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324.xml" ContentType="application/vnd.openxmlformats-officedocument.customXmlProperties+xml"/>
  <Override PartName="/customXml/itemProps325.xml" ContentType="application/vnd.openxmlformats-officedocument.customXmlProperties+xml"/>
  <Override PartName="/customXml/itemProps323.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word/numbering.xml" ContentType="application/vnd.openxmlformats-officedocument.wordprocessingml.numbering+xml"/>
  <Override PartName="/customXml/itemProps330.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word/webSettings.xml" ContentType="application/vnd.openxmlformats-officedocument.wordprocessingml.webSettings+xml"/>
  <Override PartName="/customXml/itemProps320.xml" ContentType="application/vnd.openxmlformats-officedocument.customXmlProperties+xml"/>
  <Override PartName="/customXml/itemProps319.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76.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80.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4.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72.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0.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4.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68.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8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08.xml" ContentType="application/vnd.openxmlformats-officedocument.customXmlProperties+xml"/>
  <Override PartName="/customXml/itemProps307.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6.xml" ContentType="application/vnd.openxmlformats-officedocument.customXmlProperties+xml"/>
  <Override PartName="/customXml/itemProps315.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04.xml" ContentType="application/vnd.openxmlformats-officedocument.customXmlProperties+xml"/>
  <Override PartName="/customXml/itemProps303.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2.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6.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0.xml" ContentType="application/vnd.openxmlformats-officedocument.customXmlProperties+xml"/>
  <Override PartName="/customXml/itemProps299.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56.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5.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9.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3.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81.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69.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3.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77.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9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17.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21.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5.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13.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1.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5.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09.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65.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2.xml" ContentType="application/vnd.openxmlformats-officedocument.customXmlProperties+xml"/>
  <Override PartName="/customXml/itemProps21.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18.xml" ContentType="application/vnd.openxmlformats-officedocument.customXmlProperties+xml"/>
  <Override PartName="/customXml/itemProps17.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3.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7.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1.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49.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5.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129.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2.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6.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0.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08.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196.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200.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4.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2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4.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8.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2.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40.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28.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32.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36.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192.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49.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3.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57.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45.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7.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1.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61.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0.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4.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88.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76.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5.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9.xml" ContentType="application/vnd.openxmlformats-officedocument.customXmlProperties+xml"/>
  <Override PartName="/customXml/itemProps175.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2.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word/commentsIds.xml" ContentType="application/vnd.openxmlformats-officedocument.wordprocessingml.commentsIds+xml"/>
  <Override PartName="/customXml/itemProps334.xml" ContentType="application/vnd.openxmlformats-officedocument.customXmlProperties+xml"/>
  <Override PartName="/customXml/itemProps333.xml" ContentType="application/vnd.openxmlformats-officedocument.customXmlProperties+xml"/>
  <Override PartName="/customXml/itemProps33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E944E" w14:textId="77777777" w:rsidR="00167CC1" w:rsidRPr="001C7E1D" w:rsidRDefault="00167CC1" w:rsidP="003F6328">
      <w:pPr>
        <w:pStyle w:val="Caption"/>
        <w:rPr>
          <w:rFonts w:eastAsia="Arial Unicode MS" w:cs="Arial"/>
          <w:sz w:val="22"/>
          <w:lang w:val="sr-Cyrl-RS" w:eastAsia="ar-SA"/>
        </w:rPr>
      </w:pPr>
      <w:bookmarkStart w:id="0" w:name="_GoBack"/>
      <w:bookmarkEnd w:id="0"/>
    </w:p>
    <w:p w14:paraId="60EC5391" w14:textId="77777777" w:rsidR="00113B84" w:rsidRPr="001C7E1D" w:rsidRDefault="00B54B13" w:rsidP="003F5515">
      <w:pPr>
        <w:suppressAutoHyphens/>
        <w:spacing w:before="0"/>
        <w:jc w:val="center"/>
        <w:rPr>
          <w:rFonts w:eastAsia="Arial Unicode MS" w:cs="Arial"/>
          <w:b/>
          <w:color w:val="000000"/>
          <w:kern w:val="1"/>
          <w:sz w:val="24"/>
          <w:szCs w:val="24"/>
          <w:lang w:val="sr-Cyrl-RS" w:eastAsia="ar-SA"/>
        </w:rPr>
      </w:pPr>
      <w:r w:rsidRPr="001C7E1D">
        <w:rPr>
          <w:rFonts w:eastAsia="Arial Unicode MS" w:cs="Arial"/>
          <w:b/>
          <w:color w:val="000000"/>
          <w:kern w:val="1"/>
          <w:sz w:val="24"/>
          <w:szCs w:val="24"/>
          <w:lang w:val="sr-Cyrl-RS" w:eastAsia="ar-SA"/>
        </w:rPr>
        <w:t>ЈАВНО</w:t>
      </w:r>
      <w:r w:rsidR="00113B84" w:rsidRPr="001C7E1D">
        <w:rPr>
          <w:rFonts w:eastAsia="Arial Unicode MS" w:cs="Arial"/>
          <w:b/>
          <w:color w:val="000000"/>
          <w:kern w:val="1"/>
          <w:sz w:val="24"/>
          <w:szCs w:val="24"/>
          <w:lang w:val="sr-Cyrl-RS" w:eastAsia="ar-SA"/>
        </w:rPr>
        <w:t xml:space="preserve"> </w:t>
      </w:r>
      <w:r w:rsidRPr="001C7E1D">
        <w:rPr>
          <w:rFonts w:eastAsia="Arial Unicode MS" w:cs="Arial"/>
          <w:b/>
          <w:color w:val="000000"/>
          <w:kern w:val="1"/>
          <w:sz w:val="24"/>
          <w:szCs w:val="24"/>
          <w:lang w:val="sr-Cyrl-RS" w:eastAsia="ar-SA"/>
        </w:rPr>
        <w:t>ПРЕДУЗЕЋЕ</w:t>
      </w:r>
      <w:r w:rsidR="00113B84" w:rsidRPr="001C7E1D">
        <w:rPr>
          <w:rFonts w:eastAsia="Arial Unicode MS" w:cs="Arial"/>
          <w:b/>
          <w:color w:val="000000"/>
          <w:kern w:val="1"/>
          <w:sz w:val="24"/>
          <w:szCs w:val="24"/>
          <w:lang w:val="sr-Cyrl-RS" w:eastAsia="ar-SA"/>
        </w:rPr>
        <w:t xml:space="preserve"> «</w:t>
      </w:r>
      <w:r w:rsidRPr="001C7E1D">
        <w:rPr>
          <w:rFonts w:eastAsia="Arial Unicode MS" w:cs="Arial"/>
          <w:b/>
          <w:color w:val="000000"/>
          <w:kern w:val="1"/>
          <w:sz w:val="24"/>
          <w:szCs w:val="24"/>
          <w:lang w:val="sr-Cyrl-RS" w:eastAsia="ar-SA"/>
        </w:rPr>
        <w:t>ЕЛЕКТРОПРИВРЕДА</w:t>
      </w:r>
      <w:r w:rsidR="00113B84" w:rsidRPr="001C7E1D">
        <w:rPr>
          <w:rFonts w:eastAsia="Arial Unicode MS" w:cs="Arial"/>
          <w:b/>
          <w:color w:val="000000"/>
          <w:kern w:val="1"/>
          <w:sz w:val="24"/>
          <w:szCs w:val="24"/>
          <w:lang w:val="sr-Cyrl-RS" w:eastAsia="ar-SA"/>
        </w:rPr>
        <w:t xml:space="preserve"> </w:t>
      </w:r>
      <w:r w:rsidRPr="001C7E1D">
        <w:rPr>
          <w:rFonts w:eastAsia="Arial Unicode MS" w:cs="Arial"/>
          <w:b/>
          <w:color w:val="000000"/>
          <w:kern w:val="1"/>
          <w:sz w:val="24"/>
          <w:szCs w:val="24"/>
          <w:lang w:val="sr-Cyrl-RS" w:eastAsia="ar-SA"/>
        </w:rPr>
        <w:t>СРБИЈЕ</w:t>
      </w:r>
      <w:r w:rsidR="00113B84" w:rsidRPr="001C7E1D">
        <w:rPr>
          <w:rFonts w:eastAsia="Arial Unicode MS" w:cs="Arial"/>
          <w:b/>
          <w:color w:val="000000"/>
          <w:kern w:val="1"/>
          <w:sz w:val="24"/>
          <w:szCs w:val="24"/>
          <w:lang w:val="sr-Cyrl-RS" w:eastAsia="ar-SA"/>
        </w:rPr>
        <w:t xml:space="preserve">» </w:t>
      </w:r>
      <w:r w:rsidRPr="001C7E1D">
        <w:rPr>
          <w:rFonts w:eastAsia="Arial Unicode MS" w:cs="Arial"/>
          <w:b/>
          <w:color w:val="000000"/>
          <w:kern w:val="1"/>
          <w:sz w:val="24"/>
          <w:szCs w:val="24"/>
          <w:lang w:val="sr-Cyrl-RS" w:eastAsia="ar-SA"/>
        </w:rPr>
        <w:t>БЕОГРАД</w:t>
      </w:r>
    </w:p>
    <w:p w14:paraId="654EDCB5" w14:textId="77777777" w:rsidR="00685676" w:rsidRPr="001C7E1D" w:rsidRDefault="00685676" w:rsidP="003F5515">
      <w:pPr>
        <w:suppressAutoHyphens/>
        <w:spacing w:before="0"/>
        <w:jc w:val="center"/>
        <w:rPr>
          <w:rFonts w:eastAsia="Arial Unicode MS" w:cs="Arial"/>
          <w:b/>
          <w:color w:val="000000"/>
          <w:kern w:val="1"/>
          <w:lang w:val="sr-Cyrl-RS" w:eastAsia="ar-SA"/>
        </w:rPr>
      </w:pPr>
    </w:p>
    <w:p w14:paraId="1D75EF56" w14:textId="77777777" w:rsidR="00210557" w:rsidRPr="001C7E1D" w:rsidRDefault="00210557" w:rsidP="003F5515">
      <w:pPr>
        <w:spacing w:before="0"/>
        <w:jc w:val="center"/>
        <w:rPr>
          <w:rFonts w:cs="Arial"/>
          <w:lang w:val="sr-Cyrl-RS"/>
        </w:rPr>
      </w:pPr>
    </w:p>
    <w:p w14:paraId="506B7914" w14:textId="77777777" w:rsidR="00210557" w:rsidRPr="001C7E1D" w:rsidRDefault="00210557" w:rsidP="003F5515">
      <w:pPr>
        <w:spacing w:before="0"/>
        <w:jc w:val="center"/>
        <w:rPr>
          <w:rFonts w:cs="Arial"/>
          <w:lang w:val="sr-Cyrl-RS"/>
        </w:rPr>
      </w:pPr>
    </w:p>
    <w:p w14:paraId="4610CF01" w14:textId="77777777" w:rsidR="00210557" w:rsidRPr="001C7E1D" w:rsidRDefault="00646EE3" w:rsidP="003F5515">
      <w:pPr>
        <w:spacing w:before="0"/>
        <w:jc w:val="center"/>
        <w:rPr>
          <w:rFonts w:cs="Arial"/>
          <w:lang w:val="sr-Cyrl-RS"/>
        </w:rPr>
      </w:pPr>
      <w:r w:rsidRPr="001C7E1D">
        <w:rPr>
          <w:rFonts w:cs="Arial"/>
          <w:noProof/>
          <w:lang w:val="sr-Latn-RS" w:eastAsia="sr-Latn-RS"/>
        </w:rPr>
        <w:drawing>
          <wp:inline distT="0" distB="0" distL="0" distR="0" wp14:anchorId="257B0EF7" wp14:editId="7CF9CD3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DE231EF" w14:textId="77777777" w:rsidR="00210557" w:rsidRPr="001C7E1D" w:rsidRDefault="00210557" w:rsidP="003F5515">
      <w:pPr>
        <w:spacing w:before="0"/>
        <w:jc w:val="center"/>
        <w:rPr>
          <w:rFonts w:cs="Arial"/>
          <w:lang w:val="sr-Cyrl-RS"/>
        </w:rPr>
      </w:pPr>
    </w:p>
    <w:p w14:paraId="39A245C3" w14:textId="77777777" w:rsidR="00210557" w:rsidRDefault="00210557" w:rsidP="003F5515">
      <w:pPr>
        <w:spacing w:before="0"/>
        <w:jc w:val="center"/>
        <w:rPr>
          <w:rFonts w:cs="Arial"/>
          <w:b/>
          <w:lang w:val="sr-Cyrl-RS"/>
        </w:rPr>
      </w:pPr>
    </w:p>
    <w:p w14:paraId="215B1C90" w14:textId="77777777" w:rsidR="0042227C" w:rsidRDefault="0042227C" w:rsidP="003F5515">
      <w:pPr>
        <w:spacing w:before="0"/>
        <w:jc w:val="center"/>
        <w:rPr>
          <w:rFonts w:cs="Arial"/>
          <w:b/>
          <w:lang w:val="sr-Cyrl-RS"/>
        </w:rPr>
      </w:pPr>
    </w:p>
    <w:p w14:paraId="3F63882B" w14:textId="77777777" w:rsidR="0042227C" w:rsidRPr="001C7E1D" w:rsidRDefault="0042227C" w:rsidP="003F5515">
      <w:pPr>
        <w:spacing w:before="0"/>
        <w:jc w:val="center"/>
        <w:rPr>
          <w:rFonts w:cs="Arial"/>
          <w:b/>
          <w:lang w:val="sr-Cyrl-RS"/>
        </w:rPr>
      </w:pPr>
    </w:p>
    <w:p w14:paraId="686BBAE0" w14:textId="77777777" w:rsidR="0097083F" w:rsidRPr="001C7E1D" w:rsidRDefault="0097083F" w:rsidP="003F5515">
      <w:pPr>
        <w:spacing w:before="0"/>
        <w:jc w:val="center"/>
        <w:rPr>
          <w:rFonts w:cs="Arial"/>
          <w:b/>
          <w:lang w:val="sr-Cyrl-RS"/>
        </w:rPr>
      </w:pPr>
    </w:p>
    <w:p w14:paraId="07ED1ABD" w14:textId="77777777" w:rsidR="0097083F" w:rsidRPr="001C7E1D" w:rsidRDefault="0097083F" w:rsidP="003F5515">
      <w:pPr>
        <w:spacing w:before="0"/>
        <w:jc w:val="center"/>
        <w:rPr>
          <w:rFonts w:cs="Arial"/>
          <w:b/>
          <w:lang w:val="sr-Cyrl-RS"/>
        </w:rPr>
      </w:pPr>
    </w:p>
    <w:p w14:paraId="2E2785B3" w14:textId="77777777" w:rsidR="0042227C" w:rsidRPr="0042227C" w:rsidRDefault="00B54B13" w:rsidP="003F5515">
      <w:pPr>
        <w:spacing w:before="0"/>
        <w:jc w:val="center"/>
        <w:rPr>
          <w:rFonts w:cs="Arial"/>
          <w:b/>
          <w:sz w:val="32"/>
          <w:szCs w:val="32"/>
          <w:lang w:val="sr-Cyrl-RS"/>
        </w:rPr>
      </w:pPr>
      <w:bookmarkStart w:id="1" w:name="_Toc441215596"/>
      <w:bookmarkStart w:id="2" w:name="_Toc441651535"/>
      <w:bookmarkStart w:id="3" w:name="_Toc442559872"/>
      <w:r w:rsidRPr="0042227C">
        <w:rPr>
          <w:rFonts w:cs="Arial"/>
          <w:b/>
          <w:sz w:val="32"/>
          <w:szCs w:val="32"/>
          <w:lang w:val="sr-Cyrl-RS"/>
        </w:rPr>
        <w:t>КОНКУРСНА</w:t>
      </w:r>
      <w:r w:rsidR="00210557" w:rsidRPr="0042227C">
        <w:rPr>
          <w:rFonts w:cs="Arial"/>
          <w:b/>
          <w:sz w:val="32"/>
          <w:szCs w:val="32"/>
          <w:lang w:val="sr-Cyrl-RS"/>
        </w:rPr>
        <w:t xml:space="preserve"> </w:t>
      </w:r>
      <w:r w:rsidRPr="0042227C">
        <w:rPr>
          <w:rFonts w:cs="Arial"/>
          <w:b/>
          <w:sz w:val="32"/>
          <w:szCs w:val="32"/>
          <w:lang w:val="sr-Cyrl-RS"/>
        </w:rPr>
        <w:t>ДОКУМЕНТАЦИЈА</w:t>
      </w:r>
      <w:bookmarkEnd w:id="1"/>
      <w:bookmarkEnd w:id="2"/>
      <w:bookmarkEnd w:id="3"/>
    </w:p>
    <w:p w14:paraId="3D40F0FB" w14:textId="77777777" w:rsidR="000C0BF4" w:rsidRPr="001C7E1D" w:rsidRDefault="000C0BF4" w:rsidP="003F5515">
      <w:pPr>
        <w:spacing w:before="0"/>
        <w:jc w:val="center"/>
        <w:rPr>
          <w:rFonts w:cs="Arial"/>
          <w:b/>
          <w:sz w:val="24"/>
          <w:szCs w:val="24"/>
          <w:lang w:val="sr-Cyrl-RS"/>
        </w:rPr>
      </w:pPr>
    </w:p>
    <w:p w14:paraId="7F699590" w14:textId="050E8342" w:rsidR="0042227C" w:rsidRPr="001C7E1D" w:rsidRDefault="00B54B13" w:rsidP="0042227C">
      <w:pPr>
        <w:spacing w:before="0"/>
        <w:jc w:val="center"/>
        <w:rPr>
          <w:rFonts w:cs="Arial"/>
          <w:b/>
          <w:sz w:val="24"/>
          <w:szCs w:val="24"/>
          <w:lang w:val="sr-Cyrl-RS"/>
        </w:rPr>
      </w:pPr>
      <w:r w:rsidRPr="001C7E1D">
        <w:rPr>
          <w:rFonts w:cs="Arial"/>
          <w:b/>
          <w:sz w:val="24"/>
          <w:szCs w:val="24"/>
          <w:lang w:val="sr-Cyrl-RS"/>
        </w:rPr>
        <w:t>за</w:t>
      </w:r>
      <w:r w:rsidR="000C0BF4" w:rsidRPr="001C7E1D">
        <w:rPr>
          <w:rFonts w:cs="Arial"/>
          <w:b/>
          <w:sz w:val="24"/>
          <w:szCs w:val="24"/>
          <w:lang w:val="sr-Cyrl-RS"/>
        </w:rPr>
        <w:t xml:space="preserve"> </w:t>
      </w:r>
      <w:r w:rsidRPr="001C7E1D">
        <w:rPr>
          <w:rFonts w:cs="Arial"/>
          <w:b/>
          <w:sz w:val="24"/>
          <w:szCs w:val="24"/>
          <w:lang w:val="sr-Cyrl-RS"/>
        </w:rPr>
        <w:t>јавну</w:t>
      </w:r>
      <w:r w:rsidR="000C0BF4" w:rsidRPr="001C7E1D">
        <w:rPr>
          <w:rFonts w:cs="Arial"/>
          <w:b/>
          <w:sz w:val="24"/>
          <w:szCs w:val="24"/>
          <w:lang w:val="sr-Cyrl-RS"/>
        </w:rPr>
        <w:t xml:space="preserve"> </w:t>
      </w:r>
      <w:r w:rsidRPr="001C7E1D">
        <w:rPr>
          <w:rFonts w:cs="Arial"/>
          <w:b/>
          <w:sz w:val="24"/>
          <w:szCs w:val="24"/>
          <w:lang w:val="sr-Cyrl-RS"/>
        </w:rPr>
        <w:t>набавку</w:t>
      </w:r>
      <w:r w:rsidR="000C0BF4" w:rsidRPr="001C7E1D">
        <w:rPr>
          <w:rFonts w:cs="Arial"/>
          <w:b/>
          <w:sz w:val="24"/>
          <w:szCs w:val="24"/>
          <w:lang w:val="sr-Cyrl-RS"/>
        </w:rPr>
        <w:t xml:space="preserve"> </w:t>
      </w:r>
      <w:r w:rsidRPr="001C7E1D">
        <w:rPr>
          <w:rFonts w:cs="Arial"/>
          <w:b/>
          <w:sz w:val="24"/>
          <w:szCs w:val="24"/>
          <w:lang w:val="sr-Cyrl-RS"/>
        </w:rPr>
        <w:t>услуга</w:t>
      </w:r>
      <w:r w:rsidR="0042227C">
        <w:rPr>
          <w:rFonts w:cs="Arial"/>
          <w:b/>
          <w:sz w:val="24"/>
          <w:szCs w:val="24"/>
          <w:lang w:val="sr-Cyrl-RS"/>
        </w:rPr>
        <w:t xml:space="preserve"> бр. </w:t>
      </w:r>
      <w:r w:rsidR="006D0CC3" w:rsidRPr="006D0CC3">
        <w:rPr>
          <w:rFonts w:cs="Arial"/>
          <w:b/>
          <w:sz w:val="24"/>
          <w:szCs w:val="24"/>
          <w:lang w:val="sr-Cyrl-RS"/>
        </w:rPr>
        <w:t>ЈН/1000/0453/2018 (612/2018)</w:t>
      </w:r>
    </w:p>
    <w:p w14:paraId="109BA0FD" w14:textId="77777777" w:rsidR="000C0BF4" w:rsidRPr="001C7E1D" w:rsidRDefault="000C0BF4" w:rsidP="003F5515">
      <w:pPr>
        <w:spacing w:before="0"/>
        <w:jc w:val="center"/>
        <w:rPr>
          <w:rFonts w:cs="Arial"/>
          <w:b/>
          <w:sz w:val="24"/>
          <w:szCs w:val="24"/>
          <w:lang w:val="sr-Cyrl-RS"/>
        </w:rPr>
      </w:pPr>
    </w:p>
    <w:p w14:paraId="3D7BBE23" w14:textId="77777777" w:rsidR="00210557" w:rsidRPr="001C7E1D" w:rsidRDefault="00210557" w:rsidP="003F5515">
      <w:pPr>
        <w:spacing w:before="0"/>
        <w:jc w:val="center"/>
        <w:rPr>
          <w:rFonts w:cs="Arial"/>
          <w:b/>
          <w:sz w:val="24"/>
          <w:szCs w:val="24"/>
          <w:lang w:val="sr-Cyrl-RS"/>
        </w:rPr>
      </w:pPr>
    </w:p>
    <w:p w14:paraId="348484E7" w14:textId="77777777" w:rsidR="006D0CC3" w:rsidRDefault="006D0CC3" w:rsidP="0042227C">
      <w:pPr>
        <w:spacing w:before="0"/>
        <w:jc w:val="center"/>
        <w:rPr>
          <w:rFonts w:cs="Arial"/>
          <w:b/>
          <w:sz w:val="24"/>
          <w:szCs w:val="24"/>
          <w:lang w:val="sr-Cyrl-RS"/>
        </w:rPr>
      </w:pPr>
      <w:r w:rsidRPr="006D0CC3">
        <w:rPr>
          <w:rFonts w:cs="Arial"/>
          <w:b/>
          <w:sz w:val="24"/>
          <w:szCs w:val="24"/>
          <w:lang w:val="sr-Cyrl-RS"/>
        </w:rPr>
        <w:t>ОДГ ТЕНТ А: Пратеће услуге у реализацији пројекта</w:t>
      </w:r>
    </w:p>
    <w:p w14:paraId="4F3A0F58" w14:textId="6E2B25B1" w:rsidR="00FE42B0" w:rsidRDefault="006D0CC3" w:rsidP="0042227C">
      <w:pPr>
        <w:spacing w:before="0"/>
        <w:jc w:val="center"/>
        <w:rPr>
          <w:rFonts w:cs="Arial"/>
          <w:b/>
          <w:sz w:val="24"/>
          <w:szCs w:val="24"/>
          <w:lang w:val="sr-Cyrl-RS"/>
        </w:rPr>
      </w:pPr>
      <w:r w:rsidRPr="006D0CC3">
        <w:rPr>
          <w:rFonts w:cs="Arial"/>
          <w:b/>
          <w:sz w:val="24"/>
          <w:szCs w:val="24"/>
          <w:lang w:val="sr-Cyrl-RS"/>
        </w:rPr>
        <w:t xml:space="preserve"> </w:t>
      </w:r>
      <w:r>
        <w:rPr>
          <w:rFonts w:cs="Arial"/>
          <w:b/>
          <w:sz w:val="24"/>
          <w:szCs w:val="24"/>
          <w:lang w:val="sr-Cyrl-RS"/>
        </w:rPr>
        <w:t>–</w:t>
      </w:r>
      <w:r>
        <w:rPr>
          <w:rFonts w:cs="Arial"/>
          <w:b/>
          <w:sz w:val="24"/>
          <w:szCs w:val="24"/>
          <w:lang w:val="sr-Latn-RS"/>
        </w:rPr>
        <w:t xml:space="preserve"> </w:t>
      </w:r>
      <w:r w:rsidRPr="006D0CC3">
        <w:rPr>
          <w:rFonts w:cs="Arial"/>
          <w:b/>
          <w:sz w:val="24"/>
          <w:szCs w:val="24"/>
          <w:lang w:val="sr-Cyrl-RS"/>
        </w:rPr>
        <w:t xml:space="preserve"> испитивања, анализе, прорачуни</w:t>
      </w:r>
    </w:p>
    <w:p w14:paraId="016B7984" w14:textId="77777777" w:rsidR="0042227C" w:rsidRDefault="0042227C" w:rsidP="0042227C">
      <w:pPr>
        <w:spacing w:before="0"/>
        <w:jc w:val="center"/>
        <w:rPr>
          <w:rFonts w:cs="Arial"/>
          <w:b/>
          <w:sz w:val="24"/>
          <w:szCs w:val="24"/>
          <w:lang w:val="sr-Cyrl-RS"/>
        </w:rPr>
      </w:pPr>
      <w:r>
        <w:rPr>
          <w:rFonts w:cs="Arial"/>
          <w:b/>
          <w:sz w:val="24"/>
          <w:szCs w:val="24"/>
          <w:lang w:val="sr-Cyrl-RS"/>
        </w:rPr>
        <w:t>у преговарачком поступку са објављивањем позива за</w:t>
      </w:r>
    </w:p>
    <w:p w14:paraId="13216891" w14:textId="77777777" w:rsidR="0042227C" w:rsidRPr="001C7E1D" w:rsidRDefault="0042227C" w:rsidP="0042227C">
      <w:pPr>
        <w:spacing w:before="0"/>
        <w:jc w:val="center"/>
        <w:rPr>
          <w:rFonts w:cs="Arial"/>
          <w:b/>
          <w:sz w:val="24"/>
          <w:szCs w:val="24"/>
          <w:lang w:val="sr-Cyrl-RS"/>
        </w:rPr>
      </w:pPr>
      <w:r>
        <w:rPr>
          <w:rFonts w:cs="Arial"/>
          <w:b/>
          <w:sz w:val="24"/>
          <w:szCs w:val="24"/>
          <w:lang w:val="sr-Cyrl-RS"/>
        </w:rPr>
        <w:t xml:space="preserve"> подношење понуда</w:t>
      </w:r>
    </w:p>
    <w:p w14:paraId="03B52B38" w14:textId="77777777" w:rsidR="000C0BF4" w:rsidRPr="001C7E1D" w:rsidRDefault="000C0BF4" w:rsidP="000C0BF4">
      <w:pPr>
        <w:spacing w:before="0"/>
        <w:rPr>
          <w:rFonts w:cs="Arial"/>
          <w:b/>
          <w:sz w:val="24"/>
          <w:szCs w:val="24"/>
          <w:lang w:val="sr-Cyrl-RS"/>
        </w:rPr>
      </w:pPr>
    </w:p>
    <w:p w14:paraId="5847A639" w14:textId="77777777" w:rsidR="000C0BF4" w:rsidRDefault="000C0BF4" w:rsidP="000C0BF4">
      <w:pPr>
        <w:spacing w:before="0"/>
        <w:jc w:val="center"/>
        <w:rPr>
          <w:rFonts w:cs="Arial"/>
          <w:b/>
          <w:sz w:val="24"/>
          <w:szCs w:val="24"/>
          <w:lang w:val="sr-Cyrl-RS"/>
        </w:rPr>
      </w:pPr>
    </w:p>
    <w:p w14:paraId="09D6C5E8" w14:textId="77777777" w:rsidR="00F3703A" w:rsidRDefault="00F3703A" w:rsidP="000C0BF4">
      <w:pPr>
        <w:spacing w:before="0"/>
        <w:jc w:val="center"/>
        <w:rPr>
          <w:rFonts w:cs="Arial"/>
          <w:b/>
          <w:sz w:val="24"/>
          <w:szCs w:val="24"/>
          <w:lang w:val="sr-Cyrl-RS"/>
        </w:rPr>
      </w:pPr>
    </w:p>
    <w:p w14:paraId="0F72FC52" w14:textId="77777777" w:rsidR="00F3703A" w:rsidRPr="001C7E1D" w:rsidRDefault="00F3703A" w:rsidP="000C0BF4">
      <w:pPr>
        <w:spacing w:before="0"/>
        <w:jc w:val="center"/>
        <w:rPr>
          <w:rFonts w:cs="Arial"/>
          <w:b/>
          <w:sz w:val="24"/>
          <w:szCs w:val="24"/>
          <w:lang w:val="sr-Cyrl-RS"/>
        </w:rPr>
      </w:pPr>
    </w:p>
    <w:p w14:paraId="31E7B34A" w14:textId="2DC2161B" w:rsidR="00F3703A" w:rsidRPr="00F13C54" w:rsidRDefault="00F3703A" w:rsidP="00F3703A">
      <w:pPr>
        <w:spacing w:before="0"/>
        <w:rPr>
          <w:rFonts w:eastAsia="Arial Unicode MS" w:cs="Arial"/>
          <w:b/>
          <w:kern w:val="2"/>
          <w:lang w:val="sr-Cyrl-RS"/>
        </w:rPr>
      </w:pPr>
      <w:r>
        <w:rPr>
          <w:rFonts w:cs="Arial"/>
          <w:b/>
          <w:sz w:val="24"/>
          <w:szCs w:val="24"/>
          <w:lang w:val="sr-Cyrl-RS"/>
        </w:rPr>
        <w:tab/>
      </w:r>
      <w:r w:rsidRPr="00F13C54">
        <w:rPr>
          <w:rFonts w:eastAsia="Arial Unicode MS" w:cs="Arial"/>
          <w:b/>
          <w:kern w:val="2"/>
          <w:lang w:val="sr-Cyrl-RS"/>
        </w:rPr>
        <w:t xml:space="preserve">                                                                      </w:t>
      </w:r>
      <w:r>
        <w:rPr>
          <w:rFonts w:eastAsia="Arial Unicode MS" w:cs="Arial"/>
          <w:b/>
          <w:kern w:val="2"/>
          <w:lang w:val="sr-Cyrl-RS"/>
        </w:rPr>
        <w:t xml:space="preserve">                   </w:t>
      </w:r>
      <w:r w:rsidRPr="00F13C54">
        <w:rPr>
          <w:rFonts w:eastAsia="Arial Unicode MS" w:cs="Arial"/>
          <w:b/>
          <w:kern w:val="2"/>
          <w:lang w:val="sr-Cyrl-RS"/>
        </w:rPr>
        <w:t>К О М И С И Ј А</w:t>
      </w:r>
    </w:p>
    <w:p w14:paraId="20D5E478" w14:textId="77777777" w:rsidR="00F3703A" w:rsidRPr="00F13C54" w:rsidRDefault="00F3703A" w:rsidP="00F3703A">
      <w:pPr>
        <w:spacing w:before="0"/>
        <w:rPr>
          <w:rFonts w:eastAsia="Arial Unicode MS" w:cs="Arial"/>
          <w:kern w:val="2"/>
          <w:lang w:val="sr-Cyrl-RS"/>
        </w:rPr>
      </w:pPr>
      <w:r w:rsidRPr="00F13C54">
        <w:rPr>
          <w:rFonts w:eastAsia="Arial Unicode MS" w:cs="Arial"/>
          <w:b/>
          <w:kern w:val="2"/>
          <w:lang w:val="sr-Cyrl-RS"/>
        </w:rPr>
        <w:t xml:space="preserve">                                                                                                    </w:t>
      </w:r>
      <w:r w:rsidRPr="00F13C54">
        <w:rPr>
          <w:rFonts w:eastAsia="Arial Unicode MS" w:cs="Arial"/>
          <w:kern w:val="2"/>
          <w:lang w:val="sr-Cyrl-RS"/>
        </w:rPr>
        <w:t>За спровођење ЈН</w:t>
      </w:r>
    </w:p>
    <w:p w14:paraId="48AA871E" w14:textId="0FCD174F" w:rsidR="00F3703A" w:rsidRPr="00F13C54" w:rsidRDefault="00F3703A" w:rsidP="00F3703A">
      <w:pPr>
        <w:spacing w:before="0"/>
        <w:rPr>
          <w:rFonts w:eastAsia="Arial Unicode MS" w:cs="Arial"/>
          <w:kern w:val="2"/>
          <w:lang w:val="sr-Cyrl-RS"/>
        </w:rPr>
      </w:pPr>
      <w:r w:rsidRPr="00F13C54">
        <w:rPr>
          <w:rFonts w:eastAsia="Arial Unicode MS" w:cs="Arial"/>
          <w:kern w:val="2"/>
          <w:lang w:val="sr-Cyrl-RS"/>
        </w:rPr>
        <w:t xml:space="preserve">                                              </w:t>
      </w:r>
      <w:r>
        <w:rPr>
          <w:rFonts w:eastAsia="Arial Unicode MS" w:cs="Arial"/>
          <w:kern w:val="2"/>
          <w:lang w:val="sr-Cyrl-RS"/>
        </w:rPr>
        <w:t xml:space="preserve">                               </w:t>
      </w:r>
      <w:r w:rsidRPr="00F13C54">
        <w:rPr>
          <w:rFonts w:eastAsia="Arial Unicode MS" w:cs="Arial"/>
          <w:kern w:val="2"/>
          <w:lang w:val="sr-Cyrl-RS"/>
        </w:rPr>
        <w:t xml:space="preserve">формирана Решењем бр. </w:t>
      </w:r>
      <w:r w:rsidRPr="00F3703A">
        <w:rPr>
          <w:rFonts w:eastAsia="Arial Unicode MS" w:cs="Arial"/>
          <w:kern w:val="2"/>
          <w:lang w:val="sr-Cyrl-RS"/>
        </w:rPr>
        <w:t>12.01.-447676</w:t>
      </w:r>
      <w:r w:rsidRPr="00F13C54">
        <w:rPr>
          <w:rFonts w:eastAsia="Arial Unicode MS" w:cs="Arial"/>
          <w:kern w:val="2"/>
          <w:lang w:val="sr-Cyrl-RS"/>
        </w:rPr>
        <w:t>/2-18</w:t>
      </w:r>
    </w:p>
    <w:p w14:paraId="4FC0B49B" w14:textId="65E44B69" w:rsidR="000C0BF4" w:rsidRPr="001C7E1D" w:rsidRDefault="000C0BF4" w:rsidP="00F3703A">
      <w:pPr>
        <w:tabs>
          <w:tab w:val="left" w:pos="6914"/>
        </w:tabs>
        <w:spacing w:before="0"/>
        <w:jc w:val="left"/>
        <w:rPr>
          <w:rFonts w:cs="Arial"/>
          <w:b/>
          <w:sz w:val="24"/>
          <w:szCs w:val="24"/>
          <w:lang w:val="sr-Cyrl-RS"/>
        </w:rPr>
      </w:pPr>
    </w:p>
    <w:p w14:paraId="2EDD8303" w14:textId="77777777" w:rsidR="00FE42B0" w:rsidRPr="001C7E1D" w:rsidRDefault="00FE42B0" w:rsidP="00FE42B0">
      <w:pPr>
        <w:spacing w:before="0"/>
        <w:rPr>
          <w:rFonts w:cs="Arial"/>
          <w:sz w:val="24"/>
          <w:szCs w:val="24"/>
          <w:lang w:val="sr-Cyrl-RS"/>
        </w:rPr>
      </w:pPr>
    </w:p>
    <w:p w14:paraId="02F7E8BA" w14:textId="77777777" w:rsidR="00150FCE" w:rsidRPr="001C7E1D" w:rsidRDefault="00150FCE" w:rsidP="003F5515">
      <w:pPr>
        <w:pStyle w:val="BodyText"/>
        <w:spacing w:before="0"/>
        <w:jc w:val="center"/>
        <w:rPr>
          <w:rFonts w:cs="Arial"/>
          <w:szCs w:val="24"/>
          <w:lang w:val="sr-Cyrl-RS"/>
        </w:rPr>
      </w:pPr>
    </w:p>
    <w:p w14:paraId="7BA7EADA" w14:textId="77777777" w:rsidR="005F2FDB" w:rsidRPr="001C7E1D" w:rsidRDefault="005F2FDB" w:rsidP="003F5515">
      <w:pPr>
        <w:pStyle w:val="BodyText"/>
        <w:spacing w:before="0"/>
        <w:jc w:val="center"/>
        <w:rPr>
          <w:rFonts w:cs="Arial"/>
          <w:szCs w:val="24"/>
          <w:lang w:val="sr-Cyrl-RS"/>
        </w:rPr>
      </w:pPr>
    </w:p>
    <w:p w14:paraId="73E9B1BE" w14:textId="77777777" w:rsidR="00150FCE" w:rsidRPr="001C7E1D" w:rsidRDefault="00150FCE" w:rsidP="003F5515">
      <w:pPr>
        <w:pStyle w:val="BodyText"/>
        <w:spacing w:before="0"/>
        <w:jc w:val="center"/>
        <w:rPr>
          <w:rFonts w:cs="Arial"/>
          <w:szCs w:val="24"/>
          <w:lang w:val="sr-Cyrl-RS"/>
        </w:rPr>
      </w:pPr>
    </w:p>
    <w:p w14:paraId="6754C33A" w14:textId="77777777" w:rsidR="00150FCE" w:rsidRPr="001C7E1D" w:rsidRDefault="00150FCE" w:rsidP="003F5515">
      <w:pPr>
        <w:pStyle w:val="BodyText"/>
        <w:spacing w:before="0"/>
        <w:jc w:val="center"/>
        <w:rPr>
          <w:rFonts w:cs="Arial"/>
          <w:szCs w:val="24"/>
          <w:lang w:val="sr-Cyrl-RS"/>
        </w:rPr>
      </w:pPr>
    </w:p>
    <w:p w14:paraId="39D275FE" w14:textId="3624D80A" w:rsidR="00EB2C6E" w:rsidRPr="001C7E1D" w:rsidRDefault="008B0B50" w:rsidP="003F5515">
      <w:pPr>
        <w:spacing w:before="0"/>
        <w:jc w:val="center"/>
        <w:rPr>
          <w:rFonts w:eastAsia="Arial Unicode MS" w:cs="Arial"/>
          <w:kern w:val="2"/>
          <w:lang w:val="sr-Cyrl-RS"/>
        </w:rPr>
      </w:pPr>
      <w:r w:rsidRPr="001C7E1D">
        <w:rPr>
          <w:rFonts w:eastAsia="Arial Unicode MS" w:cs="Arial"/>
          <w:kern w:val="2"/>
          <w:lang w:val="sr-Cyrl-RS"/>
        </w:rPr>
        <w:t>(</w:t>
      </w:r>
      <w:r w:rsidR="00B54B13" w:rsidRPr="001C7E1D">
        <w:rPr>
          <w:rFonts w:eastAsia="Arial Unicode MS" w:cs="Arial"/>
          <w:kern w:val="2"/>
          <w:lang w:val="sr-Cyrl-RS"/>
        </w:rPr>
        <w:t>заведено</w:t>
      </w:r>
      <w:r w:rsidRPr="001C7E1D">
        <w:rPr>
          <w:rFonts w:eastAsia="Arial Unicode MS" w:cs="Arial"/>
          <w:kern w:val="2"/>
          <w:lang w:val="sr-Cyrl-RS"/>
        </w:rPr>
        <w:t xml:space="preserve"> </w:t>
      </w:r>
      <w:r w:rsidR="00B54B13" w:rsidRPr="001C7E1D">
        <w:rPr>
          <w:rFonts w:eastAsia="Arial Unicode MS" w:cs="Arial"/>
          <w:kern w:val="2"/>
          <w:lang w:val="sr-Cyrl-RS"/>
        </w:rPr>
        <w:t>у</w:t>
      </w:r>
      <w:r w:rsidRPr="001C7E1D">
        <w:rPr>
          <w:rFonts w:eastAsia="Arial Unicode MS" w:cs="Arial"/>
          <w:kern w:val="2"/>
          <w:lang w:val="sr-Cyrl-RS"/>
        </w:rPr>
        <w:t xml:space="preserve"> </w:t>
      </w:r>
      <w:r w:rsidR="00B54B13" w:rsidRPr="001C7E1D">
        <w:rPr>
          <w:rFonts w:eastAsia="Arial Unicode MS" w:cs="Arial"/>
          <w:kern w:val="2"/>
          <w:lang w:val="sr-Cyrl-RS"/>
        </w:rPr>
        <w:t>ЈП</w:t>
      </w:r>
      <w:r w:rsidRPr="001C7E1D">
        <w:rPr>
          <w:rFonts w:eastAsia="Arial Unicode MS" w:cs="Arial"/>
          <w:kern w:val="2"/>
          <w:lang w:val="sr-Cyrl-RS"/>
        </w:rPr>
        <w:t xml:space="preserve"> </w:t>
      </w:r>
      <w:r w:rsidR="00B54B13" w:rsidRPr="001C7E1D">
        <w:rPr>
          <w:rFonts w:eastAsia="Arial Unicode MS" w:cs="Arial"/>
          <w:kern w:val="2"/>
          <w:lang w:val="sr-Cyrl-RS"/>
        </w:rPr>
        <w:t>ЕПС</w:t>
      </w:r>
      <w:r w:rsidRPr="001C7E1D">
        <w:rPr>
          <w:rFonts w:eastAsia="Arial Unicode MS" w:cs="Arial"/>
          <w:kern w:val="2"/>
          <w:lang w:val="sr-Cyrl-RS"/>
        </w:rPr>
        <w:t xml:space="preserve"> </w:t>
      </w:r>
      <w:r w:rsidR="00B54B13" w:rsidRPr="001C7E1D">
        <w:rPr>
          <w:rFonts w:eastAsia="Arial Unicode MS" w:cs="Arial"/>
          <w:kern w:val="2"/>
          <w:lang w:val="sr-Cyrl-RS"/>
        </w:rPr>
        <w:t>број</w:t>
      </w:r>
      <w:r w:rsidRPr="001C7E1D">
        <w:rPr>
          <w:rFonts w:eastAsia="Arial Unicode MS" w:cs="Arial"/>
          <w:kern w:val="2"/>
          <w:lang w:val="sr-Cyrl-RS"/>
        </w:rPr>
        <w:t xml:space="preserve"> </w:t>
      </w:r>
      <w:r w:rsidR="00635F13">
        <w:rPr>
          <w:rFonts w:eastAsia="Arial Unicode MS" w:cs="Arial"/>
          <w:kern w:val="2"/>
          <w:lang w:val="sr-Latn-RS"/>
        </w:rPr>
        <w:t xml:space="preserve"> </w:t>
      </w:r>
      <w:r w:rsidR="00635F13">
        <w:rPr>
          <w:rFonts w:eastAsia="Arial" w:cs="Arial"/>
          <w:color w:val="000000"/>
        </w:rPr>
        <w:t>2.5.13.2 - E0701-</w:t>
      </w:r>
      <w:r w:rsidR="00635F13">
        <w:rPr>
          <w:rFonts w:eastAsia="Arial Unicode MS" w:cs="Arial"/>
          <w:kern w:val="2"/>
        </w:rPr>
        <w:t>4</w:t>
      </w:r>
      <w:r w:rsidR="00707E88">
        <w:rPr>
          <w:rFonts w:eastAsia="Arial Unicode MS" w:cs="Arial"/>
          <w:kern w:val="2"/>
          <w:lang w:val="sr-Cyrl-RS"/>
        </w:rPr>
        <w:t>47676</w:t>
      </w:r>
      <w:r w:rsidR="00635F13">
        <w:rPr>
          <w:rFonts w:eastAsia="Arial" w:cs="Arial"/>
          <w:color w:val="000000"/>
        </w:rPr>
        <w:t xml:space="preserve">/ </w:t>
      </w:r>
      <w:r w:rsidR="00F9072F">
        <w:rPr>
          <w:rFonts w:eastAsia="Arial" w:cs="Arial"/>
          <w:color w:val="000000"/>
          <w:lang w:val="sr-Cyrl-RS"/>
        </w:rPr>
        <w:t>11-18</w:t>
      </w:r>
      <w:r w:rsidR="00635F13">
        <w:rPr>
          <w:rFonts w:eastAsia="Arial" w:cs="Arial"/>
          <w:color w:val="000000"/>
          <w:lang w:val="sr-Cyrl-RS"/>
        </w:rPr>
        <w:t xml:space="preserve"> од 2018</w:t>
      </w:r>
      <w:r w:rsidRPr="001C7E1D">
        <w:rPr>
          <w:rFonts w:eastAsia="Arial Unicode MS" w:cs="Arial"/>
          <w:kern w:val="2"/>
          <w:lang w:val="sr-Cyrl-RS"/>
        </w:rPr>
        <w:t xml:space="preserve">. </w:t>
      </w:r>
      <w:r w:rsidR="00B54B13" w:rsidRPr="001C7E1D">
        <w:rPr>
          <w:rFonts w:eastAsia="Arial Unicode MS" w:cs="Arial"/>
          <w:kern w:val="2"/>
          <w:lang w:val="sr-Cyrl-RS"/>
        </w:rPr>
        <w:t>године</w:t>
      </w:r>
      <w:r w:rsidRPr="001C7E1D">
        <w:rPr>
          <w:rFonts w:eastAsia="Arial Unicode MS" w:cs="Arial"/>
          <w:kern w:val="2"/>
          <w:lang w:val="sr-Cyrl-RS"/>
        </w:rPr>
        <w:t>)</w:t>
      </w:r>
    </w:p>
    <w:p w14:paraId="5A0556A8" w14:textId="77777777" w:rsidR="000C50A0" w:rsidRPr="001C7E1D" w:rsidRDefault="000C50A0" w:rsidP="003F5515">
      <w:pPr>
        <w:spacing w:before="0"/>
        <w:jc w:val="center"/>
        <w:rPr>
          <w:rFonts w:eastAsia="Arial Unicode MS" w:cs="Arial"/>
          <w:kern w:val="2"/>
          <w:lang w:val="sr-Cyrl-RS"/>
        </w:rPr>
      </w:pPr>
    </w:p>
    <w:p w14:paraId="19DA4C84" w14:textId="77777777" w:rsidR="00C53AC6" w:rsidRPr="001C7E1D" w:rsidRDefault="00C53AC6" w:rsidP="003F5515">
      <w:pPr>
        <w:pStyle w:val="BodyText"/>
        <w:spacing w:before="0"/>
        <w:jc w:val="center"/>
        <w:rPr>
          <w:rFonts w:cs="Arial"/>
          <w:sz w:val="22"/>
          <w:szCs w:val="22"/>
          <w:lang w:val="sr-Cyrl-RS"/>
        </w:rPr>
      </w:pPr>
    </w:p>
    <w:p w14:paraId="04CB5BDF" w14:textId="77777777" w:rsidR="00B65E4A" w:rsidRPr="001C7E1D" w:rsidRDefault="00B65E4A" w:rsidP="003F5515">
      <w:pPr>
        <w:spacing w:before="0"/>
        <w:jc w:val="center"/>
        <w:rPr>
          <w:rFonts w:cs="Arial"/>
          <w:lang w:val="sr-Cyrl-RS"/>
        </w:rPr>
      </w:pPr>
    </w:p>
    <w:p w14:paraId="08902E3E" w14:textId="77777777" w:rsidR="00B65E4A" w:rsidRPr="001C7E1D" w:rsidRDefault="00B65E4A" w:rsidP="003F5515">
      <w:pPr>
        <w:spacing w:before="0"/>
        <w:jc w:val="center"/>
        <w:rPr>
          <w:rFonts w:cs="Arial"/>
          <w:lang w:val="sr-Cyrl-RS"/>
        </w:rPr>
      </w:pPr>
    </w:p>
    <w:p w14:paraId="1E4AA4CB" w14:textId="77777777" w:rsidR="000C0BF4" w:rsidRPr="001C7E1D" w:rsidRDefault="000C0BF4" w:rsidP="003F5515">
      <w:pPr>
        <w:spacing w:before="0"/>
        <w:jc w:val="center"/>
        <w:rPr>
          <w:rFonts w:cs="Arial"/>
          <w:lang w:val="sr-Cyrl-RS"/>
        </w:rPr>
      </w:pPr>
    </w:p>
    <w:p w14:paraId="30A0AFED" w14:textId="2BC279C2" w:rsidR="000C0BF4" w:rsidRPr="001C7E1D" w:rsidRDefault="0053421E" w:rsidP="000C0BF4">
      <w:pPr>
        <w:spacing w:before="0"/>
        <w:jc w:val="center"/>
        <w:rPr>
          <w:rFonts w:cs="Arial"/>
          <w:lang w:val="sr-Cyrl-RS"/>
        </w:rPr>
      </w:pPr>
      <w:r>
        <w:rPr>
          <w:rFonts w:cs="Arial"/>
          <w:lang w:val="sr-Cyrl-RS"/>
        </w:rPr>
        <w:t>О</w:t>
      </w:r>
      <w:r w:rsidR="00D75D38">
        <w:rPr>
          <w:rFonts w:cs="Arial"/>
          <w:lang w:val="sr-Cyrl-RS"/>
        </w:rPr>
        <w:t>ктобар</w:t>
      </w:r>
      <w:r w:rsidR="004276AD" w:rsidRPr="001C7E1D">
        <w:rPr>
          <w:rFonts w:cs="Arial"/>
          <w:i/>
          <w:color w:val="00B0F0"/>
          <w:lang w:val="sr-Cyrl-RS"/>
        </w:rPr>
        <w:t xml:space="preserve"> </w:t>
      </w:r>
      <w:r w:rsidR="001F62BF" w:rsidRPr="001C7E1D">
        <w:rPr>
          <w:rFonts w:cs="Arial"/>
          <w:lang w:val="sr-Cyrl-RS"/>
        </w:rPr>
        <w:t>201</w:t>
      </w:r>
      <w:r w:rsidR="008F2792" w:rsidRPr="001C7E1D">
        <w:rPr>
          <w:rFonts w:cs="Arial"/>
          <w:lang w:val="sr-Cyrl-RS"/>
        </w:rPr>
        <w:t>8</w:t>
      </w:r>
      <w:r w:rsidR="001F62BF" w:rsidRPr="001C7E1D">
        <w:rPr>
          <w:rFonts w:cs="Arial"/>
          <w:lang w:val="sr-Cyrl-RS"/>
        </w:rPr>
        <w:t xml:space="preserve">. </w:t>
      </w:r>
      <w:r w:rsidR="007F3DB8" w:rsidRPr="001C7E1D">
        <w:rPr>
          <w:rFonts w:cs="Arial"/>
          <w:lang w:val="sr-Cyrl-RS"/>
        </w:rPr>
        <w:t>године</w:t>
      </w:r>
    </w:p>
    <w:p w14:paraId="1F89E912" w14:textId="77777777" w:rsidR="000C0BF4" w:rsidRPr="001C7E1D" w:rsidRDefault="000C0BF4">
      <w:pPr>
        <w:spacing w:before="0"/>
        <w:jc w:val="left"/>
        <w:rPr>
          <w:rFonts w:cs="Arial"/>
          <w:lang w:val="sr-Cyrl-RS"/>
        </w:rPr>
      </w:pPr>
      <w:r w:rsidRPr="001C7E1D">
        <w:rPr>
          <w:rFonts w:cs="Arial"/>
          <w:lang w:val="sr-Cyrl-RS"/>
        </w:rPr>
        <w:br w:type="page"/>
      </w:r>
    </w:p>
    <w:p w14:paraId="08BF2671" w14:textId="5E705AF2" w:rsidR="00261778" w:rsidRPr="001C7E1D" w:rsidRDefault="007F3DB8" w:rsidP="000C0BF4">
      <w:pPr>
        <w:spacing w:before="0"/>
        <w:rPr>
          <w:rFonts w:eastAsia="TimesNewRomanPSMT" w:cs="Arial"/>
          <w:color w:val="000000"/>
          <w:kern w:val="2"/>
          <w:lang w:val="sr-Cyrl-RS"/>
        </w:rPr>
      </w:pPr>
      <w:r w:rsidRPr="001C7E1D">
        <w:rPr>
          <w:rFonts w:eastAsia="TimesNewRomanPSMT" w:cs="Arial"/>
          <w:color w:val="000000"/>
          <w:kern w:val="2"/>
          <w:lang w:val="sr-Cyrl-RS"/>
        </w:rPr>
        <w:lastRenderedPageBreak/>
        <w:t>На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основу</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члана</w:t>
      </w:r>
      <w:r w:rsidR="00261778" w:rsidRPr="001C7E1D">
        <w:rPr>
          <w:rFonts w:eastAsia="TimesNewRomanPSMT" w:cs="Arial"/>
          <w:color w:val="000000"/>
          <w:kern w:val="2"/>
          <w:lang w:val="sr-Cyrl-RS"/>
        </w:rPr>
        <w:t xml:space="preserve"> </w:t>
      </w:r>
      <w:r w:rsidR="001867B6" w:rsidRPr="001C7E1D">
        <w:rPr>
          <w:rFonts w:eastAsia="TimesNewRomanPSMT" w:cs="Arial"/>
          <w:color w:val="000000"/>
          <w:kern w:val="2"/>
          <w:lang w:val="sr-Cyrl-RS"/>
        </w:rPr>
        <w:t>123</w:t>
      </w:r>
      <w:r w:rsidR="00235E62" w:rsidRPr="001C7E1D">
        <w:rPr>
          <w:rFonts w:eastAsia="TimesNewRomanPSMT" w:cs="Arial"/>
          <w:color w:val="000000"/>
          <w:kern w:val="2"/>
          <w:lang w:val="sr-Cyrl-RS"/>
        </w:rPr>
        <w:t>.</w:t>
      </w:r>
      <w:r w:rsidR="00010E49" w:rsidRPr="001C7E1D">
        <w:rPr>
          <w:rFonts w:eastAsia="TimesNewRomanPSMT" w:cs="Arial"/>
          <w:color w:val="000000"/>
          <w:kern w:val="2"/>
          <w:lang w:val="sr-Cyrl-RS"/>
        </w:rPr>
        <w:t xml:space="preserve"> </w:t>
      </w:r>
      <w:r w:rsidRPr="001C7E1D">
        <w:rPr>
          <w:rFonts w:eastAsia="TimesNewRomanPSMT" w:cs="Arial"/>
          <w:color w:val="000000"/>
          <w:kern w:val="2"/>
          <w:lang w:val="sr-Cyrl-RS"/>
        </w:rPr>
        <w:t>и</w:t>
      </w:r>
      <w:r w:rsidR="00010E49" w:rsidRPr="001C7E1D">
        <w:rPr>
          <w:rFonts w:eastAsia="TimesNewRomanPSMT" w:cs="Arial"/>
          <w:color w:val="000000"/>
          <w:kern w:val="2"/>
          <w:lang w:val="sr-Cyrl-RS"/>
        </w:rPr>
        <w:t xml:space="preserve"> 61</w:t>
      </w:r>
      <w:r w:rsidR="009D3699" w:rsidRPr="001C7E1D">
        <w:rPr>
          <w:rFonts w:eastAsia="TimesNewRomanPSMT" w:cs="Arial"/>
          <w:color w:val="000000"/>
          <w:kern w:val="2"/>
          <w:lang w:val="sr-Cyrl-RS"/>
        </w:rPr>
        <w:t>.</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Закона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о</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јавним</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набавкама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Сл</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гласник</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РС</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бр</w:t>
      </w:r>
      <w:r w:rsidR="00261778" w:rsidRPr="001C7E1D">
        <w:rPr>
          <w:rFonts w:eastAsia="TimesNewRomanPSMT" w:cs="Arial"/>
          <w:color w:val="000000"/>
          <w:kern w:val="2"/>
          <w:lang w:val="sr-Cyrl-RS"/>
        </w:rPr>
        <w:t xml:space="preserve">. </w:t>
      </w:r>
      <w:r w:rsidR="00750519" w:rsidRPr="001C7E1D">
        <w:rPr>
          <w:rFonts w:eastAsia="TimesNewRomanPSMT" w:cs="Arial"/>
          <w:color w:val="000000"/>
          <w:kern w:val="2"/>
          <w:lang w:val="sr-Cyrl-RS"/>
        </w:rPr>
        <w:t>124/</w:t>
      </w:r>
      <w:r w:rsidR="008D23EA" w:rsidRPr="001C7E1D">
        <w:rPr>
          <w:rFonts w:eastAsia="TimesNewRomanPSMT" w:cs="Arial"/>
          <w:color w:val="000000"/>
          <w:kern w:val="2"/>
          <w:lang w:val="sr-Cyrl-RS"/>
        </w:rPr>
        <w:t>20</w:t>
      </w:r>
      <w:r w:rsidR="009060E7" w:rsidRPr="001C7E1D">
        <w:rPr>
          <w:rFonts w:eastAsia="TimesNewRomanPSMT" w:cs="Arial"/>
          <w:color w:val="000000"/>
          <w:kern w:val="2"/>
          <w:lang w:val="sr-Cyrl-RS"/>
        </w:rPr>
        <w:t>12, 14/</w:t>
      </w:r>
      <w:r w:rsidR="008D23EA" w:rsidRPr="001C7E1D">
        <w:rPr>
          <w:rFonts w:eastAsia="TimesNewRomanPSMT" w:cs="Arial"/>
          <w:color w:val="000000"/>
          <w:kern w:val="2"/>
          <w:lang w:val="sr-Cyrl-RS"/>
        </w:rPr>
        <w:t>2015</w:t>
      </w:r>
      <w:r w:rsidR="009060E7" w:rsidRPr="001C7E1D">
        <w:rPr>
          <w:rFonts w:eastAsia="TimesNewRomanPSMT" w:cs="Arial"/>
          <w:color w:val="000000"/>
          <w:kern w:val="2"/>
          <w:lang w:val="sr-Cyrl-RS"/>
        </w:rPr>
        <w:t xml:space="preserve"> </w:t>
      </w:r>
      <w:r w:rsidRPr="001C7E1D">
        <w:rPr>
          <w:rFonts w:eastAsia="TimesNewRomanPSMT" w:cs="Arial"/>
          <w:color w:val="000000"/>
          <w:kern w:val="2"/>
          <w:lang w:val="sr-Cyrl-RS"/>
        </w:rPr>
        <w:t>и</w:t>
      </w:r>
      <w:r w:rsidR="009060E7" w:rsidRPr="001C7E1D">
        <w:rPr>
          <w:rFonts w:eastAsia="TimesNewRomanPSMT" w:cs="Arial"/>
          <w:color w:val="000000"/>
          <w:kern w:val="2"/>
          <w:lang w:val="sr-Cyrl-RS"/>
        </w:rPr>
        <w:t xml:space="preserve"> </w:t>
      </w:r>
      <w:r w:rsidR="009060E7" w:rsidRPr="001C7E1D">
        <w:rPr>
          <w:rFonts w:eastAsia="TimesNewRomanPSMT" w:cs="Arial"/>
          <w:color w:val="000000" w:themeColor="text1"/>
          <w:kern w:val="2"/>
          <w:lang w:val="sr-Cyrl-RS"/>
        </w:rPr>
        <w:t>68/</w:t>
      </w:r>
      <w:r w:rsidR="008D23EA" w:rsidRPr="001C7E1D">
        <w:rPr>
          <w:rFonts w:eastAsia="TimesNewRomanPSMT" w:cs="Arial"/>
          <w:color w:val="000000" w:themeColor="text1"/>
          <w:kern w:val="2"/>
          <w:lang w:val="sr-Cyrl-RS"/>
        </w:rPr>
        <w:t>2015</w:t>
      </w:r>
      <w:r w:rsidR="00EF3029" w:rsidRPr="001C7E1D">
        <w:rPr>
          <w:rFonts w:eastAsia="TimesNewRomanPSMT" w:cs="Arial"/>
          <w:color w:val="000000" w:themeColor="text1"/>
          <w:kern w:val="2"/>
          <w:lang w:val="sr-Cyrl-RS"/>
        </w:rPr>
        <w:t>)</w:t>
      </w:r>
      <w:r w:rsidR="000F57ED" w:rsidRPr="001C7E1D">
        <w:rPr>
          <w:rFonts w:eastAsia="TimesNewRomanPSMT" w:cs="Arial"/>
          <w:color w:val="000000" w:themeColor="text1"/>
          <w:kern w:val="2"/>
          <w:lang w:val="sr-Cyrl-RS"/>
        </w:rPr>
        <w:t xml:space="preserve">, </w:t>
      </w:r>
      <w:r w:rsidR="00EF3029" w:rsidRPr="001C7E1D">
        <w:rPr>
          <w:rFonts w:eastAsia="TimesNewRomanPSMT" w:cs="Arial"/>
          <w:color w:val="000000" w:themeColor="text1"/>
          <w:kern w:val="2"/>
          <w:lang w:val="sr-Cyrl-RS"/>
        </w:rPr>
        <w:t>(</w:t>
      </w:r>
      <w:r w:rsidRPr="001C7E1D">
        <w:rPr>
          <w:rFonts w:eastAsia="TimesNewRomanPSMT" w:cs="Arial"/>
          <w:color w:val="000000" w:themeColor="text1"/>
          <w:kern w:val="2"/>
          <w:lang w:val="sr-Cyrl-RS"/>
        </w:rPr>
        <w:t>у</w:t>
      </w:r>
      <w:r w:rsidR="000F57ED" w:rsidRPr="001C7E1D">
        <w:rPr>
          <w:rFonts w:eastAsia="TimesNewRomanPSMT" w:cs="Arial"/>
          <w:color w:val="000000" w:themeColor="text1"/>
          <w:kern w:val="2"/>
          <w:lang w:val="sr-Cyrl-RS"/>
        </w:rPr>
        <w:t xml:space="preserve"> </w:t>
      </w:r>
      <w:r w:rsidRPr="001C7E1D">
        <w:rPr>
          <w:rFonts w:eastAsia="TimesNewRomanPSMT" w:cs="Arial"/>
          <w:color w:val="000000"/>
          <w:kern w:val="2"/>
          <w:lang w:val="sr-Cyrl-RS"/>
        </w:rPr>
        <w:t>даљем</w:t>
      </w:r>
      <w:r w:rsidR="000F57ED" w:rsidRPr="001C7E1D">
        <w:rPr>
          <w:rFonts w:eastAsia="TimesNewRomanPSMT" w:cs="Arial"/>
          <w:color w:val="000000"/>
          <w:kern w:val="2"/>
          <w:lang w:val="sr-Cyrl-RS"/>
        </w:rPr>
        <w:t xml:space="preserve"> </w:t>
      </w:r>
      <w:r w:rsidRPr="001C7E1D">
        <w:rPr>
          <w:rFonts w:eastAsia="TimesNewRomanPSMT" w:cs="Arial"/>
          <w:color w:val="000000"/>
          <w:kern w:val="2"/>
          <w:lang w:val="sr-Cyrl-RS"/>
        </w:rPr>
        <w:t>тексту</w:t>
      </w:r>
      <w:r w:rsidR="005C7CDE" w:rsidRPr="001C7E1D">
        <w:rPr>
          <w:rFonts w:eastAsia="TimesNewRomanPSMT" w:cs="Arial"/>
          <w:color w:val="000000"/>
          <w:kern w:val="2"/>
          <w:lang w:val="sr-Cyrl-RS"/>
        </w:rPr>
        <w:t xml:space="preserve"> </w:t>
      </w:r>
      <w:r w:rsidRPr="001C7E1D">
        <w:rPr>
          <w:rFonts w:eastAsia="Calibri" w:cs="Arial"/>
          <w:bCs/>
          <w:lang w:val="sr-Cyrl-RS"/>
        </w:rPr>
        <w:t>Закон</w:t>
      </w:r>
      <w:r w:rsidR="00261778" w:rsidRPr="001C7E1D">
        <w:rPr>
          <w:rFonts w:eastAsia="TimesNewRomanPSMT" w:cs="Arial"/>
          <w:color w:val="000000"/>
          <w:kern w:val="2"/>
          <w:lang w:val="sr-Cyrl-RS"/>
        </w:rPr>
        <w:t>),</w:t>
      </w:r>
      <w:r w:rsidR="00235E62" w:rsidRPr="001C7E1D">
        <w:rPr>
          <w:rFonts w:eastAsia="TimesNewRomanPSMT" w:cs="Arial"/>
          <w:color w:val="000000"/>
          <w:kern w:val="2"/>
          <w:lang w:val="sr-Cyrl-RS"/>
        </w:rPr>
        <w:t xml:space="preserve"> </w:t>
      </w:r>
      <w:r w:rsidRPr="001C7E1D">
        <w:rPr>
          <w:rFonts w:eastAsia="TimesNewRomanPSMT" w:cs="Arial"/>
          <w:color w:val="000000"/>
          <w:kern w:val="2"/>
          <w:lang w:val="sr-Cyrl-RS"/>
        </w:rPr>
        <w:t>члана</w:t>
      </w:r>
      <w:r w:rsidR="00EC5BB4" w:rsidRPr="001C7E1D">
        <w:rPr>
          <w:rFonts w:eastAsia="TimesNewRomanPSMT" w:cs="Arial"/>
          <w:color w:val="000000"/>
          <w:kern w:val="2"/>
          <w:lang w:val="sr-Cyrl-RS"/>
        </w:rPr>
        <w:t xml:space="preserve"> </w:t>
      </w:r>
      <w:r w:rsidR="001867B6" w:rsidRPr="00F5788B">
        <w:rPr>
          <w:rFonts w:eastAsia="TimesNewRomanPSMT" w:cs="Arial"/>
          <w:color w:val="000000"/>
          <w:kern w:val="2"/>
          <w:lang w:val="sr-Cyrl-RS"/>
        </w:rPr>
        <w:t>5</w:t>
      </w:r>
      <w:r w:rsidR="00261778" w:rsidRPr="00F5788B">
        <w:rPr>
          <w:rFonts w:eastAsia="TimesNewRomanPSMT" w:cs="Arial"/>
          <w:color w:val="000000"/>
          <w:kern w:val="2"/>
          <w:lang w:val="sr-Cyrl-RS"/>
        </w:rPr>
        <w:t>.</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Правилника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о</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обавезним</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елементима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конкурсне</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документације</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у</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поступцима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јавних</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набавки</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и</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начину</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доказивања</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испуњености</w:t>
      </w:r>
      <w:r w:rsidR="00261778" w:rsidRPr="001C7E1D">
        <w:rPr>
          <w:rFonts w:eastAsia="TimesNewRomanPSMT" w:cs="Arial"/>
          <w:color w:val="000000"/>
          <w:kern w:val="2"/>
          <w:lang w:val="sr-Cyrl-RS"/>
        </w:rPr>
        <w:t xml:space="preserve"> </w:t>
      </w:r>
      <w:r w:rsidRPr="001C7E1D">
        <w:rPr>
          <w:rFonts w:eastAsia="TimesNewRomanPSMT" w:cs="Arial"/>
          <w:color w:val="000000"/>
          <w:kern w:val="2"/>
          <w:lang w:val="sr-Cyrl-RS"/>
        </w:rPr>
        <w:t>услова</w:t>
      </w:r>
      <w:r w:rsidR="004D41C8" w:rsidRPr="001C7E1D">
        <w:rPr>
          <w:rFonts w:eastAsia="TimesNewRomanPSMT" w:cs="Arial"/>
          <w:color w:val="000000"/>
          <w:kern w:val="2"/>
          <w:lang w:val="sr-Cyrl-RS"/>
        </w:rPr>
        <w:t xml:space="preserve"> (</w:t>
      </w:r>
      <w:r w:rsidRPr="001C7E1D">
        <w:rPr>
          <w:rFonts w:eastAsia="TimesNewRomanPSMT" w:cs="Arial"/>
          <w:color w:val="000000"/>
          <w:kern w:val="2"/>
          <w:lang w:val="sr-Cyrl-RS"/>
        </w:rPr>
        <w:t>Сл</w:t>
      </w:r>
      <w:r w:rsidR="004D41C8" w:rsidRPr="001C7E1D">
        <w:rPr>
          <w:rFonts w:eastAsia="TimesNewRomanPSMT" w:cs="Arial"/>
          <w:color w:val="000000"/>
          <w:kern w:val="2"/>
          <w:lang w:val="sr-Cyrl-RS"/>
        </w:rPr>
        <w:t xml:space="preserve">. </w:t>
      </w:r>
      <w:r w:rsidRPr="001C7E1D">
        <w:rPr>
          <w:rFonts w:eastAsia="TimesNewRomanPSMT" w:cs="Arial"/>
          <w:color w:val="000000"/>
          <w:kern w:val="2"/>
          <w:lang w:val="sr-Cyrl-RS"/>
        </w:rPr>
        <w:t>гласник</w:t>
      </w:r>
      <w:r w:rsidR="004D41C8" w:rsidRPr="001C7E1D">
        <w:rPr>
          <w:rFonts w:eastAsia="TimesNewRomanPSMT" w:cs="Arial"/>
          <w:color w:val="000000"/>
          <w:kern w:val="2"/>
          <w:lang w:val="sr-Cyrl-RS"/>
        </w:rPr>
        <w:t xml:space="preserve"> </w:t>
      </w:r>
      <w:r w:rsidRPr="001C7E1D">
        <w:rPr>
          <w:rFonts w:eastAsia="TimesNewRomanPSMT" w:cs="Arial"/>
          <w:color w:val="000000"/>
          <w:kern w:val="2"/>
          <w:lang w:val="sr-Cyrl-RS"/>
        </w:rPr>
        <w:t>РС</w:t>
      </w:r>
      <w:r w:rsidR="004D41C8" w:rsidRPr="001C7E1D">
        <w:rPr>
          <w:rFonts w:eastAsia="TimesNewRomanPSMT" w:cs="Arial"/>
          <w:color w:val="000000"/>
          <w:kern w:val="2"/>
          <w:lang w:val="sr-Cyrl-RS"/>
        </w:rPr>
        <w:t xml:space="preserve"> </w:t>
      </w:r>
      <w:r w:rsidRPr="001C7E1D">
        <w:rPr>
          <w:rFonts w:eastAsia="TimesNewRomanPSMT" w:cs="Arial"/>
          <w:color w:val="000000"/>
          <w:kern w:val="2"/>
          <w:lang w:val="sr-Cyrl-RS"/>
        </w:rPr>
        <w:t>бр</w:t>
      </w:r>
      <w:r w:rsidR="004D41C8" w:rsidRPr="001C7E1D">
        <w:rPr>
          <w:rFonts w:eastAsia="TimesNewRomanPSMT" w:cs="Arial"/>
          <w:color w:val="000000"/>
          <w:kern w:val="2"/>
          <w:lang w:val="sr-Cyrl-RS"/>
        </w:rPr>
        <w:t xml:space="preserve">. </w:t>
      </w:r>
      <w:r w:rsidR="00DB369C" w:rsidRPr="001C7E1D">
        <w:rPr>
          <w:rFonts w:eastAsia="TimesNewRomanPSMT" w:cs="Arial"/>
          <w:color w:val="000000"/>
          <w:kern w:val="2"/>
          <w:lang w:val="sr-Cyrl-RS"/>
        </w:rPr>
        <w:t>86/</w:t>
      </w:r>
      <w:r w:rsidR="008D23EA" w:rsidRPr="001C7E1D">
        <w:rPr>
          <w:rFonts w:eastAsia="TimesNewRomanPSMT" w:cs="Arial"/>
          <w:color w:val="000000"/>
          <w:kern w:val="2"/>
          <w:lang w:val="sr-Cyrl-RS"/>
        </w:rPr>
        <w:t>2015</w:t>
      </w:r>
      <w:r w:rsidR="00261778" w:rsidRPr="001C7E1D">
        <w:rPr>
          <w:rFonts w:eastAsia="TimesNewRomanPSMT" w:cs="Arial"/>
          <w:color w:val="000000"/>
          <w:kern w:val="2"/>
          <w:lang w:val="sr-Cyrl-RS"/>
        </w:rPr>
        <w:t xml:space="preserve">), </w:t>
      </w:r>
      <w:r w:rsidRPr="001C7E1D">
        <w:rPr>
          <w:rFonts w:eastAsia="Arial Unicode MS" w:cs="Arial"/>
          <w:color w:val="000000"/>
          <w:kern w:val="2"/>
          <w:lang w:val="sr-Cyrl-RS"/>
        </w:rPr>
        <w:t>Одлуке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о</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покретању</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поступка</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јавне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набавке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број</w:t>
      </w:r>
      <w:r w:rsidR="00261778" w:rsidRPr="001C7E1D">
        <w:rPr>
          <w:rFonts w:eastAsia="Arial Unicode MS" w:cs="Arial"/>
          <w:color w:val="000000"/>
          <w:kern w:val="2"/>
          <w:lang w:val="sr-Cyrl-RS"/>
        </w:rPr>
        <w:t xml:space="preserve"> </w:t>
      </w:r>
      <w:r w:rsidR="00685676" w:rsidRPr="001C7E1D">
        <w:rPr>
          <w:rFonts w:eastAsia="Arial Unicode MS" w:cs="Arial"/>
          <w:color w:val="000000"/>
          <w:kern w:val="2"/>
          <w:lang w:val="sr-Cyrl-RS"/>
        </w:rPr>
        <w:t>12.01.-</w:t>
      </w:r>
      <w:r w:rsidR="00A831E1">
        <w:rPr>
          <w:rFonts w:eastAsia="Arial Unicode MS" w:cs="Arial"/>
          <w:color w:val="000000"/>
          <w:kern w:val="2"/>
          <w:lang w:val="sr-Cyrl-RS"/>
        </w:rPr>
        <w:t>447676</w:t>
      </w:r>
      <w:r w:rsidR="0047424A" w:rsidRPr="001C7E1D">
        <w:rPr>
          <w:rFonts w:eastAsia="Arial Unicode MS" w:cs="Arial"/>
          <w:color w:val="000000"/>
          <w:kern w:val="2"/>
          <w:lang w:val="sr-Cyrl-RS"/>
        </w:rPr>
        <w:t>/</w:t>
      </w:r>
      <w:r w:rsidR="001867B6" w:rsidRPr="001C7E1D">
        <w:rPr>
          <w:rFonts w:eastAsia="Arial Unicode MS" w:cs="Arial"/>
          <w:color w:val="000000"/>
          <w:kern w:val="2"/>
          <w:lang w:val="sr-Cyrl-RS"/>
        </w:rPr>
        <w:t>1</w:t>
      </w:r>
      <w:r w:rsidR="00685676" w:rsidRPr="001C7E1D">
        <w:rPr>
          <w:rFonts w:eastAsia="Arial Unicode MS" w:cs="Arial"/>
          <w:color w:val="000000"/>
          <w:kern w:val="2"/>
          <w:lang w:val="sr-Cyrl-RS"/>
        </w:rPr>
        <w:t>-1</w:t>
      </w:r>
      <w:r w:rsidR="001867B6" w:rsidRPr="001C7E1D">
        <w:rPr>
          <w:rFonts w:eastAsia="Arial Unicode MS" w:cs="Arial"/>
          <w:color w:val="000000"/>
          <w:kern w:val="2"/>
          <w:lang w:val="sr-Cyrl-RS"/>
        </w:rPr>
        <w:t>8</w:t>
      </w:r>
      <w:r w:rsidR="00685676" w:rsidRPr="001C7E1D">
        <w:rPr>
          <w:rFonts w:eastAsia="Arial Unicode MS" w:cs="Arial"/>
          <w:color w:val="000000"/>
          <w:kern w:val="2"/>
          <w:lang w:val="sr-Cyrl-RS"/>
        </w:rPr>
        <w:t xml:space="preserve"> </w:t>
      </w:r>
      <w:r w:rsidRPr="001C7E1D">
        <w:rPr>
          <w:rFonts w:eastAsia="Arial Unicode MS" w:cs="Arial"/>
          <w:color w:val="000000"/>
          <w:kern w:val="2"/>
          <w:lang w:val="sr-Cyrl-RS"/>
        </w:rPr>
        <w:t>од</w:t>
      </w:r>
      <w:r w:rsidR="00685676" w:rsidRPr="001C7E1D">
        <w:rPr>
          <w:rFonts w:eastAsia="Arial Unicode MS" w:cs="Arial"/>
          <w:color w:val="000000"/>
          <w:kern w:val="2"/>
          <w:lang w:val="sr-Cyrl-RS"/>
        </w:rPr>
        <w:t xml:space="preserve"> </w:t>
      </w:r>
      <w:r w:rsidR="00A831E1">
        <w:rPr>
          <w:rFonts w:eastAsia="Arial Unicode MS" w:cs="Arial"/>
          <w:color w:val="000000"/>
          <w:kern w:val="2"/>
          <w:lang w:val="sr-Cyrl-RS"/>
        </w:rPr>
        <w:t>12</w:t>
      </w:r>
      <w:r w:rsidR="00685676" w:rsidRPr="001C7E1D">
        <w:rPr>
          <w:rFonts w:eastAsia="Arial Unicode MS" w:cs="Arial"/>
          <w:color w:val="000000"/>
          <w:kern w:val="2"/>
          <w:lang w:val="sr-Cyrl-RS"/>
        </w:rPr>
        <w:t>.0</w:t>
      </w:r>
      <w:r w:rsidR="00A831E1">
        <w:rPr>
          <w:rFonts w:eastAsia="Arial Unicode MS" w:cs="Arial"/>
          <w:color w:val="000000"/>
          <w:kern w:val="2"/>
          <w:lang w:val="sr-Cyrl-RS"/>
        </w:rPr>
        <w:t>9</w:t>
      </w:r>
      <w:r w:rsidR="00005800" w:rsidRPr="001C7E1D">
        <w:rPr>
          <w:rFonts w:eastAsia="Arial Unicode MS" w:cs="Arial"/>
          <w:color w:val="000000"/>
          <w:kern w:val="2"/>
          <w:lang w:val="sr-Cyrl-RS"/>
        </w:rPr>
        <w:t>.</w:t>
      </w:r>
      <w:r w:rsidR="00413BCE" w:rsidRPr="001C7E1D">
        <w:rPr>
          <w:rFonts w:eastAsia="Arial Unicode MS" w:cs="Arial"/>
          <w:color w:val="000000"/>
          <w:kern w:val="2"/>
          <w:lang w:val="sr-Cyrl-RS"/>
        </w:rPr>
        <w:t>201</w:t>
      </w:r>
      <w:r w:rsidR="001867B6" w:rsidRPr="001C7E1D">
        <w:rPr>
          <w:rFonts w:eastAsia="Arial Unicode MS" w:cs="Arial"/>
          <w:color w:val="000000"/>
          <w:kern w:val="2"/>
          <w:lang w:val="sr-Cyrl-RS"/>
        </w:rPr>
        <w:t>8</w:t>
      </w:r>
      <w:r w:rsidR="00413BCE" w:rsidRPr="001C7E1D">
        <w:rPr>
          <w:rFonts w:eastAsia="Arial Unicode MS" w:cs="Arial"/>
          <w:color w:val="000000"/>
          <w:kern w:val="2"/>
          <w:lang w:val="sr-Cyrl-RS"/>
        </w:rPr>
        <w:t>.</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године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и</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Решења</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о</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образовању</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комисије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за</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јавну</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набавку</w:t>
      </w:r>
      <w:r w:rsidR="00261778" w:rsidRPr="001C7E1D">
        <w:rPr>
          <w:rFonts w:eastAsia="Arial Unicode MS" w:cs="Arial"/>
          <w:color w:val="000000"/>
          <w:kern w:val="2"/>
          <w:lang w:val="sr-Cyrl-RS"/>
        </w:rPr>
        <w:t xml:space="preserve"> </w:t>
      </w:r>
      <w:r w:rsidR="00707E88">
        <w:rPr>
          <w:rFonts w:eastAsia="Arial Unicode MS" w:cs="Arial"/>
          <w:color w:val="000000"/>
          <w:kern w:val="2"/>
          <w:lang w:val="sr-Cyrl-RS"/>
        </w:rPr>
        <w:t>12.01.-447676/2</w:t>
      </w:r>
      <w:r w:rsidR="00A831E1" w:rsidRPr="00A831E1">
        <w:rPr>
          <w:rFonts w:eastAsia="Arial Unicode MS" w:cs="Arial"/>
          <w:color w:val="000000"/>
          <w:kern w:val="2"/>
          <w:lang w:val="sr-Cyrl-RS"/>
        </w:rPr>
        <w:t>-18 од 12.09.2018</w:t>
      </w:r>
      <w:r w:rsidR="00685676" w:rsidRPr="001C7E1D">
        <w:rPr>
          <w:rFonts w:eastAsia="Arial Unicode MS" w:cs="Arial"/>
          <w:color w:val="000000"/>
          <w:kern w:val="2"/>
          <w:lang w:val="sr-Cyrl-RS"/>
        </w:rPr>
        <w:t xml:space="preserve">. </w:t>
      </w:r>
      <w:r w:rsidRPr="001C7E1D">
        <w:rPr>
          <w:rFonts w:eastAsia="Arial Unicode MS" w:cs="Arial"/>
          <w:color w:val="000000"/>
          <w:kern w:val="2"/>
          <w:lang w:val="sr-Cyrl-RS"/>
        </w:rPr>
        <w:t>године</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припремљена</w:t>
      </w:r>
      <w:r w:rsidR="00261778" w:rsidRPr="001C7E1D">
        <w:rPr>
          <w:rFonts w:eastAsia="Arial Unicode MS" w:cs="Arial"/>
          <w:color w:val="000000"/>
          <w:kern w:val="2"/>
          <w:lang w:val="sr-Cyrl-RS"/>
        </w:rPr>
        <w:t xml:space="preserve"> </w:t>
      </w:r>
      <w:r w:rsidRPr="001C7E1D">
        <w:rPr>
          <w:rFonts w:eastAsia="Arial Unicode MS" w:cs="Arial"/>
          <w:color w:val="000000"/>
          <w:kern w:val="2"/>
          <w:lang w:val="sr-Cyrl-RS"/>
        </w:rPr>
        <w:t>је</w:t>
      </w:r>
      <w:r w:rsidR="00261778" w:rsidRPr="001C7E1D">
        <w:rPr>
          <w:rFonts w:eastAsia="Arial Unicode MS" w:cs="Arial"/>
          <w:color w:val="000000"/>
          <w:kern w:val="2"/>
          <w:lang w:val="sr-Cyrl-RS"/>
        </w:rPr>
        <w:t>:</w:t>
      </w:r>
    </w:p>
    <w:p w14:paraId="28327ACB" w14:textId="77777777" w:rsidR="00261778" w:rsidRPr="001C7E1D" w:rsidRDefault="00261778" w:rsidP="003F5515">
      <w:pPr>
        <w:pStyle w:val="BodyText"/>
        <w:spacing w:before="0"/>
        <w:rPr>
          <w:rFonts w:cs="Arial"/>
          <w:b/>
          <w:spacing w:val="80"/>
          <w:sz w:val="22"/>
          <w:szCs w:val="22"/>
          <w:lang w:val="sr-Cyrl-RS"/>
        </w:rPr>
      </w:pPr>
    </w:p>
    <w:p w14:paraId="339D8B00" w14:textId="77777777" w:rsidR="000C50A0" w:rsidRPr="001C7E1D" w:rsidRDefault="000C50A0" w:rsidP="003F5515">
      <w:pPr>
        <w:pStyle w:val="BodyText"/>
        <w:spacing w:before="0"/>
        <w:rPr>
          <w:rFonts w:cs="Arial"/>
          <w:b/>
          <w:spacing w:val="80"/>
          <w:sz w:val="22"/>
          <w:szCs w:val="22"/>
          <w:lang w:val="sr-Cyrl-RS"/>
        </w:rPr>
      </w:pPr>
    </w:p>
    <w:p w14:paraId="3DEA3CE4" w14:textId="77777777" w:rsidR="00210557" w:rsidRPr="001C7E1D" w:rsidRDefault="007F3DB8" w:rsidP="003F5515">
      <w:pPr>
        <w:spacing w:before="0"/>
        <w:jc w:val="center"/>
        <w:rPr>
          <w:rFonts w:cs="Arial"/>
          <w:b/>
          <w:lang w:val="sr-Cyrl-RS"/>
        </w:rPr>
      </w:pPr>
      <w:bookmarkStart w:id="4" w:name="_Toc441215598"/>
      <w:bookmarkStart w:id="5" w:name="_Toc441651537"/>
      <w:bookmarkStart w:id="6" w:name="_Toc442559874"/>
      <w:r w:rsidRPr="001C7E1D">
        <w:rPr>
          <w:rFonts w:cs="Arial"/>
          <w:b/>
          <w:lang w:val="sr-Cyrl-RS"/>
        </w:rPr>
        <w:t>КОНКУРСНА</w:t>
      </w:r>
      <w:r w:rsidR="00210557" w:rsidRPr="001C7E1D">
        <w:rPr>
          <w:rFonts w:cs="Arial"/>
          <w:b/>
          <w:lang w:val="sr-Cyrl-RS"/>
        </w:rPr>
        <w:t xml:space="preserve"> </w:t>
      </w:r>
      <w:r w:rsidRPr="001C7E1D">
        <w:rPr>
          <w:rFonts w:cs="Arial"/>
          <w:b/>
          <w:lang w:val="sr-Cyrl-RS"/>
        </w:rPr>
        <w:t>ДОКУМЕНТАЦИЈА</w:t>
      </w:r>
      <w:bookmarkEnd w:id="4"/>
      <w:bookmarkEnd w:id="5"/>
      <w:bookmarkEnd w:id="6"/>
    </w:p>
    <w:p w14:paraId="5E2ED204" w14:textId="26B6B9F5" w:rsidR="00786823" w:rsidRPr="001C7E1D" w:rsidRDefault="007F3DB8" w:rsidP="00786823">
      <w:pPr>
        <w:pStyle w:val="BodyText"/>
        <w:spacing w:before="0"/>
        <w:jc w:val="center"/>
        <w:rPr>
          <w:rFonts w:cs="Arial"/>
          <w:b/>
          <w:i/>
          <w:color w:val="000000" w:themeColor="text1"/>
          <w:sz w:val="22"/>
          <w:szCs w:val="22"/>
          <w:lang w:val="sr-Cyrl-RS"/>
        </w:rPr>
      </w:pPr>
      <w:r w:rsidRPr="001C7E1D">
        <w:rPr>
          <w:rFonts w:cs="Arial"/>
          <w:b/>
          <w:sz w:val="22"/>
          <w:szCs w:val="22"/>
          <w:lang w:val="sr-Cyrl-RS"/>
        </w:rPr>
        <w:t>за</w:t>
      </w:r>
      <w:r w:rsidR="00D516F7" w:rsidRPr="001C7E1D">
        <w:rPr>
          <w:rFonts w:cs="Arial"/>
          <w:b/>
          <w:sz w:val="22"/>
          <w:szCs w:val="22"/>
          <w:lang w:val="sr-Cyrl-RS"/>
        </w:rPr>
        <w:t xml:space="preserve"> </w:t>
      </w:r>
      <w:bookmarkStart w:id="7" w:name="_Toc441215599"/>
      <w:bookmarkStart w:id="8" w:name="_Toc441651538"/>
      <w:bookmarkStart w:id="9" w:name="_Toc442559875"/>
      <w:r w:rsidRPr="001C7E1D">
        <w:rPr>
          <w:rFonts w:cs="Arial"/>
          <w:b/>
          <w:sz w:val="22"/>
          <w:szCs w:val="22"/>
          <w:lang w:val="sr-Cyrl-RS"/>
        </w:rPr>
        <w:t>јавну</w:t>
      </w:r>
      <w:r w:rsidR="00210557" w:rsidRPr="001C7E1D">
        <w:rPr>
          <w:rFonts w:cs="Arial"/>
          <w:b/>
          <w:sz w:val="22"/>
          <w:szCs w:val="22"/>
          <w:lang w:val="sr-Cyrl-RS"/>
        </w:rPr>
        <w:t xml:space="preserve"> </w:t>
      </w:r>
      <w:r w:rsidRPr="001C7E1D">
        <w:rPr>
          <w:rFonts w:cs="Arial"/>
          <w:b/>
          <w:sz w:val="22"/>
          <w:szCs w:val="22"/>
          <w:lang w:val="sr-Cyrl-RS"/>
        </w:rPr>
        <w:t>набавку</w:t>
      </w:r>
      <w:r w:rsidR="00210557" w:rsidRPr="001C7E1D">
        <w:rPr>
          <w:rFonts w:cs="Arial"/>
          <w:b/>
          <w:sz w:val="22"/>
          <w:szCs w:val="22"/>
          <w:lang w:val="sr-Cyrl-RS"/>
        </w:rPr>
        <w:t xml:space="preserve"> </w:t>
      </w:r>
      <w:r w:rsidRPr="001C7E1D">
        <w:rPr>
          <w:rFonts w:cs="Arial"/>
          <w:b/>
          <w:sz w:val="22"/>
          <w:szCs w:val="22"/>
          <w:lang w:val="sr-Cyrl-RS"/>
        </w:rPr>
        <w:t>услуга</w:t>
      </w:r>
      <w:r w:rsidR="00A63575" w:rsidRPr="001C7E1D">
        <w:rPr>
          <w:rFonts w:cs="Arial"/>
          <w:b/>
          <w:sz w:val="22"/>
          <w:szCs w:val="22"/>
          <w:lang w:val="sr-Cyrl-RS"/>
        </w:rPr>
        <w:t xml:space="preserve"> </w:t>
      </w:r>
      <w:r w:rsidR="00A831E1" w:rsidRPr="00A831E1">
        <w:rPr>
          <w:rFonts w:cs="Arial"/>
          <w:b/>
          <w:sz w:val="22"/>
          <w:szCs w:val="22"/>
          <w:lang w:val="sr-Cyrl-RS"/>
        </w:rPr>
        <w:t>ОДГ ТЕНТ А: Пратеће услуге у реализацији пројекта - испитивања, анализе, прорачуни</w:t>
      </w:r>
    </w:p>
    <w:bookmarkEnd w:id="7"/>
    <w:bookmarkEnd w:id="8"/>
    <w:bookmarkEnd w:id="9"/>
    <w:p w14:paraId="453BBF77" w14:textId="77777777" w:rsidR="00751BB3" w:rsidRPr="001C7E1D" w:rsidRDefault="00751BB3" w:rsidP="003F5515">
      <w:pPr>
        <w:spacing w:before="0"/>
        <w:jc w:val="center"/>
        <w:rPr>
          <w:rFonts w:cs="Arial"/>
          <w:b/>
          <w:color w:val="000000" w:themeColor="text1"/>
          <w:lang w:val="sr-Cyrl-RS"/>
        </w:rPr>
      </w:pPr>
    </w:p>
    <w:p w14:paraId="202D142B" w14:textId="5FBD6896" w:rsidR="00210557" w:rsidRPr="001C7E1D" w:rsidRDefault="007F3DB8" w:rsidP="003F5515">
      <w:pPr>
        <w:spacing w:before="0"/>
        <w:jc w:val="center"/>
        <w:rPr>
          <w:rFonts w:cs="Arial"/>
          <w:b/>
          <w:color w:val="000000" w:themeColor="text1"/>
          <w:lang w:val="sr-Cyrl-RS"/>
        </w:rPr>
      </w:pPr>
      <w:r w:rsidRPr="001C7E1D">
        <w:rPr>
          <w:rFonts w:cs="Arial"/>
          <w:b/>
          <w:color w:val="000000" w:themeColor="text1"/>
          <w:lang w:val="sr-Cyrl-RS"/>
        </w:rPr>
        <w:t>број</w:t>
      </w:r>
      <w:r w:rsidR="001666BA" w:rsidRPr="001C7E1D">
        <w:rPr>
          <w:rFonts w:cs="Arial"/>
          <w:b/>
          <w:color w:val="000000" w:themeColor="text1"/>
          <w:lang w:val="sr-Cyrl-RS"/>
        </w:rPr>
        <w:t xml:space="preserve"> </w:t>
      </w:r>
      <w:r w:rsidR="00A831E1" w:rsidRPr="00A831E1">
        <w:rPr>
          <w:rFonts w:cs="Arial"/>
          <w:b/>
          <w:sz w:val="24"/>
          <w:szCs w:val="24"/>
          <w:lang w:val="sr-Cyrl-CS"/>
        </w:rPr>
        <w:t>ЈН/1000/0453/2018 (612/2018)</w:t>
      </w:r>
    </w:p>
    <w:p w14:paraId="7C6B8A96" w14:textId="77777777" w:rsidR="009D3699" w:rsidRPr="001C7E1D" w:rsidRDefault="009D3699" w:rsidP="003F5515">
      <w:pPr>
        <w:pStyle w:val="BodyText"/>
        <w:spacing w:before="0"/>
        <w:rPr>
          <w:rFonts w:cs="Arial"/>
          <w:b/>
          <w:i/>
          <w:color w:val="000000" w:themeColor="text1"/>
          <w:sz w:val="22"/>
          <w:szCs w:val="22"/>
          <w:lang w:val="sr-Cyrl-RS"/>
        </w:rPr>
      </w:pPr>
    </w:p>
    <w:p w14:paraId="44B09BF2" w14:textId="77777777" w:rsidR="009D3699" w:rsidRPr="001C7E1D" w:rsidRDefault="009D3699" w:rsidP="003F5515">
      <w:pPr>
        <w:pStyle w:val="BodyText"/>
        <w:spacing w:before="0"/>
        <w:rPr>
          <w:rFonts w:cs="Arial"/>
          <w:i/>
          <w:color w:val="000000" w:themeColor="text1"/>
          <w:sz w:val="22"/>
          <w:szCs w:val="22"/>
          <w:lang w:val="sr-Cyrl-RS"/>
        </w:rPr>
      </w:pPr>
    </w:p>
    <w:p w14:paraId="465B6BB4" w14:textId="77777777" w:rsidR="009D3699" w:rsidRPr="001C7E1D" w:rsidRDefault="009D3699" w:rsidP="003F5515">
      <w:pPr>
        <w:pStyle w:val="BodyText"/>
        <w:spacing w:before="0"/>
        <w:rPr>
          <w:rFonts w:cs="Arial"/>
          <w:i/>
          <w:color w:val="000000" w:themeColor="text1"/>
          <w:sz w:val="22"/>
          <w:szCs w:val="22"/>
          <w:lang w:val="sr-Cyrl-RS"/>
        </w:rPr>
      </w:pPr>
    </w:p>
    <w:p w14:paraId="3C3FBB99" w14:textId="77777777" w:rsidR="00C62AA7" w:rsidRPr="001C7E1D" w:rsidRDefault="007F3DB8" w:rsidP="00FE42B0">
      <w:pPr>
        <w:pStyle w:val="Title"/>
        <w:spacing w:before="0"/>
        <w:jc w:val="both"/>
        <w:rPr>
          <w:rFonts w:cs="Arial"/>
          <w:sz w:val="22"/>
          <w:szCs w:val="22"/>
          <w:lang w:val="sr-Cyrl-RS"/>
        </w:rPr>
      </w:pPr>
      <w:r w:rsidRPr="001C7E1D">
        <w:rPr>
          <w:rFonts w:cs="Arial"/>
          <w:sz w:val="22"/>
          <w:szCs w:val="22"/>
          <w:lang w:val="sr-Cyrl-RS"/>
        </w:rPr>
        <w:t>Садржај</w:t>
      </w:r>
      <w:r w:rsidR="00C62AA7" w:rsidRPr="001C7E1D">
        <w:rPr>
          <w:rFonts w:cs="Arial"/>
          <w:sz w:val="22"/>
          <w:szCs w:val="22"/>
          <w:lang w:val="sr-Cyrl-RS"/>
        </w:rPr>
        <w:t xml:space="preserve"> </w:t>
      </w:r>
      <w:r w:rsidRPr="001C7E1D">
        <w:rPr>
          <w:rFonts w:cs="Arial"/>
          <w:sz w:val="22"/>
          <w:szCs w:val="22"/>
          <w:lang w:val="sr-Cyrl-RS"/>
        </w:rPr>
        <w:t>конкурсне</w:t>
      </w:r>
      <w:r w:rsidR="00C62AA7" w:rsidRPr="001C7E1D">
        <w:rPr>
          <w:rFonts w:cs="Arial"/>
          <w:sz w:val="22"/>
          <w:szCs w:val="22"/>
          <w:lang w:val="sr-Cyrl-RS"/>
        </w:rPr>
        <w:t xml:space="preserve"> </w:t>
      </w:r>
      <w:r w:rsidRPr="001C7E1D">
        <w:rPr>
          <w:rFonts w:cs="Arial"/>
          <w:sz w:val="22"/>
          <w:szCs w:val="22"/>
          <w:lang w:val="sr-Cyrl-RS"/>
        </w:rPr>
        <w:t>документације</w:t>
      </w:r>
      <w:r w:rsidR="00C62AA7" w:rsidRPr="001C7E1D">
        <w:rPr>
          <w:rFonts w:cs="Arial"/>
          <w:sz w:val="22"/>
          <w:szCs w:val="22"/>
          <w:lang w:val="sr-Cyrl-RS"/>
        </w:rPr>
        <w:t>:</w:t>
      </w:r>
    </w:p>
    <w:p w14:paraId="740CA2F0" w14:textId="77777777" w:rsidR="00C62AA7" w:rsidRPr="001C7E1D" w:rsidRDefault="00C62AA7" w:rsidP="003F5515">
      <w:pPr>
        <w:pStyle w:val="Title"/>
        <w:spacing w:before="0"/>
        <w:rPr>
          <w:rFonts w:cs="Arial"/>
          <w:b w:val="0"/>
          <w:sz w:val="22"/>
          <w:szCs w:val="22"/>
          <w:lang w:val="sr-Cyrl-RS"/>
        </w:rPr>
      </w:pPr>
    </w:p>
    <w:tbl>
      <w:tblPr>
        <w:tblW w:w="9090" w:type="dxa"/>
        <w:tblInd w:w="108" w:type="dxa"/>
        <w:tblLook w:val="01E0" w:firstRow="1" w:lastRow="1" w:firstColumn="1" w:lastColumn="1" w:noHBand="0" w:noVBand="0"/>
      </w:tblPr>
      <w:tblGrid>
        <w:gridCol w:w="706"/>
        <w:gridCol w:w="7405"/>
        <w:gridCol w:w="979"/>
      </w:tblGrid>
      <w:tr w:rsidR="004C22C6" w:rsidRPr="001C7E1D" w14:paraId="40CCC8B6" w14:textId="77777777" w:rsidTr="00AE3FD8">
        <w:tc>
          <w:tcPr>
            <w:tcW w:w="706" w:type="dxa"/>
          </w:tcPr>
          <w:p w14:paraId="23D3C088" w14:textId="77777777" w:rsidR="004C22C6" w:rsidRPr="001C7E1D" w:rsidRDefault="004C22C6" w:rsidP="003F5515">
            <w:pPr>
              <w:tabs>
                <w:tab w:val="left" w:pos="360"/>
                <w:tab w:val="left" w:pos="567"/>
                <w:tab w:val="right" w:leader="dot" w:pos="9639"/>
              </w:tabs>
              <w:spacing w:before="0"/>
              <w:jc w:val="center"/>
              <w:rPr>
                <w:rFonts w:cs="Arial"/>
                <w:lang w:val="sr-Cyrl-RS"/>
              </w:rPr>
            </w:pPr>
          </w:p>
        </w:tc>
        <w:tc>
          <w:tcPr>
            <w:tcW w:w="7405" w:type="dxa"/>
          </w:tcPr>
          <w:p w14:paraId="0D8DF840" w14:textId="77777777" w:rsidR="004C22C6" w:rsidRPr="001C7E1D" w:rsidRDefault="004C22C6" w:rsidP="003F5515">
            <w:pPr>
              <w:tabs>
                <w:tab w:val="left" w:pos="360"/>
                <w:tab w:val="left" w:pos="567"/>
                <w:tab w:val="right" w:leader="dot" w:pos="9639"/>
              </w:tabs>
              <w:spacing w:before="0"/>
              <w:rPr>
                <w:rFonts w:cs="Arial"/>
                <w:lang w:val="sr-Cyrl-RS"/>
              </w:rPr>
            </w:pPr>
          </w:p>
        </w:tc>
        <w:tc>
          <w:tcPr>
            <w:tcW w:w="979" w:type="dxa"/>
          </w:tcPr>
          <w:p w14:paraId="1A7976BC" w14:textId="77777777" w:rsidR="004C22C6" w:rsidRPr="001C7E1D" w:rsidRDefault="004C22C6" w:rsidP="003C0FCA">
            <w:pPr>
              <w:tabs>
                <w:tab w:val="left" w:pos="360"/>
                <w:tab w:val="left" w:pos="567"/>
                <w:tab w:val="right" w:leader="dot" w:pos="9639"/>
              </w:tabs>
              <w:spacing w:before="0"/>
              <w:jc w:val="center"/>
              <w:rPr>
                <w:rFonts w:cs="Arial"/>
                <w:lang w:val="sr-Cyrl-RS"/>
              </w:rPr>
            </w:pPr>
          </w:p>
        </w:tc>
      </w:tr>
      <w:tr w:rsidR="00C62AA7" w:rsidRPr="001C7E1D" w14:paraId="5B50BB38" w14:textId="77777777" w:rsidTr="00AE3FD8">
        <w:tc>
          <w:tcPr>
            <w:tcW w:w="706" w:type="dxa"/>
          </w:tcPr>
          <w:p w14:paraId="0B3CD3B9" w14:textId="77777777" w:rsidR="00C62AA7" w:rsidRPr="001C7E1D" w:rsidRDefault="00C62AA7" w:rsidP="003F5515">
            <w:pPr>
              <w:tabs>
                <w:tab w:val="left" w:pos="360"/>
                <w:tab w:val="left" w:pos="567"/>
                <w:tab w:val="right" w:leader="dot" w:pos="9639"/>
              </w:tabs>
              <w:spacing w:before="0"/>
              <w:jc w:val="center"/>
              <w:rPr>
                <w:rFonts w:cs="Arial"/>
                <w:lang w:val="sr-Cyrl-RS"/>
              </w:rPr>
            </w:pPr>
            <w:r w:rsidRPr="001C7E1D">
              <w:rPr>
                <w:rFonts w:cs="Arial"/>
                <w:lang w:val="sr-Cyrl-RS"/>
              </w:rPr>
              <w:t>1.</w:t>
            </w:r>
          </w:p>
        </w:tc>
        <w:tc>
          <w:tcPr>
            <w:tcW w:w="7405" w:type="dxa"/>
          </w:tcPr>
          <w:p w14:paraId="37931F5F" w14:textId="77777777" w:rsidR="00C62AA7" w:rsidRPr="001C7E1D" w:rsidRDefault="007F3DB8" w:rsidP="003F5515">
            <w:pPr>
              <w:tabs>
                <w:tab w:val="left" w:pos="360"/>
                <w:tab w:val="left" w:pos="567"/>
                <w:tab w:val="right" w:leader="dot" w:pos="9639"/>
              </w:tabs>
              <w:spacing w:before="0"/>
              <w:rPr>
                <w:rFonts w:cs="Arial"/>
                <w:lang w:val="sr-Cyrl-RS"/>
              </w:rPr>
            </w:pPr>
            <w:r w:rsidRPr="001C7E1D">
              <w:rPr>
                <w:rFonts w:cs="Arial"/>
                <w:lang w:val="sr-Cyrl-RS"/>
              </w:rPr>
              <w:t>Општи</w:t>
            </w:r>
            <w:r w:rsidR="00C62AA7" w:rsidRPr="001C7E1D">
              <w:rPr>
                <w:rFonts w:cs="Arial"/>
                <w:lang w:val="sr-Cyrl-RS"/>
              </w:rPr>
              <w:t xml:space="preserve"> </w:t>
            </w:r>
            <w:r w:rsidRPr="001C7E1D">
              <w:rPr>
                <w:rFonts w:cs="Arial"/>
                <w:lang w:val="sr-Cyrl-RS"/>
              </w:rPr>
              <w:t>подаци</w:t>
            </w:r>
            <w:r w:rsidR="00C62AA7" w:rsidRPr="001C7E1D">
              <w:rPr>
                <w:rFonts w:cs="Arial"/>
                <w:lang w:val="sr-Cyrl-RS"/>
              </w:rPr>
              <w:t xml:space="preserve"> </w:t>
            </w:r>
            <w:r w:rsidRPr="001C7E1D">
              <w:rPr>
                <w:rFonts w:cs="Arial"/>
                <w:lang w:val="sr-Cyrl-RS"/>
              </w:rPr>
              <w:t>о</w:t>
            </w:r>
            <w:r w:rsidR="00C62AA7" w:rsidRPr="001C7E1D">
              <w:rPr>
                <w:rFonts w:cs="Arial"/>
                <w:lang w:val="sr-Cyrl-RS"/>
              </w:rPr>
              <w:t xml:space="preserve"> </w:t>
            </w:r>
            <w:r w:rsidRPr="001C7E1D">
              <w:rPr>
                <w:rFonts w:cs="Arial"/>
                <w:lang w:val="sr-Cyrl-RS"/>
              </w:rPr>
              <w:t>јавној</w:t>
            </w:r>
            <w:r w:rsidR="00C62AA7" w:rsidRPr="001C7E1D">
              <w:rPr>
                <w:rFonts w:cs="Arial"/>
                <w:lang w:val="sr-Cyrl-RS"/>
              </w:rPr>
              <w:t xml:space="preserve"> </w:t>
            </w:r>
            <w:r w:rsidRPr="001C7E1D">
              <w:rPr>
                <w:rFonts w:cs="Arial"/>
                <w:lang w:val="sr-Cyrl-RS"/>
              </w:rPr>
              <w:t>набавци</w:t>
            </w:r>
          </w:p>
        </w:tc>
        <w:tc>
          <w:tcPr>
            <w:tcW w:w="979" w:type="dxa"/>
          </w:tcPr>
          <w:p w14:paraId="22275E13"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C62AA7" w:rsidRPr="001C7E1D" w14:paraId="47BE3C95" w14:textId="77777777" w:rsidTr="00AE3FD8">
        <w:tc>
          <w:tcPr>
            <w:tcW w:w="706" w:type="dxa"/>
          </w:tcPr>
          <w:p w14:paraId="432B35A6" w14:textId="77777777" w:rsidR="00C62AA7" w:rsidRPr="001C7E1D" w:rsidRDefault="00C62AA7" w:rsidP="003F5515">
            <w:pPr>
              <w:tabs>
                <w:tab w:val="left" w:pos="360"/>
                <w:tab w:val="left" w:pos="567"/>
                <w:tab w:val="right" w:leader="dot" w:pos="9639"/>
              </w:tabs>
              <w:spacing w:before="0"/>
              <w:jc w:val="center"/>
              <w:rPr>
                <w:rFonts w:cs="Arial"/>
                <w:lang w:val="sr-Cyrl-RS"/>
              </w:rPr>
            </w:pPr>
            <w:r w:rsidRPr="001C7E1D">
              <w:rPr>
                <w:rFonts w:cs="Arial"/>
                <w:lang w:val="sr-Cyrl-RS"/>
              </w:rPr>
              <w:t>2.</w:t>
            </w:r>
          </w:p>
        </w:tc>
        <w:tc>
          <w:tcPr>
            <w:tcW w:w="7405" w:type="dxa"/>
          </w:tcPr>
          <w:p w14:paraId="6BB60721" w14:textId="77777777" w:rsidR="00C62AA7" w:rsidRPr="001C7E1D" w:rsidRDefault="007F3DB8" w:rsidP="003F5515">
            <w:pPr>
              <w:tabs>
                <w:tab w:val="left" w:pos="317"/>
                <w:tab w:val="left" w:pos="360"/>
                <w:tab w:val="right" w:leader="dot" w:pos="9639"/>
              </w:tabs>
              <w:spacing w:before="0"/>
              <w:rPr>
                <w:rFonts w:cs="Arial"/>
                <w:lang w:val="sr-Cyrl-RS"/>
              </w:rPr>
            </w:pPr>
            <w:r w:rsidRPr="001C7E1D">
              <w:rPr>
                <w:rFonts w:cs="Arial"/>
                <w:lang w:val="sr-Cyrl-RS"/>
              </w:rPr>
              <w:t>Подаци</w:t>
            </w:r>
            <w:r w:rsidR="00C62AA7" w:rsidRPr="001C7E1D">
              <w:rPr>
                <w:rFonts w:cs="Arial"/>
                <w:lang w:val="sr-Cyrl-RS"/>
              </w:rPr>
              <w:t xml:space="preserve"> </w:t>
            </w:r>
            <w:r w:rsidRPr="001C7E1D">
              <w:rPr>
                <w:rFonts w:cs="Arial"/>
                <w:lang w:val="sr-Cyrl-RS"/>
              </w:rPr>
              <w:t>о</w:t>
            </w:r>
            <w:r w:rsidR="00C62AA7" w:rsidRPr="001C7E1D">
              <w:rPr>
                <w:rFonts w:cs="Arial"/>
                <w:lang w:val="sr-Cyrl-RS"/>
              </w:rPr>
              <w:t xml:space="preserve"> </w:t>
            </w:r>
            <w:r w:rsidRPr="001C7E1D">
              <w:rPr>
                <w:rFonts w:cs="Arial"/>
                <w:lang w:val="sr-Cyrl-RS"/>
              </w:rPr>
              <w:t>предмету</w:t>
            </w:r>
            <w:r w:rsidR="00C62AA7" w:rsidRPr="001C7E1D">
              <w:rPr>
                <w:rFonts w:cs="Arial"/>
                <w:lang w:val="sr-Cyrl-RS"/>
              </w:rPr>
              <w:t xml:space="preserve"> </w:t>
            </w:r>
            <w:r w:rsidRPr="001C7E1D">
              <w:rPr>
                <w:rFonts w:cs="Arial"/>
                <w:lang w:val="sr-Cyrl-RS"/>
              </w:rPr>
              <w:t>набавке</w:t>
            </w:r>
          </w:p>
        </w:tc>
        <w:tc>
          <w:tcPr>
            <w:tcW w:w="979" w:type="dxa"/>
          </w:tcPr>
          <w:p w14:paraId="413C776C"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C62AA7" w:rsidRPr="001C7E1D" w14:paraId="7D19664E" w14:textId="77777777" w:rsidTr="00AE3FD8">
        <w:tc>
          <w:tcPr>
            <w:tcW w:w="706" w:type="dxa"/>
          </w:tcPr>
          <w:p w14:paraId="6826EB81" w14:textId="77777777" w:rsidR="00C62AA7" w:rsidRPr="001C7E1D" w:rsidRDefault="00C62AA7" w:rsidP="003F5515">
            <w:pPr>
              <w:tabs>
                <w:tab w:val="left" w:pos="360"/>
                <w:tab w:val="left" w:pos="567"/>
                <w:tab w:val="right" w:leader="dot" w:pos="9639"/>
              </w:tabs>
              <w:spacing w:before="0"/>
              <w:jc w:val="center"/>
              <w:rPr>
                <w:rFonts w:cs="Arial"/>
                <w:lang w:val="sr-Cyrl-RS"/>
              </w:rPr>
            </w:pPr>
            <w:r w:rsidRPr="001C7E1D">
              <w:rPr>
                <w:rFonts w:cs="Arial"/>
                <w:lang w:val="sr-Cyrl-RS"/>
              </w:rPr>
              <w:t>3.</w:t>
            </w:r>
          </w:p>
        </w:tc>
        <w:tc>
          <w:tcPr>
            <w:tcW w:w="7405" w:type="dxa"/>
          </w:tcPr>
          <w:p w14:paraId="3825A9BA" w14:textId="77777777" w:rsidR="00C62AA7" w:rsidRPr="001C7E1D" w:rsidRDefault="007F3DB8" w:rsidP="003C0FCA">
            <w:pPr>
              <w:tabs>
                <w:tab w:val="left" w:pos="317"/>
                <w:tab w:val="left" w:pos="360"/>
                <w:tab w:val="right" w:leader="dot" w:pos="9639"/>
              </w:tabs>
              <w:spacing w:before="0"/>
              <w:rPr>
                <w:rFonts w:cs="Arial"/>
                <w:lang w:val="sr-Cyrl-RS"/>
              </w:rPr>
            </w:pPr>
            <w:r w:rsidRPr="001C7E1D">
              <w:rPr>
                <w:rFonts w:cs="Arial"/>
                <w:lang w:val="sr-Cyrl-RS"/>
              </w:rPr>
              <w:t>Техничка</w:t>
            </w:r>
            <w:r w:rsidR="00751F16" w:rsidRPr="001C7E1D">
              <w:rPr>
                <w:rFonts w:cs="Arial"/>
                <w:lang w:val="sr-Cyrl-RS"/>
              </w:rPr>
              <w:t xml:space="preserve"> </w:t>
            </w:r>
            <w:r w:rsidRPr="001C7E1D">
              <w:rPr>
                <w:rFonts w:cs="Arial"/>
                <w:lang w:val="sr-Cyrl-RS"/>
              </w:rPr>
              <w:t>спецификација</w:t>
            </w:r>
            <w:r w:rsidR="00C62AA7" w:rsidRPr="001C7E1D">
              <w:rPr>
                <w:rFonts w:cs="Arial"/>
                <w:lang w:val="sr-Cyrl-RS"/>
              </w:rPr>
              <w:t xml:space="preserve"> </w:t>
            </w:r>
          </w:p>
        </w:tc>
        <w:tc>
          <w:tcPr>
            <w:tcW w:w="979" w:type="dxa"/>
          </w:tcPr>
          <w:p w14:paraId="17ED13B3"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841DEF" w:rsidRPr="001C7E1D" w14:paraId="6601AC5F" w14:textId="77777777" w:rsidTr="00AE3FD8">
        <w:tc>
          <w:tcPr>
            <w:tcW w:w="706" w:type="dxa"/>
          </w:tcPr>
          <w:p w14:paraId="5276CBF3" w14:textId="77777777" w:rsidR="00841DEF"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4.</w:t>
            </w:r>
          </w:p>
        </w:tc>
        <w:tc>
          <w:tcPr>
            <w:tcW w:w="7405" w:type="dxa"/>
          </w:tcPr>
          <w:p w14:paraId="327B0ECE" w14:textId="77777777" w:rsidR="00841DEF" w:rsidRPr="001C7E1D" w:rsidRDefault="007F3DB8" w:rsidP="003C0FCA">
            <w:pPr>
              <w:tabs>
                <w:tab w:val="left" w:pos="317"/>
                <w:tab w:val="left" w:pos="360"/>
                <w:tab w:val="right" w:leader="dot" w:pos="9639"/>
              </w:tabs>
              <w:spacing w:before="0"/>
              <w:rPr>
                <w:rFonts w:cs="Arial"/>
                <w:lang w:val="sr-Cyrl-RS"/>
              </w:rPr>
            </w:pPr>
            <w:r w:rsidRPr="001C7E1D">
              <w:rPr>
                <w:rFonts w:cs="Arial"/>
                <w:lang w:val="sr-Cyrl-RS"/>
              </w:rPr>
              <w:t>Опште</w:t>
            </w:r>
            <w:r w:rsidR="00841DEF" w:rsidRPr="001C7E1D">
              <w:rPr>
                <w:rFonts w:cs="Arial"/>
                <w:lang w:val="sr-Cyrl-RS"/>
              </w:rPr>
              <w:t xml:space="preserve"> </w:t>
            </w:r>
            <w:r w:rsidRPr="001C7E1D">
              <w:rPr>
                <w:rFonts w:cs="Arial"/>
                <w:lang w:val="sr-Cyrl-RS"/>
              </w:rPr>
              <w:t>информације</w:t>
            </w:r>
            <w:r w:rsidR="00841DEF" w:rsidRPr="001C7E1D">
              <w:rPr>
                <w:rFonts w:cs="Arial"/>
                <w:lang w:val="sr-Cyrl-RS"/>
              </w:rPr>
              <w:t xml:space="preserve"> </w:t>
            </w:r>
            <w:r w:rsidRPr="001C7E1D">
              <w:rPr>
                <w:rFonts w:cs="Arial"/>
                <w:lang w:val="sr-Cyrl-RS"/>
              </w:rPr>
              <w:t>о</w:t>
            </w:r>
            <w:r w:rsidR="00841DEF" w:rsidRPr="001C7E1D">
              <w:rPr>
                <w:rFonts w:cs="Arial"/>
                <w:lang w:val="sr-Cyrl-RS"/>
              </w:rPr>
              <w:t xml:space="preserve"> </w:t>
            </w:r>
            <w:r w:rsidRPr="001C7E1D">
              <w:rPr>
                <w:rFonts w:cs="Arial"/>
                <w:lang w:val="sr-Cyrl-RS"/>
              </w:rPr>
              <w:t>Пројекту</w:t>
            </w:r>
          </w:p>
        </w:tc>
        <w:tc>
          <w:tcPr>
            <w:tcW w:w="979" w:type="dxa"/>
          </w:tcPr>
          <w:p w14:paraId="35F3D365" w14:textId="77777777" w:rsidR="00841DEF" w:rsidRPr="001C7E1D" w:rsidRDefault="00841DEF" w:rsidP="003C0FCA">
            <w:pPr>
              <w:tabs>
                <w:tab w:val="left" w:pos="360"/>
                <w:tab w:val="left" w:pos="567"/>
                <w:tab w:val="right" w:leader="dot" w:pos="9639"/>
              </w:tabs>
              <w:spacing w:before="0"/>
              <w:jc w:val="center"/>
              <w:rPr>
                <w:rFonts w:cs="Arial"/>
                <w:lang w:val="sr-Cyrl-RS"/>
              </w:rPr>
            </w:pPr>
          </w:p>
        </w:tc>
      </w:tr>
      <w:tr w:rsidR="00C62AA7" w:rsidRPr="001C7E1D" w14:paraId="1399CE46" w14:textId="77777777" w:rsidTr="00AE3FD8">
        <w:tc>
          <w:tcPr>
            <w:tcW w:w="706" w:type="dxa"/>
          </w:tcPr>
          <w:p w14:paraId="693E9AD1" w14:textId="77777777" w:rsidR="00C62AA7"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5</w:t>
            </w:r>
            <w:r w:rsidR="00C62AA7" w:rsidRPr="001C7E1D">
              <w:rPr>
                <w:rFonts w:cs="Arial"/>
                <w:lang w:val="sr-Cyrl-RS"/>
              </w:rPr>
              <w:t>.</w:t>
            </w:r>
          </w:p>
        </w:tc>
        <w:tc>
          <w:tcPr>
            <w:tcW w:w="7405" w:type="dxa"/>
          </w:tcPr>
          <w:p w14:paraId="21C629C1" w14:textId="77777777" w:rsidR="00C62AA7" w:rsidRPr="001C7E1D" w:rsidRDefault="007F3DB8" w:rsidP="00AD0326">
            <w:pPr>
              <w:tabs>
                <w:tab w:val="left" w:pos="317"/>
                <w:tab w:val="left" w:pos="360"/>
                <w:tab w:val="right" w:leader="dot" w:pos="9639"/>
              </w:tabs>
              <w:spacing w:before="0"/>
              <w:rPr>
                <w:rFonts w:cs="Arial"/>
                <w:lang w:val="sr-Cyrl-RS"/>
              </w:rPr>
            </w:pPr>
            <w:r w:rsidRPr="001C7E1D">
              <w:rPr>
                <w:rFonts w:cs="Arial"/>
                <w:lang w:val="sr-Cyrl-RS"/>
              </w:rPr>
              <w:t>Услови</w:t>
            </w:r>
            <w:r w:rsidR="00C62AA7" w:rsidRPr="001C7E1D">
              <w:rPr>
                <w:rFonts w:cs="Arial"/>
                <w:lang w:val="sr-Cyrl-RS"/>
              </w:rPr>
              <w:t xml:space="preserve"> </w:t>
            </w:r>
            <w:r w:rsidRPr="001C7E1D">
              <w:rPr>
                <w:rFonts w:cs="Arial"/>
                <w:lang w:val="sr-Cyrl-RS"/>
              </w:rPr>
              <w:t>за</w:t>
            </w:r>
            <w:r w:rsidR="00C62AA7" w:rsidRPr="001C7E1D">
              <w:rPr>
                <w:rFonts w:cs="Arial"/>
                <w:lang w:val="sr-Cyrl-RS"/>
              </w:rPr>
              <w:t xml:space="preserve"> </w:t>
            </w:r>
            <w:r w:rsidRPr="001C7E1D">
              <w:rPr>
                <w:rFonts w:cs="Arial"/>
                <w:lang w:val="sr-Cyrl-RS"/>
              </w:rPr>
              <w:t>учешће</w:t>
            </w:r>
            <w:r w:rsidR="00C62AA7" w:rsidRPr="001C7E1D">
              <w:rPr>
                <w:rFonts w:cs="Arial"/>
                <w:lang w:val="sr-Cyrl-RS"/>
              </w:rPr>
              <w:t xml:space="preserve"> </w:t>
            </w:r>
            <w:r w:rsidRPr="001C7E1D">
              <w:rPr>
                <w:rFonts w:cs="Arial"/>
                <w:lang w:val="sr-Cyrl-RS"/>
              </w:rPr>
              <w:t>у</w:t>
            </w:r>
            <w:r w:rsidR="00C62AA7" w:rsidRPr="001C7E1D">
              <w:rPr>
                <w:rFonts w:cs="Arial"/>
                <w:lang w:val="sr-Cyrl-RS"/>
              </w:rPr>
              <w:t xml:space="preserve"> </w:t>
            </w:r>
            <w:r w:rsidRPr="001C7E1D">
              <w:rPr>
                <w:rFonts w:cs="Arial"/>
                <w:lang w:val="sr-Cyrl-RS"/>
              </w:rPr>
              <w:t>поступку</w:t>
            </w:r>
            <w:r w:rsidR="00C62AA7" w:rsidRPr="001C7E1D">
              <w:rPr>
                <w:rFonts w:cs="Arial"/>
                <w:lang w:val="sr-Cyrl-RS"/>
              </w:rPr>
              <w:t xml:space="preserve"> </w:t>
            </w:r>
            <w:r w:rsidRPr="001C7E1D">
              <w:rPr>
                <w:rFonts w:cs="Arial"/>
                <w:lang w:val="sr-Cyrl-RS"/>
              </w:rPr>
              <w:t>јавне</w:t>
            </w:r>
            <w:r w:rsidR="00AD0326" w:rsidRPr="001C7E1D">
              <w:rPr>
                <w:rFonts w:cs="Arial"/>
                <w:lang w:val="sr-Cyrl-RS"/>
              </w:rPr>
              <w:t xml:space="preserve"> </w:t>
            </w:r>
            <w:r w:rsidRPr="001C7E1D">
              <w:rPr>
                <w:rFonts w:cs="Arial"/>
                <w:lang w:val="sr-Cyrl-RS"/>
              </w:rPr>
              <w:t>набавке</w:t>
            </w:r>
            <w:r w:rsidR="00AD0326" w:rsidRPr="001C7E1D">
              <w:rPr>
                <w:rFonts w:cs="Arial"/>
                <w:lang w:val="sr-Cyrl-RS"/>
              </w:rPr>
              <w:t xml:space="preserve"> </w:t>
            </w:r>
            <w:r w:rsidRPr="001C7E1D">
              <w:rPr>
                <w:rFonts w:cs="Arial"/>
                <w:lang w:val="sr-Cyrl-RS"/>
              </w:rPr>
              <w:t>из</w:t>
            </w:r>
            <w:r w:rsidR="00AD0326" w:rsidRPr="001C7E1D">
              <w:rPr>
                <w:rFonts w:cs="Arial"/>
                <w:lang w:val="sr-Cyrl-RS"/>
              </w:rPr>
              <w:t xml:space="preserve"> </w:t>
            </w:r>
            <w:r w:rsidRPr="001C7E1D">
              <w:rPr>
                <w:rFonts w:cs="Arial"/>
                <w:lang w:val="sr-Cyrl-RS"/>
              </w:rPr>
              <w:t>члана</w:t>
            </w:r>
            <w:r w:rsidR="00AD0326" w:rsidRPr="001C7E1D">
              <w:rPr>
                <w:rFonts w:cs="Arial"/>
                <w:lang w:val="sr-Cyrl-RS"/>
              </w:rPr>
              <w:t xml:space="preserve"> 75. </w:t>
            </w:r>
            <w:r w:rsidRPr="001C7E1D">
              <w:rPr>
                <w:rFonts w:cs="Arial"/>
                <w:lang w:val="sr-Cyrl-RS"/>
              </w:rPr>
              <w:t>и</w:t>
            </w:r>
            <w:r w:rsidR="00AD0326" w:rsidRPr="001C7E1D">
              <w:rPr>
                <w:rFonts w:cs="Arial"/>
                <w:lang w:val="sr-Cyrl-RS"/>
              </w:rPr>
              <w:t xml:space="preserve"> 76. </w:t>
            </w:r>
            <w:r w:rsidRPr="001C7E1D">
              <w:rPr>
                <w:rFonts w:cs="Arial"/>
                <w:lang w:val="sr-Cyrl-RS"/>
              </w:rPr>
              <w:t>Закона</w:t>
            </w:r>
            <w:r w:rsidR="00C62AA7" w:rsidRPr="001C7E1D">
              <w:rPr>
                <w:rFonts w:cs="Arial"/>
                <w:lang w:val="sr-Cyrl-RS"/>
              </w:rPr>
              <w:t xml:space="preserve"> </w:t>
            </w:r>
            <w:r w:rsidRPr="001C7E1D">
              <w:rPr>
                <w:rFonts w:cs="Arial"/>
                <w:lang w:val="sr-Cyrl-RS"/>
              </w:rPr>
              <w:t>и</w:t>
            </w:r>
            <w:r w:rsidR="00C62AA7" w:rsidRPr="001C7E1D">
              <w:rPr>
                <w:rFonts w:cs="Arial"/>
                <w:lang w:val="sr-Cyrl-RS"/>
              </w:rPr>
              <w:t xml:space="preserve"> </w:t>
            </w:r>
            <w:r w:rsidRPr="001C7E1D">
              <w:rPr>
                <w:rFonts w:cs="Arial"/>
                <w:lang w:val="sr-Cyrl-RS"/>
              </w:rPr>
              <w:t>упутство</w:t>
            </w:r>
            <w:r w:rsidR="00C62AA7" w:rsidRPr="001C7E1D">
              <w:rPr>
                <w:rFonts w:cs="Arial"/>
                <w:lang w:val="sr-Cyrl-RS"/>
              </w:rPr>
              <w:t xml:space="preserve"> </w:t>
            </w:r>
            <w:r w:rsidRPr="001C7E1D">
              <w:rPr>
                <w:rFonts w:cs="Arial"/>
                <w:lang w:val="sr-Cyrl-RS"/>
              </w:rPr>
              <w:t>како</w:t>
            </w:r>
            <w:r w:rsidR="00C62AA7" w:rsidRPr="001C7E1D">
              <w:rPr>
                <w:rFonts w:cs="Arial"/>
                <w:lang w:val="sr-Cyrl-RS"/>
              </w:rPr>
              <w:t xml:space="preserve"> </w:t>
            </w:r>
            <w:r w:rsidRPr="001C7E1D">
              <w:rPr>
                <w:rFonts w:cs="Arial"/>
                <w:lang w:val="sr-Cyrl-RS"/>
              </w:rPr>
              <w:t>се</w:t>
            </w:r>
            <w:r w:rsidR="00C62AA7" w:rsidRPr="001C7E1D">
              <w:rPr>
                <w:rFonts w:cs="Arial"/>
                <w:lang w:val="sr-Cyrl-RS"/>
              </w:rPr>
              <w:t xml:space="preserve"> </w:t>
            </w:r>
            <w:r w:rsidRPr="001C7E1D">
              <w:rPr>
                <w:rFonts w:cs="Arial"/>
                <w:lang w:val="sr-Cyrl-RS"/>
              </w:rPr>
              <w:t>доказује</w:t>
            </w:r>
            <w:r w:rsidR="00C62AA7" w:rsidRPr="001C7E1D">
              <w:rPr>
                <w:rFonts w:cs="Arial"/>
                <w:lang w:val="sr-Cyrl-RS"/>
              </w:rPr>
              <w:t xml:space="preserve"> </w:t>
            </w:r>
            <w:r w:rsidRPr="001C7E1D">
              <w:rPr>
                <w:rFonts w:cs="Arial"/>
                <w:lang w:val="sr-Cyrl-RS"/>
              </w:rPr>
              <w:t>испуњеност</w:t>
            </w:r>
            <w:r w:rsidR="00C62AA7" w:rsidRPr="001C7E1D">
              <w:rPr>
                <w:rFonts w:cs="Arial"/>
                <w:lang w:val="sr-Cyrl-RS"/>
              </w:rPr>
              <w:t xml:space="preserve"> </w:t>
            </w:r>
            <w:r w:rsidRPr="001C7E1D">
              <w:rPr>
                <w:rFonts w:cs="Arial"/>
                <w:lang w:val="sr-Cyrl-RS"/>
              </w:rPr>
              <w:t>услова</w:t>
            </w:r>
          </w:p>
        </w:tc>
        <w:tc>
          <w:tcPr>
            <w:tcW w:w="979" w:type="dxa"/>
          </w:tcPr>
          <w:p w14:paraId="4A3CA52F"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C62AA7" w:rsidRPr="001C7E1D" w14:paraId="0427491A" w14:textId="77777777" w:rsidTr="00AE3FD8">
        <w:tc>
          <w:tcPr>
            <w:tcW w:w="706" w:type="dxa"/>
          </w:tcPr>
          <w:p w14:paraId="0E8B10E0" w14:textId="77777777" w:rsidR="00C62AA7"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6</w:t>
            </w:r>
            <w:r w:rsidR="00C62AA7" w:rsidRPr="001C7E1D">
              <w:rPr>
                <w:rFonts w:cs="Arial"/>
                <w:lang w:val="sr-Cyrl-RS"/>
              </w:rPr>
              <w:t>.</w:t>
            </w:r>
          </w:p>
        </w:tc>
        <w:tc>
          <w:tcPr>
            <w:tcW w:w="7405" w:type="dxa"/>
          </w:tcPr>
          <w:p w14:paraId="081312C2" w14:textId="77777777" w:rsidR="00C62AA7" w:rsidRPr="001C7E1D" w:rsidRDefault="007F3DB8" w:rsidP="003F5515">
            <w:pPr>
              <w:tabs>
                <w:tab w:val="left" w:pos="317"/>
                <w:tab w:val="left" w:pos="360"/>
                <w:tab w:val="right" w:leader="dot" w:pos="9639"/>
              </w:tabs>
              <w:spacing w:before="0"/>
              <w:rPr>
                <w:rFonts w:cs="Arial"/>
                <w:lang w:val="sr-Cyrl-RS"/>
              </w:rPr>
            </w:pPr>
            <w:r w:rsidRPr="001C7E1D">
              <w:rPr>
                <w:rFonts w:cs="Arial"/>
                <w:lang w:val="sr-Cyrl-RS"/>
              </w:rPr>
              <w:t>Критеријум</w:t>
            </w:r>
            <w:r w:rsidR="00C62AA7" w:rsidRPr="001C7E1D">
              <w:rPr>
                <w:rFonts w:cs="Arial"/>
                <w:lang w:val="sr-Cyrl-RS"/>
              </w:rPr>
              <w:t xml:space="preserve"> </w:t>
            </w:r>
            <w:r w:rsidRPr="001C7E1D">
              <w:rPr>
                <w:rFonts w:cs="Arial"/>
                <w:lang w:val="sr-Cyrl-RS"/>
              </w:rPr>
              <w:t>за</w:t>
            </w:r>
            <w:r w:rsidR="00C62AA7" w:rsidRPr="001C7E1D">
              <w:rPr>
                <w:rFonts w:cs="Arial"/>
                <w:lang w:val="sr-Cyrl-RS"/>
              </w:rPr>
              <w:t xml:space="preserve"> </w:t>
            </w:r>
            <w:r w:rsidRPr="001C7E1D">
              <w:rPr>
                <w:rFonts w:cs="Arial"/>
                <w:lang w:val="sr-Cyrl-RS"/>
              </w:rPr>
              <w:t>доделу</w:t>
            </w:r>
            <w:r w:rsidR="00C62AA7" w:rsidRPr="001C7E1D">
              <w:rPr>
                <w:rFonts w:cs="Arial"/>
                <w:lang w:val="sr-Cyrl-RS"/>
              </w:rPr>
              <w:t xml:space="preserve"> </w:t>
            </w:r>
            <w:r w:rsidRPr="001C7E1D">
              <w:rPr>
                <w:rFonts w:cs="Arial"/>
                <w:lang w:val="sr-Cyrl-RS"/>
              </w:rPr>
              <w:t>уговора</w:t>
            </w:r>
          </w:p>
        </w:tc>
        <w:tc>
          <w:tcPr>
            <w:tcW w:w="979" w:type="dxa"/>
          </w:tcPr>
          <w:p w14:paraId="5EC3447D"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C62AA7" w:rsidRPr="001C7E1D" w14:paraId="0DA10D15" w14:textId="77777777" w:rsidTr="00AE3FD8">
        <w:tc>
          <w:tcPr>
            <w:tcW w:w="706" w:type="dxa"/>
          </w:tcPr>
          <w:p w14:paraId="722C2E2E" w14:textId="77777777" w:rsidR="00C62AA7"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7</w:t>
            </w:r>
            <w:r w:rsidR="00C62AA7" w:rsidRPr="001C7E1D">
              <w:rPr>
                <w:rFonts w:cs="Arial"/>
                <w:lang w:val="sr-Cyrl-RS"/>
              </w:rPr>
              <w:t>.</w:t>
            </w:r>
          </w:p>
        </w:tc>
        <w:tc>
          <w:tcPr>
            <w:tcW w:w="7405" w:type="dxa"/>
          </w:tcPr>
          <w:p w14:paraId="23F47C58" w14:textId="77777777" w:rsidR="00C62AA7" w:rsidRPr="001C7E1D" w:rsidRDefault="007F3DB8" w:rsidP="003F5515">
            <w:pPr>
              <w:tabs>
                <w:tab w:val="left" w:pos="360"/>
                <w:tab w:val="left" w:pos="567"/>
                <w:tab w:val="right" w:leader="dot" w:pos="9639"/>
              </w:tabs>
              <w:spacing w:before="0"/>
              <w:rPr>
                <w:rFonts w:cs="Arial"/>
                <w:lang w:val="sr-Cyrl-RS"/>
              </w:rPr>
            </w:pPr>
            <w:r w:rsidRPr="001C7E1D">
              <w:rPr>
                <w:rFonts w:cs="Arial"/>
                <w:lang w:val="sr-Cyrl-RS"/>
              </w:rPr>
              <w:t>Упутство</w:t>
            </w:r>
            <w:r w:rsidR="00C62AA7" w:rsidRPr="001C7E1D">
              <w:rPr>
                <w:rFonts w:cs="Arial"/>
                <w:lang w:val="sr-Cyrl-RS"/>
              </w:rPr>
              <w:t xml:space="preserve"> </w:t>
            </w:r>
            <w:r w:rsidRPr="001C7E1D">
              <w:rPr>
                <w:rFonts w:cs="Arial"/>
                <w:lang w:val="sr-Cyrl-RS"/>
              </w:rPr>
              <w:t>понуђачима</w:t>
            </w:r>
            <w:r w:rsidR="00C62AA7" w:rsidRPr="001C7E1D">
              <w:rPr>
                <w:rFonts w:cs="Arial"/>
                <w:lang w:val="sr-Cyrl-RS"/>
              </w:rPr>
              <w:t xml:space="preserve"> </w:t>
            </w:r>
            <w:r w:rsidRPr="001C7E1D">
              <w:rPr>
                <w:rFonts w:cs="Arial"/>
                <w:lang w:val="sr-Cyrl-RS"/>
              </w:rPr>
              <w:t>како</w:t>
            </w:r>
            <w:r w:rsidR="00C62AA7" w:rsidRPr="001C7E1D">
              <w:rPr>
                <w:rFonts w:cs="Arial"/>
                <w:lang w:val="sr-Cyrl-RS"/>
              </w:rPr>
              <w:t xml:space="preserve"> </w:t>
            </w:r>
            <w:r w:rsidRPr="001C7E1D">
              <w:rPr>
                <w:rFonts w:cs="Arial"/>
                <w:lang w:val="sr-Cyrl-RS"/>
              </w:rPr>
              <w:t>да</w:t>
            </w:r>
            <w:r w:rsidR="00C62AA7" w:rsidRPr="001C7E1D">
              <w:rPr>
                <w:rFonts w:cs="Arial"/>
                <w:lang w:val="sr-Cyrl-RS"/>
              </w:rPr>
              <w:t xml:space="preserve"> </w:t>
            </w:r>
            <w:r w:rsidRPr="001C7E1D">
              <w:rPr>
                <w:rFonts w:cs="Arial"/>
                <w:lang w:val="sr-Cyrl-RS"/>
              </w:rPr>
              <w:t>сачине</w:t>
            </w:r>
            <w:r w:rsidR="00C62AA7" w:rsidRPr="001C7E1D">
              <w:rPr>
                <w:rFonts w:cs="Arial"/>
                <w:lang w:val="sr-Cyrl-RS"/>
              </w:rPr>
              <w:t xml:space="preserve"> </w:t>
            </w:r>
            <w:r w:rsidRPr="001C7E1D">
              <w:rPr>
                <w:rFonts w:cs="Arial"/>
                <w:lang w:val="sr-Cyrl-RS"/>
              </w:rPr>
              <w:t>понуду</w:t>
            </w:r>
          </w:p>
        </w:tc>
        <w:tc>
          <w:tcPr>
            <w:tcW w:w="979" w:type="dxa"/>
          </w:tcPr>
          <w:p w14:paraId="75530984"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C62AA7" w:rsidRPr="001C7E1D" w14:paraId="0618AD23" w14:textId="77777777" w:rsidTr="00AE3FD8">
        <w:tc>
          <w:tcPr>
            <w:tcW w:w="706" w:type="dxa"/>
          </w:tcPr>
          <w:p w14:paraId="767FA97B" w14:textId="77777777" w:rsidR="00C62AA7"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8</w:t>
            </w:r>
            <w:r w:rsidR="00C62AA7" w:rsidRPr="001C7E1D">
              <w:rPr>
                <w:rFonts w:cs="Arial"/>
                <w:lang w:val="sr-Cyrl-RS"/>
              </w:rPr>
              <w:t>.</w:t>
            </w:r>
          </w:p>
        </w:tc>
        <w:tc>
          <w:tcPr>
            <w:tcW w:w="7405" w:type="dxa"/>
          </w:tcPr>
          <w:p w14:paraId="1A95BF22" w14:textId="77777777" w:rsidR="00C62AA7" w:rsidRPr="001C7E1D" w:rsidRDefault="007F3DB8" w:rsidP="003F5515">
            <w:pPr>
              <w:tabs>
                <w:tab w:val="left" w:pos="360"/>
                <w:tab w:val="left" w:pos="567"/>
                <w:tab w:val="right" w:leader="dot" w:pos="9639"/>
              </w:tabs>
              <w:spacing w:before="0"/>
              <w:rPr>
                <w:rFonts w:cs="Arial"/>
                <w:lang w:val="sr-Cyrl-RS"/>
              </w:rPr>
            </w:pPr>
            <w:r w:rsidRPr="001C7E1D">
              <w:rPr>
                <w:rFonts w:cs="Arial"/>
                <w:lang w:val="sr-Cyrl-RS"/>
              </w:rPr>
              <w:t>Обрасци</w:t>
            </w:r>
          </w:p>
        </w:tc>
        <w:tc>
          <w:tcPr>
            <w:tcW w:w="979" w:type="dxa"/>
          </w:tcPr>
          <w:p w14:paraId="7DD2411B" w14:textId="77777777" w:rsidR="003C0FCA" w:rsidRPr="001C7E1D" w:rsidRDefault="003C0FCA" w:rsidP="003C0FCA">
            <w:pPr>
              <w:tabs>
                <w:tab w:val="left" w:pos="360"/>
                <w:tab w:val="left" w:pos="567"/>
                <w:tab w:val="right" w:leader="dot" w:pos="9639"/>
              </w:tabs>
              <w:spacing w:before="0"/>
              <w:jc w:val="center"/>
              <w:rPr>
                <w:rFonts w:cs="Arial"/>
                <w:lang w:val="sr-Cyrl-RS"/>
              </w:rPr>
            </w:pPr>
          </w:p>
        </w:tc>
      </w:tr>
      <w:tr w:rsidR="00C62AA7" w:rsidRPr="001C7E1D" w14:paraId="63832496" w14:textId="77777777" w:rsidTr="00AE3FD8">
        <w:tc>
          <w:tcPr>
            <w:tcW w:w="706" w:type="dxa"/>
          </w:tcPr>
          <w:p w14:paraId="7BB6C2CC" w14:textId="77777777" w:rsidR="00C62AA7"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9</w:t>
            </w:r>
            <w:r w:rsidR="00C62AA7" w:rsidRPr="001C7E1D">
              <w:rPr>
                <w:rFonts w:cs="Arial"/>
                <w:lang w:val="sr-Cyrl-RS"/>
              </w:rPr>
              <w:t>.</w:t>
            </w:r>
          </w:p>
        </w:tc>
        <w:tc>
          <w:tcPr>
            <w:tcW w:w="7405" w:type="dxa"/>
          </w:tcPr>
          <w:p w14:paraId="2D5BF6F5" w14:textId="77777777" w:rsidR="00C62AA7" w:rsidRPr="001C7E1D" w:rsidRDefault="007F3DB8" w:rsidP="003F5515">
            <w:pPr>
              <w:tabs>
                <w:tab w:val="left" w:pos="360"/>
                <w:tab w:val="left" w:pos="567"/>
                <w:tab w:val="right" w:leader="dot" w:pos="9639"/>
              </w:tabs>
              <w:spacing w:before="0"/>
              <w:rPr>
                <w:rFonts w:cs="Arial"/>
                <w:lang w:val="sr-Cyrl-RS"/>
              </w:rPr>
            </w:pPr>
            <w:r w:rsidRPr="001C7E1D">
              <w:rPr>
                <w:rFonts w:cs="Arial"/>
                <w:lang w:val="sr-Cyrl-RS"/>
              </w:rPr>
              <w:t>Модел</w:t>
            </w:r>
            <w:r w:rsidR="00C62AA7" w:rsidRPr="001C7E1D">
              <w:rPr>
                <w:rFonts w:cs="Arial"/>
                <w:lang w:val="sr-Cyrl-RS"/>
              </w:rPr>
              <w:t xml:space="preserve"> </w:t>
            </w:r>
            <w:r w:rsidRPr="001C7E1D">
              <w:rPr>
                <w:rFonts w:cs="Arial"/>
                <w:lang w:val="sr-Cyrl-RS"/>
              </w:rPr>
              <w:t>уговора</w:t>
            </w:r>
          </w:p>
        </w:tc>
        <w:tc>
          <w:tcPr>
            <w:tcW w:w="979" w:type="dxa"/>
          </w:tcPr>
          <w:p w14:paraId="3C1DEFBE" w14:textId="77777777" w:rsidR="00C62AA7" w:rsidRPr="001C7E1D" w:rsidRDefault="00C62AA7" w:rsidP="003C0FCA">
            <w:pPr>
              <w:tabs>
                <w:tab w:val="left" w:pos="360"/>
                <w:tab w:val="left" w:pos="567"/>
                <w:tab w:val="right" w:leader="dot" w:pos="9639"/>
              </w:tabs>
              <w:spacing w:before="0"/>
              <w:jc w:val="center"/>
              <w:rPr>
                <w:rFonts w:cs="Arial"/>
                <w:lang w:val="sr-Cyrl-RS"/>
              </w:rPr>
            </w:pPr>
          </w:p>
        </w:tc>
      </w:tr>
      <w:tr w:rsidR="0099724F" w:rsidRPr="001C7E1D" w14:paraId="1413D5DB" w14:textId="77777777" w:rsidTr="00AE3FD8">
        <w:tc>
          <w:tcPr>
            <w:tcW w:w="706" w:type="dxa"/>
          </w:tcPr>
          <w:p w14:paraId="391F8328" w14:textId="77777777" w:rsidR="0099724F" w:rsidRPr="001C7E1D" w:rsidRDefault="00841DEF" w:rsidP="003F5515">
            <w:pPr>
              <w:tabs>
                <w:tab w:val="left" w:pos="360"/>
                <w:tab w:val="left" w:pos="567"/>
                <w:tab w:val="right" w:leader="dot" w:pos="9639"/>
              </w:tabs>
              <w:spacing w:before="0"/>
              <w:jc w:val="center"/>
              <w:rPr>
                <w:rFonts w:cs="Arial"/>
                <w:lang w:val="sr-Cyrl-RS"/>
              </w:rPr>
            </w:pPr>
            <w:r w:rsidRPr="001C7E1D">
              <w:rPr>
                <w:rFonts w:cs="Arial"/>
                <w:lang w:val="sr-Cyrl-RS"/>
              </w:rPr>
              <w:t>10</w:t>
            </w:r>
            <w:r w:rsidR="0099724F" w:rsidRPr="001C7E1D">
              <w:rPr>
                <w:rFonts w:cs="Arial"/>
                <w:lang w:val="sr-Cyrl-RS"/>
              </w:rPr>
              <w:t>.</w:t>
            </w:r>
          </w:p>
        </w:tc>
        <w:tc>
          <w:tcPr>
            <w:tcW w:w="7405" w:type="dxa"/>
          </w:tcPr>
          <w:p w14:paraId="08F76841" w14:textId="5F64D3C4" w:rsidR="0099724F" w:rsidRPr="001C7E1D" w:rsidRDefault="00502EE4" w:rsidP="003F5515">
            <w:pPr>
              <w:tabs>
                <w:tab w:val="left" w:pos="360"/>
                <w:tab w:val="left" w:pos="567"/>
                <w:tab w:val="right" w:leader="dot" w:pos="9639"/>
              </w:tabs>
              <w:spacing w:before="0"/>
              <w:rPr>
                <w:rFonts w:cs="Arial"/>
                <w:lang w:val="sr-Cyrl-RS"/>
              </w:rPr>
            </w:pPr>
            <w:r w:rsidRPr="00502EE4">
              <w:rPr>
                <w:rFonts w:cs="Arial"/>
                <w:lang w:val="sr-Cyrl-RS"/>
              </w:rPr>
              <w:t>Прилог о безбедности и здрављу на раду</w:t>
            </w:r>
          </w:p>
        </w:tc>
        <w:tc>
          <w:tcPr>
            <w:tcW w:w="979" w:type="dxa"/>
          </w:tcPr>
          <w:p w14:paraId="16674D79" w14:textId="77777777" w:rsidR="0099724F" w:rsidRPr="001C7E1D" w:rsidRDefault="0099724F" w:rsidP="004353B4">
            <w:pPr>
              <w:tabs>
                <w:tab w:val="left" w:pos="360"/>
                <w:tab w:val="left" w:pos="567"/>
                <w:tab w:val="right" w:leader="dot" w:pos="9639"/>
              </w:tabs>
              <w:spacing w:before="0"/>
              <w:jc w:val="center"/>
              <w:rPr>
                <w:rFonts w:cs="Arial"/>
                <w:lang w:val="sr-Cyrl-RS"/>
              </w:rPr>
            </w:pPr>
          </w:p>
        </w:tc>
      </w:tr>
      <w:tr w:rsidR="00FE42B0" w:rsidRPr="001C7E1D" w14:paraId="7A21C9D9" w14:textId="77777777" w:rsidTr="00AE3FD8">
        <w:tc>
          <w:tcPr>
            <w:tcW w:w="706" w:type="dxa"/>
          </w:tcPr>
          <w:p w14:paraId="57FFDD31" w14:textId="77777777" w:rsidR="00FE42B0" w:rsidRPr="001C7E1D" w:rsidRDefault="00FE42B0" w:rsidP="003F5515">
            <w:pPr>
              <w:tabs>
                <w:tab w:val="left" w:pos="360"/>
                <w:tab w:val="left" w:pos="567"/>
                <w:tab w:val="right" w:leader="dot" w:pos="9639"/>
              </w:tabs>
              <w:spacing w:before="0"/>
              <w:jc w:val="center"/>
              <w:rPr>
                <w:rFonts w:cs="Arial"/>
                <w:lang w:val="sr-Cyrl-RS"/>
              </w:rPr>
            </w:pPr>
            <w:r w:rsidRPr="001C7E1D">
              <w:rPr>
                <w:rFonts w:cs="Arial"/>
                <w:lang w:val="sr-Cyrl-RS"/>
              </w:rPr>
              <w:t>1</w:t>
            </w:r>
            <w:r w:rsidR="00841DEF" w:rsidRPr="001C7E1D">
              <w:rPr>
                <w:rFonts w:cs="Arial"/>
                <w:lang w:val="sr-Cyrl-RS"/>
              </w:rPr>
              <w:t>1</w:t>
            </w:r>
            <w:r w:rsidRPr="001C7E1D">
              <w:rPr>
                <w:rFonts w:cs="Arial"/>
                <w:lang w:val="sr-Cyrl-RS"/>
              </w:rPr>
              <w:t>.</w:t>
            </w:r>
          </w:p>
        </w:tc>
        <w:tc>
          <w:tcPr>
            <w:tcW w:w="7405" w:type="dxa"/>
          </w:tcPr>
          <w:p w14:paraId="0DD58835" w14:textId="1020EF2A" w:rsidR="00FE42B0" w:rsidRPr="001C7E1D" w:rsidRDefault="00502EE4" w:rsidP="00751BB3">
            <w:pPr>
              <w:tabs>
                <w:tab w:val="left" w:pos="360"/>
                <w:tab w:val="left" w:pos="567"/>
                <w:tab w:val="right" w:leader="dot" w:pos="9639"/>
              </w:tabs>
              <w:spacing w:before="0"/>
              <w:rPr>
                <w:rFonts w:cs="Arial"/>
                <w:lang w:val="sr-Cyrl-RS"/>
              </w:rPr>
            </w:pPr>
            <w:r>
              <w:rPr>
                <w:rFonts w:cs="Arial"/>
                <w:lang w:val="sr-Cyrl-RS"/>
              </w:rPr>
              <w:t>Модел уговора о чувању пословне тајне и поверљивих информација</w:t>
            </w:r>
          </w:p>
        </w:tc>
        <w:tc>
          <w:tcPr>
            <w:tcW w:w="979" w:type="dxa"/>
          </w:tcPr>
          <w:p w14:paraId="53D6FFD7" w14:textId="77777777" w:rsidR="00FE42B0" w:rsidRPr="001C7E1D" w:rsidRDefault="00FE42B0" w:rsidP="003C0FCA">
            <w:pPr>
              <w:tabs>
                <w:tab w:val="left" w:pos="360"/>
                <w:tab w:val="left" w:pos="567"/>
                <w:tab w:val="right" w:leader="dot" w:pos="9639"/>
              </w:tabs>
              <w:spacing w:before="0"/>
              <w:jc w:val="center"/>
              <w:rPr>
                <w:rFonts w:cs="Arial"/>
                <w:lang w:val="sr-Cyrl-RS"/>
              </w:rPr>
            </w:pPr>
          </w:p>
        </w:tc>
      </w:tr>
    </w:tbl>
    <w:p w14:paraId="7D497580" w14:textId="77777777" w:rsidR="009D3699" w:rsidRPr="001C7E1D" w:rsidRDefault="009D3699" w:rsidP="003F5515">
      <w:pPr>
        <w:pStyle w:val="BodyText"/>
        <w:spacing w:before="0"/>
        <w:rPr>
          <w:rFonts w:cs="Arial"/>
          <w:b/>
          <w:spacing w:val="80"/>
          <w:sz w:val="22"/>
          <w:szCs w:val="22"/>
          <w:highlight w:val="yellow"/>
          <w:lang w:val="sr-Cyrl-RS"/>
        </w:rPr>
      </w:pPr>
    </w:p>
    <w:p w14:paraId="062DB075" w14:textId="77777777" w:rsidR="00411D1F" w:rsidRPr="001C7E1D" w:rsidRDefault="00411D1F" w:rsidP="003F5515">
      <w:pPr>
        <w:spacing w:before="0"/>
        <w:jc w:val="right"/>
        <w:rPr>
          <w:rFonts w:cs="Arial"/>
          <w:bCs/>
          <w:noProof/>
          <w:lang w:val="sr-Cyrl-RS"/>
        </w:rPr>
      </w:pPr>
    </w:p>
    <w:p w14:paraId="21D71CD9" w14:textId="77777777" w:rsidR="00411D1F" w:rsidRPr="001C7E1D" w:rsidRDefault="00411D1F" w:rsidP="003F5515">
      <w:pPr>
        <w:spacing w:before="0"/>
        <w:jc w:val="right"/>
        <w:rPr>
          <w:rFonts w:cs="Arial"/>
          <w:bCs/>
          <w:noProof/>
          <w:lang w:val="sr-Cyrl-RS"/>
        </w:rPr>
      </w:pPr>
    </w:p>
    <w:p w14:paraId="547A67FA" w14:textId="583FD666" w:rsidR="00F5264D" w:rsidRPr="001C7E1D" w:rsidRDefault="007F3DB8" w:rsidP="003F5515">
      <w:pPr>
        <w:spacing w:before="0"/>
        <w:jc w:val="right"/>
        <w:rPr>
          <w:rFonts w:cs="Arial"/>
          <w:color w:val="548DD4" w:themeColor="text2" w:themeTint="99"/>
          <w:lang w:val="sr-Cyrl-RS"/>
        </w:rPr>
      </w:pPr>
      <w:r w:rsidRPr="001C7E1D">
        <w:rPr>
          <w:rFonts w:cs="Arial"/>
          <w:bCs/>
          <w:noProof/>
          <w:lang w:val="sr-Cyrl-RS"/>
        </w:rPr>
        <w:t>Укупан</w:t>
      </w:r>
      <w:r w:rsidR="00C53AC6" w:rsidRPr="001C7E1D">
        <w:rPr>
          <w:rFonts w:cs="Arial"/>
          <w:bCs/>
          <w:noProof/>
          <w:lang w:val="sr-Cyrl-RS"/>
        </w:rPr>
        <w:t xml:space="preserve"> </w:t>
      </w:r>
      <w:r w:rsidRPr="001C7E1D">
        <w:rPr>
          <w:rFonts w:cs="Arial"/>
          <w:bCs/>
          <w:noProof/>
          <w:lang w:val="sr-Cyrl-RS"/>
        </w:rPr>
        <w:t>број</w:t>
      </w:r>
      <w:r w:rsidR="003C0FCA" w:rsidRPr="001C7E1D">
        <w:rPr>
          <w:rFonts w:cs="Arial"/>
          <w:bCs/>
          <w:noProof/>
          <w:lang w:val="sr-Cyrl-RS"/>
        </w:rPr>
        <w:t xml:space="preserve"> </w:t>
      </w:r>
      <w:r w:rsidRPr="001C7E1D">
        <w:rPr>
          <w:rFonts w:cs="Arial"/>
          <w:bCs/>
          <w:noProof/>
          <w:lang w:val="sr-Cyrl-RS"/>
        </w:rPr>
        <w:t>страна</w:t>
      </w:r>
      <w:r w:rsidR="003C0FCA" w:rsidRPr="001C7E1D">
        <w:rPr>
          <w:rFonts w:cs="Arial"/>
          <w:bCs/>
          <w:noProof/>
          <w:lang w:val="sr-Cyrl-RS"/>
        </w:rPr>
        <w:t xml:space="preserve"> </w:t>
      </w:r>
      <w:r w:rsidRPr="001C7E1D">
        <w:rPr>
          <w:rFonts w:cs="Arial"/>
          <w:bCs/>
          <w:noProof/>
          <w:lang w:val="sr-Cyrl-RS"/>
        </w:rPr>
        <w:t>документације</w:t>
      </w:r>
      <w:r w:rsidR="003C0FCA" w:rsidRPr="001C7E1D">
        <w:rPr>
          <w:rFonts w:cs="Arial"/>
          <w:bCs/>
          <w:noProof/>
          <w:lang w:val="sr-Cyrl-RS"/>
        </w:rPr>
        <w:t>:</w:t>
      </w:r>
      <w:r w:rsidR="003C0FCA" w:rsidRPr="001C7E1D">
        <w:rPr>
          <w:rFonts w:cs="Arial"/>
          <w:bCs/>
          <w:noProof/>
          <w:color w:val="FF0000"/>
          <w:lang w:val="sr-Cyrl-RS"/>
        </w:rPr>
        <w:t xml:space="preserve"> </w:t>
      </w:r>
      <w:r w:rsidR="00FA3E64">
        <w:rPr>
          <w:rFonts w:cs="Arial"/>
          <w:bCs/>
          <w:noProof/>
          <w:lang w:val="sr-Cyrl-RS"/>
        </w:rPr>
        <w:t>72</w:t>
      </w:r>
    </w:p>
    <w:p w14:paraId="76F3D608" w14:textId="77777777" w:rsidR="001853E1" w:rsidRPr="001C7E1D" w:rsidRDefault="001853E1" w:rsidP="003F5515">
      <w:pPr>
        <w:pStyle w:val="BodyText"/>
        <w:spacing w:before="0"/>
        <w:rPr>
          <w:rFonts w:cs="Arial"/>
          <w:sz w:val="22"/>
          <w:szCs w:val="22"/>
          <w:lang w:val="sr-Cyrl-RS"/>
        </w:rPr>
      </w:pPr>
    </w:p>
    <w:p w14:paraId="0366E68C" w14:textId="77777777" w:rsidR="004A2611" w:rsidRDefault="004A2611" w:rsidP="004A2611">
      <w:pPr>
        <w:pStyle w:val="Heading10"/>
        <w:spacing w:before="0"/>
        <w:ind w:left="360" w:firstLine="0"/>
        <w:rPr>
          <w:rFonts w:cs="Arial"/>
          <w:lang w:val="sr-Latn-RS"/>
        </w:rPr>
      </w:pPr>
    </w:p>
    <w:p w14:paraId="1DA7433B" w14:textId="77777777" w:rsidR="004A2611" w:rsidRDefault="004A2611" w:rsidP="004A2611">
      <w:pPr>
        <w:rPr>
          <w:lang w:val="sr-Latn-RS" w:eastAsia="ar-SA"/>
        </w:rPr>
      </w:pPr>
    </w:p>
    <w:p w14:paraId="34CAF504" w14:textId="77777777" w:rsidR="004A2611" w:rsidRPr="004A2611" w:rsidRDefault="004A2611" w:rsidP="004A2611">
      <w:pPr>
        <w:rPr>
          <w:lang w:val="sr-Latn-RS" w:eastAsia="ar-SA"/>
        </w:rPr>
      </w:pPr>
    </w:p>
    <w:p w14:paraId="69267856" w14:textId="77777777" w:rsidR="00FA0E61" w:rsidRPr="001C7E1D" w:rsidRDefault="00473AD5" w:rsidP="00CF4B76">
      <w:pPr>
        <w:pStyle w:val="Heading10"/>
        <w:numPr>
          <w:ilvl w:val="0"/>
          <w:numId w:val="10"/>
        </w:numPr>
        <w:spacing w:before="0"/>
        <w:rPr>
          <w:rFonts w:cs="Arial"/>
          <w:lang w:val="sr-Cyrl-RS"/>
        </w:rPr>
      </w:pPr>
      <w:r w:rsidRPr="001C7E1D">
        <w:rPr>
          <w:rFonts w:cs="Arial"/>
          <w:lang w:val="sr-Cyrl-RS"/>
        </w:rPr>
        <w:br w:type="page"/>
      </w:r>
      <w:bookmarkStart w:id="10" w:name="_Toc430335136"/>
      <w:bookmarkStart w:id="11" w:name="_Toc442559876"/>
      <w:bookmarkStart w:id="12" w:name="_Toc427817447"/>
      <w:r w:rsidR="007F3DB8" w:rsidRPr="001C7E1D">
        <w:rPr>
          <w:rFonts w:cs="Arial"/>
          <w:lang w:val="sr-Cyrl-RS"/>
        </w:rPr>
        <w:lastRenderedPageBreak/>
        <w:t>ОПШТИ</w:t>
      </w:r>
      <w:r w:rsidR="00FA0E61" w:rsidRPr="001C7E1D">
        <w:rPr>
          <w:rFonts w:cs="Arial"/>
          <w:lang w:val="sr-Cyrl-RS"/>
        </w:rPr>
        <w:t xml:space="preserve"> </w:t>
      </w:r>
      <w:r w:rsidR="007F3DB8" w:rsidRPr="001C7E1D">
        <w:rPr>
          <w:rFonts w:cs="Arial"/>
          <w:lang w:val="sr-Cyrl-RS"/>
        </w:rPr>
        <w:t>ПОДАЦИ</w:t>
      </w:r>
      <w:r w:rsidR="00FA0E61" w:rsidRPr="001C7E1D">
        <w:rPr>
          <w:rFonts w:cs="Arial"/>
          <w:lang w:val="sr-Cyrl-RS"/>
        </w:rPr>
        <w:t xml:space="preserve"> </w:t>
      </w:r>
      <w:r w:rsidR="007F3DB8" w:rsidRPr="001C7E1D">
        <w:rPr>
          <w:rFonts w:cs="Arial"/>
          <w:lang w:val="sr-Cyrl-RS"/>
        </w:rPr>
        <w:t>О</w:t>
      </w:r>
      <w:r w:rsidR="00FA0E61" w:rsidRPr="001C7E1D">
        <w:rPr>
          <w:rFonts w:cs="Arial"/>
          <w:lang w:val="sr-Cyrl-RS"/>
        </w:rPr>
        <w:t xml:space="preserve"> </w:t>
      </w:r>
      <w:r w:rsidR="007F3DB8" w:rsidRPr="001C7E1D">
        <w:rPr>
          <w:rFonts w:cs="Arial"/>
          <w:lang w:val="sr-Cyrl-RS"/>
        </w:rPr>
        <w:t>ЈАВНОЈ</w:t>
      </w:r>
      <w:r w:rsidR="00FA0E61" w:rsidRPr="001C7E1D">
        <w:rPr>
          <w:rFonts w:cs="Arial"/>
          <w:lang w:val="sr-Cyrl-RS"/>
        </w:rPr>
        <w:t xml:space="preserve"> </w:t>
      </w:r>
      <w:r w:rsidR="007F3DB8" w:rsidRPr="001C7E1D">
        <w:rPr>
          <w:rFonts w:cs="Arial"/>
          <w:lang w:val="sr-Cyrl-RS"/>
        </w:rPr>
        <w:t>НАБАВЦИ</w:t>
      </w:r>
      <w:bookmarkEnd w:id="10"/>
      <w:bookmarkEnd w:id="11"/>
    </w:p>
    <w:p w14:paraId="03E36BF0" w14:textId="77777777" w:rsidR="004276AD" w:rsidRPr="001C7E1D" w:rsidRDefault="004276AD" w:rsidP="00966EBE">
      <w:pPr>
        <w:tabs>
          <w:tab w:val="left" w:pos="1134"/>
        </w:tabs>
        <w:spacing w:before="0"/>
        <w:rPr>
          <w:rFonts w:cs="Arial"/>
          <w:color w:val="FF0000"/>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1C7E1D" w14:paraId="440FC04C" w14:textId="77777777" w:rsidTr="008F42BA">
        <w:trPr>
          <w:trHeight w:val="1232"/>
          <w:jc w:val="center"/>
        </w:trPr>
        <w:tc>
          <w:tcPr>
            <w:tcW w:w="3032" w:type="dxa"/>
            <w:shd w:val="clear" w:color="auto" w:fill="auto"/>
            <w:vAlign w:val="center"/>
          </w:tcPr>
          <w:p w14:paraId="7EB20403" w14:textId="77777777" w:rsidR="00751BB3" w:rsidRPr="001C7E1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Назив</w:t>
            </w:r>
            <w:r w:rsidR="004276AD" w:rsidRPr="001C7E1D">
              <w:rPr>
                <w:rFonts w:eastAsia="TimesNewRomanPSMT" w:cs="Arial"/>
                <w:bCs/>
                <w:lang w:val="sr-Cyrl-RS"/>
              </w:rPr>
              <w:t xml:space="preserve"> </w:t>
            </w:r>
            <w:r w:rsidRPr="001C7E1D">
              <w:rPr>
                <w:rFonts w:eastAsia="TimesNewRomanPSMT" w:cs="Arial"/>
                <w:bCs/>
                <w:lang w:val="sr-Cyrl-RS"/>
              </w:rPr>
              <w:t>и</w:t>
            </w:r>
            <w:r w:rsidR="004276AD" w:rsidRPr="001C7E1D">
              <w:rPr>
                <w:rFonts w:eastAsia="TimesNewRomanPSMT" w:cs="Arial"/>
                <w:bCs/>
                <w:lang w:val="sr-Cyrl-RS"/>
              </w:rPr>
              <w:t xml:space="preserve"> </w:t>
            </w:r>
            <w:r w:rsidRPr="001C7E1D">
              <w:rPr>
                <w:rFonts w:eastAsia="TimesNewRomanPSMT" w:cs="Arial"/>
                <w:bCs/>
                <w:lang w:val="sr-Cyrl-RS"/>
              </w:rPr>
              <w:t>адреса</w:t>
            </w:r>
          </w:p>
          <w:p w14:paraId="0E50DADB" w14:textId="77777777" w:rsidR="004276A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Наручиоца</w:t>
            </w:r>
          </w:p>
          <w:p w14:paraId="69C19AF5" w14:textId="77777777" w:rsidR="008F42BA" w:rsidRDefault="008F42BA" w:rsidP="00966EBE">
            <w:pPr>
              <w:autoSpaceDE w:val="0"/>
              <w:autoSpaceDN w:val="0"/>
              <w:adjustRightInd w:val="0"/>
              <w:spacing w:before="0"/>
              <w:jc w:val="center"/>
              <w:rPr>
                <w:rFonts w:eastAsia="TimesNewRomanPSMT" w:cs="Arial"/>
                <w:bCs/>
                <w:lang w:val="sr-Cyrl-RS"/>
              </w:rPr>
            </w:pPr>
          </w:p>
          <w:p w14:paraId="4EE8CF76" w14:textId="4BC44965" w:rsidR="00556745" w:rsidRPr="001C7E1D" w:rsidRDefault="008F42BA" w:rsidP="008F42BA">
            <w:pPr>
              <w:autoSpaceDE w:val="0"/>
              <w:autoSpaceDN w:val="0"/>
              <w:adjustRightInd w:val="0"/>
              <w:spacing w:before="0"/>
              <w:jc w:val="center"/>
              <w:rPr>
                <w:rFonts w:eastAsia="TimesNewRomanPSMT" w:cs="Arial"/>
                <w:bCs/>
                <w:lang w:val="sr-Cyrl-RS"/>
              </w:rPr>
            </w:pPr>
            <w:r>
              <w:rPr>
                <w:rFonts w:eastAsia="TimesNewRomanPSMT" w:cs="Arial"/>
                <w:bCs/>
                <w:lang w:val="sr-Cyrl-RS"/>
              </w:rPr>
              <w:t>Скраћени назив</w:t>
            </w:r>
          </w:p>
        </w:tc>
        <w:tc>
          <w:tcPr>
            <w:tcW w:w="6213" w:type="dxa"/>
            <w:shd w:val="clear" w:color="auto" w:fill="auto"/>
            <w:vAlign w:val="center"/>
          </w:tcPr>
          <w:p w14:paraId="4CD9E4FC" w14:textId="08814160" w:rsidR="008F42BA" w:rsidRDefault="007F3DB8" w:rsidP="00F93B0E">
            <w:pPr>
              <w:suppressAutoHyphens/>
              <w:spacing w:before="0"/>
              <w:jc w:val="left"/>
              <w:rPr>
                <w:rFonts w:cs="Arial"/>
                <w:lang w:val="sr-Cyrl-RS"/>
              </w:rPr>
            </w:pPr>
            <w:r w:rsidRPr="001C7E1D">
              <w:rPr>
                <w:rFonts w:cs="Arial"/>
                <w:lang w:val="sr-Cyrl-RS"/>
              </w:rPr>
              <w:t>Јавно</w:t>
            </w:r>
            <w:r w:rsidR="004276AD" w:rsidRPr="001C7E1D">
              <w:rPr>
                <w:rFonts w:cs="Arial"/>
                <w:lang w:val="sr-Cyrl-RS"/>
              </w:rPr>
              <w:t xml:space="preserve"> </w:t>
            </w:r>
            <w:r w:rsidRPr="001C7E1D">
              <w:rPr>
                <w:rFonts w:cs="Arial"/>
                <w:lang w:val="sr-Cyrl-RS"/>
              </w:rPr>
              <w:t>предузеће</w:t>
            </w:r>
            <w:r w:rsidR="004276AD" w:rsidRPr="001C7E1D">
              <w:rPr>
                <w:rFonts w:cs="Arial"/>
                <w:lang w:val="sr-Cyrl-RS"/>
              </w:rPr>
              <w:t xml:space="preserve"> „</w:t>
            </w:r>
            <w:r w:rsidRPr="001C7E1D">
              <w:rPr>
                <w:rFonts w:cs="Arial"/>
                <w:lang w:val="sr-Cyrl-RS"/>
              </w:rPr>
              <w:t>Електропривреда</w:t>
            </w:r>
            <w:r w:rsidR="004276AD" w:rsidRPr="001C7E1D">
              <w:rPr>
                <w:rFonts w:cs="Arial"/>
                <w:lang w:val="sr-Cyrl-RS"/>
              </w:rPr>
              <w:t xml:space="preserve"> </w:t>
            </w:r>
            <w:r w:rsidRPr="001C7E1D">
              <w:rPr>
                <w:rFonts w:cs="Arial"/>
                <w:lang w:val="sr-Cyrl-RS"/>
              </w:rPr>
              <w:t>Србије</w:t>
            </w:r>
            <w:r w:rsidR="004276AD" w:rsidRPr="001C7E1D">
              <w:rPr>
                <w:rFonts w:cs="Arial"/>
                <w:lang w:val="sr-Cyrl-RS"/>
              </w:rPr>
              <w:t xml:space="preserve">“ </w:t>
            </w:r>
            <w:r w:rsidRPr="001C7E1D">
              <w:rPr>
                <w:rFonts w:cs="Arial"/>
                <w:lang w:val="sr-Cyrl-RS"/>
              </w:rPr>
              <w:t>Београд</w:t>
            </w:r>
            <w:r w:rsidR="004276AD" w:rsidRPr="001C7E1D">
              <w:rPr>
                <w:rFonts w:cs="Arial"/>
                <w:lang w:val="sr-Cyrl-RS"/>
              </w:rPr>
              <w:t>,</w:t>
            </w:r>
            <w:r w:rsidR="00786823" w:rsidRPr="001C7E1D">
              <w:rPr>
                <w:rFonts w:cs="Arial"/>
                <w:lang w:val="sr-Cyrl-RS"/>
              </w:rPr>
              <w:t xml:space="preserve"> </w:t>
            </w:r>
            <w:r w:rsidRPr="001C7E1D">
              <w:rPr>
                <w:rFonts w:cs="Arial"/>
                <w:lang w:val="sr-Cyrl-RS"/>
              </w:rPr>
              <w:t>Балканска</w:t>
            </w:r>
            <w:r w:rsidR="000128E6" w:rsidRPr="001C7E1D">
              <w:rPr>
                <w:rFonts w:cs="Arial"/>
                <w:lang w:val="sr-Cyrl-RS"/>
              </w:rPr>
              <w:t xml:space="preserve"> 13,</w:t>
            </w:r>
            <w:r w:rsidR="004276AD" w:rsidRPr="001C7E1D">
              <w:rPr>
                <w:rFonts w:cs="Arial"/>
                <w:lang w:val="sr-Cyrl-RS"/>
              </w:rPr>
              <w:t xml:space="preserve"> 11000 </w:t>
            </w:r>
            <w:r w:rsidRPr="001C7E1D">
              <w:rPr>
                <w:rFonts w:cs="Arial"/>
                <w:lang w:val="sr-Cyrl-RS"/>
              </w:rPr>
              <w:t>Београд</w:t>
            </w:r>
          </w:p>
          <w:p w14:paraId="61B5B9CB" w14:textId="77777777" w:rsidR="008F42BA" w:rsidRDefault="008F42BA" w:rsidP="00F93B0E">
            <w:pPr>
              <w:suppressAutoHyphens/>
              <w:spacing w:before="0"/>
              <w:jc w:val="left"/>
              <w:rPr>
                <w:rFonts w:cs="Arial"/>
                <w:lang w:val="sr-Cyrl-RS"/>
              </w:rPr>
            </w:pPr>
          </w:p>
          <w:p w14:paraId="546BBBC8" w14:textId="5E326DA3" w:rsidR="002E12CC" w:rsidRPr="001C7E1D" w:rsidRDefault="008F42BA" w:rsidP="00F93B0E">
            <w:pPr>
              <w:suppressAutoHyphens/>
              <w:spacing w:before="0"/>
              <w:jc w:val="left"/>
              <w:rPr>
                <w:rFonts w:cs="Arial"/>
                <w:color w:val="00B0F0"/>
                <w:lang w:val="sr-Cyrl-RS"/>
              </w:rPr>
            </w:pPr>
            <w:r w:rsidRPr="008F42BA">
              <w:rPr>
                <w:rFonts w:cs="Arial"/>
                <w:lang w:val="sr-Cyrl-RS"/>
              </w:rPr>
              <w:t>ЈП ЕПС</w:t>
            </w:r>
          </w:p>
        </w:tc>
      </w:tr>
      <w:tr w:rsidR="004276AD" w:rsidRPr="001C7E1D" w14:paraId="755DEA79" w14:textId="77777777" w:rsidTr="001B2A03">
        <w:trPr>
          <w:jc w:val="center"/>
        </w:trPr>
        <w:tc>
          <w:tcPr>
            <w:tcW w:w="3032" w:type="dxa"/>
            <w:shd w:val="clear" w:color="auto" w:fill="auto"/>
            <w:vAlign w:val="center"/>
          </w:tcPr>
          <w:p w14:paraId="2B50F8E1" w14:textId="77777777" w:rsidR="00751BB3" w:rsidRPr="001C7E1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Интернет</w:t>
            </w:r>
            <w:r w:rsidR="004276AD" w:rsidRPr="001C7E1D">
              <w:rPr>
                <w:rFonts w:eastAsia="TimesNewRomanPSMT" w:cs="Arial"/>
                <w:bCs/>
                <w:lang w:val="sr-Cyrl-RS"/>
              </w:rPr>
              <w:t xml:space="preserve"> </w:t>
            </w:r>
            <w:r w:rsidRPr="001C7E1D">
              <w:rPr>
                <w:rFonts w:eastAsia="TimesNewRomanPSMT" w:cs="Arial"/>
                <w:bCs/>
                <w:lang w:val="sr-Cyrl-RS"/>
              </w:rPr>
              <w:t>страница</w:t>
            </w:r>
          </w:p>
          <w:p w14:paraId="5C689E56" w14:textId="77777777" w:rsidR="004276AD" w:rsidRPr="001C7E1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Наручиоца</w:t>
            </w:r>
          </w:p>
        </w:tc>
        <w:tc>
          <w:tcPr>
            <w:tcW w:w="6213" w:type="dxa"/>
            <w:shd w:val="clear" w:color="auto" w:fill="auto"/>
            <w:vAlign w:val="center"/>
          </w:tcPr>
          <w:p w14:paraId="348F37D6" w14:textId="77777777" w:rsidR="002E12CC" w:rsidRPr="004A2611" w:rsidRDefault="001666BA" w:rsidP="007F3DB8">
            <w:pPr>
              <w:autoSpaceDE w:val="0"/>
              <w:autoSpaceDN w:val="0"/>
              <w:adjustRightInd w:val="0"/>
              <w:spacing w:before="0"/>
              <w:jc w:val="left"/>
              <w:rPr>
                <w:rFonts w:eastAsia="Arial Unicode MS" w:cs="Arial"/>
                <w:kern w:val="1"/>
                <w:u w:val="single"/>
                <w:lang w:val="sr-Latn-RS" w:eastAsia="ar-SA"/>
              </w:rPr>
            </w:pPr>
            <w:r w:rsidRPr="004A2611">
              <w:rPr>
                <w:rFonts w:eastAsia="Arial Unicode MS" w:cs="Arial"/>
                <w:kern w:val="1"/>
                <w:lang w:val="sr-Cyrl-RS" w:eastAsia="ar-SA"/>
              </w:rPr>
              <w:t>www.</w:t>
            </w:r>
            <w:r w:rsidR="004A2611">
              <w:rPr>
                <w:rFonts w:eastAsia="Arial Unicode MS" w:cs="Arial"/>
                <w:kern w:val="1"/>
                <w:lang w:val="sr-Latn-RS" w:eastAsia="ar-SA"/>
              </w:rPr>
              <w:t>eps.rs</w:t>
            </w:r>
          </w:p>
        </w:tc>
      </w:tr>
      <w:tr w:rsidR="004276AD" w:rsidRPr="001C7E1D" w14:paraId="317C2ECC" w14:textId="77777777" w:rsidTr="001B2A03">
        <w:trPr>
          <w:jc w:val="center"/>
        </w:trPr>
        <w:tc>
          <w:tcPr>
            <w:tcW w:w="3032" w:type="dxa"/>
            <w:shd w:val="clear" w:color="auto" w:fill="auto"/>
            <w:vAlign w:val="center"/>
          </w:tcPr>
          <w:p w14:paraId="2EF92D14" w14:textId="77777777" w:rsidR="004276AD" w:rsidRPr="001C7E1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Врста</w:t>
            </w:r>
            <w:r w:rsidR="004276AD" w:rsidRPr="001C7E1D">
              <w:rPr>
                <w:rFonts w:eastAsia="TimesNewRomanPSMT" w:cs="Arial"/>
                <w:bCs/>
                <w:lang w:val="sr-Cyrl-RS"/>
              </w:rPr>
              <w:t xml:space="preserve"> </w:t>
            </w:r>
            <w:r w:rsidRPr="001C7E1D">
              <w:rPr>
                <w:rFonts w:eastAsia="TimesNewRomanPSMT" w:cs="Arial"/>
                <w:bCs/>
                <w:lang w:val="sr-Cyrl-RS"/>
              </w:rPr>
              <w:t>поступка</w:t>
            </w:r>
          </w:p>
        </w:tc>
        <w:tc>
          <w:tcPr>
            <w:tcW w:w="6213" w:type="dxa"/>
            <w:shd w:val="clear" w:color="auto" w:fill="auto"/>
            <w:vAlign w:val="center"/>
          </w:tcPr>
          <w:p w14:paraId="28431B54" w14:textId="03E112C9" w:rsidR="001666BA" w:rsidRPr="001C7E1D" w:rsidRDefault="00707E88" w:rsidP="005D4A6F">
            <w:pPr>
              <w:autoSpaceDE w:val="0"/>
              <w:autoSpaceDN w:val="0"/>
              <w:adjustRightInd w:val="0"/>
              <w:spacing w:before="0"/>
              <w:jc w:val="left"/>
              <w:rPr>
                <w:rFonts w:eastAsia="TimesNewRomanPSMT" w:cs="Arial"/>
                <w:bCs/>
                <w:lang w:val="sr-Cyrl-RS"/>
              </w:rPr>
            </w:pPr>
            <w:r w:rsidRPr="00707E88">
              <w:rPr>
                <w:rFonts w:cs="Arial"/>
                <w:lang w:val="sr-Cyrl-RS"/>
              </w:rPr>
              <w:t>Преговарачки поступак са објављивањем позива за подношење понуда у складу са чланом 123. ЗЈН</w:t>
            </w:r>
          </w:p>
        </w:tc>
      </w:tr>
      <w:tr w:rsidR="004276AD" w:rsidRPr="001C7E1D" w14:paraId="6C47B871" w14:textId="77777777" w:rsidTr="001B2A03">
        <w:trPr>
          <w:trHeight w:val="575"/>
          <w:jc w:val="center"/>
        </w:trPr>
        <w:tc>
          <w:tcPr>
            <w:tcW w:w="3032" w:type="dxa"/>
            <w:shd w:val="clear" w:color="auto" w:fill="auto"/>
            <w:vAlign w:val="center"/>
          </w:tcPr>
          <w:p w14:paraId="041C1451" w14:textId="6C9A6629" w:rsidR="004276AD" w:rsidRPr="001C7E1D" w:rsidRDefault="007F3DB8" w:rsidP="00966EBE">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Предмет</w:t>
            </w:r>
            <w:r w:rsidR="004276AD" w:rsidRPr="001C7E1D">
              <w:rPr>
                <w:rFonts w:eastAsia="TimesNewRomanPSMT" w:cs="Arial"/>
                <w:bCs/>
                <w:lang w:val="sr-Cyrl-RS"/>
              </w:rPr>
              <w:t xml:space="preserve"> </w:t>
            </w:r>
            <w:r w:rsidRPr="001C7E1D">
              <w:rPr>
                <w:rFonts w:eastAsia="TimesNewRomanPSMT" w:cs="Arial"/>
                <w:bCs/>
                <w:lang w:val="sr-Cyrl-RS"/>
              </w:rPr>
              <w:t>јавне</w:t>
            </w:r>
            <w:r w:rsidR="004276AD" w:rsidRPr="001C7E1D">
              <w:rPr>
                <w:rFonts w:eastAsia="TimesNewRomanPSMT" w:cs="Arial"/>
                <w:bCs/>
                <w:lang w:val="sr-Cyrl-RS"/>
              </w:rPr>
              <w:t xml:space="preserve"> </w:t>
            </w:r>
            <w:r w:rsidRPr="001C7E1D">
              <w:rPr>
                <w:rFonts w:eastAsia="TimesNewRomanPSMT" w:cs="Arial"/>
                <w:bCs/>
                <w:lang w:val="sr-Cyrl-RS"/>
              </w:rPr>
              <w:t>набавке</w:t>
            </w:r>
            <w:r w:rsidR="00707E88">
              <w:rPr>
                <w:rFonts w:eastAsia="TimesNewRomanPSMT" w:cs="Arial"/>
                <w:bCs/>
                <w:lang w:val="sr-Cyrl-RS"/>
              </w:rPr>
              <w:t xml:space="preserve"> услуга</w:t>
            </w:r>
          </w:p>
        </w:tc>
        <w:tc>
          <w:tcPr>
            <w:tcW w:w="6213" w:type="dxa"/>
            <w:shd w:val="clear" w:color="auto" w:fill="auto"/>
            <w:vAlign w:val="center"/>
          </w:tcPr>
          <w:p w14:paraId="02395392" w14:textId="17D60519" w:rsidR="00751BB3" w:rsidRPr="001C7E1D" w:rsidRDefault="00A831E1" w:rsidP="00A831E1">
            <w:pPr>
              <w:pStyle w:val="Heading10"/>
              <w:spacing w:before="0"/>
              <w:ind w:left="0" w:firstLine="0"/>
              <w:rPr>
                <w:rFonts w:cs="Arial"/>
                <w:b w:val="0"/>
                <w:lang w:val="sr-Cyrl-RS"/>
              </w:rPr>
            </w:pPr>
            <w:r w:rsidRPr="00A831E1">
              <w:rPr>
                <w:rFonts w:cs="Arial"/>
                <w:b w:val="0"/>
                <w:lang w:val="sr-Cyrl-RS"/>
              </w:rPr>
              <w:t>ОДГ ТЕНТ А: Пратеће услуге у реализацији пројекта - испитивања, анализе, прорачуни</w:t>
            </w:r>
          </w:p>
        </w:tc>
      </w:tr>
      <w:tr w:rsidR="002E12CC" w:rsidRPr="001C7E1D" w14:paraId="3818A52A" w14:textId="77777777" w:rsidTr="001B2A03">
        <w:trPr>
          <w:trHeight w:val="353"/>
          <w:jc w:val="center"/>
        </w:trPr>
        <w:tc>
          <w:tcPr>
            <w:tcW w:w="3032" w:type="dxa"/>
            <w:shd w:val="clear" w:color="auto" w:fill="auto"/>
            <w:vAlign w:val="center"/>
          </w:tcPr>
          <w:p w14:paraId="167BADEF" w14:textId="77777777" w:rsidR="002E12CC" w:rsidRPr="001C7E1D" w:rsidRDefault="007F3DB8" w:rsidP="00966EBE">
            <w:pPr>
              <w:autoSpaceDE w:val="0"/>
              <w:autoSpaceDN w:val="0"/>
              <w:adjustRightInd w:val="0"/>
              <w:spacing w:before="0"/>
              <w:jc w:val="center"/>
              <w:rPr>
                <w:rFonts w:eastAsia="TimesNewRomanPSMT" w:cs="Arial"/>
                <w:bCs/>
                <w:lang w:val="sr-Cyrl-RS"/>
              </w:rPr>
            </w:pPr>
            <w:r w:rsidRPr="001C7E1D">
              <w:rPr>
                <w:rFonts w:cs="Arial"/>
                <w:lang w:val="sr-Cyrl-RS"/>
              </w:rPr>
              <w:t>Опис</w:t>
            </w:r>
            <w:r w:rsidR="002E12CC" w:rsidRPr="001C7E1D">
              <w:rPr>
                <w:rFonts w:cs="Arial"/>
                <w:lang w:val="sr-Cyrl-RS"/>
              </w:rPr>
              <w:t xml:space="preserve"> </w:t>
            </w:r>
            <w:r w:rsidRPr="001C7E1D">
              <w:rPr>
                <w:rFonts w:cs="Arial"/>
                <w:lang w:val="sr-Cyrl-RS"/>
              </w:rPr>
              <w:t>сваке</w:t>
            </w:r>
            <w:r w:rsidR="002E12CC" w:rsidRPr="001C7E1D">
              <w:rPr>
                <w:rFonts w:cs="Arial"/>
                <w:lang w:val="sr-Cyrl-RS"/>
              </w:rPr>
              <w:t xml:space="preserve"> </w:t>
            </w:r>
            <w:r w:rsidRPr="001C7E1D">
              <w:rPr>
                <w:rFonts w:cs="Arial"/>
                <w:lang w:val="sr-Cyrl-RS"/>
              </w:rPr>
              <w:t>партије</w:t>
            </w:r>
          </w:p>
        </w:tc>
        <w:tc>
          <w:tcPr>
            <w:tcW w:w="6213" w:type="dxa"/>
            <w:shd w:val="clear" w:color="auto" w:fill="auto"/>
            <w:vAlign w:val="center"/>
          </w:tcPr>
          <w:p w14:paraId="21CC5D01" w14:textId="77777777" w:rsidR="00167CC1" w:rsidRPr="001C7E1D" w:rsidRDefault="007F3DB8" w:rsidP="007F3DB8">
            <w:pPr>
              <w:pStyle w:val="ListParagraph"/>
              <w:spacing w:before="0" w:after="0" w:line="240" w:lineRule="auto"/>
              <w:ind w:left="0" w:right="-14" w:hanging="17"/>
              <w:jc w:val="left"/>
              <w:rPr>
                <w:rFonts w:ascii="Arial" w:hAnsi="Arial" w:cs="Arial"/>
                <w:lang w:val="sr-Cyrl-RS"/>
              </w:rPr>
            </w:pPr>
            <w:r w:rsidRPr="001C7E1D">
              <w:rPr>
                <w:rFonts w:ascii="Arial" w:hAnsi="Arial" w:cs="Arial"/>
                <w:lang w:val="sr-Cyrl-RS"/>
              </w:rPr>
              <w:t>Набавка</w:t>
            </w:r>
            <w:r w:rsidR="004353B4" w:rsidRPr="001C7E1D">
              <w:rPr>
                <w:rFonts w:ascii="Arial" w:hAnsi="Arial" w:cs="Arial"/>
                <w:lang w:val="sr-Cyrl-RS"/>
              </w:rPr>
              <w:t xml:space="preserve"> </w:t>
            </w:r>
            <w:r w:rsidRPr="001C7E1D">
              <w:rPr>
                <w:rFonts w:ascii="Arial" w:hAnsi="Arial" w:cs="Arial"/>
                <w:lang w:val="sr-Cyrl-RS"/>
              </w:rPr>
              <w:t>није</w:t>
            </w:r>
            <w:r w:rsidR="004353B4" w:rsidRPr="001C7E1D">
              <w:rPr>
                <w:rFonts w:ascii="Arial" w:hAnsi="Arial" w:cs="Arial"/>
                <w:lang w:val="sr-Cyrl-RS"/>
              </w:rPr>
              <w:t xml:space="preserve"> </w:t>
            </w:r>
            <w:r w:rsidRPr="001C7E1D">
              <w:rPr>
                <w:rFonts w:ascii="Arial" w:hAnsi="Arial" w:cs="Arial"/>
                <w:lang w:val="sr-Cyrl-RS"/>
              </w:rPr>
              <w:t>обликована</w:t>
            </w:r>
            <w:r w:rsidR="004353B4" w:rsidRPr="001C7E1D">
              <w:rPr>
                <w:rFonts w:ascii="Arial" w:hAnsi="Arial" w:cs="Arial"/>
                <w:lang w:val="sr-Cyrl-RS"/>
              </w:rPr>
              <w:t xml:space="preserve"> </w:t>
            </w:r>
            <w:r w:rsidRPr="001C7E1D">
              <w:rPr>
                <w:rFonts w:ascii="Arial" w:hAnsi="Arial" w:cs="Arial"/>
                <w:lang w:val="sr-Cyrl-RS"/>
              </w:rPr>
              <w:t>по</w:t>
            </w:r>
            <w:r w:rsidR="004353B4" w:rsidRPr="001C7E1D">
              <w:rPr>
                <w:rFonts w:ascii="Arial" w:hAnsi="Arial" w:cs="Arial"/>
                <w:lang w:val="sr-Cyrl-RS"/>
              </w:rPr>
              <w:t xml:space="preserve"> </w:t>
            </w:r>
            <w:r w:rsidRPr="001C7E1D">
              <w:rPr>
                <w:rFonts w:ascii="Arial" w:hAnsi="Arial" w:cs="Arial"/>
                <w:lang w:val="sr-Cyrl-RS"/>
              </w:rPr>
              <w:t>партијама</w:t>
            </w:r>
          </w:p>
        </w:tc>
      </w:tr>
      <w:tr w:rsidR="004276AD" w:rsidRPr="001C7E1D" w14:paraId="5F531815" w14:textId="77777777" w:rsidTr="001B2A03">
        <w:trPr>
          <w:trHeight w:val="594"/>
          <w:jc w:val="center"/>
        </w:trPr>
        <w:tc>
          <w:tcPr>
            <w:tcW w:w="3032" w:type="dxa"/>
            <w:shd w:val="clear" w:color="auto" w:fill="auto"/>
            <w:vAlign w:val="center"/>
          </w:tcPr>
          <w:p w14:paraId="2484FFC5" w14:textId="77777777" w:rsidR="004276AD" w:rsidRPr="001C7E1D" w:rsidRDefault="007F3DB8" w:rsidP="007F3DB8">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Циљ</w:t>
            </w:r>
            <w:r w:rsidR="004276AD" w:rsidRPr="001C7E1D">
              <w:rPr>
                <w:rFonts w:eastAsia="TimesNewRomanPSMT" w:cs="Arial"/>
                <w:bCs/>
                <w:lang w:val="sr-Cyrl-RS"/>
              </w:rPr>
              <w:t xml:space="preserve"> </w:t>
            </w:r>
            <w:r w:rsidRPr="001C7E1D">
              <w:rPr>
                <w:rFonts w:eastAsia="TimesNewRomanPSMT" w:cs="Arial"/>
                <w:bCs/>
                <w:lang w:val="sr-Cyrl-RS"/>
              </w:rPr>
              <w:t>поступка</w:t>
            </w:r>
          </w:p>
        </w:tc>
        <w:tc>
          <w:tcPr>
            <w:tcW w:w="6213" w:type="dxa"/>
            <w:shd w:val="clear" w:color="auto" w:fill="auto"/>
            <w:vAlign w:val="center"/>
          </w:tcPr>
          <w:p w14:paraId="1D54F54C" w14:textId="77777777" w:rsidR="002E12CC" w:rsidRPr="001C7E1D" w:rsidRDefault="007F3DB8" w:rsidP="007F3DB8">
            <w:pPr>
              <w:autoSpaceDE w:val="0"/>
              <w:autoSpaceDN w:val="0"/>
              <w:adjustRightInd w:val="0"/>
              <w:spacing w:before="0"/>
              <w:jc w:val="left"/>
              <w:rPr>
                <w:rFonts w:eastAsia="TimesNewRomanPSMT" w:cs="Arial"/>
                <w:b/>
                <w:bCs/>
                <w:color w:val="FF0000"/>
                <w:lang w:val="sr-Cyrl-RS"/>
              </w:rPr>
            </w:pPr>
            <w:r w:rsidRPr="001C7E1D">
              <w:rPr>
                <w:rFonts w:eastAsia="TimesNewRomanPSMT" w:cs="Arial"/>
                <w:bCs/>
                <w:lang w:val="sr-Cyrl-RS"/>
              </w:rPr>
              <w:t>Закључење</w:t>
            </w:r>
            <w:r w:rsidR="004276AD" w:rsidRPr="001C7E1D">
              <w:rPr>
                <w:rFonts w:eastAsia="TimesNewRomanPSMT" w:cs="Arial"/>
                <w:bCs/>
                <w:lang w:val="sr-Cyrl-RS"/>
              </w:rPr>
              <w:t xml:space="preserve"> </w:t>
            </w:r>
            <w:r w:rsidRPr="001C7E1D">
              <w:rPr>
                <w:rFonts w:eastAsia="TimesNewRomanPSMT" w:cs="Arial"/>
                <w:bCs/>
                <w:lang w:val="sr-Cyrl-RS"/>
              </w:rPr>
              <w:t>Уговора</w:t>
            </w:r>
            <w:r w:rsidR="004276AD" w:rsidRPr="001C7E1D">
              <w:rPr>
                <w:rFonts w:eastAsia="TimesNewRomanPSMT" w:cs="Arial"/>
                <w:bCs/>
                <w:lang w:val="sr-Cyrl-RS"/>
              </w:rPr>
              <w:t xml:space="preserve"> </w:t>
            </w:r>
            <w:r w:rsidRPr="001C7E1D">
              <w:rPr>
                <w:rFonts w:eastAsia="TimesNewRomanPSMT" w:cs="Arial"/>
                <w:bCs/>
                <w:lang w:val="sr-Cyrl-RS"/>
              </w:rPr>
              <w:t>о</w:t>
            </w:r>
            <w:r w:rsidR="004276AD" w:rsidRPr="001C7E1D">
              <w:rPr>
                <w:rFonts w:eastAsia="TimesNewRomanPSMT" w:cs="Arial"/>
                <w:bCs/>
                <w:lang w:val="sr-Cyrl-RS"/>
              </w:rPr>
              <w:t xml:space="preserve"> </w:t>
            </w:r>
            <w:r w:rsidRPr="001C7E1D">
              <w:rPr>
                <w:rFonts w:eastAsia="TimesNewRomanPSMT" w:cs="Arial"/>
                <w:bCs/>
                <w:lang w:val="sr-Cyrl-RS"/>
              </w:rPr>
              <w:t>јавној</w:t>
            </w:r>
            <w:r w:rsidR="004276AD" w:rsidRPr="001C7E1D">
              <w:rPr>
                <w:rFonts w:eastAsia="TimesNewRomanPSMT" w:cs="Arial"/>
                <w:bCs/>
                <w:lang w:val="sr-Cyrl-RS"/>
              </w:rPr>
              <w:t xml:space="preserve"> </w:t>
            </w:r>
            <w:r w:rsidRPr="001C7E1D">
              <w:rPr>
                <w:rFonts w:eastAsia="TimesNewRomanPSMT" w:cs="Arial"/>
                <w:bCs/>
                <w:lang w:val="sr-Cyrl-RS"/>
              </w:rPr>
              <w:t>набавци</w:t>
            </w:r>
            <w:r w:rsidR="004276AD" w:rsidRPr="001C7E1D">
              <w:rPr>
                <w:rFonts w:eastAsia="TimesNewRomanPSMT" w:cs="Arial"/>
                <w:bCs/>
                <w:lang w:val="sr-Cyrl-RS"/>
              </w:rPr>
              <w:t xml:space="preserve"> </w:t>
            </w:r>
          </w:p>
        </w:tc>
      </w:tr>
      <w:tr w:rsidR="007F3DB8" w:rsidRPr="001C7E1D" w14:paraId="7F9BD2A8" w14:textId="77777777" w:rsidTr="00EB1ABB">
        <w:trPr>
          <w:trHeight w:val="433"/>
          <w:jc w:val="center"/>
        </w:trPr>
        <w:tc>
          <w:tcPr>
            <w:tcW w:w="3032" w:type="dxa"/>
            <w:shd w:val="clear" w:color="auto" w:fill="auto"/>
            <w:vAlign w:val="center"/>
          </w:tcPr>
          <w:p w14:paraId="11CFD5AB" w14:textId="77777777" w:rsidR="007F3DB8" w:rsidRPr="001C7E1D" w:rsidRDefault="007F3DB8" w:rsidP="007F3DB8">
            <w:pPr>
              <w:autoSpaceDE w:val="0"/>
              <w:autoSpaceDN w:val="0"/>
              <w:adjustRightInd w:val="0"/>
              <w:spacing w:before="0"/>
              <w:jc w:val="center"/>
              <w:rPr>
                <w:rFonts w:eastAsia="TimesNewRomanPSMT" w:cs="Arial"/>
                <w:bCs/>
                <w:lang w:val="sr-Cyrl-RS"/>
              </w:rPr>
            </w:pPr>
            <w:r w:rsidRPr="001C7E1D">
              <w:rPr>
                <w:rFonts w:eastAsia="TimesNewRomanPSMT" w:cs="Arial"/>
                <w:bCs/>
                <w:lang w:val="sr-Cyrl-RS"/>
              </w:rPr>
              <w:t>Контакт</w:t>
            </w:r>
          </w:p>
        </w:tc>
        <w:tc>
          <w:tcPr>
            <w:tcW w:w="6213" w:type="dxa"/>
            <w:vAlign w:val="center"/>
          </w:tcPr>
          <w:p w14:paraId="6D44B425" w14:textId="4F4E09B7" w:rsidR="007F3DB8" w:rsidRPr="001C7E1D" w:rsidRDefault="00A831E1" w:rsidP="007F3DB8">
            <w:pPr>
              <w:jc w:val="left"/>
              <w:rPr>
                <w:rFonts w:cs="Arial"/>
                <w:lang w:val="sr-Cyrl-RS"/>
              </w:rPr>
            </w:pPr>
            <w:r>
              <w:rPr>
                <w:rFonts w:cs="Arial"/>
                <w:lang w:val="sr-Cyrl-RS"/>
              </w:rPr>
              <w:t>Агатон Милошевић</w:t>
            </w:r>
            <w:r w:rsidR="007F3DB8" w:rsidRPr="001C7E1D">
              <w:rPr>
                <w:rFonts w:cs="Arial"/>
                <w:lang w:val="sr-Cyrl-RS"/>
              </w:rPr>
              <w:t>, дипл. eк.</w:t>
            </w:r>
          </w:p>
          <w:p w14:paraId="7FBFE407" w14:textId="7BCEB4BE" w:rsidR="007F3DB8" w:rsidRPr="001C7E1D" w:rsidRDefault="007F3DB8" w:rsidP="00A831E1">
            <w:pPr>
              <w:spacing w:before="0"/>
              <w:jc w:val="left"/>
              <w:rPr>
                <w:rFonts w:cs="Arial"/>
                <w:lang w:val="sr-Cyrl-RS"/>
              </w:rPr>
            </w:pPr>
            <w:r w:rsidRPr="001C7E1D">
              <w:rPr>
                <w:rFonts w:cs="Arial"/>
                <w:lang w:val="sr-Cyrl-RS"/>
              </w:rPr>
              <w:t>email:</w:t>
            </w:r>
            <w:r w:rsidRPr="001C7E1D">
              <w:rPr>
                <w:rFonts w:cs="Arial"/>
                <w:color w:val="00B050"/>
                <w:lang w:val="sr-Cyrl-RS"/>
              </w:rPr>
              <w:t xml:space="preserve"> </w:t>
            </w:r>
            <w:hyperlink r:id="rId340" w:history="1">
              <w:r w:rsidR="00851BEA" w:rsidRPr="00D43BB6">
                <w:rPr>
                  <w:rStyle w:val="Hyperlink"/>
                  <w:rFonts w:cs="Arial"/>
                </w:rPr>
                <w:t>agaton</w:t>
              </w:r>
              <w:r w:rsidR="00851BEA" w:rsidRPr="00D43BB6">
                <w:rPr>
                  <w:rStyle w:val="Hyperlink"/>
                  <w:rFonts w:cs="Arial"/>
                  <w:lang w:val="sr-Cyrl-RS"/>
                </w:rPr>
                <w:t>.</w:t>
              </w:r>
              <w:r w:rsidR="00851BEA" w:rsidRPr="00D43BB6">
                <w:rPr>
                  <w:rStyle w:val="Hyperlink"/>
                  <w:rFonts w:cs="Arial"/>
                </w:rPr>
                <w:t>milosev</w:t>
              </w:r>
              <w:r w:rsidR="00851BEA" w:rsidRPr="00D43BB6">
                <w:rPr>
                  <w:rStyle w:val="Hyperlink"/>
                  <w:rFonts w:cs="Arial"/>
                  <w:lang w:val="sr-Cyrl-RS"/>
                </w:rPr>
                <w:t>ic@eps.rs</w:t>
              </w:r>
            </w:hyperlink>
          </w:p>
        </w:tc>
      </w:tr>
    </w:tbl>
    <w:p w14:paraId="17ED6973" w14:textId="77777777" w:rsidR="002E12CC" w:rsidRPr="001C7E1D" w:rsidRDefault="002E12CC" w:rsidP="00966EBE">
      <w:pPr>
        <w:spacing w:before="0"/>
        <w:rPr>
          <w:rFonts w:cs="Arial"/>
          <w:lang w:val="sr-Cyrl-RS"/>
        </w:rPr>
      </w:pPr>
    </w:p>
    <w:p w14:paraId="4F793AF9" w14:textId="77777777" w:rsidR="002E12CC" w:rsidRPr="001C7E1D" w:rsidRDefault="007F3DB8" w:rsidP="00CF4B76">
      <w:pPr>
        <w:pStyle w:val="ListParagraph"/>
        <w:numPr>
          <w:ilvl w:val="0"/>
          <w:numId w:val="10"/>
        </w:numPr>
        <w:spacing w:before="0"/>
        <w:ind w:left="450" w:hanging="450"/>
        <w:jc w:val="left"/>
        <w:rPr>
          <w:rFonts w:ascii="Arial" w:hAnsi="Arial" w:cs="Arial"/>
          <w:b/>
          <w:lang w:val="sr-Cyrl-RS"/>
        </w:rPr>
      </w:pPr>
      <w:bookmarkStart w:id="13" w:name="_Toc442559878"/>
      <w:bookmarkStart w:id="14" w:name="_Toc427817448"/>
      <w:r w:rsidRPr="001C7E1D">
        <w:rPr>
          <w:rFonts w:ascii="Arial" w:hAnsi="Arial" w:cs="Arial"/>
          <w:b/>
          <w:lang w:val="sr-Cyrl-RS"/>
        </w:rPr>
        <w:t>ПО</w:t>
      </w:r>
      <w:r w:rsidR="005D4A6F" w:rsidRPr="001C7E1D">
        <w:rPr>
          <w:rFonts w:ascii="Arial" w:hAnsi="Arial" w:cs="Arial"/>
          <w:b/>
          <w:lang w:val="sr-Cyrl-RS"/>
        </w:rPr>
        <w:t>Д</w:t>
      </w:r>
      <w:r w:rsidR="007377EB" w:rsidRPr="001C7E1D">
        <w:rPr>
          <w:rFonts w:ascii="Arial" w:hAnsi="Arial" w:cs="Arial"/>
          <w:b/>
          <w:lang w:val="sr-Cyrl-RS"/>
        </w:rPr>
        <w:t>A</w:t>
      </w:r>
      <w:r w:rsidRPr="001C7E1D">
        <w:rPr>
          <w:rFonts w:ascii="Arial" w:hAnsi="Arial" w:cs="Arial"/>
          <w:b/>
          <w:lang w:val="sr-Cyrl-RS"/>
        </w:rPr>
        <w:t>Ц</w:t>
      </w:r>
      <w:r w:rsidR="005D4A6F" w:rsidRPr="001C7E1D">
        <w:rPr>
          <w:rFonts w:ascii="Arial" w:hAnsi="Arial" w:cs="Arial"/>
          <w:b/>
          <w:lang w:val="sr-Cyrl-RS"/>
        </w:rPr>
        <w:t>И</w:t>
      </w:r>
      <w:r w:rsidR="002E12CC" w:rsidRPr="001C7E1D">
        <w:rPr>
          <w:rFonts w:ascii="Arial" w:hAnsi="Arial" w:cs="Arial"/>
          <w:b/>
          <w:lang w:val="sr-Cyrl-RS"/>
        </w:rPr>
        <w:t xml:space="preserve"> </w:t>
      </w:r>
      <w:r w:rsidRPr="001C7E1D">
        <w:rPr>
          <w:rFonts w:ascii="Arial" w:hAnsi="Arial" w:cs="Arial"/>
          <w:b/>
          <w:lang w:val="sr-Cyrl-RS"/>
        </w:rPr>
        <w:t>О</w:t>
      </w:r>
      <w:r w:rsidR="002E12CC" w:rsidRPr="001C7E1D">
        <w:rPr>
          <w:rFonts w:ascii="Arial" w:hAnsi="Arial" w:cs="Arial"/>
          <w:b/>
          <w:lang w:val="sr-Cyrl-RS"/>
        </w:rPr>
        <w:t xml:space="preserve"> </w:t>
      </w:r>
      <w:r w:rsidRPr="001C7E1D">
        <w:rPr>
          <w:rFonts w:ascii="Arial" w:hAnsi="Arial" w:cs="Arial"/>
          <w:b/>
          <w:lang w:val="sr-Cyrl-RS"/>
        </w:rPr>
        <w:t>ПР</w:t>
      </w:r>
      <w:r w:rsidR="007377EB" w:rsidRPr="001C7E1D">
        <w:rPr>
          <w:rFonts w:ascii="Arial" w:hAnsi="Arial" w:cs="Arial"/>
          <w:b/>
          <w:lang w:val="sr-Cyrl-RS"/>
        </w:rPr>
        <w:t>E</w:t>
      </w:r>
      <w:r w:rsidR="005D4A6F" w:rsidRPr="001C7E1D">
        <w:rPr>
          <w:rFonts w:ascii="Arial" w:hAnsi="Arial" w:cs="Arial"/>
          <w:b/>
          <w:lang w:val="sr-Cyrl-RS"/>
        </w:rPr>
        <w:t>Д</w:t>
      </w:r>
      <w:r w:rsidRPr="001C7E1D">
        <w:rPr>
          <w:rFonts w:ascii="Arial" w:hAnsi="Arial" w:cs="Arial"/>
          <w:b/>
          <w:lang w:val="sr-Cyrl-RS"/>
        </w:rPr>
        <w:t>М</w:t>
      </w:r>
      <w:r w:rsidR="007377EB" w:rsidRPr="001C7E1D">
        <w:rPr>
          <w:rFonts w:ascii="Arial" w:hAnsi="Arial" w:cs="Arial"/>
          <w:b/>
          <w:lang w:val="sr-Cyrl-RS"/>
        </w:rPr>
        <w:t>E</w:t>
      </w:r>
      <w:r w:rsidRPr="001C7E1D">
        <w:rPr>
          <w:rFonts w:ascii="Arial" w:hAnsi="Arial" w:cs="Arial"/>
          <w:b/>
          <w:lang w:val="sr-Cyrl-RS"/>
        </w:rPr>
        <w:t>ТУ</w:t>
      </w:r>
      <w:r w:rsidR="002E12CC" w:rsidRPr="001C7E1D">
        <w:rPr>
          <w:rFonts w:ascii="Arial" w:hAnsi="Arial" w:cs="Arial"/>
          <w:b/>
          <w:lang w:val="sr-Cyrl-RS"/>
        </w:rPr>
        <w:t xml:space="preserve"> </w:t>
      </w:r>
      <w:r w:rsidRPr="001C7E1D">
        <w:rPr>
          <w:rFonts w:ascii="Arial" w:hAnsi="Arial" w:cs="Arial"/>
          <w:b/>
          <w:lang w:val="sr-Cyrl-RS"/>
        </w:rPr>
        <w:t>Ј</w:t>
      </w:r>
      <w:r w:rsidR="007377EB" w:rsidRPr="001C7E1D">
        <w:rPr>
          <w:rFonts w:ascii="Arial" w:hAnsi="Arial" w:cs="Arial"/>
          <w:b/>
          <w:lang w:val="sr-Cyrl-RS"/>
        </w:rPr>
        <w:t>A</w:t>
      </w:r>
      <w:r w:rsidR="005D4A6F" w:rsidRPr="001C7E1D">
        <w:rPr>
          <w:rFonts w:ascii="Arial" w:hAnsi="Arial" w:cs="Arial"/>
          <w:b/>
          <w:lang w:val="sr-Cyrl-RS"/>
        </w:rPr>
        <w:t>В</w:t>
      </w:r>
      <w:r w:rsidRPr="001C7E1D">
        <w:rPr>
          <w:rFonts w:ascii="Arial" w:hAnsi="Arial" w:cs="Arial"/>
          <w:b/>
          <w:lang w:val="sr-Cyrl-RS"/>
        </w:rPr>
        <w:t>Н</w:t>
      </w:r>
      <w:r w:rsidR="007377EB" w:rsidRPr="001C7E1D">
        <w:rPr>
          <w:rFonts w:ascii="Arial" w:hAnsi="Arial" w:cs="Arial"/>
          <w:b/>
          <w:lang w:val="sr-Cyrl-RS"/>
        </w:rPr>
        <w:t>E</w:t>
      </w:r>
      <w:r w:rsidR="002E12CC" w:rsidRPr="001C7E1D">
        <w:rPr>
          <w:rFonts w:ascii="Arial" w:hAnsi="Arial" w:cs="Arial"/>
          <w:b/>
          <w:lang w:val="sr-Cyrl-RS"/>
        </w:rPr>
        <w:t xml:space="preserve"> </w:t>
      </w:r>
      <w:r w:rsidRPr="001C7E1D">
        <w:rPr>
          <w:rFonts w:ascii="Arial" w:hAnsi="Arial" w:cs="Arial"/>
          <w:b/>
          <w:lang w:val="sr-Cyrl-RS"/>
        </w:rPr>
        <w:t>Н</w:t>
      </w:r>
      <w:r w:rsidR="005D4A6F" w:rsidRPr="001C7E1D">
        <w:rPr>
          <w:rFonts w:ascii="Arial" w:hAnsi="Arial" w:cs="Arial"/>
          <w:b/>
          <w:lang w:val="sr-Cyrl-RS"/>
        </w:rPr>
        <w:t>AБ</w:t>
      </w:r>
      <w:r w:rsidR="007377EB" w:rsidRPr="001C7E1D">
        <w:rPr>
          <w:rFonts w:ascii="Arial" w:hAnsi="Arial" w:cs="Arial"/>
          <w:b/>
          <w:lang w:val="sr-Cyrl-RS"/>
        </w:rPr>
        <w:t>A</w:t>
      </w:r>
      <w:r w:rsidR="005D4A6F" w:rsidRPr="001C7E1D">
        <w:rPr>
          <w:rFonts w:ascii="Arial" w:hAnsi="Arial" w:cs="Arial"/>
          <w:b/>
          <w:lang w:val="sr-Cyrl-RS"/>
        </w:rPr>
        <w:t>В</w:t>
      </w:r>
      <w:r w:rsidRPr="001C7E1D">
        <w:rPr>
          <w:rFonts w:ascii="Arial" w:hAnsi="Arial" w:cs="Arial"/>
          <w:b/>
          <w:lang w:val="sr-Cyrl-RS"/>
        </w:rPr>
        <w:t>К</w:t>
      </w:r>
      <w:r w:rsidR="007377EB" w:rsidRPr="001C7E1D">
        <w:rPr>
          <w:rFonts w:ascii="Arial" w:hAnsi="Arial" w:cs="Arial"/>
          <w:b/>
          <w:lang w:val="sr-Cyrl-RS"/>
        </w:rPr>
        <w:t>E</w:t>
      </w:r>
    </w:p>
    <w:p w14:paraId="195D4EFE" w14:textId="77777777" w:rsidR="002E12CC" w:rsidRPr="001C7E1D" w:rsidRDefault="002E12CC" w:rsidP="00AE3FD8">
      <w:pPr>
        <w:pStyle w:val="Heading10"/>
        <w:tabs>
          <w:tab w:val="left" w:pos="450"/>
        </w:tabs>
        <w:spacing w:before="0"/>
        <w:ind w:left="0" w:firstLine="0"/>
        <w:jc w:val="both"/>
        <w:rPr>
          <w:rFonts w:cs="Arial"/>
          <w:lang w:val="sr-Cyrl-RS"/>
        </w:rPr>
      </w:pPr>
      <w:r w:rsidRPr="001C7E1D">
        <w:rPr>
          <w:rFonts w:cs="Arial"/>
          <w:lang w:val="sr-Cyrl-RS"/>
        </w:rPr>
        <w:t>2.1</w:t>
      </w:r>
      <w:r w:rsidR="00AE3FD8" w:rsidRPr="001C7E1D">
        <w:rPr>
          <w:rFonts w:cs="Arial"/>
          <w:lang w:val="sr-Cyrl-RS"/>
        </w:rPr>
        <w:tab/>
      </w:r>
      <w:r w:rsidR="007F3DB8" w:rsidRPr="001C7E1D">
        <w:rPr>
          <w:rFonts w:cs="Arial"/>
          <w:lang w:val="sr-Cyrl-RS"/>
        </w:rPr>
        <w:t>Опис</w:t>
      </w:r>
      <w:r w:rsidRPr="001C7E1D">
        <w:rPr>
          <w:rFonts w:cs="Arial"/>
          <w:lang w:val="sr-Cyrl-RS"/>
        </w:rPr>
        <w:t xml:space="preserve"> </w:t>
      </w:r>
      <w:r w:rsidR="007F3DB8" w:rsidRPr="001C7E1D">
        <w:rPr>
          <w:rFonts w:cs="Arial"/>
          <w:lang w:val="sr-Cyrl-RS"/>
        </w:rPr>
        <w:t>предмета</w:t>
      </w:r>
      <w:r w:rsidRPr="001C7E1D">
        <w:rPr>
          <w:rFonts w:cs="Arial"/>
          <w:lang w:val="sr-Cyrl-RS"/>
        </w:rPr>
        <w:t xml:space="preserve"> </w:t>
      </w:r>
      <w:r w:rsidR="007F3DB8" w:rsidRPr="001C7E1D">
        <w:rPr>
          <w:rFonts w:cs="Arial"/>
          <w:lang w:val="sr-Cyrl-RS"/>
        </w:rPr>
        <w:t>јавне</w:t>
      </w:r>
      <w:r w:rsidRPr="001C7E1D">
        <w:rPr>
          <w:rFonts w:cs="Arial"/>
          <w:lang w:val="sr-Cyrl-RS"/>
        </w:rPr>
        <w:t xml:space="preserve"> </w:t>
      </w:r>
      <w:r w:rsidR="007F3DB8" w:rsidRPr="001C7E1D">
        <w:rPr>
          <w:rFonts w:cs="Arial"/>
          <w:lang w:val="sr-Cyrl-RS"/>
        </w:rPr>
        <w:t>набавке</w:t>
      </w:r>
      <w:r w:rsidRPr="001C7E1D">
        <w:rPr>
          <w:rFonts w:cs="Arial"/>
          <w:lang w:val="sr-Cyrl-RS"/>
        </w:rPr>
        <w:t xml:space="preserve">, </w:t>
      </w:r>
      <w:r w:rsidR="007F3DB8" w:rsidRPr="001C7E1D">
        <w:rPr>
          <w:rFonts w:cs="Arial"/>
          <w:lang w:val="sr-Cyrl-RS"/>
        </w:rPr>
        <w:t>назив</w:t>
      </w:r>
      <w:r w:rsidRPr="001C7E1D">
        <w:rPr>
          <w:rFonts w:cs="Arial"/>
          <w:lang w:val="sr-Cyrl-RS"/>
        </w:rPr>
        <w:t xml:space="preserve"> </w:t>
      </w:r>
      <w:r w:rsidR="007F3DB8" w:rsidRPr="001C7E1D">
        <w:rPr>
          <w:rFonts w:cs="Arial"/>
          <w:lang w:val="sr-Cyrl-RS"/>
        </w:rPr>
        <w:t>и</w:t>
      </w:r>
      <w:r w:rsidRPr="001C7E1D">
        <w:rPr>
          <w:rFonts w:cs="Arial"/>
          <w:lang w:val="sr-Cyrl-RS"/>
        </w:rPr>
        <w:t xml:space="preserve"> </w:t>
      </w:r>
      <w:r w:rsidR="007F3DB8" w:rsidRPr="001C7E1D">
        <w:rPr>
          <w:rFonts w:cs="Arial"/>
          <w:lang w:val="sr-Cyrl-RS"/>
        </w:rPr>
        <w:t>ознака</w:t>
      </w:r>
      <w:r w:rsidRPr="001C7E1D">
        <w:rPr>
          <w:rFonts w:cs="Arial"/>
          <w:lang w:val="sr-Cyrl-RS"/>
        </w:rPr>
        <w:t xml:space="preserve"> </w:t>
      </w:r>
      <w:r w:rsidR="007F3DB8" w:rsidRPr="001C7E1D">
        <w:rPr>
          <w:rFonts w:cs="Arial"/>
          <w:lang w:val="sr-Cyrl-RS"/>
        </w:rPr>
        <w:t>из</w:t>
      </w:r>
      <w:r w:rsidRPr="001C7E1D">
        <w:rPr>
          <w:rFonts w:cs="Arial"/>
          <w:lang w:val="sr-Cyrl-RS"/>
        </w:rPr>
        <w:t xml:space="preserve"> </w:t>
      </w:r>
      <w:r w:rsidR="007F3DB8" w:rsidRPr="001C7E1D">
        <w:rPr>
          <w:rFonts w:cs="Arial"/>
          <w:lang w:val="sr-Cyrl-RS"/>
        </w:rPr>
        <w:t>општег</w:t>
      </w:r>
      <w:r w:rsidRPr="001C7E1D">
        <w:rPr>
          <w:rFonts w:cs="Arial"/>
          <w:lang w:val="sr-Cyrl-RS"/>
        </w:rPr>
        <w:t xml:space="preserve"> </w:t>
      </w:r>
      <w:r w:rsidR="007F3DB8" w:rsidRPr="001C7E1D">
        <w:rPr>
          <w:rFonts w:cs="Arial"/>
          <w:lang w:val="sr-Cyrl-RS"/>
        </w:rPr>
        <w:t>речника</w:t>
      </w:r>
      <w:r w:rsidR="00AE3FD8" w:rsidRPr="001C7E1D">
        <w:rPr>
          <w:rFonts w:cs="Arial"/>
          <w:lang w:val="sr-Cyrl-RS"/>
        </w:rPr>
        <w:t xml:space="preserve"> </w:t>
      </w:r>
      <w:r w:rsidR="007F3DB8" w:rsidRPr="001C7E1D">
        <w:rPr>
          <w:rFonts w:cs="Arial"/>
          <w:lang w:val="sr-Cyrl-RS"/>
        </w:rPr>
        <w:t>набавке</w:t>
      </w:r>
    </w:p>
    <w:p w14:paraId="2BAC2823" w14:textId="77777777" w:rsidR="0032186E" w:rsidRPr="001C7E1D" w:rsidRDefault="0032186E" w:rsidP="00966EBE">
      <w:pPr>
        <w:spacing w:before="0"/>
        <w:rPr>
          <w:rFonts w:cs="Arial"/>
          <w:lang w:val="sr-Cyrl-RS" w:eastAsia="ar-SA"/>
        </w:rPr>
      </w:pPr>
    </w:p>
    <w:p w14:paraId="068C9398" w14:textId="1A5602D9" w:rsidR="00966EBE" w:rsidRDefault="007F3DB8" w:rsidP="000128E6">
      <w:pPr>
        <w:pStyle w:val="ListParagraph"/>
        <w:spacing w:before="0" w:after="0" w:line="240" w:lineRule="auto"/>
        <w:ind w:left="0" w:right="-14"/>
        <w:rPr>
          <w:rFonts w:ascii="Arial" w:hAnsi="Arial" w:cs="Arial"/>
          <w:lang w:val="sr-Cyrl-RS"/>
        </w:rPr>
      </w:pPr>
      <w:r w:rsidRPr="001C7E1D">
        <w:rPr>
          <w:rFonts w:ascii="Arial" w:hAnsi="Arial" w:cs="Arial"/>
          <w:b/>
          <w:lang w:val="sr-Cyrl-RS" w:eastAsia="zh-CN"/>
        </w:rPr>
        <w:t>Опис</w:t>
      </w:r>
      <w:r w:rsidR="002E12CC" w:rsidRPr="001C7E1D">
        <w:rPr>
          <w:rFonts w:ascii="Arial" w:hAnsi="Arial" w:cs="Arial"/>
          <w:b/>
          <w:lang w:val="sr-Cyrl-RS" w:eastAsia="zh-CN"/>
        </w:rPr>
        <w:t xml:space="preserve"> </w:t>
      </w:r>
      <w:r w:rsidRPr="001C7E1D">
        <w:rPr>
          <w:rFonts w:ascii="Arial" w:hAnsi="Arial" w:cs="Arial"/>
          <w:b/>
          <w:lang w:val="sr-Cyrl-RS" w:eastAsia="zh-CN"/>
        </w:rPr>
        <w:t>предмета</w:t>
      </w:r>
      <w:r w:rsidR="002E12CC" w:rsidRPr="001C7E1D">
        <w:rPr>
          <w:rFonts w:ascii="Arial" w:hAnsi="Arial" w:cs="Arial"/>
          <w:b/>
          <w:lang w:val="sr-Cyrl-RS" w:eastAsia="zh-CN"/>
        </w:rPr>
        <w:t xml:space="preserve"> </w:t>
      </w:r>
      <w:r w:rsidRPr="001C7E1D">
        <w:rPr>
          <w:rFonts w:ascii="Arial" w:hAnsi="Arial" w:cs="Arial"/>
          <w:b/>
          <w:lang w:val="sr-Cyrl-RS" w:eastAsia="zh-CN"/>
        </w:rPr>
        <w:t>јавне</w:t>
      </w:r>
      <w:r w:rsidR="002E12CC" w:rsidRPr="001C7E1D">
        <w:rPr>
          <w:rFonts w:ascii="Arial" w:hAnsi="Arial" w:cs="Arial"/>
          <w:b/>
          <w:lang w:val="sr-Cyrl-RS" w:eastAsia="zh-CN"/>
        </w:rPr>
        <w:t xml:space="preserve"> </w:t>
      </w:r>
      <w:r w:rsidRPr="001C7E1D">
        <w:rPr>
          <w:rFonts w:ascii="Arial" w:hAnsi="Arial" w:cs="Arial"/>
          <w:b/>
          <w:lang w:val="sr-Cyrl-RS" w:eastAsia="zh-CN"/>
        </w:rPr>
        <w:t>набавке</w:t>
      </w:r>
      <w:r w:rsidR="002E12CC" w:rsidRPr="001C7E1D">
        <w:rPr>
          <w:rFonts w:ascii="Arial" w:hAnsi="Arial" w:cs="Arial"/>
          <w:lang w:val="sr-Cyrl-RS" w:eastAsia="zh-CN"/>
        </w:rPr>
        <w:t xml:space="preserve">: </w:t>
      </w:r>
      <w:r w:rsidR="00851BEA" w:rsidRPr="00851BEA">
        <w:rPr>
          <w:rFonts w:ascii="Arial" w:hAnsi="Arial" w:cs="Arial"/>
          <w:lang w:val="sr-Cyrl-RS"/>
        </w:rPr>
        <w:t>ОДГ ТЕНТ А: Пратеће услуге у реализацији пројекта - испитивања, анализе, прорачуни</w:t>
      </w:r>
    </w:p>
    <w:p w14:paraId="0C406447" w14:textId="77777777" w:rsidR="00851BEA" w:rsidRDefault="00851BEA" w:rsidP="000128E6">
      <w:pPr>
        <w:pStyle w:val="ListParagraph"/>
        <w:spacing w:before="0" w:after="0" w:line="240" w:lineRule="auto"/>
        <w:ind w:left="0" w:right="-14"/>
        <w:rPr>
          <w:rFonts w:ascii="Arial" w:hAnsi="Arial" w:cs="Arial"/>
          <w:lang w:val="sr-Cyrl-RS"/>
        </w:rPr>
      </w:pPr>
    </w:p>
    <w:p w14:paraId="5BE94E9A" w14:textId="77777777" w:rsidR="00851BEA" w:rsidRPr="009A3081" w:rsidRDefault="00851BEA" w:rsidP="005D2ABC">
      <w:pPr>
        <w:suppressAutoHyphens/>
        <w:spacing w:before="0" w:after="200" w:line="276" w:lineRule="auto"/>
        <w:contextualSpacing/>
        <w:rPr>
          <w:rFonts w:cs="Arial"/>
          <w:lang w:val="sr-Cyrl-RS"/>
        </w:rPr>
      </w:pPr>
      <w:r w:rsidRPr="009A3081">
        <w:rPr>
          <w:rFonts w:cs="Arial"/>
          <w:lang w:val="sr-Latn-CS"/>
        </w:rPr>
        <w:t xml:space="preserve">Предмет јавне набавке </w:t>
      </w:r>
      <w:r w:rsidRPr="009A3081">
        <w:rPr>
          <w:rFonts w:cs="Arial"/>
          <w:lang w:val="sr-Cyrl-RS"/>
        </w:rPr>
        <w:t>су пратеће услуге у реализацији пројекта</w:t>
      </w:r>
      <w:r w:rsidRPr="009A3081">
        <w:rPr>
          <w:rFonts w:cs="Arial"/>
          <w:b/>
          <w:lang w:val="sr-Cyrl-RS"/>
        </w:rPr>
        <w:t>, и</w:t>
      </w:r>
      <w:r w:rsidRPr="009A3081">
        <w:rPr>
          <w:rFonts w:cs="Arial"/>
          <w:b/>
          <w:spacing w:val="-2"/>
          <w:lang w:val="ru-RU"/>
        </w:rPr>
        <w:t xml:space="preserve">спитивања са и без разарања и анализа материјала и опреме за ново постројење одсумпоравања димног гаса </w:t>
      </w:r>
      <w:r w:rsidRPr="009A3081">
        <w:rPr>
          <w:rFonts w:cs="Arial"/>
          <w:lang w:val="sr-Cyrl-RS"/>
        </w:rPr>
        <w:t>на Пројекту изградње постројења за одсумпоравање димног гаса ТЕНТ А3 до А6 (даље у тексту: „Пројекат“).</w:t>
      </w:r>
      <w:r w:rsidRPr="009A3081">
        <w:rPr>
          <w:rFonts w:cs="Arial"/>
          <w:b/>
          <w:spacing w:val="-2"/>
          <w:lang w:val="ru-RU"/>
        </w:rPr>
        <w:t xml:space="preserve"> </w:t>
      </w:r>
    </w:p>
    <w:p w14:paraId="20794AFB" w14:textId="77777777" w:rsidR="00851BEA" w:rsidRPr="009A3081" w:rsidRDefault="00851BEA" w:rsidP="005D2ABC">
      <w:pPr>
        <w:spacing w:before="0" w:line="276" w:lineRule="auto"/>
        <w:ind w:firstLine="142"/>
        <w:contextualSpacing/>
        <w:rPr>
          <w:rFonts w:eastAsia="Calibri" w:cs="Arial"/>
          <w:lang w:val="sr-Cyrl-CS"/>
        </w:rPr>
      </w:pPr>
      <w:r w:rsidRPr="009A3081">
        <w:rPr>
          <w:rFonts w:eastAsia="Calibri" w:cs="Arial"/>
          <w:lang w:val="sr-Cyrl-CS"/>
        </w:rPr>
        <w:t>Обим услуг</w:t>
      </w:r>
      <w:r w:rsidRPr="009A3081">
        <w:rPr>
          <w:rFonts w:eastAsia="Calibri" w:cs="Arial"/>
          <w:lang w:val="sr-Cyrl-RS"/>
        </w:rPr>
        <w:t>а</w:t>
      </w:r>
      <w:r w:rsidRPr="009A3081">
        <w:rPr>
          <w:rFonts w:eastAsia="Calibri" w:cs="Arial"/>
          <w:lang w:val="sr-Cyrl-CS"/>
        </w:rPr>
        <w:t xml:space="preserve"> обухвата:</w:t>
      </w:r>
    </w:p>
    <w:p w14:paraId="683E3B46" w14:textId="77777777" w:rsidR="00851BEA" w:rsidRPr="009A3081" w:rsidRDefault="00851BEA" w:rsidP="00851BEA">
      <w:pPr>
        <w:spacing w:before="0" w:line="276" w:lineRule="auto"/>
        <w:ind w:firstLine="142"/>
        <w:contextualSpacing/>
        <w:rPr>
          <w:rFonts w:eastAsia="Calibri" w:cs="Arial"/>
          <w:lang w:val="sr-Cyrl-CS"/>
        </w:rPr>
      </w:pPr>
    </w:p>
    <w:p w14:paraId="3674E032" w14:textId="77777777" w:rsidR="00851BEA" w:rsidRPr="009A3081" w:rsidRDefault="00851BEA" w:rsidP="00007E3D">
      <w:pPr>
        <w:numPr>
          <w:ilvl w:val="0"/>
          <w:numId w:val="28"/>
        </w:numPr>
        <w:suppressAutoHyphens/>
        <w:spacing w:before="0" w:after="160" w:line="276" w:lineRule="auto"/>
        <w:ind w:left="709" w:hanging="709"/>
        <w:contextualSpacing/>
        <w:rPr>
          <w:rFonts w:ascii="Times New Roman" w:hAnsi="Times New Roman" w:cs="Arial"/>
          <w:sz w:val="24"/>
          <w:szCs w:val="20"/>
          <w:lang w:val="sr-Cyrl-CS"/>
        </w:rPr>
      </w:pPr>
      <w:r w:rsidRPr="009A3081">
        <w:rPr>
          <w:rFonts w:cs="Arial"/>
          <w:lang w:val="sr-Cyrl-RS"/>
        </w:rPr>
        <w:t xml:space="preserve">Усаглашавање Планова испитивања опреме према техничкој спецификацији, </w:t>
      </w:r>
    </w:p>
    <w:p w14:paraId="3CC9A9FE" w14:textId="77777777" w:rsidR="00851BEA" w:rsidRPr="009A3081" w:rsidRDefault="00851BEA" w:rsidP="00007E3D">
      <w:pPr>
        <w:numPr>
          <w:ilvl w:val="0"/>
          <w:numId w:val="28"/>
        </w:numPr>
        <w:suppressAutoHyphens/>
        <w:spacing w:before="0" w:after="160" w:line="276" w:lineRule="auto"/>
        <w:ind w:left="709" w:hanging="709"/>
        <w:contextualSpacing/>
        <w:rPr>
          <w:rFonts w:cs="Arial"/>
          <w:lang w:val="sr-Latn-CS"/>
        </w:rPr>
      </w:pPr>
      <w:r w:rsidRPr="009A3081">
        <w:rPr>
          <w:rFonts w:cs="Arial"/>
          <w:lang w:val="sr-Cyrl-RS"/>
        </w:rPr>
        <w:t>Израда програма испитивања у циљу провере испуњености техничких захтева и квалитета израде опреме из техничке спецификације,</w:t>
      </w:r>
      <w:r w:rsidRPr="009A3081">
        <w:rPr>
          <w:rFonts w:cs="Arial"/>
          <w:lang w:val="sr-Latn-CS"/>
        </w:rPr>
        <w:t xml:space="preserve"> </w:t>
      </w:r>
    </w:p>
    <w:p w14:paraId="1F8B4839" w14:textId="77777777" w:rsidR="00851BEA" w:rsidRPr="009A3081" w:rsidRDefault="00851BEA" w:rsidP="00007E3D">
      <w:pPr>
        <w:numPr>
          <w:ilvl w:val="0"/>
          <w:numId w:val="28"/>
        </w:numPr>
        <w:suppressAutoHyphens/>
        <w:spacing w:before="0" w:after="160" w:line="276" w:lineRule="auto"/>
        <w:ind w:left="709" w:hanging="709"/>
        <w:contextualSpacing/>
        <w:rPr>
          <w:rFonts w:cs="Arial"/>
          <w:lang w:val="sr-Latn-CS"/>
        </w:rPr>
      </w:pPr>
      <w:r w:rsidRPr="009A3081">
        <w:rPr>
          <w:rFonts w:cs="Arial"/>
          <w:lang w:val="sr-Cyrl-RS"/>
        </w:rPr>
        <w:t>Провера технологија израде произвођача за опрему из техничке спецификације (технологије заваривања, технологије савијања и технологије АКЗ-а),</w:t>
      </w:r>
    </w:p>
    <w:p w14:paraId="3D5E691B" w14:textId="77777777" w:rsidR="00851BEA" w:rsidRPr="009A3081" w:rsidRDefault="00851BEA" w:rsidP="00007E3D">
      <w:pPr>
        <w:numPr>
          <w:ilvl w:val="0"/>
          <w:numId w:val="28"/>
        </w:numPr>
        <w:suppressAutoHyphens/>
        <w:spacing w:before="0" w:after="160" w:line="276" w:lineRule="auto"/>
        <w:ind w:left="709" w:hanging="709"/>
        <w:contextualSpacing/>
        <w:rPr>
          <w:rFonts w:cs="Arial"/>
          <w:lang w:val="sr-Latn-CS"/>
        </w:rPr>
      </w:pPr>
      <w:r w:rsidRPr="009A3081">
        <w:rPr>
          <w:rFonts w:cs="Arial"/>
          <w:lang w:val="sr-Cyrl-RS"/>
        </w:rPr>
        <w:t>Провера атестно-техничке документације испоручених материјала за опрему из техничке спецификације,</w:t>
      </w:r>
    </w:p>
    <w:p w14:paraId="69F305B3" w14:textId="77777777" w:rsidR="00851BEA" w:rsidRPr="009A3081" w:rsidRDefault="00851BEA" w:rsidP="00007E3D">
      <w:pPr>
        <w:numPr>
          <w:ilvl w:val="0"/>
          <w:numId w:val="28"/>
        </w:numPr>
        <w:suppressAutoHyphens/>
        <w:spacing w:before="0" w:after="160" w:line="276" w:lineRule="auto"/>
        <w:ind w:left="709" w:hanging="709"/>
        <w:contextualSpacing/>
        <w:rPr>
          <w:rFonts w:cs="Arial"/>
          <w:lang w:val="sr-Latn-CS"/>
        </w:rPr>
      </w:pPr>
      <w:r w:rsidRPr="009A3081">
        <w:rPr>
          <w:rFonts w:cs="Arial"/>
          <w:lang w:val="sr-Cyrl-RS"/>
        </w:rPr>
        <w:t xml:space="preserve">Испитивања са и без разарања у складу са програмом испитивања, </w:t>
      </w:r>
    </w:p>
    <w:p w14:paraId="2B2E9C83" w14:textId="77777777" w:rsidR="00851BEA" w:rsidRPr="009A3081" w:rsidRDefault="00851BEA" w:rsidP="00007E3D">
      <w:pPr>
        <w:numPr>
          <w:ilvl w:val="0"/>
          <w:numId w:val="28"/>
        </w:numPr>
        <w:suppressAutoHyphens/>
        <w:spacing w:before="0" w:after="160" w:line="276" w:lineRule="auto"/>
        <w:ind w:left="709" w:hanging="709"/>
        <w:contextualSpacing/>
        <w:rPr>
          <w:rFonts w:cs="Arial"/>
          <w:lang w:val="sr-Latn-CS"/>
        </w:rPr>
      </w:pPr>
      <w:r w:rsidRPr="009A3081">
        <w:rPr>
          <w:rFonts w:cs="Arial"/>
          <w:lang w:val="sr-Cyrl-RS"/>
        </w:rPr>
        <w:t>Испитивања са и без разарања у циљу провере квалитета испорученог материјала за опрему из техничке спецификације,</w:t>
      </w:r>
    </w:p>
    <w:p w14:paraId="1D53B22A" w14:textId="36372A6D" w:rsidR="00851BEA" w:rsidRPr="009A3081" w:rsidRDefault="00851BEA" w:rsidP="00851BEA">
      <w:pPr>
        <w:pStyle w:val="ListParagraph"/>
        <w:spacing w:before="0" w:after="0" w:line="240" w:lineRule="auto"/>
        <w:ind w:left="0" w:right="-14"/>
        <w:rPr>
          <w:rFonts w:ascii="Arial" w:hAnsi="Arial" w:cs="Arial"/>
          <w:lang w:val="sr-Cyrl-RS"/>
        </w:rPr>
      </w:pPr>
      <w:r w:rsidRPr="009A3081">
        <w:rPr>
          <w:rFonts w:ascii="Arial" w:eastAsia="Times New Roman" w:hAnsi="Arial" w:cs="Arial"/>
          <w:lang w:val="sr-Cyrl-RS"/>
        </w:rPr>
        <w:t>Анализа резултата испитивања са аспекта експлоатационе употребљивости опреме из техничке спецификације.</w:t>
      </w:r>
    </w:p>
    <w:p w14:paraId="5A06EFA1" w14:textId="77777777" w:rsidR="000128E6" w:rsidRPr="001C7E1D" w:rsidRDefault="000128E6" w:rsidP="000128E6">
      <w:pPr>
        <w:pStyle w:val="ListParagraph"/>
        <w:spacing w:before="0" w:after="0" w:line="240" w:lineRule="auto"/>
        <w:ind w:left="0" w:right="-14"/>
        <w:rPr>
          <w:rFonts w:ascii="Arial" w:hAnsi="Arial" w:cs="Arial"/>
          <w:lang w:val="sr-Cyrl-RS" w:eastAsia="zh-CN"/>
        </w:rPr>
      </w:pPr>
    </w:p>
    <w:p w14:paraId="5723E348" w14:textId="6CD9ACE5" w:rsidR="00786823" w:rsidRPr="001C7E1D" w:rsidRDefault="00786823" w:rsidP="00AE72E6">
      <w:pPr>
        <w:pStyle w:val="ListParagraph"/>
        <w:spacing w:before="0" w:after="0" w:line="240" w:lineRule="auto"/>
        <w:ind w:left="0" w:right="-14" w:hanging="360"/>
        <w:rPr>
          <w:rFonts w:ascii="Arial" w:hAnsi="Arial" w:cs="Arial"/>
          <w:lang w:val="sr-Cyrl-RS"/>
        </w:rPr>
      </w:pPr>
      <w:r w:rsidRPr="001C7E1D">
        <w:rPr>
          <w:rFonts w:ascii="Arial" w:hAnsi="Arial" w:cs="Arial"/>
          <w:b/>
          <w:lang w:val="sr-Cyrl-RS" w:eastAsia="zh-CN"/>
        </w:rPr>
        <w:t xml:space="preserve"> </w:t>
      </w:r>
      <w:r w:rsidR="00966EBE" w:rsidRPr="001C7E1D">
        <w:rPr>
          <w:rFonts w:ascii="Arial" w:hAnsi="Arial" w:cs="Arial"/>
          <w:b/>
          <w:lang w:val="sr-Cyrl-RS" w:eastAsia="zh-CN"/>
        </w:rPr>
        <w:tab/>
      </w:r>
      <w:r w:rsidR="007F3DB8" w:rsidRPr="001C7E1D">
        <w:rPr>
          <w:rFonts w:ascii="Arial" w:hAnsi="Arial" w:cs="Arial"/>
          <w:b/>
          <w:lang w:val="sr-Cyrl-RS" w:eastAsia="zh-CN"/>
        </w:rPr>
        <w:t>Назив</w:t>
      </w:r>
      <w:r w:rsidR="002E12CC" w:rsidRPr="001C7E1D">
        <w:rPr>
          <w:rFonts w:ascii="Arial" w:hAnsi="Arial" w:cs="Arial"/>
          <w:b/>
          <w:lang w:val="sr-Cyrl-RS" w:eastAsia="zh-CN"/>
        </w:rPr>
        <w:t xml:space="preserve"> </w:t>
      </w:r>
      <w:r w:rsidR="007F3DB8" w:rsidRPr="001C7E1D">
        <w:rPr>
          <w:rFonts w:ascii="Arial" w:hAnsi="Arial" w:cs="Arial"/>
          <w:b/>
          <w:lang w:val="sr-Cyrl-RS" w:eastAsia="zh-CN"/>
        </w:rPr>
        <w:t>из</w:t>
      </w:r>
      <w:r w:rsidR="002E12CC" w:rsidRPr="001C7E1D">
        <w:rPr>
          <w:rFonts w:ascii="Arial" w:hAnsi="Arial" w:cs="Arial"/>
          <w:b/>
          <w:lang w:val="sr-Cyrl-RS" w:eastAsia="zh-CN"/>
        </w:rPr>
        <w:t xml:space="preserve"> </w:t>
      </w:r>
      <w:r w:rsidR="007F3DB8" w:rsidRPr="001C7E1D">
        <w:rPr>
          <w:rFonts w:ascii="Arial" w:hAnsi="Arial" w:cs="Arial"/>
          <w:b/>
          <w:lang w:val="sr-Cyrl-RS" w:eastAsia="zh-CN"/>
        </w:rPr>
        <w:t>општег</w:t>
      </w:r>
      <w:r w:rsidR="002E12CC" w:rsidRPr="001C7E1D">
        <w:rPr>
          <w:rFonts w:ascii="Arial" w:hAnsi="Arial" w:cs="Arial"/>
          <w:b/>
          <w:lang w:val="sr-Cyrl-RS" w:eastAsia="zh-CN"/>
        </w:rPr>
        <w:t xml:space="preserve"> </w:t>
      </w:r>
      <w:r w:rsidR="007F3DB8" w:rsidRPr="001C7E1D">
        <w:rPr>
          <w:rFonts w:ascii="Arial" w:hAnsi="Arial" w:cs="Arial"/>
          <w:b/>
          <w:lang w:val="sr-Cyrl-RS" w:eastAsia="zh-CN"/>
        </w:rPr>
        <w:t>речника</w:t>
      </w:r>
      <w:r w:rsidR="002E12CC" w:rsidRPr="001C7E1D">
        <w:rPr>
          <w:rFonts w:ascii="Arial" w:hAnsi="Arial" w:cs="Arial"/>
          <w:b/>
          <w:lang w:val="sr-Cyrl-RS" w:eastAsia="zh-CN"/>
        </w:rPr>
        <w:t xml:space="preserve"> </w:t>
      </w:r>
      <w:r w:rsidR="007F3DB8" w:rsidRPr="001C7E1D">
        <w:rPr>
          <w:rFonts w:ascii="Arial" w:hAnsi="Arial" w:cs="Arial"/>
          <w:b/>
          <w:lang w:val="sr-Cyrl-RS" w:eastAsia="zh-CN"/>
        </w:rPr>
        <w:t>набавке</w:t>
      </w:r>
      <w:r w:rsidR="00685676" w:rsidRPr="001C7E1D">
        <w:rPr>
          <w:rFonts w:ascii="Arial" w:hAnsi="Arial" w:cs="Arial"/>
          <w:lang w:val="sr-Cyrl-RS" w:eastAsia="zh-CN"/>
        </w:rPr>
        <w:t>:</w:t>
      </w:r>
      <w:r w:rsidR="00AE3FD8" w:rsidRPr="001C7E1D">
        <w:rPr>
          <w:rFonts w:ascii="Arial" w:hAnsi="Arial" w:cs="Arial"/>
          <w:lang w:val="sr-Cyrl-RS"/>
        </w:rPr>
        <w:t xml:space="preserve"> </w:t>
      </w:r>
      <w:r w:rsidR="009A3081" w:rsidRPr="009A3081">
        <w:rPr>
          <w:rFonts w:ascii="Arial" w:hAnsi="Arial" w:cs="Arial"/>
          <w:lang w:val="sr-Cyrl-RS"/>
        </w:rPr>
        <w:t>Услуге системског и техничког саветовања</w:t>
      </w:r>
    </w:p>
    <w:p w14:paraId="16D31B4C" w14:textId="77777777" w:rsidR="00966EBE" w:rsidRPr="001C7E1D" w:rsidRDefault="00966EBE" w:rsidP="00966EBE">
      <w:pPr>
        <w:pStyle w:val="ListParagraph"/>
        <w:spacing w:before="0" w:after="0" w:line="240" w:lineRule="auto"/>
        <w:ind w:left="0" w:right="-14"/>
        <w:rPr>
          <w:rFonts w:ascii="Arial" w:hAnsi="Arial" w:cs="Arial"/>
          <w:b/>
          <w:lang w:val="sr-Cyrl-RS" w:eastAsia="zh-CN"/>
        </w:rPr>
      </w:pPr>
    </w:p>
    <w:p w14:paraId="3BCAF9CB" w14:textId="380B3FD2" w:rsidR="00966EBE" w:rsidRPr="001C7E1D" w:rsidRDefault="007F3DB8" w:rsidP="00966EBE">
      <w:pPr>
        <w:pStyle w:val="ListParagraph"/>
        <w:spacing w:before="0" w:after="0" w:line="240" w:lineRule="auto"/>
        <w:ind w:left="0" w:right="-14"/>
        <w:rPr>
          <w:rFonts w:ascii="Arial" w:hAnsi="Arial" w:cs="Arial"/>
          <w:lang w:val="sr-Cyrl-RS" w:eastAsia="zh-CN"/>
        </w:rPr>
      </w:pPr>
      <w:r w:rsidRPr="001C7E1D">
        <w:rPr>
          <w:rFonts w:ascii="Arial" w:hAnsi="Arial" w:cs="Arial"/>
          <w:b/>
          <w:lang w:val="sr-Cyrl-RS" w:eastAsia="zh-CN"/>
        </w:rPr>
        <w:t>Ознака</w:t>
      </w:r>
      <w:r w:rsidR="002E12CC" w:rsidRPr="001C7E1D">
        <w:rPr>
          <w:rFonts w:ascii="Arial" w:hAnsi="Arial" w:cs="Arial"/>
          <w:b/>
          <w:lang w:val="sr-Cyrl-RS" w:eastAsia="zh-CN"/>
        </w:rPr>
        <w:t xml:space="preserve"> </w:t>
      </w:r>
      <w:r w:rsidRPr="001C7E1D">
        <w:rPr>
          <w:rFonts w:ascii="Arial" w:hAnsi="Arial" w:cs="Arial"/>
          <w:b/>
          <w:lang w:val="sr-Cyrl-RS" w:eastAsia="zh-CN"/>
        </w:rPr>
        <w:t>из</w:t>
      </w:r>
      <w:r w:rsidR="002E12CC" w:rsidRPr="001C7E1D">
        <w:rPr>
          <w:rFonts w:ascii="Arial" w:hAnsi="Arial" w:cs="Arial"/>
          <w:b/>
          <w:lang w:val="sr-Cyrl-RS" w:eastAsia="zh-CN"/>
        </w:rPr>
        <w:t xml:space="preserve"> </w:t>
      </w:r>
      <w:r w:rsidRPr="001C7E1D">
        <w:rPr>
          <w:rFonts w:ascii="Arial" w:hAnsi="Arial" w:cs="Arial"/>
          <w:b/>
          <w:lang w:val="sr-Cyrl-RS" w:eastAsia="zh-CN"/>
        </w:rPr>
        <w:t>општег</w:t>
      </w:r>
      <w:r w:rsidR="002E12CC" w:rsidRPr="001C7E1D">
        <w:rPr>
          <w:rFonts w:ascii="Arial" w:hAnsi="Arial" w:cs="Arial"/>
          <w:b/>
          <w:lang w:val="sr-Cyrl-RS" w:eastAsia="zh-CN"/>
        </w:rPr>
        <w:t xml:space="preserve"> </w:t>
      </w:r>
      <w:r w:rsidRPr="001C7E1D">
        <w:rPr>
          <w:rFonts w:ascii="Arial" w:hAnsi="Arial" w:cs="Arial"/>
          <w:b/>
          <w:lang w:val="sr-Cyrl-RS" w:eastAsia="zh-CN"/>
        </w:rPr>
        <w:t>речника</w:t>
      </w:r>
      <w:r w:rsidR="002E12CC" w:rsidRPr="001C7E1D">
        <w:rPr>
          <w:rFonts w:ascii="Arial" w:hAnsi="Arial" w:cs="Arial"/>
          <w:b/>
          <w:lang w:val="sr-Cyrl-RS" w:eastAsia="zh-CN"/>
        </w:rPr>
        <w:t xml:space="preserve"> </w:t>
      </w:r>
      <w:r w:rsidRPr="001C7E1D">
        <w:rPr>
          <w:rFonts w:ascii="Arial" w:hAnsi="Arial" w:cs="Arial"/>
          <w:b/>
          <w:lang w:val="sr-Cyrl-RS" w:eastAsia="zh-CN"/>
        </w:rPr>
        <w:t>набавке</w:t>
      </w:r>
      <w:r w:rsidR="002E12CC" w:rsidRPr="001C7E1D">
        <w:rPr>
          <w:rFonts w:ascii="Arial" w:hAnsi="Arial" w:cs="Arial"/>
          <w:lang w:val="sr-Cyrl-RS" w:eastAsia="zh-CN"/>
        </w:rPr>
        <w:t xml:space="preserve">: </w:t>
      </w:r>
      <w:r w:rsidR="009A3081" w:rsidRPr="009A3081">
        <w:rPr>
          <w:rFonts w:ascii="Arial" w:hAnsi="Arial" w:cs="Arial"/>
          <w:lang w:val="sr-Cyrl-RS" w:eastAsia="zh-CN"/>
        </w:rPr>
        <w:t>72220000</w:t>
      </w:r>
    </w:p>
    <w:p w14:paraId="74DDA9A6" w14:textId="77777777" w:rsidR="001B2A03" w:rsidRPr="001C7E1D" w:rsidRDefault="001B2A03" w:rsidP="00966EBE">
      <w:pPr>
        <w:pStyle w:val="ListParagraph"/>
        <w:spacing w:before="0" w:after="0" w:line="240" w:lineRule="auto"/>
        <w:ind w:left="0" w:right="-14"/>
        <w:rPr>
          <w:rFonts w:ascii="Arial" w:hAnsi="Arial" w:cs="Arial"/>
          <w:lang w:val="sr-Cyrl-RS" w:eastAsia="zh-CN"/>
        </w:rPr>
      </w:pPr>
    </w:p>
    <w:p w14:paraId="76C23B63" w14:textId="77777777" w:rsidR="002E12CC" w:rsidRPr="001C7E1D" w:rsidRDefault="007F3DB8" w:rsidP="00966EBE">
      <w:pPr>
        <w:pStyle w:val="ListParagraph"/>
        <w:spacing w:before="0" w:after="0" w:line="240" w:lineRule="auto"/>
        <w:ind w:left="0" w:right="-14"/>
        <w:rPr>
          <w:rFonts w:ascii="Arial" w:hAnsi="Arial" w:cs="Arial"/>
          <w:lang w:val="sr-Cyrl-RS"/>
        </w:rPr>
      </w:pPr>
      <w:r w:rsidRPr="001C7E1D">
        <w:rPr>
          <w:rFonts w:ascii="Arial" w:hAnsi="Arial" w:cs="Arial"/>
          <w:lang w:val="sr-Cyrl-RS" w:eastAsia="zh-CN"/>
        </w:rPr>
        <w:t>Детаљни</w:t>
      </w:r>
      <w:r w:rsidR="002E12CC" w:rsidRPr="001C7E1D">
        <w:rPr>
          <w:rFonts w:ascii="Arial" w:hAnsi="Arial" w:cs="Arial"/>
          <w:lang w:val="sr-Cyrl-RS" w:eastAsia="zh-CN"/>
        </w:rPr>
        <w:t xml:space="preserve"> </w:t>
      </w:r>
      <w:r w:rsidRPr="001C7E1D">
        <w:rPr>
          <w:rFonts w:ascii="Arial" w:hAnsi="Arial" w:cs="Arial"/>
          <w:lang w:val="sr-Cyrl-RS" w:eastAsia="zh-CN"/>
        </w:rPr>
        <w:t>подаци</w:t>
      </w:r>
      <w:r w:rsidR="002E12CC" w:rsidRPr="001C7E1D">
        <w:rPr>
          <w:rFonts w:ascii="Arial" w:hAnsi="Arial" w:cs="Arial"/>
          <w:lang w:val="sr-Cyrl-RS" w:eastAsia="zh-CN"/>
        </w:rPr>
        <w:t xml:space="preserve"> </w:t>
      </w:r>
      <w:r w:rsidRPr="001C7E1D">
        <w:rPr>
          <w:rFonts w:ascii="Arial" w:hAnsi="Arial" w:cs="Arial"/>
          <w:lang w:val="sr-Cyrl-RS" w:eastAsia="zh-CN"/>
        </w:rPr>
        <w:t>о</w:t>
      </w:r>
      <w:r w:rsidR="002E12CC" w:rsidRPr="001C7E1D">
        <w:rPr>
          <w:rFonts w:ascii="Arial" w:hAnsi="Arial" w:cs="Arial"/>
          <w:lang w:val="sr-Cyrl-RS" w:eastAsia="zh-CN"/>
        </w:rPr>
        <w:t xml:space="preserve"> </w:t>
      </w:r>
      <w:r w:rsidRPr="001C7E1D">
        <w:rPr>
          <w:rFonts w:ascii="Arial" w:hAnsi="Arial" w:cs="Arial"/>
          <w:lang w:val="sr-Cyrl-RS" w:eastAsia="zh-CN"/>
        </w:rPr>
        <w:t>предмету</w:t>
      </w:r>
      <w:r w:rsidR="002E12CC" w:rsidRPr="001C7E1D">
        <w:rPr>
          <w:rFonts w:ascii="Arial" w:hAnsi="Arial" w:cs="Arial"/>
          <w:lang w:val="sr-Cyrl-RS" w:eastAsia="zh-CN"/>
        </w:rPr>
        <w:t xml:space="preserve"> </w:t>
      </w:r>
      <w:r w:rsidRPr="001C7E1D">
        <w:rPr>
          <w:rFonts w:ascii="Arial" w:hAnsi="Arial" w:cs="Arial"/>
          <w:lang w:val="sr-Cyrl-RS" w:eastAsia="zh-CN"/>
        </w:rPr>
        <w:t>набавке</w:t>
      </w:r>
      <w:r w:rsidR="002E12CC" w:rsidRPr="001C7E1D">
        <w:rPr>
          <w:rFonts w:ascii="Arial" w:hAnsi="Arial" w:cs="Arial"/>
          <w:lang w:val="sr-Cyrl-RS" w:eastAsia="zh-CN"/>
        </w:rPr>
        <w:t xml:space="preserve"> </w:t>
      </w:r>
      <w:r w:rsidRPr="001C7E1D">
        <w:rPr>
          <w:rFonts w:ascii="Arial" w:hAnsi="Arial" w:cs="Arial"/>
          <w:lang w:val="sr-Cyrl-RS" w:eastAsia="zh-CN"/>
        </w:rPr>
        <w:t>наведени</w:t>
      </w:r>
      <w:r w:rsidR="002E12CC" w:rsidRPr="001C7E1D">
        <w:rPr>
          <w:rFonts w:ascii="Arial" w:hAnsi="Arial" w:cs="Arial"/>
          <w:lang w:val="sr-Cyrl-RS" w:eastAsia="zh-CN"/>
        </w:rPr>
        <w:t xml:space="preserve"> </w:t>
      </w:r>
      <w:r w:rsidRPr="001C7E1D">
        <w:rPr>
          <w:rFonts w:ascii="Arial" w:hAnsi="Arial" w:cs="Arial"/>
          <w:lang w:val="sr-Cyrl-RS" w:eastAsia="zh-CN"/>
        </w:rPr>
        <w:t>су</w:t>
      </w:r>
      <w:r w:rsidR="002E12CC" w:rsidRPr="001C7E1D">
        <w:rPr>
          <w:rFonts w:ascii="Arial" w:hAnsi="Arial" w:cs="Arial"/>
          <w:lang w:val="sr-Cyrl-RS" w:eastAsia="zh-CN"/>
        </w:rPr>
        <w:t xml:space="preserve"> </w:t>
      </w:r>
      <w:r w:rsidRPr="001C7E1D">
        <w:rPr>
          <w:rFonts w:ascii="Arial" w:hAnsi="Arial" w:cs="Arial"/>
          <w:lang w:val="sr-Cyrl-RS" w:eastAsia="zh-CN"/>
        </w:rPr>
        <w:t>у</w:t>
      </w:r>
      <w:r w:rsidR="002E12CC" w:rsidRPr="001C7E1D">
        <w:rPr>
          <w:rFonts w:ascii="Arial" w:hAnsi="Arial" w:cs="Arial"/>
          <w:lang w:val="sr-Cyrl-RS" w:eastAsia="zh-CN"/>
        </w:rPr>
        <w:t xml:space="preserve"> </w:t>
      </w:r>
      <w:r w:rsidRPr="001C7E1D">
        <w:rPr>
          <w:rFonts w:ascii="Arial" w:hAnsi="Arial" w:cs="Arial"/>
          <w:lang w:val="sr-Cyrl-RS" w:eastAsia="zh-CN"/>
        </w:rPr>
        <w:t>техничкој</w:t>
      </w:r>
      <w:r w:rsidR="002E12CC" w:rsidRPr="001C7E1D">
        <w:rPr>
          <w:rFonts w:ascii="Arial" w:hAnsi="Arial" w:cs="Arial"/>
          <w:lang w:val="sr-Cyrl-RS" w:eastAsia="zh-CN"/>
        </w:rPr>
        <w:t xml:space="preserve"> </w:t>
      </w:r>
      <w:r w:rsidRPr="001C7E1D">
        <w:rPr>
          <w:rFonts w:ascii="Arial" w:hAnsi="Arial" w:cs="Arial"/>
          <w:lang w:val="sr-Cyrl-RS" w:eastAsia="zh-CN"/>
        </w:rPr>
        <w:t>спецификацији</w:t>
      </w:r>
      <w:r w:rsidR="002E12CC" w:rsidRPr="001C7E1D">
        <w:rPr>
          <w:rFonts w:ascii="Arial" w:hAnsi="Arial" w:cs="Arial"/>
          <w:lang w:val="sr-Cyrl-RS" w:eastAsia="zh-CN"/>
        </w:rPr>
        <w:t xml:space="preserve"> (</w:t>
      </w:r>
      <w:r w:rsidRPr="001C7E1D">
        <w:rPr>
          <w:rFonts w:ascii="Arial" w:hAnsi="Arial" w:cs="Arial"/>
          <w:lang w:val="sr-Cyrl-RS" w:eastAsia="zh-CN"/>
        </w:rPr>
        <w:t>поглавље</w:t>
      </w:r>
      <w:r w:rsidR="002E12CC" w:rsidRPr="001C7E1D">
        <w:rPr>
          <w:rFonts w:ascii="Arial" w:hAnsi="Arial" w:cs="Arial"/>
          <w:lang w:val="sr-Cyrl-RS" w:eastAsia="zh-CN"/>
        </w:rPr>
        <w:t xml:space="preserve"> 3. </w:t>
      </w:r>
      <w:r w:rsidRPr="001C7E1D">
        <w:rPr>
          <w:rFonts w:ascii="Arial" w:hAnsi="Arial" w:cs="Arial"/>
          <w:lang w:val="sr-Cyrl-RS" w:eastAsia="zh-CN"/>
        </w:rPr>
        <w:t>Конкурсне</w:t>
      </w:r>
      <w:r w:rsidR="002E12CC" w:rsidRPr="001C7E1D">
        <w:rPr>
          <w:rFonts w:ascii="Arial" w:hAnsi="Arial" w:cs="Arial"/>
          <w:lang w:val="sr-Cyrl-RS" w:eastAsia="zh-CN"/>
        </w:rPr>
        <w:t xml:space="preserve"> </w:t>
      </w:r>
      <w:r w:rsidRPr="001C7E1D">
        <w:rPr>
          <w:rFonts w:ascii="Arial" w:hAnsi="Arial" w:cs="Arial"/>
          <w:lang w:val="sr-Cyrl-RS" w:eastAsia="zh-CN"/>
        </w:rPr>
        <w:t>документације</w:t>
      </w:r>
      <w:r w:rsidR="002E12CC" w:rsidRPr="001C7E1D">
        <w:rPr>
          <w:rFonts w:ascii="Arial" w:hAnsi="Arial" w:cs="Arial"/>
          <w:lang w:val="sr-Cyrl-RS" w:eastAsia="zh-CN"/>
        </w:rPr>
        <w:t>)</w:t>
      </w:r>
    </w:p>
    <w:p w14:paraId="146D4F5C" w14:textId="77777777" w:rsidR="0032186E" w:rsidRPr="001C7E1D" w:rsidRDefault="0032186E" w:rsidP="00966EBE">
      <w:pPr>
        <w:tabs>
          <w:tab w:val="left" w:pos="1134"/>
        </w:tabs>
        <w:spacing w:before="0"/>
        <w:rPr>
          <w:rFonts w:cs="Arial"/>
          <w:lang w:val="sr-Cyrl-RS"/>
        </w:rPr>
      </w:pPr>
    </w:p>
    <w:p w14:paraId="408A42C8" w14:textId="77777777" w:rsidR="001974F3" w:rsidRPr="001C7E1D" w:rsidRDefault="001974F3" w:rsidP="00966EBE">
      <w:pPr>
        <w:tabs>
          <w:tab w:val="left" w:pos="1134"/>
        </w:tabs>
        <w:spacing w:before="0"/>
        <w:rPr>
          <w:rFonts w:cs="Arial"/>
          <w:lang w:val="sr-Cyrl-RS"/>
        </w:rPr>
      </w:pPr>
    </w:p>
    <w:bookmarkEnd w:id="13"/>
    <w:p w14:paraId="1330BBA4" w14:textId="090AC01A" w:rsidR="0053131B" w:rsidRPr="001C7E1D" w:rsidRDefault="0053131B" w:rsidP="0053131B">
      <w:pPr>
        <w:spacing w:before="0"/>
        <w:jc w:val="left"/>
        <w:rPr>
          <w:rFonts w:cs="Arial"/>
          <w:b/>
          <w:lang w:val="sr-Cyrl-RS" w:eastAsia="ar-SA"/>
        </w:rPr>
      </w:pPr>
    </w:p>
    <w:p w14:paraId="4F9B32E8" w14:textId="77777777" w:rsidR="00D17887" w:rsidRPr="001C7E1D" w:rsidRDefault="007F3DB8" w:rsidP="00CF4B76">
      <w:pPr>
        <w:pStyle w:val="Heading10"/>
        <w:numPr>
          <w:ilvl w:val="0"/>
          <w:numId w:val="10"/>
        </w:numPr>
        <w:spacing w:before="0"/>
        <w:jc w:val="both"/>
        <w:rPr>
          <w:rFonts w:cs="Arial"/>
          <w:sz w:val="24"/>
          <w:szCs w:val="24"/>
          <w:lang w:val="sr-Cyrl-RS"/>
        </w:rPr>
      </w:pPr>
      <w:bookmarkStart w:id="15" w:name="_Toc442559884"/>
      <w:r w:rsidRPr="001C7E1D">
        <w:rPr>
          <w:rFonts w:cs="Arial"/>
          <w:sz w:val="24"/>
          <w:szCs w:val="24"/>
          <w:lang w:val="sr-Cyrl-RS"/>
        </w:rPr>
        <w:t>Т</w:t>
      </w:r>
      <w:r w:rsidR="007377EB" w:rsidRPr="001C7E1D">
        <w:rPr>
          <w:rFonts w:cs="Arial"/>
          <w:sz w:val="24"/>
          <w:szCs w:val="24"/>
          <w:lang w:val="sr-Cyrl-RS"/>
        </w:rPr>
        <w:t>E</w:t>
      </w:r>
      <w:r w:rsidRPr="001C7E1D">
        <w:rPr>
          <w:rFonts w:cs="Arial"/>
          <w:sz w:val="24"/>
          <w:szCs w:val="24"/>
          <w:lang w:val="sr-Cyrl-RS"/>
        </w:rPr>
        <w:t>ХН</w:t>
      </w:r>
      <w:r w:rsidR="003E639D" w:rsidRPr="001C7E1D">
        <w:rPr>
          <w:rFonts w:cs="Arial"/>
          <w:sz w:val="24"/>
          <w:szCs w:val="24"/>
          <w:lang w:val="sr-Cyrl-RS"/>
        </w:rPr>
        <w:t>И</w:t>
      </w:r>
      <w:r w:rsidRPr="001C7E1D">
        <w:rPr>
          <w:rFonts w:cs="Arial"/>
          <w:sz w:val="24"/>
          <w:szCs w:val="24"/>
          <w:lang w:val="sr-Cyrl-RS"/>
        </w:rPr>
        <w:t>ЧК</w:t>
      </w:r>
      <w:r w:rsidR="007377EB" w:rsidRPr="001C7E1D">
        <w:rPr>
          <w:rFonts w:cs="Arial"/>
          <w:sz w:val="24"/>
          <w:szCs w:val="24"/>
          <w:lang w:val="sr-Cyrl-RS"/>
        </w:rPr>
        <w:t>A</w:t>
      </w:r>
      <w:r w:rsidR="00D17887" w:rsidRPr="001C7E1D">
        <w:rPr>
          <w:rFonts w:cs="Arial"/>
          <w:sz w:val="24"/>
          <w:szCs w:val="24"/>
          <w:lang w:val="sr-Cyrl-RS"/>
        </w:rPr>
        <w:t xml:space="preserve"> </w:t>
      </w:r>
      <w:r w:rsidRPr="001C7E1D">
        <w:rPr>
          <w:rFonts w:cs="Arial"/>
          <w:sz w:val="24"/>
          <w:szCs w:val="24"/>
          <w:lang w:val="sr-Cyrl-RS"/>
        </w:rPr>
        <w:t>СП</w:t>
      </w:r>
      <w:r w:rsidR="007377EB" w:rsidRPr="001C7E1D">
        <w:rPr>
          <w:rFonts w:cs="Arial"/>
          <w:sz w:val="24"/>
          <w:szCs w:val="24"/>
          <w:lang w:val="sr-Cyrl-RS"/>
        </w:rPr>
        <w:t>E</w:t>
      </w:r>
      <w:r w:rsidRPr="001C7E1D">
        <w:rPr>
          <w:rFonts w:cs="Arial"/>
          <w:sz w:val="24"/>
          <w:szCs w:val="24"/>
          <w:lang w:val="sr-Cyrl-RS"/>
        </w:rPr>
        <w:t>Ц</w:t>
      </w:r>
      <w:r w:rsidR="003E639D" w:rsidRPr="001C7E1D">
        <w:rPr>
          <w:rFonts w:cs="Arial"/>
          <w:sz w:val="24"/>
          <w:szCs w:val="24"/>
          <w:lang w:val="sr-Cyrl-RS"/>
        </w:rPr>
        <w:t>И</w:t>
      </w:r>
      <w:r w:rsidRPr="001C7E1D">
        <w:rPr>
          <w:rFonts w:cs="Arial"/>
          <w:sz w:val="24"/>
          <w:szCs w:val="24"/>
          <w:lang w:val="sr-Cyrl-RS"/>
        </w:rPr>
        <w:t>Ф</w:t>
      </w:r>
      <w:r w:rsidR="003E639D" w:rsidRPr="001C7E1D">
        <w:rPr>
          <w:rFonts w:cs="Arial"/>
          <w:sz w:val="24"/>
          <w:szCs w:val="24"/>
          <w:lang w:val="sr-Cyrl-RS"/>
        </w:rPr>
        <w:t>И</w:t>
      </w:r>
      <w:r w:rsidRPr="001C7E1D">
        <w:rPr>
          <w:rFonts w:cs="Arial"/>
          <w:sz w:val="24"/>
          <w:szCs w:val="24"/>
          <w:lang w:val="sr-Cyrl-RS"/>
        </w:rPr>
        <w:t>К</w:t>
      </w:r>
      <w:r w:rsidR="007377EB" w:rsidRPr="001C7E1D">
        <w:rPr>
          <w:rFonts w:cs="Arial"/>
          <w:sz w:val="24"/>
          <w:szCs w:val="24"/>
          <w:lang w:val="sr-Cyrl-RS"/>
        </w:rPr>
        <w:t>A</w:t>
      </w:r>
      <w:r w:rsidRPr="001C7E1D">
        <w:rPr>
          <w:rFonts w:cs="Arial"/>
          <w:sz w:val="24"/>
          <w:szCs w:val="24"/>
          <w:lang w:val="sr-Cyrl-RS"/>
        </w:rPr>
        <w:t>Ц</w:t>
      </w:r>
      <w:r w:rsidR="003E639D" w:rsidRPr="001C7E1D">
        <w:rPr>
          <w:rFonts w:cs="Arial"/>
          <w:sz w:val="24"/>
          <w:szCs w:val="24"/>
          <w:lang w:val="sr-Cyrl-RS"/>
        </w:rPr>
        <w:t>И</w:t>
      </w:r>
      <w:r w:rsidRPr="001C7E1D">
        <w:rPr>
          <w:rFonts w:cs="Arial"/>
          <w:sz w:val="24"/>
          <w:szCs w:val="24"/>
          <w:lang w:val="sr-Cyrl-RS"/>
        </w:rPr>
        <w:t>Ј</w:t>
      </w:r>
      <w:r w:rsidR="007377EB" w:rsidRPr="001C7E1D">
        <w:rPr>
          <w:rFonts w:cs="Arial"/>
          <w:sz w:val="24"/>
          <w:szCs w:val="24"/>
          <w:lang w:val="sr-Cyrl-RS"/>
        </w:rPr>
        <w:t>A</w:t>
      </w:r>
    </w:p>
    <w:p w14:paraId="0FFCCE31" w14:textId="77777777" w:rsidR="004A2611" w:rsidRPr="00992CCE" w:rsidRDefault="00992CCE" w:rsidP="00266E0C">
      <w:pPr>
        <w:rPr>
          <w:rFonts w:cs="Arial"/>
          <w:b/>
          <w:lang w:val="sr-Cyrl-RS" w:eastAsia="ar-SA"/>
        </w:rPr>
      </w:pPr>
      <w:r w:rsidRPr="00992CCE">
        <w:rPr>
          <w:rFonts w:cs="Arial"/>
          <w:b/>
          <w:lang w:val="sr-Cyrl-RS" w:eastAsia="ar-SA"/>
        </w:rPr>
        <w:t>ПРЕДМЕТ ЈАВНЕ НАБАВКЕ</w:t>
      </w:r>
    </w:p>
    <w:p w14:paraId="707EF475" w14:textId="2609B50F" w:rsidR="00266E0C" w:rsidRDefault="004A2611" w:rsidP="00266E0C">
      <w:pPr>
        <w:rPr>
          <w:rFonts w:cs="Arial"/>
          <w:lang w:val="sr-Cyrl-RS"/>
        </w:rPr>
      </w:pPr>
      <w:r>
        <w:rPr>
          <w:rFonts w:cs="Arial"/>
          <w:lang w:val="sr-Cyrl-RS" w:eastAsia="ar-SA"/>
        </w:rPr>
        <w:t xml:space="preserve">Предмет јавне набавке бр. </w:t>
      </w:r>
      <w:r w:rsidR="009A3081">
        <w:rPr>
          <w:rFonts w:eastAsia="Arial" w:cs="Arial"/>
          <w:color w:val="000000"/>
          <w:lang w:val="sr-Cyrl-RS"/>
        </w:rPr>
        <w:t>ЈН/1000/0453/2018 (612/2018)</w:t>
      </w:r>
      <w:r w:rsidR="009133E5" w:rsidRPr="009133E5">
        <w:rPr>
          <w:rFonts w:cs="Arial"/>
          <w:lang w:val="sr-Cyrl-RS"/>
        </w:rPr>
        <w:t xml:space="preserve"> </w:t>
      </w:r>
      <w:r w:rsidR="009A3081">
        <w:rPr>
          <w:rFonts w:cs="Arial"/>
          <w:lang w:val="sr-Cyrl-RS"/>
        </w:rPr>
        <w:t>ОДГ ТЕНТ А: Пратеће услуге у реализацији пројекта - испитивања, анализе, прорачуни</w:t>
      </w:r>
      <w:r w:rsidR="001325DD">
        <w:rPr>
          <w:rFonts w:cs="Arial"/>
          <w:lang w:val="sr-Latn-RS"/>
        </w:rPr>
        <w:t xml:space="preserve"> </w:t>
      </w:r>
      <w:r w:rsidR="001325DD" w:rsidRPr="001325DD">
        <w:rPr>
          <w:rFonts w:cs="Arial"/>
          <w:lang w:val="sr-Cyrl-RS"/>
        </w:rPr>
        <w:t>(даље у тексту: „Пројекат“)</w:t>
      </w:r>
    </w:p>
    <w:p w14:paraId="537E462E" w14:textId="77777777" w:rsidR="009A3081" w:rsidRDefault="009A3081" w:rsidP="00266E0C">
      <w:pPr>
        <w:rPr>
          <w:lang w:val="sr-Cyrl-RS"/>
        </w:rPr>
      </w:pPr>
    </w:p>
    <w:p w14:paraId="7D615559" w14:textId="638B356A" w:rsidR="009A3081" w:rsidRPr="009A3081" w:rsidRDefault="009A3081" w:rsidP="00007E3D">
      <w:pPr>
        <w:pStyle w:val="ListParagraph"/>
        <w:numPr>
          <w:ilvl w:val="1"/>
          <w:numId w:val="30"/>
        </w:numPr>
        <w:suppressAutoHyphens/>
        <w:spacing w:before="0" w:after="160" w:line="259" w:lineRule="auto"/>
        <w:jc w:val="left"/>
        <w:outlineLvl w:val="0"/>
        <w:rPr>
          <w:rFonts w:ascii="Arial" w:hAnsi="Arial" w:cs="Arial"/>
          <w:b/>
          <w:lang w:val="sr-Cyrl-CS"/>
        </w:rPr>
      </w:pPr>
      <w:bookmarkStart w:id="16" w:name="_Toc458412355"/>
      <w:bookmarkStart w:id="17" w:name="_Toc462157788"/>
      <w:r w:rsidRPr="009A3081">
        <w:rPr>
          <w:rFonts w:ascii="Arial" w:hAnsi="Arial" w:cs="Arial"/>
          <w:b/>
          <w:lang w:val="sr-Cyrl-CS"/>
        </w:rPr>
        <w:t>Увод</w:t>
      </w:r>
      <w:bookmarkEnd w:id="16"/>
      <w:bookmarkEnd w:id="17"/>
    </w:p>
    <w:p w14:paraId="1A144313" w14:textId="3BE70B42" w:rsidR="009A3081" w:rsidRPr="009A3081" w:rsidRDefault="00DA6E9A" w:rsidP="00DA6E9A">
      <w:pPr>
        <w:spacing w:before="0" w:after="160" w:line="259" w:lineRule="auto"/>
        <w:contextualSpacing/>
        <w:jc w:val="left"/>
        <w:rPr>
          <w:rFonts w:eastAsia="Calibri" w:cs="Arial"/>
          <w:b/>
        </w:rPr>
      </w:pPr>
      <w:r w:rsidRPr="0003227D">
        <w:rPr>
          <w:rFonts w:cs="Arial"/>
          <w:b/>
          <w:color w:val="1A1617"/>
          <w:lang w:eastAsia="ar-SA"/>
        </w:rPr>
        <w:t>3.</w:t>
      </w:r>
      <w:r w:rsidRPr="009A3081">
        <w:rPr>
          <w:rFonts w:cs="Arial"/>
          <w:b/>
          <w:color w:val="1A1617"/>
          <w:lang w:val="sr-Cyrl-CS" w:eastAsia="ar-SA"/>
        </w:rPr>
        <w:t>1.1. Локација објекта</w:t>
      </w:r>
    </w:p>
    <w:p w14:paraId="165E009A" w14:textId="29E7C7C1" w:rsidR="009A3081" w:rsidRPr="009A3081" w:rsidRDefault="009A3081" w:rsidP="00DA6E9A">
      <w:pPr>
        <w:suppressAutoHyphens/>
        <w:spacing w:before="0" w:after="88"/>
        <w:ind w:left="-14"/>
        <w:rPr>
          <w:rFonts w:cs="Arial"/>
          <w:lang w:val="sr-Cyrl-CS" w:eastAsia="ar-SA"/>
        </w:rPr>
      </w:pPr>
      <w:r w:rsidRPr="009A3081">
        <w:rPr>
          <w:rFonts w:cs="Arial"/>
          <w:color w:val="1A1617"/>
          <w:lang w:val="sr-Cyrl-CS" w:eastAsia="ar-SA"/>
        </w:rPr>
        <w:br/>
        <w:t xml:space="preserve">ТЕ "Никола Тесла А" смештена је на десној обали Саве, 41 km узводно од Београда, у непосредној близини Обреновца. Састоји се од шест инсталисаних блокова, укупне расположиве снаге на генератору од 1.650,5 МW и највећи </w:t>
      </w:r>
      <w:r w:rsidRPr="009A3081">
        <w:rPr>
          <w:rFonts w:cs="Arial"/>
          <w:color w:val="1A1617"/>
          <w:lang w:val="sr-Cyrl-RS" w:eastAsia="ar-SA"/>
        </w:rPr>
        <w:t xml:space="preserve">је </w:t>
      </w:r>
      <w:r w:rsidRPr="009A3081">
        <w:rPr>
          <w:rFonts w:cs="Arial"/>
          <w:color w:val="1A1617"/>
          <w:lang w:val="sr-Cyrl-CS" w:eastAsia="ar-SA"/>
        </w:rPr>
        <w:t>електроенергетски објекат у Србији.</w:t>
      </w:r>
    </w:p>
    <w:p w14:paraId="2F49DF79" w14:textId="77777777" w:rsidR="009A3081" w:rsidRPr="009A3081" w:rsidRDefault="009A3081" w:rsidP="009A3081">
      <w:pPr>
        <w:suppressAutoHyphens/>
        <w:spacing w:before="0" w:line="259" w:lineRule="auto"/>
        <w:ind w:right="418"/>
        <w:jc w:val="right"/>
        <w:rPr>
          <w:rFonts w:cs="Arial"/>
          <w:lang w:val="sr-Cyrl-CS" w:eastAsia="ar-SA"/>
        </w:rPr>
      </w:pPr>
      <w:r w:rsidRPr="009A3081">
        <w:rPr>
          <w:rFonts w:cs="Arial"/>
          <w:noProof/>
          <w:lang w:val="sr-Latn-RS" w:eastAsia="sr-Latn-RS"/>
        </w:rPr>
        <w:drawing>
          <wp:inline distT="0" distB="0" distL="0" distR="0" wp14:anchorId="0DA461A2" wp14:editId="76424C01">
            <wp:extent cx="5120640" cy="2880360"/>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341"/>
                    <a:stretch>
                      <a:fillRect/>
                    </a:stretch>
                  </pic:blipFill>
                  <pic:spPr>
                    <a:xfrm>
                      <a:off x="0" y="0"/>
                      <a:ext cx="5120640" cy="2880360"/>
                    </a:xfrm>
                    <a:prstGeom prst="rect">
                      <a:avLst/>
                    </a:prstGeom>
                  </pic:spPr>
                </pic:pic>
              </a:graphicData>
            </a:graphic>
          </wp:inline>
        </w:drawing>
      </w:r>
      <w:r w:rsidRPr="009A3081">
        <w:rPr>
          <w:rFonts w:cs="Arial"/>
          <w:lang w:val="sr-Cyrl-CS" w:eastAsia="ar-SA"/>
        </w:rPr>
        <w:t xml:space="preserve"> </w:t>
      </w:r>
    </w:p>
    <w:p w14:paraId="400F0265" w14:textId="77777777" w:rsidR="009A3081" w:rsidRPr="009A3081" w:rsidRDefault="009A3081" w:rsidP="009A3081">
      <w:pPr>
        <w:suppressAutoHyphens/>
        <w:spacing w:before="0" w:after="80" w:line="259" w:lineRule="auto"/>
        <w:ind w:left="59" w:right="102" w:hanging="10"/>
        <w:jc w:val="center"/>
        <w:rPr>
          <w:rFonts w:cs="Arial"/>
          <w:lang w:val="sr-Cyrl-CS" w:eastAsia="ar-SA"/>
        </w:rPr>
      </w:pPr>
      <w:r w:rsidRPr="009A3081">
        <w:rPr>
          <w:rFonts w:cs="Arial"/>
          <w:color w:val="1A1617"/>
          <w:lang w:val="sr-Cyrl-CS" w:eastAsia="ar-SA"/>
        </w:rPr>
        <w:t xml:space="preserve">Термоелектрана „Никола Тесла А” </w:t>
      </w:r>
      <w:r w:rsidRPr="009A3081">
        <w:rPr>
          <w:rFonts w:eastAsia="Arial" w:cs="Arial"/>
          <w:b/>
          <w:lang w:val="sr-Cyrl-CS" w:eastAsia="ar-SA"/>
        </w:rPr>
        <w:t xml:space="preserve"> </w:t>
      </w:r>
    </w:p>
    <w:p w14:paraId="1ADBA393" w14:textId="77777777" w:rsidR="009A3081" w:rsidRPr="009A3081" w:rsidRDefault="009A3081" w:rsidP="009A3081">
      <w:pPr>
        <w:suppressAutoHyphens/>
        <w:spacing w:before="0"/>
        <w:ind w:left="676" w:hanging="709"/>
        <w:outlineLvl w:val="1"/>
        <w:rPr>
          <w:rFonts w:cs="Arial"/>
          <w:b/>
          <w:lang w:val="sr-Latn-CS" w:eastAsia="ar-SA"/>
        </w:rPr>
      </w:pPr>
      <w:bookmarkStart w:id="18" w:name="_Toc312835"/>
    </w:p>
    <w:bookmarkEnd w:id="18"/>
    <w:p w14:paraId="1F663AAF" w14:textId="3428A2F2" w:rsidR="001C2949" w:rsidRPr="0003227D" w:rsidRDefault="0003227D" w:rsidP="009A3081">
      <w:pPr>
        <w:suppressAutoHyphens/>
        <w:spacing w:before="0" w:after="9"/>
        <w:ind w:left="-14"/>
        <w:jc w:val="left"/>
        <w:rPr>
          <w:rFonts w:cs="Arial"/>
          <w:b/>
          <w:color w:val="1A1617"/>
          <w:lang w:val="sr-Cyrl-CS" w:eastAsia="ar-SA"/>
        </w:rPr>
      </w:pPr>
      <w:r w:rsidRPr="0003227D">
        <w:rPr>
          <w:rFonts w:cs="Arial"/>
          <w:b/>
          <w:color w:val="1A1617"/>
          <w:lang w:eastAsia="ar-SA"/>
        </w:rPr>
        <w:t>3.</w:t>
      </w:r>
      <w:r w:rsidR="009A3081" w:rsidRPr="009A3081">
        <w:rPr>
          <w:rFonts w:cs="Arial"/>
          <w:b/>
          <w:color w:val="1A1617"/>
          <w:lang w:val="sr-Cyrl-CS" w:eastAsia="ar-SA"/>
        </w:rPr>
        <w:t>1.2. Функција постројења</w:t>
      </w:r>
    </w:p>
    <w:p w14:paraId="78B1F7BE" w14:textId="11F99552" w:rsidR="0003227D" w:rsidRDefault="009A3081" w:rsidP="0003227D">
      <w:pPr>
        <w:suppressAutoHyphens/>
        <w:spacing w:before="0" w:after="9"/>
        <w:ind w:left="-14"/>
        <w:rPr>
          <w:rFonts w:cs="Arial"/>
          <w:color w:val="1A1617"/>
          <w:lang w:val="sr-Cyrl-CS" w:eastAsia="ar-SA"/>
        </w:rPr>
      </w:pPr>
      <w:r w:rsidRPr="009A3081">
        <w:rPr>
          <w:rFonts w:cs="Arial"/>
          <w:color w:val="1A1617"/>
          <w:lang w:val="sr-Cyrl-CS" w:eastAsia="ar-SA"/>
        </w:rPr>
        <w:br/>
        <w:t>Функција постројења за одсумпоравање димних гасова огледа се у контроли емисија сумпор диоксида из термоелектране кроз примену влажног кречњачког поступка. На тај начин омогућава се емисија СО</w:t>
      </w:r>
      <w:r w:rsidRPr="009A3081">
        <w:rPr>
          <w:rFonts w:cs="Arial"/>
          <w:color w:val="1A1617"/>
          <w:vertAlign w:val="subscript"/>
          <w:lang w:val="sr-Cyrl-CS" w:eastAsia="ar-SA"/>
        </w:rPr>
        <w:t>2</w:t>
      </w:r>
      <w:r w:rsidRPr="009A3081">
        <w:rPr>
          <w:rFonts w:cs="Arial"/>
          <w:color w:val="1A1617"/>
          <w:lang w:val="sr-Cyrl-CS" w:eastAsia="ar-SA"/>
        </w:rPr>
        <w:t xml:space="preserve"> у складу са граничним </w:t>
      </w:r>
      <w:r w:rsidR="001C2949">
        <w:rPr>
          <w:rFonts w:cs="Arial"/>
          <w:color w:val="1A1617"/>
          <w:lang w:val="sr-Cyrl-CS" w:eastAsia="ar-SA"/>
        </w:rPr>
        <w:t>вредностима</w:t>
      </w:r>
      <w:r w:rsidR="0003227D">
        <w:rPr>
          <w:rFonts w:cs="Arial"/>
          <w:color w:val="1A1617"/>
          <w:lang w:eastAsia="ar-SA"/>
        </w:rPr>
        <w:t xml:space="preserve"> </w:t>
      </w:r>
      <w:r w:rsidR="001C2949">
        <w:rPr>
          <w:rFonts w:cs="Arial"/>
          <w:color w:val="1A1617"/>
          <w:lang w:val="sr-Cyrl-CS" w:eastAsia="ar-SA"/>
        </w:rPr>
        <w:t>дефинисаним</w:t>
      </w:r>
      <w:r w:rsidR="0003227D" w:rsidRPr="0003227D">
        <w:t xml:space="preserve"> </w:t>
      </w:r>
      <w:r w:rsidR="0003227D" w:rsidRPr="0003227D">
        <w:rPr>
          <w:rFonts w:cs="Arial"/>
          <w:color w:val="1A1617"/>
          <w:lang w:val="sr-Cyrl-CS" w:eastAsia="ar-SA"/>
        </w:rPr>
        <w:t>домаћом и европском регулативом.</w:t>
      </w:r>
    </w:p>
    <w:p w14:paraId="771F11CB" w14:textId="2EE2216A" w:rsidR="009A3081" w:rsidRPr="009A3081" w:rsidRDefault="0003227D" w:rsidP="001C2949">
      <w:pPr>
        <w:suppressAutoHyphens/>
        <w:spacing w:before="0" w:after="9"/>
        <w:ind w:left="-14"/>
        <w:rPr>
          <w:rFonts w:cs="Arial"/>
          <w:color w:val="1A1617"/>
          <w:lang w:val="sr-Cyrl-CS" w:eastAsia="ar-SA"/>
        </w:rPr>
      </w:pPr>
      <w:r>
        <w:rPr>
          <w:rFonts w:cs="Arial"/>
          <w:color w:val="1A1617"/>
          <w:lang w:eastAsia="ar-SA"/>
        </w:rPr>
        <w:t xml:space="preserve"> </w:t>
      </w:r>
      <w:r w:rsidR="009A3081" w:rsidRPr="009A3081">
        <w:rPr>
          <w:rFonts w:cs="Arial"/>
          <w:color w:val="1A1617"/>
          <w:lang w:val="sr-Cyrl-CS" w:eastAsia="ar-SA"/>
        </w:rPr>
        <w:br/>
        <w:t>Процесом одсумпоравања димних гасова концентрација SО</w:t>
      </w:r>
      <w:r w:rsidR="009A3081" w:rsidRPr="009A3081">
        <w:rPr>
          <w:rFonts w:cs="Arial"/>
          <w:color w:val="1A1617"/>
          <w:vertAlign w:val="subscript"/>
          <w:lang w:val="sr-Cyrl-CS" w:eastAsia="ar-SA"/>
        </w:rPr>
        <w:t>2</w:t>
      </w:r>
      <w:r w:rsidR="009A3081" w:rsidRPr="009A3081">
        <w:rPr>
          <w:rFonts w:cs="Arial"/>
          <w:color w:val="1A1617"/>
          <w:lang w:val="sr-Cyrl-CS" w:eastAsia="ar-SA"/>
        </w:rPr>
        <w:t xml:space="preserve"> у емисији треба да се смањи на ниво испод 200 </w:t>
      </w:r>
      <w:r w:rsidR="009A3081" w:rsidRPr="009A3081">
        <w:rPr>
          <w:rFonts w:cs="Arial"/>
          <w:lang w:val="sr-Cyrl-CS" w:eastAsia="ar-SA"/>
        </w:rPr>
        <w:t>mg/Nm</w:t>
      </w:r>
      <w:r w:rsidR="009A3081" w:rsidRPr="009A3081">
        <w:rPr>
          <w:rFonts w:cs="Arial"/>
          <w:vertAlign w:val="superscript"/>
          <w:lang w:val="sr-Cyrl-CS" w:eastAsia="ar-SA"/>
        </w:rPr>
        <w:t>3</w:t>
      </w:r>
      <w:r w:rsidR="009A3081" w:rsidRPr="009A3081">
        <w:rPr>
          <w:rFonts w:cs="Arial"/>
          <w:lang w:val="sr-Cyrl-CS" w:eastAsia="ar-SA"/>
        </w:rPr>
        <w:t xml:space="preserve">. </w:t>
      </w:r>
      <w:r w:rsidR="009A3081" w:rsidRPr="009A3081">
        <w:rPr>
          <w:rFonts w:cs="Arial"/>
          <w:color w:val="1A1617"/>
          <w:lang w:val="sr-Cyrl-CS" w:eastAsia="ar-SA"/>
        </w:rPr>
        <w:t xml:space="preserve">Такође је задатак постројења ОДГ, да смањи емисију гасова </w:t>
      </w:r>
      <w:r w:rsidR="009A3081" w:rsidRPr="009A3081">
        <w:rPr>
          <w:rFonts w:cs="Arial"/>
          <w:lang w:val="sr-Cyrl-CS" w:eastAsia="ar-SA"/>
        </w:rPr>
        <w:t xml:space="preserve">HCl </w:t>
      </w:r>
      <w:r w:rsidR="009A3081" w:rsidRPr="009A3081">
        <w:rPr>
          <w:rFonts w:cs="Arial"/>
          <w:lang w:val="sr-Cyrl-RS" w:eastAsia="ar-SA"/>
        </w:rPr>
        <w:t>и</w:t>
      </w:r>
      <w:r w:rsidR="009A3081" w:rsidRPr="009A3081">
        <w:rPr>
          <w:rFonts w:cs="Arial"/>
          <w:lang w:val="sr-Cyrl-CS" w:eastAsia="ar-SA"/>
        </w:rPr>
        <w:t xml:space="preserve"> HF. </w:t>
      </w:r>
      <w:r w:rsidR="009A3081" w:rsidRPr="009A3081">
        <w:rPr>
          <w:rFonts w:cs="Arial"/>
          <w:color w:val="1A1617"/>
          <w:lang w:val="sr-Cyrl-CS" w:eastAsia="ar-SA"/>
        </w:rPr>
        <w:t xml:space="preserve">За усвојени влажни кречњачки поступак, предвиђена је ефикасност одсумпоравања од 96,7%. То значи да се максимална количина SО2 од 9180 </w:t>
      </w:r>
      <w:r w:rsidR="009A3081" w:rsidRPr="009A3081">
        <w:rPr>
          <w:rFonts w:cs="Arial"/>
          <w:lang w:val="sr-Cyrl-CS" w:eastAsia="ar-SA"/>
        </w:rPr>
        <w:t xml:space="preserve"> kg/h </w:t>
      </w:r>
      <w:r w:rsidR="009A3081" w:rsidRPr="009A3081">
        <w:rPr>
          <w:rFonts w:cs="Arial"/>
          <w:color w:val="1A1617"/>
          <w:lang w:val="sr-Cyrl-CS" w:eastAsia="ar-SA"/>
        </w:rPr>
        <w:t xml:space="preserve">из једног блока ТЕНТ А, процесом ОДГ може смањити на мање од 305 </w:t>
      </w:r>
      <w:r w:rsidR="009A3081" w:rsidRPr="009A3081">
        <w:rPr>
          <w:rFonts w:cs="Arial"/>
          <w:lang w:val="sr-Cyrl-CS" w:eastAsia="ar-SA"/>
        </w:rPr>
        <w:t>kg/h SO</w:t>
      </w:r>
      <w:r w:rsidR="009A3081" w:rsidRPr="009A3081">
        <w:rPr>
          <w:rFonts w:cs="Arial"/>
          <w:vertAlign w:val="subscript"/>
          <w:lang w:val="sr-Cyrl-CS" w:eastAsia="ar-SA"/>
        </w:rPr>
        <w:t>2</w:t>
      </w:r>
      <w:r w:rsidR="009A3081" w:rsidRPr="009A3081">
        <w:rPr>
          <w:rFonts w:cs="Arial"/>
          <w:lang w:val="sr-Cyrl-CS" w:eastAsia="ar-SA"/>
        </w:rPr>
        <w:t xml:space="preserve">. </w:t>
      </w:r>
      <w:r w:rsidR="009A3081" w:rsidRPr="009A3081">
        <w:rPr>
          <w:rFonts w:cs="Arial"/>
          <w:color w:val="1A1617"/>
          <w:lang w:val="sr-Cyrl-CS" w:eastAsia="ar-SA"/>
        </w:rPr>
        <w:t>За тај процес најважнији реактант је кречњак и овим пројектом предвиђена је допрема кречњака железницом или камионима</w:t>
      </w:r>
      <w:r w:rsidR="009A3081" w:rsidRPr="009A3081">
        <w:rPr>
          <w:rFonts w:cs="Arial"/>
          <w:color w:val="1A1617"/>
          <w:lang w:val="sr-Cyrl-RS" w:eastAsia="ar-SA"/>
        </w:rPr>
        <w:t>.</w:t>
      </w:r>
      <w:r w:rsidR="009A3081" w:rsidRPr="009A3081">
        <w:rPr>
          <w:rFonts w:cs="Arial"/>
          <w:color w:val="1A1617"/>
          <w:lang w:val="sr-Cyrl-CS" w:eastAsia="ar-SA"/>
        </w:rPr>
        <w:t xml:space="preserve"> </w:t>
      </w:r>
    </w:p>
    <w:p w14:paraId="7DFA9F50" w14:textId="77777777" w:rsidR="009A3081" w:rsidRPr="009A3081" w:rsidRDefault="009A3081" w:rsidP="009A3081">
      <w:pPr>
        <w:suppressAutoHyphens/>
        <w:spacing w:before="0" w:after="9"/>
        <w:ind w:left="-14"/>
        <w:jc w:val="left"/>
        <w:rPr>
          <w:rFonts w:cs="Arial"/>
          <w:color w:val="1A1617"/>
          <w:lang w:val="sr-Cyrl-CS" w:eastAsia="ar-SA"/>
        </w:rPr>
      </w:pPr>
    </w:p>
    <w:p w14:paraId="56EEA4BD" w14:textId="77777777" w:rsidR="0003227D" w:rsidRDefault="009A3081" w:rsidP="0003227D">
      <w:pPr>
        <w:suppressAutoHyphens/>
        <w:spacing w:before="0" w:after="9"/>
        <w:ind w:left="-14"/>
        <w:rPr>
          <w:rFonts w:cs="Arial"/>
          <w:color w:val="1A1617"/>
          <w:lang w:val="sr-Cyrl-CS" w:eastAsia="ar-SA"/>
        </w:rPr>
      </w:pPr>
      <w:r w:rsidRPr="009A3081">
        <w:rPr>
          <w:rFonts w:cs="Arial"/>
          <w:color w:val="1A1617"/>
          <w:lang w:val="sr-Cyrl-CS" w:eastAsia="ar-SA"/>
        </w:rPr>
        <w:t xml:space="preserve">Изградња постројења за одсумпоравање димних гасова омогућиће усаглашавање рада разматраног термоенергетског постројења са захтевима актуелних законских норми у погледу максимално дозвољених емисија SО2. Иако је актуелном законском регулативом Републике Србије за постојећа постројења снаге &gt; 500 МWт дефинисана гранична вредност емисија (ГВЕ) од </w:t>
      </w:r>
      <w:r w:rsidRPr="009A3081">
        <w:rPr>
          <w:rFonts w:cs="Arial"/>
          <w:lang w:val="sr-Cyrl-CS" w:eastAsia="ar-SA"/>
        </w:rPr>
        <w:t>400 mg/m</w:t>
      </w:r>
      <w:r w:rsidRPr="009A3081">
        <w:rPr>
          <w:rFonts w:cs="Arial"/>
          <w:vertAlign w:val="superscript"/>
          <w:lang w:val="sr-Cyrl-CS" w:eastAsia="ar-SA"/>
        </w:rPr>
        <w:t>3</w:t>
      </w:r>
      <w:r w:rsidRPr="009A3081">
        <w:rPr>
          <w:rFonts w:cs="Arial"/>
          <w:lang w:val="sr-Cyrl-CS" w:eastAsia="ar-SA"/>
        </w:rPr>
        <w:t xml:space="preserve">, </w:t>
      </w:r>
      <w:r w:rsidRPr="009A3081">
        <w:rPr>
          <w:rFonts w:cs="Arial"/>
          <w:color w:val="1A1617"/>
          <w:lang w:val="sr-Cyrl-CS" w:eastAsia="ar-SA"/>
        </w:rPr>
        <w:t xml:space="preserve">пројектом се предвиђа изградња ОДГ постројења </w:t>
      </w:r>
      <w:r w:rsidRPr="009A3081">
        <w:rPr>
          <w:rFonts w:cs="Arial"/>
          <w:color w:val="1A1617"/>
          <w:lang w:val="sr-Cyrl-CS" w:eastAsia="ar-SA"/>
        </w:rPr>
        <w:lastRenderedPageBreak/>
        <w:t xml:space="preserve">које ће омогућити да излазне концентрације SО2 буду на нивоу од </w:t>
      </w:r>
      <w:r w:rsidRPr="009A3081">
        <w:rPr>
          <w:rFonts w:cs="Arial"/>
          <w:lang w:val="sr-Cyrl-CS" w:eastAsia="ar-SA"/>
        </w:rPr>
        <w:t>200 mg/m</w:t>
      </w:r>
      <w:r w:rsidRPr="009A3081">
        <w:rPr>
          <w:rFonts w:cs="Arial"/>
          <w:vertAlign w:val="superscript"/>
          <w:lang w:val="sr-Cyrl-CS" w:eastAsia="ar-SA"/>
        </w:rPr>
        <w:t>3</w:t>
      </w:r>
      <w:r w:rsidRPr="009A3081">
        <w:rPr>
          <w:rFonts w:cs="Arial"/>
          <w:lang w:val="sr-Cyrl-CS" w:eastAsia="ar-SA"/>
        </w:rPr>
        <w:t xml:space="preserve">, </w:t>
      </w:r>
      <w:r w:rsidRPr="009A3081">
        <w:rPr>
          <w:rFonts w:cs="Arial"/>
          <w:color w:val="1A1617"/>
          <w:lang w:val="sr-Cyrl-CS" w:eastAsia="ar-SA"/>
        </w:rPr>
        <w:t xml:space="preserve">колико се захтева актуелном законском регулативом ЕУ. Имајући у виду стратешко опредељење Републике Србије за прикључење у ЕУ, реално је очекивати да у наредном периоду прописане ГВЕ бити усаглашене са захтевима који важе у ЕУ земљама. </w:t>
      </w:r>
      <w:r w:rsidRPr="009A3081">
        <w:rPr>
          <w:rFonts w:cs="Arial"/>
          <w:color w:val="1A1617"/>
          <w:lang w:val="sr-Cyrl-CS" w:eastAsia="ar-SA"/>
        </w:rPr>
        <w:br/>
      </w:r>
    </w:p>
    <w:p w14:paraId="15FFE3AD" w14:textId="77777777" w:rsidR="0003227D" w:rsidRDefault="009A3081" w:rsidP="0003227D">
      <w:pPr>
        <w:suppressAutoHyphens/>
        <w:spacing w:before="0" w:after="9"/>
        <w:ind w:left="-14"/>
        <w:rPr>
          <w:rFonts w:cs="Arial"/>
          <w:color w:val="1A1617"/>
          <w:lang w:val="sr-Cyrl-CS" w:eastAsia="ar-SA"/>
        </w:rPr>
      </w:pPr>
      <w:r w:rsidRPr="009A3081">
        <w:rPr>
          <w:rFonts w:cs="Arial"/>
          <w:color w:val="1A1617"/>
          <w:lang w:val="sr-Cyrl-CS" w:eastAsia="ar-SA"/>
        </w:rPr>
        <w:t>Поред испуњења законских обавеза, постројење за одсумпоравање димних гасова допринеће побољшању квалитета ваздуха у околини термоелектране, првенствено путем смањења емисија SО2, али и додатном смањењу емисија прашкастих материја које се са димним гасовима емитују кроз димњак електране.</w:t>
      </w:r>
    </w:p>
    <w:p w14:paraId="12BEC8F6" w14:textId="14CE1B73" w:rsidR="009A3081" w:rsidRPr="009A3081" w:rsidRDefault="009A3081" w:rsidP="0003227D">
      <w:pPr>
        <w:suppressAutoHyphens/>
        <w:spacing w:before="0" w:after="9"/>
        <w:ind w:left="-14"/>
        <w:rPr>
          <w:rFonts w:cs="Arial"/>
          <w:lang w:val="sr-Cyrl-CS" w:eastAsia="ar-SA"/>
        </w:rPr>
      </w:pPr>
      <w:r w:rsidRPr="009A3081">
        <w:rPr>
          <w:rFonts w:cs="Arial"/>
          <w:color w:val="1A1617"/>
          <w:lang w:val="sr-Cyrl-CS" w:eastAsia="ar-SA"/>
        </w:rPr>
        <w:t xml:space="preserve"> </w:t>
      </w:r>
      <w:r w:rsidRPr="009A3081">
        <w:rPr>
          <w:rFonts w:cs="Arial"/>
          <w:lang w:val="sr-Cyrl-CS" w:eastAsia="ar-SA"/>
        </w:rPr>
        <w:t xml:space="preserve"> </w:t>
      </w:r>
    </w:p>
    <w:p w14:paraId="3C303373" w14:textId="77777777" w:rsidR="009A3081" w:rsidRPr="009A3081" w:rsidRDefault="009A3081" w:rsidP="009A3081">
      <w:pPr>
        <w:suppressAutoHyphens/>
        <w:spacing w:before="0" w:after="86"/>
        <w:ind w:left="-14"/>
        <w:jc w:val="left"/>
        <w:rPr>
          <w:rFonts w:cs="Arial"/>
          <w:lang w:val="sr-Cyrl-CS" w:eastAsia="ar-SA"/>
        </w:rPr>
      </w:pPr>
      <w:r w:rsidRPr="009A3081">
        <w:rPr>
          <w:rFonts w:cs="Arial"/>
          <w:color w:val="1A1617"/>
          <w:lang w:val="sr-Cyrl-CS" w:eastAsia="ar-SA"/>
        </w:rPr>
        <w:t>У влажном кречњачком процесу одсумпоравања димних гасова, добијаће се гипс</w:t>
      </w:r>
      <w:r w:rsidRPr="009A3081">
        <w:rPr>
          <w:rFonts w:cs="Arial"/>
          <w:lang w:val="sr-Cyrl-CS" w:eastAsia="ar-SA"/>
        </w:rPr>
        <w:t>.</w:t>
      </w:r>
    </w:p>
    <w:p w14:paraId="20329174" w14:textId="77777777" w:rsidR="009A3081" w:rsidRPr="009A3081" w:rsidRDefault="009A3081" w:rsidP="0003227D">
      <w:pPr>
        <w:spacing w:before="0"/>
        <w:rPr>
          <w:rFonts w:cs="Arial"/>
          <w:lang w:val="sr-Cyrl-CS" w:eastAsia="ar-SA"/>
        </w:rPr>
      </w:pPr>
      <w:r w:rsidRPr="009A3081">
        <w:rPr>
          <w:rFonts w:cs="Arial"/>
          <w:color w:val="1A1617"/>
          <w:lang w:val="sr-Cyrl-CS" w:eastAsia="ar-SA"/>
        </w:rPr>
        <w:t xml:space="preserve">Суспензија која се добија као нуспродукт влажног поступка одсумпоравања димних гасова, са коришћењем кречњака као сорбента, представља потенцијалну сировину за производњу гипса. Имајући у виду да квалитет гипса зависи од више фактора, првенствено од квалитета улазних сировина (кречњак и вода), планирани начин искоришћења добијеног нуспродукта представља важан фактор у дефинисању пројектних захтева који се постављају ОДГ систему. Да би се разматрали потенцијални захтеви тржишта и могућност пласмана ОДГ гипса за потребе произвођача гипсаних производа (гипс-картонских плоча и сл.), добијени гипс мора да задовољи одређени ниво квалитета. </w:t>
      </w:r>
    </w:p>
    <w:p w14:paraId="4F02DE57" w14:textId="77777777" w:rsidR="009A3081" w:rsidRPr="009A3081" w:rsidRDefault="009A3081" w:rsidP="009A3081">
      <w:pPr>
        <w:suppressAutoHyphens/>
        <w:spacing w:before="0" w:after="252"/>
        <w:ind w:left="-14"/>
        <w:jc w:val="left"/>
        <w:rPr>
          <w:rFonts w:cs="Arial"/>
          <w:lang w:val="sr-Cyrl-CS" w:eastAsia="ar-SA"/>
        </w:rPr>
      </w:pPr>
    </w:p>
    <w:p w14:paraId="3C188938" w14:textId="09EAE408" w:rsidR="009A3081" w:rsidRPr="009A3081" w:rsidRDefault="0003227D" w:rsidP="009A3081">
      <w:pPr>
        <w:suppressAutoHyphens/>
        <w:spacing w:before="0"/>
        <w:ind w:left="676" w:hanging="709"/>
        <w:outlineLvl w:val="1"/>
        <w:rPr>
          <w:rFonts w:cs="Arial"/>
          <w:b/>
          <w:lang w:val="sr-Latn-CS" w:eastAsia="ar-SA"/>
        </w:rPr>
      </w:pPr>
      <w:bookmarkStart w:id="19" w:name="_Toc312836"/>
      <w:r>
        <w:rPr>
          <w:rFonts w:cs="Arial"/>
          <w:b/>
          <w:lang w:val="sr-Latn-CS" w:eastAsia="ar-SA"/>
        </w:rPr>
        <w:t>3.</w:t>
      </w:r>
      <w:r w:rsidR="009A3081" w:rsidRPr="009A3081">
        <w:rPr>
          <w:rFonts w:cs="Arial"/>
          <w:b/>
          <w:lang w:val="sr-Latn-CS" w:eastAsia="ar-SA"/>
        </w:rPr>
        <w:t xml:space="preserve">1.3. </w:t>
      </w:r>
      <w:bookmarkEnd w:id="19"/>
      <w:r w:rsidR="009A3081" w:rsidRPr="009A3081">
        <w:rPr>
          <w:rFonts w:cs="Arial"/>
          <w:b/>
          <w:color w:val="1A1617"/>
          <w:lang w:val="sr-Latn-CS" w:eastAsia="ar-SA"/>
        </w:rPr>
        <w:t>Графички приказ објеката и шема процесa</w:t>
      </w:r>
    </w:p>
    <w:p w14:paraId="14550C7A" w14:textId="77777777" w:rsidR="009A3081" w:rsidRPr="009A3081" w:rsidRDefault="009A3081" w:rsidP="009A3081">
      <w:pPr>
        <w:keepNext/>
        <w:tabs>
          <w:tab w:val="num" w:pos="0"/>
        </w:tabs>
        <w:suppressAutoHyphens/>
        <w:spacing w:before="0" w:after="70"/>
        <w:ind w:left="677"/>
        <w:outlineLvl w:val="4"/>
        <w:rPr>
          <w:rFonts w:cs="Arial"/>
          <w:lang w:val="sr-Cyrl-CS" w:eastAsia="ar-SA"/>
        </w:rPr>
      </w:pPr>
    </w:p>
    <w:p w14:paraId="1DCC63B6" w14:textId="77777777" w:rsidR="009A3081" w:rsidRPr="009A3081" w:rsidRDefault="009A3081" w:rsidP="009A3081">
      <w:pPr>
        <w:keepNext/>
        <w:tabs>
          <w:tab w:val="num" w:pos="0"/>
        </w:tabs>
        <w:suppressAutoHyphens/>
        <w:spacing w:before="0" w:after="70"/>
        <w:ind w:left="677"/>
        <w:outlineLvl w:val="4"/>
        <w:rPr>
          <w:rFonts w:cs="Arial"/>
          <w:lang w:val="sr-Cyrl-CS" w:eastAsia="ar-SA"/>
        </w:rPr>
      </w:pPr>
    </w:p>
    <w:p w14:paraId="451A0A38" w14:textId="77777777" w:rsidR="009A3081" w:rsidRPr="009A3081" w:rsidRDefault="009A3081" w:rsidP="009A3081">
      <w:pPr>
        <w:keepNext/>
        <w:tabs>
          <w:tab w:val="num" w:pos="0"/>
        </w:tabs>
        <w:suppressAutoHyphens/>
        <w:spacing w:before="0" w:after="70"/>
        <w:ind w:left="677"/>
        <w:outlineLvl w:val="4"/>
        <w:rPr>
          <w:rFonts w:cs="Arial"/>
          <w:color w:val="1A1617"/>
          <w:lang w:val="sr-Cyrl-CS" w:eastAsia="ar-SA"/>
        </w:rPr>
      </w:pPr>
      <w:r w:rsidRPr="009A3081">
        <w:rPr>
          <w:rFonts w:cs="Arial"/>
          <w:color w:val="1A1617"/>
          <w:lang w:val="sr-Cyrl-CS" w:eastAsia="ar-SA"/>
        </w:rPr>
        <w:t xml:space="preserve">Шема одсумпоравања димних гасова влажним кречњачким поступком </w:t>
      </w:r>
      <w:r w:rsidRPr="009A3081">
        <w:rPr>
          <w:rFonts w:cs="Arial"/>
          <w:lang w:val="sr-Cyrl-CS" w:eastAsia="ar-SA"/>
        </w:rPr>
        <w:t xml:space="preserve"> </w:t>
      </w:r>
    </w:p>
    <w:p w14:paraId="1306DCAA" w14:textId="77777777" w:rsidR="009A3081" w:rsidRPr="009A3081" w:rsidRDefault="009A3081" w:rsidP="009A3081">
      <w:pPr>
        <w:suppressAutoHyphens/>
        <w:spacing w:before="0" w:line="259" w:lineRule="auto"/>
        <w:ind w:right="456"/>
        <w:jc w:val="right"/>
        <w:rPr>
          <w:rFonts w:cs="Arial"/>
          <w:lang w:val="sr-Cyrl-CS" w:eastAsia="ar-SA"/>
        </w:rPr>
      </w:pPr>
      <w:r w:rsidRPr="009A3081">
        <w:rPr>
          <w:rFonts w:cs="Arial"/>
          <w:noProof/>
          <w:lang w:val="sr-Latn-RS" w:eastAsia="sr-Latn-RS"/>
        </w:rPr>
        <w:drawing>
          <wp:inline distT="0" distB="0" distL="0" distR="0" wp14:anchorId="686ABF7E" wp14:editId="62412BCC">
            <wp:extent cx="5828538" cy="3090672"/>
            <wp:effectExtent l="0" t="0" r="0" b="0"/>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342"/>
                    <a:stretch>
                      <a:fillRect/>
                    </a:stretch>
                  </pic:blipFill>
                  <pic:spPr>
                    <a:xfrm>
                      <a:off x="0" y="0"/>
                      <a:ext cx="5828538" cy="3090672"/>
                    </a:xfrm>
                    <a:prstGeom prst="rect">
                      <a:avLst/>
                    </a:prstGeom>
                  </pic:spPr>
                </pic:pic>
              </a:graphicData>
            </a:graphic>
          </wp:inline>
        </w:drawing>
      </w:r>
      <w:r w:rsidRPr="009A3081">
        <w:rPr>
          <w:rFonts w:cs="Arial"/>
          <w:color w:val="FF0000"/>
          <w:lang w:val="sr-Cyrl-CS" w:eastAsia="ar-SA"/>
        </w:rPr>
        <w:t xml:space="preserve"> </w:t>
      </w:r>
    </w:p>
    <w:p w14:paraId="094C22D4" w14:textId="77777777" w:rsidR="009A3081" w:rsidRPr="009A3081" w:rsidRDefault="009A3081" w:rsidP="009A3081">
      <w:pPr>
        <w:suppressAutoHyphens/>
        <w:spacing w:before="0"/>
        <w:ind w:left="676" w:hanging="709"/>
        <w:outlineLvl w:val="1"/>
        <w:rPr>
          <w:rFonts w:cs="Arial"/>
          <w:b/>
          <w:color w:val="1A1617"/>
          <w:lang w:val="sr-Latn-CS" w:eastAsia="ar-SA"/>
        </w:rPr>
      </w:pPr>
      <w:bookmarkStart w:id="20" w:name="_Toc312838"/>
    </w:p>
    <w:p w14:paraId="48E0D3EA" w14:textId="77777777" w:rsidR="009A3081" w:rsidRPr="009A3081" w:rsidRDefault="009A3081" w:rsidP="009A3081">
      <w:pPr>
        <w:suppressAutoHyphens/>
        <w:spacing w:before="0"/>
        <w:ind w:left="676" w:hanging="709"/>
        <w:outlineLvl w:val="1"/>
        <w:rPr>
          <w:rFonts w:cs="Arial"/>
          <w:b/>
          <w:color w:val="1A1617"/>
          <w:lang w:val="sr-Latn-CS" w:eastAsia="ar-SA"/>
        </w:rPr>
      </w:pPr>
    </w:p>
    <w:p w14:paraId="742E9AFC" w14:textId="31FE840C" w:rsidR="009A3081" w:rsidRPr="009A3081" w:rsidRDefault="001325DD" w:rsidP="009A3081">
      <w:pPr>
        <w:suppressAutoHyphens/>
        <w:spacing w:before="0"/>
        <w:ind w:left="676" w:hanging="709"/>
        <w:outlineLvl w:val="1"/>
        <w:rPr>
          <w:rFonts w:cs="Arial"/>
          <w:b/>
          <w:color w:val="1A1617"/>
          <w:lang w:val="sr-Cyrl-RS" w:eastAsia="ar-SA"/>
        </w:rPr>
      </w:pPr>
      <w:r>
        <w:rPr>
          <w:rFonts w:cs="Arial"/>
          <w:b/>
          <w:color w:val="1A1617"/>
          <w:lang w:val="sr-Latn-CS" w:eastAsia="ar-SA"/>
        </w:rPr>
        <w:t>3.</w:t>
      </w:r>
      <w:r w:rsidR="009A3081" w:rsidRPr="009A3081">
        <w:rPr>
          <w:rFonts w:cs="Arial"/>
          <w:b/>
          <w:color w:val="1A1617"/>
          <w:lang w:val="sr-Latn-CS" w:eastAsia="ar-SA"/>
        </w:rPr>
        <w:t xml:space="preserve">1.4. Планирани век трајања </w:t>
      </w:r>
      <w:r w:rsidR="009A3081" w:rsidRPr="009A3081">
        <w:rPr>
          <w:rFonts w:cs="Arial"/>
          <w:b/>
          <w:color w:val="1A1617"/>
          <w:lang w:val="sr-Cyrl-RS" w:eastAsia="ar-SA"/>
        </w:rPr>
        <w:t>постројења</w:t>
      </w:r>
    </w:p>
    <w:p w14:paraId="3AFCB3BA" w14:textId="77777777" w:rsidR="009A3081" w:rsidRPr="009A3081" w:rsidRDefault="009A3081" w:rsidP="009A3081">
      <w:pPr>
        <w:suppressAutoHyphens/>
        <w:spacing w:before="0"/>
        <w:outlineLvl w:val="1"/>
        <w:rPr>
          <w:rFonts w:cs="Arial"/>
          <w:color w:val="1A1617"/>
          <w:lang w:val="sr-Latn-CS" w:eastAsia="ar-SA"/>
        </w:rPr>
      </w:pPr>
      <w:r w:rsidRPr="009A3081">
        <w:rPr>
          <w:rFonts w:cs="Arial"/>
          <w:b/>
          <w:color w:val="1A1617"/>
          <w:lang w:val="sr-Latn-CS" w:eastAsia="ar-SA"/>
        </w:rPr>
        <w:br/>
      </w:r>
      <w:r w:rsidRPr="009A3081">
        <w:rPr>
          <w:rFonts w:cs="Arial"/>
          <w:color w:val="1A1617"/>
          <w:lang w:val="sr-Latn-CS" w:eastAsia="ar-SA"/>
        </w:rPr>
        <w:t xml:space="preserve">Планирани век трајања постројења за одсумпоравање димних гасова директно је условљен радним веком термоелектране. За потребе економско-финансијске анализе претпостављен је век од 15 година (од 2022 – 2036 године), што је у складу са добијеним подлогама, а неспорно је да ће постројење за одсумпоравање димних гасова пратити и даље функционисање и рад ТЕ „Никола Тесла А“. </w:t>
      </w:r>
    </w:p>
    <w:p w14:paraId="0B87BBEB" w14:textId="77777777" w:rsidR="009A3081" w:rsidRDefault="009A3081" w:rsidP="009A3081">
      <w:pPr>
        <w:suppressAutoHyphens/>
        <w:spacing w:before="0"/>
        <w:ind w:left="676" w:hanging="709"/>
        <w:outlineLvl w:val="1"/>
        <w:rPr>
          <w:rFonts w:cs="Arial"/>
          <w:b/>
          <w:color w:val="1A1617"/>
          <w:lang w:val="sr-Latn-CS" w:eastAsia="ar-SA"/>
        </w:rPr>
      </w:pPr>
    </w:p>
    <w:p w14:paraId="191AD60D" w14:textId="77777777" w:rsidR="000775DC" w:rsidRDefault="000775DC" w:rsidP="009A3081">
      <w:pPr>
        <w:suppressAutoHyphens/>
        <w:spacing w:before="0"/>
        <w:ind w:left="676" w:hanging="709"/>
        <w:outlineLvl w:val="1"/>
        <w:rPr>
          <w:rFonts w:cs="Arial"/>
          <w:b/>
          <w:color w:val="1A1617"/>
          <w:lang w:val="sr-Latn-CS" w:eastAsia="ar-SA"/>
        </w:rPr>
      </w:pPr>
    </w:p>
    <w:p w14:paraId="3CCAF0F0" w14:textId="77777777" w:rsidR="001325DD" w:rsidRDefault="001325DD" w:rsidP="009A3081">
      <w:pPr>
        <w:suppressAutoHyphens/>
        <w:spacing w:before="0"/>
        <w:ind w:left="676" w:hanging="709"/>
        <w:outlineLvl w:val="1"/>
        <w:rPr>
          <w:rFonts w:cs="Arial"/>
          <w:b/>
          <w:color w:val="1A1617"/>
          <w:lang w:val="sr-Latn-CS" w:eastAsia="ar-SA"/>
        </w:rPr>
      </w:pPr>
    </w:p>
    <w:p w14:paraId="05AFB61B" w14:textId="77777777" w:rsidR="001325DD" w:rsidRPr="009A3081" w:rsidRDefault="001325DD" w:rsidP="009A3081">
      <w:pPr>
        <w:suppressAutoHyphens/>
        <w:spacing w:before="0"/>
        <w:ind w:left="676" w:hanging="709"/>
        <w:outlineLvl w:val="1"/>
        <w:rPr>
          <w:rFonts w:cs="Arial"/>
          <w:b/>
          <w:color w:val="1A1617"/>
          <w:lang w:val="sr-Latn-CS" w:eastAsia="ar-SA"/>
        </w:rPr>
      </w:pPr>
    </w:p>
    <w:bookmarkEnd w:id="20"/>
    <w:p w14:paraId="7140D593" w14:textId="0C1C8299" w:rsidR="009A3081" w:rsidRPr="009A3081" w:rsidRDefault="001325DD" w:rsidP="009A3081">
      <w:pPr>
        <w:suppressAutoHyphens/>
        <w:spacing w:before="0" w:after="250"/>
        <w:ind w:left="-14"/>
        <w:jc w:val="left"/>
        <w:rPr>
          <w:rFonts w:cs="Arial"/>
          <w:color w:val="1A1617"/>
          <w:lang w:val="sr-Cyrl-CS" w:eastAsia="ar-SA"/>
        </w:rPr>
      </w:pPr>
      <w:r>
        <w:rPr>
          <w:rFonts w:cs="Arial"/>
          <w:b/>
          <w:color w:val="1A1617"/>
          <w:lang w:val="sr-Latn-RS" w:eastAsia="ar-SA"/>
        </w:rPr>
        <w:t>3.</w:t>
      </w:r>
      <w:r w:rsidR="009A3081" w:rsidRPr="009A3081">
        <w:rPr>
          <w:rFonts w:cs="Arial"/>
          <w:b/>
          <w:color w:val="1A1617"/>
          <w:lang w:val="sr-Cyrl-CS" w:eastAsia="ar-SA"/>
        </w:rPr>
        <w:t>1.5. Време изградње постројења</w:t>
      </w:r>
    </w:p>
    <w:p w14:paraId="65DE1692" w14:textId="77777777" w:rsidR="001325DD" w:rsidRDefault="009A3081" w:rsidP="001325DD">
      <w:pPr>
        <w:suppressAutoHyphens/>
        <w:spacing w:before="0" w:after="250"/>
        <w:ind w:left="-14"/>
        <w:rPr>
          <w:rFonts w:cs="Arial"/>
          <w:lang w:val="sr-Cyrl-CS" w:eastAsia="ar-SA"/>
        </w:rPr>
      </w:pPr>
      <w:r w:rsidRPr="009A3081">
        <w:rPr>
          <w:rFonts w:cs="Arial"/>
          <w:color w:val="1A1617"/>
          <w:lang w:val="sr-Cyrl-CS" w:eastAsia="ar-SA"/>
        </w:rPr>
        <w:t xml:space="preserve">Предвиђено време за припрему пројекта и изградњу постројења је 4 године и обухвата период припреме, израде пројектне документације, изградње и опремања од 2017-2021. године. У 2017. години обављени су припремни радови који укључују припрему и расписивање тендера, као и избор извођача радова – конзорцијум </w:t>
      </w:r>
      <w:r w:rsidRPr="009A3081">
        <w:rPr>
          <w:rFonts w:cs="Arial"/>
          <w:lang w:val="sr-Latn-RS" w:eastAsia="ar-SA"/>
        </w:rPr>
        <w:t>Mitsubishi Hitachi</w:t>
      </w:r>
      <w:r w:rsidRPr="009A3081">
        <w:rPr>
          <w:rFonts w:cs="Arial"/>
          <w:lang w:val="sr-Cyrl-CS" w:eastAsia="ar-SA"/>
        </w:rPr>
        <w:t xml:space="preserve">. </w:t>
      </w:r>
    </w:p>
    <w:p w14:paraId="5F4E52E0" w14:textId="1414C9D1" w:rsidR="009A3081" w:rsidRPr="009A3081" w:rsidRDefault="009A3081" w:rsidP="001325DD">
      <w:pPr>
        <w:suppressAutoHyphens/>
        <w:spacing w:before="0" w:after="250"/>
        <w:ind w:left="-14"/>
        <w:rPr>
          <w:rFonts w:cs="Arial"/>
          <w:lang w:val="sr-Cyrl-CS" w:eastAsia="ar-SA"/>
        </w:rPr>
      </w:pPr>
      <w:r w:rsidRPr="009A3081">
        <w:rPr>
          <w:rFonts w:cs="Arial"/>
          <w:color w:val="1A1617"/>
          <w:lang w:val="sr-Cyrl-CS" w:eastAsia="ar-SA"/>
        </w:rPr>
        <w:t xml:space="preserve">Након тога се приступило пројектовању, изградњи и опремању постројења. Планирано је да се са изградњом крене 2019. године и да се заврши 2021 године, што је у складу са оквирним захтевима законске регулативе у погледу емисије </w:t>
      </w:r>
      <w:r w:rsidRPr="009A3081">
        <w:rPr>
          <w:rFonts w:cs="Arial"/>
          <w:lang w:val="sr-Cyrl-CS" w:eastAsia="ar-SA"/>
        </w:rPr>
        <w:t>SO</w:t>
      </w:r>
      <w:r w:rsidRPr="009A3081">
        <w:rPr>
          <w:rFonts w:cs="Arial"/>
          <w:vertAlign w:val="subscript"/>
          <w:lang w:val="sr-Cyrl-CS" w:eastAsia="ar-SA"/>
        </w:rPr>
        <w:t>2</w:t>
      </w:r>
      <w:r w:rsidRPr="009A3081">
        <w:rPr>
          <w:rFonts w:cs="Arial"/>
          <w:lang w:val="sr-Cyrl-CS" w:eastAsia="ar-SA"/>
        </w:rPr>
        <w:t xml:space="preserve">.  </w:t>
      </w:r>
    </w:p>
    <w:p w14:paraId="34830927" w14:textId="77777777" w:rsidR="009A3081" w:rsidRPr="009A3081" w:rsidRDefault="009A3081" w:rsidP="009A3081">
      <w:pPr>
        <w:suppressAutoHyphens/>
        <w:spacing w:before="0"/>
        <w:ind w:left="681"/>
        <w:jc w:val="left"/>
        <w:rPr>
          <w:rFonts w:cs="Arial"/>
          <w:lang w:val="sr-Cyrl-CS" w:eastAsia="ar-SA"/>
        </w:rPr>
      </w:pPr>
    </w:p>
    <w:p w14:paraId="2202EDB8" w14:textId="7C8F042E" w:rsidR="009A3081" w:rsidRPr="009A3081" w:rsidRDefault="001325DD" w:rsidP="009A3081">
      <w:pPr>
        <w:keepNext/>
        <w:tabs>
          <w:tab w:val="num" w:pos="0"/>
        </w:tabs>
        <w:suppressAutoHyphens/>
        <w:spacing w:before="0"/>
        <w:outlineLvl w:val="3"/>
        <w:rPr>
          <w:rFonts w:cs="Arial"/>
          <w:b/>
          <w:color w:val="1A1617"/>
          <w:lang w:val="sr-Cyrl-CS" w:eastAsia="ar-SA"/>
        </w:rPr>
      </w:pPr>
      <w:r>
        <w:rPr>
          <w:rFonts w:cs="Arial"/>
          <w:b/>
          <w:color w:val="1A1617"/>
          <w:lang w:val="sr-Latn-RS" w:eastAsia="ar-SA"/>
        </w:rPr>
        <w:t>3.</w:t>
      </w:r>
      <w:r w:rsidR="009A3081" w:rsidRPr="009A3081">
        <w:rPr>
          <w:rFonts w:cs="Arial"/>
          <w:b/>
          <w:color w:val="1A1617"/>
          <w:lang w:val="sr-Cyrl-CS" w:eastAsia="ar-SA"/>
        </w:rPr>
        <w:t xml:space="preserve">1.6 </w:t>
      </w:r>
      <w:r w:rsidR="009A3081" w:rsidRPr="009A3081">
        <w:rPr>
          <w:rFonts w:cs="Arial"/>
          <w:b/>
          <w:color w:val="1A1617"/>
          <w:lang w:val="sr-Cyrl-RS" w:eastAsia="ar-SA"/>
        </w:rPr>
        <w:t>Т</w:t>
      </w:r>
      <w:r w:rsidR="009A3081" w:rsidRPr="009A3081">
        <w:rPr>
          <w:rFonts w:cs="Arial"/>
          <w:b/>
          <w:color w:val="1A1617"/>
          <w:lang w:val="sr-Cyrl-CS" w:eastAsia="ar-SA"/>
        </w:rPr>
        <w:t xml:space="preserve">ехнички опис постројења </w:t>
      </w:r>
      <w:r w:rsidR="009A3081" w:rsidRPr="009A3081">
        <w:rPr>
          <w:rFonts w:cs="Arial"/>
          <w:b/>
          <w:color w:val="1A1617"/>
          <w:lang w:val="sr-Cyrl-RS" w:eastAsia="ar-SA"/>
        </w:rPr>
        <w:t xml:space="preserve">за </w:t>
      </w:r>
      <w:r w:rsidR="009A3081" w:rsidRPr="009A3081">
        <w:rPr>
          <w:rFonts w:cs="Arial"/>
          <w:b/>
          <w:color w:val="1A1617"/>
          <w:lang w:val="sr-Cyrl-CS" w:eastAsia="ar-SA"/>
        </w:rPr>
        <w:t xml:space="preserve">одсумпоравање димних гасова </w:t>
      </w:r>
    </w:p>
    <w:p w14:paraId="08682A69" w14:textId="77777777" w:rsidR="00D52858" w:rsidRDefault="009A3081" w:rsidP="00D52858">
      <w:pPr>
        <w:suppressAutoHyphens/>
        <w:ind w:left="-14"/>
        <w:rPr>
          <w:rFonts w:cs="Arial"/>
          <w:color w:val="1A1617"/>
          <w:lang w:val="sr-Cyrl-CS" w:eastAsia="ar-SA"/>
        </w:rPr>
      </w:pPr>
      <w:r w:rsidRPr="009A3081">
        <w:rPr>
          <w:rFonts w:cs="Arial"/>
          <w:color w:val="1A1617"/>
          <w:lang w:val="sr-Cyrl-CS" w:eastAsia="ar-SA"/>
        </w:rPr>
        <w:t>Сви блокови ТЕНТ А</w:t>
      </w:r>
      <w:r w:rsidR="00D52858" w:rsidRPr="00D52858">
        <w:t xml:space="preserve"> </w:t>
      </w:r>
      <w:r w:rsidR="00D52858" w:rsidRPr="00D52858">
        <w:rPr>
          <w:rFonts w:cs="Arial"/>
          <w:color w:val="1A1617"/>
          <w:lang w:val="sr-Cyrl-CS" w:eastAsia="ar-SA"/>
        </w:rPr>
        <w:t>Огранка ТЕНТ, Обреновац</w:t>
      </w:r>
      <w:r w:rsidRPr="009A3081">
        <w:rPr>
          <w:rFonts w:cs="Arial"/>
          <w:color w:val="1A1617"/>
          <w:lang w:val="sr-Cyrl-CS" w:eastAsia="ar-SA"/>
        </w:rPr>
        <w:t xml:space="preserve">, емитују сумпор диоксид </w:t>
      </w:r>
      <w:r w:rsidRPr="009A3081">
        <w:rPr>
          <w:rFonts w:cs="Arial"/>
          <w:lang w:val="sr-Cyrl-CS" w:eastAsia="ar-SA"/>
        </w:rPr>
        <w:t>(SO</w:t>
      </w:r>
      <w:r w:rsidRPr="009A3081">
        <w:rPr>
          <w:rFonts w:cs="Arial"/>
          <w:vertAlign w:val="subscript"/>
          <w:lang w:val="sr-Cyrl-CS" w:eastAsia="ar-SA"/>
        </w:rPr>
        <w:t>2</w:t>
      </w:r>
      <w:r w:rsidRPr="009A3081">
        <w:rPr>
          <w:rFonts w:cs="Arial"/>
          <w:lang w:val="sr-Cyrl-CS" w:eastAsia="ar-SA"/>
        </w:rPr>
        <w:t xml:space="preserve">) </w:t>
      </w:r>
      <w:r w:rsidRPr="009A3081">
        <w:rPr>
          <w:rFonts w:cs="Arial"/>
          <w:color w:val="1A1617"/>
          <w:lang w:val="sr-Cyrl-CS" w:eastAsia="ar-SA"/>
        </w:rPr>
        <w:t>у значајним количинама, које превазилазе граничне вредности емисије утврђене домаћом регулативо</w:t>
      </w:r>
      <w:r w:rsidR="00D52858">
        <w:rPr>
          <w:rFonts w:cs="Arial"/>
          <w:color w:val="1A1617"/>
          <w:lang w:val="sr-Cyrl-CS" w:eastAsia="ar-SA"/>
        </w:rPr>
        <w:t xml:space="preserve">м и </w:t>
      </w:r>
      <w:r w:rsidRPr="009A3081">
        <w:rPr>
          <w:rFonts w:cs="Arial"/>
          <w:color w:val="1A1617"/>
          <w:lang w:val="sr-Cyrl-CS" w:eastAsia="ar-SA"/>
        </w:rPr>
        <w:t>регулативом ЕУ.</w:t>
      </w:r>
    </w:p>
    <w:p w14:paraId="6566696F" w14:textId="29ACB7A1" w:rsidR="009A3081" w:rsidRPr="009A3081" w:rsidRDefault="009A3081" w:rsidP="00D52858">
      <w:pPr>
        <w:suppressAutoHyphens/>
        <w:spacing w:before="0"/>
        <w:rPr>
          <w:rFonts w:cs="Arial"/>
          <w:lang w:val="sr-Cyrl-CS" w:eastAsia="ar-SA"/>
        </w:rPr>
      </w:pPr>
      <w:r w:rsidRPr="009A3081">
        <w:rPr>
          <w:rFonts w:cs="Arial"/>
          <w:color w:val="1A1617"/>
          <w:lang w:val="sr-Cyrl-CS" w:eastAsia="ar-SA"/>
        </w:rPr>
        <w:br/>
        <w:t xml:space="preserve">Након усвајања пакета закона о заштити животне средине, који су ступили на снагу крајем 2004. године, као и Закона о ратификацији уговора о стварању енергетске заједнице југоисточне Европе, </w:t>
      </w:r>
      <w:r w:rsidR="001C19CE" w:rsidRPr="001C19CE">
        <w:rPr>
          <w:rFonts w:cs="Arial"/>
          <w:color w:val="1A1617"/>
          <w:lang w:val="sr-Cyrl-CS" w:eastAsia="ar-SA"/>
        </w:rPr>
        <w:t>ЈПЕПС</w:t>
      </w:r>
      <w:r w:rsidRPr="009A3081">
        <w:rPr>
          <w:rFonts w:cs="Arial"/>
          <w:color w:val="1A1617"/>
          <w:lang w:val="sr-Cyrl-CS" w:eastAsia="ar-SA"/>
        </w:rPr>
        <w:t xml:space="preserve"> је започела низ активности у циљу испуњења обавезе усклађивања рада термоенергетских постројења са захтевима регулативе ЕУ у погледу заштите ваздуха. Имајући у виду допринос термоенергетских објеката укупним емисијама појединих загађујућих материја (сумпор-диоксид, азотни оксиди, прашкасте материје, </w:t>
      </w:r>
      <w:r w:rsidRPr="009A3081">
        <w:rPr>
          <w:rFonts w:cs="Arial"/>
          <w:lang w:val="sr-Cyrl-CS" w:eastAsia="ar-SA"/>
        </w:rPr>
        <w:t xml:space="preserve">HCl и HF), </w:t>
      </w:r>
      <w:r w:rsidRPr="009A3081">
        <w:rPr>
          <w:rFonts w:cs="Arial"/>
          <w:color w:val="1A1617"/>
          <w:lang w:val="sr-Cyrl-CS" w:eastAsia="ar-SA"/>
        </w:rPr>
        <w:t xml:space="preserve">потребна средства као и неопходно време за реализацију пројектованих техничких мера заштите, приоритет су добили пројекти реконструкције постројења за смањење емисије прашкастих материја на постојећим термо блоковима (реконструкције електррофилтерских постројења). </w:t>
      </w:r>
      <w:r w:rsidRPr="009A3081">
        <w:rPr>
          <w:rFonts w:cs="Arial"/>
          <w:color w:val="1A1617"/>
          <w:lang w:val="sr-Cyrl-CS" w:eastAsia="ar-SA"/>
        </w:rPr>
        <w:br/>
        <w:t>Потребно је нагласити да су поменуте реконструкције такође биле и услов да се на термоблоковима уведу и мере за смањење емисија сумпор-диоксида, с обзиром да је влажни ”кречњак-гипс поступак”, изабран као оптимална технологија одсумпоравања димних гасова за блокове на лигнит, снаге веће од 300 МW.</w:t>
      </w:r>
    </w:p>
    <w:p w14:paraId="24E7AD01" w14:textId="77777777" w:rsidR="009A3081" w:rsidRPr="009A3081" w:rsidRDefault="009A3081" w:rsidP="009A3081">
      <w:pPr>
        <w:spacing w:before="0" w:after="156" w:line="249" w:lineRule="auto"/>
        <w:rPr>
          <w:rFonts w:cs="Arial"/>
          <w:color w:val="1A1617"/>
          <w:lang w:val="sr-Cyrl-CS" w:eastAsia="ar-SA"/>
        </w:rPr>
      </w:pPr>
      <w:r w:rsidRPr="009A3081">
        <w:rPr>
          <w:rFonts w:cs="Arial"/>
          <w:color w:val="1A1617"/>
          <w:lang w:val="sr-Cyrl-CS" w:eastAsia="ar-SA"/>
        </w:rPr>
        <w:t xml:space="preserve">На блоковима А3, А4, А5 и А6 примениће се технологија одсумпоравања димних гасова влажним кречњачким поступком, уз коришћење кречњака као сорбента. Као нуспроизвод добијаће се гипс, који се може користити у грађевинарству. Како се види са слике на претходној страни - Принципијелна шема технологије одсумпоравања димних гасова влажним кречњачким поступком у општем случају она обухвата следеће технолошке операције: </w:t>
      </w:r>
    </w:p>
    <w:p w14:paraId="66E4C57E" w14:textId="77777777" w:rsidR="009A3081" w:rsidRPr="009A3081" w:rsidRDefault="009A3081" w:rsidP="009A3081">
      <w:pPr>
        <w:spacing w:before="0" w:after="156" w:line="249" w:lineRule="auto"/>
        <w:ind w:left="720"/>
        <w:jc w:val="left"/>
        <w:rPr>
          <w:rFonts w:cs="Arial"/>
          <w:lang w:val="sr-Cyrl-CS" w:eastAsia="ar-SA"/>
        </w:rPr>
      </w:pPr>
      <w:r w:rsidRPr="009A3081">
        <w:rPr>
          <w:rFonts w:cs="Arial"/>
          <w:color w:val="1A1617"/>
          <w:lang w:val="sr-Cyrl-CS" w:eastAsia="ar-SA"/>
        </w:rPr>
        <w:br/>
        <w:t xml:space="preserve">• Димни гасови се после електростатичког филтера уз помоћ бустер вентилатора воде у апсорбер; </w:t>
      </w:r>
      <w:r w:rsidRPr="009A3081">
        <w:rPr>
          <w:rFonts w:cs="Arial"/>
          <w:color w:val="1A1617"/>
          <w:lang w:val="sr-Cyrl-CS" w:eastAsia="ar-SA"/>
        </w:rPr>
        <w:br/>
        <w:t xml:space="preserve">• За процес одсумпоравања, у апсорбер се доводи пумпом вода, затим суспензија фино млевеног кречњака, самлевеног мокрим млевењем у млину са куглама и неопходна количина ваздуха која обезбеђује кисеоник за одвијање реакције; </w:t>
      </w:r>
      <w:r w:rsidRPr="009A3081">
        <w:rPr>
          <w:rFonts w:cs="Arial"/>
          <w:color w:val="1A1617"/>
          <w:lang w:val="sr-Cyrl-CS" w:eastAsia="ar-SA"/>
        </w:rPr>
        <w:br/>
        <w:t xml:space="preserve">• У реакцији кречњака, воде, кисеоника </w:t>
      </w:r>
      <w:r w:rsidRPr="009A3081">
        <w:rPr>
          <w:rFonts w:cs="Arial"/>
          <w:color w:val="1A1617"/>
          <w:lang w:val="sr-Cyrl-RS" w:eastAsia="ar-SA"/>
        </w:rPr>
        <w:t>и</w:t>
      </w:r>
      <w:r w:rsidRPr="009A3081">
        <w:rPr>
          <w:rFonts w:cs="Arial"/>
          <w:lang w:val="sr-Cyrl-CS" w:eastAsia="ar-SA"/>
        </w:rPr>
        <w:t xml:space="preserve"> SO</w:t>
      </w:r>
      <w:r w:rsidRPr="009A3081">
        <w:rPr>
          <w:rFonts w:cs="Arial"/>
          <w:vertAlign w:val="subscript"/>
          <w:lang w:val="sr-Cyrl-CS" w:eastAsia="ar-SA"/>
        </w:rPr>
        <w:t>2</w:t>
      </w:r>
      <w:r w:rsidRPr="009A3081">
        <w:rPr>
          <w:rFonts w:cs="Arial"/>
          <w:lang w:val="sr-Cyrl-CS" w:eastAsia="ar-SA"/>
        </w:rPr>
        <w:t xml:space="preserve"> </w:t>
      </w:r>
      <w:r w:rsidRPr="009A3081">
        <w:rPr>
          <w:rFonts w:cs="Arial"/>
          <w:color w:val="1A1617"/>
          <w:lang w:val="sr-Cyrl-CS" w:eastAsia="ar-SA"/>
        </w:rPr>
        <w:t xml:space="preserve">из димних гасова, добија се гипс </w:t>
      </w:r>
      <w:r w:rsidRPr="009A3081">
        <w:rPr>
          <w:rFonts w:cs="Arial"/>
          <w:lang w:val="sr-Cyrl-CS" w:eastAsia="ar-SA"/>
        </w:rPr>
        <w:t xml:space="preserve"> (CaSO</w:t>
      </w:r>
      <w:r w:rsidRPr="009A3081">
        <w:rPr>
          <w:rFonts w:cs="Arial"/>
          <w:vertAlign w:val="subscript"/>
          <w:lang w:val="sr-Cyrl-CS" w:eastAsia="ar-SA"/>
        </w:rPr>
        <w:t>4</w:t>
      </w:r>
      <w:r w:rsidRPr="009A3081">
        <w:rPr>
          <w:rFonts w:cs="Arial"/>
          <w:lang w:val="sr-Cyrl-CS" w:eastAsia="ar-SA"/>
        </w:rPr>
        <w:t>x2H</w:t>
      </w:r>
      <w:r w:rsidRPr="009A3081">
        <w:rPr>
          <w:rFonts w:cs="Arial"/>
          <w:vertAlign w:val="subscript"/>
          <w:lang w:val="sr-Cyrl-CS" w:eastAsia="ar-SA"/>
        </w:rPr>
        <w:t>2</w:t>
      </w:r>
      <w:r w:rsidRPr="009A3081">
        <w:rPr>
          <w:rFonts w:cs="Arial"/>
          <w:lang w:val="sr-Cyrl-CS" w:eastAsia="ar-SA"/>
        </w:rPr>
        <w:t>O) и CO</w:t>
      </w:r>
      <w:r w:rsidRPr="009A3081">
        <w:rPr>
          <w:rFonts w:cs="Arial"/>
          <w:vertAlign w:val="subscript"/>
          <w:lang w:val="sr-Cyrl-CS" w:eastAsia="ar-SA"/>
        </w:rPr>
        <w:t>2</w:t>
      </w:r>
      <w:r w:rsidRPr="009A3081">
        <w:rPr>
          <w:rFonts w:cs="Arial"/>
          <w:lang w:val="sr-Cyrl-CS" w:eastAsia="ar-SA"/>
        </w:rPr>
        <w:t xml:space="preserve"> </w:t>
      </w:r>
      <w:r w:rsidRPr="009A3081">
        <w:rPr>
          <w:rFonts w:cs="Arial"/>
          <w:color w:val="1A1617"/>
          <w:lang w:val="sr-Cyrl-CS" w:eastAsia="ar-SA"/>
        </w:rPr>
        <w:t>а гипс се из апсорбера одводи на процес згушњавања и филтрирања или на згушњавање а потом на депоновање са пепелом ТЕНТ А;</w:t>
      </w:r>
      <w:r w:rsidRPr="009A3081">
        <w:rPr>
          <w:rFonts w:cs="Arial"/>
          <w:lang w:val="sr-Cyrl-CS" w:eastAsia="ar-SA"/>
        </w:rPr>
        <w:t xml:space="preserve"> </w:t>
      </w:r>
    </w:p>
    <w:p w14:paraId="71797393" w14:textId="77777777" w:rsidR="009A3081" w:rsidRPr="009A3081" w:rsidRDefault="009A3081" w:rsidP="00007E3D">
      <w:pPr>
        <w:numPr>
          <w:ilvl w:val="0"/>
          <w:numId w:val="29"/>
        </w:numPr>
        <w:suppressAutoHyphens/>
        <w:spacing w:before="0" w:after="112" w:line="249" w:lineRule="auto"/>
        <w:jc w:val="left"/>
        <w:rPr>
          <w:rFonts w:cs="Arial"/>
          <w:color w:val="1A1617"/>
          <w:lang w:val="sr-Cyrl-CS" w:eastAsia="ar-SA"/>
        </w:rPr>
      </w:pPr>
      <w:r w:rsidRPr="009A3081">
        <w:rPr>
          <w:rFonts w:cs="Arial"/>
          <w:color w:val="1A1617"/>
          <w:lang w:val="sr-Cyrl-CS" w:eastAsia="ar-SA"/>
        </w:rPr>
        <w:t>Очишћени димни гас, одводи се из ап</w:t>
      </w:r>
      <w:r w:rsidRPr="009A3081">
        <w:rPr>
          <w:rFonts w:cs="Arial"/>
          <w:color w:val="1A1617"/>
          <w:lang w:val="sr-Cyrl-RS" w:eastAsia="ar-SA"/>
        </w:rPr>
        <w:t>с</w:t>
      </w:r>
      <w:r w:rsidRPr="009A3081">
        <w:rPr>
          <w:rFonts w:cs="Arial"/>
          <w:color w:val="1A1617"/>
          <w:lang w:val="sr-Cyrl-CS" w:eastAsia="ar-SA"/>
        </w:rPr>
        <w:t xml:space="preserve">орбера, преко мокрог димњака у околину; </w:t>
      </w:r>
    </w:p>
    <w:p w14:paraId="5B53B175" w14:textId="77777777" w:rsidR="009A3081" w:rsidRPr="009A3081" w:rsidRDefault="009A3081" w:rsidP="009A3081">
      <w:pPr>
        <w:keepNext/>
        <w:tabs>
          <w:tab w:val="num" w:pos="0"/>
        </w:tabs>
        <w:suppressAutoHyphens/>
        <w:spacing w:before="0"/>
        <w:ind w:left="677"/>
        <w:outlineLvl w:val="3"/>
        <w:rPr>
          <w:rFonts w:cs="Arial"/>
          <w:b/>
          <w:bCs/>
          <w:lang w:val="sr-Cyrl-CS" w:eastAsia="ar-SA"/>
        </w:rPr>
      </w:pPr>
    </w:p>
    <w:p w14:paraId="34CBB470" w14:textId="2DBB7611" w:rsidR="009A3081" w:rsidRPr="009A3081" w:rsidRDefault="001325DD" w:rsidP="009A3081">
      <w:pPr>
        <w:suppressAutoHyphens/>
        <w:spacing w:before="0"/>
        <w:ind w:left="676" w:hanging="709"/>
        <w:outlineLvl w:val="1"/>
        <w:rPr>
          <w:rFonts w:cs="Arial"/>
          <w:b/>
          <w:lang w:val="sr-Latn-CS" w:eastAsia="ar-SA"/>
        </w:rPr>
      </w:pPr>
      <w:bookmarkStart w:id="21" w:name="_Toc312857"/>
      <w:r>
        <w:rPr>
          <w:rFonts w:cs="Arial"/>
          <w:b/>
          <w:lang w:val="sr-Latn-CS" w:eastAsia="ar-SA"/>
        </w:rPr>
        <w:t>3.</w:t>
      </w:r>
      <w:r w:rsidR="009A3081" w:rsidRPr="009A3081">
        <w:rPr>
          <w:rFonts w:cs="Arial"/>
          <w:b/>
          <w:lang w:val="sr-Latn-CS" w:eastAsia="ar-SA"/>
        </w:rPr>
        <w:t xml:space="preserve">1.7. </w:t>
      </w:r>
      <w:bookmarkEnd w:id="21"/>
      <w:r w:rsidR="009A3081" w:rsidRPr="009A3081">
        <w:rPr>
          <w:rFonts w:cs="Arial"/>
          <w:b/>
          <w:color w:val="1A1617"/>
          <w:lang w:val="sr-Latn-CS" w:eastAsia="ar-SA"/>
        </w:rPr>
        <w:t>Општа диспозиција постројења за одсумпоравање ТЕНТ А</w:t>
      </w:r>
    </w:p>
    <w:p w14:paraId="05D60BDA" w14:textId="77777777" w:rsidR="009A3081" w:rsidRPr="009A3081" w:rsidRDefault="009A3081" w:rsidP="009A3081">
      <w:pPr>
        <w:suppressAutoHyphens/>
        <w:spacing w:before="0"/>
        <w:jc w:val="left"/>
        <w:rPr>
          <w:rFonts w:cs="Arial"/>
          <w:lang w:val="sr-Latn-RS" w:eastAsia="ar-SA"/>
        </w:rPr>
      </w:pPr>
    </w:p>
    <w:p w14:paraId="7F915187" w14:textId="77777777" w:rsidR="009A3081" w:rsidRPr="009A3081" w:rsidRDefault="009A3081" w:rsidP="001325DD">
      <w:pPr>
        <w:suppressAutoHyphens/>
        <w:spacing w:before="0" w:line="259" w:lineRule="auto"/>
        <w:ind w:right="462"/>
        <w:rPr>
          <w:rFonts w:cs="Arial"/>
          <w:color w:val="1A1617"/>
          <w:lang w:val="sr-Cyrl-CS" w:eastAsia="ar-SA"/>
        </w:rPr>
      </w:pPr>
      <w:r w:rsidRPr="009A3081">
        <w:rPr>
          <w:rFonts w:cs="Arial"/>
          <w:color w:val="1A1617"/>
          <w:lang w:val="sr-Cyrl-CS" w:eastAsia="ar-SA"/>
        </w:rPr>
        <w:t xml:space="preserve">На слици је дат 3Д приказ постојећих и нових постројења и објеката ТЕНТ А, са уцртаним новим објектима из склопа постројења за одсумпоравање димних гасова. </w:t>
      </w:r>
      <w:r w:rsidRPr="009A3081">
        <w:rPr>
          <w:rFonts w:cs="Arial"/>
          <w:color w:val="1A1617"/>
          <w:lang w:val="sr-Cyrl-CS" w:eastAsia="ar-SA"/>
        </w:rPr>
        <w:br/>
      </w:r>
      <w:r w:rsidRPr="009A3081">
        <w:rPr>
          <w:rFonts w:cs="Arial"/>
          <w:color w:val="1A1617"/>
          <w:lang w:val="sr-Cyrl-CS" w:eastAsia="ar-SA"/>
        </w:rPr>
        <w:lastRenderedPageBreak/>
        <w:t>Како се са наведеног цртежа види, положај апсорбера је изабран тако, да је апсорбер за димне гасове блокова А3 и А4 у непосредној близини димњака блокова А1-А3 а апсорбер за димне гасове блокова А5 и А6 у непосредној близини блока А6 али постављен југоисточно.</w:t>
      </w:r>
    </w:p>
    <w:p w14:paraId="04F1B61C" w14:textId="77777777" w:rsidR="009A3081" w:rsidRPr="009A3081" w:rsidRDefault="009A3081" w:rsidP="009A3081">
      <w:pPr>
        <w:suppressAutoHyphens/>
        <w:spacing w:before="0" w:line="259" w:lineRule="auto"/>
        <w:ind w:right="462"/>
        <w:jc w:val="right"/>
        <w:rPr>
          <w:rFonts w:cs="Arial"/>
          <w:lang w:val="sr-Cyrl-CS" w:eastAsia="ar-SA"/>
        </w:rPr>
      </w:pPr>
      <w:r w:rsidRPr="009A3081">
        <w:rPr>
          <w:rFonts w:cs="Arial"/>
          <w:noProof/>
          <w:lang w:val="sr-Latn-RS" w:eastAsia="sr-Latn-RS"/>
        </w:rPr>
        <w:drawing>
          <wp:inline distT="0" distB="0" distL="0" distR="0" wp14:anchorId="793A27F1" wp14:editId="471B4BE6">
            <wp:extent cx="5460493" cy="4207764"/>
            <wp:effectExtent l="0" t="0" r="0" b="0"/>
            <wp:docPr id="5095" name="Picture 5095"/>
            <wp:cNvGraphicFramePr/>
            <a:graphic xmlns:a="http://schemas.openxmlformats.org/drawingml/2006/main">
              <a:graphicData uri="http://schemas.openxmlformats.org/drawingml/2006/picture">
                <pic:pic xmlns:pic="http://schemas.openxmlformats.org/drawingml/2006/picture">
                  <pic:nvPicPr>
                    <pic:cNvPr id="5095" name="Picture 5095"/>
                    <pic:cNvPicPr/>
                  </pic:nvPicPr>
                  <pic:blipFill>
                    <a:blip r:embed="rId343"/>
                    <a:stretch>
                      <a:fillRect/>
                    </a:stretch>
                  </pic:blipFill>
                  <pic:spPr>
                    <a:xfrm>
                      <a:off x="0" y="0"/>
                      <a:ext cx="5460493" cy="4207764"/>
                    </a:xfrm>
                    <a:prstGeom prst="rect">
                      <a:avLst/>
                    </a:prstGeom>
                  </pic:spPr>
                </pic:pic>
              </a:graphicData>
            </a:graphic>
          </wp:inline>
        </w:drawing>
      </w:r>
      <w:r w:rsidRPr="009A3081">
        <w:rPr>
          <w:rFonts w:cs="Arial"/>
          <w:lang w:val="sr-Cyrl-CS" w:eastAsia="ar-SA"/>
        </w:rPr>
        <w:t xml:space="preserve"> </w:t>
      </w:r>
    </w:p>
    <w:p w14:paraId="47E412A2" w14:textId="77777777" w:rsidR="009A3081" w:rsidRPr="009A3081" w:rsidRDefault="009A3081" w:rsidP="009A3081">
      <w:pPr>
        <w:suppressAutoHyphens/>
        <w:spacing w:before="0" w:after="87" w:line="248" w:lineRule="auto"/>
        <w:ind w:left="353" w:right="347" w:hanging="10"/>
        <w:jc w:val="center"/>
        <w:rPr>
          <w:rFonts w:cs="Arial"/>
          <w:lang w:val="sr-Cyrl-CS" w:eastAsia="ar-SA"/>
        </w:rPr>
      </w:pPr>
      <w:r w:rsidRPr="009A3081">
        <w:rPr>
          <w:rFonts w:cs="Arial"/>
          <w:color w:val="1A1617"/>
          <w:lang w:val="sr-Cyrl-CS" w:eastAsia="ar-SA"/>
        </w:rPr>
        <w:t xml:space="preserve">Тродимензионални приказ ОДГ постројења у ТЕНТ А </w:t>
      </w:r>
      <w:r w:rsidRPr="009A3081">
        <w:rPr>
          <w:rFonts w:cs="Arial"/>
          <w:lang w:val="sr-Cyrl-CS" w:eastAsia="ar-SA"/>
        </w:rPr>
        <w:t xml:space="preserve"> </w:t>
      </w:r>
    </w:p>
    <w:p w14:paraId="13ABAF1D" w14:textId="77777777" w:rsidR="009A3081" w:rsidRPr="009A3081" w:rsidRDefault="009A3081" w:rsidP="009A3081">
      <w:pPr>
        <w:suppressAutoHyphens/>
        <w:spacing w:before="0"/>
        <w:ind w:left="-14"/>
        <w:jc w:val="left"/>
        <w:rPr>
          <w:rFonts w:cs="Arial"/>
          <w:lang w:val="sr-Cyrl-CS" w:eastAsia="ar-SA"/>
        </w:rPr>
      </w:pPr>
    </w:p>
    <w:p w14:paraId="3C69B258" w14:textId="77777777" w:rsidR="009A3081" w:rsidRPr="009A3081" w:rsidRDefault="009A3081" w:rsidP="009A3081">
      <w:pPr>
        <w:suppressAutoHyphens/>
        <w:spacing w:before="0"/>
        <w:ind w:left="-14"/>
        <w:jc w:val="left"/>
        <w:rPr>
          <w:rFonts w:cs="Arial"/>
          <w:lang w:val="sr-Cyrl-RS" w:eastAsia="ar-SA"/>
        </w:rPr>
      </w:pPr>
      <w:r w:rsidRPr="009A3081">
        <w:rPr>
          <w:rFonts w:cs="Arial"/>
          <w:color w:val="1A1617"/>
          <w:lang w:val="sr-Cyrl-CS" w:eastAsia="ar-SA"/>
        </w:rPr>
        <w:t xml:space="preserve">Предвиђени апсорбери су опремљени влажним димњацима </w:t>
      </w:r>
      <w:r w:rsidRPr="009A3081">
        <w:rPr>
          <w:rFonts w:cs="Arial"/>
          <w:lang w:val="sr-Cyrl-CS" w:eastAsia="ar-SA"/>
        </w:rPr>
        <w:t>(</w:t>
      </w:r>
      <w:r w:rsidRPr="009A3081">
        <w:rPr>
          <w:rFonts w:eastAsia="Arial" w:cs="Arial"/>
          <w:i/>
          <w:lang w:val="sr-Cyrl-CS" w:eastAsia="ar-SA"/>
        </w:rPr>
        <w:t>wet stack</w:t>
      </w:r>
      <w:r w:rsidRPr="009A3081">
        <w:rPr>
          <w:rFonts w:cs="Arial"/>
          <w:lang w:val="sr-Cyrl-CS" w:eastAsia="ar-SA"/>
        </w:rPr>
        <w:t xml:space="preserve">), </w:t>
      </w:r>
      <w:r w:rsidRPr="009A3081">
        <w:rPr>
          <w:rFonts w:cs="Arial"/>
          <w:color w:val="1A1617"/>
          <w:lang w:val="sr-Cyrl-CS" w:eastAsia="ar-SA"/>
        </w:rPr>
        <w:t xml:space="preserve">тако да се пречишћени димни гасови не враћају у постојеће димњаке ТЕНТ А, већ се из апсорбера преко влажног димњака, у околину емитују пречишћени гасови. </w:t>
      </w:r>
      <w:r w:rsidRPr="009A3081">
        <w:rPr>
          <w:rFonts w:cs="Arial"/>
          <w:color w:val="1A1617"/>
          <w:lang w:val="sr-Cyrl-CS" w:eastAsia="ar-SA"/>
        </w:rPr>
        <w:br/>
        <w:t>Пречник влажних димњака је 12,5 м а висина 105 м изнад апсорбера.</w:t>
      </w:r>
    </w:p>
    <w:p w14:paraId="3DEBA665" w14:textId="77777777" w:rsidR="009A3081" w:rsidRPr="009A3081" w:rsidRDefault="009A3081" w:rsidP="009A3081">
      <w:pPr>
        <w:spacing w:before="0" w:after="160" w:line="276" w:lineRule="auto"/>
        <w:ind w:left="720"/>
        <w:contextualSpacing/>
        <w:jc w:val="left"/>
        <w:rPr>
          <w:rFonts w:eastAsia="Calibri" w:cs="Arial"/>
          <w:b/>
          <w:lang w:val="ru-RU"/>
        </w:rPr>
      </w:pPr>
    </w:p>
    <w:p w14:paraId="145B5506" w14:textId="77777777" w:rsidR="009A3081" w:rsidRPr="009A3081" w:rsidRDefault="009A3081" w:rsidP="009A3081">
      <w:pPr>
        <w:spacing w:before="0" w:after="160" w:line="276" w:lineRule="auto"/>
        <w:ind w:left="360"/>
        <w:jc w:val="left"/>
        <w:rPr>
          <w:rFonts w:eastAsia="Calibri" w:cs="Arial"/>
          <w:lang w:val="sr-Cyrl-CS"/>
        </w:rPr>
      </w:pPr>
      <w:r w:rsidRPr="009A3081">
        <w:rPr>
          <w:rFonts w:eastAsia="Calibri" w:cs="Arial"/>
          <w:lang w:val="ru-RU"/>
        </w:rPr>
        <w:tab/>
      </w:r>
      <w:r w:rsidRPr="009A3081">
        <w:rPr>
          <w:rFonts w:eastAsia="Calibri" w:cs="Arial"/>
          <w:lang w:val="ru-RU"/>
        </w:rPr>
        <w:tab/>
      </w:r>
    </w:p>
    <w:p w14:paraId="0ED982FA" w14:textId="77777777" w:rsidR="009A3081" w:rsidRPr="009A3081" w:rsidRDefault="009A3081" w:rsidP="009A3081">
      <w:pPr>
        <w:spacing w:before="0"/>
        <w:jc w:val="left"/>
        <w:rPr>
          <w:rFonts w:eastAsia="Calibri" w:cs="Arial"/>
          <w:lang w:val="sr-Cyrl-CS"/>
        </w:rPr>
      </w:pPr>
      <w:r w:rsidRPr="009A3081">
        <w:rPr>
          <w:rFonts w:eastAsia="Calibri" w:cs="Arial"/>
          <w:lang w:val="sr-Cyrl-CS"/>
        </w:rPr>
        <w:br w:type="page"/>
      </w:r>
    </w:p>
    <w:p w14:paraId="49826259" w14:textId="77777777" w:rsidR="009A3081" w:rsidRPr="009A3081" w:rsidRDefault="009A3081" w:rsidP="009A3081">
      <w:pPr>
        <w:suppressAutoHyphens/>
        <w:spacing w:before="0"/>
        <w:jc w:val="left"/>
        <w:rPr>
          <w:rFonts w:ascii="Times New Roman" w:hAnsi="Times New Roman"/>
          <w:sz w:val="24"/>
          <w:szCs w:val="20"/>
          <w:lang w:val="sr-Cyrl-CS" w:eastAsia="ar-SA"/>
        </w:rPr>
      </w:pPr>
    </w:p>
    <w:p w14:paraId="52F9E36F" w14:textId="5D73BDAA" w:rsidR="009A3081" w:rsidRPr="009A3081" w:rsidRDefault="009A3081" w:rsidP="009A3081">
      <w:pPr>
        <w:spacing w:before="0" w:after="160" w:line="276" w:lineRule="auto"/>
        <w:contextualSpacing/>
        <w:rPr>
          <w:rFonts w:eastAsia="Calibri" w:cs="Arial"/>
          <w:lang w:val="ru-RU"/>
        </w:rPr>
      </w:pPr>
      <w:r w:rsidRPr="009A3081">
        <w:rPr>
          <w:rFonts w:ascii="Times New Roman" w:hAnsi="Times New Roman" w:cs="Arial"/>
          <w:b/>
          <w:bCs/>
          <w:sz w:val="24"/>
          <w:szCs w:val="20"/>
          <w:lang w:val="sr-Cyrl-RS" w:eastAsia="ar-SA"/>
        </w:rPr>
        <w:t>3</w:t>
      </w:r>
      <w:r w:rsidRPr="009A3081">
        <w:rPr>
          <w:rFonts w:ascii="Times New Roman" w:hAnsi="Times New Roman" w:cs="Arial"/>
          <w:sz w:val="24"/>
          <w:szCs w:val="20"/>
          <w:lang w:val="sr-Cyrl-RS" w:eastAsia="ar-SA"/>
        </w:rPr>
        <w:t>.</w:t>
      </w:r>
      <w:r w:rsidR="001325DD">
        <w:rPr>
          <w:rFonts w:ascii="Times New Roman" w:hAnsi="Times New Roman" w:cs="Arial"/>
          <w:sz w:val="24"/>
          <w:szCs w:val="20"/>
          <w:lang w:val="sr-Latn-RS" w:eastAsia="ar-SA"/>
        </w:rPr>
        <w:t>2</w:t>
      </w:r>
      <w:r w:rsidRPr="009A3081">
        <w:rPr>
          <w:rFonts w:ascii="Times New Roman" w:hAnsi="Times New Roman" w:cs="Arial"/>
          <w:sz w:val="24"/>
          <w:szCs w:val="20"/>
          <w:lang w:val="sr-Cyrl-RS" w:eastAsia="ar-SA"/>
        </w:rPr>
        <w:t xml:space="preserve">       </w:t>
      </w:r>
      <w:r w:rsidRPr="009A3081">
        <w:rPr>
          <w:rFonts w:eastAsia="Calibri"/>
          <w:b/>
          <w:lang w:val="sr-Cyrl-CS"/>
        </w:rPr>
        <w:t xml:space="preserve">ОБИМ УСЛУГА ЗА </w:t>
      </w:r>
      <w:r w:rsidRPr="009A3081">
        <w:rPr>
          <w:rFonts w:cs="Arial"/>
          <w:b/>
          <w:spacing w:val="-2"/>
          <w:lang w:val="ru-RU"/>
        </w:rPr>
        <w:t>ОДГ ТЕНТ А</w:t>
      </w:r>
    </w:p>
    <w:p w14:paraId="5796EC0B" w14:textId="77777777" w:rsidR="009A3081" w:rsidRPr="009A3081" w:rsidRDefault="009A3081" w:rsidP="009A3081">
      <w:pPr>
        <w:spacing w:before="0" w:after="160" w:line="276" w:lineRule="auto"/>
        <w:contextualSpacing/>
        <w:rPr>
          <w:rFonts w:eastAsia="Calibri" w:cs="Arial"/>
          <w:lang w:val="ru-RU"/>
        </w:rPr>
      </w:pPr>
    </w:p>
    <w:p w14:paraId="53EA5037" w14:textId="77777777" w:rsidR="009A3081" w:rsidRPr="009A3081" w:rsidRDefault="009A3081" w:rsidP="009A3081">
      <w:pPr>
        <w:spacing w:before="0" w:after="160" w:line="276" w:lineRule="auto"/>
        <w:ind w:left="720"/>
        <w:contextualSpacing/>
        <w:rPr>
          <w:rFonts w:eastAsia="Calibri" w:cs="Arial"/>
          <w:lang w:val="ru-RU"/>
        </w:rPr>
      </w:pPr>
      <w:r w:rsidRPr="009A3081">
        <w:rPr>
          <w:rFonts w:eastAsia="Calibri" w:cs="Arial"/>
          <w:lang w:val="ru-RU"/>
        </w:rPr>
        <w:t xml:space="preserve">Понуђач ће бити именован за пружање услуга </w:t>
      </w:r>
      <w:r w:rsidRPr="009A3081">
        <w:rPr>
          <w:rFonts w:cs="Arial"/>
          <w:b/>
          <w:spacing w:val="-2"/>
          <w:lang w:val="ru-RU"/>
        </w:rPr>
        <w:t>ОДГ ТЕНТ А: Пратеће услуге у реализацији пројекта  - испитивања, анализе, прорачуни</w:t>
      </w:r>
      <w:r w:rsidRPr="009A3081">
        <w:rPr>
          <w:rFonts w:eastAsia="Calibri" w:cs="Arial"/>
          <w:lang w:val="ru-RU"/>
        </w:rPr>
        <w:t>.</w:t>
      </w:r>
    </w:p>
    <w:p w14:paraId="5F142F3C" w14:textId="77777777" w:rsidR="009A3081" w:rsidRPr="009A3081" w:rsidRDefault="009A3081" w:rsidP="009A3081">
      <w:pPr>
        <w:spacing w:before="0" w:after="160" w:line="276" w:lineRule="auto"/>
        <w:ind w:left="720"/>
        <w:contextualSpacing/>
        <w:rPr>
          <w:rFonts w:eastAsia="Calibri" w:cs="Arial"/>
          <w:color w:val="C0504D" w:themeColor="accent2"/>
          <w:lang w:val="sr-Cyrl-CS"/>
        </w:rPr>
      </w:pPr>
    </w:p>
    <w:p w14:paraId="24650829"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sr-Cyrl-CS"/>
        </w:rPr>
        <w:t>Обим услуг</w:t>
      </w:r>
      <w:r w:rsidRPr="001325DD">
        <w:rPr>
          <w:rFonts w:eastAsia="Calibri" w:cs="Arial"/>
          <w:lang w:val="sr-Cyrl-RS"/>
        </w:rPr>
        <w:t>а</w:t>
      </w:r>
      <w:r w:rsidRPr="001325DD">
        <w:rPr>
          <w:rFonts w:eastAsia="Calibri" w:cs="Arial"/>
          <w:lang w:val="sr-Cyrl-CS"/>
        </w:rPr>
        <w:t xml:space="preserve"> обухвата:</w:t>
      </w:r>
    </w:p>
    <w:p w14:paraId="52F6CDEE" w14:textId="77777777" w:rsidR="009A3081" w:rsidRPr="001325DD" w:rsidRDefault="009A3081" w:rsidP="00007E3D">
      <w:pPr>
        <w:numPr>
          <w:ilvl w:val="0"/>
          <w:numId w:val="28"/>
        </w:numPr>
        <w:suppressAutoHyphens/>
        <w:spacing w:before="0" w:after="160" w:line="276" w:lineRule="auto"/>
        <w:ind w:left="1070"/>
        <w:contextualSpacing/>
        <w:jc w:val="left"/>
        <w:rPr>
          <w:rFonts w:ascii="Times New Roman" w:hAnsi="Times New Roman" w:cs="Arial"/>
          <w:sz w:val="24"/>
          <w:szCs w:val="20"/>
          <w:lang w:val="sr-Cyrl-CS"/>
        </w:rPr>
      </w:pPr>
      <w:r w:rsidRPr="001325DD">
        <w:rPr>
          <w:rFonts w:cs="Arial"/>
          <w:lang w:val="sr-Cyrl-RS"/>
        </w:rPr>
        <w:t xml:space="preserve">Усаглашавање Планова испитивања опреме према техничкој спецификацији, </w:t>
      </w:r>
    </w:p>
    <w:p w14:paraId="614716C6"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Израда програма испитивања у циљу провере испуњености техничких захтева и квалитета израде опреме из техничке спецификације,</w:t>
      </w:r>
      <w:r w:rsidRPr="001325DD">
        <w:rPr>
          <w:rFonts w:cs="Arial"/>
          <w:lang w:val="sr-Latn-CS"/>
        </w:rPr>
        <w:t xml:space="preserve"> </w:t>
      </w:r>
    </w:p>
    <w:p w14:paraId="7F4198AC"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Провера технологија израде произвођача за опрему из техничке спецификације (технологије заваривања, технологије савијања и технологије АКЗ-а),</w:t>
      </w:r>
    </w:p>
    <w:p w14:paraId="128AEA29"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Провера атестно-техничке документације испоручених материјала за опрему из техничке спецификације,</w:t>
      </w:r>
    </w:p>
    <w:p w14:paraId="7645DB1E"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 xml:space="preserve">Испитивања са и без разарања у складу са програмом испитивања, </w:t>
      </w:r>
    </w:p>
    <w:p w14:paraId="70F3FEE3"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Испитивања са и без разарања у циљу провере квалитета испорученог материјала за опрему из техничке спецификације,</w:t>
      </w:r>
    </w:p>
    <w:p w14:paraId="5B86475E" w14:textId="77777777" w:rsidR="009A3081" w:rsidRPr="001325DD" w:rsidRDefault="009A3081" w:rsidP="00007E3D">
      <w:pPr>
        <w:numPr>
          <w:ilvl w:val="0"/>
          <w:numId w:val="28"/>
        </w:numPr>
        <w:suppressAutoHyphens/>
        <w:spacing w:before="0" w:after="160" w:line="276" w:lineRule="auto"/>
        <w:ind w:left="1070"/>
        <w:contextualSpacing/>
        <w:jc w:val="left"/>
        <w:rPr>
          <w:rFonts w:cs="Arial"/>
          <w:lang w:val="sr-Latn-CS"/>
        </w:rPr>
      </w:pPr>
      <w:r w:rsidRPr="001325DD">
        <w:rPr>
          <w:rFonts w:cs="Arial"/>
          <w:lang w:val="sr-Cyrl-RS"/>
        </w:rPr>
        <w:t>Анализа резултата испитивања са аспекта експлоатационе употребљивости опреме из техничке спецификације,</w:t>
      </w:r>
    </w:p>
    <w:p w14:paraId="496CD98F" w14:textId="77777777" w:rsidR="009A3081" w:rsidRPr="001325DD" w:rsidRDefault="009A3081" w:rsidP="009A3081">
      <w:pPr>
        <w:spacing w:before="0" w:after="160" w:line="276" w:lineRule="auto"/>
        <w:ind w:left="710"/>
        <w:contextualSpacing/>
        <w:rPr>
          <w:rFonts w:cs="Arial"/>
          <w:lang w:val="sr-Cyrl-RS"/>
        </w:rPr>
      </w:pPr>
    </w:p>
    <w:p w14:paraId="6FE318D0" w14:textId="77777777" w:rsidR="009A3081" w:rsidRPr="001325DD" w:rsidRDefault="009A3081" w:rsidP="009A3081">
      <w:pPr>
        <w:spacing w:before="0" w:after="160" w:line="276" w:lineRule="auto"/>
        <w:ind w:left="710"/>
        <w:contextualSpacing/>
        <w:rPr>
          <w:rFonts w:cs="Arial"/>
          <w:lang w:val="sr-Latn-CS"/>
        </w:rPr>
      </w:pPr>
      <w:r w:rsidRPr="001325DD">
        <w:rPr>
          <w:rFonts w:cs="Arial"/>
          <w:lang w:val="sr-Cyrl-RS"/>
        </w:rPr>
        <w:t xml:space="preserve"> и односи се </w:t>
      </w:r>
      <w:r w:rsidRPr="001325DD">
        <w:rPr>
          <w:rFonts w:eastAsia="Calibri" w:cs="Arial"/>
          <w:lang w:val="ru-RU"/>
        </w:rPr>
        <w:t>на следеће компоненте:</w:t>
      </w:r>
    </w:p>
    <w:p w14:paraId="763BE9E8" w14:textId="77777777" w:rsidR="009A3081" w:rsidRPr="001325DD" w:rsidRDefault="009A3081" w:rsidP="009A3081">
      <w:pPr>
        <w:spacing w:before="0" w:after="160" w:line="276" w:lineRule="auto"/>
        <w:ind w:left="720"/>
        <w:contextualSpacing/>
        <w:rPr>
          <w:rFonts w:eastAsia="Calibri" w:cs="Arial"/>
          <w:lang w:val="ru-RU"/>
        </w:rPr>
      </w:pPr>
    </w:p>
    <w:p w14:paraId="73895D58"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а) апсорбери са пратећом опремом,</w:t>
      </w:r>
    </w:p>
    <w:p w14:paraId="77CEE0BE"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5690C8E4"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б) резервоари,</w:t>
      </w:r>
    </w:p>
    <w:p w14:paraId="0B77B403"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0A41A11F"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в) цевни мостови,</w:t>
      </w:r>
    </w:p>
    <w:p w14:paraId="12CEE76C"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2690E6D0"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г) димни канали,</w:t>
      </w:r>
    </w:p>
    <w:p w14:paraId="1FF38578"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5C540025"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д) делови челичне конструкције,</w:t>
      </w:r>
    </w:p>
    <w:p w14:paraId="1D966416"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2D8A4EE6"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ђ) силоси,</w:t>
      </w:r>
    </w:p>
    <w:p w14:paraId="2E019C28" w14:textId="77777777" w:rsidR="009A3081" w:rsidRPr="001325DD" w:rsidRDefault="009A3081" w:rsidP="009A3081">
      <w:pPr>
        <w:spacing w:before="0" w:after="160" w:line="276" w:lineRule="auto"/>
        <w:ind w:left="720"/>
        <w:contextualSpacing/>
        <w:rPr>
          <w:rFonts w:eastAsia="Calibri" w:cs="Arial"/>
          <w:sz w:val="6"/>
          <w:szCs w:val="6"/>
          <w:lang w:val="sr-Cyrl-RS"/>
        </w:rPr>
      </w:pPr>
    </w:p>
    <w:p w14:paraId="0ED072C4" w14:textId="77777777" w:rsidR="009A3081" w:rsidRPr="001325DD" w:rsidRDefault="009A3081" w:rsidP="009A3081">
      <w:pPr>
        <w:spacing w:before="0" w:after="160" w:line="276" w:lineRule="auto"/>
        <w:ind w:left="720"/>
        <w:contextualSpacing/>
        <w:rPr>
          <w:rFonts w:eastAsia="Calibri" w:cs="Arial"/>
          <w:lang w:val="sr-Latn-RS"/>
        </w:rPr>
      </w:pPr>
      <w:r w:rsidRPr="001325DD">
        <w:rPr>
          <w:rFonts w:eastAsia="Calibri" w:cs="Arial"/>
          <w:lang w:val="ru-RU"/>
        </w:rPr>
        <w:t>е) влажни димњак</w:t>
      </w:r>
      <w:r w:rsidRPr="001325DD">
        <w:rPr>
          <w:rFonts w:eastAsia="Calibri" w:cs="Arial"/>
          <w:lang w:val="sr-Latn-RS"/>
        </w:rPr>
        <w:t>,</w:t>
      </w:r>
    </w:p>
    <w:p w14:paraId="6DCF8093"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ж) постројење за припрему кречњака.</w:t>
      </w:r>
    </w:p>
    <w:p w14:paraId="4C846A28" w14:textId="77777777" w:rsidR="009A3081" w:rsidRPr="001325DD" w:rsidRDefault="009A3081" w:rsidP="009A3081">
      <w:pPr>
        <w:spacing w:before="0" w:line="276" w:lineRule="auto"/>
        <w:ind w:left="720"/>
        <w:contextualSpacing/>
        <w:rPr>
          <w:rFonts w:cs="Arial"/>
          <w:lang w:val="sr-Latn-CS"/>
        </w:rPr>
      </w:pPr>
    </w:p>
    <w:p w14:paraId="0EE969F5" w14:textId="77777777" w:rsidR="009A3081" w:rsidRPr="001325DD" w:rsidRDefault="009A3081" w:rsidP="009A3081">
      <w:pPr>
        <w:spacing w:before="0" w:after="160" w:line="276" w:lineRule="auto"/>
        <w:ind w:left="720"/>
        <w:contextualSpacing/>
        <w:rPr>
          <w:rFonts w:eastAsia="Calibri" w:cs="Arial"/>
          <w:lang w:val="ru-RU"/>
        </w:rPr>
      </w:pPr>
      <w:r w:rsidRPr="001325DD">
        <w:rPr>
          <w:rFonts w:eastAsia="Calibri" w:cs="Arial"/>
          <w:lang w:val="ru-RU"/>
        </w:rPr>
        <w:t>Понуђач је у обавези да обезбеди адекватан профил стручњака са релевантним образовањем, квалификацијама и искуством у области из предметне Јавне набавке.</w:t>
      </w:r>
    </w:p>
    <w:p w14:paraId="2B92A549" w14:textId="77777777" w:rsidR="009A3081" w:rsidRPr="001325DD" w:rsidRDefault="009A3081" w:rsidP="009A3081">
      <w:pPr>
        <w:spacing w:before="0" w:after="160" w:line="276" w:lineRule="auto"/>
        <w:ind w:left="720"/>
        <w:contextualSpacing/>
        <w:rPr>
          <w:rFonts w:eastAsia="Calibri" w:cs="Arial"/>
          <w:highlight w:val="yellow"/>
          <w:lang w:val="sr-Cyrl-CS" w:eastAsia="ar-SA"/>
        </w:rPr>
      </w:pPr>
    </w:p>
    <w:p w14:paraId="33DBADB9" w14:textId="77777777" w:rsidR="009A3081" w:rsidRPr="001325DD" w:rsidRDefault="009A3081" w:rsidP="009A3081">
      <w:pPr>
        <w:spacing w:before="0"/>
        <w:ind w:left="720" w:right="61"/>
        <w:contextualSpacing/>
        <w:rPr>
          <w:rFonts w:eastAsia="Calibri" w:cs="Arial"/>
          <w:lang w:val="sr-Cyrl-CS" w:eastAsia="ar-SA"/>
        </w:rPr>
      </w:pPr>
      <w:r w:rsidRPr="001325DD">
        <w:rPr>
          <w:rFonts w:eastAsia="Calibri" w:cs="Arial"/>
          <w:lang w:val="sr-Cyrl-CS" w:eastAsia="ar-SA"/>
        </w:rPr>
        <w:t xml:space="preserve">Понуђач је ће бити дужан да у случају непредвиђених захтева изађе на терен у року од најдуже 48 часова од момента пријема захтева Наручиоца, а који ће му бити достављен електронском поштом у облику потписаног и овереног дописа у </w:t>
      </w:r>
      <w:r w:rsidRPr="001325DD">
        <w:rPr>
          <w:rFonts w:eastAsia="Calibri" w:cs="Arial"/>
          <w:lang w:eastAsia="ar-SA"/>
        </w:rPr>
        <w:t>pdf</w:t>
      </w:r>
      <w:r w:rsidRPr="001325DD">
        <w:rPr>
          <w:rFonts w:eastAsia="Calibri" w:cs="Arial"/>
          <w:lang w:val="ru-RU" w:eastAsia="ar-SA"/>
        </w:rPr>
        <w:t xml:space="preserve"> </w:t>
      </w:r>
      <w:r w:rsidRPr="001325DD">
        <w:rPr>
          <w:rFonts w:eastAsia="Calibri" w:cs="Arial"/>
          <w:lang w:val="sr-Cyrl-CS" w:eastAsia="ar-SA"/>
        </w:rPr>
        <w:t>формату.</w:t>
      </w:r>
    </w:p>
    <w:p w14:paraId="2743ADE2" w14:textId="30B3D0E3" w:rsidR="00866A08" w:rsidRPr="001325DD" w:rsidRDefault="00866A08" w:rsidP="00866A08">
      <w:pPr>
        <w:suppressAutoHyphens/>
        <w:spacing w:before="0"/>
        <w:rPr>
          <w:rFonts w:cs="Arial"/>
          <w:spacing w:val="-1"/>
          <w:lang w:val="sr-Cyrl-RS" w:eastAsia="ar-SA"/>
        </w:rPr>
      </w:pPr>
    </w:p>
    <w:p w14:paraId="6A728B05" w14:textId="77777777" w:rsidR="00866A08" w:rsidRPr="001325DD" w:rsidRDefault="00866A08" w:rsidP="00866A08">
      <w:pPr>
        <w:suppressAutoHyphens/>
        <w:spacing w:before="0"/>
        <w:rPr>
          <w:rFonts w:cs="Arial"/>
          <w:spacing w:val="-1"/>
          <w:lang w:val="sr-Cyrl-RS" w:eastAsia="ar-SA"/>
        </w:rPr>
      </w:pPr>
    </w:p>
    <w:p w14:paraId="474C2970" w14:textId="77777777" w:rsidR="00C655DE" w:rsidRPr="001325DD" w:rsidRDefault="00C655DE" w:rsidP="00017E28">
      <w:pPr>
        <w:spacing w:before="0"/>
        <w:jc w:val="left"/>
        <w:rPr>
          <w:rFonts w:cs="Arial"/>
          <w:lang w:val="sr-Cyrl-RS" w:eastAsia="ar-SA"/>
        </w:rPr>
      </w:pPr>
      <w:r w:rsidRPr="001325DD">
        <w:rPr>
          <w:rFonts w:cs="Arial"/>
          <w:lang w:val="sr-Cyrl-RS" w:eastAsia="ar-SA"/>
        </w:rPr>
        <w:br w:type="page"/>
      </w:r>
    </w:p>
    <w:p w14:paraId="4FDE99BC" w14:textId="77777777" w:rsidR="002A01D5" w:rsidRPr="001C7E1D" w:rsidRDefault="007F3DB8" w:rsidP="00007E3D">
      <w:pPr>
        <w:pStyle w:val="ListParagraph"/>
        <w:numPr>
          <w:ilvl w:val="0"/>
          <w:numId w:val="22"/>
        </w:numPr>
        <w:spacing w:before="0" w:after="0" w:line="240" w:lineRule="auto"/>
        <w:rPr>
          <w:rFonts w:ascii="Arial" w:hAnsi="Arial" w:cs="Arial"/>
          <w:b/>
          <w:lang w:val="sr-Cyrl-RS"/>
        </w:rPr>
      </w:pPr>
      <w:r w:rsidRPr="001C7E1D">
        <w:rPr>
          <w:rFonts w:ascii="Arial" w:hAnsi="Arial" w:cs="Arial"/>
          <w:b/>
          <w:lang w:val="sr-Cyrl-RS"/>
        </w:rPr>
        <w:lastRenderedPageBreak/>
        <w:t>УСЛО</w:t>
      </w:r>
      <w:r w:rsidR="00C809B0" w:rsidRPr="001C7E1D">
        <w:rPr>
          <w:rFonts w:ascii="Arial" w:hAnsi="Arial" w:cs="Arial"/>
          <w:b/>
          <w:lang w:val="sr-Cyrl-RS"/>
        </w:rPr>
        <w:t>ВИ</w:t>
      </w:r>
      <w:r w:rsidR="00756A02" w:rsidRPr="001C7E1D">
        <w:rPr>
          <w:rFonts w:ascii="Arial" w:hAnsi="Arial" w:cs="Arial"/>
          <w:b/>
          <w:lang w:val="sr-Cyrl-RS"/>
        </w:rPr>
        <w:t xml:space="preserve"> </w:t>
      </w:r>
      <w:r w:rsidR="00C809B0" w:rsidRPr="001C7E1D">
        <w:rPr>
          <w:rFonts w:ascii="Arial" w:hAnsi="Arial" w:cs="Arial"/>
          <w:b/>
          <w:lang w:val="sr-Cyrl-RS"/>
        </w:rPr>
        <w:t>З</w:t>
      </w:r>
      <w:r w:rsidR="007377EB" w:rsidRPr="001C7E1D">
        <w:rPr>
          <w:rFonts w:ascii="Arial" w:hAnsi="Arial" w:cs="Arial"/>
          <w:b/>
          <w:lang w:val="sr-Cyrl-RS"/>
        </w:rPr>
        <w:t>A</w:t>
      </w:r>
      <w:r w:rsidR="00756A02" w:rsidRPr="001C7E1D">
        <w:rPr>
          <w:rFonts w:ascii="Arial" w:hAnsi="Arial" w:cs="Arial"/>
          <w:b/>
          <w:lang w:val="sr-Cyrl-RS"/>
        </w:rPr>
        <w:t xml:space="preserve"> </w:t>
      </w:r>
      <w:r w:rsidRPr="001C7E1D">
        <w:rPr>
          <w:rFonts w:ascii="Arial" w:hAnsi="Arial" w:cs="Arial"/>
          <w:b/>
          <w:lang w:val="sr-Cyrl-RS"/>
        </w:rPr>
        <w:t>УЧ</w:t>
      </w:r>
      <w:r w:rsidR="007377EB" w:rsidRPr="001C7E1D">
        <w:rPr>
          <w:rFonts w:ascii="Arial" w:hAnsi="Arial" w:cs="Arial"/>
          <w:b/>
          <w:lang w:val="sr-Cyrl-RS"/>
        </w:rPr>
        <w:t>E</w:t>
      </w:r>
      <w:r w:rsidRPr="001C7E1D">
        <w:rPr>
          <w:rFonts w:ascii="Arial" w:hAnsi="Arial" w:cs="Arial"/>
          <w:b/>
          <w:lang w:val="sr-Cyrl-RS"/>
        </w:rPr>
        <w:t>ШЋ</w:t>
      </w:r>
      <w:r w:rsidR="007377EB" w:rsidRPr="001C7E1D">
        <w:rPr>
          <w:rFonts w:ascii="Arial" w:hAnsi="Arial" w:cs="Arial"/>
          <w:b/>
          <w:lang w:val="sr-Cyrl-RS"/>
        </w:rPr>
        <w:t>E</w:t>
      </w:r>
      <w:r w:rsidR="00756A02" w:rsidRPr="001C7E1D">
        <w:rPr>
          <w:rFonts w:ascii="Arial" w:hAnsi="Arial" w:cs="Arial"/>
          <w:b/>
          <w:lang w:val="sr-Cyrl-RS"/>
        </w:rPr>
        <w:t xml:space="preserve"> </w:t>
      </w:r>
      <w:r w:rsidRPr="001C7E1D">
        <w:rPr>
          <w:rFonts w:ascii="Arial" w:hAnsi="Arial" w:cs="Arial"/>
          <w:b/>
          <w:lang w:val="sr-Cyrl-RS"/>
        </w:rPr>
        <w:t>У</w:t>
      </w:r>
      <w:r w:rsidR="00756A02" w:rsidRPr="001C7E1D">
        <w:rPr>
          <w:rFonts w:ascii="Arial" w:hAnsi="Arial" w:cs="Arial"/>
          <w:b/>
          <w:lang w:val="sr-Cyrl-RS"/>
        </w:rPr>
        <w:t xml:space="preserve"> </w:t>
      </w:r>
      <w:r w:rsidRPr="001C7E1D">
        <w:rPr>
          <w:rFonts w:ascii="Arial" w:hAnsi="Arial" w:cs="Arial"/>
          <w:b/>
          <w:lang w:val="sr-Cyrl-RS"/>
        </w:rPr>
        <w:t>ПОСТУПКУ</w:t>
      </w:r>
      <w:r w:rsidR="00756A02" w:rsidRPr="001C7E1D">
        <w:rPr>
          <w:rFonts w:ascii="Arial" w:hAnsi="Arial" w:cs="Arial"/>
          <w:b/>
          <w:lang w:val="sr-Cyrl-RS"/>
        </w:rPr>
        <w:t xml:space="preserve"> </w:t>
      </w:r>
      <w:r w:rsidRPr="001C7E1D">
        <w:rPr>
          <w:rFonts w:ascii="Arial" w:hAnsi="Arial" w:cs="Arial"/>
          <w:b/>
          <w:lang w:val="sr-Cyrl-RS"/>
        </w:rPr>
        <w:t>Ј</w:t>
      </w:r>
      <w:r w:rsidR="007377EB" w:rsidRPr="001C7E1D">
        <w:rPr>
          <w:rFonts w:ascii="Arial" w:hAnsi="Arial" w:cs="Arial"/>
          <w:b/>
          <w:lang w:val="sr-Cyrl-RS"/>
        </w:rPr>
        <w:t>A</w:t>
      </w:r>
      <w:r w:rsidR="00C809B0" w:rsidRPr="001C7E1D">
        <w:rPr>
          <w:rFonts w:ascii="Arial" w:hAnsi="Arial" w:cs="Arial"/>
          <w:b/>
          <w:lang w:val="sr-Cyrl-RS"/>
        </w:rPr>
        <w:t>В</w:t>
      </w:r>
      <w:r w:rsidRPr="001C7E1D">
        <w:rPr>
          <w:rFonts w:ascii="Arial" w:hAnsi="Arial" w:cs="Arial"/>
          <w:b/>
          <w:lang w:val="sr-Cyrl-RS"/>
        </w:rPr>
        <w:t>Н</w:t>
      </w:r>
      <w:r w:rsidR="007377EB" w:rsidRPr="001C7E1D">
        <w:rPr>
          <w:rFonts w:ascii="Arial" w:hAnsi="Arial" w:cs="Arial"/>
          <w:b/>
          <w:lang w:val="sr-Cyrl-RS"/>
        </w:rPr>
        <w:t>E</w:t>
      </w:r>
      <w:r w:rsidR="00756A02" w:rsidRPr="001C7E1D">
        <w:rPr>
          <w:rFonts w:ascii="Arial" w:hAnsi="Arial" w:cs="Arial"/>
          <w:b/>
          <w:lang w:val="sr-Cyrl-RS"/>
        </w:rPr>
        <w:t xml:space="preserve"> </w:t>
      </w:r>
      <w:r w:rsidRPr="001C7E1D">
        <w:rPr>
          <w:rFonts w:ascii="Arial" w:hAnsi="Arial" w:cs="Arial"/>
          <w:b/>
          <w:lang w:val="sr-Cyrl-RS"/>
        </w:rPr>
        <w:t>Н</w:t>
      </w:r>
      <w:r w:rsidR="007377EB" w:rsidRPr="001C7E1D">
        <w:rPr>
          <w:rFonts w:ascii="Arial" w:hAnsi="Arial" w:cs="Arial"/>
          <w:b/>
          <w:lang w:val="sr-Cyrl-RS"/>
        </w:rPr>
        <w:t>A</w:t>
      </w:r>
      <w:r w:rsidR="00C809B0" w:rsidRPr="001C7E1D">
        <w:rPr>
          <w:rFonts w:ascii="Arial" w:hAnsi="Arial" w:cs="Arial"/>
          <w:b/>
          <w:lang w:val="sr-Cyrl-RS"/>
        </w:rPr>
        <w:t>Б</w:t>
      </w:r>
      <w:r w:rsidR="007377EB" w:rsidRPr="001C7E1D">
        <w:rPr>
          <w:rFonts w:ascii="Arial" w:hAnsi="Arial" w:cs="Arial"/>
          <w:b/>
          <w:lang w:val="sr-Cyrl-RS"/>
        </w:rPr>
        <w:t>A</w:t>
      </w:r>
      <w:r w:rsidR="00C809B0" w:rsidRPr="001C7E1D">
        <w:rPr>
          <w:rFonts w:ascii="Arial" w:hAnsi="Arial" w:cs="Arial"/>
          <w:b/>
          <w:lang w:val="sr-Cyrl-RS"/>
        </w:rPr>
        <w:t>В</w:t>
      </w:r>
      <w:r w:rsidRPr="001C7E1D">
        <w:rPr>
          <w:rFonts w:ascii="Arial" w:hAnsi="Arial" w:cs="Arial"/>
          <w:b/>
          <w:lang w:val="sr-Cyrl-RS"/>
        </w:rPr>
        <w:t>К</w:t>
      </w:r>
      <w:r w:rsidR="007377EB" w:rsidRPr="001C7E1D">
        <w:rPr>
          <w:rFonts w:ascii="Arial" w:hAnsi="Arial" w:cs="Arial"/>
          <w:b/>
          <w:lang w:val="sr-Cyrl-RS"/>
        </w:rPr>
        <w:t>E</w:t>
      </w:r>
      <w:r w:rsidR="00AA24CA" w:rsidRPr="001C7E1D">
        <w:rPr>
          <w:rFonts w:ascii="Arial" w:hAnsi="Arial" w:cs="Arial"/>
          <w:b/>
          <w:lang w:val="sr-Cyrl-RS"/>
        </w:rPr>
        <w:t xml:space="preserve"> </w:t>
      </w:r>
      <w:r w:rsidR="00C809B0" w:rsidRPr="001C7E1D">
        <w:rPr>
          <w:rFonts w:ascii="Arial" w:hAnsi="Arial" w:cs="Arial"/>
          <w:b/>
          <w:lang w:val="sr-Cyrl-RS"/>
        </w:rPr>
        <w:t>ИЗ</w:t>
      </w:r>
      <w:r w:rsidR="00AA24CA" w:rsidRPr="001C7E1D">
        <w:rPr>
          <w:rFonts w:ascii="Arial" w:hAnsi="Arial" w:cs="Arial"/>
          <w:b/>
          <w:lang w:val="sr-Cyrl-RS"/>
        </w:rPr>
        <w:t xml:space="preserve"> </w:t>
      </w:r>
      <w:r w:rsidRPr="001C7E1D">
        <w:rPr>
          <w:rFonts w:ascii="Arial" w:hAnsi="Arial" w:cs="Arial"/>
          <w:b/>
          <w:lang w:val="sr-Cyrl-RS"/>
        </w:rPr>
        <w:t>ЧЛ</w:t>
      </w:r>
      <w:r w:rsidR="00AA24CA" w:rsidRPr="001C7E1D">
        <w:rPr>
          <w:rFonts w:ascii="Arial" w:hAnsi="Arial" w:cs="Arial"/>
          <w:b/>
          <w:lang w:val="sr-Cyrl-RS"/>
        </w:rPr>
        <w:t xml:space="preserve">. 75. </w:t>
      </w:r>
      <w:r w:rsidR="00C809B0" w:rsidRPr="001C7E1D">
        <w:rPr>
          <w:rFonts w:ascii="Arial" w:hAnsi="Arial" w:cs="Arial"/>
          <w:b/>
          <w:lang w:val="sr-Cyrl-RS"/>
        </w:rPr>
        <w:t>И</w:t>
      </w:r>
      <w:r w:rsidR="00AA24CA" w:rsidRPr="001C7E1D">
        <w:rPr>
          <w:rFonts w:ascii="Arial" w:hAnsi="Arial" w:cs="Arial"/>
          <w:b/>
          <w:lang w:val="sr-Cyrl-RS"/>
        </w:rPr>
        <w:t xml:space="preserve"> 76. </w:t>
      </w:r>
      <w:r w:rsidR="00C809B0" w:rsidRPr="001C7E1D">
        <w:rPr>
          <w:rFonts w:ascii="Arial" w:hAnsi="Arial" w:cs="Arial"/>
          <w:b/>
          <w:lang w:val="sr-Cyrl-RS"/>
        </w:rPr>
        <w:t>З</w:t>
      </w:r>
      <w:r w:rsidR="007377EB" w:rsidRPr="001C7E1D">
        <w:rPr>
          <w:rFonts w:ascii="Arial" w:hAnsi="Arial" w:cs="Arial"/>
          <w:b/>
          <w:lang w:val="sr-Cyrl-RS"/>
        </w:rPr>
        <w:t>A</w:t>
      </w:r>
      <w:r w:rsidRPr="001C7E1D">
        <w:rPr>
          <w:rFonts w:ascii="Arial" w:hAnsi="Arial" w:cs="Arial"/>
          <w:b/>
          <w:lang w:val="sr-Cyrl-RS"/>
        </w:rPr>
        <w:t>КОН</w:t>
      </w:r>
      <w:r w:rsidR="007377EB" w:rsidRPr="001C7E1D">
        <w:rPr>
          <w:rFonts w:ascii="Arial" w:hAnsi="Arial" w:cs="Arial"/>
          <w:b/>
          <w:lang w:val="sr-Cyrl-RS"/>
        </w:rPr>
        <w:t>A</w:t>
      </w:r>
      <w:r w:rsidR="00AA24CA" w:rsidRPr="001C7E1D">
        <w:rPr>
          <w:rFonts w:ascii="Arial" w:hAnsi="Arial" w:cs="Arial"/>
          <w:b/>
          <w:lang w:val="sr-Cyrl-RS"/>
        </w:rPr>
        <w:t xml:space="preserve"> </w:t>
      </w:r>
      <w:r w:rsidRPr="001C7E1D">
        <w:rPr>
          <w:rFonts w:ascii="Arial" w:hAnsi="Arial" w:cs="Arial"/>
          <w:b/>
          <w:lang w:val="sr-Cyrl-RS"/>
        </w:rPr>
        <w:t>О</w:t>
      </w:r>
      <w:r w:rsidR="00AA24CA" w:rsidRPr="001C7E1D">
        <w:rPr>
          <w:rFonts w:ascii="Arial" w:hAnsi="Arial" w:cs="Arial"/>
          <w:b/>
          <w:lang w:val="sr-Cyrl-RS"/>
        </w:rPr>
        <w:t xml:space="preserve"> </w:t>
      </w:r>
      <w:r w:rsidRPr="001C7E1D">
        <w:rPr>
          <w:rFonts w:ascii="Arial" w:hAnsi="Arial" w:cs="Arial"/>
          <w:b/>
          <w:lang w:val="sr-Cyrl-RS"/>
        </w:rPr>
        <w:t>Ј</w:t>
      </w:r>
      <w:r w:rsidR="007377EB" w:rsidRPr="001C7E1D">
        <w:rPr>
          <w:rFonts w:ascii="Arial" w:hAnsi="Arial" w:cs="Arial"/>
          <w:b/>
          <w:lang w:val="sr-Cyrl-RS"/>
        </w:rPr>
        <w:t>A</w:t>
      </w:r>
      <w:r w:rsidR="00C809B0" w:rsidRPr="001C7E1D">
        <w:rPr>
          <w:rFonts w:ascii="Arial" w:hAnsi="Arial" w:cs="Arial"/>
          <w:b/>
          <w:lang w:val="sr-Cyrl-RS"/>
        </w:rPr>
        <w:t>В</w:t>
      </w:r>
      <w:r w:rsidRPr="001C7E1D">
        <w:rPr>
          <w:rFonts w:ascii="Arial" w:hAnsi="Arial" w:cs="Arial"/>
          <w:b/>
          <w:lang w:val="sr-Cyrl-RS"/>
        </w:rPr>
        <w:t>Н</w:t>
      </w:r>
      <w:r w:rsidR="00C809B0" w:rsidRPr="001C7E1D">
        <w:rPr>
          <w:rFonts w:ascii="Arial" w:hAnsi="Arial" w:cs="Arial"/>
          <w:b/>
          <w:lang w:val="sr-Cyrl-RS"/>
        </w:rPr>
        <w:t>И</w:t>
      </w:r>
      <w:r w:rsidRPr="001C7E1D">
        <w:rPr>
          <w:rFonts w:ascii="Arial" w:hAnsi="Arial" w:cs="Arial"/>
          <w:b/>
          <w:lang w:val="sr-Cyrl-RS"/>
        </w:rPr>
        <w:t>М</w:t>
      </w:r>
      <w:r w:rsidR="00756A02" w:rsidRPr="001C7E1D">
        <w:rPr>
          <w:rFonts w:ascii="Arial" w:hAnsi="Arial" w:cs="Arial"/>
          <w:b/>
          <w:lang w:val="sr-Cyrl-RS"/>
        </w:rPr>
        <w:t xml:space="preserve"> </w:t>
      </w:r>
      <w:r w:rsidRPr="001C7E1D">
        <w:rPr>
          <w:rFonts w:ascii="Arial" w:hAnsi="Arial" w:cs="Arial"/>
          <w:b/>
          <w:lang w:val="sr-Cyrl-RS"/>
        </w:rPr>
        <w:t>Н</w:t>
      </w:r>
      <w:r w:rsidR="007377EB" w:rsidRPr="001C7E1D">
        <w:rPr>
          <w:rFonts w:ascii="Arial" w:hAnsi="Arial" w:cs="Arial"/>
          <w:b/>
          <w:lang w:val="sr-Cyrl-RS"/>
        </w:rPr>
        <w:t>A</w:t>
      </w:r>
      <w:r w:rsidR="00C809B0" w:rsidRPr="001C7E1D">
        <w:rPr>
          <w:rFonts w:ascii="Arial" w:hAnsi="Arial" w:cs="Arial"/>
          <w:b/>
          <w:lang w:val="sr-Cyrl-RS"/>
        </w:rPr>
        <w:t>Б</w:t>
      </w:r>
      <w:r w:rsidR="007377EB" w:rsidRPr="001C7E1D">
        <w:rPr>
          <w:rFonts w:ascii="Arial" w:hAnsi="Arial" w:cs="Arial"/>
          <w:b/>
          <w:lang w:val="sr-Cyrl-RS"/>
        </w:rPr>
        <w:t>A</w:t>
      </w:r>
      <w:r w:rsidR="00C809B0" w:rsidRPr="001C7E1D">
        <w:rPr>
          <w:rFonts w:ascii="Arial" w:hAnsi="Arial" w:cs="Arial"/>
          <w:b/>
          <w:lang w:val="sr-Cyrl-RS"/>
        </w:rPr>
        <w:t>В</w:t>
      </w:r>
      <w:r w:rsidRPr="001C7E1D">
        <w:rPr>
          <w:rFonts w:ascii="Arial" w:hAnsi="Arial" w:cs="Arial"/>
          <w:b/>
          <w:lang w:val="sr-Cyrl-RS"/>
        </w:rPr>
        <w:t>К</w:t>
      </w:r>
      <w:r w:rsidR="007377EB" w:rsidRPr="001C7E1D">
        <w:rPr>
          <w:rFonts w:ascii="Arial" w:hAnsi="Arial" w:cs="Arial"/>
          <w:b/>
          <w:lang w:val="sr-Cyrl-RS"/>
        </w:rPr>
        <w:t>A</w:t>
      </w:r>
      <w:r w:rsidRPr="001C7E1D">
        <w:rPr>
          <w:rFonts w:ascii="Arial" w:hAnsi="Arial" w:cs="Arial"/>
          <w:b/>
          <w:lang w:val="sr-Cyrl-RS"/>
        </w:rPr>
        <w:t>М</w:t>
      </w:r>
      <w:r w:rsidR="007377EB" w:rsidRPr="001C7E1D">
        <w:rPr>
          <w:rFonts w:ascii="Arial" w:hAnsi="Arial" w:cs="Arial"/>
          <w:b/>
          <w:lang w:val="sr-Cyrl-RS"/>
        </w:rPr>
        <w:t>A</w:t>
      </w:r>
      <w:r w:rsidR="00756A02" w:rsidRPr="001C7E1D">
        <w:rPr>
          <w:rFonts w:ascii="Arial" w:hAnsi="Arial" w:cs="Arial"/>
          <w:b/>
          <w:lang w:val="sr-Cyrl-RS"/>
        </w:rPr>
        <w:t xml:space="preserve"> </w:t>
      </w:r>
      <w:r w:rsidR="00C809B0" w:rsidRPr="001C7E1D">
        <w:rPr>
          <w:rFonts w:ascii="Arial" w:hAnsi="Arial" w:cs="Arial"/>
          <w:b/>
          <w:lang w:val="sr-Cyrl-RS"/>
        </w:rPr>
        <w:t>И</w:t>
      </w:r>
      <w:r w:rsidR="00756A02" w:rsidRPr="001C7E1D">
        <w:rPr>
          <w:rFonts w:ascii="Arial" w:hAnsi="Arial" w:cs="Arial"/>
          <w:b/>
          <w:lang w:val="sr-Cyrl-RS"/>
        </w:rPr>
        <w:t xml:space="preserve"> </w:t>
      </w:r>
      <w:r w:rsidRPr="001C7E1D">
        <w:rPr>
          <w:rFonts w:ascii="Arial" w:hAnsi="Arial" w:cs="Arial"/>
          <w:b/>
          <w:lang w:val="sr-Cyrl-RS"/>
        </w:rPr>
        <w:t>УПУТСТ</w:t>
      </w:r>
      <w:r w:rsidR="00C809B0" w:rsidRPr="001C7E1D">
        <w:rPr>
          <w:rFonts w:ascii="Arial" w:hAnsi="Arial" w:cs="Arial"/>
          <w:b/>
          <w:lang w:val="sr-Cyrl-RS"/>
        </w:rPr>
        <w:t>В</w:t>
      </w:r>
      <w:r w:rsidRPr="001C7E1D">
        <w:rPr>
          <w:rFonts w:ascii="Arial" w:hAnsi="Arial" w:cs="Arial"/>
          <w:b/>
          <w:lang w:val="sr-Cyrl-RS"/>
        </w:rPr>
        <w:t>О</w:t>
      </w:r>
      <w:r w:rsidR="00AA24CA" w:rsidRPr="001C7E1D">
        <w:rPr>
          <w:rFonts w:ascii="Arial" w:hAnsi="Arial" w:cs="Arial"/>
          <w:b/>
          <w:lang w:val="sr-Cyrl-RS"/>
        </w:rPr>
        <w:t xml:space="preserve"> </w:t>
      </w:r>
      <w:r w:rsidRPr="001C7E1D">
        <w:rPr>
          <w:rFonts w:ascii="Arial" w:hAnsi="Arial" w:cs="Arial"/>
          <w:b/>
          <w:lang w:val="sr-Cyrl-RS"/>
        </w:rPr>
        <w:t>К</w:t>
      </w:r>
      <w:r w:rsidR="007377EB" w:rsidRPr="001C7E1D">
        <w:rPr>
          <w:rFonts w:ascii="Arial" w:hAnsi="Arial" w:cs="Arial"/>
          <w:b/>
          <w:lang w:val="sr-Cyrl-RS"/>
        </w:rPr>
        <w:t>A</w:t>
      </w:r>
      <w:r w:rsidRPr="001C7E1D">
        <w:rPr>
          <w:rFonts w:ascii="Arial" w:hAnsi="Arial" w:cs="Arial"/>
          <w:b/>
          <w:lang w:val="sr-Cyrl-RS"/>
        </w:rPr>
        <w:t>КО</w:t>
      </w:r>
      <w:r w:rsidR="00AA24CA" w:rsidRPr="001C7E1D">
        <w:rPr>
          <w:rFonts w:ascii="Arial" w:hAnsi="Arial" w:cs="Arial"/>
          <w:b/>
          <w:lang w:val="sr-Cyrl-RS"/>
        </w:rPr>
        <w:t xml:space="preserve"> </w:t>
      </w:r>
      <w:r w:rsidRPr="001C7E1D">
        <w:rPr>
          <w:rFonts w:ascii="Arial" w:hAnsi="Arial" w:cs="Arial"/>
          <w:b/>
          <w:lang w:val="sr-Cyrl-RS"/>
        </w:rPr>
        <w:t>С</w:t>
      </w:r>
      <w:r w:rsidR="007377EB" w:rsidRPr="001C7E1D">
        <w:rPr>
          <w:rFonts w:ascii="Arial" w:hAnsi="Arial" w:cs="Arial"/>
          <w:b/>
          <w:lang w:val="sr-Cyrl-RS"/>
        </w:rPr>
        <w:t>E</w:t>
      </w:r>
      <w:r w:rsidR="00AA24CA" w:rsidRPr="001C7E1D">
        <w:rPr>
          <w:rFonts w:ascii="Arial" w:hAnsi="Arial" w:cs="Arial"/>
          <w:b/>
          <w:lang w:val="sr-Cyrl-RS"/>
        </w:rPr>
        <w:t xml:space="preserve"> </w:t>
      </w:r>
      <w:r w:rsidR="00C809B0" w:rsidRPr="001C7E1D">
        <w:rPr>
          <w:rFonts w:ascii="Arial" w:hAnsi="Arial" w:cs="Arial"/>
          <w:b/>
          <w:lang w:val="sr-Cyrl-RS"/>
        </w:rPr>
        <w:t>Д</w:t>
      </w:r>
      <w:r w:rsidRPr="001C7E1D">
        <w:rPr>
          <w:rFonts w:ascii="Arial" w:hAnsi="Arial" w:cs="Arial"/>
          <w:b/>
          <w:lang w:val="sr-Cyrl-RS"/>
        </w:rPr>
        <w:t>ОК</w:t>
      </w:r>
      <w:r w:rsidR="007377EB" w:rsidRPr="001C7E1D">
        <w:rPr>
          <w:rFonts w:ascii="Arial" w:hAnsi="Arial" w:cs="Arial"/>
          <w:b/>
          <w:lang w:val="sr-Cyrl-RS"/>
        </w:rPr>
        <w:t>A</w:t>
      </w:r>
      <w:r w:rsidR="00C809B0" w:rsidRPr="001C7E1D">
        <w:rPr>
          <w:rFonts w:ascii="Arial" w:hAnsi="Arial" w:cs="Arial"/>
          <w:b/>
          <w:lang w:val="sr-Cyrl-RS"/>
        </w:rPr>
        <w:t>З</w:t>
      </w:r>
      <w:r w:rsidRPr="001C7E1D">
        <w:rPr>
          <w:rFonts w:ascii="Arial" w:hAnsi="Arial" w:cs="Arial"/>
          <w:b/>
          <w:lang w:val="sr-Cyrl-RS"/>
        </w:rPr>
        <w:t>УЈ</w:t>
      </w:r>
      <w:r w:rsidR="007377EB" w:rsidRPr="001C7E1D">
        <w:rPr>
          <w:rFonts w:ascii="Arial" w:hAnsi="Arial" w:cs="Arial"/>
          <w:b/>
          <w:lang w:val="sr-Cyrl-RS"/>
        </w:rPr>
        <w:t>E</w:t>
      </w:r>
      <w:r w:rsidR="00AA24CA" w:rsidRPr="001C7E1D">
        <w:rPr>
          <w:rFonts w:ascii="Arial" w:hAnsi="Arial" w:cs="Arial"/>
          <w:b/>
          <w:lang w:val="sr-Cyrl-RS"/>
        </w:rPr>
        <w:t xml:space="preserve"> </w:t>
      </w:r>
      <w:r w:rsidR="00C809B0" w:rsidRPr="001C7E1D">
        <w:rPr>
          <w:rFonts w:ascii="Arial" w:hAnsi="Arial" w:cs="Arial"/>
          <w:b/>
          <w:lang w:val="sr-Cyrl-RS"/>
        </w:rPr>
        <w:t>И</w:t>
      </w:r>
      <w:r w:rsidRPr="001C7E1D">
        <w:rPr>
          <w:rFonts w:ascii="Arial" w:hAnsi="Arial" w:cs="Arial"/>
          <w:b/>
          <w:lang w:val="sr-Cyrl-RS"/>
        </w:rPr>
        <w:t>СПУ</w:t>
      </w:r>
      <w:r w:rsidR="00C809B0" w:rsidRPr="001C7E1D">
        <w:rPr>
          <w:rFonts w:ascii="Arial" w:hAnsi="Arial" w:cs="Arial"/>
          <w:b/>
          <w:lang w:val="sr-Cyrl-RS"/>
        </w:rPr>
        <w:t>Њ</w:t>
      </w:r>
      <w:r w:rsidR="007377EB" w:rsidRPr="001C7E1D">
        <w:rPr>
          <w:rFonts w:ascii="Arial" w:hAnsi="Arial" w:cs="Arial"/>
          <w:b/>
          <w:lang w:val="sr-Cyrl-RS"/>
        </w:rPr>
        <w:t>E</w:t>
      </w:r>
      <w:r w:rsidRPr="001C7E1D">
        <w:rPr>
          <w:rFonts w:ascii="Arial" w:hAnsi="Arial" w:cs="Arial"/>
          <w:b/>
          <w:lang w:val="sr-Cyrl-RS"/>
        </w:rPr>
        <w:t>НОСТ</w:t>
      </w:r>
      <w:r w:rsidR="00AA24CA" w:rsidRPr="001C7E1D">
        <w:rPr>
          <w:rFonts w:ascii="Arial" w:hAnsi="Arial" w:cs="Arial"/>
          <w:b/>
          <w:lang w:val="sr-Cyrl-RS"/>
        </w:rPr>
        <w:t xml:space="preserve"> </w:t>
      </w:r>
      <w:r w:rsidRPr="001C7E1D">
        <w:rPr>
          <w:rFonts w:ascii="Arial" w:hAnsi="Arial" w:cs="Arial"/>
          <w:b/>
          <w:lang w:val="sr-Cyrl-RS"/>
        </w:rPr>
        <w:t>Т</w:t>
      </w:r>
      <w:r w:rsidR="00C809B0" w:rsidRPr="001C7E1D">
        <w:rPr>
          <w:rFonts w:ascii="Arial" w:hAnsi="Arial" w:cs="Arial"/>
          <w:b/>
          <w:lang w:val="sr-Cyrl-RS"/>
        </w:rPr>
        <w:t>И</w:t>
      </w:r>
      <w:r w:rsidRPr="001C7E1D">
        <w:rPr>
          <w:rFonts w:ascii="Arial" w:hAnsi="Arial" w:cs="Arial"/>
          <w:b/>
          <w:lang w:val="sr-Cyrl-RS"/>
        </w:rPr>
        <w:t>Х</w:t>
      </w:r>
      <w:r w:rsidR="00756A02" w:rsidRPr="001C7E1D">
        <w:rPr>
          <w:rFonts w:ascii="Arial" w:hAnsi="Arial" w:cs="Arial"/>
          <w:b/>
          <w:lang w:val="sr-Cyrl-RS"/>
        </w:rPr>
        <w:t xml:space="preserve"> </w:t>
      </w:r>
      <w:r w:rsidRPr="001C7E1D">
        <w:rPr>
          <w:rFonts w:ascii="Arial" w:hAnsi="Arial" w:cs="Arial"/>
          <w:b/>
          <w:lang w:val="sr-Cyrl-RS"/>
        </w:rPr>
        <w:t>УСЛО</w:t>
      </w:r>
      <w:r w:rsidR="00C809B0" w:rsidRPr="001C7E1D">
        <w:rPr>
          <w:rFonts w:ascii="Arial" w:hAnsi="Arial" w:cs="Arial"/>
          <w:b/>
          <w:lang w:val="sr-Cyrl-RS"/>
        </w:rPr>
        <w:t>В</w:t>
      </w:r>
      <w:r w:rsidR="007377EB" w:rsidRPr="001C7E1D">
        <w:rPr>
          <w:rFonts w:ascii="Arial" w:hAnsi="Arial" w:cs="Arial"/>
          <w:b/>
          <w:lang w:val="sr-Cyrl-RS"/>
        </w:rPr>
        <w:t>A</w:t>
      </w:r>
      <w:bookmarkEnd w:id="15"/>
    </w:p>
    <w:p w14:paraId="29BC984A" w14:textId="77777777" w:rsidR="002A01D5" w:rsidRPr="001C7E1D" w:rsidRDefault="002A01D5">
      <w:pPr>
        <w:spacing w:before="0"/>
        <w:rPr>
          <w:rFonts w:cs="Arial"/>
          <w:lang w:val="sr-Cyrl-RS" w:eastAsia="ar-SA"/>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46"/>
      </w:tblGrid>
      <w:tr w:rsidR="003F6328" w:rsidRPr="001C7E1D" w14:paraId="188159F7" w14:textId="77777777" w:rsidTr="00AF7B38">
        <w:trPr>
          <w:trHeight w:val="524"/>
          <w:jc w:val="center"/>
        </w:trPr>
        <w:tc>
          <w:tcPr>
            <w:tcW w:w="729" w:type="dxa"/>
            <w:vAlign w:val="center"/>
          </w:tcPr>
          <w:p w14:paraId="432B244D" w14:textId="77777777" w:rsidR="00175774" w:rsidRPr="001C7E1D" w:rsidRDefault="007F3DB8" w:rsidP="00124A1D">
            <w:pPr>
              <w:spacing w:before="0"/>
              <w:jc w:val="center"/>
              <w:rPr>
                <w:rFonts w:cs="Arial"/>
                <w:b/>
                <w:lang w:val="sr-Cyrl-RS"/>
              </w:rPr>
            </w:pPr>
            <w:r w:rsidRPr="001C7E1D">
              <w:rPr>
                <w:rFonts w:cs="Arial"/>
                <w:b/>
                <w:lang w:val="sr-Cyrl-RS"/>
              </w:rPr>
              <w:t>Ред</w:t>
            </w:r>
            <w:r w:rsidR="00175774" w:rsidRPr="001C7E1D">
              <w:rPr>
                <w:rFonts w:cs="Arial"/>
                <w:b/>
                <w:lang w:val="sr-Cyrl-RS"/>
              </w:rPr>
              <w:t xml:space="preserve">. </w:t>
            </w:r>
            <w:r w:rsidRPr="001C7E1D">
              <w:rPr>
                <w:rFonts w:cs="Arial"/>
                <w:b/>
                <w:lang w:val="sr-Cyrl-RS"/>
              </w:rPr>
              <w:t>бр</w:t>
            </w:r>
            <w:r w:rsidR="00175774" w:rsidRPr="001C7E1D">
              <w:rPr>
                <w:rFonts w:cs="Arial"/>
                <w:b/>
                <w:lang w:val="sr-Cyrl-RS"/>
              </w:rPr>
              <w:t>.</w:t>
            </w:r>
          </w:p>
        </w:tc>
        <w:tc>
          <w:tcPr>
            <w:tcW w:w="8446" w:type="dxa"/>
            <w:vAlign w:val="center"/>
          </w:tcPr>
          <w:p w14:paraId="691C7A82" w14:textId="21BDFDD9" w:rsidR="00175774" w:rsidRPr="001C7E1D" w:rsidRDefault="008F7E9A" w:rsidP="00124A1D">
            <w:pPr>
              <w:spacing w:before="0"/>
              <w:ind w:right="-180"/>
              <w:jc w:val="center"/>
              <w:rPr>
                <w:rFonts w:cs="Arial"/>
                <w:b/>
                <w:lang w:val="sr-Cyrl-RS"/>
              </w:rPr>
            </w:pPr>
            <w:r>
              <w:rPr>
                <w:rFonts w:cs="Arial"/>
                <w:b/>
                <w:lang w:val="sr-Cyrl-RS"/>
              </w:rPr>
              <w:t>4</w:t>
            </w:r>
            <w:r w:rsidR="00175774" w:rsidRPr="001C7E1D">
              <w:rPr>
                <w:rFonts w:cs="Arial"/>
                <w:b/>
                <w:lang w:val="sr-Cyrl-RS"/>
              </w:rPr>
              <w:t>.1</w:t>
            </w:r>
            <w:r w:rsidR="003569C6" w:rsidRPr="001C7E1D">
              <w:rPr>
                <w:rFonts w:cs="Arial"/>
                <w:b/>
                <w:lang w:val="sr-Cyrl-RS"/>
              </w:rPr>
              <w:t>.</w:t>
            </w:r>
            <w:r w:rsidR="00175774" w:rsidRPr="001C7E1D">
              <w:rPr>
                <w:rFonts w:cs="Arial"/>
                <w:b/>
                <w:lang w:val="sr-Cyrl-RS"/>
              </w:rPr>
              <w:t xml:space="preserve">  </w:t>
            </w:r>
            <w:r w:rsidR="007F3DB8" w:rsidRPr="001C7E1D">
              <w:rPr>
                <w:rFonts w:cs="Arial"/>
                <w:b/>
                <w:lang w:val="sr-Cyrl-RS"/>
              </w:rPr>
              <w:t>О</w:t>
            </w:r>
            <w:r w:rsidR="002F1D64" w:rsidRPr="001C7E1D">
              <w:rPr>
                <w:rFonts w:cs="Arial"/>
                <w:b/>
                <w:lang w:val="sr-Cyrl-RS"/>
              </w:rPr>
              <w:t>Б</w:t>
            </w:r>
            <w:r w:rsidR="007377EB" w:rsidRPr="001C7E1D">
              <w:rPr>
                <w:rFonts w:cs="Arial"/>
                <w:b/>
                <w:lang w:val="sr-Cyrl-RS"/>
              </w:rPr>
              <w:t>A</w:t>
            </w:r>
            <w:r w:rsidR="002F1D64" w:rsidRPr="001C7E1D">
              <w:rPr>
                <w:rFonts w:cs="Arial"/>
                <w:b/>
                <w:lang w:val="sr-Cyrl-RS"/>
              </w:rPr>
              <w:t>В</w:t>
            </w:r>
            <w:r w:rsidR="007377EB" w:rsidRPr="001C7E1D">
              <w:rPr>
                <w:rFonts w:cs="Arial"/>
                <w:b/>
                <w:lang w:val="sr-Cyrl-RS"/>
              </w:rPr>
              <w:t>E</w:t>
            </w:r>
            <w:r w:rsidR="002F1D64" w:rsidRPr="001C7E1D">
              <w:rPr>
                <w:rFonts w:cs="Arial"/>
                <w:b/>
                <w:lang w:val="sr-Cyrl-RS"/>
              </w:rPr>
              <w:t>З</w:t>
            </w:r>
            <w:r w:rsidR="007F3DB8" w:rsidRPr="001C7E1D">
              <w:rPr>
                <w:rFonts w:cs="Arial"/>
                <w:b/>
                <w:lang w:val="sr-Cyrl-RS"/>
              </w:rPr>
              <w:t>Н</w:t>
            </w:r>
            <w:r w:rsidR="002F1D64" w:rsidRPr="001C7E1D">
              <w:rPr>
                <w:rFonts w:cs="Arial"/>
                <w:b/>
                <w:lang w:val="sr-Cyrl-RS"/>
              </w:rPr>
              <w:t>И</w:t>
            </w:r>
            <w:r w:rsidR="00175774" w:rsidRPr="001C7E1D">
              <w:rPr>
                <w:rFonts w:cs="Arial"/>
                <w:b/>
                <w:lang w:val="sr-Cyrl-RS"/>
              </w:rPr>
              <w:t xml:space="preserve"> </w:t>
            </w:r>
            <w:r w:rsidR="007F3DB8" w:rsidRPr="001C7E1D">
              <w:rPr>
                <w:rFonts w:cs="Arial"/>
                <w:b/>
                <w:lang w:val="sr-Cyrl-RS"/>
              </w:rPr>
              <w:t>УСЛО</w:t>
            </w:r>
            <w:r w:rsidR="002F1D64" w:rsidRPr="001C7E1D">
              <w:rPr>
                <w:rFonts w:cs="Arial"/>
                <w:b/>
                <w:lang w:val="sr-Cyrl-RS"/>
              </w:rPr>
              <w:t>ВИ</w:t>
            </w:r>
            <w:r w:rsidR="00175774" w:rsidRPr="001C7E1D">
              <w:rPr>
                <w:rFonts w:cs="Arial"/>
                <w:b/>
                <w:lang w:val="sr-Cyrl-RS"/>
              </w:rPr>
              <w:t xml:space="preserve"> </w:t>
            </w:r>
          </w:p>
          <w:p w14:paraId="0494B395" w14:textId="77777777" w:rsidR="00175774" w:rsidRPr="001C7E1D" w:rsidRDefault="002F1D64" w:rsidP="00124A1D">
            <w:pPr>
              <w:spacing w:before="0"/>
              <w:jc w:val="center"/>
              <w:rPr>
                <w:rFonts w:cs="Arial"/>
                <w:b/>
                <w:lang w:val="sr-Cyrl-RS"/>
              </w:rPr>
            </w:pPr>
            <w:r w:rsidRPr="001C7E1D">
              <w:rPr>
                <w:rFonts w:cs="Arial"/>
                <w:b/>
                <w:lang w:val="sr-Cyrl-RS"/>
              </w:rPr>
              <w:t>З</w:t>
            </w:r>
            <w:r w:rsidR="007377EB" w:rsidRPr="001C7E1D">
              <w:rPr>
                <w:rFonts w:cs="Arial"/>
                <w:b/>
                <w:lang w:val="sr-Cyrl-RS"/>
              </w:rPr>
              <w:t>A</w:t>
            </w:r>
            <w:r w:rsidR="00175774" w:rsidRPr="001C7E1D">
              <w:rPr>
                <w:rFonts w:cs="Arial"/>
                <w:b/>
                <w:lang w:val="sr-Cyrl-RS"/>
              </w:rPr>
              <w:t xml:space="preserve"> </w:t>
            </w:r>
            <w:r w:rsidR="007F3DB8" w:rsidRPr="001C7E1D">
              <w:rPr>
                <w:rFonts w:cs="Arial"/>
                <w:b/>
                <w:lang w:val="sr-Cyrl-RS"/>
              </w:rPr>
              <w:t>УЧ</w:t>
            </w:r>
            <w:r w:rsidR="007377EB" w:rsidRPr="001C7E1D">
              <w:rPr>
                <w:rFonts w:cs="Arial"/>
                <w:b/>
                <w:lang w:val="sr-Cyrl-RS"/>
              </w:rPr>
              <w:t>E</w:t>
            </w:r>
            <w:r w:rsidR="007F3DB8" w:rsidRPr="001C7E1D">
              <w:rPr>
                <w:rFonts w:cs="Arial"/>
                <w:b/>
                <w:lang w:val="sr-Cyrl-RS"/>
              </w:rPr>
              <w:t>ШЋ</w:t>
            </w:r>
            <w:r w:rsidR="007377EB" w:rsidRPr="001C7E1D">
              <w:rPr>
                <w:rFonts w:cs="Arial"/>
                <w:b/>
                <w:lang w:val="sr-Cyrl-RS"/>
              </w:rPr>
              <w:t>E</w:t>
            </w:r>
            <w:r w:rsidR="00175774" w:rsidRPr="001C7E1D">
              <w:rPr>
                <w:rFonts w:cs="Arial"/>
                <w:b/>
                <w:lang w:val="sr-Cyrl-RS"/>
              </w:rPr>
              <w:t xml:space="preserve"> </w:t>
            </w:r>
            <w:r w:rsidR="007F3DB8" w:rsidRPr="001C7E1D">
              <w:rPr>
                <w:rFonts w:cs="Arial"/>
                <w:b/>
                <w:lang w:val="sr-Cyrl-RS"/>
              </w:rPr>
              <w:t>У</w:t>
            </w:r>
            <w:r w:rsidR="00175774" w:rsidRPr="001C7E1D">
              <w:rPr>
                <w:rFonts w:cs="Arial"/>
                <w:b/>
                <w:lang w:val="sr-Cyrl-RS"/>
              </w:rPr>
              <w:t xml:space="preserve"> </w:t>
            </w:r>
            <w:r w:rsidR="007F3DB8" w:rsidRPr="001C7E1D">
              <w:rPr>
                <w:rFonts w:cs="Arial"/>
                <w:b/>
                <w:lang w:val="sr-Cyrl-RS"/>
              </w:rPr>
              <w:t>ПОСТУПКУ</w:t>
            </w:r>
            <w:r w:rsidR="00175774" w:rsidRPr="001C7E1D">
              <w:rPr>
                <w:rFonts w:cs="Arial"/>
                <w:b/>
                <w:lang w:val="sr-Cyrl-RS"/>
              </w:rPr>
              <w:t xml:space="preserve"> </w:t>
            </w:r>
            <w:r w:rsidR="007F3DB8" w:rsidRPr="001C7E1D">
              <w:rPr>
                <w:rFonts w:cs="Arial"/>
                <w:b/>
                <w:lang w:val="sr-Cyrl-RS"/>
              </w:rPr>
              <w:t>Ј</w:t>
            </w:r>
            <w:r w:rsidR="007377EB" w:rsidRPr="001C7E1D">
              <w:rPr>
                <w:rFonts w:cs="Arial"/>
                <w:b/>
                <w:lang w:val="sr-Cyrl-RS"/>
              </w:rPr>
              <w:t>A</w:t>
            </w:r>
            <w:r w:rsidRPr="001C7E1D">
              <w:rPr>
                <w:rFonts w:cs="Arial"/>
                <w:b/>
                <w:lang w:val="sr-Cyrl-RS"/>
              </w:rPr>
              <w:t>В</w:t>
            </w:r>
            <w:r w:rsidR="007F3DB8" w:rsidRPr="001C7E1D">
              <w:rPr>
                <w:rFonts w:cs="Arial"/>
                <w:b/>
                <w:lang w:val="sr-Cyrl-RS"/>
              </w:rPr>
              <w:t>Н</w:t>
            </w:r>
            <w:r w:rsidR="007377EB" w:rsidRPr="001C7E1D">
              <w:rPr>
                <w:rFonts w:cs="Arial"/>
                <w:b/>
                <w:lang w:val="sr-Cyrl-RS"/>
              </w:rPr>
              <w:t>E</w:t>
            </w:r>
            <w:r w:rsidR="00175774" w:rsidRPr="001C7E1D">
              <w:rPr>
                <w:rFonts w:cs="Arial"/>
                <w:b/>
                <w:lang w:val="sr-Cyrl-RS"/>
              </w:rPr>
              <w:t xml:space="preserve"> </w:t>
            </w:r>
            <w:r w:rsidR="007F3DB8" w:rsidRPr="001C7E1D">
              <w:rPr>
                <w:rFonts w:cs="Arial"/>
                <w:b/>
                <w:lang w:val="sr-Cyrl-RS"/>
              </w:rPr>
              <w:t>Н</w:t>
            </w:r>
            <w:r w:rsidR="007377EB" w:rsidRPr="001C7E1D">
              <w:rPr>
                <w:rFonts w:cs="Arial"/>
                <w:b/>
                <w:lang w:val="sr-Cyrl-RS"/>
              </w:rPr>
              <w:t>ABA</w:t>
            </w:r>
            <w:r w:rsidRPr="001C7E1D">
              <w:rPr>
                <w:rFonts w:cs="Arial"/>
                <w:b/>
                <w:lang w:val="sr-Cyrl-RS"/>
              </w:rPr>
              <w:t>В</w:t>
            </w:r>
            <w:r w:rsidR="007F3DB8" w:rsidRPr="001C7E1D">
              <w:rPr>
                <w:rFonts w:cs="Arial"/>
                <w:b/>
                <w:lang w:val="sr-Cyrl-RS"/>
              </w:rPr>
              <w:t>К</w:t>
            </w:r>
            <w:r w:rsidR="007377EB" w:rsidRPr="001C7E1D">
              <w:rPr>
                <w:rFonts w:cs="Arial"/>
                <w:b/>
                <w:lang w:val="sr-Cyrl-RS"/>
              </w:rPr>
              <w:t>E</w:t>
            </w:r>
            <w:r w:rsidR="00175774" w:rsidRPr="001C7E1D">
              <w:rPr>
                <w:rFonts w:cs="Arial"/>
                <w:b/>
                <w:lang w:val="sr-Cyrl-RS"/>
              </w:rPr>
              <w:t xml:space="preserve"> </w:t>
            </w:r>
            <w:r w:rsidRPr="001C7E1D">
              <w:rPr>
                <w:rFonts w:cs="Arial"/>
                <w:b/>
                <w:lang w:val="sr-Cyrl-RS"/>
              </w:rPr>
              <w:t>ИЗ</w:t>
            </w:r>
            <w:r w:rsidR="00175774" w:rsidRPr="001C7E1D">
              <w:rPr>
                <w:rFonts w:cs="Arial"/>
                <w:b/>
                <w:lang w:val="sr-Cyrl-RS"/>
              </w:rPr>
              <w:t xml:space="preserve"> </w:t>
            </w:r>
            <w:r w:rsidR="007F3DB8" w:rsidRPr="001C7E1D">
              <w:rPr>
                <w:rFonts w:cs="Arial"/>
                <w:b/>
                <w:lang w:val="sr-Cyrl-RS"/>
              </w:rPr>
              <w:t>ЧЛ</w:t>
            </w:r>
            <w:r w:rsidR="007377EB" w:rsidRPr="001C7E1D">
              <w:rPr>
                <w:rFonts w:cs="Arial"/>
                <w:b/>
                <w:lang w:val="sr-Cyrl-RS"/>
              </w:rPr>
              <w:t>A</w:t>
            </w:r>
            <w:r w:rsidR="007F3DB8" w:rsidRPr="001C7E1D">
              <w:rPr>
                <w:rFonts w:cs="Arial"/>
                <w:b/>
                <w:lang w:val="sr-Cyrl-RS"/>
              </w:rPr>
              <w:t>Н</w:t>
            </w:r>
            <w:r w:rsidR="007377EB" w:rsidRPr="001C7E1D">
              <w:rPr>
                <w:rFonts w:cs="Arial"/>
                <w:b/>
                <w:lang w:val="sr-Cyrl-RS"/>
              </w:rPr>
              <w:t>A</w:t>
            </w:r>
            <w:r w:rsidR="00175774" w:rsidRPr="001C7E1D">
              <w:rPr>
                <w:rFonts w:cs="Arial"/>
                <w:b/>
                <w:lang w:val="sr-Cyrl-RS"/>
              </w:rPr>
              <w:t xml:space="preserve"> 75. </w:t>
            </w:r>
            <w:r w:rsidRPr="001C7E1D">
              <w:rPr>
                <w:rFonts w:cs="Arial"/>
                <w:b/>
                <w:lang w:val="sr-Cyrl-RS"/>
              </w:rPr>
              <w:t>З</w:t>
            </w:r>
            <w:r w:rsidR="007377EB" w:rsidRPr="001C7E1D">
              <w:rPr>
                <w:rFonts w:cs="Arial"/>
                <w:b/>
                <w:lang w:val="sr-Cyrl-RS"/>
              </w:rPr>
              <w:t>A</w:t>
            </w:r>
            <w:r w:rsidR="007F3DB8" w:rsidRPr="001C7E1D">
              <w:rPr>
                <w:rFonts w:cs="Arial"/>
                <w:b/>
                <w:lang w:val="sr-Cyrl-RS"/>
              </w:rPr>
              <w:t>КОН</w:t>
            </w:r>
            <w:r w:rsidR="007377EB" w:rsidRPr="001C7E1D">
              <w:rPr>
                <w:rFonts w:cs="Arial"/>
                <w:b/>
                <w:lang w:val="sr-Cyrl-RS"/>
              </w:rPr>
              <w:t>A</w:t>
            </w:r>
          </w:p>
          <w:p w14:paraId="57BA1340" w14:textId="77777777" w:rsidR="00175774" w:rsidRPr="001C7E1D" w:rsidRDefault="00175774" w:rsidP="00124A1D">
            <w:pPr>
              <w:spacing w:before="0"/>
              <w:jc w:val="center"/>
              <w:rPr>
                <w:rFonts w:cs="Arial"/>
                <w:b/>
                <w:lang w:val="sr-Cyrl-RS"/>
              </w:rPr>
            </w:pPr>
          </w:p>
        </w:tc>
      </w:tr>
      <w:tr w:rsidR="002F1D64" w:rsidRPr="001C7E1D" w14:paraId="5E2A3E12" w14:textId="77777777" w:rsidTr="00AF7B38">
        <w:trPr>
          <w:jc w:val="center"/>
        </w:trPr>
        <w:tc>
          <w:tcPr>
            <w:tcW w:w="729" w:type="dxa"/>
            <w:vAlign w:val="center"/>
          </w:tcPr>
          <w:p w14:paraId="356518CC" w14:textId="77777777" w:rsidR="002F1D64" w:rsidRPr="001C7E1D" w:rsidRDefault="002F1D64" w:rsidP="002F1D64">
            <w:pPr>
              <w:spacing w:before="0"/>
              <w:jc w:val="center"/>
              <w:rPr>
                <w:rFonts w:cs="Arial"/>
                <w:lang w:val="sr-Cyrl-RS"/>
              </w:rPr>
            </w:pPr>
            <w:r w:rsidRPr="001C7E1D">
              <w:rPr>
                <w:rFonts w:cs="Arial"/>
                <w:lang w:val="sr-Cyrl-RS"/>
              </w:rPr>
              <w:t>1.</w:t>
            </w:r>
          </w:p>
        </w:tc>
        <w:tc>
          <w:tcPr>
            <w:tcW w:w="8446" w:type="dxa"/>
            <w:vAlign w:val="center"/>
          </w:tcPr>
          <w:p w14:paraId="02750934" w14:textId="77777777" w:rsidR="002F1D64" w:rsidRPr="001C7E1D" w:rsidRDefault="002F1D64" w:rsidP="002F1D64">
            <w:pPr>
              <w:autoSpaceDE w:val="0"/>
              <w:autoSpaceDN w:val="0"/>
              <w:adjustRightInd w:val="0"/>
              <w:rPr>
                <w:rFonts w:cs="Arial"/>
                <w:lang w:val="sr-Cyrl-RS"/>
              </w:rPr>
            </w:pPr>
            <w:r w:rsidRPr="001C7E1D">
              <w:rPr>
                <w:rFonts w:cs="Arial"/>
                <w:b/>
                <w:u w:val="single"/>
                <w:lang w:val="sr-Cyrl-RS"/>
              </w:rPr>
              <w:t xml:space="preserve">Услов: </w:t>
            </w:r>
            <w:r w:rsidRPr="001C7E1D">
              <w:rPr>
                <w:rFonts w:cs="Arial"/>
                <w:lang w:val="sr-Cyrl-RS"/>
              </w:rPr>
              <w:t>Да је понуђач регистрован код надлежног органа, односно уписан у одговарајући регистар;</w:t>
            </w:r>
          </w:p>
          <w:p w14:paraId="5EEEC11E" w14:textId="77777777" w:rsidR="002F1D64" w:rsidRPr="001C7E1D" w:rsidRDefault="002F1D64" w:rsidP="002F1D64">
            <w:pPr>
              <w:autoSpaceDE w:val="0"/>
              <w:autoSpaceDN w:val="0"/>
              <w:adjustRightInd w:val="0"/>
              <w:rPr>
                <w:rFonts w:cs="Arial"/>
                <w:b/>
                <w:u w:val="single"/>
                <w:lang w:val="sr-Cyrl-RS"/>
              </w:rPr>
            </w:pPr>
            <w:r w:rsidRPr="001C7E1D">
              <w:rPr>
                <w:rFonts w:cs="Arial"/>
                <w:b/>
                <w:u w:val="single"/>
                <w:lang w:val="sr-Cyrl-RS"/>
              </w:rPr>
              <w:t xml:space="preserve">Доказ: </w:t>
            </w:r>
          </w:p>
          <w:p w14:paraId="087382B5" w14:textId="77777777" w:rsidR="002F1D64" w:rsidRPr="001C7E1D" w:rsidRDefault="002F1D64" w:rsidP="002F1D64">
            <w:pPr>
              <w:tabs>
                <w:tab w:val="left" w:pos="680"/>
              </w:tabs>
              <w:snapToGrid w:val="0"/>
              <w:rPr>
                <w:rFonts w:eastAsia="Calibri" w:cs="Arial"/>
                <w:lang w:val="sr-Cyrl-RS"/>
              </w:rPr>
            </w:pPr>
            <w:r w:rsidRPr="001C7E1D">
              <w:rPr>
                <w:rFonts w:eastAsia="Calibri" w:cs="Arial"/>
                <w:lang w:val="sr-Cyrl-RS"/>
              </w:rPr>
              <w:t xml:space="preserve">- </w:t>
            </w:r>
            <w:r w:rsidRPr="001C7E1D">
              <w:rPr>
                <w:rFonts w:eastAsia="Calibri" w:cs="Arial"/>
                <w:b/>
                <w:lang w:val="sr-Cyrl-RS"/>
              </w:rPr>
              <w:t>за правно лице:</w:t>
            </w:r>
            <w:r w:rsidRPr="001C7E1D">
              <w:rPr>
                <w:rFonts w:eastAsia="Calibri" w:cs="Arial"/>
                <w:lang w:val="sr-Cyrl-RS"/>
              </w:rPr>
              <w:t>Извод из регистра</w:t>
            </w:r>
            <w:r w:rsidR="00470E0A">
              <w:rPr>
                <w:rFonts w:eastAsia="Calibri" w:cs="Arial"/>
                <w:lang w:val="sr-Cyrl-RS"/>
              </w:rPr>
              <w:t xml:space="preserve"> </w:t>
            </w:r>
            <w:r w:rsidRPr="001C7E1D">
              <w:rPr>
                <w:rFonts w:eastAsia="Calibri" w:cs="Arial"/>
                <w:lang w:val="sr-Cyrl-RS"/>
              </w:rPr>
              <w:t xml:space="preserve">Агенције за привредне регистре, односно извод из регистра надлежног Привредног суда </w:t>
            </w:r>
          </w:p>
          <w:p w14:paraId="526A05F6" w14:textId="77777777" w:rsidR="002F1D64" w:rsidRPr="001C7E1D" w:rsidRDefault="002F1D64" w:rsidP="002F1D64">
            <w:pPr>
              <w:tabs>
                <w:tab w:val="left" w:pos="680"/>
              </w:tabs>
              <w:snapToGrid w:val="0"/>
              <w:rPr>
                <w:rFonts w:eastAsia="Calibri" w:cs="Arial"/>
                <w:lang w:val="sr-Cyrl-RS"/>
              </w:rPr>
            </w:pPr>
            <w:r w:rsidRPr="001C7E1D">
              <w:rPr>
                <w:rFonts w:eastAsia="Calibri" w:cs="Arial"/>
                <w:lang w:val="sr-Cyrl-RS"/>
              </w:rPr>
              <w:t xml:space="preserve">- </w:t>
            </w:r>
            <w:r w:rsidRPr="001C7E1D">
              <w:rPr>
                <w:rFonts w:eastAsia="Calibri" w:cs="Arial"/>
                <w:b/>
                <w:lang w:val="sr-Cyrl-RS"/>
              </w:rPr>
              <w:t xml:space="preserve">за предузетнике: </w:t>
            </w:r>
            <w:r w:rsidRPr="001C7E1D">
              <w:rPr>
                <w:rFonts w:eastAsia="Calibri" w:cs="Arial"/>
                <w:lang w:val="sr-Cyrl-RS"/>
              </w:rPr>
              <w:t xml:space="preserve">Извод из регистра Агенције за привредне регистре, односно извод из одговарајућег регистра </w:t>
            </w:r>
          </w:p>
          <w:p w14:paraId="48738EA6" w14:textId="77777777" w:rsidR="002F1D64" w:rsidRPr="001C7E1D" w:rsidRDefault="002F1D64" w:rsidP="002F1D64">
            <w:pPr>
              <w:autoSpaceDE w:val="0"/>
              <w:autoSpaceDN w:val="0"/>
              <w:adjustRightInd w:val="0"/>
              <w:rPr>
                <w:rFonts w:eastAsia="Calibri" w:cs="Arial"/>
                <w:i/>
                <w:lang w:val="sr-Cyrl-RS"/>
              </w:rPr>
            </w:pPr>
            <w:r w:rsidRPr="001C7E1D">
              <w:rPr>
                <w:rFonts w:eastAsia="Calibri" w:cs="Arial"/>
                <w:i/>
                <w:lang w:val="sr-Cyrl-RS"/>
              </w:rPr>
              <w:t xml:space="preserve">Напомена: </w:t>
            </w:r>
          </w:p>
          <w:p w14:paraId="14345FCF" w14:textId="77777777" w:rsidR="002F1D64" w:rsidRPr="001C7E1D" w:rsidRDefault="002F1D64" w:rsidP="002F1D64">
            <w:pPr>
              <w:numPr>
                <w:ilvl w:val="0"/>
                <w:numId w:val="11"/>
              </w:numPr>
              <w:tabs>
                <w:tab w:val="left" w:pos="680"/>
              </w:tabs>
              <w:snapToGrid w:val="0"/>
              <w:spacing w:before="0"/>
              <w:ind w:left="714" w:hanging="357"/>
              <w:contextualSpacing/>
              <w:jc w:val="left"/>
              <w:rPr>
                <w:rFonts w:eastAsia="Calibri" w:cs="Arial"/>
                <w:i/>
                <w:lang w:val="sr-Cyrl-RS"/>
              </w:rPr>
            </w:pPr>
            <w:r w:rsidRPr="001C7E1D">
              <w:rPr>
                <w:rFonts w:eastAsia="Calibri" w:cs="Arial"/>
                <w:i/>
                <w:lang w:val="sr-Cyrl-RS"/>
              </w:rPr>
              <w:t>У случају да понуду подноси група понуђача, овај доказ доставити за сваког члана групе понуђача</w:t>
            </w:r>
          </w:p>
          <w:p w14:paraId="384C3216" w14:textId="77777777" w:rsidR="002F1D64" w:rsidRPr="001C7E1D" w:rsidRDefault="002F1D64" w:rsidP="002F1D64">
            <w:pPr>
              <w:numPr>
                <w:ilvl w:val="0"/>
                <w:numId w:val="11"/>
              </w:numPr>
              <w:snapToGrid w:val="0"/>
              <w:spacing w:before="0"/>
              <w:ind w:left="290" w:hanging="290"/>
              <w:contextualSpacing/>
              <w:rPr>
                <w:rFonts w:cs="Arial"/>
                <w:lang w:val="sr-Cyrl-RS"/>
              </w:rPr>
            </w:pPr>
            <w:r w:rsidRPr="001C7E1D">
              <w:rPr>
                <w:rFonts w:eastAsia="Calibri" w:cs="Arial"/>
                <w:i/>
                <w:lang w:val="sr-Cyrl-RS"/>
              </w:rPr>
              <w:t xml:space="preserve">У случају да понуђач подноси понуду са подизвођачем, овај доказ доставити и за сваког подизвођача </w:t>
            </w:r>
          </w:p>
        </w:tc>
      </w:tr>
      <w:tr w:rsidR="002F1D64" w:rsidRPr="001C7E1D" w14:paraId="7FBB381F" w14:textId="77777777" w:rsidTr="00CD2535">
        <w:trPr>
          <w:trHeight w:val="2437"/>
          <w:jc w:val="center"/>
        </w:trPr>
        <w:tc>
          <w:tcPr>
            <w:tcW w:w="729" w:type="dxa"/>
            <w:vAlign w:val="center"/>
          </w:tcPr>
          <w:p w14:paraId="159C2EB4" w14:textId="77777777" w:rsidR="002F1D64" w:rsidRPr="001C7E1D" w:rsidRDefault="002F1D64" w:rsidP="002F1D64">
            <w:pPr>
              <w:spacing w:before="0"/>
              <w:jc w:val="center"/>
              <w:rPr>
                <w:rFonts w:cs="Arial"/>
                <w:lang w:val="sr-Cyrl-RS"/>
              </w:rPr>
            </w:pPr>
            <w:r w:rsidRPr="001C7E1D">
              <w:rPr>
                <w:rFonts w:cs="Arial"/>
                <w:lang w:val="sr-Cyrl-RS"/>
              </w:rPr>
              <w:t>2.</w:t>
            </w:r>
          </w:p>
        </w:tc>
        <w:tc>
          <w:tcPr>
            <w:tcW w:w="8446" w:type="dxa"/>
            <w:vAlign w:val="center"/>
          </w:tcPr>
          <w:p w14:paraId="23B87407" w14:textId="77777777" w:rsidR="002F1D64" w:rsidRPr="001C7E1D" w:rsidRDefault="002F1D64" w:rsidP="002F1D64">
            <w:pPr>
              <w:autoSpaceDE w:val="0"/>
              <w:autoSpaceDN w:val="0"/>
              <w:adjustRightInd w:val="0"/>
              <w:rPr>
                <w:rFonts w:cs="Arial"/>
                <w:lang w:val="sr-Cyrl-RS"/>
              </w:rPr>
            </w:pPr>
            <w:r w:rsidRPr="001C7E1D">
              <w:rPr>
                <w:rFonts w:cs="Arial"/>
                <w:b/>
                <w:u w:val="single"/>
                <w:lang w:val="sr-Cyrl-RS"/>
              </w:rPr>
              <w:t>Услов:</w:t>
            </w:r>
            <w:r w:rsidRPr="001C7E1D">
              <w:rPr>
                <w:rFonts w:cs="Arial"/>
                <w:lang w:val="sr-Cyrl-RS"/>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647F2B4" w14:textId="77777777" w:rsidR="002F1D64" w:rsidRPr="001C7E1D" w:rsidRDefault="002F1D64" w:rsidP="002F1D64">
            <w:pPr>
              <w:autoSpaceDE w:val="0"/>
              <w:autoSpaceDN w:val="0"/>
              <w:adjustRightInd w:val="0"/>
              <w:rPr>
                <w:rFonts w:cs="Arial"/>
                <w:b/>
                <w:u w:val="single"/>
                <w:lang w:val="sr-Cyrl-RS"/>
              </w:rPr>
            </w:pPr>
            <w:r w:rsidRPr="001C7E1D">
              <w:rPr>
                <w:rFonts w:cs="Arial"/>
                <w:b/>
                <w:u w:val="single"/>
                <w:lang w:val="sr-Cyrl-RS"/>
              </w:rPr>
              <w:t>Доказ:</w:t>
            </w:r>
          </w:p>
          <w:p w14:paraId="4136CC24" w14:textId="77777777" w:rsidR="002F1D64" w:rsidRPr="001C7E1D" w:rsidRDefault="002F1D64" w:rsidP="002F1D64">
            <w:pPr>
              <w:autoSpaceDE w:val="0"/>
              <w:autoSpaceDN w:val="0"/>
              <w:adjustRightInd w:val="0"/>
              <w:rPr>
                <w:rFonts w:cs="Arial"/>
                <w:b/>
                <w:u w:val="single"/>
                <w:lang w:val="sr-Cyrl-RS"/>
              </w:rPr>
            </w:pPr>
            <w:r w:rsidRPr="001C7E1D">
              <w:rPr>
                <w:rFonts w:eastAsia="Calibri" w:cs="Arial"/>
                <w:lang w:val="sr-Cyrl-RS"/>
              </w:rPr>
              <w:t xml:space="preserve">- </w:t>
            </w:r>
            <w:r w:rsidRPr="001C7E1D">
              <w:rPr>
                <w:rFonts w:eastAsia="Calibri" w:cs="Arial"/>
                <w:b/>
                <w:lang w:val="sr-Cyrl-RS"/>
              </w:rPr>
              <w:t>за правно лице:</w:t>
            </w:r>
          </w:p>
          <w:p w14:paraId="6E425884" w14:textId="77777777" w:rsidR="002F1D64" w:rsidRPr="001C7E1D" w:rsidRDefault="002F1D64" w:rsidP="002F1D64">
            <w:pPr>
              <w:rPr>
                <w:rFonts w:cs="Arial"/>
                <w:lang w:val="sr-Cyrl-RS"/>
              </w:rPr>
            </w:pPr>
            <w:r w:rsidRPr="001C7E1D">
              <w:rPr>
                <w:rFonts w:cs="Arial"/>
                <w:lang w:val="sr-Cyrl-RS"/>
              </w:rPr>
              <w:t>1) ЗА ЗАКОНСКОГ ЗАСТУПНИКА</w:t>
            </w:r>
            <w:r w:rsidRPr="001C7E1D">
              <w:rPr>
                <w:rFonts w:cs="Arial"/>
                <w:b/>
                <w:lang w:val="sr-Cyrl-RS"/>
              </w:rPr>
              <w:t xml:space="preserve"> – уверење из казнене евиденције надлежне полицијске управе Министарства унутрашњих послова</w:t>
            </w:r>
            <w:r w:rsidRPr="001C7E1D">
              <w:rPr>
                <w:rFonts w:cs="Arial"/>
                <w:lang w:val="sr-Cyrl-RS"/>
              </w:rPr>
              <w:t xml:space="preserve"> – захтев за издавање овог уверења може се поднети према </w:t>
            </w:r>
            <w:r w:rsidRPr="001C7E1D">
              <w:rPr>
                <w:rFonts w:cs="Arial"/>
                <w:b/>
                <w:lang w:val="sr-Cyrl-RS"/>
              </w:rPr>
              <w:t>месту рођења</w:t>
            </w:r>
            <w:r w:rsidRPr="001C7E1D">
              <w:rPr>
                <w:rFonts w:cs="Arial"/>
                <w:lang w:val="sr-Cyrl-RS"/>
              </w:rPr>
              <w:t xml:space="preserve"> или према </w:t>
            </w:r>
            <w:r w:rsidRPr="001C7E1D">
              <w:rPr>
                <w:rFonts w:cs="Arial"/>
                <w:b/>
                <w:lang w:val="sr-Cyrl-RS"/>
              </w:rPr>
              <w:t>месту пребивалишта</w:t>
            </w:r>
            <w:r w:rsidRPr="001C7E1D">
              <w:rPr>
                <w:rFonts w:cs="Arial"/>
                <w:lang w:val="sr-Cyrl-RS"/>
              </w:rPr>
              <w:t>.</w:t>
            </w:r>
          </w:p>
          <w:p w14:paraId="024ABF2F" w14:textId="77777777" w:rsidR="002F1D64" w:rsidRPr="001C7E1D" w:rsidRDefault="002F1D64" w:rsidP="002F1D64">
            <w:pPr>
              <w:rPr>
                <w:rFonts w:cs="Arial"/>
                <w:lang w:val="sr-Cyrl-RS"/>
              </w:rPr>
            </w:pPr>
            <w:r w:rsidRPr="001C7E1D">
              <w:rPr>
                <w:rFonts w:cs="Arial"/>
                <w:lang w:val="sr-Cyrl-R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344" w:history="1">
              <w:r w:rsidRPr="001C7E1D">
                <w:rPr>
                  <w:rStyle w:val="Hyperlink"/>
                  <w:rFonts w:cs="Arial"/>
                  <w:lang w:val="sr-Cyrl-RS"/>
                </w:rPr>
                <w:t>http://www.bg.vi.sud.rs/lt/articles/o-visem-sudu/obavestenje-ke-za-pravna-lica.html</w:t>
              </w:r>
            </w:hyperlink>
          </w:p>
          <w:p w14:paraId="0895320A" w14:textId="77777777" w:rsidR="002F1D64" w:rsidRPr="001C7E1D" w:rsidRDefault="002F1D64" w:rsidP="002F1D64">
            <w:pPr>
              <w:rPr>
                <w:rFonts w:cs="Arial"/>
                <w:lang w:val="sr-Cyrl-RS"/>
              </w:rPr>
            </w:pPr>
            <w:r w:rsidRPr="001C7E1D">
              <w:rPr>
                <w:rFonts w:cs="Arial"/>
                <w:lang w:val="sr-Cyrl-R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C7E1D">
              <w:rPr>
                <w:rFonts w:cs="Arial"/>
                <w:b/>
                <w:lang w:val="sr-Cyrl-RS"/>
              </w:rPr>
              <w:t xml:space="preserve">Уверење Основног суда  </w:t>
            </w:r>
            <w:r w:rsidRPr="001C7E1D">
              <w:rPr>
                <w:rFonts w:cs="Arial"/>
                <w:lang w:val="sr-Cyrl-RS"/>
              </w:rPr>
              <w:t>(</w:t>
            </w:r>
            <w:r w:rsidRPr="001C7E1D">
              <w:rPr>
                <w:rFonts w:cs="Arial"/>
                <w:b/>
                <w:lang w:val="sr-Cyrl-RS"/>
              </w:rPr>
              <w:t>које обухвата и податке из казнене евиденције за кривична дела која су у надлежности редовног кривичног одељења Вишег суда</w:t>
            </w:r>
            <w:r w:rsidRPr="001C7E1D">
              <w:rPr>
                <w:rFonts w:cs="Arial"/>
                <w:lang w:val="sr-Cyrl-R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EAD5372" w14:textId="77777777" w:rsidR="002F1D64" w:rsidRPr="001C7E1D" w:rsidRDefault="002F1D64" w:rsidP="002F1D64">
            <w:pPr>
              <w:rPr>
                <w:rFonts w:cs="Arial"/>
                <w:b/>
                <w:lang w:val="sr-Cyrl-RS"/>
              </w:rPr>
            </w:pPr>
            <w:r w:rsidRPr="001C7E1D">
              <w:rPr>
                <w:rFonts w:cs="Arial"/>
                <w:i/>
                <w:lang w:val="sr-Cyrl-RS"/>
              </w:rPr>
              <w:t>Посебна напомена:</w:t>
            </w:r>
            <w:r w:rsidRPr="001C7E1D">
              <w:rPr>
                <w:rFonts w:cs="Arial"/>
                <w:lang w:val="sr-Cyrl-RS"/>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C7E1D">
              <w:rPr>
                <w:rFonts w:cs="Arial"/>
                <w:u w:val="single"/>
                <w:lang w:val="sr-Cyrl-RS"/>
              </w:rPr>
              <w:t>и</w:t>
            </w:r>
            <w:r w:rsidRPr="001C7E1D">
              <w:rPr>
                <w:rFonts w:cs="Arial"/>
                <w:lang w:val="sr-Cyrl-R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C7E1D">
              <w:rPr>
                <w:rFonts w:cs="Arial"/>
                <w:b/>
                <w:lang w:val="sr-Cyrl-RS"/>
              </w:rPr>
              <w:t>кривична дела против привреде и кривично дело примања мита.</w:t>
            </w:r>
          </w:p>
          <w:p w14:paraId="3A671485" w14:textId="77777777" w:rsidR="002F1D64" w:rsidRPr="001C7E1D" w:rsidRDefault="002F1D64" w:rsidP="002F1D64">
            <w:pPr>
              <w:rPr>
                <w:rFonts w:cs="Arial"/>
                <w:lang w:val="sr-Cyrl-RS"/>
              </w:rPr>
            </w:pPr>
            <w:r w:rsidRPr="001C7E1D">
              <w:rPr>
                <w:rFonts w:cs="Arial"/>
                <w:b/>
                <w:lang w:val="sr-Cyrl-RS"/>
              </w:rPr>
              <w:lastRenderedPageBreak/>
              <w:t>- за физичко лице и предузетника: Уверење из казнене евиденције надлежне полицијске управе Министарства унутрашњих послова</w:t>
            </w:r>
            <w:r w:rsidRPr="001C7E1D">
              <w:rPr>
                <w:rFonts w:cs="Arial"/>
                <w:lang w:val="sr-Cyrl-RS"/>
              </w:rPr>
              <w:t xml:space="preserve"> – захтев за издавање овог уверења може се поднети према </w:t>
            </w:r>
            <w:r w:rsidRPr="001C7E1D">
              <w:rPr>
                <w:rFonts w:cs="Arial"/>
                <w:b/>
                <w:lang w:val="sr-Cyrl-RS"/>
              </w:rPr>
              <w:t>месту рођења</w:t>
            </w:r>
            <w:r w:rsidRPr="001C7E1D">
              <w:rPr>
                <w:rFonts w:cs="Arial"/>
                <w:lang w:val="sr-Cyrl-RS"/>
              </w:rPr>
              <w:t xml:space="preserve"> или према </w:t>
            </w:r>
            <w:r w:rsidRPr="001C7E1D">
              <w:rPr>
                <w:rFonts w:cs="Arial"/>
                <w:b/>
                <w:lang w:val="sr-Cyrl-RS"/>
              </w:rPr>
              <w:t>месту пребивалишта</w:t>
            </w:r>
            <w:r w:rsidRPr="001C7E1D">
              <w:rPr>
                <w:rFonts w:cs="Arial"/>
                <w:lang w:val="sr-Cyrl-RS"/>
              </w:rPr>
              <w:t>.</w:t>
            </w:r>
          </w:p>
          <w:p w14:paraId="1F8B1440" w14:textId="77777777" w:rsidR="002F1D64" w:rsidRPr="001C7E1D" w:rsidRDefault="002F1D64" w:rsidP="002F1D64">
            <w:pPr>
              <w:autoSpaceDE w:val="0"/>
              <w:autoSpaceDN w:val="0"/>
              <w:adjustRightInd w:val="0"/>
              <w:rPr>
                <w:rFonts w:eastAsia="Calibri" w:cs="Arial"/>
                <w:i/>
                <w:lang w:val="sr-Cyrl-RS"/>
              </w:rPr>
            </w:pPr>
            <w:r w:rsidRPr="001C7E1D">
              <w:rPr>
                <w:rFonts w:eastAsia="Calibri" w:cs="Arial"/>
                <w:i/>
                <w:lang w:val="sr-Cyrl-RS"/>
              </w:rPr>
              <w:t xml:space="preserve">Напомена: </w:t>
            </w:r>
          </w:p>
          <w:p w14:paraId="35949E3D" w14:textId="77777777" w:rsidR="002F1D64" w:rsidRPr="001C7E1D" w:rsidRDefault="002F1D64" w:rsidP="002F1D64">
            <w:pPr>
              <w:numPr>
                <w:ilvl w:val="0"/>
                <w:numId w:val="11"/>
              </w:numPr>
              <w:tabs>
                <w:tab w:val="left" w:pos="680"/>
              </w:tabs>
              <w:snapToGrid w:val="0"/>
              <w:spacing w:before="0"/>
              <w:ind w:left="714" w:hanging="357"/>
              <w:contextualSpacing/>
              <w:jc w:val="left"/>
              <w:rPr>
                <w:rFonts w:eastAsia="Calibri" w:cs="Arial"/>
                <w:i/>
                <w:lang w:val="sr-Cyrl-RS"/>
              </w:rPr>
            </w:pPr>
            <w:r w:rsidRPr="001C7E1D">
              <w:rPr>
                <w:rFonts w:eastAsia="Calibri" w:cs="Arial"/>
                <w:i/>
                <w:lang w:val="sr-Cyrl-RS"/>
              </w:rPr>
              <w:t>У случају да понуду подноси правно лице потребно је доставити овај доказ и за правно лице и за законског заступника</w:t>
            </w:r>
          </w:p>
          <w:p w14:paraId="21874C79" w14:textId="77777777" w:rsidR="002F1D64" w:rsidRPr="001C7E1D" w:rsidRDefault="002F1D64" w:rsidP="002F1D64">
            <w:pPr>
              <w:numPr>
                <w:ilvl w:val="0"/>
                <w:numId w:val="11"/>
              </w:numPr>
              <w:tabs>
                <w:tab w:val="left" w:pos="680"/>
              </w:tabs>
              <w:snapToGrid w:val="0"/>
              <w:spacing w:before="0"/>
              <w:ind w:left="714" w:hanging="357"/>
              <w:contextualSpacing/>
              <w:jc w:val="left"/>
              <w:rPr>
                <w:rFonts w:eastAsia="Calibri" w:cs="Arial"/>
                <w:i/>
                <w:lang w:val="sr-Cyrl-RS"/>
              </w:rPr>
            </w:pPr>
            <w:r w:rsidRPr="001C7E1D">
              <w:rPr>
                <w:rFonts w:eastAsia="Calibri" w:cs="Arial"/>
                <w:i/>
                <w:lang w:val="sr-Cyrl-RS"/>
              </w:rPr>
              <w:t>У случају да правно лице има више законских заступника, ове доказе доставити за сваког од њих</w:t>
            </w:r>
          </w:p>
          <w:p w14:paraId="5E8D8E47" w14:textId="77777777" w:rsidR="002F1D64" w:rsidRPr="001C7E1D" w:rsidRDefault="002F1D64" w:rsidP="002F1D64">
            <w:pPr>
              <w:numPr>
                <w:ilvl w:val="0"/>
                <w:numId w:val="11"/>
              </w:numPr>
              <w:tabs>
                <w:tab w:val="left" w:pos="680"/>
              </w:tabs>
              <w:snapToGrid w:val="0"/>
              <w:spacing w:before="0"/>
              <w:ind w:left="714" w:hanging="357"/>
              <w:contextualSpacing/>
              <w:jc w:val="left"/>
              <w:rPr>
                <w:rFonts w:eastAsia="Calibri" w:cs="Arial"/>
                <w:i/>
                <w:lang w:val="sr-Cyrl-RS"/>
              </w:rPr>
            </w:pPr>
            <w:r w:rsidRPr="001C7E1D">
              <w:rPr>
                <w:rFonts w:eastAsia="Calibri" w:cs="Arial"/>
                <w:i/>
                <w:lang w:val="sr-Cyrl-RS"/>
              </w:rPr>
              <w:t>У случају да понуду подноси група понуђача, ове доказе доставити за сваког члана групе понуђача</w:t>
            </w:r>
          </w:p>
          <w:p w14:paraId="77982F34" w14:textId="77777777" w:rsidR="002F1D64" w:rsidRPr="001C7E1D" w:rsidRDefault="002F1D64" w:rsidP="002F1D64">
            <w:pPr>
              <w:numPr>
                <w:ilvl w:val="0"/>
                <w:numId w:val="11"/>
              </w:numPr>
              <w:tabs>
                <w:tab w:val="left" w:pos="680"/>
              </w:tabs>
              <w:snapToGrid w:val="0"/>
              <w:spacing w:before="0"/>
              <w:ind w:left="714" w:hanging="357"/>
              <w:contextualSpacing/>
              <w:jc w:val="left"/>
              <w:rPr>
                <w:rFonts w:cs="Arial"/>
                <w:lang w:val="sr-Cyrl-RS"/>
              </w:rPr>
            </w:pPr>
            <w:r w:rsidRPr="001C7E1D">
              <w:rPr>
                <w:rFonts w:eastAsia="Calibri" w:cs="Arial"/>
                <w:i/>
                <w:lang w:val="sr-Cyrl-RS"/>
              </w:rPr>
              <w:t xml:space="preserve">У случају да понуђач подноси понуду са подизвођачем, ове доказе доставити и за сваког подизвођача </w:t>
            </w:r>
          </w:p>
          <w:p w14:paraId="2457CFEF" w14:textId="77777777" w:rsidR="002F1D64" w:rsidRPr="001C7E1D" w:rsidRDefault="002F1D64" w:rsidP="002F1D64">
            <w:pPr>
              <w:tabs>
                <w:tab w:val="left" w:pos="680"/>
              </w:tabs>
              <w:snapToGrid w:val="0"/>
              <w:spacing w:before="0"/>
              <w:contextualSpacing/>
              <w:jc w:val="left"/>
              <w:rPr>
                <w:rFonts w:eastAsia="Calibri" w:cs="Arial"/>
                <w:lang w:val="sr-Cyrl-RS"/>
              </w:rPr>
            </w:pPr>
            <w:r w:rsidRPr="001C7E1D">
              <w:rPr>
                <w:rFonts w:eastAsia="Calibri" w:cs="Arial"/>
                <w:b/>
                <w:lang w:val="sr-Cyrl-RS"/>
              </w:rPr>
              <w:t>Ови докази не могу бити старији од два месеца пре отварања понуда</w:t>
            </w:r>
            <w:r w:rsidRPr="001C7E1D">
              <w:rPr>
                <w:rFonts w:eastAsia="Calibri" w:cs="Arial"/>
                <w:lang w:val="sr-Cyrl-RS"/>
              </w:rPr>
              <w:t>.</w:t>
            </w:r>
          </w:p>
          <w:p w14:paraId="57D0C8FB" w14:textId="77777777" w:rsidR="002F1D64" w:rsidRPr="001C7E1D" w:rsidRDefault="002F1D64" w:rsidP="002F1D64">
            <w:pPr>
              <w:tabs>
                <w:tab w:val="left" w:pos="680"/>
              </w:tabs>
              <w:snapToGrid w:val="0"/>
              <w:spacing w:before="0" w:after="120"/>
              <w:contextualSpacing/>
              <w:rPr>
                <w:rFonts w:eastAsia="Calibri" w:cs="Arial"/>
                <w:lang w:val="sr-Cyrl-RS"/>
              </w:rPr>
            </w:pPr>
          </w:p>
        </w:tc>
      </w:tr>
      <w:tr w:rsidR="002F1D64" w:rsidRPr="001C7E1D" w14:paraId="102677F7" w14:textId="77777777" w:rsidTr="00AF7B38">
        <w:trPr>
          <w:trHeight w:val="70"/>
          <w:jc w:val="center"/>
        </w:trPr>
        <w:tc>
          <w:tcPr>
            <w:tcW w:w="729" w:type="dxa"/>
            <w:vAlign w:val="center"/>
          </w:tcPr>
          <w:p w14:paraId="4C64EF87" w14:textId="77777777" w:rsidR="002F1D64" w:rsidRPr="001C7E1D" w:rsidRDefault="002F1D64" w:rsidP="002F1D64">
            <w:pPr>
              <w:spacing w:before="0"/>
              <w:jc w:val="center"/>
              <w:rPr>
                <w:rFonts w:cs="Arial"/>
                <w:highlight w:val="red"/>
                <w:lang w:val="sr-Cyrl-RS"/>
              </w:rPr>
            </w:pPr>
            <w:r w:rsidRPr="001C7E1D">
              <w:rPr>
                <w:rFonts w:cs="Arial"/>
                <w:lang w:val="sr-Cyrl-RS"/>
              </w:rPr>
              <w:lastRenderedPageBreak/>
              <w:t>3.</w:t>
            </w:r>
          </w:p>
        </w:tc>
        <w:tc>
          <w:tcPr>
            <w:tcW w:w="8446" w:type="dxa"/>
            <w:vAlign w:val="center"/>
          </w:tcPr>
          <w:p w14:paraId="5745E808" w14:textId="77777777" w:rsidR="002F1D64" w:rsidRPr="001C7E1D" w:rsidRDefault="002F1D64" w:rsidP="002F1D64">
            <w:pPr>
              <w:snapToGrid w:val="0"/>
              <w:rPr>
                <w:rFonts w:cs="Arial"/>
                <w:lang w:val="sr-Cyrl-RS"/>
              </w:rPr>
            </w:pPr>
            <w:r w:rsidRPr="001C7E1D">
              <w:rPr>
                <w:rFonts w:cs="Arial"/>
                <w:b/>
                <w:u w:val="single"/>
                <w:lang w:val="sr-Cyrl-RS"/>
              </w:rPr>
              <w:t>Услов</w:t>
            </w:r>
            <w:r w:rsidRPr="001C7E1D">
              <w:rPr>
                <w:rFonts w:cs="Arial"/>
                <w:u w:val="single"/>
                <w:lang w:val="sr-Cyrl-RS"/>
              </w:rPr>
              <w:t>:</w:t>
            </w:r>
            <w:r w:rsidRPr="001C7E1D">
              <w:rPr>
                <w:rFonts w:cs="Arial"/>
                <w:lang w:val="sr-Cyrl-RS"/>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FE35A84" w14:textId="77777777" w:rsidR="002F1D64" w:rsidRPr="001C7E1D" w:rsidRDefault="002F1D64" w:rsidP="002F1D64">
            <w:pPr>
              <w:autoSpaceDE w:val="0"/>
              <w:autoSpaceDN w:val="0"/>
              <w:adjustRightInd w:val="0"/>
              <w:rPr>
                <w:rFonts w:cs="Arial"/>
                <w:b/>
                <w:u w:val="single"/>
                <w:lang w:val="sr-Cyrl-RS"/>
              </w:rPr>
            </w:pPr>
            <w:r w:rsidRPr="001C7E1D">
              <w:rPr>
                <w:rFonts w:cs="Arial"/>
                <w:b/>
                <w:u w:val="single"/>
                <w:lang w:val="sr-Cyrl-RS"/>
              </w:rPr>
              <w:t>Доказ:</w:t>
            </w:r>
          </w:p>
          <w:p w14:paraId="40144B1A" w14:textId="77777777" w:rsidR="002F1D64" w:rsidRPr="001C7E1D" w:rsidRDefault="002F1D64" w:rsidP="002F1D64">
            <w:pPr>
              <w:snapToGrid w:val="0"/>
              <w:rPr>
                <w:rFonts w:eastAsia="Calibri" w:cs="Arial"/>
                <w:lang w:val="sr-Cyrl-RS"/>
              </w:rPr>
            </w:pPr>
            <w:r w:rsidRPr="001C7E1D">
              <w:rPr>
                <w:rFonts w:eastAsia="Calibri" w:cs="Arial"/>
                <w:lang w:val="sr-Cyrl-RS"/>
              </w:rPr>
              <w:t xml:space="preserve">- </w:t>
            </w:r>
            <w:r w:rsidRPr="001C7E1D">
              <w:rPr>
                <w:rFonts w:eastAsia="Calibri" w:cs="Arial"/>
                <w:b/>
                <w:lang w:val="sr-Cyrl-RS"/>
              </w:rPr>
              <w:t xml:space="preserve">за правно лице, предузетнике и физичка лица: </w:t>
            </w:r>
          </w:p>
          <w:p w14:paraId="6591F36B" w14:textId="77777777" w:rsidR="002F1D64" w:rsidRPr="001C7E1D" w:rsidRDefault="002F1D64" w:rsidP="002F1D64">
            <w:pPr>
              <w:snapToGrid w:val="0"/>
              <w:rPr>
                <w:rFonts w:eastAsia="Calibri" w:cs="Arial"/>
                <w:lang w:val="sr-Cyrl-RS"/>
              </w:rPr>
            </w:pPr>
            <w:r w:rsidRPr="001C7E1D">
              <w:rPr>
                <w:rFonts w:eastAsia="Calibri" w:cs="Arial"/>
                <w:b/>
                <w:lang w:val="sr-Cyrl-RS"/>
              </w:rPr>
              <w:t>1.Уверење Пореске управе</w:t>
            </w:r>
            <w:r w:rsidRPr="001C7E1D">
              <w:rPr>
                <w:rFonts w:eastAsia="Calibri" w:cs="Arial"/>
                <w:lang w:val="sr-Cyrl-RS"/>
              </w:rPr>
              <w:t xml:space="preserve"> Министарства финансија да је измирио доспеле </w:t>
            </w:r>
            <w:r w:rsidRPr="001C7E1D">
              <w:rPr>
                <w:rFonts w:cs="Arial"/>
                <w:lang w:val="sr-Cyrl-RS"/>
              </w:rPr>
              <w:t xml:space="preserve">порезе и доприносе </w:t>
            </w:r>
            <w:r w:rsidRPr="001C7E1D">
              <w:rPr>
                <w:rFonts w:eastAsia="Calibri" w:cs="Arial"/>
                <w:b/>
                <w:u w:val="single"/>
                <w:lang w:val="sr-Cyrl-RS"/>
              </w:rPr>
              <w:t>и</w:t>
            </w:r>
          </w:p>
          <w:p w14:paraId="2B343AF2" w14:textId="77777777" w:rsidR="002F1D64" w:rsidRPr="001C7E1D" w:rsidRDefault="002F1D64" w:rsidP="002F1D64">
            <w:pPr>
              <w:rPr>
                <w:rFonts w:cs="Arial"/>
                <w:lang w:val="sr-Cyrl-RS"/>
              </w:rPr>
            </w:pPr>
            <w:r w:rsidRPr="001C7E1D">
              <w:rPr>
                <w:rFonts w:eastAsia="Calibri" w:cs="Arial"/>
                <w:b/>
                <w:lang w:val="sr-Cyrl-RS"/>
              </w:rPr>
              <w:t>2.Уверење Управе јавних прихода локалне самоуправе (града, односно општине</w:t>
            </w:r>
            <w:r w:rsidRPr="001C7E1D">
              <w:rPr>
                <w:rFonts w:cs="Arial"/>
                <w:lang w:val="sr-Cyrl-RS"/>
              </w:rPr>
              <w:t xml:space="preserve">) према месту седишта пореског обвезника правног лица и предузетника, односно према пребивалишту физичког лица, </w:t>
            </w:r>
            <w:r w:rsidRPr="001C7E1D">
              <w:rPr>
                <w:rFonts w:eastAsia="Calibri" w:cs="Arial"/>
                <w:lang w:val="sr-Cyrl-RS"/>
              </w:rPr>
              <w:t xml:space="preserve">да је измирио обавезе по основу изворних локалних јавних прихода </w:t>
            </w:r>
          </w:p>
          <w:p w14:paraId="0DC61F0C" w14:textId="77777777" w:rsidR="002F1D64" w:rsidRPr="001C7E1D" w:rsidRDefault="002F1D64" w:rsidP="002F1D64">
            <w:pPr>
              <w:ind w:right="122"/>
              <w:rPr>
                <w:rFonts w:cs="Arial"/>
                <w:lang w:val="sr-Cyrl-RS"/>
              </w:rPr>
            </w:pPr>
            <w:r w:rsidRPr="001C7E1D">
              <w:rPr>
                <w:rFonts w:cs="Arial"/>
                <w:lang w:val="sr-Cyrl-RS"/>
              </w:rPr>
              <w:t>Напомена:</w:t>
            </w:r>
          </w:p>
          <w:p w14:paraId="04A1CDA1" w14:textId="77777777" w:rsidR="002F1D64" w:rsidRPr="001C7E1D" w:rsidRDefault="002F1D64" w:rsidP="00007E3D">
            <w:pPr>
              <w:numPr>
                <w:ilvl w:val="0"/>
                <w:numId w:val="25"/>
              </w:numPr>
              <w:autoSpaceDE w:val="0"/>
              <w:autoSpaceDN w:val="0"/>
              <w:adjustRightInd w:val="0"/>
              <w:snapToGrid w:val="0"/>
              <w:spacing w:before="0"/>
              <w:ind w:hanging="357"/>
              <w:contextualSpacing/>
              <w:jc w:val="left"/>
              <w:rPr>
                <w:rFonts w:eastAsia="TimesNewRomanPSMT" w:cs="Arial"/>
                <w:b/>
                <w:u w:val="single"/>
                <w:lang w:val="sr-Cyrl-RS"/>
              </w:rPr>
            </w:pPr>
            <w:r w:rsidRPr="001C7E1D">
              <w:rPr>
                <w:rFonts w:eastAsia="TimesNewRomanPSMT" w:cs="Arial"/>
                <w:i/>
                <w:lang w:val="sr-Cyrl-RS"/>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14:paraId="4E5A4ACA" w14:textId="77777777" w:rsidR="002F1D64" w:rsidRPr="001C7E1D" w:rsidRDefault="002F1D64" w:rsidP="00007E3D">
            <w:pPr>
              <w:numPr>
                <w:ilvl w:val="0"/>
                <w:numId w:val="25"/>
              </w:numPr>
              <w:autoSpaceDE w:val="0"/>
              <w:autoSpaceDN w:val="0"/>
              <w:adjustRightInd w:val="0"/>
              <w:snapToGrid w:val="0"/>
              <w:spacing w:before="0"/>
              <w:ind w:hanging="357"/>
              <w:contextualSpacing/>
              <w:jc w:val="left"/>
              <w:rPr>
                <w:rFonts w:eastAsia="Calibri" w:cs="Arial"/>
                <w:i/>
                <w:lang w:val="sr-Cyrl-RS"/>
              </w:rPr>
            </w:pPr>
            <w:r w:rsidRPr="001C7E1D">
              <w:rPr>
                <w:rFonts w:eastAsia="TimesNewRomanPSMT" w:cs="Arial"/>
                <w:i/>
                <w:lang w:val="sr-Cyrl-RS"/>
              </w:rPr>
              <w:t xml:space="preserve">Уколико је понуђач у поступку приватизације, уместо горе наведена два доказа, потребно је доставити </w:t>
            </w:r>
            <w:r w:rsidRPr="001C7E1D">
              <w:rPr>
                <w:rFonts w:eastAsia="TimesNewRomanPSMT" w:cs="Arial"/>
                <w:b/>
                <w:i/>
                <w:lang w:val="sr-Cyrl-RS"/>
              </w:rPr>
              <w:t>у</w:t>
            </w:r>
            <w:r w:rsidRPr="001C7E1D">
              <w:rPr>
                <w:rFonts w:eastAsia="Calibri" w:cs="Arial"/>
                <w:b/>
                <w:i/>
                <w:lang w:val="sr-Cyrl-RS"/>
              </w:rPr>
              <w:t>верење Агенције за приватизацију да се налази у поступку приватизације</w:t>
            </w:r>
          </w:p>
          <w:p w14:paraId="78F41526" w14:textId="77777777" w:rsidR="002F1D64" w:rsidRPr="001C7E1D" w:rsidRDefault="002F1D64" w:rsidP="00007E3D">
            <w:pPr>
              <w:numPr>
                <w:ilvl w:val="0"/>
                <w:numId w:val="25"/>
              </w:numPr>
              <w:tabs>
                <w:tab w:val="left" w:pos="680"/>
              </w:tabs>
              <w:snapToGrid w:val="0"/>
              <w:spacing w:before="0"/>
              <w:ind w:hanging="357"/>
              <w:contextualSpacing/>
              <w:jc w:val="left"/>
              <w:rPr>
                <w:rFonts w:eastAsia="Calibri" w:cs="Arial"/>
                <w:i/>
                <w:lang w:val="sr-Cyrl-RS"/>
              </w:rPr>
            </w:pPr>
            <w:r w:rsidRPr="001C7E1D">
              <w:rPr>
                <w:rFonts w:eastAsia="Calibri" w:cs="Arial"/>
                <w:i/>
                <w:lang w:val="sr-Cyrl-RS"/>
              </w:rPr>
              <w:t>У случају да понуду подноси група понуђача, ове доказе доставити за сваког учесника из групе</w:t>
            </w:r>
          </w:p>
          <w:p w14:paraId="46DC56FA" w14:textId="77777777" w:rsidR="002F1D64" w:rsidRPr="001C7E1D" w:rsidRDefault="002F1D64" w:rsidP="00007E3D">
            <w:pPr>
              <w:numPr>
                <w:ilvl w:val="0"/>
                <w:numId w:val="26"/>
              </w:numPr>
              <w:tabs>
                <w:tab w:val="left" w:pos="680"/>
              </w:tabs>
              <w:snapToGrid w:val="0"/>
              <w:spacing w:before="0"/>
              <w:contextualSpacing/>
              <w:jc w:val="left"/>
              <w:rPr>
                <w:rFonts w:cs="Arial"/>
                <w:lang w:val="sr-Cyrl-RS"/>
              </w:rPr>
            </w:pPr>
            <w:r w:rsidRPr="001C7E1D">
              <w:rPr>
                <w:rFonts w:eastAsia="Calibri" w:cs="Arial"/>
                <w:i/>
                <w:lang w:val="sr-Cyrl-R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E019E8C" w14:textId="77777777" w:rsidR="002F1D64" w:rsidRPr="001C7E1D" w:rsidRDefault="002F1D64" w:rsidP="002F1D64">
            <w:pPr>
              <w:tabs>
                <w:tab w:val="left" w:pos="680"/>
              </w:tabs>
              <w:snapToGrid w:val="0"/>
              <w:contextualSpacing/>
              <w:rPr>
                <w:rFonts w:eastAsia="Calibri" w:cs="Arial"/>
                <w:lang w:val="sr-Cyrl-RS"/>
              </w:rPr>
            </w:pPr>
            <w:r w:rsidRPr="001C7E1D">
              <w:rPr>
                <w:rFonts w:eastAsia="Calibri" w:cs="Arial"/>
                <w:b/>
                <w:lang w:val="sr-Cyrl-RS"/>
              </w:rPr>
              <w:t>Ови докази не могу бити старији од два месеца пре отварања понуда</w:t>
            </w:r>
            <w:r w:rsidRPr="001C7E1D">
              <w:rPr>
                <w:rFonts w:eastAsia="Calibri" w:cs="Arial"/>
                <w:lang w:val="sr-Cyrl-RS"/>
              </w:rPr>
              <w:t>.</w:t>
            </w:r>
          </w:p>
          <w:p w14:paraId="6F2C1FA6" w14:textId="77777777" w:rsidR="002F1D64" w:rsidRPr="001C7E1D" w:rsidRDefault="002F1D64" w:rsidP="002F1D64">
            <w:pPr>
              <w:tabs>
                <w:tab w:val="left" w:pos="680"/>
              </w:tabs>
              <w:snapToGrid w:val="0"/>
              <w:contextualSpacing/>
              <w:rPr>
                <w:rFonts w:cs="Arial"/>
                <w:i/>
                <w:lang w:val="sr-Cyrl-RS"/>
              </w:rPr>
            </w:pPr>
          </w:p>
          <w:p w14:paraId="0AC70564" w14:textId="77777777" w:rsidR="002F1D64" w:rsidRPr="001C7E1D" w:rsidRDefault="002F1D64" w:rsidP="002F1D64">
            <w:pPr>
              <w:tabs>
                <w:tab w:val="left" w:pos="680"/>
              </w:tabs>
              <w:snapToGrid w:val="0"/>
              <w:spacing w:before="0"/>
              <w:contextualSpacing/>
              <w:rPr>
                <w:rFonts w:eastAsia="Calibri" w:cs="Arial"/>
                <w:highlight w:val="red"/>
                <w:lang w:val="sr-Cyrl-RS"/>
              </w:rPr>
            </w:pPr>
          </w:p>
        </w:tc>
      </w:tr>
      <w:tr w:rsidR="002F1D64" w:rsidRPr="009B252D" w14:paraId="11BBA9D7" w14:textId="77777777" w:rsidTr="00AF7B38">
        <w:trPr>
          <w:jc w:val="center"/>
        </w:trPr>
        <w:tc>
          <w:tcPr>
            <w:tcW w:w="729" w:type="dxa"/>
            <w:vAlign w:val="center"/>
          </w:tcPr>
          <w:p w14:paraId="2ED4FFC5" w14:textId="77777777" w:rsidR="002F1D64" w:rsidRPr="001C7E1D" w:rsidRDefault="002F1D64" w:rsidP="002F1D64">
            <w:pPr>
              <w:spacing w:before="0"/>
              <w:jc w:val="center"/>
              <w:rPr>
                <w:rFonts w:cs="Arial"/>
                <w:lang w:val="sr-Cyrl-RS"/>
              </w:rPr>
            </w:pPr>
            <w:r w:rsidRPr="001C7E1D">
              <w:rPr>
                <w:rFonts w:cs="Arial"/>
                <w:lang w:val="sr-Cyrl-RS"/>
              </w:rPr>
              <w:t>4.</w:t>
            </w:r>
          </w:p>
        </w:tc>
        <w:tc>
          <w:tcPr>
            <w:tcW w:w="8446" w:type="dxa"/>
          </w:tcPr>
          <w:p w14:paraId="3C64F585" w14:textId="77777777" w:rsidR="002F1D64" w:rsidRPr="009B252D" w:rsidRDefault="002F1D64" w:rsidP="002F1D64">
            <w:pPr>
              <w:snapToGrid w:val="0"/>
              <w:rPr>
                <w:rFonts w:cs="Arial"/>
                <w:lang w:val="sr-Cyrl-RS"/>
              </w:rPr>
            </w:pPr>
            <w:r w:rsidRPr="009B252D">
              <w:rPr>
                <w:rFonts w:cs="Arial"/>
                <w:b/>
                <w:u w:val="single"/>
                <w:lang w:val="sr-Cyrl-RS"/>
              </w:rPr>
              <w:t xml:space="preserve">Услов: </w:t>
            </w:r>
            <w:r w:rsidRPr="009B252D">
              <w:rPr>
                <w:rFonts w:cs="Arial"/>
                <w:lang w:val="sr-Cyrl-R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82BB7B3" w14:textId="77777777" w:rsidR="002F1D64" w:rsidRPr="009B252D" w:rsidRDefault="002F1D64" w:rsidP="002F1D64">
            <w:pPr>
              <w:autoSpaceDE w:val="0"/>
              <w:autoSpaceDN w:val="0"/>
              <w:adjustRightInd w:val="0"/>
              <w:rPr>
                <w:rFonts w:cs="Arial"/>
                <w:b/>
                <w:u w:val="single"/>
                <w:lang w:val="sr-Cyrl-RS"/>
              </w:rPr>
            </w:pPr>
            <w:r w:rsidRPr="009B252D">
              <w:rPr>
                <w:rFonts w:cs="Arial"/>
                <w:b/>
                <w:u w:val="single"/>
                <w:lang w:val="sr-Cyrl-RS"/>
              </w:rPr>
              <w:t>Доказ:</w:t>
            </w:r>
          </w:p>
          <w:p w14:paraId="10331357" w14:textId="77777777" w:rsidR="002F1D64" w:rsidRPr="009B252D" w:rsidRDefault="002F1D64" w:rsidP="002F1D64">
            <w:pPr>
              <w:rPr>
                <w:rFonts w:cs="Arial"/>
                <w:b/>
                <w:lang w:val="sr-Cyrl-RS"/>
              </w:rPr>
            </w:pPr>
            <w:r w:rsidRPr="009B252D">
              <w:rPr>
                <w:rFonts w:cs="Arial"/>
                <w:lang w:val="sr-Cyrl-RS"/>
              </w:rPr>
              <w:t xml:space="preserve">Потписан и оверен Образац изјаве на основу члана 75. став 2. ЗЈН (Образац бр. </w:t>
            </w:r>
            <w:r w:rsidRPr="000775DC">
              <w:rPr>
                <w:rFonts w:cs="Arial"/>
                <w:lang w:val="sr-Cyrl-RS"/>
              </w:rPr>
              <w:t>8)</w:t>
            </w:r>
          </w:p>
          <w:p w14:paraId="1279A4C2" w14:textId="77777777" w:rsidR="002F1D64" w:rsidRPr="009B252D" w:rsidRDefault="002F1D64" w:rsidP="002F1D64">
            <w:pPr>
              <w:snapToGrid w:val="0"/>
              <w:rPr>
                <w:rFonts w:cs="Arial"/>
                <w:lang w:val="sr-Cyrl-RS"/>
              </w:rPr>
            </w:pPr>
            <w:r w:rsidRPr="009B252D">
              <w:rPr>
                <w:rFonts w:cs="Arial"/>
                <w:i/>
                <w:lang w:val="sr-Cyrl-RS"/>
              </w:rPr>
              <w:lastRenderedPageBreak/>
              <w:t>Напомена:</w:t>
            </w:r>
          </w:p>
          <w:p w14:paraId="5FB26A23" w14:textId="77777777" w:rsidR="002F1D64" w:rsidRPr="009B252D" w:rsidRDefault="002F1D64" w:rsidP="00007E3D">
            <w:pPr>
              <w:numPr>
                <w:ilvl w:val="0"/>
                <w:numId w:val="27"/>
              </w:numPr>
              <w:snapToGrid w:val="0"/>
              <w:rPr>
                <w:rFonts w:cs="Arial"/>
                <w:i/>
                <w:lang w:val="sr-Cyrl-RS"/>
              </w:rPr>
            </w:pPr>
            <w:r w:rsidRPr="009B252D">
              <w:rPr>
                <w:rFonts w:cs="Arial"/>
                <w:i/>
                <w:lang w:val="sr-Cyrl-RS"/>
              </w:rPr>
              <w:t>Изјава мора да буде потписана од стране овл</w:t>
            </w:r>
            <w:r w:rsidR="00333B2C" w:rsidRPr="009B252D">
              <w:rPr>
                <w:rFonts w:cs="Arial"/>
                <w:i/>
                <w:lang w:val="sr-Cyrl-RS"/>
              </w:rPr>
              <w:t>а</w:t>
            </w:r>
            <w:r w:rsidRPr="009B252D">
              <w:rPr>
                <w:rFonts w:cs="Arial"/>
                <w:i/>
                <w:lang w:val="sr-Cyrl-RS"/>
              </w:rPr>
              <w:t xml:space="preserve">шћеног лица за заступање понуђача и оверена печатом. </w:t>
            </w:r>
          </w:p>
          <w:p w14:paraId="5A9E9B60" w14:textId="77777777" w:rsidR="002F1D64" w:rsidRPr="009B252D" w:rsidRDefault="002F1D64" w:rsidP="002F1D64">
            <w:pPr>
              <w:suppressAutoHyphens/>
              <w:spacing w:before="0"/>
              <w:rPr>
                <w:rFonts w:cs="Arial"/>
                <w:b/>
                <w:color w:val="000000"/>
                <w:lang w:val="sr-Cyrl-RS"/>
              </w:rPr>
            </w:pPr>
            <w:r w:rsidRPr="009B252D">
              <w:rPr>
                <w:rFonts w:cs="Arial"/>
                <w:i/>
                <w:lang w:val="sr-Cyrl-R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bl>
    <w:p w14:paraId="676F4929" w14:textId="77777777" w:rsidR="002A01D5" w:rsidRPr="001C7E1D" w:rsidRDefault="002A01D5">
      <w:pPr>
        <w:spacing w:before="0"/>
        <w:rPr>
          <w:rFonts w:cs="Arial"/>
          <w:highlight w:val="red"/>
          <w:lang w:val="sr-Cyrl-RS"/>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46"/>
      </w:tblGrid>
      <w:tr w:rsidR="003569C6" w:rsidRPr="001C7E1D" w14:paraId="208DC1D0" w14:textId="77777777" w:rsidTr="00AF7B38">
        <w:trPr>
          <w:jc w:val="center"/>
        </w:trPr>
        <w:tc>
          <w:tcPr>
            <w:tcW w:w="729" w:type="dxa"/>
            <w:vAlign w:val="center"/>
          </w:tcPr>
          <w:p w14:paraId="3356A29B" w14:textId="77777777" w:rsidR="00175774" w:rsidRPr="001C7E1D" w:rsidRDefault="007F3DB8" w:rsidP="00124A1D">
            <w:pPr>
              <w:spacing w:before="0"/>
              <w:jc w:val="center"/>
              <w:rPr>
                <w:rFonts w:cs="Arial"/>
                <w:color w:val="000000" w:themeColor="text1"/>
                <w:highlight w:val="red"/>
                <w:lang w:val="sr-Cyrl-RS"/>
              </w:rPr>
            </w:pPr>
            <w:r w:rsidRPr="001C7E1D">
              <w:rPr>
                <w:rFonts w:cs="Arial"/>
                <w:b/>
                <w:color w:val="000000" w:themeColor="text1"/>
                <w:lang w:val="sr-Cyrl-RS"/>
              </w:rPr>
              <w:t>Ред</w:t>
            </w:r>
            <w:r w:rsidR="00866A08" w:rsidRPr="001C7E1D">
              <w:rPr>
                <w:rFonts w:cs="Arial"/>
                <w:b/>
                <w:color w:val="000000" w:themeColor="text1"/>
                <w:lang w:val="sr-Cyrl-RS"/>
              </w:rPr>
              <w:t xml:space="preserve">. </w:t>
            </w:r>
            <w:r w:rsidRPr="001C7E1D">
              <w:rPr>
                <w:rFonts w:cs="Arial"/>
                <w:b/>
                <w:color w:val="000000" w:themeColor="text1"/>
                <w:lang w:val="sr-Cyrl-RS"/>
              </w:rPr>
              <w:t>бр</w:t>
            </w:r>
            <w:r w:rsidR="00866A08" w:rsidRPr="001C7E1D">
              <w:rPr>
                <w:rFonts w:cs="Arial"/>
                <w:b/>
                <w:color w:val="000000" w:themeColor="text1"/>
                <w:lang w:val="sr-Cyrl-RS"/>
              </w:rPr>
              <w:t>.</w:t>
            </w:r>
          </w:p>
        </w:tc>
        <w:tc>
          <w:tcPr>
            <w:tcW w:w="8446" w:type="dxa"/>
          </w:tcPr>
          <w:p w14:paraId="1DA8DFB0" w14:textId="385A07E3" w:rsidR="009A2B13" w:rsidRPr="001C7E1D" w:rsidRDefault="008F7E9A" w:rsidP="009A2B13">
            <w:pPr>
              <w:spacing w:before="0"/>
              <w:ind w:right="-180"/>
              <w:jc w:val="center"/>
              <w:rPr>
                <w:rFonts w:cs="Arial"/>
                <w:b/>
                <w:color w:val="000000" w:themeColor="text1"/>
                <w:lang w:val="sr-Cyrl-RS"/>
              </w:rPr>
            </w:pPr>
            <w:r>
              <w:rPr>
                <w:rFonts w:cs="Arial"/>
                <w:b/>
                <w:color w:val="000000" w:themeColor="text1"/>
                <w:lang w:val="sr-Cyrl-RS"/>
              </w:rPr>
              <w:t>4</w:t>
            </w:r>
            <w:r w:rsidR="00175774" w:rsidRPr="001C7E1D">
              <w:rPr>
                <w:rFonts w:cs="Arial"/>
                <w:b/>
                <w:color w:val="000000" w:themeColor="text1"/>
                <w:lang w:val="sr-Cyrl-RS"/>
              </w:rPr>
              <w:t>.2</w:t>
            </w:r>
            <w:r w:rsidR="003569C6" w:rsidRPr="001C7E1D">
              <w:rPr>
                <w:rFonts w:cs="Arial"/>
                <w:b/>
                <w:color w:val="000000" w:themeColor="text1"/>
                <w:lang w:val="sr-Cyrl-RS"/>
              </w:rPr>
              <w:t>.</w:t>
            </w:r>
            <w:r w:rsidR="00175774" w:rsidRPr="001C7E1D">
              <w:rPr>
                <w:rFonts w:cs="Arial"/>
                <w:b/>
                <w:color w:val="000000" w:themeColor="text1"/>
                <w:lang w:val="sr-Cyrl-RS"/>
              </w:rPr>
              <w:t xml:space="preserve">  </w:t>
            </w:r>
            <w:r w:rsidR="009A2B13" w:rsidRPr="001C7E1D">
              <w:rPr>
                <w:rFonts w:cs="Arial"/>
                <w:b/>
                <w:color w:val="000000" w:themeColor="text1"/>
                <w:lang w:val="sr-Cyrl-RS"/>
              </w:rPr>
              <w:t xml:space="preserve">ДОДАТНИ УСЛОВИ </w:t>
            </w:r>
          </w:p>
          <w:p w14:paraId="729A326F" w14:textId="77777777" w:rsidR="00645D9F" w:rsidRPr="001C7E1D" w:rsidRDefault="009A2B13" w:rsidP="009A2B13">
            <w:pPr>
              <w:snapToGrid w:val="0"/>
              <w:spacing w:before="0"/>
              <w:jc w:val="center"/>
              <w:rPr>
                <w:rFonts w:cs="Arial"/>
                <w:b/>
                <w:color w:val="000000" w:themeColor="text1"/>
                <w:highlight w:val="red"/>
                <w:lang w:val="sr-Cyrl-RS"/>
              </w:rPr>
            </w:pPr>
            <w:r w:rsidRPr="001C7E1D">
              <w:rPr>
                <w:rFonts w:cs="Arial"/>
                <w:b/>
                <w:color w:val="000000" w:themeColor="text1"/>
                <w:lang w:val="sr-Cyrl-RS"/>
              </w:rPr>
              <w:t>ЗА УЧЕШЋЕ У ПОСТУПКУ ЈАВНЕ НАБАВКЕ ИЗ ЧЛАНА 76. ЗАКОНА</w:t>
            </w:r>
            <w:r w:rsidRPr="001C7E1D">
              <w:rPr>
                <w:rFonts w:cs="Arial"/>
                <w:b/>
                <w:color w:val="000000" w:themeColor="text1"/>
                <w:highlight w:val="red"/>
                <w:lang w:val="sr-Cyrl-RS"/>
              </w:rPr>
              <w:t xml:space="preserve"> </w:t>
            </w:r>
          </w:p>
        </w:tc>
      </w:tr>
      <w:tr w:rsidR="00BC7F74" w:rsidRPr="001C7E1D" w14:paraId="7CDB389B" w14:textId="77777777" w:rsidTr="000C62EF">
        <w:trPr>
          <w:jc w:val="center"/>
        </w:trPr>
        <w:tc>
          <w:tcPr>
            <w:tcW w:w="729" w:type="dxa"/>
            <w:vAlign w:val="center"/>
          </w:tcPr>
          <w:p w14:paraId="79511B35" w14:textId="77777777" w:rsidR="00BC7F74" w:rsidRPr="001C7E1D" w:rsidRDefault="00BC7F74" w:rsidP="00BC7F74">
            <w:pPr>
              <w:spacing w:before="0"/>
              <w:jc w:val="center"/>
              <w:rPr>
                <w:rFonts w:cs="Arial"/>
                <w:lang w:val="sr-Cyrl-RS"/>
              </w:rPr>
            </w:pPr>
            <w:r w:rsidRPr="001C7E1D">
              <w:rPr>
                <w:rFonts w:cs="Arial"/>
                <w:lang w:val="sr-Cyrl-RS"/>
              </w:rPr>
              <w:t>5.</w:t>
            </w:r>
          </w:p>
        </w:tc>
        <w:tc>
          <w:tcPr>
            <w:tcW w:w="8446" w:type="dxa"/>
            <w:tcBorders>
              <w:top w:val="single" w:sz="4" w:space="0" w:color="auto"/>
              <w:bottom w:val="single" w:sz="4" w:space="0" w:color="auto"/>
            </w:tcBorders>
          </w:tcPr>
          <w:p w14:paraId="2A7C862B" w14:textId="77777777" w:rsidR="00BC7F74" w:rsidRPr="00AE29F3" w:rsidRDefault="00BC7F74" w:rsidP="00BC7F74">
            <w:pPr>
              <w:rPr>
                <w:rFonts w:cs="Arial"/>
                <w:b/>
                <w:lang w:val="ru-RU"/>
              </w:rPr>
            </w:pPr>
            <w:r w:rsidRPr="00AE29F3">
              <w:rPr>
                <w:rFonts w:cs="Arial"/>
                <w:b/>
                <w:lang w:val="ru-RU"/>
              </w:rPr>
              <w:t>Финансијски капацитет</w:t>
            </w:r>
          </w:p>
          <w:p w14:paraId="0633DAE5" w14:textId="77777777" w:rsidR="00BC7F74" w:rsidRPr="00AE29F3" w:rsidRDefault="00BC7F74" w:rsidP="00BC7F74">
            <w:pPr>
              <w:rPr>
                <w:rFonts w:cs="Arial"/>
                <w:lang w:val="ru-RU"/>
              </w:rPr>
            </w:pPr>
            <w:r w:rsidRPr="00AE29F3">
              <w:rPr>
                <w:rFonts w:cs="Arial"/>
                <w:b/>
                <w:lang w:val="ru-RU"/>
              </w:rPr>
              <w:t>Услови</w:t>
            </w:r>
            <w:r w:rsidRPr="00AE29F3">
              <w:rPr>
                <w:rFonts w:cs="Arial"/>
                <w:lang w:val="ru-RU"/>
              </w:rPr>
              <w:t>:</w:t>
            </w:r>
          </w:p>
          <w:p w14:paraId="40A0C522" w14:textId="77777777" w:rsidR="00BC7F74" w:rsidRDefault="00BC7F74" w:rsidP="00007E3D">
            <w:pPr>
              <w:numPr>
                <w:ilvl w:val="0"/>
                <w:numId w:val="31"/>
              </w:numPr>
              <w:ind w:left="293" w:hanging="293"/>
              <w:contextualSpacing/>
              <w:rPr>
                <w:rFonts w:eastAsia="Calibri" w:cs="Arial"/>
                <w:lang w:val="ru-RU"/>
              </w:rPr>
            </w:pPr>
            <w:r w:rsidRPr="00AE29F3">
              <w:rPr>
                <w:rFonts w:eastAsia="Calibri" w:cs="Arial"/>
              </w:rPr>
              <w:t xml:space="preserve">Да </w:t>
            </w:r>
            <w:r w:rsidRPr="00AE29F3">
              <w:rPr>
                <w:rFonts w:eastAsia="Calibri" w:cs="Arial"/>
                <w:lang w:val="ru-RU"/>
              </w:rPr>
              <w:t>понуђач није био неликвидан у последњих шест месеци који претходе дану објављивања Позива за подношење понуда на Порталу јавних набавки</w:t>
            </w:r>
            <w:r w:rsidRPr="00AE29F3">
              <w:rPr>
                <w:rFonts w:eastAsia="Calibri" w:cs="Arial"/>
              </w:rPr>
              <w:t xml:space="preserve"> </w:t>
            </w:r>
            <w:r w:rsidRPr="00AE29F3">
              <w:rPr>
                <w:rFonts w:eastAsia="Calibri" w:cs="Arial"/>
                <w:lang w:val="ru-RU"/>
              </w:rPr>
              <w:t>(рачунајући и дан објаве позива на Порталу јавних набавки);</w:t>
            </w:r>
          </w:p>
          <w:p w14:paraId="1C70AF6C" w14:textId="77777777" w:rsidR="00BC7F74" w:rsidRPr="00AE29F3" w:rsidRDefault="00BC7F74" w:rsidP="00BC7F74">
            <w:pPr>
              <w:ind w:left="293"/>
              <w:contextualSpacing/>
              <w:rPr>
                <w:rFonts w:eastAsia="Calibri" w:cs="Arial"/>
                <w:lang w:val="ru-RU"/>
              </w:rPr>
            </w:pPr>
          </w:p>
          <w:p w14:paraId="72B7782C" w14:textId="5B566515" w:rsidR="00BC7F74" w:rsidRPr="00AE29F3" w:rsidRDefault="00BC7F74" w:rsidP="00007E3D">
            <w:pPr>
              <w:numPr>
                <w:ilvl w:val="0"/>
                <w:numId w:val="31"/>
              </w:numPr>
              <w:ind w:left="293" w:hanging="293"/>
              <w:contextualSpacing/>
              <w:rPr>
                <w:rFonts w:eastAsia="Calibri" w:cs="Arial"/>
              </w:rPr>
            </w:pPr>
            <w:r w:rsidRPr="00AE29F3">
              <w:rPr>
                <w:rFonts w:eastAsia="Calibri" w:cs="Arial"/>
                <w:lang w:val="ru-RU"/>
              </w:rPr>
              <w:t>Да је понуђач з</w:t>
            </w:r>
            <w:r w:rsidRPr="00AE29F3">
              <w:rPr>
                <w:rFonts w:eastAsia="Calibri" w:cs="Arial"/>
              </w:rPr>
              <w:t>а три обрачунске године укупно (201</w:t>
            </w:r>
            <w:r w:rsidRPr="00AE29F3">
              <w:rPr>
                <w:rFonts w:eastAsia="Calibri" w:cs="Arial"/>
                <w:lang w:val="ru-RU"/>
              </w:rPr>
              <w:t>5</w:t>
            </w:r>
            <w:r w:rsidRPr="00AE29F3">
              <w:rPr>
                <w:rFonts w:eastAsia="Calibri" w:cs="Arial"/>
              </w:rPr>
              <w:t>, 201</w:t>
            </w:r>
            <w:r w:rsidRPr="00AE29F3">
              <w:rPr>
                <w:rFonts w:eastAsia="Calibri" w:cs="Arial"/>
                <w:lang w:val="ru-RU"/>
              </w:rPr>
              <w:t>6</w:t>
            </w:r>
            <w:r w:rsidRPr="00AE29F3">
              <w:rPr>
                <w:rFonts w:eastAsia="Calibri" w:cs="Arial"/>
              </w:rPr>
              <w:t>. и 201</w:t>
            </w:r>
            <w:r w:rsidRPr="00AE29F3">
              <w:rPr>
                <w:rFonts w:eastAsia="Calibri" w:cs="Arial"/>
                <w:lang w:val="ru-RU"/>
              </w:rPr>
              <w:t>7</w:t>
            </w:r>
            <w:r w:rsidRPr="00AE29F3">
              <w:rPr>
                <w:rFonts w:eastAsia="Calibri" w:cs="Arial"/>
              </w:rPr>
              <w:t xml:space="preserve">.) Остварио пословни приход у износу од минимално </w:t>
            </w:r>
            <w:r>
              <w:rPr>
                <w:rFonts w:cs="Arial"/>
                <w:lang w:val="sr-Cyrl-RS" w:eastAsia="sr-Latn-CS"/>
              </w:rPr>
              <w:t>180</w:t>
            </w:r>
            <w:r w:rsidRPr="002E1468">
              <w:rPr>
                <w:rFonts w:cs="Arial"/>
                <w:lang w:eastAsia="sr-Latn-CS"/>
              </w:rPr>
              <w:t>.000.000,00 (</w:t>
            </w:r>
            <w:r>
              <w:rPr>
                <w:rFonts w:cs="Arial"/>
                <w:lang w:val="sr-Cyrl-RS" w:eastAsia="sr-Latn-CS"/>
              </w:rPr>
              <w:t>стоосам</w:t>
            </w:r>
            <w:r w:rsidRPr="002E1468">
              <w:rPr>
                <w:rFonts w:cs="Arial"/>
                <w:lang w:eastAsia="sr-Latn-CS"/>
              </w:rPr>
              <w:t>десетмилиона)</w:t>
            </w:r>
            <w:r w:rsidRPr="00AE29F3">
              <w:rPr>
                <w:rFonts w:eastAsia="Calibri" w:cs="Arial"/>
              </w:rPr>
              <w:t xml:space="preserve"> динара.</w:t>
            </w:r>
          </w:p>
          <w:p w14:paraId="67E5ED7E" w14:textId="77777777" w:rsidR="00BC7F74" w:rsidRPr="00AE29F3" w:rsidRDefault="00BC7F74" w:rsidP="00BC7F74">
            <w:pPr>
              <w:rPr>
                <w:rFonts w:cs="Arial"/>
                <w:lang w:val="ru-RU"/>
              </w:rPr>
            </w:pPr>
            <w:r w:rsidRPr="00AE29F3">
              <w:rPr>
                <w:rFonts w:cs="Arial"/>
                <w:b/>
                <w:lang w:val="ru-RU"/>
              </w:rPr>
              <w:t>Доказ</w:t>
            </w:r>
            <w:r w:rsidRPr="00AE29F3">
              <w:rPr>
                <w:rFonts w:cs="Arial"/>
                <w:lang w:val="ru-RU"/>
              </w:rPr>
              <w:t>:</w:t>
            </w:r>
          </w:p>
          <w:p w14:paraId="5479DF59" w14:textId="77777777" w:rsidR="00BC7F74" w:rsidRPr="00AE29F3" w:rsidRDefault="00BC7F74" w:rsidP="00007E3D">
            <w:pPr>
              <w:numPr>
                <w:ilvl w:val="0"/>
                <w:numId w:val="31"/>
              </w:numPr>
              <w:ind w:left="293" w:hanging="293"/>
              <w:contextualSpacing/>
              <w:rPr>
                <w:rFonts w:eastAsia="Calibri" w:cs="Arial"/>
                <w:lang w:val="ru-RU"/>
              </w:rPr>
            </w:pPr>
            <w:r w:rsidRPr="00AE29F3">
              <w:rPr>
                <w:rFonts w:eastAsia="Calibri" w:cs="Arial"/>
                <w:lang w:val="ru-RU"/>
              </w:rPr>
              <w:t xml:space="preserve">Биланс успеха за 2015, 2016. и 2017. </w:t>
            </w:r>
            <w:r w:rsidRPr="005C25D4">
              <w:rPr>
                <w:rFonts w:eastAsia="Calibri" w:cs="Arial"/>
                <w:lang w:val="ru-RU"/>
              </w:rPr>
              <w:t>г</w:t>
            </w:r>
            <w:r w:rsidRPr="00AE29F3">
              <w:rPr>
                <w:rFonts w:eastAsia="Calibri" w:cs="Arial"/>
                <w:lang w:val="ru-RU"/>
              </w:rPr>
              <w:t>одину.</w:t>
            </w:r>
          </w:p>
          <w:p w14:paraId="627A4A66" w14:textId="77777777" w:rsidR="00BC7F74" w:rsidRPr="00AE29F3" w:rsidRDefault="00BC7F74" w:rsidP="00BC7F74">
            <w:pPr>
              <w:rPr>
                <w:rFonts w:cs="Arial"/>
                <w:lang w:val="ru-RU"/>
              </w:rPr>
            </w:pPr>
            <w:r w:rsidRPr="00AE29F3">
              <w:rPr>
                <w:rFonts w:cs="Arial"/>
                <w:lang w:val="ru-RU"/>
              </w:rPr>
              <w:t>или</w:t>
            </w:r>
          </w:p>
          <w:p w14:paraId="08850892" w14:textId="77777777" w:rsidR="00BC7F74" w:rsidRPr="00AE29F3" w:rsidRDefault="00BC7F74" w:rsidP="00007E3D">
            <w:pPr>
              <w:numPr>
                <w:ilvl w:val="0"/>
                <w:numId w:val="31"/>
              </w:numPr>
              <w:ind w:left="293" w:hanging="293"/>
              <w:contextualSpacing/>
              <w:rPr>
                <w:rFonts w:eastAsia="Calibri" w:cs="Arial"/>
              </w:rPr>
            </w:pPr>
            <w:r w:rsidRPr="00AE29F3">
              <w:rPr>
                <w:rFonts w:eastAsia="Calibri" w:cs="Arial"/>
                <w:lang w:val="ru-RU"/>
              </w:rPr>
              <w:t>Извештај</w:t>
            </w:r>
            <w:r w:rsidRPr="00AE29F3">
              <w:rPr>
                <w:rFonts w:eastAsia="Calibri" w:cs="Arial"/>
              </w:rPr>
              <w:t xml:space="preserve"> о бонитету за јавне набавке БОН - ЈН 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w:t>
            </w:r>
            <w:r w:rsidRPr="00AE29F3">
              <w:rPr>
                <w:rFonts w:eastAsia="Calibri" w:cs="Arial"/>
                <w:lang w:val="ru-RU"/>
              </w:rPr>
              <w:t>5</w:t>
            </w:r>
            <w:r w:rsidRPr="00AE29F3">
              <w:rPr>
                <w:rFonts w:eastAsia="Calibri" w:cs="Arial"/>
              </w:rPr>
              <w:t>., 201</w:t>
            </w:r>
            <w:r w:rsidRPr="00AE29F3">
              <w:rPr>
                <w:rFonts w:eastAsia="Calibri" w:cs="Arial"/>
                <w:lang w:val="ru-RU"/>
              </w:rPr>
              <w:t>6</w:t>
            </w:r>
            <w:r w:rsidRPr="00AE29F3">
              <w:rPr>
                <w:rFonts w:eastAsia="Calibri" w:cs="Arial"/>
              </w:rPr>
              <w:t>. и 201</w:t>
            </w:r>
            <w:r w:rsidRPr="00AE29F3">
              <w:rPr>
                <w:rFonts w:eastAsia="Calibri" w:cs="Arial"/>
                <w:lang w:val="ru-RU"/>
              </w:rPr>
              <w:t>7</w:t>
            </w:r>
            <w:r w:rsidRPr="00AE29F3">
              <w:rPr>
                <w:rFonts w:eastAsia="Calibri" w:cs="Arial"/>
              </w:rPr>
              <w:t>. годину, као и податке о данима неликвидности</w:t>
            </w:r>
          </w:p>
          <w:p w14:paraId="72A67086" w14:textId="77777777" w:rsidR="00BC7F74" w:rsidRPr="00AE29F3" w:rsidRDefault="00BC7F74" w:rsidP="00BC7F74">
            <w:pPr>
              <w:rPr>
                <w:rFonts w:cs="Arial"/>
              </w:rPr>
            </w:pPr>
            <w:r w:rsidRPr="00AE29F3">
              <w:rPr>
                <w:rFonts w:cs="Arial"/>
              </w:rPr>
              <w:t>или</w:t>
            </w:r>
          </w:p>
          <w:p w14:paraId="7637BA50" w14:textId="77777777" w:rsidR="00BC7F74" w:rsidRPr="005C25D4" w:rsidRDefault="00BC7F74" w:rsidP="00007E3D">
            <w:pPr>
              <w:numPr>
                <w:ilvl w:val="0"/>
                <w:numId w:val="31"/>
              </w:numPr>
              <w:ind w:left="293" w:hanging="293"/>
              <w:contextualSpacing/>
              <w:rPr>
                <w:rFonts w:eastAsia="Calibri" w:cs="Arial"/>
                <w:lang w:val="ru-RU"/>
              </w:rPr>
            </w:pPr>
            <w:r w:rsidRPr="00AE29F3">
              <w:rPr>
                <w:rFonts w:eastAsia="Calibri" w:cs="Arial"/>
                <w:lang w:val="ru-RU"/>
              </w:rPr>
              <w:t>Изјава</w:t>
            </w:r>
            <w:r w:rsidRPr="005C25D4">
              <w:rPr>
                <w:rFonts w:eastAsia="Calibri" w:cs="Arial"/>
                <w:lang w:val="ru-RU"/>
              </w:rPr>
              <w:t xml:space="preserve"> у </w:t>
            </w:r>
            <w:r w:rsidRPr="00AE29F3">
              <w:rPr>
                <w:rFonts w:eastAsia="Calibri" w:cs="Arial"/>
                <w:lang w:val="ru-RU"/>
              </w:rPr>
              <w:t>слободној</w:t>
            </w:r>
            <w:r w:rsidRPr="005C25D4">
              <w:rPr>
                <w:rFonts w:eastAsia="Calibri" w:cs="Arial"/>
                <w:lang w:val="ru-RU"/>
              </w:rPr>
              <w:t xml:space="preserve"> форми да је информација јавно доступна са наведеном интернет страницом на којој су тражени подаци доступни. Уколико подаци нису објављени на интернет страници уважиће се биланс успеха за 2017. годину.</w:t>
            </w:r>
          </w:p>
          <w:p w14:paraId="52F39628" w14:textId="77777777" w:rsidR="00BC7F74" w:rsidRPr="00AE29F3" w:rsidRDefault="00BC7F74" w:rsidP="00BC7F74">
            <w:pPr>
              <w:rPr>
                <w:rFonts w:cs="Arial"/>
              </w:rPr>
            </w:pPr>
            <w:r w:rsidRPr="00AE29F3">
              <w:rPr>
                <w:rFonts w:cs="Arial"/>
              </w:rPr>
              <w:t>и</w:t>
            </w:r>
          </w:p>
          <w:p w14:paraId="65D4698D" w14:textId="77777777" w:rsidR="00BC7F74" w:rsidRPr="00AE29F3" w:rsidRDefault="00BC7F74" w:rsidP="00007E3D">
            <w:pPr>
              <w:numPr>
                <w:ilvl w:val="0"/>
                <w:numId w:val="31"/>
              </w:numPr>
              <w:ind w:left="293" w:hanging="293"/>
              <w:contextualSpacing/>
              <w:rPr>
                <w:rFonts w:eastAsia="Calibri" w:cs="Arial"/>
                <w:lang w:val="ru-RU"/>
              </w:rPr>
            </w:pPr>
            <w:r w:rsidRPr="00AE29F3">
              <w:rPr>
                <w:rFonts w:eastAsia="Calibri" w:cs="Arial"/>
                <w:lang w:val="ru-RU"/>
              </w:rPr>
              <w:t>Потврда Народне банке Србије – Одсек принудне наплате да понуђач није био неликвидан у последњих шест месеци који претходе дану објављивања Позива за подношење понуда на Порталу јавних набавки (рачунајући и дан објаве позива на Порталу јавних набавки)</w:t>
            </w:r>
          </w:p>
          <w:p w14:paraId="20E22B14" w14:textId="77777777" w:rsidR="00BC7F74" w:rsidRPr="00AE29F3" w:rsidRDefault="00BC7F74" w:rsidP="00BC7F74">
            <w:pPr>
              <w:rPr>
                <w:rFonts w:cs="Arial"/>
              </w:rPr>
            </w:pPr>
            <w:r w:rsidRPr="00AE29F3">
              <w:rPr>
                <w:rFonts w:cs="Arial"/>
              </w:rPr>
              <w:t>или</w:t>
            </w:r>
          </w:p>
          <w:p w14:paraId="1F9B647A" w14:textId="77777777" w:rsidR="00BC7F74" w:rsidRPr="005C25D4" w:rsidRDefault="00BC7F74" w:rsidP="00007E3D">
            <w:pPr>
              <w:numPr>
                <w:ilvl w:val="0"/>
                <w:numId w:val="31"/>
              </w:numPr>
              <w:ind w:left="293" w:hanging="293"/>
              <w:contextualSpacing/>
              <w:rPr>
                <w:rFonts w:eastAsia="Calibri" w:cs="Arial"/>
                <w:lang w:val="ru-RU"/>
              </w:rPr>
            </w:pPr>
            <w:r w:rsidRPr="00AE29F3">
              <w:rPr>
                <w:rFonts w:eastAsia="Calibri" w:cs="Arial"/>
                <w:lang w:val="ru-RU"/>
              </w:rPr>
              <w:t>Изјава</w:t>
            </w:r>
            <w:r w:rsidRPr="005C25D4">
              <w:rPr>
                <w:rFonts w:eastAsia="Calibri" w:cs="Arial"/>
                <w:lang w:val="ru-RU"/>
              </w:rPr>
              <w:t xml:space="preserve"> да је информација јавно доступна на сајту НБС</w:t>
            </w:r>
          </w:p>
          <w:p w14:paraId="35A669B8" w14:textId="77777777" w:rsidR="00BC7F74" w:rsidRPr="00AE29F3" w:rsidRDefault="00BC7F74" w:rsidP="00BC7F74">
            <w:pPr>
              <w:rPr>
                <w:rFonts w:cs="Arial"/>
                <w:lang w:val="ru-RU"/>
              </w:rPr>
            </w:pPr>
            <w:r w:rsidRPr="00AE29F3">
              <w:rPr>
                <w:rFonts w:cs="Arial"/>
                <w:lang w:val="ru-RU"/>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4BD7CF10" w14:textId="77777777" w:rsidR="00BC7F74" w:rsidRPr="00AE29F3" w:rsidRDefault="00BC7F74" w:rsidP="00BC7F74">
            <w:pPr>
              <w:rPr>
                <w:rFonts w:cs="Arial"/>
                <w:lang w:val="ru-RU"/>
              </w:rPr>
            </w:pPr>
            <w:r w:rsidRPr="00AE29F3">
              <w:rPr>
                <w:rFonts w:cs="Arial"/>
                <w:lang w:val="ru-RU"/>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AE29F3">
              <w:rPr>
                <w:rFonts w:cs="Arial"/>
              </w:rPr>
              <w:t xml:space="preserve">наведене </w:t>
            </w:r>
            <w:r w:rsidRPr="00AE29F3">
              <w:rPr>
                <w:rFonts w:cs="Arial"/>
                <w:lang w:val="ru-RU"/>
              </w:rPr>
              <w:t>године.</w:t>
            </w:r>
          </w:p>
          <w:p w14:paraId="06620A6B" w14:textId="77777777" w:rsidR="00BC7F74" w:rsidRPr="00AE29F3" w:rsidRDefault="00BC7F74" w:rsidP="00BC7F74">
            <w:pPr>
              <w:rPr>
                <w:rFonts w:cs="Arial"/>
              </w:rPr>
            </w:pPr>
            <w:r w:rsidRPr="00AE29F3">
              <w:rPr>
                <w:rFonts w:cs="Arial"/>
                <w:b/>
                <w:lang w:val="ru-RU"/>
              </w:rPr>
              <w:t>Напомена</w:t>
            </w:r>
            <w:r w:rsidRPr="00AE29F3">
              <w:rPr>
                <w:rFonts w:cs="Arial"/>
                <w:lang w:val="ru-RU"/>
              </w:rPr>
              <w:t>:</w:t>
            </w:r>
          </w:p>
          <w:p w14:paraId="7A3662C4" w14:textId="77777777" w:rsidR="00BC7F74" w:rsidRPr="00AE29F3" w:rsidRDefault="00BC7F74" w:rsidP="00BC7F74">
            <w:pPr>
              <w:rPr>
                <w:rFonts w:cs="Arial"/>
                <w:lang w:val="ru-RU"/>
              </w:rPr>
            </w:pPr>
            <w:r w:rsidRPr="00AE29F3">
              <w:rPr>
                <w:rFonts w:cs="Arial"/>
                <w:lang w:val="ru-RU"/>
              </w:rPr>
              <w:lastRenderedPageBreak/>
              <w:t>Уколико Извештај о бонитету БОН-ЈН садржи податке о неликвидности за</w:t>
            </w:r>
            <w:r w:rsidRPr="00AE29F3">
              <w:rPr>
                <w:rFonts w:cs="Arial"/>
              </w:rPr>
              <w:t xml:space="preserve"> тражених</w:t>
            </w:r>
            <w:r w:rsidRPr="00AE29F3">
              <w:rPr>
                <w:rFonts w:cs="Arial"/>
                <w:lang w:val="ru-RU"/>
              </w:rPr>
              <w:t xml:space="preserve"> претходних 6 месеци, није неопходно достављати потврду Народне банке Србије.</w:t>
            </w:r>
          </w:p>
          <w:p w14:paraId="1377E660" w14:textId="77777777" w:rsidR="00BC7F74" w:rsidRPr="00BC7F74" w:rsidRDefault="00BC7F74" w:rsidP="00BC7F74">
            <w:pPr>
              <w:rPr>
                <w:rFonts w:cs="Arial"/>
                <w:b/>
              </w:rPr>
            </w:pPr>
            <w:r w:rsidRPr="00BC7F74">
              <w:rPr>
                <w:rFonts w:cs="Arial"/>
                <w:b/>
              </w:rPr>
              <w:t>Докази које достављају страни понуђачи:</w:t>
            </w:r>
          </w:p>
          <w:p w14:paraId="2A067F14" w14:textId="77777777" w:rsidR="00BC7F74" w:rsidRDefault="00BC7F74" w:rsidP="00007E3D">
            <w:pPr>
              <w:numPr>
                <w:ilvl w:val="0"/>
                <w:numId w:val="31"/>
              </w:numPr>
              <w:ind w:left="293" w:hanging="293"/>
              <w:contextualSpacing/>
              <w:rPr>
                <w:rFonts w:eastAsia="Calibri" w:cs="Arial"/>
                <w:lang w:val="ru-RU"/>
              </w:rPr>
            </w:pPr>
            <w:r w:rsidRPr="00AE29F3">
              <w:rPr>
                <w:rFonts w:eastAsia="Calibri" w:cs="Arial"/>
                <w:lang w:val="ru-RU"/>
              </w:rPr>
              <w:t>Биланс успеха за претходне три обрачунске године (2015., 2016. и 2017. годину)</w:t>
            </w:r>
          </w:p>
          <w:p w14:paraId="79CDBD60" w14:textId="68CEB5F8" w:rsidR="00BC7F74" w:rsidRPr="00AE29F3" w:rsidRDefault="00BC7F74" w:rsidP="00BC7F74">
            <w:pPr>
              <w:ind w:left="293"/>
              <w:contextualSpacing/>
              <w:rPr>
                <w:rFonts w:eastAsia="Calibri" w:cs="Arial"/>
                <w:lang w:val="ru-RU"/>
              </w:rPr>
            </w:pPr>
          </w:p>
          <w:p w14:paraId="58A9958D" w14:textId="5D88E180" w:rsidR="00BC7F74" w:rsidRPr="00BC7F74" w:rsidRDefault="00BC7F74" w:rsidP="00007E3D">
            <w:pPr>
              <w:pStyle w:val="ListParagraph"/>
              <w:numPr>
                <w:ilvl w:val="0"/>
                <w:numId w:val="31"/>
              </w:numPr>
              <w:spacing w:before="0"/>
              <w:rPr>
                <w:rFonts w:ascii="Arial" w:hAnsi="Arial" w:cs="Arial"/>
                <w:b/>
                <w:i/>
                <w:lang w:val="sr-Cyrl-RS"/>
              </w:rPr>
            </w:pPr>
            <w:r w:rsidRPr="00BC7F74">
              <w:rPr>
                <w:rFonts w:ascii="Arial" w:hAnsi="Arial" w:cs="Arial"/>
                <w:lang w:val="ru-RU"/>
              </w:rPr>
              <w:t>Потврда</w:t>
            </w:r>
            <w:r w:rsidRPr="00BC7F74">
              <w:rPr>
                <w:rFonts w:ascii="Arial" w:hAnsi="Arial" w:cs="Arial"/>
              </w:rPr>
              <w:t xml:space="preserve">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BC7F74">
              <w:rPr>
                <w:rFonts w:ascii="Arial" w:hAnsi="Arial" w:cs="Arial"/>
                <w:lang w:val="ru-RU"/>
              </w:rPr>
              <w:t>6 (словима: шест)</w:t>
            </w:r>
            <w:r w:rsidRPr="00BC7F74">
              <w:rPr>
                <w:rFonts w:ascii="Arial" w:hAnsi="Arial" w:cs="Arial"/>
              </w:rPr>
              <w:t xml:space="preserve"> месеци </w:t>
            </w:r>
            <w:r w:rsidRPr="00BC7F74">
              <w:rPr>
                <w:rFonts w:ascii="Arial" w:hAnsi="Arial" w:cs="Arial"/>
                <w:lang w:val="ru-RU"/>
              </w:rPr>
              <w:t>до дана</w:t>
            </w:r>
            <w:r w:rsidRPr="00BC7F74">
              <w:rPr>
                <w:rFonts w:ascii="Arial" w:hAnsi="Arial" w:cs="Arial"/>
              </w:rPr>
              <w:t xml:space="preserve"> објављивања Позива за подношење понуда</w:t>
            </w:r>
            <w:r w:rsidRPr="00BC7F74">
              <w:rPr>
                <w:rFonts w:ascii="Arial" w:hAnsi="Arial" w:cs="Arial"/>
                <w:lang w:val="ru-RU"/>
              </w:rPr>
              <w:t>.</w:t>
            </w:r>
          </w:p>
        </w:tc>
      </w:tr>
      <w:tr w:rsidR="000C62EF" w:rsidRPr="001C7E1D" w14:paraId="1BD86A56" w14:textId="77777777" w:rsidTr="000C62EF">
        <w:trPr>
          <w:jc w:val="center"/>
        </w:trPr>
        <w:tc>
          <w:tcPr>
            <w:tcW w:w="729" w:type="dxa"/>
            <w:vAlign w:val="center"/>
          </w:tcPr>
          <w:p w14:paraId="01179237" w14:textId="77777777" w:rsidR="000C62EF" w:rsidRPr="001C7E1D" w:rsidRDefault="000C62EF" w:rsidP="000C62EF">
            <w:pPr>
              <w:spacing w:before="0"/>
              <w:jc w:val="center"/>
              <w:rPr>
                <w:rFonts w:cs="Arial"/>
                <w:color w:val="00B0F0"/>
                <w:lang w:val="sr-Cyrl-RS"/>
              </w:rPr>
            </w:pPr>
            <w:r w:rsidRPr="001C7E1D">
              <w:rPr>
                <w:rFonts w:cs="Arial"/>
                <w:lang w:val="sr-Cyrl-RS"/>
              </w:rPr>
              <w:lastRenderedPageBreak/>
              <w:t>6</w:t>
            </w:r>
          </w:p>
        </w:tc>
        <w:tc>
          <w:tcPr>
            <w:tcW w:w="8446" w:type="dxa"/>
            <w:tcBorders>
              <w:top w:val="single" w:sz="4" w:space="0" w:color="auto"/>
              <w:bottom w:val="single" w:sz="4" w:space="0" w:color="auto"/>
            </w:tcBorders>
          </w:tcPr>
          <w:p w14:paraId="6616B1F1" w14:textId="77777777" w:rsidR="000C62EF" w:rsidRDefault="000C62EF" w:rsidP="000C62EF">
            <w:pPr>
              <w:rPr>
                <w:rFonts w:cs="Arial"/>
                <w:b/>
                <w:lang w:val="ru-RU"/>
              </w:rPr>
            </w:pPr>
            <w:r w:rsidRPr="00DD0989">
              <w:rPr>
                <w:rFonts w:cs="Arial"/>
                <w:b/>
                <w:lang w:val="ru-RU"/>
              </w:rPr>
              <w:t>Пословни капацитет</w:t>
            </w:r>
          </w:p>
          <w:p w14:paraId="0FB5692F" w14:textId="77777777" w:rsidR="000C62EF" w:rsidRPr="005C25D4" w:rsidRDefault="000C62EF" w:rsidP="000C62EF">
            <w:pPr>
              <w:rPr>
                <w:rFonts w:cs="Arial"/>
                <w:b/>
                <w:lang w:val="ru-RU"/>
              </w:rPr>
            </w:pPr>
            <w:r w:rsidRPr="00DD0989">
              <w:rPr>
                <w:rFonts w:cs="Arial"/>
                <w:b/>
                <w:lang w:val="ru-RU"/>
              </w:rPr>
              <w:t>1.  Референтне услуге</w:t>
            </w:r>
            <w:r w:rsidRPr="005C25D4">
              <w:rPr>
                <w:rFonts w:cs="Arial"/>
                <w:b/>
                <w:lang w:val="ru-RU"/>
              </w:rPr>
              <w:t xml:space="preserve"> </w:t>
            </w:r>
          </w:p>
          <w:p w14:paraId="3D90E280" w14:textId="77777777" w:rsidR="000C62EF" w:rsidRPr="000C62EF" w:rsidRDefault="000C62EF" w:rsidP="000C62EF">
            <w:pPr>
              <w:rPr>
                <w:rFonts w:cs="Arial"/>
                <w:u w:val="single"/>
                <w:lang w:val="ru-RU"/>
              </w:rPr>
            </w:pPr>
            <w:r w:rsidRPr="000C62EF">
              <w:rPr>
                <w:rFonts w:cs="Arial"/>
                <w:b/>
                <w:u w:val="single"/>
                <w:lang w:val="ru-RU"/>
              </w:rPr>
              <w:t>Услов:</w:t>
            </w:r>
          </w:p>
          <w:p w14:paraId="7A4E2BB4" w14:textId="06349FD4" w:rsidR="000C62EF" w:rsidRPr="00BD21F5" w:rsidRDefault="000C62EF" w:rsidP="00007E3D">
            <w:pPr>
              <w:pStyle w:val="ListParagraph"/>
              <w:numPr>
                <w:ilvl w:val="0"/>
                <w:numId w:val="31"/>
              </w:numPr>
              <w:spacing w:before="0"/>
              <w:rPr>
                <w:rFonts w:ascii="Arial" w:hAnsi="Arial" w:cs="Arial"/>
                <w:lang w:val="sr-Cyrl-RS"/>
              </w:rPr>
            </w:pPr>
            <w:r w:rsidRPr="00BD21F5">
              <w:rPr>
                <w:rFonts w:ascii="Arial" w:hAnsi="Arial" w:cs="Arial"/>
                <w:lang w:val="sr-Cyrl-RS"/>
              </w:rPr>
              <w:t>да је у претходн</w:t>
            </w:r>
            <w:r>
              <w:rPr>
                <w:rFonts w:ascii="Arial" w:hAnsi="Arial" w:cs="Arial"/>
                <w:lang w:val="sr-Cyrl-RS"/>
              </w:rPr>
              <w:t>е 3</w:t>
            </w:r>
            <w:r w:rsidRPr="00BD21F5">
              <w:rPr>
                <w:rFonts w:ascii="Arial" w:hAnsi="Arial" w:cs="Arial"/>
                <w:lang w:val="sr-Cyrl-RS"/>
              </w:rPr>
              <w:t xml:space="preserve"> годин</w:t>
            </w:r>
            <w:r>
              <w:rPr>
                <w:rFonts w:ascii="Arial" w:hAnsi="Arial" w:cs="Arial"/>
                <w:lang w:val="sr-Cyrl-RS"/>
              </w:rPr>
              <w:t>е</w:t>
            </w:r>
            <w:r w:rsidRPr="00BD21F5">
              <w:rPr>
                <w:rFonts w:ascii="Arial" w:hAnsi="Arial" w:cs="Arial"/>
                <w:lang w:val="sr-Cyrl-RS"/>
              </w:rPr>
              <w:t xml:space="preserve"> до дана објављивања Јавног позива Понуђач извршио услуге испитивања на термоелектранама  инсталисане снаге </w:t>
            </w:r>
            <w:r>
              <w:rPr>
                <w:rFonts w:ascii="Arial" w:hAnsi="Arial" w:cs="Arial"/>
                <w:lang w:val="sr-Cyrl-RS"/>
              </w:rPr>
              <w:t>2</w:t>
            </w:r>
            <w:r w:rsidRPr="00BD21F5">
              <w:rPr>
                <w:rFonts w:ascii="Arial" w:hAnsi="Arial" w:cs="Arial"/>
                <w:lang w:val="sr-Cyrl-RS"/>
              </w:rPr>
              <w:t xml:space="preserve">00 МW и више,  у укупном минималном износу од 40.000.000,00 динара. </w:t>
            </w:r>
          </w:p>
          <w:p w14:paraId="4282E884" w14:textId="6E693B54" w:rsidR="000C62EF" w:rsidRPr="000C62EF" w:rsidRDefault="000C62EF" w:rsidP="00007E3D">
            <w:pPr>
              <w:pStyle w:val="ListParagraph"/>
              <w:numPr>
                <w:ilvl w:val="0"/>
                <w:numId w:val="31"/>
              </w:numPr>
              <w:spacing w:before="0"/>
              <w:rPr>
                <w:rFonts w:ascii="Arial" w:hAnsi="Arial" w:cs="Arial"/>
                <w:lang w:val="sr-Cyrl-RS"/>
              </w:rPr>
            </w:pPr>
            <w:r>
              <w:rPr>
                <w:rFonts w:ascii="Arial" w:hAnsi="Arial" w:cs="Arial"/>
                <w:lang w:val="sr-Cyrl-RS"/>
              </w:rPr>
              <w:t>Да је у претходне три гдине од дана објављивањ</w:t>
            </w:r>
            <w:r w:rsidR="00707E88">
              <w:rPr>
                <w:rFonts w:ascii="Arial" w:hAnsi="Arial" w:cs="Arial"/>
                <w:lang w:val="sr-Cyrl-RS"/>
              </w:rPr>
              <w:t>а Јавног позива остварио најмањ</w:t>
            </w:r>
            <w:r>
              <w:rPr>
                <w:rFonts w:ascii="Arial" w:hAnsi="Arial" w:cs="Arial"/>
                <w:lang w:val="sr-Cyrl-RS"/>
              </w:rPr>
              <w:t xml:space="preserve">е </w:t>
            </w:r>
            <w:r w:rsidR="00976561">
              <w:rPr>
                <w:rFonts w:ascii="Arial" w:hAnsi="Arial" w:cs="Arial"/>
                <w:lang w:val="sr-Cyrl-RS"/>
              </w:rPr>
              <w:t>две</w:t>
            </w:r>
            <w:r>
              <w:rPr>
                <w:rFonts w:ascii="Arial" w:hAnsi="Arial" w:cs="Arial"/>
                <w:lang w:val="sr-Cyrl-RS"/>
              </w:rPr>
              <w:t xml:space="preserve"> референце  из области процене радног века  и експлоатационе употребљивости виталних компоненти термоелектрана снаге 300 и више </w:t>
            </w:r>
            <w:r>
              <w:rPr>
                <w:rFonts w:ascii="Arial" w:hAnsi="Arial" w:cs="Arial"/>
                <w:lang w:val="sr-Latn-RS"/>
              </w:rPr>
              <w:t xml:space="preserve">MW </w:t>
            </w:r>
            <w:r w:rsidRPr="000C62EF">
              <w:rPr>
                <w:rFonts w:ascii="Arial" w:hAnsi="Arial" w:cs="Arial"/>
                <w:lang w:val="sr-Latn-RS"/>
              </w:rPr>
              <w:t>(</w:t>
            </w:r>
            <w:r w:rsidRPr="000C62EF">
              <w:rPr>
                <w:rFonts w:ascii="Arial" w:hAnsi="Arial" w:cs="Arial"/>
                <w:lang w:val="sr-Cyrl-RS"/>
              </w:rPr>
              <w:t xml:space="preserve">цевни систем котла, пароводи) </w:t>
            </w:r>
          </w:p>
          <w:p w14:paraId="6450BD6A" w14:textId="77777777" w:rsidR="000C62EF" w:rsidRPr="000C62EF" w:rsidRDefault="000C62EF" w:rsidP="000C62EF">
            <w:pPr>
              <w:rPr>
                <w:rFonts w:cs="Arial"/>
                <w:u w:val="single"/>
                <w:lang w:val="ru-RU"/>
              </w:rPr>
            </w:pPr>
            <w:r w:rsidRPr="000C62EF">
              <w:rPr>
                <w:rFonts w:cs="Arial"/>
                <w:b/>
                <w:u w:val="single"/>
                <w:lang w:val="ru-RU"/>
              </w:rPr>
              <w:t>Докази:</w:t>
            </w:r>
          </w:p>
          <w:p w14:paraId="087F89D7" w14:textId="67988C2E" w:rsidR="000C62EF" w:rsidRPr="00882EB0" w:rsidRDefault="000C62EF" w:rsidP="00007E3D">
            <w:pPr>
              <w:pStyle w:val="ListParagraph"/>
              <w:numPr>
                <w:ilvl w:val="0"/>
                <w:numId w:val="32"/>
              </w:numPr>
              <w:tabs>
                <w:tab w:val="left" w:pos="426"/>
              </w:tabs>
              <w:spacing w:before="0" w:after="0" w:line="240" w:lineRule="auto"/>
              <w:ind w:left="714" w:hanging="357"/>
              <w:rPr>
                <w:rFonts w:ascii="Arial" w:hAnsi="Arial" w:cs="Arial"/>
              </w:rPr>
            </w:pPr>
            <w:r w:rsidRPr="00882EB0">
              <w:rPr>
                <w:rFonts w:ascii="Arial" w:hAnsi="Arial" w:cs="Arial"/>
              </w:rPr>
              <w:t>Референц листа Понуђача (</w:t>
            </w:r>
            <w:r w:rsidRPr="00882EB0">
              <w:rPr>
                <w:rFonts w:ascii="Arial" w:eastAsia="TimesNewRomanPS-BoldMT" w:hAnsi="Arial" w:cs="Arial"/>
                <w:bCs/>
                <w:lang w:eastAsia="ar-SA"/>
              </w:rPr>
              <w:t xml:space="preserve">попуњена, потписана и оверена печатом </w:t>
            </w:r>
            <w:r w:rsidR="00707E88">
              <w:rPr>
                <w:rFonts w:ascii="Arial" w:hAnsi="Arial" w:cs="Arial"/>
              </w:rPr>
              <w:t>образац бр. 3</w:t>
            </w:r>
            <w:r w:rsidRPr="00882EB0">
              <w:rPr>
                <w:rFonts w:ascii="Arial" w:hAnsi="Arial" w:cs="Arial"/>
              </w:rPr>
              <w:t xml:space="preserve">.). </w:t>
            </w:r>
          </w:p>
          <w:p w14:paraId="1FD7BA06" w14:textId="036A3C26" w:rsidR="000C62EF" w:rsidRPr="00592BE6" w:rsidRDefault="000C62EF" w:rsidP="00007E3D">
            <w:pPr>
              <w:pStyle w:val="ListParagraph"/>
              <w:numPr>
                <w:ilvl w:val="0"/>
                <w:numId w:val="32"/>
              </w:numPr>
              <w:spacing w:before="0" w:after="0" w:line="240" w:lineRule="auto"/>
              <w:ind w:left="714" w:hanging="357"/>
              <w:rPr>
                <w:rFonts w:ascii="Arial" w:hAnsi="Arial" w:cs="Arial"/>
              </w:rPr>
            </w:pPr>
            <w:r w:rsidRPr="00882EB0">
              <w:rPr>
                <w:rFonts w:ascii="Arial" w:hAnsi="Arial" w:cs="Arial"/>
                <w:szCs w:val="24"/>
              </w:rPr>
              <w:t xml:space="preserve">Потврде о референтним набавкама (попуњен, потписан и оверен од стране претходних наручилаца/корисника, образац </w:t>
            </w:r>
            <w:r w:rsidR="00707E88">
              <w:rPr>
                <w:rFonts w:ascii="Arial" w:hAnsi="Arial" w:cs="Arial"/>
                <w:szCs w:val="24"/>
                <w:lang w:val="sr-Cyrl-RS"/>
              </w:rPr>
              <w:t>4</w:t>
            </w:r>
            <w:r w:rsidRPr="00882EB0">
              <w:rPr>
                <w:rFonts w:ascii="Arial" w:hAnsi="Arial" w:cs="Arial"/>
                <w:szCs w:val="24"/>
              </w:rPr>
              <w:t>.), оверене и потписане од стране овлашћеног лица за заступање корисника, којима се потврђује да је Понуђач уговорио и успешно реализовао уговорену предметну услугу.</w:t>
            </w:r>
          </w:p>
          <w:p w14:paraId="32084582" w14:textId="77777777" w:rsidR="000C62EF" w:rsidRPr="00882EB0" w:rsidRDefault="000C62EF" w:rsidP="000C62EF">
            <w:pPr>
              <w:pStyle w:val="ListParagraph"/>
              <w:spacing w:after="0" w:line="240" w:lineRule="auto"/>
              <w:ind w:left="714"/>
              <w:rPr>
                <w:rFonts w:ascii="Arial" w:hAnsi="Arial" w:cs="Arial"/>
              </w:rPr>
            </w:pPr>
          </w:p>
          <w:p w14:paraId="025F5117" w14:textId="77777777" w:rsidR="000C62EF" w:rsidRPr="00BD21F5" w:rsidRDefault="000C62EF" w:rsidP="000C62EF">
            <w:pPr>
              <w:rPr>
                <w:rFonts w:cs="Arial"/>
              </w:rPr>
            </w:pPr>
            <w:r w:rsidRPr="00592BE6">
              <w:rPr>
                <w:rFonts w:cs="Arial"/>
                <w:b/>
                <w:bCs/>
              </w:rPr>
              <w:t>Напомена</w:t>
            </w:r>
            <w:r>
              <w:rPr>
                <w:rFonts w:cs="Arial"/>
              </w:rPr>
              <w:t xml:space="preserve">: </w:t>
            </w:r>
            <w:r w:rsidRPr="00882EB0">
              <w:rPr>
                <w:rFonts w:cs="Arial"/>
              </w:rPr>
              <w:t>Као референтне услуге сматрају се само оне услуге које су већ пружене – извршене у наведеном референтном периоду</w:t>
            </w:r>
            <w:r w:rsidRPr="00882EB0">
              <w:rPr>
                <w:rFonts w:eastAsia="Arial Narrow" w:cs="Arial"/>
              </w:rPr>
              <w:t xml:space="preserve"> од претходн</w:t>
            </w:r>
            <w:r>
              <w:rPr>
                <w:rFonts w:eastAsia="Arial Narrow" w:cs="Arial"/>
                <w:lang w:val="sr-Cyrl-RS"/>
              </w:rPr>
              <w:t>е</w:t>
            </w:r>
            <w:r>
              <w:rPr>
                <w:rFonts w:eastAsia="Arial Narrow" w:cs="Arial"/>
              </w:rPr>
              <w:t xml:space="preserve"> </w:t>
            </w:r>
            <w:r>
              <w:rPr>
                <w:rFonts w:eastAsia="Arial Narrow" w:cs="Arial"/>
                <w:lang w:val="sr-Cyrl-RS"/>
              </w:rPr>
              <w:t>3</w:t>
            </w:r>
            <w:r>
              <w:rPr>
                <w:rFonts w:eastAsia="Arial Narrow" w:cs="Arial"/>
              </w:rPr>
              <w:t xml:space="preserve"> годин</w:t>
            </w:r>
            <w:r>
              <w:rPr>
                <w:rFonts w:eastAsia="Arial Narrow" w:cs="Arial"/>
                <w:lang w:val="sr-Cyrl-RS"/>
              </w:rPr>
              <w:t>е</w:t>
            </w:r>
            <w:r w:rsidRPr="00882EB0">
              <w:rPr>
                <w:rFonts w:eastAsia="Arial Narrow" w:cs="Arial"/>
              </w:rPr>
              <w:t xml:space="preserve">, а који се рачуна до </w:t>
            </w:r>
            <w:r w:rsidRPr="00BD21F5">
              <w:rPr>
                <w:rFonts w:cs="Arial"/>
              </w:rPr>
              <w:t xml:space="preserve">дана објављивања Јавног позива  </w:t>
            </w:r>
          </w:p>
          <w:p w14:paraId="3A52E029" w14:textId="3DEDE701" w:rsidR="000C62EF" w:rsidRPr="00592BE6" w:rsidRDefault="000C62EF" w:rsidP="000C62EF">
            <w:pPr>
              <w:rPr>
                <w:rFonts w:cs="Arial"/>
                <w:b/>
                <w:lang w:val="sr-Cyrl-RS"/>
              </w:rPr>
            </w:pPr>
            <w:r>
              <w:rPr>
                <w:rFonts w:cs="Arial"/>
                <w:b/>
                <w:lang w:val="sr-Cyrl-RS"/>
              </w:rPr>
              <w:t>2.</w:t>
            </w:r>
            <w:r>
              <w:rPr>
                <w:rFonts w:cs="Arial"/>
                <w:b/>
                <w:lang w:val="sr-Latn-RS"/>
              </w:rPr>
              <w:t xml:space="preserve"> </w:t>
            </w:r>
            <w:r>
              <w:rPr>
                <w:rFonts w:cs="Arial"/>
                <w:b/>
                <w:lang w:val="sr-Cyrl-RS"/>
              </w:rPr>
              <w:t>Лабораторија</w:t>
            </w:r>
          </w:p>
          <w:p w14:paraId="186E62A2" w14:textId="77777777" w:rsidR="000C62EF" w:rsidRPr="000C62EF" w:rsidRDefault="000C62EF" w:rsidP="000C62EF">
            <w:pPr>
              <w:rPr>
                <w:rFonts w:cs="Arial"/>
                <w:u w:val="single"/>
                <w:lang w:val="ru-RU"/>
              </w:rPr>
            </w:pPr>
            <w:r w:rsidRPr="000C62EF">
              <w:rPr>
                <w:rFonts w:cs="Arial"/>
                <w:b/>
                <w:u w:val="single"/>
                <w:lang w:val="ru-RU"/>
              </w:rPr>
              <w:t>Услов</w:t>
            </w:r>
            <w:r w:rsidRPr="000C62EF">
              <w:rPr>
                <w:rFonts w:cs="Arial"/>
                <w:u w:val="single"/>
                <w:lang w:val="ru-RU"/>
              </w:rPr>
              <w:t>:</w:t>
            </w:r>
          </w:p>
          <w:p w14:paraId="5DCA9D3E" w14:textId="77777777" w:rsidR="000C62EF" w:rsidRPr="004C73C5" w:rsidRDefault="000C62EF" w:rsidP="000C62EF">
            <w:pPr>
              <w:rPr>
                <w:rFonts w:cs="Arial"/>
                <w:lang w:val="ru-RU"/>
              </w:rPr>
            </w:pPr>
            <w:r>
              <w:rPr>
                <w:rFonts w:cs="Arial"/>
                <w:lang w:val="ru-RU"/>
              </w:rPr>
              <w:t>Да има акредитовану</w:t>
            </w:r>
            <w:r w:rsidRPr="004C73C5">
              <w:rPr>
                <w:rFonts w:cs="Arial"/>
                <w:lang w:val="ru-RU"/>
              </w:rPr>
              <w:t xml:space="preserve"> лабораторију </w:t>
            </w:r>
            <w:r>
              <w:rPr>
                <w:rFonts w:cs="Arial"/>
                <w:lang w:val="ru-RU"/>
              </w:rPr>
              <w:t xml:space="preserve">за испитивања са и без разарања према стандарду </w:t>
            </w:r>
            <w:r w:rsidRPr="004C73C5">
              <w:rPr>
                <w:rFonts w:cs="Arial"/>
                <w:lang w:val="ru-RU"/>
              </w:rPr>
              <w:t>ISO/IEC 17025, са обимом акредитације за:</w:t>
            </w:r>
          </w:p>
          <w:p w14:paraId="40FF3CCC" w14:textId="77777777" w:rsidR="000C62EF" w:rsidRPr="004C73C5" w:rsidRDefault="000C62EF" w:rsidP="000C62EF">
            <w:pPr>
              <w:rPr>
                <w:rFonts w:cs="Arial"/>
                <w:lang w:val="ru-RU"/>
              </w:rPr>
            </w:pPr>
            <w:r w:rsidRPr="004C73C5">
              <w:rPr>
                <w:rFonts w:cs="Arial"/>
                <w:lang w:val="ru-RU"/>
              </w:rPr>
              <w:t>- механичка испитивања, металографска испитивања</w:t>
            </w:r>
            <w:r>
              <w:rPr>
                <w:rFonts w:cs="Arial"/>
                <w:lang w:val="ru-RU"/>
              </w:rPr>
              <w:t xml:space="preserve">, испитивања хемијског састава </w:t>
            </w:r>
            <w:r>
              <w:rPr>
                <w:rFonts w:cs="Arial"/>
                <w:lang w:val="sr-Latn-RS"/>
              </w:rPr>
              <w:t xml:space="preserve">XRF </w:t>
            </w:r>
            <w:r>
              <w:rPr>
                <w:rFonts w:cs="Arial"/>
                <w:lang w:val="sr-Cyrl-RS"/>
              </w:rPr>
              <w:t>уређајем</w:t>
            </w:r>
            <w:r w:rsidRPr="004C73C5">
              <w:rPr>
                <w:rFonts w:cs="Arial"/>
                <w:lang w:val="ru-RU"/>
              </w:rPr>
              <w:t xml:space="preserve"> и испитивања без разарања заварених спојева, челичних одливака, челичних отковака, пљоснатих производа од челика, металних материјала, бешавних и заварених челичних цеви, ливеног гвожђа, челика, цеви, лимова, одливака, отковака, челичних цеви и клизних лежајева;</w:t>
            </w:r>
          </w:p>
          <w:p w14:paraId="1ACC3FD2" w14:textId="77777777" w:rsidR="000C62EF" w:rsidRDefault="000C62EF" w:rsidP="000C62EF">
            <w:pPr>
              <w:rPr>
                <w:rFonts w:cs="Arial"/>
                <w:lang w:val="ru-RU"/>
              </w:rPr>
            </w:pPr>
            <w:r w:rsidRPr="004C73C5">
              <w:rPr>
                <w:rFonts w:cs="Arial"/>
                <w:lang w:val="ru-RU"/>
              </w:rPr>
              <w:t>- испитивања без разарања стабилних посуда под притиском;</w:t>
            </w:r>
            <w:r>
              <w:rPr>
                <w:rFonts w:cs="Arial"/>
                <w:lang w:val="ru-RU"/>
              </w:rPr>
              <w:t xml:space="preserve"> </w:t>
            </w:r>
          </w:p>
          <w:p w14:paraId="236916D5" w14:textId="77777777" w:rsidR="000C62EF" w:rsidRPr="000C62EF" w:rsidRDefault="000C62EF" w:rsidP="000C62EF">
            <w:pPr>
              <w:rPr>
                <w:rFonts w:cs="Arial"/>
                <w:b/>
                <w:u w:val="single"/>
                <w:lang w:val="ru-RU"/>
              </w:rPr>
            </w:pPr>
            <w:r w:rsidRPr="000C62EF">
              <w:rPr>
                <w:rFonts w:cs="Arial"/>
                <w:b/>
                <w:u w:val="single"/>
                <w:lang w:val="ru-RU"/>
              </w:rPr>
              <w:t>Доказ:</w:t>
            </w:r>
          </w:p>
          <w:p w14:paraId="2182392E" w14:textId="5A050D0D" w:rsidR="000C62EF" w:rsidRPr="000C62EF" w:rsidRDefault="000C62EF" w:rsidP="00007E3D">
            <w:pPr>
              <w:numPr>
                <w:ilvl w:val="0"/>
                <w:numId w:val="31"/>
              </w:numPr>
              <w:ind w:left="293" w:hanging="293"/>
              <w:contextualSpacing/>
              <w:rPr>
                <w:rFonts w:eastAsia="Calibri" w:cs="Arial"/>
                <w:lang w:val="ru-RU"/>
              </w:rPr>
            </w:pPr>
            <w:r w:rsidRPr="004C73C5">
              <w:rPr>
                <w:rFonts w:eastAsia="Calibri" w:cs="Arial"/>
                <w:lang w:val="ru-RU"/>
              </w:rPr>
              <w:t xml:space="preserve">Важећи сертификати о акредитацији, </w:t>
            </w:r>
            <w:r w:rsidRPr="004C73C5">
              <w:rPr>
                <w:rFonts w:eastAsia="Calibri" w:cs="Arial"/>
                <w:b/>
                <w:lang w:val="ru-RU"/>
              </w:rPr>
              <w:t>уз обав</w:t>
            </w:r>
            <w:r>
              <w:rPr>
                <w:rFonts w:eastAsia="Calibri" w:cs="Arial"/>
                <w:b/>
                <w:lang w:val="ru-RU"/>
              </w:rPr>
              <w:t>езан прилог</w:t>
            </w:r>
            <w:r w:rsidRPr="004C73C5">
              <w:rPr>
                <w:rFonts w:eastAsia="Calibri" w:cs="Arial"/>
                <w:b/>
                <w:lang w:val="ru-RU"/>
              </w:rPr>
              <w:t xml:space="preserve"> обима акредитације</w:t>
            </w:r>
            <w:r w:rsidRPr="004C73C5">
              <w:rPr>
                <w:rFonts w:eastAsia="Calibri" w:cs="Arial"/>
                <w:lang w:val="ru-RU"/>
              </w:rPr>
              <w:t>,   издати од надлежног акредитационог т</w:t>
            </w:r>
            <w:r>
              <w:rPr>
                <w:rFonts w:eastAsia="Calibri" w:cs="Arial"/>
                <w:lang w:val="ru-RU"/>
              </w:rPr>
              <w:t>ела који гласе на лабораторију П</w:t>
            </w:r>
            <w:r w:rsidRPr="004C73C5">
              <w:rPr>
                <w:rFonts w:eastAsia="Calibri" w:cs="Arial"/>
                <w:lang w:val="ru-RU"/>
              </w:rPr>
              <w:t>онуђача</w:t>
            </w:r>
            <w:r>
              <w:rPr>
                <w:rFonts w:eastAsia="Calibri" w:cs="Arial"/>
                <w:lang w:val="ru-RU"/>
              </w:rPr>
              <w:t>.</w:t>
            </w:r>
            <w:r w:rsidRPr="004C73C5">
              <w:rPr>
                <w:rFonts w:eastAsia="Calibri" w:cs="Arial"/>
                <w:lang w:val="ru-RU"/>
              </w:rPr>
              <w:t xml:space="preserve"> </w:t>
            </w:r>
          </w:p>
        </w:tc>
      </w:tr>
      <w:tr w:rsidR="000C62EF" w:rsidRPr="001C7E1D" w14:paraId="24515C91" w14:textId="77777777" w:rsidTr="00516E6F">
        <w:trPr>
          <w:trHeight w:val="12366"/>
          <w:jc w:val="center"/>
        </w:trPr>
        <w:tc>
          <w:tcPr>
            <w:tcW w:w="729" w:type="dxa"/>
            <w:vAlign w:val="center"/>
          </w:tcPr>
          <w:p w14:paraId="587429CD" w14:textId="77777777" w:rsidR="000C62EF" w:rsidRPr="001C7E1D" w:rsidDel="000E5A85" w:rsidRDefault="000C62EF" w:rsidP="00124A1D">
            <w:pPr>
              <w:spacing w:before="0"/>
              <w:jc w:val="center"/>
              <w:rPr>
                <w:rFonts w:cs="Arial"/>
                <w:lang w:val="sr-Cyrl-RS"/>
              </w:rPr>
            </w:pPr>
            <w:r w:rsidRPr="001C7E1D">
              <w:rPr>
                <w:rFonts w:cs="Arial"/>
                <w:lang w:val="sr-Cyrl-RS"/>
              </w:rPr>
              <w:lastRenderedPageBreak/>
              <w:t>7.</w:t>
            </w:r>
          </w:p>
        </w:tc>
        <w:tc>
          <w:tcPr>
            <w:tcW w:w="8446" w:type="dxa"/>
          </w:tcPr>
          <w:p w14:paraId="2A9C6EAC" w14:textId="77777777" w:rsidR="000C62EF" w:rsidRPr="00707E88" w:rsidRDefault="000C62EF" w:rsidP="000C62EF">
            <w:pPr>
              <w:rPr>
                <w:rFonts w:cs="Arial"/>
                <w:b/>
                <w:lang w:val="ru-RU"/>
              </w:rPr>
            </w:pPr>
            <w:r w:rsidRPr="00707E88">
              <w:rPr>
                <w:rFonts w:cs="Arial"/>
                <w:b/>
                <w:lang w:val="ru-RU"/>
              </w:rPr>
              <w:t xml:space="preserve">Кадровски капацитет </w:t>
            </w:r>
          </w:p>
          <w:p w14:paraId="4E4E73B5" w14:textId="77777777" w:rsidR="000C62EF" w:rsidRPr="00707E88" w:rsidRDefault="000C62EF" w:rsidP="000C62EF">
            <w:pPr>
              <w:rPr>
                <w:rFonts w:cs="Arial"/>
                <w:u w:val="single"/>
                <w:lang w:val="sr-Cyrl-CS" w:eastAsia="sr-Latn-CS"/>
              </w:rPr>
            </w:pPr>
            <w:r w:rsidRPr="00707E88">
              <w:rPr>
                <w:rFonts w:cs="Arial"/>
                <w:b/>
                <w:u w:val="single"/>
                <w:lang w:val="sr-Cyrl-RS"/>
              </w:rPr>
              <w:t xml:space="preserve">Услов: </w:t>
            </w:r>
          </w:p>
          <w:p w14:paraId="32B9BB93" w14:textId="77777777" w:rsidR="000C62EF" w:rsidRPr="00707E88" w:rsidRDefault="000C62EF" w:rsidP="000C62EF">
            <w:pPr>
              <w:suppressAutoHyphens/>
              <w:spacing w:before="0"/>
              <w:rPr>
                <w:rFonts w:cs="Arial"/>
                <w:lang w:val="sr-Cyrl-CS" w:eastAsia="sr-Latn-CS"/>
              </w:rPr>
            </w:pPr>
            <w:r w:rsidRPr="00707E88">
              <w:rPr>
                <w:rFonts w:cs="Arial"/>
                <w:lang w:val="sr-Cyrl-RS" w:eastAsia="sr-Latn-CS"/>
              </w:rPr>
              <w:t xml:space="preserve">Да </w:t>
            </w:r>
            <w:r w:rsidRPr="00707E88">
              <w:rPr>
                <w:rFonts w:cs="Arial"/>
                <w:lang w:val="sr-Cyrl-CS" w:eastAsia="sr-Latn-CS"/>
              </w:rPr>
              <w:t>Понуђач располаже неопходним кадровским капацитетом ако има запослене, или радно ангажоване, по основу другог облика ангажовања ван радног односа, предвиђеног члановима 197-202. Закона о раду и то:</w:t>
            </w:r>
          </w:p>
          <w:p w14:paraId="0ED29048" w14:textId="77777777" w:rsidR="000C62EF" w:rsidRPr="00707E88" w:rsidRDefault="000C62EF" w:rsidP="000C62EF">
            <w:pPr>
              <w:suppressAutoHyphens/>
              <w:spacing w:before="0"/>
              <w:rPr>
                <w:rFonts w:cs="Arial"/>
                <w:lang w:val="sr-Cyrl-CS" w:eastAsia="sr-Latn-CS"/>
              </w:rPr>
            </w:pPr>
          </w:p>
          <w:p w14:paraId="1A5DC18F" w14:textId="77777777" w:rsidR="000C62EF" w:rsidRPr="00707E88" w:rsidRDefault="000C62EF" w:rsidP="00007E3D">
            <w:pPr>
              <w:numPr>
                <w:ilvl w:val="0"/>
                <w:numId w:val="33"/>
              </w:numPr>
              <w:suppressAutoHyphens/>
              <w:spacing w:before="0" w:after="200" w:line="276" w:lineRule="auto"/>
              <w:contextualSpacing/>
              <w:jc w:val="left"/>
              <w:rPr>
                <w:rFonts w:cs="Arial"/>
                <w:lang w:val="sr-Latn-CS" w:eastAsia="sr-Latn-CS"/>
              </w:rPr>
            </w:pPr>
            <w:r w:rsidRPr="00707E88">
              <w:rPr>
                <w:rFonts w:cs="Arial"/>
                <w:lang w:val="sr-Latn-CS" w:eastAsia="sr-Latn-CS"/>
              </w:rPr>
              <w:t xml:space="preserve">минимално 1 (једног) техничког експерта, са минимално 10 (десет) година </w:t>
            </w:r>
            <w:r w:rsidRPr="00707E88">
              <w:rPr>
                <w:rFonts w:cs="Arial"/>
                <w:lang w:val="sr-Cyrl-RS" w:eastAsia="sr-Latn-CS"/>
              </w:rPr>
              <w:t xml:space="preserve">непрекидног </w:t>
            </w:r>
            <w:r w:rsidRPr="00707E88">
              <w:rPr>
                <w:rFonts w:cs="Arial"/>
                <w:lang w:val="sr-Latn-CS" w:eastAsia="sr-Latn-CS"/>
              </w:rPr>
              <w:t xml:space="preserve">радног искуства у оцени експлоатационе употребљивости компоненти термоелектрана преко 200МW, </w:t>
            </w:r>
          </w:p>
          <w:p w14:paraId="19D7458C" w14:textId="77777777" w:rsidR="000C62EF" w:rsidRPr="00707E88" w:rsidRDefault="000C62EF" w:rsidP="00007E3D">
            <w:pPr>
              <w:numPr>
                <w:ilvl w:val="0"/>
                <w:numId w:val="33"/>
              </w:numPr>
              <w:suppressAutoHyphens/>
              <w:spacing w:before="0" w:after="200" w:line="276" w:lineRule="auto"/>
              <w:contextualSpacing/>
              <w:jc w:val="left"/>
              <w:rPr>
                <w:rFonts w:cs="Arial"/>
                <w:lang w:val="sr-Latn-CS" w:eastAsia="sr-Latn-CS"/>
              </w:rPr>
            </w:pPr>
            <w:r w:rsidRPr="00707E88">
              <w:rPr>
                <w:rFonts w:cs="Arial"/>
                <w:lang w:val="sr-Latn-CS" w:eastAsia="sr-Latn-CS"/>
              </w:rPr>
              <w:t>минимално 1 (једног) техничког експерта, са минимално 10 (десет) година радног искуства у области процесне индустрије, са  лиценцом 330 – одговорни пројектант термотехнике, термоенергетике, процесне и гасне технике и искуством у вршењу техничког прегледа објеката од значаја за државу (чл. 133 Закона о планирању и изградњи),</w:t>
            </w:r>
          </w:p>
          <w:p w14:paraId="7293C0FB" w14:textId="77777777" w:rsidR="000C62EF" w:rsidRPr="00707E88" w:rsidRDefault="000C62EF" w:rsidP="00007E3D">
            <w:pPr>
              <w:numPr>
                <w:ilvl w:val="0"/>
                <w:numId w:val="33"/>
              </w:numPr>
              <w:suppressAutoHyphens/>
              <w:spacing w:before="0" w:after="200" w:line="276" w:lineRule="auto"/>
              <w:contextualSpacing/>
              <w:jc w:val="left"/>
              <w:rPr>
                <w:rFonts w:cs="Arial"/>
                <w:lang w:val="sr-Latn-CS" w:eastAsia="sr-Latn-CS"/>
              </w:rPr>
            </w:pPr>
            <w:r w:rsidRPr="00707E88">
              <w:rPr>
                <w:rFonts w:cs="Arial"/>
                <w:lang w:val="sr-Latn-CS" w:eastAsia="sr-Latn-CS"/>
              </w:rPr>
              <w:t>минимално 3 (три) дипломирана инжењера (машинства, или металургије), са дипломом Интернационалног инжењера заваривања (IWЕ) или Европског инжењера заваривања (ЕWЕ),</w:t>
            </w:r>
          </w:p>
          <w:p w14:paraId="295F5512" w14:textId="77777777" w:rsidR="000C62EF" w:rsidRPr="00707E88" w:rsidRDefault="000C62EF" w:rsidP="00007E3D">
            <w:pPr>
              <w:numPr>
                <w:ilvl w:val="0"/>
                <w:numId w:val="33"/>
              </w:numPr>
              <w:suppressAutoHyphens/>
              <w:spacing w:before="0" w:after="200" w:line="276" w:lineRule="auto"/>
              <w:contextualSpacing/>
              <w:jc w:val="left"/>
              <w:rPr>
                <w:rFonts w:cs="Arial"/>
                <w:lang w:val="sr-Latn-CS" w:eastAsia="sr-Latn-CS"/>
              </w:rPr>
            </w:pPr>
            <w:r w:rsidRPr="00707E88">
              <w:rPr>
                <w:rFonts w:cs="Arial"/>
                <w:lang w:val="sr-Latn-CS" w:eastAsia="sr-Latn-CS"/>
              </w:rPr>
              <w:t xml:space="preserve">минимално 2 (два) оператера са најмање средњом стручном спремом, који заједно испуњавају услов о поседовању минимално једног сертификата нивоа 2, за методе испитивања без разарања (VT,PТ, МТ, UТ и RТ), </w:t>
            </w:r>
          </w:p>
          <w:p w14:paraId="494F5EFE" w14:textId="77777777" w:rsidR="000C62EF" w:rsidRPr="00707E88" w:rsidRDefault="000C62EF" w:rsidP="00007E3D">
            <w:pPr>
              <w:numPr>
                <w:ilvl w:val="0"/>
                <w:numId w:val="33"/>
              </w:numPr>
              <w:suppressAutoHyphens/>
              <w:spacing w:before="0" w:after="200" w:line="276" w:lineRule="auto"/>
              <w:contextualSpacing/>
              <w:jc w:val="left"/>
              <w:rPr>
                <w:rFonts w:cs="Arial"/>
                <w:lang w:val="sr-Latn-CS" w:eastAsia="sr-Latn-CS"/>
              </w:rPr>
            </w:pPr>
            <w:r w:rsidRPr="00707E88">
              <w:rPr>
                <w:rFonts w:cs="Arial"/>
                <w:lang w:val="sr-Latn-CS" w:eastAsia="sr-Latn-CS"/>
              </w:rPr>
              <w:t xml:space="preserve">минимално 2 (два) оператера са најмање средњом стручном спремом, који заједно испуњавају услов о поседовању минимално једног сертификата нивоа 3, за методе испитивања без разарања (VT,PТ, МТ, UТ и RТ), </w:t>
            </w:r>
          </w:p>
          <w:p w14:paraId="04FC0CBF" w14:textId="77777777" w:rsidR="000C62EF" w:rsidRPr="00707E88" w:rsidRDefault="000C62EF" w:rsidP="000C62EF">
            <w:pPr>
              <w:suppressAutoHyphens/>
              <w:spacing w:before="0"/>
              <w:rPr>
                <w:rFonts w:cs="Arial"/>
                <w:u w:val="single"/>
                <w:lang w:val="sr-Cyrl-CS" w:eastAsia="sr-Latn-CS"/>
              </w:rPr>
            </w:pPr>
            <w:r w:rsidRPr="00707E88">
              <w:rPr>
                <w:rFonts w:cs="Arial"/>
                <w:u w:val="single"/>
                <w:lang w:val="sr-Cyrl-CS" w:eastAsia="sr-Latn-CS"/>
              </w:rPr>
              <w:t xml:space="preserve">Доказ: </w:t>
            </w:r>
          </w:p>
          <w:p w14:paraId="5481A007" w14:textId="46743471" w:rsidR="000C62EF" w:rsidRPr="00707E88" w:rsidRDefault="000C62EF" w:rsidP="000C62EF">
            <w:pPr>
              <w:suppressAutoHyphens/>
              <w:spacing w:before="0"/>
              <w:rPr>
                <w:rFonts w:cs="Arial"/>
                <w:lang w:val="sr-Cyrl-CS" w:eastAsia="sr-Latn-CS"/>
              </w:rPr>
            </w:pPr>
            <w:r w:rsidRPr="00707E88">
              <w:rPr>
                <w:rFonts w:cs="Arial"/>
                <w:lang w:val="sr-Cyrl-CS" w:eastAsia="sr-Latn-CS"/>
              </w:rPr>
              <w:t>•</w:t>
            </w:r>
            <w:r w:rsidRPr="00707E88">
              <w:rPr>
                <w:rFonts w:cs="Arial"/>
                <w:lang w:val="sr-Cyrl-CS" w:eastAsia="sr-Latn-CS"/>
              </w:rPr>
              <w:tab/>
              <w:t>Изјава о квалификационој структури запослених/ангажованих лица која ће бити ангажована у извршењу услуга ко</w:t>
            </w:r>
            <w:r w:rsidR="00707E88" w:rsidRPr="00707E88">
              <w:rPr>
                <w:rFonts w:cs="Arial"/>
                <w:lang w:val="sr-Cyrl-CS" w:eastAsia="sr-Latn-CS"/>
              </w:rPr>
              <w:t>је су предмет набавке (Образац 5</w:t>
            </w:r>
            <w:r w:rsidRPr="00707E88">
              <w:rPr>
                <w:rFonts w:cs="Arial"/>
                <w:lang w:val="sr-Cyrl-CS" w:eastAsia="sr-Latn-CS"/>
              </w:rPr>
              <w:t>),</w:t>
            </w:r>
          </w:p>
          <w:p w14:paraId="0BE4FF91" w14:textId="77777777" w:rsidR="000C62EF" w:rsidRPr="00707E88" w:rsidRDefault="000C62EF" w:rsidP="000C62EF">
            <w:pPr>
              <w:suppressAutoHyphens/>
              <w:spacing w:before="0"/>
              <w:rPr>
                <w:rFonts w:cs="Arial"/>
                <w:lang w:val="sr-Cyrl-CS" w:eastAsia="sr-Latn-CS"/>
              </w:rPr>
            </w:pPr>
            <w:r w:rsidRPr="00707E88">
              <w:rPr>
                <w:rFonts w:cs="Arial"/>
                <w:lang w:val="sr-Cyrl-CS" w:eastAsia="sr-Latn-CS"/>
              </w:rPr>
              <w:t>•</w:t>
            </w:r>
            <w:r w:rsidRPr="00707E88">
              <w:rPr>
                <w:rFonts w:cs="Arial"/>
                <w:lang w:val="sr-Cyrl-CS" w:eastAsia="sr-Latn-CS"/>
              </w:rPr>
              <w:tab/>
              <w:t>Фотокопије М образаца пријаве на обавезно социјално осигурање запослених, за сваког запосленог са списка,</w:t>
            </w:r>
          </w:p>
          <w:p w14:paraId="6B2D1B0A" w14:textId="77777777" w:rsidR="000C62EF" w:rsidRPr="00707E88" w:rsidRDefault="000C62EF" w:rsidP="000C62EF">
            <w:pPr>
              <w:suppressAutoHyphens/>
              <w:spacing w:before="0"/>
              <w:rPr>
                <w:rFonts w:cs="Arial"/>
                <w:lang w:val="sr-Cyrl-CS" w:eastAsia="sr-Latn-CS"/>
              </w:rPr>
            </w:pPr>
            <w:r w:rsidRPr="00707E88">
              <w:rPr>
                <w:rFonts w:cs="Arial"/>
                <w:lang w:val="sr-Cyrl-CS" w:eastAsia="sr-Latn-CS"/>
              </w:rPr>
              <w:t>•</w:t>
            </w:r>
            <w:r w:rsidRPr="00707E88">
              <w:rPr>
                <w:rFonts w:cs="Arial"/>
                <w:lang w:val="sr-Cyrl-CS" w:eastAsia="sr-Latn-CS"/>
              </w:rPr>
              <w:tab/>
              <w:t>Фотокопија важећег уговора о ангажовању (за лица ангажована ван радног односа),</w:t>
            </w:r>
          </w:p>
          <w:p w14:paraId="3C7345C5" w14:textId="77777777" w:rsidR="000C62EF" w:rsidRPr="00707E88" w:rsidRDefault="000C62EF" w:rsidP="000C62EF">
            <w:pPr>
              <w:suppressAutoHyphens/>
              <w:spacing w:before="0"/>
              <w:rPr>
                <w:rFonts w:cs="Arial"/>
                <w:lang w:val="sr-Cyrl-CS" w:eastAsia="sr-Latn-CS"/>
              </w:rPr>
            </w:pPr>
            <w:r w:rsidRPr="00707E88">
              <w:rPr>
                <w:rFonts w:cs="Arial"/>
                <w:lang w:val="sr-Cyrl-CS" w:eastAsia="sr-Latn-CS"/>
              </w:rPr>
              <w:t>•</w:t>
            </w:r>
            <w:r w:rsidRPr="00707E88">
              <w:rPr>
                <w:rFonts w:cs="Arial"/>
                <w:lang w:val="sr-Cyrl-CS" w:eastAsia="sr-Latn-CS"/>
              </w:rPr>
              <w:tab/>
              <w:t xml:space="preserve">Фотокопије диплома (ИWЕ, или ЕWЕ), сертификата (VT,PТ, МТ, UТ и RТ), </w:t>
            </w:r>
          </w:p>
          <w:p w14:paraId="2D486937" w14:textId="264A1422" w:rsidR="000C62EF" w:rsidRPr="00707E88" w:rsidRDefault="000C62EF" w:rsidP="000C62EF">
            <w:pPr>
              <w:suppressAutoHyphens/>
              <w:spacing w:before="0"/>
              <w:rPr>
                <w:rFonts w:cs="Arial"/>
                <w:lang w:val="sr-Cyrl-CS" w:eastAsia="sr-Latn-CS"/>
              </w:rPr>
            </w:pPr>
            <w:r w:rsidRPr="00707E88">
              <w:rPr>
                <w:rFonts w:cs="Arial"/>
                <w:lang w:val="sr-Cyrl-CS" w:eastAsia="sr-Latn-CS"/>
              </w:rPr>
              <w:t>•</w:t>
            </w:r>
            <w:r w:rsidRPr="00707E88">
              <w:rPr>
                <w:rFonts w:cs="Arial"/>
                <w:lang w:val="sr-Cyrl-CS" w:eastAsia="sr-Latn-CS"/>
              </w:rPr>
              <w:tab/>
              <w:t>За захтеваног техничког експерта потребно је доставити: радну биографију (CV</w:t>
            </w:r>
            <w:r w:rsidR="00707E88" w:rsidRPr="00707E88">
              <w:rPr>
                <w:rFonts w:cs="Arial"/>
                <w:lang w:val="sr-Cyrl-CS" w:eastAsia="sr-Latn-CS"/>
              </w:rPr>
              <w:t xml:space="preserve"> Образац 6</w:t>
            </w:r>
            <w:r w:rsidRPr="00707E88">
              <w:rPr>
                <w:rFonts w:cs="Arial"/>
                <w:lang w:val="sr-Cyrl-CS" w:eastAsia="sr-Latn-CS"/>
              </w:rPr>
              <w:t>) и потврду о радном искуству у оцени експлоатационе употребљивости компоненти термоелектрана преко 200МW. Радна биографија и потврда о радном искуству, мора бити праћена Изјавом датог лица и оверена од стране послодавца да је иста истинита и тачна</w:t>
            </w:r>
            <w:r w:rsidR="00707E88">
              <w:t xml:space="preserve"> </w:t>
            </w:r>
            <w:r w:rsidR="00707E88">
              <w:rPr>
                <w:rFonts w:cs="Arial"/>
                <w:lang w:val="sr-Cyrl-CS" w:eastAsia="sr-Latn-CS"/>
              </w:rPr>
              <w:t>и Изјава</w:t>
            </w:r>
            <w:r w:rsidR="00707E88" w:rsidRPr="00707E88">
              <w:rPr>
                <w:rFonts w:cs="Arial"/>
                <w:lang w:val="sr-Cyrl-CS" w:eastAsia="sr-Latn-CS"/>
              </w:rPr>
              <w:t xml:space="preserve"> о  расположивости лица за учествовање у извршењу услуга које су предмет ове јавне набавке</w:t>
            </w:r>
            <w:r w:rsidR="00707E88">
              <w:rPr>
                <w:rFonts w:cs="Arial"/>
                <w:lang w:val="sr-Cyrl-CS" w:eastAsia="sr-Latn-CS"/>
              </w:rPr>
              <w:t>;</w:t>
            </w:r>
          </w:p>
          <w:p w14:paraId="1C23CBE2" w14:textId="4DF923DE" w:rsidR="000C62EF" w:rsidRPr="00707E88" w:rsidRDefault="000C62EF" w:rsidP="000C62EF">
            <w:pPr>
              <w:autoSpaceDE w:val="0"/>
              <w:autoSpaceDN w:val="0"/>
              <w:adjustRightInd w:val="0"/>
              <w:spacing w:before="0"/>
              <w:rPr>
                <w:rFonts w:cs="Arial"/>
                <w:b/>
                <w:u w:val="single"/>
                <w:lang w:val="sr-Cyrl-RS"/>
              </w:rPr>
            </w:pPr>
            <w:r w:rsidRPr="00707E88">
              <w:rPr>
                <w:rFonts w:cs="Arial"/>
                <w:lang w:val="sr-Cyrl-CS" w:eastAsia="sr-Latn-CS"/>
              </w:rPr>
              <w:t>•</w:t>
            </w:r>
            <w:r w:rsidRPr="00707E88">
              <w:rPr>
                <w:rFonts w:cs="Arial"/>
                <w:lang w:val="sr-Cyrl-CS" w:eastAsia="sr-Latn-CS"/>
              </w:rPr>
              <w:tab/>
              <w:t>За захтеваног техничког експерта са лиценцом 330 потребно је доставити:  фотокопију лиценце Инжењерске коморе Србије и фотокопију потврде Инжењерске коморе Србије о важности лиценце. Доставити и Решење о именовању за вршиоца техничког прегледа објеката од значаја за државу (чл. 133 Закона о планирању и изградњи).</w:t>
            </w:r>
          </w:p>
        </w:tc>
      </w:tr>
    </w:tbl>
    <w:p w14:paraId="148CAC10" w14:textId="77777777" w:rsidR="00DC0396" w:rsidRPr="001C7E1D" w:rsidRDefault="00DC0396" w:rsidP="003F5515">
      <w:pPr>
        <w:spacing w:before="0"/>
        <w:rPr>
          <w:rFonts w:cs="Arial"/>
          <w:highlight w:val="red"/>
          <w:lang w:val="sr-Cyrl-RS" w:eastAsia="zh-CN"/>
        </w:rPr>
      </w:pPr>
    </w:p>
    <w:p w14:paraId="73B1980F" w14:textId="77777777" w:rsidR="00B13CD3" w:rsidRPr="001C7E1D" w:rsidRDefault="007F3DB8" w:rsidP="003F5515">
      <w:pPr>
        <w:spacing w:before="0"/>
        <w:rPr>
          <w:rFonts w:cs="Arial"/>
          <w:lang w:val="sr-Cyrl-RS" w:eastAsia="zh-CN"/>
        </w:rPr>
      </w:pPr>
      <w:r w:rsidRPr="001C7E1D">
        <w:rPr>
          <w:rFonts w:cs="Arial"/>
          <w:lang w:val="sr-Cyrl-RS" w:eastAsia="zh-CN"/>
        </w:rPr>
        <w:t>Понуда</w:t>
      </w:r>
      <w:r w:rsidR="00B13CD3" w:rsidRPr="001C7E1D">
        <w:rPr>
          <w:rFonts w:cs="Arial"/>
          <w:lang w:val="sr-Cyrl-RS" w:eastAsia="zh-CN"/>
        </w:rPr>
        <w:t xml:space="preserve"> </w:t>
      </w:r>
      <w:r w:rsidRPr="001C7E1D">
        <w:rPr>
          <w:rFonts w:cs="Arial"/>
          <w:lang w:val="sr-Cyrl-RS" w:eastAsia="zh-CN"/>
        </w:rPr>
        <w:t>понуђача</w:t>
      </w:r>
      <w:r w:rsidR="00B13CD3" w:rsidRPr="001C7E1D">
        <w:rPr>
          <w:rFonts w:cs="Arial"/>
          <w:lang w:val="sr-Cyrl-RS" w:eastAsia="zh-CN"/>
        </w:rPr>
        <w:t xml:space="preserve"> </w:t>
      </w:r>
      <w:r w:rsidRPr="001C7E1D">
        <w:rPr>
          <w:rFonts w:cs="Arial"/>
          <w:lang w:val="sr-Cyrl-RS" w:eastAsia="zh-CN"/>
        </w:rPr>
        <w:t>који</w:t>
      </w:r>
      <w:r w:rsidR="00B13CD3" w:rsidRPr="001C7E1D">
        <w:rPr>
          <w:rFonts w:cs="Arial"/>
          <w:lang w:val="sr-Cyrl-RS" w:eastAsia="zh-CN"/>
        </w:rPr>
        <w:t xml:space="preserve"> </w:t>
      </w:r>
      <w:r w:rsidRPr="001C7E1D">
        <w:rPr>
          <w:rFonts w:cs="Arial"/>
          <w:lang w:val="sr-Cyrl-RS" w:eastAsia="zh-CN"/>
        </w:rPr>
        <w:t>не</w:t>
      </w:r>
      <w:r w:rsidR="00B13CD3" w:rsidRPr="001C7E1D">
        <w:rPr>
          <w:rFonts w:cs="Arial"/>
          <w:lang w:val="sr-Cyrl-RS" w:eastAsia="zh-CN"/>
        </w:rPr>
        <w:t xml:space="preserve"> </w:t>
      </w:r>
      <w:r w:rsidRPr="001C7E1D">
        <w:rPr>
          <w:rFonts w:cs="Arial"/>
          <w:lang w:val="sr-Cyrl-RS" w:eastAsia="zh-CN"/>
        </w:rPr>
        <w:t>докаже</w:t>
      </w:r>
      <w:r w:rsidR="00B13CD3" w:rsidRPr="001C7E1D">
        <w:rPr>
          <w:rFonts w:cs="Arial"/>
          <w:lang w:val="sr-Cyrl-RS" w:eastAsia="zh-CN"/>
        </w:rPr>
        <w:t xml:space="preserve"> </w:t>
      </w:r>
      <w:r w:rsidRPr="001C7E1D">
        <w:rPr>
          <w:rFonts w:cs="Arial"/>
          <w:lang w:val="sr-Cyrl-RS" w:eastAsia="zh-CN"/>
        </w:rPr>
        <w:t>да</w:t>
      </w:r>
      <w:r w:rsidR="00B13CD3" w:rsidRPr="001C7E1D">
        <w:rPr>
          <w:rFonts w:cs="Arial"/>
          <w:lang w:val="sr-Cyrl-RS" w:eastAsia="zh-CN"/>
        </w:rPr>
        <w:t xml:space="preserve"> </w:t>
      </w:r>
      <w:r w:rsidRPr="001C7E1D">
        <w:rPr>
          <w:rFonts w:cs="Arial"/>
          <w:lang w:val="sr-Cyrl-RS" w:eastAsia="zh-CN"/>
        </w:rPr>
        <w:t>испу</w:t>
      </w:r>
      <w:r w:rsidR="007D1EB5">
        <w:rPr>
          <w:rFonts w:cs="Arial"/>
          <w:lang w:val="sr-Cyrl-RS" w:eastAsia="zh-CN"/>
        </w:rPr>
        <w:t>њ</w:t>
      </w:r>
      <w:r w:rsidRPr="001C7E1D">
        <w:rPr>
          <w:rFonts w:cs="Arial"/>
          <w:lang w:val="sr-Cyrl-RS" w:eastAsia="zh-CN"/>
        </w:rPr>
        <w:t>ава</w:t>
      </w:r>
      <w:r w:rsidR="00B13CD3" w:rsidRPr="001C7E1D">
        <w:rPr>
          <w:rFonts w:cs="Arial"/>
          <w:lang w:val="sr-Cyrl-RS" w:eastAsia="zh-CN"/>
        </w:rPr>
        <w:t xml:space="preserve"> </w:t>
      </w:r>
      <w:r w:rsidRPr="001C7E1D">
        <w:rPr>
          <w:rFonts w:cs="Arial"/>
          <w:lang w:val="sr-Cyrl-RS" w:eastAsia="zh-CN"/>
        </w:rPr>
        <w:t>наведене</w:t>
      </w:r>
      <w:r w:rsidR="00B13CD3" w:rsidRPr="001C7E1D">
        <w:rPr>
          <w:rFonts w:cs="Arial"/>
          <w:lang w:val="sr-Cyrl-RS" w:eastAsia="zh-CN"/>
        </w:rPr>
        <w:t xml:space="preserve"> </w:t>
      </w:r>
      <w:r w:rsidRPr="001C7E1D">
        <w:rPr>
          <w:rFonts w:cs="Arial"/>
          <w:lang w:val="sr-Cyrl-RS" w:eastAsia="zh-CN"/>
        </w:rPr>
        <w:t>обавезне</w:t>
      </w:r>
      <w:r w:rsidR="00B13CD3" w:rsidRPr="001C7E1D">
        <w:rPr>
          <w:rFonts w:cs="Arial"/>
          <w:lang w:val="sr-Cyrl-RS" w:eastAsia="zh-CN"/>
        </w:rPr>
        <w:t xml:space="preserve"> </w:t>
      </w:r>
      <w:r w:rsidRPr="001C7E1D">
        <w:rPr>
          <w:rFonts w:cs="Arial"/>
          <w:lang w:val="sr-Cyrl-RS" w:eastAsia="zh-CN"/>
        </w:rPr>
        <w:t>и</w:t>
      </w:r>
      <w:r w:rsidR="00B13CD3" w:rsidRPr="001C7E1D">
        <w:rPr>
          <w:rFonts w:cs="Arial"/>
          <w:lang w:val="sr-Cyrl-RS" w:eastAsia="zh-CN"/>
        </w:rPr>
        <w:t xml:space="preserve"> </w:t>
      </w:r>
      <w:r w:rsidRPr="001C7E1D">
        <w:rPr>
          <w:rFonts w:cs="Arial"/>
          <w:lang w:val="sr-Cyrl-RS" w:eastAsia="zh-CN"/>
        </w:rPr>
        <w:t>додатне</w:t>
      </w:r>
      <w:r w:rsidR="00B13CD3" w:rsidRPr="001C7E1D">
        <w:rPr>
          <w:rFonts w:cs="Arial"/>
          <w:lang w:val="sr-Cyrl-RS" w:eastAsia="zh-CN"/>
        </w:rPr>
        <w:t xml:space="preserve"> </w:t>
      </w:r>
      <w:r w:rsidRPr="001C7E1D">
        <w:rPr>
          <w:rFonts w:cs="Arial"/>
          <w:lang w:val="sr-Cyrl-RS" w:eastAsia="zh-CN"/>
        </w:rPr>
        <w:t>услове</w:t>
      </w:r>
      <w:r w:rsidR="00B13CD3" w:rsidRPr="001C7E1D">
        <w:rPr>
          <w:rFonts w:cs="Arial"/>
          <w:lang w:val="sr-Cyrl-RS" w:eastAsia="zh-CN"/>
        </w:rPr>
        <w:t xml:space="preserve"> </w:t>
      </w:r>
      <w:r w:rsidRPr="001C7E1D">
        <w:rPr>
          <w:rFonts w:cs="Arial"/>
          <w:lang w:val="sr-Cyrl-RS" w:eastAsia="zh-CN"/>
        </w:rPr>
        <w:t>из</w:t>
      </w:r>
      <w:r w:rsidR="007B2F50" w:rsidRPr="001C7E1D">
        <w:rPr>
          <w:rFonts w:cs="Arial"/>
          <w:lang w:val="sr-Cyrl-RS" w:eastAsia="zh-CN"/>
        </w:rPr>
        <w:t xml:space="preserve"> </w:t>
      </w:r>
      <w:r w:rsidRPr="001C7E1D">
        <w:rPr>
          <w:rFonts w:cs="Arial"/>
          <w:lang w:val="sr-Cyrl-RS" w:eastAsia="zh-CN"/>
        </w:rPr>
        <w:t>овог</w:t>
      </w:r>
      <w:r w:rsidR="00B13CD3" w:rsidRPr="001C7E1D">
        <w:rPr>
          <w:rFonts w:cs="Arial"/>
          <w:lang w:val="sr-Cyrl-RS" w:eastAsia="zh-CN"/>
        </w:rPr>
        <w:t xml:space="preserve"> </w:t>
      </w:r>
      <w:r w:rsidRPr="001C7E1D">
        <w:rPr>
          <w:rFonts w:cs="Arial"/>
          <w:lang w:val="sr-Cyrl-RS" w:eastAsia="zh-CN"/>
        </w:rPr>
        <w:t>обрасца</w:t>
      </w:r>
      <w:r w:rsidR="00B13CD3" w:rsidRPr="001C7E1D">
        <w:rPr>
          <w:rFonts w:cs="Arial"/>
          <w:lang w:val="sr-Cyrl-RS" w:eastAsia="zh-CN"/>
        </w:rPr>
        <w:t xml:space="preserve">, </w:t>
      </w:r>
      <w:r w:rsidRPr="001C7E1D">
        <w:rPr>
          <w:rFonts w:cs="Arial"/>
          <w:lang w:val="sr-Cyrl-RS" w:eastAsia="zh-CN"/>
        </w:rPr>
        <w:t>биће</w:t>
      </w:r>
      <w:r w:rsidR="00B13CD3" w:rsidRPr="001C7E1D">
        <w:rPr>
          <w:rFonts w:cs="Arial"/>
          <w:lang w:val="sr-Cyrl-RS" w:eastAsia="zh-CN"/>
        </w:rPr>
        <w:t xml:space="preserve"> </w:t>
      </w:r>
      <w:r w:rsidRPr="001C7E1D">
        <w:rPr>
          <w:rFonts w:cs="Arial"/>
          <w:lang w:val="sr-Cyrl-RS" w:eastAsia="zh-CN"/>
        </w:rPr>
        <w:t>одбијена</w:t>
      </w:r>
      <w:r w:rsidR="00B13CD3" w:rsidRPr="001C7E1D">
        <w:rPr>
          <w:rFonts w:cs="Arial"/>
          <w:lang w:val="sr-Cyrl-RS" w:eastAsia="zh-CN"/>
        </w:rPr>
        <w:t xml:space="preserve"> </w:t>
      </w:r>
      <w:r w:rsidRPr="001C7E1D">
        <w:rPr>
          <w:rFonts w:cs="Arial"/>
          <w:lang w:val="sr-Cyrl-RS" w:eastAsia="zh-CN"/>
        </w:rPr>
        <w:t>као</w:t>
      </w:r>
      <w:r w:rsidR="00B13CD3" w:rsidRPr="001C7E1D">
        <w:rPr>
          <w:rFonts w:cs="Arial"/>
          <w:lang w:val="sr-Cyrl-RS" w:eastAsia="zh-CN"/>
        </w:rPr>
        <w:t xml:space="preserve"> </w:t>
      </w:r>
      <w:r w:rsidRPr="001C7E1D">
        <w:rPr>
          <w:rFonts w:cs="Arial"/>
          <w:lang w:val="sr-Cyrl-RS" w:eastAsia="zh-CN"/>
        </w:rPr>
        <w:t>неприхват</w:t>
      </w:r>
      <w:r w:rsidR="007D1EB5">
        <w:rPr>
          <w:rFonts w:cs="Arial"/>
          <w:lang w:val="sr-Cyrl-RS" w:eastAsia="zh-CN"/>
        </w:rPr>
        <w:t>љ</w:t>
      </w:r>
      <w:r w:rsidRPr="001C7E1D">
        <w:rPr>
          <w:rFonts w:cs="Arial"/>
          <w:lang w:val="sr-Cyrl-RS" w:eastAsia="zh-CN"/>
        </w:rPr>
        <w:t>ива</w:t>
      </w:r>
      <w:r w:rsidR="00B13CD3" w:rsidRPr="001C7E1D">
        <w:rPr>
          <w:rFonts w:cs="Arial"/>
          <w:lang w:val="sr-Cyrl-RS" w:eastAsia="zh-CN"/>
        </w:rPr>
        <w:t>.</w:t>
      </w:r>
    </w:p>
    <w:p w14:paraId="7F2364C4" w14:textId="77777777" w:rsidR="00DC0396" w:rsidRPr="001C7E1D" w:rsidRDefault="00DC0396" w:rsidP="00B75275">
      <w:pPr>
        <w:spacing w:before="0"/>
        <w:rPr>
          <w:rFonts w:cs="Arial"/>
          <w:lang w:val="sr-Cyrl-RS"/>
        </w:rPr>
      </w:pPr>
    </w:p>
    <w:p w14:paraId="0BDDB402" w14:textId="77777777" w:rsidR="002A01D5" w:rsidRPr="001C7E1D" w:rsidRDefault="007F3DB8" w:rsidP="001D4D57">
      <w:pPr>
        <w:pStyle w:val="KDParagraf"/>
        <w:numPr>
          <w:ilvl w:val="0"/>
          <w:numId w:val="12"/>
        </w:numPr>
        <w:tabs>
          <w:tab w:val="clear" w:pos="567"/>
        </w:tabs>
        <w:spacing w:before="0"/>
        <w:ind w:left="426" w:hanging="426"/>
        <w:rPr>
          <w:rFonts w:cs="Arial"/>
          <w:lang w:val="sr-Cyrl-RS"/>
        </w:rPr>
      </w:pPr>
      <w:r w:rsidRPr="001C7E1D">
        <w:rPr>
          <w:rFonts w:cs="Arial"/>
          <w:lang w:val="sr-Cyrl-RS"/>
        </w:rPr>
        <w:t>Сваки</w:t>
      </w:r>
      <w:r w:rsidR="00DC0396" w:rsidRPr="001C7E1D">
        <w:rPr>
          <w:rFonts w:cs="Arial"/>
          <w:lang w:val="sr-Cyrl-RS"/>
        </w:rPr>
        <w:t xml:space="preserve"> </w:t>
      </w:r>
      <w:r w:rsidRPr="001C7E1D">
        <w:rPr>
          <w:rFonts w:cs="Arial"/>
          <w:lang w:val="sr-Cyrl-RS"/>
        </w:rPr>
        <w:t>подизвођач</w:t>
      </w:r>
      <w:r w:rsidR="00DC0396" w:rsidRPr="001C7E1D">
        <w:rPr>
          <w:rFonts w:cs="Arial"/>
          <w:lang w:val="sr-Cyrl-RS"/>
        </w:rPr>
        <w:t xml:space="preserve"> </w:t>
      </w:r>
      <w:r w:rsidRPr="001C7E1D">
        <w:rPr>
          <w:rFonts w:cs="Arial"/>
          <w:lang w:val="sr-Cyrl-RS"/>
        </w:rPr>
        <w:t>мора</w:t>
      </w:r>
      <w:r w:rsidR="00DC0396" w:rsidRPr="001C7E1D">
        <w:rPr>
          <w:rFonts w:cs="Arial"/>
          <w:lang w:val="sr-Cyrl-RS"/>
        </w:rPr>
        <w:t xml:space="preserve"> </w:t>
      </w:r>
      <w:r w:rsidRPr="001C7E1D">
        <w:rPr>
          <w:rFonts w:cs="Arial"/>
          <w:lang w:val="sr-Cyrl-RS"/>
        </w:rPr>
        <w:t>да</w:t>
      </w:r>
      <w:r w:rsidR="00DC0396" w:rsidRPr="001C7E1D">
        <w:rPr>
          <w:rFonts w:cs="Arial"/>
          <w:lang w:val="sr-Cyrl-RS"/>
        </w:rPr>
        <w:t xml:space="preserve"> </w:t>
      </w:r>
      <w:r w:rsidR="006C18BE">
        <w:rPr>
          <w:rFonts w:cs="Arial"/>
          <w:lang w:val="sr-Cyrl-RS"/>
        </w:rPr>
        <w:t>испуњ</w:t>
      </w:r>
      <w:r w:rsidRPr="001C7E1D">
        <w:rPr>
          <w:rFonts w:cs="Arial"/>
          <w:lang w:val="sr-Cyrl-RS"/>
        </w:rPr>
        <w:t>ава</w:t>
      </w:r>
      <w:r w:rsidR="00DC0396" w:rsidRPr="001C7E1D">
        <w:rPr>
          <w:rFonts w:cs="Arial"/>
          <w:lang w:val="sr-Cyrl-RS"/>
        </w:rPr>
        <w:t xml:space="preserve"> </w:t>
      </w:r>
      <w:r w:rsidRPr="001C7E1D">
        <w:rPr>
          <w:rFonts w:cs="Arial"/>
          <w:lang w:val="sr-Cyrl-RS"/>
        </w:rPr>
        <w:t>обавезне</w:t>
      </w:r>
      <w:r w:rsidR="00DC0396" w:rsidRPr="001C7E1D">
        <w:rPr>
          <w:rFonts w:cs="Arial"/>
          <w:lang w:val="sr-Cyrl-RS"/>
        </w:rPr>
        <w:t xml:space="preserve"> </w:t>
      </w:r>
      <w:r w:rsidRPr="001C7E1D">
        <w:rPr>
          <w:rFonts w:cs="Arial"/>
          <w:lang w:val="sr-Cyrl-RS"/>
        </w:rPr>
        <w:t>услове</w:t>
      </w:r>
      <w:r w:rsidR="00DC0396" w:rsidRPr="001C7E1D">
        <w:rPr>
          <w:rFonts w:cs="Arial"/>
          <w:lang w:val="sr-Cyrl-RS"/>
        </w:rPr>
        <w:t xml:space="preserve"> </w:t>
      </w:r>
      <w:r w:rsidRPr="001C7E1D">
        <w:rPr>
          <w:rFonts w:cs="Arial"/>
          <w:lang w:val="sr-Cyrl-RS"/>
        </w:rPr>
        <w:t>из</w:t>
      </w:r>
      <w:r w:rsidR="00DC0396" w:rsidRPr="001C7E1D">
        <w:rPr>
          <w:rFonts w:cs="Arial"/>
          <w:lang w:val="sr-Cyrl-RS"/>
        </w:rPr>
        <w:t xml:space="preserve"> </w:t>
      </w:r>
      <w:r w:rsidR="006C18BE">
        <w:rPr>
          <w:rFonts w:cs="Arial"/>
          <w:lang w:val="sr-Cyrl-RS"/>
        </w:rPr>
        <w:t>З</w:t>
      </w:r>
      <w:r w:rsidRPr="001C7E1D">
        <w:rPr>
          <w:rFonts w:cs="Arial"/>
          <w:lang w:val="sr-Cyrl-RS"/>
        </w:rPr>
        <w:t>акона</w:t>
      </w:r>
      <w:r w:rsidR="00DC0396" w:rsidRPr="001C7E1D">
        <w:rPr>
          <w:rFonts w:cs="Arial"/>
          <w:lang w:val="sr-Cyrl-RS"/>
        </w:rPr>
        <w:t xml:space="preserve">, </w:t>
      </w:r>
      <w:r w:rsidRPr="001C7E1D">
        <w:rPr>
          <w:rFonts w:cs="Arial"/>
          <w:lang w:val="sr-Cyrl-RS"/>
        </w:rPr>
        <w:t>што</w:t>
      </w:r>
      <w:r w:rsidR="00DC0396" w:rsidRPr="001C7E1D">
        <w:rPr>
          <w:rFonts w:cs="Arial"/>
          <w:lang w:val="sr-Cyrl-RS"/>
        </w:rPr>
        <w:t xml:space="preserve"> </w:t>
      </w:r>
      <w:r w:rsidRPr="001C7E1D">
        <w:rPr>
          <w:rFonts w:cs="Arial"/>
          <w:lang w:val="sr-Cyrl-RS"/>
        </w:rPr>
        <w:t>доказује</w:t>
      </w:r>
      <w:r w:rsidR="00DC0396" w:rsidRPr="001C7E1D">
        <w:rPr>
          <w:rFonts w:cs="Arial"/>
          <w:lang w:val="sr-Cyrl-RS"/>
        </w:rPr>
        <w:t xml:space="preserve"> </w:t>
      </w:r>
      <w:r w:rsidR="00B717C0">
        <w:rPr>
          <w:rFonts w:cs="Arial"/>
          <w:lang w:val="sr-Cyrl-RS"/>
        </w:rPr>
        <w:t>достављ</w:t>
      </w:r>
      <w:r w:rsidRPr="001C7E1D">
        <w:rPr>
          <w:rFonts w:cs="Arial"/>
          <w:lang w:val="sr-Cyrl-RS"/>
        </w:rPr>
        <w:t>а</w:t>
      </w:r>
      <w:r w:rsidR="00B717C0">
        <w:rPr>
          <w:rFonts w:cs="Arial"/>
          <w:lang w:val="sr-Cyrl-RS"/>
        </w:rPr>
        <w:t>њ</w:t>
      </w:r>
      <w:r w:rsidRPr="001C7E1D">
        <w:rPr>
          <w:rFonts w:cs="Arial"/>
          <w:lang w:val="sr-Cyrl-RS"/>
        </w:rPr>
        <w:t>ем</w:t>
      </w:r>
      <w:r w:rsidR="00DC0396" w:rsidRPr="001C7E1D">
        <w:rPr>
          <w:rFonts w:cs="Arial"/>
          <w:lang w:val="sr-Cyrl-RS"/>
        </w:rPr>
        <w:t xml:space="preserve"> </w:t>
      </w:r>
      <w:r w:rsidRPr="001C7E1D">
        <w:rPr>
          <w:rFonts w:cs="Arial"/>
          <w:lang w:val="sr-Cyrl-RS"/>
        </w:rPr>
        <w:t>доказа</w:t>
      </w:r>
      <w:r w:rsidR="00DC0396" w:rsidRPr="001C7E1D">
        <w:rPr>
          <w:rFonts w:cs="Arial"/>
          <w:lang w:val="sr-Cyrl-RS"/>
        </w:rPr>
        <w:t xml:space="preserve"> </w:t>
      </w:r>
      <w:r w:rsidRPr="001C7E1D">
        <w:rPr>
          <w:rFonts w:cs="Arial"/>
          <w:lang w:val="sr-Cyrl-RS"/>
        </w:rPr>
        <w:t>наведених</w:t>
      </w:r>
      <w:r w:rsidR="00DC0396" w:rsidRPr="001C7E1D">
        <w:rPr>
          <w:rFonts w:cs="Arial"/>
          <w:lang w:val="sr-Cyrl-RS"/>
        </w:rPr>
        <w:t xml:space="preserve"> </w:t>
      </w:r>
      <w:r w:rsidRPr="001C7E1D">
        <w:rPr>
          <w:rFonts w:cs="Arial"/>
          <w:lang w:val="sr-Cyrl-RS"/>
        </w:rPr>
        <w:t>у</w:t>
      </w:r>
      <w:r w:rsidR="00DC0396" w:rsidRPr="001C7E1D">
        <w:rPr>
          <w:rFonts w:cs="Arial"/>
          <w:lang w:val="sr-Cyrl-RS"/>
        </w:rPr>
        <w:t xml:space="preserve"> </w:t>
      </w:r>
      <w:r w:rsidRPr="001C7E1D">
        <w:rPr>
          <w:rFonts w:cs="Arial"/>
          <w:lang w:val="sr-Cyrl-RS"/>
        </w:rPr>
        <w:t>овом</w:t>
      </w:r>
      <w:r w:rsidR="00DC0396" w:rsidRPr="001C7E1D">
        <w:rPr>
          <w:rFonts w:cs="Arial"/>
          <w:lang w:val="sr-Cyrl-RS"/>
        </w:rPr>
        <w:t xml:space="preserve"> </w:t>
      </w:r>
      <w:r w:rsidRPr="001C7E1D">
        <w:rPr>
          <w:rFonts w:cs="Arial"/>
          <w:lang w:val="sr-Cyrl-RS"/>
        </w:rPr>
        <w:t>оде</w:t>
      </w:r>
      <w:r w:rsidR="006C18BE">
        <w:rPr>
          <w:rFonts w:cs="Arial"/>
          <w:lang w:val="sr-Cyrl-RS"/>
        </w:rPr>
        <w:t>љ</w:t>
      </w:r>
      <w:r w:rsidRPr="001C7E1D">
        <w:rPr>
          <w:rFonts w:cs="Arial"/>
          <w:lang w:val="sr-Cyrl-RS"/>
        </w:rPr>
        <w:t>ку</w:t>
      </w:r>
      <w:r w:rsidR="00DC0396" w:rsidRPr="001C7E1D">
        <w:rPr>
          <w:rFonts w:cs="Arial"/>
          <w:lang w:val="sr-Cyrl-RS"/>
        </w:rPr>
        <w:t xml:space="preserve">. </w:t>
      </w:r>
      <w:r w:rsidRPr="001C7E1D">
        <w:rPr>
          <w:rFonts w:cs="Arial"/>
          <w:lang w:val="sr-Cyrl-RS"/>
        </w:rPr>
        <w:t>Услове</w:t>
      </w:r>
      <w:r w:rsidR="00DC0396" w:rsidRPr="001C7E1D">
        <w:rPr>
          <w:rFonts w:cs="Arial"/>
          <w:lang w:val="sr-Cyrl-RS"/>
        </w:rPr>
        <w:t xml:space="preserve"> </w:t>
      </w:r>
      <w:r w:rsidRPr="001C7E1D">
        <w:rPr>
          <w:rFonts w:cs="Arial"/>
          <w:lang w:val="sr-Cyrl-RS"/>
        </w:rPr>
        <w:t>у</w:t>
      </w:r>
      <w:r w:rsidR="00DC0396" w:rsidRPr="001C7E1D">
        <w:rPr>
          <w:rFonts w:cs="Arial"/>
          <w:lang w:val="sr-Cyrl-RS"/>
        </w:rPr>
        <w:t xml:space="preserve"> </w:t>
      </w:r>
      <w:r w:rsidRPr="001C7E1D">
        <w:rPr>
          <w:rFonts w:cs="Arial"/>
          <w:lang w:val="sr-Cyrl-RS"/>
        </w:rPr>
        <w:t>вези</w:t>
      </w:r>
      <w:r w:rsidR="00DC0396" w:rsidRPr="001C7E1D">
        <w:rPr>
          <w:rFonts w:cs="Arial"/>
          <w:lang w:val="sr-Cyrl-RS"/>
        </w:rPr>
        <w:t xml:space="preserve"> </w:t>
      </w:r>
      <w:r w:rsidRPr="001C7E1D">
        <w:rPr>
          <w:rFonts w:cs="Arial"/>
          <w:lang w:val="sr-Cyrl-RS"/>
        </w:rPr>
        <w:t>са</w:t>
      </w:r>
      <w:r w:rsidR="00DC0396" w:rsidRPr="001C7E1D">
        <w:rPr>
          <w:rFonts w:cs="Arial"/>
          <w:lang w:val="sr-Cyrl-RS"/>
        </w:rPr>
        <w:t xml:space="preserve"> </w:t>
      </w:r>
      <w:r w:rsidRPr="001C7E1D">
        <w:rPr>
          <w:rFonts w:cs="Arial"/>
          <w:lang w:val="sr-Cyrl-RS"/>
        </w:rPr>
        <w:t>капацитетима</w:t>
      </w:r>
      <w:r w:rsidR="00DC0396" w:rsidRPr="001C7E1D">
        <w:rPr>
          <w:rFonts w:cs="Arial"/>
          <w:lang w:val="sr-Cyrl-RS"/>
        </w:rPr>
        <w:t xml:space="preserve"> </w:t>
      </w:r>
      <w:r w:rsidRPr="001C7E1D">
        <w:rPr>
          <w:rFonts w:cs="Arial"/>
          <w:lang w:val="sr-Cyrl-RS"/>
        </w:rPr>
        <w:t>из</w:t>
      </w:r>
      <w:r w:rsidR="00DC0396" w:rsidRPr="001C7E1D">
        <w:rPr>
          <w:rFonts w:cs="Arial"/>
          <w:lang w:val="sr-Cyrl-RS"/>
        </w:rPr>
        <w:t xml:space="preserve"> </w:t>
      </w:r>
      <w:r w:rsidRPr="001C7E1D">
        <w:rPr>
          <w:rFonts w:cs="Arial"/>
          <w:lang w:val="sr-Cyrl-RS"/>
        </w:rPr>
        <w:t>члана</w:t>
      </w:r>
      <w:r w:rsidR="00DC0396" w:rsidRPr="001C7E1D">
        <w:rPr>
          <w:rFonts w:cs="Arial"/>
          <w:lang w:val="sr-Cyrl-RS"/>
        </w:rPr>
        <w:t xml:space="preserve"> 76. </w:t>
      </w:r>
      <w:r w:rsidR="006C18BE">
        <w:rPr>
          <w:rFonts w:cs="Arial"/>
          <w:lang w:val="sr-Cyrl-RS"/>
        </w:rPr>
        <w:t>З</w:t>
      </w:r>
      <w:r w:rsidRPr="001C7E1D">
        <w:rPr>
          <w:rFonts w:cs="Arial"/>
          <w:lang w:val="sr-Cyrl-RS"/>
        </w:rPr>
        <w:t>акона</w:t>
      </w:r>
      <w:r w:rsidR="00DC0396" w:rsidRPr="001C7E1D">
        <w:rPr>
          <w:rFonts w:cs="Arial"/>
          <w:lang w:val="sr-Cyrl-RS"/>
        </w:rPr>
        <w:t xml:space="preserve">, </w:t>
      </w:r>
      <w:r w:rsidRPr="001C7E1D">
        <w:rPr>
          <w:rFonts w:cs="Arial"/>
          <w:lang w:val="sr-Cyrl-RS"/>
        </w:rPr>
        <w:t>понуђач</w:t>
      </w:r>
      <w:r w:rsidR="00DC0396" w:rsidRPr="001C7E1D">
        <w:rPr>
          <w:rFonts w:cs="Arial"/>
          <w:lang w:val="sr-Cyrl-RS"/>
        </w:rPr>
        <w:t xml:space="preserve"> </w:t>
      </w:r>
      <w:r w:rsidRPr="001C7E1D">
        <w:rPr>
          <w:rFonts w:cs="Arial"/>
          <w:lang w:val="sr-Cyrl-RS"/>
        </w:rPr>
        <w:t>испу</w:t>
      </w:r>
      <w:r w:rsidR="006C18BE">
        <w:rPr>
          <w:rFonts w:cs="Arial"/>
          <w:lang w:val="sr-Cyrl-RS"/>
        </w:rPr>
        <w:t>њ</w:t>
      </w:r>
      <w:r w:rsidRPr="001C7E1D">
        <w:rPr>
          <w:rFonts w:cs="Arial"/>
          <w:lang w:val="sr-Cyrl-RS"/>
        </w:rPr>
        <w:t>ава</w:t>
      </w:r>
      <w:r w:rsidR="00DC0396" w:rsidRPr="001C7E1D">
        <w:rPr>
          <w:rFonts w:cs="Arial"/>
          <w:lang w:val="sr-Cyrl-RS"/>
        </w:rPr>
        <w:t xml:space="preserve"> </w:t>
      </w:r>
      <w:r w:rsidRPr="001C7E1D">
        <w:rPr>
          <w:rFonts w:cs="Arial"/>
          <w:lang w:val="sr-Cyrl-RS"/>
        </w:rPr>
        <w:t>самостално</w:t>
      </w:r>
      <w:r w:rsidR="00DC0396" w:rsidRPr="001C7E1D">
        <w:rPr>
          <w:rFonts w:cs="Arial"/>
          <w:lang w:val="sr-Cyrl-RS"/>
        </w:rPr>
        <w:t xml:space="preserve"> </w:t>
      </w:r>
      <w:r w:rsidRPr="001C7E1D">
        <w:rPr>
          <w:rFonts w:cs="Arial"/>
          <w:lang w:val="sr-Cyrl-RS"/>
        </w:rPr>
        <w:t>без</w:t>
      </w:r>
      <w:r w:rsidR="00DC0396" w:rsidRPr="001C7E1D">
        <w:rPr>
          <w:rFonts w:cs="Arial"/>
          <w:lang w:val="sr-Cyrl-RS"/>
        </w:rPr>
        <w:t xml:space="preserve"> </w:t>
      </w:r>
      <w:r w:rsidRPr="001C7E1D">
        <w:rPr>
          <w:rFonts w:cs="Arial"/>
          <w:lang w:val="sr-Cyrl-RS"/>
        </w:rPr>
        <w:t>обзира</w:t>
      </w:r>
      <w:r w:rsidR="00DC0396" w:rsidRPr="001C7E1D">
        <w:rPr>
          <w:rFonts w:cs="Arial"/>
          <w:lang w:val="sr-Cyrl-RS"/>
        </w:rPr>
        <w:t xml:space="preserve"> </w:t>
      </w:r>
      <w:r w:rsidRPr="001C7E1D">
        <w:rPr>
          <w:rFonts w:cs="Arial"/>
          <w:lang w:val="sr-Cyrl-RS"/>
        </w:rPr>
        <w:t>на</w:t>
      </w:r>
      <w:r w:rsidR="00DC0396" w:rsidRPr="001C7E1D">
        <w:rPr>
          <w:rFonts w:cs="Arial"/>
          <w:lang w:val="sr-Cyrl-RS"/>
        </w:rPr>
        <w:t xml:space="preserve"> </w:t>
      </w:r>
      <w:r w:rsidRPr="001C7E1D">
        <w:rPr>
          <w:rFonts w:cs="Arial"/>
          <w:lang w:val="sr-Cyrl-RS"/>
        </w:rPr>
        <w:t>ангажова</w:t>
      </w:r>
      <w:r w:rsidR="00B717C0">
        <w:rPr>
          <w:rFonts w:cs="Arial"/>
          <w:lang w:val="sr-Cyrl-RS"/>
        </w:rPr>
        <w:t>њ</w:t>
      </w:r>
      <w:r w:rsidRPr="001C7E1D">
        <w:rPr>
          <w:rFonts w:cs="Arial"/>
          <w:lang w:val="sr-Cyrl-RS"/>
        </w:rPr>
        <w:t>е</w:t>
      </w:r>
      <w:r w:rsidR="00DC0396" w:rsidRPr="001C7E1D">
        <w:rPr>
          <w:rFonts w:cs="Arial"/>
          <w:lang w:val="sr-Cyrl-RS"/>
        </w:rPr>
        <w:t xml:space="preserve"> </w:t>
      </w:r>
      <w:r w:rsidRPr="001C7E1D">
        <w:rPr>
          <w:rFonts w:cs="Arial"/>
          <w:lang w:val="sr-Cyrl-RS"/>
        </w:rPr>
        <w:lastRenderedPageBreak/>
        <w:t>подизвођача</w:t>
      </w:r>
      <w:r w:rsidR="00DC0396" w:rsidRPr="001C7E1D">
        <w:rPr>
          <w:rFonts w:cs="Arial"/>
          <w:lang w:val="sr-Cyrl-RS"/>
        </w:rPr>
        <w:t xml:space="preserve">. </w:t>
      </w:r>
      <w:r w:rsidR="00B717C0">
        <w:rPr>
          <w:rFonts w:cs="Arial"/>
          <w:lang w:val="sr-Cyrl-RS"/>
        </w:rPr>
        <w:t>Д</w:t>
      </w:r>
      <w:r w:rsidRPr="001C7E1D">
        <w:rPr>
          <w:rFonts w:cs="Arial"/>
          <w:lang w:val="sr-Cyrl-RS"/>
        </w:rPr>
        <w:t>оказ</w:t>
      </w:r>
      <w:r w:rsidR="008B0B50" w:rsidRPr="001C7E1D">
        <w:rPr>
          <w:rFonts w:cs="Arial"/>
          <w:lang w:val="sr-Cyrl-RS"/>
        </w:rPr>
        <w:t xml:space="preserve"> </w:t>
      </w:r>
      <w:r w:rsidRPr="001C7E1D">
        <w:rPr>
          <w:rFonts w:cs="Arial"/>
          <w:lang w:val="sr-Cyrl-RS"/>
        </w:rPr>
        <w:t>о</w:t>
      </w:r>
      <w:r w:rsidR="008B0B50" w:rsidRPr="001C7E1D">
        <w:rPr>
          <w:rFonts w:cs="Arial"/>
          <w:lang w:val="sr-Cyrl-RS"/>
        </w:rPr>
        <w:t xml:space="preserve"> </w:t>
      </w:r>
      <w:r w:rsidRPr="001C7E1D">
        <w:rPr>
          <w:rFonts w:cs="Arial"/>
          <w:lang w:val="sr-Cyrl-RS"/>
        </w:rPr>
        <w:t>испу</w:t>
      </w:r>
      <w:r w:rsidR="00B717C0">
        <w:rPr>
          <w:rFonts w:cs="Arial"/>
          <w:lang w:val="sr-Cyrl-RS"/>
        </w:rPr>
        <w:t>њ</w:t>
      </w:r>
      <w:r w:rsidRPr="001C7E1D">
        <w:rPr>
          <w:rFonts w:cs="Arial"/>
          <w:lang w:val="sr-Cyrl-RS"/>
        </w:rPr>
        <w:t>ености</w:t>
      </w:r>
      <w:r w:rsidR="008B0B50" w:rsidRPr="001C7E1D">
        <w:rPr>
          <w:rFonts w:cs="Arial"/>
          <w:lang w:val="sr-Cyrl-RS"/>
        </w:rPr>
        <w:t xml:space="preserve"> </w:t>
      </w:r>
      <w:r w:rsidRPr="001C7E1D">
        <w:rPr>
          <w:rFonts w:cs="Arial"/>
          <w:lang w:val="sr-Cyrl-RS"/>
        </w:rPr>
        <w:t>услова</w:t>
      </w:r>
      <w:r w:rsidR="008B0B50" w:rsidRPr="001C7E1D">
        <w:rPr>
          <w:rFonts w:cs="Arial"/>
          <w:lang w:val="sr-Cyrl-RS"/>
        </w:rPr>
        <w:t xml:space="preserve"> </w:t>
      </w:r>
      <w:r w:rsidRPr="001C7E1D">
        <w:rPr>
          <w:rFonts w:cs="Arial"/>
          <w:lang w:val="sr-Cyrl-RS"/>
        </w:rPr>
        <w:t>из</w:t>
      </w:r>
      <w:r w:rsidR="008B0B50" w:rsidRPr="001C7E1D">
        <w:rPr>
          <w:rFonts w:cs="Arial"/>
          <w:lang w:val="sr-Cyrl-RS"/>
        </w:rPr>
        <w:t xml:space="preserve"> </w:t>
      </w:r>
      <w:r w:rsidRPr="001C7E1D">
        <w:rPr>
          <w:rFonts w:cs="Arial"/>
          <w:lang w:val="sr-Cyrl-RS"/>
        </w:rPr>
        <w:t>члана</w:t>
      </w:r>
      <w:r w:rsidR="008B0B50" w:rsidRPr="001C7E1D">
        <w:rPr>
          <w:rFonts w:cs="Arial"/>
          <w:lang w:val="sr-Cyrl-RS"/>
        </w:rPr>
        <w:t xml:space="preserve"> 75. </w:t>
      </w:r>
      <w:r w:rsidRPr="001C7E1D">
        <w:rPr>
          <w:rFonts w:cs="Arial"/>
          <w:lang w:val="sr-Cyrl-RS"/>
        </w:rPr>
        <w:t>став</w:t>
      </w:r>
      <w:r w:rsidR="008B0B50" w:rsidRPr="001C7E1D">
        <w:rPr>
          <w:rFonts w:cs="Arial"/>
          <w:lang w:val="sr-Cyrl-RS"/>
        </w:rPr>
        <w:t xml:space="preserve"> 1. </w:t>
      </w:r>
      <w:r w:rsidRPr="001C7E1D">
        <w:rPr>
          <w:rFonts w:cs="Arial"/>
          <w:lang w:val="sr-Cyrl-RS"/>
        </w:rPr>
        <w:t>тачка</w:t>
      </w:r>
      <w:r w:rsidR="008B0B50" w:rsidRPr="001C7E1D">
        <w:rPr>
          <w:rFonts w:cs="Arial"/>
          <w:lang w:val="sr-Cyrl-RS"/>
        </w:rPr>
        <w:t xml:space="preserve"> 5) </w:t>
      </w:r>
      <w:r w:rsidR="00B717C0">
        <w:rPr>
          <w:rFonts w:cs="Arial"/>
          <w:lang w:val="sr-Cyrl-RS"/>
        </w:rPr>
        <w:t>З</w:t>
      </w:r>
      <w:r w:rsidRPr="001C7E1D">
        <w:rPr>
          <w:rFonts w:cs="Arial"/>
          <w:lang w:val="sr-Cyrl-RS"/>
        </w:rPr>
        <w:t>акона</w:t>
      </w:r>
      <w:r w:rsidR="008B0B50" w:rsidRPr="001C7E1D">
        <w:rPr>
          <w:rFonts w:cs="Arial"/>
          <w:lang w:val="sr-Cyrl-RS"/>
        </w:rPr>
        <w:t xml:space="preserve"> </w:t>
      </w:r>
      <w:r w:rsidRPr="001C7E1D">
        <w:rPr>
          <w:rFonts w:cs="Arial"/>
          <w:lang w:val="sr-Cyrl-RS"/>
        </w:rPr>
        <w:t>понуђач</w:t>
      </w:r>
      <w:r w:rsidR="008B0B50" w:rsidRPr="001C7E1D">
        <w:rPr>
          <w:rFonts w:cs="Arial"/>
          <w:lang w:val="sr-Cyrl-RS"/>
        </w:rPr>
        <w:t xml:space="preserve"> </w:t>
      </w:r>
      <w:r w:rsidR="00B717C0">
        <w:rPr>
          <w:rFonts w:cs="Arial"/>
          <w:lang w:val="sr-Cyrl-RS"/>
        </w:rPr>
        <w:t>достављ</w:t>
      </w:r>
      <w:r w:rsidRPr="001C7E1D">
        <w:rPr>
          <w:rFonts w:cs="Arial"/>
          <w:lang w:val="sr-Cyrl-RS"/>
        </w:rPr>
        <w:t>а</w:t>
      </w:r>
      <w:r w:rsidR="008B0B50" w:rsidRPr="001C7E1D">
        <w:rPr>
          <w:rFonts w:cs="Arial"/>
          <w:lang w:val="sr-Cyrl-RS"/>
        </w:rPr>
        <w:t xml:space="preserve"> </w:t>
      </w:r>
      <w:r w:rsidRPr="001C7E1D">
        <w:rPr>
          <w:rFonts w:cs="Arial"/>
          <w:lang w:val="sr-Cyrl-RS"/>
        </w:rPr>
        <w:t>за</w:t>
      </w:r>
      <w:r w:rsidR="008B0B50" w:rsidRPr="001C7E1D">
        <w:rPr>
          <w:rFonts w:cs="Arial"/>
          <w:lang w:val="sr-Cyrl-RS"/>
        </w:rPr>
        <w:t xml:space="preserve"> </w:t>
      </w:r>
      <w:r w:rsidRPr="001C7E1D">
        <w:rPr>
          <w:rFonts w:cs="Arial"/>
          <w:lang w:val="sr-Cyrl-RS"/>
        </w:rPr>
        <w:t>подизвођача</w:t>
      </w:r>
      <w:r w:rsidR="008B0B50" w:rsidRPr="001C7E1D">
        <w:rPr>
          <w:rFonts w:cs="Arial"/>
          <w:lang w:val="sr-Cyrl-RS"/>
        </w:rPr>
        <w:t xml:space="preserve"> </w:t>
      </w:r>
      <w:r w:rsidRPr="001C7E1D">
        <w:rPr>
          <w:rFonts w:cs="Arial"/>
          <w:lang w:val="sr-Cyrl-RS"/>
        </w:rPr>
        <w:t>за</w:t>
      </w:r>
      <w:r w:rsidR="008B0B50" w:rsidRPr="001C7E1D">
        <w:rPr>
          <w:rFonts w:cs="Arial"/>
          <w:lang w:val="sr-Cyrl-RS"/>
        </w:rPr>
        <w:t xml:space="preserve"> </w:t>
      </w:r>
      <w:r w:rsidRPr="001C7E1D">
        <w:rPr>
          <w:rFonts w:cs="Arial"/>
          <w:lang w:val="sr-Cyrl-RS"/>
        </w:rPr>
        <w:t>део</w:t>
      </w:r>
      <w:r w:rsidR="008B0B50" w:rsidRPr="001C7E1D">
        <w:rPr>
          <w:rFonts w:cs="Arial"/>
          <w:lang w:val="sr-Cyrl-RS"/>
        </w:rPr>
        <w:t xml:space="preserve"> </w:t>
      </w:r>
      <w:r w:rsidRPr="001C7E1D">
        <w:rPr>
          <w:rFonts w:cs="Arial"/>
          <w:lang w:val="sr-Cyrl-RS"/>
        </w:rPr>
        <w:t>набавке</w:t>
      </w:r>
      <w:r w:rsidR="008B0B50" w:rsidRPr="001C7E1D">
        <w:rPr>
          <w:rFonts w:cs="Arial"/>
          <w:lang w:val="sr-Cyrl-RS"/>
        </w:rPr>
        <w:t xml:space="preserve"> </w:t>
      </w:r>
      <w:r w:rsidRPr="001C7E1D">
        <w:rPr>
          <w:rFonts w:cs="Arial"/>
          <w:lang w:val="sr-Cyrl-RS"/>
        </w:rPr>
        <w:t>који</w:t>
      </w:r>
      <w:r w:rsidR="008B0B50" w:rsidRPr="001C7E1D">
        <w:rPr>
          <w:rFonts w:cs="Arial"/>
          <w:lang w:val="sr-Cyrl-RS"/>
        </w:rPr>
        <w:t xml:space="preserve"> </w:t>
      </w:r>
      <w:r w:rsidRPr="001C7E1D">
        <w:rPr>
          <w:rFonts w:cs="Arial"/>
          <w:lang w:val="sr-Cyrl-RS"/>
        </w:rPr>
        <w:t>ће</w:t>
      </w:r>
      <w:r w:rsidR="008B0B50" w:rsidRPr="001C7E1D">
        <w:rPr>
          <w:rFonts w:cs="Arial"/>
          <w:lang w:val="sr-Cyrl-RS"/>
        </w:rPr>
        <w:t xml:space="preserve"> </w:t>
      </w:r>
      <w:r w:rsidRPr="001C7E1D">
        <w:rPr>
          <w:rFonts w:cs="Arial"/>
          <w:lang w:val="sr-Cyrl-RS"/>
        </w:rPr>
        <w:t>извршити</w:t>
      </w:r>
      <w:r w:rsidR="008B0B50" w:rsidRPr="001C7E1D">
        <w:rPr>
          <w:rFonts w:cs="Arial"/>
          <w:lang w:val="sr-Cyrl-RS"/>
        </w:rPr>
        <w:t xml:space="preserve"> </w:t>
      </w:r>
      <w:r w:rsidRPr="001C7E1D">
        <w:rPr>
          <w:rFonts w:cs="Arial"/>
          <w:lang w:val="sr-Cyrl-RS"/>
        </w:rPr>
        <w:t>преко</w:t>
      </w:r>
      <w:r w:rsidR="008B0B50" w:rsidRPr="001C7E1D">
        <w:rPr>
          <w:rFonts w:cs="Arial"/>
          <w:lang w:val="sr-Cyrl-RS"/>
        </w:rPr>
        <w:t xml:space="preserve"> </w:t>
      </w:r>
      <w:r w:rsidRPr="001C7E1D">
        <w:rPr>
          <w:rFonts w:cs="Arial"/>
          <w:lang w:val="sr-Cyrl-RS"/>
        </w:rPr>
        <w:t>подизвођача</w:t>
      </w:r>
      <w:r w:rsidR="008B0B50" w:rsidRPr="001C7E1D">
        <w:rPr>
          <w:rFonts w:cs="Arial"/>
          <w:lang w:val="sr-Cyrl-RS"/>
        </w:rPr>
        <w:t>.</w:t>
      </w:r>
    </w:p>
    <w:p w14:paraId="534F6D7E" w14:textId="77777777" w:rsidR="002A01D5" w:rsidRPr="001C7E1D" w:rsidRDefault="007F3DB8" w:rsidP="001D4D57">
      <w:pPr>
        <w:pStyle w:val="KDParagraf"/>
        <w:numPr>
          <w:ilvl w:val="0"/>
          <w:numId w:val="12"/>
        </w:numPr>
        <w:spacing w:before="0"/>
        <w:ind w:left="426" w:hanging="426"/>
        <w:rPr>
          <w:rFonts w:cs="Arial"/>
          <w:lang w:val="sr-Cyrl-RS"/>
        </w:rPr>
      </w:pPr>
      <w:r w:rsidRPr="001C7E1D">
        <w:rPr>
          <w:rFonts w:cs="Arial"/>
          <w:lang w:val="sr-Cyrl-RS" w:eastAsia="zh-CN"/>
        </w:rPr>
        <w:t>Сваки</w:t>
      </w:r>
      <w:r w:rsidR="00DC0396" w:rsidRPr="001C7E1D">
        <w:rPr>
          <w:rFonts w:cs="Arial"/>
          <w:lang w:val="sr-Cyrl-RS" w:eastAsia="zh-CN"/>
        </w:rPr>
        <w:t xml:space="preserve"> </w:t>
      </w:r>
      <w:r w:rsidRPr="001C7E1D">
        <w:rPr>
          <w:rFonts w:cs="Arial"/>
          <w:lang w:val="sr-Cyrl-RS" w:eastAsia="zh-CN"/>
        </w:rPr>
        <w:t>понуђач</w:t>
      </w:r>
      <w:r w:rsidR="00DC0396" w:rsidRPr="001C7E1D">
        <w:rPr>
          <w:rFonts w:cs="Arial"/>
          <w:lang w:val="sr-Cyrl-RS" w:eastAsia="zh-CN"/>
        </w:rPr>
        <w:t xml:space="preserve"> </w:t>
      </w:r>
      <w:r w:rsidRPr="001C7E1D">
        <w:rPr>
          <w:rFonts w:cs="Arial"/>
          <w:lang w:val="sr-Cyrl-RS" w:eastAsia="zh-CN"/>
        </w:rPr>
        <w:t>из</w:t>
      </w:r>
      <w:r w:rsidR="00DC0396" w:rsidRPr="001C7E1D">
        <w:rPr>
          <w:rFonts w:cs="Arial"/>
          <w:lang w:val="sr-Cyrl-RS" w:eastAsia="zh-CN"/>
        </w:rPr>
        <w:t xml:space="preserve"> </w:t>
      </w:r>
      <w:r w:rsidRPr="001C7E1D">
        <w:rPr>
          <w:rFonts w:cs="Arial"/>
          <w:lang w:val="sr-Cyrl-RS" w:eastAsia="zh-CN"/>
        </w:rPr>
        <w:t>групе</w:t>
      </w:r>
      <w:r w:rsidR="00DC0396" w:rsidRPr="001C7E1D">
        <w:rPr>
          <w:rFonts w:cs="Arial"/>
          <w:lang w:val="sr-Cyrl-RS" w:eastAsia="zh-CN"/>
        </w:rPr>
        <w:t xml:space="preserve"> </w:t>
      </w:r>
      <w:r w:rsidRPr="001C7E1D">
        <w:rPr>
          <w:rFonts w:cs="Arial"/>
          <w:lang w:val="sr-Cyrl-RS" w:eastAsia="zh-CN"/>
        </w:rPr>
        <w:t>понуђача</w:t>
      </w:r>
      <w:r w:rsidR="00DC0396" w:rsidRPr="001C7E1D">
        <w:rPr>
          <w:rFonts w:cs="Arial"/>
          <w:lang w:val="sr-Cyrl-RS" w:eastAsia="zh-CN"/>
        </w:rPr>
        <w:t xml:space="preserve"> </w:t>
      </w:r>
      <w:r w:rsidRPr="001C7E1D">
        <w:rPr>
          <w:rFonts w:cs="Arial"/>
          <w:lang w:val="sr-Cyrl-RS" w:eastAsia="zh-CN"/>
        </w:rPr>
        <w:t>која</w:t>
      </w:r>
      <w:r w:rsidR="00DC0396" w:rsidRPr="001C7E1D">
        <w:rPr>
          <w:rFonts w:cs="Arial"/>
          <w:lang w:val="sr-Cyrl-RS" w:eastAsia="zh-CN"/>
        </w:rPr>
        <w:t xml:space="preserve"> </w:t>
      </w:r>
      <w:r w:rsidRPr="001C7E1D">
        <w:rPr>
          <w:rFonts w:cs="Arial"/>
          <w:lang w:val="sr-Cyrl-RS" w:eastAsia="zh-CN"/>
        </w:rPr>
        <w:t>подноси</w:t>
      </w:r>
      <w:r w:rsidR="00DC0396" w:rsidRPr="001C7E1D">
        <w:rPr>
          <w:rFonts w:cs="Arial"/>
          <w:lang w:val="sr-Cyrl-RS" w:eastAsia="zh-CN"/>
        </w:rPr>
        <w:t xml:space="preserve"> </w:t>
      </w:r>
      <w:r w:rsidRPr="001C7E1D">
        <w:rPr>
          <w:rFonts w:cs="Arial"/>
          <w:lang w:val="sr-Cyrl-RS" w:eastAsia="zh-CN"/>
        </w:rPr>
        <w:t>заједничку</w:t>
      </w:r>
      <w:r w:rsidR="00DC0396" w:rsidRPr="001C7E1D">
        <w:rPr>
          <w:rFonts w:cs="Arial"/>
          <w:lang w:val="sr-Cyrl-RS" w:eastAsia="zh-CN"/>
        </w:rPr>
        <w:t xml:space="preserve"> </w:t>
      </w:r>
      <w:r w:rsidRPr="001C7E1D">
        <w:rPr>
          <w:rFonts w:cs="Arial"/>
          <w:lang w:val="sr-Cyrl-RS" w:eastAsia="zh-CN"/>
        </w:rPr>
        <w:t>понуду</w:t>
      </w:r>
      <w:r w:rsidR="00DC0396" w:rsidRPr="001C7E1D">
        <w:rPr>
          <w:rFonts w:cs="Arial"/>
          <w:lang w:val="sr-Cyrl-RS" w:eastAsia="zh-CN"/>
        </w:rPr>
        <w:t xml:space="preserve"> </w:t>
      </w:r>
      <w:r w:rsidRPr="001C7E1D">
        <w:rPr>
          <w:rFonts w:cs="Arial"/>
          <w:lang w:val="sr-Cyrl-RS" w:eastAsia="zh-CN"/>
        </w:rPr>
        <w:t>мора</w:t>
      </w:r>
      <w:r w:rsidR="00DC0396" w:rsidRPr="001C7E1D">
        <w:rPr>
          <w:rFonts w:cs="Arial"/>
          <w:lang w:val="sr-Cyrl-RS" w:eastAsia="zh-CN"/>
        </w:rPr>
        <w:t xml:space="preserve"> </w:t>
      </w:r>
      <w:r w:rsidRPr="001C7E1D">
        <w:rPr>
          <w:rFonts w:cs="Arial"/>
          <w:lang w:val="sr-Cyrl-RS" w:eastAsia="zh-CN"/>
        </w:rPr>
        <w:t>да</w:t>
      </w:r>
      <w:r w:rsidR="00DC0396" w:rsidRPr="001C7E1D">
        <w:rPr>
          <w:rFonts w:cs="Arial"/>
          <w:lang w:val="sr-Cyrl-RS" w:eastAsia="zh-CN"/>
        </w:rPr>
        <w:t xml:space="preserve"> </w:t>
      </w:r>
      <w:r w:rsidRPr="001C7E1D">
        <w:rPr>
          <w:rFonts w:cs="Arial"/>
          <w:lang w:val="sr-Cyrl-RS" w:eastAsia="zh-CN"/>
        </w:rPr>
        <w:t>испу</w:t>
      </w:r>
      <w:r w:rsidR="00B717C0">
        <w:rPr>
          <w:rFonts w:cs="Arial"/>
          <w:lang w:val="sr-Cyrl-RS" w:eastAsia="zh-CN"/>
        </w:rPr>
        <w:t>њ</w:t>
      </w:r>
      <w:r w:rsidRPr="001C7E1D">
        <w:rPr>
          <w:rFonts w:cs="Arial"/>
          <w:lang w:val="sr-Cyrl-RS" w:eastAsia="zh-CN"/>
        </w:rPr>
        <w:t>ава</w:t>
      </w:r>
      <w:r w:rsidR="00DC0396" w:rsidRPr="001C7E1D">
        <w:rPr>
          <w:rFonts w:cs="Arial"/>
          <w:lang w:val="sr-Cyrl-RS" w:eastAsia="zh-CN"/>
        </w:rPr>
        <w:t xml:space="preserve"> </w:t>
      </w:r>
      <w:r w:rsidRPr="001C7E1D">
        <w:rPr>
          <w:rFonts w:cs="Arial"/>
          <w:lang w:val="sr-Cyrl-RS" w:eastAsia="zh-CN"/>
        </w:rPr>
        <w:t>обавезне</w:t>
      </w:r>
      <w:r w:rsidR="00DC0396" w:rsidRPr="001C7E1D">
        <w:rPr>
          <w:rFonts w:cs="Arial"/>
          <w:lang w:val="sr-Cyrl-RS" w:eastAsia="zh-CN"/>
        </w:rPr>
        <w:t xml:space="preserve"> </w:t>
      </w:r>
      <w:r w:rsidRPr="001C7E1D">
        <w:rPr>
          <w:rFonts w:cs="Arial"/>
          <w:lang w:val="sr-Cyrl-RS" w:eastAsia="zh-CN"/>
        </w:rPr>
        <w:t>услове</w:t>
      </w:r>
      <w:r w:rsidR="00DC0396" w:rsidRPr="001C7E1D">
        <w:rPr>
          <w:rFonts w:cs="Arial"/>
          <w:lang w:val="sr-Cyrl-RS" w:eastAsia="zh-CN"/>
        </w:rPr>
        <w:t xml:space="preserve"> </w:t>
      </w:r>
      <w:r w:rsidRPr="001C7E1D">
        <w:rPr>
          <w:rFonts w:cs="Arial"/>
          <w:lang w:val="sr-Cyrl-RS" w:eastAsia="zh-CN"/>
        </w:rPr>
        <w:t>из</w:t>
      </w:r>
      <w:r w:rsidR="00DC0396" w:rsidRPr="001C7E1D">
        <w:rPr>
          <w:rFonts w:cs="Arial"/>
          <w:lang w:val="sr-Cyrl-RS" w:eastAsia="zh-CN"/>
        </w:rPr>
        <w:t xml:space="preserve"> </w:t>
      </w:r>
      <w:r w:rsidR="00B717C0">
        <w:rPr>
          <w:rFonts w:cs="Arial"/>
          <w:lang w:val="sr-Cyrl-RS" w:eastAsia="zh-CN"/>
        </w:rPr>
        <w:t>З</w:t>
      </w:r>
      <w:r w:rsidRPr="001C7E1D">
        <w:rPr>
          <w:rFonts w:cs="Arial"/>
          <w:lang w:val="sr-Cyrl-RS" w:eastAsia="zh-CN"/>
        </w:rPr>
        <w:t>акона</w:t>
      </w:r>
      <w:r w:rsidR="00DC0396" w:rsidRPr="001C7E1D">
        <w:rPr>
          <w:rFonts w:cs="Arial"/>
          <w:lang w:val="sr-Cyrl-RS" w:eastAsia="zh-CN"/>
        </w:rPr>
        <w:t xml:space="preserve">, </w:t>
      </w:r>
      <w:r w:rsidRPr="001C7E1D">
        <w:rPr>
          <w:rFonts w:cs="Arial"/>
          <w:lang w:val="sr-Cyrl-RS" w:eastAsia="zh-CN"/>
        </w:rPr>
        <w:t>што</w:t>
      </w:r>
      <w:r w:rsidR="00DC0396" w:rsidRPr="001C7E1D">
        <w:rPr>
          <w:rFonts w:cs="Arial"/>
          <w:lang w:val="sr-Cyrl-RS" w:eastAsia="zh-CN"/>
        </w:rPr>
        <w:t xml:space="preserve"> </w:t>
      </w:r>
      <w:r w:rsidRPr="001C7E1D">
        <w:rPr>
          <w:rFonts w:cs="Arial"/>
          <w:lang w:val="sr-Cyrl-RS" w:eastAsia="zh-CN"/>
        </w:rPr>
        <w:t>доказује</w:t>
      </w:r>
      <w:r w:rsidR="00DC0396" w:rsidRPr="001C7E1D">
        <w:rPr>
          <w:rFonts w:cs="Arial"/>
          <w:lang w:val="sr-Cyrl-RS" w:eastAsia="zh-CN"/>
        </w:rPr>
        <w:t xml:space="preserve"> </w:t>
      </w:r>
      <w:r w:rsidRPr="001C7E1D">
        <w:rPr>
          <w:rFonts w:cs="Arial"/>
          <w:lang w:val="sr-Cyrl-RS" w:eastAsia="zh-CN"/>
        </w:rPr>
        <w:t>достав</w:t>
      </w:r>
      <w:r w:rsidR="00B717C0">
        <w:rPr>
          <w:rFonts w:cs="Arial"/>
          <w:lang w:val="sr-Cyrl-RS" w:eastAsia="zh-CN"/>
        </w:rPr>
        <w:t>љ</w:t>
      </w:r>
      <w:r w:rsidRPr="001C7E1D">
        <w:rPr>
          <w:rFonts w:cs="Arial"/>
          <w:lang w:val="sr-Cyrl-RS" w:eastAsia="zh-CN"/>
        </w:rPr>
        <w:t>а</w:t>
      </w:r>
      <w:r w:rsidR="00B717C0">
        <w:rPr>
          <w:rFonts w:cs="Arial"/>
          <w:lang w:val="sr-Cyrl-RS" w:eastAsia="zh-CN"/>
        </w:rPr>
        <w:t>њ</w:t>
      </w:r>
      <w:r w:rsidRPr="001C7E1D">
        <w:rPr>
          <w:rFonts w:cs="Arial"/>
          <w:lang w:val="sr-Cyrl-RS" w:eastAsia="zh-CN"/>
        </w:rPr>
        <w:t>ем</w:t>
      </w:r>
      <w:r w:rsidR="00DC0396" w:rsidRPr="001C7E1D">
        <w:rPr>
          <w:rFonts w:cs="Arial"/>
          <w:lang w:val="sr-Cyrl-RS" w:eastAsia="zh-CN"/>
        </w:rPr>
        <w:t xml:space="preserve"> </w:t>
      </w:r>
      <w:r w:rsidRPr="001C7E1D">
        <w:rPr>
          <w:rFonts w:cs="Arial"/>
          <w:lang w:val="sr-Cyrl-RS" w:eastAsia="zh-CN"/>
        </w:rPr>
        <w:t>доказа</w:t>
      </w:r>
      <w:r w:rsidR="00DC0396" w:rsidRPr="001C7E1D">
        <w:rPr>
          <w:rFonts w:cs="Arial"/>
          <w:lang w:val="sr-Cyrl-RS" w:eastAsia="zh-CN"/>
        </w:rPr>
        <w:t xml:space="preserve"> </w:t>
      </w:r>
      <w:r w:rsidRPr="001C7E1D">
        <w:rPr>
          <w:rFonts w:cs="Arial"/>
          <w:lang w:val="sr-Cyrl-RS" w:eastAsia="zh-CN"/>
        </w:rPr>
        <w:t>наведених</w:t>
      </w:r>
      <w:r w:rsidR="00DC0396" w:rsidRPr="001C7E1D">
        <w:rPr>
          <w:rFonts w:cs="Arial"/>
          <w:lang w:val="sr-Cyrl-RS" w:eastAsia="zh-CN"/>
        </w:rPr>
        <w:t xml:space="preserve"> </w:t>
      </w:r>
      <w:r w:rsidRPr="001C7E1D">
        <w:rPr>
          <w:rFonts w:cs="Arial"/>
          <w:lang w:val="sr-Cyrl-RS" w:eastAsia="zh-CN"/>
        </w:rPr>
        <w:t>у</w:t>
      </w:r>
      <w:r w:rsidR="00DC0396" w:rsidRPr="001C7E1D">
        <w:rPr>
          <w:rFonts w:cs="Arial"/>
          <w:lang w:val="sr-Cyrl-RS" w:eastAsia="zh-CN"/>
        </w:rPr>
        <w:t xml:space="preserve"> </w:t>
      </w:r>
      <w:r w:rsidRPr="001C7E1D">
        <w:rPr>
          <w:rFonts w:cs="Arial"/>
          <w:lang w:val="sr-Cyrl-RS" w:eastAsia="zh-CN"/>
        </w:rPr>
        <w:t>овом</w:t>
      </w:r>
      <w:r w:rsidR="00DC0396" w:rsidRPr="001C7E1D">
        <w:rPr>
          <w:rFonts w:cs="Arial"/>
          <w:lang w:val="sr-Cyrl-RS" w:eastAsia="zh-CN"/>
        </w:rPr>
        <w:t xml:space="preserve"> </w:t>
      </w:r>
      <w:r w:rsidRPr="001C7E1D">
        <w:rPr>
          <w:rFonts w:cs="Arial"/>
          <w:lang w:val="sr-Cyrl-RS" w:eastAsia="zh-CN"/>
        </w:rPr>
        <w:t>оде</w:t>
      </w:r>
      <w:r w:rsidR="00B717C0">
        <w:rPr>
          <w:rFonts w:cs="Arial"/>
          <w:lang w:val="sr-Cyrl-RS" w:eastAsia="zh-CN"/>
        </w:rPr>
        <w:t>љ</w:t>
      </w:r>
      <w:r w:rsidRPr="001C7E1D">
        <w:rPr>
          <w:rFonts w:cs="Arial"/>
          <w:lang w:val="sr-Cyrl-RS" w:eastAsia="zh-CN"/>
        </w:rPr>
        <w:t>ку</w:t>
      </w:r>
      <w:r w:rsidR="00DC0396" w:rsidRPr="001C7E1D">
        <w:rPr>
          <w:rFonts w:cs="Arial"/>
          <w:lang w:val="sr-Cyrl-RS" w:eastAsia="zh-CN"/>
        </w:rPr>
        <w:t xml:space="preserve">. </w:t>
      </w:r>
      <w:r w:rsidRPr="001C7E1D">
        <w:rPr>
          <w:rFonts w:cs="Arial"/>
          <w:lang w:val="sr-Cyrl-RS" w:eastAsia="zh-CN"/>
        </w:rPr>
        <w:t>Услове</w:t>
      </w:r>
      <w:r w:rsidR="00DC0396" w:rsidRPr="001C7E1D">
        <w:rPr>
          <w:rFonts w:cs="Arial"/>
          <w:lang w:val="sr-Cyrl-RS" w:eastAsia="zh-CN"/>
        </w:rPr>
        <w:t xml:space="preserve"> </w:t>
      </w:r>
      <w:r w:rsidRPr="001C7E1D">
        <w:rPr>
          <w:rFonts w:cs="Arial"/>
          <w:lang w:val="sr-Cyrl-RS" w:eastAsia="zh-CN"/>
        </w:rPr>
        <w:t>у</w:t>
      </w:r>
      <w:r w:rsidR="00DC0396" w:rsidRPr="001C7E1D">
        <w:rPr>
          <w:rFonts w:cs="Arial"/>
          <w:lang w:val="sr-Cyrl-RS" w:eastAsia="zh-CN"/>
        </w:rPr>
        <w:t xml:space="preserve"> </w:t>
      </w:r>
      <w:r w:rsidRPr="001C7E1D">
        <w:rPr>
          <w:rFonts w:cs="Arial"/>
          <w:lang w:val="sr-Cyrl-RS" w:eastAsia="zh-CN"/>
        </w:rPr>
        <w:t>вези</w:t>
      </w:r>
      <w:r w:rsidR="00DC0396" w:rsidRPr="001C7E1D">
        <w:rPr>
          <w:rFonts w:cs="Arial"/>
          <w:lang w:val="sr-Cyrl-RS" w:eastAsia="zh-CN"/>
        </w:rPr>
        <w:t xml:space="preserve"> </w:t>
      </w:r>
      <w:r w:rsidRPr="001C7E1D">
        <w:rPr>
          <w:rFonts w:cs="Arial"/>
          <w:lang w:val="sr-Cyrl-RS" w:eastAsia="zh-CN"/>
        </w:rPr>
        <w:t>са</w:t>
      </w:r>
      <w:r w:rsidR="00DC0396" w:rsidRPr="001C7E1D">
        <w:rPr>
          <w:rFonts w:cs="Arial"/>
          <w:lang w:val="sr-Cyrl-RS" w:eastAsia="zh-CN"/>
        </w:rPr>
        <w:t xml:space="preserve"> </w:t>
      </w:r>
      <w:r w:rsidRPr="001C7E1D">
        <w:rPr>
          <w:rFonts w:cs="Arial"/>
          <w:lang w:val="sr-Cyrl-RS" w:eastAsia="zh-CN"/>
        </w:rPr>
        <w:t>капацитетима</w:t>
      </w:r>
      <w:r w:rsidR="00DC0396" w:rsidRPr="001C7E1D">
        <w:rPr>
          <w:rFonts w:cs="Arial"/>
          <w:lang w:val="sr-Cyrl-RS" w:eastAsia="zh-CN"/>
        </w:rPr>
        <w:t xml:space="preserve"> </w:t>
      </w:r>
      <w:r w:rsidRPr="001C7E1D">
        <w:rPr>
          <w:rFonts w:cs="Arial"/>
          <w:lang w:val="sr-Cyrl-RS" w:eastAsia="zh-CN"/>
        </w:rPr>
        <w:t>из</w:t>
      </w:r>
      <w:r w:rsidR="00DC0396" w:rsidRPr="001C7E1D">
        <w:rPr>
          <w:rFonts w:cs="Arial"/>
          <w:lang w:val="sr-Cyrl-RS" w:eastAsia="zh-CN"/>
        </w:rPr>
        <w:t xml:space="preserve"> </w:t>
      </w:r>
      <w:r w:rsidRPr="001C7E1D">
        <w:rPr>
          <w:rFonts w:cs="Arial"/>
          <w:lang w:val="sr-Cyrl-RS" w:eastAsia="zh-CN"/>
        </w:rPr>
        <w:t>члана</w:t>
      </w:r>
      <w:r w:rsidR="00DC0396" w:rsidRPr="001C7E1D">
        <w:rPr>
          <w:rFonts w:cs="Arial"/>
          <w:lang w:val="sr-Cyrl-RS" w:eastAsia="zh-CN"/>
        </w:rPr>
        <w:t xml:space="preserve"> 76. </w:t>
      </w:r>
      <w:r w:rsidR="00B717C0">
        <w:rPr>
          <w:rFonts w:cs="Arial"/>
          <w:lang w:val="sr-Cyrl-RS" w:eastAsia="zh-CN"/>
        </w:rPr>
        <w:t>З</w:t>
      </w:r>
      <w:r w:rsidRPr="001C7E1D">
        <w:rPr>
          <w:rFonts w:cs="Arial"/>
          <w:lang w:val="sr-Cyrl-RS" w:eastAsia="zh-CN"/>
        </w:rPr>
        <w:t>акона</w:t>
      </w:r>
      <w:r w:rsidR="00DC0396" w:rsidRPr="001C7E1D">
        <w:rPr>
          <w:rFonts w:cs="Arial"/>
          <w:lang w:val="sr-Cyrl-RS" w:eastAsia="zh-CN"/>
        </w:rPr>
        <w:t xml:space="preserve"> </w:t>
      </w:r>
      <w:r w:rsidRPr="001C7E1D">
        <w:rPr>
          <w:rFonts w:cs="Arial"/>
          <w:lang w:val="sr-Cyrl-RS" w:eastAsia="zh-CN"/>
        </w:rPr>
        <w:t>понуђачи</w:t>
      </w:r>
      <w:r w:rsidR="00DC0396" w:rsidRPr="001C7E1D">
        <w:rPr>
          <w:rFonts w:cs="Arial"/>
          <w:lang w:val="sr-Cyrl-RS" w:eastAsia="zh-CN"/>
        </w:rPr>
        <w:t xml:space="preserve"> </w:t>
      </w:r>
      <w:r w:rsidRPr="001C7E1D">
        <w:rPr>
          <w:rFonts w:cs="Arial"/>
          <w:lang w:val="sr-Cyrl-RS" w:eastAsia="zh-CN"/>
        </w:rPr>
        <w:t>из</w:t>
      </w:r>
      <w:r w:rsidR="00DC0396" w:rsidRPr="001C7E1D">
        <w:rPr>
          <w:rFonts w:cs="Arial"/>
          <w:lang w:val="sr-Cyrl-RS" w:eastAsia="zh-CN"/>
        </w:rPr>
        <w:t xml:space="preserve"> </w:t>
      </w:r>
      <w:r w:rsidRPr="001C7E1D">
        <w:rPr>
          <w:rFonts w:cs="Arial"/>
          <w:lang w:val="sr-Cyrl-RS" w:eastAsia="zh-CN"/>
        </w:rPr>
        <w:t>групе</w:t>
      </w:r>
      <w:r w:rsidR="00DC0396" w:rsidRPr="001C7E1D">
        <w:rPr>
          <w:rFonts w:cs="Arial"/>
          <w:lang w:val="sr-Cyrl-RS" w:eastAsia="zh-CN"/>
        </w:rPr>
        <w:t xml:space="preserve"> </w:t>
      </w:r>
      <w:r w:rsidRPr="001C7E1D">
        <w:rPr>
          <w:rFonts w:cs="Arial"/>
          <w:lang w:val="sr-Cyrl-RS" w:eastAsia="zh-CN"/>
        </w:rPr>
        <w:t>испу</w:t>
      </w:r>
      <w:r w:rsidR="00B717C0">
        <w:rPr>
          <w:rFonts w:cs="Arial"/>
          <w:lang w:val="sr-Cyrl-RS" w:eastAsia="zh-CN"/>
        </w:rPr>
        <w:t>њ</w:t>
      </w:r>
      <w:r w:rsidRPr="001C7E1D">
        <w:rPr>
          <w:rFonts w:cs="Arial"/>
          <w:lang w:val="sr-Cyrl-RS" w:eastAsia="zh-CN"/>
        </w:rPr>
        <w:t>авају</w:t>
      </w:r>
      <w:r w:rsidR="00DC0396" w:rsidRPr="001C7E1D">
        <w:rPr>
          <w:rFonts w:cs="Arial"/>
          <w:lang w:val="sr-Cyrl-RS" w:eastAsia="zh-CN"/>
        </w:rPr>
        <w:t xml:space="preserve"> </w:t>
      </w:r>
      <w:r w:rsidRPr="001C7E1D">
        <w:rPr>
          <w:rFonts w:cs="Arial"/>
          <w:lang w:val="sr-Cyrl-RS" w:eastAsia="zh-CN"/>
        </w:rPr>
        <w:t>заједно</w:t>
      </w:r>
      <w:r w:rsidR="00DC0396" w:rsidRPr="001C7E1D">
        <w:rPr>
          <w:rFonts w:cs="Arial"/>
          <w:lang w:val="sr-Cyrl-RS" w:eastAsia="zh-CN"/>
        </w:rPr>
        <w:t xml:space="preserve">, </w:t>
      </w:r>
      <w:r w:rsidRPr="001C7E1D">
        <w:rPr>
          <w:rFonts w:cs="Arial"/>
          <w:lang w:val="sr-Cyrl-RS" w:eastAsia="zh-CN"/>
        </w:rPr>
        <w:t>на</w:t>
      </w:r>
      <w:r w:rsidR="00DC0396" w:rsidRPr="001C7E1D">
        <w:rPr>
          <w:rFonts w:cs="Arial"/>
          <w:lang w:val="sr-Cyrl-RS" w:eastAsia="zh-CN"/>
        </w:rPr>
        <w:t xml:space="preserve"> </w:t>
      </w:r>
      <w:r w:rsidRPr="001C7E1D">
        <w:rPr>
          <w:rFonts w:cs="Arial"/>
          <w:lang w:val="sr-Cyrl-RS" w:eastAsia="zh-CN"/>
        </w:rPr>
        <w:t>основу</w:t>
      </w:r>
      <w:r w:rsidR="00DC0396" w:rsidRPr="001C7E1D">
        <w:rPr>
          <w:rFonts w:cs="Arial"/>
          <w:lang w:val="sr-Cyrl-RS" w:eastAsia="zh-CN"/>
        </w:rPr>
        <w:t xml:space="preserve"> </w:t>
      </w:r>
      <w:r w:rsidRPr="001C7E1D">
        <w:rPr>
          <w:rFonts w:cs="Arial"/>
          <w:lang w:val="sr-Cyrl-RS" w:eastAsia="zh-CN"/>
        </w:rPr>
        <w:t>достав</w:t>
      </w:r>
      <w:r w:rsidR="00B717C0">
        <w:rPr>
          <w:rFonts w:cs="Arial"/>
          <w:lang w:val="sr-Cyrl-RS" w:eastAsia="zh-CN"/>
        </w:rPr>
        <w:t>љ</w:t>
      </w:r>
      <w:r w:rsidRPr="001C7E1D">
        <w:rPr>
          <w:rFonts w:cs="Arial"/>
          <w:lang w:val="sr-Cyrl-RS" w:eastAsia="zh-CN"/>
        </w:rPr>
        <w:t>ених</w:t>
      </w:r>
      <w:r w:rsidR="00DC0396" w:rsidRPr="001C7E1D">
        <w:rPr>
          <w:rFonts w:cs="Arial"/>
          <w:lang w:val="sr-Cyrl-RS" w:eastAsia="zh-CN"/>
        </w:rPr>
        <w:t xml:space="preserve"> </w:t>
      </w:r>
      <w:r w:rsidRPr="001C7E1D">
        <w:rPr>
          <w:rFonts w:cs="Arial"/>
          <w:lang w:val="sr-Cyrl-RS" w:eastAsia="zh-CN"/>
        </w:rPr>
        <w:t>доказа</w:t>
      </w:r>
      <w:r w:rsidR="00DC0396" w:rsidRPr="001C7E1D">
        <w:rPr>
          <w:rFonts w:cs="Arial"/>
          <w:lang w:val="sr-Cyrl-RS" w:eastAsia="zh-CN"/>
        </w:rPr>
        <w:t xml:space="preserve"> </w:t>
      </w:r>
      <w:r w:rsidRPr="001C7E1D">
        <w:rPr>
          <w:rFonts w:cs="Arial"/>
          <w:lang w:val="sr-Cyrl-RS" w:eastAsia="zh-CN"/>
        </w:rPr>
        <w:t>у</w:t>
      </w:r>
      <w:r w:rsidR="00DC0396" w:rsidRPr="001C7E1D">
        <w:rPr>
          <w:rFonts w:cs="Arial"/>
          <w:lang w:val="sr-Cyrl-RS" w:eastAsia="zh-CN"/>
        </w:rPr>
        <w:t xml:space="preserve"> </w:t>
      </w:r>
      <w:r w:rsidRPr="001C7E1D">
        <w:rPr>
          <w:rFonts w:cs="Arial"/>
          <w:lang w:val="sr-Cyrl-RS" w:eastAsia="zh-CN"/>
        </w:rPr>
        <w:t>складу</w:t>
      </w:r>
      <w:r w:rsidR="00DC0396" w:rsidRPr="001C7E1D">
        <w:rPr>
          <w:rFonts w:cs="Arial"/>
          <w:lang w:val="sr-Cyrl-RS" w:eastAsia="zh-CN"/>
        </w:rPr>
        <w:t xml:space="preserve"> </w:t>
      </w:r>
      <w:r w:rsidRPr="001C7E1D">
        <w:rPr>
          <w:rFonts w:cs="Arial"/>
          <w:lang w:val="sr-Cyrl-RS" w:eastAsia="zh-CN"/>
        </w:rPr>
        <w:t>са</w:t>
      </w:r>
      <w:r w:rsidR="00DC0396" w:rsidRPr="001C7E1D">
        <w:rPr>
          <w:rFonts w:cs="Arial"/>
          <w:lang w:val="sr-Cyrl-RS" w:eastAsia="zh-CN"/>
        </w:rPr>
        <w:t xml:space="preserve"> </w:t>
      </w:r>
      <w:r w:rsidRPr="001C7E1D">
        <w:rPr>
          <w:rFonts w:cs="Arial"/>
          <w:lang w:val="sr-Cyrl-RS" w:eastAsia="zh-CN"/>
        </w:rPr>
        <w:t>овим</w:t>
      </w:r>
      <w:r w:rsidR="00DC0396" w:rsidRPr="001C7E1D">
        <w:rPr>
          <w:rFonts w:cs="Arial"/>
          <w:lang w:val="sr-Cyrl-RS" w:eastAsia="zh-CN"/>
        </w:rPr>
        <w:t xml:space="preserve"> </w:t>
      </w:r>
      <w:r w:rsidRPr="001C7E1D">
        <w:rPr>
          <w:rFonts w:cs="Arial"/>
          <w:lang w:val="sr-Cyrl-RS" w:eastAsia="zh-CN"/>
        </w:rPr>
        <w:t>оде</w:t>
      </w:r>
      <w:r w:rsidR="00B717C0">
        <w:rPr>
          <w:rFonts w:cs="Arial"/>
          <w:lang w:val="sr-Cyrl-RS" w:eastAsia="zh-CN"/>
        </w:rPr>
        <w:t>љ</w:t>
      </w:r>
      <w:r w:rsidRPr="001C7E1D">
        <w:rPr>
          <w:rFonts w:cs="Arial"/>
          <w:lang w:val="sr-Cyrl-RS" w:eastAsia="zh-CN"/>
        </w:rPr>
        <w:t>ком</w:t>
      </w:r>
      <w:r w:rsidR="00DC0396" w:rsidRPr="001C7E1D">
        <w:rPr>
          <w:rFonts w:cs="Arial"/>
          <w:lang w:val="sr-Cyrl-RS" w:eastAsia="zh-CN"/>
        </w:rPr>
        <w:t xml:space="preserve"> </w:t>
      </w:r>
      <w:r w:rsidRPr="001C7E1D">
        <w:rPr>
          <w:rFonts w:cs="Arial"/>
          <w:lang w:val="sr-Cyrl-RS" w:eastAsia="zh-CN"/>
        </w:rPr>
        <w:t>конкурсне</w:t>
      </w:r>
      <w:r w:rsidR="00DC0396" w:rsidRPr="001C7E1D">
        <w:rPr>
          <w:rFonts w:cs="Arial"/>
          <w:lang w:val="sr-Cyrl-RS" w:eastAsia="zh-CN"/>
        </w:rPr>
        <w:t xml:space="preserve"> </w:t>
      </w:r>
      <w:r w:rsidRPr="001C7E1D">
        <w:rPr>
          <w:rFonts w:cs="Arial"/>
          <w:lang w:val="sr-Cyrl-RS" w:eastAsia="zh-CN"/>
        </w:rPr>
        <w:t>документације</w:t>
      </w:r>
      <w:r w:rsidR="00DC0396" w:rsidRPr="001C7E1D">
        <w:rPr>
          <w:rFonts w:cs="Arial"/>
          <w:lang w:val="sr-Cyrl-RS" w:eastAsia="zh-CN"/>
        </w:rPr>
        <w:t>.</w:t>
      </w:r>
      <w:r w:rsidR="00DC0396" w:rsidRPr="001C7E1D">
        <w:rPr>
          <w:rFonts w:cs="Arial"/>
          <w:lang w:val="sr-Cyrl-RS"/>
        </w:rPr>
        <w:t xml:space="preserve"> </w:t>
      </w:r>
      <w:r w:rsidRPr="001C7E1D">
        <w:rPr>
          <w:rFonts w:cs="Arial"/>
          <w:lang w:val="sr-Cyrl-RS"/>
        </w:rPr>
        <w:t>Услов</w:t>
      </w:r>
      <w:r w:rsidR="008B0B50" w:rsidRPr="001C7E1D">
        <w:rPr>
          <w:rFonts w:cs="Arial"/>
          <w:lang w:val="sr-Cyrl-RS"/>
        </w:rPr>
        <w:t xml:space="preserve"> </w:t>
      </w:r>
      <w:r w:rsidRPr="001C7E1D">
        <w:rPr>
          <w:rFonts w:cs="Arial"/>
          <w:lang w:val="sr-Cyrl-RS"/>
        </w:rPr>
        <w:t>из</w:t>
      </w:r>
      <w:r w:rsidR="008B0B50" w:rsidRPr="001C7E1D">
        <w:rPr>
          <w:rFonts w:cs="Arial"/>
          <w:lang w:val="sr-Cyrl-RS"/>
        </w:rPr>
        <w:t xml:space="preserve"> </w:t>
      </w:r>
      <w:r w:rsidRPr="001C7E1D">
        <w:rPr>
          <w:rFonts w:cs="Arial"/>
          <w:lang w:val="sr-Cyrl-RS"/>
        </w:rPr>
        <w:t>члана</w:t>
      </w:r>
      <w:r w:rsidR="008B0B50" w:rsidRPr="001C7E1D">
        <w:rPr>
          <w:rFonts w:cs="Arial"/>
          <w:lang w:val="sr-Cyrl-RS"/>
        </w:rPr>
        <w:t xml:space="preserve"> 75. </w:t>
      </w:r>
      <w:r w:rsidRPr="001C7E1D">
        <w:rPr>
          <w:rFonts w:cs="Arial"/>
          <w:lang w:val="sr-Cyrl-RS"/>
        </w:rPr>
        <w:t>став</w:t>
      </w:r>
      <w:r w:rsidR="008B0B50" w:rsidRPr="001C7E1D">
        <w:rPr>
          <w:rFonts w:cs="Arial"/>
          <w:lang w:val="sr-Cyrl-RS"/>
        </w:rPr>
        <w:t xml:space="preserve"> 1. </w:t>
      </w:r>
      <w:r w:rsidRPr="001C7E1D">
        <w:rPr>
          <w:rFonts w:cs="Arial"/>
          <w:lang w:val="sr-Cyrl-RS"/>
        </w:rPr>
        <w:t>тачка</w:t>
      </w:r>
      <w:r w:rsidR="008B0B50" w:rsidRPr="001C7E1D">
        <w:rPr>
          <w:rFonts w:cs="Arial"/>
          <w:lang w:val="sr-Cyrl-RS"/>
        </w:rPr>
        <w:t xml:space="preserve"> 5) </w:t>
      </w:r>
      <w:r w:rsidR="00B717C0">
        <w:rPr>
          <w:rFonts w:cs="Arial"/>
          <w:lang w:val="sr-Cyrl-RS"/>
        </w:rPr>
        <w:t>З</w:t>
      </w:r>
      <w:r w:rsidRPr="001C7E1D">
        <w:rPr>
          <w:rFonts w:cs="Arial"/>
          <w:lang w:val="sr-Cyrl-RS"/>
        </w:rPr>
        <w:t>акона</w:t>
      </w:r>
      <w:r w:rsidR="008B0B50" w:rsidRPr="001C7E1D">
        <w:rPr>
          <w:rFonts w:cs="Arial"/>
          <w:lang w:val="sr-Cyrl-RS"/>
        </w:rPr>
        <w:t xml:space="preserve">, </w:t>
      </w:r>
      <w:r w:rsidRPr="001C7E1D">
        <w:rPr>
          <w:rFonts w:cs="Arial"/>
          <w:lang w:val="sr-Cyrl-RS"/>
        </w:rPr>
        <w:t>обавезан</w:t>
      </w:r>
      <w:r w:rsidR="008B0B50" w:rsidRPr="001C7E1D">
        <w:rPr>
          <w:rFonts w:cs="Arial"/>
          <w:lang w:val="sr-Cyrl-RS"/>
        </w:rPr>
        <w:t xml:space="preserve"> </w:t>
      </w:r>
      <w:r w:rsidRPr="001C7E1D">
        <w:rPr>
          <w:rFonts w:cs="Arial"/>
          <w:lang w:val="sr-Cyrl-RS"/>
        </w:rPr>
        <w:t>је</w:t>
      </w:r>
      <w:r w:rsidR="008B0B50" w:rsidRPr="001C7E1D">
        <w:rPr>
          <w:rFonts w:cs="Arial"/>
          <w:lang w:val="sr-Cyrl-RS"/>
        </w:rPr>
        <w:t xml:space="preserve"> </w:t>
      </w:r>
      <w:r w:rsidRPr="001C7E1D">
        <w:rPr>
          <w:rFonts w:cs="Arial"/>
          <w:lang w:val="sr-Cyrl-RS"/>
        </w:rPr>
        <w:t>да</w:t>
      </w:r>
      <w:r w:rsidR="008B0B50" w:rsidRPr="001C7E1D">
        <w:rPr>
          <w:rFonts w:cs="Arial"/>
          <w:lang w:val="sr-Cyrl-RS"/>
        </w:rPr>
        <w:t xml:space="preserve"> </w:t>
      </w:r>
      <w:r w:rsidRPr="001C7E1D">
        <w:rPr>
          <w:rFonts w:cs="Arial"/>
          <w:lang w:val="sr-Cyrl-RS"/>
        </w:rPr>
        <w:t>испуни</w:t>
      </w:r>
      <w:r w:rsidR="008B0B50" w:rsidRPr="001C7E1D">
        <w:rPr>
          <w:rFonts w:cs="Arial"/>
          <w:lang w:val="sr-Cyrl-RS"/>
        </w:rPr>
        <w:t xml:space="preserve"> </w:t>
      </w:r>
      <w:r w:rsidRPr="001C7E1D">
        <w:rPr>
          <w:rFonts w:cs="Arial"/>
          <w:lang w:val="sr-Cyrl-RS"/>
        </w:rPr>
        <w:t>понуђач</w:t>
      </w:r>
      <w:r w:rsidR="008B0B50" w:rsidRPr="001C7E1D">
        <w:rPr>
          <w:rFonts w:cs="Arial"/>
          <w:lang w:val="sr-Cyrl-RS"/>
        </w:rPr>
        <w:t xml:space="preserve"> </w:t>
      </w:r>
      <w:r w:rsidRPr="001C7E1D">
        <w:rPr>
          <w:rFonts w:cs="Arial"/>
          <w:lang w:val="sr-Cyrl-RS"/>
        </w:rPr>
        <w:t>из</w:t>
      </w:r>
      <w:r w:rsidR="008B0B50" w:rsidRPr="001C7E1D">
        <w:rPr>
          <w:rFonts w:cs="Arial"/>
          <w:lang w:val="sr-Cyrl-RS"/>
        </w:rPr>
        <w:t xml:space="preserve"> </w:t>
      </w:r>
      <w:r w:rsidRPr="001C7E1D">
        <w:rPr>
          <w:rFonts w:cs="Arial"/>
          <w:lang w:val="sr-Cyrl-RS"/>
        </w:rPr>
        <w:t>групе</w:t>
      </w:r>
      <w:r w:rsidR="008B0B50" w:rsidRPr="001C7E1D">
        <w:rPr>
          <w:rFonts w:cs="Arial"/>
          <w:lang w:val="sr-Cyrl-RS"/>
        </w:rPr>
        <w:t xml:space="preserve"> </w:t>
      </w:r>
      <w:r w:rsidRPr="001C7E1D">
        <w:rPr>
          <w:rFonts w:cs="Arial"/>
          <w:lang w:val="sr-Cyrl-RS"/>
        </w:rPr>
        <w:t>понуђача</w:t>
      </w:r>
      <w:r w:rsidR="008B0B50" w:rsidRPr="001C7E1D">
        <w:rPr>
          <w:rFonts w:cs="Arial"/>
          <w:lang w:val="sr-Cyrl-RS"/>
        </w:rPr>
        <w:t xml:space="preserve"> </w:t>
      </w:r>
      <w:r w:rsidRPr="001C7E1D">
        <w:rPr>
          <w:rFonts w:cs="Arial"/>
          <w:lang w:val="sr-Cyrl-RS"/>
        </w:rPr>
        <w:t>којем</w:t>
      </w:r>
      <w:r w:rsidR="008B0B50" w:rsidRPr="001C7E1D">
        <w:rPr>
          <w:rFonts w:cs="Arial"/>
          <w:lang w:val="sr-Cyrl-RS"/>
        </w:rPr>
        <w:t xml:space="preserve"> </w:t>
      </w:r>
      <w:r w:rsidRPr="001C7E1D">
        <w:rPr>
          <w:rFonts w:cs="Arial"/>
          <w:lang w:val="sr-Cyrl-RS"/>
        </w:rPr>
        <w:t>је</w:t>
      </w:r>
      <w:r w:rsidR="008B0B50" w:rsidRPr="001C7E1D">
        <w:rPr>
          <w:rFonts w:cs="Arial"/>
          <w:lang w:val="sr-Cyrl-RS"/>
        </w:rPr>
        <w:t xml:space="preserve"> </w:t>
      </w:r>
      <w:r w:rsidRPr="001C7E1D">
        <w:rPr>
          <w:rFonts w:cs="Arial"/>
          <w:lang w:val="sr-Cyrl-RS"/>
        </w:rPr>
        <w:t>поверено</w:t>
      </w:r>
      <w:r w:rsidR="008B0B50" w:rsidRPr="001C7E1D">
        <w:rPr>
          <w:rFonts w:cs="Arial"/>
          <w:lang w:val="sr-Cyrl-RS"/>
        </w:rPr>
        <w:t xml:space="preserve"> </w:t>
      </w:r>
      <w:r w:rsidRPr="001C7E1D">
        <w:rPr>
          <w:rFonts w:cs="Arial"/>
          <w:lang w:val="sr-Cyrl-RS"/>
        </w:rPr>
        <w:t>изврше</w:t>
      </w:r>
      <w:r w:rsidR="00B717C0">
        <w:rPr>
          <w:rFonts w:cs="Arial"/>
          <w:lang w:val="sr-Cyrl-RS"/>
        </w:rPr>
        <w:t>њ</w:t>
      </w:r>
      <w:r w:rsidRPr="001C7E1D">
        <w:rPr>
          <w:rFonts w:cs="Arial"/>
          <w:lang w:val="sr-Cyrl-RS"/>
        </w:rPr>
        <w:t>е</w:t>
      </w:r>
      <w:r w:rsidR="008B0B50" w:rsidRPr="001C7E1D">
        <w:rPr>
          <w:rFonts w:cs="Arial"/>
          <w:lang w:val="sr-Cyrl-RS"/>
        </w:rPr>
        <w:t xml:space="preserve"> </w:t>
      </w:r>
      <w:r w:rsidRPr="001C7E1D">
        <w:rPr>
          <w:rFonts w:cs="Arial"/>
          <w:lang w:val="sr-Cyrl-RS"/>
        </w:rPr>
        <w:t>дела</w:t>
      </w:r>
      <w:r w:rsidR="008B0B50" w:rsidRPr="001C7E1D">
        <w:rPr>
          <w:rFonts w:cs="Arial"/>
          <w:lang w:val="sr-Cyrl-RS"/>
        </w:rPr>
        <w:t xml:space="preserve"> </w:t>
      </w:r>
      <w:r w:rsidRPr="001C7E1D">
        <w:rPr>
          <w:rFonts w:cs="Arial"/>
          <w:lang w:val="sr-Cyrl-RS"/>
        </w:rPr>
        <w:t>набавке</w:t>
      </w:r>
      <w:r w:rsidR="008B0B50" w:rsidRPr="001C7E1D">
        <w:rPr>
          <w:rFonts w:cs="Arial"/>
          <w:lang w:val="sr-Cyrl-RS"/>
        </w:rPr>
        <w:t xml:space="preserve"> </w:t>
      </w:r>
      <w:r w:rsidRPr="001C7E1D">
        <w:rPr>
          <w:rFonts w:cs="Arial"/>
          <w:lang w:val="sr-Cyrl-RS"/>
        </w:rPr>
        <w:t>за</w:t>
      </w:r>
      <w:r w:rsidR="008B0B50" w:rsidRPr="001C7E1D">
        <w:rPr>
          <w:rFonts w:cs="Arial"/>
          <w:lang w:val="sr-Cyrl-RS"/>
        </w:rPr>
        <w:t xml:space="preserve"> </w:t>
      </w:r>
      <w:r w:rsidRPr="001C7E1D">
        <w:rPr>
          <w:rFonts w:cs="Arial"/>
          <w:lang w:val="sr-Cyrl-RS"/>
        </w:rPr>
        <w:t>које</w:t>
      </w:r>
      <w:r w:rsidR="008B0B50" w:rsidRPr="001C7E1D">
        <w:rPr>
          <w:rFonts w:cs="Arial"/>
          <w:lang w:val="sr-Cyrl-RS"/>
        </w:rPr>
        <w:t xml:space="preserve"> </w:t>
      </w:r>
      <w:r w:rsidRPr="001C7E1D">
        <w:rPr>
          <w:rFonts w:cs="Arial"/>
          <w:lang w:val="sr-Cyrl-RS"/>
        </w:rPr>
        <w:t>је</w:t>
      </w:r>
      <w:r w:rsidR="008B0B50" w:rsidRPr="001C7E1D">
        <w:rPr>
          <w:rFonts w:cs="Arial"/>
          <w:lang w:val="sr-Cyrl-RS"/>
        </w:rPr>
        <w:t xml:space="preserve"> </w:t>
      </w:r>
      <w:r w:rsidRPr="001C7E1D">
        <w:rPr>
          <w:rFonts w:cs="Arial"/>
          <w:lang w:val="sr-Cyrl-RS"/>
        </w:rPr>
        <w:t>неопходна</w:t>
      </w:r>
      <w:r w:rsidR="008B0B50" w:rsidRPr="001C7E1D">
        <w:rPr>
          <w:rFonts w:cs="Arial"/>
          <w:lang w:val="sr-Cyrl-RS"/>
        </w:rPr>
        <w:t xml:space="preserve"> </w:t>
      </w:r>
      <w:r w:rsidRPr="001C7E1D">
        <w:rPr>
          <w:rFonts w:cs="Arial"/>
          <w:lang w:val="sr-Cyrl-RS"/>
        </w:rPr>
        <w:t>испу</w:t>
      </w:r>
      <w:r w:rsidR="00B717C0">
        <w:rPr>
          <w:rFonts w:cs="Arial"/>
          <w:lang w:val="sr-Cyrl-RS"/>
        </w:rPr>
        <w:t>њ</w:t>
      </w:r>
      <w:r w:rsidRPr="001C7E1D">
        <w:rPr>
          <w:rFonts w:cs="Arial"/>
          <w:lang w:val="sr-Cyrl-RS"/>
        </w:rPr>
        <w:t>еност</w:t>
      </w:r>
      <w:r w:rsidR="008B0B50" w:rsidRPr="001C7E1D">
        <w:rPr>
          <w:rFonts w:cs="Arial"/>
          <w:lang w:val="sr-Cyrl-RS"/>
        </w:rPr>
        <w:t xml:space="preserve"> </w:t>
      </w:r>
      <w:r w:rsidRPr="001C7E1D">
        <w:rPr>
          <w:rFonts w:cs="Arial"/>
          <w:lang w:val="sr-Cyrl-RS"/>
        </w:rPr>
        <w:t>тог</w:t>
      </w:r>
      <w:r w:rsidR="008B0B50" w:rsidRPr="001C7E1D">
        <w:rPr>
          <w:rFonts w:cs="Arial"/>
          <w:lang w:val="sr-Cyrl-RS"/>
        </w:rPr>
        <w:t xml:space="preserve"> </w:t>
      </w:r>
      <w:r w:rsidRPr="001C7E1D">
        <w:rPr>
          <w:rFonts w:cs="Arial"/>
          <w:lang w:val="sr-Cyrl-RS"/>
        </w:rPr>
        <w:t>услова</w:t>
      </w:r>
      <w:r w:rsidR="00DC0396" w:rsidRPr="001C7E1D">
        <w:rPr>
          <w:rFonts w:cs="Arial"/>
          <w:lang w:val="sr-Cyrl-RS"/>
        </w:rPr>
        <w:t>.</w:t>
      </w:r>
    </w:p>
    <w:p w14:paraId="29286087" w14:textId="77777777" w:rsidR="002A01D5" w:rsidRPr="001C7E1D" w:rsidRDefault="00B717C0"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Pr>
          <w:rFonts w:ascii="Arial" w:hAnsi="Arial" w:cs="Arial"/>
          <w:lang w:val="sr-Cyrl-RS" w:eastAsia="zh-CN"/>
        </w:rPr>
        <w:t>Д</w:t>
      </w:r>
      <w:r w:rsidR="007F3DB8" w:rsidRPr="001C7E1D">
        <w:rPr>
          <w:rFonts w:ascii="Arial" w:hAnsi="Arial" w:cs="Arial"/>
          <w:lang w:val="sr-Cyrl-RS" w:eastAsia="zh-CN"/>
        </w:rPr>
        <w:t>окази</w:t>
      </w:r>
      <w:r w:rsidR="00B13CD3" w:rsidRPr="001C7E1D">
        <w:rPr>
          <w:rFonts w:ascii="Arial" w:hAnsi="Arial" w:cs="Arial"/>
          <w:lang w:val="sr-Cyrl-RS" w:eastAsia="zh-CN"/>
        </w:rPr>
        <w:t xml:space="preserve"> </w:t>
      </w:r>
      <w:r w:rsidR="007F3DB8" w:rsidRPr="001C7E1D">
        <w:rPr>
          <w:rFonts w:ascii="Arial" w:hAnsi="Arial" w:cs="Arial"/>
          <w:lang w:val="sr-Cyrl-RS" w:eastAsia="zh-CN"/>
        </w:rPr>
        <w:t>о</w:t>
      </w:r>
      <w:r w:rsidR="00B13CD3" w:rsidRPr="001C7E1D">
        <w:rPr>
          <w:rFonts w:ascii="Arial" w:hAnsi="Arial" w:cs="Arial"/>
          <w:lang w:val="sr-Cyrl-RS" w:eastAsia="zh-CN"/>
        </w:rPr>
        <w:t xml:space="preserve"> </w:t>
      </w:r>
      <w:r w:rsidR="007F3DB8" w:rsidRPr="001C7E1D">
        <w:rPr>
          <w:rFonts w:ascii="Arial" w:hAnsi="Arial" w:cs="Arial"/>
          <w:lang w:val="sr-Cyrl-RS" w:eastAsia="zh-CN"/>
        </w:rPr>
        <w:t>испу</w:t>
      </w:r>
      <w:r>
        <w:rPr>
          <w:rFonts w:ascii="Arial" w:hAnsi="Arial" w:cs="Arial"/>
          <w:lang w:val="sr-Cyrl-RS" w:eastAsia="zh-CN"/>
        </w:rPr>
        <w:t>њ</w:t>
      </w:r>
      <w:r w:rsidR="007F3DB8" w:rsidRPr="001C7E1D">
        <w:rPr>
          <w:rFonts w:ascii="Arial" w:hAnsi="Arial" w:cs="Arial"/>
          <w:lang w:val="sr-Cyrl-RS" w:eastAsia="zh-CN"/>
        </w:rPr>
        <w:t>ености</w:t>
      </w:r>
      <w:r w:rsidR="00B13CD3" w:rsidRPr="001C7E1D">
        <w:rPr>
          <w:rFonts w:ascii="Arial" w:hAnsi="Arial" w:cs="Arial"/>
          <w:lang w:val="sr-Cyrl-RS" w:eastAsia="zh-CN"/>
        </w:rPr>
        <w:t xml:space="preserve"> </w:t>
      </w:r>
      <w:r w:rsidR="007F3DB8" w:rsidRPr="001C7E1D">
        <w:rPr>
          <w:rFonts w:ascii="Arial" w:hAnsi="Arial" w:cs="Arial"/>
          <w:lang w:val="sr-Cyrl-RS" w:eastAsia="zh-CN"/>
        </w:rPr>
        <w:t>услова</w:t>
      </w:r>
      <w:r w:rsidR="00B13CD3" w:rsidRPr="001C7E1D">
        <w:rPr>
          <w:rFonts w:ascii="Arial" w:hAnsi="Arial" w:cs="Arial"/>
          <w:lang w:val="sr-Cyrl-RS" w:eastAsia="zh-CN"/>
        </w:rPr>
        <w:t xml:space="preserve"> </w:t>
      </w:r>
      <w:r w:rsidR="007F3DB8" w:rsidRPr="001C7E1D">
        <w:rPr>
          <w:rFonts w:ascii="Arial" w:hAnsi="Arial" w:cs="Arial"/>
          <w:lang w:val="sr-Cyrl-RS" w:eastAsia="zh-CN"/>
        </w:rPr>
        <w:t>из</w:t>
      </w:r>
      <w:r w:rsidR="00B13CD3" w:rsidRPr="001C7E1D">
        <w:rPr>
          <w:rFonts w:ascii="Arial" w:hAnsi="Arial" w:cs="Arial"/>
          <w:lang w:val="sr-Cyrl-RS" w:eastAsia="zh-CN"/>
        </w:rPr>
        <w:t xml:space="preserve"> </w:t>
      </w:r>
      <w:r w:rsidR="007F3DB8" w:rsidRPr="001C7E1D">
        <w:rPr>
          <w:rFonts w:ascii="Arial" w:hAnsi="Arial" w:cs="Arial"/>
          <w:lang w:val="sr-Cyrl-RS" w:eastAsia="zh-CN"/>
        </w:rPr>
        <w:t>члана</w:t>
      </w:r>
      <w:r w:rsidR="00B13CD3" w:rsidRPr="001C7E1D">
        <w:rPr>
          <w:rFonts w:ascii="Arial" w:hAnsi="Arial" w:cs="Arial"/>
          <w:lang w:val="sr-Cyrl-RS" w:eastAsia="zh-CN"/>
        </w:rPr>
        <w:t xml:space="preserve"> 77. </w:t>
      </w:r>
      <w:r>
        <w:rPr>
          <w:rFonts w:ascii="Arial" w:hAnsi="Arial" w:cs="Arial"/>
          <w:lang w:val="sr-Cyrl-RS" w:eastAsia="zh-CN"/>
        </w:rPr>
        <w:t>З</w:t>
      </w:r>
      <w:r w:rsidR="007F3DB8" w:rsidRPr="001C7E1D">
        <w:rPr>
          <w:rFonts w:ascii="Arial" w:hAnsi="Arial" w:cs="Arial"/>
          <w:lang w:val="sr-Cyrl-RS" w:eastAsia="zh-CN"/>
        </w:rPr>
        <w:t>акона</w:t>
      </w:r>
      <w:r w:rsidR="00B13CD3" w:rsidRPr="001C7E1D">
        <w:rPr>
          <w:rFonts w:ascii="Arial" w:hAnsi="Arial" w:cs="Arial"/>
          <w:lang w:val="sr-Cyrl-RS" w:eastAsia="zh-CN"/>
        </w:rPr>
        <w:t xml:space="preserve"> </w:t>
      </w:r>
      <w:r w:rsidR="007F3DB8" w:rsidRPr="001C7E1D">
        <w:rPr>
          <w:rFonts w:ascii="Arial" w:hAnsi="Arial" w:cs="Arial"/>
          <w:lang w:val="sr-Cyrl-RS" w:eastAsia="zh-CN"/>
        </w:rPr>
        <w:t>могу</w:t>
      </w:r>
      <w:r w:rsidR="00B13CD3" w:rsidRPr="001C7E1D">
        <w:rPr>
          <w:rFonts w:ascii="Arial" w:hAnsi="Arial" w:cs="Arial"/>
          <w:lang w:val="sr-Cyrl-RS" w:eastAsia="zh-CN"/>
        </w:rPr>
        <w:t xml:space="preserve"> </w:t>
      </w:r>
      <w:r w:rsidR="007F3DB8" w:rsidRPr="001C7E1D">
        <w:rPr>
          <w:rFonts w:ascii="Arial" w:hAnsi="Arial" w:cs="Arial"/>
          <w:lang w:val="sr-Cyrl-RS" w:eastAsia="zh-CN"/>
        </w:rPr>
        <w:t>се</w:t>
      </w:r>
      <w:r w:rsidR="00B13CD3" w:rsidRPr="001C7E1D">
        <w:rPr>
          <w:rFonts w:ascii="Arial" w:hAnsi="Arial" w:cs="Arial"/>
          <w:lang w:val="sr-Cyrl-RS" w:eastAsia="zh-CN"/>
        </w:rPr>
        <w:t xml:space="preserve"> </w:t>
      </w:r>
      <w:r w:rsidR="007F3DB8" w:rsidRPr="001C7E1D">
        <w:rPr>
          <w:rFonts w:ascii="Arial" w:hAnsi="Arial" w:cs="Arial"/>
          <w:lang w:val="sr-Cyrl-RS" w:eastAsia="zh-CN"/>
        </w:rPr>
        <w:t>достав</w:t>
      </w:r>
      <w:r>
        <w:rPr>
          <w:rFonts w:ascii="Arial" w:hAnsi="Arial" w:cs="Arial"/>
          <w:lang w:val="sr-Cyrl-RS" w:eastAsia="zh-CN"/>
        </w:rPr>
        <w:t>љ</w:t>
      </w:r>
      <w:r w:rsidR="007F3DB8" w:rsidRPr="001C7E1D">
        <w:rPr>
          <w:rFonts w:ascii="Arial" w:hAnsi="Arial" w:cs="Arial"/>
          <w:lang w:val="sr-Cyrl-RS" w:eastAsia="zh-CN"/>
        </w:rPr>
        <w:t>ати</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Pr="001C7E1D">
        <w:rPr>
          <w:rFonts w:ascii="Arial" w:hAnsi="Arial" w:cs="Arial"/>
          <w:lang w:val="sr-Cyrl-RS" w:eastAsia="zh-CN"/>
        </w:rPr>
        <w:t>не овереним</w:t>
      </w:r>
      <w:r w:rsidR="00B13CD3" w:rsidRPr="001C7E1D">
        <w:rPr>
          <w:rFonts w:ascii="Arial" w:hAnsi="Arial" w:cs="Arial"/>
          <w:lang w:val="sr-Cyrl-RS" w:eastAsia="zh-CN"/>
        </w:rPr>
        <w:t xml:space="preserve"> </w:t>
      </w:r>
      <w:r w:rsidR="007F3DB8" w:rsidRPr="001C7E1D">
        <w:rPr>
          <w:rFonts w:ascii="Arial" w:hAnsi="Arial" w:cs="Arial"/>
          <w:lang w:val="sr-Cyrl-RS" w:eastAsia="zh-CN"/>
        </w:rPr>
        <w:t>копијама</w:t>
      </w:r>
      <w:r w:rsidR="00B13CD3" w:rsidRPr="001C7E1D">
        <w:rPr>
          <w:rFonts w:ascii="Arial" w:hAnsi="Arial" w:cs="Arial"/>
          <w:lang w:val="sr-Cyrl-RS" w:eastAsia="zh-CN"/>
        </w:rPr>
        <w:t xml:space="preserve">. </w:t>
      </w:r>
      <w:r w:rsidR="007F3DB8" w:rsidRPr="001C7E1D">
        <w:rPr>
          <w:rFonts w:ascii="Arial" w:hAnsi="Arial" w:cs="Arial"/>
          <w:lang w:val="sr-Cyrl-RS" w:eastAsia="zh-CN"/>
        </w:rPr>
        <w:t>Наручилац</w:t>
      </w:r>
      <w:r w:rsidR="00B13CD3" w:rsidRPr="001C7E1D">
        <w:rPr>
          <w:rFonts w:ascii="Arial" w:hAnsi="Arial" w:cs="Arial"/>
          <w:lang w:val="sr-Cyrl-RS" w:eastAsia="zh-CN"/>
        </w:rPr>
        <w:t xml:space="preserve"> </w:t>
      </w:r>
      <w:r w:rsidR="007F3DB8" w:rsidRPr="001C7E1D">
        <w:rPr>
          <w:rFonts w:ascii="Arial" w:hAnsi="Arial" w:cs="Arial"/>
          <w:lang w:val="sr-Cyrl-RS" w:eastAsia="zh-CN"/>
        </w:rPr>
        <w:t>може</w:t>
      </w:r>
      <w:r w:rsidR="00B13CD3" w:rsidRPr="001C7E1D">
        <w:rPr>
          <w:rFonts w:ascii="Arial" w:hAnsi="Arial" w:cs="Arial"/>
          <w:lang w:val="sr-Cyrl-RS" w:eastAsia="zh-CN"/>
        </w:rPr>
        <w:t xml:space="preserve"> </w:t>
      </w:r>
      <w:r w:rsidR="007F3DB8" w:rsidRPr="001C7E1D">
        <w:rPr>
          <w:rFonts w:ascii="Arial" w:hAnsi="Arial" w:cs="Arial"/>
          <w:lang w:val="sr-Cyrl-RS" w:eastAsia="zh-CN"/>
        </w:rPr>
        <w:t>пре</w:t>
      </w:r>
      <w:r w:rsidR="00B13CD3" w:rsidRPr="001C7E1D">
        <w:rPr>
          <w:rFonts w:ascii="Arial" w:hAnsi="Arial" w:cs="Arial"/>
          <w:lang w:val="sr-Cyrl-RS" w:eastAsia="zh-CN"/>
        </w:rPr>
        <w:t xml:space="preserve"> </w:t>
      </w:r>
      <w:r w:rsidR="007F3DB8" w:rsidRPr="001C7E1D">
        <w:rPr>
          <w:rFonts w:ascii="Arial" w:hAnsi="Arial" w:cs="Arial"/>
          <w:lang w:val="sr-Cyrl-RS" w:eastAsia="zh-CN"/>
        </w:rPr>
        <w:t>доноше</w:t>
      </w:r>
      <w:r>
        <w:rPr>
          <w:rFonts w:ascii="Arial" w:hAnsi="Arial" w:cs="Arial"/>
          <w:lang w:val="sr-Cyrl-RS" w:eastAsia="zh-CN"/>
        </w:rPr>
        <w:t>њ</w:t>
      </w:r>
      <w:r w:rsidR="007F3DB8" w:rsidRPr="001C7E1D">
        <w:rPr>
          <w:rFonts w:ascii="Arial" w:hAnsi="Arial" w:cs="Arial"/>
          <w:lang w:val="sr-Cyrl-RS" w:eastAsia="zh-CN"/>
        </w:rPr>
        <w:t>а</w:t>
      </w:r>
      <w:r w:rsidR="00B13CD3" w:rsidRPr="001C7E1D">
        <w:rPr>
          <w:rFonts w:ascii="Arial" w:hAnsi="Arial" w:cs="Arial"/>
          <w:lang w:val="sr-Cyrl-RS" w:eastAsia="zh-CN"/>
        </w:rPr>
        <w:t xml:space="preserve"> </w:t>
      </w:r>
      <w:r w:rsidR="007F3DB8" w:rsidRPr="001C7E1D">
        <w:rPr>
          <w:rFonts w:ascii="Arial" w:hAnsi="Arial" w:cs="Arial"/>
          <w:lang w:val="sr-Cyrl-RS" w:eastAsia="zh-CN"/>
        </w:rPr>
        <w:t>одлуке</w:t>
      </w:r>
      <w:r w:rsidR="00B13CD3" w:rsidRPr="001C7E1D">
        <w:rPr>
          <w:rFonts w:ascii="Arial" w:hAnsi="Arial" w:cs="Arial"/>
          <w:lang w:val="sr-Cyrl-RS" w:eastAsia="zh-CN"/>
        </w:rPr>
        <w:t xml:space="preserve"> </w:t>
      </w:r>
      <w:r w:rsidR="007F3DB8" w:rsidRPr="001C7E1D">
        <w:rPr>
          <w:rFonts w:ascii="Arial" w:hAnsi="Arial" w:cs="Arial"/>
          <w:lang w:val="sr-Cyrl-RS" w:eastAsia="zh-CN"/>
        </w:rPr>
        <w:t>о</w:t>
      </w:r>
      <w:r w:rsidR="00B13CD3" w:rsidRPr="001C7E1D">
        <w:rPr>
          <w:rFonts w:ascii="Arial" w:hAnsi="Arial" w:cs="Arial"/>
          <w:lang w:val="sr-Cyrl-RS" w:eastAsia="zh-CN"/>
        </w:rPr>
        <w:t xml:space="preserve"> </w:t>
      </w:r>
      <w:r w:rsidR="007F3DB8" w:rsidRPr="001C7E1D">
        <w:rPr>
          <w:rFonts w:ascii="Arial" w:hAnsi="Arial" w:cs="Arial"/>
          <w:lang w:val="sr-Cyrl-RS" w:eastAsia="zh-CN"/>
        </w:rPr>
        <w:t>додели</w:t>
      </w:r>
      <w:r w:rsidR="00B13CD3" w:rsidRPr="001C7E1D">
        <w:rPr>
          <w:rFonts w:ascii="Arial" w:hAnsi="Arial" w:cs="Arial"/>
          <w:lang w:val="sr-Cyrl-RS" w:eastAsia="zh-CN"/>
        </w:rPr>
        <w:t xml:space="preserve"> </w:t>
      </w:r>
      <w:r w:rsidR="007F3DB8" w:rsidRPr="001C7E1D">
        <w:rPr>
          <w:rFonts w:ascii="Arial" w:hAnsi="Arial" w:cs="Arial"/>
          <w:lang w:val="sr-Cyrl-RS" w:eastAsia="zh-CN"/>
        </w:rPr>
        <w:t>уговора</w:t>
      </w:r>
      <w:r w:rsidR="00B13CD3" w:rsidRPr="001C7E1D">
        <w:rPr>
          <w:rFonts w:ascii="Arial" w:hAnsi="Arial" w:cs="Arial"/>
          <w:lang w:val="sr-Cyrl-RS" w:eastAsia="zh-CN"/>
        </w:rPr>
        <w:t xml:space="preserve">, </w:t>
      </w:r>
      <w:r w:rsidR="007F3DB8" w:rsidRPr="001C7E1D">
        <w:rPr>
          <w:rFonts w:ascii="Arial" w:hAnsi="Arial" w:cs="Arial"/>
          <w:lang w:val="sr-Cyrl-RS" w:eastAsia="zh-CN"/>
        </w:rPr>
        <w:t>захтевати</w:t>
      </w:r>
      <w:r w:rsidR="00B13CD3" w:rsidRPr="001C7E1D">
        <w:rPr>
          <w:rFonts w:ascii="Arial" w:hAnsi="Arial" w:cs="Arial"/>
          <w:lang w:val="sr-Cyrl-RS" w:eastAsia="zh-CN"/>
        </w:rPr>
        <w:t xml:space="preserve"> </w:t>
      </w:r>
      <w:r w:rsidR="007F3DB8" w:rsidRPr="001C7E1D">
        <w:rPr>
          <w:rFonts w:ascii="Arial" w:hAnsi="Arial" w:cs="Arial"/>
          <w:lang w:val="sr-Cyrl-RS" w:eastAsia="zh-CN"/>
        </w:rPr>
        <w:t>од</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понуђача</w:t>
      </w:r>
      <w:r w:rsidR="00B13CD3" w:rsidRPr="001C7E1D">
        <w:rPr>
          <w:rFonts w:ascii="Arial" w:hAnsi="Arial" w:cs="Arial"/>
          <w:lang w:val="sr-Cyrl-RS" w:eastAsia="zh-CN"/>
        </w:rPr>
        <w:t xml:space="preserve">, </w:t>
      </w:r>
      <w:r w:rsidR="007F3DB8" w:rsidRPr="001C7E1D">
        <w:rPr>
          <w:rFonts w:ascii="Arial" w:hAnsi="Arial" w:cs="Arial"/>
          <w:lang w:val="sr-Cyrl-RS" w:eastAsia="zh-CN"/>
        </w:rPr>
        <w:t>чија</w:t>
      </w:r>
      <w:r w:rsidR="00B13CD3" w:rsidRPr="001C7E1D">
        <w:rPr>
          <w:rFonts w:ascii="Arial" w:hAnsi="Arial" w:cs="Arial"/>
          <w:lang w:val="sr-Cyrl-RS" w:eastAsia="zh-CN"/>
        </w:rPr>
        <w:t xml:space="preserve"> </w:t>
      </w:r>
      <w:r w:rsidR="007F3DB8" w:rsidRPr="001C7E1D">
        <w:rPr>
          <w:rFonts w:ascii="Arial" w:hAnsi="Arial" w:cs="Arial"/>
          <w:lang w:val="sr-Cyrl-RS" w:eastAsia="zh-CN"/>
        </w:rPr>
        <w:t>је</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понуда</w:t>
      </w:r>
      <w:r w:rsidR="00B13CD3" w:rsidRPr="001C7E1D">
        <w:rPr>
          <w:rFonts w:ascii="Arial" w:hAnsi="Arial" w:cs="Arial"/>
          <w:lang w:val="sr-Cyrl-RS" w:eastAsia="zh-CN"/>
        </w:rPr>
        <w:t xml:space="preserve"> </w:t>
      </w:r>
      <w:r w:rsidR="007F3DB8" w:rsidRPr="001C7E1D">
        <w:rPr>
          <w:rFonts w:ascii="Arial" w:hAnsi="Arial" w:cs="Arial"/>
          <w:lang w:val="sr-Cyrl-RS" w:eastAsia="zh-CN"/>
        </w:rPr>
        <w:t>на</w:t>
      </w:r>
      <w:r w:rsidR="00B13CD3" w:rsidRPr="001C7E1D">
        <w:rPr>
          <w:rFonts w:ascii="Arial" w:hAnsi="Arial" w:cs="Arial"/>
          <w:lang w:val="sr-Cyrl-RS" w:eastAsia="zh-CN"/>
        </w:rPr>
        <w:t xml:space="preserve"> </w:t>
      </w:r>
      <w:r w:rsidR="007F3DB8" w:rsidRPr="001C7E1D">
        <w:rPr>
          <w:rFonts w:ascii="Arial" w:hAnsi="Arial" w:cs="Arial"/>
          <w:lang w:val="sr-Cyrl-RS" w:eastAsia="zh-CN"/>
        </w:rPr>
        <w:t>основу</w:t>
      </w:r>
      <w:r w:rsidR="00B13CD3" w:rsidRPr="001C7E1D">
        <w:rPr>
          <w:rFonts w:ascii="Arial" w:hAnsi="Arial" w:cs="Arial"/>
          <w:lang w:val="sr-Cyrl-RS" w:eastAsia="zh-CN"/>
        </w:rPr>
        <w:t xml:space="preserve"> </w:t>
      </w:r>
      <w:r w:rsidR="007F3DB8" w:rsidRPr="001C7E1D">
        <w:rPr>
          <w:rFonts w:ascii="Arial" w:hAnsi="Arial" w:cs="Arial"/>
          <w:lang w:val="sr-Cyrl-RS" w:eastAsia="zh-CN"/>
        </w:rPr>
        <w:t>извештаја</w:t>
      </w:r>
      <w:r w:rsidR="00B13CD3" w:rsidRPr="001C7E1D">
        <w:rPr>
          <w:rFonts w:ascii="Arial" w:hAnsi="Arial" w:cs="Arial"/>
          <w:lang w:val="sr-Cyrl-RS" w:eastAsia="zh-CN"/>
        </w:rPr>
        <w:t xml:space="preserve"> </w:t>
      </w:r>
      <w:r w:rsidR="007F3DB8" w:rsidRPr="001C7E1D">
        <w:rPr>
          <w:rFonts w:ascii="Arial" w:hAnsi="Arial" w:cs="Arial"/>
          <w:lang w:val="sr-Cyrl-RS" w:eastAsia="zh-CN"/>
        </w:rPr>
        <w:t>комисије</w:t>
      </w:r>
      <w:r w:rsidR="00B13CD3" w:rsidRPr="001C7E1D">
        <w:rPr>
          <w:rFonts w:ascii="Arial" w:hAnsi="Arial" w:cs="Arial"/>
          <w:lang w:val="sr-Cyrl-RS" w:eastAsia="zh-CN"/>
        </w:rPr>
        <w:t xml:space="preserve"> </w:t>
      </w:r>
      <w:r w:rsidR="007F3DB8" w:rsidRPr="001C7E1D">
        <w:rPr>
          <w:rFonts w:ascii="Arial" w:hAnsi="Arial" w:cs="Arial"/>
          <w:lang w:val="sr-Cyrl-RS" w:eastAsia="zh-CN"/>
        </w:rPr>
        <w:t>за</w:t>
      </w:r>
      <w:r w:rsidR="00B13CD3" w:rsidRPr="001C7E1D">
        <w:rPr>
          <w:rFonts w:ascii="Arial" w:hAnsi="Arial" w:cs="Arial"/>
          <w:lang w:val="sr-Cyrl-RS" w:eastAsia="zh-CN"/>
        </w:rPr>
        <w:t xml:space="preserve"> </w:t>
      </w:r>
      <w:r w:rsidR="007F3DB8" w:rsidRPr="001C7E1D">
        <w:rPr>
          <w:rFonts w:ascii="Arial" w:hAnsi="Arial" w:cs="Arial"/>
          <w:lang w:val="sr-Cyrl-RS" w:eastAsia="zh-CN"/>
        </w:rPr>
        <w:t>јавну</w:t>
      </w:r>
      <w:r w:rsidR="00B13CD3" w:rsidRPr="001C7E1D">
        <w:rPr>
          <w:rFonts w:ascii="Arial" w:hAnsi="Arial" w:cs="Arial"/>
          <w:lang w:val="sr-Cyrl-RS" w:eastAsia="zh-CN"/>
        </w:rPr>
        <w:t xml:space="preserve"> </w:t>
      </w:r>
      <w:r w:rsidR="007F3DB8" w:rsidRPr="001C7E1D">
        <w:rPr>
          <w:rFonts w:ascii="Arial" w:hAnsi="Arial" w:cs="Arial"/>
          <w:lang w:val="sr-Cyrl-RS" w:eastAsia="zh-CN"/>
        </w:rPr>
        <w:t>набавку</w:t>
      </w:r>
      <w:r w:rsidR="00B13CD3" w:rsidRPr="001C7E1D">
        <w:rPr>
          <w:rFonts w:ascii="Arial" w:hAnsi="Arial" w:cs="Arial"/>
          <w:lang w:val="sr-Cyrl-RS" w:eastAsia="zh-CN"/>
        </w:rPr>
        <w:t xml:space="preserve"> </w:t>
      </w:r>
      <w:r w:rsidR="007F3DB8" w:rsidRPr="001C7E1D">
        <w:rPr>
          <w:rFonts w:ascii="Arial" w:hAnsi="Arial" w:cs="Arial"/>
          <w:lang w:val="sr-Cyrl-RS" w:eastAsia="zh-CN"/>
        </w:rPr>
        <w:t>оце</w:t>
      </w:r>
      <w:r>
        <w:rPr>
          <w:rFonts w:ascii="Arial" w:hAnsi="Arial" w:cs="Arial"/>
          <w:lang w:val="sr-Cyrl-RS" w:eastAsia="zh-CN"/>
        </w:rPr>
        <w:t>њ</w:t>
      </w:r>
      <w:r w:rsidR="007F3DB8" w:rsidRPr="001C7E1D">
        <w:rPr>
          <w:rFonts w:ascii="Arial" w:hAnsi="Arial" w:cs="Arial"/>
          <w:lang w:val="sr-Cyrl-RS" w:eastAsia="zh-CN"/>
        </w:rPr>
        <w:t>ена</w:t>
      </w:r>
      <w:r w:rsidR="00B13CD3" w:rsidRPr="001C7E1D">
        <w:rPr>
          <w:rFonts w:ascii="Arial" w:hAnsi="Arial" w:cs="Arial"/>
          <w:lang w:val="sr-Cyrl-RS" w:eastAsia="zh-CN"/>
        </w:rPr>
        <w:t xml:space="preserve"> </w:t>
      </w:r>
      <w:r w:rsidR="007F3DB8" w:rsidRPr="001C7E1D">
        <w:rPr>
          <w:rFonts w:ascii="Arial" w:hAnsi="Arial" w:cs="Arial"/>
          <w:lang w:val="sr-Cyrl-RS" w:eastAsia="zh-CN"/>
        </w:rPr>
        <w:t>као</w:t>
      </w:r>
      <w:r w:rsidR="00B13CD3" w:rsidRPr="001C7E1D">
        <w:rPr>
          <w:rFonts w:ascii="Arial" w:hAnsi="Arial" w:cs="Arial"/>
          <w:lang w:val="sr-Cyrl-RS" w:eastAsia="zh-CN"/>
        </w:rPr>
        <w:t xml:space="preserve"> </w:t>
      </w:r>
      <w:r w:rsidR="007F3DB8" w:rsidRPr="001C7E1D">
        <w:rPr>
          <w:rFonts w:ascii="Arial" w:hAnsi="Arial" w:cs="Arial"/>
          <w:lang w:val="sr-Cyrl-RS" w:eastAsia="zh-CN"/>
        </w:rPr>
        <w:t>најпово</w:t>
      </w:r>
      <w:r>
        <w:rPr>
          <w:rFonts w:ascii="Arial" w:hAnsi="Arial" w:cs="Arial"/>
          <w:lang w:val="sr-Cyrl-RS" w:eastAsia="zh-CN"/>
        </w:rPr>
        <w:t>љ</w:t>
      </w:r>
      <w:r w:rsidR="007F3DB8" w:rsidRPr="001C7E1D">
        <w:rPr>
          <w:rFonts w:ascii="Arial" w:hAnsi="Arial" w:cs="Arial"/>
          <w:lang w:val="sr-Cyrl-RS" w:eastAsia="zh-CN"/>
        </w:rPr>
        <w:t>нија</w:t>
      </w:r>
      <w:r w:rsidR="00B13CD3" w:rsidRPr="001C7E1D">
        <w:rPr>
          <w:rFonts w:ascii="Arial" w:hAnsi="Arial" w:cs="Arial"/>
          <w:lang w:val="sr-Cyrl-RS" w:eastAsia="zh-CN"/>
        </w:rPr>
        <w:t xml:space="preserve"> </w:t>
      </w:r>
      <w:r w:rsidR="007F3DB8" w:rsidRPr="001C7E1D">
        <w:rPr>
          <w:rFonts w:ascii="Arial" w:hAnsi="Arial" w:cs="Arial"/>
          <w:lang w:val="sr-Cyrl-RS" w:eastAsia="zh-CN"/>
        </w:rPr>
        <w:t>да</w:t>
      </w:r>
      <w:r w:rsidR="00B13CD3" w:rsidRPr="001C7E1D">
        <w:rPr>
          <w:rFonts w:ascii="Arial" w:hAnsi="Arial" w:cs="Arial"/>
          <w:lang w:val="sr-Cyrl-RS" w:eastAsia="zh-CN"/>
        </w:rPr>
        <w:t xml:space="preserve"> </w:t>
      </w:r>
      <w:r w:rsidR="007F3DB8" w:rsidRPr="001C7E1D">
        <w:rPr>
          <w:rFonts w:ascii="Arial" w:hAnsi="Arial" w:cs="Arial"/>
          <w:lang w:val="sr-Cyrl-RS" w:eastAsia="zh-CN"/>
        </w:rPr>
        <w:t>достави</w:t>
      </w:r>
      <w:r w:rsidR="00B13CD3" w:rsidRPr="001C7E1D">
        <w:rPr>
          <w:rFonts w:ascii="Arial" w:hAnsi="Arial" w:cs="Arial"/>
          <w:lang w:val="sr-Cyrl-RS" w:eastAsia="zh-CN"/>
        </w:rPr>
        <w:t xml:space="preserve"> </w:t>
      </w:r>
      <w:r w:rsidR="007F3DB8" w:rsidRPr="001C7E1D">
        <w:rPr>
          <w:rFonts w:ascii="Arial" w:hAnsi="Arial" w:cs="Arial"/>
          <w:lang w:val="sr-Cyrl-RS" w:eastAsia="zh-CN"/>
        </w:rPr>
        <w:t>на</w:t>
      </w:r>
      <w:r w:rsidR="00B13CD3" w:rsidRPr="001C7E1D">
        <w:rPr>
          <w:rFonts w:ascii="Arial" w:hAnsi="Arial" w:cs="Arial"/>
          <w:lang w:val="sr-Cyrl-RS" w:eastAsia="zh-CN"/>
        </w:rPr>
        <w:t xml:space="preserve"> </w:t>
      </w:r>
      <w:r w:rsidR="007F3DB8" w:rsidRPr="001C7E1D">
        <w:rPr>
          <w:rFonts w:ascii="Arial" w:hAnsi="Arial" w:cs="Arial"/>
          <w:lang w:val="sr-Cyrl-RS" w:eastAsia="zh-CN"/>
        </w:rPr>
        <w:t>увид</w:t>
      </w:r>
      <w:r w:rsidR="00B13CD3" w:rsidRPr="001C7E1D">
        <w:rPr>
          <w:rFonts w:ascii="Arial" w:hAnsi="Arial" w:cs="Arial"/>
          <w:lang w:val="sr-Cyrl-RS" w:eastAsia="zh-CN"/>
        </w:rPr>
        <w:t xml:space="preserve"> </w:t>
      </w:r>
      <w:r w:rsidR="007F3DB8" w:rsidRPr="001C7E1D">
        <w:rPr>
          <w:rFonts w:ascii="Arial" w:hAnsi="Arial" w:cs="Arial"/>
          <w:lang w:val="sr-Cyrl-RS" w:eastAsia="zh-CN"/>
        </w:rPr>
        <w:t>оригинал</w:t>
      </w:r>
      <w:r w:rsidR="00B13CD3" w:rsidRPr="001C7E1D">
        <w:rPr>
          <w:rFonts w:ascii="Arial" w:hAnsi="Arial" w:cs="Arial"/>
          <w:lang w:val="sr-Cyrl-RS" w:eastAsia="zh-CN"/>
        </w:rPr>
        <w:t xml:space="preserve"> </w:t>
      </w:r>
      <w:r w:rsidR="007F3DB8" w:rsidRPr="001C7E1D">
        <w:rPr>
          <w:rFonts w:ascii="Arial" w:hAnsi="Arial" w:cs="Arial"/>
          <w:lang w:val="sr-Cyrl-RS" w:eastAsia="zh-CN"/>
        </w:rPr>
        <w:t>или</w:t>
      </w:r>
      <w:r w:rsidR="00B13CD3" w:rsidRPr="001C7E1D">
        <w:rPr>
          <w:rFonts w:ascii="Arial" w:hAnsi="Arial" w:cs="Arial"/>
          <w:lang w:val="sr-Cyrl-RS" w:eastAsia="zh-CN"/>
        </w:rPr>
        <w:t xml:space="preserve"> </w:t>
      </w:r>
      <w:r w:rsidR="007F3DB8" w:rsidRPr="001C7E1D">
        <w:rPr>
          <w:rFonts w:ascii="Arial" w:hAnsi="Arial" w:cs="Arial"/>
          <w:lang w:val="sr-Cyrl-RS" w:eastAsia="zh-CN"/>
        </w:rPr>
        <w:t>оверену</w:t>
      </w:r>
      <w:r w:rsidR="00B13CD3" w:rsidRPr="001C7E1D">
        <w:rPr>
          <w:rFonts w:ascii="Arial" w:hAnsi="Arial" w:cs="Arial"/>
          <w:lang w:val="sr-Cyrl-RS" w:eastAsia="zh-CN"/>
        </w:rPr>
        <w:t xml:space="preserve"> </w:t>
      </w:r>
      <w:r w:rsidR="007F3DB8" w:rsidRPr="001C7E1D">
        <w:rPr>
          <w:rFonts w:ascii="Arial" w:hAnsi="Arial" w:cs="Arial"/>
          <w:lang w:val="sr-Cyrl-RS" w:eastAsia="zh-CN"/>
        </w:rPr>
        <w:t>копију</w:t>
      </w:r>
      <w:r w:rsidR="00B13CD3" w:rsidRPr="001C7E1D">
        <w:rPr>
          <w:rFonts w:ascii="Arial" w:hAnsi="Arial" w:cs="Arial"/>
          <w:lang w:val="sr-Cyrl-RS" w:eastAsia="zh-CN"/>
        </w:rPr>
        <w:t xml:space="preserve"> </w:t>
      </w:r>
      <w:r w:rsidR="007F3DB8" w:rsidRPr="001C7E1D">
        <w:rPr>
          <w:rFonts w:ascii="Arial" w:hAnsi="Arial" w:cs="Arial"/>
          <w:lang w:val="sr-Cyrl-RS" w:eastAsia="zh-CN"/>
        </w:rPr>
        <w:t>свих</w:t>
      </w:r>
      <w:r w:rsidR="00B13CD3" w:rsidRPr="001C7E1D">
        <w:rPr>
          <w:rFonts w:ascii="Arial" w:hAnsi="Arial" w:cs="Arial"/>
          <w:lang w:val="sr-Cyrl-RS" w:eastAsia="zh-CN"/>
        </w:rPr>
        <w:t xml:space="preserve"> </w:t>
      </w:r>
      <w:r w:rsidR="007F3DB8" w:rsidRPr="001C7E1D">
        <w:rPr>
          <w:rFonts w:ascii="Arial" w:hAnsi="Arial" w:cs="Arial"/>
          <w:lang w:val="sr-Cyrl-RS" w:eastAsia="zh-CN"/>
        </w:rPr>
        <w:t>или</w:t>
      </w:r>
      <w:r w:rsidR="00B13CD3" w:rsidRPr="001C7E1D">
        <w:rPr>
          <w:rFonts w:ascii="Arial" w:hAnsi="Arial" w:cs="Arial"/>
          <w:lang w:val="sr-Cyrl-RS" w:eastAsia="zh-CN"/>
        </w:rPr>
        <w:t xml:space="preserve"> </w:t>
      </w:r>
      <w:r w:rsidR="007F3DB8" w:rsidRPr="001C7E1D">
        <w:rPr>
          <w:rFonts w:ascii="Arial" w:hAnsi="Arial" w:cs="Arial"/>
          <w:lang w:val="sr-Cyrl-RS" w:eastAsia="zh-CN"/>
        </w:rPr>
        <w:t>појединих</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доказа</w:t>
      </w:r>
      <w:r w:rsidR="00B13CD3" w:rsidRPr="001C7E1D">
        <w:rPr>
          <w:rFonts w:ascii="Arial" w:hAnsi="Arial" w:cs="Arial"/>
          <w:lang w:val="sr-Cyrl-RS" w:eastAsia="zh-CN"/>
        </w:rPr>
        <w:t>.</w:t>
      </w:r>
      <w:r w:rsidR="00DC0396" w:rsidRPr="001C7E1D">
        <w:rPr>
          <w:rFonts w:ascii="Arial" w:hAnsi="Arial" w:cs="Arial"/>
          <w:lang w:val="sr-Cyrl-RS" w:eastAsia="zh-CN"/>
        </w:rPr>
        <w:t xml:space="preserve"> </w:t>
      </w:r>
      <w:r w:rsidR="007377EB" w:rsidRPr="001C7E1D">
        <w:rPr>
          <w:rFonts w:ascii="Arial" w:hAnsi="Arial" w:cs="Arial"/>
          <w:lang w:val="sr-Cyrl-RS" w:eastAsia="zh-CN"/>
        </w:rPr>
        <w:t>A</w:t>
      </w:r>
      <w:r w:rsidR="007F3DB8" w:rsidRPr="001C7E1D">
        <w:rPr>
          <w:rFonts w:ascii="Arial" w:hAnsi="Arial" w:cs="Arial"/>
          <w:lang w:val="sr-Cyrl-RS" w:eastAsia="zh-CN"/>
        </w:rPr>
        <w:t>ко</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остав</w:t>
      </w:r>
      <w:r>
        <w:rPr>
          <w:rFonts w:ascii="Arial" w:hAnsi="Arial" w:cs="Arial"/>
          <w:lang w:val="sr-Cyrl-RS" w:eastAsia="zh-CN"/>
        </w:rPr>
        <w:t>љ</w:t>
      </w:r>
      <w:r w:rsidR="007F3DB8" w:rsidRPr="001C7E1D">
        <w:rPr>
          <w:rFonts w:ascii="Arial" w:hAnsi="Arial" w:cs="Arial"/>
          <w:lang w:val="sr-Cyrl-RS" w:eastAsia="zh-CN"/>
        </w:rPr>
        <w:t>еном</w:t>
      </w:r>
      <w:r w:rsidR="00B13CD3" w:rsidRPr="001C7E1D">
        <w:rPr>
          <w:rFonts w:ascii="Arial" w:hAnsi="Arial" w:cs="Arial"/>
          <w:lang w:val="sr-Cyrl-RS" w:eastAsia="zh-CN"/>
        </w:rPr>
        <w:t xml:space="preserve">, </w:t>
      </w:r>
      <w:r w:rsidR="007F3DB8" w:rsidRPr="001C7E1D">
        <w:rPr>
          <w:rFonts w:ascii="Arial" w:hAnsi="Arial" w:cs="Arial"/>
          <w:lang w:val="sr-Cyrl-RS" w:eastAsia="zh-CN"/>
        </w:rPr>
        <w:t>примереном</w:t>
      </w:r>
      <w:r w:rsidR="00B13CD3" w:rsidRPr="001C7E1D">
        <w:rPr>
          <w:rFonts w:ascii="Arial" w:hAnsi="Arial" w:cs="Arial"/>
          <w:lang w:val="sr-Cyrl-RS" w:eastAsia="zh-CN"/>
        </w:rPr>
        <w:t xml:space="preserve"> </w:t>
      </w:r>
      <w:r w:rsidR="007F3DB8" w:rsidRPr="001C7E1D">
        <w:rPr>
          <w:rFonts w:ascii="Arial" w:hAnsi="Arial" w:cs="Arial"/>
          <w:lang w:val="sr-Cyrl-RS" w:eastAsia="zh-CN"/>
        </w:rPr>
        <w:t>року</w:t>
      </w:r>
      <w:r w:rsidR="00B13CD3" w:rsidRPr="001C7E1D">
        <w:rPr>
          <w:rFonts w:ascii="Arial" w:hAnsi="Arial" w:cs="Arial"/>
          <w:lang w:val="sr-Cyrl-RS" w:eastAsia="zh-CN"/>
        </w:rPr>
        <w:t xml:space="preserve"> </w:t>
      </w:r>
      <w:r w:rsidR="007F3DB8" w:rsidRPr="001C7E1D">
        <w:rPr>
          <w:rFonts w:ascii="Arial" w:hAnsi="Arial" w:cs="Arial"/>
          <w:lang w:val="sr-Cyrl-RS" w:eastAsia="zh-CN"/>
        </w:rPr>
        <w:t>који</w:t>
      </w:r>
      <w:r w:rsidR="00B13CD3" w:rsidRPr="001C7E1D">
        <w:rPr>
          <w:rFonts w:ascii="Arial" w:hAnsi="Arial" w:cs="Arial"/>
          <w:lang w:val="sr-Cyrl-RS" w:eastAsia="zh-CN"/>
        </w:rPr>
        <w:t xml:space="preserve"> </w:t>
      </w:r>
      <w:r w:rsidR="007F3DB8" w:rsidRPr="001C7E1D">
        <w:rPr>
          <w:rFonts w:ascii="Arial" w:hAnsi="Arial" w:cs="Arial"/>
          <w:lang w:val="sr-Cyrl-RS" w:eastAsia="zh-CN"/>
        </w:rPr>
        <w:t>не</w:t>
      </w:r>
      <w:r w:rsidR="00B13CD3" w:rsidRPr="001C7E1D">
        <w:rPr>
          <w:rFonts w:ascii="Arial" w:hAnsi="Arial" w:cs="Arial"/>
          <w:lang w:val="sr-Cyrl-RS" w:eastAsia="zh-CN"/>
        </w:rPr>
        <w:t xml:space="preserve"> </w:t>
      </w:r>
      <w:r w:rsidR="007F3DB8" w:rsidRPr="001C7E1D">
        <w:rPr>
          <w:rFonts w:ascii="Arial" w:hAnsi="Arial" w:cs="Arial"/>
          <w:lang w:val="sr-Cyrl-RS" w:eastAsia="zh-CN"/>
        </w:rPr>
        <w:t>може</w:t>
      </w:r>
      <w:r w:rsidR="00B13CD3" w:rsidRPr="001C7E1D">
        <w:rPr>
          <w:rFonts w:ascii="Arial" w:hAnsi="Arial" w:cs="Arial"/>
          <w:lang w:val="sr-Cyrl-RS" w:eastAsia="zh-CN"/>
        </w:rPr>
        <w:t xml:space="preserve"> </w:t>
      </w:r>
      <w:r w:rsidR="007F3DB8" w:rsidRPr="001C7E1D">
        <w:rPr>
          <w:rFonts w:ascii="Arial" w:hAnsi="Arial" w:cs="Arial"/>
          <w:lang w:val="sr-Cyrl-RS" w:eastAsia="zh-CN"/>
        </w:rPr>
        <w:t>бити</w:t>
      </w:r>
      <w:r w:rsidR="00B13CD3" w:rsidRPr="001C7E1D">
        <w:rPr>
          <w:rFonts w:ascii="Arial" w:hAnsi="Arial" w:cs="Arial"/>
          <w:lang w:val="sr-Cyrl-RS" w:eastAsia="zh-CN"/>
        </w:rPr>
        <w:t xml:space="preserve"> </w:t>
      </w:r>
      <w:r w:rsidR="007F3DB8" w:rsidRPr="001C7E1D">
        <w:rPr>
          <w:rFonts w:ascii="Arial" w:hAnsi="Arial" w:cs="Arial"/>
          <w:lang w:val="sr-Cyrl-RS" w:eastAsia="zh-CN"/>
        </w:rPr>
        <w:t>краћи</w:t>
      </w:r>
      <w:r w:rsidR="00B13CD3" w:rsidRPr="001C7E1D">
        <w:rPr>
          <w:rFonts w:ascii="Arial" w:hAnsi="Arial" w:cs="Arial"/>
          <w:lang w:val="sr-Cyrl-RS" w:eastAsia="zh-CN"/>
        </w:rPr>
        <w:t xml:space="preserve"> </w:t>
      </w:r>
      <w:r w:rsidR="007F3DB8" w:rsidRPr="001C7E1D">
        <w:rPr>
          <w:rFonts w:ascii="Arial" w:hAnsi="Arial" w:cs="Arial"/>
          <w:lang w:val="sr-Cyrl-RS" w:eastAsia="zh-CN"/>
        </w:rPr>
        <w:t>од</w:t>
      </w:r>
      <w:r w:rsidR="00B13CD3" w:rsidRPr="001C7E1D">
        <w:rPr>
          <w:rFonts w:ascii="Arial" w:hAnsi="Arial" w:cs="Arial"/>
          <w:lang w:val="sr-Cyrl-RS" w:eastAsia="zh-CN"/>
        </w:rPr>
        <w:t xml:space="preserve"> </w:t>
      </w:r>
      <w:r w:rsidR="007F3DB8" w:rsidRPr="001C7E1D">
        <w:rPr>
          <w:rFonts w:ascii="Arial" w:hAnsi="Arial" w:cs="Arial"/>
          <w:lang w:val="sr-Cyrl-RS" w:eastAsia="zh-CN"/>
        </w:rPr>
        <w:t>пет</w:t>
      </w:r>
      <w:r w:rsidR="00B13CD3" w:rsidRPr="001C7E1D">
        <w:rPr>
          <w:rFonts w:ascii="Arial" w:hAnsi="Arial" w:cs="Arial"/>
          <w:lang w:val="sr-Cyrl-RS" w:eastAsia="zh-CN"/>
        </w:rPr>
        <w:t xml:space="preserve"> </w:t>
      </w:r>
      <w:r w:rsidR="007F3DB8" w:rsidRPr="001C7E1D">
        <w:rPr>
          <w:rFonts w:ascii="Arial" w:hAnsi="Arial" w:cs="Arial"/>
          <w:lang w:val="sr-Cyrl-RS" w:eastAsia="zh-CN"/>
        </w:rPr>
        <w:t>дана</w:t>
      </w:r>
      <w:r w:rsidR="00B13CD3" w:rsidRPr="001C7E1D">
        <w:rPr>
          <w:rFonts w:ascii="Arial" w:hAnsi="Arial" w:cs="Arial"/>
          <w:lang w:val="sr-Cyrl-RS" w:eastAsia="zh-CN"/>
        </w:rPr>
        <w:t xml:space="preserve">, </w:t>
      </w:r>
      <w:r w:rsidR="007F3DB8" w:rsidRPr="001C7E1D">
        <w:rPr>
          <w:rFonts w:ascii="Arial" w:hAnsi="Arial" w:cs="Arial"/>
          <w:lang w:val="sr-Cyrl-RS" w:eastAsia="zh-CN"/>
        </w:rPr>
        <w:t>не</w:t>
      </w:r>
      <w:r w:rsidR="00B13CD3" w:rsidRPr="001C7E1D">
        <w:rPr>
          <w:rFonts w:ascii="Arial" w:hAnsi="Arial" w:cs="Arial"/>
          <w:lang w:val="sr-Cyrl-RS" w:eastAsia="zh-CN"/>
        </w:rPr>
        <w:t xml:space="preserve"> </w:t>
      </w:r>
      <w:r w:rsidR="007F3DB8" w:rsidRPr="001C7E1D">
        <w:rPr>
          <w:rFonts w:ascii="Arial" w:hAnsi="Arial" w:cs="Arial"/>
          <w:lang w:val="sr-Cyrl-RS" w:eastAsia="zh-CN"/>
        </w:rPr>
        <w:t>достави</w:t>
      </w:r>
      <w:r w:rsidR="00B13CD3" w:rsidRPr="001C7E1D">
        <w:rPr>
          <w:rFonts w:ascii="Arial" w:hAnsi="Arial" w:cs="Arial"/>
          <w:lang w:val="sr-Cyrl-RS" w:eastAsia="zh-CN"/>
        </w:rPr>
        <w:t xml:space="preserve"> </w:t>
      </w:r>
      <w:r w:rsidR="007F3DB8" w:rsidRPr="001C7E1D">
        <w:rPr>
          <w:rFonts w:ascii="Arial" w:hAnsi="Arial" w:cs="Arial"/>
          <w:lang w:val="sr-Cyrl-RS" w:eastAsia="zh-CN"/>
        </w:rPr>
        <w:t>на</w:t>
      </w:r>
      <w:r w:rsidR="00B13CD3" w:rsidRPr="001C7E1D">
        <w:rPr>
          <w:rFonts w:ascii="Arial" w:hAnsi="Arial" w:cs="Arial"/>
          <w:lang w:val="sr-Cyrl-RS" w:eastAsia="zh-CN"/>
        </w:rPr>
        <w:t xml:space="preserve"> </w:t>
      </w:r>
      <w:r w:rsidR="007F3DB8" w:rsidRPr="001C7E1D">
        <w:rPr>
          <w:rFonts w:ascii="Arial" w:hAnsi="Arial" w:cs="Arial"/>
          <w:lang w:val="sr-Cyrl-RS" w:eastAsia="zh-CN"/>
        </w:rPr>
        <w:t>увид</w:t>
      </w:r>
      <w:r w:rsidR="00B13CD3" w:rsidRPr="001C7E1D">
        <w:rPr>
          <w:rFonts w:ascii="Arial" w:hAnsi="Arial" w:cs="Arial"/>
          <w:lang w:val="sr-Cyrl-RS" w:eastAsia="zh-CN"/>
        </w:rPr>
        <w:t xml:space="preserve"> </w:t>
      </w:r>
      <w:r w:rsidR="007F3DB8" w:rsidRPr="001C7E1D">
        <w:rPr>
          <w:rFonts w:ascii="Arial" w:hAnsi="Arial" w:cs="Arial"/>
          <w:lang w:val="sr-Cyrl-RS" w:eastAsia="zh-CN"/>
        </w:rPr>
        <w:t>оригинал</w:t>
      </w:r>
      <w:r w:rsidR="00B13CD3" w:rsidRPr="001C7E1D">
        <w:rPr>
          <w:rFonts w:ascii="Arial" w:hAnsi="Arial" w:cs="Arial"/>
          <w:lang w:val="sr-Cyrl-RS" w:eastAsia="zh-CN"/>
        </w:rPr>
        <w:t xml:space="preserve"> </w:t>
      </w:r>
      <w:r w:rsidR="007F3DB8" w:rsidRPr="001C7E1D">
        <w:rPr>
          <w:rFonts w:ascii="Arial" w:hAnsi="Arial" w:cs="Arial"/>
          <w:lang w:val="sr-Cyrl-RS" w:eastAsia="zh-CN"/>
        </w:rPr>
        <w:t>или</w:t>
      </w:r>
      <w:r w:rsidR="00B13CD3" w:rsidRPr="001C7E1D">
        <w:rPr>
          <w:rFonts w:ascii="Arial" w:hAnsi="Arial" w:cs="Arial"/>
          <w:lang w:val="sr-Cyrl-RS" w:eastAsia="zh-CN"/>
        </w:rPr>
        <w:t xml:space="preserve"> </w:t>
      </w:r>
      <w:r w:rsidR="007F3DB8" w:rsidRPr="001C7E1D">
        <w:rPr>
          <w:rFonts w:ascii="Arial" w:hAnsi="Arial" w:cs="Arial"/>
          <w:lang w:val="sr-Cyrl-RS" w:eastAsia="zh-CN"/>
        </w:rPr>
        <w:t>оверену</w:t>
      </w:r>
      <w:r w:rsidR="00B13CD3" w:rsidRPr="001C7E1D">
        <w:rPr>
          <w:rFonts w:ascii="Arial" w:hAnsi="Arial" w:cs="Arial"/>
          <w:lang w:val="sr-Cyrl-RS" w:eastAsia="zh-CN"/>
        </w:rPr>
        <w:t xml:space="preserve"> </w:t>
      </w:r>
      <w:r w:rsidR="007F3DB8" w:rsidRPr="001C7E1D">
        <w:rPr>
          <w:rFonts w:ascii="Arial" w:hAnsi="Arial" w:cs="Arial"/>
          <w:lang w:val="sr-Cyrl-RS" w:eastAsia="zh-CN"/>
        </w:rPr>
        <w:t>копију</w:t>
      </w:r>
      <w:r w:rsidR="00B13CD3" w:rsidRPr="001C7E1D">
        <w:rPr>
          <w:rFonts w:ascii="Arial" w:hAnsi="Arial" w:cs="Arial"/>
          <w:lang w:val="sr-Cyrl-RS" w:eastAsia="zh-CN"/>
        </w:rPr>
        <w:t xml:space="preserve"> </w:t>
      </w:r>
      <w:r w:rsidR="007F3DB8" w:rsidRPr="001C7E1D">
        <w:rPr>
          <w:rFonts w:ascii="Arial" w:hAnsi="Arial" w:cs="Arial"/>
          <w:lang w:val="sr-Cyrl-RS" w:eastAsia="zh-CN"/>
        </w:rPr>
        <w:t>тражених</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доказа</w:t>
      </w:r>
      <w:r w:rsidR="00B13CD3" w:rsidRPr="001C7E1D">
        <w:rPr>
          <w:rFonts w:ascii="Arial" w:hAnsi="Arial" w:cs="Arial"/>
          <w:lang w:val="sr-Cyrl-RS" w:eastAsia="zh-CN"/>
        </w:rPr>
        <w:t xml:space="preserve">, </w:t>
      </w:r>
      <w:r w:rsidR="007F3DB8" w:rsidRPr="001C7E1D">
        <w:rPr>
          <w:rFonts w:ascii="Arial" w:hAnsi="Arial" w:cs="Arial"/>
          <w:lang w:val="sr-Cyrl-RS" w:eastAsia="zh-CN"/>
        </w:rPr>
        <w:t>наручилац</w:t>
      </w:r>
      <w:r w:rsidR="00B13CD3" w:rsidRPr="001C7E1D">
        <w:rPr>
          <w:rFonts w:ascii="Arial" w:hAnsi="Arial" w:cs="Arial"/>
          <w:lang w:val="sr-Cyrl-RS" w:eastAsia="zh-CN"/>
        </w:rPr>
        <w:t xml:space="preserve"> </w:t>
      </w:r>
      <w:r w:rsidR="007F3DB8" w:rsidRPr="001C7E1D">
        <w:rPr>
          <w:rFonts w:ascii="Arial" w:hAnsi="Arial" w:cs="Arial"/>
          <w:lang w:val="sr-Cyrl-RS" w:eastAsia="zh-CN"/>
        </w:rPr>
        <w:t>ће</w:t>
      </w:r>
      <w:r w:rsidR="00B13CD3" w:rsidRPr="001C7E1D">
        <w:rPr>
          <w:rFonts w:ascii="Arial" w:hAnsi="Arial" w:cs="Arial"/>
          <w:lang w:val="sr-Cyrl-RS" w:eastAsia="zh-CN"/>
        </w:rPr>
        <w:t xml:space="preserve"> </w:t>
      </w:r>
      <w:r>
        <w:rPr>
          <w:rFonts w:ascii="Arial" w:hAnsi="Arial" w:cs="Arial"/>
          <w:lang w:val="sr-Cyrl-RS" w:eastAsia="zh-CN"/>
        </w:rPr>
        <w:t>њ</w:t>
      </w:r>
      <w:r w:rsidR="007F3DB8" w:rsidRPr="001C7E1D">
        <w:rPr>
          <w:rFonts w:ascii="Arial" w:hAnsi="Arial" w:cs="Arial"/>
          <w:lang w:val="sr-Cyrl-RS" w:eastAsia="zh-CN"/>
        </w:rPr>
        <w:t>егову</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понуду</w:t>
      </w:r>
      <w:r w:rsidR="00B13CD3" w:rsidRPr="001C7E1D">
        <w:rPr>
          <w:rFonts w:ascii="Arial" w:hAnsi="Arial" w:cs="Arial"/>
          <w:lang w:val="sr-Cyrl-RS" w:eastAsia="zh-CN"/>
        </w:rPr>
        <w:t xml:space="preserve"> </w:t>
      </w:r>
      <w:r w:rsidR="007F3DB8" w:rsidRPr="001C7E1D">
        <w:rPr>
          <w:rFonts w:ascii="Arial" w:hAnsi="Arial" w:cs="Arial"/>
          <w:lang w:val="sr-Cyrl-RS" w:eastAsia="zh-CN"/>
        </w:rPr>
        <w:t>одбити</w:t>
      </w:r>
      <w:r w:rsidR="00B13CD3" w:rsidRPr="001C7E1D">
        <w:rPr>
          <w:rFonts w:ascii="Arial" w:hAnsi="Arial" w:cs="Arial"/>
          <w:lang w:val="sr-Cyrl-RS" w:eastAsia="zh-CN"/>
        </w:rPr>
        <w:t xml:space="preserve"> </w:t>
      </w:r>
      <w:r w:rsidR="007F3DB8" w:rsidRPr="001C7E1D">
        <w:rPr>
          <w:rFonts w:ascii="Arial" w:hAnsi="Arial" w:cs="Arial"/>
          <w:lang w:val="sr-Cyrl-RS" w:eastAsia="zh-CN"/>
        </w:rPr>
        <w:t>као</w:t>
      </w:r>
      <w:r w:rsidR="00B13CD3" w:rsidRPr="001C7E1D">
        <w:rPr>
          <w:rFonts w:ascii="Arial" w:hAnsi="Arial" w:cs="Arial"/>
          <w:lang w:val="sr-Cyrl-RS" w:eastAsia="zh-CN"/>
        </w:rPr>
        <w:t xml:space="preserve"> </w:t>
      </w:r>
      <w:r w:rsidR="007F3DB8" w:rsidRPr="001C7E1D">
        <w:rPr>
          <w:rFonts w:ascii="Arial" w:hAnsi="Arial" w:cs="Arial"/>
          <w:lang w:val="sr-Cyrl-RS" w:eastAsia="zh-CN"/>
        </w:rPr>
        <w:t>неприхват</w:t>
      </w:r>
      <w:r>
        <w:rPr>
          <w:rFonts w:ascii="Arial" w:hAnsi="Arial" w:cs="Arial"/>
          <w:lang w:val="sr-Cyrl-RS" w:eastAsia="zh-CN"/>
        </w:rPr>
        <w:t>љ</w:t>
      </w:r>
      <w:r w:rsidR="007F3DB8" w:rsidRPr="001C7E1D">
        <w:rPr>
          <w:rFonts w:ascii="Arial" w:hAnsi="Arial" w:cs="Arial"/>
          <w:lang w:val="sr-Cyrl-RS" w:eastAsia="zh-CN"/>
        </w:rPr>
        <w:t>иву</w:t>
      </w:r>
      <w:r w:rsidR="00B13CD3" w:rsidRPr="001C7E1D">
        <w:rPr>
          <w:rFonts w:ascii="Arial" w:hAnsi="Arial" w:cs="Arial"/>
          <w:lang w:val="sr-Cyrl-RS" w:eastAsia="zh-CN"/>
        </w:rPr>
        <w:t>.</w:t>
      </w:r>
    </w:p>
    <w:p w14:paraId="0D0BE826" w14:textId="77777777" w:rsidR="002A01D5" w:rsidRPr="001C7E1D" w:rsidRDefault="007F3DB8"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Лице</w:t>
      </w:r>
      <w:r w:rsidR="007F582B" w:rsidRPr="001C7E1D">
        <w:rPr>
          <w:rFonts w:ascii="Arial" w:hAnsi="Arial" w:cs="Arial"/>
          <w:lang w:val="sr-Cyrl-RS" w:eastAsia="zh-CN"/>
        </w:rPr>
        <w:t xml:space="preserve"> </w:t>
      </w:r>
      <w:r w:rsidRPr="001C7E1D">
        <w:rPr>
          <w:rFonts w:ascii="Arial" w:hAnsi="Arial" w:cs="Arial"/>
          <w:lang w:val="sr-Cyrl-RS" w:eastAsia="zh-CN"/>
        </w:rPr>
        <w:t>уписано</w:t>
      </w:r>
      <w:r w:rsidR="007F582B" w:rsidRPr="001C7E1D">
        <w:rPr>
          <w:rFonts w:ascii="Arial" w:hAnsi="Arial" w:cs="Arial"/>
          <w:lang w:val="sr-Cyrl-RS" w:eastAsia="zh-CN"/>
        </w:rPr>
        <w:t xml:space="preserve"> </w:t>
      </w:r>
      <w:r w:rsidRPr="001C7E1D">
        <w:rPr>
          <w:rFonts w:ascii="Arial" w:hAnsi="Arial" w:cs="Arial"/>
          <w:lang w:val="sr-Cyrl-RS" w:eastAsia="zh-CN"/>
        </w:rPr>
        <w:t>у</w:t>
      </w:r>
      <w:r w:rsidR="007F582B" w:rsidRPr="001C7E1D">
        <w:rPr>
          <w:rFonts w:ascii="Arial" w:hAnsi="Arial" w:cs="Arial"/>
          <w:lang w:val="sr-Cyrl-RS" w:eastAsia="zh-CN"/>
        </w:rPr>
        <w:t xml:space="preserve"> </w:t>
      </w:r>
      <w:r w:rsidRPr="001C7E1D">
        <w:rPr>
          <w:rFonts w:ascii="Arial" w:hAnsi="Arial" w:cs="Arial"/>
          <w:lang w:val="sr-Cyrl-RS" w:eastAsia="zh-CN"/>
        </w:rPr>
        <w:t>Регистар</w:t>
      </w:r>
      <w:r w:rsidR="007F582B" w:rsidRPr="001C7E1D">
        <w:rPr>
          <w:rFonts w:ascii="Arial" w:hAnsi="Arial" w:cs="Arial"/>
          <w:lang w:val="sr-Cyrl-RS" w:eastAsia="zh-CN"/>
        </w:rPr>
        <w:t xml:space="preserve"> </w:t>
      </w:r>
      <w:r w:rsidRPr="001C7E1D">
        <w:rPr>
          <w:rFonts w:ascii="Arial" w:hAnsi="Arial" w:cs="Arial"/>
          <w:lang w:val="sr-Cyrl-RS" w:eastAsia="zh-CN"/>
        </w:rPr>
        <w:t>понуђача</w:t>
      </w:r>
      <w:r w:rsidR="007F582B" w:rsidRPr="001C7E1D">
        <w:rPr>
          <w:rFonts w:ascii="Arial" w:hAnsi="Arial" w:cs="Arial"/>
          <w:lang w:val="sr-Cyrl-RS" w:eastAsia="zh-CN"/>
        </w:rPr>
        <w:t xml:space="preserve"> </w:t>
      </w:r>
      <w:r w:rsidRPr="001C7E1D">
        <w:rPr>
          <w:rFonts w:ascii="Arial" w:hAnsi="Arial" w:cs="Arial"/>
          <w:lang w:val="sr-Cyrl-RS" w:eastAsia="zh-CN"/>
        </w:rPr>
        <w:t>није</w:t>
      </w:r>
      <w:r w:rsidR="007F582B" w:rsidRPr="001C7E1D">
        <w:rPr>
          <w:rFonts w:ascii="Arial" w:hAnsi="Arial" w:cs="Arial"/>
          <w:lang w:val="sr-Cyrl-RS" w:eastAsia="zh-CN"/>
        </w:rPr>
        <w:t xml:space="preserve"> </w:t>
      </w:r>
      <w:r w:rsidRPr="001C7E1D">
        <w:rPr>
          <w:rFonts w:ascii="Arial" w:hAnsi="Arial" w:cs="Arial"/>
          <w:lang w:val="sr-Cyrl-RS" w:eastAsia="zh-CN"/>
        </w:rPr>
        <w:t>дужно</w:t>
      </w:r>
      <w:r w:rsidR="007F582B" w:rsidRPr="001C7E1D">
        <w:rPr>
          <w:rFonts w:ascii="Arial" w:hAnsi="Arial" w:cs="Arial"/>
          <w:lang w:val="sr-Cyrl-RS" w:eastAsia="zh-CN"/>
        </w:rPr>
        <w:t xml:space="preserve"> </w:t>
      </w:r>
      <w:r w:rsidRPr="001C7E1D">
        <w:rPr>
          <w:rFonts w:ascii="Arial" w:hAnsi="Arial" w:cs="Arial"/>
          <w:lang w:val="sr-Cyrl-RS" w:eastAsia="zh-CN"/>
        </w:rPr>
        <w:t>да</w:t>
      </w:r>
      <w:r w:rsidR="007F582B" w:rsidRPr="001C7E1D">
        <w:rPr>
          <w:rFonts w:ascii="Arial" w:hAnsi="Arial" w:cs="Arial"/>
          <w:lang w:val="sr-Cyrl-RS" w:eastAsia="zh-CN"/>
        </w:rPr>
        <w:t xml:space="preserve"> </w:t>
      </w:r>
      <w:r w:rsidRPr="001C7E1D">
        <w:rPr>
          <w:rFonts w:ascii="Arial" w:hAnsi="Arial" w:cs="Arial"/>
          <w:lang w:val="sr-Cyrl-RS" w:eastAsia="zh-CN"/>
        </w:rPr>
        <w:t>приликом</w:t>
      </w:r>
      <w:r w:rsidR="007F582B" w:rsidRPr="001C7E1D">
        <w:rPr>
          <w:rFonts w:ascii="Arial" w:hAnsi="Arial" w:cs="Arial"/>
          <w:lang w:val="sr-Cyrl-RS" w:eastAsia="zh-CN"/>
        </w:rPr>
        <w:t xml:space="preserve"> </w:t>
      </w:r>
      <w:r w:rsidRPr="001C7E1D">
        <w:rPr>
          <w:rFonts w:ascii="Arial" w:hAnsi="Arial" w:cs="Arial"/>
          <w:lang w:val="sr-Cyrl-RS" w:eastAsia="zh-CN"/>
        </w:rPr>
        <w:t>подноше</w:t>
      </w:r>
      <w:r w:rsidR="00B717C0">
        <w:rPr>
          <w:rFonts w:ascii="Arial" w:hAnsi="Arial" w:cs="Arial"/>
          <w:lang w:val="sr-Cyrl-RS" w:eastAsia="zh-CN"/>
        </w:rPr>
        <w:t>њ</w:t>
      </w:r>
      <w:r w:rsidRPr="001C7E1D">
        <w:rPr>
          <w:rFonts w:ascii="Arial" w:hAnsi="Arial" w:cs="Arial"/>
          <w:lang w:val="sr-Cyrl-RS" w:eastAsia="zh-CN"/>
        </w:rPr>
        <w:t>а</w:t>
      </w:r>
      <w:r w:rsidR="007F582B" w:rsidRPr="001C7E1D">
        <w:rPr>
          <w:rFonts w:ascii="Arial" w:hAnsi="Arial" w:cs="Arial"/>
          <w:lang w:val="sr-Cyrl-RS" w:eastAsia="zh-CN"/>
        </w:rPr>
        <w:t xml:space="preserve"> </w:t>
      </w:r>
      <w:r w:rsidRPr="001C7E1D">
        <w:rPr>
          <w:rFonts w:ascii="Arial" w:hAnsi="Arial" w:cs="Arial"/>
          <w:lang w:val="sr-Cyrl-RS" w:eastAsia="zh-CN"/>
        </w:rPr>
        <w:t>понуде</w:t>
      </w:r>
      <w:r w:rsidR="007F582B" w:rsidRPr="001C7E1D">
        <w:rPr>
          <w:rFonts w:ascii="Arial" w:hAnsi="Arial" w:cs="Arial"/>
          <w:lang w:val="sr-Cyrl-RS" w:eastAsia="zh-CN"/>
        </w:rPr>
        <w:t xml:space="preserve"> </w:t>
      </w:r>
      <w:r w:rsidRPr="001C7E1D">
        <w:rPr>
          <w:rFonts w:ascii="Arial" w:hAnsi="Arial" w:cs="Arial"/>
          <w:lang w:val="sr-Cyrl-RS" w:eastAsia="zh-CN"/>
        </w:rPr>
        <w:t>доказује</w:t>
      </w:r>
      <w:r w:rsidR="007F582B" w:rsidRPr="001C7E1D">
        <w:rPr>
          <w:rFonts w:ascii="Arial" w:hAnsi="Arial" w:cs="Arial"/>
          <w:lang w:val="sr-Cyrl-RS" w:eastAsia="zh-CN"/>
        </w:rPr>
        <w:t xml:space="preserve"> </w:t>
      </w:r>
      <w:r w:rsidRPr="001C7E1D">
        <w:rPr>
          <w:rFonts w:ascii="Arial" w:hAnsi="Arial" w:cs="Arial"/>
          <w:lang w:val="sr-Cyrl-RS" w:eastAsia="zh-CN"/>
        </w:rPr>
        <w:t>испу</w:t>
      </w:r>
      <w:r w:rsidR="00B717C0">
        <w:rPr>
          <w:rFonts w:ascii="Arial" w:hAnsi="Arial" w:cs="Arial"/>
          <w:lang w:val="sr-Cyrl-RS" w:eastAsia="zh-CN"/>
        </w:rPr>
        <w:t>њ</w:t>
      </w:r>
      <w:r w:rsidRPr="001C7E1D">
        <w:rPr>
          <w:rFonts w:ascii="Arial" w:hAnsi="Arial" w:cs="Arial"/>
          <w:lang w:val="sr-Cyrl-RS" w:eastAsia="zh-CN"/>
        </w:rPr>
        <w:t>еност</w:t>
      </w:r>
      <w:r w:rsidR="007F582B" w:rsidRPr="001C7E1D">
        <w:rPr>
          <w:rFonts w:ascii="Arial" w:hAnsi="Arial" w:cs="Arial"/>
          <w:lang w:val="sr-Cyrl-RS" w:eastAsia="zh-CN"/>
        </w:rPr>
        <w:t xml:space="preserve"> </w:t>
      </w:r>
      <w:r w:rsidRPr="001C7E1D">
        <w:rPr>
          <w:rFonts w:ascii="Arial" w:hAnsi="Arial" w:cs="Arial"/>
          <w:lang w:val="sr-Cyrl-RS" w:eastAsia="zh-CN"/>
        </w:rPr>
        <w:t>обавезних</w:t>
      </w:r>
      <w:r w:rsidR="007F582B" w:rsidRPr="001C7E1D">
        <w:rPr>
          <w:rFonts w:ascii="Arial" w:hAnsi="Arial" w:cs="Arial"/>
          <w:lang w:val="sr-Cyrl-RS" w:eastAsia="zh-CN"/>
        </w:rPr>
        <w:t xml:space="preserve"> </w:t>
      </w:r>
      <w:r w:rsidRPr="001C7E1D">
        <w:rPr>
          <w:rFonts w:ascii="Arial" w:hAnsi="Arial" w:cs="Arial"/>
          <w:lang w:val="sr-Cyrl-RS" w:eastAsia="zh-CN"/>
        </w:rPr>
        <w:t>услова</w:t>
      </w:r>
      <w:r w:rsidR="007F582B" w:rsidRPr="001C7E1D">
        <w:rPr>
          <w:rFonts w:ascii="Arial" w:hAnsi="Arial" w:cs="Arial"/>
          <w:lang w:val="sr-Cyrl-RS" w:eastAsia="zh-CN"/>
        </w:rPr>
        <w:t xml:space="preserve"> </w:t>
      </w:r>
      <w:r w:rsidRPr="001C7E1D">
        <w:rPr>
          <w:rFonts w:ascii="Arial" w:hAnsi="Arial" w:cs="Arial"/>
          <w:lang w:val="sr-Cyrl-RS" w:eastAsia="zh-CN"/>
        </w:rPr>
        <w:t>за</w:t>
      </w:r>
      <w:r w:rsidR="007F582B" w:rsidRPr="001C7E1D">
        <w:rPr>
          <w:rFonts w:ascii="Arial" w:hAnsi="Arial" w:cs="Arial"/>
          <w:lang w:val="sr-Cyrl-RS" w:eastAsia="zh-CN"/>
        </w:rPr>
        <w:t xml:space="preserve"> </w:t>
      </w:r>
      <w:r w:rsidRPr="001C7E1D">
        <w:rPr>
          <w:rFonts w:ascii="Arial" w:hAnsi="Arial" w:cs="Arial"/>
          <w:lang w:val="sr-Cyrl-RS" w:eastAsia="zh-CN"/>
        </w:rPr>
        <w:t>учешће</w:t>
      </w:r>
      <w:r w:rsidR="007F582B" w:rsidRPr="001C7E1D">
        <w:rPr>
          <w:rFonts w:ascii="Arial" w:hAnsi="Arial" w:cs="Arial"/>
          <w:lang w:val="sr-Cyrl-RS" w:eastAsia="zh-CN"/>
        </w:rPr>
        <w:t xml:space="preserve"> </w:t>
      </w:r>
      <w:r w:rsidRPr="001C7E1D">
        <w:rPr>
          <w:rFonts w:ascii="Arial" w:hAnsi="Arial" w:cs="Arial"/>
          <w:lang w:val="sr-Cyrl-RS" w:eastAsia="zh-CN"/>
        </w:rPr>
        <w:t>у</w:t>
      </w:r>
      <w:r w:rsidR="007F582B" w:rsidRPr="001C7E1D">
        <w:rPr>
          <w:rFonts w:ascii="Arial" w:hAnsi="Arial" w:cs="Arial"/>
          <w:lang w:val="sr-Cyrl-RS" w:eastAsia="zh-CN"/>
        </w:rPr>
        <w:t xml:space="preserve"> </w:t>
      </w:r>
      <w:r w:rsidRPr="001C7E1D">
        <w:rPr>
          <w:rFonts w:ascii="Arial" w:hAnsi="Arial" w:cs="Arial"/>
          <w:lang w:val="sr-Cyrl-RS" w:eastAsia="zh-CN"/>
        </w:rPr>
        <w:t>поступку</w:t>
      </w:r>
      <w:r w:rsidR="007F582B" w:rsidRPr="001C7E1D">
        <w:rPr>
          <w:rFonts w:ascii="Arial" w:hAnsi="Arial" w:cs="Arial"/>
          <w:lang w:val="sr-Cyrl-RS" w:eastAsia="zh-CN"/>
        </w:rPr>
        <w:t xml:space="preserve"> </w:t>
      </w:r>
      <w:r w:rsidRPr="001C7E1D">
        <w:rPr>
          <w:rFonts w:ascii="Arial" w:hAnsi="Arial" w:cs="Arial"/>
          <w:lang w:val="sr-Cyrl-RS" w:eastAsia="zh-CN"/>
        </w:rPr>
        <w:t>јавне</w:t>
      </w:r>
      <w:r w:rsidR="007F582B" w:rsidRPr="001C7E1D">
        <w:rPr>
          <w:rFonts w:ascii="Arial" w:hAnsi="Arial" w:cs="Arial"/>
          <w:lang w:val="sr-Cyrl-RS" w:eastAsia="zh-CN"/>
        </w:rPr>
        <w:t xml:space="preserve"> </w:t>
      </w:r>
      <w:r w:rsidRPr="001C7E1D">
        <w:rPr>
          <w:rFonts w:ascii="Arial" w:hAnsi="Arial" w:cs="Arial"/>
          <w:lang w:val="sr-Cyrl-RS" w:eastAsia="zh-CN"/>
        </w:rPr>
        <w:t>набавке</w:t>
      </w:r>
      <w:r w:rsidR="00DC0396" w:rsidRPr="001C7E1D">
        <w:rPr>
          <w:rFonts w:ascii="Arial" w:hAnsi="Arial" w:cs="Arial"/>
          <w:lang w:val="sr-Cyrl-RS" w:eastAsia="zh-CN"/>
        </w:rPr>
        <w:t xml:space="preserve"> </w:t>
      </w:r>
      <w:r w:rsidRPr="001C7E1D">
        <w:rPr>
          <w:rFonts w:ascii="Arial" w:hAnsi="Arial" w:cs="Arial"/>
          <w:lang w:val="sr-Cyrl-RS" w:eastAsia="zh-CN"/>
        </w:rPr>
        <w:t>из</w:t>
      </w:r>
      <w:r w:rsidR="00DC0396" w:rsidRPr="001C7E1D">
        <w:rPr>
          <w:rFonts w:ascii="Arial" w:hAnsi="Arial" w:cs="Arial"/>
          <w:lang w:val="sr-Cyrl-RS" w:eastAsia="zh-CN"/>
        </w:rPr>
        <w:t xml:space="preserve"> </w:t>
      </w:r>
      <w:r w:rsidRPr="001C7E1D">
        <w:rPr>
          <w:rFonts w:ascii="Arial" w:hAnsi="Arial" w:cs="Arial"/>
          <w:lang w:val="sr-Cyrl-RS" w:eastAsia="zh-CN"/>
        </w:rPr>
        <w:t>члана</w:t>
      </w:r>
      <w:r w:rsidR="00DC0396" w:rsidRPr="001C7E1D">
        <w:rPr>
          <w:rFonts w:ascii="Arial" w:hAnsi="Arial" w:cs="Arial"/>
          <w:lang w:val="sr-Cyrl-RS" w:eastAsia="zh-CN"/>
        </w:rPr>
        <w:t xml:space="preserve"> 75. </w:t>
      </w:r>
      <w:r w:rsidRPr="001C7E1D">
        <w:rPr>
          <w:rFonts w:ascii="Arial" w:hAnsi="Arial" w:cs="Arial"/>
          <w:lang w:val="sr-Cyrl-RS" w:eastAsia="zh-CN"/>
        </w:rPr>
        <w:t>став</w:t>
      </w:r>
      <w:r w:rsidR="00DC0396" w:rsidRPr="001C7E1D">
        <w:rPr>
          <w:rFonts w:ascii="Arial" w:hAnsi="Arial" w:cs="Arial"/>
          <w:lang w:val="sr-Cyrl-RS" w:eastAsia="zh-CN"/>
        </w:rPr>
        <w:t xml:space="preserve"> 1. </w:t>
      </w:r>
      <w:r w:rsidRPr="001C7E1D">
        <w:rPr>
          <w:rFonts w:ascii="Arial" w:hAnsi="Arial" w:cs="Arial"/>
          <w:lang w:val="sr-Cyrl-RS" w:eastAsia="zh-CN"/>
        </w:rPr>
        <w:t>тачка</w:t>
      </w:r>
      <w:r w:rsidR="00DC0396" w:rsidRPr="001C7E1D">
        <w:rPr>
          <w:rFonts w:ascii="Arial" w:hAnsi="Arial" w:cs="Arial"/>
          <w:lang w:val="sr-Cyrl-RS" w:eastAsia="zh-CN"/>
        </w:rPr>
        <w:t xml:space="preserve"> 1), 2) </w:t>
      </w:r>
      <w:r w:rsidRPr="001C7E1D">
        <w:rPr>
          <w:rFonts w:ascii="Arial" w:hAnsi="Arial" w:cs="Arial"/>
          <w:lang w:val="sr-Cyrl-RS" w:eastAsia="zh-CN"/>
        </w:rPr>
        <w:t>и</w:t>
      </w:r>
      <w:r w:rsidR="00DC0396" w:rsidRPr="001C7E1D">
        <w:rPr>
          <w:rFonts w:ascii="Arial" w:hAnsi="Arial" w:cs="Arial"/>
          <w:lang w:val="sr-Cyrl-RS" w:eastAsia="zh-CN"/>
        </w:rPr>
        <w:t xml:space="preserve"> 4) </w:t>
      </w:r>
      <w:r w:rsidR="00B717C0">
        <w:rPr>
          <w:rFonts w:ascii="Arial" w:hAnsi="Arial" w:cs="Arial"/>
          <w:lang w:val="sr-Cyrl-RS" w:eastAsia="zh-CN"/>
        </w:rPr>
        <w:t>З</w:t>
      </w:r>
      <w:r w:rsidRPr="001C7E1D">
        <w:rPr>
          <w:rFonts w:ascii="Arial" w:hAnsi="Arial" w:cs="Arial"/>
          <w:lang w:val="sr-Cyrl-RS" w:eastAsia="zh-CN"/>
        </w:rPr>
        <w:t>акона</w:t>
      </w:r>
      <w:r w:rsidR="00DC0396" w:rsidRPr="001C7E1D">
        <w:rPr>
          <w:rFonts w:ascii="Arial" w:hAnsi="Arial" w:cs="Arial"/>
          <w:lang w:val="sr-Cyrl-RS" w:eastAsia="zh-CN"/>
        </w:rPr>
        <w:t>.</w:t>
      </w:r>
      <w:r w:rsidR="00DC0396" w:rsidRPr="001C7E1D">
        <w:rPr>
          <w:rFonts w:ascii="Arial" w:hAnsi="Arial" w:cs="Arial"/>
          <w:lang w:val="sr-Cyrl-RS"/>
        </w:rPr>
        <w:t xml:space="preserve"> </w:t>
      </w:r>
      <w:r w:rsidRPr="001C7E1D">
        <w:rPr>
          <w:rFonts w:ascii="Arial" w:hAnsi="Arial" w:cs="Arial"/>
          <w:lang w:val="sr-Cyrl-RS"/>
        </w:rPr>
        <w:t>Регистар</w:t>
      </w:r>
      <w:r w:rsidR="00DC0396" w:rsidRPr="001C7E1D">
        <w:rPr>
          <w:rFonts w:ascii="Arial" w:hAnsi="Arial" w:cs="Arial"/>
          <w:lang w:val="sr-Cyrl-RS"/>
        </w:rPr>
        <w:t xml:space="preserve"> </w:t>
      </w:r>
      <w:r w:rsidRPr="001C7E1D">
        <w:rPr>
          <w:rFonts w:ascii="Arial" w:hAnsi="Arial" w:cs="Arial"/>
          <w:lang w:val="sr-Cyrl-RS"/>
        </w:rPr>
        <w:t>Понуђача</w:t>
      </w:r>
      <w:r w:rsidR="00DC0396" w:rsidRPr="001C7E1D">
        <w:rPr>
          <w:rFonts w:ascii="Arial" w:hAnsi="Arial" w:cs="Arial"/>
          <w:lang w:val="sr-Cyrl-RS"/>
        </w:rPr>
        <w:t xml:space="preserve"> </w:t>
      </w:r>
      <w:r w:rsidRPr="001C7E1D">
        <w:rPr>
          <w:rFonts w:ascii="Arial" w:hAnsi="Arial" w:cs="Arial"/>
          <w:lang w:val="sr-Cyrl-RS"/>
        </w:rPr>
        <w:t>је</w:t>
      </w:r>
      <w:r w:rsidR="00DC0396" w:rsidRPr="001C7E1D">
        <w:rPr>
          <w:rFonts w:ascii="Arial" w:hAnsi="Arial" w:cs="Arial"/>
          <w:lang w:val="sr-Cyrl-RS"/>
        </w:rPr>
        <w:t xml:space="preserve"> </w:t>
      </w:r>
      <w:r w:rsidRPr="001C7E1D">
        <w:rPr>
          <w:rFonts w:ascii="Arial" w:hAnsi="Arial" w:cs="Arial"/>
          <w:lang w:val="sr-Cyrl-RS"/>
        </w:rPr>
        <w:t>доступан</w:t>
      </w:r>
      <w:r w:rsidR="00DC0396" w:rsidRPr="001C7E1D">
        <w:rPr>
          <w:rFonts w:ascii="Arial" w:hAnsi="Arial" w:cs="Arial"/>
          <w:lang w:val="sr-Cyrl-RS"/>
        </w:rPr>
        <w:t xml:space="preserve"> </w:t>
      </w:r>
      <w:r w:rsidRPr="001C7E1D">
        <w:rPr>
          <w:rFonts w:ascii="Arial" w:hAnsi="Arial" w:cs="Arial"/>
          <w:lang w:val="sr-Cyrl-RS"/>
        </w:rPr>
        <w:t>на</w:t>
      </w:r>
      <w:r w:rsidR="00DC0396" w:rsidRPr="001C7E1D">
        <w:rPr>
          <w:rFonts w:ascii="Arial" w:hAnsi="Arial" w:cs="Arial"/>
          <w:lang w:val="sr-Cyrl-RS"/>
        </w:rPr>
        <w:t xml:space="preserve"> </w:t>
      </w:r>
      <w:r w:rsidRPr="001C7E1D">
        <w:rPr>
          <w:rFonts w:ascii="Arial" w:hAnsi="Arial" w:cs="Arial"/>
          <w:lang w:val="sr-Cyrl-RS"/>
        </w:rPr>
        <w:t>интернет</w:t>
      </w:r>
      <w:r w:rsidR="00DC0396" w:rsidRPr="001C7E1D">
        <w:rPr>
          <w:rFonts w:ascii="Arial" w:hAnsi="Arial" w:cs="Arial"/>
          <w:lang w:val="sr-Cyrl-RS"/>
        </w:rPr>
        <w:t xml:space="preserve"> </w:t>
      </w:r>
      <w:r w:rsidRPr="001C7E1D">
        <w:rPr>
          <w:rFonts w:ascii="Arial" w:hAnsi="Arial" w:cs="Arial"/>
          <w:lang w:val="sr-Cyrl-RS"/>
        </w:rPr>
        <w:t>страници</w:t>
      </w:r>
      <w:r w:rsidR="00DC0396" w:rsidRPr="001C7E1D">
        <w:rPr>
          <w:rFonts w:ascii="Arial" w:eastAsia="TimesNewRomanPS-BoldMT" w:hAnsi="Arial" w:cs="Arial"/>
          <w:bCs/>
          <w:lang w:val="sr-Cyrl-RS"/>
        </w:rPr>
        <w:t xml:space="preserve"> </w:t>
      </w:r>
      <w:r w:rsidR="007377EB" w:rsidRPr="001C7E1D">
        <w:rPr>
          <w:rFonts w:ascii="Arial" w:eastAsia="TimesNewRomanPS-BoldMT" w:hAnsi="Arial" w:cs="Arial"/>
          <w:bCs/>
          <w:lang w:val="sr-Cyrl-RS"/>
        </w:rPr>
        <w:t>A</w:t>
      </w:r>
      <w:r w:rsidRPr="001C7E1D">
        <w:rPr>
          <w:rFonts w:ascii="Arial" w:eastAsia="TimesNewRomanPS-BoldMT" w:hAnsi="Arial" w:cs="Arial"/>
          <w:bCs/>
          <w:lang w:val="sr-Cyrl-RS"/>
        </w:rPr>
        <w:t>генције</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за</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привредне</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регистре</w:t>
      </w:r>
      <w:r w:rsidR="00DC0396" w:rsidRPr="001C7E1D">
        <w:rPr>
          <w:rFonts w:ascii="Arial" w:hAnsi="Arial" w:cs="Arial"/>
          <w:lang w:val="sr-Cyrl-RS"/>
        </w:rPr>
        <w:t>.</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овом</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случају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Понуђач</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може</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понуди</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доставити</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Реше</w:t>
      </w:r>
      <w:r w:rsidR="00B717C0">
        <w:rPr>
          <w:rFonts w:ascii="Arial" w:eastAsia="TimesNewRomanPS-BoldMT" w:hAnsi="Arial" w:cs="Arial"/>
          <w:bCs/>
          <w:lang w:val="sr-Cyrl-RS"/>
        </w:rPr>
        <w:t>њ</w:t>
      </w:r>
      <w:r w:rsidRPr="001C7E1D">
        <w:rPr>
          <w:rFonts w:ascii="Arial" w:eastAsia="TimesNewRomanPS-BoldMT" w:hAnsi="Arial" w:cs="Arial"/>
          <w:bCs/>
          <w:lang w:val="sr-Cyrl-RS"/>
        </w:rPr>
        <w:t>е</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о</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упису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Регистар</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или</w:t>
      </w:r>
      <w:r w:rsidR="00DC0396" w:rsidRPr="001C7E1D">
        <w:rPr>
          <w:rFonts w:ascii="Arial" w:eastAsia="TimesNewRomanPS-BoldMT" w:hAnsi="Arial" w:cs="Arial"/>
          <w:bCs/>
          <w:lang w:val="sr-Cyrl-RS"/>
        </w:rPr>
        <w:t xml:space="preserve"> </w:t>
      </w:r>
      <w:r w:rsidR="00B717C0">
        <w:rPr>
          <w:rFonts w:ascii="Arial" w:eastAsia="TimesNewRomanPS-BoldMT" w:hAnsi="Arial" w:cs="Arial"/>
          <w:bCs/>
          <w:lang w:val="sr-Cyrl-RS"/>
        </w:rPr>
        <w:t>И</w:t>
      </w:r>
      <w:r w:rsidRPr="001C7E1D">
        <w:rPr>
          <w:rFonts w:ascii="Arial" w:eastAsia="TimesNewRomanPS-BoldMT" w:hAnsi="Arial" w:cs="Arial"/>
          <w:bCs/>
          <w:lang w:val="sr-Cyrl-RS"/>
        </w:rPr>
        <w:t>звод</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из</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тог</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регистра</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или</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писано</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обавеште</w:t>
      </w:r>
      <w:r w:rsidR="00B717C0">
        <w:rPr>
          <w:rFonts w:ascii="Arial" w:eastAsia="TimesNewRomanPS-BoldMT" w:hAnsi="Arial" w:cs="Arial"/>
          <w:bCs/>
          <w:lang w:val="sr-Cyrl-RS"/>
        </w:rPr>
        <w:t>њ</w:t>
      </w:r>
      <w:r w:rsidRPr="001C7E1D">
        <w:rPr>
          <w:rFonts w:ascii="Arial" w:eastAsia="TimesNewRomanPS-BoldMT" w:hAnsi="Arial" w:cs="Arial"/>
          <w:bCs/>
          <w:lang w:val="sr-Cyrl-RS"/>
        </w:rPr>
        <w:t>е</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са</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податком</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о</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линк</w:t>
      </w:r>
      <w:r w:rsidR="00DC0396" w:rsidRPr="001C7E1D">
        <w:rPr>
          <w:rFonts w:ascii="Arial" w:eastAsia="TimesNewRomanPS-BoldMT" w:hAnsi="Arial" w:cs="Arial"/>
          <w:bCs/>
          <w:lang w:val="sr-Cyrl-RS"/>
        </w:rPr>
        <w:t>-</w:t>
      </w:r>
      <w:r w:rsidRPr="001C7E1D">
        <w:rPr>
          <w:rFonts w:ascii="Arial" w:eastAsia="TimesNewRomanPS-BoldMT" w:hAnsi="Arial" w:cs="Arial"/>
          <w:bCs/>
          <w:lang w:val="sr-Cyrl-RS"/>
        </w:rPr>
        <w:t>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на</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ком</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су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доступни</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подаци</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о</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упису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Понуђача</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у</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Регистар</w:t>
      </w:r>
      <w:r w:rsidR="00DC0396" w:rsidRPr="001C7E1D">
        <w:rPr>
          <w:rFonts w:ascii="Arial" w:eastAsia="TimesNewRomanPS-BoldMT" w:hAnsi="Arial" w:cs="Arial"/>
          <w:bCs/>
          <w:lang w:val="sr-Cyrl-RS"/>
        </w:rPr>
        <w:t xml:space="preserve"> </w:t>
      </w:r>
      <w:r w:rsidRPr="001C7E1D">
        <w:rPr>
          <w:rFonts w:ascii="Arial" w:eastAsia="TimesNewRomanPS-BoldMT" w:hAnsi="Arial" w:cs="Arial"/>
          <w:bCs/>
          <w:lang w:val="sr-Cyrl-RS"/>
        </w:rPr>
        <w:t>Понуђача</w:t>
      </w:r>
      <w:r w:rsidR="00DC0396" w:rsidRPr="001C7E1D">
        <w:rPr>
          <w:rFonts w:ascii="Arial" w:eastAsia="TimesNewRomanPS-BoldMT" w:hAnsi="Arial" w:cs="Arial"/>
          <w:bCs/>
          <w:lang w:val="sr-Cyrl-RS"/>
        </w:rPr>
        <w:t>.</w:t>
      </w:r>
    </w:p>
    <w:p w14:paraId="1CD5A9C3" w14:textId="77777777" w:rsidR="002A01D5" w:rsidRPr="001C7E1D" w:rsidRDefault="007F3DB8"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На</w:t>
      </w:r>
      <w:r w:rsidR="00D96616" w:rsidRPr="001C7E1D">
        <w:rPr>
          <w:rFonts w:ascii="Arial" w:hAnsi="Arial" w:cs="Arial"/>
          <w:lang w:val="sr-Cyrl-RS" w:eastAsia="zh-CN"/>
        </w:rPr>
        <w:t xml:space="preserve"> </w:t>
      </w:r>
      <w:r w:rsidRPr="001C7E1D">
        <w:rPr>
          <w:rFonts w:ascii="Arial" w:hAnsi="Arial" w:cs="Arial"/>
          <w:lang w:val="sr-Cyrl-RS" w:eastAsia="zh-CN"/>
        </w:rPr>
        <w:t>основу</w:t>
      </w:r>
      <w:r w:rsidR="00D96616" w:rsidRPr="001C7E1D">
        <w:rPr>
          <w:rFonts w:ascii="Arial" w:hAnsi="Arial" w:cs="Arial"/>
          <w:lang w:val="sr-Cyrl-RS" w:eastAsia="zh-CN"/>
        </w:rPr>
        <w:t xml:space="preserve"> </w:t>
      </w:r>
      <w:r w:rsidRPr="001C7E1D">
        <w:rPr>
          <w:rFonts w:ascii="Arial" w:hAnsi="Arial" w:cs="Arial"/>
          <w:lang w:val="sr-Cyrl-RS" w:eastAsia="zh-CN"/>
        </w:rPr>
        <w:t>члана</w:t>
      </w:r>
      <w:r w:rsidR="00D96616" w:rsidRPr="001C7E1D">
        <w:rPr>
          <w:rFonts w:ascii="Arial" w:hAnsi="Arial" w:cs="Arial"/>
          <w:lang w:val="sr-Cyrl-RS" w:eastAsia="zh-CN"/>
        </w:rPr>
        <w:t xml:space="preserve"> 79. </w:t>
      </w:r>
      <w:r w:rsidRPr="001C7E1D">
        <w:rPr>
          <w:rFonts w:ascii="Arial" w:hAnsi="Arial" w:cs="Arial"/>
          <w:lang w:val="sr-Cyrl-RS" w:eastAsia="zh-CN"/>
        </w:rPr>
        <w:t>став</w:t>
      </w:r>
      <w:r w:rsidR="00D96616" w:rsidRPr="001C7E1D">
        <w:rPr>
          <w:rFonts w:ascii="Arial" w:hAnsi="Arial" w:cs="Arial"/>
          <w:lang w:val="sr-Cyrl-RS" w:eastAsia="zh-CN"/>
        </w:rPr>
        <w:t xml:space="preserve"> 5. </w:t>
      </w:r>
      <w:r w:rsidR="00B717C0">
        <w:rPr>
          <w:rFonts w:ascii="Arial" w:hAnsi="Arial" w:cs="Arial"/>
          <w:lang w:val="sr-Cyrl-RS" w:eastAsia="zh-CN"/>
        </w:rPr>
        <w:t>З</w:t>
      </w:r>
      <w:r w:rsidRPr="001C7E1D">
        <w:rPr>
          <w:rFonts w:ascii="Arial" w:hAnsi="Arial" w:cs="Arial"/>
          <w:lang w:val="sr-Cyrl-RS" w:eastAsia="zh-CN"/>
        </w:rPr>
        <w:t>акона</w:t>
      </w:r>
      <w:r w:rsidR="00D96616" w:rsidRPr="001C7E1D">
        <w:rPr>
          <w:rFonts w:ascii="Arial" w:hAnsi="Arial" w:cs="Arial"/>
          <w:lang w:val="sr-Cyrl-RS" w:eastAsia="zh-CN"/>
        </w:rPr>
        <w:t xml:space="preserve"> </w:t>
      </w:r>
      <w:r w:rsidRPr="001C7E1D">
        <w:rPr>
          <w:rFonts w:ascii="Arial" w:hAnsi="Arial" w:cs="Arial"/>
          <w:lang w:val="sr-Cyrl-RS" w:eastAsia="zh-CN"/>
        </w:rPr>
        <w:t>понуђач</w:t>
      </w:r>
      <w:r w:rsidR="00D96616" w:rsidRPr="001C7E1D">
        <w:rPr>
          <w:rFonts w:ascii="Arial" w:hAnsi="Arial" w:cs="Arial"/>
          <w:lang w:val="sr-Cyrl-RS" w:eastAsia="zh-CN"/>
        </w:rPr>
        <w:t xml:space="preserve"> </w:t>
      </w:r>
      <w:r w:rsidRPr="001C7E1D">
        <w:rPr>
          <w:rFonts w:ascii="Arial" w:hAnsi="Arial" w:cs="Arial"/>
          <w:lang w:val="sr-Cyrl-RS" w:eastAsia="zh-CN"/>
        </w:rPr>
        <w:t>није</w:t>
      </w:r>
      <w:r w:rsidR="00D96616" w:rsidRPr="001C7E1D">
        <w:rPr>
          <w:rFonts w:ascii="Arial" w:hAnsi="Arial" w:cs="Arial"/>
          <w:lang w:val="sr-Cyrl-RS" w:eastAsia="zh-CN"/>
        </w:rPr>
        <w:t xml:space="preserve"> </w:t>
      </w:r>
      <w:r w:rsidRPr="001C7E1D">
        <w:rPr>
          <w:rFonts w:ascii="Arial" w:hAnsi="Arial" w:cs="Arial"/>
          <w:lang w:val="sr-Cyrl-RS" w:eastAsia="zh-CN"/>
        </w:rPr>
        <w:t>дужан</w:t>
      </w:r>
      <w:r w:rsidR="00D96616" w:rsidRPr="001C7E1D">
        <w:rPr>
          <w:rFonts w:ascii="Arial" w:hAnsi="Arial" w:cs="Arial"/>
          <w:lang w:val="sr-Cyrl-RS" w:eastAsia="zh-CN"/>
        </w:rPr>
        <w:t xml:space="preserve"> </w:t>
      </w:r>
      <w:r w:rsidRPr="001C7E1D">
        <w:rPr>
          <w:rFonts w:ascii="Arial" w:hAnsi="Arial" w:cs="Arial"/>
          <w:lang w:val="sr-Cyrl-RS" w:eastAsia="zh-CN"/>
        </w:rPr>
        <w:t>да</w:t>
      </w:r>
      <w:r w:rsidR="00D96616" w:rsidRPr="001C7E1D">
        <w:rPr>
          <w:rFonts w:ascii="Arial" w:hAnsi="Arial" w:cs="Arial"/>
          <w:lang w:val="sr-Cyrl-RS" w:eastAsia="zh-CN"/>
        </w:rPr>
        <w:t xml:space="preserve"> </w:t>
      </w:r>
      <w:r w:rsidRPr="001C7E1D">
        <w:rPr>
          <w:rFonts w:ascii="Arial" w:hAnsi="Arial" w:cs="Arial"/>
          <w:lang w:val="sr-Cyrl-RS" w:eastAsia="zh-CN"/>
        </w:rPr>
        <w:t>достав</w:t>
      </w:r>
      <w:r w:rsidR="00B717C0">
        <w:rPr>
          <w:rFonts w:ascii="Arial" w:hAnsi="Arial" w:cs="Arial"/>
          <w:lang w:val="sr-Cyrl-RS" w:eastAsia="zh-CN"/>
        </w:rPr>
        <w:t>љ</w:t>
      </w:r>
      <w:r w:rsidRPr="001C7E1D">
        <w:rPr>
          <w:rFonts w:ascii="Arial" w:hAnsi="Arial" w:cs="Arial"/>
          <w:lang w:val="sr-Cyrl-RS" w:eastAsia="zh-CN"/>
        </w:rPr>
        <w:t>а</w:t>
      </w:r>
      <w:r w:rsidR="00D96616" w:rsidRPr="001C7E1D">
        <w:rPr>
          <w:rFonts w:ascii="Arial" w:hAnsi="Arial" w:cs="Arial"/>
          <w:lang w:val="sr-Cyrl-RS" w:eastAsia="zh-CN"/>
        </w:rPr>
        <w:t xml:space="preserve"> </w:t>
      </w:r>
      <w:r w:rsidRPr="001C7E1D">
        <w:rPr>
          <w:rFonts w:ascii="Arial" w:hAnsi="Arial" w:cs="Arial"/>
          <w:lang w:val="sr-Cyrl-RS" w:eastAsia="zh-CN"/>
        </w:rPr>
        <w:t>следеће</w:t>
      </w:r>
      <w:r w:rsidR="00D96616" w:rsidRPr="001C7E1D">
        <w:rPr>
          <w:rFonts w:ascii="Arial" w:hAnsi="Arial" w:cs="Arial"/>
          <w:lang w:val="sr-Cyrl-RS" w:eastAsia="zh-CN"/>
        </w:rPr>
        <w:t xml:space="preserve"> </w:t>
      </w:r>
      <w:r w:rsidRPr="001C7E1D">
        <w:rPr>
          <w:rFonts w:ascii="Arial" w:hAnsi="Arial" w:cs="Arial"/>
          <w:lang w:val="sr-Cyrl-RS" w:eastAsia="zh-CN"/>
        </w:rPr>
        <w:t>доказе</w:t>
      </w:r>
      <w:r w:rsidR="00D96616" w:rsidRPr="001C7E1D">
        <w:rPr>
          <w:rFonts w:ascii="Arial" w:hAnsi="Arial" w:cs="Arial"/>
          <w:lang w:val="sr-Cyrl-RS" w:eastAsia="zh-CN"/>
        </w:rPr>
        <w:t xml:space="preserve"> </w:t>
      </w:r>
      <w:r w:rsidRPr="001C7E1D">
        <w:rPr>
          <w:rFonts w:ascii="Arial" w:hAnsi="Arial" w:cs="Arial"/>
          <w:lang w:val="sr-Cyrl-RS" w:eastAsia="zh-CN"/>
        </w:rPr>
        <w:t>који</w:t>
      </w:r>
      <w:r w:rsidR="00D96616" w:rsidRPr="001C7E1D">
        <w:rPr>
          <w:rFonts w:ascii="Arial" w:hAnsi="Arial" w:cs="Arial"/>
          <w:lang w:val="sr-Cyrl-RS" w:eastAsia="zh-CN"/>
        </w:rPr>
        <w:t xml:space="preserve"> </w:t>
      </w:r>
      <w:r w:rsidRPr="001C7E1D">
        <w:rPr>
          <w:rFonts w:ascii="Arial" w:hAnsi="Arial" w:cs="Arial"/>
          <w:lang w:val="sr-Cyrl-RS" w:eastAsia="zh-CN"/>
        </w:rPr>
        <w:t>су</w:t>
      </w:r>
      <w:r w:rsidR="00D96616" w:rsidRPr="001C7E1D">
        <w:rPr>
          <w:rFonts w:ascii="Arial" w:hAnsi="Arial" w:cs="Arial"/>
          <w:lang w:val="sr-Cyrl-RS" w:eastAsia="zh-CN"/>
        </w:rPr>
        <w:t xml:space="preserve"> </w:t>
      </w:r>
      <w:r w:rsidRPr="001C7E1D">
        <w:rPr>
          <w:rFonts w:ascii="Arial" w:hAnsi="Arial" w:cs="Arial"/>
          <w:lang w:val="sr-Cyrl-RS" w:eastAsia="zh-CN"/>
        </w:rPr>
        <w:t>јавно</w:t>
      </w:r>
      <w:r w:rsidR="00D96616" w:rsidRPr="001C7E1D">
        <w:rPr>
          <w:rFonts w:ascii="Arial" w:hAnsi="Arial" w:cs="Arial"/>
          <w:lang w:val="sr-Cyrl-RS" w:eastAsia="zh-CN"/>
        </w:rPr>
        <w:t xml:space="preserve"> </w:t>
      </w:r>
      <w:r w:rsidRPr="001C7E1D">
        <w:rPr>
          <w:rFonts w:ascii="Arial" w:hAnsi="Arial" w:cs="Arial"/>
          <w:lang w:val="sr-Cyrl-RS" w:eastAsia="zh-CN"/>
        </w:rPr>
        <w:t>доступни</w:t>
      </w:r>
      <w:r w:rsidR="00D96616" w:rsidRPr="001C7E1D">
        <w:rPr>
          <w:rFonts w:ascii="Arial" w:hAnsi="Arial" w:cs="Arial"/>
          <w:lang w:val="sr-Cyrl-RS" w:eastAsia="zh-CN"/>
        </w:rPr>
        <w:t xml:space="preserve"> </w:t>
      </w:r>
      <w:r w:rsidRPr="001C7E1D">
        <w:rPr>
          <w:rFonts w:ascii="Arial" w:hAnsi="Arial" w:cs="Arial"/>
          <w:lang w:val="sr-Cyrl-RS" w:eastAsia="zh-CN"/>
        </w:rPr>
        <w:t>на</w:t>
      </w:r>
      <w:r w:rsidR="00D96616" w:rsidRPr="001C7E1D">
        <w:rPr>
          <w:rFonts w:ascii="Arial" w:hAnsi="Arial" w:cs="Arial"/>
          <w:lang w:val="sr-Cyrl-RS" w:eastAsia="zh-CN"/>
        </w:rPr>
        <w:t xml:space="preserve"> </w:t>
      </w:r>
      <w:r w:rsidRPr="001C7E1D">
        <w:rPr>
          <w:rFonts w:ascii="Arial" w:hAnsi="Arial" w:cs="Arial"/>
          <w:lang w:val="sr-Cyrl-RS" w:eastAsia="zh-CN"/>
        </w:rPr>
        <w:t>интернет</w:t>
      </w:r>
      <w:r w:rsidR="00D96616" w:rsidRPr="001C7E1D">
        <w:rPr>
          <w:rFonts w:ascii="Arial" w:hAnsi="Arial" w:cs="Arial"/>
          <w:lang w:val="sr-Cyrl-RS" w:eastAsia="zh-CN"/>
        </w:rPr>
        <w:t xml:space="preserve"> </w:t>
      </w:r>
      <w:r w:rsidRPr="001C7E1D">
        <w:rPr>
          <w:rFonts w:ascii="Arial" w:hAnsi="Arial" w:cs="Arial"/>
          <w:lang w:val="sr-Cyrl-RS" w:eastAsia="zh-CN"/>
        </w:rPr>
        <w:t>страницама</w:t>
      </w:r>
      <w:r w:rsidR="00D96616" w:rsidRPr="001C7E1D">
        <w:rPr>
          <w:rFonts w:ascii="Arial" w:hAnsi="Arial" w:cs="Arial"/>
          <w:lang w:val="sr-Cyrl-RS" w:eastAsia="zh-CN"/>
        </w:rPr>
        <w:t xml:space="preserve"> </w:t>
      </w:r>
      <w:r w:rsidRPr="001C7E1D">
        <w:rPr>
          <w:rFonts w:ascii="Arial" w:hAnsi="Arial" w:cs="Arial"/>
          <w:lang w:val="sr-Cyrl-RS" w:eastAsia="zh-CN"/>
        </w:rPr>
        <w:t>надлежних</w:t>
      </w:r>
      <w:r w:rsidR="00D96616" w:rsidRPr="001C7E1D">
        <w:rPr>
          <w:rFonts w:ascii="Arial" w:hAnsi="Arial" w:cs="Arial"/>
          <w:lang w:val="sr-Cyrl-RS" w:eastAsia="zh-CN"/>
        </w:rPr>
        <w:t xml:space="preserve"> </w:t>
      </w:r>
      <w:r w:rsidRPr="001C7E1D">
        <w:rPr>
          <w:rFonts w:ascii="Arial" w:hAnsi="Arial" w:cs="Arial"/>
          <w:lang w:val="sr-Cyrl-RS" w:eastAsia="zh-CN"/>
        </w:rPr>
        <w:t>органа</w:t>
      </w:r>
      <w:r w:rsidR="00D96616" w:rsidRPr="001C7E1D">
        <w:rPr>
          <w:rFonts w:ascii="Arial" w:hAnsi="Arial" w:cs="Arial"/>
          <w:lang w:val="sr-Cyrl-RS" w:eastAsia="zh-CN"/>
        </w:rPr>
        <w:t>:</w:t>
      </w:r>
    </w:p>
    <w:p w14:paraId="4BDE5AE8" w14:textId="77777777" w:rsidR="002A01D5" w:rsidRPr="001C7E1D" w:rsidRDefault="007F3DB8" w:rsidP="001D4D57">
      <w:pPr>
        <w:pStyle w:val="ListParagraph"/>
        <w:numPr>
          <w:ilvl w:val="1"/>
          <w:numId w:val="12"/>
        </w:numPr>
        <w:tabs>
          <w:tab w:val="left" w:pos="567"/>
        </w:tabs>
        <w:spacing w:before="0" w:after="0" w:line="240" w:lineRule="auto"/>
        <w:ind w:left="851" w:hanging="425"/>
        <w:rPr>
          <w:rFonts w:ascii="Arial" w:hAnsi="Arial" w:cs="Arial"/>
          <w:lang w:val="sr-Cyrl-RS" w:eastAsia="zh-CN"/>
        </w:rPr>
      </w:pPr>
      <w:r w:rsidRPr="001C7E1D">
        <w:rPr>
          <w:rFonts w:ascii="Arial" w:hAnsi="Arial" w:cs="Arial"/>
          <w:lang w:val="sr-Cyrl-RS" w:eastAsia="zh-CN"/>
        </w:rPr>
        <w:t>извод</w:t>
      </w:r>
      <w:r w:rsidR="00D96616" w:rsidRPr="001C7E1D">
        <w:rPr>
          <w:rFonts w:ascii="Arial" w:hAnsi="Arial" w:cs="Arial"/>
          <w:lang w:val="sr-Cyrl-RS" w:eastAsia="zh-CN"/>
        </w:rPr>
        <w:t xml:space="preserve"> </w:t>
      </w:r>
      <w:r w:rsidRPr="001C7E1D">
        <w:rPr>
          <w:rFonts w:ascii="Arial" w:hAnsi="Arial" w:cs="Arial"/>
          <w:lang w:val="sr-Cyrl-RS" w:eastAsia="zh-CN"/>
        </w:rPr>
        <w:t>из</w:t>
      </w:r>
      <w:r w:rsidR="00D96616" w:rsidRPr="001C7E1D">
        <w:rPr>
          <w:rFonts w:ascii="Arial" w:hAnsi="Arial" w:cs="Arial"/>
          <w:lang w:val="sr-Cyrl-RS" w:eastAsia="zh-CN"/>
        </w:rPr>
        <w:t xml:space="preserve"> </w:t>
      </w:r>
      <w:r w:rsidRPr="001C7E1D">
        <w:rPr>
          <w:rFonts w:ascii="Arial" w:hAnsi="Arial" w:cs="Arial"/>
          <w:lang w:val="sr-Cyrl-RS" w:eastAsia="zh-CN"/>
        </w:rPr>
        <w:t>регистра</w:t>
      </w:r>
      <w:r w:rsidR="00D96616" w:rsidRPr="001C7E1D">
        <w:rPr>
          <w:rFonts w:ascii="Arial" w:hAnsi="Arial" w:cs="Arial"/>
          <w:lang w:val="sr-Cyrl-RS" w:eastAsia="zh-CN"/>
        </w:rPr>
        <w:t xml:space="preserve"> </w:t>
      </w:r>
      <w:r w:rsidRPr="001C7E1D">
        <w:rPr>
          <w:rFonts w:ascii="Arial" w:hAnsi="Arial" w:cs="Arial"/>
          <w:lang w:val="sr-Cyrl-RS" w:eastAsia="zh-CN"/>
        </w:rPr>
        <w:t>надлежног</w:t>
      </w:r>
      <w:r w:rsidR="00D96616" w:rsidRPr="001C7E1D">
        <w:rPr>
          <w:rFonts w:ascii="Arial" w:hAnsi="Arial" w:cs="Arial"/>
          <w:lang w:val="sr-Cyrl-RS" w:eastAsia="zh-CN"/>
        </w:rPr>
        <w:t xml:space="preserve"> </w:t>
      </w:r>
      <w:r w:rsidRPr="001C7E1D">
        <w:rPr>
          <w:rFonts w:ascii="Arial" w:hAnsi="Arial" w:cs="Arial"/>
          <w:lang w:val="sr-Cyrl-RS" w:eastAsia="zh-CN"/>
        </w:rPr>
        <w:t>органа</w:t>
      </w:r>
      <w:r w:rsidR="00D96616" w:rsidRPr="001C7E1D">
        <w:rPr>
          <w:rFonts w:ascii="Arial" w:hAnsi="Arial" w:cs="Arial"/>
          <w:lang w:val="sr-Cyrl-RS" w:eastAsia="zh-CN"/>
        </w:rPr>
        <w:t>:</w:t>
      </w:r>
    </w:p>
    <w:p w14:paraId="2C52518C" w14:textId="77777777" w:rsidR="002A01D5" w:rsidRPr="001C7E1D" w:rsidRDefault="00D96616">
      <w:pPr>
        <w:pStyle w:val="ListParagraph"/>
        <w:tabs>
          <w:tab w:val="left" w:pos="567"/>
        </w:tabs>
        <w:spacing w:before="0" w:after="0" w:line="240" w:lineRule="auto"/>
        <w:ind w:left="851"/>
        <w:rPr>
          <w:rFonts w:ascii="Arial" w:hAnsi="Arial" w:cs="Arial"/>
          <w:lang w:val="sr-Cyrl-RS" w:eastAsia="zh-CN"/>
        </w:rPr>
      </w:pPr>
      <w:r w:rsidRPr="001C7E1D">
        <w:rPr>
          <w:rFonts w:ascii="Arial" w:hAnsi="Arial" w:cs="Arial"/>
          <w:lang w:val="sr-Cyrl-RS" w:eastAsia="zh-CN"/>
        </w:rPr>
        <w:t>-</w:t>
      </w:r>
      <w:r w:rsidR="00DC0396" w:rsidRPr="001C7E1D">
        <w:rPr>
          <w:rFonts w:ascii="Arial" w:hAnsi="Arial" w:cs="Arial"/>
          <w:lang w:val="sr-Cyrl-RS" w:eastAsia="zh-CN"/>
        </w:rPr>
        <w:t xml:space="preserve"> </w:t>
      </w:r>
      <w:r w:rsidR="007F3DB8" w:rsidRPr="001C7E1D">
        <w:rPr>
          <w:rFonts w:ascii="Arial" w:hAnsi="Arial" w:cs="Arial"/>
          <w:lang w:val="sr-Cyrl-RS" w:eastAsia="zh-CN"/>
        </w:rPr>
        <w:t>извод</w:t>
      </w:r>
      <w:r w:rsidRPr="001C7E1D">
        <w:rPr>
          <w:rFonts w:ascii="Arial" w:hAnsi="Arial" w:cs="Arial"/>
          <w:lang w:val="sr-Cyrl-RS" w:eastAsia="zh-CN"/>
        </w:rPr>
        <w:t xml:space="preserve"> </w:t>
      </w:r>
      <w:r w:rsidR="007F3DB8" w:rsidRPr="001C7E1D">
        <w:rPr>
          <w:rFonts w:ascii="Arial" w:hAnsi="Arial" w:cs="Arial"/>
          <w:lang w:val="sr-Cyrl-RS" w:eastAsia="zh-CN"/>
        </w:rPr>
        <w:t>из</w:t>
      </w:r>
      <w:r w:rsidRPr="001C7E1D">
        <w:rPr>
          <w:rFonts w:ascii="Arial" w:hAnsi="Arial" w:cs="Arial"/>
          <w:lang w:val="sr-Cyrl-RS" w:eastAsia="zh-CN"/>
        </w:rPr>
        <w:t xml:space="preserve"> </w:t>
      </w:r>
      <w:r w:rsidR="007F3DB8" w:rsidRPr="001C7E1D">
        <w:rPr>
          <w:rFonts w:ascii="Arial" w:hAnsi="Arial" w:cs="Arial"/>
          <w:lang w:val="sr-Cyrl-RS" w:eastAsia="zh-CN"/>
        </w:rPr>
        <w:t>регистра</w:t>
      </w:r>
      <w:r w:rsidRPr="001C7E1D">
        <w:rPr>
          <w:rFonts w:ascii="Arial" w:hAnsi="Arial" w:cs="Arial"/>
          <w:lang w:val="sr-Cyrl-RS" w:eastAsia="zh-CN"/>
        </w:rPr>
        <w:t xml:space="preserve"> </w:t>
      </w:r>
      <w:r w:rsidR="007377EB" w:rsidRPr="001C7E1D">
        <w:rPr>
          <w:rFonts w:ascii="Arial" w:hAnsi="Arial" w:cs="Arial"/>
          <w:lang w:val="sr-Cyrl-RS" w:eastAsia="zh-CN"/>
        </w:rPr>
        <w:t>A</w:t>
      </w:r>
      <w:r w:rsidR="007F3DB8" w:rsidRPr="001C7E1D">
        <w:rPr>
          <w:rFonts w:ascii="Arial" w:hAnsi="Arial" w:cs="Arial"/>
          <w:lang w:val="sr-Cyrl-RS" w:eastAsia="zh-CN"/>
        </w:rPr>
        <w:t>ПР</w:t>
      </w:r>
      <w:r w:rsidRPr="001C7E1D">
        <w:rPr>
          <w:rFonts w:ascii="Arial" w:hAnsi="Arial" w:cs="Arial"/>
          <w:lang w:val="sr-Cyrl-RS" w:eastAsia="zh-CN"/>
        </w:rPr>
        <w:t xml:space="preserve">: </w:t>
      </w:r>
      <w:hyperlink r:id="rId345" w:history="1">
        <w:r w:rsidRPr="001C7E1D">
          <w:rPr>
            <w:rFonts w:ascii="Arial" w:hAnsi="Arial" w:cs="Arial"/>
            <w:lang w:val="sr-Cyrl-RS" w:eastAsia="zh-CN"/>
          </w:rPr>
          <w:t>www.</w:t>
        </w:r>
        <w:r w:rsidR="007F3DB8" w:rsidRPr="001C7E1D">
          <w:rPr>
            <w:rFonts w:ascii="Arial" w:hAnsi="Arial" w:cs="Arial"/>
            <w:lang w:val="sr-Cyrl-RS" w:eastAsia="zh-CN"/>
          </w:rPr>
          <w:t>апр</w:t>
        </w:r>
        <w:r w:rsidRPr="001C7E1D">
          <w:rPr>
            <w:rFonts w:ascii="Arial" w:hAnsi="Arial" w:cs="Arial"/>
            <w:lang w:val="sr-Cyrl-RS" w:eastAsia="zh-CN"/>
          </w:rPr>
          <w:t>.</w:t>
        </w:r>
        <w:r w:rsidR="007F3DB8" w:rsidRPr="001C7E1D">
          <w:rPr>
            <w:rFonts w:ascii="Arial" w:hAnsi="Arial" w:cs="Arial"/>
            <w:lang w:val="sr-Cyrl-RS" w:eastAsia="zh-CN"/>
          </w:rPr>
          <w:t>гов</w:t>
        </w:r>
        <w:r w:rsidRPr="001C7E1D">
          <w:rPr>
            <w:rFonts w:ascii="Arial" w:hAnsi="Arial" w:cs="Arial"/>
            <w:lang w:val="sr-Cyrl-RS" w:eastAsia="zh-CN"/>
          </w:rPr>
          <w:t>.</w:t>
        </w:r>
        <w:r w:rsidR="007F3DB8" w:rsidRPr="001C7E1D">
          <w:rPr>
            <w:rFonts w:ascii="Arial" w:hAnsi="Arial" w:cs="Arial"/>
            <w:lang w:val="sr-Cyrl-RS" w:eastAsia="zh-CN"/>
          </w:rPr>
          <w:t>рс</w:t>
        </w:r>
      </w:hyperlink>
      <w:r w:rsidR="00551577" w:rsidRPr="001C7E1D">
        <w:rPr>
          <w:rFonts w:ascii="Arial" w:hAnsi="Arial" w:cs="Arial"/>
          <w:lang w:val="sr-Cyrl-RS"/>
        </w:rPr>
        <w:t xml:space="preserve"> </w:t>
      </w:r>
    </w:p>
    <w:p w14:paraId="6D0F2479" w14:textId="77777777" w:rsidR="002A01D5" w:rsidRPr="001C7E1D" w:rsidRDefault="007F3DB8" w:rsidP="001D4D57">
      <w:pPr>
        <w:pStyle w:val="ListParagraph"/>
        <w:numPr>
          <w:ilvl w:val="1"/>
          <w:numId w:val="12"/>
        </w:numPr>
        <w:tabs>
          <w:tab w:val="left" w:pos="567"/>
        </w:tabs>
        <w:spacing w:before="0" w:after="0" w:line="240" w:lineRule="auto"/>
        <w:ind w:left="851" w:hanging="425"/>
        <w:rPr>
          <w:rFonts w:ascii="Arial" w:hAnsi="Arial" w:cs="Arial"/>
          <w:lang w:val="sr-Cyrl-RS" w:eastAsia="zh-CN"/>
        </w:rPr>
      </w:pPr>
      <w:r w:rsidRPr="001C7E1D">
        <w:rPr>
          <w:rFonts w:ascii="Arial" w:hAnsi="Arial" w:cs="Arial"/>
          <w:lang w:val="sr-Cyrl-RS" w:eastAsia="zh-CN"/>
        </w:rPr>
        <w:t>докази</w:t>
      </w:r>
      <w:r w:rsidR="0016336A" w:rsidRPr="001C7E1D">
        <w:rPr>
          <w:rFonts w:ascii="Arial" w:hAnsi="Arial" w:cs="Arial"/>
          <w:lang w:val="sr-Cyrl-RS" w:eastAsia="zh-CN"/>
        </w:rPr>
        <w:t xml:space="preserve"> </w:t>
      </w:r>
      <w:r w:rsidRPr="001C7E1D">
        <w:rPr>
          <w:rFonts w:ascii="Arial" w:hAnsi="Arial" w:cs="Arial"/>
          <w:lang w:val="sr-Cyrl-RS" w:eastAsia="zh-CN"/>
        </w:rPr>
        <w:t>из</w:t>
      </w:r>
      <w:r w:rsidR="0016336A" w:rsidRPr="001C7E1D">
        <w:rPr>
          <w:rFonts w:ascii="Arial" w:hAnsi="Arial" w:cs="Arial"/>
          <w:lang w:val="sr-Cyrl-RS" w:eastAsia="zh-CN"/>
        </w:rPr>
        <w:t xml:space="preserve"> </w:t>
      </w:r>
      <w:r w:rsidRPr="001C7E1D">
        <w:rPr>
          <w:rFonts w:ascii="Arial" w:hAnsi="Arial" w:cs="Arial"/>
          <w:lang w:val="sr-Cyrl-RS" w:eastAsia="zh-CN"/>
        </w:rPr>
        <w:t>члана</w:t>
      </w:r>
      <w:r w:rsidR="0016336A" w:rsidRPr="001C7E1D">
        <w:rPr>
          <w:rFonts w:ascii="Arial" w:hAnsi="Arial" w:cs="Arial"/>
          <w:lang w:val="sr-Cyrl-RS" w:eastAsia="zh-CN"/>
        </w:rPr>
        <w:t xml:space="preserve"> 75. </w:t>
      </w:r>
      <w:r w:rsidRPr="001C7E1D">
        <w:rPr>
          <w:rFonts w:ascii="Arial" w:hAnsi="Arial" w:cs="Arial"/>
          <w:lang w:val="sr-Cyrl-RS" w:eastAsia="zh-CN"/>
        </w:rPr>
        <w:t>став</w:t>
      </w:r>
      <w:r w:rsidR="0016336A" w:rsidRPr="001C7E1D">
        <w:rPr>
          <w:rFonts w:ascii="Arial" w:hAnsi="Arial" w:cs="Arial"/>
          <w:lang w:val="sr-Cyrl-RS" w:eastAsia="zh-CN"/>
        </w:rPr>
        <w:t xml:space="preserve"> 1. </w:t>
      </w:r>
      <w:r w:rsidRPr="001C7E1D">
        <w:rPr>
          <w:rFonts w:ascii="Arial" w:hAnsi="Arial" w:cs="Arial"/>
          <w:lang w:val="sr-Cyrl-RS" w:eastAsia="zh-CN"/>
        </w:rPr>
        <w:t>тачка</w:t>
      </w:r>
      <w:r w:rsidR="0016336A" w:rsidRPr="001C7E1D">
        <w:rPr>
          <w:rFonts w:ascii="Arial" w:hAnsi="Arial" w:cs="Arial"/>
          <w:lang w:val="sr-Cyrl-RS" w:eastAsia="zh-CN"/>
        </w:rPr>
        <w:t xml:space="preserve"> 1)</w:t>
      </w:r>
      <w:r w:rsidR="007F582B" w:rsidRPr="001C7E1D">
        <w:rPr>
          <w:rFonts w:ascii="Arial" w:hAnsi="Arial" w:cs="Arial"/>
          <w:lang w:val="sr-Cyrl-RS" w:eastAsia="zh-CN"/>
        </w:rPr>
        <w:t>,</w:t>
      </w:r>
      <w:r w:rsidR="0016336A" w:rsidRPr="001C7E1D">
        <w:rPr>
          <w:rFonts w:ascii="Arial" w:hAnsi="Arial" w:cs="Arial"/>
          <w:lang w:val="sr-Cyrl-RS" w:eastAsia="zh-CN"/>
        </w:rPr>
        <w:t xml:space="preserve"> </w:t>
      </w:r>
      <w:r w:rsidR="007F582B" w:rsidRPr="001C7E1D">
        <w:rPr>
          <w:rFonts w:ascii="Arial" w:hAnsi="Arial" w:cs="Arial"/>
          <w:lang w:val="sr-Cyrl-RS" w:eastAsia="zh-CN"/>
        </w:rPr>
        <w:t xml:space="preserve">2) </w:t>
      </w:r>
      <w:r w:rsidRPr="001C7E1D">
        <w:rPr>
          <w:rFonts w:ascii="Arial" w:hAnsi="Arial" w:cs="Arial"/>
          <w:lang w:val="sr-Cyrl-RS" w:eastAsia="zh-CN"/>
        </w:rPr>
        <w:t>и</w:t>
      </w:r>
      <w:r w:rsidR="007F582B" w:rsidRPr="001C7E1D">
        <w:rPr>
          <w:rFonts w:ascii="Arial" w:hAnsi="Arial" w:cs="Arial"/>
          <w:lang w:val="sr-Cyrl-RS" w:eastAsia="zh-CN"/>
        </w:rPr>
        <w:t xml:space="preserve"> 4) </w:t>
      </w:r>
      <w:r w:rsidR="00B717C0">
        <w:rPr>
          <w:rFonts w:ascii="Arial" w:hAnsi="Arial" w:cs="Arial"/>
          <w:lang w:val="sr-Cyrl-RS" w:eastAsia="zh-CN"/>
        </w:rPr>
        <w:t>З</w:t>
      </w:r>
      <w:r w:rsidRPr="001C7E1D">
        <w:rPr>
          <w:rFonts w:ascii="Arial" w:hAnsi="Arial" w:cs="Arial"/>
          <w:lang w:val="sr-Cyrl-RS" w:eastAsia="zh-CN"/>
        </w:rPr>
        <w:t>акона</w:t>
      </w:r>
    </w:p>
    <w:p w14:paraId="78F73422" w14:textId="77777777" w:rsidR="002A01D5" w:rsidRPr="001C7E1D" w:rsidRDefault="007F582B">
      <w:pPr>
        <w:pStyle w:val="ListParagraph"/>
        <w:tabs>
          <w:tab w:val="left" w:pos="567"/>
        </w:tabs>
        <w:spacing w:before="0" w:after="0" w:line="240" w:lineRule="auto"/>
        <w:ind w:left="851"/>
        <w:rPr>
          <w:rFonts w:ascii="Arial" w:hAnsi="Arial" w:cs="Arial"/>
          <w:lang w:val="sr-Cyrl-RS" w:eastAsia="zh-CN"/>
        </w:rPr>
      </w:pPr>
      <w:r w:rsidRPr="001C7E1D">
        <w:rPr>
          <w:rFonts w:ascii="Arial" w:hAnsi="Arial" w:cs="Arial"/>
          <w:lang w:val="sr-Cyrl-RS" w:eastAsia="zh-CN"/>
        </w:rPr>
        <w:t>-</w:t>
      </w:r>
      <w:r w:rsidR="00DC0396" w:rsidRPr="001C7E1D">
        <w:rPr>
          <w:rFonts w:ascii="Arial" w:hAnsi="Arial" w:cs="Arial"/>
          <w:lang w:val="sr-Cyrl-RS" w:eastAsia="zh-CN"/>
        </w:rPr>
        <w:t xml:space="preserve"> </w:t>
      </w:r>
      <w:r w:rsidR="007F3DB8" w:rsidRPr="001C7E1D">
        <w:rPr>
          <w:rFonts w:ascii="Arial" w:hAnsi="Arial" w:cs="Arial"/>
          <w:lang w:val="sr-Cyrl-RS" w:eastAsia="zh-CN"/>
        </w:rPr>
        <w:t>регистар</w:t>
      </w:r>
      <w:r w:rsidRPr="001C7E1D">
        <w:rPr>
          <w:rFonts w:ascii="Arial" w:hAnsi="Arial" w:cs="Arial"/>
          <w:lang w:val="sr-Cyrl-RS" w:eastAsia="zh-CN"/>
        </w:rPr>
        <w:t xml:space="preserve"> </w:t>
      </w:r>
      <w:r w:rsidR="007F3DB8" w:rsidRPr="001C7E1D">
        <w:rPr>
          <w:rFonts w:ascii="Arial" w:hAnsi="Arial" w:cs="Arial"/>
          <w:lang w:val="sr-Cyrl-RS" w:eastAsia="zh-CN"/>
        </w:rPr>
        <w:t>понуђача</w:t>
      </w:r>
      <w:r w:rsidRPr="001C7E1D">
        <w:rPr>
          <w:rFonts w:ascii="Arial" w:hAnsi="Arial" w:cs="Arial"/>
          <w:lang w:val="sr-Cyrl-RS" w:eastAsia="zh-CN"/>
        </w:rPr>
        <w:t xml:space="preserve">: </w:t>
      </w:r>
      <w:hyperlink r:id="rId346" w:history="1">
        <w:r w:rsidRPr="001C7E1D">
          <w:rPr>
            <w:rFonts w:ascii="Arial" w:hAnsi="Arial" w:cs="Arial"/>
            <w:lang w:val="sr-Cyrl-RS" w:eastAsia="zh-CN"/>
          </w:rPr>
          <w:t>www.</w:t>
        </w:r>
        <w:r w:rsidR="007F3DB8" w:rsidRPr="001C7E1D">
          <w:rPr>
            <w:rFonts w:ascii="Arial" w:hAnsi="Arial" w:cs="Arial"/>
            <w:lang w:val="sr-Cyrl-RS" w:eastAsia="zh-CN"/>
          </w:rPr>
          <w:t>апр</w:t>
        </w:r>
        <w:r w:rsidRPr="001C7E1D">
          <w:rPr>
            <w:rFonts w:ascii="Arial" w:hAnsi="Arial" w:cs="Arial"/>
            <w:lang w:val="sr-Cyrl-RS" w:eastAsia="zh-CN"/>
          </w:rPr>
          <w:t>.</w:t>
        </w:r>
        <w:r w:rsidR="007F3DB8" w:rsidRPr="001C7E1D">
          <w:rPr>
            <w:rFonts w:ascii="Arial" w:hAnsi="Arial" w:cs="Arial"/>
            <w:lang w:val="sr-Cyrl-RS" w:eastAsia="zh-CN"/>
          </w:rPr>
          <w:t>гов</w:t>
        </w:r>
        <w:r w:rsidRPr="001C7E1D">
          <w:rPr>
            <w:rFonts w:ascii="Arial" w:hAnsi="Arial" w:cs="Arial"/>
            <w:lang w:val="sr-Cyrl-RS" w:eastAsia="zh-CN"/>
          </w:rPr>
          <w:t>.</w:t>
        </w:r>
        <w:r w:rsidR="007F3DB8" w:rsidRPr="001C7E1D">
          <w:rPr>
            <w:rFonts w:ascii="Arial" w:hAnsi="Arial" w:cs="Arial"/>
            <w:lang w:val="sr-Cyrl-RS" w:eastAsia="zh-CN"/>
          </w:rPr>
          <w:t>рс</w:t>
        </w:r>
      </w:hyperlink>
      <w:r w:rsidR="00551577" w:rsidRPr="001C7E1D">
        <w:rPr>
          <w:rFonts w:ascii="Arial" w:hAnsi="Arial" w:cs="Arial"/>
          <w:lang w:val="sr-Cyrl-RS"/>
        </w:rPr>
        <w:t xml:space="preserve"> </w:t>
      </w:r>
    </w:p>
    <w:p w14:paraId="3E97F80F" w14:textId="77777777" w:rsidR="002A01D5" w:rsidRPr="001C7E1D" w:rsidRDefault="007F3DB8"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Наручилац</w:t>
      </w:r>
      <w:r w:rsidR="00DC0396" w:rsidRPr="001C7E1D">
        <w:rPr>
          <w:rFonts w:ascii="Arial" w:hAnsi="Arial" w:cs="Arial"/>
          <w:lang w:val="sr-Cyrl-RS" w:eastAsia="zh-CN"/>
        </w:rPr>
        <w:t xml:space="preserve"> </w:t>
      </w:r>
      <w:r w:rsidRPr="001C7E1D">
        <w:rPr>
          <w:rFonts w:ascii="Arial" w:hAnsi="Arial" w:cs="Arial"/>
          <w:lang w:val="sr-Cyrl-RS" w:eastAsia="zh-CN"/>
        </w:rPr>
        <w:t>не</w:t>
      </w:r>
      <w:r w:rsidR="00DC0396" w:rsidRPr="001C7E1D">
        <w:rPr>
          <w:rFonts w:ascii="Arial" w:hAnsi="Arial" w:cs="Arial"/>
          <w:lang w:val="sr-Cyrl-RS" w:eastAsia="zh-CN"/>
        </w:rPr>
        <w:t xml:space="preserve"> </w:t>
      </w:r>
      <w:r w:rsidRPr="001C7E1D">
        <w:rPr>
          <w:rFonts w:ascii="Arial" w:hAnsi="Arial" w:cs="Arial"/>
          <w:lang w:val="sr-Cyrl-RS" w:eastAsia="zh-CN"/>
        </w:rPr>
        <w:t>може</w:t>
      </w:r>
      <w:r w:rsidR="00DC0396" w:rsidRPr="001C7E1D">
        <w:rPr>
          <w:rFonts w:ascii="Arial" w:hAnsi="Arial" w:cs="Arial"/>
          <w:lang w:val="sr-Cyrl-RS" w:eastAsia="zh-CN"/>
        </w:rPr>
        <w:t xml:space="preserve"> </w:t>
      </w:r>
      <w:r w:rsidRPr="001C7E1D">
        <w:rPr>
          <w:rFonts w:ascii="Arial" w:hAnsi="Arial" w:cs="Arial"/>
          <w:lang w:val="sr-Cyrl-RS" w:eastAsia="zh-CN"/>
        </w:rPr>
        <w:t>одбити</w:t>
      </w:r>
      <w:r w:rsidR="00DC0396" w:rsidRPr="001C7E1D">
        <w:rPr>
          <w:rFonts w:ascii="Arial" w:hAnsi="Arial" w:cs="Arial"/>
          <w:lang w:val="sr-Cyrl-RS" w:eastAsia="zh-CN"/>
        </w:rPr>
        <w:t xml:space="preserve"> </w:t>
      </w:r>
      <w:r w:rsidRPr="001C7E1D">
        <w:rPr>
          <w:rFonts w:ascii="Arial" w:hAnsi="Arial" w:cs="Arial"/>
          <w:lang w:val="sr-Cyrl-RS" w:eastAsia="zh-CN"/>
        </w:rPr>
        <w:t>понуду</w:t>
      </w:r>
      <w:r w:rsidR="00DC0396" w:rsidRPr="001C7E1D">
        <w:rPr>
          <w:rFonts w:ascii="Arial" w:hAnsi="Arial" w:cs="Arial"/>
          <w:lang w:val="sr-Cyrl-RS" w:eastAsia="zh-CN"/>
        </w:rPr>
        <w:t xml:space="preserve"> </w:t>
      </w:r>
      <w:r w:rsidRPr="001C7E1D">
        <w:rPr>
          <w:rFonts w:ascii="Arial" w:hAnsi="Arial" w:cs="Arial"/>
          <w:lang w:val="sr-Cyrl-RS" w:eastAsia="zh-CN"/>
        </w:rPr>
        <w:t>као</w:t>
      </w:r>
      <w:r w:rsidR="00DC0396" w:rsidRPr="001C7E1D">
        <w:rPr>
          <w:rFonts w:ascii="Arial" w:hAnsi="Arial" w:cs="Arial"/>
          <w:lang w:val="sr-Cyrl-RS" w:eastAsia="zh-CN"/>
        </w:rPr>
        <w:t xml:space="preserve"> </w:t>
      </w:r>
      <w:r w:rsidRPr="001C7E1D">
        <w:rPr>
          <w:rFonts w:ascii="Arial" w:hAnsi="Arial" w:cs="Arial"/>
          <w:lang w:val="sr-Cyrl-RS" w:eastAsia="zh-CN"/>
        </w:rPr>
        <w:t>неприхват</w:t>
      </w:r>
      <w:r w:rsidR="00B717C0">
        <w:rPr>
          <w:rFonts w:ascii="Arial" w:hAnsi="Arial" w:cs="Arial"/>
          <w:lang w:val="sr-Cyrl-RS" w:eastAsia="zh-CN"/>
        </w:rPr>
        <w:t>љ</w:t>
      </w:r>
      <w:r w:rsidRPr="001C7E1D">
        <w:rPr>
          <w:rFonts w:ascii="Arial" w:hAnsi="Arial" w:cs="Arial"/>
          <w:lang w:val="sr-Cyrl-RS" w:eastAsia="zh-CN"/>
        </w:rPr>
        <w:t>иву</w:t>
      </w:r>
      <w:r w:rsidR="00DC0396" w:rsidRPr="001C7E1D">
        <w:rPr>
          <w:rFonts w:ascii="Arial" w:hAnsi="Arial" w:cs="Arial"/>
          <w:lang w:val="sr-Cyrl-RS" w:eastAsia="zh-CN"/>
        </w:rPr>
        <w:t xml:space="preserve"> </w:t>
      </w:r>
      <w:r w:rsidRPr="001C7E1D">
        <w:rPr>
          <w:rFonts w:ascii="Arial" w:hAnsi="Arial" w:cs="Arial"/>
          <w:lang w:val="sr-Cyrl-RS" w:eastAsia="zh-CN"/>
        </w:rPr>
        <w:t>зато</w:t>
      </w:r>
      <w:r w:rsidR="00DC0396" w:rsidRPr="001C7E1D">
        <w:rPr>
          <w:rFonts w:ascii="Arial" w:hAnsi="Arial" w:cs="Arial"/>
          <w:lang w:val="sr-Cyrl-RS" w:eastAsia="zh-CN"/>
        </w:rPr>
        <w:t xml:space="preserve"> </w:t>
      </w:r>
      <w:r w:rsidRPr="001C7E1D">
        <w:rPr>
          <w:rFonts w:ascii="Arial" w:hAnsi="Arial" w:cs="Arial"/>
          <w:lang w:val="sr-Cyrl-RS" w:eastAsia="zh-CN"/>
        </w:rPr>
        <w:t>што</w:t>
      </w:r>
      <w:r w:rsidR="00DC0396" w:rsidRPr="001C7E1D">
        <w:rPr>
          <w:rFonts w:ascii="Arial" w:hAnsi="Arial" w:cs="Arial"/>
          <w:lang w:val="sr-Cyrl-RS" w:eastAsia="zh-CN"/>
        </w:rPr>
        <w:t xml:space="preserve"> </w:t>
      </w:r>
      <w:r w:rsidRPr="001C7E1D">
        <w:rPr>
          <w:rFonts w:ascii="Arial" w:hAnsi="Arial" w:cs="Arial"/>
          <w:lang w:val="sr-Cyrl-RS" w:eastAsia="zh-CN"/>
        </w:rPr>
        <w:t>не</w:t>
      </w:r>
      <w:r w:rsidR="00DC0396" w:rsidRPr="001C7E1D">
        <w:rPr>
          <w:rFonts w:ascii="Arial" w:hAnsi="Arial" w:cs="Arial"/>
          <w:lang w:val="sr-Cyrl-RS" w:eastAsia="zh-CN"/>
        </w:rPr>
        <w:t xml:space="preserve"> </w:t>
      </w:r>
      <w:r w:rsidRPr="001C7E1D">
        <w:rPr>
          <w:rFonts w:ascii="Arial" w:hAnsi="Arial" w:cs="Arial"/>
          <w:lang w:val="sr-Cyrl-RS" w:eastAsia="zh-CN"/>
        </w:rPr>
        <w:t>садржи</w:t>
      </w:r>
      <w:r w:rsidR="00DC0396" w:rsidRPr="001C7E1D">
        <w:rPr>
          <w:rFonts w:ascii="Arial" w:hAnsi="Arial" w:cs="Arial"/>
          <w:lang w:val="sr-Cyrl-RS" w:eastAsia="zh-CN"/>
        </w:rPr>
        <w:t xml:space="preserve"> </w:t>
      </w:r>
      <w:r w:rsidRPr="001C7E1D">
        <w:rPr>
          <w:rFonts w:ascii="Arial" w:hAnsi="Arial" w:cs="Arial"/>
          <w:lang w:val="sr-Cyrl-RS" w:eastAsia="zh-CN"/>
        </w:rPr>
        <w:t>доказ</w:t>
      </w:r>
      <w:r w:rsidR="00DC0396" w:rsidRPr="001C7E1D">
        <w:rPr>
          <w:rFonts w:ascii="Arial" w:hAnsi="Arial" w:cs="Arial"/>
          <w:lang w:val="sr-Cyrl-RS" w:eastAsia="zh-CN"/>
        </w:rPr>
        <w:t xml:space="preserve"> </w:t>
      </w:r>
      <w:r w:rsidRPr="001C7E1D">
        <w:rPr>
          <w:rFonts w:ascii="Arial" w:hAnsi="Arial" w:cs="Arial"/>
          <w:lang w:val="sr-Cyrl-RS" w:eastAsia="zh-CN"/>
        </w:rPr>
        <w:t>одређен</w:t>
      </w:r>
      <w:r w:rsidR="00DC0396" w:rsidRPr="001C7E1D">
        <w:rPr>
          <w:rFonts w:ascii="Arial" w:hAnsi="Arial" w:cs="Arial"/>
          <w:lang w:val="sr-Cyrl-RS" w:eastAsia="zh-CN"/>
        </w:rPr>
        <w:t xml:space="preserve"> </w:t>
      </w:r>
      <w:r w:rsidR="00B717C0">
        <w:rPr>
          <w:rFonts w:ascii="Arial" w:hAnsi="Arial" w:cs="Arial"/>
          <w:lang w:val="sr-Cyrl-RS" w:eastAsia="zh-CN"/>
        </w:rPr>
        <w:t>З</w:t>
      </w:r>
      <w:r w:rsidRPr="001C7E1D">
        <w:rPr>
          <w:rFonts w:ascii="Arial" w:hAnsi="Arial" w:cs="Arial"/>
          <w:lang w:val="sr-Cyrl-RS" w:eastAsia="zh-CN"/>
        </w:rPr>
        <w:t>аконом</w:t>
      </w:r>
      <w:r w:rsidR="00DC0396" w:rsidRPr="001C7E1D">
        <w:rPr>
          <w:rFonts w:ascii="Arial" w:hAnsi="Arial" w:cs="Arial"/>
          <w:lang w:val="sr-Cyrl-RS" w:eastAsia="zh-CN"/>
        </w:rPr>
        <w:t xml:space="preserve"> </w:t>
      </w:r>
      <w:r w:rsidRPr="001C7E1D">
        <w:rPr>
          <w:rFonts w:ascii="Arial" w:hAnsi="Arial" w:cs="Arial"/>
          <w:lang w:val="sr-Cyrl-RS" w:eastAsia="zh-CN"/>
        </w:rPr>
        <w:t>или</w:t>
      </w:r>
      <w:r w:rsidR="00DC0396" w:rsidRPr="001C7E1D">
        <w:rPr>
          <w:rFonts w:ascii="Arial" w:hAnsi="Arial" w:cs="Arial"/>
          <w:lang w:val="sr-Cyrl-RS" w:eastAsia="zh-CN"/>
        </w:rPr>
        <w:t xml:space="preserve"> </w:t>
      </w:r>
      <w:r w:rsidRPr="001C7E1D">
        <w:rPr>
          <w:rFonts w:ascii="Arial" w:hAnsi="Arial" w:cs="Arial"/>
          <w:lang w:val="sr-Cyrl-RS" w:eastAsia="zh-CN"/>
        </w:rPr>
        <w:t>Конкурсном</w:t>
      </w:r>
      <w:r w:rsidR="00DC0396" w:rsidRPr="001C7E1D">
        <w:rPr>
          <w:rFonts w:ascii="Arial" w:hAnsi="Arial" w:cs="Arial"/>
          <w:lang w:val="sr-Cyrl-RS" w:eastAsia="zh-CN"/>
        </w:rPr>
        <w:t xml:space="preserve"> </w:t>
      </w:r>
      <w:r w:rsidRPr="001C7E1D">
        <w:rPr>
          <w:rFonts w:ascii="Arial" w:hAnsi="Arial" w:cs="Arial"/>
          <w:lang w:val="sr-Cyrl-RS" w:eastAsia="zh-CN"/>
        </w:rPr>
        <w:t>документацијом</w:t>
      </w:r>
      <w:r w:rsidR="00DC0396" w:rsidRPr="001C7E1D">
        <w:rPr>
          <w:rFonts w:ascii="Arial" w:hAnsi="Arial" w:cs="Arial"/>
          <w:lang w:val="sr-Cyrl-RS" w:eastAsia="zh-CN"/>
        </w:rPr>
        <w:t xml:space="preserve">, </w:t>
      </w:r>
      <w:r w:rsidRPr="001C7E1D">
        <w:rPr>
          <w:rFonts w:ascii="Arial" w:hAnsi="Arial" w:cs="Arial"/>
          <w:lang w:val="sr-Cyrl-RS" w:eastAsia="zh-CN"/>
        </w:rPr>
        <w:t>ако</w:t>
      </w:r>
      <w:r w:rsidR="00DC0396" w:rsidRPr="001C7E1D">
        <w:rPr>
          <w:rFonts w:ascii="Arial" w:hAnsi="Arial" w:cs="Arial"/>
          <w:lang w:val="sr-Cyrl-RS" w:eastAsia="zh-CN"/>
        </w:rPr>
        <w:t xml:space="preserve"> </w:t>
      </w:r>
      <w:r w:rsidRPr="001C7E1D">
        <w:rPr>
          <w:rFonts w:ascii="Arial" w:hAnsi="Arial" w:cs="Arial"/>
          <w:lang w:val="sr-Cyrl-RS" w:eastAsia="zh-CN"/>
        </w:rPr>
        <w:t>је</w:t>
      </w:r>
      <w:r w:rsidR="00DC0396" w:rsidRPr="001C7E1D">
        <w:rPr>
          <w:rFonts w:ascii="Arial" w:hAnsi="Arial" w:cs="Arial"/>
          <w:lang w:val="sr-Cyrl-RS" w:eastAsia="zh-CN"/>
        </w:rPr>
        <w:t xml:space="preserve"> </w:t>
      </w:r>
      <w:r w:rsidRPr="001C7E1D">
        <w:rPr>
          <w:rFonts w:ascii="Arial" w:hAnsi="Arial" w:cs="Arial"/>
          <w:lang w:val="sr-Cyrl-RS" w:eastAsia="zh-CN"/>
        </w:rPr>
        <w:t>понуђач</w:t>
      </w:r>
      <w:r w:rsidR="00DC0396" w:rsidRPr="001C7E1D">
        <w:rPr>
          <w:rFonts w:ascii="Arial" w:hAnsi="Arial" w:cs="Arial"/>
          <w:lang w:val="sr-Cyrl-RS" w:eastAsia="zh-CN"/>
        </w:rPr>
        <w:t xml:space="preserve"> </w:t>
      </w:r>
      <w:r w:rsidRPr="001C7E1D">
        <w:rPr>
          <w:rFonts w:ascii="Arial" w:hAnsi="Arial" w:cs="Arial"/>
          <w:lang w:val="sr-Cyrl-RS" w:eastAsia="zh-CN"/>
        </w:rPr>
        <w:t>навео</w:t>
      </w:r>
      <w:r w:rsidR="00DC0396" w:rsidRPr="001C7E1D">
        <w:rPr>
          <w:rFonts w:ascii="Arial" w:hAnsi="Arial" w:cs="Arial"/>
          <w:lang w:val="sr-Cyrl-RS" w:eastAsia="zh-CN"/>
        </w:rPr>
        <w:t xml:space="preserve"> </w:t>
      </w:r>
      <w:r w:rsidRPr="001C7E1D">
        <w:rPr>
          <w:rFonts w:ascii="Arial" w:hAnsi="Arial" w:cs="Arial"/>
          <w:lang w:val="sr-Cyrl-RS" w:eastAsia="zh-CN"/>
        </w:rPr>
        <w:t>у</w:t>
      </w:r>
      <w:r w:rsidR="00DC0396" w:rsidRPr="001C7E1D">
        <w:rPr>
          <w:rFonts w:ascii="Arial" w:hAnsi="Arial" w:cs="Arial"/>
          <w:lang w:val="sr-Cyrl-RS" w:eastAsia="zh-CN"/>
        </w:rPr>
        <w:t xml:space="preserve"> </w:t>
      </w:r>
      <w:r w:rsidRPr="001C7E1D">
        <w:rPr>
          <w:rFonts w:ascii="Arial" w:hAnsi="Arial" w:cs="Arial"/>
          <w:lang w:val="sr-Cyrl-RS" w:eastAsia="zh-CN"/>
        </w:rPr>
        <w:t>понуди</w:t>
      </w:r>
      <w:r w:rsidR="00DC0396" w:rsidRPr="001C7E1D">
        <w:rPr>
          <w:rFonts w:ascii="Arial" w:hAnsi="Arial" w:cs="Arial"/>
          <w:lang w:val="sr-Cyrl-RS" w:eastAsia="zh-CN"/>
        </w:rPr>
        <w:t xml:space="preserve"> </w:t>
      </w:r>
      <w:r w:rsidRPr="001C7E1D">
        <w:rPr>
          <w:rFonts w:ascii="Arial" w:hAnsi="Arial" w:cs="Arial"/>
          <w:lang w:val="sr-Cyrl-RS" w:eastAsia="zh-CN"/>
        </w:rPr>
        <w:t>интернет</w:t>
      </w:r>
      <w:r w:rsidR="00DC0396" w:rsidRPr="001C7E1D">
        <w:rPr>
          <w:rFonts w:ascii="Arial" w:hAnsi="Arial" w:cs="Arial"/>
          <w:lang w:val="sr-Cyrl-RS" w:eastAsia="zh-CN"/>
        </w:rPr>
        <w:t xml:space="preserve"> </w:t>
      </w:r>
      <w:r w:rsidRPr="001C7E1D">
        <w:rPr>
          <w:rFonts w:ascii="Arial" w:hAnsi="Arial" w:cs="Arial"/>
          <w:lang w:val="sr-Cyrl-RS" w:eastAsia="zh-CN"/>
        </w:rPr>
        <w:t>страницу</w:t>
      </w:r>
      <w:r w:rsidR="00DC0396" w:rsidRPr="001C7E1D">
        <w:rPr>
          <w:rFonts w:ascii="Arial" w:hAnsi="Arial" w:cs="Arial"/>
          <w:lang w:val="sr-Cyrl-RS" w:eastAsia="zh-CN"/>
        </w:rPr>
        <w:t xml:space="preserve"> </w:t>
      </w:r>
      <w:r w:rsidRPr="001C7E1D">
        <w:rPr>
          <w:rFonts w:ascii="Arial" w:hAnsi="Arial" w:cs="Arial"/>
          <w:lang w:val="sr-Cyrl-RS" w:eastAsia="zh-CN"/>
        </w:rPr>
        <w:t>на</w:t>
      </w:r>
      <w:r w:rsidR="00DC0396" w:rsidRPr="001C7E1D">
        <w:rPr>
          <w:rFonts w:ascii="Arial" w:hAnsi="Arial" w:cs="Arial"/>
          <w:lang w:val="sr-Cyrl-RS" w:eastAsia="zh-CN"/>
        </w:rPr>
        <w:t xml:space="preserve"> </w:t>
      </w:r>
      <w:r w:rsidRPr="001C7E1D">
        <w:rPr>
          <w:rFonts w:ascii="Arial" w:hAnsi="Arial" w:cs="Arial"/>
          <w:lang w:val="sr-Cyrl-RS" w:eastAsia="zh-CN"/>
        </w:rPr>
        <w:t>којој</w:t>
      </w:r>
      <w:r w:rsidR="00DC0396" w:rsidRPr="001C7E1D">
        <w:rPr>
          <w:rFonts w:ascii="Arial" w:hAnsi="Arial" w:cs="Arial"/>
          <w:lang w:val="sr-Cyrl-RS" w:eastAsia="zh-CN"/>
        </w:rPr>
        <w:t xml:space="preserve"> </w:t>
      </w:r>
      <w:r w:rsidRPr="001C7E1D">
        <w:rPr>
          <w:rFonts w:ascii="Arial" w:hAnsi="Arial" w:cs="Arial"/>
          <w:lang w:val="sr-Cyrl-RS" w:eastAsia="zh-CN"/>
        </w:rPr>
        <w:t>су</w:t>
      </w:r>
      <w:r w:rsidR="00DC0396" w:rsidRPr="001C7E1D">
        <w:rPr>
          <w:rFonts w:ascii="Arial" w:hAnsi="Arial" w:cs="Arial"/>
          <w:lang w:val="sr-Cyrl-RS" w:eastAsia="zh-CN"/>
        </w:rPr>
        <w:t xml:space="preserve"> </w:t>
      </w:r>
      <w:r w:rsidRPr="001C7E1D">
        <w:rPr>
          <w:rFonts w:ascii="Arial" w:hAnsi="Arial" w:cs="Arial"/>
          <w:lang w:val="sr-Cyrl-RS" w:eastAsia="zh-CN"/>
        </w:rPr>
        <w:t>тражени</w:t>
      </w:r>
      <w:r w:rsidR="00DC0396" w:rsidRPr="001C7E1D">
        <w:rPr>
          <w:rFonts w:ascii="Arial" w:hAnsi="Arial" w:cs="Arial"/>
          <w:lang w:val="sr-Cyrl-RS" w:eastAsia="zh-CN"/>
        </w:rPr>
        <w:t xml:space="preserve"> </w:t>
      </w:r>
      <w:r w:rsidRPr="001C7E1D">
        <w:rPr>
          <w:rFonts w:ascii="Arial" w:hAnsi="Arial" w:cs="Arial"/>
          <w:lang w:val="sr-Cyrl-RS" w:eastAsia="zh-CN"/>
        </w:rPr>
        <w:t>подаци</w:t>
      </w:r>
      <w:r w:rsidR="00DC0396" w:rsidRPr="001C7E1D">
        <w:rPr>
          <w:rFonts w:ascii="Arial" w:hAnsi="Arial" w:cs="Arial"/>
          <w:lang w:val="sr-Cyrl-RS" w:eastAsia="zh-CN"/>
        </w:rPr>
        <w:t xml:space="preserve"> </w:t>
      </w:r>
      <w:r w:rsidRPr="001C7E1D">
        <w:rPr>
          <w:rFonts w:ascii="Arial" w:hAnsi="Arial" w:cs="Arial"/>
          <w:lang w:val="sr-Cyrl-RS" w:eastAsia="zh-CN"/>
        </w:rPr>
        <w:t>јавно</w:t>
      </w:r>
      <w:r w:rsidR="00DC0396" w:rsidRPr="001C7E1D">
        <w:rPr>
          <w:rFonts w:ascii="Arial" w:hAnsi="Arial" w:cs="Arial"/>
          <w:lang w:val="sr-Cyrl-RS" w:eastAsia="zh-CN"/>
        </w:rPr>
        <w:t xml:space="preserve"> </w:t>
      </w:r>
      <w:r w:rsidRPr="001C7E1D">
        <w:rPr>
          <w:rFonts w:ascii="Arial" w:hAnsi="Arial" w:cs="Arial"/>
          <w:lang w:val="sr-Cyrl-RS" w:eastAsia="zh-CN"/>
        </w:rPr>
        <w:t>доступни</w:t>
      </w:r>
      <w:r w:rsidR="00DC0396" w:rsidRPr="001C7E1D">
        <w:rPr>
          <w:rFonts w:ascii="Arial" w:hAnsi="Arial" w:cs="Arial"/>
          <w:lang w:val="sr-Cyrl-RS" w:eastAsia="zh-CN"/>
        </w:rPr>
        <w:t xml:space="preserve">. </w:t>
      </w:r>
    </w:p>
    <w:p w14:paraId="67142D17" w14:textId="77777777" w:rsidR="002A01D5" w:rsidRPr="001C7E1D" w:rsidRDefault="007F3DB8"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Уколико</w:t>
      </w:r>
      <w:r w:rsidR="00B13CD3" w:rsidRPr="001C7E1D">
        <w:rPr>
          <w:rFonts w:ascii="Arial" w:hAnsi="Arial" w:cs="Arial"/>
          <w:lang w:val="sr-Cyrl-RS" w:eastAsia="zh-CN"/>
        </w:rPr>
        <w:t xml:space="preserve"> </w:t>
      </w:r>
      <w:r w:rsidRPr="001C7E1D">
        <w:rPr>
          <w:rFonts w:ascii="Arial" w:hAnsi="Arial" w:cs="Arial"/>
          <w:lang w:val="sr-Cyrl-RS" w:eastAsia="zh-CN"/>
        </w:rPr>
        <w:t>је</w:t>
      </w:r>
      <w:r w:rsidR="00B13CD3" w:rsidRPr="001C7E1D">
        <w:rPr>
          <w:rFonts w:ascii="Arial" w:hAnsi="Arial" w:cs="Arial"/>
          <w:lang w:val="sr-Cyrl-RS" w:eastAsia="zh-CN"/>
        </w:rPr>
        <w:t xml:space="preserve"> </w:t>
      </w:r>
      <w:r w:rsidRPr="001C7E1D">
        <w:rPr>
          <w:rFonts w:ascii="Arial" w:hAnsi="Arial" w:cs="Arial"/>
          <w:lang w:val="sr-Cyrl-RS" w:eastAsia="zh-CN"/>
        </w:rPr>
        <w:t>доказ</w:t>
      </w:r>
      <w:r w:rsidR="00B13CD3" w:rsidRPr="001C7E1D">
        <w:rPr>
          <w:rFonts w:ascii="Arial" w:hAnsi="Arial" w:cs="Arial"/>
          <w:lang w:val="sr-Cyrl-RS" w:eastAsia="zh-CN"/>
        </w:rPr>
        <w:t xml:space="preserve"> </w:t>
      </w:r>
      <w:r w:rsidRPr="001C7E1D">
        <w:rPr>
          <w:rFonts w:ascii="Arial" w:hAnsi="Arial" w:cs="Arial"/>
          <w:lang w:val="sr-Cyrl-RS" w:eastAsia="zh-CN"/>
        </w:rPr>
        <w:t>о</w:t>
      </w:r>
      <w:r w:rsidR="00B13CD3" w:rsidRPr="001C7E1D">
        <w:rPr>
          <w:rFonts w:ascii="Arial" w:hAnsi="Arial" w:cs="Arial"/>
          <w:lang w:val="sr-Cyrl-RS" w:eastAsia="zh-CN"/>
        </w:rPr>
        <w:t xml:space="preserve"> </w:t>
      </w:r>
      <w:r w:rsidRPr="001C7E1D">
        <w:rPr>
          <w:rFonts w:ascii="Arial" w:hAnsi="Arial" w:cs="Arial"/>
          <w:lang w:val="sr-Cyrl-RS" w:eastAsia="zh-CN"/>
        </w:rPr>
        <w:t>испу</w:t>
      </w:r>
      <w:r w:rsidR="00B717C0">
        <w:rPr>
          <w:rFonts w:ascii="Arial" w:hAnsi="Arial" w:cs="Arial"/>
          <w:lang w:val="sr-Cyrl-RS" w:eastAsia="zh-CN"/>
        </w:rPr>
        <w:t>њ</w:t>
      </w:r>
      <w:r w:rsidRPr="001C7E1D">
        <w:rPr>
          <w:rFonts w:ascii="Arial" w:hAnsi="Arial" w:cs="Arial"/>
          <w:lang w:val="sr-Cyrl-RS" w:eastAsia="zh-CN"/>
        </w:rPr>
        <w:t>ености</w:t>
      </w:r>
      <w:r w:rsidR="00B13CD3" w:rsidRPr="001C7E1D">
        <w:rPr>
          <w:rFonts w:ascii="Arial" w:hAnsi="Arial" w:cs="Arial"/>
          <w:lang w:val="sr-Cyrl-RS" w:eastAsia="zh-CN"/>
        </w:rPr>
        <w:t xml:space="preserve"> </w:t>
      </w:r>
      <w:r w:rsidRPr="001C7E1D">
        <w:rPr>
          <w:rFonts w:ascii="Arial" w:hAnsi="Arial" w:cs="Arial"/>
          <w:lang w:val="sr-Cyrl-RS" w:eastAsia="zh-CN"/>
        </w:rPr>
        <w:t>услова</w:t>
      </w:r>
      <w:r w:rsidR="00B13CD3" w:rsidRPr="001C7E1D">
        <w:rPr>
          <w:rFonts w:ascii="Arial" w:hAnsi="Arial" w:cs="Arial"/>
          <w:lang w:val="sr-Cyrl-RS" w:eastAsia="zh-CN"/>
        </w:rPr>
        <w:t xml:space="preserve"> </w:t>
      </w:r>
      <w:r w:rsidRPr="001C7E1D">
        <w:rPr>
          <w:rFonts w:ascii="Arial" w:hAnsi="Arial" w:cs="Arial"/>
          <w:lang w:val="sr-Cyrl-RS" w:eastAsia="zh-CN"/>
        </w:rPr>
        <w:t>електронски</w:t>
      </w:r>
      <w:r w:rsidR="00B13CD3" w:rsidRPr="001C7E1D">
        <w:rPr>
          <w:rFonts w:ascii="Arial" w:hAnsi="Arial" w:cs="Arial"/>
          <w:lang w:val="sr-Cyrl-RS" w:eastAsia="zh-CN"/>
        </w:rPr>
        <w:t xml:space="preserve"> </w:t>
      </w:r>
      <w:r w:rsidRPr="001C7E1D">
        <w:rPr>
          <w:rFonts w:ascii="Arial" w:hAnsi="Arial" w:cs="Arial"/>
          <w:lang w:val="sr-Cyrl-RS" w:eastAsia="zh-CN"/>
        </w:rPr>
        <w:t>документ</w:t>
      </w:r>
      <w:r w:rsidR="00B13CD3" w:rsidRPr="001C7E1D">
        <w:rPr>
          <w:rFonts w:ascii="Arial" w:hAnsi="Arial" w:cs="Arial"/>
          <w:lang w:val="sr-Cyrl-RS" w:eastAsia="zh-CN"/>
        </w:rPr>
        <w:t xml:space="preserve">, </w:t>
      </w:r>
      <w:r w:rsidRPr="001C7E1D">
        <w:rPr>
          <w:rFonts w:ascii="Arial" w:hAnsi="Arial" w:cs="Arial"/>
          <w:lang w:val="sr-Cyrl-RS" w:eastAsia="zh-CN"/>
        </w:rPr>
        <w:t>понуђач</w:t>
      </w:r>
      <w:r w:rsidR="00B13CD3" w:rsidRPr="001C7E1D">
        <w:rPr>
          <w:rFonts w:ascii="Arial" w:hAnsi="Arial" w:cs="Arial"/>
          <w:lang w:val="sr-Cyrl-RS" w:eastAsia="zh-CN"/>
        </w:rPr>
        <w:t xml:space="preserve"> </w:t>
      </w:r>
      <w:r w:rsidRPr="001C7E1D">
        <w:rPr>
          <w:rFonts w:ascii="Arial" w:hAnsi="Arial" w:cs="Arial"/>
          <w:lang w:val="sr-Cyrl-RS" w:eastAsia="zh-CN"/>
        </w:rPr>
        <w:t>достав</w:t>
      </w:r>
      <w:r w:rsidR="00B717C0">
        <w:rPr>
          <w:rFonts w:ascii="Arial" w:hAnsi="Arial" w:cs="Arial"/>
          <w:lang w:val="sr-Cyrl-RS" w:eastAsia="zh-CN"/>
        </w:rPr>
        <w:t>љ</w:t>
      </w:r>
      <w:r w:rsidRPr="001C7E1D">
        <w:rPr>
          <w:rFonts w:ascii="Arial" w:hAnsi="Arial" w:cs="Arial"/>
          <w:lang w:val="sr-Cyrl-RS" w:eastAsia="zh-CN"/>
        </w:rPr>
        <w:t>а</w:t>
      </w:r>
      <w:r w:rsidR="00B13CD3" w:rsidRPr="001C7E1D">
        <w:rPr>
          <w:rFonts w:ascii="Arial" w:hAnsi="Arial" w:cs="Arial"/>
          <w:lang w:val="sr-Cyrl-RS" w:eastAsia="zh-CN"/>
        </w:rPr>
        <w:t xml:space="preserve"> </w:t>
      </w:r>
      <w:r w:rsidRPr="001C7E1D">
        <w:rPr>
          <w:rFonts w:ascii="Arial" w:hAnsi="Arial" w:cs="Arial"/>
          <w:lang w:val="sr-Cyrl-RS" w:eastAsia="zh-CN"/>
        </w:rPr>
        <w:t>копију</w:t>
      </w:r>
      <w:r w:rsidR="00B13CD3" w:rsidRPr="001C7E1D">
        <w:rPr>
          <w:rFonts w:ascii="Arial" w:hAnsi="Arial" w:cs="Arial"/>
          <w:lang w:val="sr-Cyrl-RS" w:eastAsia="zh-CN"/>
        </w:rPr>
        <w:t xml:space="preserve"> </w:t>
      </w:r>
      <w:r w:rsidRPr="001C7E1D">
        <w:rPr>
          <w:rFonts w:ascii="Arial" w:hAnsi="Arial" w:cs="Arial"/>
          <w:lang w:val="sr-Cyrl-RS" w:eastAsia="zh-CN"/>
        </w:rPr>
        <w:t>електронског</w:t>
      </w:r>
      <w:r w:rsidR="00B13CD3" w:rsidRPr="001C7E1D">
        <w:rPr>
          <w:rFonts w:ascii="Arial" w:hAnsi="Arial" w:cs="Arial"/>
          <w:lang w:val="sr-Cyrl-RS" w:eastAsia="zh-CN"/>
        </w:rPr>
        <w:t xml:space="preserve"> </w:t>
      </w:r>
      <w:r w:rsidRPr="001C7E1D">
        <w:rPr>
          <w:rFonts w:ascii="Arial" w:hAnsi="Arial" w:cs="Arial"/>
          <w:lang w:val="sr-Cyrl-RS" w:eastAsia="zh-CN"/>
        </w:rPr>
        <w:t>документа</w:t>
      </w:r>
      <w:r w:rsidR="00B13CD3" w:rsidRPr="001C7E1D">
        <w:rPr>
          <w:rFonts w:ascii="Arial" w:hAnsi="Arial" w:cs="Arial"/>
          <w:lang w:val="sr-Cyrl-RS" w:eastAsia="zh-CN"/>
        </w:rPr>
        <w:t xml:space="preserve"> </w:t>
      </w:r>
      <w:r w:rsidRPr="001C7E1D">
        <w:rPr>
          <w:rFonts w:ascii="Arial" w:hAnsi="Arial" w:cs="Arial"/>
          <w:lang w:val="sr-Cyrl-RS" w:eastAsia="zh-CN"/>
        </w:rPr>
        <w:t>у</w:t>
      </w:r>
      <w:r w:rsidR="00B13CD3" w:rsidRPr="001C7E1D">
        <w:rPr>
          <w:rFonts w:ascii="Arial" w:hAnsi="Arial" w:cs="Arial"/>
          <w:lang w:val="sr-Cyrl-RS" w:eastAsia="zh-CN"/>
        </w:rPr>
        <w:t xml:space="preserve"> </w:t>
      </w:r>
      <w:r w:rsidRPr="001C7E1D">
        <w:rPr>
          <w:rFonts w:ascii="Arial" w:hAnsi="Arial" w:cs="Arial"/>
          <w:lang w:val="sr-Cyrl-RS" w:eastAsia="zh-CN"/>
        </w:rPr>
        <w:t>писаном</w:t>
      </w:r>
      <w:r w:rsidR="00B13CD3" w:rsidRPr="001C7E1D">
        <w:rPr>
          <w:rFonts w:ascii="Arial" w:hAnsi="Arial" w:cs="Arial"/>
          <w:lang w:val="sr-Cyrl-RS" w:eastAsia="zh-CN"/>
        </w:rPr>
        <w:t xml:space="preserve"> </w:t>
      </w:r>
      <w:r w:rsidRPr="001C7E1D">
        <w:rPr>
          <w:rFonts w:ascii="Arial" w:hAnsi="Arial" w:cs="Arial"/>
          <w:lang w:val="sr-Cyrl-RS" w:eastAsia="zh-CN"/>
        </w:rPr>
        <w:t>облику</w:t>
      </w:r>
      <w:r w:rsidR="00B13CD3" w:rsidRPr="001C7E1D">
        <w:rPr>
          <w:rFonts w:ascii="Arial" w:hAnsi="Arial" w:cs="Arial"/>
          <w:lang w:val="sr-Cyrl-RS" w:eastAsia="zh-CN"/>
        </w:rPr>
        <w:t xml:space="preserve">, </w:t>
      </w:r>
      <w:r w:rsidRPr="001C7E1D">
        <w:rPr>
          <w:rFonts w:ascii="Arial" w:hAnsi="Arial" w:cs="Arial"/>
          <w:lang w:val="sr-Cyrl-RS" w:eastAsia="zh-CN"/>
        </w:rPr>
        <w:t>у</w:t>
      </w:r>
      <w:r w:rsidR="00B13CD3" w:rsidRPr="001C7E1D">
        <w:rPr>
          <w:rFonts w:ascii="Arial" w:hAnsi="Arial" w:cs="Arial"/>
          <w:lang w:val="sr-Cyrl-RS" w:eastAsia="zh-CN"/>
        </w:rPr>
        <w:t xml:space="preserve"> </w:t>
      </w:r>
      <w:r w:rsidRPr="001C7E1D">
        <w:rPr>
          <w:rFonts w:ascii="Arial" w:hAnsi="Arial" w:cs="Arial"/>
          <w:lang w:val="sr-Cyrl-RS" w:eastAsia="zh-CN"/>
        </w:rPr>
        <w:t>складу</w:t>
      </w:r>
      <w:r w:rsidR="00B13CD3" w:rsidRPr="001C7E1D">
        <w:rPr>
          <w:rFonts w:ascii="Arial" w:hAnsi="Arial" w:cs="Arial"/>
          <w:lang w:val="sr-Cyrl-RS" w:eastAsia="zh-CN"/>
        </w:rPr>
        <w:t xml:space="preserve"> </w:t>
      </w:r>
      <w:r w:rsidRPr="001C7E1D">
        <w:rPr>
          <w:rFonts w:ascii="Arial" w:hAnsi="Arial" w:cs="Arial"/>
          <w:lang w:val="sr-Cyrl-RS" w:eastAsia="zh-CN"/>
        </w:rPr>
        <w:t>са</w:t>
      </w:r>
      <w:r w:rsidR="00B13CD3" w:rsidRPr="001C7E1D">
        <w:rPr>
          <w:rFonts w:ascii="Arial" w:hAnsi="Arial" w:cs="Arial"/>
          <w:lang w:val="sr-Cyrl-RS" w:eastAsia="zh-CN"/>
        </w:rPr>
        <w:t xml:space="preserve"> </w:t>
      </w:r>
      <w:r w:rsidRPr="001C7E1D">
        <w:rPr>
          <w:rFonts w:ascii="Arial" w:hAnsi="Arial" w:cs="Arial"/>
          <w:lang w:val="sr-Cyrl-RS" w:eastAsia="zh-CN"/>
        </w:rPr>
        <w:t>законом</w:t>
      </w:r>
      <w:r w:rsidR="00B13CD3" w:rsidRPr="001C7E1D">
        <w:rPr>
          <w:rFonts w:ascii="Arial" w:hAnsi="Arial" w:cs="Arial"/>
          <w:lang w:val="sr-Cyrl-RS" w:eastAsia="zh-CN"/>
        </w:rPr>
        <w:t xml:space="preserve"> </w:t>
      </w:r>
      <w:r w:rsidRPr="001C7E1D">
        <w:rPr>
          <w:rFonts w:ascii="Arial" w:hAnsi="Arial" w:cs="Arial"/>
          <w:lang w:val="sr-Cyrl-RS" w:eastAsia="zh-CN"/>
        </w:rPr>
        <w:t>којим</w:t>
      </w:r>
      <w:r w:rsidR="00B13CD3" w:rsidRPr="001C7E1D">
        <w:rPr>
          <w:rFonts w:ascii="Arial" w:hAnsi="Arial" w:cs="Arial"/>
          <w:lang w:val="sr-Cyrl-RS" w:eastAsia="zh-CN"/>
        </w:rPr>
        <w:t xml:space="preserve"> </w:t>
      </w:r>
      <w:r w:rsidRPr="001C7E1D">
        <w:rPr>
          <w:rFonts w:ascii="Arial" w:hAnsi="Arial" w:cs="Arial"/>
          <w:lang w:val="sr-Cyrl-RS" w:eastAsia="zh-CN"/>
        </w:rPr>
        <w:t>се</w:t>
      </w:r>
      <w:r w:rsidR="00C10575" w:rsidRPr="001C7E1D">
        <w:rPr>
          <w:rFonts w:ascii="Arial" w:hAnsi="Arial" w:cs="Arial"/>
          <w:lang w:val="sr-Cyrl-RS" w:eastAsia="zh-CN"/>
        </w:rPr>
        <w:t xml:space="preserve"> </w:t>
      </w:r>
      <w:r w:rsidRPr="001C7E1D">
        <w:rPr>
          <w:rFonts w:ascii="Arial" w:hAnsi="Arial" w:cs="Arial"/>
          <w:lang w:val="sr-Cyrl-RS" w:eastAsia="zh-CN"/>
        </w:rPr>
        <w:t>уређује</w:t>
      </w:r>
      <w:r w:rsidR="00C10575" w:rsidRPr="001C7E1D">
        <w:rPr>
          <w:rFonts w:ascii="Arial" w:hAnsi="Arial" w:cs="Arial"/>
          <w:lang w:val="sr-Cyrl-RS" w:eastAsia="zh-CN"/>
        </w:rPr>
        <w:t xml:space="preserve"> </w:t>
      </w:r>
      <w:r w:rsidRPr="001C7E1D">
        <w:rPr>
          <w:rFonts w:ascii="Arial" w:hAnsi="Arial" w:cs="Arial"/>
          <w:lang w:val="sr-Cyrl-RS" w:eastAsia="zh-CN"/>
        </w:rPr>
        <w:t>електронски</w:t>
      </w:r>
      <w:r w:rsidR="00C10575" w:rsidRPr="001C7E1D">
        <w:rPr>
          <w:rFonts w:ascii="Arial" w:hAnsi="Arial" w:cs="Arial"/>
          <w:lang w:val="sr-Cyrl-RS" w:eastAsia="zh-CN"/>
        </w:rPr>
        <w:t xml:space="preserve"> </w:t>
      </w:r>
      <w:r w:rsidRPr="001C7E1D">
        <w:rPr>
          <w:rFonts w:ascii="Arial" w:hAnsi="Arial" w:cs="Arial"/>
          <w:lang w:val="sr-Cyrl-RS" w:eastAsia="zh-CN"/>
        </w:rPr>
        <w:t>документ</w:t>
      </w:r>
      <w:r w:rsidR="00C10575" w:rsidRPr="001C7E1D">
        <w:rPr>
          <w:rFonts w:ascii="Arial" w:hAnsi="Arial" w:cs="Arial"/>
          <w:lang w:val="sr-Cyrl-RS" w:eastAsia="zh-CN"/>
        </w:rPr>
        <w:t>.</w:t>
      </w:r>
    </w:p>
    <w:p w14:paraId="0C12BCCD" w14:textId="77777777" w:rsidR="002A01D5" w:rsidRPr="001C7E1D" w:rsidRDefault="007377EB"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A</w:t>
      </w:r>
      <w:r w:rsidR="007F3DB8" w:rsidRPr="001C7E1D">
        <w:rPr>
          <w:rFonts w:ascii="Arial" w:hAnsi="Arial" w:cs="Arial"/>
          <w:lang w:val="sr-Cyrl-RS" w:eastAsia="zh-CN"/>
        </w:rPr>
        <w:t>ко</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има</w:t>
      </w:r>
      <w:r w:rsidR="00B13CD3" w:rsidRPr="001C7E1D">
        <w:rPr>
          <w:rFonts w:ascii="Arial" w:hAnsi="Arial" w:cs="Arial"/>
          <w:lang w:val="sr-Cyrl-RS" w:eastAsia="zh-CN"/>
        </w:rPr>
        <w:t xml:space="preserve"> </w:t>
      </w:r>
      <w:r w:rsidR="007F3DB8" w:rsidRPr="001C7E1D">
        <w:rPr>
          <w:rFonts w:ascii="Arial" w:hAnsi="Arial" w:cs="Arial"/>
          <w:lang w:val="sr-Cyrl-RS" w:eastAsia="zh-CN"/>
        </w:rPr>
        <w:t>седиште</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другој</w:t>
      </w:r>
      <w:r w:rsidR="00B13CD3" w:rsidRPr="001C7E1D">
        <w:rPr>
          <w:rFonts w:ascii="Arial" w:hAnsi="Arial" w:cs="Arial"/>
          <w:lang w:val="sr-Cyrl-RS" w:eastAsia="zh-CN"/>
        </w:rPr>
        <w:t xml:space="preserve"> </w:t>
      </w:r>
      <w:r w:rsidR="007F3DB8" w:rsidRPr="001C7E1D">
        <w:rPr>
          <w:rFonts w:ascii="Arial" w:hAnsi="Arial" w:cs="Arial"/>
          <w:lang w:val="sr-Cyrl-RS" w:eastAsia="zh-CN"/>
        </w:rPr>
        <w:t>држави</w:t>
      </w:r>
      <w:r w:rsidR="00B13CD3" w:rsidRPr="001C7E1D">
        <w:rPr>
          <w:rFonts w:ascii="Arial" w:hAnsi="Arial" w:cs="Arial"/>
          <w:lang w:val="sr-Cyrl-RS" w:eastAsia="zh-CN"/>
        </w:rPr>
        <w:t xml:space="preserve">, </w:t>
      </w:r>
      <w:r w:rsidR="007F3DB8" w:rsidRPr="001C7E1D">
        <w:rPr>
          <w:rFonts w:ascii="Arial" w:hAnsi="Arial" w:cs="Arial"/>
          <w:lang w:val="sr-Cyrl-RS" w:eastAsia="zh-CN"/>
        </w:rPr>
        <w:t>наручилац</w:t>
      </w:r>
      <w:r w:rsidR="00B13CD3" w:rsidRPr="001C7E1D">
        <w:rPr>
          <w:rFonts w:ascii="Arial" w:hAnsi="Arial" w:cs="Arial"/>
          <w:lang w:val="sr-Cyrl-RS" w:eastAsia="zh-CN"/>
        </w:rPr>
        <w:t xml:space="preserve"> </w:t>
      </w:r>
      <w:r w:rsidR="007F3DB8" w:rsidRPr="001C7E1D">
        <w:rPr>
          <w:rFonts w:ascii="Arial" w:hAnsi="Arial" w:cs="Arial"/>
          <w:lang w:val="sr-Cyrl-RS" w:eastAsia="zh-CN"/>
        </w:rPr>
        <w:t>може</w:t>
      </w:r>
      <w:r w:rsidR="00B13CD3" w:rsidRPr="001C7E1D">
        <w:rPr>
          <w:rFonts w:ascii="Arial" w:hAnsi="Arial" w:cs="Arial"/>
          <w:lang w:val="sr-Cyrl-RS" w:eastAsia="zh-CN"/>
        </w:rPr>
        <w:t xml:space="preserve"> </w:t>
      </w:r>
      <w:r w:rsidR="007F3DB8" w:rsidRPr="001C7E1D">
        <w:rPr>
          <w:rFonts w:ascii="Arial" w:hAnsi="Arial" w:cs="Arial"/>
          <w:lang w:val="sr-Cyrl-RS" w:eastAsia="zh-CN"/>
        </w:rPr>
        <w:t>да</w:t>
      </w:r>
      <w:r w:rsidR="00B13CD3" w:rsidRPr="001C7E1D">
        <w:rPr>
          <w:rFonts w:ascii="Arial" w:hAnsi="Arial" w:cs="Arial"/>
          <w:lang w:val="sr-Cyrl-RS" w:eastAsia="zh-CN"/>
        </w:rPr>
        <w:t xml:space="preserve"> </w:t>
      </w:r>
      <w:r w:rsidR="007F3DB8" w:rsidRPr="001C7E1D">
        <w:rPr>
          <w:rFonts w:ascii="Arial" w:hAnsi="Arial" w:cs="Arial"/>
          <w:lang w:val="sr-Cyrl-RS" w:eastAsia="zh-CN"/>
        </w:rPr>
        <w:t>провери</w:t>
      </w:r>
      <w:r w:rsidR="00B13CD3" w:rsidRPr="001C7E1D">
        <w:rPr>
          <w:rFonts w:ascii="Arial" w:hAnsi="Arial" w:cs="Arial"/>
          <w:lang w:val="sr-Cyrl-RS" w:eastAsia="zh-CN"/>
        </w:rPr>
        <w:t xml:space="preserve"> </w:t>
      </w:r>
      <w:r w:rsidR="007F3DB8" w:rsidRPr="001C7E1D">
        <w:rPr>
          <w:rFonts w:ascii="Arial" w:hAnsi="Arial" w:cs="Arial"/>
          <w:lang w:val="sr-Cyrl-RS" w:eastAsia="zh-CN"/>
        </w:rPr>
        <w:t>да</w:t>
      </w:r>
      <w:r w:rsidR="00B13CD3" w:rsidRPr="001C7E1D">
        <w:rPr>
          <w:rFonts w:ascii="Arial" w:hAnsi="Arial" w:cs="Arial"/>
          <w:lang w:val="sr-Cyrl-RS" w:eastAsia="zh-CN"/>
        </w:rPr>
        <w:t xml:space="preserve"> </w:t>
      </w:r>
      <w:r w:rsidR="007F3DB8" w:rsidRPr="001C7E1D">
        <w:rPr>
          <w:rFonts w:ascii="Arial" w:hAnsi="Arial" w:cs="Arial"/>
          <w:lang w:val="sr-Cyrl-RS" w:eastAsia="zh-CN"/>
        </w:rPr>
        <w:t>ли</w:t>
      </w:r>
      <w:r w:rsidR="00B13CD3" w:rsidRPr="001C7E1D">
        <w:rPr>
          <w:rFonts w:ascii="Arial" w:hAnsi="Arial" w:cs="Arial"/>
          <w:lang w:val="sr-Cyrl-RS" w:eastAsia="zh-CN"/>
        </w:rPr>
        <w:t xml:space="preserve"> </w:t>
      </w:r>
      <w:r w:rsidR="007F3DB8" w:rsidRPr="001C7E1D">
        <w:rPr>
          <w:rFonts w:ascii="Arial" w:hAnsi="Arial" w:cs="Arial"/>
          <w:lang w:val="sr-Cyrl-RS" w:eastAsia="zh-CN"/>
        </w:rPr>
        <w:t>су</w:t>
      </w:r>
      <w:r w:rsidR="00B13CD3" w:rsidRPr="001C7E1D">
        <w:rPr>
          <w:rFonts w:ascii="Arial" w:hAnsi="Arial" w:cs="Arial"/>
          <w:lang w:val="sr-Cyrl-RS" w:eastAsia="zh-CN"/>
        </w:rPr>
        <w:t xml:space="preserve"> </w:t>
      </w:r>
      <w:r w:rsidR="007F3DB8" w:rsidRPr="001C7E1D">
        <w:rPr>
          <w:rFonts w:ascii="Arial" w:hAnsi="Arial" w:cs="Arial"/>
          <w:lang w:val="sr-Cyrl-RS" w:eastAsia="zh-CN"/>
        </w:rPr>
        <w:t>документи</w:t>
      </w:r>
      <w:r w:rsidR="00B13CD3" w:rsidRPr="001C7E1D">
        <w:rPr>
          <w:rFonts w:ascii="Arial" w:hAnsi="Arial" w:cs="Arial"/>
          <w:lang w:val="sr-Cyrl-RS" w:eastAsia="zh-CN"/>
        </w:rPr>
        <w:t xml:space="preserve"> </w:t>
      </w:r>
      <w:r w:rsidR="007F3DB8" w:rsidRPr="001C7E1D">
        <w:rPr>
          <w:rFonts w:ascii="Arial" w:hAnsi="Arial" w:cs="Arial"/>
          <w:lang w:val="sr-Cyrl-RS" w:eastAsia="zh-CN"/>
        </w:rPr>
        <w:t>којима</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доказује</w:t>
      </w:r>
      <w:r w:rsidR="00B13CD3" w:rsidRPr="001C7E1D">
        <w:rPr>
          <w:rFonts w:ascii="Arial" w:hAnsi="Arial" w:cs="Arial"/>
          <w:lang w:val="sr-Cyrl-RS" w:eastAsia="zh-CN"/>
        </w:rPr>
        <w:t xml:space="preserve"> </w:t>
      </w:r>
      <w:r w:rsidR="007F3DB8" w:rsidRPr="001C7E1D">
        <w:rPr>
          <w:rFonts w:ascii="Arial" w:hAnsi="Arial" w:cs="Arial"/>
          <w:lang w:val="sr-Cyrl-RS" w:eastAsia="zh-CN"/>
        </w:rPr>
        <w:t>испу</w:t>
      </w:r>
      <w:r w:rsidR="00B717C0">
        <w:rPr>
          <w:rFonts w:ascii="Arial" w:hAnsi="Arial" w:cs="Arial"/>
          <w:lang w:val="sr-Cyrl-RS" w:eastAsia="zh-CN"/>
        </w:rPr>
        <w:t>њ</w:t>
      </w:r>
      <w:r w:rsidR="007F3DB8" w:rsidRPr="001C7E1D">
        <w:rPr>
          <w:rFonts w:ascii="Arial" w:hAnsi="Arial" w:cs="Arial"/>
          <w:lang w:val="sr-Cyrl-RS" w:eastAsia="zh-CN"/>
        </w:rPr>
        <w:t>еност</w:t>
      </w:r>
      <w:r w:rsidR="00B13CD3" w:rsidRPr="001C7E1D">
        <w:rPr>
          <w:rFonts w:ascii="Arial" w:hAnsi="Arial" w:cs="Arial"/>
          <w:lang w:val="sr-Cyrl-RS" w:eastAsia="zh-CN"/>
        </w:rPr>
        <w:t xml:space="preserve"> </w:t>
      </w:r>
      <w:r w:rsidR="007F3DB8" w:rsidRPr="001C7E1D">
        <w:rPr>
          <w:rFonts w:ascii="Arial" w:hAnsi="Arial" w:cs="Arial"/>
          <w:lang w:val="sr-Cyrl-RS" w:eastAsia="zh-CN"/>
        </w:rPr>
        <w:t>тражених</w:t>
      </w:r>
      <w:r w:rsidR="00B13CD3" w:rsidRPr="001C7E1D">
        <w:rPr>
          <w:rFonts w:ascii="Arial" w:hAnsi="Arial" w:cs="Arial"/>
          <w:lang w:val="sr-Cyrl-RS" w:eastAsia="zh-CN"/>
        </w:rPr>
        <w:t xml:space="preserve"> </w:t>
      </w:r>
      <w:r w:rsidR="007F3DB8" w:rsidRPr="001C7E1D">
        <w:rPr>
          <w:rFonts w:ascii="Arial" w:hAnsi="Arial" w:cs="Arial"/>
          <w:lang w:val="sr-Cyrl-RS" w:eastAsia="zh-CN"/>
        </w:rPr>
        <w:t>услова</w:t>
      </w:r>
      <w:r w:rsidR="00B13CD3" w:rsidRPr="001C7E1D">
        <w:rPr>
          <w:rFonts w:ascii="Arial" w:hAnsi="Arial" w:cs="Arial"/>
          <w:lang w:val="sr-Cyrl-RS" w:eastAsia="zh-CN"/>
        </w:rPr>
        <w:t xml:space="preserve"> </w:t>
      </w:r>
      <w:r w:rsidR="007F3DB8" w:rsidRPr="001C7E1D">
        <w:rPr>
          <w:rFonts w:ascii="Arial" w:hAnsi="Arial" w:cs="Arial"/>
          <w:lang w:val="sr-Cyrl-RS" w:eastAsia="zh-CN"/>
        </w:rPr>
        <w:t>издати</w:t>
      </w:r>
      <w:r w:rsidR="00B13CD3" w:rsidRPr="001C7E1D">
        <w:rPr>
          <w:rFonts w:ascii="Arial" w:hAnsi="Arial" w:cs="Arial"/>
          <w:lang w:val="sr-Cyrl-RS" w:eastAsia="zh-CN"/>
        </w:rPr>
        <w:t xml:space="preserve"> </w:t>
      </w:r>
      <w:r w:rsidR="007F3DB8" w:rsidRPr="001C7E1D">
        <w:rPr>
          <w:rFonts w:ascii="Arial" w:hAnsi="Arial" w:cs="Arial"/>
          <w:lang w:val="sr-Cyrl-RS" w:eastAsia="zh-CN"/>
        </w:rPr>
        <w:t>од</w:t>
      </w:r>
      <w:r w:rsidR="00B13CD3" w:rsidRPr="001C7E1D">
        <w:rPr>
          <w:rFonts w:ascii="Arial" w:hAnsi="Arial" w:cs="Arial"/>
          <w:lang w:val="sr-Cyrl-RS" w:eastAsia="zh-CN"/>
        </w:rPr>
        <w:t xml:space="preserve"> </w:t>
      </w:r>
      <w:r w:rsidR="007F3DB8" w:rsidRPr="001C7E1D">
        <w:rPr>
          <w:rFonts w:ascii="Arial" w:hAnsi="Arial" w:cs="Arial"/>
          <w:lang w:val="sr-Cyrl-RS" w:eastAsia="zh-CN"/>
        </w:rPr>
        <w:t>стране</w:t>
      </w:r>
      <w:r w:rsidR="00B13CD3" w:rsidRPr="001C7E1D">
        <w:rPr>
          <w:rFonts w:ascii="Arial" w:hAnsi="Arial" w:cs="Arial"/>
          <w:lang w:val="sr-Cyrl-RS" w:eastAsia="zh-CN"/>
        </w:rPr>
        <w:t xml:space="preserve"> </w:t>
      </w:r>
      <w:r w:rsidR="007F3DB8" w:rsidRPr="001C7E1D">
        <w:rPr>
          <w:rFonts w:ascii="Arial" w:hAnsi="Arial" w:cs="Arial"/>
          <w:lang w:val="sr-Cyrl-RS" w:eastAsia="zh-CN"/>
        </w:rPr>
        <w:t>надлежних</w:t>
      </w:r>
      <w:r w:rsidR="00B13CD3" w:rsidRPr="001C7E1D">
        <w:rPr>
          <w:rFonts w:ascii="Arial" w:hAnsi="Arial" w:cs="Arial"/>
          <w:lang w:val="sr-Cyrl-RS" w:eastAsia="zh-CN"/>
        </w:rPr>
        <w:t xml:space="preserve"> </w:t>
      </w:r>
      <w:r w:rsidR="007F3DB8" w:rsidRPr="001C7E1D">
        <w:rPr>
          <w:rFonts w:ascii="Arial" w:hAnsi="Arial" w:cs="Arial"/>
          <w:lang w:val="sr-Cyrl-RS" w:eastAsia="zh-CN"/>
        </w:rPr>
        <w:t>органа</w:t>
      </w:r>
      <w:r w:rsidR="00B13CD3" w:rsidRPr="001C7E1D">
        <w:rPr>
          <w:rFonts w:ascii="Arial" w:hAnsi="Arial" w:cs="Arial"/>
          <w:lang w:val="sr-Cyrl-RS" w:eastAsia="zh-CN"/>
        </w:rPr>
        <w:t xml:space="preserve"> </w:t>
      </w:r>
      <w:r w:rsidR="007F3DB8" w:rsidRPr="001C7E1D">
        <w:rPr>
          <w:rFonts w:ascii="Arial" w:hAnsi="Arial" w:cs="Arial"/>
          <w:lang w:val="sr-Cyrl-RS" w:eastAsia="zh-CN"/>
        </w:rPr>
        <w:t>те</w:t>
      </w:r>
      <w:r w:rsidR="00B13CD3" w:rsidRPr="001C7E1D">
        <w:rPr>
          <w:rFonts w:ascii="Arial" w:hAnsi="Arial" w:cs="Arial"/>
          <w:lang w:val="sr-Cyrl-RS" w:eastAsia="zh-CN"/>
        </w:rPr>
        <w:t xml:space="preserve"> </w:t>
      </w:r>
      <w:r w:rsidR="007F3DB8" w:rsidRPr="001C7E1D">
        <w:rPr>
          <w:rFonts w:ascii="Arial" w:hAnsi="Arial" w:cs="Arial"/>
          <w:lang w:val="sr-Cyrl-RS" w:eastAsia="zh-CN"/>
        </w:rPr>
        <w:t>државе</w:t>
      </w:r>
      <w:r w:rsidR="00B13CD3" w:rsidRPr="001C7E1D">
        <w:rPr>
          <w:rFonts w:ascii="Arial" w:hAnsi="Arial" w:cs="Arial"/>
          <w:lang w:val="sr-Cyrl-RS" w:eastAsia="zh-CN"/>
        </w:rPr>
        <w:t>.</w:t>
      </w:r>
    </w:p>
    <w:p w14:paraId="45E1B819" w14:textId="77777777" w:rsidR="002A01D5" w:rsidRPr="001C7E1D" w:rsidRDefault="007377EB"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A</w:t>
      </w:r>
      <w:r w:rsidR="007F3DB8" w:rsidRPr="001C7E1D">
        <w:rPr>
          <w:rFonts w:ascii="Arial" w:hAnsi="Arial" w:cs="Arial"/>
          <w:lang w:val="sr-Cyrl-RS" w:eastAsia="zh-CN"/>
        </w:rPr>
        <w:t>ко</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није</w:t>
      </w:r>
      <w:r w:rsidR="00B13CD3" w:rsidRPr="001C7E1D">
        <w:rPr>
          <w:rFonts w:ascii="Arial" w:hAnsi="Arial" w:cs="Arial"/>
          <w:lang w:val="sr-Cyrl-RS" w:eastAsia="zh-CN"/>
        </w:rPr>
        <w:t xml:space="preserve"> </w:t>
      </w:r>
      <w:r w:rsidR="007F3DB8" w:rsidRPr="001C7E1D">
        <w:rPr>
          <w:rFonts w:ascii="Arial" w:hAnsi="Arial" w:cs="Arial"/>
          <w:lang w:val="sr-Cyrl-RS" w:eastAsia="zh-CN"/>
        </w:rPr>
        <w:t>могао</w:t>
      </w:r>
      <w:r w:rsidR="00B13CD3" w:rsidRPr="001C7E1D">
        <w:rPr>
          <w:rFonts w:ascii="Arial" w:hAnsi="Arial" w:cs="Arial"/>
          <w:lang w:val="sr-Cyrl-RS" w:eastAsia="zh-CN"/>
        </w:rPr>
        <w:t xml:space="preserve"> </w:t>
      </w:r>
      <w:r w:rsidR="007F3DB8" w:rsidRPr="001C7E1D">
        <w:rPr>
          <w:rFonts w:ascii="Arial" w:hAnsi="Arial" w:cs="Arial"/>
          <w:lang w:val="sr-Cyrl-RS" w:eastAsia="zh-CN"/>
        </w:rPr>
        <w:t>да</w:t>
      </w:r>
      <w:r w:rsidR="00B13CD3" w:rsidRPr="001C7E1D">
        <w:rPr>
          <w:rFonts w:ascii="Arial" w:hAnsi="Arial" w:cs="Arial"/>
          <w:lang w:val="sr-Cyrl-RS" w:eastAsia="zh-CN"/>
        </w:rPr>
        <w:t xml:space="preserve"> </w:t>
      </w:r>
      <w:r w:rsidR="007F3DB8" w:rsidRPr="001C7E1D">
        <w:rPr>
          <w:rFonts w:ascii="Arial" w:hAnsi="Arial" w:cs="Arial"/>
          <w:lang w:val="sr-Cyrl-RS" w:eastAsia="zh-CN"/>
        </w:rPr>
        <w:t>прибави</w:t>
      </w:r>
      <w:r w:rsidR="00B13CD3" w:rsidRPr="001C7E1D">
        <w:rPr>
          <w:rFonts w:ascii="Arial" w:hAnsi="Arial" w:cs="Arial"/>
          <w:lang w:val="sr-Cyrl-RS" w:eastAsia="zh-CN"/>
        </w:rPr>
        <w:t xml:space="preserve"> </w:t>
      </w:r>
      <w:r w:rsidR="007F3DB8" w:rsidRPr="001C7E1D">
        <w:rPr>
          <w:rFonts w:ascii="Arial" w:hAnsi="Arial" w:cs="Arial"/>
          <w:lang w:val="sr-Cyrl-RS" w:eastAsia="zh-CN"/>
        </w:rPr>
        <w:t>тражена</w:t>
      </w:r>
      <w:r w:rsidR="00B13CD3" w:rsidRPr="001C7E1D">
        <w:rPr>
          <w:rFonts w:ascii="Arial" w:hAnsi="Arial" w:cs="Arial"/>
          <w:lang w:val="sr-Cyrl-RS" w:eastAsia="zh-CN"/>
        </w:rPr>
        <w:t xml:space="preserve"> </w:t>
      </w:r>
      <w:r w:rsidR="007F3DB8" w:rsidRPr="001C7E1D">
        <w:rPr>
          <w:rFonts w:ascii="Arial" w:hAnsi="Arial" w:cs="Arial"/>
          <w:lang w:val="sr-Cyrl-RS" w:eastAsia="zh-CN"/>
        </w:rPr>
        <w:t>документа</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року</w:t>
      </w:r>
      <w:r w:rsidR="00B13CD3" w:rsidRPr="001C7E1D">
        <w:rPr>
          <w:rFonts w:ascii="Arial" w:hAnsi="Arial" w:cs="Arial"/>
          <w:lang w:val="sr-Cyrl-RS" w:eastAsia="zh-CN"/>
        </w:rPr>
        <w:t xml:space="preserve"> </w:t>
      </w:r>
      <w:r w:rsidR="007F3DB8" w:rsidRPr="001C7E1D">
        <w:rPr>
          <w:rFonts w:ascii="Arial" w:hAnsi="Arial" w:cs="Arial"/>
          <w:lang w:val="sr-Cyrl-RS" w:eastAsia="zh-CN"/>
        </w:rPr>
        <w:t>за</w:t>
      </w:r>
      <w:r w:rsidR="00B13CD3" w:rsidRPr="001C7E1D">
        <w:rPr>
          <w:rFonts w:ascii="Arial" w:hAnsi="Arial" w:cs="Arial"/>
          <w:lang w:val="sr-Cyrl-RS" w:eastAsia="zh-CN"/>
        </w:rPr>
        <w:t xml:space="preserve"> </w:t>
      </w:r>
      <w:r w:rsidR="007F3DB8" w:rsidRPr="001C7E1D">
        <w:rPr>
          <w:rFonts w:ascii="Arial" w:hAnsi="Arial" w:cs="Arial"/>
          <w:lang w:val="sr-Cyrl-RS" w:eastAsia="zh-CN"/>
        </w:rPr>
        <w:t>подноше</w:t>
      </w:r>
      <w:r w:rsidR="00B717C0">
        <w:rPr>
          <w:rFonts w:ascii="Arial" w:hAnsi="Arial" w:cs="Arial"/>
          <w:lang w:val="sr-Cyrl-RS" w:eastAsia="zh-CN"/>
        </w:rPr>
        <w:t>њ</w:t>
      </w:r>
      <w:r w:rsidR="007F3DB8" w:rsidRPr="001C7E1D">
        <w:rPr>
          <w:rFonts w:ascii="Arial" w:hAnsi="Arial" w:cs="Arial"/>
          <w:lang w:val="sr-Cyrl-RS" w:eastAsia="zh-CN"/>
        </w:rPr>
        <w:t>е</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понуде</w:t>
      </w:r>
      <w:r w:rsidR="00B13CD3" w:rsidRPr="001C7E1D">
        <w:rPr>
          <w:rFonts w:ascii="Arial" w:hAnsi="Arial" w:cs="Arial"/>
          <w:lang w:val="sr-Cyrl-RS" w:eastAsia="zh-CN"/>
        </w:rPr>
        <w:t xml:space="preserve">, </w:t>
      </w:r>
      <w:r w:rsidR="007F3DB8" w:rsidRPr="001C7E1D">
        <w:rPr>
          <w:rFonts w:ascii="Arial" w:hAnsi="Arial" w:cs="Arial"/>
          <w:lang w:val="sr-Cyrl-RS" w:eastAsia="zh-CN"/>
        </w:rPr>
        <w:t>због</w:t>
      </w:r>
      <w:r w:rsidR="00B13CD3" w:rsidRPr="001C7E1D">
        <w:rPr>
          <w:rFonts w:ascii="Arial" w:hAnsi="Arial" w:cs="Arial"/>
          <w:lang w:val="sr-Cyrl-RS" w:eastAsia="zh-CN"/>
        </w:rPr>
        <w:t xml:space="preserve"> </w:t>
      </w:r>
      <w:r w:rsidR="007F3DB8" w:rsidRPr="001C7E1D">
        <w:rPr>
          <w:rFonts w:ascii="Arial" w:hAnsi="Arial" w:cs="Arial"/>
          <w:lang w:val="sr-Cyrl-RS" w:eastAsia="zh-CN"/>
        </w:rPr>
        <w:t>тога</w:t>
      </w:r>
      <w:r w:rsidR="00B13CD3" w:rsidRPr="001C7E1D">
        <w:rPr>
          <w:rFonts w:ascii="Arial" w:hAnsi="Arial" w:cs="Arial"/>
          <w:lang w:val="sr-Cyrl-RS" w:eastAsia="zh-CN"/>
        </w:rPr>
        <w:t xml:space="preserve"> </w:t>
      </w:r>
      <w:r w:rsidR="007F3DB8" w:rsidRPr="001C7E1D">
        <w:rPr>
          <w:rFonts w:ascii="Arial" w:hAnsi="Arial" w:cs="Arial"/>
          <w:lang w:val="sr-Cyrl-RS" w:eastAsia="zh-CN"/>
        </w:rPr>
        <w:t>што</w:t>
      </w:r>
      <w:r w:rsidR="00B13CD3" w:rsidRPr="001C7E1D">
        <w:rPr>
          <w:rFonts w:ascii="Arial" w:hAnsi="Arial" w:cs="Arial"/>
          <w:lang w:val="sr-Cyrl-RS" w:eastAsia="zh-CN"/>
        </w:rPr>
        <w:t xml:space="preserve"> </w:t>
      </w:r>
      <w:r w:rsidR="007F3DB8" w:rsidRPr="001C7E1D">
        <w:rPr>
          <w:rFonts w:ascii="Arial" w:hAnsi="Arial" w:cs="Arial"/>
          <w:lang w:val="sr-Cyrl-RS" w:eastAsia="zh-CN"/>
        </w:rPr>
        <w:t>она</w:t>
      </w:r>
      <w:r w:rsidR="00B13CD3" w:rsidRPr="001C7E1D">
        <w:rPr>
          <w:rFonts w:ascii="Arial" w:hAnsi="Arial" w:cs="Arial"/>
          <w:lang w:val="sr-Cyrl-RS" w:eastAsia="zh-CN"/>
        </w:rPr>
        <w:t xml:space="preserve"> </w:t>
      </w:r>
      <w:r w:rsidR="007F3DB8" w:rsidRPr="001C7E1D">
        <w:rPr>
          <w:rFonts w:ascii="Arial" w:hAnsi="Arial" w:cs="Arial"/>
          <w:lang w:val="sr-Cyrl-RS" w:eastAsia="zh-CN"/>
        </w:rPr>
        <w:t>до</w:t>
      </w:r>
      <w:r w:rsidR="00B13CD3" w:rsidRPr="001C7E1D">
        <w:rPr>
          <w:rFonts w:ascii="Arial" w:hAnsi="Arial" w:cs="Arial"/>
          <w:lang w:val="sr-Cyrl-RS" w:eastAsia="zh-CN"/>
        </w:rPr>
        <w:t xml:space="preserve"> </w:t>
      </w:r>
      <w:r w:rsidR="007F3DB8" w:rsidRPr="001C7E1D">
        <w:rPr>
          <w:rFonts w:ascii="Arial" w:hAnsi="Arial" w:cs="Arial"/>
          <w:lang w:val="sr-Cyrl-RS" w:eastAsia="zh-CN"/>
        </w:rPr>
        <w:t>тренутка</w:t>
      </w:r>
      <w:r w:rsidR="00B13CD3" w:rsidRPr="001C7E1D">
        <w:rPr>
          <w:rFonts w:ascii="Arial" w:hAnsi="Arial" w:cs="Arial"/>
          <w:lang w:val="sr-Cyrl-RS" w:eastAsia="zh-CN"/>
        </w:rPr>
        <w:t xml:space="preserve"> </w:t>
      </w:r>
      <w:r w:rsidR="007F3DB8" w:rsidRPr="001C7E1D">
        <w:rPr>
          <w:rFonts w:ascii="Arial" w:hAnsi="Arial" w:cs="Arial"/>
          <w:lang w:val="sr-Cyrl-RS" w:eastAsia="zh-CN"/>
        </w:rPr>
        <w:t>подноше</w:t>
      </w:r>
      <w:r w:rsidR="00B717C0">
        <w:rPr>
          <w:rFonts w:ascii="Arial" w:hAnsi="Arial" w:cs="Arial"/>
          <w:lang w:val="sr-Cyrl-RS" w:eastAsia="zh-CN"/>
        </w:rPr>
        <w:t>њ</w:t>
      </w:r>
      <w:r w:rsidR="007F3DB8" w:rsidRPr="001C7E1D">
        <w:rPr>
          <w:rFonts w:ascii="Arial" w:hAnsi="Arial" w:cs="Arial"/>
          <w:lang w:val="sr-Cyrl-RS" w:eastAsia="zh-CN"/>
        </w:rPr>
        <w:t>а</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понуде</w:t>
      </w:r>
      <w:r w:rsidR="00B13CD3" w:rsidRPr="001C7E1D">
        <w:rPr>
          <w:rFonts w:ascii="Arial" w:hAnsi="Arial" w:cs="Arial"/>
          <w:lang w:val="sr-Cyrl-RS" w:eastAsia="zh-CN"/>
        </w:rPr>
        <w:t xml:space="preserve"> </w:t>
      </w:r>
      <w:r w:rsidR="007F3DB8" w:rsidRPr="001C7E1D">
        <w:rPr>
          <w:rFonts w:ascii="Arial" w:hAnsi="Arial" w:cs="Arial"/>
          <w:lang w:val="sr-Cyrl-RS" w:eastAsia="zh-CN"/>
        </w:rPr>
        <w:t>нису</w:t>
      </w:r>
      <w:r w:rsidR="00B13CD3" w:rsidRPr="001C7E1D">
        <w:rPr>
          <w:rFonts w:ascii="Arial" w:hAnsi="Arial" w:cs="Arial"/>
          <w:lang w:val="sr-Cyrl-RS" w:eastAsia="zh-CN"/>
        </w:rPr>
        <w:t xml:space="preserve"> </w:t>
      </w:r>
      <w:r w:rsidR="007F3DB8" w:rsidRPr="001C7E1D">
        <w:rPr>
          <w:rFonts w:ascii="Arial" w:hAnsi="Arial" w:cs="Arial"/>
          <w:lang w:val="sr-Cyrl-RS" w:eastAsia="zh-CN"/>
        </w:rPr>
        <w:t>могла</w:t>
      </w:r>
      <w:r w:rsidR="00B13CD3" w:rsidRPr="001C7E1D">
        <w:rPr>
          <w:rFonts w:ascii="Arial" w:hAnsi="Arial" w:cs="Arial"/>
          <w:lang w:val="sr-Cyrl-RS" w:eastAsia="zh-CN"/>
        </w:rPr>
        <w:t xml:space="preserve"> </w:t>
      </w:r>
      <w:r w:rsidR="007F3DB8" w:rsidRPr="001C7E1D">
        <w:rPr>
          <w:rFonts w:ascii="Arial" w:hAnsi="Arial" w:cs="Arial"/>
          <w:lang w:val="sr-Cyrl-RS" w:eastAsia="zh-CN"/>
        </w:rPr>
        <w:t>бити</w:t>
      </w:r>
      <w:r w:rsidR="00B13CD3" w:rsidRPr="001C7E1D">
        <w:rPr>
          <w:rFonts w:ascii="Arial" w:hAnsi="Arial" w:cs="Arial"/>
          <w:lang w:val="sr-Cyrl-RS" w:eastAsia="zh-CN"/>
        </w:rPr>
        <w:t xml:space="preserve"> </w:t>
      </w:r>
      <w:r w:rsidR="007F3DB8" w:rsidRPr="001C7E1D">
        <w:rPr>
          <w:rFonts w:ascii="Arial" w:hAnsi="Arial" w:cs="Arial"/>
          <w:lang w:val="sr-Cyrl-RS" w:eastAsia="zh-CN"/>
        </w:rPr>
        <w:t>издата</w:t>
      </w:r>
      <w:r w:rsidR="00B13CD3" w:rsidRPr="001C7E1D">
        <w:rPr>
          <w:rFonts w:ascii="Arial" w:hAnsi="Arial" w:cs="Arial"/>
          <w:lang w:val="sr-Cyrl-RS" w:eastAsia="zh-CN"/>
        </w:rPr>
        <w:t xml:space="preserve"> </w:t>
      </w:r>
      <w:r w:rsidR="007F3DB8" w:rsidRPr="001C7E1D">
        <w:rPr>
          <w:rFonts w:ascii="Arial" w:hAnsi="Arial" w:cs="Arial"/>
          <w:lang w:val="sr-Cyrl-RS" w:eastAsia="zh-CN"/>
        </w:rPr>
        <w:t>по</w:t>
      </w:r>
      <w:r w:rsidR="00B13CD3" w:rsidRPr="001C7E1D">
        <w:rPr>
          <w:rFonts w:ascii="Arial" w:hAnsi="Arial" w:cs="Arial"/>
          <w:lang w:val="sr-Cyrl-RS" w:eastAsia="zh-CN"/>
        </w:rPr>
        <w:t xml:space="preserve"> </w:t>
      </w:r>
      <w:r w:rsidR="007F3DB8" w:rsidRPr="001C7E1D">
        <w:rPr>
          <w:rFonts w:ascii="Arial" w:hAnsi="Arial" w:cs="Arial"/>
          <w:lang w:val="sr-Cyrl-RS" w:eastAsia="zh-CN"/>
        </w:rPr>
        <w:t>прописима</w:t>
      </w:r>
      <w:r w:rsidR="00B13CD3" w:rsidRPr="001C7E1D">
        <w:rPr>
          <w:rFonts w:ascii="Arial" w:hAnsi="Arial" w:cs="Arial"/>
          <w:lang w:val="sr-Cyrl-RS" w:eastAsia="zh-CN"/>
        </w:rPr>
        <w:t xml:space="preserve"> </w:t>
      </w:r>
      <w:r w:rsidR="007F3DB8" w:rsidRPr="001C7E1D">
        <w:rPr>
          <w:rFonts w:ascii="Arial" w:hAnsi="Arial" w:cs="Arial"/>
          <w:lang w:val="sr-Cyrl-RS" w:eastAsia="zh-CN"/>
        </w:rPr>
        <w:t>државе</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којој</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има</w:t>
      </w:r>
      <w:r w:rsidR="00B13CD3" w:rsidRPr="001C7E1D">
        <w:rPr>
          <w:rFonts w:ascii="Arial" w:hAnsi="Arial" w:cs="Arial"/>
          <w:lang w:val="sr-Cyrl-RS" w:eastAsia="zh-CN"/>
        </w:rPr>
        <w:t xml:space="preserve"> </w:t>
      </w:r>
      <w:r w:rsidR="007F3DB8" w:rsidRPr="001C7E1D">
        <w:rPr>
          <w:rFonts w:ascii="Arial" w:hAnsi="Arial" w:cs="Arial"/>
          <w:lang w:val="sr-Cyrl-RS" w:eastAsia="zh-CN"/>
        </w:rPr>
        <w:t>седиште</w:t>
      </w:r>
      <w:r w:rsidR="00B13CD3" w:rsidRPr="001C7E1D">
        <w:rPr>
          <w:rFonts w:ascii="Arial" w:hAnsi="Arial" w:cs="Arial"/>
          <w:lang w:val="sr-Cyrl-RS" w:eastAsia="zh-CN"/>
        </w:rPr>
        <w:t xml:space="preserve"> </w:t>
      </w:r>
      <w:r w:rsidR="007F3DB8" w:rsidRPr="001C7E1D">
        <w:rPr>
          <w:rFonts w:ascii="Arial" w:hAnsi="Arial" w:cs="Arial"/>
          <w:lang w:val="sr-Cyrl-RS" w:eastAsia="zh-CN"/>
        </w:rPr>
        <w:t>и</w:t>
      </w:r>
      <w:r w:rsidR="00B13CD3" w:rsidRPr="001C7E1D">
        <w:rPr>
          <w:rFonts w:ascii="Arial" w:hAnsi="Arial" w:cs="Arial"/>
          <w:lang w:val="sr-Cyrl-RS" w:eastAsia="zh-CN"/>
        </w:rPr>
        <w:t xml:space="preserve"> </w:t>
      </w:r>
      <w:r w:rsidR="007F3DB8" w:rsidRPr="001C7E1D">
        <w:rPr>
          <w:rFonts w:ascii="Arial" w:hAnsi="Arial" w:cs="Arial"/>
          <w:lang w:val="sr-Cyrl-RS" w:eastAsia="zh-CN"/>
        </w:rPr>
        <w:t>уколико</w:t>
      </w:r>
      <w:r w:rsidR="00B13CD3" w:rsidRPr="001C7E1D">
        <w:rPr>
          <w:rFonts w:ascii="Arial" w:hAnsi="Arial" w:cs="Arial"/>
          <w:lang w:val="sr-Cyrl-RS" w:eastAsia="zh-CN"/>
        </w:rPr>
        <w:t xml:space="preserve"> </w:t>
      </w:r>
      <w:r w:rsidR="007F3DB8" w:rsidRPr="001C7E1D">
        <w:rPr>
          <w:rFonts w:ascii="Arial" w:hAnsi="Arial" w:cs="Arial"/>
          <w:lang w:val="sr-Cyrl-RS" w:eastAsia="zh-CN"/>
        </w:rPr>
        <w:t>уз</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понуду</w:t>
      </w:r>
      <w:r w:rsidR="00B13CD3" w:rsidRPr="001C7E1D">
        <w:rPr>
          <w:rFonts w:ascii="Arial" w:hAnsi="Arial" w:cs="Arial"/>
          <w:lang w:val="sr-Cyrl-RS" w:eastAsia="zh-CN"/>
        </w:rPr>
        <w:t xml:space="preserve"> </w:t>
      </w:r>
      <w:r w:rsidR="007F3DB8" w:rsidRPr="001C7E1D">
        <w:rPr>
          <w:rFonts w:ascii="Arial" w:hAnsi="Arial" w:cs="Arial"/>
          <w:lang w:val="sr-Cyrl-RS" w:eastAsia="zh-CN"/>
        </w:rPr>
        <w:t>приложи</w:t>
      </w:r>
      <w:r w:rsidR="00B13CD3" w:rsidRPr="001C7E1D">
        <w:rPr>
          <w:rFonts w:ascii="Arial" w:hAnsi="Arial" w:cs="Arial"/>
          <w:lang w:val="sr-Cyrl-RS" w:eastAsia="zh-CN"/>
        </w:rPr>
        <w:t xml:space="preserve"> </w:t>
      </w:r>
      <w:r w:rsidR="007F3DB8" w:rsidRPr="001C7E1D">
        <w:rPr>
          <w:rFonts w:ascii="Arial" w:hAnsi="Arial" w:cs="Arial"/>
          <w:lang w:val="sr-Cyrl-RS" w:eastAsia="zh-CN"/>
        </w:rPr>
        <w:t>одговарајући</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w:t>
      </w:r>
      <w:r w:rsidR="00B13CD3" w:rsidRPr="001C7E1D">
        <w:rPr>
          <w:rFonts w:ascii="Arial" w:hAnsi="Arial" w:cs="Arial"/>
          <w:lang w:val="sr-Cyrl-RS" w:eastAsia="zh-CN"/>
        </w:rPr>
        <w:t xml:space="preserve"> </w:t>
      </w:r>
      <w:r w:rsidR="007F3DB8" w:rsidRPr="001C7E1D">
        <w:rPr>
          <w:rFonts w:ascii="Arial" w:hAnsi="Arial" w:cs="Arial"/>
          <w:lang w:val="sr-Cyrl-RS" w:eastAsia="zh-CN"/>
        </w:rPr>
        <w:t>за</w:t>
      </w:r>
      <w:r w:rsidR="00B13CD3" w:rsidRPr="001C7E1D">
        <w:rPr>
          <w:rFonts w:ascii="Arial" w:hAnsi="Arial" w:cs="Arial"/>
          <w:lang w:val="sr-Cyrl-RS" w:eastAsia="zh-CN"/>
        </w:rPr>
        <w:t xml:space="preserve"> </w:t>
      </w:r>
      <w:r w:rsidR="007F3DB8" w:rsidRPr="001C7E1D">
        <w:rPr>
          <w:rFonts w:ascii="Arial" w:hAnsi="Arial" w:cs="Arial"/>
          <w:lang w:val="sr-Cyrl-RS" w:eastAsia="zh-CN"/>
        </w:rPr>
        <w:t>то</w:t>
      </w:r>
      <w:r w:rsidR="00B13CD3" w:rsidRPr="001C7E1D">
        <w:rPr>
          <w:rFonts w:ascii="Arial" w:hAnsi="Arial" w:cs="Arial"/>
          <w:lang w:val="sr-Cyrl-RS" w:eastAsia="zh-CN"/>
        </w:rPr>
        <w:t xml:space="preserve">, </w:t>
      </w:r>
      <w:r w:rsidR="007F3DB8" w:rsidRPr="001C7E1D">
        <w:rPr>
          <w:rFonts w:ascii="Arial" w:hAnsi="Arial" w:cs="Arial"/>
          <w:lang w:val="sr-Cyrl-RS" w:eastAsia="zh-CN"/>
        </w:rPr>
        <w:t>наручилац</w:t>
      </w:r>
      <w:r w:rsidR="00B13CD3" w:rsidRPr="001C7E1D">
        <w:rPr>
          <w:rFonts w:ascii="Arial" w:hAnsi="Arial" w:cs="Arial"/>
          <w:lang w:val="sr-Cyrl-RS" w:eastAsia="zh-CN"/>
        </w:rPr>
        <w:t xml:space="preserve"> </w:t>
      </w:r>
      <w:r w:rsidR="007F3DB8" w:rsidRPr="001C7E1D">
        <w:rPr>
          <w:rFonts w:ascii="Arial" w:hAnsi="Arial" w:cs="Arial"/>
          <w:lang w:val="sr-Cyrl-RS" w:eastAsia="zh-CN"/>
        </w:rPr>
        <w:t>ће</w:t>
      </w:r>
      <w:r w:rsidR="00B13CD3" w:rsidRPr="001C7E1D">
        <w:rPr>
          <w:rFonts w:ascii="Arial" w:hAnsi="Arial" w:cs="Arial"/>
          <w:lang w:val="sr-Cyrl-RS" w:eastAsia="zh-CN"/>
        </w:rPr>
        <w:t xml:space="preserve"> </w:t>
      </w:r>
      <w:r w:rsidR="007F3DB8" w:rsidRPr="001C7E1D">
        <w:rPr>
          <w:rFonts w:ascii="Arial" w:hAnsi="Arial" w:cs="Arial"/>
          <w:lang w:val="sr-Cyrl-RS" w:eastAsia="zh-CN"/>
        </w:rPr>
        <w:t>дозволити</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понуђачу</w:t>
      </w:r>
      <w:r w:rsidR="00B13CD3" w:rsidRPr="001C7E1D">
        <w:rPr>
          <w:rFonts w:ascii="Arial" w:hAnsi="Arial" w:cs="Arial"/>
          <w:lang w:val="sr-Cyrl-RS" w:eastAsia="zh-CN"/>
        </w:rPr>
        <w:t xml:space="preserve"> </w:t>
      </w:r>
      <w:r w:rsidR="007F3DB8" w:rsidRPr="001C7E1D">
        <w:rPr>
          <w:rFonts w:ascii="Arial" w:hAnsi="Arial" w:cs="Arial"/>
          <w:lang w:val="sr-Cyrl-RS" w:eastAsia="zh-CN"/>
        </w:rPr>
        <w:t>да</w:t>
      </w:r>
      <w:r w:rsidR="00B13CD3" w:rsidRPr="001C7E1D">
        <w:rPr>
          <w:rFonts w:ascii="Arial" w:hAnsi="Arial" w:cs="Arial"/>
          <w:lang w:val="sr-Cyrl-RS" w:eastAsia="zh-CN"/>
        </w:rPr>
        <w:t xml:space="preserve"> </w:t>
      </w:r>
      <w:r w:rsidR="007F3DB8" w:rsidRPr="001C7E1D">
        <w:rPr>
          <w:rFonts w:ascii="Arial" w:hAnsi="Arial" w:cs="Arial"/>
          <w:lang w:val="sr-Cyrl-RS" w:eastAsia="zh-CN"/>
        </w:rPr>
        <w:t>накнадно</w:t>
      </w:r>
      <w:r w:rsidR="00B13CD3" w:rsidRPr="001C7E1D">
        <w:rPr>
          <w:rFonts w:ascii="Arial" w:hAnsi="Arial" w:cs="Arial"/>
          <w:lang w:val="sr-Cyrl-RS" w:eastAsia="zh-CN"/>
        </w:rPr>
        <w:t xml:space="preserve"> </w:t>
      </w:r>
      <w:r w:rsidR="007F3DB8" w:rsidRPr="001C7E1D">
        <w:rPr>
          <w:rFonts w:ascii="Arial" w:hAnsi="Arial" w:cs="Arial"/>
          <w:lang w:val="sr-Cyrl-RS" w:eastAsia="zh-CN"/>
        </w:rPr>
        <w:t>достави</w:t>
      </w:r>
      <w:r w:rsidR="00B13CD3" w:rsidRPr="001C7E1D">
        <w:rPr>
          <w:rFonts w:ascii="Arial" w:hAnsi="Arial" w:cs="Arial"/>
          <w:lang w:val="sr-Cyrl-RS" w:eastAsia="zh-CN"/>
        </w:rPr>
        <w:t xml:space="preserve"> </w:t>
      </w:r>
      <w:r w:rsidR="007F3DB8" w:rsidRPr="001C7E1D">
        <w:rPr>
          <w:rFonts w:ascii="Arial" w:hAnsi="Arial" w:cs="Arial"/>
          <w:lang w:val="sr-Cyrl-RS" w:eastAsia="zh-CN"/>
        </w:rPr>
        <w:t>тражена</w:t>
      </w:r>
      <w:r w:rsidR="00B13CD3" w:rsidRPr="001C7E1D">
        <w:rPr>
          <w:rFonts w:ascii="Arial" w:hAnsi="Arial" w:cs="Arial"/>
          <w:lang w:val="sr-Cyrl-RS" w:eastAsia="zh-CN"/>
        </w:rPr>
        <w:t xml:space="preserve"> </w:t>
      </w:r>
      <w:r w:rsidR="007F3DB8" w:rsidRPr="001C7E1D">
        <w:rPr>
          <w:rFonts w:ascii="Arial" w:hAnsi="Arial" w:cs="Arial"/>
          <w:lang w:val="sr-Cyrl-RS" w:eastAsia="zh-CN"/>
        </w:rPr>
        <w:t>документа</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примереном</w:t>
      </w:r>
      <w:r w:rsidR="00B13CD3" w:rsidRPr="001C7E1D">
        <w:rPr>
          <w:rFonts w:ascii="Arial" w:hAnsi="Arial" w:cs="Arial"/>
          <w:lang w:val="sr-Cyrl-RS" w:eastAsia="zh-CN"/>
        </w:rPr>
        <w:t xml:space="preserve"> </w:t>
      </w:r>
      <w:r w:rsidR="007F3DB8" w:rsidRPr="001C7E1D">
        <w:rPr>
          <w:rFonts w:ascii="Arial" w:hAnsi="Arial" w:cs="Arial"/>
          <w:lang w:val="sr-Cyrl-RS" w:eastAsia="zh-CN"/>
        </w:rPr>
        <w:t>року</w:t>
      </w:r>
      <w:r w:rsidR="00B13CD3" w:rsidRPr="001C7E1D">
        <w:rPr>
          <w:rFonts w:ascii="Arial" w:hAnsi="Arial" w:cs="Arial"/>
          <w:lang w:val="sr-Cyrl-RS" w:eastAsia="zh-CN"/>
        </w:rPr>
        <w:t>.</w:t>
      </w:r>
      <w:r w:rsidR="004C0759" w:rsidRPr="001C7E1D">
        <w:rPr>
          <w:rFonts w:ascii="Arial" w:hAnsi="Arial" w:cs="Arial"/>
          <w:lang w:val="sr-Cyrl-RS" w:eastAsia="zh-CN"/>
        </w:rPr>
        <w:t xml:space="preserve"> </w:t>
      </w:r>
    </w:p>
    <w:p w14:paraId="7F6076B0" w14:textId="77777777" w:rsidR="002A01D5" w:rsidRPr="001C7E1D" w:rsidRDefault="007377EB"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A</w:t>
      </w:r>
      <w:r w:rsidR="007F3DB8" w:rsidRPr="001C7E1D">
        <w:rPr>
          <w:rFonts w:ascii="Arial" w:hAnsi="Arial" w:cs="Arial"/>
          <w:lang w:val="sr-Cyrl-RS" w:eastAsia="zh-CN"/>
        </w:rPr>
        <w:t>ко</w:t>
      </w:r>
      <w:r w:rsidR="00B13CD3" w:rsidRPr="001C7E1D">
        <w:rPr>
          <w:rFonts w:ascii="Arial" w:hAnsi="Arial" w:cs="Arial"/>
          <w:lang w:val="sr-Cyrl-RS" w:eastAsia="zh-CN"/>
        </w:rPr>
        <w:t xml:space="preserve"> </w:t>
      </w:r>
      <w:r w:rsidR="007F3DB8" w:rsidRPr="001C7E1D">
        <w:rPr>
          <w:rFonts w:ascii="Arial" w:hAnsi="Arial" w:cs="Arial"/>
          <w:lang w:val="sr-Cyrl-RS" w:eastAsia="zh-CN"/>
        </w:rPr>
        <w:t>се</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држави</w:t>
      </w:r>
      <w:r w:rsidR="00B13CD3" w:rsidRPr="001C7E1D">
        <w:rPr>
          <w:rFonts w:ascii="Arial" w:hAnsi="Arial" w:cs="Arial"/>
          <w:lang w:val="sr-Cyrl-RS" w:eastAsia="zh-CN"/>
        </w:rPr>
        <w:t xml:space="preserve"> </w:t>
      </w:r>
      <w:r w:rsidR="007F3DB8" w:rsidRPr="001C7E1D">
        <w:rPr>
          <w:rFonts w:ascii="Arial" w:hAnsi="Arial" w:cs="Arial"/>
          <w:lang w:val="sr-Cyrl-RS" w:eastAsia="zh-CN"/>
        </w:rPr>
        <w:t>у</w:t>
      </w:r>
      <w:r w:rsidR="00B13CD3" w:rsidRPr="001C7E1D">
        <w:rPr>
          <w:rFonts w:ascii="Arial" w:hAnsi="Arial" w:cs="Arial"/>
          <w:lang w:val="sr-Cyrl-RS" w:eastAsia="zh-CN"/>
        </w:rPr>
        <w:t xml:space="preserve"> </w:t>
      </w:r>
      <w:r w:rsidR="007F3DB8" w:rsidRPr="001C7E1D">
        <w:rPr>
          <w:rFonts w:ascii="Arial" w:hAnsi="Arial" w:cs="Arial"/>
          <w:lang w:val="sr-Cyrl-RS" w:eastAsia="zh-CN"/>
        </w:rPr>
        <w:t>којој</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има</w:t>
      </w:r>
      <w:r w:rsidR="00B13CD3" w:rsidRPr="001C7E1D">
        <w:rPr>
          <w:rFonts w:ascii="Arial" w:hAnsi="Arial" w:cs="Arial"/>
          <w:lang w:val="sr-Cyrl-RS" w:eastAsia="zh-CN"/>
        </w:rPr>
        <w:t xml:space="preserve"> </w:t>
      </w:r>
      <w:r w:rsidR="007F3DB8" w:rsidRPr="001C7E1D">
        <w:rPr>
          <w:rFonts w:ascii="Arial" w:hAnsi="Arial" w:cs="Arial"/>
          <w:lang w:val="sr-Cyrl-RS" w:eastAsia="zh-CN"/>
        </w:rPr>
        <w:t>седиште</w:t>
      </w:r>
      <w:r w:rsidR="00B13CD3" w:rsidRPr="001C7E1D">
        <w:rPr>
          <w:rFonts w:ascii="Arial" w:hAnsi="Arial" w:cs="Arial"/>
          <w:lang w:val="sr-Cyrl-RS" w:eastAsia="zh-CN"/>
        </w:rPr>
        <w:t xml:space="preserve"> </w:t>
      </w:r>
      <w:r w:rsidR="007F3DB8" w:rsidRPr="001C7E1D">
        <w:rPr>
          <w:rFonts w:ascii="Arial" w:hAnsi="Arial" w:cs="Arial"/>
          <w:lang w:val="sr-Cyrl-RS" w:eastAsia="zh-CN"/>
        </w:rPr>
        <w:t>не</w:t>
      </w:r>
      <w:r w:rsidR="00B13CD3" w:rsidRPr="001C7E1D">
        <w:rPr>
          <w:rFonts w:ascii="Arial" w:hAnsi="Arial" w:cs="Arial"/>
          <w:lang w:val="sr-Cyrl-RS" w:eastAsia="zh-CN"/>
        </w:rPr>
        <w:t xml:space="preserve"> </w:t>
      </w:r>
      <w:r w:rsidR="007F3DB8" w:rsidRPr="001C7E1D">
        <w:rPr>
          <w:rFonts w:ascii="Arial" w:hAnsi="Arial" w:cs="Arial"/>
          <w:lang w:val="sr-Cyrl-RS" w:eastAsia="zh-CN"/>
        </w:rPr>
        <w:t>издају</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докази</w:t>
      </w:r>
      <w:r w:rsidR="00B13CD3" w:rsidRPr="001C7E1D">
        <w:rPr>
          <w:rFonts w:ascii="Arial" w:hAnsi="Arial" w:cs="Arial"/>
          <w:lang w:val="sr-Cyrl-RS" w:eastAsia="zh-CN"/>
        </w:rPr>
        <w:t xml:space="preserve"> </w:t>
      </w:r>
      <w:r w:rsidR="007F3DB8" w:rsidRPr="001C7E1D">
        <w:rPr>
          <w:rFonts w:ascii="Arial" w:hAnsi="Arial" w:cs="Arial"/>
          <w:lang w:val="sr-Cyrl-RS" w:eastAsia="zh-CN"/>
        </w:rPr>
        <w:t>из</w:t>
      </w:r>
      <w:r w:rsidR="00B13CD3" w:rsidRPr="001C7E1D">
        <w:rPr>
          <w:rFonts w:ascii="Arial" w:hAnsi="Arial" w:cs="Arial"/>
          <w:lang w:val="sr-Cyrl-RS" w:eastAsia="zh-CN"/>
        </w:rPr>
        <w:t xml:space="preserve"> </w:t>
      </w:r>
      <w:r w:rsidR="007F3DB8" w:rsidRPr="001C7E1D">
        <w:rPr>
          <w:rFonts w:ascii="Arial" w:hAnsi="Arial" w:cs="Arial"/>
          <w:lang w:val="sr-Cyrl-RS" w:eastAsia="zh-CN"/>
        </w:rPr>
        <w:t>члана</w:t>
      </w:r>
      <w:r w:rsidR="00B13CD3" w:rsidRPr="001C7E1D">
        <w:rPr>
          <w:rFonts w:ascii="Arial" w:hAnsi="Arial" w:cs="Arial"/>
          <w:lang w:val="sr-Cyrl-RS" w:eastAsia="zh-CN"/>
        </w:rPr>
        <w:t xml:space="preserve"> 77. </w:t>
      </w:r>
      <w:r w:rsidR="007F3DB8" w:rsidRPr="001C7E1D">
        <w:rPr>
          <w:rFonts w:ascii="Arial" w:hAnsi="Arial" w:cs="Arial"/>
          <w:lang w:val="sr-Cyrl-RS" w:eastAsia="zh-CN"/>
        </w:rPr>
        <w:t>став</w:t>
      </w:r>
      <w:r w:rsidR="00C10575" w:rsidRPr="001C7E1D">
        <w:rPr>
          <w:rFonts w:ascii="Arial" w:hAnsi="Arial" w:cs="Arial"/>
          <w:lang w:val="sr-Cyrl-RS" w:eastAsia="zh-CN"/>
        </w:rPr>
        <w:t xml:space="preserve"> 1. </w:t>
      </w:r>
      <w:r w:rsidR="00B717C0">
        <w:rPr>
          <w:rFonts w:ascii="Arial" w:hAnsi="Arial" w:cs="Arial"/>
          <w:lang w:val="sr-Cyrl-RS" w:eastAsia="zh-CN"/>
        </w:rPr>
        <w:t>З</w:t>
      </w:r>
      <w:r w:rsidR="007F3DB8" w:rsidRPr="001C7E1D">
        <w:rPr>
          <w:rFonts w:ascii="Arial" w:hAnsi="Arial" w:cs="Arial"/>
          <w:lang w:val="sr-Cyrl-RS" w:eastAsia="zh-CN"/>
        </w:rPr>
        <w:t>акона</w:t>
      </w:r>
      <w:r w:rsidR="00B13CD3" w:rsidRPr="001C7E1D">
        <w:rPr>
          <w:rFonts w:ascii="Arial" w:hAnsi="Arial" w:cs="Arial"/>
          <w:lang w:val="sr-Cyrl-RS" w:eastAsia="zh-CN"/>
        </w:rPr>
        <w:t xml:space="preserve">, </w:t>
      </w:r>
      <w:r w:rsidR="007F3DB8" w:rsidRPr="001C7E1D">
        <w:rPr>
          <w:rFonts w:ascii="Arial" w:hAnsi="Arial" w:cs="Arial"/>
          <w:lang w:val="sr-Cyrl-RS" w:eastAsia="zh-CN"/>
        </w:rPr>
        <w:t>понуђач</w:t>
      </w:r>
      <w:r w:rsidR="00B13CD3" w:rsidRPr="001C7E1D">
        <w:rPr>
          <w:rFonts w:ascii="Arial" w:hAnsi="Arial" w:cs="Arial"/>
          <w:lang w:val="sr-Cyrl-RS" w:eastAsia="zh-CN"/>
        </w:rPr>
        <w:t xml:space="preserve"> </w:t>
      </w:r>
      <w:r w:rsidR="007F3DB8" w:rsidRPr="001C7E1D">
        <w:rPr>
          <w:rFonts w:ascii="Arial" w:hAnsi="Arial" w:cs="Arial"/>
          <w:lang w:val="sr-Cyrl-RS" w:eastAsia="zh-CN"/>
        </w:rPr>
        <w:t>може</w:t>
      </w:r>
      <w:r w:rsidR="00B13CD3" w:rsidRPr="001C7E1D">
        <w:rPr>
          <w:rFonts w:ascii="Arial" w:hAnsi="Arial" w:cs="Arial"/>
          <w:lang w:val="sr-Cyrl-RS" w:eastAsia="zh-CN"/>
        </w:rPr>
        <w:t xml:space="preserve">, </w:t>
      </w:r>
      <w:r w:rsidR="007F3DB8" w:rsidRPr="001C7E1D">
        <w:rPr>
          <w:rFonts w:ascii="Arial" w:hAnsi="Arial" w:cs="Arial"/>
          <w:lang w:val="sr-Cyrl-RS" w:eastAsia="zh-CN"/>
        </w:rPr>
        <w:t>уместо</w:t>
      </w:r>
      <w:r w:rsidR="00B13CD3" w:rsidRPr="001C7E1D">
        <w:rPr>
          <w:rFonts w:ascii="Arial" w:hAnsi="Arial" w:cs="Arial"/>
          <w:lang w:val="sr-Cyrl-RS" w:eastAsia="zh-CN"/>
        </w:rPr>
        <w:t xml:space="preserve"> </w:t>
      </w:r>
      <w:r w:rsidR="007F3DB8" w:rsidRPr="001C7E1D">
        <w:rPr>
          <w:rFonts w:ascii="Arial" w:hAnsi="Arial" w:cs="Arial"/>
          <w:lang w:val="sr-Cyrl-RS" w:eastAsia="zh-CN"/>
        </w:rPr>
        <w:t>доказа</w:t>
      </w:r>
      <w:r w:rsidR="00B13CD3" w:rsidRPr="001C7E1D">
        <w:rPr>
          <w:rFonts w:ascii="Arial" w:hAnsi="Arial" w:cs="Arial"/>
          <w:lang w:val="sr-Cyrl-RS" w:eastAsia="zh-CN"/>
        </w:rPr>
        <w:t xml:space="preserve">, </w:t>
      </w:r>
      <w:r w:rsidR="007F3DB8" w:rsidRPr="001C7E1D">
        <w:rPr>
          <w:rFonts w:ascii="Arial" w:hAnsi="Arial" w:cs="Arial"/>
          <w:lang w:val="sr-Cyrl-RS" w:eastAsia="zh-CN"/>
        </w:rPr>
        <w:t>приложити</w:t>
      </w:r>
      <w:r w:rsidR="00B13CD3" w:rsidRPr="001C7E1D">
        <w:rPr>
          <w:rFonts w:ascii="Arial" w:hAnsi="Arial" w:cs="Arial"/>
          <w:lang w:val="sr-Cyrl-RS" w:eastAsia="zh-CN"/>
        </w:rPr>
        <w:t xml:space="preserve"> </w:t>
      </w:r>
      <w:r w:rsidR="007F3DB8" w:rsidRPr="001C7E1D">
        <w:rPr>
          <w:rFonts w:ascii="Arial" w:hAnsi="Arial" w:cs="Arial"/>
          <w:lang w:val="sr-Cyrl-RS" w:eastAsia="zh-CN"/>
        </w:rPr>
        <w:t>своју</w:t>
      </w:r>
      <w:r w:rsidR="00B13CD3" w:rsidRPr="001C7E1D">
        <w:rPr>
          <w:rFonts w:ascii="Arial" w:hAnsi="Arial" w:cs="Arial"/>
          <w:lang w:val="sr-Cyrl-RS" w:eastAsia="zh-CN"/>
        </w:rPr>
        <w:t xml:space="preserve"> </w:t>
      </w:r>
      <w:r w:rsidR="007F3DB8" w:rsidRPr="001C7E1D">
        <w:rPr>
          <w:rFonts w:ascii="Arial" w:hAnsi="Arial" w:cs="Arial"/>
          <w:lang w:val="sr-Cyrl-RS" w:eastAsia="zh-CN"/>
        </w:rPr>
        <w:t>писану</w:t>
      </w:r>
      <w:r w:rsidR="00B13CD3" w:rsidRPr="001C7E1D">
        <w:rPr>
          <w:rFonts w:ascii="Arial" w:hAnsi="Arial" w:cs="Arial"/>
          <w:lang w:val="sr-Cyrl-RS" w:eastAsia="zh-CN"/>
        </w:rPr>
        <w:t xml:space="preserve"> </w:t>
      </w:r>
      <w:r w:rsidR="007F3DB8" w:rsidRPr="001C7E1D">
        <w:rPr>
          <w:rFonts w:ascii="Arial" w:hAnsi="Arial" w:cs="Arial"/>
          <w:lang w:val="sr-Cyrl-RS" w:eastAsia="zh-CN"/>
        </w:rPr>
        <w:t>изјаву</w:t>
      </w:r>
      <w:r w:rsidR="00B13CD3" w:rsidRPr="001C7E1D">
        <w:rPr>
          <w:rFonts w:ascii="Arial" w:hAnsi="Arial" w:cs="Arial"/>
          <w:lang w:val="sr-Cyrl-RS" w:eastAsia="zh-CN"/>
        </w:rPr>
        <w:t xml:space="preserve">, </w:t>
      </w:r>
      <w:r w:rsidR="007F3DB8" w:rsidRPr="001C7E1D">
        <w:rPr>
          <w:rFonts w:ascii="Arial" w:hAnsi="Arial" w:cs="Arial"/>
          <w:lang w:val="sr-Cyrl-RS" w:eastAsia="zh-CN"/>
        </w:rPr>
        <w:t>дату</w:t>
      </w:r>
      <w:r w:rsidR="00B13CD3" w:rsidRPr="001C7E1D">
        <w:rPr>
          <w:rFonts w:ascii="Arial" w:hAnsi="Arial" w:cs="Arial"/>
          <w:lang w:val="sr-Cyrl-RS" w:eastAsia="zh-CN"/>
        </w:rPr>
        <w:t xml:space="preserve"> </w:t>
      </w:r>
      <w:r w:rsidR="007F3DB8" w:rsidRPr="001C7E1D">
        <w:rPr>
          <w:rFonts w:ascii="Arial" w:hAnsi="Arial" w:cs="Arial"/>
          <w:lang w:val="sr-Cyrl-RS" w:eastAsia="zh-CN"/>
        </w:rPr>
        <w:t>под</w:t>
      </w:r>
      <w:r w:rsidR="00B13CD3" w:rsidRPr="001C7E1D">
        <w:rPr>
          <w:rFonts w:ascii="Arial" w:hAnsi="Arial" w:cs="Arial"/>
          <w:lang w:val="sr-Cyrl-RS" w:eastAsia="zh-CN"/>
        </w:rPr>
        <w:t xml:space="preserve"> </w:t>
      </w:r>
      <w:r w:rsidR="007F3DB8" w:rsidRPr="001C7E1D">
        <w:rPr>
          <w:rFonts w:ascii="Arial" w:hAnsi="Arial" w:cs="Arial"/>
          <w:lang w:val="sr-Cyrl-RS" w:eastAsia="zh-CN"/>
        </w:rPr>
        <w:t>кривичном</w:t>
      </w:r>
      <w:r w:rsidR="00B13CD3" w:rsidRPr="001C7E1D">
        <w:rPr>
          <w:rFonts w:ascii="Arial" w:hAnsi="Arial" w:cs="Arial"/>
          <w:lang w:val="sr-Cyrl-RS" w:eastAsia="zh-CN"/>
        </w:rPr>
        <w:t xml:space="preserve"> </w:t>
      </w:r>
      <w:r w:rsidR="007F3DB8" w:rsidRPr="001C7E1D">
        <w:rPr>
          <w:rFonts w:ascii="Arial" w:hAnsi="Arial" w:cs="Arial"/>
          <w:lang w:val="sr-Cyrl-RS" w:eastAsia="zh-CN"/>
        </w:rPr>
        <w:t>и</w:t>
      </w:r>
      <w:r w:rsidR="00B13CD3" w:rsidRPr="001C7E1D">
        <w:rPr>
          <w:rFonts w:ascii="Arial" w:hAnsi="Arial" w:cs="Arial"/>
          <w:lang w:val="sr-Cyrl-RS" w:eastAsia="zh-CN"/>
        </w:rPr>
        <w:t xml:space="preserve"> </w:t>
      </w:r>
      <w:r w:rsidR="007F3DB8" w:rsidRPr="001C7E1D">
        <w:rPr>
          <w:rFonts w:ascii="Arial" w:hAnsi="Arial" w:cs="Arial"/>
          <w:lang w:val="sr-Cyrl-RS" w:eastAsia="zh-CN"/>
        </w:rPr>
        <w:t>материјалном</w:t>
      </w:r>
      <w:r w:rsidR="00B13CD3" w:rsidRPr="001C7E1D">
        <w:rPr>
          <w:rFonts w:ascii="Arial" w:hAnsi="Arial" w:cs="Arial"/>
          <w:lang w:val="sr-Cyrl-RS" w:eastAsia="zh-CN"/>
        </w:rPr>
        <w:t xml:space="preserve"> </w:t>
      </w:r>
      <w:r w:rsidR="007F3DB8" w:rsidRPr="001C7E1D">
        <w:rPr>
          <w:rFonts w:ascii="Arial" w:hAnsi="Arial" w:cs="Arial"/>
          <w:lang w:val="sr-Cyrl-RS" w:eastAsia="zh-CN"/>
        </w:rPr>
        <w:t>одговорношћу</w:t>
      </w:r>
      <w:r w:rsidR="00B13CD3" w:rsidRPr="001C7E1D">
        <w:rPr>
          <w:rFonts w:ascii="Arial" w:hAnsi="Arial" w:cs="Arial"/>
          <w:lang w:val="sr-Cyrl-RS" w:eastAsia="zh-CN"/>
        </w:rPr>
        <w:t xml:space="preserve"> </w:t>
      </w:r>
      <w:r w:rsidR="007F3DB8" w:rsidRPr="001C7E1D">
        <w:rPr>
          <w:rFonts w:ascii="Arial" w:hAnsi="Arial" w:cs="Arial"/>
          <w:lang w:val="sr-Cyrl-RS" w:eastAsia="zh-CN"/>
        </w:rPr>
        <w:t>оверену</w:t>
      </w:r>
      <w:r w:rsidR="00B13CD3" w:rsidRPr="001C7E1D">
        <w:rPr>
          <w:rFonts w:ascii="Arial" w:hAnsi="Arial" w:cs="Arial"/>
          <w:lang w:val="sr-Cyrl-RS" w:eastAsia="zh-CN"/>
        </w:rPr>
        <w:t xml:space="preserve"> </w:t>
      </w:r>
      <w:r w:rsidR="007F3DB8" w:rsidRPr="001C7E1D">
        <w:rPr>
          <w:rFonts w:ascii="Arial" w:hAnsi="Arial" w:cs="Arial"/>
          <w:lang w:val="sr-Cyrl-RS" w:eastAsia="zh-CN"/>
        </w:rPr>
        <w:t>пред</w:t>
      </w:r>
      <w:r w:rsidR="00B13CD3" w:rsidRPr="001C7E1D">
        <w:rPr>
          <w:rFonts w:ascii="Arial" w:hAnsi="Arial" w:cs="Arial"/>
          <w:lang w:val="sr-Cyrl-RS" w:eastAsia="zh-CN"/>
        </w:rPr>
        <w:t xml:space="preserve"> </w:t>
      </w:r>
      <w:r w:rsidR="007F3DB8" w:rsidRPr="001C7E1D">
        <w:rPr>
          <w:rFonts w:ascii="Arial" w:hAnsi="Arial" w:cs="Arial"/>
          <w:lang w:val="sr-Cyrl-RS" w:eastAsia="zh-CN"/>
        </w:rPr>
        <w:t>судским</w:t>
      </w:r>
      <w:r w:rsidR="00B13CD3" w:rsidRPr="001C7E1D">
        <w:rPr>
          <w:rFonts w:ascii="Arial" w:hAnsi="Arial" w:cs="Arial"/>
          <w:lang w:val="sr-Cyrl-RS" w:eastAsia="zh-CN"/>
        </w:rPr>
        <w:t xml:space="preserve"> </w:t>
      </w:r>
      <w:r w:rsidR="007F3DB8" w:rsidRPr="001C7E1D">
        <w:rPr>
          <w:rFonts w:ascii="Arial" w:hAnsi="Arial" w:cs="Arial"/>
          <w:lang w:val="sr-Cyrl-RS" w:eastAsia="zh-CN"/>
        </w:rPr>
        <w:t>или</w:t>
      </w:r>
      <w:r w:rsidR="00B13CD3" w:rsidRPr="001C7E1D">
        <w:rPr>
          <w:rFonts w:ascii="Arial" w:hAnsi="Arial" w:cs="Arial"/>
          <w:lang w:val="sr-Cyrl-RS" w:eastAsia="zh-CN"/>
        </w:rPr>
        <w:t xml:space="preserve"> </w:t>
      </w:r>
      <w:r w:rsidR="007F3DB8" w:rsidRPr="001C7E1D">
        <w:rPr>
          <w:rFonts w:ascii="Arial" w:hAnsi="Arial" w:cs="Arial"/>
          <w:lang w:val="sr-Cyrl-RS" w:eastAsia="zh-CN"/>
        </w:rPr>
        <w:t>управним</w:t>
      </w:r>
      <w:r w:rsidR="00B13CD3" w:rsidRPr="001C7E1D">
        <w:rPr>
          <w:rFonts w:ascii="Arial" w:hAnsi="Arial" w:cs="Arial"/>
          <w:lang w:val="sr-Cyrl-RS" w:eastAsia="zh-CN"/>
        </w:rPr>
        <w:t xml:space="preserve"> </w:t>
      </w:r>
      <w:r w:rsidR="007F3DB8" w:rsidRPr="001C7E1D">
        <w:rPr>
          <w:rFonts w:ascii="Arial" w:hAnsi="Arial" w:cs="Arial"/>
          <w:lang w:val="sr-Cyrl-RS" w:eastAsia="zh-CN"/>
        </w:rPr>
        <w:t>органом</w:t>
      </w:r>
      <w:r w:rsidR="00B13CD3" w:rsidRPr="001C7E1D">
        <w:rPr>
          <w:rFonts w:ascii="Arial" w:hAnsi="Arial" w:cs="Arial"/>
          <w:lang w:val="sr-Cyrl-RS" w:eastAsia="zh-CN"/>
        </w:rPr>
        <w:t xml:space="preserve">, </w:t>
      </w:r>
      <w:r w:rsidR="007F3DB8" w:rsidRPr="001C7E1D">
        <w:rPr>
          <w:rFonts w:ascii="Arial" w:hAnsi="Arial" w:cs="Arial"/>
          <w:lang w:val="sr-Cyrl-RS" w:eastAsia="zh-CN"/>
        </w:rPr>
        <w:t>јавним</w:t>
      </w:r>
      <w:r w:rsidR="00B13CD3" w:rsidRPr="001C7E1D">
        <w:rPr>
          <w:rFonts w:ascii="Arial" w:hAnsi="Arial" w:cs="Arial"/>
          <w:lang w:val="sr-Cyrl-RS" w:eastAsia="zh-CN"/>
        </w:rPr>
        <w:t xml:space="preserve"> </w:t>
      </w:r>
      <w:r w:rsidR="007F3DB8" w:rsidRPr="001C7E1D">
        <w:rPr>
          <w:rFonts w:ascii="Arial" w:hAnsi="Arial" w:cs="Arial"/>
          <w:lang w:val="sr-Cyrl-RS" w:eastAsia="zh-CN"/>
        </w:rPr>
        <w:t>бележником</w:t>
      </w:r>
      <w:r w:rsidR="00B13CD3" w:rsidRPr="001C7E1D">
        <w:rPr>
          <w:rFonts w:ascii="Arial" w:hAnsi="Arial" w:cs="Arial"/>
          <w:lang w:val="sr-Cyrl-RS" w:eastAsia="zh-CN"/>
        </w:rPr>
        <w:t xml:space="preserve"> </w:t>
      </w:r>
      <w:r w:rsidR="007F3DB8" w:rsidRPr="001C7E1D">
        <w:rPr>
          <w:rFonts w:ascii="Arial" w:hAnsi="Arial" w:cs="Arial"/>
          <w:lang w:val="sr-Cyrl-RS" w:eastAsia="zh-CN"/>
        </w:rPr>
        <w:t>или</w:t>
      </w:r>
      <w:r w:rsidR="00B13CD3" w:rsidRPr="001C7E1D">
        <w:rPr>
          <w:rFonts w:ascii="Arial" w:hAnsi="Arial" w:cs="Arial"/>
          <w:lang w:val="sr-Cyrl-RS" w:eastAsia="zh-CN"/>
        </w:rPr>
        <w:t xml:space="preserve"> </w:t>
      </w:r>
      <w:r w:rsidR="007F3DB8" w:rsidRPr="001C7E1D">
        <w:rPr>
          <w:rFonts w:ascii="Arial" w:hAnsi="Arial" w:cs="Arial"/>
          <w:lang w:val="sr-Cyrl-RS" w:eastAsia="zh-CN"/>
        </w:rPr>
        <w:t>другим</w:t>
      </w:r>
      <w:r w:rsidR="00B13CD3" w:rsidRPr="001C7E1D">
        <w:rPr>
          <w:rFonts w:ascii="Arial" w:hAnsi="Arial" w:cs="Arial"/>
          <w:lang w:val="sr-Cyrl-RS" w:eastAsia="zh-CN"/>
        </w:rPr>
        <w:t xml:space="preserve"> </w:t>
      </w:r>
      <w:r w:rsidR="007F3DB8" w:rsidRPr="001C7E1D">
        <w:rPr>
          <w:rFonts w:ascii="Arial" w:hAnsi="Arial" w:cs="Arial"/>
          <w:lang w:val="sr-Cyrl-RS" w:eastAsia="zh-CN"/>
        </w:rPr>
        <w:t>надлежним</w:t>
      </w:r>
      <w:r w:rsidR="00B13CD3" w:rsidRPr="001C7E1D">
        <w:rPr>
          <w:rFonts w:ascii="Arial" w:hAnsi="Arial" w:cs="Arial"/>
          <w:lang w:val="sr-Cyrl-RS" w:eastAsia="zh-CN"/>
        </w:rPr>
        <w:t xml:space="preserve"> </w:t>
      </w:r>
      <w:r w:rsidR="007F3DB8" w:rsidRPr="001C7E1D">
        <w:rPr>
          <w:rFonts w:ascii="Arial" w:hAnsi="Arial" w:cs="Arial"/>
          <w:lang w:val="sr-Cyrl-RS" w:eastAsia="zh-CN"/>
        </w:rPr>
        <w:t>органом</w:t>
      </w:r>
      <w:r w:rsidR="00B13CD3" w:rsidRPr="001C7E1D">
        <w:rPr>
          <w:rFonts w:ascii="Arial" w:hAnsi="Arial" w:cs="Arial"/>
          <w:lang w:val="sr-Cyrl-RS" w:eastAsia="zh-CN"/>
        </w:rPr>
        <w:t xml:space="preserve"> </w:t>
      </w:r>
      <w:r w:rsidR="007F3DB8" w:rsidRPr="001C7E1D">
        <w:rPr>
          <w:rFonts w:ascii="Arial" w:hAnsi="Arial" w:cs="Arial"/>
          <w:lang w:val="sr-Cyrl-RS" w:eastAsia="zh-CN"/>
        </w:rPr>
        <w:t>те</w:t>
      </w:r>
      <w:r w:rsidR="00B13CD3" w:rsidRPr="001C7E1D">
        <w:rPr>
          <w:rFonts w:ascii="Arial" w:hAnsi="Arial" w:cs="Arial"/>
          <w:lang w:val="sr-Cyrl-RS" w:eastAsia="zh-CN"/>
        </w:rPr>
        <w:t xml:space="preserve"> </w:t>
      </w:r>
      <w:r w:rsidR="007F3DB8" w:rsidRPr="001C7E1D">
        <w:rPr>
          <w:rFonts w:ascii="Arial" w:hAnsi="Arial" w:cs="Arial"/>
          <w:lang w:val="sr-Cyrl-RS" w:eastAsia="zh-CN"/>
        </w:rPr>
        <w:t>државе</w:t>
      </w:r>
      <w:r w:rsidR="004C0759" w:rsidRPr="001C7E1D">
        <w:rPr>
          <w:rFonts w:ascii="Arial" w:hAnsi="Arial" w:cs="Arial"/>
          <w:lang w:val="sr-Cyrl-RS" w:eastAsia="zh-CN"/>
        </w:rPr>
        <w:t xml:space="preserve">. </w:t>
      </w:r>
    </w:p>
    <w:p w14:paraId="32B63573" w14:textId="77777777" w:rsidR="002A01D5" w:rsidRDefault="007F3DB8" w:rsidP="001D4D57">
      <w:pPr>
        <w:pStyle w:val="ListParagraph"/>
        <w:numPr>
          <w:ilvl w:val="0"/>
          <w:numId w:val="12"/>
        </w:numPr>
        <w:tabs>
          <w:tab w:val="left" w:pos="567"/>
        </w:tabs>
        <w:spacing w:before="0" w:after="0" w:line="240" w:lineRule="auto"/>
        <w:ind w:left="426" w:hanging="426"/>
        <w:rPr>
          <w:rFonts w:ascii="Arial" w:hAnsi="Arial" w:cs="Arial"/>
          <w:lang w:val="sr-Cyrl-RS" w:eastAsia="zh-CN"/>
        </w:rPr>
      </w:pPr>
      <w:r w:rsidRPr="001C7E1D">
        <w:rPr>
          <w:rFonts w:ascii="Arial" w:hAnsi="Arial" w:cs="Arial"/>
          <w:lang w:val="sr-Cyrl-RS" w:eastAsia="zh-CN"/>
        </w:rPr>
        <w:t>Понуђач</w:t>
      </w:r>
      <w:r w:rsidR="00B13CD3" w:rsidRPr="001C7E1D">
        <w:rPr>
          <w:rFonts w:ascii="Arial" w:hAnsi="Arial" w:cs="Arial"/>
          <w:lang w:val="sr-Cyrl-RS" w:eastAsia="zh-CN"/>
        </w:rPr>
        <w:t xml:space="preserve"> </w:t>
      </w:r>
      <w:r w:rsidRPr="001C7E1D">
        <w:rPr>
          <w:rFonts w:ascii="Arial" w:hAnsi="Arial" w:cs="Arial"/>
          <w:lang w:val="sr-Cyrl-RS" w:eastAsia="zh-CN"/>
        </w:rPr>
        <w:t>је</w:t>
      </w:r>
      <w:r w:rsidR="00B13CD3" w:rsidRPr="001C7E1D">
        <w:rPr>
          <w:rFonts w:ascii="Arial" w:hAnsi="Arial" w:cs="Arial"/>
          <w:lang w:val="sr-Cyrl-RS" w:eastAsia="zh-CN"/>
        </w:rPr>
        <w:t xml:space="preserve"> </w:t>
      </w:r>
      <w:r w:rsidRPr="001C7E1D">
        <w:rPr>
          <w:rFonts w:ascii="Arial" w:hAnsi="Arial" w:cs="Arial"/>
          <w:lang w:val="sr-Cyrl-RS" w:eastAsia="zh-CN"/>
        </w:rPr>
        <w:t>дужан</w:t>
      </w:r>
      <w:r w:rsidR="00B13CD3" w:rsidRPr="001C7E1D">
        <w:rPr>
          <w:rFonts w:ascii="Arial" w:hAnsi="Arial" w:cs="Arial"/>
          <w:lang w:val="sr-Cyrl-RS" w:eastAsia="zh-CN"/>
        </w:rPr>
        <w:t xml:space="preserve"> </w:t>
      </w:r>
      <w:r w:rsidRPr="001C7E1D">
        <w:rPr>
          <w:rFonts w:ascii="Arial" w:hAnsi="Arial" w:cs="Arial"/>
          <w:lang w:val="sr-Cyrl-RS" w:eastAsia="zh-CN"/>
        </w:rPr>
        <w:t>да</w:t>
      </w:r>
      <w:r w:rsidR="00B13CD3" w:rsidRPr="001C7E1D">
        <w:rPr>
          <w:rFonts w:ascii="Arial" w:hAnsi="Arial" w:cs="Arial"/>
          <w:lang w:val="sr-Cyrl-RS" w:eastAsia="zh-CN"/>
        </w:rPr>
        <w:t xml:space="preserve"> </w:t>
      </w:r>
      <w:r w:rsidRPr="001C7E1D">
        <w:rPr>
          <w:rFonts w:ascii="Arial" w:hAnsi="Arial" w:cs="Arial"/>
          <w:lang w:val="sr-Cyrl-RS" w:eastAsia="zh-CN"/>
        </w:rPr>
        <w:t>без</w:t>
      </w:r>
      <w:r w:rsidR="00B13CD3" w:rsidRPr="001C7E1D">
        <w:rPr>
          <w:rFonts w:ascii="Arial" w:hAnsi="Arial" w:cs="Arial"/>
          <w:lang w:val="sr-Cyrl-RS" w:eastAsia="zh-CN"/>
        </w:rPr>
        <w:t xml:space="preserve"> </w:t>
      </w:r>
      <w:r w:rsidRPr="001C7E1D">
        <w:rPr>
          <w:rFonts w:ascii="Arial" w:hAnsi="Arial" w:cs="Arial"/>
          <w:lang w:val="sr-Cyrl-RS" w:eastAsia="zh-CN"/>
        </w:rPr>
        <w:t>одлага</w:t>
      </w:r>
      <w:r w:rsidR="00B717C0">
        <w:rPr>
          <w:rFonts w:ascii="Arial" w:hAnsi="Arial" w:cs="Arial"/>
          <w:lang w:val="sr-Cyrl-RS" w:eastAsia="zh-CN"/>
        </w:rPr>
        <w:t>њ</w:t>
      </w:r>
      <w:r w:rsidRPr="001C7E1D">
        <w:rPr>
          <w:rFonts w:ascii="Arial" w:hAnsi="Arial" w:cs="Arial"/>
          <w:lang w:val="sr-Cyrl-RS" w:eastAsia="zh-CN"/>
        </w:rPr>
        <w:t>а</w:t>
      </w:r>
      <w:r w:rsidR="00B13CD3" w:rsidRPr="001C7E1D">
        <w:rPr>
          <w:rFonts w:ascii="Arial" w:hAnsi="Arial" w:cs="Arial"/>
          <w:lang w:val="sr-Cyrl-RS" w:eastAsia="zh-CN"/>
        </w:rPr>
        <w:t xml:space="preserve">, </w:t>
      </w:r>
      <w:r w:rsidRPr="001C7E1D">
        <w:rPr>
          <w:rFonts w:ascii="Arial" w:hAnsi="Arial" w:cs="Arial"/>
          <w:lang w:val="sr-Cyrl-RS" w:eastAsia="zh-CN"/>
        </w:rPr>
        <w:t>а</w:t>
      </w:r>
      <w:r w:rsidR="00B13CD3" w:rsidRPr="001C7E1D">
        <w:rPr>
          <w:rFonts w:ascii="Arial" w:hAnsi="Arial" w:cs="Arial"/>
          <w:lang w:val="sr-Cyrl-RS" w:eastAsia="zh-CN"/>
        </w:rPr>
        <w:t xml:space="preserve"> </w:t>
      </w:r>
      <w:r w:rsidRPr="001C7E1D">
        <w:rPr>
          <w:rFonts w:ascii="Arial" w:hAnsi="Arial" w:cs="Arial"/>
          <w:lang w:val="sr-Cyrl-RS" w:eastAsia="zh-CN"/>
        </w:rPr>
        <w:t>најкасније</w:t>
      </w:r>
      <w:r w:rsidR="00B13CD3" w:rsidRPr="001C7E1D">
        <w:rPr>
          <w:rFonts w:ascii="Arial" w:hAnsi="Arial" w:cs="Arial"/>
          <w:lang w:val="sr-Cyrl-RS" w:eastAsia="zh-CN"/>
        </w:rPr>
        <w:t xml:space="preserve"> </w:t>
      </w:r>
      <w:r w:rsidRPr="001C7E1D">
        <w:rPr>
          <w:rFonts w:ascii="Arial" w:hAnsi="Arial" w:cs="Arial"/>
          <w:lang w:val="sr-Cyrl-RS" w:eastAsia="zh-CN"/>
        </w:rPr>
        <w:t>у</w:t>
      </w:r>
      <w:r w:rsidR="00B13CD3" w:rsidRPr="001C7E1D">
        <w:rPr>
          <w:rFonts w:ascii="Arial" w:hAnsi="Arial" w:cs="Arial"/>
          <w:lang w:val="sr-Cyrl-RS" w:eastAsia="zh-CN"/>
        </w:rPr>
        <w:t xml:space="preserve"> </w:t>
      </w:r>
      <w:r w:rsidRPr="001C7E1D">
        <w:rPr>
          <w:rFonts w:ascii="Arial" w:hAnsi="Arial" w:cs="Arial"/>
          <w:lang w:val="sr-Cyrl-RS" w:eastAsia="zh-CN"/>
        </w:rPr>
        <w:t>року</w:t>
      </w:r>
      <w:r w:rsidR="00B13CD3" w:rsidRPr="001C7E1D">
        <w:rPr>
          <w:rFonts w:ascii="Arial" w:hAnsi="Arial" w:cs="Arial"/>
          <w:lang w:val="sr-Cyrl-RS" w:eastAsia="zh-CN"/>
        </w:rPr>
        <w:t xml:space="preserve"> </w:t>
      </w:r>
      <w:r w:rsidRPr="001C7E1D">
        <w:rPr>
          <w:rFonts w:ascii="Arial" w:hAnsi="Arial" w:cs="Arial"/>
          <w:lang w:val="sr-Cyrl-RS" w:eastAsia="zh-CN"/>
        </w:rPr>
        <w:t>од</w:t>
      </w:r>
      <w:r w:rsidR="00B13CD3" w:rsidRPr="001C7E1D">
        <w:rPr>
          <w:rFonts w:ascii="Arial" w:hAnsi="Arial" w:cs="Arial"/>
          <w:lang w:val="sr-Cyrl-RS" w:eastAsia="zh-CN"/>
        </w:rPr>
        <w:t xml:space="preserve"> </w:t>
      </w:r>
      <w:r w:rsidR="004C0759" w:rsidRPr="001C7E1D">
        <w:rPr>
          <w:rFonts w:ascii="Arial" w:hAnsi="Arial" w:cs="Arial"/>
          <w:lang w:val="sr-Cyrl-RS" w:eastAsia="zh-CN"/>
        </w:rPr>
        <w:t>5 (</w:t>
      </w:r>
      <w:r w:rsidRPr="001C7E1D">
        <w:rPr>
          <w:rFonts w:ascii="Arial" w:hAnsi="Arial" w:cs="Arial"/>
          <w:lang w:val="sr-Cyrl-RS" w:eastAsia="zh-CN"/>
        </w:rPr>
        <w:t>пет</w:t>
      </w:r>
      <w:r w:rsidR="004C0759" w:rsidRPr="001C7E1D">
        <w:rPr>
          <w:rFonts w:ascii="Arial" w:hAnsi="Arial" w:cs="Arial"/>
          <w:lang w:val="sr-Cyrl-RS" w:eastAsia="zh-CN"/>
        </w:rPr>
        <w:t>)</w:t>
      </w:r>
      <w:r w:rsidR="00B13CD3" w:rsidRPr="001C7E1D">
        <w:rPr>
          <w:rFonts w:ascii="Arial" w:hAnsi="Arial" w:cs="Arial"/>
          <w:lang w:val="sr-Cyrl-RS" w:eastAsia="zh-CN"/>
        </w:rPr>
        <w:t xml:space="preserve"> </w:t>
      </w:r>
      <w:r w:rsidRPr="001C7E1D">
        <w:rPr>
          <w:rFonts w:ascii="Arial" w:hAnsi="Arial" w:cs="Arial"/>
          <w:lang w:val="sr-Cyrl-RS" w:eastAsia="zh-CN"/>
        </w:rPr>
        <w:t>дана</w:t>
      </w:r>
      <w:r w:rsidR="00B13CD3" w:rsidRPr="001C7E1D">
        <w:rPr>
          <w:rFonts w:ascii="Arial" w:hAnsi="Arial" w:cs="Arial"/>
          <w:lang w:val="sr-Cyrl-RS" w:eastAsia="zh-CN"/>
        </w:rPr>
        <w:t xml:space="preserve"> </w:t>
      </w:r>
      <w:r w:rsidRPr="001C7E1D">
        <w:rPr>
          <w:rFonts w:ascii="Arial" w:hAnsi="Arial" w:cs="Arial"/>
          <w:lang w:val="sr-Cyrl-RS" w:eastAsia="zh-CN"/>
        </w:rPr>
        <w:t>од</w:t>
      </w:r>
      <w:r w:rsidR="00B13CD3" w:rsidRPr="001C7E1D">
        <w:rPr>
          <w:rFonts w:ascii="Arial" w:hAnsi="Arial" w:cs="Arial"/>
          <w:lang w:val="sr-Cyrl-RS" w:eastAsia="zh-CN"/>
        </w:rPr>
        <w:t xml:space="preserve"> </w:t>
      </w:r>
      <w:r w:rsidRPr="001C7E1D">
        <w:rPr>
          <w:rFonts w:ascii="Arial" w:hAnsi="Arial" w:cs="Arial"/>
          <w:lang w:val="sr-Cyrl-RS" w:eastAsia="zh-CN"/>
        </w:rPr>
        <w:t>дана</w:t>
      </w:r>
      <w:r w:rsidR="00B13CD3" w:rsidRPr="001C7E1D">
        <w:rPr>
          <w:rFonts w:ascii="Arial" w:hAnsi="Arial" w:cs="Arial"/>
          <w:lang w:val="sr-Cyrl-RS" w:eastAsia="zh-CN"/>
        </w:rPr>
        <w:t xml:space="preserve"> </w:t>
      </w:r>
      <w:r w:rsidRPr="001C7E1D">
        <w:rPr>
          <w:rFonts w:ascii="Arial" w:hAnsi="Arial" w:cs="Arial"/>
          <w:lang w:val="sr-Cyrl-RS" w:eastAsia="zh-CN"/>
        </w:rPr>
        <w:t>настанка</w:t>
      </w:r>
      <w:r w:rsidR="00B13CD3" w:rsidRPr="001C7E1D">
        <w:rPr>
          <w:rFonts w:ascii="Arial" w:hAnsi="Arial" w:cs="Arial"/>
          <w:lang w:val="sr-Cyrl-RS" w:eastAsia="zh-CN"/>
        </w:rPr>
        <w:t xml:space="preserve"> </w:t>
      </w:r>
      <w:r w:rsidRPr="001C7E1D">
        <w:rPr>
          <w:rFonts w:ascii="Arial" w:hAnsi="Arial" w:cs="Arial"/>
          <w:lang w:val="sr-Cyrl-RS" w:eastAsia="zh-CN"/>
        </w:rPr>
        <w:t>промене</w:t>
      </w:r>
      <w:r w:rsidR="00B13CD3" w:rsidRPr="001C7E1D">
        <w:rPr>
          <w:rFonts w:ascii="Arial" w:hAnsi="Arial" w:cs="Arial"/>
          <w:lang w:val="sr-Cyrl-RS" w:eastAsia="zh-CN"/>
        </w:rPr>
        <w:t xml:space="preserve"> </w:t>
      </w:r>
      <w:r w:rsidRPr="001C7E1D">
        <w:rPr>
          <w:rFonts w:ascii="Arial" w:hAnsi="Arial" w:cs="Arial"/>
          <w:lang w:val="sr-Cyrl-RS" w:eastAsia="zh-CN"/>
        </w:rPr>
        <w:t>у</w:t>
      </w:r>
      <w:r w:rsidR="00B13CD3" w:rsidRPr="001C7E1D">
        <w:rPr>
          <w:rFonts w:ascii="Arial" w:hAnsi="Arial" w:cs="Arial"/>
          <w:lang w:val="sr-Cyrl-RS" w:eastAsia="zh-CN"/>
        </w:rPr>
        <w:t xml:space="preserve"> </w:t>
      </w:r>
      <w:r w:rsidRPr="001C7E1D">
        <w:rPr>
          <w:rFonts w:ascii="Arial" w:hAnsi="Arial" w:cs="Arial"/>
          <w:lang w:val="sr-Cyrl-RS" w:eastAsia="zh-CN"/>
        </w:rPr>
        <w:t>било</w:t>
      </w:r>
      <w:r w:rsidR="00B13CD3" w:rsidRPr="001C7E1D">
        <w:rPr>
          <w:rFonts w:ascii="Arial" w:hAnsi="Arial" w:cs="Arial"/>
          <w:lang w:val="sr-Cyrl-RS" w:eastAsia="zh-CN"/>
        </w:rPr>
        <w:t xml:space="preserve"> </w:t>
      </w:r>
      <w:r w:rsidRPr="001C7E1D">
        <w:rPr>
          <w:rFonts w:ascii="Arial" w:hAnsi="Arial" w:cs="Arial"/>
          <w:lang w:val="sr-Cyrl-RS" w:eastAsia="zh-CN"/>
        </w:rPr>
        <w:t>којем</w:t>
      </w:r>
      <w:r w:rsidR="00B13CD3" w:rsidRPr="001C7E1D">
        <w:rPr>
          <w:rFonts w:ascii="Arial" w:hAnsi="Arial" w:cs="Arial"/>
          <w:lang w:val="sr-Cyrl-RS" w:eastAsia="zh-CN"/>
        </w:rPr>
        <w:t xml:space="preserve"> </w:t>
      </w:r>
      <w:r w:rsidRPr="001C7E1D">
        <w:rPr>
          <w:rFonts w:ascii="Arial" w:hAnsi="Arial" w:cs="Arial"/>
          <w:lang w:val="sr-Cyrl-RS" w:eastAsia="zh-CN"/>
        </w:rPr>
        <w:t>од</w:t>
      </w:r>
      <w:r w:rsidR="00B13CD3" w:rsidRPr="001C7E1D">
        <w:rPr>
          <w:rFonts w:ascii="Arial" w:hAnsi="Arial" w:cs="Arial"/>
          <w:lang w:val="sr-Cyrl-RS" w:eastAsia="zh-CN"/>
        </w:rPr>
        <w:t xml:space="preserve"> </w:t>
      </w:r>
      <w:r w:rsidRPr="001C7E1D">
        <w:rPr>
          <w:rFonts w:ascii="Arial" w:hAnsi="Arial" w:cs="Arial"/>
          <w:lang w:val="sr-Cyrl-RS" w:eastAsia="zh-CN"/>
        </w:rPr>
        <w:t>података</w:t>
      </w:r>
      <w:r w:rsidR="00B13CD3" w:rsidRPr="001C7E1D">
        <w:rPr>
          <w:rFonts w:ascii="Arial" w:hAnsi="Arial" w:cs="Arial"/>
          <w:lang w:val="sr-Cyrl-RS" w:eastAsia="zh-CN"/>
        </w:rPr>
        <w:t xml:space="preserve"> </w:t>
      </w:r>
      <w:r w:rsidRPr="001C7E1D">
        <w:rPr>
          <w:rFonts w:ascii="Arial" w:hAnsi="Arial" w:cs="Arial"/>
          <w:lang w:val="sr-Cyrl-RS" w:eastAsia="zh-CN"/>
        </w:rPr>
        <w:t>које</w:t>
      </w:r>
      <w:r w:rsidR="00B13CD3" w:rsidRPr="001C7E1D">
        <w:rPr>
          <w:rFonts w:ascii="Arial" w:hAnsi="Arial" w:cs="Arial"/>
          <w:lang w:val="sr-Cyrl-RS" w:eastAsia="zh-CN"/>
        </w:rPr>
        <w:t xml:space="preserve"> </w:t>
      </w:r>
      <w:r w:rsidRPr="001C7E1D">
        <w:rPr>
          <w:rFonts w:ascii="Arial" w:hAnsi="Arial" w:cs="Arial"/>
          <w:lang w:val="sr-Cyrl-RS" w:eastAsia="zh-CN"/>
        </w:rPr>
        <w:t>доказује</w:t>
      </w:r>
      <w:r w:rsidR="00B13CD3" w:rsidRPr="001C7E1D">
        <w:rPr>
          <w:rFonts w:ascii="Arial" w:hAnsi="Arial" w:cs="Arial"/>
          <w:lang w:val="sr-Cyrl-RS" w:eastAsia="zh-CN"/>
        </w:rPr>
        <w:t xml:space="preserve">, </w:t>
      </w:r>
      <w:r w:rsidRPr="001C7E1D">
        <w:rPr>
          <w:rFonts w:ascii="Arial" w:hAnsi="Arial" w:cs="Arial"/>
          <w:lang w:val="sr-Cyrl-RS" w:eastAsia="zh-CN"/>
        </w:rPr>
        <w:t>о</w:t>
      </w:r>
      <w:r w:rsidR="00B13CD3" w:rsidRPr="001C7E1D">
        <w:rPr>
          <w:rFonts w:ascii="Arial" w:hAnsi="Arial" w:cs="Arial"/>
          <w:lang w:val="sr-Cyrl-RS" w:eastAsia="zh-CN"/>
        </w:rPr>
        <w:t xml:space="preserve"> </w:t>
      </w:r>
      <w:r w:rsidRPr="001C7E1D">
        <w:rPr>
          <w:rFonts w:ascii="Arial" w:hAnsi="Arial" w:cs="Arial"/>
          <w:lang w:val="sr-Cyrl-RS" w:eastAsia="zh-CN"/>
        </w:rPr>
        <w:t>тој</w:t>
      </w:r>
      <w:r w:rsidR="00B13CD3" w:rsidRPr="001C7E1D">
        <w:rPr>
          <w:rFonts w:ascii="Arial" w:hAnsi="Arial" w:cs="Arial"/>
          <w:lang w:val="sr-Cyrl-RS" w:eastAsia="zh-CN"/>
        </w:rPr>
        <w:t xml:space="preserve"> </w:t>
      </w:r>
      <w:r w:rsidRPr="001C7E1D">
        <w:rPr>
          <w:rFonts w:ascii="Arial" w:hAnsi="Arial" w:cs="Arial"/>
          <w:lang w:val="sr-Cyrl-RS" w:eastAsia="zh-CN"/>
        </w:rPr>
        <w:t>промени</w:t>
      </w:r>
      <w:r w:rsidR="00B13CD3" w:rsidRPr="001C7E1D">
        <w:rPr>
          <w:rFonts w:ascii="Arial" w:hAnsi="Arial" w:cs="Arial"/>
          <w:lang w:val="sr-Cyrl-RS" w:eastAsia="zh-CN"/>
        </w:rPr>
        <w:t xml:space="preserve"> </w:t>
      </w:r>
      <w:r w:rsidRPr="001C7E1D">
        <w:rPr>
          <w:rFonts w:ascii="Arial" w:hAnsi="Arial" w:cs="Arial"/>
          <w:lang w:val="sr-Cyrl-RS" w:eastAsia="zh-CN"/>
        </w:rPr>
        <w:t>писмено</w:t>
      </w:r>
      <w:r w:rsidR="00B13CD3" w:rsidRPr="001C7E1D">
        <w:rPr>
          <w:rFonts w:ascii="Arial" w:hAnsi="Arial" w:cs="Arial"/>
          <w:lang w:val="sr-Cyrl-RS" w:eastAsia="zh-CN"/>
        </w:rPr>
        <w:t xml:space="preserve"> </w:t>
      </w:r>
      <w:r w:rsidRPr="001C7E1D">
        <w:rPr>
          <w:rFonts w:ascii="Arial" w:hAnsi="Arial" w:cs="Arial"/>
          <w:lang w:val="sr-Cyrl-RS" w:eastAsia="zh-CN"/>
        </w:rPr>
        <w:t>обавести</w:t>
      </w:r>
      <w:r w:rsidR="00B13CD3" w:rsidRPr="001C7E1D">
        <w:rPr>
          <w:rFonts w:ascii="Arial" w:hAnsi="Arial" w:cs="Arial"/>
          <w:lang w:val="sr-Cyrl-RS" w:eastAsia="zh-CN"/>
        </w:rPr>
        <w:t xml:space="preserve"> </w:t>
      </w:r>
      <w:r w:rsidRPr="001C7E1D">
        <w:rPr>
          <w:rFonts w:ascii="Arial" w:hAnsi="Arial" w:cs="Arial"/>
          <w:lang w:val="sr-Cyrl-RS" w:eastAsia="zh-CN"/>
        </w:rPr>
        <w:t>наручиоца</w:t>
      </w:r>
      <w:r w:rsidR="00B13CD3" w:rsidRPr="001C7E1D">
        <w:rPr>
          <w:rFonts w:ascii="Arial" w:hAnsi="Arial" w:cs="Arial"/>
          <w:lang w:val="sr-Cyrl-RS" w:eastAsia="zh-CN"/>
        </w:rPr>
        <w:t xml:space="preserve"> </w:t>
      </w:r>
      <w:r w:rsidRPr="001C7E1D">
        <w:rPr>
          <w:rFonts w:ascii="Arial" w:hAnsi="Arial" w:cs="Arial"/>
          <w:lang w:val="sr-Cyrl-RS" w:eastAsia="zh-CN"/>
        </w:rPr>
        <w:t>и</w:t>
      </w:r>
      <w:r w:rsidR="00B13CD3" w:rsidRPr="001C7E1D">
        <w:rPr>
          <w:rFonts w:ascii="Arial" w:hAnsi="Arial" w:cs="Arial"/>
          <w:lang w:val="sr-Cyrl-RS" w:eastAsia="zh-CN"/>
        </w:rPr>
        <w:t xml:space="preserve"> </w:t>
      </w:r>
      <w:r w:rsidRPr="001C7E1D">
        <w:rPr>
          <w:rFonts w:ascii="Arial" w:hAnsi="Arial" w:cs="Arial"/>
          <w:lang w:val="sr-Cyrl-RS" w:eastAsia="zh-CN"/>
        </w:rPr>
        <w:t>да</w:t>
      </w:r>
      <w:r w:rsidR="00B13CD3" w:rsidRPr="001C7E1D">
        <w:rPr>
          <w:rFonts w:ascii="Arial" w:hAnsi="Arial" w:cs="Arial"/>
          <w:lang w:val="sr-Cyrl-RS" w:eastAsia="zh-CN"/>
        </w:rPr>
        <w:t xml:space="preserve"> </w:t>
      </w:r>
      <w:r w:rsidRPr="001C7E1D">
        <w:rPr>
          <w:rFonts w:ascii="Arial" w:hAnsi="Arial" w:cs="Arial"/>
          <w:lang w:val="sr-Cyrl-RS" w:eastAsia="zh-CN"/>
        </w:rPr>
        <w:t>је</w:t>
      </w:r>
      <w:r w:rsidR="00B13CD3" w:rsidRPr="001C7E1D">
        <w:rPr>
          <w:rFonts w:ascii="Arial" w:hAnsi="Arial" w:cs="Arial"/>
          <w:lang w:val="sr-Cyrl-RS" w:eastAsia="zh-CN"/>
        </w:rPr>
        <w:t xml:space="preserve"> </w:t>
      </w:r>
      <w:r w:rsidRPr="001C7E1D">
        <w:rPr>
          <w:rFonts w:ascii="Arial" w:hAnsi="Arial" w:cs="Arial"/>
          <w:lang w:val="sr-Cyrl-RS" w:eastAsia="zh-CN"/>
        </w:rPr>
        <w:t>документује</w:t>
      </w:r>
      <w:r w:rsidR="00B13CD3" w:rsidRPr="001C7E1D">
        <w:rPr>
          <w:rFonts w:ascii="Arial" w:hAnsi="Arial" w:cs="Arial"/>
          <w:lang w:val="sr-Cyrl-RS" w:eastAsia="zh-CN"/>
        </w:rPr>
        <w:t xml:space="preserve"> </w:t>
      </w:r>
      <w:r w:rsidRPr="001C7E1D">
        <w:rPr>
          <w:rFonts w:ascii="Arial" w:hAnsi="Arial" w:cs="Arial"/>
          <w:lang w:val="sr-Cyrl-RS" w:eastAsia="zh-CN"/>
        </w:rPr>
        <w:t>на</w:t>
      </w:r>
      <w:r w:rsidR="00B13CD3" w:rsidRPr="001C7E1D">
        <w:rPr>
          <w:rFonts w:ascii="Arial" w:hAnsi="Arial" w:cs="Arial"/>
          <w:lang w:val="sr-Cyrl-RS" w:eastAsia="zh-CN"/>
        </w:rPr>
        <w:t xml:space="preserve"> </w:t>
      </w:r>
      <w:r w:rsidRPr="001C7E1D">
        <w:rPr>
          <w:rFonts w:ascii="Arial" w:hAnsi="Arial" w:cs="Arial"/>
          <w:lang w:val="sr-Cyrl-RS" w:eastAsia="zh-CN"/>
        </w:rPr>
        <w:t>прописани</w:t>
      </w:r>
      <w:r w:rsidR="00B13CD3" w:rsidRPr="001C7E1D">
        <w:rPr>
          <w:rFonts w:ascii="Arial" w:hAnsi="Arial" w:cs="Arial"/>
          <w:lang w:val="sr-Cyrl-RS" w:eastAsia="zh-CN"/>
        </w:rPr>
        <w:t xml:space="preserve"> </w:t>
      </w:r>
      <w:r w:rsidRPr="001C7E1D">
        <w:rPr>
          <w:rFonts w:ascii="Arial" w:hAnsi="Arial" w:cs="Arial"/>
          <w:lang w:val="sr-Cyrl-RS" w:eastAsia="zh-CN"/>
        </w:rPr>
        <w:t>начин</w:t>
      </w:r>
      <w:r w:rsidR="00B13CD3" w:rsidRPr="001C7E1D">
        <w:rPr>
          <w:rFonts w:ascii="Arial" w:hAnsi="Arial" w:cs="Arial"/>
          <w:lang w:val="sr-Cyrl-RS" w:eastAsia="zh-CN"/>
        </w:rPr>
        <w:t>.</w:t>
      </w:r>
    </w:p>
    <w:p w14:paraId="0B396F44" w14:textId="77777777" w:rsidR="00516E6F" w:rsidRDefault="00516E6F" w:rsidP="00516E6F">
      <w:pPr>
        <w:tabs>
          <w:tab w:val="left" w:pos="567"/>
        </w:tabs>
        <w:spacing w:before="0"/>
        <w:rPr>
          <w:rFonts w:cs="Arial"/>
          <w:lang w:val="sr-Cyrl-RS" w:eastAsia="zh-CN"/>
        </w:rPr>
      </w:pPr>
    </w:p>
    <w:p w14:paraId="237E3B7E" w14:textId="77777777" w:rsidR="00516E6F" w:rsidRDefault="00516E6F" w:rsidP="00516E6F">
      <w:pPr>
        <w:tabs>
          <w:tab w:val="left" w:pos="567"/>
        </w:tabs>
        <w:spacing w:before="0"/>
        <w:rPr>
          <w:rFonts w:cs="Arial"/>
          <w:lang w:val="sr-Cyrl-RS" w:eastAsia="zh-CN"/>
        </w:rPr>
      </w:pPr>
    </w:p>
    <w:p w14:paraId="3CBD067F" w14:textId="77777777" w:rsidR="00516E6F" w:rsidRDefault="00516E6F" w:rsidP="00516E6F">
      <w:pPr>
        <w:tabs>
          <w:tab w:val="left" w:pos="567"/>
        </w:tabs>
        <w:spacing w:before="0"/>
        <w:rPr>
          <w:rFonts w:cs="Arial"/>
          <w:lang w:val="sr-Cyrl-RS" w:eastAsia="zh-CN"/>
        </w:rPr>
      </w:pPr>
    </w:p>
    <w:p w14:paraId="3AAF190B" w14:textId="77777777" w:rsidR="00516E6F" w:rsidRDefault="00516E6F" w:rsidP="00516E6F">
      <w:pPr>
        <w:tabs>
          <w:tab w:val="left" w:pos="567"/>
        </w:tabs>
        <w:spacing w:before="0"/>
        <w:rPr>
          <w:rFonts w:cs="Arial"/>
          <w:lang w:val="sr-Cyrl-RS" w:eastAsia="zh-CN"/>
        </w:rPr>
      </w:pPr>
    </w:p>
    <w:p w14:paraId="6A608BD7" w14:textId="77777777" w:rsidR="00516E6F" w:rsidRDefault="00516E6F" w:rsidP="00516E6F">
      <w:pPr>
        <w:tabs>
          <w:tab w:val="left" w:pos="567"/>
        </w:tabs>
        <w:spacing w:before="0"/>
        <w:rPr>
          <w:rFonts w:cs="Arial"/>
          <w:lang w:val="sr-Cyrl-RS" w:eastAsia="zh-CN"/>
        </w:rPr>
      </w:pPr>
    </w:p>
    <w:p w14:paraId="14E1B6F0" w14:textId="77777777" w:rsidR="00516E6F" w:rsidRDefault="00516E6F" w:rsidP="00516E6F">
      <w:pPr>
        <w:tabs>
          <w:tab w:val="left" w:pos="567"/>
        </w:tabs>
        <w:spacing w:before="0"/>
        <w:rPr>
          <w:rFonts w:cs="Arial"/>
          <w:lang w:val="sr-Cyrl-RS" w:eastAsia="zh-CN"/>
        </w:rPr>
      </w:pPr>
    </w:p>
    <w:p w14:paraId="3233C405" w14:textId="77777777" w:rsidR="00516E6F" w:rsidRPr="00516E6F" w:rsidRDefault="00516E6F" w:rsidP="00516E6F">
      <w:pPr>
        <w:tabs>
          <w:tab w:val="left" w:pos="567"/>
        </w:tabs>
        <w:spacing w:before="0"/>
        <w:rPr>
          <w:rFonts w:cs="Arial"/>
          <w:lang w:val="sr-Cyrl-RS" w:eastAsia="zh-CN"/>
        </w:rPr>
      </w:pPr>
    </w:p>
    <w:p w14:paraId="132D4BD4" w14:textId="77777777" w:rsidR="006254A1" w:rsidRPr="001C7E1D" w:rsidRDefault="006254A1" w:rsidP="000E6583">
      <w:pPr>
        <w:tabs>
          <w:tab w:val="left" w:pos="567"/>
        </w:tabs>
        <w:spacing w:before="0"/>
        <w:rPr>
          <w:rFonts w:cs="Arial"/>
          <w:lang w:val="sr-Cyrl-RS" w:eastAsia="zh-CN"/>
        </w:rPr>
      </w:pPr>
    </w:p>
    <w:p w14:paraId="0BD9A848" w14:textId="77777777" w:rsidR="003B02CA" w:rsidRPr="001C7E1D" w:rsidRDefault="003B02CA" w:rsidP="003B02CA">
      <w:pPr>
        <w:spacing w:before="0"/>
        <w:rPr>
          <w:rFonts w:cs="Arial"/>
          <w:b/>
          <w:lang w:val="sr-Cyrl-RS" w:eastAsia="zh-CN"/>
        </w:rPr>
      </w:pPr>
      <w:r w:rsidRPr="001C7E1D">
        <w:rPr>
          <w:rFonts w:cs="Arial"/>
          <w:b/>
          <w:lang w:val="sr-Cyrl-RS" w:eastAsia="zh-CN"/>
        </w:rPr>
        <w:lastRenderedPageBreak/>
        <w:t>6</w:t>
      </w:r>
      <w:r w:rsidR="00B717C0">
        <w:rPr>
          <w:rFonts w:cs="Arial"/>
          <w:b/>
          <w:lang w:val="sr-Cyrl-RS" w:eastAsia="zh-CN"/>
        </w:rPr>
        <w:t>.</w:t>
      </w:r>
      <w:r w:rsidRPr="001C7E1D">
        <w:rPr>
          <w:rFonts w:cs="Arial"/>
          <w:b/>
          <w:lang w:val="sr-Cyrl-RS" w:eastAsia="zh-CN"/>
        </w:rPr>
        <w:tab/>
      </w:r>
      <w:r w:rsidR="007F3DB8" w:rsidRPr="001C7E1D">
        <w:rPr>
          <w:rFonts w:cs="Arial"/>
          <w:b/>
          <w:lang w:val="sr-Cyrl-RS" w:eastAsia="zh-CN"/>
        </w:rPr>
        <w:t>КР</w:t>
      </w:r>
      <w:r w:rsidR="00B717C0">
        <w:rPr>
          <w:rFonts w:cs="Arial"/>
          <w:b/>
          <w:lang w:val="sr-Cyrl-RS" w:eastAsia="zh-CN"/>
        </w:rPr>
        <w:t>И</w:t>
      </w:r>
      <w:r w:rsidR="007F3DB8" w:rsidRPr="001C7E1D">
        <w:rPr>
          <w:rFonts w:cs="Arial"/>
          <w:b/>
          <w:lang w:val="sr-Cyrl-RS" w:eastAsia="zh-CN"/>
        </w:rPr>
        <w:t>Т</w:t>
      </w:r>
      <w:r w:rsidR="00B717C0">
        <w:rPr>
          <w:rFonts w:cs="Arial"/>
          <w:b/>
          <w:lang w:val="sr-Cyrl-RS" w:eastAsia="zh-CN"/>
        </w:rPr>
        <w:t>Е</w:t>
      </w:r>
      <w:r w:rsidR="007F3DB8" w:rsidRPr="001C7E1D">
        <w:rPr>
          <w:rFonts w:cs="Arial"/>
          <w:b/>
          <w:lang w:val="sr-Cyrl-RS" w:eastAsia="zh-CN"/>
        </w:rPr>
        <w:t>Р</w:t>
      </w:r>
      <w:r w:rsidR="00B717C0">
        <w:rPr>
          <w:rFonts w:cs="Arial"/>
          <w:b/>
          <w:lang w:val="sr-Cyrl-RS" w:eastAsia="zh-CN"/>
        </w:rPr>
        <w:t>И</w:t>
      </w:r>
      <w:r w:rsidR="007F3DB8" w:rsidRPr="001C7E1D">
        <w:rPr>
          <w:rFonts w:cs="Arial"/>
          <w:b/>
          <w:lang w:val="sr-Cyrl-RS" w:eastAsia="zh-CN"/>
        </w:rPr>
        <w:t>ЈУМ</w:t>
      </w:r>
      <w:r w:rsidRPr="001C7E1D">
        <w:rPr>
          <w:rFonts w:cs="Arial"/>
          <w:b/>
          <w:lang w:val="sr-Cyrl-RS" w:eastAsia="zh-CN"/>
        </w:rPr>
        <w:t xml:space="preserve"> </w:t>
      </w:r>
      <w:r w:rsidR="00B717C0">
        <w:rPr>
          <w:rFonts w:cs="Arial"/>
          <w:b/>
          <w:lang w:val="sr-Cyrl-RS" w:eastAsia="zh-CN"/>
        </w:rPr>
        <w:t>ЗА</w:t>
      </w:r>
      <w:r w:rsidRPr="001C7E1D">
        <w:rPr>
          <w:rFonts w:cs="Arial"/>
          <w:b/>
          <w:lang w:val="sr-Cyrl-RS" w:eastAsia="zh-CN"/>
        </w:rPr>
        <w:t xml:space="preserve"> </w:t>
      </w:r>
      <w:r w:rsidR="00B717C0">
        <w:rPr>
          <w:rFonts w:cs="Arial"/>
          <w:b/>
          <w:lang w:val="sr-Cyrl-RS" w:eastAsia="zh-CN"/>
        </w:rPr>
        <w:t>Д</w:t>
      </w:r>
      <w:r w:rsidR="007F3DB8" w:rsidRPr="001C7E1D">
        <w:rPr>
          <w:rFonts w:cs="Arial"/>
          <w:b/>
          <w:lang w:val="sr-Cyrl-RS" w:eastAsia="zh-CN"/>
        </w:rPr>
        <w:t>О</w:t>
      </w:r>
      <w:r w:rsidR="00B717C0">
        <w:rPr>
          <w:rFonts w:cs="Arial"/>
          <w:b/>
          <w:lang w:val="sr-Cyrl-RS" w:eastAsia="zh-CN"/>
        </w:rPr>
        <w:t>ДЕ</w:t>
      </w:r>
      <w:r w:rsidR="007F3DB8" w:rsidRPr="001C7E1D">
        <w:rPr>
          <w:rFonts w:cs="Arial"/>
          <w:b/>
          <w:lang w:val="sr-Cyrl-RS" w:eastAsia="zh-CN"/>
        </w:rPr>
        <w:t>ЛУ</w:t>
      </w:r>
      <w:r w:rsidRPr="001C7E1D">
        <w:rPr>
          <w:rFonts w:cs="Arial"/>
          <w:b/>
          <w:lang w:val="sr-Cyrl-RS" w:eastAsia="zh-CN"/>
        </w:rPr>
        <w:t xml:space="preserve"> </w:t>
      </w:r>
      <w:r w:rsidR="007F3DB8" w:rsidRPr="001C7E1D">
        <w:rPr>
          <w:rFonts w:cs="Arial"/>
          <w:b/>
          <w:lang w:val="sr-Cyrl-RS" w:eastAsia="zh-CN"/>
        </w:rPr>
        <w:t>У</w:t>
      </w:r>
      <w:r w:rsidR="00B717C0">
        <w:rPr>
          <w:rFonts w:cs="Arial"/>
          <w:b/>
          <w:lang w:val="sr-Cyrl-RS" w:eastAsia="zh-CN"/>
        </w:rPr>
        <w:t>Г</w:t>
      </w:r>
      <w:r w:rsidR="007F3DB8" w:rsidRPr="001C7E1D">
        <w:rPr>
          <w:rFonts w:cs="Arial"/>
          <w:b/>
          <w:lang w:val="sr-Cyrl-RS" w:eastAsia="zh-CN"/>
        </w:rPr>
        <w:t>О</w:t>
      </w:r>
      <w:r w:rsidR="00B717C0">
        <w:rPr>
          <w:rFonts w:cs="Arial"/>
          <w:b/>
          <w:lang w:val="sr-Cyrl-RS" w:eastAsia="zh-CN"/>
        </w:rPr>
        <w:t>В</w:t>
      </w:r>
      <w:r w:rsidR="007F3DB8" w:rsidRPr="001C7E1D">
        <w:rPr>
          <w:rFonts w:cs="Arial"/>
          <w:b/>
          <w:lang w:val="sr-Cyrl-RS" w:eastAsia="zh-CN"/>
        </w:rPr>
        <w:t>ОР</w:t>
      </w:r>
      <w:r w:rsidR="00B717C0">
        <w:rPr>
          <w:rFonts w:cs="Arial"/>
          <w:b/>
          <w:lang w:val="sr-Cyrl-RS" w:eastAsia="zh-CN"/>
        </w:rPr>
        <w:t>А</w:t>
      </w:r>
    </w:p>
    <w:p w14:paraId="3819930C" w14:textId="77777777" w:rsidR="003B02CA" w:rsidRPr="001C7E1D" w:rsidRDefault="003B02CA" w:rsidP="003B02CA">
      <w:pPr>
        <w:spacing w:before="0"/>
        <w:rPr>
          <w:rFonts w:cs="Arial"/>
          <w:lang w:val="sr-Cyrl-RS" w:eastAsia="zh-CN"/>
        </w:rPr>
      </w:pPr>
    </w:p>
    <w:p w14:paraId="482AF260" w14:textId="77777777" w:rsidR="003B02CA" w:rsidRPr="001C7E1D" w:rsidRDefault="007F3DB8" w:rsidP="003B02CA">
      <w:pPr>
        <w:spacing w:before="0"/>
        <w:rPr>
          <w:rFonts w:cs="Arial"/>
          <w:lang w:val="sr-Cyrl-RS" w:eastAsia="zh-CN"/>
        </w:rPr>
      </w:pPr>
      <w:r w:rsidRPr="001C7E1D">
        <w:rPr>
          <w:rFonts w:cs="Arial"/>
          <w:lang w:val="sr-Cyrl-RS" w:eastAsia="zh-CN"/>
        </w:rPr>
        <w:t>Одлуку</w:t>
      </w:r>
      <w:r w:rsidR="003B02CA" w:rsidRPr="001C7E1D">
        <w:rPr>
          <w:rFonts w:cs="Arial"/>
          <w:lang w:val="sr-Cyrl-RS" w:eastAsia="zh-CN"/>
        </w:rPr>
        <w:t xml:space="preserve"> </w:t>
      </w:r>
      <w:r w:rsidRPr="001C7E1D">
        <w:rPr>
          <w:rFonts w:cs="Arial"/>
          <w:lang w:val="sr-Cyrl-RS" w:eastAsia="zh-CN"/>
        </w:rPr>
        <w:t>о</w:t>
      </w:r>
      <w:r w:rsidR="003B02CA" w:rsidRPr="001C7E1D">
        <w:rPr>
          <w:rFonts w:cs="Arial"/>
          <w:lang w:val="sr-Cyrl-RS" w:eastAsia="zh-CN"/>
        </w:rPr>
        <w:t xml:space="preserve"> </w:t>
      </w:r>
      <w:r w:rsidRPr="001C7E1D">
        <w:rPr>
          <w:rFonts w:cs="Arial"/>
          <w:lang w:val="sr-Cyrl-RS" w:eastAsia="zh-CN"/>
        </w:rPr>
        <w:t>додели</w:t>
      </w:r>
      <w:r w:rsidR="003B02CA" w:rsidRPr="001C7E1D">
        <w:rPr>
          <w:rFonts w:cs="Arial"/>
          <w:lang w:val="sr-Cyrl-RS" w:eastAsia="zh-CN"/>
        </w:rPr>
        <w:t xml:space="preserve"> </w:t>
      </w:r>
      <w:r w:rsidRPr="001C7E1D">
        <w:rPr>
          <w:rFonts w:cs="Arial"/>
          <w:lang w:val="sr-Cyrl-RS" w:eastAsia="zh-CN"/>
        </w:rPr>
        <w:t>уговора</w:t>
      </w:r>
      <w:r w:rsidR="003B02CA" w:rsidRPr="001C7E1D">
        <w:rPr>
          <w:rFonts w:cs="Arial"/>
          <w:lang w:val="sr-Cyrl-RS" w:eastAsia="zh-CN"/>
        </w:rPr>
        <w:t xml:space="preserve"> </w:t>
      </w:r>
      <w:r w:rsidRPr="001C7E1D">
        <w:rPr>
          <w:rFonts w:cs="Arial"/>
          <w:lang w:val="sr-Cyrl-RS" w:eastAsia="zh-CN"/>
        </w:rPr>
        <w:t>Наручилац</w:t>
      </w:r>
      <w:r w:rsidR="003B02CA" w:rsidRPr="001C7E1D">
        <w:rPr>
          <w:rFonts w:cs="Arial"/>
          <w:lang w:val="sr-Cyrl-RS" w:eastAsia="zh-CN"/>
        </w:rPr>
        <w:t xml:space="preserve"> </w:t>
      </w:r>
      <w:r w:rsidRPr="001C7E1D">
        <w:rPr>
          <w:rFonts w:cs="Arial"/>
          <w:lang w:val="sr-Cyrl-RS" w:eastAsia="zh-CN"/>
        </w:rPr>
        <w:t>ће</w:t>
      </w:r>
      <w:r w:rsidR="003B02CA" w:rsidRPr="001C7E1D">
        <w:rPr>
          <w:rFonts w:cs="Arial"/>
          <w:lang w:val="sr-Cyrl-RS" w:eastAsia="zh-CN"/>
        </w:rPr>
        <w:t xml:space="preserve"> </w:t>
      </w:r>
      <w:r w:rsidRPr="001C7E1D">
        <w:rPr>
          <w:rFonts w:cs="Arial"/>
          <w:lang w:val="sr-Cyrl-RS" w:eastAsia="zh-CN"/>
        </w:rPr>
        <w:t>донети</w:t>
      </w:r>
      <w:r w:rsidR="003B02CA" w:rsidRPr="001C7E1D">
        <w:rPr>
          <w:rFonts w:cs="Arial"/>
          <w:lang w:val="sr-Cyrl-RS" w:eastAsia="zh-CN"/>
        </w:rPr>
        <w:t xml:space="preserve"> </w:t>
      </w:r>
      <w:r w:rsidRPr="001C7E1D">
        <w:rPr>
          <w:rFonts w:cs="Arial"/>
          <w:lang w:val="sr-Cyrl-RS" w:eastAsia="zh-CN"/>
        </w:rPr>
        <w:t>применом</w:t>
      </w:r>
      <w:r w:rsidR="003B02CA" w:rsidRPr="001C7E1D">
        <w:rPr>
          <w:rFonts w:cs="Arial"/>
          <w:lang w:val="sr-Cyrl-RS" w:eastAsia="zh-CN"/>
        </w:rPr>
        <w:t xml:space="preserve"> </w:t>
      </w:r>
      <w:r w:rsidRPr="001C7E1D">
        <w:rPr>
          <w:rFonts w:cs="Arial"/>
          <w:lang w:val="sr-Cyrl-RS" w:eastAsia="zh-CN"/>
        </w:rPr>
        <w:t>критеријума</w:t>
      </w:r>
      <w:r w:rsidR="003B02CA" w:rsidRPr="001C7E1D">
        <w:rPr>
          <w:rFonts w:cs="Arial"/>
          <w:lang w:val="sr-Cyrl-RS" w:eastAsia="zh-CN"/>
        </w:rPr>
        <w:t xml:space="preserve"> „</w:t>
      </w:r>
      <w:r w:rsidRPr="001C7E1D">
        <w:rPr>
          <w:rFonts w:cs="Arial"/>
          <w:lang w:val="sr-Cyrl-RS" w:eastAsia="zh-CN"/>
        </w:rPr>
        <w:t>Најнижа</w:t>
      </w:r>
      <w:r w:rsidR="003B02CA" w:rsidRPr="001C7E1D">
        <w:rPr>
          <w:rFonts w:cs="Arial"/>
          <w:lang w:val="sr-Cyrl-RS" w:eastAsia="zh-CN"/>
        </w:rPr>
        <w:t xml:space="preserve"> </w:t>
      </w:r>
      <w:r w:rsidRPr="001C7E1D">
        <w:rPr>
          <w:rFonts w:cs="Arial"/>
          <w:lang w:val="sr-Cyrl-RS" w:eastAsia="zh-CN"/>
        </w:rPr>
        <w:t>понуђена</w:t>
      </w:r>
      <w:r w:rsidR="003B02CA" w:rsidRPr="001C7E1D">
        <w:rPr>
          <w:rFonts w:cs="Arial"/>
          <w:lang w:val="sr-Cyrl-RS" w:eastAsia="zh-CN"/>
        </w:rPr>
        <w:t xml:space="preserve"> </w:t>
      </w:r>
      <w:r w:rsidRPr="001C7E1D">
        <w:rPr>
          <w:rFonts w:cs="Arial"/>
          <w:lang w:val="sr-Cyrl-RS" w:eastAsia="zh-CN"/>
        </w:rPr>
        <w:t>цена</w:t>
      </w:r>
      <w:r w:rsidR="003B02CA" w:rsidRPr="001C7E1D">
        <w:rPr>
          <w:rFonts w:cs="Arial"/>
          <w:lang w:val="sr-Cyrl-RS" w:eastAsia="zh-CN"/>
        </w:rPr>
        <w:t>“.</w:t>
      </w:r>
    </w:p>
    <w:p w14:paraId="4727E471" w14:textId="77777777" w:rsidR="003E7FAA" w:rsidRDefault="003E7FAA" w:rsidP="003B02CA">
      <w:pPr>
        <w:spacing w:before="0"/>
        <w:rPr>
          <w:rFonts w:cs="Arial"/>
          <w:lang w:val="sr-Cyrl-RS" w:eastAsia="zh-CN"/>
        </w:rPr>
      </w:pPr>
    </w:p>
    <w:p w14:paraId="32A11D80" w14:textId="1FF2F437" w:rsidR="003B02CA" w:rsidRPr="001C7E1D" w:rsidRDefault="003E7FAA" w:rsidP="003B02CA">
      <w:pPr>
        <w:spacing w:before="0"/>
        <w:rPr>
          <w:rFonts w:cs="Arial"/>
          <w:lang w:val="sr-Cyrl-RS" w:eastAsia="zh-CN"/>
        </w:rPr>
      </w:pPr>
      <w:r w:rsidRPr="003E7FAA">
        <w:rPr>
          <w:rFonts w:cs="Arial"/>
          <w:lang w:val="sr-Cyrl-RS" w:eastAsia="zh-CN"/>
        </w:rPr>
        <w:t>Комисија за јавну набавку ће након обављеног преговарачког поступка констатовати коначну понуђену цену коју ће упи</w:t>
      </w:r>
      <w:r w:rsidR="00152DBD">
        <w:rPr>
          <w:rFonts w:cs="Arial"/>
          <w:lang w:val="sr-Cyrl-RS" w:eastAsia="zh-CN"/>
        </w:rPr>
        <w:t xml:space="preserve">сати у Записник о преговарању </w:t>
      </w:r>
      <w:r w:rsidRPr="003E7FAA">
        <w:rPr>
          <w:rFonts w:cs="Arial"/>
          <w:lang w:val="sr-Cyrl-RS" w:eastAsia="zh-CN"/>
        </w:rPr>
        <w:t>на основу којег ће сачинити Извештај о стручној оцени понуда и предлог одлуке о исходу јавне набавке.</w:t>
      </w:r>
    </w:p>
    <w:p w14:paraId="69F57C0F" w14:textId="77777777" w:rsidR="003B02CA" w:rsidRPr="001C7E1D" w:rsidRDefault="003B02CA" w:rsidP="003B02CA">
      <w:pPr>
        <w:spacing w:before="0"/>
        <w:rPr>
          <w:rFonts w:cs="Arial"/>
          <w:lang w:val="sr-Cyrl-RS" w:eastAsia="zh-CN"/>
        </w:rPr>
      </w:pPr>
    </w:p>
    <w:p w14:paraId="09A52D02" w14:textId="77777777" w:rsidR="003B02CA" w:rsidRPr="001C7E1D" w:rsidRDefault="003B02CA" w:rsidP="003B02CA">
      <w:pPr>
        <w:spacing w:before="0"/>
        <w:rPr>
          <w:rFonts w:cs="Arial"/>
          <w:b/>
          <w:lang w:val="sr-Cyrl-RS" w:eastAsia="zh-CN"/>
        </w:rPr>
      </w:pPr>
      <w:r w:rsidRPr="001C7E1D">
        <w:rPr>
          <w:rFonts w:cs="Arial"/>
          <w:b/>
          <w:lang w:val="sr-Cyrl-RS" w:eastAsia="zh-CN"/>
        </w:rPr>
        <w:t>6.1.</w:t>
      </w:r>
      <w:r w:rsidRPr="001C7E1D">
        <w:rPr>
          <w:rFonts w:cs="Arial"/>
          <w:b/>
          <w:lang w:val="sr-Cyrl-RS" w:eastAsia="zh-CN"/>
        </w:rPr>
        <w:tab/>
      </w:r>
      <w:r w:rsidR="007F3DB8" w:rsidRPr="001C7E1D">
        <w:rPr>
          <w:rFonts w:cs="Arial"/>
          <w:b/>
          <w:lang w:val="sr-Cyrl-RS" w:eastAsia="zh-CN"/>
        </w:rPr>
        <w:t>Р</w:t>
      </w:r>
      <w:r w:rsidR="00B717C0">
        <w:rPr>
          <w:rFonts w:cs="Arial"/>
          <w:b/>
          <w:lang w:val="sr-Cyrl-RS" w:eastAsia="zh-CN"/>
        </w:rPr>
        <w:t>ЕЗЕ</w:t>
      </w:r>
      <w:r w:rsidR="007F3DB8" w:rsidRPr="001C7E1D">
        <w:rPr>
          <w:rFonts w:cs="Arial"/>
          <w:b/>
          <w:lang w:val="sr-Cyrl-RS" w:eastAsia="zh-CN"/>
        </w:rPr>
        <w:t>Р</w:t>
      </w:r>
      <w:r w:rsidR="00B717C0">
        <w:rPr>
          <w:rFonts w:cs="Arial"/>
          <w:b/>
          <w:lang w:val="sr-Cyrl-RS" w:eastAsia="zh-CN"/>
        </w:rPr>
        <w:t>В</w:t>
      </w:r>
      <w:r w:rsidR="007F3DB8" w:rsidRPr="001C7E1D">
        <w:rPr>
          <w:rFonts w:cs="Arial"/>
          <w:b/>
          <w:lang w:val="sr-Cyrl-RS" w:eastAsia="zh-CN"/>
        </w:rPr>
        <w:t>Н</w:t>
      </w:r>
      <w:r w:rsidR="00B717C0">
        <w:rPr>
          <w:rFonts w:cs="Arial"/>
          <w:b/>
          <w:lang w:val="sr-Cyrl-RS" w:eastAsia="zh-CN"/>
        </w:rPr>
        <w:t>И</w:t>
      </w:r>
      <w:r w:rsidRPr="001C7E1D">
        <w:rPr>
          <w:rFonts w:cs="Arial"/>
          <w:b/>
          <w:lang w:val="sr-Cyrl-RS" w:eastAsia="zh-CN"/>
        </w:rPr>
        <w:t xml:space="preserve"> </w:t>
      </w:r>
      <w:r w:rsidR="007F3DB8" w:rsidRPr="001C7E1D">
        <w:rPr>
          <w:rFonts w:cs="Arial"/>
          <w:b/>
          <w:lang w:val="sr-Cyrl-RS" w:eastAsia="zh-CN"/>
        </w:rPr>
        <w:t>КР</w:t>
      </w:r>
      <w:r w:rsidR="00B717C0">
        <w:rPr>
          <w:rFonts w:cs="Arial"/>
          <w:b/>
          <w:lang w:val="sr-Cyrl-RS" w:eastAsia="zh-CN"/>
        </w:rPr>
        <w:t>И</w:t>
      </w:r>
      <w:r w:rsidR="007F3DB8" w:rsidRPr="001C7E1D">
        <w:rPr>
          <w:rFonts w:cs="Arial"/>
          <w:b/>
          <w:lang w:val="sr-Cyrl-RS" w:eastAsia="zh-CN"/>
        </w:rPr>
        <w:t>Т</w:t>
      </w:r>
      <w:r w:rsidR="00B717C0">
        <w:rPr>
          <w:rFonts w:cs="Arial"/>
          <w:b/>
          <w:lang w:val="sr-Cyrl-RS" w:eastAsia="zh-CN"/>
        </w:rPr>
        <w:t>Е</w:t>
      </w:r>
      <w:r w:rsidR="007F3DB8" w:rsidRPr="001C7E1D">
        <w:rPr>
          <w:rFonts w:cs="Arial"/>
          <w:b/>
          <w:lang w:val="sr-Cyrl-RS" w:eastAsia="zh-CN"/>
        </w:rPr>
        <w:t>Р</w:t>
      </w:r>
      <w:r w:rsidR="00B717C0">
        <w:rPr>
          <w:rFonts w:cs="Arial"/>
          <w:b/>
          <w:lang w:val="sr-Cyrl-RS" w:eastAsia="zh-CN"/>
        </w:rPr>
        <w:t>И</w:t>
      </w:r>
      <w:r w:rsidR="007F3DB8" w:rsidRPr="001C7E1D">
        <w:rPr>
          <w:rFonts w:cs="Arial"/>
          <w:b/>
          <w:lang w:val="sr-Cyrl-RS" w:eastAsia="zh-CN"/>
        </w:rPr>
        <w:t>ЈУМ</w:t>
      </w:r>
    </w:p>
    <w:p w14:paraId="20BC6C3C" w14:textId="77777777" w:rsidR="003B02CA" w:rsidRPr="001C7E1D" w:rsidRDefault="003B02CA" w:rsidP="003B02CA">
      <w:pPr>
        <w:spacing w:before="0"/>
        <w:rPr>
          <w:rFonts w:cs="Arial"/>
          <w:lang w:val="sr-Cyrl-RS" w:eastAsia="zh-CN"/>
        </w:rPr>
      </w:pPr>
    </w:p>
    <w:p w14:paraId="779110B6" w14:textId="77777777" w:rsidR="003B02CA" w:rsidRPr="007A7037" w:rsidRDefault="007F3DB8" w:rsidP="003B02CA">
      <w:pPr>
        <w:spacing w:before="0"/>
        <w:rPr>
          <w:rFonts w:cs="Arial"/>
          <w:lang w:val="sr-Cyrl-RS" w:eastAsia="zh-CN"/>
        </w:rPr>
      </w:pPr>
      <w:r w:rsidRPr="007A7037">
        <w:rPr>
          <w:rFonts w:cs="Arial"/>
          <w:lang w:val="sr-Cyrl-RS" w:eastAsia="zh-CN"/>
        </w:rPr>
        <w:t>Уколико</w:t>
      </w:r>
      <w:r w:rsidR="003B02CA" w:rsidRPr="007A7037">
        <w:rPr>
          <w:rFonts w:cs="Arial"/>
          <w:lang w:val="sr-Cyrl-RS" w:eastAsia="zh-CN"/>
        </w:rPr>
        <w:t xml:space="preserve"> </w:t>
      </w:r>
      <w:r w:rsidRPr="007A7037">
        <w:rPr>
          <w:rFonts w:cs="Arial"/>
          <w:lang w:val="sr-Cyrl-RS" w:eastAsia="zh-CN"/>
        </w:rPr>
        <w:t>две</w:t>
      </w:r>
      <w:r w:rsidR="003B02CA" w:rsidRPr="007A7037">
        <w:rPr>
          <w:rFonts w:cs="Arial"/>
          <w:lang w:val="sr-Cyrl-RS" w:eastAsia="zh-CN"/>
        </w:rPr>
        <w:t xml:space="preserve"> </w:t>
      </w:r>
      <w:r w:rsidRPr="007A7037">
        <w:rPr>
          <w:rFonts w:cs="Arial"/>
          <w:lang w:val="sr-Cyrl-RS" w:eastAsia="zh-CN"/>
        </w:rPr>
        <w:t>или</w:t>
      </w:r>
      <w:r w:rsidR="003B02CA" w:rsidRPr="007A7037">
        <w:rPr>
          <w:rFonts w:cs="Arial"/>
          <w:lang w:val="sr-Cyrl-RS" w:eastAsia="zh-CN"/>
        </w:rPr>
        <w:t xml:space="preserve"> </w:t>
      </w:r>
      <w:r w:rsidRPr="007A7037">
        <w:rPr>
          <w:rFonts w:cs="Arial"/>
          <w:lang w:val="sr-Cyrl-RS" w:eastAsia="zh-CN"/>
        </w:rPr>
        <w:t>више</w:t>
      </w:r>
      <w:r w:rsidR="003B02CA" w:rsidRPr="007A7037">
        <w:rPr>
          <w:rFonts w:cs="Arial"/>
          <w:lang w:val="sr-Cyrl-RS" w:eastAsia="zh-CN"/>
        </w:rPr>
        <w:t xml:space="preserve"> </w:t>
      </w:r>
      <w:r w:rsidRPr="007A7037">
        <w:rPr>
          <w:rFonts w:cs="Arial"/>
          <w:lang w:val="sr-Cyrl-RS" w:eastAsia="zh-CN"/>
        </w:rPr>
        <w:t>понуда</w:t>
      </w:r>
      <w:r w:rsidR="003B02CA" w:rsidRPr="007A7037">
        <w:rPr>
          <w:rFonts w:cs="Arial"/>
          <w:lang w:val="sr-Cyrl-RS" w:eastAsia="zh-CN"/>
        </w:rPr>
        <w:t xml:space="preserve"> </w:t>
      </w:r>
      <w:r w:rsidRPr="007A7037">
        <w:rPr>
          <w:rFonts w:cs="Arial"/>
          <w:lang w:val="sr-Cyrl-RS" w:eastAsia="zh-CN"/>
        </w:rPr>
        <w:t>имају</w:t>
      </w:r>
      <w:r w:rsidR="003B02CA" w:rsidRPr="007A7037">
        <w:rPr>
          <w:rFonts w:cs="Arial"/>
          <w:lang w:val="sr-Cyrl-RS" w:eastAsia="zh-CN"/>
        </w:rPr>
        <w:t xml:space="preserve"> </w:t>
      </w:r>
      <w:r w:rsidRPr="007A7037">
        <w:rPr>
          <w:rFonts w:cs="Arial"/>
          <w:lang w:val="sr-Cyrl-RS" w:eastAsia="zh-CN"/>
        </w:rPr>
        <w:t>једнаку</w:t>
      </w:r>
      <w:r w:rsidR="003B02CA" w:rsidRPr="007A7037">
        <w:rPr>
          <w:rFonts w:cs="Arial"/>
          <w:lang w:val="sr-Cyrl-RS" w:eastAsia="zh-CN"/>
        </w:rPr>
        <w:t xml:space="preserve"> </w:t>
      </w:r>
      <w:r w:rsidRPr="007A7037">
        <w:rPr>
          <w:rFonts w:cs="Arial"/>
          <w:lang w:val="sr-Cyrl-RS" w:eastAsia="zh-CN"/>
        </w:rPr>
        <w:t>понуђену</w:t>
      </w:r>
      <w:r w:rsidR="003B02CA" w:rsidRPr="007A7037">
        <w:rPr>
          <w:rFonts w:cs="Arial"/>
          <w:lang w:val="sr-Cyrl-RS" w:eastAsia="zh-CN"/>
        </w:rPr>
        <w:t xml:space="preserve"> </w:t>
      </w:r>
      <w:r w:rsidRPr="007A7037">
        <w:rPr>
          <w:rFonts w:cs="Arial"/>
          <w:lang w:val="sr-Cyrl-RS" w:eastAsia="zh-CN"/>
        </w:rPr>
        <w:t>цену</w:t>
      </w:r>
      <w:r w:rsidR="003B02CA" w:rsidRPr="007A7037">
        <w:rPr>
          <w:rFonts w:cs="Arial"/>
          <w:lang w:val="sr-Cyrl-RS" w:eastAsia="zh-CN"/>
        </w:rPr>
        <w:t xml:space="preserve"> </w:t>
      </w:r>
      <w:r w:rsidRPr="007A7037">
        <w:rPr>
          <w:rFonts w:cs="Arial"/>
          <w:lang w:val="sr-Cyrl-RS" w:eastAsia="zh-CN"/>
        </w:rPr>
        <w:t>која</w:t>
      </w:r>
      <w:r w:rsidR="003B02CA" w:rsidRPr="007A7037">
        <w:rPr>
          <w:rFonts w:cs="Arial"/>
          <w:lang w:val="sr-Cyrl-RS" w:eastAsia="zh-CN"/>
        </w:rPr>
        <w:t xml:space="preserve"> </w:t>
      </w:r>
      <w:r w:rsidRPr="007A7037">
        <w:rPr>
          <w:rFonts w:cs="Arial"/>
          <w:lang w:val="sr-Cyrl-RS" w:eastAsia="zh-CN"/>
        </w:rPr>
        <w:t>је</w:t>
      </w:r>
      <w:r w:rsidR="003B02CA" w:rsidRPr="007A7037">
        <w:rPr>
          <w:rFonts w:cs="Arial"/>
          <w:lang w:val="sr-Cyrl-RS" w:eastAsia="zh-CN"/>
        </w:rPr>
        <w:t xml:space="preserve"> </w:t>
      </w:r>
      <w:r w:rsidRPr="007A7037">
        <w:rPr>
          <w:rFonts w:cs="Arial"/>
          <w:lang w:val="sr-Cyrl-RS" w:eastAsia="zh-CN"/>
        </w:rPr>
        <w:t>и</w:t>
      </w:r>
      <w:r w:rsidR="003B02CA" w:rsidRPr="007A7037">
        <w:rPr>
          <w:rFonts w:cs="Arial"/>
          <w:lang w:val="sr-Cyrl-RS" w:eastAsia="zh-CN"/>
        </w:rPr>
        <w:t xml:space="preserve"> </w:t>
      </w:r>
      <w:r w:rsidRPr="007A7037">
        <w:rPr>
          <w:rFonts w:cs="Arial"/>
          <w:lang w:val="sr-Cyrl-RS" w:eastAsia="zh-CN"/>
        </w:rPr>
        <w:t>најнижа</w:t>
      </w:r>
      <w:r w:rsidR="003B02CA" w:rsidRPr="007A7037">
        <w:rPr>
          <w:rFonts w:cs="Arial"/>
          <w:lang w:val="sr-Cyrl-RS" w:eastAsia="zh-CN"/>
        </w:rPr>
        <w:t xml:space="preserve">, </w:t>
      </w:r>
      <w:r w:rsidRPr="007A7037">
        <w:rPr>
          <w:rFonts w:cs="Arial"/>
          <w:lang w:val="sr-Cyrl-RS" w:eastAsia="zh-CN"/>
        </w:rPr>
        <w:t>Наручилац</w:t>
      </w:r>
      <w:r w:rsidR="003B02CA" w:rsidRPr="007A7037">
        <w:rPr>
          <w:rFonts w:cs="Arial"/>
          <w:lang w:val="sr-Cyrl-RS" w:eastAsia="zh-CN"/>
        </w:rPr>
        <w:t xml:space="preserve"> </w:t>
      </w:r>
      <w:r w:rsidRPr="007A7037">
        <w:rPr>
          <w:rFonts w:cs="Arial"/>
          <w:lang w:val="sr-Cyrl-RS" w:eastAsia="zh-CN"/>
        </w:rPr>
        <w:t>ће</w:t>
      </w:r>
      <w:r w:rsidR="003B02CA" w:rsidRPr="007A7037">
        <w:rPr>
          <w:rFonts w:cs="Arial"/>
          <w:lang w:val="sr-Cyrl-RS" w:eastAsia="zh-CN"/>
        </w:rPr>
        <w:t xml:space="preserve"> </w:t>
      </w:r>
      <w:r w:rsidRPr="007A7037">
        <w:rPr>
          <w:rFonts w:cs="Arial"/>
          <w:lang w:val="sr-Cyrl-RS" w:eastAsia="zh-CN"/>
        </w:rPr>
        <w:t>уговор</w:t>
      </w:r>
      <w:r w:rsidR="003B02CA" w:rsidRPr="007A7037">
        <w:rPr>
          <w:rFonts w:cs="Arial"/>
          <w:lang w:val="sr-Cyrl-RS" w:eastAsia="zh-CN"/>
        </w:rPr>
        <w:t xml:space="preserve"> </w:t>
      </w:r>
      <w:r w:rsidRPr="007A7037">
        <w:rPr>
          <w:rFonts w:cs="Arial"/>
          <w:lang w:val="sr-Cyrl-RS" w:eastAsia="zh-CN"/>
        </w:rPr>
        <w:t>доделити</w:t>
      </w:r>
      <w:r w:rsidR="003B02CA" w:rsidRPr="007A7037">
        <w:rPr>
          <w:rFonts w:cs="Arial"/>
          <w:lang w:val="sr-Cyrl-RS" w:eastAsia="zh-CN"/>
        </w:rPr>
        <w:t xml:space="preserve"> </w:t>
      </w:r>
      <w:r w:rsidRPr="007A7037">
        <w:rPr>
          <w:rFonts w:cs="Arial"/>
          <w:lang w:val="sr-Cyrl-RS" w:eastAsia="zh-CN"/>
        </w:rPr>
        <w:t>понуђачу</w:t>
      </w:r>
      <w:r w:rsidR="003B02CA" w:rsidRPr="007A7037">
        <w:rPr>
          <w:rFonts w:cs="Arial"/>
          <w:lang w:val="sr-Cyrl-RS" w:eastAsia="zh-CN"/>
        </w:rPr>
        <w:t xml:space="preserve"> </w:t>
      </w:r>
      <w:r w:rsidRPr="007A7037">
        <w:rPr>
          <w:rFonts w:cs="Arial"/>
          <w:lang w:val="sr-Cyrl-RS" w:eastAsia="zh-CN"/>
        </w:rPr>
        <w:t>који</w:t>
      </w:r>
      <w:r w:rsidR="003B02CA" w:rsidRPr="007A7037">
        <w:rPr>
          <w:rFonts w:cs="Arial"/>
          <w:lang w:val="sr-Cyrl-RS" w:eastAsia="zh-CN"/>
        </w:rPr>
        <w:t xml:space="preserve"> </w:t>
      </w:r>
      <w:r w:rsidRPr="007A7037">
        <w:rPr>
          <w:rFonts w:cs="Arial"/>
          <w:lang w:val="sr-Cyrl-RS" w:eastAsia="zh-CN"/>
        </w:rPr>
        <w:t>буде</w:t>
      </w:r>
      <w:r w:rsidR="003B02CA" w:rsidRPr="007A7037">
        <w:rPr>
          <w:rFonts w:cs="Arial"/>
          <w:lang w:val="sr-Cyrl-RS" w:eastAsia="zh-CN"/>
        </w:rPr>
        <w:t xml:space="preserve"> </w:t>
      </w:r>
      <w:r w:rsidRPr="007A7037">
        <w:rPr>
          <w:rFonts w:cs="Arial"/>
          <w:lang w:val="sr-Cyrl-RS" w:eastAsia="zh-CN"/>
        </w:rPr>
        <w:t>извучен</w:t>
      </w:r>
      <w:r w:rsidR="003B02CA" w:rsidRPr="007A7037">
        <w:rPr>
          <w:rFonts w:cs="Arial"/>
          <w:lang w:val="sr-Cyrl-RS" w:eastAsia="zh-CN"/>
        </w:rPr>
        <w:t xml:space="preserve"> </w:t>
      </w:r>
      <w:r w:rsidRPr="007A7037">
        <w:rPr>
          <w:rFonts w:cs="Arial"/>
          <w:lang w:val="sr-Cyrl-RS" w:eastAsia="zh-CN"/>
        </w:rPr>
        <w:t>путем</w:t>
      </w:r>
      <w:r w:rsidR="003B02CA" w:rsidRPr="007A7037">
        <w:rPr>
          <w:rFonts w:cs="Arial"/>
          <w:lang w:val="sr-Cyrl-RS" w:eastAsia="zh-CN"/>
        </w:rPr>
        <w:t xml:space="preserve"> </w:t>
      </w:r>
      <w:r w:rsidRPr="007A7037">
        <w:rPr>
          <w:rFonts w:cs="Arial"/>
          <w:lang w:val="sr-Cyrl-RS" w:eastAsia="zh-CN"/>
        </w:rPr>
        <w:t>жреба</w:t>
      </w:r>
      <w:r w:rsidR="003B02CA" w:rsidRPr="007A7037">
        <w:rPr>
          <w:rFonts w:cs="Arial"/>
          <w:lang w:val="sr-Cyrl-RS" w:eastAsia="zh-CN"/>
        </w:rPr>
        <w:t xml:space="preserve">. </w:t>
      </w:r>
    </w:p>
    <w:p w14:paraId="133B0AEF" w14:textId="77777777" w:rsidR="003B02CA" w:rsidRPr="007A7037" w:rsidRDefault="003B02CA" w:rsidP="003B02CA">
      <w:pPr>
        <w:spacing w:before="0"/>
        <w:rPr>
          <w:rFonts w:cs="Arial"/>
          <w:lang w:val="sr-Cyrl-RS" w:eastAsia="zh-CN"/>
        </w:rPr>
      </w:pPr>
    </w:p>
    <w:p w14:paraId="5B1F2D31" w14:textId="77777777" w:rsidR="003B02CA" w:rsidRPr="007A7037" w:rsidRDefault="007F3DB8" w:rsidP="003B02CA">
      <w:pPr>
        <w:spacing w:before="0"/>
        <w:rPr>
          <w:rFonts w:cs="Arial"/>
          <w:lang w:val="sr-Cyrl-RS" w:eastAsia="zh-CN"/>
        </w:rPr>
      </w:pPr>
      <w:r w:rsidRPr="007A7037">
        <w:rPr>
          <w:rFonts w:cs="Arial"/>
          <w:lang w:val="sr-Cyrl-RS" w:eastAsia="zh-CN"/>
        </w:rPr>
        <w:t>Наручилац</w:t>
      </w:r>
      <w:r w:rsidR="003B02CA" w:rsidRPr="007A7037">
        <w:rPr>
          <w:rFonts w:cs="Arial"/>
          <w:lang w:val="sr-Cyrl-RS" w:eastAsia="zh-CN"/>
        </w:rPr>
        <w:t xml:space="preserve"> </w:t>
      </w:r>
      <w:r w:rsidRPr="007A7037">
        <w:rPr>
          <w:rFonts w:cs="Arial"/>
          <w:lang w:val="sr-Cyrl-RS" w:eastAsia="zh-CN"/>
        </w:rPr>
        <w:t>ће</w:t>
      </w:r>
      <w:r w:rsidR="003B02CA" w:rsidRPr="007A7037">
        <w:rPr>
          <w:rFonts w:cs="Arial"/>
          <w:lang w:val="sr-Cyrl-RS" w:eastAsia="zh-CN"/>
        </w:rPr>
        <w:t xml:space="preserve"> </w:t>
      </w:r>
      <w:r w:rsidRPr="007A7037">
        <w:rPr>
          <w:rFonts w:cs="Arial"/>
          <w:lang w:val="sr-Cyrl-RS" w:eastAsia="zh-CN"/>
        </w:rPr>
        <w:t>писмено</w:t>
      </w:r>
      <w:r w:rsidR="003B02CA" w:rsidRPr="007A7037">
        <w:rPr>
          <w:rFonts w:cs="Arial"/>
          <w:lang w:val="sr-Cyrl-RS" w:eastAsia="zh-CN"/>
        </w:rPr>
        <w:t xml:space="preserve"> </w:t>
      </w:r>
      <w:r w:rsidRPr="007A7037">
        <w:rPr>
          <w:rFonts w:cs="Arial"/>
          <w:lang w:val="sr-Cyrl-RS" w:eastAsia="zh-CN"/>
        </w:rPr>
        <w:t>обавестити</w:t>
      </w:r>
      <w:r w:rsidR="003B02CA" w:rsidRPr="007A7037">
        <w:rPr>
          <w:rFonts w:cs="Arial"/>
          <w:lang w:val="sr-Cyrl-RS" w:eastAsia="zh-CN"/>
        </w:rPr>
        <w:t xml:space="preserve"> </w:t>
      </w:r>
      <w:r w:rsidRPr="007A7037">
        <w:rPr>
          <w:rFonts w:cs="Arial"/>
          <w:lang w:val="sr-Cyrl-RS" w:eastAsia="zh-CN"/>
        </w:rPr>
        <w:t>све</w:t>
      </w:r>
      <w:r w:rsidR="003B02CA" w:rsidRPr="007A7037">
        <w:rPr>
          <w:rFonts w:cs="Arial"/>
          <w:lang w:val="sr-Cyrl-RS" w:eastAsia="zh-CN"/>
        </w:rPr>
        <w:t xml:space="preserve"> </w:t>
      </w:r>
      <w:r w:rsidRPr="007A7037">
        <w:rPr>
          <w:rFonts w:cs="Arial"/>
          <w:lang w:val="sr-Cyrl-RS" w:eastAsia="zh-CN"/>
        </w:rPr>
        <w:t>понуђаче</w:t>
      </w:r>
      <w:r w:rsidR="003B02CA" w:rsidRPr="007A7037">
        <w:rPr>
          <w:rFonts w:cs="Arial"/>
          <w:lang w:val="sr-Cyrl-RS" w:eastAsia="zh-CN"/>
        </w:rPr>
        <w:t xml:space="preserve"> </w:t>
      </w:r>
      <w:r w:rsidRPr="007A7037">
        <w:rPr>
          <w:rFonts w:cs="Arial"/>
          <w:lang w:val="sr-Cyrl-RS" w:eastAsia="zh-CN"/>
        </w:rPr>
        <w:t>који</w:t>
      </w:r>
      <w:r w:rsidR="003B02CA" w:rsidRPr="007A7037">
        <w:rPr>
          <w:rFonts w:cs="Arial"/>
          <w:lang w:val="sr-Cyrl-RS" w:eastAsia="zh-CN"/>
        </w:rPr>
        <w:t xml:space="preserve"> </w:t>
      </w:r>
      <w:r w:rsidRPr="007A7037">
        <w:rPr>
          <w:rFonts w:cs="Arial"/>
          <w:lang w:val="sr-Cyrl-RS" w:eastAsia="zh-CN"/>
        </w:rPr>
        <w:t>су</w:t>
      </w:r>
      <w:r w:rsidR="003B02CA" w:rsidRPr="007A7037">
        <w:rPr>
          <w:rFonts w:cs="Arial"/>
          <w:lang w:val="sr-Cyrl-RS" w:eastAsia="zh-CN"/>
        </w:rPr>
        <w:t xml:space="preserve"> </w:t>
      </w:r>
      <w:r w:rsidRPr="007A7037">
        <w:rPr>
          <w:rFonts w:cs="Arial"/>
          <w:lang w:val="sr-Cyrl-RS" w:eastAsia="zh-CN"/>
        </w:rPr>
        <w:t>поднели</w:t>
      </w:r>
      <w:r w:rsidR="003B02CA" w:rsidRPr="007A7037">
        <w:rPr>
          <w:rFonts w:cs="Arial"/>
          <w:lang w:val="sr-Cyrl-RS" w:eastAsia="zh-CN"/>
        </w:rPr>
        <w:t xml:space="preserve"> </w:t>
      </w:r>
      <w:r w:rsidRPr="007A7037">
        <w:rPr>
          <w:rFonts w:cs="Arial"/>
          <w:lang w:val="sr-Cyrl-RS" w:eastAsia="zh-CN"/>
        </w:rPr>
        <w:t>понуде</w:t>
      </w:r>
      <w:r w:rsidR="003B02CA" w:rsidRPr="007A7037">
        <w:rPr>
          <w:rFonts w:cs="Arial"/>
          <w:lang w:val="sr-Cyrl-RS" w:eastAsia="zh-CN"/>
        </w:rPr>
        <w:t xml:space="preserve"> </w:t>
      </w:r>
      <w:r w:rsidRPr="007A7037">
        <w:rPr>
          <w:rFonts w:cs="Arial"/>
          <w:lang w:val="sr-Cyrl-RS" w:eastAsia="zh-CN"/>
        </w:rPr>
        <w:t>о</w:t>
      </w:r>
      <w:r w:rsidR="003B02CA" w:rsidRPr="007A7037">
        <w:rPr>
          <w:rFonts w:cs="Arial"/>
          <w:lang w:val="sr-Cyrl-RS" w:eastAsia="zh-CN"/>
        </w:rPr>
        <w:t xml:space="preserve"> </w:t>
      </w:r>
      <w:r w:rsidRPr="007A7037">
        <w:rPr>
          <w:rFonts w:cs="Arial"/>
          <w:lang w:val="sr-Cyrl-RS" w:eastAsia="zh-CN"/>
        </w:rPr>
        <w:t>датуму</w:t>
      </w:r>
      <w:r w:rsidR="003B02CA" w:rsidRPr="007A7037">
        <w:rPr>
          <w:rFonts w:cs="Arial"/>
          <w:lang w:val="sr-Cyrl-RS" w:eastAsia="zh-CN"/>
        </w:rPr>
        <w:t xml:space="preserve"> </w:t>
      </w:r>
      <w:r w:rsidRPr="007A7037">
        <w:rPr>
          <w:rFonts w:cs="Arial"/>
          <w:lang w:val="sr-Cyrl-RS" w:eastAsia="zh-CN"/>
        </w:rPr>
        <w:t>када</w:t>
      </w:r>
      <w:r w:rsidR="003B02CA" w:rsidRPr="007A7037">
        <w:rPr>
          <w:rFonts w:cs="Arial"/>
          <w:lang w:val="sr-Cyrl-RS" w:eastAsia="zh-CN"/>
        </w:rPr>
        <w:t xml:space="preserve"> </w:t>
      </w:r>
      <w:r w:rsidRPr="007A7037">
        <w:rPr>
          <w:rFonts w:cs="Arial"/>
          <w:lang w:val="sr-Cyrl-RS" w:eastAsia="zh-CN"/>
        </w:rPr>
        <w:t>ће</w:t>
      </w:r>
      <w:r w:rsidR="003B02CA" w:rsidRPr="007A7037">
        <w:rPr>
          <w:rFonts w:cs="Arial"/>
          <w:lang w:val="sr-Cyrl-RS" w:eastAsia="zh-CN"/>
        </w:rPr>
        <w:t xml:space="preserve"> </w:t>
      </w:r>
      <w:r w:rsidRPr="007A7037">
        <w:rPr>
          <w:rFonts w:cs="Arial"/>
          <w:lang w:val="sr-Cyrl-RS" w:eastAsia="zh-CN"/>
        </w:rPr>
        <w:t>се</w:t>
      </w:r>
      <w:r w:rsidR="003B02CA" w:rsidRPr="007A7037">
        <w:rPr>
          <w:rFonts w:cs="Arial"/>
          <w:lang w:val="sr-Cyrl-RS" w:eastAsia="zh-CN"/>
        </w:rPr>
        <w:t xml:space="preserve"> </w:t>
      </w:r>
      <w:r w:rsidRPr="007A7037">
        <w:rPr>
          <w:rFonts w:cs="Arial"/>
          <w:lang w:val="sr-Cyrl-RS" w:eastAsia="zh-CN"/>
        </w:rPr>
        <w:t>одржати</w:t>
      </w:r>
      <w:r w:rsidR="003B02CA" w:rsidRPr="007A7037">
        <w:rPr>
          <w:rFonts w:cs="Arial"/>
          <w:lang w:val="sr-Cyrl-RS" w:eastAsia="zh-CN"/>
        </w:rPr>
        <w:t xml:space="preserve"> </w:t>
      </w:r>
      <w:r w:rsidR="00B717C0" w:rsidRPr="007A7037">
        <w:rPr>
          <w:rFonts w:cs="Arial"/>
          <w:lang w:val="sr-Cyrl-RS" w:eastAsia="zh-CN"/>
        </w:rPr>
        <w:t>извлачењ</w:t>
      </w:r>
      <w:r w:rsidRPr="007A7037">
        <w:rPr>
          <w:rFonts w:cs="Arial"/>
          <w:lang w:val="sr-Cyrl-RS" w:eastAsia="zh-CN"/>
        </w:rPr>
        <w:t>е</w:t>
      </w:r>
      <w:r w:rsidR="003B02CA" w:rsidRPr="007A7037">
        <w:rPr>
          <w:rFonts w:cs="Arial"/>
          <w:lang w:val="sr-Cyrl-RS" w:eastAsia="zh-CN"/>
        </w:rPr>
        <w:t xml:space="preserve"> </w:t>
      </w:r>
      <w:r w:rsidRPr="007A7037">
        <w:rPr>
          <w:rFonts w:cs="Arial"/>
          <w:lang w:val="sr-Cyrl-RS" w:eastAsia="zh-CN"/>
        </w:rPr>
        <w:t>путем</w:t>
      </w:r>
      <w:r w:rsidR="003B02CA" w:rsidRPr="007A7037">
        <w:rPr>
          <w:rFonts w:cs="Arial"/>
          <w:lang w:val="sr-Cyrl-RS" w:eastAsia="zh-CN"/>
        </w:rPr>
        <w:t xml:space="preserve"> </w:t>
      </w:r>
      <w:r w:rsidRPr="007A7037">
        <w:rPr>
          <w:rFonts w:cs="Arial"/>
          <w:lang w:val="sr-Cyrl-RS" w:eastAsia="zh-CN"/>
        </w:rPr>
        <w:t>жреба</w:t>
      </w:r>
      <w:r w:rsidR="003B02CA" w:rsidRPr="007A7037">
        <w:rPr>
          <w:rFonts w:cs="Arial"/>
          <w:lang w:val="sr-Cyrl-RS" w:eastAsia="zh-CN"/>
        </w:rPr>
        <w:t xml:space="preserve">. </w:t>
      </w:r>
    </w:p>
    <w:p w14:paraId="56159DBF" w14:textId="77777777" w:rsidR="003B02CA" w:rsidRPr="007A7037" w:rsidRDefault="003B02CA" w:rsidP="003B02CA">
      <w:pPr>
        <w:spacing w:before="0"/>
        <w:rPr>
          <w:rFonts w:cs="Arial"/>
          <w:lang w:val="sr-Cyrl-RS" w:eastAsia="zh-CN"/>
        </w:rPr>
      </w:pPr>
    </w:p>
    <w:p w14:paraId="16518646" w14:textId="77777777" w:rsidR="003B02CA" w:rsidRPr="007A7037" w:rsidRDefault="00B717C0" w:rsidP="003B02CA">
      <w:pPr>
        <w:spacing w:before="0"/>
        <w:rPr>
          <w:rFonts w:cs="Arial"/>
          <w:lang w:val="sr-Cyrl-RS" w:eastAsia="zh-CN"/>
        </w:rPr>
      </w:pPr>
      <w:r w:rsidRPr="007A7037">
        <w:rPr>
          <w:rFonts w:cs="Arial"/>
          <w:lang w:val="sr-Cyrl-RS" w:eastAsia="zh-CN"/>
        </w:rPr>
        <w:t>Ж</w:t>
      </w:r>
      <w:r w:rsidR="007F3DB8" w:rsidRPr="007A7037">
        <w:rPr>
          <w:rFonts w:cs="Arial"/>
          <w:lang w:val="sr-Cyrl-RS" w:eastAsia="zh-CN"/>
        </w:rPr>
        <w:t>ребом</w:t>
      </w:r>
      <w:r w:rsidR="003B02CA" w:rsidRPr="007A7037">
        <w:rPr>
          <w:rFonts w:cs="Arial"/>
          <w:lang w:val="sr-Cyrl-RS" w:eastAsia="zh-CN"/>
        </w:rPr>
        <w:t xml:space="preserve"> </w:t>
      </w:r>
      <w:r w:rsidR="007F3DB8" w:rsidRPr="007A7037">
        <w:rPr>
          <w:rFonts w:cs="Arial"/>
          <w:lang w:val="sr-Cyrl-RS" w:eastAsia="zh-CN"/>
        </w:rPr>
        <w:t>ће</w:t>
      </w:r>
      <w:r w:rsidR="003B02CA" w:rsidRPr="007A7037">
        <w:rPr>
          <w:rFonts w:cs="Arial"/>
          <w:lang w:val="sr-Cyrl-RS" w:eastAsia="zh-CN"/>
        </w:rPr>
        <w:t xml:space="preserve"> </w:t>
      </w:r>
      <w:r w:rsidR="007F3DB8" w:rsidRPr="007A7037">
        <w:rPr>
          <w:rFonts w:cs="Arial"/>
          <w:lang w:val="sr-Cyrl-RS" w:eastAsia="zh-CN"/>
        </w:rPr>
        <w:t>бити</w:t>
      </w:r>
      <w:r w:rsidR="003B02CA" w:rsidRPr="007A7037">
        <w:rPr>
          <w:rFonts w:cs="Arial"/>
          <w:lang w:val="sr-Cyrl-RS" w:eastAsia="zh-CN"/>
        </w:rPr>
        <w:t xml:space="preserve"> </w:t>
      </w:r>
      <w:r w:rsidR="007F3DB8" w:rsidRPr="007A7037">
        <w:rPr>
          <w:rFonts w:cs="Arial"/>
          <w:lang w:val="sr-Cyrl-RS" w:eastAsia="zh-CN"/>
        </w:rPr>
        <w:t>обухваћене</w:t>
      </w:r>
      <w:r w:rsidR="003B02CA" w:rsidRPr="007A7037">
        <w:rPr>
          <w:rFonts w:cs="Arial"/>
          <w:lang w:val="sr-Cyrl-RS" w:eastAsia="zh-CN"/>
        </w:rPr>
        <w:t xml:space="preserve"> </w:t>
      </w:r>
      <w:r w:rsidR="007F3DB8" w:rsidRPr="007A7037">
        <w:rPr>
          <w:rFonts w:cs="Arial"/>
          <w:lang w:val="sr-Cyrl-RS" w:eastAsia="zh-CN"/>
        </w:rPr>
        <w:t>само</w:t>
      </w:r>
      <w:r w:rsidR="003B02CA" w:rsidRPr="007A7037">
        <w:rPr>
          <w:rFonts w:cs="Arial"/>
          <w:lang w:val="sr-Cyrl-RS" w:eastAsia="zh-CN"/>
        </w:rPr>
        <w:t xml:space="preserve"> </w:t>
      </w:r>
      <w:r w:rsidR="007F3DB8" w:rsidRPr="007A7037">
        <w:rPr>
          <w:rFonts w:cs="Arial"/>
          <w:lang w:val="sr-Cyrl-RS" w:eastAsia="zh-CN"/>
        </w:rPr>
        <w:t>оне</w:t>
      </w:r>
      <w:r w:rsidR="003B02CA" w:rsidRPr="007A7037">
        <w:rPr>
          <w:rFonts w:cs="Arial"/>
          <w:lang w:val="sr-Cyrl-RS" w:eastAsia="zh-CN"/>
        </w:rPr>
        <w:t xml:space="preserve"> </w:t>
      </w:r>
      <w:r w:rsidR="007F3DB8" w:rsidRPr="007A7037">
        <w:rPr>
          <w:rFonts w:cs="Arial"/>
          <w:lang w:val="sr-Cyrl-RS" w:eastAsia="zh-CN"/>
        </w:rPr>
        <w:t>понуде</w:t>
      </w:r>
      <w:r w:rsidR="003B02CA" w:rsidRPr="007A7037">
        <w:rPr>
          <w:rFonts w:cs="Arial"/>
          <w:lang w:val="sr-Cyrl-RS" w:eastAsia="zh-CN"/>
        </w:rPr>
        <w:t xml:space="preserve"> </w:t>
      </w:r>
      <w:r w:rsidR="007F3DB8" w:rsidRPr="007A7037">
        <w:rPr>
          <w:rFonts w:cs="Arial"/>
          <w:lang w:val="sr-Cyrl-RS" w:eastAsia="zh-CN"/>
        </w:rPr>
        <w:t>које</w:t>
      </w:r>
      <w:r w:rsidR="003B02CA" w:rsidRPr="007A7037">
        <w:rPr>
          <w:rFonts w:cs="Arial"/>
          <w:lang w:val="sr-Cyrl-RS" w:eastAsia="zh-CN"/>
        </w:rPr>
        <w:t xml:space="preserve"> </w:t>
      </w:r>
      <w:r w:rsidR="007F3DB8" w:rsidRPr="007A7037">
        <w:rPr>
          <w:rFonts w:cs="Arial"/>
          <w:lang w:val="sr-Cyrl-RS" w:eastAsia="zh-CN"/>
        </w:rPr>
        <w:t>имају</w:t>
      </w:r>
      <w:r w:rsidR="003B02CA" w:rsidRPr="007A7037">
        <w:rPr>
          <w:rFonts w:cs="Arial"/>
          <w:lang w:val="sr-Cyrl-RS" w:eastAsia="zh-CN"/>
        </w:rPr>
        <w:t xml:space="preserve"> </w:t>
      </w:r>
      <w:r w:rsidR="007F3DB8" w:rsidRPr="007A7037">
        <w:rPr>
          <w:rFonts w:cs="Arial"/>
          <w:lang w:val="sr-Cyrl-RS" w:eastAsia="zh-CN"/>
        </w:rPr>
        <w:t>једнаку</w:t>
      </w:r>
      <w:r w:rsidR="003B02CA" w:rsidRPr="007A7037">
        <w:rPr>
          <w:rFonts w:cs="Arial"/>
          <w:lang w:val="sr-Cyrl-RS" w:eastAsia="zh-CN"/>
        </w:rPr>
        <w:t xml:space="preserve"> </w:t>
      </w:r>
      <w:r w:rsidR="007F3DB8" w:rsidRPr="007A7037">
        <w:rPr>
          <w:rFonts w:cs="Arial"/>
          <w:lang w:val="sr-Cyrl-RS" w:eastAsia="zh-CN"/>
        </w:rPr>
        <w:t>најнижу</w:t>
      </w:r>
      <w:r w:rsidR="003B02CA" w:rsidRPr="007A7037">
        <w:rPr>
          <w:rFonts w:cs="Arial"/>
          <w:lang w:val="sr-Cyrl-RS" w:eastAsia="zh-CN"/>
        </w:rPr>
        <w:t xml:space="preserve"> </w:t>
      </w:r>
      <w:r w:rsidR="007F3DB8" w:rsidRPr="007A7037">
        <w:rPr>
          <w:rFonts w:cs="Arial"/>
          <w:lang w:val="sr-Cyrl-RS" w:eastAsia="zh-CN"/>
        </w:rPr>
        <w:t>понуђену</w:t>
      </w:r>
      <w:r w:rsidR="003B02CA" w:rsidRPr="007A7037">
        <w:rPr>
          <w:rFonts w:cs="Arial"/>
          <w:lang w:val="sr-Cyrl-RS" w:eastAsia="zh-CN"/>
        </w:rPr>
        <w:t xml:space="preserve"> </w:t>
      </w:r>
      <w:r w:rsidR="007F3DB8" w:rsidRPr="007A7037">
        <w:rPr>
          <w:rFonts w:cs="Arial"/>
          <w:lang w:val="sr-Cyrl-RS" w:eastAsia="zh-CN"/>
        </w:rPr>
        <w:t>цену</w:t>
      </w:r>
      <w:r w:rsidR="003B02CA" w:rsidRPr="007A7037">
        <w:rPr>
          <w:rFonts w:cs="Arial"/>
          <w:lang w:val="sr-Cyrl-RS" w:eastAsia="zh-CN"/>
        </w:rPr>
        <w:t xml:space="preserve">. </w:t>
      </w:r>
    </w:p>
    <w:p w14:paraId="5098F5C2" w14:textId="77777777" w:rsidR="003B02CA" w:rsidRPr="007A7037" w:rsidRDefault="003B02CA" w:rsidP="003B02CA">
      <w:pPr>
        <w:spacing w:before="0"/>
        <w:rPr>
          <w:rFonts w:cs="Arial"/>
          <w:lang w:val="sr-Cyrl-RS" w:eastAsia="zh-CN"/>
        </w:rPr>
      </w:pPr>
    </w:p>
    <w:p w14:paraId="1718F483" w14:textId="02E1B636" w:rsidR="003B02CA" w:rsidRPr="0015461E" w:rsidRDefault="00B717C0" w:rsidP="003B02CA">
      <w:pPr>
        <w:spacing w:before="0"/>
        <w:rPr>
          <w:rFonts w:cs="Arial"/>
          <w:highlight w:val="yellow"/>
          <w:lang w:val="sr-Cyrl-RS" w:eastAsia="zh-CN"/>
        </w:rPr>
      </w:pPr>
      <w:r w:rsidRPr="007A7037">
        <w:rPr>
          <w:rFonts w:cs="Arial"/>
          <w:lang w:val="sr-Cyrl-RS" w:eastAsia="zh-CN"/>
        </w:rPr>
        <w:t>И</w:t>
      </w:r>
      <w:r w:rsidR="007F3DB8" w:rsidRPr="007A7037">
        <w:rPr>
          <w:rFonts w:cs="Arial"/>
          <w:lang w:val="sr-Cyrl-RS" w:eastAsia="zh-CN"/>
        </w:rPr>
        <w:t>звлаче</w:t>
      </w:r>
      <w:r w:rsidRPr="007A7037">
        <w:rPr>
          <w:rFonts w:cs="Arial"/>
          <w:lang w:val="sr-Cyrl-RS" w:eastAsia="zh-CN"/>
        </w:rPr>
        <w:t>њ</w:t>
      </w:r>
      <w:r w:rsidR="007F3DB8" w:rsidRPr="007A7037">
        <w:rPr>
          <w:rFonts w:cs="Arial"/>
          <w:lang w:val="sr-Cyrl-RS" w:eastAsia="zh-CN"/>
        </w:rPr>
        <w:t>е</w:t>
      </w:r>
      <w:r w:rsidR="003B02CA" w:rsidRPr="007A7037">
        <w:rPr>
          <w:rFonts w:cs="Arial"/>
          <w:lang w:val="sr-Cyrl-RS" w:eastAsia="zh-CN"/>
        </w:rPr>
        <w:t xml:space="preserve"> </w:t>
      </w:r>
      <w:r w:rsidR="007F3DB8" w:rsidRPr="007A7037">
        <w:rPr>
          <w:rFonts w:cs="Arial"/>
          <w:lang w:val="sr-Cyrl-RS" w:eastAsia="zh-CN"/>
        </w:rPr>
        <w:t>путем</w:t>
      </w:r>
      <w:r w:rsidR="003B02CA" w:rsidRPr="007A7037">
        <w:rPr>
          <w:rFonts w:cs="Arial"/>
          <w:lang w:val="sr-Cyrl-RS" w:eastAsia="zh-CN"/>
        </w:rPr>
        <w:t xml:space="preserve"> </w:t>
      </w:r>
      <w:r w:rsidR="007F3DB8" w:rsidRPr="007A7037">
        <w:rPr>
          <w:rFonts w:cs="Arial"/>
          <w:lang w:val="sr-Cyrl-RS" w:eastAsia="zh-CN"/>
        </w:rPr>
        <w:t>жреба</w:t>
      </w:r>
      <w:r w:rsidR="003B02CA" w:rsidRPr="007A7037">
        <w:rPr>
          <w:rFonts w:cs="Arial"/>
          <w:lang w:val="sr-Cyrl-RS" w:eastAsia="zh-CN"/>
        </w:rPr>
        <w:t xml:space="preserve"> </w:t>
      </w:r>
      <w:r w:rsidR="007F3DB8" w:rsidRPr="007A7037">
        <w:rPr>
          <w:rFonts w:cs="Arial"/>
          <w:lang w:val="sr-Cyrl-RS" w:eastAsia="zh-CN"/>
        </w:rPr>
        <w:t>Наручилац</w:t>
      </w:r>
      <w:r w:rsidR="003B02CA" w:rsidRPr="007A7037">
        <w:rPr>
          <w:rFonts w:cs="Arial"/>
          <w:lang w:val="sr-Cyrl-RS" w:eastAsia="zh-CN"/>
        </w:rPr>
        <w:t xml:space="preserve"> </w:t>
      </w:r>
      <w:r w:rsidR="007F3DB8" w:rsidRPr="007A7037">
        <w:rPr>
          <w:rFonts w:cs="Arial"/>
          <w:lang w:val="sr-Cyrl-RS" w:eastAsia="zh-CN"/>
        </w:rPr>
        <w:t>ће</w:t>
      </w:r>
      <w:r w:rsidR="003B02CA" w:rsidRPr="007A7037">
        <w:rPr>
          <w:rFonts w:cs="Arial"/>
          <w:lang w:val="sr-Cyrl-RS" w:eastAsia="zh-CN"/>
        </w:rPr>
        <w:t xml:space="preserve"> </w:t>
      </w:r>
      <w:r w:rsidR="007F3DB8" w:rsidRPr="007A7037">
        <w:rPr>
          <w:rFonts w:cs="Arial"/>
          <w:lang w:val="sr-Cyrl-RS" w:eastAsia="zh-CN"/>
        </w:rPr>
        <w:t>извршити</w:t>
      </w:r>
      <w:r w:rsidR="003B02CA" w:rsidRPr="007A7037">
        <w:rPr>
          <w:rFonts w:cs="Arial"/>
          <w:lang w:val="sr-Cyrl-RS" w:eastAsia="zh-CN"/>
        </w:rPr>
        <w:t xml:space="preserve"> </w:t>
      </w:r>
      <w:r w:rsidR="007F3DB8" w:rsidRPr="007A7037">
        <w:rPr>
          <w:rFonts w:cs="Arial"/>
          <w:lang w:val="sr-Cyrl-RS" w:eastAsia="zh-CN"/>
        </w:rPr>
        <w:t>јавно</w:t>
      </w:r>
      <w:r w:rsidR="003B02CA" w:rsidRPr="007A7037">
        <w:rPr>
          <w:rFonts w:cs="Arial"/>
          <w:lang w:val="sr-Cyrl-RS" w:eastAsia="zh-CN"/>
        </w:rPr>
        <w:t xml:space="preserve">, </w:t>
      </w:r>
      <w:r w:rsidR="007F3DB8" w:rsidRPr="007A7037">
        <w:rPr>
          <w:rFonts w:cs="Arial"/>
          <w:lang w:val="sr-Cyrl-RS" w:eastAsia="zh-CN"/>
        </w:rPr>
        <w:t>у</w:t>
      </w:r>
      <w:r w:rsidR="003B02CA" w:rsidRPr="007A7037">
        <w:rPr>
          <w:rFonts w:cs="Arial"/>
          <w:lang w:val="sr-Cyrl-RS" w:eastAsia="zh-CN"/>
        </w:rPr>
        <w:t xml:space="preserve"> </w:t>
      </w:r>
      <w:r w:rsidR="007F3DB8" w:rsidRPr="007A7037">
        <w:rPr>
          <w:rFonts w:cs="Arial"/>
          <w:lang w:val="sr-Cyrl-RS" w:eastAsia="zh-CN"/>
        </w:rPr>
        <w:t>присуству</w:t>
      </w:r>
      <w:r w:rsidR="003B02CA" w:rsidRPr="007A7037">
        <w:rPr>
          <w:rFonts w:cs="Arial"/>
          <w:lang w:val="sr-Cyrl-RS" w:eastAsia="zh-CN"/>
        </w:rPr>
        <w:t xml:space="preserve"> </w:t>
      </w:r>
      <w:r w:rsidR="007F3DB8" w:rsidRPr="007A7037">
        <w:rPr>
          <w:rFonts w:cs="Arial"/>
          <w:lang w:val="sr-Cyrl-RS" w:eastAsia="zh-CN"/>
        </w:rPr>
        <w:t>понуђача</w:t>
      </w:r>
      <w:r w:rsidR="003B02CA" w:rsidRPr="007A7037">
        <w:rPr>
          <w:rFonts w:cs="Arial"/>
          <w:lang w:val="sr-Cyrl-RS" w:eastAsia="zh-CN"/>
        </w:rPr>
        <w:t xml:space="preserve">, </w:t>
      </w:r>
      <w:r w:rsidR="007F3DB8" w:rsidRPr="007A7037">
        <w:rPr>
          <w:rFonts w:cs="Arial"/>
          <w:lang w:val="sr-Cyrl-RS" w:eastAsia="zh-CN"/>
        </w:rPr>
        <w:t>и</w:t>
      </w:r>
      <w:r w:rsidR="003B02CA" w:rsidRPr="007A7037">
        <w:rPr>
          <w:rFonts w:cs="Arial"/>
          <w:lang w:val="sr-Cyrl-RS" w:eastAsia="zh-CN"/>
        </w:rPr>
        <w:t xml:space="preserve"> </w:t>
      </w:r>
      <w:r w:rsidR="007F3DB8" w:rsidRPr="007A7037">
        <w:rPr>
          <w:rFonts w:cs="Arial"/>
          <w:lang w:val="sr-Cyrl-RS" w:eastAsia="zh-CN"/>
        </w:rPr>
        <w:t>то</w:t>
      </w:r>
      <w:r w:rsidR="003B02CA" w:rsidRPr="007A7037">
        <w:rPr>
          <w:rFonts w:cs="Arial"/>
          <w:lang w:val="sr-Cyrl-RS" w:eastAsia="zh-CN"/>
        </w:rPr>
        <w:t xml:space="preserve"> </w:t>
      </w:r>
      <w:r w:rsidR="007F3DB8" w:rsidRPr="007A7037">
        <w:rPr>
          <w:rFonts w:cs="Arial"/>
          <w:lang w:val="sr-Cyrl-RS" w:eastAsia="zh-CN"/>
        </w:rPr>
        <w:t>тако</w:t>
      </w:r>
      <w:r w:rsidR="003B02CA" w:rsidRPr="007A7037">
        <w:rPr>
          <w:rFonts w:cs="Arial"/>
          <w:lang w:val="sr-Cyrl-RS" w:eastAsia="zh-CN"/>
        </w:rPr>
        <w:t xml:space="preserve"> </w:t>
      </w:r>
      <w:r w:rsidR="007F3DB8" w:rsidRPr="007A7037">
        <w:rPr>
          <w:rFonts w:cs="Arial"/>
          <w:lang w:val="sr-Cyrl-RS" w:eastAsia="zh-CN"/>
        </w:rPr>
        <w:t>што</w:t>
      </w:r>
      <w:r w:rsidR="003B02CA" w:rsidRPr="007A7037">
        <w:rPr>
          <w:rFonts w:cs="Arial"/>
          <w:lang w:val="sr-Cyrl-RS" w:eastAsia="zh-CN"/>
        </w:rPr>
        <w:t xml:space="preserve"> </w:t>
      </w:r>
      <w:r w:rsidR="007F3DB8" w:rsidRPr="007A7037">
        <w:rPr>
          <w:rFonts w:cs="Arial"/>
          <w:lang w:val="sr-Cyrl-RS" w:eastAsia="zh-CN"/>
        </w:rPr>
        <w:t>ће</w:t>
      </w:r>
      <w:r w:rsidR="003B02CA" w:rsidRPr="007A7037">
        <w:rPr>
          <w:rFonts w:cs="Arial"/>
          <w:lang w:val="sr-Cyrl-RS" w:eastAsia="zh-CN"/>
        </w:rPr>
        <w:t xml:space="preserve"> </w:t>
      </w:r>
      <w:r w:rsidR="007F3DB8" w:rsidRPr="007A7037">
        <w:rPr>
          <w:rFonts w:cs="Arial"/>
          <w:lang w:val="sr-Cyrl-RS" w:eastAsia="zh-CN"/>
        </w:rPr>
        <w:t>називе</w:t>
      </w:r>
      <w:r w:rsidR="003B02CA" w:rsidRPr="007A7037">
        <w:rPr>
          <w:rFonts w:cs="Arial"/>
          <w:lang w:val="sr-Cyrl-RS" w:eastAsia="zh-CN"/>
        </w:rPr>
        <w:t xml:space="preserve"> </w:t>
      </w:r>
      <w:r w:rsidR="007F3DB8" w:rsidRPr="007A7037">
        <w:rPr>
          <w:rFonts w:cs="Arial"/>
          <w:lang w:val="sr-Cyrl-RS" w:eastAsia="zh-CN"/>
        </w:rPr>
        <w:t>понуђача</w:t>
      </w:r>
      <w:r w:rsidR="003B02CA" w:rsidRPr="007A7037">
        <w:rPr>
          <w:rFonts w:cs="Arial"/>
          <w:lang w:val="sr-Cyrl-RS" w:eastAsia="zh-CN"/>
        </w:rPr>
        <w:t xml:space="preserve"> </w:t>
      </w:r>
      <w:r w:rsidR="007F3DB8" w:rsidRPr="007A7037">
        <w:rPr>
          <w:rFonts w:cs="Arial"/>
          <w:lang w:val="sr-Cyrl-RS" w:eastAsia="zh-CN"/>
        </w:rPr>
        <w:t>исписати</w:t>
      </w:r>
      <w:r w:rsidR="003B02CA" w:rsidRPr="007A7037">
        <w:rPr>
          <w:rFonts w:cs="Arial"/>
          <w:lang w:val="sr-Cyrl-RS" w:eastAsia="zh-CN"/>
        </w:rPr>
        <w:t xml:space="preserve"> </w:t>
      </w:r>
      <w:r w:rsidR="007F3DB8" w:rsidRPr="007A7037">
        <w:rPr>
          <w:rFonts w:cs="Arial"/>
          <w:lang w:val="sr-Cyrl-RS" w:eastAsia="zh-CN"/>
        </w:rPr>
        <w:t>на</w:t>
      </w:r>
      <w:r w:rsidR="003B02CA" w:rsidRPr="007A7037">
        <w:rPr>
          <w:rFonts w:cs="Arial"/>
          <w:lang w:val="sr-Cyrl-RS" w:eastAsia="zh-CN"/>
        </w:rPr>
        <w:t xml:space="preserve"> </w:t>
      </w:r>
      <w:r w:rsidR="007F3DB8" w:rsidRPr="007A7037">
        <w:rPr>
          <w:rFonts w:cs="Arial"/>
          <w:lang w:val="sr-Cyrl-RS" w:eastAsia="zh-CN"/>
        </w:rPr>
        <w:t>одвојеним</w:t>
      </w:r>
      <w:r w:rsidR="003B02CA" w:rsidRPr="007A7037">
        <w:rPr>
          <w:rFonts w:cs="Arial"/>
          <w:lang w:val="sr-Cyrl-RS" w:eastAsia="zh-CN"/>
        </w:rPr>
        <w:t xml:space="preserve"> </w:t>
      </w:r>
      <w:r w:rsidR="007F3DB8" w:rsidRPr="007A7037">
        <w:rPr>
          <w:rFonts w:cs="Arial"/>
          <w:lang w:val="sr-Cyrl-RS" w:eastAsia="zh-CN"/>
        </w:rPr>
        <w:t>папирима</w:t>
      </w:r>
      <w:r w:rsidR="003B02CA" w:rsidRPr="007A7037">
        <w:rPr>
          <w:rFonts w:cs="Arial"/>
          <w:lang w:val="sr-Cyrl-RS" w:eastAsia="zh-CN"/>
        </w:rPr>
        <w:t xml:space="preserve">, </w:t>
      </w:r>
      <w:r w:rsidR="007F3DB8" w:rsidRPr="007A7037">
        <w:rPr>
          <w:rFonts w:cs="Arial"/>
          <w:lang w:val="sr-Cyrl-RS" w:eastAsia="zh-CN"/>
        </w:rPr>
        <w:t>који</w:t>
      </w:r>
      <w:r w:rsidR="003B02CA" w:rsidRPr="007A7037">
        <w:rPr>
          <w:rFonts w:cs="Arial"/>
          <w:lang w:val="sr-Cyrl-RS" w:eastAsia="zh-CN"/>
        </w:rPr>
        <w:t xml:space="preserve"> </w:t>
      </w:r>
      <w:r w:rsidR="007F3DB8" w:rsidRPr="007A7037">
        <w:rPr>
          <w:rFonts w:cs="Arial"/>
          <w:lang w:val="sr-Cyrl-RS" w:eastAsia="zh-CN"/>
        </w:rPr>
        <w:t>су</w:t>
      </w:r>
      <w:r w:rsidR="003B02CA" w:rsidRPr="007A7037">
        <w:rPr>
          <w:rFonts w:cs="Arial"/>
          <w:lang w:val="sr-Cyrl-RS" w:eastAsia="zh-CN"/>
        </w:rPr>
        <w:t xml:space="preserve"> </w:t>
      </w:r>
      <w:r w:rsidR="007F3DB8" w:rsidRPr="007A7037">
        <w:rPr>
          <w:rFonts w:cs="Arial"/>
          <w:lang w:val="sr-Cyrl-RS" w:eastAsia="zh-CN"/>
        </w:rPr>
        <w:t>исте</w:t>
      </w:r>
      <w:r w:rsidR="003B02CA" w:rsidRPr="007A7037">
        <w:rPr>
          <w:rFonts w:cs="Arial"/>
          <w:lang w:val="sr-Cyrl-RS" w:eastAsia="zh-CN"/>
        </w:rPr>
        <w:t xml:space="preserve"> </w:t>
      </w:r>
      <w:r w:rsidR="007F3DB8" w:rsidRPr="007A7037">
        <w:rPr>
          <w:rFonts w:cs="Arial"/>
          <w:lang w:val="sr-Cyrl-RS" w:eastAsia="zh-CN"/>
        </w:rPr>
        <w:t>величине</w:t>
      </w:r>
      <w:r w:rsidR="003B02CA" w:rsidRPr="007A7037">
        <w:rPr>
          <w:rFonts w:cs="Arial"/>
          <w:lang w:val="sr-Cyrl-RS" w:eastAsia="zh-CN"/>
        </w:rPr>
        <w:t xml:space="preserve"> </w:t>
      </w:r>
      <w:r w:rsidR="007F3DB8" w:rsidRPr="007A7037">
        <w:rPr>
          <w:rFonts w:cs="Arial"/>
          <w:lang w:val="sr-Cyrl-RS" w:eastAsia="zh-CN"/>
        </w:rPr>
        <w:t>и</w:t>
      </w:r>
      <w:r w:rsidR="003B02CA" w:rsidRPr="007A7037">
        <w:rPr>
          <w:rFonts w:cs="Arial"/>
          <w:lang w:val="sr-Cyrl-RS" w:eastAsia="zh-CN"/>
        </w:rPr>
        <w:t xml:space="preserve"> </w:t>
      </w:r>
      <w:r w:rsidR="007F3DB8" w:rsidRPr="007A7037">
        <w:rPr>
          <w:rFonts w:cs="Arial"/>
          <w:lang w:val="sr-Cyrl-RS" w:eastAsia="zh-CN"/>
        </w:rPr>
        <w:t>боје</w:t>
      </w:r>
      <w:r w:rsidR="003B02CA" w:rsidRPr="007A7037">
        <w:rPr>
          <w:rFonts w:cs="Arial"/>
          <w:lang w:val="sr-Cyrl-RS" w:eastAsia="zh-CN"/>
        </w:rPr>
        <w:t xml:space="preserve">, </w:t>
      </w:r>
      <w:r w:rsidR="007F3DB8" w:rsidRPr="007A7037">
        <w:rPr>
          <w:rFonts w:cs="Arial"/>
          <w:lang w:val="sr-Cyrl-RS" w:eastAsia="zh-CN"/>
        </w:rPr>
        <w:t>те</w:t>
      </w:r>
      <w:r w:rsidR="003B02CA" w:rsidRPr="007A7037">
        <w:rPr>
          <w:rFonts w:cs="Arial"/>
          <w:lang w:val="sr-Cyrl-RS" w:eastAsia="zh-CN"/>
        </w:rPr>
        <w:t xml:space="preserve"> </w:t>
      </w:r>
      <w:r w:rsidR="007F3DB8" w:rsidRPr="007A7037">
        <w:rPr>
          <w:rFonts w:cs="Arial"/>
          <w:lang w:val="sr-Cyrl-RS" w:eastAsia="zh-CN"/>
        </w:rPr>
        <w:t>ће</w:t>
      </w:r>
      <w:r w:rsidR="003B02CA" w:rsidRPr="007A7037">
        <w:rPr>
          <w:rFonts w:cs="Arial"/>
          <w:lang w:val="sr-Cyrl-RS" w:eastAsia="zh-CN"/>
        </w:rPr>
        <w:t xml:space="preserve"> </w:t>
      </w:r>
      <w:r w:rsidR="007F3DB8" w:rsidRPr="007A7037">
        <w:rPr>
          <w:rFonts w:cs="Arial"/>
          <w:lang w:val="sr-Cyrl-RS" w:eastAsia="zh-CN"/>
        </w:rPr>
        <w:t>све</w:t>
      </w:r>
      <w:r w:rsidR="003B02CA" w:rsidRPr="007A7037">
        <w:rPr>
          <w:rFonts w:cs="Arial"/>
          <w:lang w:val="sr-Cyrl-RS" w:eastAsia="zh-CN"/>
        </w:rPr>
        <w:t xml:space="preserve"> </w:t>
      </w:r>
      <w:r w:rsidR="007F3DB8" w:rsidRPr="007A7037">
        <w:rPr>
          <w:rFonts w:cs="Arial"/>
          <w:lang w:val="sr-Cyrl-RS" w:eastAsia="zh-CN"/>
        </w:rPr>
        <w:t>те</w:t>
      </w:r>
      <w:r w:rsidR="003B02CA" w:rsidRPr="007A7037">
        <w:rPr>
          <w:rFonts w:cs="Arial"/>
          <w:lang w:val="sr-Cyrl-RS" w:eastAsia="zh-CN"/>
        </w:rPr>
        <w:t xml:space="preserve"> </w:t>
      </w:r>
      <w:r w:rsidR="007F3DB8" w:rsidRPr="007A7037">
        <w:rPr>
          <w:rFonts w:cs="Arial"/>
          <w:lang w:val="sr-Cyrl-RS" w:eastAsia="zh-CN"/>
        </w:rPr>
        <w:t>папире</w:t>
      </w:r>
      <w:r w:rsidR="003B02CA" w:rsidRPr="007A7037">
        <w:rPr>
          <w:rFonts w:cs="Arial"/>
          <w:lang w:val="sr-Cyrl-RS" w:eastAsia="zh-CN"/>
        </w:rPr>
        <w:t xml:space="preserve"> </w:t>
      </w:r>
      <w:r w:rsidR="007F3DB8" w:rsidRPr="007A7037">
        <w:rPr>
          <w:rFonts w:cs="Arial"/>
          <w:lang w:val="sr-Cyrl-RS" w:eastAsia="zh-CN"/>
        </w:rPr>
        <w:t>ставити</w:t>
      </w:r>
      <w:r w:rsidR="003B02CA" w:rsidRPr="007A7037">
        <w:rPr>
          <w:rFonts w:cs="Arial"/>
          <w:lang w:val="sr-Cyrl-RS" w:eastAsia="zh-CN"/>
        </w:rPr>
        <w:t xml:space="preserve"> </w:t>
      </w:r>
      <w:r w:rsidR="007F3DB8" w:rsidRPr="007A7037">
        <w:rPr>
          <w:rFonts w:cs="Arial"/>
          <w:lang w:val="sr-Cyrl-RS" w:eastAsia="zh-CN"/>
        </w:rPr>
        <w:t>у</w:t>
      </w:r>
      <w:r w:rsidR="003B02CA" w:rsidRPr="007A7037">
        <w:rPr>
          <w:rFonts w:cs="Arial"/>
          <w:lang w:val="sr-Cyrl-RS" w:eastAsia="zh-CN"/>
        </w:rPr>
        <w:t xml:space="preserve"> </w:t>
      </w:r>
      <w:r w:rsidR="007F3DB8" w:rsidRPr="007A7037">
        <w:rPr>
          <w:rFonts w:cs="Arial"/>
          <w:lang w:val="sr-Cyrl-RS" w:eastAsia="zh-CN"/>
        </w:rPr>
        <w:t>провидну</w:t>
      </w:r>
      <w:r w:rsidR="003B02CA" w:rsidRPr="007A7037">
        <w:rPr>
          <w:rFonts w:cs="Arial"/>
          <w:lang w:val="sr-Cyrl-RS" w:eastAsia="zh-CN"/>
        </w:rPr>
        <w:t xml:space="preserve"> </w:t>
      </w:r>
      <w:r w:rsidR="007F3DB8" w:rsidRPr="007A7037">
        <w:rPr>
          <w:rFonts w:cs="Arial"/>
          <w:lang w:val="sr-Cyrl-RS" w:eastAsia="zh-CN"/>
        </w:rPr>
        <w:t>кутију</w:t>
      </w:r>
      <w:r w:rsidR="003B02CA" w:rsidRPr="007A7037">
        <w:rPr>
          <w:rFonts w:cs="Arial"/>
          <w:lang w:val="sr-Cyrl-RS" w:eastAsia="zh-CN"/>
        </w:rPr>
        <w:t xml:space="preserve"> </w:t>
      </w:r>
      <w:r w:rsidR="009A5880" w:rsidRPr="009A5880">
        <w:rPr>
          <w:rFonts w:cs="Arial"/>
          <w:lang w:val="sr-Cyrl-RS" w:eastAsia="zh-CN"/>
        </w:rPr>
        <w:t>одакле ће представник Комисије извлачити само по један папир. Понуда Понуђача чији назив буде на извученом папиру биће боље рангирана у односну на неизвучене.</w:t>
      </w:r>
    </w:p>
    <w:p w14:paraId="336901AF" w14:textId="77777777" w:rsidR="003B02CA" w:rsidRPr="0015461E" w:rsidRDefault="003B02CA" w:rsidP="000E6583">
      <w:pPr>
        <w:spacing w:before="0"/>
        <w:rPr>
          <w:rFonts w:cs="Arial"/>
          <w:highlight w:val="yellow"/>
          <w:lang w:val="sr-Cyrl-RS" w:eastAsia="zh-CN"/>
        </w:rPr>
      </w:pPr>
    </w:p>
    <w:p w14:paraId="5E7263F9" w14:textId="77777777" w:rsidR="003B02CA" w:rsidRPr="001C7E1D" w:rsidRDefault="007F3DB8" w:rsidP="000E6583">
      <w:pPr>
        <w:spacing w:before="0"/>
        <w:rPr>
          <w:rFonts w:cs="Arial"/>
          <w:lang w:val="sr-Cyrl-RS" w:eastAsia="zh-CN"/>
        </w:rPr>
      </w:pPr>
      <w:r w:rsidRPr="007A7037">
        <w:rPr>
          <w:rFonts w:cs="Arial"/>
          <w:lang w:val="sr-Cyrl-RS" w:eastAsia="zh-CN"/>
        </w:rPr>
        <w:t>Понуђачу</w:t>
      </w:r>
      <w:r w:rsidR="003B02CA" w:rsidRPr="007A7037">
        <w:rPr>
          <w:rFonts w:cs="Arial"/>
          <w:lang w:val="sr-Cyrl-RS" w:eastAsia="zh-CN"/>
        </w:rPr>
        <w:t xml:space="preserve"> </w:t>
      </w:r>
      <w:r w:rsidRPr="007A7037">
        <w:rPr>
          <w:rFonts w:cs="Arial"/>
          <w:lang w:val="sr-Cyrl-RS" w:eastAsia="zh-CN"/>
        </w:rPr>
        <w:t>чији</w:t>
      </w:r>
      <w:r w:rsidR="003B02CA" w:rsidRPr="007A7037">
        <w:rPr>
          <w:rFonts w:cs="Arial"/>
          <w:lang w:val="sr-Cyrl-RS" w:eastAsia="zh-CN"/>
        </w:rPr>
        <w:t xml:space="preserve"> </w:t>
      </w:r>
      <w:r w:rsidRPr="007A7037">
        <w:rPr>
          <w:rFonts w:cs="Arial"/>
          <w:lang w:val="sr-Cyrl-RS" w:eastAsia="zh-CN"/>
        </w:rPr>
        <w:t>назив</w:t>
      </w:r>
      <w:r w:rsidR="003B02CA" w:rsidRPr="007A7037">
        <w:rPr>
          <w:rFonts w:cs="Arial"/>
          <w:lang w:val="sr-Cyrl-RS" w:eastAsia="zh-CN"/>
        </w:rPr>
        <w:t xml:space="preserve"> </w:t>
      </w:r>
      <w:r w:rsidRPr="007A7037">
        <w:rPr>
          <w:rFonts w:cs="Arial"/>
          <w:lang w:val="sr-Cyrl-RS" w:eastAsia="zh-CN"/>
        </w:rPr>
        <w:t>буде</w:t>
      </w:r>
      <w:r w:rsidR="003B02CA" w:rsidRPr="007A7037">
        <w:rPr>
          <w:rFonts w:cs="Arial"/>
          <w:lang w:val="sr-Cyrl-RS" w:eastAsia="zh-CN"/>
        </w:rPr>
        <w:t xml:space="preserve"> </w:t>
      </w:r>
      <w:r w:rsidRPr="007A7037">
        <w:rPr>
          <w:rFonts w:cs="Arial"/>
          <w:lang w:val="sr-Cyrl-RS" w:eastAsia="zh-CN"/>
        </w:rPr>
        <w:t>на</w:t>
      </w:r>
      <w:r w:rsidR="003B02CA" w:rsidRPr="007A7037">
        <w:rPr>
          <w:rFonts w:cs="Arial"/>
          <w:lang w:val="sr-Cyrl-RS" w:eastAsia="zh-CN"/>
        </w:rPr>
        <w:t xml:space="preserve"> </w:t>
      </w:r>
      <w:r w:rsidRPr="007A7037">
        <w:rPr>
          <w:rFonts w:cs="Arial"/>
          <w:lang w:val="sr-Cyrl-RS" w:eastAsia="zh-CN"/>
        </w:rPr>
        <w:t>извученом</w:t>
      </w:r>
      <w:r w:rsidR="003B02CA" w:rsidRPr="007A7037">
        <w:rPr>
          <w:rFonts w:cs="Arial"/>
          <w:lang w:val="sr-Cyrl-RS" w:eastAsia="zh-CN"/>
        </w:rPr>
        <w:t xml:space="preserve"> </w:t>
      </w:r>
      <w:r w:rsidR="007A7037" w:rsidRPr="009A5880">
        <w:rPr>
          <w:rFonts w:cs="Arial"/>
          <w:lang w:val="sr-Cyrl-RS" w:eastAsia="zh-CN"/>
        </w:rPr>
        <w:t xml:space="preserve">на провом </w:t>
      </w:r>
      <w:r w:rsidRPr="007A7037">
        <w:rPr>
          <w:rFonts w:cs="Arial"/>
          <w:lang w:val="sr-Cyrl-RS" w:eastAsia="zh-CN"/>
        </w:rPr>
        <w:t>папиру</w:t>
      </w:r>
      <w:r w:rsidR="003B02CA" w:rsidRPr="007A7037">
        <w:rPr>
          <w:rFonts w:cs="Arial"/>
          <w:lang w:val="sr-Cyrl-RS" w:eastAsia="zh-CN"/>
        </w:rPr>
        <w:t xml:space="preserve"> </w:t>
      </w:r>
      <w:r w:rsidR="007A7037">
        <w:rPr>
          <w:rFonts w:cs="Arial"/>
          <w:lang w:val="sr-Cyrl-RS" w:eastAsia="zh-CN"/>
        </w:rPr>
        <w:t>биће</w:t>
      </w:r>
      <w:r w:rsidR="003B02CA" w:rsidRPr="007A7037">
        <w:rPr>
          <w:rFonts w:cs="Arial"/>
          <w:lang w:val="sr-Cyrl-RS" w:eastAsia="zh-CN"/>
        </w:rPr>
        <w:t xml:space="preserve"> </w:t>
      </w:r>
      <w:r w:rsidRPr="007A7037">
        <w:rPr>
          <w:rFonts w:cs="Arial"/>
          <w:lang w:val="sr-Cyrl-RS" w:eastAsia="zh-CN"/>
        </w:rPr>
        <w:t>доде</w:t>
      </w:r>
      <w:r w:rsidR="00B717C0" w:rsidRPr="007A7037">
        <w:rPr>
          <w:rFonts w:cs="Arial"/>
          <w:lang w:val="sr-Cyrl-RS" w:eastAsia="zh-CN"/>
        </w:rPr>
        <w:t>љ</w:t>
      </w:r>
      <w:r w:rsidRPr="007A7037">
        <w:rPr>
          <w:rFonts w:cs="Arial"/>
          <w:lang w:val="sr-Cyrl-RS" w:eastAsia="zh-CN"/>
        </w:rPr>
        <w:t>ен</w:t>
      </w:r>
      <w:r w:rsidR="003B02CA" w:rsidRPr="007A7037">
        <w:rPr>
          <w:rFonts w:cs="Arial"/>
          <w:lang w:val="sr-Cyrl-RS" w:eastAsia="zh-CN"/>
        </w:rPr>
        <w:t xml:space="preserve"> </w:t>
      </w:r>
      <w:r w:rsidRPr="007A7037">
        <w:rPr>
          <w:rFonts w:cs="Arial"/>
          <w:lang w:val="sr-Cyrl-RS" w:eastAsia="zh-CN"/>
        </w:rPr>
        <w:t>уговор</w:t>
      </w:r>
      <w:r w:rsidR="003B02CA" w:rsidRPr="007A7037">
        <w:rPr>
          <w:rFonts w:cs="Arial"/>
          <w:lang w:val="sr-Cyrl-RS" w:eastAsia="zh-CN"/>
        </w:rPr>
        <w:t xml:space="preserve">. </w:t>
      </w:r>
      <w:r w:rsidRPr="007A7037">
        <w:rPr>
          <w:rFonts w:cs="Arial"/>
          <w:lang w:val="sr-Cyrl-RS" w:eastAsia="zh-CN"/>
        </w:rPr>
        <w:t>Наручилац</w:t>
      </w:r>
      <w:r w:rsidR="003B02CA" w:rsidRPr="007A7037">
        <w:rPr>
          <w:rFonts w:cs="Arial"/>
          <w:lang w:val="sr-Cyrl-RS" w:eastAsia="zh-CN"/>
        </w:rPr>
        <w:t xml:space="preserve"> </w:t>
      </w:r>
      <w:r w:rsidRPr="007A7037">
        <w:rPr>
          <w:rFonts w:cs="Arial"/>
          <w:lang w:val="sr-Cyrl-RS" w:eastAsia="zh-CN"/>
        </w:rPr>
        <w:t>ће</w:t>
      </w:r>
      <w:r w:rsidR="003B02CA" w:rsidRPr="007A7037">
        <w:rPr>
          <w:rFonts w:cs="Arial"/>
          <w:lang w:val="sr-Cyrl-RS" w:eastAsia="zh-CN"/>
        </w:rPr>
        <w:t xml:space="preserve"> </w:t>
      </w:r>
      <w:r w:rsidRPr="007A7037">
        <w:rPr>
          <w:rFonts w:cs="Arial"/>
          <w:lang w:val="sr-Cyrl-RS" w:eastAsia="zh-CN"/>
        </w:rPr>
        <w:t>сачинити</w:t>
      </w:r>
      <w:r w:rsidR="003B02CA" w:rsidRPr="007A7037">
        <w:rPr>
          <w:rFonts w:cs="Arial"/>
          <w:lang w:val="sr-Cyrl-RS" w:eastAsia="zh-CN"/>
        </w:rPr>
        <w:t xml:space="preserve"> </w:t>
      </w:r>
      <w:r w:rsidRPr="007A7037">
        <w:rPr>
          <w:rFonts w:cs="Arial"/>
          <w:lang w:val="sr-Cyrl-RS" w:eastAsia="zh-CN"/>
        </w:rPr>
        <w:t>и</w:t>
      </w:r>
      <w:r w:rsidR="003B02CA" w:rsidRPr="007A7037">
        <w:rPr>
          <w:rFonts w:cs="Arial"/>
          <w:lang w:val="sr-Cyrl-RS" w:eastAsia="zh-CN"/>
        </w:rPr>
        <w:t xml:space="preserve"> </w:t>
      </w:r>
      <w:r w:rsidRPr="007A7037">
        <w:rPr>
          <w:rFonts w:cs="Arial"/>
          <w:lang w:val="sr-Cyrl-RS" w:eastAsia="zh-CN"/>
        </w:rPr>
        <w:t>доставити</w:t>
      </w:r>
      <w:r w:rsidR="003B02CA" w:rsidRPr="007A7037">
        <w:rPr>
          <w:rFonts w:cs="Arial"/>
          <w:lang w:val="sr-Cyrl-RS" w:eastAsia="zh-CN"/>
        </w:rPr>
        <w:t xml:space="preserve"> </w:t>
      </w:r>
      <w:r w:rsidR="007A7037">
        <w:rPr>
          <w:rFonts w:cs="Arial"/>
          <w:lang w:val="sr-Cyrl-RS" w:eastAsia="zh-CN"/>
        </w:rPr>
        <w:t>З</w:t>
      </w:r>
      <w:r w:rsidRPr="007A7037">
        <w:rPr>
          <w:rFonts w:cs="Arial"/>
          <w:lang w:val="sr-Cyrl-RS" w:eastAsia="zh-CN"/>
        </w:rPr>
        <w:t>аписник</w:t>
      </w:r>
      <w:r w:rsidR="003B02CA" w:rsidRPr="007A7037">
        <w:rPr>
          <w:rFonts w:cs="Arial"/>
          <w:lang w:val="sr-Cyrl-RS" w:eastAsia="zh-CN"/>
        </w:rPr>
        <w:t xml:space="preserve"> </w:t>
      </w:r>
      <w:r w:rsidRPr="007A7037">
        <w:rPr>
          <w:rFonts w:cs="Arial"/>
          <w:lang w:val="sr-Cyrl-RS" w:eastAsia="zh-CN"/>
        </w:rPr>
        <w:t>о</w:t>
      </w:r>
      <w:r w:rsidR="003B02CA" w:rsidRPr="007A7037">
        <w:rPr>
          <w:rFonts w:cs="Arial"/>
          <w:lang w:val="sr-Cyrl-RS" w:eastAsia="zh-CN"/>
        </w:rPr>
        <w:t xml:space="preserve"> </w:t>
      </w:r>
      <w:r w:rsidRPr="007A7037">
        <w:rPr>
          <w:rFonts w:cs="Arial"/>
          <w:lang w:val="sr-Cyrl-RS" w:eastAsia="zh-CN"/>
        </w:rPr>
        <w:t>спроведеном</w:t>
      </w:r>
      <w:r w:rsidR="003B02CA" w:rsidRPr="007A7037">
        <w:rPr>
          <w:rFonts w:cs="Arial"/>
          <w:lang w:val="sr-Cyrl-RS" w:eastAsia="zh-CN"/>
        </w:rPr>
        <w:t xml:space="preserve"> </w:t>
      </w:r>
      <w:r w:rsidRPr="007A7037">
        <w:rPr>
          <w:rFonts w:cs="Arial"/>
          <w:lang w:val="sr-Cyrl-RS" w:eastAsia="zh-CN"/>
        </w:rPr>
        <w:t>извлаче</w:t>
      </w:r>
      <w:r w:rsidR="00B717C0" w:rsidRPr="007A7037">
        <w:rPr>
          <w:rFonts w:cs="Arial"/>
          <w:lang w:val="sr-Cyrl-RS" w:eastAsia="zh-CN"/>
        </w:rPr>
        <w:t>њ</w:t>
      </w:r>
      <w:r w:rsidRPr="007A7037">
        <w:rPr>
          <w:rFonts w:cs="Arial"/>
          <w:lang w:val="sr-Cyrl-RS" w:eastAsia="zh-CN"/>
        </w:rPr>
        <w:t>у</w:t>
      </w:r>
      <w:r w:rsidR="003B02CA" w:rsidRPr="007A7037">
        <w:rPr>
          <w:rFonts w:cs="Arial"/>
          <w:lang w:val="sr-Cyrl-RS" w:eastAsia="zh-CN"/>
        </w:rPr>
        <w:t xml:space="preserve"> </w:t>
      </w:r>
      <w:r w:rsidRPr="007A7037">
        <w:rPr>
          <w:rFonts w:cs="Arial"/>
          <w:lang w:val="sr-Cyrl-RS" w:eastAsia="zh-CN"/>
        </w:rPr>
        <w:t>путем</w:t>
      </w:r>
      <w:r w:rsidR="003B02CA" w:rsidRPr="007A7037">
        <w:rPr>
          <w:rFonts w:cs="Arial"/>
          <w:lang w:val="sr-Cyrl-RS" w:eastAsia="zh-CN"/>
        </w:rPr>
        <w:t xml:space="preserve"> </w:t>
      </w:r>
      <w:r w:rsidRPr="007A7037">
        <w:rPr>
          <w:rFonts w:cs="Arial"/>
          <w:lang w:val="sr-Cyrl-RS" w:eastAsia="zh-CN"/>
        </w:rPr>
        <w:t>жреба</w:t>
      </w:r>
      <w:r w:rsidR="003B02CA" w:rsidRPr="007A7037">
        <w:rPr>
          <w:rFonts w:cs="Arial"/>
          <w:lang w:val="sr-Cyrl-RS" w:eastAsia="zh-CN"/>
        </w:rPr>
        <w:t>.</w:t>
      </w:r>
    </w:p>
    <w:p w14:paraId="657239A5" w14:textId="77777777" w:rsidR="003B02CA" w:rsidRPr="001C7E1D" w:rsidRDefault="003B02CA" w:rsidP="000E6583">
      <w:pPr>
        <w:spacing w:before="0"/>
        <w:rPr>
          <w:rFonts w:cs="Arial"/>
          <w:lang w:val="sr-Cyrl-RS" w:eastAsia="zh-CN"/>
        </w:rPr>
      </w:pPr>
    </w:p>
    <w:p w14:paraId="6A1A6840" w14:textId="77777777" w:rsidR="00516DCF" w:rsidRPr="001C7E1D" w:rsidRDefault="00516DCF" w:rsidP="000E6583">
      <w:pPr>
        <w:spacing w:before="0"/>
        <w:rPr>
          <w:rFonts w:cs="Arial"/>
          <w:lang w:val="sr-Cyrl-RS" w:eastAsia="zh-CN"/>
        </w:rPr>
      </w:pPr>
    </w:p>
    <w:p w14:paraId="121E3C04" w14:textId="77777777" w:rsidR="003B02CA" w:rsidRPr="001C7E1D" w:rsidRDefault="007F3DB8" w:rsidP="00007E3D">
      <w:pPr>
        <w:pStyle w:val="ListParagraph"/>
        <w:numPr>
          <w:ilvl w:val="0"/>
          <w:numId w:val="15"/>
        </w:numPr>
        <w:spacing w:before="0" w:after="0" w:line="240" w:lineRule="auto"/>
        <w:rPr>
          <w:rFonts w:ascii="Arial" w:hAnsi="Arial" w:cs="Arial"/>
          <w:b/>
          <w:lang w:val="sr-Cyrl-RS" w:eastAsia="zh-CN"/>
        </w:rPr>
      </w:pPr>
      <w:r w:rsidRPr="001C7E1D">
        <w:rPr>
          <w:rFonts w:ascii="Arial" w:hAnsi="Arial" w:cs="Arial"/>
          <w:b/>
          <w:lang w:val="sr-Cyrl-RS" w:eastAsia="zh-CN"/>
        </w:rPr>
        <w:t>ПОШТО</w:t>
      </w:r>
      <w:r w:rsidR="00B717C0">
        <w:rPr>
          <w:rFonts w:ascii="Arial" w:hAnsi="Arial" w:cs="Arial"/>
          <w:b/>
          <w:lang w:val="sr-Cyrl-RS" w:eastAsia="zh-CN"/>
        </w:rPr>
        <w:t>ВА</w:t>
      </w:r>
      <w:r w:rsidR="0015461E">
        <w:rPr>
          <w:rFonts w:ascii="Arial" w:hAnsi="Arial" w:cs="Arial"/>
          <w:b/>
          <w:lang w:val="sr-Cyrl-RS" w:eastAsia="zh-CN"/>
        </w:rPr>
        <w:t>Њ</w:t>
      </w:r>
      <w:r w:rsidR="00B717C0">
        <w:rPr>
          <w:rFonts w:ascii="Arial" w:hAnsi="Arial" w:cs="Arial"/>
          <w:b/>
          <w:lang w:val="sr-Cyrl-RS" w:eastAsia="zh-CN"/>
        </w:rPr>
        <w:t>Е</w:t>
      </w:r>
      <w:r w:rsidR="003B02CA" w:rsidRPr="001C7E1D">
        <w:rPr>
          <w:rFonts w:ascii="Arial" w:hAnsi="Arial" w:cs="Arial"/>
          <w:b/>
          <w:lang w:val="sr-Cyrl-RS" w:eastAsia="zh-CN"/>
        </w:rPr>
        <w:t xml:space="preserve"> </w:t>
      </w:r>
      <w:r w:rsidRPr="001C7E1D">
        <w:rPr>
          <w:rFonts w:ascii="Arial" w:hAnsi="Arial" w:cs="Arial"/>
          <w:b/>
          <w:lang w:val="sr-Cyrl-RS" w:eastAsia="zh-CN"/>
        </w:rPr>
        <w:t>О</w:t>
      </w:r>
      <w:r w:rsidR="00B717C0">
        <w:rPr>
          <w:rFonts w:ascii="Arial" w:hAnsi="Arial" w:cs="Arial"/>
          <w:b/>
          <w:lang w:val="sr-Cyrl-RS" w:eastAsia="zh-CN"/>
        </w:rPr>
        <w:t>БАВЕЗА</w:t>
      </w:r>
      <w:r w:rsidR="003B02CA" w:rsidRPr="001C7E1D">
        <w:rPr>
          <w:rFonts w:ascii="Arial" w:hAnsi="Arial" w:cs="Arial"/>
          <w:b/>
          <w:lang w:val="sr-Cyrl-RS" w:eastAsia="zh-CN"/>
        </w:rPr>
        <w:t xml:space="preserve"> </w:t>
      </w:r>
      <w:r w:rsidRPr="001C7E1D">
        <w:rPr>
          <w:rFonts w:ascii="Arial" w:hAnsi="Arial" w:cs="Arial"/>
          <w:b/>
          <w:lang w:val="sr-Cyrl-RS" w:eastAsia="zh-CN"/>
        </w:rPr>
        <w:t>КОЈ</w:t>
      </w:r>
      <w:r w:rsidR="00B717C0">
        <w:rPr>
          <w:rFonts w:ascii="Arial" w:hAnsi="Arial" w:cs="Arial"/>
          <w:b/>
          <w:lang w:val="sr-Cyrl-RS" w:eastAsia="zh-CN"/>
        </w:rPr>
        <w:t>Е</w:t>
      </w:r>
      <w:r w:rsidR="003B02CA" w:rsidRPr="001C7E1D">
        <w:rPr>
          <w:rFonts w:ascii="Arial" w:hAnsi="Arial" w:cs="Arial"/>
          <w:b/>
          <w:lang w:val="sr-Cyrl-RS" w:eastAsia="zh-CN"/>
        </w:rPr>
        <w:t xml:space="preserve"> </w:t>
      </w:r>
      <w:r w:rsidRPr="001C7E1D">
        <w:rPr>
          <w:rFonts w:ascii="Arial" w:hAnsi="Arial" w:cs="Arial"/>
          <w:b/>
          <w:lang w:val="sr-Cyrl-RS" w:eastAsia="zh-CN"/>
        </w:rPr>
        <w:t>ПРО</w:t>
      </w:r>
      <w:r w:rsidR="00B717C0">
        <w:rPr>
          <w:rFonts w:ascii="Arial" w:hAnsi="Arial" w:cs="Arial"/>
          <w:b/>
          <w:lang w:val="sr-Cyrl-RS" w:eastAsia="zh-CN"/>
        </w:rPr>
        <w:t>ИЗИ</w:t>
      </w:r>
      <w:r w:rsidRPr="001C7E1D">
        <w:rPr>
          <w:rFonts w:ascii="Arial" w:hAnsi="Arial" w:cs="Arial"/>
          <w:b/>
          <w:lang w:val="sr-Cyrl-RS" w:eastAsia="zh-CN"/>
        </w:rPr>
        <w:t>Л</w:t>
      </w:r>
      <w:r w:rsidR="00B717C0">
        <w:rPr>
          <w:rFonts w:ascii="Arial" w:hAnsi="Arial" w:cs="Arial"/>
          <w:b/>
          <w:lang w:val="sr-Cyrl-RS" w:eastAsia="zh-CN"/>
        </w:rPr>
        <w:t>АЗЕ</w:t>
      </w:r>
      <w:r w:rsidR="003B02CA" w:rsidRPr="001C7E1D">
        <w:rPr>
          <w:rFonts w:ascii="Arial" w:hAnsi="Arial" w:cs="Arial"/>
          <w:b/>
          <w:lang w:val="sr-Cyrl-RS" w:eastAsia="zh-CN"/>
        </w:rPr>
        <w:t xml:space="preserve"> </w:t>
      </w:r>
      <w:r w:rsidR="00B717C0">
        <w:rPr>
          <w:rFonts w:ascii="Arial" w:hAnsi="Arial" w:cs="Arial"/>
          <w:b/>
          <w:lang w:val="sr-Cyrl-RS" w:eastAsia="zh-CN"/>
        </w:rPr>
        <w:t>ИЗ</w:t>
      </w:r>
      <w:r w:rsidR="003B02CA" w:rsidRPr="001C7E1D">
        <w:rPr>
          <w:rFonts w:ascii="Arial" w:hAnsi="Arial" w:cs="Arial"/>
          <w:b/>
          <w:lang w:val="sr-Cyrl-RS" w:eastAsia="zh-CN"/>
        </w:rPr>
        <w:t xml:space="preserve"> </w:t>
      </w:r>
      <w:r w:rsidR="00B717C0">
        <w:rPr>
          <w:rFonts w:ascii="Arial" w:hAnsi="Arial" w:cs="Arial"/>
          <w:b/>
          <w:lang w:val="sr-Cyrl-RS" w:eastAsia="zh-CN"/>
        </w:rPr>
        <w:t>ВАЖЕ</w:t>
      </w:r>
      <w:r w:rsidRPr="001C7E1D">
        <w:rPr>
          <w:rFonts w:ascii="Arial" w:hAnsi="Arial" w:cs="Arial"/>
          <w:b/>
          <w:lang w:val="sr-Cyrl-RS" w:eastAsia="zh-CN"/>
        </w:rPr>
        <w:t>Ћ</w:t>
      </w:r>
      <w:r w:rsidR="00B717C0">
        <w:rPr>
          <w:rFonts w:ascii="Arial" w:hAnsi="Arial" w:cs="Arial"/>
          <w:b/>
          <w:lang w:val="sr-Cyrl-RS" w:eastAsia="zh-CN"/>
        </w:rPr>
        <w:t>И</w:t>
      </w:r>
      <w:r w:rsidRPr="001C7E1D">
        <w:rPr>
          <w:rFonts w:ascii="Arial" w:hAnsi="Arial" w:cs="Arial"/>
          <w:b/>
          <w:lang w:val="sr-Cyrl-RS" w:eastAsia="zh-CN"/>
        </w:rPr>
        <w:t>Х</w:t>
      </w:r>
      <w:r w:rsidR="003B02CA" w:rsidRPr="001C7E1D">
        <w:rPr>
          <w:rFonts w:ascii="Arial" w:hAnsi="Arial" w:cs="Arial"/>
          <w:b/>
          <w:lang w:val="sr-Cyrl-RS" w:eastAsia="zh-CN"/>
        </w:rPr>
        <w:t xml:space="preserve"> </w:t>
      </w:r>
      <w:r w:rsidRPr="001C7E1D">
        <w:rPr>
          <w:rFonts w:ascii="Arial" w:hAnsi="Arial" w:cs="Arial"/>
          <w:b/>
          <w:lang w:val="sr-Cyrl-RS" w:eastAsia="zh-CN"/>
        </w:rPr>
        <w:t>ПРОП</w:t>
      </w:r>
      <w:r w:rsidR="00B717C0">
        <w:rPr>
          <w:rFonts w:ascii="Arial" w:hAnsi="Arial" w:cs="Arial"/>
          <w:b/>
          <w:lang w:val="sr-Cyrl-RS" w:eastAsia="zh-CN"/>
        </w:rPr>
        <w:t>И</w:t>
      </w:r>
      <w:r w:rsidRPr="001C7E1D">
        <w:rPr>
          <w:rFonts w:ascii="Arial" w:hAnsi="Arial" w:cs="Arial"/>
          <w:b/>
          <w:lang w:val="sr-Cyrl-RS" w:eastAsia="zh-CN"/>
        </w:rPr>
        <w:t>С</w:t>
      </w:r>
      <w:r w:rsidR="00B717C0">
        <w:rPr>
          <w:rFonts w:ascii="Arial" w:hAnsi="Arial" w:cs="Arial"/>
          <w:b/>
          <w:lang w:val="sr-Cyrl-RS" w:eastAsia="zh-CN"/>
        </w:rPr>
        <w:t>А</w:t>
      </w:r>
    </w:p>
    <w:p w14:paraId="2CF113FC" w14:textId="77777777" w:rsidR="003B02CA" w:rsidRPr="001C7E1D" w:rsidRDefault="003B02CA" w:rsidP="000E6583">
      <w:pPr>
        <w:spacing w:before="0"/>
        <w:rPr>
          <w:rFonts w:cs="Arial"/>
          <w:lang w:val="sr-Cyrl-RS" w:eastAsia="zh-CN"/>
        </w:rPr>
      </w:pPr>
    </w:p>
    <w:p w14:paraId="37987CAB" w14:textId="63F80958" w:rsidR="003B02CA" w:rsidRPr="001C7E1D" w:rsidRDefault="007F3DB8" w:rsidP="000E6583">
      <w:pPr>
        <w:spacing w:before="0"/>
        <w:rPr>
          <w:rFonts w:cs="Arial"/>
          <w:lang w:val="sr-Cyrl-RS" w:eastAsia="zh-CN"/>
        </w:rPr>
      </w:pPr>
      <w:r w:rsidRPr="001C7E1D">
        <w:rPr>
          <w:rFonts w:cs="Arial"/>
          <w:lang w:val="sr-Cyrl-RS" w:eastAsia="zh-CN"/>
        </w:rPr>
        <w:t>Понуђач</w:t>
      </w:r>
      <w:r w:rsidR="003B02C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дужан</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оквиру</w:t>
      </w:r>
      <w:r w:rsidR="003B02CA" w:rsidRPr="001C7E1D">
        <w:rPr>
          <w:rFonts w:cs="Arial"/>
          <w:lang w:val="sr-Cyrl-RS" w:eastAsia="zh-CN"/>
        </w:rPr>
        <w:t xml:space="preserve"> </w:t>
      </w:r>
      <w:r w:rsidRPr="001C7E1D">
        <w:rPr>
          <w:rFonts w:cs="Arial"/>
          <w:lang w:val="sr-Cyrl-RS" w:eastAsia="zh-CN"/>
        </w:rPr>
        <w:t>своје</w:t>
      </w:r>
      <w:r w:rsidR="003B02CA" w:rsidRPr="001C7E1D">
        <w:rPr>
          <w:rFonts w:cs="Arial"/>
          <w:lang w:val="sr-Cyrl-RS" w:eastAsia="zh-CN"/>
        </w:rPr>
        <w:t xml:space="preserve"> </w:t>
      </w:r>
      <w:r w:rsidRPr="001C7E1D">
        <w:rPr>
          <w:rFonts w:cs="Arial"/>
          <w:lang w:val="sr-Cyrl-RS" w:eastAsia="zh-CN"/>
        </w:rPr>
        <w:t>понуде</w:t>
      </w:r>
      <w:r w:rsidR="003B02CA" w:rsidRPr="001C7E1D">
        <w:rPr>
          <w:rFonts w:cs="Arial"/>
          <w:lang w:val="sr-Cyrl-RS" w:eastAsia="zh-CN"/>
        </w:rPr>
        <w:t xml:space="preserve"> </w:t>
      </w:r>
      <w:r w:rsidRPr="001C7E1D">
        <w:rPr>
          <w:rFonts w:cs="Arial"/>
          <w:lang w:val="sr-Cyrl-RS" w:eastAsia="zh-CN"/>
        </w:rPr>
        <w:t>достави</w:t>
      </w:r>
      <w:r w:rsidR="003B02CA" w:rsidRPr="001C7E1D">
        <w:rPr>
          <w:rFonts w:cs="Arial"/>
          <w:lang w:val="sr-Cyrl-RS" w:eastAsia="zh-CN"/>
        </w:rPr>
        <w:t xml:space="preserve"> </w:t>
      </w:r>
      <w:r w:rsidRPr="001C7E1D">
        <w:rPr>
          <w:rFonts w:cs="Arial"/>
          <w:lang w:val="sr-Cyrl-RS" w:eastAsia="zh-CN"/>
        </w:rPr>
        <w:t>изјаву</w:t>
      </w:r>
      <w:r w:rsidR="003B02CA" w:rsidRPr="001C7E1D">
        <w:rPr>
          <w:rFonts w:cs="Arial"/>
          <w:lang w:val="sr-Cyrl-RS" w:eastAsia="zh-CN"/>
        </w:rPr>
        <w:t xml:space="preserve"> </w:t>
      </w:r>
      <w:r w:rsidRPr="001C7E1D">
        <w:rPr>
          <w:rFonts w:cs="Arial"/>
          <w:lang w:val="sr-Cyrl-RS" w:eastAsia="zh-CN"/>
        </w:rPr>
        <w:t>дату</w:t>
      </w:r>
      <w:r w:rsidR="003B02CA" w:rsidRPr="001C7E1D">
        <w:rPr>
          <w:rFonts w:cs="Arial"/>
          <w:lang w:val="sr-Cyrl-RS" w:eastAsia="zh-CN"/>
        </w:rPr>
        <w:t xml:space="preserve"> </w:t>
      </w:r>
      <w:r w:rsidRPr="001C7E1D">
        <w:rPr>
          <w:rFonts w:cs="Arial"/>
          <w:lang w:val="sr-Cyrl-RS" w:eastAsia="zh-CN"/>
        </w:rPr>
        <w:t>под</w:t>
      </w:r>
      <w:r w:rsidR="003B02CA" w:rsidRPr="001C7E1D">
        <w:rPr>
          <w:rFonts w:cs="Arial"/>
          <w:lang w:val="sr-Cyrl-RS" w:eastAsia="zh-CN"/>
        </w:rPr>
        <w:t xml:space="preserve"> </w:t>
      </w:r>
      <w:r w:rsidRPr="001C7E1D">
        <w:rPr>
          <w:rFonts w:cs="Arial"/>
          <w:lang w:val="sr-Cyrl-RS" w:eastAsia="zh-CN"/>
        </w:rPr>
        <w:t>кривичном</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материјалном</w:t>
      </w:r>
      <w:r w:rsidR="003B02CA" w:rsidRPr="001C7E1D">
        <w:rPr>
          <w:rFonts w:cs="Arial"/>
          <w:lang w:val="sr-Cyrl-RS" w:eastAsia="zh-CN"/>
        </w:rPr>
        <w:t xml:space="preserve"> </w:t>
      </w:r>
      <w:r w:rsidRPr="001C7E1D">
        <w:rPr>
          <w:rFonts w:cs="Arial"/>
          <w:lang w:val="sr-Cyrl-RS" w:eastAsia="zh-CN"/>
        </w:rPr>
        <w:t>одговорношћу</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поштовао</w:t>
      </w:r>
      <w:r w:rsidR="003B02CA" w:rsidRPr="001C7E1D">
        <w:rPr>
          <w:rFonts w:cs="Arial"/>
          <w:lang w:val="sr-Cyrl-RS" w:eastAsia="zh-CN"/>
        </w:rPr>
        <w:t xml:space="preserve"> </w:t>
      </w:r>
      <w:r w:rsidRPr="001C7E1D">
        <w:rPr>
          <w:rFonts w:cs="Arial"/>
          <w:lang w:val="sr-Cyrl-RS" w:eastAsia="zh-CN"/>
        </w:rPr>
        <w:t>све</w:t>
      </w:r>
      <w:r w:rsidR="003B02CA" w:rsidRPr="001C7E1D">
        <w:rPr>
          <w:rFonts w:cs="Arial"/>
          <w:lang w:val="sr-Cyrl-RS" w:eastAsia="zh-CN"/>
        </w:rPr>
        <w:t xml:space="preserve"> </w:t>
      </w:r>
      <w:r w:rsidRPr="001C7E1D">
        <w:rPr>
          <w:rFonts w:cs="Arial"/>
          <w:lang w:val="sr-Cyrl-RS" w:eastAsia="zh-CN"/>
        </w:rPr>
        <w:t>обавезе</w:t>
      </w:r>
      <w:r w:rsidR="003B02CA" w:rsidRPr="001C7E1D">
        <w:rPr>
          <w:rFonts w:cs="Arial"/>
          <w:lang w:val="sr-Cyrl-RS" w:eastAsia="zh-CN"/>
        </w:rPr>
        <w:t xml:space="preserve"> </w:t>
      </w:r>
      <w:r w:rsidRPr="001C7E1D">
        <w:rPr>
          <w:rFonts w:cs="Arial"/>
          <w:lang w:val="sr-Cyrl-RS" w:eastAsia="zh-CN"/>
        </w:rPr>
        <w:t>које</w:t>
      </w:r>
      <w:r w:rsidR="003B02CA" w:rsidRPr="001C7E1D">
        <w:rPr>
          <w:rFonts w:cs="Arial"/>
          <w:lang w:val="sr-Cyrl-RS" w:eastAsia="zh-CN"/>
        </w:rPr>
        <w:t xml:space="preserve"> </w:t>
      </w:r>
      <w:r w:rsidRPr="001C7E1D">
        <w:rPr>
          <w:rFonts w:cs="Arial"/>
          <w:lang w:val="sr-Cyrl-RS" w:eastAsia="zh-CN"/>
        </w:rPr>
        <w:t>произилазе</w:t>
      </w:r>
      <w:r w:rsidR="003B02CA" w:rsidRPr="001C7E1D">
        <w:rPr>
          <w:rFonts w:cs="Arial"/>
          <w:lang w:val="sr-Cyrl-RS" w:eastAsia="zh-CN"/>
        </w:rPr>
        <w:t xml:space="preserve"> </w:t>
      </w:r>
      <w:r w:rsidRPr="001C7E1D">
        <w:rPr>
          <w:rFonts w:cs="Arial"/>
          <w:lang w:val="sr-Cyrl-RS" w:eastAsia="zh-CN"/>
        </w:rPr>
        <w:t>из</w:t>
      </w:r>
      <w:r w:rsidR="003B02CA" w:rsidRPr="001C7E1D">
        <w:rPr>
          <w:rFonts w:cs="Arial"/>
          <w:lang w:val="sr-Cyrl-RS" w:eastAsia="zh-CN"/>
        </w:rPr>
        <w:t xml:space="preserve"> </w:t>
      </w:r>
      <w:r w:rsidRPr="001C7E1D">
        <w:rPr>
          <w:rFonts w:cs="Arial"/>
          <w:lang w:val="sr-Cyrl-RS" w:eastAsia="zh-CN"/>
        </w:rPr>
        <w:t>важећих</w:t>
      </w:r>
      <w:r w:rsidR="003B02CA" w:rsidRPr="001C7E1D">
        <w:rPr>
          <w:rFonts w:cs="Arial"/>
          <w:lang w:val="sr-Cyrl-RS" w:eastAsia="zh-CN"/>
        </w:rPr>
        <w:t xml:space="preserve"> </w:t>
      </w:r>
      <w:r w:rsidRPr="001C7E1D">
        <w:rPr>
          <w:rFonts w:cs="Arial"/>
          <w:lang w:val="sr-Cyrl-RS" w:eastAsia="zh-CN"/>
        </w:rPr>
        <w:t>прописа</w:t>
      </w:r>
      <w:r w:rsidR="003B02CA" w:rsidRPr="001C7E1D">
        <w:rPr>
          <w:rFonts w:cs="Arial"/>
          <w:lang w:val="sr-Cyrl-RS" w:eastAsia="zh-CN"/>
        </w:rPr>
        <w:t xml:space="preserve"> </w:t>
      </w:r>
      <w:r w:rsidRPr="001C7E1D">
        <w:rPr>
          <w:rFonts w:cs="Arial"/>
          <w:lang w:val="sr-Cyrl-RS" w:eastAsia="zh-CN"/>
        </w:rPr>
        <w:t>Републике</w:t>
      </w:r>
      <w:r w:rsidR="003B02CA" w:rsidRPr="001C7E1D">
        <w:rPr>
          <w:rFonts w:cs="Arial"/>
          <w:lang w:val="sr-Cyrl-RS" w:eastAsia="zh-CN"/>
        </w:rPr>
        <w:t xml:space="preserve"> </w:t>
      </w:r>
      <w:r w:rsidRPr="001C7E1D">
        <w:rPr>
          <w:rFonts w:cs="Arial"/>
          <w:lang w:val="sr-Cyrl-RS" w:eastAsia="zh-CN"/>
        </w:rPr>
        <w:t>Србије</w:t>
      </w:r>
      <w:r w:rsidR="003B02CA" w:rsidRPr="001C7E1D">
        <w:rPr>
          <w:rFonts w:cs="Arial"/>
          <w:lang w:val="sr-Cyrl-RS" w:eastAsia="zh-CN"/>
        </w:rPr>
        <w:t xml:space="preserve">, </w:t>
      </w:r>
      <w:r w:rsidRPr="001C7E1D">
        <w:rPr>
          <w:rFonts w:cs="Arial"/>
          <w:lang w:val="sr-Cyrl-RS" w:eastAsia="zh-CN"/>
        </w:rPr>
        <w:t>о</w:t>
      </w:r>
      <w:r w:rsidR="003B02CA" w:rsidRPr="001C7E1D">
        <w:rPr>
          <w:rFonts w:cs="Arial"/>
          <w:lang w:val="sr-Cyrl-RS" w:eastAsia="zh-CN"/>
        </w:rPr>
        <w:t xml:space="preserve"> </w:t>
      </w:r>
      <w:r w:rsidRPr="001C7E1D">
        <w:rPr>
          <w:rFonts w:cs="Arial"/>
          <w:lang w:val="sr-Cyrl-RS" w:eastAsia="zh-CN"/>
        </w:rPr>
        <w:t>заштити</w:t>
      </w:r>
      <w:r w:rsidR="003B02CA" w:rsidRPr="001C7E1D">
        <w:rPr>
          <w:rFonts w:cs="Arial"/>
          <w:lang w:val="sr-Cyrl-RS" w:eastAsia="zh-CN"/>
        </w:rPr>
        <w:t xml:space="preserve"> </w:t>
      </w:r>
      <w:r w:rsidRPr="001C7E1D">
        <w:rPr>
          <w:rFonts w:cs="Arial"/>
          <w:lang w:val="sr-Cyrl-RS" w:eastAsia="zh-CN"/>
        </w:rPr>
        <w:t>на</w:t>
      </w:r>
      <w:r w:rsidR="003B02CA" w:rsidRPr="001C7E1D">
        <w:rPr>
          <w:rFonts w:cs="Arial"/>
          <w:lang w:val="sr-Cyrl-RS" w:eastAsia="zh-CN"/>
        </w:rPr>
        <w:t xml:space="preserve"> </w:t>
      </w:r>
      <w:r w:rsidRPr="001C7E1D">
        <w:rPr>
          <w:rFonts w:cs="Arial"/>
          <w:lang w:val="sr-Cyrl-RS" w:eastAsia="zh-CN"/>
        </w:rPr>
        <w:t>раду</w:t>
      </w:r>
      <w:r w:rsidR="003B02CA" w:rsidRPr="001C7E1D">
        <w:rPr>
          <w:rFonts w:cs="Arial"/>
          <w:lang w:val="sr-Cyrl-RS" w:eastAsia="zh-CN"/>
        </w:rPr>
        <w:t xml:space="preserve">, </w:t>
      </w:r>
      <w:r w:rsidRPr="001C7E1D">
        <w:rPr>
          <w:rFonts w:cs="Arial"/>
          <w:lang w:val="sr-Cyrl-RS" w:eastAsia="zh-CN"/>
        </w:rPr>
        <w:t>запош</w:t>
      </w:r>
      <w:r w:rsidR="00B717C0">
        <w:rPr>
          <w:rFonts w:cs="Arial"/>
          <w:lang w:val="sr-Cyrl-RS" w:eastAsia="zh-CN"/>
        </w:rPr>
        <w:t>љ</w:t>
      </w:r>
      <w:r w:rsidRPr="001C7E1D">
        <w:rPr>
          <w:rFonts w:cs="Arial"/>
          <w:lang w:val="sr-Cyrl-RS" w:eastAsia="zh-CN"/>
        </w:rPr>
        <w:t>ава</w:t>
      </w:r>
      <w:r w:rsidR="00B717C0">
        <w:rPr>
          <w:rFonts w:cs="Arial"/>
          <w:lang w:val="sr-Cyrl-RS" w:eastAsia="zh-CN"/>
        </w:rPr>
        <w:t>њ</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условима</w:t>
      </w:r>
      <w:r w:rsidR="003B02CA" w:rsidRPr="001C7E1D">
        <w:rPr>
          <w:rFonts w:cs="Arial"/>
          <w:lang w:val="sr-Cyrl-RS" w:eastAsia="zh-CN"/>
        </w:rPr>
        <w:t xml:space="preserve"> </w:t>
      </w:r>
      <w:r w:rsidRPr="001C7E1D">
        <w:rPr>
          <w:rFonts w:cs="Arial"/>
          <w:lang w:val="sr-Cyrl-RS" w:eastAsia="zh-CN"/>
        </w:rPr>
        <w:t>рада</w:t>
      </w:r>
      <w:r w:rsidR="003B02CA" w:rsidRPr="001C7E1D">
        <w:rPr>
          <w:rFonts w:cs="Arial"/>
          <w:lang w:val="sr-Cyrl-RS" w:eastAsia="zh-CN"/>
        </w:rPr>
        <w:t xml:space="preserve">, </w:t>
      </w:r>
      <w:r w:rsidRPr="001C7E1D">
        <w:rPr>
          <w:rFonts w:cs="Arial"/>
          <w:lang w:val="sr-Cyrl-RS" w:eastAsia="zh-CN"/>
        </w:rPr>
        <w:t>заштити</w:t>
      </w:r>
      <w:r w:rsidR="003B02CA" w:rsidRPr="001C7E1D">
        <w:rPr>
          <w:rFonts w:cs="Arial"/>
          <w:lang w:val="sr-Cyrl-RS" w:eastAsia="zh-CN"/>
        </w:rPr>
        <w:t xml:space="preserve"> </w:t>
      </w:r>
      <w:r w:rsidRPr="001C7E1D">
        <w:rPr>
          <w:rFonts w:cs="Arial"/>
          <w:lang w:val="sr-Cyrl-RS" w:eastAsia="zh-CN"/>
        </w:rPr>
        <w:t>животне</w:t>
      </w:r>
      <w:r w:rsidR="003B02CA" w:rsidRPr="001C7E1D">
        <w:rPr>
          <w:rFonts w:cs="Arial"/>
          <w:lang w:val="sr-Cyrl-RS" w:eastAsia="zh-CN"/>
        </w:rPr>
        <w:t xml:space="preserve"> </w:t>
      </w:r>
      <w:r w:rsidRPr="001C7E1D">
        <w:rPr>
          <w:rFonts w:cs="Arial"/>
          <w:lang w:val="sr-Cyrl-RS" w:eastAsia="zh-CN"/>
        </w:rPr>
        <w:t>средине</w:t>
      </w:r>
      <w:r w:rsidR="003B02CA" w:rsidRPr="001C7E1D">
        <w:rPr>
          <w:rFonts w:cs="Arial"/>
          <w:lang w:val="sr-Cyrl-RS" w:eastAsia="zh-CN"/>
        </w:rPr>
        <w:t xml:space="preserve">, </w:t>
      </w:r>
      <w:r w:rsidRPr="001C7E1D">
        <w:rPr>
          <w:rFonts w:cs="Arial"/>
          <w:lang w:val="sr-Cyrl-RS" w:eastAsia="zh-CN"/>
        </w:rPr>
        <w:t>као</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гарантује</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ималац</w:t>
      </w:r>
      <w:r w:rsidR="003B02CA" w:rsidRPr="001C7E1D">
        <w:rPr>
          <w:rFonts w:cs="Arial"/>
          <w:lang w:val="sr-Cyrl-RS" w:eastAsia="zh-CN"/>
        </w:rPr>
        <w:t xml:space="preserve"> </w:t>
      </w:r>
      <w:r w:rsidRPr="001C7E1D">
        <w:rPr>
          <w:rFonts w:cs="Arial"/>
          <w:lang w:val="sr-Cyrl-RS" w:eastAsia="zh-CN"/>
        </w:rPr>
        <w:t>права</w:t>
      </w:r>
      <w:r w:rsidR="003B02CA" w:rsidRPr="001C7E1D">
        <w:rPr>
          <w:rFonts w:cs="Arial"/>
          <w:lang w:val="sr-Cyrl-RS" w:eastAsia="zh-CN"/>
        </w:rPr>
        <w:t xml:space="preserve"> </w:t>
      </w:r>
      <w:r w:rsidRPr="001C7E1D">
        <w:rPr>
          <w:rFonts w:cs="Arial"/>
          <w:lang w:val="sr-Cyrl-RS" w:eastAsia="zh-CN"/>
        </w:rPr>
        <w:t>интелектуалне</w:t>
      </w:r>
      <w:r w:rsidR="003B02CA" w:rsidRPr="001C7E1D">
        <w:rPr>
          <w:rFonts w:cs="Arial"/>
          <w:lang w:val="sr-Cyrl-RS" w:eastAsia="zh-CN"/>
        </w:rPr>
        <w:t xml:space="preserve"> </w:t>
      </w:r>
      <w:r w:rsidRPr="001C7E1D">
        <w:rPr>
          <w:rFonts w:cs="Arial"/>
          <w:lang w:val="sr-Cyrl-RS" w:eastAsia="zh-CN"/>
        </w:rPr>
        <w:t>својине</w:t>
      </w:r>
      <w:r w:rsidR="003B02CA" w:rsidRPr="001C7E1D">
        <w:rPr>
          <w:rFonts w:cs="Arial"/>
          <w:lang w:val="sr-Cyrl-RS" w:eastAsia="zh-CN"/>
        </w:rPr>
        <w:t>. (</w:t>
      </w:r>
      <w:r w:rsidRPr="001C7E1D">
        <w:rPr>
          <w:rFonts w:cs="Arial"/>
          <w:lang w:val="sr-Cyrl-RS" w:eastAsia="zh-CN"/>
        </w:rPr>
        <w:t>Образац</w:t>
      </w:r>
      <w:r w:rsidR="003B02CA" w:rsidRPr="001C7E1D">
        <w:rPr>
          <w:rFonts w:cs="Arial"/>
          <w:lang w:val="sr-Cyrl-RS" w:eastAsia="zh-CN"/>
        </w:rPr>
        <w:t xml:space="preserve"> </w:t>
      </w:r>
      <w:r w:rsidR="006516C4">
        <w:rPr>
          <w:rFonts w:cs="Arial"/>
          <w:lang w:val="sr-Cyrl-RS" w:eastAsia="zh-CN"/>
        </w:rPr>
        <w:t>8. ове кон</w:t>
      </w:r>
      <w:r w:rsidRPr="001C7E1D">
        <w:rPr>
          <w:rFonts w:cs="Arial"/>
          <w:lang w:val="sr-Cyrl-RS" w:eastAsia="zh-CN"/>
        </w:rPr>
        <w:t>курсне</w:t>
      </w:r>
      <w:r w:rsidR="003B02CA" w:rsidRPr="001C7E1D">
        <w:rPr>
          <w:rFonts w:cs="Arial"/>
          <w:lang w:val="sr-Cyrl-RS" w:eastAsia="zh-CN"/>
        </w:rPr>
        <w:t xml:space="preserve"> </w:t>
      </w:r>
      <w:r w:rsidRPr="001C7E1D">
        <w:rPr>
          <w:rFonts w:cs="Arial"/>
          <w:lang w:val="sr-Cyrl-RS" w:eastAsia="zh-CN"/>
        </w:rPr>
        <w:t>документације</w:t>
      </w:r>
      <w:r w:rsidR="003B02CA" w:rsidRPr="001C7E1D">
        <w:rPr>
          <w:rFonts w:cs="Arial"/>
          <w:lang w:val="sr-Cyrl-RS" w:eastAsia="zh-CN"/>
        </w:rPr>
        <w:t>).</w:t>
      </w:r>
    </w:p>
    <w:p w14:paraId="6FF388F4" w14:textId="77777777" w:rsidR="006254A1" w:rsidRPr="001C7E1D" w:rsidRDefault="006254A1" w:rsidP="000E6583">
      <w:pPr>
        <w:spacing w:before="0"/>
        <w:rPr>
          <w:rFonts w:cs="Arial"/>
          <w:lang w:val="sr-Cyrl-RS" w:eastAsia="zh-CN"/>
        </w:rPr>
      </w:pPr>
    </w:p>
    <w:p w14:paraId="6CD9FADD" w14:textId="77777777" w:rsidR="00516DCF" w:rsidRPr="001C7E1D" w:rsidRDefault="00516DCF" w:rsidP="000E6583">
      <w:pPr>
        <w:spacing w:before="0"/>
        <w:rPr>
          <w:rFonts w:cs="Arial"/>
          <w:lang w:val="sr-Cyrl-RS" w:eastAsia="zh-CN"/>
        </w:rPr>
      </w:pPr>
    </w:p>
    <w:p w14:paraId="0179E4CE" w14:textId="77777777" w:rsidR="006254A1" w:rsidRPr="001C7E1D" w:rsidRDefault="003B02CA" w:rsidP="000E6583">
      <w:pPr>
        <w:spacing w:before="0"/>
        <w:rPr>
          <w:rFonts w:cs="Arial"/>
          <w:b/>
          <w:lang w:val="sr-Cyrl-RS" w:eastAsia="zh-CN"/>
        </w:rPr>
      </w:pPr>
      <w:r w:rsidRPr="001C7E1D">
        <w:rPr>
          <w:rFonts w:cs="Arial"/>
          <w:b/>
          <w:lang w:val="sr-Cyrl-RS" w:eastAsia="zh-CN"/>
        </w:rPr>
        <w:t>8</w:t>
      </w:r>
      <w:r w:rsidR="0097726A"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УПУТСТ</w:t>
      </w:r>
      <w:r w:rsidR="00B717C0">
        <w:rPr>
          <w:rFonts w:cs="Arial"/>
          <w:b/>
          <w:lang w:val="sr-Cyrl-RS" w:eastAsia="zh-CN"/>
        </w:rPr>
        <w:t>В</w:t>
      </w:r>
      <w:r w:rsidR="007F3DB8" w:rsidRPr="001C7E1D">
        <w:rPr>
          <w:rFonts w:cs="Arial"/>
          <w:b/>
          <w:lang w:val="sr-Cyrl-RS" w:eastAsia="zh-CN"/>
        </w:rPr>
        <w:t>О</w:t>
      </w:r>
      <w:r w:rsidRPr="001C7E1D">
        <w:rPr>
          <w:rFonts w:cs="Arial"/>
          <w:b/>
          <w:lang w:val="sr-Cyrl-RS" w:eastAsia="zh-CN"/>
        </w:rPr>
        <w:t xml:space="preserve"> </w:t>
      </w:r>
      <w:r w:rsidR="007F3DB8" w:rsidRPr="001C7E1D">
        <w:rPr>
          <w:rFonts w:cs="Arial"/>
          <w:b/>
          <w:lang w:val="sr-Cyrl-RS" w:eastAsia="zh-CN"/>
        </w:rPr>
        <w:t>ПОНУ</w:t>
      </w:r>
      <w:r w:rsidR="00B717C0">
        <w:rPr>
          <w:rFonts w:cs="Arial"/>
          <w:b/>
          <w:lang w:val="sr-Cyrl-RS" w:eastAsia="zh-CN"/>
        </w:rPr>
        <w:t>ЂА</w:t>
      </w:r>
      <w:r w:rsidR="007F3DB8" w:rsidRPr="001C7E1D">
        <w:rPr>
          <w:rFonts w:cs="Arial"/>
          <w:b/>
          <w:lang w:val="sr-Cyrl-RS" w:eastAsia="zh-CN"/>
        </w:rPr>
        <w:t>Ч</w:t>
      </w:r>
      <w:r w:rsidR="00B717C0">
        <w:rPr>
          <w:rFonts w:cs="Arial"/>
          <w:b/>
          <w:lang w:val="sr-Cyrl-RS" w:eastAsia="zh-CN"/>
        </w:rPr>
        <w:t>И</w:t>
      </w:r>
      <w:r w:rsidR="007F3DB8" w:rsidRPr="001C7E1D">
        <w:rPr>
          <w:rFonts w:cs="Arial"/>
          <w:b/>
          <w:lang w:val="sr-Cyrl-RS" w:eastAsia="zh-CN"/>
        </w:rPr>
        <w:t>М</w:t>
      </w:r>
      <w:r w:rsidR="00B717C0">
        <w:rPr>
          <w:rFonts w:cs="Arial"/>
          <w:b/>
          <w:lang w:val="sr-Cyrl-RS" w:eastAsia="zh-CN"/>
        </w:rPr>
        <w:t>А</w:t>
      </w:r>
      <w:r w:rsidRPr="001C7E1D">
        <w:rPr>
          <w:rFonts w:cs="Arial"/>
          <w:b/>
          <w:lang w:val="sr-Cyrl-RS" w:eastAsia="zh-CN"/>
        </w:rPr>
        <w:t xml:space="preserve"> </w:t>
      </w:r>
      <w:r w:rsidR="007F3DB8" w:rsidRPr="001C7E1D">
        <w:rPr>
          <w:rFonts w:cs="Arial"/>
          <w:b/>
          <w:lang w:val="sr-Cyrl-RS" w:eastAsia="zh-CN"/>
        </w:rPr>
        <w:t>К</w:t>
      </w:r>
      <w:r w:rsidR="00B717C0">
        <w:rPr>
          <w:rFonts w:cs="Arial"/>
          <w:b/>
          <w:lang w:val="sr-Cyrl-RS" w:eastAsia="zh-CN"/>
        </w:rPr>
        <w:t>А</w:t>
      </w:r>
      <w:r w:rsidR="007F3DB8" w:rsidRPr="001C7E1D">
        <w:rPr>
          <w:rFonts w:cs="Arial"/>
          <w:b/>
          <w:lang w:val="sr-Cyrl-RS" w:eastAsia="zh-CN"/>
        </w:rPr>
        <w:t>КО</w:t>
      </w:r>
      <w:r w:rsidRPr="001C7E1D">
        <w:rPr>
          <w:rFonts w:cs="Arial"/>
          <w:b/>
          <w:lang w:val="sr-Cyrl-RS" w:eastAsia="zh-CN"/>
        </w:rPr>
        <w:t xml:space="preserve"> </w:t>
      </w:r>
      <w:r w:rsidR="00B717C0">
        <w:rPr>
          <w:rFonts w:cs="Arial"/>
          <w:b/>
          <w:lang w:val="sr-Cyrl-RS" w:eastAsia="zh-CN"/>
        </w:rPr>
        <w:t>ДА</w:t>
      </w:r>
      <w:r w:rsidRPr="001C7E1D">
        <w:rPr>
          <w:rFonts w:cs="Arial"/>
          <w:b/>
          <w:lang w:val="sr-Cyrl-RS" w:eastAsia="zh-CN"/>
        </w:rPr>
        <w:t xml:space="preserve"> </w:t>
      </w:r>
      <w:r w:rsidR="007F3DB8" w:rsidRPr="001C7E1D">
        <w:rPr>
          <w:rFonts w:cs="Arial"/>
          <w:b/>
          <w:lang w:val="sr-Cyrl-RS" w:eastAsia="zh-CN"/>
        </w:rPr>
        <w:t>С</w:t>
      </w:r>
      <w:r w:rsidR="00B717C0">
        <w:rPr>
          <w:rFonts w:cs="Arial"/>
          <w:b/>
          <w:lang w:val="sr-Cyrl-RS" w:eastAsia="zh-CN"/>
        </w:rPr>
        <w:t>А</w:t>
      </w:r>
      <w:r w:rsidR="007F3DB8" w:rsidRPr="001C7E1D">
        <w:rPr>
          <w:rFonts w:cs="Arial"/>
          <w:b/>
          <w:lang w:val="sr-Cyrl-RS" w:eastAsia="zh-CN"/>
        </w:rPr>
        <w:t>Ч</w:t>
      </w:r>
      <w:r w:rsidR="00B717C0">
        <w:rPr>
          <w:rFonts w:cs="Arial"/>
          <w:b/>
          <w:lang w:val="sr-Cyrl-RS" w:eastAsia="zh-CN"/>
        </w:rPr>
        <w:t>И</w:t>
      </w:r>
      <w:r w:rsidR="007F3DB8" w:rsidRPr="001C7E1D">
        <w:rPr>
          <w:rFonts w:cs="Arial"/>
          <w:b/>
          <w:lang w:val="sr-Cyrl-RS" w:eastAsia="zh-CN"/>
        </w:rPr>
        <w:t>Н</w:t>
      </w:r>
      <w:r w:rsidR="00B717C0">
        <w:rPr>
          <w:rFonts w:cs="Arial"/>
          <w:b/>
          <w:lang w:val="sr-Cyrl-RS" w:eastAsia="zh-CN"/>
        </w:rPr>
        <w:t>Е</w:t>
      </w:r>
      <w:r w:rsidRPr="001C7E1D">
        <w:rPr>
          <w:rFonts w:cs="Arial"/>
          <w:b/>
          <w:lang w:val="sr-Cyrl-RS" w:eastAsia="zh-CN"/>
        </w:rPr>
        <w:t xml:space="preserve"> </w:t>
      </w:r>
      <w:r w:rsidR="007F3DB8" w:rsidRPr="001C7E1D">
        <w:rPr>
          <w:rFonts w:cs="Arial"/>
          <w:b/>
          <w:lang w:val="sr-Cyrl-RS" w:eastAsia="zh-CN"/>
        </w:rPr>
        <w:t>ПОНУ</w:t>
      </w:r>
      <w:r w:rsidR="00B717C0">
        <w:rPr>
          <w:rFonts w:cs="Arial"/>
          <w:b/>
          <w:lang w:val="sr-Cyrl-RS" w:eastAsia="zh-CN"/>
        </w:rPr>
        <w:t>Д</w:t>
      </w:r>
      <w:r w:rsidR="007F3DB8" w:rsidRPr="001C7E1D">
        <w:rPr>
          <w:rFonts w:cs="Arial"/>
          <w:b/>
          <w:lang w:val="sr-Cyrl-RS" w:eastAsia="zh-CN"/>
        </w:rPr>
        <w:t>У</w:t>
      </w:r>
    </w:p>
    <w:p w14:paraId="3C4B5155" w14:textId="77777777" w:rsidR="003B02CA" w:rsidRPr="001C7E1D" w:rsidRDefault="003B02CA" w:rsidP="000E6583">
      <w:pPr>
        <w:spacing w:before="0"/>
        <w:rPr>
          <w:rFonts w:cs="Arial"/>
          <w:lang w:val="sr-Cyrl-RS" w:eastAsia="zh-CN"/>
        </w:rPr>
      </w:pPr>
    </w:p>
    <w:p w14:paraId="307C00F3" w14:textId="77777777" w:rsidR="008745DA" w:rsidRPr="001C7E1D" w:rsidRDefault="007F3DB8" w:rsidP="000E6583">
      <w:pPr>
        <w:spacing w:before="0"/>
        <w:rPr>
          <w:rFonts w:cs="Arial"/>
          <w:lang w:val="sr-Cyrl-RS" w:eastAsia="zh-CN"/>
        </w:rPr>
      </w:pPr>
      <w:r w:rsidRPr="001C7E1D">
        <w:rPr>
          <w:rFonts w:cs="Arial"/>
          <w:lang w:val="sr-Cyrl-RS" w:eastAsia="zh-CN"/>
        </w:rPr>
        <w:t>Конкурсна</w:t>
      </w:r>
      <w:r w:rsidR="008745DA" w:rsidRPr="001C7E1D">
        <w:rPr>
          <w:rFonts w:cs="Arial"/>
          <w:lang w:val="sr-Cyrl-RS" w:eastAsia="zh-CN"/>
        </w:rPr>
        <w:t xml:space="preserve"> </w:t>
      </w:r>
      <w:r w:rsidRPr="001C7E1D">
        <w:rPr>
          <w:rFonts w:cs="Arial"/>
          <w:lang w:val="sr-Cyrl-RS" w:eastAsia="zh-CN"/>
        </w:rPr>
        <w:t>документација</w:t>
      </w:r>
      <w:r w:rsidR="008745DA" w:rsidRPr="001C7E1D">
        <w:rPr>
          <w:rFonts w:cs="Arial"/>
          <w:lang w:val="sr-Cyrl-RS" w:eastAsia="zh-CN"/>
        </w:rPr>
        <w:t xml:space="preserve"> </w:t>
      </w:r>
      <w:r w:rsidRPr="001C7E1D">
        <w:rPr>
          <w:rFonts w:cs="Arial"/>
          <w:lang w:val="sr-Cyrl-RS" w:eastAsia="zh-CN"/>
        </w:rPr>
        <w:t>садржи</w:t>
      </w:r>
      <w:r w:rsidR="008745DA" w:rsidRPr="001C7E1D">
        <w:rPr>
          <w:rFonts w:cs="Arial"/>
          <w:lang w:val="sr-Cyrl-RS" w:eastAsia="zh-CN"/>
        </w:rPr>
        <w:t xml:space="preserve"> </w:t>
      </w:r>
      <w:r w:rsidRPr="001C7E1D">
        <w:rPr>
          <w:rFonts w:cs="Arial"/>
          <w:lang w:val="sr-Cyrl-RS" w:eastAsia="zh-CN"/>
        </w:rPr>
        <w:t>Упутство</w:t>
      </w:r>
      <w:r w:rsidR="008745DA" w:rsidRPr="001C7E1D">
        <w:rPr>
          <w:rFonts w:cs="Arial"/>
          <w:lang w:val="sr-Cyrl-RS" w:eastAsia="zh-CN"/>
        </w:rPr>
        <w:t xml:space="preserve"> </w:t>
      </w:r>
      <w:r w:rsidRPr="001C7E1D">
        <w:rPr>
          <w:rFonts w:cs="Arial"/>
          <w:lang w:val="sr-Cyrl-RS" w:eastAsia="zh-CN"/>
        </w:rPr>
        <w:t>понуђачима</w:t>
      </w:r>
      <w:r w:rsidR="008745DA" w:rsidRPr="001C7E1D">
        <w:rPr>
          <w:rFonts w:cs="Arial"/>
          <w:lang w:val="sr-Cyrl-RS" w:eastAsia="zh-CN"/>
        </w:rPr>
        <w:t xml:space="preserve"> </w:t>
      </w:r>
      <w:r w:rsidRPr="001C7E1D">
        <w:rPr>
          <w:rFonts w:cs="Arial"/>
          <w:lang w:val="sr-Cyrl-RS" w:eastAsia="zh-CN"/>
        </w:rPr>
        <w:t>како</w:t>
      </w:r>
      <w:r w:rsidR="008745DA" w:rsidRPr="001C7E1D">
        <w:rPr>
          <w:rFonts w:cs="Arial"/>
          <w:lang w:val="sr-Cyrl-RS" w:eastAsia="zh-CN"/>
        </w:rPr>
        <w:t xml:space="preserve"> </w:t>
      </w:r>
      <w:r w:rsidRPr="001C7E1D">
        <w:rPr>
          <w:rFonts w:cs="Arial"/>
          <w:lang w:val="sr-Cyrl-RS" w:eastAsia="zh-CN"/>
        </w:rPr>
        <w:t>да</w:t>
      </w:r>
      <w:r w:rsidR="008745DA" w:rsidRPr="001C7E1D">
        <w:rPr>
          <w:rFonts w:cs="Arial"/>
          <w:lang w:val="sr-Cyrl-RS" w:eastAsia="zh-CN"/>
        </w:rPr>
        <w:t xml:space="preserve"> </w:t>
      </w:r>
      <w:r w:rsidRPr="001C7E1D">
        <w:rPr>
          <w:rFonts w:cs="Arial"/>
          <w:lang w:val="sr-Cyrl-RS" w:eastAsia="zh-CN"/>
        </w:rPr>
        <w:t>сачине</w:t>
      </w:r>
      <w:r w:rsidR="008745DA" w:rsidRPr="001C7E1D">
        <w:rPr>
          <w:rFonts w:cs="Arial"/>
          <w:lang w:val="sr-Cyrl-RS" w:eastAsia="zh-CN"/>
        </w:rPr>
        <w:t xml:space="preserve"> </w:t>
      </w:r>
      <w:r w:rsidRPr="001C7E1D">
        <w:rPr>
          <w:rFonts w:cs="Arial"/>
          <w:lang w:val="sr-Cyrl-RS" w:eastAsia="zh-CN"/>
        </w:rPr>
        <w:t>понуду</w:t>
      </w:r>
      <w:r w:rsidR="008745DA" w:rsidRPr="001C7E1D">
        <w:rPr>
          <w:rFonts w:cs="Arial"/>
          <w:lang w:val="sr-Cyrl-RS" w:eastAsia="zh-CN"/>
        </w:rPr>
        <w:t xml:space="preserve"> </w:t>
      </w:r>
      <w:r w:rsidRPr="001C7E1D">
        <w:rPr>
          <w:rFonts w:cs="Arial"/>
          <w:lang w:val="sr-Cyrl-RS" w:eastAsia="zh-CN"/>
        </w:rPr>
        <w:t>и</w:t>
      </w:r>
      <w:r w:rsidR="008745DA" w:rsidRPr="001C7E1D">
        <w:rPr>
          <w:rFonts w:cs="Arial"/>
          <w:lang w:val="sr-Cyrl-RS" w:eastAsia="zh-CN"/>
        </w:rPr>
        <w:t xml:space="preserve"> </w:t>
      </w:r>
      <w:r w:rsidRPr="001C7E1D">
        <w:rPr>
          <w:rFonts w:cs="Arial"/>
          <w:lang w:val="sr-Cyrl-RS" w:eastAsia="zh-CN"/>
        </w:rPr>
        <w:t>потребне</w:t>
      </w:r>
      <w:r w:rsidR="008745DA" w:rsidRPr="001C7E1D">
        <w:rPr>
          <w:rFonts w:cs="Arial"/>
          <w:lang w:val="sr-Cyrl-RS" w:eastAsia="zh-CN"/>
        </w:rPr>
        <w:t xml:space="preserve"> </w:t>
      </w:r>
      <w:r w:rsidRPr="001C7E1D">
        <w:rPr>
          <w:rFonts w:cs="Arial"/>
          <w:lang w:val="sr-Cyrl-RS" w:eastAsia="zh-CN"/>
        </w:rPr>
        <w:t>податке</w:t>
      </w:r>
      <w:r w:rsidR="008745DA" w:rsidRPr="001C7E1D">
        <w:rPr>
          <w:rFonts w:cs="Arial"/>
          <w:lang w:val="sr-Cyrl-RS" w:eastAsia="zh-CN"/>
        </w:rPr>
        <w:t xml:space="preserve"> </w:t>
      </w:r>
      <w:r w:rsidRPr="001C7E1D">
        <w:rPr>
          <w:rFonts w:cs="Arial"/>
          <w:lang w:val="sr-Cyrl-RS" w:eastAsia="zh-CN"/>
        </w:rPr>
        <w:t>о</w:t>
      </w:r>
      <w:r w:rsidR="008745DA" w:rsidRPr="001C7E1D">
        <w:rPr>
          <w:rFonts w:cs="Arial"/>
          <w:lang w:val="sr-Cyrl-RS" w:eastAsia="zh-CN"/>
        </w:rPr>
        <w:t xml:space="preserve"> </w:t>
      </w:r>
      <w:r w:rsidRPr="001C7E1D">
        <w:rPr>
          <w:rFonts w:cs="Arial"/>
          <w:lang w:val="sr-Cyrl-RS" w:eastAsia="zh-CN"/>
        </w:rPr>
        <w:t>захтевима</w:t>
      </w:r>
      <w:r w:rsidR="008745DA" w:rsidRPr="001C7E1D">
        <w:rPr>
          <w:rFonts w:cs="Arial"/>
          <w:lang w:val="sr-Cyrl-RS" w:eastAsia="zh-CN"/>
        </w:rPr>
        <w:t xml:space="preserve"> </w:t>
      </w:r>
      <w:r w:rsidRPr="001C7E1D">
        <w:rPr>
          <w:rFonts w:cs="Arial"/>
          <w:lang w:val="sr-Cyrl-RS" w:eastAsia="zh-CN"/>
        </w:rPr>
        <w:t>Наручиоца</w:t>
      </w:r>
      <w:r w:rsidR="008745DA" w:rsidRPr="001C7E1D">
        <w:rPr>
          <w:rFonts w:cs="Arial"/>
          <w:lang w:val="sr-Cyrl-RS" w:eastAsia="zh-CN"/>
        </w:rPr>
        <w:t xml:space="preserve"> </w:t>
      </w:r>
      <w:r w:rsidRPr="001C7E1D">
        <w:rPr>
          <w:rFonts w:cs="Arial"/>
          <w:lang w:val="sr-Cyrl-RS" w:eastAsia="zh-CN"/>
        </w:rPr>
        <w:t>у</w:t>
      </w:r>
      <w:r w:rsidR="008745DA" w:rsidRPr="001C7E1D">
        <w:rPr>
          <w:rFonts w:cs="Arial"/>
          <w:lang w:val="sr-Cyrl-RS" w:eastAsia="zh-CN"/>
        </w:rPr>
        <w:t xml:space="preserve"> </w:t>
      </w:r>
      <w:r w:rsidRPr="001C7E1D">
        <w:rPr>
          <w:rFonts w:cs="Arial"/>
          <w:lang w:val="sr-Cyrl-RS" w:eastAsia="zh-CN"/>
        </w:rPr>
        <w:t>погледу</w:t>
      </w:r>
      <w:r w:rsidR="008745DA" w:rsidRPr="001C7E1D">
        <w:rPr>
          <w:rFonts w:cs="Arial"/>
          <w:lang w:val="sr-Cyrl-RS" w:eastAsia="zh-CN"/>
        </w:rPr>
        <w:t xml:space="preserve"> </w:t>
      </w:r>
      <w:r w:rsidRPr="001C7E1D">
        <w:rPr>
          <w:rFonts w:cs="Arial"/>
          <w:lang w:val="sr-Cyrl-RS" w:eastAsia="zh-CN"/>
        </w:rPr>
        <w:t>садржине</w:t>
      </w:r>
      <w:r w:rsidR="008745DA" w:rsidRPr="001C7E1D">
        <w:rPr>
          <w:rFonts w:cs="Arial"/>
          <w:lang w:val="sr-Cyrl-RS" w:eastAsia="zh-CN"/>
        </w:rPr>
        <w:t xml:space="preserve"> </w:t>
      </w:r>
      <w:r w:rsidRPr="001C7E1D">
        <w:rPr>
          <w:rFonts w:cs="Arial"/>
          <w:lang w:val="sr-Cyrl-RS" w:eastAsia="zh-CN"/>
        </w:rPr>
        <w:t>понуде</w:t>
      </w:r>
      <w:r w:rsidR="008745DA" w:rsidRPr="001C7E1D">
        <w:rPr>
          <w:rFonts w:cs="Arial"/>
          <w:lang w:val="sr-Cyrl-RS" w:eastAsia="zh-CN"/>
        </w:rPr>
        <w:t xml:space="preserve">, </w:t>
      </w:r>
      <w:r w:rsidRPr="001C7E1D">
        <w:rPr>
          <w:rFonts w:cs="Arial"/>
          <w:lang w:val="sr-Cyrl-RS" w:eastAsia="zh-CN"/>
        </w:rPr>
        <w:t>као</w:t>
      </w:r>
      <w:r w:rsidR="008745DA" w:rsidRPr="001C7E1D">
        <w:rPr>
          <w:rFonts w:cs="Arial"/>
          <w:lang w:val="sr-Cyrl-RS" w:eastAsia="zh-CN"/>
        </w:rPr>
        <w:t xml:space="preserve"> </w:t>
      </w:r>
      <w:r w:rsidRPr="001C7E1D">
        <w:rPr>
          <w:rFonts w:cs="Arial"/>
          <w:lang w:val="sr-Cyrl-RS" w:eastAsia="zh-CN"/>
        </w:rPr>
        <w:t>и</w:t>
      </w:r>
      <w:r w:rsidR="008745DA" w:rsidRPr="001C7E1D">
        <w:rPr>
          <w:rFonts w:cs="Arial"/>
          <w:lang w:val="sr-Cyrl-RS" w:eastAsia="zh-CN"/>
        </w:rPr>
        <w:t xml:space="preserve"> </w:t>
      </w:r>
      <w:r w:rsidRPr="001C7E1D">
        <w:rPr>
          <w:rFonts w:cs="Arial"/>
          <w:lang w:val="sr-Cyrl-RS" w:eastAsia="zh-CN"/>
        </w:rPr>
        <w:t>услове</w:t>
      </w:r>
      <w:r w:rsidR="008745DA" w:rsidRPr="001C7E1D">
        <w:rPr>
          <w:rFonts w:cs="Arial"/>
          <w:lang w:val="sr-Cyrl-RS" w:eastAsia="zh-CN"/>
        </w:rPr>
        <w:t xml:space="preserve"> </w:t>
      </w:r>
      <w:r w:rsidRPr="001C7E1D">
        <w:rPr>
          <w:rFonts w:cs="Arial"/>
          <w:lang w:val="sr-Cyrl-RS" w:eastAsia="zh-CN"/>
        </w:rPr>
        <w:t>под</w:t>
      </w:r>
      <w:r w:rsidR="008745DA" w:rsidRPr="001C7E1D">
        <w:rPr>
          <w:rFonts w:cs="Arial"/>
          <w:lang w:val="sr-Cyrl-RS" w:eastAsia="zh-CN"/>
        </w:rPr>
        <w:t xml:space="preserve"> </w:t>
      </w:r>
      <w:r w:rsidRPr="001C7E1D">
        <w:rPr>
          <w:rFonts w:cs="Arial"/>
          <w:lang w:val="sr-Cyrl-RS" w:eastAsia="zh-CN"/>
        </w:rPr>
        <w:t>којима</w:t>
      </w:r>
      <w:r w:rsidR="008745DA" w:rsidRPr="001C7E1D">
        <w:rPr>
          <w:rFonts w:cs="Arial"/>
          <w:lang w:val="sr-Cyrl-RS" w:eastAsia="zh-CN"/>
        </w:rPr>
        <w:t xml:space="preserve"> </w:t>
      </w:r>
      <w:r w:rsidRPr="001C7E1D">
        <w:rPr>
          <w:rFonts w:cs="Arial"/>
          <w:lang w:val="sr-Cyrl-RS" w:eastAsia="zh-CN"/>
        </w:rPr>
        <w:t>се</w:t>
      </w:r>
      <w:r w:rsidR="008745DA" w:rsidRPr="001C7E1D">
        <w:rPr>
          <w:rFonts w:cs="Arial"/>
          <w:lang w:val="sr-Cyrl-RS" w:eastAsia="zh-CN"/>
        </w:rPr>
        <w:t xml:space="preserve"> </w:t>
      </w:r>
      <w:r w:rsidRPr="001C7E1D">
        <w:rPr>
          <w:rFonts w:cs="Arial"/>
          <w:lang w:val="sr-Cyrl-RS" w:eastAsia="zh-CN"/>
        </w:rPr>
        <w:t>спроводи</w:t>
      </w:r>
      <w:r w:rsidR="008745DA" w:rsidRPr="001C7E1D">
        <w:rPr>
          <w:rFonts w:cs="Arial"/>
          <w:lang w:val="sr-Cyrl-RS" w:eastAsia="zh-CN"/>
        </w:rPr>
        <w:t xml:space="preserve"> </w:t>
      </w:r>
      <w:r w:rsidRPr="001C7E1D">
        <w:rPr>
          <w:rFonts w:cs="Arial"/>
          <w:lang w:val="sr-Cyrl-RS" w:eastAsia="zh-CN"/>
        </w:rPr>
        <w:t>поступак</w:t>
      </w:r>
      <w:r w:rsidR="008745DA" w:rsidRPr="001C7E1D">
        <w:rPr>
          <w:rFonts w:cs="Arial"/>
          <w:lang w:val="sr-Cyrl-RS" w:eastAsia="zh-CN"/>
        </w:rPr>
        <w:t xml:space="preserve"> </w:t>
      </w:r>
      <w:r w:rsidRPr="001C7E1D">
        <w:rPr>
          <w:rFonts w:cs="Arial"/>
          <w:lang w:val="sr-Cyrl-RS" w:eastAsia="zh-CN"/>
        </w:rPr>
        <w:t>избора</w:t>
      </w:r>
      <w:r w:rsidR="008745DA" w:rsidRPr="001C7E1D">
        <w:rPr>
          <w:rFonts w:cs="Arial"/>
          <w:lang w:val="sr-Cyrl-RS" w:eastAsia="zh-CN"/>
        </w:rPr>
        <w:t xml:space="preserve"> </w:t>
      </w:r>
      <w:r w:rsidRPr="001C7E1D">
        <w:rPr>
          <w:rFonts w:cs="Arial"/>
          <w:lang w:val="sr-Cyrl-RS" w:eastAsia="zh-CN"/>
        </w:rPr>
        <w:t>најпово</w:t>
      </w:r>
      <w:r w:rsidR="00B717C0">
        <w:rPr>
          <w:rFonts w:cs="Arial"/>
          <w:lang w:val="sr-Cyrl-RS" w:eastAsia="zh-CN"/>
        </w:rPr>
        <w:t>љ</w:t>
      </w:r>
      <w:r w:rsidRPr="001C7E1D">
        <w:rPr>
          <w:rFonts w:cs="Arial"/>
          <w:lang w:val="sr-Cyrl-RS" w:eastAsia="zh-CN"/>
        </w:rPr>
        <w:t>није</w:t>
      </w:r>
      <w:r w:rsidR="008745DA" w:rsidRPr="001C7E1D">
        <w:rPr>
          <w:rFonts w:cs="Arial"/>
          <w:lang w:val="sr-Cyrl-RS" w:eastAsia="zh-CN"/>
        </w:rPr>
        <w:t xml:space="preserve"> </w:t>
      </w:r>
      <w:r w:rsidRPr="001C7E1D">
        <w:rPr>
          <w:rFonts w:cs="Arial"/>
          <w:lang w:val="sr-Cyrl-RS" w:eastAsia="zh-CN"/>
        </w:rPr>
        <w:t>понуде</w:t>
      </w:r>
      <w:r w:rsidR="008745DA" w:rsidRPr="001C7E1D">
        <w:rPr>
          <w:rFonts w:cs="Arial"/>
          <w:lang w:val="sr-Cyrl-RS" w:eastAsia="zh-CN"/>
        </w:rPr>
        <w:t xml:space="preserve"> </w:t>
      </w:r>
      <w:r w:rsidRPr="001C7E1D">
        <w:rPr>
          <w:rFonts w:cs="Arial"/>
          <w:lang w:val="sr-Cyrl-RS" w:eastAsia="zh-CN"/>
        </w:rPr>
        <w:t>у</w:t>
      </w:r>
      <w:r w:rsidR="008745DA" w:rsidRPr="001C7E1D">
        <w:rPr>
          <w:rFonts w:cs="Arial"/>
          <w:lang w:val="sr-Cyrl-RS" w:eastAsia="zh-CN"/>
        </w:rPr>
        <w:t xml:space="preserve"> </w:t>
      </w:r>
      <w:r w:rsidRPr="001C7E1D">
        <w:rPr>
          <w:rFonts w:cs="Arial"/>
          <w:lang w:val="sr-Cyrl-RS" w:eastAsia="zh-CN"/>
        </w:rPr>
        <w:t>поступку</w:t>
      </w:r>
      <w:r w:rsidR="008745DA" w:rsidRPr="001C7E1D">
        <w:rPr>
          <w:rFonts w:cs="Arial"/>
          <w:lang w:val="sr-Cyrl-RS" w:eastAsia="zh-CN"/>
        </w:rPr>
        <w:t xml:space="preserve"> </w:t>
      </w:r>
      <w:r w:rsidRPr="001C7E1D">
        <w:rPr>
          <w:rFonts w:cs="Arial"/>
          <w:lang w:val="sr-Cyrl-RS" w:eastAsia="zh-CN"/>
        </w:rPr>
        <w:t>јавне</w:t>
      </w:r>
      <w:r w:rsidR="008745DA" w:rsidRPr="001C7E1D">
        <w:rPr>
          <w:rFonts w:cs="Arial"/>
          <w:lang w:val="sr-Cyrl-RS" w:eastAsia="zh-CN"/>
        </w:rPr>
        <w:t xml:space="preserve"> </w:t>
      </w:r>
      <w:r w:rsidRPr="001C7E1D">
        <w:rPr>
          <w:rFonts w:cs="Arial"/>
          <w:lang w:val="sr-Cyrl-RS" w:eastAsia="zh-CN"/>
        </w:rPr>
        <w:t>набавке</w:t>
      </w:r>
      <w:r w:rsidR="008745DA" w:rsidRPr="001C7E1D">
        <w:rPr>
          <w:rFonts w:cs="Arial"/>
          <w:lang w:val="sr-Cyrl-RS" w:eastAsia="zh-CN"/>
        </w:rPr>
        <w:t>.</w:t>
      </w:r>
    </w:p>
    <w:p w14:paraId="203D2BC4" w14:textId="77777777" w:rsidR="008745DA" w:rsidRPr="001C7E1D" w:rsidRDefault="008745DA" w:rsidP="000E6583">
      <w:pPr>
        <w:spacing w:before="0"/>
        <w:rPr>
          <w:rFonts w:cs="Arial"/>
          <w:lang w:val="sr-Cyrl-RS" w:eastAsia="zh-CN"/>
        </w:rPr>
      </w:pPr>
    </w:p>
    <w:p w14:paraId="65C4CE99" w14:textId="77777777" w:rsidR="003B02CA" w:rsidRPr="001C7E1D" w:rsidRDefault="007F3DB8" w:rsidP="000E6583">
      <w:pPr>
        <w:spacing w:before="0"/>
        <w:rPr>
          <w:rFonts w:cs="Arial"/>
          <w:lang w:val="sr-Cyrl-RS" w:eastAsia="zh-CN"/>
        </w:rPr>
      </w:pPr>
      <w:r w:rsidRPr="001C7E1D">
        <w:rPr>
          <w:rFonts w:cs="Arial"/>
          <w:lang w:val="sr-Cyrl-RS" w:eastAsia="zh-CN"/>
        </w:rPr>
        <w:t>Понуђач</w:t>
      </w:r>
      <w:r w:rsidR="008745DA" w:rsidRPr="001C7E1D">
        <w:rPr>
          <w:rFonts w:cs="Arial"/>
          <w:lang w:val="sr-Cyrl-RS" w:eastAsia="zh-CN"/>
        </w:rPr>
        <w:t xml:space="preserve"> </w:t>
      </w:r>
      <w:r w:rsidRPr="001C7E1D">
        <w:rPr>
          <w:rFonts w:cs="Arial"/>
          <w:lang w:val="sr-Cyrl-RS" w:eastAsia="zh-CN"/>
        </w:rPr>
        <w:t>мора</w:t>
      </w:r>
      <w:r w:rsidR="008745DA" w:rsidRPr="001C7E1D">
        <w:rPr>
          <w:rFonts w:cs="Arial"/>
          <w:lang w:val="sr-Cyrl-RS" w:eastAsia="zh-CN"/>
        </w:rPr>
        <w:t xml:space="preserve"> </w:t>
      </w:r>
      <w:r w:rsidRPr="001C7E1D">
        <w:rPr>
          <w:rFonts w:cs="Arial"/>
          <w:lang w:val="sr-Cyrl-RS" w:eastAsia="zh-CN"/>
        </w:rPr>
        <w:t>да</w:t>
      </w:r>
      <w:r w:rsidR="008745DA" w:rsidRPr="001C7E1D">
        <w:rPr>
          <w:rFonts w:cs="Arial"/>
          <w:lang w:val="sr-Cyrl-RS" w:eastAsia="zh-CN"/>
        </w:rPr>
        <w:t xml:space="preserve"> </w:t>
      </w:r>
      <w:r w:rsidRPr="001C7E1D">
        <w:rPr>
          <w:rFonts w:cs="Arial"/>
          <w:lang w:val="sr-Cyrl-RS" w:eastAsia="zh-CN"/>
        </w:rPr>
        <w:t>испу</w:t>
      </w:r>
      <w:r w:rsidR="00B717C0">
        <w:rPr>
          <w:rFonts w:cs="Arial"/>
          <w:lang w:val="sr-Cyrl-RS" w:eastAsia="zh-CN"/>
        </w:rPr>
        <w:t>њ</w:t>
      </w:r>
      <w:r w:rsidRPr="001C7E1D">
        <w:rPr>
          <w:rFonts w:cs="Arial"/>
          <w:lang w:val="sr-Cyrl-RS" w:eastAsia="zh-CN"/>
        </w:rPr>
        <w:t>ава</w:t>
      </w:r>
      <w:r w:rsidR="008745DA" w:rsidRPr="001C7E1D">
        <w:rPr>
          <w:rFonts w:cs="Arial"/>
          <w:lang w:val="sr-Cyrl-RS" w:eastAsia="zh-CN"/>
        </w:rPr>
        <w:t xml:space="preserve"> </w:t>
      </w:r>
      <w:r w:rsidRPr="001C7E1D">
        <w:rPr>
          <w:rFonts w:cs="Arial"/>
          <w:lang w:val="sr-Cyrl-RS" w:eastAsia="zh-CN"/>
        </w:rPr>
        <w:t>све</w:t>
      </w:r>
      <w:r w:rsidR="008745DA" w:rsidRPr="001C7E1D">
        <w:rPr>
          <w:rFonts w:cs="Arial"/>
          <w:lang w:val="sr-Cyrl-RS" w:eastAsia="zh-CN"/>
        </w:rPr>
        <w:t xml:space="preserve"> </w:t>
      </w:r>
      <w:r w:rsidRPr="001C7E1D">
        <w:rPr>
          <w:rFonts w:cs="Arial"/>
          <w:lang w:val="sr-Cyrl-RS" w:eastAsia="zh-CN"/>
        </w:rPr>
        <w:t>услове</w:t>
      </w:r>
      <w:r w:rsidR="008745DA" w:rsidRPr="001C7E1D">
        <w:rPr>
          <w:rFonts w:cs="Arial"/>
          <w:lang w:val="sr-Cyrl-RS" w:eastAsia="zh-CN"/>
        </w:rPr>
        <w:t xml:space="preserve"> </w:t>
      </w:r>
      <w:r w:rsidRPr="001C7E1D">
        <w:rPr>
          <w:rFonts w:cs="Arial"/>
          <w:lang w:val="sr-Cyrl-RS" w:eastAsia="zh-CN"/>
        </w:rPr>
        <w:t>одређене</w:t>
      </w:r>
      <w:r w:rsidR="008745DA" w:rsidRPr="001C7E1D">
        <w:rPr>
          <w:rFonts w:cs="Arial"/>
          <w:lang w:val="sr-Cyrl-RS" w:eastAsia="zh-CN"/>
        </w:rPr>
        <w:t xml:space="preserve"> </w:t>
      </w:r>
      <w:r w:rsidR="00B717C0">
        <w:rPr>
          <w:rFonts w:cs="Arial"/>
          <w:lang w:val="sr-Cyrl-RS" w:eastAsia="zh-CN"/>
        </w:rPr>
        <w:t>З</w:t>
      </w:r>
      <w:r w:rsidRPr="001C7E1D">
        <w:rPr>
          <w:rFonts w:cs="Arial"/>
          <w:lang w:val="sr-Cyrl-RS" w:eastAsia="zh-CN"/>
        </w:rPr>
        <w:t>аконом</w:t>
      </w:r>
      <w:r w:rsidR="008745DA" w:rsidRPr="001C7E1D">
        <w:rPr>
          <w:rFonts w:cs="Arial"/>
          <w:lang w:val="sr-Cyrl-RS" w:eastAsia="zh-CN"/>
        </w:rPr>
        <w:t xml:space="preserve"> </w:t>
      </w:r>
      <w:r w:rsidRPr="001C7E1D">
        <w:rPr>
          <w:rFonts w:cs="Arial"/>
          <w:lang w:val="sr-Cyrl-RS" w:eastAsia="zh-CN"/>
        </w:rPr>
        <w:t>и</w:t>
      </w:r>
      <w:r w:rsidR="008745DA" w:rsidRPr="001C7E1D">
        <w:rPr>
          <w:rFonts w:cs="Arial"/>
          <w:lang w:val="sr-Cyrl-RS" w:eastAsia="zh-CN"/>
        </w:rPr>
        <w:t xml:space="preserve"> </w:t>
      </w:r>
      <w:r w:rsidRPr="001C7E1D">
        <w:rPr>
          <w:rFonts w:cs="Arial"/>
          <w:lang w:val="sr-Cyrl-RS" w:eastAsia="zh-CN"/>
        </w:rPr>
        <w:t>конкурсном</w:t>
      </w:r>
      <w:r w:rsidR="008745DA" w:rsidRPr="001C7E1D">
        <w:rPr>
          <w:rFonts w:cs="Arial"/>
          <w:lang w:val="sr-Cyrl-RS" w:eastAsia="zh-CN"/>
        </w:rPr>
        <w:t xml:space="preserve"> </w:t>
      </w:r>
      <w:r w:rsidRPr="001C7E1D">
        <w:rPr>
          <w:rFonts w:cs="Arial"/>
          <w:lang w:val="sr-Cyrl-RS" w:eastAsia="zh-CN"/>
        </w:rPr>
        <w:t>документацијом</w:t>
      </w:r>
      <w:r w:rsidR="008745DA" w:rsidRPr="001C7E1D">
        <w:rPr>
          <w:rFonts w:cs="Arial"/>
          <w:lang w:val="sr-Cyrl-RS" w:eastAsia="zh-CN"/>
        </w:rPr>
        <w:t xml:space="preserve">. </w:t>
      </w:r>
      <w:r w:rsidRPr="001C7E1D">
        <w:rPr>
          <w:rFonts w:cs="Arial"/>
          <w:lang w:val="sr-Cyrl-RS" w:eastAsia="zh-CN"/>
        </w:rPr>
        <w:t>Понуда</w:t>
      </w:r>
      <w:r w:rsidR="008745DA" w:rsidRPr="001C7E1D">
        <w:rPr>
          <w:rFonts w:cs="Arial"/>
          <w:lang w:val="sr-Cyrl-RS" w:eastAsia="zh-CN"/>
        </w:rPr>
        <w:t xml:space="preserve"> </w:t>
      </w:r>
      <w:r w:rsidRPr="001C7E1D">
        <w:rPr>
          <w:rFonts w:cs="Arial"/>
          <w:lang w:val="sr-Cyrl-RS" w:eastAsia="zh-CN"/>
        </w:rPr>
        <w:t>се</w:t>
      </w:r>
      <w:r w:rsidR="008745DA" w:rsidRPr="001C7E1D">
        <w:rPr>
          <w:rFonts w:cs="Arial"/>
          <w:lang w:val="sr-Cyrl-RS" w:eastAsia="zh-CN"/>
        </w:rPr>
        <w:t xml:space="preserve"> </w:t>
      </w:r>
      <w:r w:rsidRPr="001C7E1D">
        <w:rPr>
          <w:rFonts w:cs="Arial"/>
          <w:lang w:val="sr-Cyrl-RS" w:eastAsia="zh-CN"/>
        </w:rPr>
        <w:t>припрема</w:t>
      </w:r>
      <w:r w:rsidR="008745DA" w:rsidRPr="001C7E1D">
        <w:rPr>
          <w:rFonts w:cs="Arial"/>
          <w:lang w:val="sr-Cyrl-RS" w:eastAsia="zh-CN"/>
        </w:rPr>
        <w:t xml:space="preserve"> </w:t>
      </w:r>
      <w:r w:rsidRPr="001C7E1D">
        <w:rPr>
          <w:rFonts w:cs="Arial"/>
          <w:lang w:val="sr-Cyrl-RS" w:eastAsia="zh-CN"/>
        </w:rPr>
        <w:t>и</w:t>
      </w:r>
      <w:r w:rsidR="008745DA" w:rsidRPr="001C7E1D">
        <w:rPr>
          <w:rFonts w:cs="Arial"/>
          <w:lang w:val="sr-Cyrl-RS" w:eastAsia="zh-CN"/>
        </w:rPr>
        <w:t xml:space="preserve"> </w:t>
      </w:r>
      <w:r w:rsidRPr="001C7E1D">
        <w:rPr>
          <w:rFonts w:cs="Arial"/>
          <w:lang w:val="sr-Cyrl-RS" w:eastAsia="zh-CN"/>
        </w:rPr>
        <w:t>достав</w:t>
      </w:r>
      <w:r w:rsidR="00B717C0">
        <w:rPr>
          <w:rFonts w:cs="Arial"/>
          <w:lang w:val="sr-Cyrl-RS" w:eastAsia="zh-CN"/>
        </w:rPr>
        <w:t>љ</w:t>
      </w:r>
      <w:r w:rsidRPr="001C7E1D">
        <w:rPr>
          <w:rFonts w:cs="Arial"/>
          <w:lang w:val="sr-Cyrl-RS" w:eastAsia="zh-CN"/>
        </w:rPr>
        <w:t>а</w:t>
      </w:r>
      <w:r w:rsidR="008745DA" w:rsidRPr="001C7E1D">
        <w:rPr>
          <w:rFonts w:cs="Arial"/>
          <w:lang w:val="sr-Cyrl-RS" w:eastAsia="zh-CN"/>
        </w:rPr>
        <w:t xml:space="preserve"> </w:t>
      </w:r>
      <w:r w:rsidRPr="001C7E1D">
        <w:rPr>
          <w:rFonts w:cs="Arial"/>
          <w:lang w:val="sr-Cyrl-RS" w:eastAsia="zh-CN"/>
        </w:rPr>
        <w:t>на</w:t>
      </w:r>
      <w:r w:rsidR="008745DA" w:rsidRPr="001C7E1D">
        <w:rPr>
          <w:rFonts w:cs="Arial"/>
          <w:lang w:val="sr-Cyrl-RS" w:eastAsia="zh-CN"/>
        </w:rPr>
        <w:t xml:space="preserve"> </w:t>
      </w:r>
      <w:r w:rsidRPr="001C7E1D">
        <w:rPr>
          <w:rFonts w:cs="Arial"/>
          <w:lang w:val="sr-Cyrl-RS" w:eastAsia="zh-CN"/>
        </w:rPr>
        <w:t>основу</w:t>
      </w:r>
      <w:r w:rsidR="008745DA" w:rsidRPr="001C7E1D">
        <w:rPr>
          <w:rFonts w:cs="Arial"/>
          <w:lang w:val="sr-Cyrl-RS" w:eastAsia="zh-CN"/>
        </w:rPr>
        <w:t xml:space="preserve"> </w:t>
      </w:r>
      <w:r w:rsidRPr="001C7E1D">
        <w:rPr>
          <w:rFonts w:cs="Arial"/>
          <w:lang w:val="sr-Cyrl-RS" w:eastAsia="zh-CN"/>
        </w:rPr>
        <w:t>позива</w:t>
      </w:r>
      <w:r w:rsidR="008745DA" w:rsidRPr="001C7E1D">
        <w:rPr>
          <w:rFonts w:cs="Arial"/>
          <w:lang w:val="sr-Cyrl-RS" w:eastAsia="zh-CN"/>
        </w:rPr>
        <w:t xml:space="preserve">, </w:t>
      </w:r>
      <w:r w:rsidRPr="001C7E1D">
        <w:rPr>
          <w:rFonts w:cs="Arial"/>
          <w:lang w:val="sr-Cyrl-RS" w:eastAsia="zh-CN"/>
        </w:rPr>
        <w:t>у</w:t>
      </w:r>
      <w:r w:rsidR="008745DA" w:rsidRPr="001C7E1D">
        <w:rPr>
          <w:rFonts w:cs="Arial"/>
          <w:lang w:val="sr-Cyrl-RS" w:eastAsia="zh-CN"/>
        </w:rPr>
        <w:t xml:space="preserve"> </w:t>
      </w:r>
      <w:r w:rsidRPr="001C7E1D">
        <w:rPr>
          <w:rFonts w:cs="Arial"/>
          <w:lang w:val="sr-Cyrl-RS" w:eastAsia="zh-CN"/>
        </w:rPr>
        <w:t>складу</w:t>
      </w:r>
      <w:r w:rsidR="008745DA" w:rsidRPr="001C7E1D">
        <w:rPr>
          <w:rFonts w:cs="Arial"/>
          <w:lang w:val="sr-Cyrl-RS" w:eastAsia="zh-CN"/>
        </w:rPr>
        <w:t xml:space="preserve"> </w:t>
      </w:r>
      <w:r w:rsidRPr="001C7E1D">
        <w:rPr>
          <w:rFonts w:cs="Arial"/>
          <w:lang w:val="sr-Cyrl-RS" w:eastAsia="zh-CN"/>
        </w:rPr>
        <w:t>са</w:t>
      </w:r>
      <w:r w:rsidR="008745DA" w:rsidRPr="001C7E1D">
        <w:rPr>
          <w:rFonts w:cs="Arial"/>
          <w:lang w:val="sr-Cyrl-RS" w:eastAsia="zh-CN"/>
        </w:rPr>
        <w:t xml:space="preserve"> </w:t>
      </w:r>
      <w:r w:rsidRPr="001C7E1D">
        <w:rPr>
          <w:rFonts w:cs="Arial"/>
          <w:lang w:val="sr-Cyrl-RS" w:eastAsia="zh-CN"/>
        </w:rPr>
        <w:t>конкурсном</w:t>
      </w:r>
      <w:r w:rsidR="008745DA" w:rsidRPr="001C7E1D">
        <w:rPr>
          <w:rFonts w:cs="Arial"/>
          <w:lang w:val="sr-Cyrl-RS" w:eastAsia="zh-CN"/>
        </w:rPr>
        <w:t xml:space="preserve"> </w:t>
      </w:r>
      <w:r w:rsidRPr="001C7E1D">
        <w:rPr>
          <w:rFonts w:cs="Arial"/>
          <w:lang w:val="sr-Cyrl-RS" w:eastAsia="zh-CN"/>
        </w:rPr>
        <w:t>документацијом</w:t>
      </w:r>
      <w:r w:rsidR="00516DCF" w:rsidRPr="001C7E1D">
        <w:rPr>
          <w:rFonts w:cs="Arial"/>
          <w:lang w:val="sr-Cyrl-RS" w:eastAsia="zh-CN"/>
        </w:rPr>
        <w:t xml:space="preserve">. </w:t>
      </w:r>
      <w:r w:rsidRPr="001C7E1D">
        <w:rPr>
          <w:rFonts w:cs="Arial"/>
          <w:lang w:val="sr-Cyrl-RS" w:eastAsia="zh-CN"/>
        </w:rPr>
        <w:t>У</w:t>
      </w:r>
      <w:r w:rsidR="008745DA" w:rsidRPr="001C7E1D">
        <w:rPr>
          <w:rFonts w:cs="Arial"/>
          <w:lang w:val="sr-Cyrl-RS" w:eastAsia="zh-CN"/>
        </w:rPr>
        <w:t xml:space="preserve"> </w:t>
      </w:r>
      <w:r w:rsidRPr="001C7E1D">
        <w:rPr>
          <w:rFonts w:cs="Arial"/>
          <w:lang w:val="sr-Cyrl-RS" w:eastAsia="zh-CN"/>
        </w:rPr>
        <w:t>супротном</w:t>
      </w:r>
      <w:r w:rsidR="008745DA" w:rsidRPr="001C7E1D">
        <w:rPr>
          <w:rFonts w:cs="Arial"/>
          <w:lang w:val="sr-Cyrl-RS" w:eastAsia="zh-CN"/>
        </w:rPr>
        <w:t xml:space="preserve">, </w:t>
      </w:r>
      <w:r w:rsidRPr="001C7E1D">
        <w:rPr>
          <w:rFonts w:cs="Arial"/>
          <w:lang w:val="sr-Cyrl-RS" w:eastAsia="zh-CN"/>
        </w:rPr>
        <w:t>понуда</w:t>
      </w:r>
      <w:r w:rsidR="008745DA" w:rsidRPr="001C7E1D">
        <w:rPr>
          <w:rFonts w:cs="Arial"/>
          <w:lang w:val="sr-Cyrl-RS" w:eastAsia="zh-CN"/>
        </w:rPr>
        <w:t xml:space="preserve"> </w:t>
      </w:r>
      <w:r w:rsidRPr="001C7E1D">
        <w:rPr>
          <w:rFonts w:cs="Arial"/>
          <w:lang w:val="sr-Cyrl-RS" w:eastAsia="zh-CN"/>
        </w:rPr>
        <w:t>се</w:t>
      </w:r>
      <w:r w:rsidR="008745DA" w:rsidRPr="001C7E1D">
        <w:rPr>
          <w:rFonts w:cs="Arial"/>
          <w:lang w:val="sr-Cyrl-RS" w:eastAsia="zh-CN"/>
        </w:rPr>
        <w:t xml:space="preserve"> </w:t>
      </w:r>
      <w:r w:rsidRPr="001C7E1D">
        <w:rPr>
          <w:rFonts w:cs="Arial"/>
          <w:lang w:val="sr-Cyrl-RS" w:eastAsia="zh-CN"/>
        </w:rPr>
        <w:t>одбија</w:t>
      </w:r>
      <w:r w:rsidR="008745DA" w:rsidRPr="001C7E1D">
        <w:rPr>
          <w:rFonts w:cs="Arial"/>
          <w:lang w:val="sr-Cyrl-RS" w:eastAsia="zh-CN"/>
        </w:rPr>
        <w:t xml:space="preserve"> </w:t>
      </w:r>
      <w:r w:rsidRPr="001C7E1D">
        <w:rPr>
          <w:rFonts w:cs="Arial"/>
          <w:lang w:val="sr-Cyrl-RS" w:eastAsia="zh-CN"/>
        </w:rPr>
        <w:t>као</w:t>
      </w:r>
      <w:r w:rsidR="008745DA" w:rsidRPr="001C7E1D">
        <w:rPr>
          <w:rFonts w:cs="Arial"/>
          <w:lang w:val="sr-Cyrl-RS" w:eastAsia="zh-CN"/>
        </w:rPr>
        <w:t xml:space="preserve"> </w:t>
      </w:r>
      <w:r w:rsidRPr="001C7E1D">
        <w:rPr>
          <w:rFonts w:cs="Arial"/>
          <w:lang w:val="sr-Cyrl-RS" w:eastAsia="zh-CN"/>
        </w:rPr>
        <w:t>неприхват</w:t>
      </w:r>
      <w:r w:rsidR="00B717C0">
        <w:rPr>
          <w:rFonts w:cs="Arial"/>
          <w:lang w:val="sr-Cyrl-RS" w:eastAsia="zh-CN"/>
        </w:rPr>
        <w:t>љ</w:t>
      </w:r>
      <w:r w:rsidRPr="001C7E1D">
        <w:rPr>
          <w:rFonts w:cs="Arial"/>
          <w:lang w:val="sr-Cyrl-RS" w:eastAsia="zh-CN"/>
        </w:rPr>
        <w:t>ива</w:t>
      </w:r>
      <w:r w:rsidR="008745DA" w:rsidRPr="001C7E1D">
        <w:rPr>
          <w:rFonts w:cs="Arial"/>
          <w:lang w:val="sr-Cyrl-RS" w:eastAsia="zh-CN"/>
        </w:rPr>
        <w:t>.</w:t>
      </w:r>
    </w:p>
    <w:p w14:paraId="4A36BFF6" w14:textId="77777777" w:rsidR="008745DA" w:rsidRPr="001C7E1D" w:rsidRDefault="008745DA" w:rsidP="000E6583">
      <w:pPr>
        <w:spacing w:before="0"/>
        <w:rPr>
          <w:rFonts w:cs="Arial"/>
          <w:lang w:val="sr-Cyrl-RS" w:eastAsia="zh-CN"/>
        </w:rPr>
      </w:pPr>
    </w:p>
    <w:p w14:paraId="316F2E4A" w14:textId="77777777" w:rsidR="008745DA" w:rsidRPr="001C7E1D" w:rsidRDefault="008745DA" w:rsidP="000E6583">
      <w:pPr>
        <w:spacing w:before="0"/>
        <w:rPr>
          <w:rFonts w:cs="Arial"/>
          <w:b/>
          <w:lang w:val="sr-Cyrl-RS" w:eastAsia="zh-CN"/>
        </w:rPr>
      </w:pPr>
      <w:r w:rsidRPr="001C7E1D">
        <w:rPr>
          <w:rFonts w:cs="Arial"/>
          <w:b/>
          <w:lang w:val="sr-Cyrl-RS" w:eastAsia="zh-CN"/>
        </w:rPr>
        <w:t>8.1</w:t>
      </w:r>
      <w:r w:rsidR="008F012E" w:rsidRPr="001C7E1D">
        <w:rPr>
          <w:rFonts w:cs="Arial"/>
          <w:b/>
          <w:lang w:val="sr-Cyrl-RS" w:eastAsia="zh-CN"/>
        </w:rPr>
        <w:t>.</w:t>
      </w:r>
      <w:r w:rsidR="008F012E" w:rsidRPr="001C7E1D">
        <w:rPr>
          <w:rFonts w:cs="Arial"/>
          <w:b/>
          <w:lang w:val="sr-Cyrl-RS" w:eastAsia="zh-CN"/>
        </w:rPr>
        <w:tab/>
      </w:r>
      <w:r w:rsidR="007F3DB8" w:rsidRPr="001C7E1D">
        <w:rPr>
          <w:rFonts w:cs="Arial"/>
          <w:b/>
          <w:lang w:val="sr-Cyrl-RS" w:eastAsia="zh-CN"/>
        </w:rPr>
        <w:t>Језик</w:t>
      </w:r>
      <w:r w:rsidRPr="001C7E1D">
        <w:rPr>
          <w:rFonts w:cs="Arial"/>
          <w:b/>
          <w:lang w:val="sr-Cyrl-RS" w:eastAsia="zh-CN"/>
        </w:rPr>
        <w:t xml:space="preserve"> </w:t>
      </w:r>
      <w:r w:rsidR="007F3DB8" w:rsidRPr="001C7E1D">
        <w:rPr>
          <w:rFonts w:cs="Arial"/>
          <w:b/>
          <w:lang w:val="sr-Cyrl-RS" w:eastAsia="zh-CN"/>
        </w:rPr>
        <w:t>на</w:t>
      </w:r>
      <w:r w:rsidRPr="001C7E1D">
        <w:rPr>
          <w:rFonts w:cs="Arial"/>
          <w:b/>
          <w:lang w:val="sr-Cyrl-RS" w:eastAsia="zh-CN"/>
        </w:rPr>
        <w:t xml:space="preserve"> </w:t>
      </w:r>
      <w:r w:rsidR="007F3DB8" w:rsidRPr="001C7E1D">
        <w:rPr>
          <w:rFonts w:cs="Arial"/>
          <w:b/>
          <w:lang w:val="sr-Cyrl-RS" w:eastAsia="zh-CN"/>
        </w:rPr>
        <w:t>којем</w:t>
      </w:r>
      <w:r w:rsidRPr="001C7E1D">
        <w:rPr>
          <w:rFonts w:cs="Arial"/>
          <w:b/>
          <w:lang w:val="sr-Cyrl-RS" w:eastAsia="zh-CN"/>
        </w:rPr>
        <w:t xml:space="preserve"> </w:t>
      </w:r>
      <w:r w:rsidR="007F3DB8" w:rsidRPr="001C7E1D">
        <w:rPr>
          <w:rFonts w:cs="Arial"/>
          <w:b/>
          <w:lang w:val="sr-Cyrl-RS" w:eastAsia="zh-CN"/>
        </w:rPr>
        <w:t>понуда</w:t>
      </w:r>
      <w:r w:rsidRPr="001C7E1D">
        <w:rPr>
          <w:rFonts w:cs="Arial"/>
          <w:b/>
          <w:lang w:val="sr-Cyrl-RS" w:eastAsia="zh-CN"/>
        </w:rPr>
        <w:t xml:space="preserve"> </w:t>
      </w:r>
      <w:r w:rsidR="007F3DB8" w:rsidRPr="001C7E1D">
        <w:rPr>
          <w:rFonts w:cs="Arial"/>
          <w:b/>
          <w:lang w:val="sr-Cyrl-RS" w:eastAsia="zh-CN"/>
        </w:rPr>
        <w:t>мора</w:t>
      </w:r>
      <w:r w:rsidRPr="001C7E1D">
        <w:rPr>
          <w:rFonts w:cs="Arial"/>
          <w:b/>
          <w:lang w:val="sr-Cyrl-RS" w:eastAsia="zh-CN"/>
        </w:rPr>
        <w:t xml:space="preserve"> </w:t>
      </w:r>
      <w:r w:rsidR="007F3DB8" w:rsidRPr="001C7E1D">
        <w:rPr>
          <w:rFonts w:cs="Arial"/>
          <w:b/>
          <w:lang w:val="sr-Cyrl-RS" w:eastAsia="zh-CN"/>
        </w:rPr>
        <w:t>бити</w:t>
      </w:r>
      <w:r w:rsidRPr="001C7E1D">
        <w:rPr>
          <w:rFonts w:cs="Arial"/>
          <w:b/>
          <w:lang w:val="sr-Cyrl-RS" w:eastAsia="zh-CN"/>
        </w:rPr>
        <w:t xml:space="preserve"> </w:t>
      </w:r>
      <w:r w:rsidR="007F3DB8" w:rsidRPr="001C7E1D">
        <w:rPr>
          <w:rFonts w:cs="Arial"/>
          <w:b/>
          <w:lang w:val="sr-Cyrl-RS" w:eastAsia="zh-CN"/>
        </w:rPr>
        <w:t>састав</w:t>
      </w:r>
      <w:r w:rsidR="00B717C0">
        <w:rPr>
          <w:rFonts w:cs="Arial"/>
          <w:b/>
          <w:lang w:val="sr-Cyrl-RS" w:eastAsia="zh-CN"/>
        </w:rPr>
        <w:t>љ</w:t>
      </w:r>
      <w:r w:rsidR="007F3DB8" w:rsidRPr="001C7E1D">
        <w:rPr>
          <w:rFonts w:cs="Arial"/>
          <w:b/>
          <w:lang w:val="sr-Cyrl-RS" w:eastAsia="zh-CN"/>
        </w:rPr>
        <w:t>ена</w:t>
      </w:r>
    </w:p>
    <w:p w14:paraId="114F9245" w14:textId="77777777" w:rsidR="008745DA" w:rsidRPr="001C7E1D" w:rsidRDefault="008745DA" w:rsidP="000E6583">
      <w:pPr>
        <w:spacing w:before="0"/>
        <w:rPr>
          <w:rFonts w:cs="Arial"/>
          <w:lang w:val="sr-Cyrl-RS" w:eastAsia="zh-CN"/>
        </w:rPr>
      </w:pPr>
    </w:p>
    <w:p w14:paraId="34AB1C30" w14:textId="77777777" w:rsidR="008745DA" w:rsidRPr="001C7E1D" w:rsidRDefault="007F3DB8" w:rsidP="000E6583">
      <w:pPr>
        <w:spacing w:before="0"/>
        <w:rPr>
          <w:rFonts w:cs="Arial"/>
          <w:lang w:val="sr-Cyrl-RS" w:eastAsia="zh-CN"/>
        </w:rPr>
      </w:pPr>
      <w:r w:rsidRPr="001C7E1D">
        <w:rPr>
          <w:rFonts w:cs="Arial"/>
          <w:lang w:val="sr-Cyrl-RS" w:eastAsia="zh-CN"/>
        </w:rPr>
        <w:t>Наручилац</w:t>
      </w:r>
      <w:r w:rsidR="008745DA" w:rsidRPr="001C7E1D">
        <w:rPr>
          <w:rFonts w:cs="Arial"/>
          <w:lang w:val="sr-Cyrl-RS" w:eastAsia="zh-CN"/>
        </w:rPr>
        <w:t xml:space="preserve"> </w:t>
      </w:r>
      <w:r w:rsidRPr="001C7E1D">
        <w:rPr>
          <w:rFonts w:cs="Arial"/>
          <w:lang w:val="sr-Cyrl-RS" w:eastAsia="zh-CN"/>
        </w:rPr>
        <w:t>је</w:t>
      </w:r>
      <w:r w:rsidR="008745DA" w:rsidRPr="001C7E1D">
        <w:rPr>
          <w:rFonts w:cs="Arial"/>
          <w:lang w:val="sr-Cyrl-RS" w:eastAsia="zh-CN"/>
        </w:rPr>
        <w:t xml:space="preserve"> </w:t>
      </w:r>
      <w:r w:rsidRPr="001C7E1D">
        <w:rPr>
          <w:rFonts w:cs="Arial"/>
          <w:lang w:val="sr-Cyrl-RS" w:eastAsia="zh-CN"/>
        </w:rPr>
        <w:t>припремио</w:t>
      </w:r>
      <w:r w:rsidR="008745DA" w:rsidRPr="001C7E1D">
        <w:rPr>
          <w:rFonts w:cs="Arial"/>
          <w:lang w:val="sr-Cyrl-RS" w:eastAsia="zh-CN"/>
        </w:rPr>
        <w:t xml:space="preserve"> </w:t>
      </w:r>
      <w:r w:rsidRPr="001C7E1D">
        <w:rPr>
          <w:rFonts w:cs="Arial"/>
          <w:lang w:val="sr-Cyrl-RS" w:eastAsia="zh-CN"/>
        </w:rPr>
        <w:t>конкурсну</w:t>
      </w:r>
      <w:r w:rsidR="008745DA" w:rsidRPr="001C7E1D">
        <w:rPr>
          <w:rFonts w:cs="Arial"/>
          <w:lang w:val="sr-Cyrl-RS" w:eastAsia="zh-CN"/>
        </w:rPr>
        <w:t xml:space="preserve"> </w:t>
      </w:r>
      <w:r w:rsidRPr="001C7E1D">
        <w:rPr>
          <w:rFonts w:cs="Arial"/>
          <w:lang w:val="sr-Cyrl-RS" w:eastAsia="zh-CN"/>
        </w:rPr>
        <w:t>документацију</w:t>
      </w:r>
      <w:r w:rsidR="008745DA" w:rsidRPr="001C7E1D">
        <w:rPr>
          <w:rFonts w:cs="Arial"/>
          <w:lang w:val="sr-Cyrl-RS" w:eastAsia="zh-CN"/>
        </w:rPr>
        <w:t xml:space="preserve"> </w:t>
      </w:r>
      <w:r w:rsidRPr="001C7E1D">
        <w:rPr>
          <w:rFonts w:cs="Arial"/>
          <w:lang w:val="sr-Cyrl-RS" w:eastAsia="zh-CN"/>
        </w:rPr>
        <w:t>и</w:t>
      </w:r>
      <w:r w:rsidR="008745DA" w:rsidRPr="001C7E1D">
        <w:rPr>
          <w:rFonts w:cs="Arial"/>
          <w:lang w:val="sr-Cyrl-RS" w:eastAsia="zh-CN"/>
        </w:rPr>
        <w:t xml:space="preserve"> </w:t>
      </w:r>
      <w:r w:rsidRPr="001C7E1D">
        <w:rPr>
          <w:rFonts w:cs="Arial"/>
          <w:lang w:val="sr-Cyrl-RS" w:eastAsia="zh-CN"/>
        </w:rPr>
        <w:t>водиће</w:t>
      </w:r>
      <w:r w:rsidR="008745DA" w:rsidRPr="001C7E1D">
        <w:rPr>
          <w:rFonts w:cs="Arial"/>
          <w:lang w:val="sr-Cyrl-RS" w:eastAsia="zh-CN"/>
        </w:rPr>
        <w:t xml:space="preserve"> </w:t>
      </w:r>
      <w:r w:rsidRPr="001C7E1D">
        <w:rPr>
          <w:rFonts w:cs="Arial"/>
          <w:lang w:val="sr-Cyrl-RS" w:eastAsia="zh-CN"/>
        </w:rPr>
        <w:t>поступак</w:t>
      </w:r>
      <w:r w:rsidR="008745DA" w:rsidRPr="001C7E1D">
        <w:rPr>
          <w:rFonts w:cs="Arial"/>
          <w:lang w:val="sr-Cyrl-RS" w:eastAsia="zh-CN"/>
        </w:rPr>
        <w:t xml:space="preserve"> </w:t>
      </w:r>
      <w:r w:rsidRPr="001C7E1D">
        <w:rPr>
          <w:rFonts w:cs="Arial"/>
          <w:lang w:val="sr-Cyrl-RS" w:eastAsia="zh-CN"/>
        </w:rPr>
        <w:t>јавне</w:t>
      </w:r>
      <w:r w:rsidR="008745DA" w:rsidRPr="001C7E1D">
        <w:rPr>
          <w:rFonts w:cs="Arial"/>
          <w:lang w:val="sr-Cyrl-RS" w:eastAsia="zh-CN"/>
        </w:rPr>
        <w:t xml:space="preserve"> </w:t>
      </w:r>
      <w:r w:rsidRPr="001C7E1D">
        <w:rPr>
          <w:rFonts w:cs="Arial"/>
          <w:lang w:val="sr-Cyrl-RS" w:eastAsia="zh-CN"/>
        </w:rPr>
        <w:t>набавке</w:t>
      </w:r>
      <w:r w:rsidR="008745DA" w:rsidRPr="001C7E1D">
        <w:rPr>
          <w:rFonts w:cs="Arial"/>
          <w:lang w:val="sr-Cyrl-RS" w:eastAsia="zh-CN"/>
        </w:rPr>
        <w:t xml:space="preserve"> </w:t>
      </w:r>
      <w:r w:rsidRPr="001C7E1D">
        <w:rPr>
          <w:rFonts w:cs="Arial"/>
          <w:lang w:val="sr-Cyrl-RS" w:eastAsia="zh-CN"/>
        </w:rPr>
        <w:t>на</w:t>
      </w:r>
      <w:r w:rsidR="008745DA" w:rsidRPr="001C7E1D">
        <w:rPr>
          <w:rFonts w:cs="Arial"/>
          <w:lang w:val="sr-Cyrl-RS" w:eastAsia="zh-CN"/>
        </w:rPr>
        <w:t xml:space="preserve"> </w:t>
      </w:r>
      <w:r w:rsidRPr="001C7E1D">
        <w:rPr>
          <w:rFonts w:cs="Arial"/>
          <w:lang w:val="sr-Cyrl-RS" w:eastAsia="zh-CN"/>
        </w:rPr>
        <w:t>српском</w:t>
      </w:r>
      <w:r w:rsidR="008745DA" w:rsidRPr="001C7E1D">
        <w:rPr>
          <w:rFonts w:cs="Arial"/>
          <w:lang w:val="sr-Cyrl-RS" w:eastAsia="zh-CN"/>
        </w:rPr>
        <w:t xml:space="preserve"> </w:t>
      </w:r>
      <w:r w:rsidRPr="001C7E1D">
        <w:rPr>
          <w:rFonts w:cs="Arial"/>
          <w:lang w:val="sr-Cyrl-RS" w:eastAsia="zh-CN"/>
        </w:rPr>
        <w:t>језику</w:t>
      </w:r>
      <w:r w:rsidR="008745DA" w:rsidRPr="001C7E1D">
        <w:rPr>
          <w:rFonts w:cs="Arial"/>
          <w:lang w:val="sr-Cyrl-RS" w:eastAsia="zh-CN"/>
        </w:rPr>
        <w:t xml:space="preserve">. </w:t>
      </w:r>
    </w:p>
    <w:p w14:paraId="23651CFB" w14:textId="77777777" w:rsidR="000E6583" w:rsidRPr="001C7E1D" w:rsidRDefault="000E6583" w:rsidP="000E6583">
      <w:pPr>
        <w:spacing w:before="0"/>
        <w:rPr>
          <w:rFonts w:cs="Arial"/>
          <w:lang w:val="sr-Cyrl-RS" w:eastAsia="zh-CN"/>
        </w:rPr>
      </w:pPr>
    </w:p>
    <w:p w14:paraId="79157DDB" w14:textId="77777777" w:rsidR="008745DA" w:rsidRPr="001C7E1D" w:rsidRDefault="007F3DB8" w:rsidP="000E6583">
      <w:pPr>
        <w:spacing w:before="0"/>
        <w:rPr>
          <w:rFonts w:cs="Arial"/>
          <w:lang w:val="sr-Cyrl-RS" w:eastAsia="zh-CN"/>
        </w:rPr>
      </w:pPr>
      <w:r w:rsidRPr="001C7E1D">
        <w:rPr>
          <w:rFonts w:cs="Arial"/>
          <w:lang w:val="sr-Cyrl-RS" w:eastAsia="zh-CN"/>
        </w:rPr>
        <w:t>Понуда</w:t>
      </w:r>
      <w:r w:rsidR="008745DA" w:rsidRPr="001C7E1D">
        <w:rPr>
          <w:rFonts w:cs="Arial"/>
          <w:lang w:val="sr-Cyrl-RS" w:eastAsia="zh-CN"/>
        </w:rPr>
        <w:t xml:space="preserve"> </w:t>
      </w:r>
      <w:r w:rsidRPr="001C7E1D">
        <w:rPr>
          <w:rFonts w:cs="Arial"/>
          <w:lang w:val="sr-Cyrl-RS" w:eastAsia="zh-CN"/>
        </w:rPr>
        <w:t>са</w:t>
      </w:r>
      <w:r w:rsidR="008745DA" w:rsidRPr="001C7E1D">
        <w:rPr>
          <w:rFonts w:cs="Arial"/>
          <w:lang w:val="sr-Cyrl-RS" w:eastAsia="zh-CN"/>
        </w:rPr>
        <w:t xml:space="preserve"> </w:t>
      </w:r>
      <w:r w:rsidRPr="001C7E1D">
        <w:rPr>
          <w:rFonts w:cs="Arial"/>
          <w:lang w:val="sr-Cyrl-RS" w:eastAsia="zh-CN"/>
        </w:rPr>
        <w:t>свим</w:t>
      </w:r>
      <w:r w:rsidR="008745DA" w:rsidRPr="001C7E1D">
        <w:rPr>
          <w:rFonts w:cs="Arial"/>
          <w:lang w:val="sr-Cyrl-RS" w:eastAsia="zh-CN"/>
        </w:rPr>
        <w:t xml:space="preserve"> </w:t>
      </w:r>
      <w:r w:rsidRPr="001C7E1D">
        <w:rPr>
          <w:rFonts w:cs="Arial"/>
          <w:lang w:val="sr-Cyrl-RS" w:eastAsia="zh-CN"/>
        </w:rPr>
        <w:t>прилозима</w:t>
      </w:r>
      <w:r w:rsidR="008745DA" w:rsidRPr="001C7E1D">
        <w:rPr>
          <w:rFonts w:cs="Arial"/>
          <w:lang w:val="sr-Cyrl-RS" w:eastAsia="zh-CN"/>
        </w:rPr>
        <w:t xml:space="preserve"> </w:t>
      </w:r>
      <w:r w:rsidRPr="001C7E1D">
        <w:rPr>
          <w:rFonts w:cs="Arial"/>
          <w:lang w:val="sr-Cyrl-RS" w:eastAsia="zh-CN"/>
        </w:rPr>
        <w:t>мора</w:t>
      </w:r>
      <w:r w:rsidR="008745DA" w:rsidRPr="001C7E1D">
        <w:rPr>
          <w:rFonts w:cs="Arial"/>
          <w:lang w:val="sr-Cyrl-RS" w:eastAsia="zh-CN"/>
        </w:rPr>
        <w:t xml:space="preserve"> </w:t>
      </w:r>
      <w:r w:rsidRPr="001C7E1D">
        <w:rPr>
          <w:rFonts w:cs="Arial"/>
          <w:lang w:val="sr-Cyrl-RS" w:eastAsia="zh-CN"/>
        </w:rPr>
        <w:t>бити</w:t>
      </w:r>
      <w:r w:rsidR="008745DA" w:rsidRPr="001C7E1D">
        <w:rPr>
          <w:rFonts w:cs="Arial"/>
          <w:lang w:val="sr-Cyrl-RS" w:eastAsia="zh-CN"/>
        </w:rPr>
        <w:t xml:space="preserve"> </w:t>
      </w:r>
      <w:r w:rsidR="00B717C0">
        <w:rPr>
          <w:rFonts w:cs="Arial"/>
          <w:lang w:val="sr-Cyrl-RS" w:eastAsia="zh-CN"/>
        </w:rPr>
        <w:t>сачињ</w:t>
      </w:r>
      <w:r w:rsidRPr="001C7E1D">
        <w:rPr>
          <w:rFonts w:cs="Arial"/>
          <w:lang w:val="sr-Cyrl-RS" w:eastAsia="zh-CN"/>
        </w:rPr>
        <w:t>ена</w:t>
      </w:r>
      <w:r w:rsidR="008745DA" w:rsidRPr="001C7E1D">
        <w:rPr>
          <w:rFonts w:cs="Arial"/>
          <w:lang w:val="sr-Cyrl-RS" w:eastAsia="zh-CN"/>
        </w:rPr>
        <w:t xml:space="preserve"> </w:t>
      </w:r>
      <w:r w:rsidRPr="001C7E1D">
        <w:rPr>
          <w:rFonts w:cs="Arial"/>
          <w:lang w:val="sr-Cyrl-RS" w:eastAsia="zh-CN"/>
        </w:rPr>
        <w:t>на</w:t>
      </w:r>
      <w:r w:rsidR="008745DA" w:rsidRPr="001C7E1D">
        <w:rPr>
          <w:rFonts w:cs="Arial"/>
          <w:lang w:val="sr-Cyrl-RS" w:eastAsia="zh-CN"/>
        </w:rPr>
        <w:t xml:space="preserve"> </w:t>
      </w:r>
      <w:r w:rsidRPr="001C7E1D">
        <w:rPr>
          <w:rFonts w:cs="Arial"/>
          <w:lang w:val="sr-Cyrl-RS" w:eastAsia="zh-CN"/>
        </w:rPr>
        <w:t>српском</w:t>
      </w:r>
      <w:r w:rsidR="008745DA" w:rsidRPr="001C7E1D">
        <w:rPr>
          <w:rFonts w:cs="Arial"/>
          <w:lang w:val="sr-Cyrl-RS" w:eastAsia="zh-CN"/>
        </w:rPr>
        <w:t xml:space="preserve"> </w:t>
      </w:r>
      <w:r w:rsidRPr="001C7E1D">
        <w:rPr>
          <w:rFonts w:cs="Arial"/>
          <w:lang w:val="sr-Cyrl-RS" w:eastAsia="zh-CN"/>
        </w:rPr>
        <w:t>језику</w:t>
      </w:r>
      <w:r w:rsidR="008745DA" w:rsidRPr="001C7E1D">
        <w:rPr>
          <w:rFonts w:cs="Arial"/>
          <w:lang w:val="sr-Cyrl-RS" w:eastAsia="zh-CN"/>
        </w:rPr>
        <w:t>.</w:t>
      </w:r>
    </w:p>
    <w:p w14:paraId="488A2EFF" w14:textId="77777777" w:rsidR="00516DCF" w:rsidRPr="001C7E1D" w:rsidRDefault="00516DCF" w:rsidP="000E6583">
      <w:pPr>
        <w:spacing w:before="0"/>
        <w:rPr>
          <w:rFonts w:cs="Arial"/>
          <w:lang w:val="sr-Cyrl-RS" w:eastAsia="zh-CN"/>
        </w:rPr>
      </w:pPr>
    </w:p>
    <w:p w14:paraId="5669DF5E" w14:textId="77777777" w:rsidR="00F40894" w:rsidRPr="00F40894" w:rsidRDefault="00F40894" w:rsidP="00F40894">
      <w:pPr>
        <w:spacing w:before="0"/>
        <w:rPr>
          <w:rFonts w:cs="Arial"/>
          <w:lang w:val="sr-Cyrl-RS" w:eastAsia="zh-CN"/>
        </w:rPr>
      </w:pPr>
      <w:r w:rsidRPr="00F40894">
        <w:rPr>
          <w:rFonts w:cs="Arial"/>
          <w:lang w:val="sr-Cyrl-RS" w:eastAsia="zh-CN"/>
        </w:rPr>
        <w:t xml:space="preserve">Ако је неки доказ (документ) на неком другом страном језику, исти мора бити преведен на српски или енглески језик и оверен од стране овлашћеног преводиоца. </w:t>
      </w:r>
    </w:p>
    <w:p w14:paraId="5200B6DC" w14:textId="77777777" w:rsidR="00F40894" w:rsidRDefault="00F40894" w:rsidP="00F40894">
      <w:pPr>
        <w:spacing w:before="0"/>
        <w:rPr>
          <w:rFonts w:cs="Arial"/>
          <w:lang w:val="sr-Cyrl-RS" w:eastAsia="zh-CN"/>
        </w:rPr>
      </w:pPr>
    </w:p>
    <w:p w14:paraId="7839D0F6" w14:textId="5B7FD44F" w:rsidR="008745DA" w:rsidRDefault="00F40894" w:rsidP="00F40894">
      <w:pPr>
        <w:spacing w:before="0"/>
        <w:rPr>
          <w:rFonts w:cs="Arial"/>
          <w:lang w:val="sr-Cyrl-RS" w:eastAsia="zh-CN"/>
        </w:rPr>
      </w:pPr>
      <w:r w:rsidRPr="00F40894">
        <w:rPr>
          <w:rFonts w:cs="Arial"/>
          <w:lang w:val="sr-Cyrl-RS" w:eastAsia="zh-CN"/>
        </w:rPr>
        <w:t>Ако понуда са свим прилозима није сачињена на српском језику, или докази нису преведени на српски или енглески језик, понуда ће бити одбијена као неприхватљива.</w:t>
      </w:r>
    </w:p>
    <w:p w14:paraId="468FAC62" w14:textId="77777777" w:rsidR="00152DBD" w:rsidRPr="001C7E1D" w:rsidRDefault="00152DBD" w:rsidP="00F40894">
      <w:pPr>
        <w:spacing w:before="0"/>
        <w:rPr>
          <w:rFonts w:cs="Arial"/>
          <w:lang w:val="sr-Cyrl-RS" w:eastAsia="zh-CN"/>
        </w:rPr>
      </w:pPr>
    </w:p>
    <w:p w14:paraId="180B8356" w14:textId="77777777" w:rsidR="008745DA" w:rsidRPr="001C7E1D" w:rsidRDefault="008745DA" w:rsidP="000E6583">
      <w:pPr>
        <w:spacing w:before="0"/>
        <w:rPr>
          <w:rFonts w:cs="Arial"/>
          <w:b/>
          <w:lang w:val="sr-Cyrl-RS" w:eastAsia="zh-CN"/>
        </w:rPr>
      </w:pPr>
      <w:r w:rsidRPr="00E11644">
        <w:rPr>
          <w:rFonts w:cs="Arial"/>
          <w:b/>
          <w:lang w:val="sr-Cyrl-RS" w:eastAsia="zh-CN"/>
        </w:rPr>
        <w:t>8.2.</w:t>
      </w:r>
      <w:r w:rsidR="00B02CD1" w:rsidRPr="00E11644">
        <w:rPr>
          <w:rFonts w:cs="Arial"/>
          <w:b/>
          <w:lang w:val="sr-Cyrl-RS" w:eastAsia="zh-CN"/>
        </w:rPr>
        <w:tab/>
      </w:r>
      <w:r w:rsidR="007F3DB8" w:rsidRPr="00E11644">
        <w:rPr>
          <w:rFonts w:cs="Arial"/>
          <w:b/>
          <w:lang w:val="sr-Cyrl-RS" w:eastAsia="zh-CN"/>
        </w:rPr>
        <w:t>Начин</w:t>
      </w:r>
      <w:r w:rsidRPr="00E11644">
        <w:rPr>
          <w:rFonts w:cs="Arial"/>
          <w:b/>
          <w:lang w:val="sr-Cyrl-RS" w:eastAsia="zh-CN"/>
        </w:rPr>
        <w:t xml:space="preserve"> </w:t>
      </w:r>
      <w:r w:rsidR="007F3DB8" w:rsidRPr="00E11644">
        <w:rPr>
          <w:rFonts w:cs="Arial"/>
          <w:b/>
          <w:lang w:val="sr-Cyrl-RS" w:eastAsia="zh-CN"/>
        </w:rPr>
        <w:t>састав</w:t>
      </w:r>
      <w:r w:rsidR="00B717C0" w:rsidRPr="00E11644">
        <w:rPr>
          <w:rFonts w:cs="Arial"/>
          <w:b/>
          <w:lang w:val="sr-Cyrl-RS" w:eastAsia="zh-CN"/>
        </w:rPr>
        <w:t>љ</w:t>
      </w:r>
      <w:r w:rsidR="007F3DB8" w:rsidRPr="00E11644">
        <w:rPr>
          <w:rFonts w:cs="Arial"/>
          <w:b/>
          <w:lang w:val="sr-Cyrl-RS" w:eastAsia="zh-CN"/>
        </w:rPr>
        <w:t>а</w:t>
      </w:r>
      <w:r w:rsidR="00B717C0" w:rsidRPr="00E11644">
        <w:rPr>
          <w:rFonts w:cs="Arial"/>
          <w:b/>
          <w:lang w:val="sr-Cyrl-RS" w:eastAsia="zh-CN"/>
        </w:rPr>
        <w:t>њ</w:t>
      </w:r>
      <w:r w:rsidR="007F3DB8" w:rsidRPr="00E11644">
        <w:rPr>
          <w:rFonts w:cs="Arial"/>
          <w:b/>
          <w:lang w:val="sr-Cyrl-RS" w:eastAsia="zh-CN"/>
        </w:rPr>
        <w:t>а</w:t>
      </w:r>
      <w:r w:rsidRPr="00E11644">
        <w:rPr>
          <w:rFonts w:cs="Arial"/>
          <w:b/>
          <w:lang w:val="sr-Cyrl-RS" w:eastAsia="zh-CN"/>
        </w:rPr>
        <w:t xml:space="preserve"> </w:t>
      </w:r>
      <w:r w:rsidR="007F3DB8" w:rsidRPr="00E11644">
        <w:rPr>
          <w:rFonts w:cs="Arial"/>
          <w:b/>
          <w:lang w:val="sr-Cyrl-RS" w:eastAsia="zh-CN"/>
        </w:rPr>
        <w:t>и</w:t>
      </w:r>
      <w:r w:rsidRPr="00E11644">
        <w:rPr>
          <w:rFonts w:cs="Arial"/>
          <w:b/>
          <w:lang w:val="sr-Cyrl-RS" w:eastAsia="zh-CN"/>
        </w:rPr>
        <w:t xml:space="preserve"> </w:t>
      </w:r>
      <w:r w:rsidR="007F3DB8" w:rsidRPr="00E11644">
        <w:rPr>
          <w:rFonts w:cs="Arial"/>
          <w:b/>
          <w:lang w:val="sr-Cyrl-RS" w:eastAsia="zh-CN"/>
        </w:rPr>
        <w:t>подноше</w:t>
      </w:r>
      <w:r w:rsidR="00B717C0" w:rsidRPr="00E11644">
        <w:rPr>
          <w:rFonts w:cs="Arial"/>
          <w:b/>
          <w:lang w:val="sr-Cyrl-RS" w:eastAsia="zh-CN"/>
        </w:rPr>
        <w:t>њ</w:t>
      </w:r>
      <w:r w:rsidR="007F3DB8" w:rsidRPr="00E11644">
        <w:rPr>
          <w:rFonts w:cs="Arial"/>
          <w:b/>
          <w:lang w:val="sr-Cyrl-RS" w:eastAsia="zh-CN"/>
        </w:rPr>
        <w:t>а</w:t>
      </w:r>
      <w:r w:rsidRPr="00E11644">
        <w:rPr>
          <w:rFonts w:cs="Arial"/>
          <w:b/>
          <w:lang w:val="sr-Cyrl-RS" w:eastAsia="zh-CN"/>
        </w:rPr>
        <w:t xml:space="preserve"> </w:t>
      </w:r>
      <w:r w:rsidR="007F3DB8" w:rsidRPr="00E11644">
        <w:rPr>
          <w:rFonts w:cs="Arial"/>
          <w:b/>
          <w:lang w:val="sr-Cyrl-RS" w:eastAsia="zh-CN"/>
        </w:rPr>
        <w:t>понуде</w:t>
      </w:r>
    </w:p>
    <w:p w14:paraId="0CBA2E78" w14:textId="77777777" w:rsidR="008745DA" w:rsidRPr="001C7E1D" w:rsidRDefault="008745DA" w:rsidP="000E6583">
      <w:pPr>
        <w:spacing w:before="0"/>
        <w:rPr>
          <w:rFonts w:cs="Arial"/>
          <w:lang w:val="sr-Cyrl-RS" w:eastAsia="zh-CN"/>
        </w:rPr>
      </w:pPr>
    </w:p>
    <w:p w14:paraId="5D957C39" w14:textId="77777777" w:rsidR="003B02CA" w:rsidRPr="001C7E1D" w:rsidRDefault="007F3DB8" w:rsidP="000E6583">
      <w:pPr>
        <w:spacing w:before="0"/>
        <w:rPr>
          <w:rFonts w:cs="Arial"/>
          <w:lang w:val="sr-Cyrl-RS" w:eastAsia="zh-CN"/>
        </w:rPr>
      </w:pPr>
      <w:r w:rsidRPr="001C7E1D">
        <w:rPr>
          <w:rFonts w:cs="Arial"/>
          <w:lang w:val="sr-Cyrl-RS" w:eastAsia="zh-CN"/>
        </w:rPr>
        <w:t>Понуђач</w:t>
      </w:r>
      <w:r w:rsidR="003B02C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обавезан</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сачини</w:t>
      </w:r>
      <w:r w:rsidR="003B02CA" w:rsidRPr="001C7E1D">
        <w:rPr>
          <w:rFonts w:cs="Arial"/>
          <w:lang w:val="sr-Cyrl-RS" w:eastAsia="zh-CN"/>
        </w:rPr>
        <w:t xml:space="preserve"> </w:t>
      </w:r>
      <w:r w:rsidRPr="001C7E1D">
        <w:rPr>
          <w:rFonts w:cs="Arial"/>
          <w:lang w:val="sr-Cyrl-RS" w:eastAsia="zh-CN"/>
        </w:rPr>
        <w:t>понуду</w:t>
      </w:r>
      <w:r w:rsidR="003B02CA" w:rsidRPr="001C7E1D">
        <w:rPr>
          <w:rFonts w:cs="Arial"/>
          <w:lang w:val="sr-Cyrl-RS" w:eastAsia="zh-CN"/>
        </w:rPr>
        <w:t xml:space="preserve"> </w:t>
      </w:r>
      <w:r w:rsidRPr="001C7E1D">
        <w:rPr>
          <w:rFonts w:cs="Arial"/>
          <w:lang w:val="sr-Cyrl-RS" w:eastAsia="zh-CN"/>
        </w:rPr>
        <w:t>тако</w:t>
      </w:r>
      <w:r w:rsidR="003B02CA" w:rsidRPr="001C7E1D">
        <w:rPr>
          <w:rFonts w:cs="Arial"/>
          <w:lang w:val="sr-Cyrl-RS" w:eastAsia="zh-CN"/>
        </w:rPr>
        <w:t xml:space="preserve"> </w:t>
      </w:r>
      <w:r w:rsidRPr="001C7E1D">
        <w:rPr>
          <w:rFonts w:cs="Arial"/>
          <w:lang w:val="sr-Cyrl-RS" w:eastAsia="zh-CN"/>
        </w:rPr>
        <w:t>што</w:t>
      </w:r>
      <w:r w:rsidR="003B02CA" w:rsidRPr="001C7E1D">
        <w:rPr>
          <w:rFonts w:cs="Arial"/>
          <w:lang w:val="sr-Cyrl-RS" w:eastAsia="zh-CN"/>
        </w:rPr>
        <w:t xml:space="preserve"> </w:t>
      </w:r>
      <w:r w:rsidRPr="001C7E1D">
        <w:rPr>
          <w:rFonts w:cs="Arial"/>
          <w:lang w:val="sr-Cyrl-RS" w:eastAsia="zh-CN"/>
        </w:rPr>
        <w:t>Понуђач</w:t>
      </w:r>
      <w:r w:rsidR="003B02CA" w:rsidRPr="001C7E1D">
        <w:rPr>
          <w:rFonts w:cs="Arial"/>
          <w:lang w:val="sr-Cyrl-RS" w:eastAsia="zh-CN"/>
        </w:rPr>
        <w:t xml:space="preserve"> </w:t>
      </w:r>
      <w:r w:rsidRPr="001C7E1D">
        <w:rPr>
          <w:rFonts w:cs="Arial"/>
          <w:lang w:val="sr-Cyrl-RS" w:eastAsia="zh-CN"/>
        </w:rPr>
        <w:t>уписује</w:t>
      </w:r>
      <w:r w:rsidR="003B02CA" w:rsidRPr="001C7E1D">
        <w:rPr>
          <w:rFonts w:cs="Arial"/>
          <w:lang w:val="sr-Cyrl-RS" w:eastAsia="zh-CN"/>
        </w:rPr>
        <w:t xml:space="preserve"> </w:t>
      </w:r>
      <w:r w:rsidRPr="001C7E1D">
        <w:rPr>
          <w:rFonts w:cs="Arial"/>
          <w:lang w:val="sr-Cyrl-RS" w:eastAsia="zh-CN"/>
        </w:rPr>
        <w:t>тражене</w:t>
      </w:r>
      <w:r w:rsidR="003B02CA" w:rsidRPr="001C7E1D">
        <w:rPr>
          <w:rFonts w:cs="Arial"/>
          <w:lang w:val="sr-Cyrl-RS" w:eastAsia="zh-CN"/>
        </w:rPr>
        <w:t xml:space="preserve"> </w:t>
      </w:r>
      <w:r w:rsidRPr="001C7E1D">
        <w:rPr>
          <w:rFonts w:cs="Arial"/>
          <w:lang w:val="sr-Cyrl-RS" w:eastAsia="zh-CN"/>
        </w:rPr>
        <w:t>податке</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обрасце</w:t>
      </w:r>
      <w:r w:rsidR="003B02CA" w:rsidRPr="001C7E1D">
        <w:rPr>
          <w:rFonts w:cs="Arial"/>
          <w:lang w:val="sr-Cyrl-RS" w:eastAsia="zh-CN"/>
        </w:rPr>
        <w:t xml:space="preserve"> </w:t>
      </w:r>
      <w:r w:rsidRPr="001C7E1D">
        <w:rPr>
          <w:rFonts w:cs="Arial"/>
          <w:lang w:val="sr-Cyrl-RS" w:eastAsia="zh-CN"/>
        </w:rPr>
        <w:t>који</w:t>
      </w:r>
      <w:r w:rsidR="003B02CA" w:rsidRPr="001C7E1D">
        <w:rPr>
          <w:rFonts w:cs="Arial"/>
          <w:lang w:val="sr-Cyrl-RS" w:eastAsia="zh-CN"/>
        </w:rPr>
        <w:t xml:space="preserve"> </w:t>
      </w:r>
      <w:r w:rsidRPr="001C7E1D">
        <w:rPr>
          <w:rFonts w:cs="Arial"/>
          <w:lang w:val="sr-Cyrl-RS" w:eastAsia="zh-CN"/>
        </w:rPr>
        <w:t>су</w:t>
      </w:r>
      <w:r w:rsidR="003B02CA" w:rsidRPr="001C7E1D">
        <w:rPr>
          <w:rFonts w:cs="Arial"/>
          <w:lang w:val="sr-Cyrl-RS" w:eastAsia="zh-CN"/>
        </w:rPr>
        <w:t xml:space="preserve"> </w:t>
      </w:r>
      <w:r w:rsidRPr="001C7E1D">
        <w:rPr>
          <w:rFonts w:cs="Arial"/>
          <w:lang w:val="sr-Cyrl-RS" w:eastAsia="zh-CN"/>
        </w:rPr>
        <w:t>саставни</w:t>
      </w:r>
      <w:r w:rsidR="003B02CA" w:rsidRPr="001C7E1D">
        <w:rPr>
          <w:rFonts w:cs="Arial"/>
          <w:lang w:val="sr-Cyrl-RS" w:eastAsia="zh-CN"/>
        </w:rPr>
        <w:t xml:space="preserve"> </w:t>
      </w:r>
      <w:r w:rsidRPr="001C7E1D">
        <w:rPr>
          <w:rFonts w:cs="Arial"/>
          <w:lang w:val="sr-Cyrl-RS" w:eastAsia="zh-CN"/>
        </w:rPr>
        <w:t>део</w:t>
      </w:r>
      <w:r w:rsidR="003B02CA" w:rsidRPr="001C7E1D">
        <w:rPr>
          <w:rFonts w:cs="Arial"/>
          <w:lang w:val="sr-Cyrl-RS" w:eastAsia="zh-CN"/>
        </w:rPr>
        <w:t xml:space="preserve"> </w:t>
      </w:r>
      <w:r w:rsidRPr="001C7E1D">
        <w:rPr>
          <w:rFonts w:cs="Arial"/>
          <w:lang w:val="sr-Cyrl-RS" w:eastAsia="zh-CN"/>
        </w:rPr>
        <w:t>конкурсне</w:t>
      </w:r>
      <w:r w:rsidR="003B02CA" w:rsidRPr="001C7E1D">
        <w:rPr>
          <w:rFonts w:cs="Arial"/>
          <w:lang w:val="sr-Cyrl-RS" w:eastAsia="zh-CN"/>
        </w:rPr>
        <w:t xml:space="preserve"> </w:t>
      </w:r>
      <w:r w:rsidRPr="001C7E1D">
        <w:rPr>
          <w:rFonts w:cs="Arial"/>
          <w:lang w:val="sr-Cyrl-RS" w:eastAsia="zh-CN"/>
        </w:rPr>
        <w:t>документације</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оверава</w:t>
      </w:r>
      <w:r w:rsidR="003B02C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печатом</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потписом</w:t>
      </w:r>
      <w:r w:rsidR="003B02CA" w:rsidRPr="001C7E1D">
        <w:rPr>
          <w:rFonts w:cs="Arial"/>
          <w:lang w:val="sr-Cyrl-RS" w:eastAsia="zh-CN"/>
        </w:rPr>
        <w:t xml:space="preserve"> </w:t>
      </w:r>
      <w:r w:rsidRPr="001C7E1D">
        <w:rPr>
          <w:rFonts w:cs="Arial"/>
          <w:lang w:val="sr-Cyrl-RS" w:eastAsia="zh-CN"/>
        </w:rPr>
        <w:t>законског</w:t>
      </w:r>
      <w:r w:rsidR="003B02CA" w:rsidRPr="001C7E1D">
        <w:rPr>
          <w:rFonts w:cs="Arial"/>
          <w:lang w:val="sr-Cyrl-RS" w:eastAsia="zh-CN"/>
        </w:rPr>
        <w:t xml:space="preserve"> </w:t>
      </w:r>
      <w:r w:rsidRPr="001C7E1D">
        <w:rPr>
          <w:rFonts w:cs="Arial"/>
          <w:lang w:val="sr-Cyrl-RS" w:eastAsia="zh-CN"/>
        </w:rPr>
        <w:t>заступника</w:t>
      </w:r>
      <w:r w:rsidR="003B02CA" w:rsidRPr="001C7E1D">
        <w:rPr>
          <w:rFonts w:cs="Arial"/>
          <w:lang w:val="sr-Cyrl-RS" w:eastAsia="zh-CN"/>
        </w:rPr>
        <w:t xml:space="preserve">, </w:t>
      </w:r>
      <w:r w:rsidRPr="001C7E1D">
        <w:rPr>
          <w:rFonts w:cs="Arial"/>
          <w:lang w:val="sr-Cyrl-RS" w:eastAsia="zh-CN"/>
        </w:rPr>
        <w:t>другог</w:t>
      </w:r>
      <w:r w:rsidR="003B02CA" w:rsidRPr="001C7E1D">
        <w:rPr>
          <w:rFonts w:cs="Arial"/>
          <w:lang w:val="sr-Cyrl-RS" w:eastAsia="zh-CN"/>
        </w:rPr>
        <w:t xml:space="preserve"> </w:t>
      </w:r>
      <w:r w:rsidRPr="001C7E1D">
        <w:rPr>
          <w:rFonts w:cs="Arial"/>
          <w:lang w:val="sr-Cyrl-RS" w:eastAsia="zh-CN"/>
        </w:rPr>
        <w:t>заступника</w:t>
      </w:r>
      <w:r w:rsidR="003B02CA" w:rsidRPr="001C7E1D">
        <w:rPr>
          <w:rFonts w:cs="Arial"/>
          <w:lang w:val="sr-Cyrl-RS" w:eastAsia="zh-CN"/>
        </w:rPr>
        <w:t xml:space="preserve"> </w:t>
      </w:r>
      <w:r w:rsidRPr="001C7E1D">
        <w:rPr>
          <w:rFonts w:cs="Arial"/>
          <w:lang w:val="sr-Cyrl-RS" w:eastAsia="zh-CN"/>
        </w:rPr>
        <w:t>уписаног</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регистар</w:t>
      </w:r>
      <w:r w:rsidR="003B02CA" w:rsidRPr="001C7E1D">
        <w:rPr>
          <w:rFonts w:cs="Arial"/>
          <w:lang w:val="sr-Cyrl-RS" w:eastAsia="zh-CN"/>
        </w:rPr>
        <w:t xml:space="preserve"> </w:t>
      </w:r>
      <w:r w:rsidRPr="001C7E1D">
        <w:rPr>
          <w:rFonts w:cs="Arial"/>
          <w:lang w:val="sr-Cyrl-RS" w:eastAsia="zh-CN"/>
        </w:rPr>
        <w:t>надлежног</w:t>
      </w:r>
      <w:r w:rsidR="003B02CA" w:rsidRPr="001C7E1D">
        <w:rPr>
          <w:rFonts w:cs="Arial"/>
          <w:lang w:val="sr-Cyrl-RS" w:eastAsia="zh-CN"/>
        </w:rPr>
        <w:t xml:space="preserve"> </w:t>
      </w:r>
      <w:r w:rsidRPr="001C7E1D">
        <w:rPr>
          <w:rFonts w:cs="Arial"/>
          <w:lang w:val="sr-Cyrl-RS" w:eastAsia="zh-CN"/>
        </w:rPr>
        <w:t>органа</w:t>
      </w:r>
      <w:r w:rsidR="003B02CA" w:rsidRPr="001C7E1D">
        <w:rPr>
          <w:rFonts w:cs="Arial"/>
          <w:lang w:val="sr-Cyrl-RS" w:eastAsia="zh-CN"/>
        </w:rPr>
        <w:t xml:space="preserve"> </w:t>
      </w:r>
      <w:r w:rsidRPr="001C7E1D">
        <w:rPr>
          <w:rFonts w:cs="Arial"/>
          <w:lang w:val="sr-Cyrl-RS" w:eastAsia="zh-CN"/>
        </w:rPr>
        <w:t>или</w:t>
      </w:r>
      <w:r w:rsidR="003B02CA" w:rsidRPr="001C7E1D">
        <w:rPr>
          <w:rFonts w:cs="Arial"/>
          <w:lang w:val="sr-Cyrl-RS" w:eastAsia="zh-CN"/>
        </w:rPr>
        <w:t xml:space="preserve"> </w:t>
      </w:r>
      <w:r w:rsidRPr="001C7E1D">
        <w:rPr>
          <w:rFonts w:cs="Arial"/>
          <w:lang w:val="sr-Cyrl-RS" w:eastAsia="zh-CN"/>
        </w:rPr>
        <w:t>лица</w:t>
      </w:r>
      <w:r w:rsidR="003B02CA" w:rsidRPr="001C7E1D">
        <w:rPr>
          <w:rFonts w:cs="Arial"/>
          <w:lang w:val="sr-Cyrl-RS" w:eastAsia="zh-CN"/>
        </w:rPr>
        <w:t xml:space="preserve"> </w:t>
      </w:r>
      <w:r w:rsidRPr="001C7E1D">
        <w:rPr>
          <w:rFonts w:cs="Arial"/>
          <w:lang w:val="sr-Cyrl-RS" w:eastAsia="zh-CN"/>
        </w:rPr>
        <w:t>овлашћеног</w:t>
      </w:r>
      <w:r w:rsidR="003B02CA" w:rsidRPr="001C7E1D">
        <w:rPr>
          <w:rFonts w:cs="Arial"/>
          <w:lang w:val="sr-Cyrl-RS" w:eastAsia="zh-CN"/>
        </w:rPr>
        <w:t xml:space="preserve"> </w:t>
      </w:r>
      <w:r w:rsidRPr="001C7E1D">
        <w:rPr>
          <w:rFonts w:cs="Arial"/>
          <w:lang w:val="sr-Cyrl-RS" w:eastAsia="zh-CN"/>
        </w:rPr>
        <w:t>од</w:t>
      </w:r>
      <w:r w:rsidR="003B02CA" w:rsidRPr="001C7E1D">
        <w:rPr>
          <w:rFonts w:cs="Arial"/>
          <w:lang w:val="sr-Cyrl-RS" w:eastAsia="zh-CN"/>
        </w:rPr>
        <w:t xml:space="preserve"> </w:t>
      </w:r>
      <w:r w:rsidRPr="001C7E1D">
        <w:rPr>
          <w:rFonts w:cs="Arial"/>
          <w:lang w:val="sr-Cyrl-RS" w:eastAsia="zh-CN"/>
        </w:rPr>
        <w:t>стране</w:t>
      </w:r>
      <w:r w:rsidR="003B02CA" w:rsidRPr="001C7E1D">
        <w:rPr>
          <w:rFonts w:cs="Arial"/>
          <w:lang w:val="sr-Cyrl-RS" w:eastAsia="zh-CN"/>
        </w:rPr>
        <w:t xml:space="preserve"> </w:t>
      </w:r>
      <w:r w:rsidRPr="001C7E1D">
        <w:rPr>
          <w:rFonts w:cs="Arial"/>
          <w:lang w:val="sr-Cyrl-RS" w:eastAsia="zh-CN"/>
        </w:rPr>
        <w:t>законског</w:t>
      </w:r>
      <w:r w:rsidR="003B02CA" w:rsidRPr="001C7E1D">
        <w:rPr>
          <w:rFonts w:cs="Arial"/>
          <w:lang w:val="sr-Cyrl-RS" w:eastAsia="zh-CN"/>
        </w:rPr>
        <w:t xml:space="preserve"> </w:t>
      </w:r>
      <w:r w:rsidRPr="001C7E1D">
        <w:rPr>
          <w:rFonts w:cs="Arial"/>
          <w:lang w:val="sr-Cyrl-RS" w:eastAsia="zh-CN"/>
        </w:rPr>
        <w:t>заступника</w:t>
      </w:r>
      <w:r w:rsidR="00516DCF" w:rsidRPr="001C7E1D">
        <w:rPr>
          <w:rFonts w:cs="Arial"/>
          <w:lang w:val="sr-Cyrl-RS" w:eastAsia="zh-CN"/>
        </w:rPr>
        <w:t>,</w:t>
      </w:r>
      <w:r w:rsidR="003B02CA" w:rsidRPr="001C7E1D">
        <w:rPr>
          <w:rFonts w:cs="Arial"/>
          <w:lang w:val="sr-Cyrl-RS" w:eastAsia="zh-CN"/>
        </w:rPr>
        <w:t xml:space="preserve"> </w:t>
      </w:r>
      <w:r w:rsidRPr="001C7E1D">
        <w:rPr>
          <w:rFonts w:cs="Arial"/>
          <w:lang w:val="sr-Cyrl-RS" w:eastAsia="zh-CN"/>
        </w:rPr>
        <w:t>уз</w:t>
      </w:r>
      <w:r w:rsidR="003B02CA" w:rsidRPr="001C7E1D">
        <w:rPr>
          <w:rFonts w:cs="Arial"/>
          <w:lang w:val="sr-Cyrl-RS" w:eastAsia="zh-CN"/>
        </w:rPr>
        <w:t xml:space="preserve"> </w:t>
      </w:r>
      <w:r w:rsidRPr="001C7E1D">
        <w:rPr>
          <w:rFonts w:cs="Arial"/>
          <w:lang w:val="sr-Cyrl-RS" w:eastAsia="zh-CN"/>
        </w:rPr>
        <w:t>доставу</w:t>
      </w:r>
      <w:r w:rsidR="003B02CA" w:rsidRPr="001C7E1D">
        <w:rPr>
          <w:rFonts w:cs="Arial"/>
          <w:lang w:val="sr-Cyrl-RS" w:eastAsia="zh-CN"/>
        </w:rPr>
        <w:t xml:space="preserve"> </w:t>
      </w:r>
      <w:r w:rsidRPr="001C7E1D">
        <w:rPr>
          <w:rFonts w:cs="Arial"/>
          <w:lang w:val="sr-Cyrl-RS" w:eastAsia="zh-CN"/>
        </w:rPr>
        <w:t>овлашће</w:t>
      </w:r>
      <w:r w:rsidR="00F07ECD">
        <w:rPr>
          <w:rFonts w:cs="Arial"/>
          <w:lang w:val="sr-Cyrl-RS" w:eastAsia="zh-CN"/>
        </w:rPr>
        <w:t>њ</w:t>
      </w:r>
      <w:r w:rsidRPr="001C7E1D">
        <w:rPr>
          <w:rFonts w:cs="Arial"/>
          <w:lang w:val="sr-Cyrl-RS" w:eastAsia="zh-CN"/>
        </w:rPr>
        <w:t>а</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понуди</w:t>
      </w:r>
      <w:r w:rsidR="003B02CA" w:rsidRPr="001C7E1D">
        <w:rPr>
          <w:rFonts w:cs="Arial"/>
          <w:lang w:val="sr-Cyrl-RS" w:eastAsia="zh-CN"/>
        </w:rPr>
        <w:t xml:space="preserve"> </w:t>
      </w:r>
      <w:r w:rsidRPr="001C7E1D">
        <w:rPr>
          <w:rFonts w:cs="Arial"/>
          <w:lang w:val="sr-Cyrl-RS" w:eastAsia="zh-CN"/>
        </w:rPr>
        <w:t>заједно</w:t>
      </w:r>
      <w:r w:rsidR="003B02CA" w:rsidRPr="001C7E1D">
        <w:rPr>
          <w:rFonts w:cs="Arial"/>
          <w:lang w:val="sr-Cyrl-RS" w:eastAsia="zh-CN"/>
        </w:rPr>
        <w:t xml:space="preserve"> </w:t>
      </w:r>
      <w:r w:rsidRPr="001C7E1D">
        <w:rPr>
          <w:rFonts w:cs="Arial"/>
          <w:lang w:val="sr-Cyrl-RS" w:eastAsia="zh-CN"/>
        </w:rPr>
        <w:t>са</w:t>
      </w:r>
      <w:r w:rsidR="003B02CA" w:rsidRPr="001C7E1D">
        <w:rPr>
          <w:rFonts w:cs="Arial"/>
          <w:lang w:val="sr-Cyrl-RS" w:eastAsia="zh-CN"/>
        </w:rPr>
        <w:t xml:space="preserve"> </w:t>
      </w:r>
      <w:r w:rsidRPr="001C7E1D">
        <w:rPr>
          <w:rFonts w:cs="Arial"/>
          <w:lang w:val="sr-Cyrl-RS" w:eastAsia="zh-CN"/>
        </w:rPr>
        <w:t>осталим</w:t>
      </w:r>
      <w:r w:rsidR="003B02CA" w:rsidRPr="001C7E1D">
        <w:rPr>
          <w:rFonts w:cs="Arial"/>
          <w:lang w:val="sr-Cyrl-RS" w:eastAsia="zh-CN"/>
        </w:rPr>
        <w:t xml:space="preserve"> </w:t>
      </w:r>
      <w:r w:rsidRPr="001C7E1D">
        <w:rPr>
          <w:rFonts w:cs="Arial"/>
          <w:lang w:val="sr-Cyrl-RS" w:eastAsia="zh-CN"/>
        </w:rPr>
        <w:t>документима</w:t>
      </w:r>
      <w:r w:rsidR="003B02CA" w:rsidRPr="001C7E1D">
        <w:rPr>
          <w:rFonts w:cs="Arial"/>
          <w:lang w:val="sr-Cyrl-RS" w:eastAsia="zh-CN"/>
        </w:rPr>
        <w:t xml:space="preserve"> </w:t>
      </w:r>
      <w:r w:rsidRPr="001C7E1D">
        <w:rPr>
          <w:rFonts w:cs="Arial"/>
          <w:lang w:val="sr-Cyrl-RS" w:eastAsia="zh-CN"/>
        </w:rPr>
        <w:t>који</w:t>
      </w:r>
      <w:r w:rsidR="003B02CA" w:rsidRPr="001C7E1D">
        <w:rPr>
          <w:rFonts w:cs="Arial"/>
          <w:lang w:val="sr-Cyrl-RS" w:eastAsia="zh-CN"/>
        </w:rPr>
        <w:t xml:space="preserve"> </w:t>
      </w:r>
      <w:r w:rsidRPr="001C7E1D">
        <w:rPr>
          <w:rFonts w:cs="Arial"/>
          <w:lang w:val="sr-Cyrl-RS" w:eastAsia="zh-CN"/>
        </w:rPr>
        <w:t>представ</w:t>
      </w:r>
      <w:r w:rsidR="00F07ECD">
        <w:rPr>
          <w:rFonts w:cs="Arial"/>
          <w:lang w:val="sr-Cyrl-RS" w:eastAsia="zh-CN"/>
        </w:rPr>
        <w:t>љ</w:t>
      </w:r>
      <w:r w:rsidRPr="001C7E1D">
        <w:rPr>
          <w:rFonts w:cs="Arial"/>
          <w:lang w:val="sr-Cyrl-RS" w:eastAsia="zh-CN"/>
        </w:rPr>
        <w:t>ају</w:t>
      </w:r>
      <w:r w:rsidR="003B02CA" w:rsidRPr="001C7E1D">
        <w:rPr>
          <w:rFonts w:cs="Arial"/>
          <w:lang w:val="sr-Cyrl-RS" w:eastAsia="zh-CN"/>
        </w:rPr>
        <w:t xml:space="preserve"> </w:t>
      </w:r>
      <w:r w:rsidRPr="001C7E1D">
        <w:rPr>
          <w:rFonts w:cs="Arial"/>
          <w:lang w:val="sr-Cyrl-RS" w:eastAsia="zh-CN"/>
        </w:rPr>
        <w:t>обавезну</w:t>
      </w:r>
      <w:r w:rsidR="003B02CA" w:rsidRPr="001C7E1D">
        <w:rPr>
          <w:rFonts w:cs="Arial"/>
          <w:lang w:val="sr-Cyrl-RS" w:eastAsia="zh-CN"/>
        </w:rPr>
        <w:t xml:space="preserve"> </w:t>
      </w:r>
      <w:r w:rsidRPr="001C7E1D">
        <w:rPr>
          <w:rFonts w:cs="Arial"/>
          <w:lang w:val="sr-Cyrl-RS" w:eastAsia="zh-CN"/>
        </w:rPr>
        <w:t>садржину</w:t>
      </w:r>
      <w:r w:rsidR="003B02CA" w:rsidRPr="001C7E1D">
        <w:rPr>
          <w:rFonts w:cs="Arial"/>
          <w:lang w:val="sr-Cyrl-RS" w:eastAsia="zh-CN"/>
        </w:rPr>
        <w:t xml:space="preserve"> </w:t>
      </w:r>
      <w:r w:rsidRPr="001C7E1D">
        <w:rPr>
          <w:rFonts w:cs="Arial"/>
          <w:lang w:val="sr-Cyrl-RS" w:eastAsia="zh-CN"/>
        </w:rPr>
        <w:t>понуде</w:t>
      </w:r>
      <w:r w:rsidR="003B02CA" w:rsidRPr="001C7E1D">
        <w:rPr>
          <w:rFonts w:cs="Arial"/>
          <w:lang w:val="sr-Cyrl-RS" w:eastAsia="zh-CN"/>
        </w:rPr>
        <w:t>.</w:t>
      </w:r>
    </w:p>
    <w:p w14:paraId="4ACB6D40" w14:textId="77777777" w:rsidR="003B02CA" w:rsidRPr="001C7E1D" w:rsidRDefault="003B02CA" w:rsidP="000E6583">
      <w:pPr>
        <w:spacing w:before="0"/>
        <w:rPr>
          <w:rFonts w:cs="Arial"/>
          <w:lang w:val="sr-Cyrl-RS" w:eastAsia="zh-CN"/>
        </w:rPr>
      </w:pPr>
    </w:p>
    <w:p w14:paraId="792B0238" w14:textId="77777777" w:rsidR="003B02CA" w:rsidRPr="001C7E1D" w:rsidRDefault="007F3DB8" w:rsidP="000E6583">
      <w:pPr>
        <w:spacing w:before="0"/>
        <w:rPr>
          <w:rFonts w:cs="Arial"/>
          <w:lang w:val="sr-Cyrl-RS" w:eastAsia="zh-CN"/>
        </w:rPr>
      </w:pPr>
      <w:r w:rsidRPr="001C7E1D">
        <w:rPr>
          <w:rFonts w:cs="Arial"/>
          <w:lang w:val="sr-Cyrl-RS" w:eastAsia="zh-CN"/>
        </w:rPr>
        <w:t>Поже</w:t>
      </w:r>
      <w:r w:rsidR="00F07ECD">
        <w:rPr>
          <w:rFonts w:cs="Arial"/>
          <w:lang w:val="sr-Cyrl-RS" w:eastAsia="zh-CN"/>
        </w:rPr>
        <w:t>љ</w:t>
      </w:r>
      <w:r w:rsidRPr="001C7E1D">
        <w:rPr>
          <w:rFonts w:cs="Arial"/>
          <w:lang w:val="sr-Cyrl-RS" w:eastAsia="zh-CN"/>
        </w:rPr>
        <w:t>но</w:t>
      </w:r>
      <w:r w:rsidR="008745DA" w:rsidRPr="001C7E1D">
        <w:rPr>
          <w:rFonts w:cs="Arial"/>
          <w:lang w:val="sr-Cyrl-RS" w:eastAsia="zh-CN"/>
        </w:rPr>
        <w:t xml:space="preserve"> </w:t>
      </w:r>
      <w:r w:rsidRPr="001C7E1D">
        <w:rPr>
          <w:rFonts w:cs="Arial"/>
          <w:lang w:val="sr-Cyrl-RS" w:eastAsia="zh-CN"/>
        </w:rPr>
        <w:t>је</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сви</w:t>
      </w:r>
      <w:r w:rsidR="003B02CA" w:rsidRPr="001C7E1D">
        <w:rPr>
          <w:rFonts w:cs="Arial"/>
          <w:lang w:val="sr-Cyrl-RS" w:eastAsia="zh-CN"/>
        </w:rPr>
        <w:t xml:space="preserve"> </w:t>
      </w:r>
      <w:r w:rsidRPr="001C7E1D">
        <w:rPr>
          <w:rFonts w:cs="Arial"/>
          <w:lang w:val="sr-Cyrl-RS" w:eastAsia="zh-CN"/>
        </w:rPr>
        <w:t>документи</w:t>
      </w:r>
      <w:r w:rsidR="003B02CA" w:rsidRPr="001C7E1D">
        <w:rPr>
          <w:rFonts w:cs="Arial"/>
          <w:lang w:val="sr-Cyrl-RS" w:eastAsia="zh-CN"/>
        </w:rPr>
        <w:t xml:space="preserve"> </w:t>
      </w:r>
      <w:r w:rsidRPr="001C7E1D">
        <w:rPr>
          <w:rFonts w:cs="Arial"/>
          <w:lang w:val="sr-Cyrl-RS" w:eastAsia="zh-CN"/>
        </w:rPr>
        <w:t>поднети</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понуди</w:t>
      </w:r>
      <w:r w:rsidR="003B02CA" w:rsidRPr="001C7E1D">
        <w:rPr>
          <w:rFonts w:cs="Arial"/>
          <w:lang w:val="sr-Cyrl-RS" w:eastAsia="zh-CN"/>
        </w:rPr>
        <w:t xml:space="preserve"> </w:t>
      </w:r>
      <w:r w:rsidRPr="001C7E1D">
        <w:rPr>
          <w:rFonts w:cs="Arial"/>
          <w:lang w:val="sr-Cyrl-RS" w:eastAsia="zh-CN"/>
        </w:rPr>
        <w:t>буду</w:t>
      </w:r>
      <w:r w:rsidR="003B02CA" w:rsidRPr="001C7E1D">
        <w:rPr>
          <w:rFonts w:cs="Arial"/>
          <w:lang w:val="sr-Cyrl-RS" w:eastAsia="zh-CN"/>
        </w:rPr>
        <w:t xml:space="preserve"> </w:t>
      </w:r>
      <w:r w:rsidRPr="001C7E1D">
        <w:rPr>
          <w:rFonts w:cs="Arial"/>
          <w:lang w:val="sr-Cyrl-RS" w:eastAsia="zh-CN"/>
        </w:rPr>
        <w:t>нумерисани</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повезани</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целину</w:t>
      </w:r>
      <w:r w:rsidR="003B02CA" w:rsidRPr="001C7E1D">
        <w:rPr>
          <w:rFonts w:cs="Arial"/>
          <w:lang w:val="sr-Cyrl-RS" w:eastAsia="zh-CN"/>
        </w:rPr>
        <w:t xml:space="preserve"> (</w:t>
      </w:r>
      <w:r w:rsidRPr="001C7E1D">
        <w:rPr>
          <w:rFonts w:cs="Arial"/>
          <w:lang w:val="sr-Cyrl-RS" w:eastAsia="zh-CN"/>
        </w:rPr>
        <w:t>јемствеником</w:t>
      </w:r>
      <w:r w:rsidR="003B02CA" w:rsidRPr="001C7E1D">
        <w:rPr>
          <w:rFonts w:cs="Arial"/>
          <w:lang w:val="sr-Cyrl-RS" w:eastAsia="zh-CN"/>
        </w:rPr>
        <w:t xml:space="preserve">, </w:t>
      </w:r>
      <w:r w:rsidRPr="001C7E1D">
        <w:rPr>
          <w:rFonts w:cs="Arial"/>
          <w:lang w:val="sr-Cyrl-RS" w:eastAsia="zh-CN"/>
        </w:rPr>
        <w:t>траком</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сл</w:t>
      </w:r>
      <w:r w:rsidR="003B02CA" w:rsidRPr="001C7E1D">
        <w:rPr>
          <w:rFonts w:cs="Arial"/>
          <w:lang w:val="sr-Cyrl-RS" w:eastAsia="zh-CN"/>
        </w:rPr>
        <w:t xml:space="preserve">.), </w:t>
      </w:r>
      <w:r w:rsidRPr="001C7E1D">
        <w:rPr>
          <w:rFonts w:cs="Arial"/>
          <w:lang w:val="sr-Cyrl-RS" w:eastAsia="zh-CN"/>
        </w:rPr>
        <w:t>тако</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појединачни</w:t>
      </w:r>
      <w:r w:rsidR="003B02CA" w:rsidRPr="001C7E1D">
        <w:rPr>
          <w:rFonts w:cs="Arial"/>
          <w:lang w:val="sr-Cyrl-RS" w:eastAsia="zh-CN"/>
        </w:rPr>
        <w:t xml:space="preserve"> </w:t>
      </w:r>
      <w:r w:rsidRPr="001C7E1D">
        <w:rPr>
          <w:rFonts w:cs="Arial"/>
          <w:lang w:val="sr-Cyrl-RS" w:eastAsia="zh-CN"/>
        </w:rPr>
        <w:t>листови</w:t>
      </w:r>
      <w:r w:rsidR="003B02CA" w:rsidRPr="001C7E1D">
        <w:rPr>
          <w:rFonts w:cs="Arial"/>
          <w:lang w:val="sr-Cyrl-RS" w:eastAsia="zh-CN"/>
        </w:rPr>
        <w:t xml:space="preserve">, </w:t>
      </w:r>
      <w:r w:rsidRPr="001C7E1D">
        <w:rPr>
          <w:rFonts w:cs="Arial"/>
          <w:lang w:val="sr-Cyrl-RS" w:eastAsia="zh-CN"/>
        </w:rPr>
        <w:t>односно</w:t>
      </w:r>
      <w:r w:rsidR="003B02CA" w:rsidRPr="001C7E1D">
        <w:rPr>
          <w:rFonts w:cs="Arial"/>
          <w:lang w:val="sr-Cyrl-RS" w:eastAsia="zh-CN"/>
        </w:rPr>
        <w:t xml:space="preserve"> </w:t>
      </w:r>
      <w:r w:rsidRPr="001C7E1D">
        <w:rPr>
          <w:rFonts w:cs="Arial"/>
          <w:lang w:val="sr-Cyrl-RS" w:eastAsia="zh-CN"/>
        </w:rPr>
        <w:t>прилози</w:t>
      </w:r>
      <w:r w:rsidR="003B02CA" w:rsidRPr="001C7E1D">
        <w:rPr>
          <w:rFonts w:cs="Arial"/>
          <w:lang w:val="sr-Cyrl-RS" w:eastAsia="zh-CN"/>
        </w:rPr>
        <w:t xml:space="preserve">, </w:t>
      </w:r>
      <w:r w:rsidRPr="001C7E1D">
        <w:rPr>
          <w:rFonts w:cs="Arial"/>
          <w:lang w:val="sr-Cyrl-RS" w:eastAsia="zh-CN"/>
        </w:rPr>
        <w:t>не</w:t>
      </w:r>
      <w:r w:rsidR="003B02CA" w:rsidRPr="001C7E1D">
        <w:rPr>
          <w:rFonts w:cs="Arial"/>
          <w:lang w:val="sr-Cyrl-RS" w:eastAsia="zh-CN"/>
        </w:rPr>
        <w:t xml:space="preserve"> </w:t>
      </w:r>
      <w:r w:rsidRPr="001C7E1D">
        <w:rPr>
          <w:rFonts w:cs="Arial"/>
          <w:lang w:val="sr-Cyrl-RS" w:eastAsia="zh-CN"/>
        </w:rPr>
        <w:t>могу</w:t>
      </w:r>
      <w:r w:rsidR="003B02CA" w:rsidRPr="001C7E1D">
        <w:rPr>
          <w:rFonts w:cs="Arial"/>
          <w:lang w:val="sr-Cyrl-RS" w:eastAsia="zh-CN"/>
        </w:rPr>
        <w:t xml:space="preserve"> </w:t>
      </w:r>
      <w:r w:rsidRPr="001C7E1D">
        <w:rPr>
          <w:rFonts w:cs="Arial"/>
          <w:lang w:val="sr-Cyrl-RS" w:eastAsia="zh-CN"/>
        </w:rPr>
        <w:t>накнадно</w:t>
      </w:r>
      <w:r w:rsidR="003B02CA" w:rsidRPr="001C7E1D">
        <w:rPr>
          <w:rFonts w:cs="Arial"/>
          <w:lang w:val="sr-Cyrl-RS" w:eastAsia="zh-CN"/>
        </w:rPr>
        <w:t xml:space="preserve"> </w:t>
      </w:r>
      <w:r w:rsidRPr="001C7E1D">
        <w:rPr>
          <w:rFonts w:cs="Arial"/>
          <w:lang w:val="sr-Cyrl-RS" w:eastAsia="zh-CN"/>
        </w:rPr>
        <w:t>убацивати</w:t>
      </w:r>
      <w:r w:rsidR="003B02CA" w:rsidRPr="001C7E1D">
        <w:rPr>
          <w:rFonts w:cs="Arial"/>
          <w:lang w:val="sr-Cyrl-RS" w:eastAsia="zh-CN"/>
        </w:rPr>
        <w:t xml:space="preserve">, </w:t>
      </w:r>
      <w:r w:rsidRPr="001C7E1D">
        <w:rPr>
          <w:rFonts w:cs="Arial"/>
          <w:lang w:val="sr-Cyrl-RS" w:eastAsia="zh-CN"/>
        </w:rPr>
        <w:t>одстра</w:t>
      </w:r>
      <w:r w:rsidR="00F07ECD">
        <w:rPr>
          <w:rFonts w:cs="Arial"/>
          <w:lang w:val="sr-Cyrl-RS" w:eastAsia="zh-CN"/>
        </w:rPr>
        <w:t>њ</w:t>
      </w:r>
      <w:r w:rsidRPr="001C7E1D">
        <w:rPr>
          <w:rFonts w:cs="Arial"/>
          <w:lang w:val="sr-Cyrl-RS" w:eastAsia="zh-CN"/>
        </w:rPr>
        <w:t>ивати</w:t>
      </w:r>
      <w:r w:rsidR="003B02CA" w:rsidRPr="001C7E1D">
        <w:rPr>
          <w:rFonts w:cs="Arial"/>
          <w:lang w:val="sr-Cyrl-RS" w:eastAsia="zh-CN"/>
        </w:rPr>
        <w:t xml:space="preserve"> </w:t>
      </w:r>
      <w:r w:rsidRPr="001C7E1D">
        <w:rPr>
          <w:rFonts w:cs="Arial"/>
          <w:lang w:val="sr-Cyrl-RS" w:eastAsia="zh-CN"/>
        </w:rPr>
        <w:t>или</w:t>
      </w:r>
      <w:r w:rsidR="003B02CA" w:rsidRPr="001C7E1D">
        <w:rPr>
          <w:rFonts w:cs="Arial"/>
          <w:lang w:val="sr-Cyrl-RS" w:eastAsia="zh-CN"/>
        </w:rPr>
        <w:t xml:space="preserve"> </w:t>
      </w:r>
      <w:r w:rsidRPr="001C7E1D">
        <w:rPr>
          <w:rFonts w:cs="Arial"/>
          <w:lang w:val="sr-Cyrl-RS" w:eastAsia="zh-CN"/>
        </w:rPr>
        <w:t>заме</w:t>
      </w:r>
      <w:r w:rsidR="00F07ECD">
        <w:rPr>
          <w:rFonts w:cs="Arial"/>
          <w:lang w:val="sr-Cyrl-RS" w:eastAsia="zh-CN"/>
        </w:rPr>
        <w:t>њ</w:t>
      </w:r>
      <w:r w:rsidRPr="001C7E1D">
        <w:rPr>
          <w:rFonts w:cs="Arial"/>
          <w:lang w:val="sr-Cyrl-RS" w:eastAsia="zh-CN"/>
        </w:rPr>
        <w:t>ивати</w:t>
      </w:r>
      <w:r w:rsidR="003B02CA" w:rsidRPr="001C7E1D">
        <w:rPr>
          <w:rFonts w:cs="Arial"/>
          <w:lang w:val="sr-Cyrl-RS" w:eastAsia="zh-CN"/>
        </w:rPr>
        <w:t xml:space="preserve">. </w:t>
      </w:r>
    </w:p>
    <w:p w14:paraId="0201139C" w14:textId="77777777" w:rsidR="003B02CA" w:rsidRPr="001C7E1D" w:rsidRDefault="003B02CA" w:rsidP="000E6583">
      <w:pPr>
        <w:spacing w:before="0"/>
        <w:rPr>
          <w:rFonts w:cs="Arial"/>
          <w:lang w:val="sr-Cyrl-RS" w:eastAsia="zh-CN"/>
        </w:rPr>
      </w:pPr>
    </w:p>
    <w:p w14:paraId="7E5A057C" w14:textId="77777777" w:rsidR="003B02CA" w:rsidRPr="001C7E1D" w:rsidRDefault="007F3DB8" w:rsidP="000E6583">
      <w:pPr>
        <w:spacing w:before="0"/>
        <w:rPr>
          <w:rFonts w:cs="Arial"/>
          <w:lang w:val="sr-Cyrl-RS" w:eastAsia="zh-CN"/>
        </w:rPr>
      </w:pPr>
      <w:r w:rsidRPr="001C7E1D">
        <w:rPr>
          <w:rFonts w:cs="Arial"/>
          <w:lang w:val="sr-Cyrl-RS" w:eastAsia="zh-CN"/>
        </w:rPr>
        <w:t>Препоручује</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нумерација</w:t>
      </w:r>
      <w:r w:rsidR="003B02CA" w:rsidRPr="001C7E1D">
        <w:rPr>
          <w:rFonts w:cs="Arial"/>
          <w:lang w:val="sr-Cyrl-RS" w:eastAsia="zh-CN"/>
        </w:rPr>
        <w:t xml:space="preserve"> </w:t>
      </w:r>
      <w:r w:rsidRPr="001C7E1D">
        <w:rPr>
          <w:rFonts w:cs="Arial"/>
          <w:lang w:val="sr-Cyrl-RS" w:eastAsia="zh-CN"/>
        </w:rPr>
        <w:t>поднете</w:t>
      </w:r>
      <w:r w:rsidR="003B02CA" w:rsidRPr="001C7E1D">
        <w:rPr>
          <w:rFonts w:cs="Arial"/>
          <w:lang w:val="sr-Cyrl-RS" w:eastAsia="zh-CN"/>
        </w:rPr>
        <w:t xml:space="preserve"> </w:t>
      </w:r>
      <w:r w:rsidRPr="001C7E1D">
        <w:rPr>
          <w:rFonts w:cs="Arial"/>
          <w:lang w:val="sr-Cyrl-RS" w:eastAsia="zh-CN"/>
        </w:rPr>
        <w:t>документације</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образаца</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понуди</w:t>
      </w:r>
      <w:r w:rsidR="003B02CA" w:rsidRPr="001C7E1D">
        <w:rPr>
          <w:rFonts w:cs="Arial"/>
          <w:lang w:val="sr-Cyrl-RS" w:eastAsia="zh-CN"/>
        </w:rPr>
        <w:t xml:space="preserve"> </w:t>
      </w:r>
      <w:r w:rsidRPr="001C7E1D">
        <w:rPr>
          <w:rFonts w:cs="Arial"/>
          <w:lang w:val="sr-Cyrl-RS" w:eastAsia="zh-CN"/>
        </w:rPr>
        <w:t>изврши</w:t>
      </w:r>
      <w:r w:rsidR="003B02CA" w:rsidRPr="001C7E1D">
        <w:rPr>
          <w:rFonts w:cs="Arial"/>
          <w:lang w:val="sr-Cyrl-RS" w:eastAsia="zh-CN"/>
        </w:rPr>
        <w:t xml:space="preserve"> </w:t>
      </w:r>
      <w:r w:rsidRPr="001C7E1D">
        <w:rPr>
          <w:rFonts w:cs="Arial"/>
          <w:lang w:val="sr-Cyrl-RS" w:eastAsia="zh-CN"/>
        </w:rPr>
        <w:t>на</w:t>
      </w:r>
      <w:r w:rsidR="003B02CA" w:rsidRPr="001C7E1D">
        <w:rPr>
          <w:rFonts w:cs="Arial"/>
          <w:lang w:val="sr-Cyrl-RS" w:eastAsia="zh-CN"/>
        </w:rPr>
        <w:t xml:space="preserve"> </w:t>
      </w:r>
      <w:r w:rsidRPr="001C7E1D">
        <w:rPr>
          <w:rFonts w:cs="Arial"/>
          <w:lang w:val="sr-Cyrl-RS" w:eastAsia="zh-CN"/>
        </w:rPr>
        <w:t>свакој</w:t>
      </w:r>
      <w:r w:rsidR="003B02CA" w:rsidRPr="001C7E1D">
        <w:rPr>
          <w:rFonts w:cs="Arial"/>
          <w:lang w:val="sr-Cyrl-RS" w:eastAsia="zh-CN"/>
        </w:rPr>
        <w:t xml:space="preserve"> </w:t>
      </w:r>
      <w:r w:rsidRPr="001C7E1D">
        <w:rPr>
          <w:rFonts w:cs="Arial"/>
          <w:lang w:val="sr-Cyrl-RS" w:eastAsia="zh-CN"/>
        </w:rPr>
        <w:t>страни</w:t>
      </w:r>
      <w:r w:rsidR="003B02CA" w:rsidRPr="001C7E1D">
        <w:rPr>
          <w:rFonts w:cs="Arial"/>
          <w:lang w:val="sr-Cyrl-RS" w:eastAsia="zh-CN"/>
        </w:rPr>
        <w:t xml:space="preserve"> </w:t>
      </w:r>
      <w:r w:rsidRPr="001C7E1D">
        <w:rPr>
          <w:rFonts w:cs="Arial"/>
          <w:lang w:val="sr-Cyrl-RS" w:eastAsia="zh-CN"/>
        </w:rPr>
        <w:t>на</w:t>
      </w:r>
      <w:r w:rsidR="003B02CA" w:rsidRPr="001C7E1D">
        <w:rPr>
          <w:rFonts w:cs="Arial"/>
          <w:lang w:val="sr-Cyrl-RS" w:eastAsia="zh-CN"/>
        </w:rPr>
        <w:t xml:space="preserve"> </w:t>
      </w:r>
      <w:r w:rsidRPr="001C7E1D">
        <w:rPr>
          <w:rFonts w:cs="Arial"/>
          <w:lang w:val="sr-Cyrl-RS" w:eastAsia="zh-CN"/>
        </w:rPr>
        <w:t>којој</w:t>
      </w:r>
      <w:r w:rsidR="003B02CA" w:rsidRPr="001C7E1D">
        <w:rPr>
          <w:rFonts w:cs="Arial"/>
          <w:lang w:val="sr-Cyrl-RS" w:eastAsia="zh-CN"/>
        </w:rPr>
        <w:t xml:space="preserve"> </w:t>
      </w:r>
      <w:r w:rsidRPr="001C7E1D">
        <w:rPr>
          <w:rFonts w:cs="Arial"/>
          <w:lang w:val="sr-Cyrl-RS" w:eastAsia="zh-CN"/>
        </w:rPr>
        <w:t>има</w:t>
      </w:r>
      <w:r w:rsidR="003B02CA" w:rsidRPr="001C7E1D">
        <w:rPr>
          <w:rFonts w:cs="Arial"/>
          <w:lang w:val="sr-Cyrl-RS" w:eastAsia="zh-CN"/>
        </w:rPr>
        <w:t xml:space="preserve"> </w:t>
      </w:r>
      <w:r w:rsidRPr="001C7E1D">
        <w:rPr>
          <w:rFonts w:cs="Arial"/>
          <w:lang w:val="sr-Cyrl-RS" w:eastAsia="zh-CN"/>
        </w:rPr>
        <w:t>текста</w:t>
      </w:r>
      <w:r w:rsidR="003B02CA" w:rsidRPr="001C7E1D">
        <w:rPr>
          <w:rFonts w:cs="Arial"/>
          <w:lang w:val="sr-Cyrl-RS" w:eastAsia="zh-CN"/>
        </w:rPr>
        <w:t xml:space="preserve">, </w:t>
      </w:r>
      <w:r w:rsidRPr="001C7E1D">
        <w:rPr>
          <w:rFonts w:cs="Arial"/>
          <w:lang w:val="sr-Cyrl-RS" w:eastAsia="zh-CN"/>
        </w:rPr>
        <w:t>исписива</w:t>
      </w:r>
      <w:r w:rsidR="00F07ECD">
        <w:rPr>
          <w:rFonts w:cs="Arial"/>
          <w:lang w:val="sr-Cyrl-RS" w:eastAsia="zh-CN"/>
        </w:rPr>
        <w:t>њ</w:t>
      </w:r>
      <w:r w:rsidRPr="001C7E1D">
        <w:rPr>
          <w:rFonts w:cs="Arial"/>
          <w:lang w:val="sr-Cyrl-RS" w:eastAsia="zh-CN"/>
        </w:rPr>
        <w:t>ем</w:t>
      </w:r>
      <w:r w:rsidR="003B02CA" w:rsidRPr="001C7E1D">
        <w:rPr>
          <w:rFonts w:cs="Arial"/>
          <w:lang w:val="sr-Cyrl-RS" w:eastAsia="zh-CN"/>
        </w:rPr>
        <w:t xml:space="preserve"> “1 </w:t>
      </w:r>
      <w:r w:rsidRPr="001C7E1D">
        <w:rPr>
          <w:rFonts w:cs="Arial"/>
          <w:lang w:val="sr-Cyrl-RS" w:eastAsia="zh-CN"/>
        </w:rPr>
        <w:t>од</w:t>
      </w:r>
      <w:r w:rsidR="003B02CA" w:rsidRPr="001C7E1D">
        <w:rPr>
          <w:rFonts w:cs="Arial"/>
          <w:lang w:val="sr-Cyrl-RS" w:eastAsia="zh-CN"/>
        </w:rPr>
        <w:t xml:space="preserve"> </w:t>
      </w:r>
      <w:r w:rsidRPr="001C7E1D">
        <w:rPr>
          <w:rFonts w:cs="Arial"/>
          <w:lang w:val="sr-Cyrl-RS" w:eastAsia="zh-CN"/>
        </w:rPr>
        <w:t>н</w:t>
      </w:r>
      <w:r w:rsidR="003B02CA" w:rsidRPr="001C7E1D">
        <w:rPr>
          <w:rFonts w:cs="Arial"/>
          <w:lang w:val="sr-Cyrl-RS" w:eastAsia="zh-CN"/>
        </w:rPr>
        <w:t xml:space="preserve">“, „2 </w:t>
      </w:r>
      <w:r w:rsidRPr="001C7E1D">
        <w:rPr>
          <w:rFonts w:cs="Arial"/>
          <w:lang w:val="sr-Cyrl-RS" w:eastAsia="zh-CN"/>
        </w:rPr>
        <w:t>од</w:t>
      </w:r>
      <w:r w:rsidR="003B02CA" w:rsidRPr="001C7E1D">
        <w:rPr>
          <w:rFonts w:cs="Arial"/>
          <w:lang w:val="sr-Cyrl-RS" w:eastAsia="zh-CN"/>
        </w:rPr>
        <w:t xml:space="preserve"> </w:t>
      </w:r>
      <w:r w:rsidRPr="001C7E1D">
        <w:rPr>
          <w:rFonts w:cs="Arial"/>
          <w:lang w:val="sr-Cyrl-RS" w:eastAsia="zh-CN"/>
        </w:rPr>
        <w:t>н</w:t>
      </w:r>
      <w:r w:rsidR="003B02CA" w:rsidRPr="001C7E1D">
        <w:rPr>
          <w:rFonts w:cs="Arial"/>
          <w:lang w:val="sr-Cyrl-RS" w:eastAsia="zh-CN"/>
        </w:rPr>
        <w:t xml:space="preserve">“ </w:t>
      </w:r>
      <w:r w:rsidRPr="001C7E1D">
        <w:rPr>
          <w:rFonts w:cs="Arial"/>
          <w:lang w:val="sr-Cyrl-RS" w:eastAsia="zh-CN"/>
        </w:rPr>
        <w:t>и</w:t>
      </w:r>
      <w:r w:rsidR="003B02CA" w:rsidRPr="001C7E1D">
        <w:rPr>
          <w:rFonts w:cs="Arial"/>
          <w:lang w:val="sr-Cyrl-RS" w:eastAsia="zh-CN"/>
        </w:rPr>
        <w:t xml:space="preserve"> </w:t>
      </w:r>
      <w:r w:rsidRPr="001C7E1D">
        <w:rPr>
          <w:rFonts w:cs="Arial"/>
          <w:lang w:val="sr-Cyrl-RS" w:eastAsia="zh-CN"/>
        </w:rPr>
        <w:t>тако</w:t>
      </w:r>
      <w:r w:rsidR="003B02CA" w:rsidRPr="001C7E1D">
        <w:rPr>
          <w:rFonts w:cs="Arial"/>
          <w:lang w:val="sr-Cyrl-RS" w:eastAsia="zh-CN"/>
        </w:rPr>
        <w:t xml:space="preserve"> </w:t>
      </w:r>
      <w:r w:rsidRPr="001C7E1D">
        <w:rPr>
          <w:rFonts w:cs="Arial"/>
          <w:lang w:val="sr-Cyrl-RS" w:eastAsia="zh-CN"/>
        </w:rPr>
        <w:t>све</w:t>
      </w:r>
      <w:r w:rsidR="003B02CA" w:rsidRPr="001C7E1D">
        <w:rPr>
          <w:rFonts w:cs="Arial"/>
          <w:lang w:val="sr-Cyrl-RS" w:eastAsia="zh-CN"/>
        </w:rPr>
        <w:t xml:space="preserve"> </w:t>
      </w:r>
      <w:r w:rsidRPr="001C7E1D">
        <w:rPr>
          <w:rFonts w:cs="Arial"/>
          <w:lang w:val="sr-Cyrl-RS" w:eastAsia="zh-CN"/>
        </w:rPr>
        <w:t>до</w:t>
      </w:r>
      <w:r w:rsidR="003B02CA" w:rsidRPr="001C7E1D">
        <w:rPr>
          <w:rFonts w:cs="Arial"/>
          <w:lang w:val="sr-Cyrl-RS" w:eastAsia="zh-CN"/>
        </w:rPr>
        <w:t xml:space="preserve"> „</w:t>
      </w:r>
      <w:r w:rsidRPr="001C7E1D">
        <w:rPr>
          <w:rFonts w:cs="Arial"/>
          <w:lang w:val="sr-Cyrl-RS" w:eastAsia="zh-CN"/>
        </w:rPr>
        <w:t>н</w:t>
      </w:r>
      <w:r w:rsidR="003B02CA" w:rsidRPr="001C7E1D">
        <w:rPr>
          <w:rFonts w:cs="Arial"/>
          <w:lang w:val="sr-Cyrl-RS" w:eastAsia="zh-CN"/>
        </w:rPr>
        <w:t xml:space="preserve"> </w:t>
      </w:r>
      <w:r w:rsidRPr="001C7E1D">
        <w:rPr>
          <w:rFonts w:cs="Arial"/>
          <w:lang w:val="sr-Cyrl-RS" w:eastAsia="zh-CN"/>
        </w:rPr>
        <w:t>од</w:t>
      </w:r>
      <w:r w:rsidR="003B02CA" w:rsidRPr="001C7E1D">
        <w:rPr>
          <w:rFonts w:cs="Arial"/>
          <w:lang w:val="sr-Cyrl-RS" w:eastAsia="zh-CN"/>
        </w:rPr>
        <w:t xml:space="preserve"> </w:t>
      </w:r>
      <w:r w:rsidRPr="001C7E1D">
        <w:rPr>
          <w:rFonts w:cs="Arial"/>
          <w:lang w:val="sr-Cyrl-RS" w:eastAsia="zh-CN"/>
        </w:rPr>
        <w:t>н</w:t>
      </w:r>
      <w:r w:rsidR="003B02CA" w:rsidRPr="001C7E1D">
        <w:rPr>
          <w:rFonts w:cs="Arial"/>
          <w:lang w:val="sr-Cyrl-RS" w:eastAsia="zh-CN"/>
        </w:rPr>
        <w:t xml:space="preserve">“, </w:t>
      </w:r>
      <w:r w:rsidRPr="001C7E1D">
        <w:rPr>
          <w:rFonts w:cs="Arial"/>
          <w:lang w:val="sr-Cyrl-RS" w:eastAsia="zh-CN"/>
        </w:rPr>
        <w:t>с</w:t>
      </w:r>
      <w:r w:rsidR="003B02CA" w:rsidRPr="001C7E1D">
        <w:rPr>
          <w:rFonts w:cs="Arial"/>
          <w:lang w:val="sr-Cyrl-RS" w:eastAsia="zh-CN"/>
        </w:rPr>
        <w:t xml:space="preserve"> </w:t>
      </w:r>
      <w:r w:rsidRPr="001C7E1D">
        <w:rPr>
          <w:rFonts w:cs="Arial"/>
          <w:lang w:val="sr-Cyrl-RS" w:eastAsia="zh-CN"/>
        </w:rPr>
        <w:t>тим</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н</w:t>
      </w:r>
      <w:r w:rsidR="003B02CA" w:rsidRPr="001C7E1D">
        <w:rPr>
          <w:rFonts w:cs="Arial"/>
          <w:lang w:val="sr-Cyrl-RS" w:eastAsia="zh-CN"/>
        </w:rPr>
        <w:t xml:space="preserve">“ </w:t>
      </w:r>
      <w:r w:rsidRPr="001C7E1D">
        <w:rPr>
          <w:rFonts w:cs="Arial"/>
          <w:lang w:val="sr-Cyrl-RS" w:eastAsia="zh-CN"/>
        </w:rPr>
        <w:t>представ</w:t>
      </w:r>
      <w:r w:rsidR="00F07ECD">
        <w:rPr>
          <w:rFonts w:cs="Arial"/>
          <w:lang w:val="sr-Cyrl-RS" w:eastAsia="zh-CN"/>
        </w:rPr>
        <w:t>љ</w:t>
      </w:r>
      <w:r w:rsidRPr="001C7E1D">
        <w:rPr>
          <w:rFonts w:cs="Arial"/>
          <w:lang w:val="sr-Cyrl-RS" w:eastAsia="zh-CN"/>
        </w:rPr>
        <w:t>а</w:t>
      </w:r>
      <w:r w:rsidR="003B02CA" w:rsidRPr="001C7E1D">
        <w:rPr>
          <w:rFonts w:cs="Arial"/>
          <w:lang w:val="sr-Cyrl-RS" w:eastAsia="zh-CN"/>
        </w:rPr>
        <w:t xml:space="preserve"> </w:t>
      </w:r>
      <w:r w:rsidRPr="001C7E1D">
        <w:rPr>
          <w:rFonts w:cs="Arial"/>
          <w:lang w:val="sr-Cyrl-RS" w:eastAsia="zh-CN"/>
        </w:rPr>
        <w:t>укупан</w:t>
      </w:r>
      <w:r w:rsidR="003B02CA" w:rsidRPr="001C7E1D">
        <w:rPr>
          <w:rFonts w:cs="Arial"/>
          <w:lang w:val="sr-Cyrl-RS" w:eastAsia="zh-CN"/>
        </w:rPr>
        <w:t xml:space="preserve"> </w:t>
      </w:r>
      <w:r w:rsidRPr="001C7E1D">
        <w:rPr>
          <w:rFonts w:cs="Arial"/>
          <w:lang w:val="sr-Cyrl-RS" w:eastAsia="zh-CN"/>
        </w:rPr>
        <w:t>број</w:t>
      </w:r>
      <w:r w:rsidR="003B02CA" w:rsidRPr="001C7E1D">
        <w:rPr>
          <w:rFonts w:cs="Arial"/>
          <w:lang w:val="sr-Cyrl-RS" w:eastAsia="zh-CN"/>
        </w:rPr>
        <w:t xml:space="preserve"> </w:t>
      </w:r>
      <w:r w:rsidRPr="001C7E1D">
        <w:rPr>
          <w:rFonts w:cs="Arial"/>
          <w:lang w:val="sr-Cyrl-RS" w:eastAsia="zh-CN"/>
        </w:rPr>
        <w:t>страна</w:t>
      </w:r>
      <w:r w:rsidR="003B02CA" w:rsidRPr="001C7E1D">
        <w:rPr>
          <w:rFonts w:cs="Arial"/>
          <w:lang w:val="sr-Cyrl-RS" w:eastAsia="zh-CN"/>
        </w:rPr>
        <w:t xml:space="preserve"> </w:t>
      </w:r>
      <w:r w:rsidRPr="001C7E1D">
        <w:rPr>
          <w:rFonts w:cs="Arial"/>
          <w:lang w:val="sr-Cyrl-RS" w:eastAsia="zh-CN"/>
        </w:rPr>
        <w:t>понуде</w:t>
      </w:r>
      <w:r w:rsidR="003B02CA" w:rsidRPr="001C7E1D">
        <w:rPr>
          <w:rFonts w:cs="Arial"/>
          <w:lang w:val="sr-Cyrl-RS" w:eastAsia="zh-CN"/>
        </w:rPr>
        <w:t>.</w:t>
      </w:r>
    </w:p>
    <w:p w14:paraId="5E9160A1" w14:textId="77777777" w:rsidR="003B02CA" w:rsidRPr="001C7E1D" w:rsidRDefault="003B02CA" w:rsidP="000E6583">
      <w:pPr>
        <w:spacing w:before="0"/>
        <w:rPr>
          <w:rFonts w:cs="Arial"/>
          <w:lang w:val="sr-Cyrl-RS" w:eastAsia="zh-CN"/>
        </w:rPr>
      </w:pPr>
    </w:p>
    <w:p w14:paraId="0A34F7B4" w14:textId="77777777" w:rsidR="003B02CA" w:rsidRPr="001C7E1D" w:rsidRDefault="007F3DB8" w:rsidP="000E6583">
      <w:pPr>
        <w:spacing w:before="0"/>
        <w:rPr>
          <w:rFonts w:cs="Arial"/>
          <w:lang w:val="sr-Cyrl-RS" w:eastAsia="zh-CN"/>
        </w:rPr>
      </w:pPr>
      <w:r w:rsidRPr="001C7E1D">
        <w:rPr>
          <w:rFonts w:cs="Arial"/>
          <w:lang w:val="sr-Cyrl-RS" w:eastAsia="zh-CN"/>
        </w:rPr>
        <w:t>Препоручује</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доказе</w:t>
      </w:r>
      <w:r w:rsidR="003B02CA" w:rsidRPr="001C7E1D">
        <w:rPr>
          <w:rFonts w:cs="Arial"/>
          <w:lang w:val="sr-Cyrl-RS" w:eastAsia="zh-CN"/>
        </w:rPr>
        <w:t xml:space="preserve"> </w:t>
      </w:r>
      <w:r w:rsidRPr="001C7E1D">
        <w:rPr>
          <w:rFonts w:cs="Arial"/>
          <w:lang w:val="sr-Cyrl-RS" w:eastAsia="zh-CN"/>
        </w:rPr>
        <w:t>који</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00EA318D">
        <w:rPr>
          <w:rFonts w:cs="Arial"/>
          <w:lang w:val="sr-Cyrl-RS" w:eastAsia="zh-CN"/>
        </w:rPr>
        <w:t>достављ</w:t>
      </w:r>
      <w:r w:rsidRPr="001C7E1D">
        <w:rPr>
          <w:rFonts w:cs="Arial"/>
          <w:lang w:val="sr-Cyrl-RS" w:eastAsia="zh-CN"/>
        </w:rPr>
        <w:t>ају</w:t>
      </w:r>
      <w:r w:rsidR="003B02CA" w:rsidRPr="001C7E1D">
        <w:rPr>
          <w:rFonts w:cs="Arial"/>
          <w:lang w:val="sr-Cyrl-RS" w:eastAsia="zh-CN"/>
        </w:rPr>
        <w:t xml:space="preserve"> </w:t>
      </w:r>
      <w:r w:rsidRPr="001C7E1D">
        <w:rPr>
          <w:rFonts w:cs="Arial"/>
          <w:lang w:val="sr-Cyrl-RS" w:eastAsia="zh-CN"/>
        </w:rPr>
        <w:t>уз</w:t>
      </w:r>
      <w:r w:rsidR="003B02CA" w:rsidRPr="001C7E1D">
        <w:rPr>
          <w:rFonts w:cs="Arial"/>
          <w:lang w:val="sr-Cyrl-RS" w:eastAsia="zh-CN"/>
        </w:rPr>
        <w:t xml:space="preserve"> </w:t>
      </w:r>
      <w:r w:rsidRPr="001C7E1D">
        <w:rPr>
          <w:rFonts w:cs="Arial"/>
          <w:lang w:val="sr-Cyrl-RS" w:eastAsia="zh-CN"/>
        </w:rPr>
        <w:t>понуду</w:t>
      </w:r>
      <w:r w:rsidR="003B02CA" w:rsidRPr="001C7E1D">
        <w:rPr>
          <w:rFonts w:cs="Arial"/>
          <w:lang w:val="sr-Cyrl-RS" w:eastAsia="zh-CN"/>
        </w:rPr>
        <w:t xml:space="preserve">, </w:t>
      </w:r>
      <w:r w:rsidRPr="001C7E1D">
        <w:rPr>
          <w:rFonts w:cs="Arial"/>
          <w:lang w:val="sr-Cyrl-RS" w:eastAsia="zh-CN"/>
        </w:rPr>
        <w:t>а</w:t>
      </w:r>
      <w:r w:rsidR="003B02CA" w:rsidRPr="001C7E1D">
        <w:rPr>
          <w:rFonts w:cs="Arial"/>
          <w:lang w:val="sr-Cyrl-RS" w:eastAsia="zh-CN"/>
        </w:rPr>
        <w:t xml:space="preserve"> </w:t>
      </w:r>
      <w:r w:rsidRPr="001C7E1D">
        <w:rPr>
          <w:rFonts w:cs="Arial"/>
          <w:lang w:val="sr-Cyrl-RS" w:eastAsia="zh-CN"/>
        </w:rPr>
        <w:t>због</w:t>
      </w:r>
      <w:r w:rsidR="003B02CA" w:rsidRPr="001C7E1D">
        <w:rPr>
          <w:rFonts w:cs="Arial"/>
          <w:lang w:val="sr-Cyrl-RS" w:eastAsia="zh-CN"/>
        </w:rPr>
        <w:t xml:space="preserve"> </w:t>
      </w:r>
      <w:r w:rsidRPr="001C7E1D">
        <w:rPr>
          <w:rFonts w:cs="Arial"/>
          <w:lang w:val="sr-Cyrl-RS" w:eastAsia="zh-CN"/>
        </w:rPr>
        <w:t>своје</w:t>
      </w:r>
      <w:r w:rsidR="003B02CA" w:rsidRPr="001C7E1D">
        <w:rPr>
          <w:rFonts w:cs="Arial"/>
          <w:lang w:val="sr-Cyrl-RS" w:eastAsia="zh-CN"/>
        </w:rPr>
        <w:t xml:space="preserve"> </w:t>
      </w:r>
      <w:r w:rsidRPr="001C7E1D">
        <w:rPr>
          <w:rFonts w:cs="Arial"/>
          <w:lang w:val="sr-Cyrl-RS" w:eastAsia="zh-CN"/>
        </w:rPr>
        <w:t>важности</w:t>
      </w:r>
      <w:r w:rsidR="003B02CA" w:rsidRPr="001C7E1D">
        <w:rPr>
          <w:rFonts w:cs="Arial"/>
          <w:lang w:val="sr-Cyrl-RS" w:eastAsia="zh-CN"/>
        </w:rPr>
        <w:t xml:space="preserve"> </w:t>
      </w:r>
      <w:r w:rsidRPr="001C7E1D">
        <w:rPr>
          <w:rFonts w:cs="Arial"/>
          <w:lang w:val="sr-Cyrl-RS" w:eastAsia="zh-CN"/>
        </w:rPr>
        <w:t>не</w:t>
      </w:r>
      <w:r w:rsidR="003B02CA" w:rsidRPr="001C7E1D">
        <w:rPr>
          <w:rFonts w:cs="Arial"/>
          <w:lang w:val="sr-Cyrl-RS" w:eastAsia="zh-CN"/>
        </w:rPr>
        <w:t xml:space="preserve"> </w:t>
      </w:r>
      <w:r w:rsidRPr="001C7E1D">
        <w:rPr>
          <w:rFonts w:cs="Arial"/>
          <w:lang w:val="sr-Cyrl-RS" w:eastAsia="zh-CN"/>
        </w:rPr>
        <w:t>смеју</w:t>
      </w:r>
      <w:r w:rsidR="003B02CA" w:rsidRPr="001C7E1D">
        <w:rPr>
          <w:rFonts w:cs="Arial"/>
          <w:lang w:val="sr-Cyrl-RS" w:eastAsia="zh-CN"/>
        </w:rPr>
        <w:t xml:space="preserve"> </w:t>
      </w:r>
      <w:r w:rsidRPr="001C7E1D">
        <w:rPr>
          <w:rFonts w:cs="Arial"/>
          <w:lang w:val="sr-Cyrl-RS" w:eastAsia="zh-CN"/>
        </w:rPr>
        <w:t>бити</w:t>
      </w:r>
      <w:r w:rsidR="003B02CA" w:rsidRPr="001C7E1D">
        <w:rPr>
          <w:rFonts w:cs="Arial"/>
          <w:lang w:val="sr-Cyrl-RS" w:eastAsia="zh-CN"/>
        </w:rPr>
        <w:t xml:space="preserve"> </w:t>
      </w:r>
      <w:r w:rsidRPr="001C7E1D">
        <w:rPr>
          <w:rFonts w:cs="Arial"/>
          <w:lang w:val="sr-Cyrl-RS" w:eastAsia="zh-CN"/>
        </w:rPr>
        <w:t>оштећени</w:t>
      </w:r>
      <w:r w:rsidR="003B02CA" w:rsidRPr="001C7E1D">
        <w:rPr>
          <w:rFonts w:cs="Arial"/>
          <w:lang w:val="sr-Cyrl-RS" w:eastAsia="zh-CN"/>
        </w:rPr>
        <w:t xml:space="preserve">, </w:t>
      </w:r>
      <w:r w:rsidRPr="001C7E1D">
        <w:rPr>
          <w:rFonts w:cs="Arial"/>
          <w:lang w:val="sr-Cyrl-RS" w:eastAsia="zh-CN"/>
        </w:rPr>
        <w:t>означени</w:t>
      </w:r>
      <w:r w:rsidR="003B02CA" w:rsidRPr="001C7E1D">
        <w:rPr>
          <w:rFonts w:cs="Arial"/>
          <w:lang w:val="sr-Cyrl-RS" w:eastAsia="zh-CN"/>
        </w:rPr>
        <w:t xml:space="preserve"> </w:t>
      </w:r>
      <w:r w:rsidRPr="001C7E1D">
        <w:rPr>
          <w:rFonts w:cs="Arial"/>
          <w:lang w:val="sr-Cyrl-RS" w:eastAsia="zh-CN"/>
        </w:rPr>
        <w:t>бројем</w:t>
      </w:r>
      <w:r w:rsidR="003B02CA" w:rsidRPr="001C7E1D">
        <w:rPr>
          <w:rFonts w:cs="Arial"/>
          <w:lang w:val="sr-Cyrl-RS" w:eastAsia="zh-CN"/>
        </w:rPr>
        <w:t xml:space="preserve"> (</w:t>
      </w:r>
      <w:r w:rsidRPr="001C7E1D">
        <w:rPr>
          <w:rFonts w:cs="Arial"/>
          <w:lang w:val="sr-Cyrl-RS" w:eastAsia="zh-CN"/>
        </w:rPr>
        <w:t>банкарска</w:t>
      </w:r>
      <w:r w:rsidR="003B02CA" w:rsidRPr="001C7E1D">
        <w:rPr>
          <w:rFonts w:cs="Arial"/>
          <w:lang w:val="sr-Cyrl-RS" w:eastAsia="zh-CN"/>
        </w:rPr>
        <w:t xml:space="preserve"> </w:t>
      </w:r>
      <w:r w:rsidRPr="001C7E1D">
        <w:rPr>
          <w:rFonts w:cs="Arial"/>
          <w:lang w:val="sr-Cyrl-RS" w:eastAsia="zh-CN"/>
        </w:rPr>
        <w:t>гаранција</w:t>
      </w:r>
      <w:r w:rsidR="003B02CA" w:rsidRPr="001C7E1D">
        <w:rPr>
          <w:rFonts w:cs="Arial"/>
          <w:lang w:val="sr-Cyrl-RS" w:eastAsia="zh-CN"/>
        </w:rPr>
        <w:t xml:space="preserve">), </w:t>
      </w:r>
      <w:r w:rsidRPr="001C7E1D">
        <w:rPr>
          <w:rFonts w:cs="Arial"/>
          <w:lang w:val="sr-Cyrl-RS" w:eastAsia="zh-CN"/>
        </w:rPr>
        <w:t>став</w:t>
      </w:r>
      <w:r w:rsidR="00EA318D">
        <w:rPr>
          <w:rFonts w:cs="Arial"/>
          <w:lang w:val="sr-Cyrl-RS" w:eastAsia="zh-CN"/>
        </w:rPr>
        <w:t>љ</w:t>
      </w:r>
      <w:r w:rsidRPr="001C7E1D">
        <w:rPr>
          <w:rFonts w:cs="Arial"/>
          <w:lang w:val="sr-Cyrl-RS" w:eastAsia="zh-CN"/>
        </w:rPr>
        <w:t>ају</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посебну</w:t>
      </w:r>
      <w:r w:rsidR="003B02CA" w:rsidRPr="001C7E1D">
        <w:rPr>
          <w:rFonts w:cs="Arial"/>
          <w:lang w:val="sr-Cyrl-RS" w:eastAsia="zh-CN"/>
        </w:rPr>
        <w:t xml:space="preserve"> </w:t>
      </w:r>
      <w:r w:rsidRPr="001C7E1D">
        <w:rPr>
          <w:rFonts w:cs="Arial"/>
          <w:lang w:val="sr-Cyrl-RS" w:eastAsia="zh-CN"/>
        </w:rPr>
        <w:t>фолију</w:t>
      </w:r>
      <w:r w:rsidR="003B02CA" w:rsidRPr="001C7E1D">
        <w:rPr>
          <w:rFonts w:cs="Arial"/>
          <w:lang w:val="sr-Cyrl-RS" w:eastAsia="zh-CN"/>
        </w:rPr>
        <w:t xml:space="preserve">, </w:t>
      </w:r>
      <w:r w:rsidRPr="001C7E1D">
        <w:rPr>
          <w:rFonts w:cs="Arial"/>
          <w:lang w:val="sr-Cyrl-RS" w:eastAsia="zh-CN"/>
        </w:rPr>
        <w:t>а</w:t>
      </w:r>
      <w:r w:rsidR="003B02CA" w:rsidRPr="001C7E1D">
        <w:rPr>
          <w:rFonts w:cs="Arial"/>
          <w:lang w:val="sr-Cyrl-RS" w:eastAsia="zh-CN"/>
        </w:rPr>
        <w:t xml:space="preserve"> </w:t>
      </w:r>
      <w:r w:rsidRPr="001C7E1D">
        <w:rPr>
          <w:rFonts w:cs="Arial"/>
          <w:lang w:val="sr-Cyrl-RS" w:eastAsia="zh-CN"/>
        </w:rPr>
        <w:t>на</w:t>
      </w:r>
      <w:r w:rsidR="003B02CA" w:rsidRPr="001C7E1D">
        <w:rPr>
          <w:rFonts w:cs="Arial"/>
          <w:lang w:val="sr-Cyrl-RS" w:eastAsia="zh-CN"/>
        </w:rPr>
        <w:t xml:space="preserve"> </w:t>
      </w:r>
      <w:r w:rsidRPr="001C7E1D">
        <w:rPr>
          <w:rFonts w:cs="Arial"/>
          <w:lang w:val="sr-Cyrl-RS" w:eastAsia="zh-CN"/>
        </w:rPr>
        <w:t>фолији</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видно</w:t>
      </w:r>
      <w:r w:rsidR="003B02CA" w:rsidRPr="001C7E1D">
        <w:rPr>
          <w:rFonts w:cs="Arial"/>
          <w:lang w:val="sr-Cyrl-RS" w:eastAsia="zh-CN"/>
        </w:rPr>
        <w:t xml:space="preserve"> </w:t>
      </w:r>
      <w:r w:rsidRPr="001C7E1D">
        <w:rPr>
          <w:rFonts w:cs="Arial"/>
          <w:lang w:val="sr-Cyrl-RS" w:eastAsia="zh-CN"/>
        </w:rPr>
        <w:t>означава</w:t>
      </w:r>
      <w:r w:rsidR="003B02CA" w:rsidRPr="001C7E1D">
        <w:rPr>
          <w:rFonts w:cs="Arial"/>
          <w:lang w:val="sr-Cyrl-RS" w:eastAsia="zh-CN"/>
        </w:rPr>
        <w:t xml:space="preserve"> </w:t>
      </w:r>
      <w:r w:rsidRPr="001C7E1D">
        <w:rPr>
          <w:rFonts w:cs="Arial"/>
          <w:lang w:val="sr-Cyrl-RS" w:eastAsia="zh-CN"/>
        </w:rPr>
        <w:t>редни</w:t>
      </w:r>
      <w:r w:rsidR="003B02CA" w:rsidRPr="001C7E1D">
        <w:rPr>
          <w:rFonts w:cs="Arial"/>
          <w:lang w:val="sr-Cyrl-RS" w:eastAsia="zh-CN"/>
        </w:rPr>
        <w:t xml:space="preserve"> </w:t>
      </w:r>
      <w:r w:rsidRPr="001C7E1D">
        <w:rPr>
          <w:rFonts w:cs="Arial"/>
          <w:lang w:val="sr-Cyrl-RS" w:eastAsia="zh-CN"/>
        </w:rPr>
        <w:t>број</w:t>
      </w:r>
      <w:r w:rsidR="003B02CA" w:rsidRPr="001C7E1D">
        <w:rPr>
          <w:rFonts w:cs="Arial"/>
          <w:lang w:val="sr-Cyrl-RS" w:eastAsia="zh-CN"/>
        </w:rPr>
        <w:t xml:space="preserve"> </w:t>
      </w:r>
      <w:r w:rsidRPr="001C7E1D">
        <w:rPr>
          <w:rFonts w:cs="Arial"/>
          <w:lang w:val="sr-Cyrl-RS" w:eastAsia="zh-CN"/>
        </w:rPr>
        <w:t>странице</w:t>
      </w:r>
      <w:r w:rsidR="003B02CA" w:rsidRPr="001C7E1D">
        <w:rPr>
          <w:rFonts w:cs="Arial"/>
          <w:lang w:val="sr-Cyrl-RS" w:eastAsia="zh-CN"/>
        </w:rPr>
        <w:t xml:space="preserve"> </w:t>
      </w:r>
      <w:r w:rsidRPr="001C7E1D">
        <w:rPr>
          <w:rFonts w:cs="Arial"/>
          <w:lang w:val="sr-Cyrl-RS" w:eastAsia="zh-CN"/>
        </w:rPr>
        <w:t>листа</w:t>
      </w:r>
      <w:r w:rsidR="003B02CA" w:rsidRPr="001C7E1D">
        <w:rPr>
          <w:rFonts w:cs="Arial"/>
          <w:lang w:val="sr-Cyrl-RS" w:eastAsia="zh-CN"/>
        </w:rPr>
        <w:t xml:space="preserve"> </w:t>
      </w:r>
      <w:r w:rsidRPr="001C7E1D">
        <w:rPr>
          <w:rFonts w:cs="Arial"/>
          <w:lang w:val="sr-Cyrl-RS" w:eastAsia="zh-CN"/>
        </w:rPr>
        <w:t>из</w:t>
      </w:r>
      <w:r w:rsidR="003B02CA" w:rsidRPr="001C7E1D">
        <w:rPr>
          <w:rFonts w:cs="Arial"/>
          <w:lang w:val="sr-Cyrl-RS" w:eastAsia="zh-CN"/>
        </w:rPr>
        <w:t xml:space="preserve"> </w:t>
      </w:r>
      <w:r w:rsidRPr="001C7E1D">
        <w:rPr>
          <w:rFonts w:cs="Arial"/>
          <w:lang w:val="sr-Cyrl-RS" w:eastAsia="zh-CN"/>
        </w:rPr>
        <w:t>понуде</w:t>
      </w:r>
      <w:r w:rsidR="003B02CA" w:rsidRPr="001C7E1D">
        <w:rPr>
          <w:rFonts w:cs="Arial"/>
          <w:lang w:val="sr-Cyrl-RS" w:eastAsia="zh-CN"/>
        </w:rPr>
        <w:t xml:space="preserve">. </w:t>
      </w:r>
      <w:r w:rsidRPr="001C7E1D">
        <w:rPr>
          <w:rFonts w:cs="Arial"/>
          <w:lang w:val="sr-Cyrl-RS" w:eastAsia="zh-CN"/>
        </w:rPr>
        <w:t>Фолија</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мора</w:t>
      </w:r>
      <w:r w:rsidR="003B02CA" w:rsidRPr="001C7E1D">
        <w:rPr>
          <w:rFonts w:cs="Arial"/>
          <w:lang w:val="sr-Cyrl-RS" w:eastAsia="zh-CN"/>
        </w:rPr>
        <w:t xml:space="preserve"> </w:t>
      </w:r>
      <w:r w:rsidRPr="001C7E1D">
        <w:rPr>
          <w:rFonts w:cs="Arial"/>
          <w:lang w:val="sr-Cyrl-RS" w:eastAsia="zh-CN"/>
        </w:rPr>
        <w:t>залепити</w:t>
      </w:r>
      <w:r w:rsidR="003B02CA" w:rsidRPr="001C7E1D">
        <w:rPr>
          <w:rFonts w:cs="Arial"/>
          <w:lang w:val="sr-Cyrl-RS" w:eastAsia="zh-CN"/>
        </w:rPr>
        <w:t xml:space="preserve"> </w:t>
      </w:r>
      <w:r w:rsidRPr="001C7E1D">
        <w:rPr>
          <w:rFonts w:cs="Arial"/>
          <w:lang w:val="sr-Cyrl-RS" w:eastAsia="zh-CN"/>
        </w:rPr>
        <w:t>при</w:t>
      </w:r>
      <w:r w:rsidR="003B02CA" w:rsidRPr="001C7E1D">
        <w:rPr>
          <w:rFonts w:cs="Arial"/>
          <w:lang w:val="sr-Cyrl-RS" w:eastAsia="zh-CN"/>
        </w:rPr>
        <w:t xml:space="preserve"> </w:t>
      </w:r>
      <w:r w:rsidRPr="001C7E1D">
        <w:rPr>
          <w:rFonts w:cs="Arial"/>
          <w:lang w:val="sr-Cyrl-RS" w:eastAsia="zh-CN"/>
        </w:rPr>
        <w:t>врху</w:t>
      </w:r>
      <w:r w:rsidR="003B02CA" w:rsidRPr="001C7E1D">
        <w:rPr>
          <w:rFonts w:cs="Arial"/>
          <w:lang w:val="sr-Cyrl-RS" w:eastAsia="zh-CN"/>
        </w:rPr>
        <w:t xml:space="preserve"> </w:t>
      </w:r>
      <w:r w:rsidRPr="001C7E1D">
        <w:rPr>
          <w:rFonts w:cs="Arial"/>
          <w:lang w:val="sr-Cyrl-RS" w:eastAsia="zh-CN"/>
        </w:rPr>
        <w:t>како</w:t>
      </w:r>
      <w:r w:rsidR="003B02CA" w:rsidRPr="001C7E1D">
        <w:rPr>
          <w:rFonts w:cs="Arial"/>
          <w:lang w:val="sr-Cyrl-RS" w:eastAsia="zh-CN"/>
        </w:rPr>
        <w:t xml:space="preserve"> </w:t>
      </w:r>
      <w:r w:rsidRPr="001C7E1D">
        <w:rPr>
          <w:rFonts w:cs="Arial"/>
          <w:lang w:val="sr-Cyrl-RS" w:eastAsia="zh-CN"/>
        </w:rPr>
        <w:t>би</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докази</w:t>
      </w:r>
      <w:r w:rsidR="003B02CA" w:rsidRPr="001C7E1D">
        <w:rPr>
          <w:rFonts w:cs="Arial"/>
          <w:lang w:val="sr-Cyrl-RS" w:eastAsia="zh-CN"/>
        </w:rPr>
        <w:t xml:space="preserve">, </w:t>
      </w:r>
      <w:r w:rsidRPr="001C7E1D">
        <w:rPr>
          <w:rFonts w:cs="Arial"/>
          <w:lang w:val="sr-Cyrl-RS" w:eastAsia="zh-CN"/>
        </w:rPr>
        <w:t>који</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због</w:t>
      </w:r>
      <w:r w:rsidR="003B02CA" w:rsidRPr="001C7E1D">
        <w:rPr>
          <w:rFonts w:cs="Arial"/>
          <w:lang w:val="sr-Cyrl-RS" w:eastAsia="zh-CN"/>
        </w:rPr>
        <w:t xml:space="preserve"> </w:t>
      </w:r>
      <w:r w:rsidRPr="001C7E1D">
        <w:rPr>
          <w:rFonts w:cs="Arial"/>
          <w:lang w:val="sr-Cyrl-RS" w:eastAsia="zh-CN"/>
        </w:rPr>
        <w:t>своје</w:t>
      </w:r>
      <w:r w:rsidR="003B02CA" w:rsidRPr="001C7E1D">
        <w:rPr>
          <w:rFonts w:cs="Arial"/>
          <w:lang w:val="sr-Cyrl-RS" w:eastAsia="zh-CN"/>
        </w:rPr>
        <w:t xml:space="preserve"> </w:t>
      </w:r>
      <w:r w:rsidRPr="001C7E1D">
        <w:rPr>
          <w:rFonts w:cs="Arial"/>
          <w:lang w:val="sr-Cyrl-RS" w:eastAsia="zh-CN"/>
        </w:rPr>
        <w:t>важности</w:t>
      </w:r>
      <w:r w:rsidR="003B02CA" w:rsidRPr="001C7E1D">
        <w:rPr>
          <w:rFonts w:cs="Arial"/>
          <w:lang w:val="sr-Cyrl-RS" w:eastAsia="zh-CN"/>
        </w:rPr>
        <w:t xml:space="preserve"> </w:t>
      </w:r>
      <w:r w:rsidRPr="001C7E1D">
        <w:rPr>
          <w:rFonts w:cs="Arial"/>
          <w:lang w:val="sr-Cyrl-RS" w:eastAsia="zh-CN"/>
        </w:rPr>
        <w:t>не</w:t>
      </w:r>
      <w:r w:rsidR="003B02CA" w:rsidRPr="001C7E1D">
        <w:rPr>
          <w:rFonts w:cs="Arial"/>
          <w:lang w:val="sr-Cyrl-RS" w:eastAsia="zh-CN"/>
        </w:rPr>
        <w:t xml:space="preserve"> </w:t>
      </w:r>
      <w:r w:rsidRPr="001C7E1D">
        <w:rPr>
          <w:rFonts w:cs="Arial"/>
          <w:lang w:val="sr-Cyrl-RS" w:eastAsia="zh-CN"/>
        </w:rPr>
        <w:t>смеју</w:t>
      </w:r>
      <w:r w:rsidR="003B02CA" w:rsidRPr="001C7E1D">
        <w:rPr>
          <w:rFonts w:cs="Arial"/>
          <w:lang w:val="sr-Cyrl-RS" w:eastAsia="zh-CN"/>
        </w:rPr>
        <w:t xml:space="preserve"> </w:t>
      </w:r>
      <w:r w:rsidRPr="001C7E1D">
        <w:rPr>
          <w:rFonts w:cs="Arial"/>
          <w:lang w:val="sr-Cyrl-RS" w:eastAsia="zh-CN"/>
        </w:rPr>
        <w:t>оштетити</w:t>
      </w:r>
      <w:r w:rsidR="003B02CA" w:rsidRPr="001C7E1D">
        <w:rPr>
          <w:rFonts w:cs="Arial"/>
          <w:lang w:val="sr-Cyrl-RS" w:eastAsia="zh-CN"/>
        </w:rPr>
        <w:t xml:space="preserve">, </w:t>
      </w:r>
      <w:r w:rsidRPr="001C7E1D">
        <w:rPr>
          <w:rFonts w:cs="Arial"/>
          <w:lang w:val="sr-Cyrl-RS" w:eastAsia="zh-CN"/>
        </w:rPr>
        <w:t>заштитили</w:t>
      </w:r>
      <w:r w:rsidR="003B02CA" w:rsidRPr="001C7E1D">
        <w:rPr>
          <w:rFonts w:cs="Arial"/>
          <w:lang w:val="sr-Cyrl-RS" w:eastAsia="zh-CN"/>
        </w:rPr>
        <w:t>.</w:t>
      </w:r>
    </w:p>
    <w:p w14:paraId="2D0F677E" w14:textId="77777777" w:rsidR="003B02CA" w:rsidRPr="001C7E1D" w:rsidRDefault="003B02CA" w:rsidP="000E6583">
      <w:pPr>
        <w:spacing w:before="0"/>
        <w:rPr>
          <w:rFonts w:cs="Arial"/>
          <w:lang w:val="sr-Cyrl-RS" w:eastAsia="zh-CN"/>
        </w:rPr>
      </w:pPr>
    </w:p>
    <w:p w14:paraId="430221F8" w14:textId="6195F25C" w:rsidR="003B02CA" w:rsidRPr="001C7E1D" w:rsidRDefault="007F3DB8" w:rsidP="000E6583">
      <w:pPr>
        <w:spacing w:before="0"/>
        <w:rPr>
          <w:rFonts w:cs="Arial"/>
          <w:lang w:val="sr-Cyrl-RS" w:eastAsia="zh-CN"/>
        </w:rPr>
      </w:pPr>
      <w:r w:rsidRPr="001C7E1D">
        <w:rPr>
          <w:rFonts w:cs="Arial"/>
          <w:lang w:val="sr-Cyrl-RS" w:eastAsia="zh-CN"/>
        </w:rPr>
        <w:t>Понуђач</w:t>
      </w:r>
      <w:r w:rsidR="003B02CA" w:rsidRPr="001C7E1D">
        <w:rPr>
          <w:rFonts w:cs="Arial"/>
          <w:lang w:val="sr-Cyrl-RS" w:eastAsia="zh-CN"/>
        </w:rPr>
        <w:t xml:space="preserve"> </w:t>
      </w:r>
      <w:r w:rsidRPr="001C7E1D">
        <w:rPr>
          <w:rFonts w:cs="Arial"/>
          <w:lang w:val="sr-Cyrl-RS" w:eastAsia="zh-CN"/>
        </w:rPr>
        <w:t>подноси</w:t>
      </w:r>
      <w:r w:rsidR="003B02CA" w:rsidRPr="001C7E1D">
        <w:rPr>
          <w:rFonts w:cs="Arial"/>
          <w:lang w:val="sr-Cyrl-RS" w:eastAsia="zh-CN"/>
        </w:rPr>
        <w:t xml:space="preserve"> </w:t>
      </w:r>
      <w:r w:rsidRPr="001C7E1D">
        <w:rPr>
          <w:rFonts w:cs="Arial"/>
          <w:lang w:val="sr-Cyrl-RS" w:eastAsia="zh-CN"/>
        </w:rPr>
        <w:t>понуду</w:t>
      </w:r>
      <w:r w:rsidR="003B02CA" w:rsidRPr="001C7E1D">
        <w:rPr>
          <w:rFonts w:cs="Arial"/>
          <w:lang w:val="sr-Cyrl-RS" w:eastAsia="zh-CN"/>
        </w:rPr>
        <w:t xml:space="preserve"> </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затвореној</w:t>
      </w:r>
      <w:r w:rsidR="003B02CA" w:rsidRPr="001C7E1D">
        <w:rPr>
          <w:rFonts w:cs="Arial"/>
          <w:lang w:val="sr-Cyrl-RS" w:eastAsia="zh-CN"/>
        </w:rPr>
        <w:t xml:space="preserve"> </w:t>
      </w:r>
      <w:r w:rsidRPr="001C7E1D">
        <w:rPr>
          <w:rFonts w:cs="Arial"/>
          <w:lang w:val="sr-Cyrl-RS" w:eastAsia="zh-CN"/>
        </w:rPr>
        <w:t>коверти</w:t>
      </w:r>
      <w:r w:rsidR="003B02CA" w:rsidRPr="001C7E1D">
        <w:rPr>
          <w:rFonts w:cs="Arial"/>
          <w:lang w:val="sr-Cyrl-RS" w:eastAsia="zh-CN"/>
        </w:rPr>
        <w:t xml:space="preserve"> </w:t>
      </w:r>
      <w:r w:rsidRPr="001C7E1D">
        <w:rPr>
          <w:rFonts w:cs="Arial"/>
          <w:lang w:val="sr-Cyrl-RS" w:eastAsia="zh-CN"/>
        </w:rPr>
        <w:t>или</w:t>
      </w:r>
      <w:r w:rsidR="003B02CA" w:rsidRPr="001C7E1D">
        <w:rPr>
          <w:rFonts w:cs="Arial"/>
          <w:lang w:val="sr-Cyrl-RS" w:eastAsia="zh-CN"/>
        </w:rPr>
        <w:t xml:space="preserve"> </w:t>
      </w:r>
      <w:r w:rsidRPr="001C7E1D">
        <w:rPr>
          <w:rFonts w:cs="Arial"/>
          <w:lang w:val="sr-Cyrl-RS" w:eastAsia="zh-CN"/>
        </w:rPr>
        <w:t>кутији</w:t>
      </w:r>
      <w:r w:rsidR="003B02CA" w:rsidRPr="001C7E1D">
        <w:rPr>
          <w:rFonts w:cs="Arial"/>
          <w:lang w:val="sr-Cyrl-RS" w:eastAsia="zh-CN"/>
        </w:rPr>
        <w:t xml:space="preserve">, </w:t>
      </w:r>
      <w:r w:rsidRPr="001C7E1D">
        <w:rPr>
          <w:rFonts w:cs="Arial"/>
          <w:lang w:val="sr-Cyrl-RS" w:eastAsia="zh-CN"/>
        </w:rPr>
        <w:t>тако</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при</w:t>
      </w:r>
      <w:r w:rsidR="003B02CA" w:rsidRPr="001C7E1D">
        <w:rPr>
          <w:rFonts w:cs="Arial"/>
          <w:lang w:val="sr-Cyrl-RS" w:eastAsia="zh-CN"/>
        </w:rPr>
        <w:t xml:space="preserve"> </w:t>
      </w:r>
      <w:r w:rsidRPr="001C7E1D">
        <w:rPr>
          <w:rFonts w:cs="Arial"/>
          <w:lang w:val="sr-Cyrl-RS" w:eastAsia="zh-CN"/>
        </w:rPr>
        <w:t>отвара</w:t>
      </w:r>
      <w:r w:rsidR="00EA318D">
        <w:rPr>
          <w:rFonts w:cs="Arial"/>
          <w:lang w:val="sr-Cyrl-RS" w:eastAsia="zh-CN"/>
        </w:rPr>
        <w:t>њ</w:t>
      </w:r>
      <w:r w:rsidRPr="001C7E1D">
        <w:rPr>
          <w:rFonts w:cs="Arial"/>
          <w:lang w:val="sr-Cyrl-RS" w:eastAsia="zh-CN"/>
        </w:rPr>
        <w:t>у</w:t>
      </w:r>
      <w:r w:rsidR="003B02CA" w:rsidRPr="001C7E1D">
        <w:rPr>
          <w:rFonts w:cs="Arial"/>
          <w:lang w:val="sr-Cyrl-RS" w:eastAsia="zh-CN"/>
        </w:rPr>
        <w:t xml:space="preserve"> </w:t>
      </w:r>
      <w:r w:rsidRPr="001C7E1D">
        <w:rPr>
          <w:rFonts w:cs="Arial"/>
          <w:lang w:val="sr-Cyrl-RS" w:eastAsia="zh-CN"/>
        </w:rPr>
        <w:t>са</w:t>
      </w:r>
      <w:r w:rsidR="003B02CA" w:rsidRPr="001C7E1D">
        <w:rPr>
          <w:rFonts w:cs="Arial"/>
          <w:lang w:val="sr-Cyrl-RS" w:eastAsia="zh-CN"/>
        </w:rPr>
        <w:t xml:space="preserve"> </w:t>
      </w:r>
      <w:r w:rsidRPr="001C7E1D">
        <w:rPr>
          <w:rFonts w:cs="Arial"/>
          <w:lang w:val="sr-Cyrl-RS" w:eastAsia="zh-CN"/>
        </w:rPr>
        <w:t>сигурношћу</w:t>
      </w:r>
      <w:r w:rsidR="003B02CA" w:rsidRPr="001C7E1D">
        <w:rPr>
          <w:rFonts w:cs="Arial"/>
          <w:lang w:val="sr-Cyrl-RS" w:eastAsia="zh-CN"/>
        </w:rPr>
        <w:t xml:space="preserve"> </w:t>
      </w:r>
      <w:r w:rsidRPr="001C7E1D">
        <w:rPr>
          <w:rFonts w:cs="Arial"/>
          <w:lang w:val="sr-Cyrl-RS" w:eastAsia="zh-CN"/>
        </w:rPr>
        <w:t>може</w:t>
      </w:r>
      <w:r w:rsidR="003B02CA" w:rsidRPr="001C7E1D">
        <w:rPr>
          <w:rFonts w:cs="Arial"/>
          <w:lang w:val="sr-Cyrl-RS" w:eastAsia="zh-CN"/>
        </w:rPr>
        <w:t xml:space="preserve"> </w:t>
      </w:r>
      <w:r w:rsidRPr="001C7E1D">
        <w:rPr>
          <w:rFonts w:cs="Arial"/>
          <w:lang w:val="sr-Cyrl-RS" w:eastAsia="zh-CN"/>
        </w:rPr>
        <w:t>зак</w:t>
      </w:r>
      <w:r w:rsidR="00EA318D">
        <w:rPr>
          <w:rFonts w:cs="Arial"/>
          <w:lang w:val="sr-Cyrl-RS" w:eastAsia="zh-CN"/>
        </w:rPr>
        <w:t>љ</w:t>
      </w:r>
      <w:r w:rsidRPr="001C7E1D">
        <w:rPr>
          <w:rFonts w:cs="Arial"/>
          <w:lang w:val="sr-Cyrl-RS" w:eastAsia="zh-CN"/>
        </w:rPr>
        <w:t>учити</w:t>
      </w:r>
      <w:r w:rsidR="003B02CA" w:rsidRPr="001C7E1D">
        <w:rPr>
          <w:rFonts w:cs="Arial"/>
          <w:lang w:val="sr-Cyrl-RS" w:eastAsia="zh-CN"/>
        </w:rPr>
        <w:t xml:space="preserve"> </w:t>
      </w:r>
      <w:r w:rsidRPr="001C7E1D">
        <w:rPr>
          <w:rFonts w:cs="Arial"/>
          <w:lang w:val="sr-Cyrl-RS" w:eastAsia="zh-CN"/>
        </w:rPr>
        <w:t>да</w:t>
      </w:r>
      <w:r w:rsidR="003B02CA" w:rsidRPr="001C7E1D">
        <w:rPr>
          <w:rFonts w:cs="Arial"/>
          <w:lang w:val="sr-Cyrl-RS" w:eastAsia="zh-CN"/>
        </w:rPr>
        <w:t xml:space="preserve"> </w:t>
      </w:r>
      <w:r w:rsidRPr="001C7E1D">
        <w:rPr>
          <w:rFonts w:cs="Arial"/>
          <w:lang w:val="sr-Cyrl-RS" w:eastAsia="zh-CN"/>
        </w:rPr>
        <w:t>се</w:t>
      </w:r>
      <w:r w:rsidR="003B02CA" w:rsidRPr="001C7E1D">
        <w:rPr>
          <w:rFonts w:cs="Arial"/>
          <w:lang w:val="sr-Cyrl-RS" w:eastAsia="zh-CN"/>
        </w:rPr>
        <w:t xml:space="preserve"> </w:t>
      </w:r>
      <w:r w:rsidRPr="001C7E1D">
        <w:rPr>
          <w:rFonts w:cs="Arial"/>
          <w:lang w:val="sr-Cyrl-RS" w:eastAsia="zh-CN"/>
        </w:rPr>
        <w:t>први</w:t>
      </w:r>
      <w:r w:rsidR="003B02CA" w:rsidRPr="001C7E1D">
        <w:rPr>
          <w:rFonts w:cs="Arial"/>
          <w:lang w:val="sr-Cyrl-RS" w:eastAsia="zh-CN"/>
        </w:rPr>
        <w:t xml:space="preserve"> </w:t>
      </w:r>
      <w:r w:rsidRPr="001C7E1D">
        <w:rPr>
          <w:rFonts w:cs="Arial"/>
          <w:lang w:val="sr-Cyrl-RS" w:eastAsia="zh-CN"/>
        </w:rPr>
        <w:t>пут</w:t>
      </w:r>
      <w:r w:rsidR="003B02CA" w:rsidRPr="001C7E1D">
        <w:rPr>
          <w:rFonts w:cs="Arial"/>
          <w:lang w:val="sr-Cyrl-RS" w:eastAsia="zh-CN"/>
        </w:rPr>
        <w:t xml:space="preserve"> </w:t>
      </w:r>
      <w:r w:rsidRPr="001C7E1D">
        <w:rPr>
          <w:rFonts w:cs="Arial"/>
          <w:lang w:val="sr-Cyrl-RS" w:eastAsia="zh-CN"/>
        </w:rPr>
        <w:t>отвара</w:t>
      </w:r>
      <w:r w:rsidR="003B02CA" w:rsidRPr="001C7E1D">
        <w:rPr>
          <w:rFonts w:cs="Arial"/>
          <w:lang w:val="sr-Cyrl-RS" w:eastAsia="zh-CN"/>
        </w:rPr>
        <w:t xml:space="preserve">, </w:t>
      </w:r>
      <w:r w:rsidRPr="001C7E1D">
        <w:rPr>
          <w:rFonts w:cs="Arial"/>
          <w:lang w:val="sr-Cyrl-RS" w:eastAsia="zh-CN"/>
        </w:rPr>
        <w:t>на</w:t>
      </w:r>
      <w:r w:rsidR="003B02CA" w:rsidRPr="001C7E1D">
        <w:rPr>
          <w:rFonts w:cs="Arial"/>
          <w:lang w:val="sr-Cyrl-RS" w:eastAsia="zh-CN"/>
        </w:rPr>
        <w:t xml:space="preserve"> </w:t>
      </w:r>
      <w:r w:rsidRPr="001C7E1D">
        <w:rPr>
          <w:rFonts w:cs="Arial"/>
          <w:lang w:val="sr-Cyrl-RS" w:eastAsia="zh-CN"/>
        </w:rPr>
        <w:t>адресу</w:t>
      </w:r>
      <w:r w:rsidR="006516C4">
        <w:rPr>
          <w:rFonts w:cs="Arial"/>
          <w:lang w:val="sr-Cyrl-RS" w:eastAsia="zh-CN"/>
        </w:rPr>
        <w:t xml:space="preserve"> </w:t>
      </w:r>
      <w:r w:rsidR="006516C4" w:rsidRPr="006516C4">
        <w:rPr>
          <w:rFonts w:cs="Arial"/>
          <w:lang w:val="sr-Cyrl-RS" w:eastAsia="zh-CN"/>
        </w:rPr>
        <w:t>назначену у јавном позиву</w:t>
      </w:r>
      <w:r w:rsidR="003B02CA" w:rsidRPr="006516C4">
        <w:rPr>
          <w:rFonts w:cs="Arial"/>
          <w:lang w:val="sr-Cyrl-RS" w:eastAsia="zh-CN"/>
        </w:rPr>
        <w:t xml:space="preserve">, </w:t>
      </w:r>
      <w:r w:rsidRPr="006516C4">
        <w:rPr>
          <w:rFonts w:cs="Arial"/>
          <w:lang w:val="sr-Cyrl-RS" w:eastAsia="zh-CN"/>
        </w:rPr>
        <w:t>са</w:t>
      </w:r>
      <w:r w:rsidR="003B02CA" w:rsidRPr="006516C4">
        <w:rPr>
          <w:rFonts w:cs="Arial"/>
          <w:lang w:val="sr-Cyrl-RS" w:eastAsia="zh-CN"/>
        </w:rPr>
        <w:t xml:space="preserve"> </w:t>
      </w:r>
      <w:r w:rsidRPr="006516C4">
        <w:rPr>
          <w:rFonts w:cs="Arial"/>
          <w:lang w:val="sr-Cyrl-RS" w:eastAsia="zh-CN"/>
        </w:rPr>
        <w:t>назна</w:t>
      </w:r>
      <w:r w:rsidRPr="00EA05AF">
        <w:rPr>
          <w:rFonts w:cs="Arial"/>
          <w:lang w:val="sr-Cyrl-RS" w:eastAsia="zh-CN"/>
        </w:rPr>
        <w:t>ком</w:t>
      </w:r>
      <w:r w:rsidR="003B02CA" w:rsidRPr="00EA05AF">
        <w:rPr>
          <w:rFonts w:cs="Arial"/>
          <w:lang w:val="sr-Cyrl-RS" w:eastAsia="zh-CN"/>
        </w:rPr>
        <w:t>:</w:t>
      </w:r>
      <w:r w:rsidR="003B02CA" w:rsidRPr="001C7E1D">
        <w:rPr>
          <w:rFonts w:cs="Arial"/>
          <w:lang w:val="sr-Cyrl-RS" w:eastAsia="zh-CN"/>
        </w:rPr>
        <w:t xml:space="preserve"> </w:t>
      </w:r>
    </w:p>
    <w:p w14:paraId="43DDEEBA" w14:textId="77777777" w:rsidR="00D035A1" w:rsidRPr="001C7E1D" w:rsidRDefault="00D035A1" w:rsidP="000E6583">
      <w:pPr>
        <w:pStyle w:val="BodyText"/>
        <w:spacing w:before="0"/>
        <w:rPr>
          <w:rFonts w:cs="Arial"/>
          <w:b/>
          <w:sz w:val="22"/>
          <w:szCs w:val="22"/>
          <w:lang w:val="sr-Cyrl-RS"/>
        </w:rPr>
      </w:pPr>
    </w:p>
    <w:p w14:paraId="341C21EC" w14:textId="495B4B34" w:rsidR="006254A1" w:rsidRPr="001C7E1D" w:rsidRDefault="00D035A1" w:rsidP="000E6583">
      <w:pPr>
        <w:spacing w:before="0"/>
        <w:rPr>
          <w:rFonts w:cs="Arial"/>
          <w:b/>
          <w:lang w:val="sr-Cyrl-RS" w:eastAsia="ar-SA"/>
        </w:rPr>
      </w:pPr>
      <w:r w:rsidRPr="001C7E1D">
        <w:rPr>
          <w:rFonts w:cs="Arial"/>
          <w:b/>
          <w:lang w:val="sr-Cyrl-RS" w:eastAsia="ar-SA"/>
        </w:rPr>
        <w:t>„</w:t>
      </w:r>
      <w:r w:rsidR="007F3DB8" w:rsidRPr="001C7E1D">
        <w:rPr>
          <w:rFonts w:cs="Arial"/>
          <w:b/>
          <w:lang w:val="sr-Cyrl-RS" w:eastAsia="ar-SA"/>
        </w:rPr>
        <w:t>Понуда</w:t>
      </w:r>
      <w:r w:rsidRPr="001C7E1D">
        <w:rPr>
          <w:rFonts w:cs="Arial"/>
          <w:b/>
          <w:lang w:val="sr-Cyrl-RS" w:eastAsia="ar-SA"/>
        </w:rPr>
        <w:t xml:space="preserve"> </w:t>
      </w:r>
      <w:r w:rsidR="007F3DB8" w:rsidRPr="001C7E1D">
        <w:rPr>
          <w:rFonts w:cs="Arial"/>
          <w:b/>
          <w:lang w:val="sr-Cyrl-RS" w:eastAsia="ar-SA"/>
        </w:rPr>
        <w:t>за</w:t>
      </w:r>
      <w:r w:rsidRPr="001C7E1D">
        <w:rPr>
          <w:rFonts w:cs="Arial"/>
          <w:b/>
          <w:lang w:val="sr-Cyrl-RS" w:eastAsia="ar-SA"/>
        </w:rPr>
        <w:t xml:space="preserve"> </w:t>
      </w:r>
      <w:r w:rsidR="007F3DB8" w:rsidRPr="001C7E1D">
        <w:rPr>
          <w:rFonts w:cs="Arial"/>
          <w:b/>
          <w:lang w:val="sr-Cyrl-RS" w:eastAsia="ar-SA"/>
        </w:rPr>
        <w:t>јавну</w:t>
      </w:r>
      <w:r w:rsidRPr="001C7E1D">
        <w:rPr>
          <w:rFonts w:cs="Arial"/>
          <w:b/>
          <w:lang w:val="sr-Cyrl-RS" w:eastAsia="ar-SA"/>
        </w:rPr>
        <w:t xml:space="preserve"> </w:t>
      </w:r>
      <w:r w:rsidR="007F3DB8" w:rsidRPr="001C7E1D">
        <w:rPr>
          <w:rFonts w:cs="Arial"/>
          <w:b/>
          <w:lang w:val="sr-Cyrl-RS" w:eastAsia="ar-SA"/>
        </w:rPr>
        <w:t>набавку</w:t>
      </w:r>
      <w:r w:rsidRPr="001C7E1D">
        <w:rPr>
          <w:rFonts w:cs="Arial"/>
          <w:b/>
          <w:lang w:val="sr-Cyrl-RS" w:eastAsia="ar-SA"/>
        </w:rPr>
        <w:t xml:space="preserve"> </w:t>
      </w:r>
      <w:r w:rsidR="007F3DB8" w:rsidRPr="001C7E1D">
        <w:rPr>
          <w:rFonts w:cs="Arial"/>
          <w:b/>
          <w:lang w:val="sr-Cyrl-RS" w:eastAsia="ar-SA"/>
        </w:rPr>
        <w:t>услуга</w:t>
      </w:r>
      <w:r w:rsidRPr="001C7E1D">
        <w:rPr>
          <w:rFonts w:cs="Arial"/>
          <w:b/>
          <w:lang w:val="sr-Cyrl-RS" w:eastAsia="ar-SA"/>
        </w:rPr>
        <w:t xml:space="preserve">: </w:t>
      </w:r>
      <w:r w:rsidR="00F32B66" w:rsidRPr="00F32B66">
        <w:rPr>
          <w:rFonts w:cs="Arial"/>
          <w:b/>
          <w:lang w:val="sr-Cyrl-RS" w:eastAsia="ar-SA"/>
        </w:rPr>
        <w:t>ОДГ ТЕНТ А: Пратеће услуге у реализацији пројекта - испитивања, анализе, прорачуни</w:t>
      </w:r>
      <w:r w:rsidR="00C05D06" w:rsidRPr="001C7E1D">
        <w:rPr>
          <w:rFonts w:cs="Arial"/>
          <w:b/>
          <w:lang w:val="sr-Cyrl-RS" w:eastAsia="ar-SA"/>
        </w:rPr>
        <w:t xml:space="preserve">, </w:t>
      </w:r>
      <w:r w:rsidR="00F32B66" w:rsidRPr="00F32B66">
        <w:rPr>
          <w:rFonts w:cs="Arial"/>
          <w:b/>
          <w:sz w:val="24"/>
          <w:szCs w:val="24"/>
          <w:lang w:val="sr-Cyrl-CS"/>
        </w:rPr>
        <w:t>ЈН/1000/0453/2018 (612/2018)</w:t>
      </w:r>
      <w:r w:rsidR="00EA05AF">
        <w:rPr>
          <w:rFonts w:cs="Arial"/>
          <w:b/>
          <w:lang w:val="sr-Cyrl-RS" w:eastAsia="ar-SA"/>
        </w:rPr>
        <w:t xml:space="preserve"> -</w:t>
      </w:r>
      <w:r w:rsidR="00AE3FD8" w:rsidRPr="001C7E1D">
        <w:rPr>
          <w:rFonts w:cs="Arial"/>
          <w:b/>
          <w:lang w:val="sr-Cyrl-RS" w:eastAsia="ar-SA"/>
        </w:rPr>
        <w:t xml:space="preserve"> </w:t>
      </w:r>
      <w:r w:rsidR="007F3DB8" w:rsidRPr="001C7E1D">
        <w:rPr>
          <w:rFonts w:cs="Arial"/>
          <w:b/>
          <w:lang w:val="sr-Cyrl-RS" w:eastAsia="ar-SA"/>
        </w:rPr>
        <w:t>Н</w:t>
      </w:r>
      <w:r w:rsidR="00AE3FD8" w:rsidRPr="001C7E1D">
        <w:rPr>
          <w:rFonts w:cs="Arial"/>
          <w:b/>
          <w:lang w:val="sr-Cyrl-RS" w:eastAsia="ar-SA"/>
        </w:rPr>
        <w:t xml:space="preserve">E </w:t>
      </w:r>
      <w:r w:rsidR="007F3DB8" w:rsidRPr="001C7E1D">
        <w:rPr>
          <w:rFonts w:cs="Arial"/>
          <w:b/>
          <w:lang w:val="sr-Cyrl-RS" w:eastAsia="ar-SA"/>
        </w:rPr>
        <w:t>ОТ</w:t>
      </w:r>
      <w:r w:rsidR="006B6720">
        <w:rPr>
          <w:rFonts w:cs="Arial"/>
          <w:b/>
          <w:lang w:val="sr-Cyrl-RS" w:eastAsia="ar-SA"/>
        </w:rPr>
        <w:t>В</w:t>
      </w:r>
      <w:r w:rsidR="00AE3FD8" w:rsidRPr="001C7E1D">
        <w:rPr>
          <w:rFonts w:cs="Arial"/>
          <w:b/>
          <w:lang w:val="sr-Cyrl-RS" w:eastAsia="ar-SA"/>
        </w:rPr>
        <w:t>A</w:t>
      </w:r>
      <w:r w:rsidR="006B6720">
        <w:rPr>
          <w:rFonts w:cs="Arial"/>
          <w:b/>
          <w:lang w:val="sr-Cyrl-RS" w:eastAsia="ar-SA"/>
        </w:rPr>
        <w:t>Р</w:t>
      </w:r>
      <w:r w:rsidR="00AE3FD8" w:rsidRPr="001C7E1D">
        <w:rPr>
          <w:rFonts w:cs="Arial"/>
          <w:b/>
          <w:lang w:val="sr-Cyrl-RS" w:eastAsia="ar-SA"/>
        </w:rPr>
        <w:t>A</w:t>
      </w:r>
      <w:r w:rsidR="007F3DB8" w:rsidRPr="001C7E1D">
        <w:rPr>
          <w:rFonts w:cs="Arial"/>
          <w:b/>
          <w:lang w:val="sr-Cyrl-RS" w:eastAsia="ar-SA"/>
        </w:rPr>
        <w:t>Т</w:t>
      </w:r>
      <w:r w:rsidR="006B6720">
        <w:rPr>
          <w:rFonts w:cs="Arial"/>
          <w:b/>
          <w:lang w:val="sr-Cyrl-RS" w:eastAsia="ar-SA"/>
        </w:rPr>
        <w:t>И</w:t>
      </w:r>
      <w:r w:rsidR="00AE3FD8" w:rsidRPr="001C7E1D">
        <w:rPr>
          <w:rFonts w:cs="Arial"/>
          <w:b/>
          <w:lang w:val="sr-Cyrl-RS" w:eastAsia="ar-SA"/>
        </w:rPr>
        <w:t>“.</w:t>
      </w:r>
    </w:p>
    <w:p w14:paraId="364E3819" w14:textId="77777777" w:rsidR="00D035A1" w:rsidRPr="001C7E1D" w:rsidRDefault="00D035A1" w:rsidP="000E6583">
      <w:pPr>
        <w:spacing w:before="0"/>
        <w:rPr>
          <w:rFonts w:cs="Arial"/>
          <w:b/>
          <w:lang w:val="sr-Cyrl-RS" w:eastAsia="zh-CN"/>
        </w:rPr>
      </w:pPr>
    </w:p>
    <w:p w14:paraId="71CAD6FE" w14:textId="77777777" w:rsidR="00D035A1" w:rsidRPr="001C7E1D" w:rsidRDefault="007F3DB8" w:rsidP="000E6583">
      <w:pPr>
        <w:spacing w:before="0"/>
        <w:rPr>
          <w:rFonts w:cs="Arial"/>
          <w:lang w:val="sr-Cyrl-RS" w:eastAsia="zh-CN"/>
        </w:rPr>
      </w:pPr>
      <w:r w:rsidRPr="001C7E1D">
        <w:rPr>
          <w:rFonts w:cs="Arial"/>
          <w:lang w:val="sr-Cyrl-RS" w:eastAsia="zh-CN"/>
        </w:rPr>
        <w:t>На</w:t>
      </w:r>
      <w:r w:rsidR="00D035A1" w:rsidRPr="001C7E1D">
        <w:rPr>
          <w:rFonts w:cs="Arial"/>
          <w:lang w:val="sr-Cyrl-RS" w:eastAsia="zh-CN"/>
        </w:rPr>
        <w:t xml:space="preserve"> </w:t>
      </w:r>
      <w:r w:rsidRPr="001C7E1D">
        <w:rPr>
          <w:rFonts w:cs="Arial"/>
          <w:lang w:val="sr-Cyrl-RS" w:eastAsia="zh-CN"/>
        </w:rPr>
        <w:t>полеђини</w:t>
      </w:r>
      <w:r w:rsidR="00D035A1" w:rsidRPr="001C7E1D">
        <w:rPr>
          <w:rFonts w:cs="Arial"/>
          <w:lang w:val="sr-Cyrl-RS" w:eastAsia="zh-CN"/>
        </w:rPr>
        <w:t xml:space="preserve"> </w:t>
      </w:r>
      <w:r w:rsidRPr="001C7E1D">
        <w:rPr>
          <w:rFonts w:cs="Arial"/>
          <w:lang w:val="sr-Cyrl-RS" w:eastAsia="zh-CN"/>
        </w:rPr>
        <w:t>коверте</w:t>
      </w:r>
      <w:r w:rsidR="00D035A1" w:rsidRPr="001C7E1D">
        <w:rPr>
          <w:rFonts w:cs="Arial"/>
          <w:lang w:val="sr-Cyrl-RS" w:eastAsia="zh-CN"/>
        </w:rPr>
        <w:t xml:space="preserve"> </w:t>
      </w:r>
      <w:r w:rsidRPr="001C7E1D">
        <w:rPr>
          <w:rFonts w:cs="Arial"/>
          <w:lang w:val="sr-Cyrl-RS" w:eastAsia="zh-CN"/>
        </w:rPr>
        <w:t>обавезно</w:t>
      </w:r>
      <w:r w:rsidR="00D035A1" w:rsidRPr="001C7E1D">
        <w:rPr>
          <w:rFonts w:cs="Arial"/>
          <w:lang w:val="sr-Cyrl-RS" w:eastAsia="zh-CN"/>
        </w:rPr>
        <w:t xml:space="preserve"> </w:t>
      </w:r>
      <w:r w:rsidRPr="001C7E1D">
        <w:rPr>
          <w:rFonts w:cs="Arial"/>
          <w:lang w:val="sr-Cyrl-RS" w:eastAsia="zh-CN"/>
        </w:rPr>
        <w:t>се</w:t>
      </w:r>
      <w:r w:rsidR="00D035A1" w:rsidRPr="001C7E1D">
        <w:rPr>
          <w:rFonts w:cs="Arial"/>
          <w:lang w:val="sr-Cyrl-RS" w:eastAsia="zh-CN"/>
        </w:rPr>
        <w:t xml:space="preserve"> </w:t>
      </w:r>
      <w:r w:rsidRPr="001C7E1D">
        <w:rPr>
          <w:rFonts w:cs="Arial"/>
          <w:lang w:val="sr-Cyrl-RS" w:eastAsia="zh-CN"/>
        </w:rPr>
        <w:t>уписује</w:t>
      </w:r>
      <w:r w:rsidR="00D035A1" w:rsidRPr="001C7E1D">
        <w:rPr>
          <w:rFonts w:cs="Arial"/>
          <w:lang w:val="sr-Cyrl-RS" w:eastAsia="zh-CN"/>
        </w:rPr>
        <w:t xml:space="preserve"> </w:t>
      </w:r>
      <w:r w:rsidRPr="001C7E1D">
        <w:rPr>
          <w:rFonts w:cs="Arial"/>
          <w:lang w:val="sr-Cyrl-RS" w:eastAsia="zh-CN"/>
        </w:rPr>
        <w:t>тачан</w:t>
      </w:r>
      <w:r w:rsidR="00D035A1" w:rsidRPr="001C7E1D">
        <w:rPr>
          <w:rFonts w:cs="Arial"/>
          <w:lang w:val="sr-Cyrl-RS" w:eastAsia="zh-CN"/>
        </w:rPr>
        <w:t xml:space="preserve"> </w:t>
      </w:r>
      <w:r w:rsidRPr="001C7E1D">
        <w:rPr>
          <w:rFonts w:cs="Arial"/>
          <w:lang w:val="sr-Cyrl-RS" w:eastAsia="zh-CN"/>
        </w:rPr>
        <w:t>назив</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адреса</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телефон</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е</w:t>
      </w:r>
      <w:r w:rsidR="00B17D1F" w:rsidRPr="001C7E1D">
        <w:rPr>
          <w:rFonts w:cs="Arial"/>
          <w:lang w:val="sr-Cyrl-RS" w:eastAsia="zh-CN"/>
        </w:rPr>
        <w:t>-</w:t>
      </w:r>
      <w:r w:rsidRPr="001C7E1D">
        <w:rPr>
          <w:rFonts w:cs="Arial"/>
          <w:lang w:val="sr-Cyrl-RS" w:eastAsia="zh-CN"/>
        </w:rPr>
        <w:t>маил</w:t>
      </w:r>
      <w:r w:rsidR="00D035A1" w:rsidRPr="001C7E1D">
        <w:rPr>
          <w:rFonts w:cs="Arial"/>
          <w:lang w:val="sr-Cyrl-RS" w:eastAsia="zh-CN"/>
        </w:rPr>
        <w:t>/</w:t>
      </w:r>
      <w:r w:rsidRPr="001C7E1D">
        <w:rPr>
          <w:rFonts w:cs="Arial"/>
          <w:lang w:val="sr-Cyrl-RS" w:eastAsia="zh-CN"/>
        </w:rPr>
        <w:t>факс</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као</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име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презиме</w:t>
      </w:r>
      <w:r w:rsidR="00D035A1" w:rsidRPr="001C7E1D">
        <w:rPr>
          <w:rFonts w:cs="Arial"/>
          <w:lang w:val="sr-Cyrl-RS" w:eastAsia="zh-CN"/>
        </w:rPr>
        <w:t xml:space="preserve"> </w:t>
      </w:r>
      <w:r w:rsidRPr="001C7E1D">
        <w:rPr>
          <w:rFonts w:cs="Arial"/>
          <w:lang w:val="sr-Cyrl-RS" w:eastAsia="zh-CN"/>
        </w:rPr>
        <w:t>овлашћеног</w:t>
      </w:r>
      <w:r w:rsidR="00D035A1" w:rsidRPr="001C7E1D">
        <w:rPr>
          <w:rFonts w:cs="Arial"/>
          <w:lang w:val="sr-Cyrl-RS" w:eastAsia="zh-CN"/>
        </w:rPr>
        <w:t xml:space="preserve"> </w:t>
      </w:r>
      <w:r w:rsidRPr="001C7E1D">
        <w:rPr>
          <w:rFonts w:cs="Arial"/>
          <w:lang w:val="sr-Cyrl-RS" w:eastAsia="zh-CN"/>
        </w:rPr>
        <w:t>лица</w:t>
      </w:r>
      <w:r w:rsidR="00D035A1" w:rsidRPr="001C7E1D">
        <w:rPr>
          <w:rFonts w:cs="Arial"/>
          <w:lang w:val="sr-Cyrl-RS" w:eastAsia="zh-CN"/>
        </w:rPr>
        <w:t xml:space="preserve"> </w:t>
      </w:r>
      <w:r w:rsidRPr="001C7E1D">
        <w:rPr>
          <w:rFonts w:cs="Arial"/>
          <w:lang w:val="sr-Cyrl-RS" w:eastAsia="zh-CN"/>
        </w:rPr>
        <w:t>за</w:t>
      </w:r>
      <w:r w:rsidR="00D035A1" w:rsidRPr="001C7E1D">
        <w:rPr>
          <w:rFonts w:cs="Arial"/>
          <w:lang w:val="sr-Cyrl-RS" w:eastAsia="zh-CN"/>
        </w:rPr>
        <w:t xml:space="preserve"> </w:t>
      </w:r>
      <w:r w:rsidRPr="001C7E1D">
        <w:rPr>
          <w:rFonts w:cs="Arial"/>
          <w:lang w:val="sr-Cyrl-RS" w:eastAsia="zh-CN"/>
        </w:rPr>
        <w:t>контакт</w:t>
      </w:r>
      <w:r w:rsidR="00D035A1" w:rsidRPr="001C7E1D">
        <w:rPr>
          <w:rFonts w:cs="Arial"/>
          <w:lang w:val="sr-Cyrl-RS" w:eastAsia="zh-CN"/>
        </w:rPr>
        <w:t>.</w:t>
      </w:r>
    </w:p>
    <w:p w14:paraId="0DA6CC28" w14:textId="77777777" w:rsidR="00D035A1" w:rsidRPr="001C7E1D" w:rsidRDefault="00D035A1" w:rsidP="000E6583">
      <w:pPr>
        <w:spacing w:before="0"/>
        <w:rPr>
          <w:rFonts w:cs="Arial"/>
          <w:lang w:val="sr-Cyrl-RS" w:eastAsia="zh-CN"/>
        </w:rPr>
      </w:pPr>
    </w:p>
    <w:p w14:paraId="52F2D400" w14:textId="77777777" w:rsidR="00D035A1" w:rsidRPr="001C7E1D" w:rsidRDefault="007F3DB8" w:rsidP="000E6583">
      <w:pPr>
        <w:spacing w:before="0"/>
        <w:rPr>
          <w:rFonts w:cs="Arial"/>
          <w:lang w:val="sr-Cyrl-RS" w:eastAsia="zh-CN"/>
        </w:rPr>
      </w:pP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случају</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понуду</w:t>
      </w:r>
      <w:r w:rsidR="00D035A1" w:rsidRPr="001C7E1D">
        <w:rPr>
          <w:rFonts w:cs="Arial"/>
          <w:lang w:val="sr-Cyrl-RS" w:eastAsia="zh-CN"/>
        </w:rPr>
        <w:t xml:space="preserve"> </w:t>
      </w:r>
      <w:r w:rsidRPr="001C7E1D">
        <w:rPr>
          <w:rFonts w:cs="Arial"/>
          <w:lang w:val="sr-Cyrl-RS" w:eastAsia="zh-CN"/>
        </w:rPr>
        <w:t>подноси</w:t>
      </w:r>
      <w:r w:rsidR="00D035A1" w:rsidRPr="001C7E1D">
        <w:rPr>
          <w:rFonts w:cs="Arial"/>
          <w:lang w:val="sr-Cyrl-RS" w:eastAsia="zh-CN"/>
        </w:rPr>
        <w:t xml:space="preserve"> </w:t>
      </w:r>
      <w:r w:rsidRPr="001C7E1D">
        <w:rPr>
          <w:rFonts w:cs="Arial"/>
          <w:lang w:val="sr-Cyrl-RS" w:eastAsia="zh-CN"/>
        </w:rPr>
        <w:t>група</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на</w:t>
      </w:r>
      <w:r w:rsidR="00D035A1" w:rsidRPr="001C7E1D">
        <w:rPr>
          <w:rFonts w:cs="Arial"/>
          <w:lang w:val="sr-Cyrl-RS" w:eastAsia="zh-CN"/>
        </w:rPr>
        <w:t xml:space="preserve"> </w:t>
      </w:r>
      <w:r w:rsidRPr="001C7E1D">
        <w:rPr>
          <w:rFonts w:cs="Arial"/>
          <w:lang w:val="sr-Cyrl-RS" w:eastAsia="zh-CN"/>
        </w:rPr>
        <w:t>полеђини</w:t>
      </w:r>
      <w:r w:rsidR="00D035A1" w:rsidRPr="001C7E1D">
        <w:rPr>
          <w:rFonts w:cs="Arial"/>
          <w:lang w:val="sr-Cyrl-RS" w:eastAsia="zh-CN"/>
        </w:rPr>
        <w:t xml:space="preserve"> </w:t>
      </w:r>
      <w:r w:rsidRPr="001C7E1D">
        <w:rPr>
          <w:rFonts w:cs="Arial"/>
          <w:lang w:val="sr-Cyrl-RS" w:eastAsia="zh-CN"/>
        </w:rPr>
        <w:t>коверте</w:t>
      </w:r>
      <w:r w:rsidR="00D035A1" w:rsidRPr="001C7E1D">
        <w:rPr>
          <w:rFonts w:cs="Arial"/>
          <w:lang w:val="sr-Cyrl-RS" w:eastAsia="zh-CN"/>
        </w:rPr>
        <w:t xml:space="preserve"> </w:t>
      </w:r>
      <w:r w:rsidRPr="001C7E1D">
        <w:rPr>
          <w:rFonts w:cs="Arial"/>
          <w:lang w:val="sr-Cyrl-RS" w:eastAsia="zh-CN"/>
        </w:rPr>
        <w:t>назначити</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се</w:t>
      </w:r>
      <w:r w:rsidR="00D035A1" w:rsidRPr="001C7E1D">
        <w:rPr>
          <w:rFonts w:cs="Arial"/>
          <w:lang w:val="sr-Cyrl-RS" w:eastAsia="zh-CN"/>
        </w:rPr>
        <w:t xml:space="preserve"> </w:t>
      </w:r>
      <w:r w:rsidRPr="001C7E1D">
        <w:rPr>
          <w:rFonts w:cs="Arial"/>
          <w:lang w:val="sr-Cyrl-RS" w:eastAsia="zh-CN"/>
        </w:rPr>
        <w:t>ради</w:t>
      </w:r>
      <w:r w:rsidR="00D035A1" w:rsidRPr="001C7E1D">
        <w:rPr>
          <w:rFonts w:cs="Arial"/>
          <w:lang w:val="sr-Cyrl-RS" w:eastAsia="zh-CN"/>
        </w:rPr>
        <w:t xml:space="preserve"> </w:t>
      </w:r>
      <w:r w:rsidRPr="001C7E1D">
        <w:rPr>
          <w:rFonts w:cs="Arial"/>
          <w:lang w:val="sr-Cyrl-RS" w:eastAsia="zh-CN"/>
        </w:rPr>
        <w:t>о</w:t>
      </w:r>
      <w:r w:rsidR="00D035A1" w:rsidRPr="001C7E1D">
        <w:rPr>
          <w:rFonts w:cs="Arial"/>
          <w:lang w:val="sr-Cyrl-RS" w:eastAsia="zh-CN"/>
        </w:rPr>
        <w:t xml:space="preserve"> </w:t>
      </w:r>
      <w:r w:rsidRPr="001C7E1D">
        <w:rPr>
          <w:rFonts w:cs="Arial"/>
          <w:lang w:val="sr-Cyrl-RS" w:eastAsia="zh-CN"/>
        </w:rPr>
        <w:t>групи</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навести</w:t>
      </w:r>
      <w:r w:rsidR="00D035A1" w:rsidRPr="001C7E1D">
        <w:rPr>
          <w:rFonts w:cs="Arial"/>
          <w:lang w:val="sr-Cyrl-RS" w:eastAsia="zh-CN"/>
        </w:rPr>
        <w:t xml:space="preserve"> </w:t>
      </w:r>
      <w:r w:rsidRPr="001C7E1D">
        <w:rPr>
          <w:rFonts w:cs="Arial"/>
          <w:lang w:val="sr-Cyrl-RS" w:eastAsia="zh-CN"/>
        </w:rPr>
        <w:t>тачне</w:t>
      </w:r>
      <w:r w:rsidR="00D035A1" w:rsidRPr="001C7E1D">
        <w:rPr>
          <w:rFonts w:cs="Arial"/>
          <w:lang w:val="sr-Cyrl-RS" w:eastAsia="zh-CN"/>
        </w:rPr>
        <w:t xml:space="preserve"> </w:t>
      </w:r>
      <w:r w:rsidRPr="001C7E1D">
        <w:rPr>
          <w:rFonts w:cs="Arial"/>
          <w:lang w:val="sr-Cyrl-RS" w:eastAsia="zh-CN"/>
        </w:rPr>
        <w:t>називе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адресу</w:t>
      </w:r>
      <w:r w:rsidR="00D035A1" w:rsidRPr="001C7E1D">
        <w:rPr>
          <w:rFonts w:cs="Arial"/>
          <w:lang w:val="sr-Cyrl-RS" w:eastAsia="zh-CN"/>
        </w:rPr>
        <w:t xml:space="preserve"> </w:t>
      </w:r>
      <w:r w:rsidRPr="001C7E1D">
        <w:rPr>
          <w:rFonts w:cs="Arial"/>
          <w:lang w:val="sr-Cyrl-RS" w:eastAsia="zh-CN"/>
        </w:rPr>
        <w:t>свих</w:t>
      </w:r>
      <w:r w:rsidR="00D035A1" w:rsidRPr="001C7E1D">
        <w:rPr>
          <w:rFonts w:cs="Arial"/>
          <w:lang w:val="sr-Cyrl-RS" w:eastAsia="zh-CN"/>
        </w:rPr>
        <w:t xml:space="preserve"> </w:t>
      </w:r>
      <w:r w:rsidRPr="001C7E1D">
        <w:rPr>
          <w:rFonts w:cs="Arial"/>
          <w:lang w:val="sr-Cyrl-RS" w:eastAsia="zh-CN"/>
        </w:rPr>
        <w:t>чланова</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w:t>
      </w:r>
    </w:p>
    <w:p w14:paraId="48BBEA0D" w14:textId="77777777" w:rsidR="00D035A1" w:rsidRPr="001C7E1D" w:rsidRDefault="00D035A1" w:rsidP="000E6583">
      <w:pPr>
        <w:spacing w:before="0"/>
        <w:rPr>
          <w:rFonts w:cs="Arial"/>
          <w:lang w:val="sr-Cyrl-RS" w:eastAsia="zh-CN"/>
        </w:rPr>
      </w:pPr>
    </w:p>
    <w:p w14:paraId="6C0EDDB2" w14:textId="77777777" w:rsidR="00D035A1" w:rsidRPr="001C7E1D" w:rsidRDefault="007F3DB8" w:rsidP="000E6583">
      <w:pPr>
        <w:spacing w:before="0"/>
        <w:rPr>
          <w:rFonts w:cs="Arial"/>
          <w:lang w:val="sr-Cyrl-RS" w:eastAsia="zh-CN"/>
        </w:rPr>
      </w:pPr>
      <w:r w:rsidRPr="00352832">
        <w:rPr>
          <w:rFonts w:cs="Arial"/>
          <w:lang w:val="sr-Cyrl-RS" w:eastAsia="zh-CN"/>
        </w:rPr>
        <w:t>Понуђач</w:t>
      </w:r>
      <w:r w:rsidR="00D035A1" w:rsidRPr="00352832">
        <w:rPr>
          <w:rFonts w:cs="Arial"/>
          <w:lang w:val="sr-Cyrl-RS" w:eastAsia="zh-CN"/>
        </w:rPr>
        <w:t xml:space="preserve"> </w:t>
      </w:r>
      <w:r w:rsidRPr="00352832">
        <w:rPr>
          <w:rFonts w:cs="Arial"/>
          <w:lang w:val="sr-Cyrl-RS" w:eastAsia="zh-CN"/>
        </w:rPr>
        <w:t>у</w:t>
      </w:r>
      <w:r w:rsidR="00D035A1" w:rsidRPr="00352832">
        <w:rPr>
          <w:rFonts w:cs="Arial"/>
          <w:lang w:val="sr-Cyrl-RS" w:eastAsia="zh-CN"/>
        </w:rPr>
        <w:t xml:space="preserve"> </w:t>
      </w:r>
      <w:r w:rsidRPr="00352832">
        <w:rPr>
          <w:rFonts w:cs="Arial"/>
          <w:lang w:val="sr-Cyrl-RS" w:eastAsia="zh-CN"/>
        </w:rPr>
        <w:t>затвореној</w:t>
      </w:r>
      <w:r w:rsidR="00D035A1" w:rsidRPr="00352832">
        <w:rPr>
          <w:rFonts w:cs="Arial"/>
          <w:lang w:val="sr-Cyrl-RS" w:eastAsia="zh-CN"/>
        </w:rPr>
        <w:t xml:space="preserve"> </w:t>
      </w:r>
      <w:r w:rsidRPr="00352832">
        <w:rPr>
          <w:rFonts w:cs="Arial"/>
          <w:lang w:val="sr-Cyrl-RS" w:eastAsia="zh-CN"/>
        </w:rPr>
        <w:t>и</w:t>
      </w:r>
      <w:r w:rsidR="00D035A1" w:rsidRPr="00352832">
        <w:rPr>
          <w:rFonts w:cs="Arial"/>
          <w:lang w:val="sr-Cyrl-RS" w:eastAsia="zh-CN"/>
        </w:rPr>
        <w:t xml:space="preserve"> </w:t>
      </w:r>
      <w:r w:rsidRPr="00352832">
        <w:rPr>
          <w:rFonts w:cs="Arial"/>
          <w:lang w:val="sr-Cyrl-RS" w:eastAsia="zh-CN"/>
        </w:rPr>
        <w:t>запечаћеној</w:t>
      </w:r>
      <w:r w:rsidR="00D035A1" w:rsidRPr="00352832">
        <w:rPr>
          <w:rFonts w:cs="Arial"/>
          <w:lang w:val="sr-Cyrl-RS" w:eastAsia="zh-CN"/>
        </w:rPr>
        <w:t xml:space="preserve"> </w:t>
      </w:r>
      <w:r w:rsidRPr="00352832">
        <w:rPr>
          <w:rFonts w:cs="Arial"/>
          <w:lang w:val="sr-Cyrl-RS" w:eastAsia="zh-CN"/>
        </w:rPr>
        <w:t>коверти</w:t>
      </w:r>
      <w:r w:rsidR="00D035A1" w:rsidRPr="00352832">
        <w:rPr>
          <w:rFonts w:cs="Arial"/>
          <w:lang w:val="sr-Cyrl-RS" w:eastAsia="zh-CN"/>
        </w:rPr>
        <w:t xml:space="preserve">, </w:t>
      </w:r>
      <w:r w:rsidRPr="00352832">
        <w:rPr>
          <w:rFonts w:cs="Arial"/>
          <w:lang w:val="sr-Cyrl-RS" w:eastAsia="zh-CN"/>
        </w:rPr>
        <w:t>уз</w:t>
      </w:r>
      <w:r w:rsidR="00D035A1" w:rsidRPr="00352832">
        <w:rPr>
          <w:rFonts w:cs="Arial"/>
          <w:lang w:val="sr-Cyrl-RS" w:eastAsia="zh-CN"/>
        </w:rPr>
        <w:t xml:space="preserve"> </w:t>
      </w:r>
      <w:r w:rsidRPr="00352832">
        <w:rPr>
          <w:rFonts w:cs="Arial"/>
          <w:lang w:val="sr-Cyrl-RS" w:eastAsia="zh-CN"/>
        </w:rPr>
        <w:t>писану</w:t>
      </w:r>
      <w:r w:rsidR="00D035A1" w:rsidRPr="00352832">
        <w:rPr>
          <w:rFonts w:cs="Arial"/>
          <w:lang w:val="sr-Cyrl-RS" w:eastAsia="zh-CN"/>
        </w:rPr>
        <w:t xml:space="preserve"> </w:t>
      </w:r>
      <w:r w:rsidRPr="00352832">
        <w:rPr>
          <w:rFonts w:cs="Arial"/>
          <w:lang w:val="sr-Cyrl-RS" w:eastAsia="zh-CN"/>
        </w:rPr>
        <w:t>понуду</w:t>
      </w:r>
      <w:r w:rsidR="00D035A1" w:rsidRPr="00352832">
        <w:rPr>
          <w:rFonts w:cs="Arial"/>
          <w:lang w:val="sr-Cyrl-RS" w:eastAsia="zh-CN"/>
        </w:rPr>
        <w:t xml:space="preserve">, </w:t>
      </w:r>
      <w:r w:rsidRPr="00352832">
        <w:rPr>
          <w:rFonts w:cs="Arial"/>
          <w:lang w:val="sr-Cyrl-RS" w:eastAsia="zh-CN"/>
        </w:rPr>
        <w:t>достав</w:t>
      </w:r>
      <w:r w:rsidR="006B6720" w:rsidRPr="00352832">
        <w:rPr>
          <w:rFonts w:cs="Arial"/>
          <w:lang w:val="sr-Cyrl-RS" w:eastAsia="zh-CN"/>
        </w:rPr>
        <w:t>љ</w:t>
      </w:r>
      <w:r w:rsidRPr="00352832">
        <w:rPr>
          <w:rFonts w:cs="Arial"/>
          <w:lang w:val="sr-Cyrl-RS" w:eastAsia="zh-CN"/>
        </w:rPr>
        <w:t>а</w:t>
      </w:r>
      <w:r w:rsidR="00D035A1" w:rsidRPr="00352832">
        <w:rPr>
          <w:rFonts w:cs="Arial"/>
          <w:lang w:val="sr-Cyrl-RS" w:eastAsia="zh-CN"/>
        </w:rPr>
        <w:t xml:space="preserve"> </w:t>
      </w:r>
      <w:r w:rsidRPr="00352832">
        <w:rPr>
          <w:rFonts w:cs="Arial"/>
          <w:lang w:val="sr-Cyrl-RS" w:eastAsia="zh-CN"/>
        </w:rPr>
        <w:t>и</w:t>
      </w:r>
      <w:r w:rsidR="00D035A1" w:rsidRPr="00352832">
        <w:rPr>
          <w:rFonts w:cs="Arial"/>
          <w:lang w:val="sr-Cyrl-RS" w:eastAsia="zh-CN"/>
        </w:rPr>
        <w:t xml:space="preserve"> </w:t>
      </w:r>
      <w:r w:rsidR="00EA05AF" w:rsidRPr="00352832">
        <w:rPr>
          <w:rFonts w:cs="Arial"/>
          <w:lang w:val="sr-Latn-RS" w:eastAsia="zh-CN"/>
        </w:rPr>
        <w:t>CD</w:t>
      </w:r>
      <w:r w:rsidR="00D035A1" w:rsidRPr="00352832">
        <w:rPr>
          <w:rFonts w:cs="Arial"/>
          <w:lang w:val="sr-Cyrl-RS" w:eastAsia="zh-CN"/>
        </w:rPr>
        <w:t xml:space="preserve"> </w:t>
      </w:r>
      <w:r w:rsidRPr="00352832">
        <w:rPr>
          <w:rFonts w:cs="Arial"/>
          <w:lang w:val="sr-Cyrl-RS" w:eastAsia="zh-CN"/>
        </w:rPr>
        <w:t>или</w:t>
      </w:r>
      <w:r w:rsidR="00D035A1" w:rsidRPr="00352832">
        <w:rPr>
          <w:rFonts w:cs="Arial"/>
          <w:lang w:val="sr-Cyrl-RS" w:eastAsia="zh-CN"/>
        </w:rPr>
        <w:t xml:space="preserve"> </w:t>
      </w:r>
      <w:r w:rsidR="00EA05AF" w:rsidRPr="00352832">
        <w:rPr>
          <w:rFonts w:cs="Arial"/>
          <w:lang w:val="sr-Latn-RS" w:eastAsia="zh-CN"/>
        </w:rPr>
        <w:t>USB</w:t>
      </w:r>
      <w:r w:rsidR="00D035A1" w:rsidRPr="00352832">
        <w:rPr>
          <w:rFonts w:cs="Arial"/>
          <w:lang w:val="sr-Cyrl-RS" w:eastAsia="zh-CN"/>
        </w:rPr>
        <w:t xml:space="preserve"> </w:t>
      </w:r>
      <w:r w:rsidRPr="00352832">
        <w:rPr>
          <w:rFonts w:cs="Arial"/>
          <w:lang w:val="sr-Cyrl-RS" w:eastAsia="zh-CN"/>
        </w:rPr>
        <w:t>са</w:t>
      </w:r>
      <w:r w:rsidR="00D035A1" w:rsidRPr="00352832">
        <w:rPr>
          <w:rFonts w:cs="Arial"/>
          <w:lang w:val="sr-Cyrl-RS" w:eastAsia="zh-CN"/>
        </w:rPr>
        <w:t xml:space="preserve"> </w:t>
      </w:r>
      <w:r w:rsidRPr="00352832">
        <w:rPr>
          <w:rFonts w:cs="Arial"/>
          <w:lang w:val="sr-Cyrl-RS" w:eastAsia="zh-CN"/>
        </w:rPr>
        <w:t>понудом</w:t>
      </w:r>
      <w:r w:rsidR="00D035A1" w:rsidRPr="00352832">
        <w:rPr>
          <w:rFonts w:cs="Arial"/>
          <w:lang w:val="sr-Cyrl-RS" w:eastAsia="zh-CN"/>
        </w:rPr>
        <w:t xml:space="preserve"> </w:t>
      </w:r>
      <w:r w:rsidRPr="00352832">
        <w:rPr>
          <w:rFonts w:cs="Arial"/>
          <w:lang w:val="sr-Cyrl-RS" w:eastAsia="zh-CN"/>
        </w:rPr>
        <w:t>у</w:t>
      </w:r>
      <w:r w:rsidR="00D035A1" w:rsidRPr="00352832">
        <w:rPr>
          <w:rFonts w:cs="Arial"/>
          <w:lang w:val="sr-Cyrl-RS" w:eastAsia="zh-CN"/>
        </w:rPr>
        <w:t xml:space="preserve"> </w:t>
      </w:r>
      <w:r w:rsidR="00EA05AF" w:rsidRPr="00352832">
        <w:rPr>
          <w:rFonts w:cs="Arial"/>
          <w:lang w:val="sr-Latn-RS" w:eastAsia="zh-CN"/>
        </w:rPr>
        <w:t>PDF</w:t>
      </w:r>
      <w:r w:rsidR="00D035A1" w:rsidRPr="00352832">
        <w:rPr>
          <w:rFonts w:cs="Arial"/>
          <w:lang w:val="sr-Cyrl-RS" w:eastAsia="zh-CN"/>
        </w:rPr>
        <w:t xml:space="preserve"> </w:t>
      </w:r>
      <w:r w:rsidRPr="00352832">
        <w:rPr>
          <w:rFonts w:cs="Arial"/>
          <w:lang w:val="sr-Cyrl-RS" w:eastAsia="zh-CN"/>
        </w:rPr>
        <w:t>формату</w:t>
      </w:r>
      <w:r w:rsidR="00D035A1" w:rsidRPr="00352832">
        <w:rPr>
          <w:rFonts w:cs="Arial"/>
          <w:lang w:val="sr-Cyrl-RS" w:eastAsia="zh-CN"/>
        </w:rPr>
        <w:t>.</w:t>
      </w:r>
    </w:p>
    <w:p w14:paraId="115BE1DD" w14:textId="77777777" w:rsidR="00D035A1" w:rsidRPr="001C7E1D" w:rsidRDefault="00D035A1" w:rsidP="000E6583">
      <w:pPr>
        <w:spacing w:before="0"/>
        <w:rPr>
          <w:rFonts w:cs="Arial"/>
          <w:lang w:val="sr-Cyrl-RS" w:eastAsia="zh-CN"/>
        </w:rPr>
      </w:pPr>
    </w:p>
    <w:p w14:paraId="0CF499DB" w14:textId="77777777" w:rsidR="00D035A1" w:rsidRPr="001C7E1D" w:rsidRDefault="007F3DB8" w:rsidP="000E6583">
      <w:pPr>
        <w:spacing w:before="0"/>
        <w:rPr>
          <w:rFonts w:cs="Arial"/>
          <w:lang w:val="sr-Cyrl-RS" w:eastAsia="zh-CN"/>
        </w:rPr>
      </w:pPr>
      <w:r w:rsidRPr="001C7E1D">
        <w:rPr>
          <w:rFonts w:cs="Arial"/>
          <w:lang w:val="sr-Cyrl-RS" w:eastAsia="zh-CN"/>
        </w:rPr>
        <w:t>Све</w:t>
      </w:r>
      <w:r w:rsidR="00D035A1" w:rsidRPr="001C7E1D">
        <w:rPr>
          <w:rFonts w:cs="Arial"/>
          <w:lang w:val="sr-Cyrl-RS" w:eastAsia="zh-CN"/>
        </w:rPr>
        <w:t xml:space="preserve"> </w:t>
      </w:r>
      <w:r w:rsidRPr="001C7E1D">
        <w:rPr>
          <w:rFonts w:cs="Arial"/>
          <w:lang w:val="sr-Cyrl-RS" w:eastAsia="zh-CN"/>
        </w:rPr>
        <w:t>обрасце</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понуди</w:t>
      </w:r>
      <w:r w:rsidR="00D035A1" w:rsidRPr="001C7E1D">
        <w:rPr>
          <w:rFonts w:cs="Arial"/>
          <w:lang w:val="sr-Cyrl-RS" w:eastAsia="zh-CN"/>
        </w:rPr>
        <w:t xml:space="preserve"> </w:t>
      </w:r>
      <w:r w:rsidRPr="001C7E1D">
        <w:rPr>
          <w:rFonts w:cs="Arial"/>
          <w:lang w:val="sr-Cyrl-RS" w:eastAsia="zh-CN"/>
        </w:rPr>
        <w:t>потписује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оверава</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изузев</w:t>
      </w:r>
      <w:r w:rsidR="00D035A1" w:rsidRPr="001C7E1D">
        <w:rPr>
          <w:rFonts w:cs="Arial"/>
          <w:lang w:val="sr-Cyrl-RS" w:eastAsia="zh-CN"/>
        </w:rPr>
        <w:t xml:space="preserve"> </w:t>
      </w:r>
      <w:r w:rsidRPr="001C7E1D">
        <w:rPr>
          <w:rFonts w:cs="Arial"/>
          <w:lang w:val="sr-Cyrl-RS" w:eastAsia="zh-CN"/>
        </w:rPr>
        <w:t>Обрасца</w:t>
      </w:r>
      <w:r w:rsidR="00D035A1" w:rsidRPr="001C7E1D">
        <w:rPr>
          <w:rFonts w:cs="Arial"/>
          <w:lang w:val="sr-Cyrl-RS" w:eastAsia="zh-CN"/>
        </w:rPr>
        <w:t xml:space="preserve"> 5.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попу</w:t>
      </w:r>
      <w:r w:rsidR="006B6720">
        <w:rPr>
          <w:rFonts w:cs="Arial"/>
          <w:lang w:val="sr-Cyrl-RS" w:eastAsia="zh-CN"/>
        </w:rPr>
        <w:t>њ</w:t>
      </w:r>
      <w:r w:rsidRPr="001C7E1D">
        <w:rPr>
          <w:rFonts w:cs="Arial"/>
          <w:lang w:val="sr-Cyrl-RS" w:eastAsia="zh-CN"/>
        </w:rPr>
        <w:t>ава</w:t>
      </w:r>
      <w:r w:rsidR="00D035A1" w:rsidRPr="001C7E1D">
        <w:rPr>
          <w:rFonts w:cs="Arial"/>
          <w:lang w:val="sr-Cyrl-RS" w:eastAsia="zh-CN"/>
        </w:rPr>
        <w:t xml:space="preserve">, </w:t>
      </w:r>
      <w:r w:rsidRPr="001C7E1D">
        <w:rPr>
          <w:rFonts w:cs="Arial"/>
          <w:lang w:val="sr-Cyrl-RS" w:eastAsia="zh-CN"/>
        </w:rPr>
        <w:t>потписује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оверава</w:t>
      </w:r>
      <w:r w:rsidR="00D035A1" w:rsidRPr="001C7E1D">
        <w:rPr>
          <w:rFonts w:cs="Arial"/>
          <w:lang w:val="sr-Cyrl-RS" w:eastAsia="zh-CN"/>
        </w:rPr>
        <w:t xml:space="preserve"> </w:t>
      </w:r>
      <w:r w:rsidRPr="001C7E1D">
        <w:rPr>
          <w:rFonts w:cs="Arial"/>
          <w:lang w:val="sr-Cyrl-RS" w:eastAsia="zh-CN"/>
        </w:rPr>
        <w:t>сваки</w:t>
      </w:r>
      <w:r w:rsidR="00D035A1" w:rsidRPr="001C7E1D">
        <w:rPr>
          <w:rFonts w:cs="Arial"/>
          <w:lang w:val="sr-Cyrl-RS" w:eastAsia="zh-CN"/>
        </w:rPr>
        <w:t xml:space="preserve"> </w:t>
      </w:r>
      <w:r w:rsidRPr="001C7E1D">
        <w:rPr>
          <w:rFonts w:cs="Arial"/>
          <w:lang w:val="sr-Cyrl-RS" w:eastAsia="zh-CN"/>
        </w:rPr>
        <w:t>подизвођач</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своје</w:t>
      </w:r>
      <w:r w:rsidR="00D035A1" w:rsidRPr="001C7E1D">
        <w:rPr>
          <w:rFonts w:cs="Arial"/>
          <w:lang w:val="sr-Cyrl-RS" w:eastAsia="zh-CN"/>
        </w:rPr>
        <w:t xml:space="preserve"> </w:t>
      </w:r>
      <w:r w:rsidRPr="001C7E1D">
        <w:rPr>
          <w:rFonts w:cs="Arial"/>
          <w:lang w:val="sr-Cyrl-RS" w:eastAsia="zh-CN"/>
        </w:rPr>
        <w:t>име</w:t>
      </w:r>
      <w:r w:rsidR="00D035A1" w:rsidRPr="001C7E1D">
        <w:rPr>
          <w:rFonts w:cs="Arial"/>
          <w:lang w:val="sr-Cyrl-RS" w:eastAsia="zh-CN"/>
        </w:rPr>
        <w:t>.</w:t>
      </w:r>
    </w:p>
    <w:p w14:paraId="1EBF0D60" w14:textId="77777777" w:rsidR="00D035A1" w:rsidRPr="001C7E1D" w:rsidRDefault="00D035A1" w:rsidP="000E6583">
      <w:pPr>
        <w:spacing w:before="0"/>
        <w:rPr>
          <w:rFonts w:cs="Arial"/>
          <w:lang w:val="sr-Cyrl-RS" w:eastAsia="zh-CN"/>
        </w:rPr>
      </w:pPr>
    </w:p>
    <w:p w14:paraId="2270D2CD" w14:textId="2E1B2565" w:rsidR="00D035A1" w:rsidRPr="001C7E1D" w:rsidRDefault="007F3DB8" w:rsidP="000E6583">
      <w:pPr>
        <w:spacing w:before="0"/>
        <w:rPr>
          <w:rFonts w:cs="Arial"/>
          <w:lang w:val="sr-Cyrl-RS" w:eastAsia="zh-CN"/>
        </w:rPr>
      </w:pP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случају</w:t>
      </w:r>
      <w:r w:rsidR="00D035A1" w:rsidRPr="001C7E1D">
        <w:rPr>
          <w:rFonts w:cs="Arial"/>
          <w:lang w:val="sr-Cyrl-RS" w:eastAsia="zh-CN"/>
        </w:rPr>
        <w:t xml:space="preserve"> </w:t>
      </w:r>
      <w:r w:rsidRPr="001C7E1D">
        <w:rPr>
          <w:rFonts w:cs="Arial"/>
          <w:lang w:val="sr-Cyrl-RS" w:eastAsia="zh-CN"/>
        </w:rPr>
        <w:t>заједничке</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8F1CD9" w:rsidRPr="001C7E1D">
        <w:rPr>
          <w:rFonts w:cs="Arial"/>
          <w:lang w:val="sr-Cyrl-RS" w:eastAsia="zh-CN"/>
        </w:rPr>
        <w:t>,</w:t>
      </w:r>
      <w:r w:rsidR="00D035A1" w:rsidRPr="001C7E1D">
        <w:rPr>
          <w:rFonts w:cs="Arial"/>
          <w:lang w:val="sr-Cyrl-RS" w:eastAsia="zh-CN"/>
        </w:rPr>
        <w:t xml:space="preserve"> </w:t>
      </w:r>
      <w:r w:rsidRPr="001C7E1D">
        <w:rPr>
          <w:rFonts w:cs="Arial"/>
          <w:lang w:val="sr-Cyrl-RS" w:eastAsia="zh-CN"/>
        </w:rPr>
        <w:t>све</w:t>
      </w:r>
      <w:r w:rsidR="00D035A1" w:rsidRPr="001C7E1D">
        <w:rPr>
          <w:rFonts w:cs="Arial"/>
          <w:lang w:val="sr-Cyrl-RS" w:eastAsia="zh-CN"/>
        </w:rPr>
        <w:t xml:space="preserve"> </w:t>
      </w:r>
      <w:r w:rsidRPr="001C7E1D">
        <w:rPr>
          <w:rFonts w:cs="Arial"/>
          <w:lang w:val="sr-Cyrl-RS" w:eastAsia="zh-CN"/>
        </w:rPr>
        <w:t>обрасце</w:t>
      </w:r>
      <w:r w:rsidR="00D035A1" w:rsidRPr="001C7E1D">
        <w:rPr>
          <w:rFonts w:cs="Arial"/>
          <w:lang w:val="sr-Cyrl-RS" w:eastAsia="zh-CN"/>
        </w:rPr>
        <w:t xml:space="preserve"> </w:t>
      </w:r>
      <w:r w:rsidRPr="001C7E1D">
        <w:rPr>
          <w:rFonts w:cs="Arial"/>
          <w:lang w:val="sr-Cyrl-RS" w:eastAsia="zh-CN"/>
        </w:rPr>
        <w:t>потписује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оверава</w:t>
      </w:r>
      <w:r w:rsidR="00D035A1" w:rsidRPr="001C7E1D">
        <w:rPr>
          <w:rFonts w:cs="Arial"/>
          <w:lang w:val="sr-Cyrl-RS" w:eastAsia="zh-CN"/>
        </w:rPr>
        <w:t xml:space="preserve"> </w:t>
      </w:r>
      <w:r w:rsidRPr="001C7E1D">
        <w:rPr>
          <w:rFonts w:cs="Arial"/>
          <w:lang w:val="sr-Cyrl-RS" w:eastAsia="zh-CN"/>
        </w:rPr>
        <w:t>члан</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одређен</w:t>
      </w:r>
      <w:r w:rsidR="00D035A1" w:rsidRPr="001C7E1D">
        <w:rPr>
          <w:rFonts w:cs="Arial"/>
          <w:lang w:val="sr-Cyrl-RS" w:eastAsia="zh-CN"/>
        </w:rPr>
        <w:t xml:space="preserve"> </w:t>
      </w:r>
      <w:r w:rsidRPr="001C7E1D">
        <w:rPr>
          <w:rFonts w:cs="Arial"/>
          <w:lang w:val="sr-Cyrl-RS" w:eastAsia="zh-CN"/>
        </w:rPr>
        <w:t>као</w:t>
      </w:r>
      <w:r w:rsidR="00D035A1" w:rsidRPr="001C7E1D">
        <w:rPr>
          <w:rFonts w:cs="Arial"/>
          <w:lang w:val="sr-Cyrl-RS" w:eastAsia="zh-CN"/>
        </w:rPr>
        <w:t xml:space="preserve"> </w:t>
      </w:r>
      <w:r w:rsidRPr="001C7E1D">
        <w:rPr>
          <w:rFonts w:cs="Arial"/>
          <w:lang w:val="sr-Cyrl-RS" w:eastAsia="zh-CN"/>
        </w:rPr>
        <w:t>Носилац</w:t>
      </w:r>
      <w:r w:rsidR="00D035A1" w:rsidRPr="001C7E1D">
        <w:rPr>
          <w:rFonts w:cs="Arial"/>
          <w:lang w:val="sr-Cyrl-RS" w:eastAsia="zh-CN"/>
        </w:rPr>
        <w:t xml:space="preserve"> </w:t>
      </w:r>
      <w:r w:rsidRPr="001C7E1D">
        <w:rPr>
          <w:rFonts w:cs="Arial"/>
          <w:lang w:val="sr-Cyrl-RS" w:eastAsia="zh-CN"/>
        </w:rPr>
        <w:t>посла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споразуму</w:t>
      </w:r>
      <w:r w:rsidR="00D035A1" w:rsidRPr="001C7E1D">
        <w:rPr>
          <w:rFonts w:cs="Arial"/>
          <w:lang w:val="sr-Cyrl-RS" w:eastAsia="zh-CN"/>
        </w:rPr>
        <w:t xml:space="preserve"> </w:t>
      </w:r>
      <w:r w:rsidRPr="001C7E1D">
        <w:rPr>
          <w:rFonts w:cs="Arial"/>
          <w:lang w:val="sr-Cyrl-RS" w:eastAsia="zh-CN"/>
        </w:rPr>
        <w:t>чланова</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изузев</w:t>
      </w:r>
      <w:r w:rsidR="00D035A1" w:rsidRPr="001C7E1D">
        <w:rPr>
          <w:rFonts w:cs="Arial"/>
          <w:lang w:val="sr-Cyrl-RS" w:eastAsia="zh-CN"/>
        </w:rPr>
        <w:t xml:space="preserve"> </w:t>
      </w:r>
      <w:r w:rsidRPr="006516C4">
        <w:rPr>
          <w:rFonts w:cs="Arial"/>
          <w:lang w:val="sr-Cyrl-RS" w:eastAsia="zh-CN"/>
        </w:rPr>
        <w:t>Обрасца</w:t>
      </w:r>
      <w:r w:rsidR="00D035A1" w:rsidRPr="006516C4">
        <w:rPr>
          <w:rFonts w:cs="Arial"/>
          <w:lang w:val="sr-Cyrl-RS" w:eastAsia="zh-CN"/>
        </w:rPr>
        <w:t xml:space="preserve"> </w:t>
      </w:r>
      <w:r w:rsidRPr="006516C4">
        <w:rPr>
          <w:rFonts w:cs="Arial"/>
          <w:lang w:val="sr-Cyrl-RS" w:eastAsia="zh-CN"/>
        </w:rPr>
        <w:t>број</w:t>
      </w:r>
      <w:r w:rsidR="006516C4" w:rsidRPr="006516C4">
        <w:rPr>
          <w:rFonts w:cs="Arial"/>
          <w:lang w:val="sr-Cyrl-RS" w:eastAsia="zh-CN"/>
        </w:rPr>
        <w:t xml:space="preserve"> 7</w:t>
      </w:r>
      <w:r w:rsidR="00D035A1" w:rsidRPr="006516C4">
        <w:rPr>
          <w:rFonts w:cs="Arial"/>
          <w:lang w:val="sr-Cyrl-RS" w:eastAsia="zh-CN"/>
        </w:rPr>
        <w:t xml:space="preserve"> </w:t>
      </w:r>
      <w:r w:rsidRPr="006516C4">
        <w:rPr>
          <w:rFonts w:cs="Arial"/>
          <w:lang w:val="sr-Cyrl-RS" w:eastAsia="zh-CN"/>
        </w:rPr>
        <w:t>и</w:t>
      </w:r>
      <w:r w:rsidR="00D035A1" w:rsidRPr="006516C4">
        <w:rPr>
          <w:rFonts w:cs="Arial"/>
          <w:lang w:val="sr-Cyrl-RS" w:eastAsia="zh-CN"/>
        </w:rPr>
        <w:t xml:space="preserve"> </w:t>
      </w:r>
      <w:r w:rsidRPr="006516C4">
        <w:rPr>
          <w:rFonts w:cs="Arial"/>
          <w:lang w:val="sr-Cyrl-RS" w:eastAsia="zh-CN"/>
        </w:rPr>
        <w:t>Обрасца</w:t>
      </w:r>
      <w:r w:rsidR="00D035A1" w:rsidRPr="006516C4">
        <w:rPr>
          <w:rFonts w:cs="Arial"/>
          <w:lang w:val="sr-Cyrl-RS" w:eastAsia="zh-CN"/>
        </w:rPr>
        <w:t xml:space="preserve"> </w:t>
      </w:r>
      <w:r w:rsidRPr="006516C4">
        <w:rPr>
          <w:rFonts w:cs="Arial"/>
          <w:lang w:val="sr-Cyrl-RS" w:eastAsia="zh-CN"/>
        </w:rPr>
        <w:t>број</w:t>
      </w:r>
      <w:r w:rsidR="00D035A1" w:rsidRPr="006516C4">
        <w:rPr>
          <w:rFonts w:cs="Arial"/>
          <w:lang w:val="sr-Cyrl-RS" w:eastAsia="zh-CN"/>
        </w:rPr>
        <w:t xml:space="preserve"> </w:t>
      </w:r>
      <w:r w:rsidR="006516C4" w:rsidRPr="006516C4">
        <w:rPr>
          <w:rFonts w:cs="Arial"/>
          <w:lang w:val="sr-Cyrl-RS" w:eastAsia="zh-CN"/>
        </w:rPr>
        <w:t>8</w:t>
      </w:r>
      <w:r w:rsidR="00D035A1" w:rsidRPr="006516C4">
        <w:rPr>
          <w:rFonts w:cs="Arial"/>
          <w:lang w:val="sr-Cyrl-RS" w:eastAsia="zh-CN"/>
        </w:rPr>
        <w:t xml:space="preserve"> </w:t>
      </w:r>
      <w:r w:rsidRPr="006516C4">
        <w:rPr>
          <w:rFonts w:cs="Arial"/>
          <w:lang w:val="sr-Cyrl-RS" w:eastAsia="zh-CN"/>
        </w:rPr>
        <w:t>које</w:t>
      </w:r>
      <w:r w:rsidR="00D035A1" w:rsidRPr="006516C4">
        <w:rPr>
          <w:rFonts w:cs="Arial"/>
          <w:lang w:val="sr-Cyrl-RS" w:eastAsia="zh-CN"/>
        </w:rPr>
        <w:t xml:space="preserve"> </w:t>
      </w:r>
      <w:r w:rsidRPr="006516C4">
        <w:rPr>
          <w:rFonts w:cs="Arial"/>
          <w:lang w:val="sr-Cyrl-RS" w:eastAsia="zh-CN"/>
        </w:rPr>
        <w:t>попу</w:t>
      </w:r>
      <w:r w:rsidR="006B6720" w:rsidRPr="006516C4">
        <w:rPr>
          <w:rFonts w:cs="Arial"/>
          <w:lang w:val="sr-Cyrl-RS" w:eastAsia="zh-CN"/>
        </w:rPr>
        <w:t>њ</w:t>
      </w:r>
      <w:r w:rsidRPr="006516C4">
        <w:rPr>
          <w:rFonts w:cs="Arial"/>
          <w:lang w:val="sr-Cyrl-RS" w:eastAsia="zh-CN"/>
        </w:rPr>
        <w:t>ава</w:t>
      </w:r>
      <w:r w:rsidR="00D035A1" w:rsidRPr="006516C4">
        <w:rPr>
          <w:rFonts w:cs="Arial"/>
          <w:lang w:val="sr-Cyrl-RS" w:eastAsia="zh-CN"/>
        </w:rPr>
        <w:t>,</w:t>
      </w:r>
      <w:r w:rsidR="00D035A1" w:rsidRPr="001C7E1D">
        <w:rPr>
          <w:rFonts w:cs="Arial"/>
          <w:lang w:val="sr-Cyrl-RS" w:eastAsia="zh-CN"/>
        </w:rPr>
        <w:t xml:space="preserve"> </w:t>
      </w:r>
      <w:r w:rsidRPr="001C7E1D">
        <w:rPr>
          <w:rFonts w:cs="Arial"/>
          <w:lang w:val="sr-Cyrl-RS" w:eastAsia="zh-CN"/>
        </w:rPr>
        <w:t>потписује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оверава</w:t>
      </w:r>
      <w:r w:rsidR="00D035A1" w:rsidRPr="001C7E1D">
        <w:rPr>
          <w:rFonts w:cs="Arial"/>
          <w:lang w:val="sr-Cyrl-RS" w:eastAsia="zh-CN"/>
        </w:rPr>
        <w:t xml:space="preserve"> </w:t>
      </w:r>
      <w:r w:rsidRPr="001C7E1D">
        <w:rPr>
          <w:rFonts w:cs="Arial"/>
          <w:lang w:val="sr-Cyrl-RS" w:eastAsia="zh-CN"/>
        </w:rPr>
        <w:t>сваки</w:t>
      </w:r>
      <w:r w:rsidR="00D035A1" w:rsidRPr="001C7E1D">
        <w:rPr>
          <w:rFonts w:cs="Arial"/>
          <w:lang w:val="sr-Cyrl-RS" w:eastAsia="zh-CN"/>
        </w:rPr>
        <w:t xml:space="preserve"> </w:t>
      </w:r>
      <w:r w:rsidRPr="001C7E1D">
        <w:rPr>
          <w:rFonts w:cs="Arial"/>
          <w:lang w:val="sr-Cyrl-RS" w:eastAsia="zh-CN"/>
        </w:rPr>
        <w:t>члан</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своје</w:t>
      </w:r>
      <w:r w:rsidR="00D035A1" w:rsidRPr="001C7E1D">
        <w:rPr>
          <w:rFonts w:cs="Arial"/>
          <w:lang w:val="sr-Cyrl-RS" w:eastAsia="zh-CN"/>
        </w:rPr>
        <w:t xml:space="preserve"> </w:t>
      </w:r>
      <w:r w:rsidRPr="001C7E1D">
        <w:rPr>
          <w:rFonts w:cs="Arial"/>
          <w:lang w:val="sr-Cyrl-RS" w:eastAsia="zh-CN"/>
        </w:rPr>
        <w:t>име</w:t>
      </w:r>
      <w:r w:rsidR="00D035A1" w:rsidRPr="001C7E1D">
        <w:rPr>
          <w:rFonts w:cs="Arial"/>
          <w:lang w:val="sr-Cyrl-RS" w:eastAsia="zh-CN"/>
        </w:rPr>
        <w:t>.</w:t>
      </w:r>
    </w:p>
    <w:p w14:paraId="5D53BB6B" w14:textId="77777777" w:rsidR="00D035A1" w:rsidRPr="001C7E1D" w:rsidRDefault="00D035A1" w:rsidP="000E6583">
      <w:pPr>
        <w:spacing w:before="0"/>
        <w:rPr>
          <w:rFonts w:cs="Arial"/>
          <w:lang w:val="sr-Cyrl-RS" w:eastAsia="zh-CN"/>
        </w:rPr>
      </w:pPr>
    </w:p>
    <w:p w14:paraId="7049D381" w14:textId="77777777" w:rsidR="00D035A1" w:rsidRPr="001C7E1D" w:rsidRDefault="007F3DB8" w:rsidP="000E6583">
      <w:pPr>
        <w:spacing w:before="0"/>
        <w:rPr>
          <w:rFonts w:cs="Arial"/>
          <w:lang w:val="sr-Cyrl-RS" w:eastAsia="zh-CN"/>
        </w:rPr>
      </w:pPr>
      <w:r w:rsidRPr="001C7E1D">
        <w:rPr>
          <w:rFonts w:cs="Arial"/>
          <w:lang w:val="sr-Cyrl-RS" w:eastAsia="zh-CN"/>
        </w:rPr>
        <w:t>Уколико</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неопходно</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исправи</w:t>
      </w:r>
      <w:r w:rsidR="00D035A1" w:rsidRPr="001C7E1D">
        <w:rPr>
          <w:rFonts w:cs="Arial"/>
          <w:lang w:val="sr-Cyrl-RS" w:eastAsia="zh-CN"/>
        </w:rPr>
        <w:t xml:space="preserve"> </w:t>
      </w:r>
      <w:r w:rsidRPr="001C7E1D">
        <w:rPr>
          <w:rFonts w:cs="Arial"/>
          <w:lang w:val="sr-Cyrl-RS" w:eastAsia="zh-CN"/>
        </w:rPr>
        <w:t>грешке</w:t>
      </w:r>
      <w:r w:rsidR="00D035A1" w:rsidRPr="001C7E1D">
        <w:rPr>
          <w:rFonts w:cs="Arial"/>
          <w:lang w:val="sr-Cyrl-RS" w:eastAsia="zh-CN"/>
        </w:rPr>
        <w:t xml:space="preserve"> </w:t>
      </w:r>
      <w:r w:rsidRPr="001C7E1D">
        <w:rPr>
          <w:rFonts w:cs="Arial"/>
          <w:lang w:val="sr-Cyrl-RS" w:eastAsia="zh-CN"/>
        </w:rPr>
        <w:t>које</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направио</w:t>
      </w:r>
      <w:r w:rsidR="00D035A1" w:rsidRPr="001C7E1D">
        <w:rPr>
          <w:rFonts w:cs="Arial"/>
          <w:lang w:val="sr-Cyrl-RS" w:eastAsia="zh-CN"/>
        </w:rPr>
        <w:t xml:space="preserve"> </w:t>
      </w:r>
      <w:r w:rsidRPr="001C7E1D">
        <w:rPr>
          <w:rFonts w:cs="Arial"/>
          <w:lang w:val="sr-Cyrl-RS" w:eastAsia="zh-CN"/>
        </w:rPr>
        <w:t>приликом</w:t>
      </w:r>
      <w:r w:rsidR="00D035A1" w:rsidRPr="001C7E1D">
        <w:rPr>
          <w:rFonts w:cs="Arial"/>
          <w:lang w:val="sr-Cyrl-RS" w:eastAsia="zh-CN"/>
        </w:rPr>
        <w:t xml:space="preserve"> </w:t>
      </w:r>
      <w:r w:rsidRPr="001C7E1D">
        <w:rPr>
          <w:rFonts w:cs="Arial"/>
          <w:lang w:val="sr-Cyrl-RS" w:eastAsia="zh-CN"/>
        </w:rPr>
        <w:t>састав</w:t>
      </w:r>
      <w:r w:rsidR="006B6720">
        <w:rPr>
          <w:rFonts w:cs="Arial"/>
          <w:lang w:val="sr-Cyrl-RS" w:eastAsia="zh-CN"/>
        </w:rPr>
        <w:t>љ</w:t>
      </w:r>
      <w:r w:rsidRPr="001C7E1D">
        <w:rPr>
          <w:rFonts w:cs="Arial"/>
          <w:lang w:val="sr-Cyrl-RS" w:eastAsia="zh-CN"/>
        </w:rPr>
        <w:t>а</w:t>
      </w:r>
      <w:r w:rsidR="006B6720">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попу</w:t>
      </w:r>
      <w:r w:rsidR="006B6720">
        <w:rPr>
          <w:rFonts w:cs="Arial"/>
          <w:lang w:val="sr-Cyrl-RS" w:eastAsia="zh-CN"/>
        </w:rPr>
        <w:t>њ</w:t>
      </w:r>
      <w:r w:rsidRPr="001C7E1D">
        <w:rPr>
          <w:rFonts w:cs="Arial"/>
          <w:lang w:val="sr-Cyrl-RS" w:eastAsia="zh-CN"/>
        </w:rPr>
        <w:t>ава</w:t>
      </w:r>
      <w:r w:rsidR="006B6720">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образаца</w:t>
      </w:r>
      <w:r w:rsidR="00D035A1" w:rsidRPr="001C7E1D">
        <w:rPr>
          <w:rFonts w:cs="Arial"/>
          <w:lang w:val="sr-Cyrl-RS" w:eastAsia="zh-CN"/>
        </w:rPr>
        <w:t xml:space="preserve"> </w:t>
      </w:r>
      <w:r w:rsidRPr="001C7E1D">
        <w:rPr>
          <w:rFonts w:cs="Arial"/>
          <w:lang w:val="sr-Cyrl-RS" w:eastAsia="zh-CN"/>
        </w:rPr>
        <w:t>из</w:t>
      </w:r>
      <w:r w:rsidR="00D035A1" w:rsidRPr="001C7E1D">
        <w:rPr>
          <w:rFonts w:cs="Arial"/>
          <w:lang w:val="sr-Cyrl-RS" w:eastAsia="zh-CN"/>
        </w:rPr>
        <w:t xml:space="preserve"> </w:t>
      </w:r>
      <w:r w:rsidRPr="001C7E1D">
        <w:rPr>
          <w:rFonts w:cs="Arial"/>
          <w:lang w:val="sr-Cyrl-RS" w:eastAsia="zh-CN"/>
        </w:rPr>
        <w:t>конкурсне</w:t>
      </w:r>
      <w:r w:rsidR="00D035A1" w:rsidRPr="001C7E1D">
        <w:rPr>
          <w:rFonts w:cs="Arial"/>
          <w:lang w:val="sr-Cyrl-RS" w:eastAsia="zh-CN"/>
        </w:rPr>
        <w:t xml:space="preserve"> </w:t>
      </w:r>
      <w:r w:rsidRPr="001C7E1D">
        <w:rPr>
          <w:rFonts w:cs="Arial"/>
          <w:lang w:val="sr-Cyrl-RS" w:eastAsia="zh-CN"/>
        </w:rPr>
        <w:t>документације</w:t>
      </w:r>
      <w:r w:rsidR="00D035A1" w:rsidRPr="001C7E1D">
        <w:rPr>
          <w:rFonts w:cs="Arial"/>
          <w:lang w:val="sr-Cyrl-RS" w:eastAsia="zh-CN"/>
        </w:rPr>
        <w:t xml:space="preserve">, </w:t>
      </w:r>
      <w:r w:rsidRPr="001C7E1D">
        <w:rPr>
          <w:rFonts w:cs="Arial"/>
          <w:lang w:val="sr-Cyrl-RS" w:eastAsia="zh-CN"/>
        </w:rPr>
        <w:t>дужан</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поред</w:t>
      </w:r>
      <w:r w:rsidR="00D035A1" w:rsidRPr="001C7E1D">
        <w:rPr>
          <w:rFonts w:cs="Arial"/>
          <w:lang w:val="sr-Cyrl-RS" w:eastAsia="zh-CN"/>
        </w:rPr>
        <w:t xml:space="preserve"> </w:t>
      </w:r>
      <w:r w:rsidRPr="001C7E1D">
        <w:rPr>
          <w:rFonts w:cs="Arial"/>
          <w:lang w:val="sr-Cyrl-RS" w:eastAsia="zh-CN"/>
        </w:rPr>
        <w:t>такве</w:t>
      </w:r>
      <w:r w:rsidR="00D035A1" w:rsidRPr="001C7E1D">
        <w:rPr>
          <w:rFonts w:cs="Arial"/>
          <w:lang w:val="sr-Cyrl-RS" w:eastAsia="zh-CN"/>
        </w:rPr>
        <w:t xml:space="preserve"> </w:t>
      </w:r>
      <w:r w:rsidRPr="001C7E1D">
        <w:rPr>
          <w:rFonts w:cs="Arial"/>
          <w:lang w:val="sr-Cyrl-RS" w:eastAsia="zh-CN"/>
        </w:rPr>
        <w:t>исправке</w:t>
      </w:r>
      <w:r w:rsidR="00D035A1" w:rsidRPr="001C7E1D">
        <w:rPr>
          <w:rFonts w:cs="Arial"/>
          <w:lang w:val="sr-Cyrl-RS" w:eastAsia="zh-CN"/>
        </w:rPr>
        <w:t xml:space="preserve"> </w:t>
      </w:r>
      <w:r w:rsidRPr="001C7E1D">
        <w:rPr>
          <w:rFonts w:cs="Arial"/>
          <w:lang w:val="sr-Cyrl-RS" w:eastAsia="zh-CN"/>
        </w:rPr>
        <w:t>стави</w:t>
      </w:r>
      <w:r w:rsidR="00D035A1" w:rsidRPr="001C7E1D">
        <w:rPr>
          <w:rFonts w:cs="Arial"/>
          <w:lang w:val="sr-Cyrl-RS" w:eastAsia="zh-CN"/>
        </w:rPr>
        <w:t xml:space="preserve"> </w:t>
      </w:r>
      <w:r w:rsidRPr="001C7E1D">
        <w:rPr>
          <w:rFonts w:cs="Arial"/>
          <w:lang w:val="sr-Cyrl-RS" w:eastAsia="zh-CN"/>
        </w:rPr>
        <w:t>потпис</w:t>
      </w:r>
      <w:r w:rsidR="00D035A1" w:rsidRPr="001C7E1D">
        <w:rPr>
          <w:rFonts w:cs="Arial"/>
          <w:lang w:val="sr-Cyrl-RS" w:eastAsia="zh-CN"/>
        </w:rPr>
        <w:t xml:space="preserve"> </w:t>
      </w:r>
      <w:r w:rsidRPr="001C7E1D">
        <w:rPr>
          <w:rFonts w:cs="Arial"/>
          <w:lang w:val="sr-Cyrl-RS" w:eastAsia="zh-CN"/>
        </w:rPr>
        <w:t>особе</w:t>
      </w:r>
      <w:r w:rsidR="00D035A1" w:rsidRPr="001C7E1D">
        <w:rPr>
          <w:rFonts w:cs="Arial"/>
          <w:lang w:val="sr-Cyrl-RS" w:eastAsia="zh-CN"/>
        </w:rPr>
        <w:t xml:space="preserve"> </w:t>
      </w:r>
      <w:r w:rsidRPr="001C7E1D">
        <w:rPr>
          <w:rFonts w:cs="Arial"/>
          <w:lang w:val="sr-Cyrl-RS" w:eastAsia="zh-CN"/>
        </w:rPr>
        <w:t>или</w:t>
      </w:r>
      <w:r w:rsidR="00D035A1" w:rsidRPr="001C7E1D">
        <w:rPr>
          <w:rFonts w:cs="Arial"/>
          <w:lang w:val="sr-Cyrl-RS" w:eastAsia="zh-CN"/>
        </w:rPr>
        <w:t xml:space="preserve"> </w:t>
      </w:r>
      <w:r w:rsidRPr="001C7E1D">
        <w:rPr>
          <w:rFonts w:cs="Arial"/>
          <w:lang w:val="sr-Cyrl-RS" w:eastAsia="zh-CN"/>
        </w:rPr>
        <w:t>особа</w:t>
      </w:r>
      <w:r w:rsidR="00D035A1" w:rsidRPr="001C7E1D">
        <w:rPr>
          <w:rFonts w:cs="Arial"/>
          <w:lang w:val="sr-Cyrl-RS" w:eastAsia="zh-CN"/>
        </w:rPr>
        <w:t xml:space="preserve"> </w:t>
      </w:r>
      <w:r w:rsidRPr="001C7E1D">
        <w:rPr>
          <w:rFonts w:cs="Arial"/>
          <w:lang w:val="sr-Cyrl-RS" w:eastAsia="zh-CN"/>
        </w:rPr>
        <w:t>које</w:t>
      </w:r>
      <w:r w:rsidR="00D035A1" w:rsidRPr="001C7E1D">
        <w:rPr>
          <w:rFonts w:cs="Arial"/>
          <w:lang w:val="sr-Cyrl-RS" w:eastAsia="zh-CN"/>
        </w:rPr>
        <w:t xml:space="preserve"> </w:t>
      </w:r>
      <w:r w:rsidRPr="001C7E1D">
        <w:rPr>
          <w:rFonts w:cs="Arial"/>
          <w:lang w:val="sr-Cyrl-RS" w:eastAsia="zh-CN"/>
        </w:rPr>
        <w:t>су</w:t>
      </w:r>
      <w:r w:rsidR="00D035A1" w:rsidRPr="001C7E1D">
        <w:rPr>
          <w:rFonts w:cs="Arial"/>
          <w:lang w:val="sr-Cyrl-RS" w:eastAsia="zh-CN"/>
        </w:rPr>
        <w:t xml:space="preserve"> </w:t>
      </w:r>
      <w:r w:rsidRPr="001C7E1D">
        <w:rPr>
          <w:rFonts w:cs="Arial"/>
          <w:lang w:val="sr-Cyrl-RS" w:eastAsia="zh-CN"/>
        </w:rPr>
        <w:t>потписале</w:t>
      </w:r>
      <w:r w:rsidR="00D035A1" w:rsidRPr="001C7E1D">
        <w:rPr>
          <w:rFonts w:cs="Arial"/>
          <w:lang w:val="sr-Cyrl-RS" w:eastAsia="zh-CN"/>
        </w:rPr>
        <w:t xml:space="preserve"> </w:t>
      </w:r>
      <w:r w:rsidRPr="001C7E1D">
        <w:rPr>
          <w:rFonts w:cs="Arial"/>
          <w:lang w:val="sr-Cyrl-RS" w:eastAsia="zh-CN"/>
        </w:rPr>
        <w:t>образац</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печат</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w:t>
      </w:r>
    </w:p>
    <w:p w14:paraId="5B4401AF" w14:textId="77777777" w:rsidR="00D035A1" w:rsidRDefault="00D035A1" w:rsidP="000E6583">
      <w:pPr>
        <w:spacing w:before="0"/>
        <w:rPr>
          <w:rFonts w:cs="Arial"/>
          <w:lang w:val="sr-Cyrl-RS" w:eastAsia="zh-CN"/>
        </w:rPr>
      </w:pPr>
    </w:p>
    <w:p w14:paraId="10D5139B" w14:textId="77777777" w:rsidR="00152DBD" w:rsidRDefault="00152DBD" w:rsidP="000E6583">
      <w:pPr>
        <w:spacing w:before="0"/>
        <w:rPr>
          <w:rFonts w:cs="Arial"/>
          <w:lang w:val="sr-Cyrl-RS" w:eastAsia="zh-CN"/>
        </w:rPr>
      </w:pPr>
    </w:p>
    <w:p w14:paraId="292FD865" w14:textId="77777777" w:rsidR="000775DC" w:rsidRDefault="000775DC" w:rsidP="000E6583">
      <w:pPr>
        <w:spacing w:before="0"/>
        <w:rPr>
          <w:rFonts w:cs="Arial"/>
          <w:lang w:val="sr-Cyrl-RS" w:eastAsia="zh-CN"/>
        </w:rPr>
      </w:pPr>
    </w:p>
    <w:p w14:paraId="595DD947" w14:textId="77777777" w:rsidR="00152DBD" w:rsidRPr="001C7E1D" w:rsidRDefault="00152DBD" w:rsidP="000E6583">
      <w:pPr>
        <w:spacing w:before="0"/>
        <w:rPr>
          <w:rFonts w:cs="Arial"/>
          <w:lang w:val="sr-Cyrl-RS" w:eastAsia="zh-CN"/>
        </w:rPr>
      </w:pPr>
    </w:p>
    <w:p w14:paraId="5B01804C" w14:textId="77777777" w:rsidR="00D035A1" w:rsidRPr="001C7E1D" w:rsidRDefault="008745DA" w:rsidP="000E6583">
      <w:pPr>
        <w:spacing w:before="0"/>
        <w:rPr>
          <w:rFonts w:cs="Arial"/>
          <w:b/>
          <w:lang w:val="sr-Cyrl-RS" w:eastAsia="zh-CN"/>
        </w:rPr>
      </w:pPr>
      <w:r w:rsidRPr="001C7E1D">
        <w:rPr>
          <w:rFonts w:cs="Arial"/>
          <w:b/>
          <w:lang w:val="sr-Cyrl-RS" w:eastAsia="zh-CN"/>
        </w:rPr>
        <w:lastRenderedPageBreak/>
        <w:t>8.3</w:t>
      </w:r>
      <w:r w:rsidR="008F012E"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Обавезна</w:t>
      </w:r>
      <w:r w:rsidR="00D035A1" w:rsidRPr="001C7E1D">
        <w:rPr>
          <w:rFonts w:cs="Arial"/>
          <w:b/>
          <w:lang w:val="sr-Cyrl-RS" w:eastAsia="zh-CN"/>
        </w:rPr>
        <w:t xml:space="preserve"> </w:t>
      </w:r>
      <w:r w:rsidR="00D9528D">
        <w:rPr>
          <w:rFonts w:cs="Arial"/>
          <w:b/>
          <w:lang w:val="sr-Cyrl-RS" w:eastAsia="zh-CN"/>
        </w:rPr>
        <w:t>с</w:t>
      </w:r>
      <w:r w:rsidR="007F3DB8" w:rsidRPr="001C7E1D">
        <w:rPr>
          <w:rFonts w:cs="Arial"/>
          <w:b/>
          <w:lang w:val="sr-Cyrl-RS" w:eastAsia="zh-CN"/>
        </w:rPr>
        <w:t>адржина</w:t>
      </w:r>
      <w:r w:rsidR="00D035A1" w:rsidRPr="001C7E1D">
        <w:rPr>
          <w:rFonts w:cs="Arial"/>
          <w:b/>
          <w:lang w:val="sr-Cyrl-RS" w:eastAsia="zh-CN"/>
        </w:rPr>
        <w:t xml:space="preserve"> </w:t>
      </w:r>
      <w:r w:rsidR="007F3DB8" w:rsidRPr="001C7E1D">
        <w:rPr>
          <w:rFonts w:cs="Arial"/>
          <w:b/>
          <w:lang w:val="sr-Cyrl-RS" w:eastAsia="zh-CN"/>
        </w:rPr>
        <w:t>понуде</w:t>
      </w:r>
    </w:p>
    <w:p w14:paraId="63A3C8C3" w14:textId="77777777" w:rsidR="00D035A1" w:rsidRPr="001C7E1D" w:rsidRDefault="00D035A1" w:rsidP="000E6583">
      <w:pPr>
        <w:spacing w:before="0"/>
        <w:rPr>
          <w:rFonts w:cs="Arial"/>
          <w:lang w:val="sr-Cyrl-RS" w:eastAsia="zh-CN"/>
        </w:rPr>
      </w:pPr>
    </w:p>
    <w:p w14:paraId="6AEF4341" w14:textId="77777777" w:rsidR="00E11644" w:rsidRPr="00E11644" w:rsidRDefault="00E11644" w:rsidP="00007E3D">
      <w:pPr>
        <w:numPr>
          <w:ilvl w:val="0"/>
          <w:numId w:val="35"/>
        </w:numPr>
        <w:spacing w:before="0"/>
        <w:ind w:left="709" w:hanging="425"/>
        <w:rPr>
          <w:rFonts w:cs="Arial"/>
          <w:lang w:val="sr-Cyrl-RS"/>
        </w:rPr>
      </w:pPr>
      <w:r w:rsidRPr="00E11644">
        <w:rPr>
          <w:rFonts w:cs="Arial"/>
          <w:lang w:val="sr-Cyrl-RS"/>
        </w:rPr>
        <w:t>Образац 1. – Понуда;</w:t>
      </w:r>
    </w:p>
    <w:p w14:paraId="77F40C45" w14:textId="77777777" w:rsidR="00E11644" w:rsidRPr="00E11644" w:rsidRDefault="00E11644" w:rsidP="00E11644">
      <w:pPr>
        <w:ind w:left="709" w:hanging="425"/>
        <w:rPr>
          <w:rFonts w:cs="Arial"/>
          <w:lang w:val="sr-Cyrl-RS"/>
        </w:rPr>
      </w:pPr>
      <w:r w:rsidRPr="00E11644">
        <w:rPr>
          <w:rFonts w:cs="Arial"/>
          <w:lang w:val="sr-Cyrl-RS"/>
        </w:rPr>
        <w:t xml:space="preserve"> </w:t>
      </w:r>
    </w:p>
    <w:p w14:paraId="6887B66A" w14:textId="77777777" w:rsidR="00E11644" w:rsidRPr="00E11644" w:rsidRDefault="00E11644" w:rsidP="00007E3D">
      <w:pPr>
        <w:numPr>
          <w:ilvl w:val="0"/>
          <w:numId w:val="34"/>
        </w:numPr>
        <w:spacing w:before="0"/>
        <w:ind w:left="709" w:hanging="425"/>
        <w:rPr>
          <w:rFonts w:cs="Arial"/>
          <w:lang w:val="sr-Cyrl-RS"/>
        </w:rPr>
      </w:pPr>
      <w:r w:rsidRPr="00E11644">
        <w:rPr>
          <w:rFonts w:cs="Arial"/>
          <w:lang w:val="sr-Cyrl-RS"/>
        </w:rPr>
        <w:t>Образац 2. - Образац структуре цене;</w:t>
      </w:r>
    </w:p>
    <w:p w14:paraId="396DEA62" w14:textId="77777777" w:rsidR="00E11644" w:rsidRPr="00E11644" w:rsidRDefault="00E11644" w:rsidP="00E11644">
      <w:pPr>
        <w:spacing w:before="0"/>
        <w:ind w:left="709"/>
        <w:rPr>
          <w:rFonts w:cs="Arial"/>
          <w:lang w:val="sr-Cyrl-RS"/>
        </w:rPr>
      </w:pPr>
    </w:p>
    <w:p w14:paraId="48C57E54" w14:textId="7C2D09BF" w:rsidR="00E11644" w:rsidRPr="00E11644" w:rsidRDefault="000977F5" w:rsidP="00007E3D">
      <w:pPr>
        <w:numPr>
          <w:ilvl w:val="0"/>
          <w:numId w:val="34"/>
        </w:numPr>
        <w:spacing w:before="0"/>
        <w:ind w:left="709" w:hanging="425"/>
        <w:rPr>
          <w:rFonts w:cs="Arial"/>
          <w:lang w:val="sr-Cyrl-RS"/>
        </w:rPr>
      </w:pPr>
      <w:r>
        <w:rPr>
          <w:rFonts w:cs="Arial"/>
          <w:lang w:val="sr-Cyrl-RS"/>
        </w:rPr>
        <w:t>Докази и О</w:t>
      </w:r>
      <w:r w:rsidR="00E11644" w:rsidRPr="00E11644">
        <w:rPr>
          <w:rFonts w:cs="Arial"/>
          <w:lang w:val="sr-Cyrl-RS"/>
        </w:rPr>
        <w:t>бра</w:t>
      </w:r>
      <w:r>
        <w:rPr>
          <w:rFonts w:cs="Arial"/>
          <w:lang w:val="sr-Cyrl-RS"/>
        </w:rPr>
        <w:t>з</w:t>
      </w:r>
      <w:r w:rsidR="00E11644" w:rsidRPr="00E11644">
        <w:rPr>
          <w:rFonts w:cs="Arial"/>
          <w:lang w:val="sr-Cyrl-RS"/>
        </w:rPr>
        <w:t>ц</w:t>
      </w:r>
      <w:r>
        <w:rPr>
          <w:rFonts w:cs="Arial"/>
          <w:lang w:val="sr-Cyrl-RS"/>
        </w:rPr>
        <w:t>и</w:t>
      </w:r>
      <w:r w:rsidR="00E11644" w:rsidRPr="00E11644">
        <w:rPr>
          <w:rFonts w:cs="Arial"/>
          <w:lang w:val="sr-Cyrl-RS"/>
        </w:rPr>
        <w:t xml:space="preserve"> бр. </w:t>
      </w:r>
      <w:r>
        <w:rPr>
          <w:rFonts w:cs="Arial"/>
          <w:lang w:val="sr-Cyrl-RS"/>
        </w:rPr>
        <w:t>(3, 4, 5 и 6)</w:t>
      </w:r>
      <w:r w:rsidR="00E11644" w:rsidRPr="00E11644">
        <w:rPr>
          <w:rFonts w:cs="Arial"/>
          <w:lang w:val="sr-Cyrl-RS"/>
        </w:rPr>
        <w:t xml:space="preserve"> којима се доказује испуњеност услова за учешће у поступку јавне набавке из члана 75.</w:t>
      </w:r>
      <w:r w:rsidR="00E11644" w:rsidRPr="00E11644">
        <w:rPr>
          <w:lang w:val="sr-Cyrl-RS"/>
        </w:rPr>
        <w:t xml:space="preserve"> </w:t>
      </w:r>
      <w:r w:rsidR="00E11644" w:rsidRPr="00E11644">
        <w:rPr>
          <w:rFonts w:cs="Arial"/>
          <w:lang w:val="sr-Cyrl-RS"/>
        </w:rPr>
        <w:t>и 76. ЗЈН, у складу са упутством како се доказује испуњеност тих услова  из  поглавља 4. Конкурсне доументације;</w:t>
      </w:r>
    </w:p>
    <w:p w14:paraId="5B8C365A" w14:textId="77777777" w:rsidR="00E11644" w:rsidRPr="00E11644" w:rsidRDefault="00E11644" w:rsidP="00E11644">
      <w:pPr>
        <w:spacing w:before="0"/>
        <w:ind w:left="709"/>
        <w:rPr>
          <w:rFonts w:cs="Arial"/>
          <w:lang w:val="sr-Cyrl-RS"/>
        </w:rPr>
      </w:pPr>
    </w:p>
    <w:p w14:paraId="3B626361" w14:textId="77777777" w:rsidR="00E11644" w:rsidRPr="00E11644" w:rsidRDefault="00E11644" w:rsidP="00007E3D">
      <w:pPr>
        <w:numPr>
          <w:ilvl w:val="0"/>
          <w:numId w:val="34"/>
        </w:numPr>
        <w:spacing w:before="0"/>
        <w:ind w:left="709" w:hanging="425"/>
        <w:rPr>
          <w:rFonts w:cs="Arial"/>
          <w:i/>
          <w:noProof/>
          <w:color w:val="000000"/>
          <w:lang w:val="sr-Cyrl-RS"/>
        </w:rPr>
      </w:pPr>
      <w:r w:rsidRPr="00E11644">
        <w:rPr>
          <w:rFonts w:cs="Arial"/>
          <w:noProof/>
          <w:color w:val="000000"/>
          <w:lang w:val="sr-Cyrl-RS"/>
        </w:rPr>
        <w:t>Средства финансијског обезбеђења (СФО) – Банкарска гаранција за озбиљност понуде;</w:t>
      </w:r>
    </w:p>
    <w:p w14:paraId="1BC0B355" w14:textId="77777777" w:rsidR="000977F5" w:rsidRDefault="000977F5" w:rsidP="000977F5">
      <w:pPr>
        <w:spacing w:before="0"/>
        <w:ind w:left="709"/>
        <w:rPr>
          <w:rFonts w:cs="Arial"/>
          <w:lang w:val="sr-Cyrl-RS"/>
        </w:rPr>
      </w:pPr>
    </w:p>
    <w:p w14:paraId="22EF1B41" w14:textId="5900A679" w:rsidR="00E11644" w:rsidRPr="00E11644" w:rsidRDefault="000977F5" w:rsidP="00007E3D">
      <w:pPr>
        <w:numPr>
          <w:ilvl w:val="0"/>
          <w:numId w:val="34"/>
        </w:numPr>
        <w:spacing w:before="0"/>
        <w:ind w:left="709" w:hanging="425"/>
        <w:rPr>
          <w:rFonts w:cs="Arial"/>
          <w:lang w:val="sr-Cyrl-RS"/>
        </w:rPr>
      </w:pPr>
      <w:r>
        <w:rPr>
          <w:rFonts w:cs="Arial"/>
          <w:lang w:val="sr-Cyrl-RS"/>
        </w:rPr>
        <w:t>Oбразац 7</w:t>
      </w:r>
      <w:r w:rsidR="00E11644" w:rsidRPr="00E11644">
        <w:rPr>
          <w:rFonts w:cs="Arial"/>
          <w:lang w:val="sr-Cyrl-RS"/>
        </w:rPr>
        <w:t>.- Изјава понуђача о независној понуди у складу са чланом 26. ЗЈН;</w:t>
      </w:r>
    </w:p>
    <w:p w14:paraId="49F54722" w14:textId="48E3990F" w:rsidR="00E11644" w:rsidRPr="00E11644" w:rsidRDefault="000977F5" w:rsidP="00007E3D">
      <w:pPr>
        <w:numPr>
          <w:ilvl w:val="0"/>
          <w:numId w:val="34"/>
        </w:numPr>
        <w:ind w:left="709" w:hanging="425"/>
        <w:rPr>
          <w:rFonts w:cs="Arial"/>
          <w:lang w:val="sr-Cyrl-RS"/>
        </w:rPr>
      </w:pPr>
      <w:r>
        <w:rPr>
          <w:rFonts w:cs="Arial"/>
          <w:lang w:val="sr-Cyrl-RS"/>
        </w:rPr>
        <w:t>Образац 8</w:t>
      </w:r>
      <w:r w:rsidR="00E11644" w:rsidRPr="00E11644">
        <w:rPr>
          <w:rFonts w:cs="Arial"/>
          <w:lang w:val="sr-Cyrl-RS"/>
        </w:rPr>
        <w:t>. - Изјава понуђача у складу са чланом 75. став 2. ЗЈН;</w:t>
      </w:r>
    </w:p>
    <w:p w14:paraId="61B6B7DE" w14:textId="77777777" w:rsidR="00E11644" w:rsidRPr="00E11644" w:rsidRDefault="00E11644" w:rsidP="00E11644">
      <w:pPr>
        <w:ind w:left="709" w:hanging="425"/>
        <w:rPr>
          <w:rFonts w:cs="Arial"/>
          <w:lang w:val="sr-Cyrl-RS"/>
        </w:rPr>
      </w:pPr>
    </w:p>
    <w:p w14:paraId="39B8BBA8" w14:textId="18F4A768" w:rsidR="00E11644" w:rsidRPr="00E11644" w:rsidRDefault="00E11644" w:rsidP="00007E3D">
      <w:pPr>
        <w:numPr>
          <w:ilvl w:val="0"/>
          <w:numId w:val="34"/>
        </w:numPr>
        <w:spacing w:before="0"/>
        <w:ind w:left="709" w:hanging="425"/>
        <w:rPr>
          <w:rFonts w:cs="Arial"/>
          <w:lang w:val="sr-Cyrl-RS"/>
        </w:rPr>
      </w:pPr>
      <w:r w:rsidRPr="00E11644">
        <w:rPr>
          <w:rFonts w:cs="Arial"/>
          <w:lang w:val="sr-Cyrl-RS"/>
        </w:rPr>
        <w:t xml:space="preserve">Образац </w:t>
      </w:r>
      <w:r w:rsidR="000977F5">
        <w:rPr>
          <w:rFonts w:cs="Arial"/>
          <w:lang w:val="sr-Cyrl-RS"/>
        </w:rPr>
        <w:t>10</w:t>
      </w:r>
      <w:r w:rsidRPr="00E11644">
        <w:rPr>
          <w:rFonts w:cs="Arial"/>
          <w:lang w:val="sr-Cyrl-RS"/>
        </w:rPr>
        <w:t>.- Модел уговора, потписан и печатом оверен од стране понуђача (пожељно да буде и попуњен);</w:t>
      </w:r>
    </w:p>
    <w:p w14:paraId="7F03E71B" w14:textId="77777777" w:rsidR="00E11644" w:rsidRPr="00E11644" w:rsidRDefault="00E11644" w:rsidP="00E11644">
      <w:pPr>
        <w:ind w:left="709" w:hanging="425"/>
        <w:rPr>
          <w:rFonts w:cs="Arial"/>
          <w:lang w:val="sr-Cyrl-RS"/>
        </w:rPr>
      </w:pPr>
    </w:p>
    <w:p w14:paraId="53C5F729" w14:textId="7BF38756" w:rsidR="00E11644" w:rsidRPr="00E11644" w:rsidRDefault="000977F5" w:rsidP="00007E3D">
      <w:pPr>
        <w:numPr>
          <w:ilvl w:val="0"/>
          <w:numId w:val="34"/>
        </w:numPr>
        <w:spacing w:before="0"/>
        <w:ind w:left="709" w:hanging="425"/>
        <w:rPr>
          <w:rFonts w:cs="Arial"/>
          <w:lang w:val="sr-Cyrl-RS"/>
        </w:rPr>
      </w:pPr>
      <w:r>
        <w:rPr>
          <w:rFonts w:cs="Arial"/>
          <w:lang w:val="sr-Cyrl-RS"/>
        </w:rPr>
        <w:t>Образац 11</w:t>
      </w:r>
      <w:r w:rsidR="00E11644" w:rsidRPr="00E11644">
        <w:rPr>
          <w:rFonts w:cs="Arial"/>
          <w:lang w:val="sr-Cyrl-RS"/>
        </w:rPr>
        <w:t>.- Модел уговора о чувању пословне тајне и поверљивих информација потписан и печатом оверен од стране понуђача;</w:t>
      </w:r>
    </w:p>
    <w:p w14:paraId="6CA7BF93" w14:textId="77777777" w:rsidR="00E11644" w:rsidRPr="00E11644" w:rsidRDefault="00E11644" w:rsidP="00E11644">
      <w:pPr>
        <w:spacing w:before="0"/>
        <w:ind w:left="709"/>
        <w:rPr>
          <w:rFonts w:cs="Arial"/>
          <w:lang w:val="sr-Cyrl-RS"/>
        </w:rPr>
      </w:pPr>
    </w:p>
    <w:p w14:paraId="7A6D68E1" w14:textId="77777777" w:rsidR="00E11644" w:rsidRPr="00E11644" w:rsidRDefault="00E11644" w:rsidP="00007E3D">
      <w:pPr>
        <w:numPr>
          <w:ilvl w:val="0"/>
          <w:numId w:val="34"/>
        </w:numPr>
        <w:spacing w:before="0"/>
        <w:ind w:left="709" w:hanging="425"/>
        <w:rPr>
          <w:rFonts w:cs="Arial"/>
          <w:lang w:val="sr-Cyrl-RS"/>
        </w:rPr>
      </w:pPr>
      <w:r w:rsidRPr="00E11644">
        <w:rPr>
          <w:rFonts w:cs="Arial"/>
          <w:lang w:val="sr-Cyrl-RS"/>
        </w:rPr>
        <w:t>Споразум којим се понуђачи из групе међусобно и према наручиоцу обавезују на извршење јавне набавке (у случају подношења заједничке понуде)</w:t>
      </w:r>
    </w:p>
    <w:p w14:paraId="525D70F4" w14:textId="22424FB7" w:rsidR="00E11644" w:rsidRPr="00E11644" w:rsidRDefault="00E11644" w:rsidP="000977F5">
      <w:pPr>
        <w:rPr>
          <w:rFonts w:cs="Arial"/>
          <w:bCs/>
          <w:lang w:val="sr-Cyrl-RS"/>
        </w:rPr>
      </w:pPr>
      <w:r w:rsidRPr="00E11644">
        <w:rPr>
          <w:rFonts w:cs="Arial"/>
          <w:bCs/>
          <w:lang w:val="sr-Cyrl-RS"/>
        </w:rPr>
        <w:t xml:space="preserve">Уколико понуђач захтева надокнаду трошкова у складу са чланом 88. ЗЈН, као саставни део понуде доставља Изјаву о трошковима припреме понуде (Образац бр. </w:t>
      </w:r>
      <w:r w:rsidR="000977F5">
        <w:rPr>
          <w:rFonts w:cs="Arial"/>
          <w:bCs/>
          <w:lang w:val="sr-Cyrl-RS"/>
        </w:rPr>
        <w:t>9</w:t>
      </w:r>
      <w:r w:rsidRPr="00E11644">
        <w:rPr>
          <w:rFonts w:cs="Arial"/>
          <w:bCs/>
          <w:lang w:val="sr-Cyrl-RS"/>
        </w:rPr>
        <w:t>).</w:t>
      </w:r>
    </w:p>
    <w:p w14:paraId="65C32C29" w14:textId="77777777" w:rsidR="00E11644" w:rsidRPr="00E11644" w:rsidRDefault="00E11644" w:rsidP="00E11644">
      <w:pPr>
        <w:tabs>
          <w:tab w:val="left" w:pos="0"/>
        </w:tabs>
        <w:rPr>
          <w:rFonts w:cs="Arial"/>
          <w:b/>
          <w:bCs/>
          <w:lang w:val="sr-Cyrl-RS"/>
        </w:rPr>
      </w:pPr>
      <w:r w:rsidRPr="00E11644">
        <w:rPr>
          <w:rFonts w:cs="Arial"/>
          <w:b/>
          <w:bCs/>
          <w:lang w:val="sr-Cyrl-RS"/>
        </w:rPr>
        <w:t>Пожељно  је да сви обрасци и документи који чине обавезну садржину понуде буду сложени према наведеном редоследу.</w:t>
      </w:r>
    </w:p>
    <w:p w14:paraId="0B8213D7" w14:textId="77777777" w:rsidR="00E11644" w:rsidRPr="00E11644" w:rsidRDefault="00E11644" w:rsidP="00E11644">
      <w:pPr>
        <w:tabs>
          <w:tab w:val="left" w:pos="284"/>
          <w:tab w:val="left" w:pos="567"/>
        </w:tabs>
        <w:spacing w:before="0"/>
        <w:ind w:hanging="284"/>
        <w:rPr>
          <w:rFonts w:cs="Arial"/>
          <w:b/>
          <w:bCs/>
          <w:lang w:val="sr-Cyrl-RS"/>
        </w:rPr>
      </w:pPr>
      <w:r w:rsidRPr="00E11644">
        <w:rPr>
          <w:rFonts w:cs="Arial"/>
          <w:b/>
          <w:bCs/>
          <w:lang w:val="sr-Cyrl-RS"/>
        </w:rPr>
        <w:t xml:space="preserve">     </w:t>
      </w:r>
    </w:p>
    <w:p w14:paraId="69C33045" w14:textId="61C2EAEA" w:rsidR="00D035A1" w:rsidRPr="001C7E1D" w:rsidRDefault="00E11644" w:rsidP="00E11644">
      <w:pPr>
        <w:spacing w:before="0"/>
        <w:rPr>
          <w:rFonts w:cs="Arial"/>
          <w:lang w:val="sr-Cyrl-RS" w:eastAsia="zh-CN"/>
        </w:rPr>
      </w:pPr>
      <w:r w:rsidRPr="00E11644">
        <w:rPr>
          <w:rFonts w:cs="Arial"/>
          <w:bCs/>
          <w:lang w:val="sr-Cyrl-RS"/>
        </w:rPr>
        <w:t>Наручилац ће одбити као неприхватљиве све понуде које не испуњавају услове из позива за достављање понуда и конкурсне документације, као и понуде за које се у поступку стручне оцене понуда утврди да садрже неистините податке.</w:t>
      </w:r>
    </w:p>
    <w:p w14:paraId="001FB66A" w14:textId="77777777" w:rsidR="006254A1" w:rsidRPr="001C7E1D" w:rsidRDefault="006254A1" w:rsidP="000E6583">
      <w:pPr>
        <w:spacing w:before="0"/>
        <w:rPr>
          <w:rFonts w:cs="Arial"/>
          <w:lang w:val="sr-Cyrl-RS" w:eastAsia="zh-CN"/>
        </w:rPr>
      </w:pPr>
    </w:p>
    <w:p w14:paraId="5BA5B0D6" w14:textId="77777777" w:rsidR="00D035A1" w:rsidRPr="001C7E1D" w:rsidRDefault="008745DA" w:rsidP="000E6583">
      <w:pPr>
        <w:spacing w:before="0"/>
        <w:rPr>
          <w:rFonts w:cs="Arial"/>
          <w:b/>
          <w:lang w:val="sr-Cyrl-RS" w:eastAsia="zh-CN"/>
        </w:rPr>
      </w:pPr>
      <w:r w:rsidRPr="004E6D5C">
        <w:rPr>
          <w:rFonts w:cs="Arial"/>
          <w:b/>
          <w:lang w:val="sr-Cyrl-RS" w:eastAsia="zh-CN"/>
        </w:rPr>
        <w:t>8.4</w:t>
      </w:r>
      <w:r w:rsidR="0097726A" w:rsidRPr="004E6D5C">
        <w:rPr>
          <w:rFonts w:cs="Arial"/>
          <w:b/>
          <w:lang w:val="sr-Cyrl-RS" w:eastAsia="zh-CN"/>
        </w:rPr>
        <w:t>.</w:t>
      </w:r>
      <w:r w:rsidRPr="004E6D5C">
        <w:rPr>
          <w:rFonts w:cs="Arial"/>
          <w:b/>
          <w:lang w:val="sr-Cyrl-RS" w:eastAsia="zh-CN"/>
        </w:rPr>
        <w:tab/>
      </w:r>
      <w:r w:rsidR="007F3DB8" w:rsidRPr="004E6D5C">
        <w:rPr>
          <w:rFonts w:cs="Arial"/>
          <w:b/>
          <w:lang w:val="sr-Cyrl-RS" w:eastAsia="zh-CN"/>
        </w:rPr>
        <w:t>Подноше</w:t>
      </w:r>
      <w:r w:rsidR="00B640ED" w:rsidRPr="004E6D5C">
        <w:rPr>
          <w:rFonts w:cs="Arial"/>
          <w:b/>
          <w:lang w:val="sr-Cyrl-RS" w:eastAsia="zh-CN"/>
        </w:rPr>
        <w:t>њ</w:t>
      </w:r>
      <w:r w:rsidR="007F3DB8" w:rsidRPr="004E6D5C">
        <w:rPr>
          <w:rFonts w:cs="Arial"/>
          <w:b/>
          <w:lang w:val="sr-Cyrl-RS" w:eastAsia="zh-CN"/>
        </w:rPr>
        <w:t>е</w:t>
      </w:r>
      <w:r w:rsidR="00D035A1" w:rsidRPr="004E6D5C">
        <w:rPr>
          <w:rFonts w:cs="Arial"/>
          <w:b/>
          <w:lang w:val="sr-Cyrl-RS" w:eastAsia="zh-CN"/>
        </w:rPr>
        <w:t xml:space="preserve"> </w:t>
      </w:r>
      <w:r w:rsidR="007F3DB8" w:rsidRPr="004E6D5C">
        <w:rPr>
          <w:rFonts w:cs="Arial"/>
          <w:b/>
          <w:lang w:val="sr-Cyrl-RS" w:eastAsia="zh-CN"/>
        </w:rPr>
        <w:t>и</w:t>
      </w:r>
      <w:r w:rsidR="00D035A1" w:rsidRPr="004E6D5C">
        <w:rPr>
          <w:rFonts w:cs="Arial"/>
          <w:b/>
          <w:lang w:val="sr-Cyrl-RS" w:eastAsia="zh-CN"/>
        </w:rPr>
        <w:t xml:space="preserve"> </w:t>
      </w:r>
      <w:r w:rsidR="007F3DB8" w:rsidRPr="004E6D5C">
        <w:rPr>
          <w:rFonts w:cs="Arial"/>
          <w:b/>
          <w:lang w:val="sr-Cyrl-RS" w:eastAsia="zh-CN"/>
        </w:rPr>
        <w:t>отвара</w:t>
      </w:r>
      <w:r w:rsidR="00B640ED" w:rsidRPr="004E6D5C">
        <w:rPr>
          <w:rFonts w:cs="Arial"/>
          <w:b/>
          <w:lang w:val="sr-Cyrl-RS" w:eastAsia="zh-CN"/>
        </w:rPr>
        <w:t>њ</w:t>
      </w:r>
      <w:r w:rsidR="007F3DB8" w:rsidRPr="004E6D5C">
        <w:rPr>
          <w:rFonts w:cs="Arial"/>
          <w:b/>
          <w:lang w:val="sr-Cyrl-RS" w:eastAsia="zh-CN"/>
        </w:rPr>
        <w:t>е</w:t>
      </w:r>
      <w:r w:rsidR="00D035A1" w:rsidRPr="004E6D5C">
        <w:rPr>
          <w:rFonts w:cs="Arial"/>
          <w:b/>
          <w:lang w:val="sr-Cyrl-RS" w:eastAsia="zh-CN"/>
        </w:rPr>
        <w:t xml:space="preserve"> </w:t>
      </w:r>
      <w:r w:rsidR="007F3DB8" w:rsidRPr="004E6D5C">
        <w:rPr>
          <w:rFonts w:cs="Arial"/>
          <w:b/>
          <w:lang w:val="sr-Cyrl-RS" w:eastAsia="zh-CN"/>
        </w:rPr>
        <w:t>понуда</w:t>
      </w:r>
    </w:p>
    <w:p w14:paraId="7E7DE1A6" w14:textId="77777777" w:rsidR="00D035A1" w:rsidRPr="001C7E1D" w:rsidRDefault="00D035A1" w:rsidP="000E6583">
      <w:pPr>
        <w:spacing w:before="0"/>
        <w:rPr>
          <w:rFonts w:cs="Arial"/>
          <w:lang w:val="sr-Cyrl-RS" w:eastAsia="zh-CN"/>
        </w:rPr>
      </w:pPr>
    </w:p>
    <w:p w14:paraId="3E4698B6" w14:textId="77777777" w:rsidR="00D035A1" w:rsidRPr="001C7E1D" w:rsidRDefault="004E6D5C" w:rsidP="000E6583">
      <w:pPr>
        <w:spacing w:before="0"/>
        <w:rPr>
          <w:rFonts w:cs="Arial"/>
          <w:lang w:val="sr-Cyrl-RS" w:eastAsia="zh-CN"/>
        </w:rPr>
      </w:pPr>
      <w:r>
        <w:rPr>
          <w:rFonts w:cs="Arial"/>
          <w:lang w:val="sr-Cyrl-RS" w:eastAsia="zh-CN"/>
        </w:rPr>
        <w:t>Б</w:t>
      </w:r>
      <w:r w:rsidR="007F3DB8" w:rsidRPr="001C7E1D">
        <w:rPr>
          <w:rFonts w:cs="Arial"/>
          <w:lang w:val="sr-Cyrl-RS" w:eastAsia="zh-CN"/>
        </w:rPr>
        <w:t>лаговременим</w:t>
      </w:r>
      <w:r w:rsidR="00D035A1" w:rsidRPr="001C7E1D">
        <w:rPr>
          <w:rFonts w:cs="Arial"/>
          <w:lang w:val="sr-Cyrl-RS" w:eastAsia="zh-CN"/>
        </w:rPr>
        <w:t xml:space="preserve"> </w:t>
      </w:r>
      <w:r w:rsidR="007F3DB8" w:rsidRPr="001C7E1D">
        <w:rPr>
          <w:rFonts w:cs="Arial"/>
          <w:lang w:val="sr-Cyrl-RS" w:eastAsia="zh-CN"/>
        </w:rPr>
        <w:t>се</w:t>
      </w:r>
      <w:r w:rsidR="00D035A1" w:rsidRPr="001C7E1D">
        <w:rPr>
          <w:rFonts w:cs="Arial"/>
          <w:lang w:val="sr-Cyrl-RS" w:eastAsia="zh-CN"/>
        </w:rPr>
        <w:t xml:space="preserve"> </w:t>
      </w:r>
      <w:r w:rsidR="007F3DB8" w:rsidRPr="001C7E1D">
        <w:rPr>
          <w:rFonts w:cs="Arial"/>
          <w:lang w:val="sr-Cyrl-RS" w:eastAsia="zh-CN"/>
        </w:rPr>
        <w:t>сматрају</w:t>
      </w:r>
      <w:r w:rsidR="00D035A1" w:rsidRPr="001C7E1D">
        <w:rPr>
          <w:rFonts w:cs="Arial"/>
          <w:lang w:val="sr-Cyrl-RS" w:eastAsia="zh-CN"/>
        </w:rPr>
        <w:t xml:space="preserve"> </w:t>
      </w:r>
      <w:r w:rsidR="007F3DB8" w:rsidRPr="001C7E1D">
        <w:rPr>
          <w:rFonts w:cs="Arial"/>
          <w:lang w:val="sr-Cyrl-RS" w:eastAsia="zh-CN"/>
        </w:rPr>
        <w:t>понуде</w:t>
      </w:r>
      <w:r w:rsidR="00D035A1" w:rsidRPr="001C7E1D">
        <w:rPr>
          <w:rFonts w:cs="Arial"/>
          <w:lang w:val="sr-Cyrl-RS" w:eastAsia="zh-CN"/>
        </w:rPr>
        <w:t xml:space="preserve"> </w:t>
      </w:r>
      <w:r w:rsidR="007F3DB8" w:rsidRPr="001C7E1D">
        <w:rPr>
          <w:rFonts w:cs="Arial"/>
          <w:lang w:val="sr-Cyrl-RS" w:eastAsia="zh-CN"/>
        </w:rPr>
        <w:t>које</w:t>
      </w:r>
      <w:r w:rsidR="00D035A1" w:rsidRPr="001C7E1D">
        <w:rPr>
          <w:rFonts w:cs="Arial"/>
          <w:lang w:val="sr-Cyrl-RS" w:eastAsia="zh-CN"/>
        </w:rPr>
        <w:t xml:space="preserve"> </w:t>
      </w:r>
      <w:r w:rsidR="007F3DB8" w:rsidRPr="001C7E1D">
        <w:rPr>
          <w:rFonts w:cs="Arial"/>
          <w:lang w:val="sr-Cyrl-RS" w:eastAsia="zh-CN"/>
        </w:rPr>
        <w:t>су</w:t>
      </w:r>
      <w:r w:rsidR="00D035A1" w:rsidRPr="001C7E1D">
        <w:rPr>
          <w:rFonts w:cs="Arial"/>
          <w:lang w:val="sr-Cyrl-RS" w:eastAsia="zh-CN"/>
        </w:rPr>
        <w:t xml:space="preserve"> </w:t>
      </w:r>
      <w:r w:rsidR="007F3DB8" w:rsidRPr="001C7E1D">
        <w:rPr>
          <w:rFonts w:cs="Arial"/>
          <w:lang w:val="sr-Cyrl-RS" w:eastAsia="zh-CN"/>
        </w:rPr>
        <w:t>прим</w:t>
      </w:r>
      <w:r>
        <w:rPr>
          <w:rFonts w:cs="Arial"/>
          <w:lang w:val="sr-Cyrl-RS" w:eastAsia="zh-CN"/>
        </w:rPr>
        <w:t>љ</w:t>
      </w:r>
      <w:r w:rsidR="007F3DB8" w:rsidRPr="001C7E1D">
        <w:rPr>
          <w:rFonts w:cs="Arial"/>
          <w:lang w:val="sr-Cyrl-RS" w:eastAsia="zh-CN"/>
        </w:rPr>
        <w:t>ене</w:t>
      </w:r>
      <w:r w:rsidR="00D035A1" w:rsidRPr="001C7E1D">
        <w:rPr>
          <w:rFonts w:cs="Arial"/>
          <w:lang w:val="sr-Cyrl-RS" w:eastAsia="zh-CN"/>
        </w:rPr>
        <w:t xml:space="preserve"> </w:t>
      </w:r>
      <w:r w:rsidR="007F3DB8" w:rsidRPr="001C7E1D">
        <w:rPr>
          <w:rFonts w:cs="Arial"/>
          <w:lang w:val="sr-Cyrl-RS" w:eastAsia="zh-CN"/>
        </w:rPr>
        <w:t>код</w:t>
      </w:r>
      <w:r w:rsidR="00D035A1" w:rsidRPr="001C7E1D">
        <w:rPr>
          <w:rFonts w:cs="Arial"/>
          <w:lang w:val="sr-Cyrl-RS" w:eastAsia="zh-CN"/>
        </w:rPr>
        <w:t xml:space="preserve"> </w:t>
      </w:r>
      <w:r w:rsidR="007F3DB8" w:rsidRPr="001C7E1D">
        <w:rPr>
          <w:rFonts w:cs="Arial"/>
          <w:lang w:val="sr-Cyrl-RS" w:eastAsia="zh-CN"/>
        </w:rPr>
        <w:t>Наручиоца</w:t>
      </w:r>
      <w:r w:rsidR="00D035A1" w:rsidRPr="001C7E1D">
        <w:rPr>
          <w:rFonts w:cs="Arial"/>
          <w:lang w:val="sr-Cyrl-RS" w:eastAsia="zh-CN"/>
        </w:rPr>
        <w:t xml:space="preserve">, </w:t>
      </w:r>
      <w:r w:rsidR="007F3DB8" w:rsidRPr="001C7E1D">
        <w:rPr>
          <w:rFonts w:cs="Arial"/>
          <w:lang w:val="sr-Cyrl-RS" w:eastAsia="zh-CN"/>
        </w:rPr>
        <w:t>у</w:t>
      </w:r>
      <w:r w:rsidR="00D035A1" w:rsidRPr="001C7E1D">
        <w:rPr>
          <w:rFonts w:cs="Arial"/>
          <w:lang w:val="sr-Cyrl-RS" w:eastAsia="zh-CN"/>
        </w:rPr>
        <w:t xml:space="preserve"> </w:t>
      </w:r>
      <w:r w:rsidR="007F3DB8" w:rsidRPr="001C7E1D">
        <w:rPr>
          <w:rFonts w:cs="Arial"/>
          <w:lang w:val="sr-Cyrl-RS" w:eastAsia="zh-CN"/>
        </w:rPr>
        <w:t>складу</w:t>
      </w:r>
      <w:r w:rsidR="00D035A1" w:rsidRPr="001C7E1D">
        <w:rPr>
          <w:rFonts w:cs="Arial"/>
          <w:lang w:val="sr-Cyrl-RS" w:eastAsia="zh-CN"/>
        </w:rPr>
        <w:t xml:space="preserve"> </w:t>
      </w:r>
      <w:r w:rsidR="007F3DB8" w:rsidRPr="001C7E1D">
        <w:rPr>
          <w:rFonts w:cs="Arial"/>
          <w:lang w:val="sr-Cyrl-RS" w:eastAsia="zh-CN"/>
        </w:rPr>
        <w:t>са</w:t>
      </w:r>
      <w:r w:rsidR="00D035A1" w:rsidRPr="001C7E1D">
        <w:rPr>
          <w:rFonts w:cs="Arial"/>
          <w:lang w:val="sr-Cyrl-RS" w:eastAsia="zh-CN"/>
        </w:rPr>
        <w:t xml:space="preserve"> </w:t>
      </w:r>
      <w:r w:rsidR="007F3DB8" w:rsidRPr="001C7E1D">
        <w:rPr>
          <w:rFonts w:cs="Arial"/>
          <w:lang w:val="sr-Cyrl-RS" w:eastAsia="zh-CN"/>
        </w:rPr>
        <w:t>Позивом</w:t>
      </w:r>
      <w:r w:rsidR="00D035A1" w:rsidRPr="001C7E1D">
        <w:rPr>
          <w:rFonts w:cs="Arial"/>
          <w:lang w:val="sr-Cyrl-RS" w:eastAsia="zh-CN"/>
        </w:rPr>
        <w:t xml:space="preserve"> </w:t>
      </w:r>
      <w:r w:rsidR="007F3DB8" w:rsidRPr="001C7E1D">
        <w:rPr>
          <w:rFonts w:cs="Arial"/>
          <w:lang w:val="sr-Cyrl-RS" w:eastAsia="zh-CN"/>
        </w:rPr>
        <w:t>за</w:t>
      </w:r>
      <w:r w:rsidR="00D035A1" w:rsidRPr="001C7E1D">
        <w:rPr>
          <w:rFonts w:cs="Arial"/>
          <w:lang w:val="sr-Cyrl-RS" w:eastAsia="zh-CN"/>
        </w:rPr>
        <w:t xml:space="preserve"> </w:t>
      </w:r>
      <w:r w:rsidR="007F3DB8" w:rsidRPr="001C7E1D">
        <w:rPr>
          <w:rFonts w:cs="Arial"/>
          <w:lang w:val="sr-Cyrl-RS" w:eastAsia="zh-CN"/>
        </w:rPr>
        <w:t>подноше</w:t>
      </w:r>
      <w:r>
        <w:rPr>
          <w:rFonts w:cs="Arial"/>
          <w:lang w:val="sr-Cyrl-RS" w:eastAsia="zh-CN"/>
        </w:rPr>
        <w:t>њ</w:t>
      </w:r>
      <w:r w:rsidR="007F3DB8" w:rsidRPr="001C7E1D">
        <w:rPr>
          <w:rFonts w:cs="Arial"/>
          <w:lang w:val="sr-Cyrl-RS" w:eastAsia="zh-CN"/>
        </w:rPr>
        <w:t>е</w:t>
      </w:r>
      <w:r w:rsidR="00D035A1" w:rsidRPr="001C7E1D">
        <w:rPr>
          <w:rFonts w:cs="Arial"/>
          <w:lang w:val="sr-Cyrl-RS" w:eastAsia="zh-CN"/>
        </w:rPr>
        <w:t xml:space="preserve"> </w:t>
      </w:r>
      <w:r w:rsidR="007F3DB8" w:rsidRPr="001C7E1D">
        <w:rPr>
          <w:rFonts w:cs="Arial"/>
          <w:lang w:val="sr-Cyrl-RS" w:eastAsia="zh-CN"/>
        </w:rPr>
        <w:t>понуда</w:t>
      </w:r>
      <w:r w:rsidR="00D035A1" w:rsidRPr="001C7E1D">
        <w:rPr>
          <w:rFonts w:cs="Arial"/>
          <w:lang w:val="sr-Cyrl-RS" w:eastAsia="zh-CN"/>
        </w:rPr>
        <w:t xml:space="preserve"> </w:t>
      </w:r>
      <w:r w:rsidR="007F3DB8" w:rsidRPr="001C7E1D">
        <w:rPr>
          <w:rFonts w:cs="Arial"/>
          <w:lang w:val="sr-Cyrl-RS" w:eastAsia="zh-CN"/>
        </w:rPr>
        <w:t>објав</w:t>
      </w:r>
      <w:r>
        <w:rPr>
          <w:rFonts w:cs="Arial"/>
          <w:lang w:val="sr-Cyrl-RS" w:eastAsia="zh-CN"/>
        </w:rPr>
        <w:t>љ</w:t>
      </w:r>
      <w:r w:rsidR="007F3DB8" w:rsidRPr="001C7E1D">
        <w:rPr>
          <w:rFonts w:cs="Arial"/>
          <w:lang w:val="sr-Cyrl-RS" w:eastAsia="zh-CN"/>
        </w:rPr>
        <w:t>еним</w:t>
      </w:r>
      <w:r w:rsidR="00D035A1" w:rsidRPr="001C7E1D">
        <w:rPr>
          <w:rFonts w:cs="Arial"/>
          <w:lang w:val="sr-Cyrl-RS" w:eastAsia="zh-CN"/>
        </w:rPr>
        <w:t xml:space="preserve"> </w:t>
      </w:r>
      <w:r w:rsidR="007F3DB8" w:rsidRPr="001C7E1D">
        <w:rPr>
          <w:rFonts w:cs="Arial"/>
          <w:lang w:val="sr-Cyrl-RS" w:eastAsia="zh-CN"/>
        </w:rPr>
        <w:t>на</w:t>
      </w:r>
      <w:r w:rsidR="00D035A1" w:rsidRPr="001C7E1D">
        <w:rPr>
          <w:rFonts w:cs="Arial"/>
          <w:lang w:val="sr-Cyrl-RS" w:eastAsia="zh-CN"/>
        </w:rPr>
        <w:t xml:space="preserve"> </w:t>
      </w:r>
      <w:r w:rsidR="007F3DB8" w:rsidRPr="001C7E1D">
        <w:rPr>
          <w:rFonts w:cs="Arial"/>
          <w:lang w:val="sr-Cyrl-RS" w:eastAsia="zh-CN"/>
        </w:rPr>
        <w:t>Порталу</w:t>
      </w:r>
      <w:r w:rsidR="00D035A1" w:rsidRPr="001C7E1D">
        <w:rPr>
          <w:rFonts w:cs="Arial"/>
          <w:lang w:val="sr-Cyrl-RS" w:eastAsia="zh-CN"/>
        </w:rPr>
        <w:t xml:space="preserve"> </w:t>
      </w:r>
      <w:r w:rsidR="007F3DB8" w:rsidRPr="001C7E1D">
        <w:rPr>
          <w:rFonts w:cs="Arial"/>
          <w:lang w:val="sr-Cyrl-RS" w:eastAsia="zh-CN"/>
        </w:rPr>
        <w:t>јавних</w:t>
      </w:r>
      <w:r w:rsidR="00D035A1" w:rsidRPr="001C7E1D">
        <w:rPr>
          <w:rFonts w:cs="Arial"/>
          <w:lang w:val="sr-Cyrl-RS" w:eastAsia="zh-CN"/>
        </w:rPr>
        <w:t xml:space="preserve"> </w:t>
      </w:r>
      <w:r w:rsidR="007F3DB8" w:rsidRPr="001C7E1D">
        <w:rPr>
          <w:rFonts w:cs="Arial"/>
          <w:lang w:val="sr-Cyrl-RS" w:eastAsia="zh-CN"/>
        </w:rPr>
        <w:t>набавки</w:t>
      </w:r>
      <w:r w:rsidR="00D035A1" w:rsidRPr="001C7E1D">
        <w:rPr>
          <w:rFonts w:cs="Arial"/>
          <w:lang w:val="sr-Cyrl-RS" w:eastAsia="zh-CN"/>
        </w:rPr>
        <w:t xml:space="preserve">, </w:t>
      </w:r>
      <w:r w:rsidR="007F3DB8" w:rsidRPr="001C7E1D">
        <w:rPr>
          <w:rFonts w:cs="Arial"/>
          <w:lang w:val="sr-Cyrl-RS" w:eastAsia="zh-CN"/>
        </w:rPr>
        <w:t>без</w:t>
      </w:r>
      <w:r w:rsidR="00D035A1" w:rsidRPr="001C7E1D">
        <w:rPr>
          <w:rFonts w:cs="Arial"/>
          <w:lang w:val="sr-Cyrl-RS" w:eastAsia="zh-CN"/>
        </w:rPr>
        <w:t xml:space="preserve"> </w:t>
      </w:r>
      <w:r w:rsidR="007F3DB8" w:rsidRPr="001C7E1D">
        <w:rPr>
          <w:rFonts w:cs="Arial"/>
          <w:lang w:val="sr-Cyrl-RS" w:eastAsia="zh-CN"/>
        </w:rPr>
        <w:t>обзира</w:t>
      </w:r>
      <w:r w:rsidR="00D035A1" w:rsidRPr="001C7E1D">
        <w:rPr>
          <w:rFonts w:cs="Arial"/>
          <w:lang w:val="sr-Cyrl-RS" w:eastAsia="zh-CN"/>
        </w:rPr>
        <w:t xml:space="preserve"> </w:t>
      </w:r>
      <w:r w:rsidR="007F3DB8" w:rsidRPr="001C7E1D">
        <w:rPr>
          <w:rFonts w:cs="Arial"/>
          <w:lang w:val="sr-Cyrl-RS" w:eastAsia="zh-CN"/>
        </w:rPr>
        <w:t>на</w:t>
      </w:r>
      <w:r w:rsidR="00D035A1" w:rsidRPr="001C7E1D">
        <w:rPr>
          <w:rFonts w:cs="Arial"/>
          <w:lang w:val="sr-Cyrl-RS" w:eastAsia="zh-CN"/>
        </w:rPr>
        <w:t xml:space="preserve"> </w:t>
      </w:r>
      <w:r w:rsidR="007F3DB8" w:rsidRPr="001C7E1D">
        <w:rPr>
          <w:rFonts w:cs="Arial"/>
          <w:lang w:val="sr-Cyrl-RS" w:eastAsia="zh-CN"/>
        </w:rPr>
        <w:t>начин</w:t>
      </w:r>
      <w:r w:rsidR="00D035A1" w:rsidRPr="001C7E1D">
        <w:rPr>
          <w:rFonts w:cs="Arial"/>
          <w:lang w:val="sr-Cyrl-RS" w:eastAsia="zh-CN"/>
        </w:rPr>
        <w:t xml:space="preserve"> </w:t>
      </w:r>
      <w:r w:rsidR="007F3DB8" w:rsidRPr="001C7E1D">
        <w:rPr>
          <w:rFonts w:cs="Arial"/>
          <w:lang w:val="sr-Cyrl-RS" w:eastAsia="zh-CN"/>
        </w:rPr>
        <w:t>на</w:t>
      </w:r>
      <w:r w:rsidR="00D035A1" w:rsidRPr="001C7E1D">
        <w:rPr>
          <w:rFonts w:cs="Arial"/>
          <w:lang w:val="sr-Cyrl-RS" w:eastAsia="zh-CN"/>
        </w:rPr>
        <w:t xml:space="preserve"> </w:t>
      </w:r>
      <w:r w:rsidR="007F3DB8" w:rsidRPr="001C7E1D">
        <w:rPr>
          <w:rFonts w:cs="Arial"/>
          <w:lang w:val="sr-Cyrl-RS" w:eastAsia="zh-CN"/>
        </w:rPr>
        <w:t>који</w:t>
      </w:r>
      <w:r w:rsidR="00D035A1" w:rsidRPr="001C7E1D">
        <w:rPr>
          <w:rFonts w:cs="Arial"/>
          <w:lang w:val="sr-Cyrl-RS" w:eastAsia="zh-CN"/>
        </w:rPr>
        <w:t xml:space="preserve"> </w:t>
      </w:r>
      <w:r w:rsidR="007F3DB8" w:rsidRPr="001C7E1D">
        <w:rPr>
          <w:rFonts w:cs="Arial"/>
          <w:lang w:val="sr-Cyrl-RS" w:eastAsia="zh-CN"/>
        </w:rPr>
        <w:t>су</w:t>
      </w:r>
      <w:r w:rsidR="00D035A1" w:rsidRPr="001C7E1D">
        <w:rPr>
          <w:rFonts w:cs="Arial"/>
          <w:lang w:val="sr-Cyrl-RS" w:eastAsia="zh-CN"/>
        </w:rPr>
        <w:t xml:space="preserve"> </w:t>
      </w:r>
      <w:r w:rsidR="007F3DB8" w:rsidRPr="001C7E1D">
        <w:rPr>
          <w:rFonts w:cs="Arial"/>
          <w:lang w:val="sr-Cyrl-RS" w:eastAsia="zh-CN"/>
        </w:rPr>
        <w:t>послате</w:t>
      </w:r>
      <w:r w:rsidR="00D035A1" w:rsidRPr="001C7E1D">
        <w:rPr>
          <w:rFonts w:cs="Arial"/>
          <w:lang w:val="sr-Cyrl-RS" w:eastAsia="zh-CN"/>
        </w:rPr>
        <w:t>.</w:t>
      </w:r>
    </w:p>
    <w:p w14:paraId="355D5E40" w14:textId="77777777" w:rsidR="00D035A1" w:rsidRPr="001C7E1D" w:rsidRDefault="00D035A1" w:rsidP="000E6583">
      <w:pPr>
        <w:spacing w:before="0"/>
        <w:rPr>
          <w:rFonts w:cs="Arial"/>
          <w:lang w:val="sr-Cyrl-RS" w:eastAsia="zh-CN"/>
        </w:rPr>
      </w:pPr>
    </w:p>
    <w:p w14:paraId="59F598D0" w14:textId="77777777" w:rsidR="006254A1" w:rsidRPr="001C7E1D" w:rsidRDefault="00D035A1" w:rsidP="000E6583">
      <w:pPr>
        <w:spacing w:before="0"/>
        <w:rPr>
          <w:rFonts w:cs="Arial"/>
          <w:lang w:val="sr-Cyrl-RS" w:eastAsia="zh-CN"/>
        </w:rPr>
      </w:pPr>
      <w:r w:rsidRPr="001C7E1D">
        <w:rPr>
          <w:rFonts w:cs="Arial"/>
          <w:lang w:val="sr-Cyrl-RS" w:eastAsia="zh-CN"/>
        </w:rPr>
        <w:t>A</w:t>
      </w:r>
      <w:r w:rsidR="007F3DB8" w:rsidRPr="001C7E1D">
        <w:rPr>
          <w:rFonts w:cs="Arial"/>
          <w:lang w:val="sr-Cyrl-RS" w:eastAsia="zh-CN"/>
        </w:rPr>
        <w:t>ко</w:t>
      </w:r>
      <w:r w:rsidRPr="001C7E1D">
        <w:rPr>
          <w:rFonts w:cs="Arial"/>
          <w:lang w:val="sr-Cyrl-RS" w:eastAsia="zh-CN"/>
        </w:rPr>
        <w:t xml:space="preserve"> </w:t>
      </w:r>
      <w:r w:rsidR="007F3DB8" w:rsidRPr="001C7E1D">
        <w:rPr>
          <w:rFonts w:cs="Arial"/>
          <w:lang w:val="sr-Cyrl-RS" w:eastAsia="zh-CN"/>
        </w:rPr>
        <w:t>је</w:t>
      </w:r>
      <w:r w:rsidRPr="001C7E1D">
        <w:rPr>
          <w:rFonts w:cs="Arial"/>
          <w:lang w:val="sr-Cyrl-RS" w:eastAsia="zh-CN"/>
        </w:rPr>
        <w:t xml:space="preserve"> </w:t>
      </w:r>
      <w:r w:rsidR="007F3DB8" w:rsidRPr="001C7E1D">
        <w:rPr>
          <w:rFonts w:cs="Arial"/>
          <w:lang w:val="sr-Cyrl-RS" w:eastAsia="zh-CN"/>
        </w:rPr>
        <w:t>понуда</w:t>
      </w:r>
      <w:r w:rsidRPr="001C7E1D">
        <w:rPr>
          <w:rFonts w:cs="Arial"/>
          <w:lang w:val="sr-Cyrl-RS" w:eastAsia="zh-CN"/>
        </w:rPr>
        <w:t xml:space="preserve"> </w:t>
      </w:r>
      <w:r w:rsidR="007F3DB8" w:rsidRPr="001C7E1D">
        <w:rPr>
          <w:rFonts w:cs="Arial"/>
          <w:lang w:val="sr-Cyrl-RS" w:eastAsia="zh-CN"/>
        </w:rPr>
        <w:t>поднета</w:t>
      </w:r>
      <w:r w:rsidRPr="001C7E1D">
        <w:rPr>
          <w:rFonts w:cs="Arial"/>
          <w:lang w:val="sr-Cyrl-RS" w:eastAsia="zh-CN"/>
        </w:rPr>
        <w:t xml:space="preserve"> </w:t>
      </w:r>
      <w:r w:rsidR="007F3DB8" w:rsidRPr="001C7E1D">
        <w:rPr>
          <w:rFonts w:cs="Arial"/>
          <w:lang w:val="sr-Cyrl-RS" w:eastAsia="zh-CN"/>
        </w:rPr>
        <w:t>по</w:t>
      </w:r>
      <w:r w:rsidRPr="001C7E1D">
        <w:rPr>
          <w:rFonts w:cs="Arial"/>
          <w:lang w:val="sr-Cyrl-RS" w:eastAsia="zh-CN"/>
        </w:rPr>
        <w:t xml:space="preserve"> </w:t>
      </w:r>
      <w:r w:rsidR="007F3DB8" w:rsidRPr="001C7E1D">
        <w:rPr>
          <w:rFonts w:cs="Arial"/>
          <w:lang w:val="sr-Cyrl-RS" w:eastAsia="zh-CN"/>
        </w:rPr>
        <w:t>истеку</w:t>
      </w:r>
      <w:r w:rsidRPr="001C7E1D">
        <w:rPr>
          <w:rFonts w:cs="Arial"/>
          <w:lang w:val="sr-Cyrl-RS" w:eastAsia="zh-CN"/>
        </w:rPr>
        <w:t xml:space="preserve"> </w:t>
      </w:r>
      <w:r w:rsidR="007F3DB8" w:rsidRPr="001C7E1D">
        <w:rPr>
          <w:rFonts w:cs="Arial"/>
          <w:lang w:val="sr-Cyrl-RS" w:eastAsia="zh-CN"/>
        </w:rPr>
        <w:t>рока</w:t>
      </w:r>
      <w:r w:rsidRPr="001C7E1D">
        <w:rPr>
          <w:rFonts w:cs="Arial"/>
          <w:lang w:val="sr-Cyrl-RS" w:eastAsia="zh-CN"/>
        </w:rPr>
        <w:t xml:space="preserve"> </w:t>
      </w:r>
      <w:r w:rsidR="007F3DB8" w:rsidRPr="001C7E1D">
        <w:rPr>
          <w:rFonts w:cs="Arial"/>
          <w:lang w:val="sr-Cyrl-RS" w:eastAsia="zh-CN"/>
        </w:rPr>
        <w:t>за</w:t>
      </w:r>
      <w:r w:rsidRPr="001C7E1D">
        <w:rPr>
          <w:rFonts w:cs="Arial"/>
          <w:lang w:val="sr-Cyrl-RS" w:eastAsia="zh-CN"/>
        </w:rPr>
        <w:t xml:space="preserve"> </w:t>
      </w:r>
      <w:r w:rsidR="007F3DB8" w:rsidRPr="001C7E1D">
        <w:rPr>
          <w:rFonts w:cs="Arial"/>
          <w:lang w:val="sr-Cyrl-RS" w:eastAsia="zh-CN"/>
        </w:rPr>
        <w:t>подноше</w:t>
      </w:r>
      <w:r w:rsidR="004E6D5C">
        <w:rPr>
          <w:rFonts w:cs="Arial"/>
          <w:lang w:val="sr-Cyrl-RS" w:eastAsia="zh-CN"/>
        </w:rPr>
        <w:t>њ</w:t>
      </w:r>
      <w:r w:rsidR="007F3DB8" w:rsidRPr="001C7E1D">
        <w:rPr>
          <w:rFonts w:cs="Arial"/>
          <w:lang w:val="sr-Cyrl-RS" w:eastAsia="zh-CN"/>
        </w:rPr>
        <w:t>е</w:t>
      </w:r>
      <w:r w:rsidRPr="001C7E1D">
        <w:rPr>
          <w:rFonts w:cs="Arial"/>
          <w:lang w:val="sr-Cyrl-RS" w:eastAsia="zh-CN"/>
        </w:rPr>
        <w:t xml:space="preserve"> </w:t>
      </w:r>
      <w:r w:rsidR="007F3DB8" w:rsidRPr="001C7E1D">
        <w:rPr>
          <w:rFonts w:cs="Arial"/>
          <w:lang w:val="sr-Cyrl-RS" w:eastAsia="zh-CN"/>
        </w:rPr>
        <w:t>понуда</w:t>
      </w:r>
      <w:r w:rsidRPr="001C7E1D">
        <w:rPr>
          <w:rFonts w:cs="Arial"/>
          <w:lang w:val="sr-Cyrl-RS" w:eastAsia="zh-CN"/>
        </w:rPr>
        <w:t xml:space="preserve"> </w:t>
      </w:r>
      <w:r w:rsidR="007F3DB8" w:rsidRPr="001C7E1D">
        <w:rPr>
          <w:rFonts w:cs="Arial"/>
          <w:lang w:val="sr-Cyrl-RS" w:eastAsia="zh-CN"/>
        </w:rPr>
        <w:t>одређеног</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позиву</w:t>
      </w:r>
      <w:r w:rsidRPr="001C7E1D">
        <w:rPr>
          <w:rFonts w:cs="Arial"/>
          <w:lang w:val="sr-Cyrl-RS" w:eastAsia="zh-CN"/>
        </w:rPr>
        <w:t xml:space="preserve">, </w:t>
      </w:r>
      <w:r w:rsidR="007F3DB8" w:rsidRPr="001C7E1D">
        <w:rPr>
          <w:rFonts w:cs="Arial"/>
          <w:lang w:val="sr-Cyrl-RS" w:eastAsia="zh-CN"/>
        </w:rPr>
        <w:t>сматраће</w:t>
      </w:r>
      <w:r w:rsidRPr="001C7E1D">
        <w:rPr>
          <w:rFonts w:cs="Arial"/>
          <w:lang w:val="sr-Cyrl-RS" w:eastAsia="zh-CN"/>
        </w:rPr>
        <w:t xml:space="preserve"> </w:t>
      </w:r>
      <w:r w:rsidR="007F3DB8" w:rsidRPr="001C7E1D">
        <w:rPr>
          <w:rFonts w:cs="Arial"/>
          <w:lang w:val="sr-Cyrl-RS" w:eastAsia="zh-CN"/>
        </w:rPr>
        <w:t>се</w:t>
      </w:r>
      <w:r w:rsidRPr="001C7E1D">
        <w:rPr>
          <w:rFonts w:cs="Arial"/>
          <w:lang w:val="sr-Cyrl-RS" w:eastAsia="zh-CN"/>
        </w:rPr>
        <w:t xml:space="preserve"> </w:t>
      </w:r>
      <w:r w:rsidR="007F3DB8" w:rsidRPr="001C7E1D">
        <w:rPr>
          <w:rFonts w:cs="Arial"/>
          <w:lang w:val="sr-Cyrl-RS" w:eastAsia="zh-CN"/>
        </w:rPr>
        <w:t>неблаговременом</w:t>
      </w:r>
      <w:r w:rsidRPr="001C7E1D">
        <w:rPr>
          <w:rFonts w:cs="Arial"/>
          <w:lang w:val="sr-Cyrl-RS" w:eastAsia="zh-CN"/>
        </w:rPr>
        <w:t xml:space="preserve">, </w:t>
      </w:r>
      <w:r w:rsidR="007F3DB8" w:rsidRPr="001C7E1D">
        <w:rPr>
          <w:rFonts w:cs="Arial"/>
          <w:lang w:val="sr-Cyrl-RS" w:eastAsia="zh-CN"/>
        </w:rPr>
        <w:t>а</w:t>
      </w:r>
      <w:r w:rsidRPr="001C7E1D">
        <w:rPr>
          <w:rFonts w:cs="Arial"/>
          <w:lang w:val="sr-Cyrl-RS" w:eastAsia="zh-CN"/>
        </w:rPr>
        <w:t xml:space="preserve"> </w:t>
      </w:r>
      <w:r w:rsidR="007F3DB8" w:rsidRPr="001C7E1D">
        <w:rPr>
          <w:rFonts w:cs="Arial"/>
          <w:lang w:val="sr-Cyrl-RS" w:eastAsia="zh-CN"/>
        </w:rPr>
        <w:t>Наручилац</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по</w:t>
      </w:r>
      <w:r w:rsidRPr="001C7E1D">
        <w:rPr>
          <w:rFonts w:cs="Arial"/>
          <w:lang w:val="sr-Cyrl-RS" w:eastAsia="zh-CN"/>
        </w:rPr>
        <w:t xml:space="preserve"> </w:t>
      </w:r>
      <w:r w:rsidR="007F3DB8" w:rsidRPr="001C7E1D">
        <w:rPr>
          <w:rFonts w:cs="Arial"/>
          <w:lang w:val="sr-Cyrl-RS" w:eastAsia="zh-CN"/>
        </w:rPr>
        <w:t>оконча</w:t>
      </w:r>
      <w:r w:rsidR="004E6D5C">
        <w:rPr>
          <w:rFonts w:cs="Arial"/>
          <w:lang w:val="sr-Cyrl-RS" w:eastAsia="zh-CN"/>
        </w:rPr>
        <w:t>њ</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поступка</w:t>
      </w:r>
      <w:r w:rsidRPr="001C7E1D">
        <w:rPr>
          <w:rFonts w:cs="Arial"/>
          <w:lang w:val="sr-Cyrl-RS" w:eastAsia="zh-CN"/>
        </w:rPr>
        <w:t xml:space="preserve"> </w:t>
      </w:r>
      <w:r w:rsidR="007F3DB8" w:rsidRPr="001C7E1D">
        <w:rPr>
          <w:rFonts w:cs="Arial"/>
          <w:lang w:val="sr-Cyrl-RS" w:eastAsia="zh-CN"/>
        </w:rPr>
        <w:t>отвара</w:t>
      </w:r>
      <w:r w:rsidR="004E6D5C">
        <w:rPr>
          <w:rFonts w:cs="Arial"/>
          <w:lang w:val="sr-Cyrl-RS" w:eastAsia="zh-CN"/>
        </w:rPr>
        <w:t>њ</w:t>
      </w:r>
      <w:r w:rsidR="007F3DB8" w:rsidRPr="001C7E1D">
        <w:rPr>
          <w:rFonts w:cs="Arial"/>
          <w:lang w:val="sr-Cyrl-RS" w:eastAsia="zh-CN"/>
        </w:rPr>
        <w:t>а</w:t>
      </w:r>
      <w:r w:rsidRPr="001C7E1D">
        <w:rPr>
          <w:rFonts w:cs="Arial"/>
          <w:lang w:val="sr-Cyrl-RS" w:eastAsia="zh-CN"/>
        </w:rPr>
        <w:t xml:space="preserve"> </w:t>
      </w:r>
      <w:r w:rsidR="007F3DB8" w:rsidRPr="001C7E1D">
        <w:rPr>
          <w:rFonts w:cs="Arial"/>
          <w:lang w:val="sr-Cyrl-RS" w:eastAsia="zh-CN"/>
        </w:rPr>
        <w:t>понуда</w:t>
      </w:r>
      <w:r w:rsidRPr="001C7E1D">
        <w:rPr>
          <w:rFonts w:cs="Arial"/>
          <w:lang w:val="sr-Cyrl-RS" w:eastAsia="zh-CN"/>
        </w:rPr>
        <w:t xml:space="preserve">, </w:t>
      </w:r>
      <w:r w:rsidR="007F3DB8" w:rsidRPr="001C7E1D">
        <w:rPr>
          <w:rFonts w:cs="Arial"/>
          <w:lang w:val="sr-Cyrl-RS" w:eastAsia="zh-CN"/>
        </w:rPr>
        <w:t>овакву</w:t>
      </w:r>
      <w:r w:rsidRPr="001C7E1D">
        <w:rPr>
          <w:rFonts w:cs="Arial"/>
          <w:lang w:val="sr-Cyrl-RS" w:eastAsia="zh-CN"/>
        </w:rPr>
        <w:t xml:space="preserve"> </w:t>
      </w:r>
      <w:r w:rsidR="007F3DB8" w:rsidRPr="001C7E1D">
        <w:rPr>
          <w:rFonts w:cs="Arial"/>
          <w:lang w:val="sr-Cyrl-RS" w:eastAsia="zh-CN"/>
        </w:rPr>
        <w:t>понуду</w:t>
      </w:r>
      <w:r w:rsidRPr="001C7E1D">
        <w:rPr>
          <w:rFonts w:cs="Arial"/>
          <w:lang w:val="sr-Cyrl-RS" w:eastAsia="zh-CN"/>
        </w:rPr>
        <w:t xml:space="preserve"> </w:t>
      </w:r>
      <w:r w:rsidR="007F3DB8" w:rsidRPr="001C7E1D">
        <w:rPr>
          <w:rFonts w:cs="Arial"/>
          <w:lang w:val="sr-Cyrl-RS" w:eastAsia="zh-CN"/>
        </w:rPr>
        <w:t>вратити</w:t>
      </w:r>
      <w:r w:rsidRPr="001C7E1D">
        <w:rPr>
          <w:rFonts w:cs="Arial"/>
          <w:lang w:val="sr-Cyrl-RS" w:eastAsia="zh-CN"/>
        </w:rPr>
        <w:t xml:space="preserve"> </w:t>
      </w:r>
      <w:r w:rsidR="007F3DB8" w:rsidRPr="001C7E1D">
        <w:rPr>
          <w:rFonts w:cs="Arial"/>
          <w:lang w:val="sr-Cyrl-RS" w:eastAsia="zh-CN"/>
        </w:rPr>
        <w:t>не</w:t>
      </w:r>
      <w:r w:rsidR="004E6D5C">
        <w:rPr>
          <w:rFonts w:cs="Arial"/>
          <w:lang w:val="sr-Cyrl-RS" w:eastAsia="zh-CN"/>
        </w:rPr>
        <w:t xml:space="preserve"> </w:t>
      </w:r>
      <w:r w:rsidR="007F3DB8" w:rsidRPr="001C7E1D">
        <w:rPr>
          <w:rFonts w:cs="Arial"/>
          <w:lang w:val="sr-Cyrl-RS" w:eastAsia="zh-CN"/>
        </w:rPr>
        <w:t>отворену</w:t>
      </w:r>
      <w:r w:rsidRPr="001C7E1D">
        <w:rPr>
          <w:rFonts w:cs="Arial"/>
          <w:lang w:val="sr-Cyrl-RS" w:eastAsia="zh-CN"/>
        </w:rPr>
        <w:t xml:space="preserve"> </w:t>
      </w:r>
      <w:r w:rsidR="007F3DB8" w:rsidRPr="001C7E1D">
        <w:rPr>
          <w:rFonts w:cs="Arial"/>
          <w:lang w:val="sr-Cyrl-RS" w:eastAsia="zh-CN"/>
        </w:rPr>
        <w:t>понуђачу</w:t>
      </w:r>
      <w:r w:rsidRPr="001C7E1D">
        <w:rPr>
          <w:rFonts w:cs="Arial"/>
          <w:lang w:val="sr-Cyrl-RS" w:eastAsia="zh-CN"/>
        </w:rPr>
        <w:t xml:space="preserve">, </w:t>
      </w:r>
      <w:r w:rsidR="007F3DB8" w:rsidRPr="001C7E1D">
        <w:rPr>
          <w:rFonts w:cs="Arial"/>
          <w:lang w:val="sr-Cyrl-RS" w:eastAsia="zh-CN"/>
        </w:rPr>
        <w:t>са</w:t>
      </w:r>
      <w:r w:rsidRPr="001C7E1D">
        <w:rPr>
          <w:rFonts w:cs="Arial"/>
          <w:lang w:val="sr-Cyrl-RS" w:eastAsia="zh-CN"/>
        </w:rPr>
        <w:t xml:space="preserve"> </w:t>
      </w:r>
      <w:r w:rsidR="007F3DB8" w:rsidRPr="001C7E1D">
        <w:rPr>
          <w:rFonts w:cs="Arial"/>
          <w:lang w:val="sr-Cyrl-RS" w:eastAsia="zh-CN"/>
        </w:rPr>
        <w:t>назнаком</w:t>
      </w:r>
      <w:r w:rsidRPr="001C7E1D">
        <w:rPr>
          <w:rFonts w:cs="Arial"/>
          <w:lang w:val="sr-Cyrl-RS" w:eastAsia="zh-CN"/>
        </w:rPr>
        <w:t xml:space="preserve"> </w:t>
      </w:r>
      <w:r w:rsidR="007F3DB8" w:rsidRPr="001C7E1D">
        <w:rPr>
          <w:rFonts w:cs="Arial"/>
          <w:lang w:val="sr-Cyrl-RS" w:eastAsia="zh-CN"/>
        </w:rPr>
        <w:t>да</w:t>
      </w:r>
      <w:r w:rsidRPr="001C7E1D">
        <w:rPr>
          <w:rFonts w:cs="Arial"/>
          <w:lang w:val="sr-Cyrl-RS" w:eastAsia="zh-CN"/>
        </w:rPr>
        <w:t xml:space="preserve"> </w:t>
      </w:r>
      <w:r w:rsidR="007F3DB8" w:rsidRPr="001C7E1D">
        <w:rPr>
          <w:rFonts w:cs="Arial"/>
          <w:lang w:val="sr-Cyrl-RS" w:eastAsia="zh-CN"/>
        </w:rPr>
        <w:t>је</w:t>
      </w:r>
      <w:r w:rsidRPr="001C7E1D">
        <w:rPr>
          <w:rFonts w:cs="Arial"/>
          <w:lang w:val="sr-Cyrl-RS" w:eastAsia="zh-CN"/>
        </w:rPr>
        <w:t xml:space="preserve"> </w:t>
      </w:r>
      <w:r w:rsidR="007F3DB8" w:rsidRPr="001C7E1D">
        <w:rPr>
          <w:rFonts w:cs="Arial"/>
          <w:lang w:val="sr-Cyrl-RS" w:eastAsia="zh-CN"/>
        </w:rPr>
        <w:t>поднета</w:t>
      </w:r>
      <w:r w:rsidRPr="001C7E1D">
        <w:rPr>
          <w:rFonts w:cs="Arial"/>
          <w:lang w:val="sr-Cyrl-RS" w:eastAsia="zh-CN"/>
        </w:rPr>
        <w:t xml:space="preserve"> </w:t>
      </w:r>
      <w:r w:rsidR="007F3DB8" w:rsidRPr="001C7E1D">
        <w:rPr>
          <w:rFonts w:cs="Arial"/>
          <w:lang w:val="sr-Cyrl-RS" w:eastAsia="zh-CN"/>
        </w:rPr>
        <w:t>неблаговремено</w:t>
      </w:r>
      <w:r w:rsidRPr="001C7E1D">
        <w:rPr>
          <w:rFonts w:cs="Arial"/>
          <w:lang w:val="sr-Cyrl-RS" w:eastAsia="zh-CN"/>
        </w:rPr>
        <w:t>.</w:t>
      </w:r>
    </w:p>
    <w:p w14:paraId="3DF43C0E" w14:textId="77777777" w:rsidR="00D035A1" w:rsidRPr="001C7E1D" w:rsidRDefault="00D035A1" w:rsidP="000E6583">
      <w:pPr>
        <w:spacing w:before="0"/>
        <w:rPr>
          <w:rFonts w:cs="Arial"/>
          <w:lang w:val="sr-Cyrl-RS" w:eastAsia="zh-CN"/>
        </w:rPr>
      </w:pPr>
    </w:p>
    <w:p w14:paraId="5DB0AC6B" w14:textId="54D29348" w:rsidR="00D035A1" w:rsidRPr="001C7E1D" w:rsidRDefault="007F3DB8" w:rsidP="000E6583">
      <w:pPr>
        <w:spacing w:before="0"/>
        <w:rPr>
          <w:rFonts w:cs="Arial"/>
          <w:lang w:val="sr-Cyrl-RS" w:eastAsia="zh-CN"/>
        </w:rPr>
      </w:pPr>
      <w:r w:rsidRPr="001C7E1D">
        <w:rPr>
          <w:rFonts w:cs="Arial"/>
          <w:lang w:val="sr-Cyrl-RS" w:eastAsia="zh-CN"/>
        </w:rPr>
        <w:t>Комисија</w:t>
      </w:r>
      <w:r w:rsidR="00D035A1" w:rsidRPr="001C7E1D">
        <w:rPr>
          <w:rFonts w:cs="Arial"/>
          <w:lang w:val="sr-Cyrl-RS" w:eastAsia="zh-CN"/>
        </w:rPr>
        <w:t xml:space="preserve"> </w:t>
      </w:r>
      <w:r w:rsidRPr="001C7E1D">
        <w:rPr>
          <w:rFonts w:cs="Arial"/>
          <w:lang w:val="sr-Cyrl-RS" w:eastAsia="zh-CN"/>
        </w:rPr>
        <w:t>за</w:t>
      </w:r>
      <w:r w:rsidR="00D035A1" w:rsidRPr="001C7E1D">
        <w:rPr>
          <w:rFonts w:cs="Arial"/>
          <w:lang w:val="sr-Cyrl-RS" w:eastAsia="zh-CN"/>
        </w:rPr>
        <w:t xml:space="preserve"> </w:t>
      </w:r>
      <w:r w:rsidRPr="001C7E1D">
        <w:rPr>
          <w:rFonts w:cs="Arial"/>
          <w:lang w:val="sr-Cyrl-RS" w:eastAsia="zh-CN"/>
        </w:rPr>
        <w:t>јавне</w:t>
      </w:r>
      <w:r w:rsidR="00D035A1" w:rsidRPr="001C7E1D">
        <w:rPr>
          <w:rFonts w:cs="Arial"/>
          <w:lang w:val="sr-Cyrl-RS" w:eastAsia="zh-CN"/>
        </w:rPr>
        <w:t xml:space="preserve"> </w:t>
      </w:r>
      <w:r w:rsidRPr="001C7E1D">
        <w:rPr>
          <w:rFonts w:cs="Arial"/>
          <w:lang w:val="sr-Cyrl-RS" w:eastAsia="zh-CN"/>
        </w:rPr>
        <w:t>набавке</w:t>
      </w:r>
      <w:r w:rsidR="00D035A1" w:rsidRPr="001C7E1D">
        <w:rPr>
          <w:rFonts w:cs="Arial"/>
          <w:lang w:val="sr-Cyrl-RS" w:eastAsia="zh-CN"/>
        </w:rPr>
        <w:t xml:space="preserve"> </w:t>
      </w:r>
      <w:r w:rsidRPr="001C7E1D">
        <w:rPr>
          <w:rFonts w:cs="Arial"/>
          <w:lang w:val="sr-Cyrl-RS" w:eastAsia="zh-CN"/>
        </w:rPr>
        <w:t>ће</w:t>
      </w:r>
      <w:r w:rsidR="00D035A1" w:rsidRPr="001C7E1D">
        <w:rPr>
          <w:rFonts w:cs="Arial"/>
          <w:lang w:val="sr-Cyrl-RS" w:eastAsia="zh-CN"/>
        </w:rPr>
        <w:t xml:space="preserve"> </w:t>
      </w:r>
      <w:r w:rsidRPr="001C7E1D">
        <w:rPr>
          <w:rFonts w:cs="Arial"/>
          <w:lang w:val="sr-Cyrl-RS" w:eastAsia="zh-CN"/>
        </w:rPr>
        <w:t>благовремено</w:t>
      </w:r>
      <w:r w:rsidR="00D035A1" w:rsidRPr="001C7E1D">
        <w:rPr>
          <w:rFonts w:cs="Arial"/>
          <w:lang w:val="sr-Cyrl-RS" w:eastAsia="zh-CN"/>
        </w:rPr>
        <w:t xml:space="preserve"> </w:t>
      </w:r>
      <w:r w:rsidRPr="001C7E1D">
        <w:rPr>
          <w:rFonts w:cs="Arial"/>
          <w:lang w:val="sr-Cyrl-RS" w:eastAsia="zh-CN"/>
        </w:rPr>
        <w:t>поднете</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јавно</w:t>
      </w:r>
      <w:r w:rsidR="00D035A1" w:rsidRPr="001C7E1D">
        <w:rPr>
          <w:rFonts w:cs="Arial"/>
          <w:lang w:val="sr-Cyrl-RS" w:eastAsia="zh-CN"/>
        </w:rPr>
        <w:t xml:space="preserve"> </w:t>
      </w:r>
      <w:r w:rsidRPr="001C7E1D">
        <w:rPr>
          <w:rFonts w:cs="Arial"/>
          <w:lang w:val="sr-Cyrl-RS" w:eastAsia="zh-CN"/>
        </w:rPr>
        <w:t>отворити</w:t>
      </w:r>
      <w:r w:rsidR="00D035A1" w:rsidRPr="001C7E1D">
        <w:rPr>
          <w:rFonts w:cs="Arial"/>
          <w:lang w:val="sr-Cyrl-RS" w:eastAsia="zh-CN"/>
        </w:rPr>
        <w:t xml:space="preserve"> </w:t>
      </w:r>
      <w:r w:rsidRPr="001C7E1D">
        <w:rPr>
          <w:rFonts w:cs="Arial"/>
          <w:lang w:val="sr-Cyrl-RS" w:eastAsia="zh-CN"/>
        </w:rPr>
        <w:t>дана</w:t>
      </w:r>
      <w:r w:rsidR="00D035A1" w:rsidRPr="001C7E1D">
        <w:rPr>
          <w:rFonts w:cs="Arial"/>
          <w:lang w:val="sr-Cyrl-RS" w:eastAsia="zh-CN"/>
        </w:rPr>
        <w:t xml:space="preserve"> </w:t>
      </w:r>
      <w:r w:rsidR="00D9528D">
        <w:rPr>
          <w:rFonts w:cs="Arial"/>
          <w:lang w:val="sr-Cyrl-RS" w:eastAsia="zh-CN"/>
        </w:rPr>
        <w:t>наведеног</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Позиву</w:t>
      </w:r>
      <w:r w:rsidR="00D035A1" w:rsidRPr="001C7E1D">
        <w:rPr>
          <w:rFonts w:cs="Arial"/>
          <w:lang w:val="sr-Cyrl-RS" w:eastAsia="zh-CN"/>
        </w:rPr>
        <w:t xml:space="preserve"> </w:t>
      </w:r>
      <w:r w:rsidRPr="001C7E1D">
        <w:rPr>
          <w:rFonts w:cs="Arial"/>
          <w:lang w:val="sr-Cyrl-RS" w:eastAsia="zh-CN"/>
        </w:rPr>
        <w:t>за</w:t>
      </w:r>
      <w:r w:rsidR="00D035A1" w:rsidRPr="001C7E1D">
        <w:rPr>
          <w:rFonts w:cs="Arial"/>
          <w:lang w:val="sr-Cyrl-RS" w:eastAsia="zh-CN"/>
        </w:rPr>
        <w:t xml:space="preserve"> </w:t>
      </w:r>
      <w:r w:rsidRPr="001C7E1D">
        <w:rPr>
          <w:rFonts w:cs="Arial"/>
          <w:lang w:val="sr-Cyrl-RS" w:eastAsia="zh-CN"/>
        </w:rPr>
        <w:t>подноше</w:t>
      </w:r>
      <w:r w:rsidR="004E6D5C">
        <w:rPr>
          <w:rFonts w:cs="Arial"/>
          <w:lang w:val="sr-Cyrl-RS" w:eastAsia="zh-CN"/>
        </w:rPr>
        <w:t>њ</w:t>
      </w:r>
      <w:r w:rsidRPr="001C7E1D">
        <w:rPr>
          <w:rFonts w:cs="Arial"/>
          <w:lang w:val="sr-Cyrl-RS" w:eastAsia="zh-CN"/>
        </w:rPr>
        <w:t>е</w:t>
      </w:r>
      <w:r w:rsidR="00D035A1" w:rsidRPr="001C7E1D">
        <w:rPr>
          <w:rFonts w:cs="Arial"/>
          <w:lang w:val="sr-Cyrl-RS" w:eastAsia="zh-CN"/>
        </w:rPr>
        <w:t xml:space="preserve"> </w:t>
      </w:r>
      <w:r w:rsidRPr="001C7E1D">
        <w:rPr>
          <w:rFonts w:cs="Arial"/>
          <w:lang w:val="sr-Cyrl-RS" w:eastAsia="zh-CN"/>
        </w:rPr>
        <w:t>понуда</w:t>
      </w:r>
      <w:r w:rsidR="00D9528D" w:rsidRPr="00D9528D">
        <w:rPr>
          <w:rFonts w:cs="Arial"/>
          <w:lang w:val="sr-Cyrl-RS" w:eastAsia="zh-CN"/>
        </w:rPr>
        <w:t>.</w:t>
      </w:r>
    </w:p>
    <w:p w14:paraId="5DD35BB6" w14:textId="77777777" w:rsidR="00D035A1" w:rsidRPr="001C7E1D" w:rsidRDefault="00D035A1" w:rsidP="000E6583">
      <w:pPr>
        <w:spacing w:before="0"/>
        <w:rPr>
          <w:rFonts w:cs="Arial"/>
          <w:lang w:val="sr-Cyrl-RS" w:eastAsia="zh-CN"/>
        </w:rPr>
      </w:pPr>
    </w:p>
    <w:p w14:paraId="107242F7" w14:textId="77777777" w:rsidR="00D035A1" w:rsidRPr="001C7E1D" w:rsidRDefault="007F3DB8" w:rsidP="000E6583">
      <w:pPr>
        <w:spacing w:before="0"/>
        <w:rPr>
          <w:rFonts w:cs="Arial"/>
          <w:lang w:val="sr-Cyrl-RS" w:eastAsia="zh-CN"/>
        </w:rPr>
      </w:pPr>
      <w:r w:rsidRPr="001C7E1D">
        <w:rPr>
          <w:rFonts w:cs="Arial"/>
          <w:lang w:val="sr-Cyrl-RS" w:eastAsia="zh-CN"/>
        </w:rPr>
        <w:t>Представници</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учествују</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поступку</w:t>
      </w:r>
      <w:r w:rsidR="00D035A1" w:rsidRPr="001C7E1D">
        <w:rPr>
          <w:rFonts w:cs="Arial"/>
          <w:lang w:val="sr-Cyrl-RS" w:eastAsia="zh-CN"/>
        </w:rPr>
        <w:t xml:space="preserve"> </w:t>
      </w:r>
      <w:r w:rsidRPr="001C7E1D">
        <w:rPr>
          <w:rFonts w:cs="Arial"/>
          <w:lang w:val="sr-Cyrl-RS" w:eastAsia="zh-CN"/>
        </w:rPr>
        <w:t>јавног</w:t>
      </w:r>
      <w:r w:rsidR="00D035A1" w:rsidRPr="001C7E1D">
        <w:rPr>
          <w:rFonts w:cs="Arial"/>
          <w:lang w:val="sr-Cyrl-RS" w:eastAsia="zh-CN"/>
        </w:rPr>
        <w:t xml:space="preserve"> </w:t>
      </w:r>
      <w:r w:rsidRPr="001C7E1D">
        <w:rPr>
          <w:rFonts w:cs="Arial"/>
          <w:lang w:val="sr-Cyrl-RS" w:eastAsia="zh-CN"/>
        </w:rPr>
        <w:t>отвара</w:t>
      </w:r>
      <w:r w:rsidR="004E6D5C">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7C4C14">
        <w:rPr>
          <w:rFonts w:cs="Arial"/>
          <w:lang w:val="sr-Cyrl-RS" w:eastAsia="zh-CN"/>
        </w:rPr>
        <w:t>морају</w:t>
      </w:r>
      <w:r w:rsidR="00D035A1" w:rsidRPr="007C4C14">
        <w:rPr>
          <w:rFonts w:cs="Arial"/>
          <w:lang w:val="sr-Cyrl-RS" w:eastAsia="zh-CN"/>
        </w:rPr>
        <w:t xml:space="preserve"> </w:t>
      </w:r>
      <w:r w:rsidRPr="007C4C14">
        <w:rPr>
          <w:rFonts w:cs="Arial"/>
          <w:lang w:val="sr-Cyrl-RS" w:eastAsia="zh-CN"/>
        </w:rPr>
        <w:t>да</w:t>
      </w:r>
      <w:r w:rsidR="00D035A1" w:rsidRPr="007C4C14">
        <w:rPr>
          <w:rFonts w:cs="Arial"/>
          <w:lang w:val="sr-Cyrl-RS" w:eastAsia="zh-CN"/>
        </w:rPr>
        <w:t xml:space="preserve"> </w:t>
      </w:r>
      <w:r w:rsidRPr="007C4C14">
        <w:rPr>
          <w:rFonts w:cs="Arial"/>
          <w:lang w:val="sr-Cyrl-RS" w:eastAsia="zh-CN"/>
        </w:rPr>
        <w:t>пре</w:t>
      </w:r>
      <w:r w:rsidR="00D035A1" w:rsidRPr="007C4C14">
        <w:rPr>
          <w:rFonts w:cs="Arial"/>
          <w:lang w:val="sr-Cyrl-RS" w:eastAsia="zh-CN"/>
        </w:rPr>
        <w:t xml:space="preserve"> </w:t>
      </w:r>
      <w:r w:rsidRPr="007C4C14">
        <w:rPr>
          <w:rFonts w:cs="Arial"/>
          <w:lang w:val="sr-Cyrl-RS" w:eastAsia="zh-CN"/>
        </w:rPr>
        <w:t>почетка</w:t>
      </w:r>
      <w:r w:rsidR="00D035A1" w:rsidRPr="007C4C14">
        <w:rPr>
          <w:rFonts w:cs="Arial"/>
          <w:lang w:val="sr-Cyrl-RS" w:eastAsia="zh-CN"/>
        </w:rPr>
        <w:t xml:space="preserve"> </w:t>
      </w:r>
      <w:r w:rsidRPr="007C4C14">
        <w:rPr>
          <w:rFonts w:cs="Arial"/>
          <w:lang w:val="sr-Cyrl-RS" w:eastAsia="zh-CN"/>
        </w:rPr>
        <w:t>поступка</w:t>
      </w:r>
      <w:r w:rsidR="00D035A1" w:rsidRPr="007C4C14">
        <w:rPr>
          <w:rFonts w:cs="Arial"/>
          <w:lang w:val="sr-Cyrl-RS" w:eastAsia="zh-CN"/>
        </w:rPr>
        <w:t xml:space="preserve"> </w:t>
      </w:r>
      <w:r w:rsidRPr="007C4C14">
        <w:rPr>
          <w:rFonts w:cs="Arial"/>
          <w:lang w:val="sr-Cyrl-RS" w:eastAsia="zh-CN"/>
        </w:rPr>
        <w:t>јавног</w:t>
      </w:r>
      <w:r w:rsidR="00D035A1" w:rsidRPr="007C4C14">
        <w:rPr>
          <w:rFonts w:cs="Arial"/>
          <w:lang w:val="sr-Cyrl-RS" w:eastAsia="zh-CN"/>
        </w:rPr>
        <w:t xml:space="preserve"> </w:t>
      </w:r>
      <w:r w:rsidRPr="007C4C14">
        <w:rPr>
          <w:rFonts w:cs="Arial"/>
          <w:lang w:val="sr-Cyrl-RS" w:eastAsia="zh-CN"/>
        </w:rPr>
        <w:t>отвара</w:t>
      </w:r>
      <w:r w:rsidR="004E6D5C" w:rsidRPr="007C4C14">
        <w:rPr>
          <w:rFonts w:cs="Arial"/>
          <w:lang w:val="sr-Cyrl-RS" w:eastAsia="zh-CN"/>
        </w:rPr>
        <w:t>њ</w:t>
      </w:r>
      <w:r w:rsidRPr="007C4C14">
        <w:rPr>
          <w:rFonts w:cs="Arial"/>
          <w:lang w:val="sr-Cyrl-RS" w:eastAsia="zh-CN"/>
        </w:rPr>
        <w:t>а</w:t>
      </w:r>
      <w:r w:rsidR="00D035A1" w:rsidRPr="007C4C14">
        <w:rPr>
          <w:rFonts w:cs="Arial"/>
          <w:lang w:val="sr-Cyrl-RS" w:eastAsia="zh-CN"/>
        </w:rPr>
        <w:t xml:space="preserve"> </w:t>
      </w:r>
      <w:r w:rsidRPr="007C4C14">
        <w:rPr>
          <w:rFonts w:cs="Arial"/>
          <w:lang w:val="sr-Cyrl-RS" w:eastAsia="zh-CN"/>
        </w:rPr>
        <w:t>доставе</w:t>
      </w:r>
      <w:r w:rsidR="00D035A1" w:rsidRPr="007C4C14">
        <w:rPr>
          <w:rFonts w:cs="Arial"/>
          <w:lang w:val="sr-Cyrl-RS" w:eastAsia="zh-CN"/>
        </w:rPr>
        <w:t xml:space="preserve"> </w:t>
      </w:r>
      <w:r w:rsidRPr="007C4C14">
        <w:rPr>
          <w:rFonts w:cs="Arial"/>
          <w:lang w:val="sr-Cyrl-RS" w:eastAsia="zh-CN"/>
        </w:rPr>
        <w:t>Комисији</w:t>
      </w:r>
      <w:r w:rsidR="00D035A1" w:rsidRPr="007C4C14">
        <w:rPr>
          <w:rFonts w:cs="Arial"/>
          <w:lang w:val="sr-Cyrl-RS" w:eastAsia="zh-CN"/>
        </w:rPr>
        <w:t xml:space="preserve"> </w:t>
      </w:r>
      <w:r w:rsidRPr="007C4C14">
        <w:rPr>
          <w:rFonts w:cs="Arial"/>
          <w:lang w:val="sr-Cyrl-RS" w:eastAsia="zh-CN"/>
        </w:rPr>
        <w:t>за</w:t>
      </w:r>
      <w:r w:rsidR="00D035A1" w:rsidRPr="007C4C14">
        <w:rPr>
          <w:rFonts w:cs="Arial"/>
          <w:lang w:val="sr-Cyrl-RS" w:eastAsia="zh-CN"/>
        </w:rPr>
        <w:t xml:space="preserve"> </w:t>
      </w:r>
      <w:r w:rsidRPr="007C4C14">
        <w:rPr>
          <w:rFonts w:cs="Arial"/>
          <w:lang w:val="sr-Cyrl-RS" w:eastAsia="zh-CN"/>
        </w:rPr>
        <w:t>јавне</w:t>
      </w:r>
      <w:r w:rsidR="00D035A1" w:rsidRPr="007C4C14">
        <w:rPr>
          <w:rFonts w:cs="Arial"/>
          <w:lang w:val="sr-Cyrl-RS" w:eastAsia="zh-CN"/>
        </w:rPr>
        <w:t xml:space="preserve"> </w:t>
      </w:r>
      <w:r w:rsidRPr="007C4C14">
        <w:rPr>
          <w:rFonts w:cs="Arial"/>
          <w:lang w:val="sr-Cyrl-RS" w:eastAsia="zh-CN"/>
        </w:rPr>
        <w:t>набавке</w:t>
      </w:r>
      <w:r w:rsidR="00D035A1" w:rsidRPr="007C4C14">
        <w:rPr>
          <w:rFonts w:cs="Arial"/>
          <w:lang w:val="sr-Cyrl-RS" w:eastAsia="zh-CN"/>
        </w:rPr>
        <w:t xml:space="preserve"> </w:t>
      </w:r>
      <w:r w:rsidRPr="007C4C14">
        <w:rPr>
          <w:rFonts w:cs="Arial"/>
          <w:lang w:val="sr-Cyrl-RS" w:eastAsia="zh-CN"/>
        </w:rPr>
        <w:t>писано</w:t>
      </w:r>
      <w:r w:rsidR="00D035A1" w:rsidRPr="007C4C14">
        <w:rPr>
          <w:rFonts w:cs="Arial"/>
          <w:lang w:val="sr-Cyrl-RS" w:eastAsia="zh-CN"/>
        </w:rPr>
        <w:t xml:space="preserve"> </w:t>
      </w:r>
      <w:r w:rsidRPr="007C4C14">
        <w:rPr>
          <w:rFonts w:cs="Arial"/>
          <w:lang w:val="sr-Cyrl-RS" w:eastAsia="zh-CN"/>
        </w:rPr>
        <w:t>овлашће</w:t>
      </w:r>
      <w:r w:rsidR="004E6D5C" w:rsidRPr="007C4C14">
        <w:rPr>
          <w:rFonts w:cs="Arial"/>
          <w:lang w:val="sr-Cyrl-RS" w:eastAsia="zh-CN"/>
        </w:rPr>
        <w:t>њ</w:t>
      </w:r>
      <w:r w:rsidRPr="007C4C14">
        <w:rPr>
          <w:rFonts w:cs="Arial"/>
          <w:lang w:val="sr-Cyrl-RS" w:eastAsia="zh-CN"/>
        </w:rPr>
        <w:t>е</w:t>
      </w:r>
      <w:r w:rsidR="00D035A1" w:rsidRPr="007C4C14">
        <w:rPr>
          <w:rFonts w:cs="Arial"/>
          <w:lang w:val="sr-Cyrl-RS" w:eastAsia="zh-CN"/>
        </w:rPr>
        <w:t xml:space="preserve"> </w:t>
      </w:r>
      <w:r w:rsidRPr="007C4C14">
        <w:rPr>
          <w:rFonts w:cs="Arial"/>
          <w:lang w:val="sr-Cyrl-RS" w:eastAsia="zh-CN"/>
        </w:rPr>
        <w:t>за</w:t>
      </w:r>
      <w:r w:rsidR="00D035A1" w:rsidRPr="007C4C14">
        <w:rPr>
          <w:rFonts w:cs="Arial"/>
          <w:lang w:val="sr-Cyrl-RS" w:eastAsia="zh-CN"/>
        </w:rPr>
        <w:t xml:space="preserve"> </w:t>
      </w:r>
      <w:r w:rsidRPr="007C4C14">
        <w:rPr>
          <w:rFonts w:cs="Arial"/>
          <w:lang w:val="sr-Cyrl-RS" w:eastAsia="zh-CN"/>
        </w:rPr>
        <w:t>учествова</w:t>
      </w:r>
      <w:r w:rsidR="004E6D5C" w:rsidRPr="007C4C14">
        <w:rPr>
          <w:rFonts w:cs="Arial"/>
          <w:lang w:val="sr-Cyrl-RS" w:eastAsia="zh-CN"/>
        </w:rPr>
        <w:t>њ</w:t>
      </w:r>
      <w:r w:rsidRPr="007C4C14">
        <w:rPr>
          <w:rFonts w:cs="Arial"/>
          <w:lang w:val="sr-Cyrl-RS" w:eastAsia="zh-CN"/>
        </w:rPr>
        <w:t>е</w:t>
      </w:r>
      <w:r w:rsidR="00D035A1" w:rsidRPr="007C4C14">
        <w:rPr>
          <w:rFonts w:cs="Arial"/>
          <w:lang w:val="sr-Cyrl-RS" w:eastAsia="zh-CN"/>
        </w:rPr>
        <w:t xml:space="preserve"> </w:t>
      </w:r>
      <w:r w:rsidRPr="007C4C14">
        <w:rPr>
          <w:rFonts w:cs="Arial"/>
          <w:lang w:val="sr-Cyrl-RS" w:eastAsia="zh-CN"/>
        </w:rPr>
        <w:t>у</w:t>
      </w:r>
      <w:r w:rsidR="00D035A1" w:rsidRPr="007C4C14">
        <w:rPr>
          <w:rFonts w:cs="Arial"/>
          <w:lang w:val="sr-Cyrl-RS" w:eastAsia="zh-CN"/>
        </w:rPr>
        <w:t xml:space="preserve"> </w:t>
      </w:r>
      <w:r w:rsidRPr="007C4C14">
        <w:rPr>
          <w:rFonts w:cs="Arial"/>
          <w:lang w:val="sr-Cyrl-RS" w:eastAsia="zh-CN"/>
        </w:rPr>
        <w:t>овом</w:t>
      </w:r>
      <w:r w:rsidR="00D035A1" w:rsidRPr="007C4C14">
        <w:rPr>
          <w:rFonts w:cs="Arial"/>
          <w:lang w:val="sr-Cyrl-RS" w:eastAsia="zh-CN"/>
        </w:rPr>
        <w:t xml:space="preserve"> </w:t>
      </w:r>
      <w:r w:rsidRPr="007C4C14">
        <w:rPr>
          <w:rFonts w:cs="Arial"/>
          <w:lang w:val="sr-Cyrl-RS" w:eastAsia="zh-CN"/>
        </w:rPr>
        <w:t>поступку</w:t>
      </w:r>
      <w:r w:rsidR="00D035A1" w:rsidRPr="007C4C14">
        <w:rPr>
          <w:rFonts w:cs="Arial"/>
          <w:lang w:val="sr-Cyrl-RS" w:eastAsia="zh-CN"/>
        </w:rPr>
        <w:t>, (</w:t>
      </w:r>
      <w:r w:rsidRPr="007C4C14">
        <w:rPr>
          <w:rFonts w:cs="Arial"/>
          <w:lang w:val="sr-Cyrl-RS" w:eastAsia="zh-CN"/>
        </w:rPr>
        <w:t>поже</w:t>
      </w:r>
      <w:r w:rsidR="004E6D5C" w:rsidRPr="007C4C14">
        <w:rPr>
          <w:rFonts w:cs="Arial"/>
          <w:lang w:val="sr-Cyrl-RS" w:eastAsia="zh-CN"/>
        </w:rPr>
        <w:t>љ</w:t>
      </w:r>
      <w:r w:rsidRPr="007C4C14">
        <w:rPr>
          <w:rFonts w:cs="Arial"/>
          <w:lang w:val="sr-Cyrl-RS" w:eastAsia="zh-CN"/>
        </w:rPr>
        <w:t>но</w:t>
      </w:r>
      <w:r w:rsidR="00D035A1" w:rsidRPr="007C4C14">
        <w:rPr>
          <w:rFonts w:cs="Arial"/>
          <w:lang w:val="sr-Cyrl-RS" w:eastAsia="zh-CN"/>
        </w:rPr>
        <w:t xml:space="preserve"> </w:t>
      </w:r>
      <w:r w:rsidRPr="007C4C14">
        <w:rPr>
          <w:rFonts w:cs="Arial"/>
          <w:lang w:val="sr-Cyrl-RS" w:eastAsia="zh-CN"/>
        </w:rPr>
        <w:t>је</w:t>
      </w:r>
      <w:r w:rsidR="00D035A1" w:rsidRPr="007C4C14">
        <w:rPr>
          <w:rFonts w:cs="Arial"/>
          <w:lang w:val="sr-Cyrl-RS" w:eastAsia="zh-CN"/>
        </w:rPr>
        <w:t xml:space="preserve"> </w:t>
      </w:r>
      <w:r w:rsidRPr="007C4C14">
        <w:rPr>
          <w:rFonts w:cs="Arial"/>
          <w:lang w:val="sr-Cyrl-RS" w:eastAsia="zh-CN"/>
        </w:rPr>
        <w:t>да</w:t>
      </w:r>
      <w:r w:rsidR="00D035A1" w:rsidRPr="007C4C14">
        <w:rPr>
          <w:rFonts w:cs="Arial"/>
          <w:lang w:val="sr-Cyrl-RS" w:eastAsia="zh-CN"/>
        </w:rPr>
        <w:t xml:space="preserve"> </w:t>
      </w:r>
      <w:r w:rsidRPr="007C4C14">
        <w:rPr>
          <w:rFonts w:cs="Arial"/>
          <w:lang w:val="sr-Cyrl-RS" w:eastAsia="zh-CN"/>
        </w:rPr>
        <w:t>буде</w:t>
      </w:r>
      <w:r w:rsidR="00D035A1" w:rsidRPr="007C4C14">
        <w:rPr>
          <w:rFonts w:cs="Arial"/>
          <w:lang w:val="sr-Cyrl-RS" w:eastAsia="zh-CN"/>
        </w:rPr>
        <w:t xml:space="preserve"> </w:t>
      </w:r>
      <w:r w:rsidRPr="007C4C14">
        <w:rPr>
          <w:rFonts w:cs="Arial"/>
          <w:lang w:val="sr-Cyrl-RS" w:eastAsia="zh-CN"/>
        </w:rPr>
        <w:t>издато</w:t>
      </w:r>
      <w:r w:rsidR="00D035A1" w:rsidRPr="007C4C14">
        <w:rPr>
          <w:rFonts w:cs="Arial"/>
          <w:lang w:val="sr-Cyrl-RS" w:eastAsia="zh-CN"/>
        </w:rPr>
        <w:t xml:space="preserve"> </w:t>
      </w:r>
      <w:r w:rsidRPr="007C4C14">
        <w:rPr>
          <w:rFonts w:cs="Arial"/>
          <w:lang w:val="sr-Cyrl-RS" w:eastAsia="zh-CN"/>
        </w:rPr>
        <w:t>на</w:t>
      </w:r>
      <w:r w:rsidR="00D035A1" w:rsidRPr="007C4C14">
        <w:rPr>
          <w:rFonts w:cs="Arial"/>
          <w:lang w:val="sr-Cyrl-RS" w:eastAsia="zh-CN"/>
        </w:rPr>
        <w:t xml:space="preserve"> </w:t>
      </w:r>
      <w:r w:rsidRPr="007C4C14">
        <w:rPr>
          <w:rFonts w:cs="Arial"/>
          <w:lang w:val="sr-Cyrl-RS" w:eastAsia="zh-CN"/>
        </w:rPr>
        <w:t>меморандуму</w:t>
      </w:r>
      <w:r w:rsidR="00D035A1" w:rsidRPr="007C4C14">
        <w:rPr>
          <w:rFonts w:cs="Arial"/>
          <w:lang w:val="sr-Cyrl-RS" w:eastAsia="zh-CN"/>
        </w:rPr>
        <w:t xml:space="preserve"> </w:t>
      </w:r>
      <w:r w:rsidRPr="007C4C14">
        <w:rPr>
          <w:rFonts w:cs="Arial"/>
          <w:lang w:val="sr-Cyrl-RS" w:eastAsia="zh-CN"/>
        </w:rPr>
        <w:t>понуђача</w:t>
      </w:r>
      <w:r w:rsidR="00D035A1" w:rsidRPr="007C4C14">
        <w:rPr>
          <w:rFonts w:cs="Arial"/>
          <w:lang w:val="sr-Cyrl-RS" w:eastAsia="zh-CN"/>
        </w:rPr>
        <w:t xml:space="preserve">), </w:t>
      </w:r>
      <w:r w:rsidRPr="007C4C14">
        <w:rPr>
          <w:rFonts w:cs="Arial"/>
          <w:lang w:val="sr-Cyrl-RS" w:eastAsia="zh-CN"/>
        </w:rPr>
        <w:t>заведено</w:t>
      </w:r>
      <w:r w:rsidR="00D035A1" w:rsidRPr="007C4C14">
        <w:rPr>
          <w:rFonts w:cs="Arial"/>
          <w:lang w:val="sr-Cyrl-RS" w:eastAsia="zh-CN"/>
        </w:rPr>
        <w:t xml:space="preserve"> </w:t>
      </w:r>
      <w:r w:rsidRPr="007C4C14">
        <w:rPr>
          <w:rFonts w:cs="Arial"/>
          <w:lang w:val="sr-Cyrl-RS" w:eastAsia="zh-CN"/>
        </w:rPr>
        <w:t>и</w:t>
      </w:r>
      <w:r w:rsidR="00D035A1" w:rsidRPr="007C4C14">
        <w:rPr>
          <w:rFonts w:cs="Arial"/>
          <w:lang w:val="sr-Cyrl-RS" w:eastAsia="zh-CN"/>
        </w:rPr>
        <w:t xml:space="preserve"> </w:t>
      </w:r>
      <w:r w:rsidRPr="007C4C14">
        <w:rPr>
          <w:rFonts w:cs="Arial"/>
          <w:lang w:val="sr-Cyrl-RS" w:eastAsia="zh-CN"/>
        </w:rPr>
        <w:t>оверено</w:t>
      </w:r>
      <w:r w:rsidR="00D035A1" w:rsidRPr="007C4C14">
        <w:rPr>
          <w:rFonts w:cs="Arial"/>
          <w:lang w:val="sr-Cyrl-RS" w:eastAsia="zh-CN"/>
        </w:rPr>
        <w:t xml:space="preserve"> </w:t>
      </w:r>
      <w:r w:rsidRPr="007C4C14">
        <w:rPr>
          <w:rFonts w:cs="Arial"/>
          <w:lang w:val="sr-Cyrl-RS" w:eastAsia="zh-CN"/>
        </w:rPr>
        <w:t>печатом</w:t>
      </w:r>
      <w:r w:rsidR="00D035A1" w:rsidRPr="007C4C14">
        <w:rPr>
          <w:rFonts w:cs="Arial"/>
          <w:lang w:val="sr-Cyrl-RS" w:eastAsia="zh-CN"/>
        </w:rPr>
        <w:t xml:space="preserve"> </w:t>
      </w:r>
      <w:r w:rsidRPr="007C4C14">
        <w:rPr>
          <w:rFonts w:cs="Arial"/>
          <w:lang w:val="sr-Cyrl-RS" w:eastAsia="zh-CN"/>
        </w:rPr>
        <w:t>и</w:t>
      </w:r>
      <w:r w:rsidR="00D035A1" w:rsidRPr="007C4C14">
        <w:rPr>
          <w:rFonts w:cs="Arial"/>
          <w:lang w:val="sr-Cyrl-RS" w:eastAsia="zh-CN"/>
        </w:rPr>
        <w:t xml:space="preserve"> </w:t>
      </w:r>
      <w:r w:rsidRPr="007C4C14">
        <w:rPr>
          <w:rFonts w:cs="Arial"/>
          <w:lang w:val="sr-Cyrl-RS" w:eastAsia="zh-CN"/>
        </w:rPr>
        <w:t>потписом</w:t>
      </w:r>
      <w:r w:rsidR="00D035A1" w:rsidRPr="007C4C14">
        <w:rPr>
          <w:rFonts w:cs="Arial"/>
          <w:lang w:val="sr-Cyrl-RS" w:eastAsia="zh-CN"/>
        </w:rPr>
        <w:t xml:space="preserve"> </w:t>
      </w:r>
      <w:r w:rsidRPr="007C4C14">
        <w:rPr>
          <w:rFonts w:cs="Arial"/>
          <w:lang w:val="sr-Cyrl-RS" w:eastAsia="zh-CN"/>
        </w:rPr>
        <w:t>законског</w:t>
      </w:r>
      <w:r w:rsidR="00D035A1" w:rsidRPr="007C4C14">
        <w:rPr>
          <w:rFonts w:cs="Arial"/>
          <w:lang w:val="sr-Cyrl-RS" w:eastAsia="zh-CN"/>
        </w:rPr>
        <w:t xml:space="preserve"> </w:t>
      </w:r>
      <w:r w:rsidRPr="007C4C14">
        <w:rPr>
          <w:rFonts w:cs="Arial"/>
          <w:lang w:val="sr-Cyrl-RS" w:eastAsia="zh-CN"/>
        </w:rPr>
        <w:t>заступника</w:t>
      </w:r>
      <w:r w:rsidR="00D035A1" w:rsidRPr="007C4C14">
        <w:rPr>
          <w:rFonts w:cs="Arial"/>
          <w:lang w:val="sr-Cyrl-RS" w:eastAsia="zh-CN"/>
        </w:rPr>
        <w:t xml:space="preserve"> </w:t>
      </w:r>
      <w:r w:rsidRPr="007C4C14">
        <w:rPr>
          <w:rFonts w:cs="Arial"/>
          <w:lang w:val="sr-Cyrl-RS" w:eastAsia="zh-CN"/>
        </w:rPr>
        <w:t>понуђача</w:t>
      </w:r>
      <w:r w:rsidR="00D035A1" w:rsidRPr="007C4C14">
        <w:rPr>
          <w:rFonts w:cs="Arial"/>
          <w:lang w:val="sr-Cyrl-RS" w:eastAsia="zh-CN"/>
        </w:rPr>
        <w:t xml:space="preserve"> </w:t>
      </w:r>
      <w:r w:rsidRPr="007C4C14">
        <w:rPr>
          <w:rFonts w:cs="Arial"/>
          <w:lang w:val="sr-Cyrl-RS" w:eastAsia="zh-CN"/>
        </w:rPr>
        <w:t>или</w:t>
      </w:r>
      <w:r w:rsidR="00D035A1" w:rsidRPr="007C4C14">
        <w:rPr>
          <w:rFonts w:cs="Arial"/>
          <w:lang w:val="sr-Cyrl-RS" w:eastAsia="zh-CN"/>
        </w:rPr>
        <w:t xml:space="preserve"> </w:t>
      </w:r>
      <w:r w:rsidRPr="007C4C14">
        <w:rPr>
          <w:rFonts w:cs="Arial"/>
          <w:lang w:val="sr-Cyrl-RS" w:eastAsia="zh-CN"/>
        </w:rPr>
        <w:t>другог</w:t>
      </w:r>
      <w:r w:rsidR="00D035A1" w:rsidRPr="001C7E1D">
        <w:rPr>
          <w:rFonts w:cs="Arial"/>
          <w:lang w:val="sr-Cyrl-RS" w:eastAsia="zh-CN"/>
        </w:rPr>
        <w:t xml:space="preserve"> </w:t>
      </w:r>
      <w:r w:rsidRPr="001C7E1D">
        <w:rPr>
          <w:rFonts w:cs="Arial"/>
          <w:lang w:val="sr-Cyrl-RS" w:eastAsia="zh-CN"/>
        </w:rPr>
        <w:t>заступника</w:t>
      </w:r>
      <w:r w:rsidR="00D035A1" w:rsidRPr="001C7E1D">
        <w:rPr>
          <w:rFonts w:cs="Arial"/>
          <w:lang w:val="sr-Cyrl-RS" w:eastAsia="zh-CN"/>
        </w:rPr>
        <w:t xml:space="preserve"> </w:t>
      </w:r>
      <w:r w:rsidRPr="001C7E1D">
        <w:rPr>
          <w:rFonts w:cs="Arial"/>
          <w:lang w:val="sr-Cyrl-RS" w:eastAsia="zh-CN"/>
        </w:rPr>
        <w:t>уписаног</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регистар</w:t>
      </w:r>
      <w:r w:rsidR="00D035A1" w:rsidRPr="001C7E1D">
        <w:rPr>
          <w:rFonts w:cs="Arial"/>
          <w:lang w:val="sr-Cyrl-RS" w:eastAsia="zh-CN"/>
        </w:rPr>
        <w:t xml:space="preserve"> </w:t>
      </w:r>
      <w:r w:rsidRPr="001C7E1D">
        <w:rPr>
          <w:rFonts w:cs="Arial"/>
          <w:lang w:val="sr-Cyrl-RS" w:eastAsia="zh-CN"/>
        </w:rPr>
        <w:t>надлежног</w:t>
      </w:r>
      <w:r w:rsidR="00D035A1" w:rsidRPr="001C7E1D">
        <w:rPr>
          <w:rFonts w:cs="Arial"/>
          <w:lang w:val="sr-Cyrl-RS" w:eastAsia="zh-CN"/>
        </w:rPr>
        <w:t xml:space="preserve"> </w:t>
      </w:r>
      <w:r w:rsidRPr="001C7E1D">
        <w:rPr>
          <w:rFonts w:cs="Arial"/>
          <w:lang w:val="sr-Cyrl-RS" w:eastAsia="zh-CN"/>
        </w:rPr>
        <w:t>органа</w:t>
      </w:r>
      <w:r w:rsidR="00D035A1" w:rsidRPr="001C7E1D">
        <w:rPr>
          <w:rFonts w:cs="Arial"/>
          <w:lang w:val="sr-Cyrl-RS" w:eastAsia="zh-CN"/>
        </w:rPr>
        <w:t xml:space="preserve"> </w:t>
      </w:r>
      <w:r w:rsidRPr="001C7E1D">
        <w:rPr>
          <w:rFonts w:cs="Arial"/>
          <w:lang w:val="sr-Cyrl-RS" w:eastAsia="zh-CN"/>
        </w:rPr>
        <w:t>или</w:t>
      </w:r>
      <w:r w:rsidR="00D035A1" w:rsidRPr="001C7E1D">
        <w:rPr>
          <w:rFonts w:cs="Arial"/>
          <w:lang w:val="sr-Cyrl-RS" w:eastAsia="zh-CN"/>
        </w:rPr>
        <w:t xml:space="preserve"> </w:t>
      </w:r>
      <w:r w:rsidRPr="001C7E1D">
        <w:rPr>
          <w:rFonts w:cs="Arial"/>
          <w:lang w:val="sr-Cyrl-RS" w:eastAsia="zh-CN"/>
        </w:rPr>
        <w:t>лица</w:t>
      </w:r>
      <w:r w:rsidR="00D035A1" w:rsidRPr="001C7E1D">
        <w:rPr>
          <w:rFonts w:cs="Arial"/>
          <w:lang w:val="sr-Cyrl-RS" w:eastAsia="zh-CN"/>
        </w:rPr>
        <w:t xml:space="preserve"> </w:t>
      </w:r>
      <w:r w:rsidRPr="001C7E1D">
        <w:rPr>
          <w:rFonts w:cs="Arial"/>
          <w:lang w:val="sr-Cyrl-RS" w:eastAsia="zh-CN"/>
        </w:rPr>
        <w:t>овлашћеног</w:t>
      </w:r>
      <w:r w:rsidR="00D035A1" w:rsidRPr="001C7E1D">
        <w:rPr>
          <w:rFonts w:cs="Arial"/>
          <w:lang w:val="sr-Cyrl-RS" w:eastAsia="zh-CN"/>
        </w:rPr>
        <w:t xml:space="preserve"> </w:t>
      </w:r>
      <w:r w:rsidRPr="001C7E1D">
        <w:rPr>
          <w:rFonts w:cs="Arial"/>
          <w:lang w:val="sr-Cyrl-RS" w:eastAsia="zh-CN"/>
        </w:rPr>
        <w:t>од</w:t>
      </w:r>
      <w:r w:rsidR="00D035A1" w:rsidRPr="001C7E1D">
        <w:rPr>
          <w:rFonts w:cs="Arial"/>
          <w:lang w:val="sr-Cyrl-RS" w:eastAsia="zh-CN"/>
        </w:rPr>
        <w:t xml:space="preserve"> </w:t>
      </w:r>
      <w:r w:rsidRPr="001C7E1D">
        <w:rPr>
          <w:rFonts w:cs="Arial"/>
          <w:lang w:val="sr-Cyrl-RS" w:eastAsia="zh-CN"/>
        </w:rPr>
        <w:t>стране</w:t>
      </w:r>
      <w:r w:rsidR="00D035A1" w:rsidRPr="001C7E1D">
        <w:rPr>
          <w:rFonts w:cs="Arial"/>
          <w:lang w:val="sr-Cyrl-RS" w:eastAsia="zh-CN"/>
        </w:rPr>
        <w:t xml:space="preserve"> </w:t>
      </w:r>
      <w:r w:rsidRPr="001C7E1D">
        <w:rPr>
          <w:rFonts w:cs="Arial"/>
          <w:lang w:val="sr-Cyrl-RS" w:eastAsia="zh-CN"/>
        </w:rPr>
        <w:t>законског</w:t>
      </w:r>
      <w:r w:rsidR="00D035A1" w:rsidRPr="001C7E1D">
        <w:rPr>
          <w:rFonts w:cs="Arial"/>
          <w:lang w:val="sr-Cyrl-RS" w:eastAsia="zh-CN"/>
        </w:rPr>
        <w:t xml:space="preserve"> </w:t>
      </w:r>
      <w:r w:rsidRPr="001C7E1D">
        <w:rPr>
          <w:rFonts w:cs="Arial"/>
          <w:lang w:val="sr-Cyrl-RS" w:eastAsia="zh-CN"/>
        </w:rPr>
        <w:t>заступника</w:t>
      </w:r>
      <w:r w:rsidR="00D035A1" w:rsidRPr="001C7E1D">
        <w:rPr>
          <w:rFonts w:cs="Arial"/>
          <w:lang w:val="sr-Cyrl-RS" w:eastAsia="zh-CN"/>
        </w:rPr>
        <w:t xml:space="preserve"> </w:t>
      </w:r>
      <w:r w:rsidRPr="001C7E1D">
        <w:rPr>
          <w:rFonts w:cs="Arial"/>
          <w:lang w:val="sr-Cyrl-RS" w:eastAsia="zh-CN"/>
        </w:rPr>
        <w:t>уз</w:t>
      </w:r>
      <w:r w:rsidR="00D035A1" w:rsidRPr="001C7E1D">
        <w:rPr>
          <w:rFonts w:cs="Arial"/>
          <w:lang w:val="sr-Cyrl-RS" w:eastAsia="zh-CN"/>
        </w:rPr>
        <w:t xml:space="preserve"> </w:t>
      </w:r>
      <w:r w:rsidRPr="001C7E1D">
        <w:rPr>
          <w:rFonts w:cs="Arial"/>
          <w:lang w:val="sr-Cyrl-RS" w:eastAsia="zh-CN"/>
        </w:rPr>
        <w:t>доставу</w:t>
      </w:r>
      <w:r w:rsidR="00D035A1" w:rsidRPr="001C7E1D">
        <w:rPr>
          <w:rFonts w:cs="Arial"/>
          <w:lang w:val="sr-Cyrl-RS" w:eastAsia="zh-CN"/>
        </w:rPr>
        <w:t xml:space="preserve"> </w:t>
      </w:r>
      <w:r w:rsidRPr="001C7E1D">
        <w:rPr>
          <w:rFonts w:cs="Arial"/>
          <w:lang w:val="sr-Cyrl-RS" w:eastAsia="zh-CN"/>
        </w:rPr>
        <w:t>овлашће</w:t>
      </w:r>
      <w:r w:rsidR="004E6D5C">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понуди</w:t>
      </w:r>
      <w:r w:rsidR="00D035A1" w:rsidRPr="001C7E1D">
        <w:rPr>
          <w:rFonts w:cs="Arial"/>
          <w:lang w:val="sr-Cyrl-RS" w:eastAsia="zh-CN"/>
        </w:rPr>
        <w:t>.</w:t>
      </w:r>
    </w:p>
    <w:p w14:paraId="0A7FBC26" w14:textId="77777777" w:rsidR="00D035A1" w:rsidRPr="001C7E1D" w:rsidRDefault="00D035A1" w:rsidP="000E6583">
      <w:pPr>
        <w:spacing w:before="0"/>
        <w:rPr>
          <w:rFonts w:cs="Arial"/>
          <w:lang w:val="sr-Cyrl-RS" w:eastAsia="zh-CN"/>
        </w:rPr>
      </w:pPr>
    </w:p>
    <w:p w14:paraId="6161BD0B" w14:textId="77777777" w:rsidR="00D035A1" w:rsidRPr="001C7E1D" w:rsidRDefault="007F3DB8" w:rsidP="000E6583">
      <w:pPr>
        <w:spacing w:before="0"/>
        <w:rPr>
          <w:rFonts w:cs="Arial"/>
          <w:lang w:val="sr-Cyrl-RS" w:eastAsia="zh-CN"/>
        </w:rPr>
      </w:pPr>
      <w:r w:rsidRPr="001C7E1D">
        <w:rPr>
          <w:rFonts w:cs="Arial"/>
          <w:lang w:val="sr-Cyrl-RS" w:eastAsia="zh-CN"/>
        </w:rPr>
        <w:lastRenderedPageBreak/>
        <w:t>Комисија</w:t>
      </w:r>
      <w:r w:rsidR="00D035A1" w:rsidRPr="001C7E1D">
        <w:rPr>
          <w:rFonts w:cs="Arial"/>
          <w:lang w:val="sr-Cyrl-RS" w:eastAsia="zh-CN"/>
        </w:rPr>
        <w:t xml:space="preserve"> </w:t>
      </w:r>
      <w:r w:rsidRPr="001C7E1D">
        <w:rPr>
          <w:rFonts w:cs="Arial"/>
          <w:lang w:val="sr-Cyrl-RS" w:eastAsia="zh-CN"/>
        </w:rPr>
        <w:t>за</w:t>
      </w:r>
      <w:r w:rsidR="00D035A1" w:rsidRPr="001C7E1D">
        <w:rPr>
          <w:rFonts w:cs="Arial"/>
          <w:lang w:val="sr-Cyrl-RS" w:eastAsia="zh-CN"/>
        </w:rPr>
        <w:t xml:space="preserve"> </w:t>
      </w:r>
      <w:r w:rsidRPr="001C7E1D">
        <w:rPr>
          <w:rFonts w:cs="Arial"/>
          <w:lang w:val="sr-Cyrl-RS" w:eastAsia="zh-CN"/>
        </w:rPr>
        <w:t>јавну</w:t>
      </w:r>
      <w:r w:rsidR="00D035A1" w:rsidRPr="001C7E1D">
        <w:rPr>
          <w:rFonts w:cs="Arial"/>
          <w:lang w:val="sr-Cyrl-RS" w:eastAsia="zh-CN"/>
        </w:rPr>
        <w:t xml:space="preserve"> </w:t>
      </w:r>
      <w:r w:rsidRPr="001C7E1D">
        <w:rPr>
          <w:rFonts w:cs="Arial"/>
          <w:lang w:val="sr-Cyrl-RS" w:eastAsia="zh-CN"/>
        </w:rPr>
        <w:t>набавку</w:t>
      </w:r>
      <w:r w:rsidR="00D035A1" w:rsidRPr="001C7E1D">
        <w:rPr>
          <w:rFonts w:cs="Arial"/>
          <w:lang w:val="sr-Cyrl-RS" w:eastAsia="zh-CN"/>
        </w:rPr>
        <w:t xml:space="preserve"> </w:t>
      </w:r>
      <w:r w:rsidRPr="001C7E1D">
        <w:rPr>
          <w:rFonts w:cs="Arial"/>
          <w:lang w:val="sr-Cyrl-RS" w:eastAsia="zh-CN"/>
        </w:rPr>
        <w:t>води</w:t>
      </w:r>
      <w:r w:rsidR="00D035A1" w:rsidRPr="001C7E1D">
        <w:rPr>
          <w:rFonts w:cs="Arial"/>
          <w:lang w:val="sr-Cyrl-RS" w:eastAsia="zh-CN"/>
        </w:rPr>
        <w:t xml:space="preserve"> </w:t>
      </w:r>
      <w:r w:rsidRPr="001C7E1D">
        <w:rPr>
          <w:rFonts w:cs="Arial"/>
          <w:lang w:val="sr-Cyrl-RS" w:eastAsia="zh-CN"/>
        </w:rPr>
        <w:t>записник</w:t>
      </w:r>
      <w:r w:rsidR="00D035A1" w:rsidRPr="001C7E1D">
        <w:rPr>
          <w:rFonts w:cs="Arial"/>
          <w:lang w:val="sr-Cyrl-RS" w:eastAsia="zh-CN"/>
        </w:rPr>
        <w:t xml:space="preserve"> </w:t>
      </w:r>
      <w:r w:rsidRPr="001C7E1D">
        <w:rPr>
          <w:rFonts w:cs="Arial"/>
          <w:lang w:val="sr-Cyrl-RS" w:eastAsia="zh-CN"/>
        </w:rPr>
        <w:t>о</w:t>
      </w:r>
      <w:r w:rsidR="00D035A1" w:rsidRPr="001C7E1D">
        <w:rPr>
          <w:rFonts w:cs="Arial"/>
          <w:lang w:val="sr-Cyrl-RS" w:eastAsia="zh-CN"/>
        </w:rPr>
        <w:t xml:space="preserve"> </w:t>
      </w:r>
      <w:r w:rsidRPr="001C7E1D">
        <w:rPr>
          <w:rFonts w:cs="Arial"/>
          <w:lang w:val="sr-Cyrl-RS" w:eastAsia="zh-CN"/>
        </w:rPr>
        <w:t>отвара</w:t>
      </w:r>
      <w:r w:rsidR="004E6D5C">
        <w:rPr>
          <w:rFonts w:cs="Arial"/>
          <w:lang w:val="sr-Cyrl-RS" w:eastAsia="zh-CN"/>
        </w:rPr>
        <w:t>њ</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се</w:t>
      </w:r>
      <w:r w:rsidR="00D035A1" w:rsidRPr="001C7E1D">
        <w:rPr>
          <w:rFonts w:cs="Arial"/>
          <w:lang w:val="sr-Cyrl-RS" w:eastAsia="zh-CN"/>
        </w:rPr>
        <w:t xml:space="preserve"> </w:t>
      </w:r>
      <w:r w:rsidRPr="001C7E1D">
        <w:rPr>
          <w:rFonts w:cs="Arial"/>
          <w:lang w:val="sr-Cyrl-RS" w:eastAsia="zh-CN"/>
        </w:rPr>
        <w:t>уносе</w:t>
      </w:r>
      <w:r w:rsidR="00D035A1" w:rsidRPr="001C7E1D">
        <w:rPr>
          <w:rFonts w:cs="Arial"/>
          <w:lang w:val="sr-Cyrl-RS" w:eastAsia="zh-CN"/>
        </w:rPr>
        <w:t xml:space="preserve"> </w:t>
      </w:r>
      <w:r w:rsidRPr="001C7E1D">
        <w:rPr>
          <w:rFonts w:cs="Arial"/>
          <w:lang w:val="sr-Cyrl-RS" w:eastAsia="zh-CN"/>
        </w:rPr>
        <w:t>подаци</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складу</w:t>
      </w:r>
      <w:r w:rsidR="00D035A1" w:rsidRPr="001C7E1D">
        <w:rPr>
          <w:rFonts w:cs="Arial"/>
          <w:lang w:val="sr-Cyrl-RS" w:eastAsia="zh-CN"/>
        </w:rPr>
        <w:t xml:space="preserve"> </w:t>
      </w:r>
      <w:r w:rsidRPr="001C7E1D">
        <w:rPr>
          <w:rFonts w:cs="Arial"/>
          <w:lang w:val="sr-Cyrl-RS" w:eastAsia="zh-CN"/>
        </w:rPr>
        <w:t>са</w:t>
      </w:r>
      <w:r w:rsidR="004E6D5C">
        <w:rPr>
          <w:rFonts w:cs="Arial"/>
          <w:lang w:val="sr-Cyrl-RS" w:eastAsia="zh-CN"/>
        </w:rPr>
        <w:t xml:space="preserve"> З</w:t>
      </w:r>
      <w:r w:rsidRPr="001C7E1D">
        <w:rPr>
          <w:rFonts w:cs="Arial"/>
          <w:lang w:val="sr-Cyrl-RS" w:eastAsia="zh-CN"/>
        </w:rPr>
        <w:t>аконом</w:t>
      </w:r>
      <w:r w:rsidR="00D035A1" w:rsidRPr="001C7E1D">
        <w:rPr>
          <w:rFonts w:cs="Arial"/>
          <w:lang w:val="sr-Cyrl-RS" w:eastAsia="zh-CN"/>
        </w:rPr>
        <w:t>.</w:t>
      </w:r>
    </w:p>
    <w:p w14:paraId="7D9E3485" w14:textId="77777777" w:rsidR="00D035A1" w:rsidRPr="001C7E1D" w:rsidRDefault="00D035A1" w:rsidP="000E6583">
      <w:pPr>
        <w:spacing w:before="0"/>
        <w:rPr>
          <w:rFonts w:cs="Arial"/>
          <w:lang w:val="sr-Cyrl-RS" w:eastAsia="zh-CN"/>
        </w:rPr>
      </w:pPr>
    </w:p>
    <w:p w14:paraId="3951D73D" w14:textId="77777777" w:rsidR="00D035A1" w:rsidRPr="001C7E1D" w:rsidRDefault="004E6D5C" w:rsidP="000E6583">
      <w:pPr>
        <w:spacing w:before="0"/>
        <w:rPr>
          <w:rFonts w:cs="Arial"/>
          <w:lang w:val="sr-Cyrl-RS" w:eastAsia="zh-CN"/>
        </w:rPr>
      </w:pPr>
      <w:r>
        <w:rPr>
          <w:rFonts w:cs="Arial"/>
          <w:lang w:val="sr-Cyrl-RS" w:eastAsia="zh-CN"/>
        </w:rPr>
        <w:t>З</w:t>
      </w:r>
      <w:r w:rsidR="007F3DB8" w:rsidRPr="001C7E1D">
        <w:rPr>
          <w:rFonts w:cs="Arial"/>
          <w:lang w:val="sr-Cyrl-RS" w:eastAsia="zh-CN"/>
        </w:rPr>
        <w:t>аписник</w:t>
      </w:r>
      <w:r w:rsidR="00D035A1" w:rsidRPr="001C7E1D">
        <w:rPr>
          <w:rFonts w:cs="Arial"/>
          <w:lang w:val="sr-Cyrl-RS" w:eastAsia="zh-CN"/>
        </w:rPr>
        <w:t xml:space="preserve"> </w:t>
      </w:r>
      <w:r w:rsidR="007F3DB8" w:rsidRPr="001C7E1D">
        <w:rPr>
          <w:rFonts w:cs="Arial"/>
          <w:lang w:val="sr-Cyrl-RS" w:eastAsia="zh-CN"/>
        </w:rPr>
        <w:t>о</w:t>
      </w:r>
      <w:r w:rsidR="00D035A1" w:rsidRPr="001C7E1D">
        <w:rPr>
          <w:rFonts w:cs="Arial"/>
          <w:lang w:val="sr-Cyrl-RS" w:eastAsia="zh-CN"/>
        </w:rPr>
        <w:t xml:space="preserve"> </w:t>
      </w:r>
      <w:r w:rsidR="007F3DB8" w:rsidRPr="001C7E1D">
        <w:rPr>
          <w:rFonts w:cs="Arial"/>
          <w:lang w:val="sr-Cyrl-RS" w:eastAsia="zh-CN"/>
        </w:rPr>
        <w:t>отвара</w:t>
      </w:r>
      <w:r>
        <w:rPr>
          <w:rFonts w:cs="Arial"/>
          <w:lang w:val="sr-Cyrl-RS" w:eastAsia="zh-CN"/>
        </w:rPr>
        <w:t>њ</w:t>
      </w:r>
      <w:r w:rsidR="007F3DB8" w:rsidRPr="001C7E1D">
        <w:rPr>
          <w:rFonts w:cs="Arial"/>
          <w:lang w:val="sr-Cyrl-RS" w:eastAsia="zh-CN"/>
        </w:rPr>
        <w:t>у</w:t>
      </w:r>
      <w:r w:rsidR="00D035A1" w:rsidRPr="001C7E1D">
        <w:rPr>
          <w:rFonts w:cs="Arial"/>
          <w:lang w:val="sr-Cyrl-RS" w:eastAsia="zh-CN"/>
        </w:rPr>
        <w:t xml:space="preserve"> </w:t>
      </w:r>
      <w:r w:rsidR="007F3DB8" w:rsidRPr="001C7E1D">
        <w:rPr>
          <w:rFonts w:cs="Arial"/>
          <w:lang w:val="sr-Cyrl-RS" w:eastAsia="zh-CN"/>
        </w:rPr>
        <w:t>понуда</w:t>
      </w:r>
      <w:r w:rsidR="00D035A1" w:rsidRPr="001C7E1D">
        <w:rPr>
          <w:rFonts w:cs="Arial"/>
          <w:lang w:val="sr-Cyrl-RS" w:eastAsia="zh-CN"/>
        </w:rPr>
        <w:t xml:space="preserve"> </w:t>
      </w:r>
      <w:r w:rsidR="007F3DB8" w:rsidRPr="001C7E1D">
        <w:rPr>
          <w:rFonts w:cs="Arial"/>
          <w:lang w:val="sr-Cyrl-RS" w:eastAsia="zh-CN"/>
        </w:rPr>
        <w:t>потписују</w:t>
      </w:r>
      <w:r w:rsidR="00D035A1" w:rsidRPr="001C7E1D">
        <w:rPr>
          <w:rFonts w:cs="Arial"/>
          <w:lang w:val="sr-Cyrl-RS" w:eastAsia="zh-CN"/>
        </w:rPr>
        <w:t xml:space="preserve"> </w:t>
      </w:r>
      <w:r w:rsidR="007F3DB8" w:rsidRPr="001C7E1D">
        <w:rPr>
          <w:rFonts w:cs="Arial"/>
          <w:lang w:val="sr-Cyrl-RS" w:eastAsia="zh-CN"/>
        </w:rPr>
        <w:t>чланови</w:t>
      </w:r>
      <w:r w:rsidR="00D035A1" w:rsidRPr="001C7E1D">
        <w:rPr>
          <w:rFonts w:cs="Arial"/>
          <w:lang w:val="sr-Cyrl-RS" w:eastAsia="zh-CN"/>
        </w:rPr>
        <w:t xml:space="preserve"> </w:t>
      </w:r>
      <w:r w:rsidR="007F3DB8" w:rsidRPr="001C7E1D">
        <w:rPr>
          <w:rFonts w:cs="Arial"/>
          <w:lang w:val="sr-Cyrl-RS" w:eastAsia="zh-CN"/>
        </w:rPr>
        <w:t>комисије</w:t>
      </w:r>
      <w:r w:rsidR="00D035A1" w:rsidRPr="001C7E1D">
        <w:rPr>
          <w:rFonts w:cs="Arial"/>
          <w:lang w:val="sr-Cyrl-RS" w:eastAsia="zh-CN"/>
        </w:rPr>
        <w:t xml:space="preserve"> </w:t>
      </w:r>
      <w:r w:rsidR="007F3DB8" w:rsidRPr="001C7E1D">
        <w:rPr>
          <w:rFonts w:cs="Arial"/>
          <w:lang w:val="sr-Cyrl-RS" w:eastAsia="zh-CN"/>
        </w:rPr>
        <w:t>и</w:t>
      </w:r>
      <w:r w:rsidR="00D035A1" w:rsidRPr="001C7E1D">
        <w:rPr>
          <w:rFonts w:cs="Arial"/>
          <w:lang w:val="sr-Cyrl-RS" w:eastAsia="zh-CN"/>
        </w:rPr>
        <w:t xml:space="preserve"> </w:t>
      </w:r>
      <w:r w:rsidR="007F3DB8" w:rsidRPr="001C7E1D">
        <w:rPr>
          <w:rFonts w:cs="Arial"/>
          <w:lang w:val="sr-Cyrl-RS" w:eastAsia="zh-CN"/>
        </w:rPr>
        <w:t>присутни</w:t>
      </w:r>
      <w:r w:rsidR="00D035A1" w:rsidRPr="001C7E1D">
        <w:rPr>
          <w:rFonts w:cs="Arial"/>
          <w:lang w:val="sr-Cyrl-RS" w:eastAsia="zh-CN"/>
        </w:rPr>
        <w:t xml:space="preserve"> </w:t>
      </w:r>
      <w:r w:rsidR="007F3DB8" w:rsidRPr="001C7E1D">
        <w:rPr>
          <w:rFonts w:cs="Arial"/>
          <w:lang w:val="sr-Cyrl-RS" w:eastAsia="zh-CN"/>
        </w:rPr>
        <w:t>овлашћени</w:t>
      </w:r>
      <w:r w:rsidR="00D035A1" w:rsidRPr="001C7E1D">
        <w:rPr>
          <w:rFonts w:cs="Arial"/>
          <w:lang w:val="sr-Cyrl-RS" w:eastAsia="zh-CN"/>
        </w:rPr>
        <w:t xml:space="preserve"> </w:t>
      </w:r>
      <w:r w:rsidR="007F3DB8" w:rsidRPr="001C7E1D">
        <w:rPr>
          <w:rFonts w:cs="Arial"/>
          <w:lang w:val="sr-Cyrl-RS" w:eastAsia="zh-CN"/>
        </w:rPr>
        <w:t>представници</w:t>
      </w:r>
      <w:r w:rsidR="00D035A1" w:rsidRPr="001C7E1D">
        <w:rPr>
          <w:rFonts w:cs="Arial"/>
          <w:lang w:val="sr-Cyrl-RS" w:eastAsia="zh-CN"/>
        </w:rPr>
        <w:t xml:space="preserve"> </w:t>
      </w:r>
      <w:r w:rsidR="007F3DB8" w:rsidRPr="001C7E1D">
        <w:rPr>
          <w:rFonts w:cs="Arial"/>
          <w:lang w:val="sr-Cyrl-RS" w:eastAsia="zh-CN"/>
        </w:rPr>
        <w:t>понуђача</w:t>
      </w:r>
      <w:r w:rsidR="00D035A1" w:rsidRPr="001C7E1D">
        <w:rPr>
          <w:rFonts w:cs="Arial"/>
          <w:lang w:val="sr-Cyrl-RS" w:eastAsia="zh-CN"/>
        </w:rPr>
        <w:t xml:space="preserve">, </w:t>
      </w:r>
      <w:r w:rsidR="007F3DB8" w:rsidRPr="001C7E1D">
        <w:rPr>
          <w:rFonts w:cs="Arial"/>
          <w:lang w:val="sr-Cyrl-RS" w:eastAsia="zh-CN"/>
        </w:rPr>
        <w:t>који</w:t>
      </w:r>
      <w:r w:rsidR="00D035A1" w:rsidRPr="001C7E1D">
        <w:rPr>
          <w:rFonts w:cs="Arial"/>
          <w:lang w:val="sr-Cyrl-RS" w:eastAsia="zh-CN"/>
        </w:rPr>
        <w:t xml:space="preserve"> </w:t>
      </w:r>
      <w:r w:rsidR="007F3DB8" w:rsidRPr="001C7E1D">
        <w:rPr>
          <w:rFonts w:cs="Arial"/>
          <w:lang w:val="sr-Cyrl-RS" w:eastAsia="zh-CN"/>
        </w:rPr>
        <w:t>преузимају</w:t>
      </w:r>
      <w:r w:rsidR="00D035A1" w:rsidRPr="001C7E1D">
        <w:rPr>
          <w:rFonts w:cs="Arial"/>
          <w:lang w:val="sr-Cyrl-RS" w:eastAsia="zh-CN"/>
        </w:rPr>
        <w:t xml:space="preserve"> </w:t>
      </w:r>
      <w:r w:rsidR="007F3DB8" w:rsidRPr="001C7E1D">
        <w:rPr>
          <w:rFonts w:cs="Arial"/>
          <w:lang w:val="sr-Cyrl-RS" w:eastAsia="zh-CN"/>
        </w:rPr>
        <w:t>примерак</w:t>
      </w:r>
      <w:r w:rsidR="00D035A1" w:rsidRPr="001C7E1D">
        <w:rPr>
          <w:rFonts w:cs="Arial"/>
          <w:lang w:val="sr-Cyrl-RS" w:eastAsia="zh-CN"/>
        </w:rPr>
        <w:t xml:space="preserve"> </w:t>
      </w:r>
      <w:r w:rsidR="007F3DB8" w:rsidRPr="001C7E1D">
        <w:rPr>
          <w:rFonts w:cs="Arial"/>
          <w:lang w:val="sr-Cyrl-RS" w:eastAsia="zh-CN"/>
        </w:rPr>
        <w:t>записника</w:t>
      </w:r>
      <w:r w:rsidR="00D035A1" w:rsidRPr="001C7E1D">
        <w:rPr>
          <w:rFonts w:cs="Arial"/>
          <w:lang w:val="sr-Cyrl-RS" w:eastAsia="zh-CN"/>
        </w:rPr>
        <w:t>.</w:t>
      </w:r>
    </w:p>
    <w:p w14:paraId="6073AE46" w14:textId="77777777" w:rsidR="003E7FAA" w:rsidRDefault="003E7FAA" w:rsidP="000E6583">
      <w:pPr>
        <w:spacing w:before="0"/>
        <w:rPr>
          <w:rFonts w:cs="Arial"/>
          <w:lang w:val="sr-Cyrl-RS" w:eastAsia="zh-CN"/>
        </w:rPr>
      </w:pPr>
    </w:p>
    <w:p w14:paraId="13BB21FE" w14:textId="77777777" w:rsidR="00D035A1" w:rsidRPr="001C7E1D" w:rsidRDefault="007F3DB8" w:rsidP="000E6583">
      <w:pPr>
        <w:spacing w:before="0"/>
        <w:rPr>
          <w:rFonts w:cs="Arial"/>
          <w:lang w:val="sr-Cyrl-RS" w:eastAsia="zh-CN"/>
        </w:rPr>
      </w:pPr>
      <w:r w:rsidRPr="001C7E1D">
        <w:rPr>
          <w:rFonts w:cs="Arial"/>
          <w:lang w:val="sr-Cyrl-RS" w:eastAsia="zh-CN"/>
        </w:rPr>
        <w:t>Наручилац</w:t>
      </w:r>
      <w:r w:rsidR="00D035A1" w:rsidRPr="001C7E1D">
        <w:rPr>
          <w:rFonts w:cs="Arial"/>
          <w:lang w:val="sr-Cyrl-RS" w:eastAsia="zh-CN"/>
        </w:rPr>
        <w:t xml:space="preserve"> </w:t>
      </w:r>
      <w:r w:rsidRPr="001C7E1D">
        <w:rPr>
          <w:rFonts w:cs="Arial"/>
          <w:lang w:val="sr-Cyrl-RS" w:eastAsia="zh-CN"/>
        </w:rPr>
        <w:t>ће</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року</w:t>
      </w:r>
      <w:r w:rsidR="00D035A1" w:rsidRPr="001C7E1D">
        <w:rPr>
          <w:rFonts w:cs="Arial"/>
          <w:lang w:val="sr-Cyrl-RS" w:eastAsia="zh-CN"/>
        </w:rPr>
        <w:t xml:space="preserve"> </w:t>
      </w:r>
      <w:r w:rsidRPr="001C7E1D">
        <w:rPr>
          <w:rFonts w:cs="Arial"/>
          <w:lang w:val="sr-Cyrl-RS" w:eastAsia="zh-CN"/>
        </w:rPr>
        <w:t>од</w:t>
      </w:r>
      <w:r w:rsidR="00D035A1" w:rsidRPr="001C7E1D">
        <w:rPr>
          <w:rFonts w:cs="Arial"/>
          <w:lang w:val="sr-Cyrl-RS" w:eastAsia="zh-CN"/>
        </w:rPr>
        <w:t xml:space="preserve"> 3 (</w:t>
      </w:r>
      <w:r w:rsidRPr="001C7E1D">
        <w:rPr>
          <w:rFonts w:cs="Arial"/>
          <w:lang w:val="sr-Cyrl-RS" w:eastAsia="zh-CN"/>
        </w:rPr>
        <w:t>словима</w:t>
      </w:r>
      <w:r w:rsidR="00D035A1" w:rsidRPr="001C7E1D">
        <w:rPr>
          <w:rFonts w:cs="Arial"/>
          <w:lang w:val="sr-Cyrl-RS" w:eastAsia="zh-CN"/>
        </w:rPr>
        <w:t xml:space="preserve">: </w:t>
      </w:r>
      <w:r w:rsidRPr="001C7E1D">
        <w:rPr>
          <w:rFonts w:cs="Arial"/>
          <w:lang w:val="sr-Cyrl-RS" w:eastAsia="zh-CN"/>
        </w:rPr>
        <w:t>три</w:t>
      </w:r>
      <w:r w:rsidR="00D035A1" w:rsidRPr="001C7E1D">
        <w:rPr>
          <w:rFonts w:cs="Arial"/>
          <w:lang w:val="sr-Cyrl-RS" w:eastAsia="zh-CN"/>
        </w:rPr>
        <w:t xml:space="preserve">) </w:t>
      </w:r>
      <w:r w:rsidRPr="001C7E1D">
        <w:rPr>
          <w:rFonts w:cs="Arial"/>
          <w:lang w:val="sr-Cyrl-RS" w:eastAsia="zh-CN"/>
        </w:rPr>
        <w:t>дана</w:t>
      </w:r>
      <w:r w:rsidR="00D035A1" w:rsidRPr="001C7E1D">
        <w:rPr>
          <w:rFonts w:cs="Arial"/>
          <w:lang w:val="sr-Cyrl-RS" w:eastAsia="zh-CN"/>
        </w:rPr>
        <w:t xml:space="preserve"> </w:t>
      </w:r>
      <w:r w:rsidRPr="001C7E1D">
        <w:rPr>
          <w:rFonts w:cs="Arial"/>
          <w:lang w:val="sr-Cyrl-RS" w:eastAsia="zh-CN"/>
        </w:rPr>
        <w:t>од</w:t>
      </w:r>
      <w:r w:rsidR="00D035A1" w:rsidRPr="001C7E1D">
        <w:rPr>
          <w:rFonts w:cs="Arial"/>
          <w:lang w:val="sr-Cyrl-RS" w:eastAsia="zh-CN"/>
        </w:rPr>
        <w:t xml:space="preserve"> </w:t>
      </w:r>
      <w:r w:rsidRPr="001C7E1D">
        <w:rPr>
          <w:rFonts w:cs="Arial"/>
          <w:lang w:val="sr-Cyrl-RS" w:eastAsia="zh-CN"/>
        </w:rPr>
        <w:t>дана</w:t>
      </w:r>
      <w:r w:rsidR="00D035A1" w:rsidRPr="001C7E1D">
        <w:rPr>
          <w:rFonts w:cs="Arial"/>
          <w:lang w:val="sr-Cyrl-RS" w:eastAsia="zh-CN"/>
        </w:rPr>
        <w:t xml:space="preserve"> </w:t>
      </w:r>
      <w:r w:rsidRPr="001C7E1D">
        <w:rPr>
          <w:rFonts w:cs="Arial"/>
          <w:lang w:val="sr-Cyrl-RS" w:eastAsia="zh-CN"/>
        </w:rPr>
        <w:t>оконча</w:t>
      </w:r>
      <w:r w:rsidR="004E6D5C">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поступка</w:t>
      </w:r>
      <w:r w:rsidR="00D035A1" w:rsidRPr="001C7E1D">
        <w:rPr>
          <w:rFonts w:cs="Arial"/>
          <w:lang w:val="sr-Cyrl-RS" w:eastAsia="zh-CN"/>
        </w:rPr>
        <w:t xml:space="preserve"> </w:t>
      </w:r>
      <w:r w:rsidRPr="001C7E1D">
        <w:rPr>
          <w:rFonts w:cs="Arial"/>
          <w:lang w:val="sr-Cyrl-RS" w:eastAsia="zh-CN"/>
        </w:rPr>
        <w:t>отвара</w:t>
      </w:r>
      <w:r w:rsidR="004E6D5C">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поштом</w:t>
      </w:r>
      <w:r w:rsidR="00D035A1" w:rsidRPr="001C7E1D">
        <w:rPr>
          <w:rFonts w:cs="Arial"/>
          <w:lang w:val="sr-Cyrl-RS" w:eastAsia="zh-CN"/>
        </w:rPr>
        <w:t xml:space="preserve"> </w:t>
      </w:r>
      <w:r w:rsidRPr="001C7E1D">
        <w:rPr>
          <w:rFonts w:cs="Arial"/>
          <w:lang w:val="sr-Cyrl-RS" w:eastAsia="zh-CN"/>
        </w:rPr>
        <w:t>или</w:t>
      </w:r>
      <w:r w:rsidR="00D035A1" w:rsidRPr="001C7E1D">
        <w:rPr>
          <w:rFonts w:cs="Arial"/>
          <w:lang w:val="sr-Cyrl-RS" w:eastAsia="zh-CN"/>
        </w:rPr>
        <w:t xml:space="preserve"> </w:t>
      </w:r>
      <w:r w:rsidRPr="001C7E1D">
        <w:rPr>
          <w:rFonts w:cs="Arial"/>
          <w:lang w:val="sr-Cyrl-RS" w:eastAsia="zh-CN"/>
        </w:rPr>
        <w:t>електронским</w:t>
      </w:r>
      <w:r w:rsidR="00D035A1" w:rsidRPr="001C7E1D">
        <w:rPr>
          <w:rFonts w:cs="Arial"/>
          <w:lang w:val="sr-Cyrl-RS" w:eastAsia="zh-CN"/>
        </w:rPr>
        <w:t xml:space="preserve"> </w:t>
      </w:r>
      <w:r w:rsidRPr="001C7E1D">
        <w:rPr>
          <w:rFonts w:cs="Arial"/>
          <w:lang w:val="sr-Cyrl-RS" w:eastAsia="zh-CN"/>
        </w:rPr>
        <w:t>путем</w:t>
      </w:r>
      <w:r w:rsidR="00D035A1" w:rsidRPr="001C7E1D">
        <w:rPr>
          <w:rFonts w:cs="Arial"/>
          <w:lang w:val="sr-Cyrl-RS" w:eastAsia="zh-CN"/>
        </w:rPr>
        <w:t xml:space="preserve"> </w:t>
      </w:r>
      <w:r w:rsidRPr="001C7E1D">
        <w:rPr>
          <w:rFonts w:cs="Arial"/>
          <w:lang w:val="sr-Cyrl-RS" w:eastAsia="zh-CN"/>
        </w:rPr>
        <w:t>доставити</w:t>
      </w:r>
      <w:r w:rsidR="00D035A1" w:rsidRPr="001C7E1D">
        <w:rPr>
          <w:rFonts w:cs="Arial"/>
          <w:lang w:val="sr-Cyrl-RS" w:eastAsia="zh-CN"/>
        </w:rPr>
        <w:t xml:space="preserve"> </w:t>
      </w:r>
      <w:r w:rsidRPr="001C7E1D">
        <w:rPr>
          <w:rFonts w:cs="Arial"/>
          <w:lang w:val="sr-Cyrl-RS" w:eastAsia="zh-CN"/>
        </w:rPr>
        <w:t>записник</w:t>
      </w:r>
      <w:r w:rsidR="00D035A1" w:rsidRPr="001C7E1D">
        <w:rPr>
          <w:rFonts w:cs="Arial"/>
          <w:lang w:val="sr-Cyrl-RS" w:eastAsia="zh-CN"/>
        </w:rPr>
        <w:t xml:space="preserve"> </w:t>
      </w:r>
      <w:r w:rsidRPr="001C7E1D">
        <w:rPr>
          <w:rFonts w:cs="Arial"/>
          <w:lang w:val="sr-Cyrl-RS" w:eastAsia="zh-CN"/>
        </w:rPr>
        <w:t>о</w:t>
      </w:r>
      <w:r w:rsidR="00D035A1" w:rsidRPr="001C7E1D">
        <w:rPr>
          <w:rFonts w:cs="Arial"/>
          <w:lang w:val="sr-Cyrl-RS" w:eastAsia="zh-CN"/>
        </w:rPr>
        <w:t xml:space="preserve"> </w:t>
      </w:r>
      <w:r w:rsidRPr="001C7E1D">
        <w:rPr>
          <w:rFonts w:cs="Arial"/>
          <w:lang w:val="sr-Cyrl-RS" w:eastAsia="zh-CN"/>
        </w:rPr>
        <w:t>отвара</w:t>
      </w:r>
      <w:r w:rsidR="004E6D5C">
        <w:rPr>
          <w:rFonts w:cs="Arial"/>
          <w:lang w:val="sr-Cyrl-RS" w:eastAsia="zh-CN"/>
        </w:rPr>
        <w:t>њ</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понуђачима</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нису</w:t>
      </w:r>
      <w:r w:rsidR="00D035A1" w:rsidRPr="001C7E1D">
        <w:rPr>
          <w:rFonts w:cs="Arial"/>
          <w:lang w:val="sr-Cyrl-RS" w:eastAsia="zh-CN"/>
        </w:rPr>
        <w:t xml:space="preserve"> </w:t>
      </w:r>
      <w:r w:rsidRPr="001C7E1D">
        <w:rPr>
          <w:rFonts w:cs="Arial"/>
          <w:lang w:val="sr-Cyrl-RS" w:eastAsia="zh-CN"/>
        </w:rPr>
        <w:t>учествовали</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поступку</w:t>
      </w:r>
      <w:r w:rsidR="00D035A1" w:rsidRPr="001C7E1D">
        <w:rPr>
          <w:rFonts w:cs="Arial"/>
          <w:lang w:val="sr-Cyrl-RS" w:eastAsia="zh-CN"/>
        </w:rPr>
        <w:t xml:space="preserve"> </w:t>
      </w:r>
      <w:r w:rsidRPr="001C7E1D">
        <w:rPr>
          <w:rFonts w:cs="Arial"/>
          <w:lang w:val="sr-Cyrl-RS" w:eastAsia="zh-CN"/>
        </w:rPr>
        <w:t>отвара</w:t>
      </w:r>
      <w:r w:rsidR="004E6D5C">
        <w:rPr>
          <w:rFonts w:cs="Arial"/>
          <w:lang w:val="sr-Cyrl-RS" w:eastAsia="zh-CN"/>
        </w:rPr>
        <w:t>њ</w:t>
      </w:r>
      <w:r w:rsidRPr="001C7E1D">
        <w:rPr>
          <w:rFonts w:cs="Arial"/>
          <w:lang w:val="sr-Cyrl-RS" w:eastAsia="zh-CN"/>
        </w:rPr>
        <w:t>а</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w:t>
      </w:r>
    </w:p>
    <w:p w14:paraId="0D13D728" w14:textId="77777777" w:rsidR="00D035A1" w:rsidRPr="001C7E1D" w:rsidRDefault="00D035A1" w:rsidP="000E6583">
      <w:pPr>
        <w:spacing w:before="0"/>
        <w:rPr>
          <w:rFonts w:cs="Arial"/>
          <w:lang w:val="sr-Cyrl-RS" w:eastAsia="zh-CN"/>
        </w:rPr>
      </w:pPr>
    </w:p>
    <w:p w14:paraId="4D31D0C1" w14:textId="77777777" w:rsidR="00D035A1" w:rsidRPr="001C7E1D" w:rsidRDefault="008745DA" w:rsidP="000E6583">
      <w:pPr>
        <w:spacing w:before="0"/>
        <w:rPr>
          <w:rFonts w:cs="Arial"/>
          <w:b/>
          <w:lang w:val="sr-Cyrl-RS" w:eastAsia="zh-CN"/>
        </w:rPr>
      </w:pPr>
      <w:r w:rsidRPr="001C7E1D">
        <w:rPr>
          <w:rFonts w:cs="Arial"/>
          <w:b/>
          <w:lang w:val="sr-Cyrl-RS" w:eastAsia="zh-CN"/>
        </w:rPr>
        <w:t>8.5</w:t>
      </w:r>
      <w:r w:rsidR="0097726A"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Начин</w:t>
      </w:r>
      <w:r w:rsidR="00D035A1" w:rsidRPr="001C7E1D">
        <w:rPr>
          <w:rFonts w:cs="Arial"/>
          <w:b/>
          <w:lang w:val="sr-Cyrl-RS" w:eastAsia="zh-CN"/>
        </w:rPr>
        <w:t xml:space="preserve"> </w:t>
      </w:r>
      <w:r w:rsidR="007F3DB8" w:rsidRPr="001C7E1D">
        <w:rPr>
          <w:rFonts w:cs="Arial"/>
          <w:b/>
          <w:lang w:val="sr-Cyrl-RS" w:eastAsia="zh-CN"/>
        </w:rPr>
        <w:t>подноше</w:t>
      </w:r>
      <w:r w:rsidR="004E6D5C">
        <w:rPr>
          <w:rFonts w:cs="Arial"/>
          <w:b/>
          <w:lang w:val="sr-Cyrl-RS" w:eastAsia="zh-CN"/>
        </w:rPr>
        <w:t>њ</w:t>
      </w:r>
      <w:r w:rsidR="007F3DB8" w:rsidRPr="001C7E1D">
        <w:rPr>
          <w:rFonts w:cs="Arial"/>
          <w:b/>
          <w:lang w:val="sr-Cyrl-RS" w:eastAsia="zh-CN"/>
        </w:rPr>
        <w:t>а</w:t>
      </w:r>
      <w:r w:rsidR="00D035A1" w:rsidRPr="001C7E1D">
        <w:rPr>
          <w:rFonts w:cs="Arial"/>
          <w:b/>
          <w:lang w:val="sr-Cyrl-RS" w:eastAsia="zh-CN"/>
        </w:rPr>
        <w:t xml:space="preserve"> </w:t>
      </w:r>
      <w:r w:rsidR="007F3DB8" w:rsidRPr="001C7E1D">
        <w:rPr>
          <w:rFonts w:cs="Arial"/>
          <w:b/>
          <w:lang w:val="sr-Cyrl-RS" w:eastAsia="zh-CN"/>
        </w:rPr>
        <w:t>понуде</w:t>
      </w:r>
    </w:p>
    <w:p w14:paraId="0B2250F0" w14:textId="77777777" w:rsidR="00D035A1" w:rsidRPr="001C7E1D" w:rsidRDefault="00D035A1" w:rsidP="000E6583">
      <w:pPr>
        <w:spacing w:before="0"/>
        <w:rPr>
          <w:rFonts w:cs="Arial"/>
          <w:lang w:val="sr-Cyrl-RS" w:eastAsia="zh-CN"/>
        </w:rPr>
      </w:pPr>
    </w:p>
    <w:p w14:paraId="3E87ABFA" w14:textId="77777777" w:rsidR="00D035A1" w:rsidRPr="001C7E1D" w:rsidRDefault="007F3DB8" w:rsidP="000E6583">
      <w:pPr>
        <w:spacing w:before="0"/>
        <w:rPr>
          <w:rFonts w:cs="Arial"/>
          <w:lang w:val="sr-Cyrl-RS" w:eastAsia="zh-CN"/>
        </w:rPr>
      </w:pP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може</w:t>
      </w:r>
      <w:r w:rsidR="00D035A1" w:rsidRPr="001C7E1D">
        <w:rPr>
          <w:rFonts w:cs="Arial"/>
          <w:lang w:val="sr-Cyrl-RS" w:eastAsia="zh-CN"/>
        </w:rPr>
        <w:t xml:space="preserve"> </w:t>
      </w:r>
      <w:r w:rsidRPr="001C7E1D">
        <w:rPr>
          <w:rFonts w:cs="Arial"/>
          <w:lang w:val="sr-Cyrl-RS" w:eastAsia="zh-CN"/>
        </w:rPr>
        <w:t>поднети</w:t>
      </w:r>
      <w:r w:rsidR="00D035A1" w:rsidRPr="001C7E1D">
        <w:rPr>
          <w:rFonts w:cs="Arial"/>
          <w:lang w:val="sr-Cyrl-RS" w:eastAsia="zh-CN"/>
        </w:rPr>
        <w:t xml:space="preserve"> </w:t>
      </w:r>
      <w:r w:rsidRPr="001C7E1D">
        <w:rPr>
          <w:rFonts w:cs="Arial"/>
          <w:lang w:val="sr-Cyrl-RS" w:eastAsia="zh-CN"/>
        </w:rPr>
        <w:t>само</w:t>
      </w:r>
      <w:r w:rsidR="00D035A1" w:rsidRPr="001C7E1D">
        <w:rPr>
          <w:rFonts w:cs="Arial"/>
          <w:lang w:val="sr-Cyrl-RS" w:eastAsia="zh-CN"/>
        </w:rPr>
        <w:t xml:space="preserve"> </w:t>
      </w:r>
      <w:r w:rsidRPr="001C7E1D">
        <w:rPr>
          <w:rFonts w:cs="Arial"/>
          <w:lang w:val="sr-Cyrl-RS" w:eastAsia="zh-CN"/>
        </w:rPr>
        <w:t>једну</w:t>
      </w:r>
      <w:r w:rsidR="00D035A1" w:rsidRPr="001C7E1D">
        <w:rPr>
          <w:rFonts w:cs="Arial"/>
          <w:lang w:val="sr-Cyrl-RS" w:eastAsia="zh-CN"/>
        </w:rPr>
        <w:t xml:space="preserve"> </w:t>
      </w:r>
      <w:r w:rsidRPr="001C7E1D">
        <w:rPr>
          <w:rFonts w:cs="Arial"/>
          <w:lang w:val="sr-Cyrl-RS" w:eastAsia="zh-CN"/>
        </w:rPr>
        <w:t>понуду</w:t>
      </w:r>
      <w:r w:rsidR="00D035A1" w:rsidRPr="001C7E1D">
        <w:rPr>
          <w:rFonts w:cs="Arial"/>
          <w:lang w:val="sr-Cyrl-RS" w:eastAsia="zh-CN"/>
        </w:rPr>
        <w:t>.</w:t>
      </w:r>
    </w:p>
    <w:p w14:paraId="75DD76C6" w14:textId="77777777" w:rsidR="00D035A1" w:rsidRPr="001C7E1D" w:rsidRDefault="00D035A1" w:rsidP="000E6583">
      <w:pPr>
        <w:spacing w:before="0"/>
        <w:rPr>
          <w:rFonts w:cs="Arial"/>
          <w:lang w:val="sr-Cyrl-RS" w:eastAsia="zh-CN"/>
        </w:rPr>
      </w:pPr>
    </w:p>
    <w:p w14:paraId="4C228BC8" w14:textId="77777777" w:rsidR="00D035A1" w:rsidRPr="001C7E1D" w:rsidRDefault="007F3DB8" w:rsidP="000E6583">
      <w:pPr>
        <w:spacing w:before="0"/>
        <w:rPr>
          <w:rFonts w:cs="Arial"/>
          <w:lang w:val="sr-Cyrl-RS" w:eastAsia="zh-CN"/>
        </w:rPr>
      </w:pPr>
      <w:r w:rsidRPr="001C7E1D">
        <w:rPr>
          <w:rFonts w:cs="Arial"/>
          <w:lang w:val="sr-Cyrl-RS" w:eastAsia="zh-CN"/>
        </w:rPr>
        <w:t>Понуду</w:t>
      </w:r>
      <w:r w:rsidR="00D035A1" w:rsidRPr="001C7E1D">
        <w:rPr>
          <w:rFonts w:cs="Arial"/>
          <w:lang w:val="sr-Cyrl-RS" w:eastAsia="zh-CN"/>
        </w:rPr>
        <w:t xml:space="preserve"> </w:t>
      </w:r>
      <w:r w:rsidRPr="001C7E1D">
        <w:rPr>
          <w:rFonts w:cs="Arial"/>
          <w:lang w:val="sr-Cyrl-RS" w:eastAsia="zh-CN"/>
        </w:rPr>
        <w:t>може</w:t>
      </w:r>
      <w:r w:rsidR="00D035A1" w:rsidRPr="001C7E1D">
        <w:rPr>
          <w:rFonts w:cs="Arial"/>
          <w:lang w:val="sr-Cyrl-RS" w:eastAsia="zh-CN"/>
        </w:rPr>
        <w:t xml:space="preserve"> </w:t>
      </w:r>
      <w:r w:rsidRPr="001C7E1D">
        <w:rPr>
          <w:rFonts w:cs="Arial"/>
          <w:lang w:val="sr-Cyrl-RS" w:eastAsia="zh-CN"/>
        </w:rPr>
        <w:t>поднети</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самостално</w:t>
      </w:r>
      <w:r w:rsidR="00D035A1" w:rsidRPr="001C7E1D">
        <w:rPr>
          <w:rFonts w:cs="Arial"/>
          <w:lang w:val="sr-Cyrl-RS" w:eastAsia="zh-CN"/>
        </w:rPr>
        <w:t xml:space="preserve">, </w:t>
      </w:r>
      <w:r w:rsidRPr="001C7E1D">
        <w:rPr>
          <w:rFonts w:cs="Arial"/>
          <w:lang w:val="sr-Cyrl-RS" w:eastAsia="zh-CN"/>
        </w:rPr>
        <w:t>група</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као</w:t>
      </w:r>
      <w:r w:rsidR="00D035A1" w:rsidRPr="001C7E1D">
        <w:rPr>
          <w:rFonts w:cs="Arial"/>
          <w:lang w:val="sr-Cyrl-RS" w:eastAsia="zh-CN"/>
        </w:rPr>
        <w:t xml:space="preserve"> </w:t>
      </w:r>
      <w:r w:rsidRPr="001C7E1D">
        <w:rPr>
          <w:rFonts w:cs="Arial"/>
          <w:lang w:val="sr-Cyrl-RS" w:eastAsia="zh-CN"/>
        </w:rPr>
        <w:t>и</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са</w:t>
      </w:r>
      <w:r w:rsidR="00D035A1" w:rsidRPr="001C7E1D">
        <w:rPr>
          <w:rFonts w:cs="Arial"/>
          <w:lang w:val="sr-Cyrl-RS" w:eastAsia="zh-CN"/>
        </w:rPr>
        <w:t xml:space="preserve"> </w:t>
      </w:r>
      <w:r w:rsidRPr="001C7E1D">
        <w:rPr>
          <w:rFonts w:cs="Arial"/>
          <w:lang w:val="sr-Cyrl-RS" w:eastAsia="zh-CN"/>
        </w:rPr>
        <w:t>подизвођачем</w:t>
      </w:r>
      <w:r w:rsidR="00D035A1" w:rsidRPr="001C7E1D">
        <w:rPr>
          <w:rFonts w:cs="Arial"/>
          <w:lang w:val="sr-Cyrl-RS" w:eastAsia="zh-CN"/>
        </w:rPr>
        <w:t>.</w:t>
      </w:r>
    </w:p>
    <w:p w14:paraId="64594940" w14:textId="77777777" w:rsidR="00D035A1" w:rsidRPr="001C7E1D" w:rsidRDefault="00D035A1" w:rsidP="000E6583">
      <w:pPr>
        <w:spacing w:before="0"/>
        <w:rPr>
          <w:rFonts w:cs="Arial"/>
          <w:lang w:val="sr-Cyrl-RS" w:eastAsia="zh-CN"/>
        </w:rPr>
      </w:pPr>
    </w:p>
    <w:p w14:paraId="505C1509" w14:textId="77777777" w:rsidR="00D035A1" w:rsidRPr="001C7E1D" w:rsidRDefault="007F3DB8" w:rsidP="000E6583">
      <w:pPr>
        <w:spacing w:before="0"/>
        <w:rPr>
          <w:rFonts w:cs="Arial"/>
          <w:lang w:val="sr-Cyrl-RS" w:eastAsia="zh-CN"/>
        </w:rPr>
      </w:pP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самостално</w:t>
      </w:r>
      <w:r w:rsidR="00D035A1" w:rsidRPr="001C7E1D">
        <w:rPr>
          <w:rFonts w:cs="Arial"/>
          <w:lang w:val="sr-Cyrl-RS" w:eastAsia="zh-CN"/>
        </w:rPr>
        <w:t xml:space="preserve"> </w:t>
      </w:r>
      <w:r w:rsidRPr="001C7E1D">
        <w:rPr>
          <w:rFonts w:cs="Arial"/>
          <w:lang w:val="sr-Cyrl-RS" w:eastAsia="zh-CN"/>
        </w:rPr>
        <w:t>поднео</w:t>
      </w:r>
      <w:r w:rsidR="00D035A1" w:rsidRPr="001C7E1D">
        <w:rPr>
          <w:rFonts w:cs="Arial"/>
          <w:lang w:val="sr-Cyrl-RS" w:eastAsia="zh-CN"/>
        </w:rPr>
        <w:t xml:space="preserve"> </w:t>
      </w:r>
      <w:r w:rsidRPr="001C7E1D">
        <w:rPr>
          <w:rFonts w:cs="Arial"/>
          <w:lang w:val="sr-Cyrl-RS" w:eastAsia="zh-CN"/>
        </w:rPr>
        <w:t>понуду</w:t>
      </w:r>
      <w:r w:rsidR="00D035A1" w:rsidRPr="001C7E1D">
        <w:rPr>
          <w:rFonts w:cs="Arial"/>
          <w:lang w:val="sr-Cyrl-RS" w:eastAsia="zh-CN"/>
        </w:rPr>
        <w:t xml:space="preserve"> </w:t>
      </w:r>
      <w:r w:rsidRPr="001C7E1D">
        <w:rPr>
          <w:rFonts w:cs="Arial"/>
          <w:lang w:val="sr-Cyrl-RS" w:eastAsia="zh-CN"/>
        </w:rPr>
        <w:t>не</w:t>
      </w:r>
      <w:r w:rsidR="00D035A1" w:rsidRPr="001C7E1D">
        <w:rPr>
          <w:rFonts w:cs="Arial"/>
          <w:lang w:val="sr-Cyrl-RS" w:eastAsia="zh-CN"/>
        </w:rPr>
        <w:t xml:space="preserve"> </w:t>
      </w:r>
      <w:r w:rsidRPr="001C7E1D">
        <w:rPr>
          <w:rFonts w:cs="Arial"/>
          <w:lang w:val="sr-Cyrl-RS" w:eastAsia="zh-CN"/>
        </w:rPr>
        <w:t>може</w:t>
      </w:r>
      <w:r w:rsidR="00D035A1" w:rsidRPr="001C7E1D">
        <w:rPr>
          <w:rFonts w:cs="Arial"/>
          <w:lang w:val="sr-Cyrl-RS" w:eastAsia="zh-CN"/>
        </w:rPr>
        <w:t xml:space="preserve"> </w:t>
      </w:r>
      <w:r w:rsidRPr="001C7E1D">
        <w:rPr>
          <w:rFonts w:cs="Arial"/>
          <w:lang w:val="sr-Cyrl-RS" w:eastAsia="zh-CN"/>
        </w:rPr>
        <w:t>истовремено</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учествује</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заједничкој</w:t>
      </w:r>
      <w:r w:rsidR="00D035A1" w:rsidRPr="001C7E1D">
        <w:rPr>
          <w:rFonts w:cs="Arial"/>
          <w:lang w:val="sr-Cyrl-RS" w:eastAsia="zh-CN"/>
        </w:rPr>
        <w:t xml:space="preserve"> </w:t>
      </w:r>
      <w:r w:rsidRPr="001C7E1D">
        <w:rPr>
          <w:rFonts w:cs="Arial"/>
          <w:lang w:val="sr-Cyrl-RS" w:eastAsia="zh-CN"/>
        </w:rPr>
        <w:t>понуди</w:t>
      </w:r>
      <w:r w:rsidR="00D035A1" w:rsidRPr="001C7E1D">
        <w:rPr>
          <w:rFonts w:cs="Arial"/>
          <w:lang w:val="sr-Cyrl-RS" w:eastAsia="zh-CN"/>
        </w:rPr>
        <w:t xml:space="preserve"> </w:t>
      </w:r>
      <w:r w:rsidRPr="001C7E1D">
        <w:rPr>
          <w:rFonts w:cs="Arial"/>
          <w:lang w:val="sr-Cyrl-RS" w:eastAsia="zh-CN"/>
        </w:rPr>
        <w:t>или</w:t>
      </w:r>
      <w:r w:rsidR="00D035A1" w:rsidRPr="001C7E1D">
        <w:rPr>
          <w:rFonts w:cs="Arial"/>
          <w:lang w:val="sr-Cyrl-RS" w:eastAsia="zh-CN"/>
        </w:rPr>
        <w:t xml:space="preserve"> </w:t>
      </w:r>
      <w:r w:rsidRPr="001C7E1D">
        <w:rPr>
          <w:rFonts w:cs="Arial"/>
          <w:lang w:val="sr-Cyrl-RS" w:eastAsia="zh-CN"/>
        </w:rPr>
        <w:t>као</w:t>
      </w:r>
      <w:r w:rsidR="00D035A1" w:rsidRPr="001C7E1D">
        <w:rPr>
          <w:rFonts w:cs="Arial"/>
          <w:lang w:val="sr-Cyrl-RS" w:eastAsia="zh-CN"/>
        </w:rPr>
        <w:t xml:space="preserve"> </w:t>
      </w:r>
      <w:r w:rsidRPr="001C7E1D">
        <w:rPr>
          <w:rFonts w:cs="Arial"/>
          <w:lang w:val="sr-Cyrl-RS" w:eastAsia="zh-CN"/>
        </w:rPr>
        <w:t>подизвођач</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случају</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поступи</w:t>
      </w:r>
      <w:r w:rsidR="00D035A1" w:rsidRPr="001C7E1D">
        <w:rPr>
          <w:rFonts w:cs="Arial"/>
          <w:lang w:val="sr-Cyrl-RS" w:eastAsia="zh-CN"/>
        </w:rPr>
        <w:t xml:space="preserve"> </w:t>
      </w:r>
      <w:r w:rsidRPr="001C7E1D">
        <w:rPr>
          <w:rFonts w:cs="Arial"/>
          <w:lang w:val="sr-Cyrl-RS" w:eastAsia="zh-CN"/>
        </w:rPr>
        <w:t>супротно</w:t>
      </w:r>
      <w:r w:rsidR="00D035A1" w:rsidRPr="001C7E1D">
        <w:rPr>
          <w:rFonts w:cs="Arial"/>
          <w:lang w:val="sr-Cyrl-RS" w:eastAsia="zh-CN"/>
        </w:rPr>
        <w:t xml:space="preserve"> </w:t>
      </w:r>
      <w:r w:rsidRPr="001C7E1D">
        <w:rPr>
          <w:rFonts w:cs="Arial"/>
          <w:lang w:val="sr-Cyrl-RS" w:eastAsia="zh-CN"/>
        </w:rPr>
        <w:t>наведеном</w:t>
      </w:r>
      <w:r w:rsidR="00D035A1" w:rsidRPr="001C7E1D">
        <w:rPr>
          <w:rFonts w:cs="Arial"/>
          <w:lang w:val="sr-Cyrl-RS" w:eastAsia="zh-CN"/>
        </w:rPr>
        <w:t xml:space="preserve"> </w:t>
      </w:r>
      <w:r w:rsidRPr="001C7E1D">
        <w:rPr>
          <w:rFonts w:cs="Arial"/>
          <w:lang w:val="sr-Cyrl-RS" w:eastAsia="zh-CN"/>
        </w:rPr>
        <w:t>упутству</w:t>
      </w:r>
      <w:r w:rsidR="00D035A1" w:rsidRPr="001C7E1D">
        <w:rPr>
          <w:rFonts w:cs="Arial"/>
          <w:lang w:val="sr-Cyrl-RS" w:eastAsia="zh-CN"/>
        </w:rPr>
        <w:t xml:space="preserve"> </w:t>
      </w:r>
      <w:r w:rsidRPr="001C7E1D">
        <w:rPr>
          <w:rFonts w:cs="Arial"/>
          <w:lang w:val="sr-Cyrl-RS" w:eastAsia="zh-CN"/>
        </w:rPr>
        <w:t>свака</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којој</w:t>
      </w:r>
      <w:r w:rsidR="00D035A1" w:rsidRPr="001C7E1D">
        <w:rPr>
          <w:rFonts w:cs="Arial"/>
          <w:lang w:val="sr-Cyrl-RS" w:eastAsia="zh-CN"/>
        </w:rPr>
        <w:t xml:space="preserve"> </w:t>
      </w:r>
      <w:r w:rsidRPr="001C7E1D">
        <w:rPr>
          <w:rFonts w:cs="Arial"/>
          <w:lang w:val="sr-Cyrl-RS" w:eastAsia="zh-CN"/>
        </w:rPr>
        <w:t>се</w:t>
      </w:r>
      <w:r w:rsidR="00D035A1" w:rsidRPr="001C7E1D">
        <w:rPr>
          <w:rFonts w:cs="Arial"/>
          <w:lang w:val="sr-Cyrl-RS" w:eastAsia="zh-CN"/>
        </w:rPr>
        <w:t xml:space="preserve"> </w:t>
      </w:r>
      <w:r w:rsidRPr="001C7E1D">
        <w:rPr>
          <w:rFonts w:cs="Arial"/>
          <w:lang w:val="sr-Cyrl-RS" w:eastAsia="zh-CN"/>
        </w:rPr>
        <w:t>појав</w:t>
      </w:r>
      <w:r w:rsidR="004E6D5C">
        <w:rPr>
          <w:rFonts w:cs="Arial"/>
          <w:lang w:val="sr-Cyrl-RS" w:eastAsia="zh-CN"/>
        </w:rPr>
        <w:t>љ</w:t>
      </w:r>
      <w:r w:rsidRPr="001C7E1D">
        <w:rPr>
          <w:rFonts w:cs="Arial"/>
          <w:lang w:val="sr-Cyrl-RS" w:eastAsia="zh-CN"/>
        </w:rPr>
        <w:t>ује</w:t>
      </w:r>
      <w:r w:rsidR="00D035A1" w:rsidRPr="001C7E1D">
        <w:rPr>
          <w:rFonts w:cs="Arial"/>
          <w:lang w:val="sr-Cyrl-RS" w:eastAsia="zh-CN"/>
        </w:rPr>
        <w:t xml:space="preserve"> </w:t>
      </w:r>
      <w:r w:rsidRPr="001C7E1D">
        <w:rPr>
          <w:rFonts w:cs="Arial"/>
          <w:lang w:val="sr-Cyrl-RS" w:eastAsia="zh-CN"/>
        </w:rPr>
        <w:t>биће</w:t>
      </w:r>
      <w:r w:rsidR="00D035A1" w:rsidRPr="001C7E1D">
        <w:rPr>
          <w:rFonts w:cs="Arial"/>
          <w:lang w:val="sr-Cyrl-RS" w:eastAsia="zh-CN"/>
        </w:rPr>
        <w:t xml:space="preserve"> </w:t>
      </w:r>
      <w:r w:rsidRPr="001C7E1D">
        <w:rPr>
          <w:rFonts w:cs="Arial"/>
          <w:lang w:val="sr-Cyrl-RS" w:eastAsia="zh-CN"/>
        </w:rPr>
        <w:t>одбијена</w:t>
      </w:r>
      <w:r w:rsidR="00D035A1" w:rsidRPr="001C7E1D">
        <w:rPr>
          <w:rFonts w:cs="Arial"/>
          <w:lang w:val="sr-Cyrl-RS" w:eastAsia="zh-CN"/>
        </w:rPr>
        <w:t xml:space="preserve">. </w:t>
      </w:r>
    </w:p>
    <w:p w14:paraId="779FCC9D" w14:textId="77777777" w:rsidR="00D035A1" w:rsidRPr="001C7E1D" w:rsidRDefault="00D035A1" w:rsidP="000E6583">
      <w:pPr>
        <w:spacing w:before="0"/>
        <w:rPr>
          <w:rFonts w:cs="Arial"/>
          <w:lang w:val="sr-Cyrl-RS" w:eastAsia="zh-CN"/>
        </w:rPr>
      </w:pPr>
    </w:p>
    <w:p w14:paraId="487994C7" w14:textId="77777777" w:rsidR="00D035A1" w:rsidRPr="001C7E1D" w:rsidRDefault="007F3DB8" w:rsidP="000E6583">
      <w:pPr>
        <w:spacing w:before="0"/>
        <w:rPr>
          <w:rFonts w:cs="Arial"/>
          <w:lang w:val="sr-Cyrl-RS" w:eastAsia="zh-CN"/>
        </w:rPr>
      </w:pP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може</w:t>
      </w:r>
      <w:r w:rsidR="00D035A1" w:rsidRPr="001C7E1D">
        <w:rPr>
          <w:rFonts w:cs="Arial"/>
          <w:lang w:val="sr-Cyrl-RS" w:eastAsia="zh-CN"/>
        </w:rPr>
        <w:t xml:space="preserve"> </w:t>
      </w:r>
      <w:r w:rsidRPr="001C7E1D">
        <w:rPr>
          <w:rFonts w:cs="Arial"/>
          <w:lang w:val="sr-Cyrl-RS" w:eastAsia="zh-CN"/>
        </w:rPr>
        <w:t>бити</w:t>
      </w:r>
      <w:r w:rsidR="00D035A1" w:rsidRPr="001C7E1D">
        <w:rPr>
          <w:rFonts w:cs="Arial"/>
          <w:lang w:val="sr-Cyrl-RS" w:eastAsia="zh-CN"/>
        </w:rPr>
        <w:t xml:space="preserve"> </w:t>
      </w:r>
      <w:r w:rsidRPr="001C7E1D">
        <w:rPr>
          <w:rFonts w:cs="Arial"/>
          <w:lang w:val="sr-Cyrl-RS" w:eastAsia="zh-CN"/>
        </w:rPr>
        <w:t>члан</w:t>
      </w:r>
      <w:r w:rsidR="00D035A1" w:rsidRPr="001C7E1D">
        <w:rPr>
          <w:rFonts w:cs="Arial"/>
          <w:lang w:val="sr-Cyrl-RS" w:eastAsia="zh-CN"/>
        </w:rPr>
        <w:t xml:space="preserve"> </w:t>
      </w:r>
      <w:r w:rsidRPr="001C7E1D">
        <w:rPr>
          <w:rFonts w:cs="Arial"/>
          <w:lang w:val="sr-Cyrl-RS" w:eastAsia="zh-CN"/>
        </w:rPr>
        <w:t>само</w:t>
      </w:r>
      <w:r w:rsidR="00D035A1" w:rsidRPr="001C7E1D">
        <w:rPr>
          <w:rFonts w:cs="Arial"/>
          <w:lang w:val="sr-Cyrl-RS" w:eastAsia="zh-CN"/>
        </w:rPr>
        <w:t xml:space="preserve"> </w:t>
      </w:r>
      <w:r w:rsidRPr="001C7E1D">
        <w:rPr>
          <w:rFonts w:cs="Arial"/>
          <w:lang w:val="sr-Cyrl-RS" w:eastAsia="zh-CN"/>
        </w:rPr>
        <w:t>једне</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која</w:t>
      </w:r>
      <w:r w:rsidR="00D035A1" w:rsidRPr="001C7E1D">
        <w:rPr>
          <w:rFonts w:cs="Arial"/>
          <w:lang w:val="sr-Cyrl-RS" w:eastAsia="zh-CN"/>
        </w:rPr>
        <w:t xml:space="preserve"> </w:t>
      </w:r>
      <w:r w:rsidRPr="001C7E1D">
        <w:rPr>
          <w:rFonts w:cs="Arial"/>
          <w:lang w:val="sr-Cyrl-RS" w:eastAsia="zh-CN"/>
        </w:rPr>
        <w:t>подноси</w:t>
      </w:r>
      <w:r w:rsidR="00D035A1" w:rsidRPr="001C7E1D">
        <w:rPr>
          <w:rFonts w:cs="Arial"/>
          <w:lang w:val="sr-Cyrl-RS" w:eastAsia="zh-CN"/>
        </w:rPr>
        <w:t xml:space="preserve"> </w:t>
      </w:r>
      <w:r w:rsidRPr="001C7E1D">
        <w:rPr>
          <w:rFonts w:cs="Arial"/>
          <w:lang w:val="sr-Cyrl-RS" w:eastAsia="zh-CN"/>
        </w:rPr>
        <w:t>заједничку</w:t>
      </w:r>
      <w:r w:rsidR="00D035A1" w:rsidRPr="001C7E1D">
        <w:rPr>
          <w:rFonts w:cs="Arial"/>
          <w:lang w:val="sr-Cyrl-RS" w:eastAsia="zh-CN"/>
        </w:rPr>
        <w:t xml:space="preserve"> </w:t>
      </w:r>
      <w:r w:rsidRPr="001C7E1D">
        <w:rPr>
          <w:rFonts w:cs="Arial"/>
          <w:lang w:val="sr-Cyrl-RS" w:eastAsia="zh-CN"/>
        </w:rPr>
        <w:t>понуду</w:t>
      </w:r>
      <w:r w:rsidR="00D035A1" w:rsidRPr="001C7E1D">
        <w:rPr>
          <w:rFonts w:cs="Arial"/>
          <w:lang w:val="sr-Cyrl-RS" w:eastAsia="zh-CN"/>
        </w:rPr>
        <w:t xml:space="preserve">, </w:t>
      </w:r>
      <w:r w:rsidRPr="001C7E1D">
        <w:rPr>
          <w:rFonts w:cs="Arial"/>
          <w:lang w:val="sr-Cyrl-RS" w:eastAsia="zh-CN"/>
        </w:rPr>
        <w:t>односно</w:t>
      </w:r>
      <w:r w:rsidR="00D035A1" w:rsidRPr="001C7E1D">
        <w:rPr>
          <w:rFonts w:cs="Arial"/>
          <w:lang w:val="sr-Cyrl-RS" w:eastAsia="zh-CN"/>
        </w:rPr>
        <w:t xml:space="preserve"> </w:t>
      </w:r>
      <w:r w:rsidRPr="001C7E1D">
        <w:rPr>
          <w:rFonts w:cs="Arial"/>
          <w:lang w:val="sr-Cyrl-RS" w:eastAsia="zh-CN"/>
        </w:rPr>
        <w:t>учествовати</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само</w:t>
      </w:r>
      <w:r w:rsidR="00D035A1" w:rsidRPr="001C7E1D">
        <w:rPr>
          <w:rFonts w:cs="Arial"/>
          <w:lang w:val="sr-Cyrl-RS" w:eastAsia="zh-CN"/>
        </w:rPr>
        <w:t xml:space="preserve"> </w:t>
      </w:r>
      <w:r w:rsidRPr="001C7E1D">
        <w:rPr>
          <w:rFonts w:cs="Arial"/>
          <w:lang w:val="sr-Cyrl-RS" w:eastAsia="zh-CN"/>
        </w:rPr>
        <w:t>једној</w:t>
      </w:r>
      <w:r w:rsidR="00D035A1" w:rsidRPr="001C7E1D">
        <w:rPr>
          <w:rFonts w:cs="Arial"/>
          <w:lang w:val="sr-Cyrl-RS" w:eastAsia="zh-CN"/>
        </w:rPr>
        <w:t xml:space="preserve"> </w:t>
      </w:r>
      <w:r w:rsidRPr="001C7E1D">
        <w:rPr>
          <w:rFonts w:cs="Arial"/>
          <w:lang w:val="sr-Cyrl-RS" w:eastAsia="zh-CN"/>
        </w:rPr>
        <w:t>заједничкој</w:t>
      </w:r>
      <w:r w:rsidR="00D035A1" w:rsidRPr="001C7E1D">
        <w:rPr>
          <w:rFonts w:cs="Arial"/>
          <w:lang w:val="sr-Cyrl-RS" w:eastAsia="zh-CN"/>
        </w:rPr>
        <w:t xml:space="preserve"> </w:t>
      </w:r>
      <w:r w:rsidRPr="001C7E1D">
        <w:rPr>
          <w:rFonts w:cs="Arial"/>
          <w:lang w:val="sr-Cyrl-RS" w:eastAsia="zh-CN"/>
        </w:rPr>
        <w:t>понуди</w:t>
      </w:r>
      <w:r w:rsidR="00D035A1" w:rsidRPr="001C7E1D">
        <w:rPr>
          <w:rFonts w:cs="Arial"/>
          <w:lang w:val="sr-Cyrl-RS" w:eastAsia="zh-CN"/>
        </w:rPr>
        <w:t xml:space="preserve">. </w:t>
      </w:r>
      <w:r w:rsidRPr="001C7E1D">
        <w:rPr>
          <w:rFonts w:cs="Arial"/>
          <w:lang w:val="sr-Cyrl-RS" w:eastAsia="zh-CN"/>
        </w:rPr>
        <w:t>Уколико</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оквиру</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поднео</w:t>
      </w:r>
      <w:r w:rsidR="00D035A1" w:rsidRPr="001C7E1D">
        <w:rPr>
          <w:rFonts w:cs="Arial"/>
          <w:lang w:val="sr-Cyrl-RS" w:eastAsia="zh-CN"/>
        </w:rPr>
        <w:t xml:space="preserve"> </w:t>
      </w:r>
      <w:r w:rsidRPr="001C7E1D">
        <w:rPr>
          <w:rFonts w:cs="Arial"/>
          <w:lang w:val="sr-Cyrl-RS" w:eastAsia="zh-CN"/>
        </w:rPr>
        <w:t>две</w:t>
      </w:r>
      <w:r w:rsidR="00D035A1" w:rsidRPr="001C7E1D">
        <w:rPr>
          <w:rFonts w:cs="Arial"/>
          <w:lang w:val="sr-Cyrl-RS" w:eastAsia="zh-CN"/>
        </w:rPr>
        <w:t xml:space="preserve"> </w:t>
      </w:r>
      <w:r w:rsidRPr="001C7E1D">
        <w:rPr>
          <w:rFonts w:cs="Arial"/>
          <w:lang w:val="sr-Cyrl-RS" w:eastAsia="zh-CN"/>
        </w:rPr>
        <w:t>или</w:t>
      </w:r>
      <w:r w:rsidR="00D035A1" w:rsidRPr="001C7E1D">
        <w:rPr>
          <w:rFonts w:cs="Arial"/>
          <w:lang w:val="sr-Cyrl-RS" w:eastAsia="zh-CN"/>
        </w:rPr>
        <w:t xml:space="preserve"> </w:t>
      </w:r>
      <w:r w:rsidRPr="001C7E1D">
        <w:rPr>
          <w:rFonts w:cs="Arial"/>
          <w:lang w:val="sr-Cyrl-RS" w:eastAsia="zh-CN"/>
        </w:rPr>
        <w:t>више</w:t>
      </w:r>
      <w:r w:rsidR="00D035A1" w:rsidRPr="001C7E1D">
        <w:rPr>
          <w:rFonts w:cs="Arial"/>
          <w:lang w:val="sr-Cyrl-RS" w:eastAsia="zh-CN"/>
        </w:rPr>
        <w:t xml:space="preserve"> </w:t>
      </w:r>
      <w:r w:rsidRPr="001C7E1D">
        <w:rPr>
          <w:rFonts w:cs="Arial"/>
          <w:lang w:val="sr-Cyrl-RS" w:eastAsia="zh-CN"/>
        </w:rPr>
        <w:t>заједничких</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Наручилац</w:t>
      </w:r>
      <w:r w:rsidR="00D035A1" w:rsidRPr="001C7E1D">
        <w:rPr>
          <w:rFonts w:cs="Arial"/>
          <w:lang w:val="sr-Cyrl-RS" w:eastAsia="zh-CN"/>
        </w:rPr>
        <w:t xml:space="preserve"> </w:t>
      </w:r>
      <w:r w:rsidRPr="001C7E1D">
        <w:rPr>
          <w:rFonts w:cs="Arial"/>
          <w:lang w:val="sr-Cyrl-RS" w:eastAsia="zh-CN"/>
        </w:rPr>
        <w:t>ће</w:t>
      </w:r>
      <w:r w:rsidR="00D035A1" w:rsidRPr="001C7E1D">
        <w:rPr>
          <w:rFonts w:cs="Arial"/>
          <w:lang w:val="sr-Cyrl-RS" w:eastAsia="zh-CN"/>
        </w:rPr>
        <w:t xml:space="preserve"> </w:t>
      </w:r>
      <w:r w:rsidRPr="001C7E1D">
        <w:rPr>
          <w:rFonts w:cs="Arial"/>
          <w:lang w:val="sr-Cyrl-RS" w:eastAsia="zh-CN"/>
        </w:rPr>
        <w:t>све</w:t>
      </w:r>
      <w:r w:rsidR="00D035A1" w:rsidRPr="001C7E1D">
        <w:rPr>
          <w:rFonts w:cs="Arial"/>
          <w:lang w:val="sr-Cyrl-RS" w:eastAsia="zh-CN"/>
        </w:rPr>
        <w:t xml:space="preserve"> </w:t>
      </w:r>
      <w:r w:rsidRPr="001C7E1D">
        <w:rPr>
          <w:rFonts w:cs="Arial"/>
          <w:lang w:val="sr-Cyrl-RS" w:eastAsia="zh-CN"/>
        </w:rPr>
        <w:t>такве</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одбити</w:t>
      </w:r>
      <w:r w:rsidR="00D035A1" w:rsidRPr="001C7E1D">
        <w:rPr>
          <w:rFonts w:cs="Arial"/>
          <w:lang w:val="sr-Cyrl-RS" w:eastAsia="zh-CN"/>
        </w:rPr>
        <w:t>.</w:t>
      </w:r>
    </w:p>
    <w:p w14:paraId="7B4D65F0" w14:textId="77777777" w:rsidR="00D035A1" w:rsidRPr="001C7E1D" w:rsidRDefault="00D035A1" w:rsidP="000E6583">
      <w:pPr>
        <w:spacing w:before="0"/>
        <w:rPr>
          <w:rFonts w:cs="Arial"/>
          <w:lang w:val="sr-Cyrl-RS" w:eastAsia="zh-CN"/>
        </w:rPr>
      </w:pPr>
    </w:p>
    <w:p w14:paraId="634CAB9C" w14:textId="77777777" w:rsidR="00D035A1" w:rsidRPr="001C7E1D" w:rsidRDefault="007F3DB8" w:rsidP="000E6583">
      <w:pPr>
        <w:spacing w:before="0"/>
        <w:rPr>
          <w:rFonts w:cs="Arial"/>
          <w:lang w:val="sr-Cyrl-RS" w:eastAsia="zh-CN"/>
        </w:rPr>
      </w:pP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који</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члан</w:t>
      </w:r>
      <w:r w:rsidR="00D035A1" w:rsidRPr="001C7E1D">
        <w:rPr>
          <w:rFonts w:cs="Arial"/>
          <w:lang w:val="sr-Cyrl-RS" w:eastAsia="zh-CN"/>
        </w:rPr>
        <w:t xml:space="preserve"> </w:t>
      </w:r>
      <w:r w:rsidRPr="001C7E1D">
        <w:rPr>
          <w:rFonts w:cs="Arial"/>
          <w:lang w:val="sr-Cyrl-RS" w:eastAsia="zh-CN"/>
        </w:rPr>
        <w:t>групе</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не</w:t>
      </w:r>
      <w:r w:rsidR="00D035A1" w:rsidRPr="001C7E1D">
        <w:rPr>
          <w:rFonts w:cs="Arial"/>
          <w:lang w:val="sr-Cyrl-RS" w:eastAsia="zh-CN"/>
        </w:rPr>
        <w:t xml:space="preserve"> </w:t>
      </w:r>
      <w:r w:rsidRPr="001C7E1D">
        <w:rPr>
          <w:rFonts w:cs="Arial"/>
          <w:lang w:val="sr-Cyrl-RS" w:eastAsia="zh-CN"/>
        </w:rPr>
        <w:t>може</w:t>
      </w:r>
      <w:r w:rsidR="00D035A1" w:rsidRPr="001C7E1D">
        <w:rPr>
          <w:rFonts w:cs="Arial"/>
          <w:lang w:val="sr-Cyrl-RS" w:eastAsia="zh-CN"/>
        </w:rPr>
        <w:t xml:space="preserve"> </w:t>
      </w:r>
      <w:r w:rsidRPr="001C7E1D">
        <w:rPr>
          <w:rFonts w:cs="Arial"/>
          <w:lang w:val="sr-Cyrl-RS" w:eastAsia="zh-CN"/>
        </w:rPr>
        <w:t>истовремено</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учествује</w:t>
      </w:r>
      <w:r w:rsidR="00D035A1" w:rsidRPr="001C7E1D">
        <w:rPr>
          <w:rFonts w:cs="Arial"/>
          <w:lang w:val="sr-Cyrl-RS" w:eastAsia="zh-CN"/>
        </w:rPr>
        <w:t xml:space="preserve"> </w:t>
      </w:r>
      <w:r w:rsidRPr="001C7E1D">
        <w:rPr>
          <w:rFonts w:cs="Arial"/>
          <w:lang w:val="sr-Cyrl-RS" w:eastAsia="zh-CN"/>
        </w:rPr>
        <w:t>као</w:t>
      </w:r>
      <w:r w:rsidR="00D035A1" w:rsidRPr="001C7E1D">
        <w:rPr>
          <w:rFonts w:cs="Arial"/>
          <w:lang w:val="sr-Cyrl-RS" w:eastAsia="zh-CN"/>
        </w:rPr>
        <w:t xml:space="preserve"> </w:t>
      </w:r>
      <w:r w:rsidRPr="001C7E1D">
        <w:rPr>
          <w:rFonts w:cs="Arial"/>
          <w:lang w:val="sr-Cyrl-RS" w:eastAsia="zh-CN"/>
        </w:rPr>
        <w:t>подизвођач</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случају</w:t>
      </w:r>
      <w:r w:rsidR="00D035A1" w:rsidRPr="001C7E1D">
        <w:rPr>
          <w:rFonts w:cs="Arial"/>
          <w:lang w:val="sr-Cyrl-RS" w:eastAsia="zh-CN"/>
        </w:rPr>
        <w:t xml:space="preserve"> </w:t>
      </w:r>
      <w:r w:rsidRPr="001C7E1D">
        <w:rPr>
          <w:rFonts w:cs="Arial"/>
          <w:lang w:val="sr-Cyrl-RS" w:eastAsia="zh-CN"/>
        </w:rPr>
        <w:t>да</w:t>
      </w:r>
      <w:r w:rsidR="00D035A1" w:rsidRPr="001C7E1D">
        <w:rPr>
          <w:rFonts w:cs="Arial"/>
          <w:lang w:val="sr-Cyrl-RS" w:eastAsia="zh-CN"/>
        </w:rPr>
        <w:t xml:space="preserve"> </w:t>
      </w:r>
      <w:r w:rsidRPr="001C7E1D">
        <w:rPr>
          <w:rFonts w:cs="Arial"/>
          <w:lang w:val="sr-Cyrl-RS" w:eastAsia="zh-CN"/>
        </w:rPr>
        <w:t>понуђач</w:t>
      </w:r>
      <w:r w:rsidR="00D035A1" w:rsidRPr="001C7E1D">
        <w:rPr>
          <w:rFonts w:cs="Arial"/>
          <w:lang w:val="sr-Cyrl-RS" w:eastAsia="zh-CN"/>
        </w:rPr>
        <w:t xml:space="preserve"> </w:t>
      </w:r>
      <w:r w:rsidRPr="001C7E1D">
        <w:rPr>
          <w:rFonts w:cs="Arial"/>
          <w:lang w:val="sr-Cyrl-RS" w:eastAsia="zh-CN"/>
        </w:rPr>
        <w:t>поступи</w:t>
      </w:r>
      <w:r w:rsidR="00D035A1" w:rsidRPr="001C7E1D">
        <w:rPr>
          <w:rFonts w:cs="Arial"/>
          <w:lang w:val="sr-Cyrl-RS" w:eastAsia="zh-CN"/>
        </w:rPr>
        <w:t xml:space="preserve"> </w:t>
      </w:r>
      <w:r w:rsidRPr="001C7E1D">
        <w:rPr>
          <w:rFonts w:cs="Arial"/>
          <w:lang w:val="sr-Cyrl-RS" w:eastAsia="zh-CN"/>
        </w:rPr>
        <w:t>супротно</w:t>
      </w:r>
      <w:r w:rsidR="00D035A1" w:rsidRPr="001C7E1D">
        <w:rPr>
          <w:rFonts w:cs="Arial"/>
          <w:lang w:val="sr-Cyrl-RS" w:eastAsia="zh-CN"/>
        </w:rPr>
        <w:t xml:space="preserve"> </w:t>
      </w:r>
      <w:r w:rsidRPr="001C7E1D">
        <w:rPr>
          <w:rFonts w:cs="Arial"/>
          <w:lang w:val="sr-Cyrl-RS" w:eastAsia="zh-CN"/>
        </w:rPr>
        <w:t>наведеном</w:t>
      </w:r>
      <w:r w:rsidR="00D035A1" w:rsidRPr="001C7E1D">
        <w:rPr>
          <w:rFonts w:cs="Arial"/>
          <w:lang w:val="sr-Cyrl-RS" w:eastAsia="zh-CN"/>
        </w:rPr>
        <w:t xml:space="preserve"> </w:t>
      </w:r>
      <w:r w:rsidRPr="001C7E1D">
        <w:rPr>
          <w:rFonts w:cs="Arial"/>
          <w:lang w:val="sr-Cyrl-RS" w:eastAsia="zh-CN"/>
        </w:rPr>
        <w:t>упутству</w:t>
      </w:r>
      <w:r w:rsidR="00D035A1" w:rsidRPr="001C7E1D">
        <w:rPr>
          <w:rFonts w:cs="Arial"/>
          <w:lang w:val="sr-Cyrl-RS" w:eastAsia="zh-CN"/>
        </w:rPr>
        <w:t xml:space="preserve"> </w:t>
      </w:r>
      <w:r w:rsidRPr="001C7E1D">
        <w:rPr>
          <w:rFonts w:cs="Arial"/>
          <w:lang w:val="sr-Cyrl-RS" w:eastAsia="zh-CN"/>
        </w:rPr>
        <w:t>свака</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понуђача</w:t>
      </w:r>
      <w:r w:rsidR="00D035A1" w:rsidRPr="001C7E1D">
        <w:rPr>
          <w:rFonts w:cs="Arial"/>
          <w:lang w:val="sr-Cyrl-RS" w:eastAsia="zh-CN"/>
        </w:rPr>
        <w:t xml:space="preserve"> </w:t>
      </w: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којој</w:t>
      </w:r>
      <w:r w:rsidR="00D035A1" w:rsidRPr="001C7E1D">
        <w:rPr>
          <w:rFonts w:cs="Arial"/>
          <w:lang w:val="sr-Cyrl-RS" w:eastAsia="zh-CN"/>
        </w:rPr>
        <w:t xml:space="preserve"> </w:t>
      </w:r>
      <w:r w:rsidRPr="001C7E1D">
        <w:rPr>
          <w:rFonts w:cs="Arial"/>
          <w:lang w:val="sr-Cyrl-RS" w:eastAsia="zh-CN"/>
        </w:rPr>
        <w:t>се</w:t>
      </w:r>
      <w:r w:rsidR="00D035A1" w:rsidRPr="001C7E1D">
        <w:rPr>
          <w:rFonts w:cs="Arial"/>
          <w:lang w:val="sr-Cyrl-RS" w:eastAsia="zh-CN"/>
        </w:rPr>
        <w:t xml:space="preserve"> </w:t>
      </w:r>
      <w:r w:rsidRPr="001C7E1D">
        <w:rPr>
          <w:rFonts w:cs="Arial"/>
          <w:lang w:val="sr-Cyrl-RS" w:eastAsia="zh-CN"/>
        </w:rPr>
        <w:t>појав</w:t>
      </w:r>
      <w:r w:rsidR="004E6D5C">
        <w:rPr>
          <w:rFonts w:cs="Arial"/>
          <w:lang w:val="sr-Cyrl-RS" w:eastAsia="zh-CN"/>
        </w:rPr>
        <w:t>љ</w:t>
      </w:r>
      <w:r w:rsidRPr="001C7E1D">
        <w:rPr>
          <w:rFonts w:cs="Arial"/>
          <w:lang w:val="sr-Cyrl-RS" w:eastAsia="zh-CN"/>
        </w:rPr>
        <w:t>ује</w:t>
      </w:r>
      <w:r w:rsidR="00D035A1" w:rsidRPr="001C7E1D">
        <w:rPr>
          <w:rFonts w:cs="Arial"/>
          <w:lang w:val="sr-Cyrl-RS" w:eastAsia="zh-CN"/>
        </w:rPr>
        <w:t xml:space="preserve"> </w:t>
      </w:r>
      <w:r w:rsidRPr="001C7E1D">
        <w:rPr>
          <w:rFonts w:cs="Arial"/>
          <w:lang w:val="sr-Cyrl-RS" w:eastAsia="zh-CN"/>
        </w:rPr>
        <w:t>биће</w:t>
      </w:r>
      <w:r w:rsidR="00D035A1" w:rsidRPr="001C7E1D">
        <w:rPr>
          <w:rFonts w:cs="Arial"/>
          <w:lang w:val="sr-Cyrl-RS" w:eastAsia="zh-CN"/>
        </w:rPr>
        <w:t xml:space="preserve"> </w:t>
      </w:r>
      <w:r w:rsidRPr="001C7E1D">
        <w:rPr>
          <w:rFonts w:cs="Arial"/>
          <w:lang w:val="sr-Cyrl-RS" w:eastAsia="zh-CN"/>
        </w:rPr>
        <w:t>одбијена</w:t>
      </w:r>
      <w:r w:rsidR="00D035A1" w:rsidRPr="001C7E1D">
        <w:rPr>
          <w:rFonts w:cs="Arial"/>
          <w:lang w:val="sr-Cyrl-RS" w:eastAsia="zh-CN"/>
        </w:rPr>
        <w:t xml:space="preserve">. </w:t>
      </w:r>
    </w:p>
    <w:p w14:paraId="01CC206F" w14:textId="77777777" w:rsidR="0097726A" w:rsidRPr="001C7E1D" w:rsidRDefault="0097726A" w:rsidP="000E6583">
      <w:pPr>
        <w:spacing w:before="0"/>
        <w:rPr>
          <w:rFonts w:cs="Arial"/>
          <w:lang w:val="sr-Cyrl-RS" w:eastAsia="zh-CN"/>
        </w:rPr>
      </w:pPr>
    </w:p>
    <w:p w14:paraId="0F04F20F" w14:textId="77777777" w:rsidR="00D035A1" w:rsidRPr="001C7E1D" w:rsidRDefault="008745DA" w:rsidP="000E6583">
      <w:pPr>
        <w:spacing w:before="0"/>
        <w:rPr>
          <w:rFonts w:cs="Arial"/>
          <w:b/>
          <w:lang w:val="sr-Cyrl-RS" w:eastAsia="zh-CN"/>
        </w:rPr>
      </w:pPr>
      <w:r w:rsidRPr="001C7E1D">
        <w:rPr>
          <w:rFonts w:cs="Arial"/>
          <w:b/>
          <w:lang w:val="sr-Cyrl-RS" w:eastAsia="zh-CN"/>
        </w:rPr>
        <w:t>8.6</w:t>
      </w:r>
      <w:r w:rsidR="0097726A" w:rsidRPr="001C7E1D">
        <w:rPr>
          <w:rFonts w:cs="Arial"/>
          <w:b/>
          <w:lang w:val="sr-Cyrl-RS" w:eastAsia="zh-CN"/>
        </w:rPr>
        <w:t>.</w:t>
      </w:r>
      <w:r w:rsidRPr="001C7E1D">
        <w:rPr>
          <w:rFonts w:cs="Arial"/>
          <w:b/>
          <w:lang w:val="sr-Cyrl-RS" w:eastAsia="zh-CN"/>
        </w:rPr>
        <w:tab/>
      </w:r>
      <w:r w:rsidR="004E6D5C">
        <w:rPr>
          <w:rFonts w:cs="Arial"/>
          <w:b/>
          <w:lang w:val="sr-Cyrl-RS" w:eastAsia="zh-CN"/>
        </w:rPr>
        <w:t>И</w:t>
      </w:r>
      <w:r w:rsidR="007F3DB8" w:rsidRPr="001C7E1D">
        <w:rPr>
          <w:rFonts w:cs="Arial"/>
          <w:b/>
          <w:lang w:val="sr-Cyrl-RS" w:eastAsia="zh-CN"/>
        </w:rPr>
        <w:t>змена</w:t>
      </w:r>
      <w:r w:rsidR="00D035A1" w:rsidRPr="001C7E1D">
        <w:rPr>
          <w:rFonts w:cs="Arial"/>
          <w:b/>
          <w:lang w:val="sr-Cyrl-RS" w:eastAsia="zh-CN"/>
        </w:rPr>
        <w:t xml:space="preserve">, </w:t>
      </w:r>
      <w:r w:rsidR="007F3DB8" w:rsidRPr="001C7E1D">
        <w:rPr>
          <w:rFonts w:cs="Arial"/>
          <w:b/>
          <w:lang w:val="sr-Cyrl-RS" w:eastAsia="zh-CN"/>
        </w:rPr>
        <w:t>допуна</w:t>
      </w:r>
      <w:r w:rsidR="00D035A1" w:rsidRPr="001C7E1D">
        <w:rPr>
          <w:rFonts w:cs="Arial"/>
          <w:b/>
          <w:lang w:val="sr-Cyrl-RS" w:eastAsia="zh-CN"/>
        </w:rPr>
        <w:t xml:space="preserve"> </w:t>
      </w:r>
      <w:r w:rsidR="007F3DB8" w:rsidRPr="001C7E1D">
        <w:rPr>
          <w:rFonts w:cs="Arial"/>
          <w:b/>
          <w:lang w:val="sr-Cyrl-RS" w:eastAsia="zh-CN"/>
        </w:rPr>
        <w:t>и</w:t>
      </w:r>
      <w:r w:rsidR="00D035A1" w:rsidRPr="001C7E1D">
        <w:rPr>
          <w:rFonts w:cs="Arial"/>
          <w:b/>
          <w:lang w:val="sr-Cyrl-RS" w:eastAsia="zh-CN"/>
        </w:rPr>
        <w:t xml:space="preserve"> </w:t>
      </w:r>
      <w:r w:rsidR="007F3DB8" w:rsidRPr="001C7E1D">
        <w:rPr>
          <w:rFonts w:cs="Arial"/>
          <w:b/>
          <w:lang w:val="sr-Cyrl-RS" w:eastAsia="zh-CN"/>
        </w:rPr>
        <w:t>опозив</w:t>
      </w:r>
      <w:r w:rsidR="00D035A1" w:rsidRPr="001C7E1D">
        <w:rPr>
          <w:rFonts w:cs="Arial"/>
          <w:b/>
          <w:lang w:val="sr-Cyrl-RS" w:eastAsia="zh-CN"/>
        </w:rPr>
        <w:t xml:space="preserve"> </w:t>
      </w:r>
      <w:r w:rsidR="007F3DB8" w:rsidRPr="001C7E1D">
        <w:rPr>
          <w:rFonts w:cs="Arial"/>
          <w:b/>
          <w:lang w:val="sr-Cyrl-RS" w:eastAsia="zh-CN"/>
        </w:rPr>
        <w:t>понуде</w:t>
      </w:r>
    </w:p>
    <w:p w14:paraId="4BC6D19D" w14:textId="77777777" w:rsidR="00D035A1" w:rsidRPr="001C7E1D" w:rsidRDefault="00D035A1" w:rsidP="000E6583">
      <w:pPr>
        <w:spacing w:before="0"/>
        <w:rPr>
          <w:rFonts w:cs="Arial"/>
          <w:lang w:val="sr-Cyrl-RS" w:eastAsia="zh-CN"/>
        </w:rPr>
      </w:pPr>
    </w:p>
    <w:p w14:paraId="6994AA60" w14:textId="77777777" w:rsidR="003E7FAA" w:rsidRPr="009C4C65" w:rsidRDefault="003E7FAA" w:rsidP="003E7FAA">
      <w:pPr>
        <w:tabs>
          <w:tab w:val="left" w:pos="0"/>
        </w:tabs>
        <w:rPr>
          <w:rFonts w:eastAsia="TimesNewRomanPSMT" w:cs="Arial"/>
          <w:bCs/>
          <w:lang w:val="sr-Cyrl-RS"/>
        </w:rPr>
      </w:pPr>
      <w:r w:rsidRPr="009C4C65">
        <w:rPr>
          <w:rFonts w:eastAsia="TimesNewRomanPSMT" w:cs="Arial"/>
          <w:bCs/>
          <w:lang w:val="sr-Cyrl-RS"/>
        </w:rPr>
        <w:t>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w:t>
      </w:r>
    </w:p>
    <w:p w14:paraId="0759150C" w14:textId="77777777" w:rsidR="003E7FAA" w:rsidRPr="009C4C65" w:rsidRDefault="003E7FAA" w:rsidP="003E7FAA">
      <w:pPr>
        <w:tabs>
          <w:tab w:val="left" w:pos="0"/>
        </w:tabs>
        <w:rPr>
          <w:rFonts w:eastAsia="TimesNewRomanPSMT" w:cs="Arial"/>
          <w:bCs/>
          <w:lang w:val="sr-Cyrl-RS"/>
        </w:rPr>
      </w:pPr>
      <w:r w:rsidRPr="009C4C65">
        <w:rPr>
          <w:rFonts w:eastAsia="TimesNewRomanPSMT" w:cs="Arial"/>
          <w:bCs/>
          <w:lang w:val="sr-Cyrl-RS"/>
        </w:rPr>
        <w:t>У случају измене, допуне или опозива п</w:t>
      </w:r>
      <w:r>
        <w:rPr>
          <w:rFonts w:eastAsia="TimesNewRomanPSMT" w:cs="Arial"/>
          <w:bCs/>
          <w:lang w:val="sr-Cyrl-RS"/>
        </w:rPr>
        <w:t>онуде, понуђач треба на коверти</w:t>
      </w:r>
      <w:r w:rsidRPr="009C4C65">
        <w:rPr>
          <w:rFonts w:eastAsia="TimesNewRomanPSMT" w:cs="Arial"/>
          <w:bCs/>
          <w:lang w:val="sr-Cyrl-RS"/>
        </w:rPr>
        <w:t xml:space="preserve"> да назначи назив и адресу понуђача.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7F89349D" w14:textId="77777777" w:rsidR="003E7FAA" w:rsidRPr="009C4C65" w:rsidRDefault="003E7FAA" w:rsidP="003E7FAA">
      <w:pPr>
        <w:tabs>
          <w:tab w:val="left" w:pos="0"/>
        </w:tabs>
        <w:rPr>
          <w:rFonts w:eastAsia="TimesNewRomanPSMT" w:cs="Arial"/>
          <w:bCs/>
          <w:lang w:val="sr-Cyrl-RS"/>
        </w:rPr>
      </w:pPr>
      <w:r w:rsidRPr="009C4C65">
        <w:rPr>
          <w:rFonts w:eastAsia="TimesNewRomanPSMT" w:cs="Arial"/>
          <w:bCs/>
          <w:lang w:val="sr-Cyrl-RS"/>
        </w:rPr>
        <w:t>Измену, допуну или опозив понуде треба доставити на адресу Наручиоца са назнаком:</w:t>
      </w:r>
    </w:p>
    <w:p w14:paraId="4DB46146" w14:textId="10103CB3" w:rsidR="003E7FAA" w:rsidRPr="00141483" w:rsidRDefault="003E7FAA" w:rsidP="003E7FAA">
      <w:pPr>
        <w:tabs>
          <w:tab w:val="left" w:pos="0"/>
        </w:tabs>
        <w:rPr>
          <w:rFonts w:cs="Arial"/>
          <w:lang w:val="sr-Latn-CS"/>
        </w:rPr>
      </w:pPr>
      <w:r w:rsidRPr="00141483">
        <w:rPr>
          <w:rFonts w:eastAsia="TimesNewRomanPSMT" w:cs="Arial"/>
          <w:bCs/>
          <w:lang w:val="sr-Cyrl-RS"/>
        </w:rPr>
        <w:t>„</w:t>
      </w:r>
      <w:r w:rsidRPr="00F055D5">
        <w:rPr>
          <w:rFonts w:eastAsia="TimesNewRomanPSMT" w:cs="Arial"/>
          <w:bCs/>
          <w:lang w:val="sr-Cyrl-RS"/>
        </w:rPr>
        <w:t xml:space="preserve">НЕ ОТВАРАТИ – </w:t>
      </w:r>
      <w:r w:rsidRPr="00141483">
        <w:rPr>
          <w:rFonts w:eastAsia="TimesNewRomanPSMT" w:cs="Arial"/>
          <w:bCs/>
          <w:lang w:val="sr-Cyrl-RS"/>
        </w:rPr>
        <w:t>Измена понуде за ЈН „</w:t>
      </w:r>
      <w:r>
        <w:rPr>
          <w:rFonts w:eastAsia="Arial" w:cs="Arial"/>
          <w:color w:val="000000"/>
          <w:lang w:val="sr-Cyrl-RS"/>
        </w:rPr>
        <w:t>ОДГ ТЕНТ А: Пратеће услуге у реализацији пројекта - испитивања, анализе, прорачуни</w:t>
      </w:r>
      <w:r w:rsidRPr="00141483">
        <w:rPr>
          <w:rFonts w:cs="Arial"/>
          <w:lang w:val="sr-Cyrl-RS"/>
        </w:rPr>
        <w:t>“,</w:t>
      </w:r>
      <w:r w:rsidRPr="00141483">
        <w:rPr>
          <w:rFonts w:cs="Arial"/>
        </w:rPr>
        <w:t xml:space="preserve"> </w:t>
      </w:r>
      <w:r w:rsidRPr="00141483">
        <w:rPr>
          <w:rFonts w:eastAsia="TimesNewRomanPSMT" w:cs="Arial"/>
          <w:bCs/>
          <w:lang w:val="sr-Cyrl-RS"/>
        </w:rPr>
        <w:t xml:space="preserve">ЈН бр. </w:t>
      </w:r>
      <w:r>
        <w:rPr>
          <w:rFonts w:eastAsia="Arial" w:cs="Arial"/>
          <w:color w:val="000000"/>
          <w:lang w:val="sr-Cyrl-RS"/>
        </w:rPr>
        <w:t>ЈН/1000/0453/2018 (612/2018)</w:t>
      </w:r>
      <w:r w:rsidRPr="00141483">
        <w:rPr>
          <w:rFonts w:eastAsia="TimesNewRomanPSMT" w:cs="Arial"/>
          <w:bCs/>
          <w:lang w:val="sr-Cyrl-RS"/>
        </w:rPr>
        <w:t xml:space="preserve"> или</w:t>
      </w:r>
    </w:p>
    <w:p w14:paraId="1C04862F" w14:textId="48DC40BF" w:rsidR="003E7FAA" w:rsidRPr="00141483" w:rsidRDefault="003E7FAA" w:rsidP="003E7FAA">
      <w:pPr>
        <w:tabs>
          <w:tab w:val="left" w:pos="0"/>
        </w:tabs>
        <w:rPr>
          <w:rFonts w:eastAsia="TimesNewRomanPSMT" w:cs="Arial"/>
          <w:bCs/>
          <w:lang w:val="sr-Cyrl-RS"/>
        </w:rPr>
      </w:pPr>
      <w:r w:rsidRPr="00141483">
        <w:rPr>
          <w:rFonts w:eastAsia="TimesNewRomanPSMT" w:cs="Arial"/>
          <w:bCs/>
          <w:lang w:val="sr-Cyrl-RS"/>
        </w:rPr>
        <w:t>„</w:t>
      </w:r>
      <w:r w:rsidRPr="00F055D5">
        <w:rPr>
          <w:rFonts w:eastAsia="TimesNewRomanPSMT" w:cs="Arial"/>
          <w:bCs/>
          <w:lang w:val="sr-Cyrl-RS"/>
        </w:rPr>
        <w:t xml:space="preserve">НЕ ОТВАРАТИ – </w:t>
      </w:r>
      <w:r w:rsidRPr="00141483">
        <w:rPr>
          <w:rFonts w:eastAsia="TimesNewRomanPSMT" w:cs="Arial"/>
          <w:bCs/>
          <w:lang w:val="sr-Cyrl-RS"/>
        </w:rPr>
        <w:t xml:space="preserve">Допуна понуде за ЈН </w:t>
      </w:r>
      <w:r w:rsidRPr="009A1C1E">
        <w:rPr>
          <w:rFonts w:eastAsia="TimesNewRomanPSMT" w:cs="Arial"/>
          <w:bCs/>
          <w:lang w:val="sr-Cyrl-RS"/>
        </w:rPr>
        <w:t>„</w:t>
      </w:r>
      <w:r w:rsidRPr="003E7FAA">
        <w:rPr>
          <w:rFonts w:eastAsia="TimesNewRomanPSMT" w:cs="Arial"/>
          <w:bCs/>
          <w:lang w:val="sr-Cyrl-RS"/>
        </w:rPr>
        <w:t>ОДГ ТЕНТ А: Пратеће услуге у реализацији пројекта - испитивања, анализе, прорачуни“, ЈН бр. ЈН/1000/0453/2018 (612/2018)</w:t>
      </w:r>
      <w:r>
        <w:rPr>
          <w:rFonts w:cs="Arial"/>
          <w:lang w:val="sr-Cyrl-RS"/>
        </w:rPr>
        <w:t xml:space="preserve"> </w:t>
      </w:r>
      <w:r w:rsidRPr="00141483">
        <w:rPr>
          <w:rFonts w:eastAsia="TimesNewRomanPSMT" w:cs="Arial"/>
          <w:bCs/>
          <w:lang w:val="sr-Cyrl-RS"/>
        </w:rPr>
        <w:t>или</w:t>
      </w:r>
    </w:p>
    <w:p w14:paraId="750303C0" w14:textId="77777777" w:rsidR="003E7FAA" w:rsidRDefault="003E7FAA" w:rsidP="003E7FAA">
      <w:pPr>
        <w:tabs>
          <w:tab w:val="left" w:pos="0"/>
        </w:tabs>
        <w:spacing w:before="0"/>
        <w:rPr>
          <w:rFonts w:eastAsia="TimesNewRomanPSMT" w:cs="Arial"/>
          <w:bCs/>
          <w:lang w:val="sr-Cyrl-RS"/>
        </w:rPr>
      </w:pPr>
    </w:p>
    <w:p w14:paraId="0020DF70" w14:textId="35F3AD6D" w:rsidR="00D035A1" w:rsidRPr="001C7E1D" w:rsidRDefault="003E7FAA" w:rsidP="003E7FAA">
      <w:pPr>
        <w:tabs>
          <w:tab w:val="left" w:pos="0"/>
        </w:tabs>
        <w:spacing w:before="0"/>
        <w:rPr>
          <w:rFonts w:cs="Arial"/>
          <w:b/>
          <w:lang w:val="sr-Cyrl-RS" w:eastAsia="zh-CN"/>
        </w:rPr>
      </w:pPr>
      <w:r w:rsidRPr="00141483">
        <w:rPr>
          <w:rFonts w:eastAsia="TimesNewRomanPSMT" w:cs="Arial"/>
          <w:bCs/>
          <w:lang w:val="sr-Cyrl-RS"/>
        </w:rPr>
        <w:t>„</w:t>
      </w:r>
      <w:r w:rsidRPr="00F055D5">
        <w:rPr>
          <w:rFonts w:eastAsia="TimesNewRomanPSMT" w:cs="Arial"/>
          <w:bCs/>
          <w:lang w:val="sr-Cyrl-RS"/>
        </w:rPr>
        <w:t xml:space="preserve">НЕ ОТВАРАТИ – </w:t>
      </w:r>
      <w:r w:rsidRPr="00141483">
        <w:rPr>
          <w:rFonts w:eastAsia="TimesNewRomanPSMT" w:cs="Arial"/>
          <w:bCs/>
          <w:lang w:val="sr-Cyrl-RS"/>
        </w:rPr>
        <w:t xml:space="preserve">Опозив понуде за ЈН </w:t>
      </w:r>
      <w:r w:rsidRPr="009A1C1E">
        <w:rPr>
          <w:rFonts w:eastAsia="TimesNewRomanPSMT" w:cs="Arial"/>
          <w:bCs/>
          <w:lang w:val="sr-Cyrl-RS"/>
        </w:rPr>
        <w:t>„</w:t>
      </w:r>
      <w:r w:rsidRPr="003E7FAA">
        <w:rPr>
          <w:rFonts w:eastAsia="TimesNewRomanPSMT" w:cs="Arial"/>
          <w:bCs/>
          <w:lang w:val="sr-Cyrl-RS"/>
        </w:rPr>
        <w:t>ОДГ ТЕНТ А: Пратеће услуге у реализацији пројекта - испитивања, анализе, прорачуни“, ЈН бр. ЈН/1000/0453/2018 (612/2018)</w:t>
      </w:r>
    </w:p>
    <w:p w14:paraId="08288CA7" w14:textId="77777777" w:rsidR="00D035A1" w:rsidRPr="001C7E1D" w:rsidRDefault="00D035A1" w:rsidP="000E6583">
      <w:pPr>
        <w:spacing w:before="0"/>
        <w:rPr>
          <w:rFonts w:cs="Arial"/>
          <w:lang w:val="sr-Cyrl-RS" w:eastAsia="zh-CN"/>
        </w:rPr>
      </w:pPr>
    </w:p>
    <w:p w14:paraId="16A8A8A8" w14:textId="77777777" w:rsidR="00D035A1" w:rsidRPr="001C7E1D" w:rsidRDefault="007F3DB8" w:rsidP="000E6583">
      <w:pPr>
        <w:spacing w:before="0"/>
        <w:rPr>
          <w:rFonts w:cs="Arial"/>
          <w:lang w:val="sr-Cyrl-RS" w:eastAsia="zh-CN"/>
        </w:rPr>
      </w:pPr>
      <w:r w:rsidRPr="007C4C14">
        <w:rPr>
          <w:rFonts w:cs="Arial"/>
          <w:lang w:val="sr-Cyrl-RS" w:eastAsia="zh-CN"/>
        </w:rPr>
        <w:t>Понуђач</w:t>
      </w:r>
      <w:r w:rsidR="00D035A1" w:rsidRPr="007C4C14">
        <w:rPr>
          <w:rFonts w:cs="Arial"/>
          <w:lang w:val="sr-Cyrl-RS" w:eastAsia="zh-CN"/>
        </w:rPr>
        <w:t xml:space="preserve"> </w:t>
      </w:r>
      <w:r w:rsidRPr="007C4C14">
        <w:rPr>
          <w:rFonts w:cs="Arial"/>
          <w:lang w:val="sr-Cyrl-RS" w:eastAsia="zh-CN"/>
        </w:rPr>
        <w:t>у</w:t>
      </w:r>
      <w:r w:rsidR="00D035A1" w:rsidRPr="007C4C14">
        <w:rPr>
          <w:rFonts w:cs="Arial"/>
          <w:lang w:val="sr-Cyrl-RS" w:eastAsia="zh-CN"/>
        </w:rPr>
        <w:t xml:space="preserve"> </w:t>
      </w:r>
      <w:r w:rsidRPr="007C4C14">
        <w:rPr>
          <w:rFonts w:cs="Arial"/>
          <w:lang w:val="sr-Cyrl-RS" w:eastAsia="zh-CN"/>
        </w:rPr>
        <w:t>затвореној</w:t>
      </w:r>
      <w:r w:rsidR="00D035A1" w:rsidRPr="007C4C14">
        <w:rPr>
          <w:rFonts w:cs="Arial"/>
          <w:lang w:val="sr-Cyrl-RS" w:eastAsia="zh-CN"/>
        </w:rPr>
        <w:t xml:space="preserve"> </w:t>
      </w:r>
      <w:r w:rsidRPr="007C4C14">
        <w:rPr>
          <w:rFonts w:cs="Arial"/>
          <w:lang w:val="sr-Cyrl-RS" w:eastAsia="zh-CN"/>
        </w:rPr>
        <w:t>и</w:t>
      </w:r>
      <w:r w:rsidR="00D035A1" w:rsidRPr="007C4C14">
        <w:rPr>
          <w:rFonts w:cs="Arial"/>
          <w:lang w:val="sr-Cyrl-RS" w:eastAsia="zh-CN"/>
        </w:rPr>
        <w:t xml:space="preserve"> </w:t>
      </w:r>
      <w:r w:rsidRPr="007C4C14">
        <w:rPr>
          <w:rFonts w:cs="Arial"/>
          <w:lang w:val="sr-Cyrl-RS" w:eastAsia="zh-CN"/>
        </w:rPr>
        <w:t>запечаћеној</w:t>
      </w:r>
      <w:r w:rsidR="00D035A1" w:rsidRPr="007C4C14">
        <w:rPr>
          <w:rFonts w:cs="Arial"/>
          <w:lang w:val="sr-Cyrl-RS" w:eastAsia="zh-CN"/>
        </w:rPr>
        <w:t xml:space="preserve"> </w:t>
      </w:r>
      <w:r w:rsidRPr="007C4C14">
        <w:rPr>
          <w:rFonts w:cs="Arial"/>
          <w:lang w:val="sr-Cyrl-RS" w:eastAsia="zh-CN"/>
        </w:rPr>
        <w:t>коверти</w:t>
      </w:r>
      <w:r w:rsidR="00D035A1" w:rsidRPr="007C4C14">
        <w:rPr>
          <w:rFonts w:cs="Arial"/>
          <w:lang w:val="sr-Cyrl-RS" w:eastAsia="zh-CN"/>
        </w:rPr>
        <w:t xml:space="preserve">, </w:t>
      </w:r>
      <w:r w:rsidRPr="007C4C14">
        <w:rPr>
          <w:rFonts w:cs="Arial"/>
          <w:lang w:val="sr-Cyrl-RS" w:eastAsia="zh-CN"/>
        </w:rPr>
        <w:t>уз</w:t>
      </w:r>
      <w:r w:rsidR="00D035A1" w:rsidRPr="007C4C14">
        <w:rPr>
          <w:rFonts w:cs="Arial"/>
          <w:lang w:val="sr-Cyrl-RS" w:eastAsia="zh-CN"/>
        </w:rPr>
        <w:t xml:space="preserve"> </w:t>
      </w:r>
      <w:r w:rsidRPr="007C4C14">
        <w:rPr>
          <w:rFonts w:cs="Arial"/>
          <w:lang w:val="sr-Cyrl-RS" w:eastAsia="zh-CN"/>
        </w:rPr>
        <w:t>измену</w:t>
      </w:r>
      <w:r w:rsidR="00D035A1" w:rsidRPr="007C4C14">
        <w:rPr>
          <w:rFonts w:cs="Arial"/>
          <w:lang w:val="sr-Cyrl-RS" w:eastAsia="zh-CN"/>
        </w:rPr>
        <w:t>-</w:t>
      </w:r>
      <w:r w:rsidRPr="007C4C14">
        <w:rPr>
          <w:rFonts w:cs="Arial"/>
          <w:lang w:val="sr-Cyrl-RS" w:eastAsia="zh-CN"/>
        </w:rPr>
        <w:t>допуну</w:t>
      </w:r>
      <w:r w:rsidR="00D035A1" w:rsidRPr="007C4C14">
        <w:rPr>
          <w:rFonts w:cs="Arial"/>
          <w:lang w:val="sr-Cyrl-RS" w:eastAsia="zh-CN"/>
        </w:rPr>
        <w:t xml:space="preserve"> </w:t>
      </w:r>
      <w:r w:rsidRPr="007C4C14">
        <w:rPr>
          <w:rFonts w:cs="Arial"/>
          <w:lang w:val="sr-Cyrl-RS" w:eastAsia="zh-CN"/>
        </w:rPr>
        <w:t>понуде</w:t>
      </w:r>
      <w:r w:rsidR="00D035A1" w:rsidRPr="007C4C14">
        <w:rPr>
          <w:rFonts w:cs="Arial"/>
          <w:lang w:val="sr-Cyrl-RS" w:eastAsia="zh-CN"/>
        </w:rPr>
        <w:t xml:space="preserve">, </w:t>
      </w:r>
      <w:r w:rsidRPr="007C4C14">
        <w:rPr>
          <w:rFonts w:cs="Arial"/>
          <w:lang w:val="sr-Cyrl-RS" w:eastAsia="zh-CN"/>
        </w:rPr>
        <w:t>достав</w:t>
      </w:r>
      <w:r w:rsidR="004E6D5C" w:rsidRPr="007C4C14">
        <w:rPr>
          <w:rFonts w:cs="Arial"/>
          <w:lang w:val="sr-Cyrl-RS" w:eastAsia="zh-CN"/>
        </w:rPr>
        <w:t>љ</w:t>
      </w:r>
      <w:r w:rsidRPr="007C4C14">
        <w:rPr>
          <w:rFonts w:cs="Arial"/>
          <w:lang w:val="sr-Cyrl-RS" w:eastAsia="zh-CN"/>
        </w:rPr>
        <w:t>а</w:t>
      </w:r>
      <w:r w:rsidR="00D035A1" w:rsidRPr="007C4C14">
        <w:rPr>
          <w:rFonts w:cs="Arial"/>
          <w:lang w:val="sr-Cyrl-RS" w:eastAsia="zh-CN"/>
        </w:rPr>
        <w:t xml:space="preserve"> </w:t>
      </w:r>
      <w:r w:rsidRPr="007C4C14">
        <w:rPr>
          <w:rFonts w:cs="Arial"/>
          <w:lang w:val="sr-Cyrl-RS" w:eastAsia="zh-CN"/>
        </w:rPr>
        <w:t>и</w:t>
      </w:r>
      <w:r w:rsidR="00D035A1" w:rsidRPr="007C4C14">
        <w:rPr>
          <w:rFonts w:cs="Arial"/>
          <w:lang w:val="sr-Cyrl-RS" w:eastAsia="zh-CN"/>
        </w:rPr>
        <w:t xml:space="preserve"> </w:t>
      </w:r>
      <w:r w:rsidR="007C4C14" w:rsidRPr="007C4C14">
        <w:rPr>
          <w:rFonts w:cs="Arial"/>
          <w:lang w:eastAsia="zh-CN"/>
        </w:rPr>
        <w:t>CD</w:t>
      </w:r>
      <w:r w:rsidR="00D035A1" w:rsidRPr="007C4C14">
        <w:rPr>
          <w:rFonts w:cs="Arial"/>
          <w:lang w:val="sr-Cyrl-RS" w:eastAsia="zh-CN"/>
        </w:rPr>
        <w:t xml:space="preserve"> </w:t>
      </w:r>
      <w:r w:rsidRPr="007C4C14">
        <w:rPr>
          <w:rFonts w:cs="Arial"/>
          <w:lang w:val="sr-Cyrl-RS" w:eastAsia="zh-CN"/>
        </w:rPr>
        <w:t>или</w:t>
      </w:r>
      <w:r w:rsidR="00D035A1" w:rsidRPr="007C4C14">
        <w:rPr>
          <w:rFonts w:cs="Arial"/>
          <w:lang w:val="sr-Cyrl-RS" w:eastAsia="zh-CN"/>
        </w:rPr>
        <w:t xml:space="preserve"> </w:t>
      </w:r>
      <w:r w:rsidR="007C4C14" w:rsidRPr="007C4C14">
        <w:rPr>
          <w:rFonts w:cs="Arial"/>
          <w:lang w:val="sr-Cyrl-RS" w:eastAsia="zh-CN"/>
        </w:rPr>
        <w:t>USB</w:t>
      </w:r>
      <w:r w:rsidR="00D035A1" w:rsidRPr="007C4C14">
        <w:rPr>
          <w:rFonts w:cs="Arial"/>
          <w:lang w:val="sr-Cyrl-RS" w:eastAsia="zh-CN"/>
        </w:rPr>
        <w:t xml:space="preserve"> </w:t>
      </w:r>
      <w:r w:rsidRPr="007C4C14">
        <w:rPr>
          <w:rFonts w:cs="Arial"/>
          <w:lang w:val="sr-Cyrl-RS" w:eastAsia="zh-CN"/>
        </w:rPr>
        <w:t>са</w:t>
      </w:r>
      <w:r w:rsidR="00D035A1" w:rsidRPr="007C4C14">
        <w:rPr>
          <w:rFonts w:cs="Arial"/>
          <w:lang w:val="sr-Cyrl-RS" w:eastAsia="zh-CN"/>
        </w:rPr>
        <w:t xml:space="preserve"> </w:t>
      </w:r>
      <w:r w:rsidRPr="007C4C14">
        <w:rPr>
          <w:rFonts w:cs="Arial"/>
          <w:lang w:val="sr-Cyrl-RS" w:eastAsia="zh-CN"/>
        </w:rPr>
        <w:t>изменама</w:t>
      </w:r>
      <w:r w:rsidR="00D035A1" w:rsidRPr="007C4C14">
        <w:rPr>
          <w:rFonts w:cs="Arial"/>
          <w:lang w:val="sr-Cyrl-RS" w:eastAsia="zh-CN"/>
        </w:rPr>
        <w:t>-</w:t>
      </w:r>
      <w:r w:rsidRPr="007C4C14">
        <w:rPr>
          <w:rFonts w:cs="Arial"/>
          <w:lang w:val="sr-Cyrl-RS" w:eastAsia="zh-CN"/>
        </w:rPr>
        <w:t>допунама</w:t>
      </w:r>
      <w:r w:rsidR="00D035A1" w:rsidRPr="007C4C14">
        <w:rPr>
          <w:rFonts w:cs="Arial"/>
          <w:lang w:val="sr-Cyrl-RS" w:eastAsia="zh-CN"/>
        </w:rPr>
        <w:t xml:space="preserve"> </w:t>
      </w:r>
      <w:r w:rsidRPr="007C4C14">
        <w:rPr>
          <w:rFonts w:cs="Arial"/>
          <w:lang w:val="sr-Cyrl-RS" w:eastAsia="zh-CN"/>
        </w:rPr>
        <w:t>понуде</w:t>
      </w:r>
      <w:r w:rsidR="00D035A1" w:rsidRPr="007C4C14">
        <w:rPr>
          <w:rFonts w:cs="Arial"/>
          <w:lang w:val="sr-Cyrl-RS" w:eastAsia="zh-CN"/>
        </w:rPr>
        <w:t xml:space="preserve"> </w:t>
      </w:r>
      <w:r w:rsidRPr="007C4C14">
        <w:rPr>
          <w:rFonts w:cs="Arial"/>
          <w:lang w:val="sr-Cyrl-RS" w:eastAsia="zh-CN"/>
        </w:rPr>
        <w:t>у</w:t>
      </w:r>
      <w:r w:rsidR="00D035A1" w:rsidRPr="007C4C14">
        <w:rPr>
          <w:rFonts w:cs="Arial"/>
          <w:lang w:val="sr-Cyrl-RS" w:eastAsia="zh-CN"/>
        </w:rPr>
        <w:t xml:space="preserve"> </w:t>
      </w:r>
      <w:r w:rsidR="007C4C14" w:rsidRPr="007C4C14">
        <w:rPr>
          <w:rFonts w:cs="Arial"/>
          <w:lang w:val="sr-Cyrl-RS" w:eastAsia="zh-CN"/>
        </w:rPr>
        <w:t>PDF</w:t>
      </w:r>
      <w:r w:rsidR="00D035A1" w:rsidRPr="007C4C14">
        <w:rPr>
          <w:rFonts w:cs="Arial"/>
          <w:lang w:val="sr-Cyrl-RS" w:eastAsia="zh-CN"/>
        </w:rPr>
        <w:t xml:space="preserve"> </w:t>
      </w:r>
      <w:r w:rsidRPr="007C4C14">
        <w:rPr>
          <w:rFonts w:cs="Arial"/>
          <w:lang w:val="sr-Cyrl-RS" w:eastAsia="zh-CN"/>
        </w:rPr>
        <w:t>формату</w:t>
      </w:r>
      <w:r w:rsidR="00D035A1" w:rsidRPr="007C4C14">
        <w:rPr>
          <w:rFonts w:cs="Arial"/>
          <w:lang w:val="sr-Cyrl-RS" w:eastAsia="zh-CN"/>
        </w:rPr>
        <w:t>.</w:t>
      </w:r>
      <w:r w:rsidR="00D035A1" w:rsidRPr="001C7E1D">
        <w:rPr>
          <w:rFonts w:cs="Arial"/>
          <w:lang w:val="sr-Cyrl-RS" w:eastAsia="zh-CN"/>
        </w:rPr>
        <w:t xml:space="preserve"> </w:t>
      </w:r>
    </w:p>
    <w:p w14:paraId="5F5AE98C" w14:textId="77777777" w:rsidR="00D035A1" w:rsidRPr="001C7E1D" w:rsidRDefault="00D035A1" w:rsidP="000E6583">
      <w:pPr>
        <w:spacing w:before="0"/>
        <w:rPr>
          <w:rFonts w:cs="Arial"/>
          <w:lang w:val="sr-Cyrl-RS" w:eastAsia="zh-CN"/>
        </w:rPr>
      </w:pPr>
    </w:p>
    <w:p w14:paraId="3DBE771D" w14:textId="77777777" w:rsidR="00D035A1" w:rsidRPr="001C7E1D" w:rsidRDefault="007F3DB8" w:rsidP="000E6583">
      <w:pPr>
        <w:spacing w:before="0"/>
        <w:rPr>
          <w:rFonts w:cs="Arial"/>
          <w:lang w:val="sr-Cyrl-RS" w:eastAsia="zh-CN"/>
        </w:rPr>
      </w:pPr>
      <w:r w:rsidRPr="001C7E1D">
        <w:rPr>
          <w:rFonts w:cs="Arial"/>
          <w:lang w:val="sr-Cyrl-RS" w:eastAsia="zh-CN"/>
        </w:rPr>
        <w:t>У</w:t>
      </w:r>
      <w:r w:rsidR="00D035A1" w:rsidRPr="001C7E1D">
        <w:rPr>
          <w:rFonts w:cs="Arial"/>
          <w:lang w:val="sr-Cyrl-RS" w:eastAsia="zh-CN"/>
        </w:rPr>
        <w:t xml:space="preserve"> </w:t>
      </w:r>
      <w:r w:rsidRPr="001C7E1D">
        <w:rPr>
          <w:rFonts w:cs="Arial"/>
          <w:lang w:val="sr-Cyrl-RS" w:eastAsia="zh-CN"/>
        </w:rPr>
        <w:t>случају</w:t>
      </w:r>
      <w:r w:rsidR="00D035A1" w:rsidRPr="001C7E1D">
        <w:rPr>
          <w:rFonts w:cs="Arial"/>
          <w:lang w:val="sr-Cyrl-RS" w:eastAsia="zh-CN"/>
        </w:rPr>
        <w:t xml:space="preserve"> </w:t>
      </w:r>
      <w:r w:rsidRPr="001C7E1D">
        <w:rPr>
          <w:rFonts w:cs="Arial"/>
          <w:lang w:val="sr-Cyrl-RS" w:eastAsia="zh-CN"/>
        </w:rPr>
        <w:t>опозива</w:t>
      </w:r>
      <w:r w:rsidR="00D035A1" w:rsidRPr="001C7E1D">
        <w:rPr>
          <w:rFonts w:cs="Arial"/>
          <w:lang w:val="sr-Cyrl-RS" w:eastAsia="zh-CN"/>
        </w:rPr>
        <w:t xml:space="preserve"> </w:t>
      </w:r>
      <w:r w:rsidRPr="001C7E1D">
        <w:rPr>
          <w:rFonts w:cs="Arial"/>
          <w:lang w:val="sr-Cyrl-RS" w:eastAsia="zh-CN"/>
        </w:rPr>
        <w:t>поднете</w:t>
      </w:r>
      <w:r w:rsidR="00D035A1" w:rsidRPr="001C7E1D">
        <w:rPr>
          <w:rFonts w:cs="Arial"/>
          <w:lang w:val="sr-Cyrl-RS" w:eastAsia="zh-CN"/>
        </w:rPr>
        <w:t xml:space="preserve"> </w:t>
      </w:r>
      <w:r w:rsidRPr="001C7E1D">
        <w:rPr>
          <w:rFonts w:cs="Arial"/>
          <w:lang w:val="sr-Cyrl-RS" w:eastAsia="zh-CN"/>
        </w:rPr>
        <w:t>понуде</w:t>
      </w:r>
      <w:r w:rsidR="00D035A1" w:rsidRPr="001C7E1D">
        <w:rPr>
          <w:rFonts w:cs="Arial"/>
          <w:lang w:val="sr-Cyrl-RS" w:eastAsia="zh-CN"/>
        </w:rPr>
        <w:t xml:space="preserve"> </w:t>
      </w:r>
      <w:r w:rsidRPr="001C7E1D">
        <w:rPr>
          <w:rFonts w:cs="Arial"/>
          <w:lang w:val="sr-Cyrl-RS" w:eastAsia="zh-CN"/>
        </w:rPr>
        <w:t>пре</w:t>
      </w:r>
      <w:r w:rsidR="00D035A1" w:rsidRPr="001C7E1D">
        <w:rPr>
          <w:rFonts w:cs="Arial"/>
          <w:lang w:val="sr-Cyrl-RS" w:eastAsia="zh-CN"/>
        </w:rPr>
        <w:t xml:space="preserve"> </w:t>
      </w:r>
      <w:r w:rsidRPr="001C7E1D">
        <w:rPr>
          <w:rFonts w:cs="Arial"/>
          <w:lang w:val="sr-Cyrl-RS" w:eastAsia="zh-CN"/>
        </w:rPr>
        <w:t>истека</w:t>
      </w:r>
      <w:r w:rsidR="00D035A1" w:rsidRPr="001C7E1D">
        <w:rPr>
          <w:rFonts w:cs="Arial"/>
          <w:lang w:val="sr-Cyrl-RS" w:eastAsia="zh-CN"/>
        </w:rPr>
        <w:t xml:space="preserve"> </w:t>
      </w:r>
      <w:r w:rsidRPr="001C7E1D">
        <w:rPr>
          <w:rFonts w:cs="Arial"/>
          <w:lang w:val="sr-Cyrl-RS" w:eastAsia="zh-CN"/>
        </w:rPr>
        <w:t>рока</w:t>
      </w:r>
      <w:r w:rsidR="00D035A1" w:rsidRPr="001C7E1D">
        <w:rPr>
          <w:rFonts w:cs="Arial"/>
          <w:lang w:val="sr-Cyrl-RS" w:eastAsia="zh-CN"/>
        </w:rPr>
        <w:t xml:space="preserve"> </w:t>
      </w:r>
      <w:r w:rsidRPr="001C7E1D">
        <w:rPr>
          <w:rFonts w:cs="Arial"/>
          <w:lang w:val="sr-Cyrl-RS" w:eastAsia="zh-CN"/>
        </w:rPr>
        <w:t>за</w:t>
      </w:r>
      <w:r w:rsidR="00D035A1" w:rsidRPr="001C7E1D">
        <w:rPr>
          <w:rFonts w:cs="Arial"/>
          <w:lang w:val="sr-Cyrl-RS" w:eastAsia="zh-CN"/>
        </w:rPr>
        <w:t xml:space="preserve"> </w:t>
      </w:r>
      <w:r w:rsidRPr="001C7E1D">
        <w:rPr>
          <w:rFonts w:cs="Arial"/>
          <w:lang w:val="sr-Cyrl-RS" w:eastAsia="zh-CN"/>
        </w:rPr>
        <w:t>подноше</w:t>
      </w:r>
      <w:r w:rsidR="004E6D5C">
        <w:rPr>
          <w:rFonts w:cs="Arial"/>
          <w:lang w:val="sr-Cyrl-RS" w:eastAsia="zh-CN"/>
        </w:rPr>
        <w:t>њ</w:t>
      </w:r>
      <w:r w:rsidRPr="001C7E1D">
        <w:rPr>
          <w:rFonts w:cs="Arial"/>
          <w:lang w:val="sr-Cyrl-RS" w:eastAsia="zh-CN"/>
        </w:rPr>
        <w:t>е</w:t>
      </w:r>
      <w:r w:rsidR="00D035A1" w:rsidRPr="001C7E1D">
        <w:rPr>
          <w:rFonts w:cs="Arial"/>
          <w:lang w:val="sr-Cyrl-RS" w:eastAsia="zh-CN"/>
        </w:rPr>
        <w:t xml:space="preserve"> </w:t>
      </w:r>
      <w:r w:rsidRPr="001C7E1D">
        <w:rPr>
          <w:rFonts w:cs="Arial"/>
          <w:lang w:val="sr-Cyrl-RS" w:eastAsia="zh-CN"/>
        </w:rPr>
        <w:t>понуда</w:t>
      </w:r>
      <w:r w:rsidR="00D035A1" w:rsidRPr="001C7E1D">
        <w:rPr>
          <w:rFonts w:cs="Arial"/>
          <w:lang w:val="sr-Cyrl-RS" w:eastAsia="zh-CN"/>
        </w:rPr>
        <w:t xml:space="preserve">, </w:t>
      </w:r>
      <w:r w:rsidRPr="001C7E1D">
        <w:rPr>
          <w:rFonts w:cs="Arial"/>
          <w:lang w:val="sr-Cyrl-RS" w:eastAsia="zh-CN"/>
        </w:rPr>
        <w:t>Наручилац</w:t>
      </w:r>
      <w:r w:rsidR="00D035A1" w:rsidRPr="001C7E1D">
        <w:rPr>
          <w:rFonts w:cs="Arial"/>
          <w:lang w:val="sr-Cyrl-RS" w:eastAsia="zh-CN"/>
        </w:rPr>
        <w:t xml:space="preserve"> </w:t>
      </w:r>
      <w:r w:rsidRPr="001C7E1D">
        <w:rPr>
          <w:rFonts w:cs="Arial"/>
          <w:lang w:val="sr-Cyrl-RS" w:eastAsia="zh-CN"/>
        </w:rPr>
        <w:t>такву</w:t>
      </w:r>
      <w:r w:rsidR="00D035A1" w:rsidRPr="001C7E1D">
        <w:rPr>
          <w:rFonts w:cs="Arial"/>
          <w:lang w:val="sr-Cyrl-RS" w:eastAsia="zh-CN"/>
        </w:rPr>
        <w:t xml:space="preserve"> </w:t>
      </w:r>
      <w:r w:rsidRPr="001C7E1D">
        <w:rPr>
          <w:rFonts w:cs="Arial"/>
          <w:lang w:val="sr-Cyrl-RS" w:eastAsia="zh-CN"/>
        </w:rPr>
        <w:t>понуду</w:t>
      </w:r>
      <w:r w:rsidR="00D035A1" w:rsidRPr="001C7E1D">
        <w:rPr>
          <w:rFonts w:cs="Arial"/>
          <w:lang w:val="sr-Cyrl-RS" w:eastAsia="zh-CN"/>
        </w:rPr>
        <w:t xml:space="preserve"> </w:t>
      </w:r>
      <w:r w:rsidRPr="001C7E1D">
        <w:rPr>
          <w:rFonts w:cs="Arial"/>
          <w:lang w:val="sr-Cyrl-RS" w:eastAsia="zh-CN"/>
        </w:rPr>
        <w:t>неће</w:t>
      </w:r>
      <w:r w:rsidR="00D035A1" w:rsidRPr="001C7E1D">
        <w:rPr>
          <w:rFonts w:cs="Arial"/>
          <w:lang w:val="sr-Cyrl-RS" w:eastAsia="zh-CN"/>
        </w:rPr>
        <w:t xml:space="preserve"> </w:t>
      </w:r>
      <w:r w:rsidRPr="001C7E1D">
        <w:rPr>
          <w:rFonts w:cs="Arial"/>
          <w:lang w:val="sr-Cyrl-RS" w:eastAsia="zh-CN"/>
        </w:rPr>
        <w:t>отварати</w:t>
      </w:r>
      <w:r w:rsidR="00D035A1" w:rsidRPr="001C7E1D">
        <w:rPr>
          <w:rFonts w:cs="Arial"/>
          <w:lang w:val="sr-Cyrl-RS" w:eastAsia="zh-CN"/>
        </w:rPr>
        <w:t xml:space="preserve">, </w:t>
      </w:r>
      <w:r w:rsidRPr="001C7E1D">
        <w:rPr>
          <w:rFonts w:cs="Arial"/>
          <w:lang w:val="sr-Cyrl-RS" w:eastAsia="zh-CN"/>
        </w:rPr>
        <w:t>већ</w:t>
      </w:r>
      <w:r w:rsidR="00D035A1" w:rsidRPr="001C7E1D">
        <w:rPr>
          <w:rFonts w:cs="Arial"/>
          <w:lang w:val="sr-Cyrl-RS" w:eastAsia="zh-CN"/>
        </w:rPr>
        <w:t xml:space="preserve"> </w:t>
      </w:r>
      <w:r w:rsidRPr="001C7E1D">
        <w:rPr>
          <w:rFonts w:cs="Arial"/>
          <w:lang w:val="sr-Cyrl-RS" w:eastAsia="zh-CN"/>
        </w:rPr>
        <w:t>ће</w:t>
      </w:r>
      <w:r w:rsidR="00D035A1" w:rsidRPr="001C7E1D">
        <w:rPr>
          <w:rFonts w:cs="Arial"/>
          <w:lang w:val="sr-Cyrl-RS" w:eastAsia="zh-CN"/>
        </w:rPr>
        <w:t xml:space="preserve"> </w:t>
      </w:r>
      <w:r w:rsidRPr="001C7E1D">
        <w:rPr>
          <w:rFonts w:cs="Arial"/>
          <w:lang w:val="sr-Cyrl-RS" w:eastAsia="zh-CN"/>
        </w:rPr>
        <w:t>је</w:t>
      </w:r>
      <w:r w:rsidR="00D035A1" w:rsidRPr="001C7E1D">
        <w:rPr>
          <w:rFonts w:cs="Arial"/>
          <w:lang w:val="sr-Cyrl-RS" w:eastAsia="zh-CN"/>
        </w:rPr>
        <w:t xml:space="preserve"> </w:t>
      </w:r>
      <w:r w:rsidRPr="001C7E1D">
        <w:rPr>
          <w:rFonts w:cs="Arial"/>
          <w:lang w:val="sr-Cyrl-RS" w:eastAsia="zh-CN"/>
        </w:rPr>
        <w:t>не</w:t>
      </w:r>
      <w:r w:rsidR="004E6D5C">
        <w:rPr>
          <w:rFonts w:cs="Arial"/>
          <w:lang w:val="sr-Cyrl-RS" w:eastAsia="zh-CN"/>
        </w:rPr>
        <w:t xml:space="preserve"> </w:t>
      </w:r>
      <w:r w:rsidRPr="001C7E1D">
        <w:rPr>
          <w:rFonts w:cs="Arial"/>
          <w:lang w:val="sr-Cyrl-RS" w:eastAsia="zh-CN"/>
        </w:rPr>
        <w:t>отворену</w:t>
      </w:r>
      <w:r w:rsidR="00D035A1" w:rsidRPr="001C7E1D">
        <w:rPr>
          <w:rFonts w:cs="Arial"/>
          <w:lang w:val="sr-Cyrl-RS" w:eastAsia="zh-CN"/>
        </w:rPr>
        <w:t xml:space="preserve"> </w:t>
      </w:r>
      <w:r w:rsidRPr="001C7E1D">
        <w:rPr>
          <w:rFonts w:cs="Arial"/>
          <w:lang w:val="sr-Cyrl-RS" w:eastAsia="zh-CN"/>
        </w:rPr>
        <w:t>вратити</w:t>
      </w:r>
      <w:r w:rsidR="00D035A1" w:rsidRPr="001C7E1D">
        <w:rPr>
          <w:rFonts w:cs="Arial"/>
          <w:lang w:val="sr-Cyrl-RS" w:eastAsia="zh-CN"/>
        </w:rPr>
        <w:t xml:space="preserve"> </w:t>
      </w:r>
      <w:r w:rsidRPr="001C7E1D">
        <w:rPr>
          <w:rFonts w:cs="Arial"/>
          <w:lang w:val="sr-Cyrl-RS" w:eastAsia="zh-CN"/>
        </w:rPr>
        <w:t>понуђачу</w:t>
      </w:r>
      <w:r w:rsidR="00D035A1" w:rsidRPr="001C7E1D">
        <w:rPr>
          <w:rFonts w:cs="Arial"/>
          <w:lang w:val="sr-Cyrl-RS" w:eastAsia="zh-CN"/>
        </w:rPr>
        <w:t>.</w:t>
      </w:r>
    </w:p>
    <w:p w14:paraId="4EEC6E33" w14:textId="77777777" w:rsidR="00D035A1" w:rsidRDefault="00D035A1" w:rsidP="000E6583">
      <w:pPr>
        <w:spacing w:before="0"/>
        <w:rPr>
          <w:rFonts w:cs="Arial"/>
          <w:lang w:val="sr-Cyrl-RS" w:eastAsia="zh-CN"/>
        </w:rPr>
      </w:pPr>
    </w:p>
    <w:p w14:paraId="2D69042E" w14:textId="77777777" w:rsidR="000977F5" w:rsidRDefault="000977F5" w:rsidP="000E6583">
      <w:pPr>
        <w:spacing w:before="0"/>
        <w:rPr>
          <w:rFonts w:cs="Arial"/>
          <w:lang w:val="sr-Cyrl-RS" w:eastAsia="zh-CN"/>
        </w:rPr>
      </w:pPr>
    </w:p>
    <w:p w14:paraId="30D21614" w14:textId="77777777" w:rsidR="000977F5" w:rsidRPr="001C7E1D" w:rsidRDefault="000977F5" w:rsidP="000E6583">
      <w:pPr>
        <w:spacing w:before="0"/>
        <w:rPr>
          <w:rFonts w:cs="Arial"/>
          <w:lang w:val="sr-Cyrl-RS" w:eastAsia="zh-CN"/>
        </w:rPr>
      </w:pPr>
    </w:p>
    <w:p w14:paraId="5F4C6C1F" w14:textId="77777777" w:rsidR="00D035A1" w:rsidRPr="001C7E1D" w:rsidRDefault="00D035A1" w:rsidP="000E6583">
      <w:pPr>
        <w:spacing w:before="0"/>
        <w:rPr>
          <w:rFonts w:cs="Arial"/>
          <w:lang w:val="sr-Cyrl-RS" w:eastAsia="zh-CN"/>
        </w:rPr>
      </w:pPr>
    </w:p>
    <w:bookmarkEnd w:id="12"/>
    <w:bookmarkEnd w:id="14"/>
    <w:p w14:paraId="11DCDA0D" w14:textId="77777777" w:rsidR="00CC2C31" w:rsidRPr="001C7E1D" w:rsidRDefault="0058270F" w:rsidP="000E6583">
      <w:pPr>
        <w:spacing w:before="0"/>
        <w:rPr>
          <w:rFonts w:cs="Arial"/>
          <w:b/>
          <w:lang w:val="sr-Cyrl-RS" w:eastAsia="zh-CN"/>
        </w:rPr>
      </w:pPr>
      <w:r w:rsidRPr="001C7E1D">
        <w:rPr>
          <w:rFonts w:cs="Arial"/>
          <w:b/>
          <w:lang w:val="sr-Cyrl-RS" w:eastAsia="zh-CN"/>
        </w:rPr>
        <w:t>8.7</w:t>
      </w:r>
      <w:r w:rsidR="0097726A"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Партије</w:t>
      </w:r>
    </w:p>
    <w:p w14:paraId="60A5D0B4" w14:textId="77777777" w:rsidR="00CC2C31" w:rsidRPr="001C7E1D" w:rsidRDefault="00CC2C31" w:rsidP="000E6583">
      <w:pPr>
        <w:spacing w:before="0"/>
        <w:rPr>
          <w:rFonts w:cs="Arial"/>
          <w:lang w:val="sr-Cyrl-RS" w:eastAsia="zh-CN"/>
        </w:rPr>
      </w:pPr>
    </w:p>
    <w:p w14:paraId="54447B21" w14:textId="77777777" w:rsidR="00CC2C31" w:rsidRPr="001C7E1D" w:rsidRDefault="007F3DB8" w:rsidP="000E6583">
      <w:pPr>
        <w:spacing w:before="0"/>
        <w:rPr>
          <w:rFonts w:cs="Arial"/>
          <w:lang w:val="sr-Cyrl-RS" w:eastAsia="zh-CN"/>
        </w:rPr>
      </w:pPr>
      <w:r w:rsidRPr="001C7E1D">
        <w:rPr>
          <w:rFonts w:cs="Arial"/>
          <w:lang w:val="sr-Cyrl-RS" w:eastAsia="zh-CN"/>
        </w:rPr>
        <w:t>Набавка</w:t>
      </w:r>
      <w:r w:rsidR="00CC2C31" w:rsidRPr="001C7E1D">
        <w:rPr>
          <w:rFonts w:cs="Arial"/>
          <w:lang w:val="sr-Cyrl-RS" w:eastAsia="zh-CN"/>
        </w:rPr>
        <w:t xml:space="preserve"> </w:t>
      </w:r>
      <w:r w:rsidRPr="001C7E1D">
        <w:rPr>
          <w:rFonts w:cs="Arial"/>
          <w:lang w:val="sr-Cyrl-RS" w:eastAsia="zh-CN"/>
        </w:rPr>
        <w:t>није</w:t>
      </w:r>
      <w:r w:rsidR="00CC2C31" w:rsidRPr="001C7E1D">
        <w:rPr>
          <w:rFonts w:cs="Arial"/>
          <w:lang w:val="sr-Cyrl-RS" w:eastAsia="zh-CN"/>
        </w:rPr>
        <w:t xml:space="preserve"> </w:t>
      </w:r>
      <w:r w:rsidRPr="001C7E1D">
        <w:rPr>
          <w:rFonts w:cs="Arial"/>
          <w:lang w:val="sr-Cyrl-RS" w:eastAsia="zh-CN"/>
        </w:rPr>
        <w:t>обликована</w:t>
      </w:r>
      <w:r w:rsidR="00CC2C31" w:rsidRPr="001C7E1D">
        <w:rPr>
          <w:rFonts w:cs="Arial"/>
          <w:lang w:val="sr-Cyrl-RS" w:eastAsia="zh-CN"/>
        </w:rPr>
        <w:t xml:space="preserve"> </w:t>
      </w:r>
      <w:r w:rsidRPr="001C7E1D">
        <w:rPr>
          <w:rFonts w:cs="Arial"/>
          <w:lang w:val="sr-Cyrl-RS" w:eastAsia="zh-CN"/>
        </w:rPr>
        <w:t>по</w:t>
      </w:r>
      <w:r w:rsidR="00CC2C31" w:rsidRPr="001C7E1D">
        <w:rPr>
          <w:rFonts w:cs="Arial"/>
          <w:lang w:val="sr-Cyrl-RS" w:eastAsia="zh-CN"/>
        </w:rPr>
        <w:t xml:space="preserve"> </w:t>
      </w:r>
      <w:r w:rsidRPr="001C7E1D">
        <w:rPr>
          <w:rFonts w:cs="Arial"/>
          <w:lang w:val="sr-Cyrl-RS" w:eastAsia="zh-CN"/>
        </w:rPr>
        <w:t>партијама</w:t>
      </w:r>
      <w:r w:rsidR="00CC2C31" w:rsidRPr="001C7E1D">
        <w:rPr>
          <w:rFonts w:cs="Arial"/>
          <w:lang w:val="sr-Cyrl-RS" w:eastAsia="zh-CN"/>
        </w:rPr>
        <w:t>.</w:t>
      </w:r>
    </w:p>
    <w:p w14:paraId="3F626D93" w14:textId="77777777" w:rsidR="00CC2C31" w:rsidRPr="001C7E1D" w:rsidRDefault="00CC2C31" w:rsidP="000E6583">
      <w:pPr>
        <w:spacing w:before="0"/>
        <w:rPr>
          <w:rFonts w:cs="Arial"/>
          <w:b/>
          <w:lang w:val="sr-Cyrl-RS" w:eastAsia="zh-CN"/>
        </w:rPr>
      </w:pPr>
    </w:p>
    <w:p w14:paraId="3E1285C8" w14:textId="77777777" w:rsidR="00CC2C31" w:rsidRPr="001C7E1D" w:rsidRDefault="0058270F" w:rsidP="000E6583">
      <w:pPr>
        <w:spacing w:before="0"/>
        <w:rPr>
          <w:rFonts w:cs="Arial"/>
          <w:b/>
          <w:lang w:val="sr-Cyrl-RS" w:eastAsia="zh-CN"/>
        </w:rPr>
      </w:pPr>
      <w:r w:rsidRPr="001C7E1D">
        <w:rPr>
          <w:rFonts w:cs="Arial"/>
          <w:b/>
          <w:lang w:val="sr-Cyrl-RS" w:eastAsia="zh-CN"/>
        </w:rPr>
        <w:t>8.8</w:t>
      </w:r>
      <w:r w:rsidR="0097726A"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Понуда</w:t>
      </w:r>
      <w:r w:rsidR="00CC2C31" w:rsidRPr="001C7E1D">
        <w:rPr>
          <w:rFonts w:cs="Arial"/>
          <w:b/>
          <w:lang w:val="sr-Cyrl-RS" w:eastAsia="zh-CN"/>
        </w:rPr>
        <w:t xml:space="preserve"> </w:t>
      </w:r>
      <w:r w:rsidR="007F3DB8" w:rsidRPr="001C7E1D">
        <w:rPr>
          <w:rFonts w:cs="Arial"/>
          <w:b/>
          <w:lang w:val="sr-Cyrl-RS" w:eastAsia="zh-CN"/>
        </w:rPr>
        <w:t>са</w:t>
      </w:r>
      <w:r w:rsidR="00CC2C31" w:rsidRPr="001C7E1D">
        <w:rPr>
          <w:rFonts w:cs="Arial"/>
          <w:b/>
          <w:lang w:val="sr-Cyrl-RS" w:eastAsia="zh-CN"/>
        </w:rPr>
        <w:t xml:space="preserve"> </w:t>
      </w:r>
      <w:r w:rsidR="007F3DB8" w:rsidRPr="001C7E1D">
        <w:rPr>
          <w:rFonts w:cs="Arial"/>
          <w:b/>
          <w:lang w:val="sr-Cyrl-RS" w:eastAsia="zh-CN"/>
        </w:rPr>
        <w:t>варијантама</w:t>
      </w:r>
    </w:p>
    <w:p w14:paraId="67A31A47" w14:textId="77777777" w:rsidR="00CC2C31" w:rsidRPr="001C7E1D" w:rsidRDefault="00CC2C31" w:rsidP="000E6583">
      <w:pPr>
        <w:spacing w:before="0"/>
        <w:rPr>
          <w:rFonts w:cs="Arial"/>
          <w:lang w:val="sr-Cyrl-RS" w:eastAsia="zh-CN"/>
        </w:rPr>
      </w:pPr>
    </w:p>
    <w:p w14:paraId="773400B6" w14:textId="77777777" w:rsidR="00CC2C31" w:rsidRPr="001C7E1D" w:rsidRDefault="007F3DB8" w:rsidP="000E6583">
      <w:pPr>
        <w:spacing w:before="0"/>
        <w:rPr>
          <w:rFonts w:cs="Arial"/>
          <w:lang w:val="sr-Cyrl-RS" w:eastAsia="zh-CN"/>
        </w:rPr>
      </w:pPr>
      <w:r w:rsidRPr="001C7E1D">
        <w:rPr>
          <w:rFonts w:cs="Arial"/>
          <w:lang w:val="sr-Cyrl-RS" w:eastAsia="zh-CN"/>
        </w:rPr>
        <w:t>Понуда</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варијантама</w:t>
      </w:r>
      <w:r w:rsidR="00CC2C31" w:rsidRPr="001C7E1D">
        <w:rPr>
          <w:rFonts w:cs="Arial"/>
          <w:lang w:val="sr-Cyrl-RS" w:eastAsia="zh-CN"/>
        </w:rPr>
        <w:t xml:space="preserve"> </w:t>
      </w:r>
      <w:r w:rsidRPr="001C7E1D">
        <w:rPr>
          <w:rFonts w:cs="Arial"/>
          <w:lang w:val="sr-Cyrl-RS" w:eastAsia="zh-CN"/>
        </w:rPr>
        <w:t>није</w:t>
      </w:r>
      <w:r w:rsidR="00CC2C31" w:rsidRPr="001C7E1D">
        <w:rPr>
          <w:rFonts w:cs="Arial"/>
          <w:lang w:val="sr-Cyrl-RS" w:eastAsia="zh-CN"/>
        </w:rPr>
        <w:t xml:space="preserve"> </w:t>
      </w:r>
      <w:r w:rsidRPr="001C7E1D">
        <w:rPr>
          <w:rFonts w:cs="Arial"/>
          <w:lang w:val="sr-Cyrl-RS" w:eastAsia="zh-CN"/>
        </w:rPr>
        <w:t>дозво</w:t>
      </w:r>
      <w:r w:rsidR="004E6D5C">
        <w:rPr>
          <w:rFonts w:cs="Arial"/>
          <w:lang w:val="sr-Cyrl-RS" w:eastAsia="zh-CN"/>
        </w:rPr>
        <w:t>љ</w:t>
      </w:r>
      <w:r w:rsidRPr="001C7E1D">
        <w:rPr>
          <w:rFonts w:cs="Arial"/>
          <w:lang w:val="sr-Cyrl-RS" w:eastAsia="zh-CN"/>
        </w:rPr>
        <w:t>ена</w:t>
      </w:r>
      <w:r w:rsidR="00CC2C31" w:rsidRPr="001C7E1D">
        <w:rPr>
          <w:rFonts w:cs="Arial"/>
          <w:lang w:val="sr-Cyrl-RS" w:eastAsia="zh-CN"/>
        </w:rPr>
        <w:t>.</w:t>
      </w:r>
    </w:p>
    <w:p w14:paraId="210C4E0A" w14:textId="77777777" w:rsidR="00CC2C31" w:rsidRPr="001C7E1D" w:rsidRDefault="00CC2C31" w:rsidP="000E6583">
      <w:pPr>
        <w:spacing w:before="0"/>
        <w:rPr>
          <w:rFonts w:cs="Arial"/>
          <w:lang w:val="sr-Cyrl-RS" w:eastAsia="zh-CN"/>
        </w:rPr>
      </w:pPr>
    </w:p>
    <w:p w14:paraId="47EAA7BC" w14:textId="77777777" w:rsidR="00CC2C31" w:rsidRPr="001C7E1D" w:rsidRDefault="0058270F" w:rsidP="000E6583">
      <w:pPr>
        <w:spacing w:before="0"/>
        <w:rPr>
          <w:rFonts w:cs="Arial"/>
          <w:b/>
          <w:lang w:val="sr-Cyrl-RS" w:eastAsia="zh-CN"/>
        </w:rPr>
      </w:pPr>
      <w:r w:rsidRPr="001C7E1D">
        <w:rPr>
          <w:rFonts w:cs="Arial"/>
          <w:b/>
          <w:lang w:val="sr-Cyrl-RS" w:eastAsia="zh-CN"/>
        </w:rPr>
        <w:t>8.9</w:t>
      </w:r>
      <w:r w:rsidR="0097726A"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Подноше</w:t>
      </w:r>
      <w:r w:rsidR="004E6D5C">
        <w:rPr>
          <w:rFonts w:cs="Arial"/>
          <w:b/>
          <w:lang w:val="sr-Cyrl-RS" w:eastAsia="zh-CN"/>
        </w:rPr>
        <w:t>њ</w:t>
      </w:r>
      <w:r w:rsidR="007F3DB8" w:rsidRPr="001C7E1D">
        <w:rPr>
          <w:rFonts w:cs="Arial"/>
          <w:b/>
          <w:lang w:val="sr-Cyrl-RS" w:eastAsia="zh-CN"/>
        </w:rPr>
        <w:t>е</w:t>
      </w:r>
      <w:r w:rsidR="00CC2C31" w:rsidRPr="001C7E1D">
        <w:rPr>
          <w:rFonts w:cs="Arial"/>
          <w:b/>
          <w:lang w:val="sr-Cyrl-RS" w:eastAsia="zh-CN"/>
        </w:rPr>
        <w:t xml:space="preserve"> </w:t>
      </w:r>
      <w:r w:rsidR="007F3DB8" w:rsidRPr="001C7E1D">
        <w:rPr>
          <w:rFonts w:cs="Arial"/>
          <w:b/>
          <w:lang w:val="sr-Cyrl-RS" w:eastAsia="zh-CN"/>
        </w:rPr>
        <w:t>понуде</w:t>
      </w:r>
      <w:r w:rsidR="00CC2C31" w:rsidRPr="001C7E1D">
        <w:rPr>
          <w:rFonts w:cs="Arial"/>
          <w:b/>
          <w:lang w:val="sr-Cyrl-RS" w:eastAsia="zh-CN"/>
        </w:rPr>
        <w:t xml:space="preserve"> </w:t>
      </w:r>
      <w:r w:rsidR="007F3DB8" w:rsidRPr="001C7E1D">
        <w:rPr>
          <w:rFonts w:cs="Arial"/>
          <w:b/>
          <w:lang w:val="sr-Cyrl-RS" w:eastAsia="zh-CN"/>
        </w:rPr>
        <w:t>са</w:t>
      </w:r>
      <w:r w:rsidR="00CC2C31" w:rsidRPr="001C7E1D">
        <w:rPr>
          <w:rFonts w:cs="Arial"/>
          <w:b/>
          <w:lang w:val="sr-Cyrl-RS" w:eastAsia="zh-CN"/>
        </w:rPr>
        <w:t xml:space="preserve"> </w:t>
      </w:r>
      <w:r w:rsidR="007F3DB8" w:rsidRPr="001C7E1D">
        <w:rPr>
          <w:rFonts w:cs="Arial"/>
          <w:b/>
          <w:lang w:val="sr-Cyrl-RS" w:eastAsia="zh-CN"/>
        </w:rPr>
        <w:t>подизвођачима</w:t>
      </w:r>
    </w:p>
    <w:p w14:paraId="1031C405" w14:textId="77777777" w:rsidR="00CC2C31" w:rsidRPr="001C7E1D" w:rsidRDefault="00CC2C31" w:rsidP="000E6583">
      <w:pPr>
        <w:spacing w:before="0"/>
        <w:rPr>
          <w:rFonts w:cs="Arial"/>
          <w:lang w:val="sr-Cyrl-RS" w:eastAsia="zh-CN"/>
        </w:rPr>
      </w:pPr>
    </w:p>
    <w:p w14:paraId="6039BCCC" w14:textId="77777777" w:rsidR="00CC2C31" w:rsidRPr="001C7E1D" w:rsidRDefault="007F3DB8" w:rsidP="000E6583">
      <w:pPr>
        <w:spacing w:before="0"/>
        <w:rPr>
          <w:rFonts w:cs="Arial"/>
          <w:lang w:val="sr-Cyrl-RS" w:eastAsia="zh-CN"/>
        </w:rPr>
      </w:pP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дужан</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наведе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ли</w:t>
      </w:r>
      <w:r w:rsidR="00CC2C31" w:rsidRPr="001C7E1D">
        <w:rPr>
          <w:rFonts w:cs="Arial"/>
          <w:lang w:val="sr-Cyrl-RS" w:eastAsia="zh-CN"/>
        </w:rPr>
        <w:t xml:space="preserve"> </w:t>
      </w:r>
      <w:r w:rsidRPr="001C7E1D">
        <w:rPr>
          <w:rFonts w:cs="Arial"/>
          <w:lang w:val="sr-Cyrl-RS" w:eastAsia="zh-CN"/>
        </w:rPr>
        <w:t>ће</w:t>
      </w:r>
      <w:r w:rsidR="00CC2C31" w:rsidRPr="001C7E1D">
        <w:rPr>
          <w:rFonts w:cs="Arial"/>
          <w:lang w:val="sr-Cyrl-RS" w:eastAsia="zh-CN"/>
        </w:rPr>
        <w:t xml:space="preserve"> </w:t>
      </w:r>
      <w:r w:rsidRPr="001C7E1D">
        <w:rPr>
          <w:rFonts w:cs="Arial"/>
          <w:lang w:val="sr-Cyrl-RS" w:eastAsia="zh-CN"/>
        </w:rPr>
        <w:t>изврше</w:t>
      </w:r>
      <w:r w:rsidR="00A4603E">
        <w:rPr>
          <w:rFonts w:cs="Arial"/>
          <w:lang w:val="sr-Cyrl-RS" w:eastAsia="zh-CN"/>
        </w:rPr>
        <w:t>њ</w:t>
      </w:r>
      <w:r w:rsidRPr="001C7E1D">
        <w:rPr>
          <w:rFonts w:cs="Arial"/>
          <w:lang w:val="sr-Cyrl-RS" w:eastAsia="zh-CN"/>
        </w:rPr>
        <w:t>е</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делимично</w:t>
      </w:r>
      <w:r w:rsidR="00CC2C31" w:rsidRPr="001C7E1D">
        <w:rPr>
          <w:rFonts w:cs="Arial"/>
          <w:lang w:val="sr-Cyrl-RS" w:eastAsia="zh-CN"/>
        </w:rPr>
        <w:t xml:space="preserve"> </w:t>
      </w:r>
      <w:r w:rsidRPr="001C7E1D">
        <w:rPr>
          <w:rFonts w:cs="Arial"/>
          <w:lang w:val="sr-Cyrl-RS" w:eastAsia="zh-CN"/>
        </w:rPr>
        <w:t>поверити</w:t>
      </w:r>
      <w:r w:rsidR="00CC2C31" w:rsidRPr="001C7E1D">
        <w:rPr>
          <w:rFonts w:cs="Arial"/>
          <w:lang w:val="sr-Cyrl-RS" w:eastAsia="zh-CN"/>
        </w:rPr>
        <w:t xml:space="preserve"> </w:t>
      </w:r>
      <w:r w:rsidRPr="001C7E1D">
        <w:rPr>
          <w:rFonts w:cs="Arial"/>
          <w:lang w:val="sr-Cyrl-RS" w:eastAsia="zh-CN"/>
        </w:rPr>
        <w:t>подизвођачу</w:t>
      </w:r>
      <w:r w:rsidR="00CC2C31" w:rsidRPr="001C7E1D">
        <w:rPr>
          <w:rFonts w:cs="Arial"/>
          <w:lang w:val="sr-Cyrl-RS" w:eastAsia="zh-CN"/>
        </w:rPr>
        <w:t>. A</w:t>
      </w:r>
      <w:r w:rsidRPr="001C7E1D">
        <w:rPr>
          <w:rFonts w:cs="Arial"/>
          <w:lang w:val="sr-Cyrl-RS" w:eastAsia="zh-CN"/>
        </w:rPr>
        <w:t>ко</w:t>
      </w:r>
      <w:r w:rsidR="00CC2C31" w:rsidRPr="001C7E1D">
        <w:rPr>
          <w:rFonts w:cs="Arial"/>
          <w:lang w:val="sr-Cyrl-RS" w:eastAsia="zh-CN"/>
        </w:rPr>
        <w:t xml:space="preserve"> </w:t>
      </w: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наведе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ће</w:t>
      </w:r>
      <w:r w:rsidR="00CC2C31" w:rsidRPr="001C7E1D">
        <w:rPr>
          <w:rFonts w:cs="Arial"/>
          <w:lang w:val="sr-Cyrl-RS" w:eastAsia="zh-CN"/>
        </w:rPr>
        <w:t xml:space="preserve"> </w:t>
      </w:r>
      <w:r w:rsidRPr="001C7E1D">
        <w:rPr>
          <w:rFonts w:cs="Arial"/>
          <w:lang w:val="sr-Cyrl-RS" w:eastAsia="zh-CN"/>
        </w:rPr>
        <w:t>делимично</w:t>
      </w:r>
      <w:r w:rsidR="00CC2C31" w:rsidRPr="001C7E1D">
        <w:rPr>
          <w:rFonts w:cs="Arial"/>
          <w:lang w:val="sr-Cyrl-RS" w:eastAsia="zh-CN"/>
        </w:rPr>
        <w:t xml:space="preserve"> </w:t>
      </w:r>
      <w:r w:rsidRPr="001C7E1D">
        <w:rPr>
          <w:rFonts w:cs="Arial"/>
          <w:lang w:val="sr-Cyrl-RS" w:eastAsia="zh-CN"/>
        </w:rPr>
        <w:t>изврше</w:t>
      </w:r>
      <w:r w:rsidR="00A4603E">
        <w:rPr>
          <w:rFonts w:cs="Arial"/>
          <w:lang w:val="sr-Cyrl-RS" w:eastAsia="zh-CN"/>
        </w:rPr>
        <w:t>њ</w:t>
      </w:r>
      <w:r w:rsidRPr="001C7E1D">
        <w:rPr>
          <w:rFonts w:cs="Arial"/>
          <w:lang w:val="sr-Cyrl-RS" w:eastAsia="zh-CN"/>
        </w:rPr>
        <w:t>е</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поверити</w:t>
      </w:r>
      <w:r w:rsidR="00CC2C31" w:rsidRPr="001C7E1D">
        <w:rPr>
          <w:rFonts w:cs="Arial"/>
          <w:lang w:val="sr-Cyrl-RS" w:eastAsia="zh-CN"/>
        </w:rPr>
        <w:t xml:space="preserve"> </w:t>
      </w:r>
      <w:r w:rsidRPr="001C7E1D">
        <w:rPr>
          <w:rFonts w:cs="Arial"/>
          <w:lang w:val="sr-Cyrl-RS" w:eastAsia="zh-CN"/>
        </w:rPr>
        <w:t>подизвођачу</w:t>
      </w:r>
      <w:r w:rsidR="00CC2C31" w:rsidRPr="001C7E1D">
        <w:rPr>
          <w:rFonts w:cs="Arial"/>
          <w:lang w:val="sr-Cyrl-RS" w:eastAsia="zh-CN"/>
        </w:rPr>
        <w:t xml:space="preserve">, </w:t>
      </w:r>
      <w:r w:rsidRPr="001C7E1D">
        <w:rPr>
          <w:rFonts w:cs="Arial"/>
          <w:lang w:val="sr-Cyrl-RS" w:eastAsia="zh-CN"/>
        </w:rPr>
        <w:t>дужан</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наведе</w:t>
      </w:r>
      <w:r w:rsidR="00CC2C31" w:rsidRPr="001C7E1D">
        <w:rPr>
          <w:rFonts w:cs="Arial"/>
          <w:lang w:val="sr-Cyrl-RS" w:eastAsia="zh-CN"/>
        </w:rPr>
        <w:t>:</w:t>
      </w:r>
    </w:p>
    <w:p w14:paraId="220CB4CE" w14:textId="77777777" w:rsidR="00CC2C31" w:rsidRPr="001C7E1D" w:rsidRDefault="00CC2C31" w:rsidP="000E6583">
      <w:pPr>
        <w:spacing w:before="0"/>
        <w:rPr>
          <w:rFonts w:cs="Arial"/>
          <w:lang w:val="sr-Cyrl-RS" w:eastAsia="zh-CN"/>
        </w:rPr>
      </w:pPr>
    </w:p>
    <w:p w14:paraId="5C80FC61" w14:textId="77777777" w:rsidR="002A01D5" w:rsidRPr="001C7E1D" w:rsidRDefault="00CC2C31">
      <w:pPr>
        <w:spacing w:before="0"/>
        <w:ind w:left="426" w:hanging="426"/>
        <w:rPr>
          <w:rFonts w:cs="Arial"/>
          <w:lang w:val="sr-Cyrl-RS" w:eastAsia="zh-CN"/>
        </w:rPr>
      </w:pPr>
      <w:r w:rsidRPr="001C7E1D">
        <w:rPr>
          <w:rFonts w:cs="Arial"/>
          <w:lang w:val="sr-Cyrl-RS" w:eastAsia="zh-CN"/>
        </w:rPr>
        <w:t>-</w:t>
      </w:r>
      <w:r w:rsidRPr="001C7E1D">
        <w:rPr>
          <w:rFonts w:cs="Arial"/>
          <w:lang w:val="sr-Cyrl-RS" w:eastAsia="zh-CN"/>
        </w:rPr>
        <w:tab/>
      </w:r>
      <w:r w:rsidR="007F3DB8" w:rsidRPr="001C7E1D">
        <w:rPr>
          <w:rFonts w:cs="Arial"/>
          <w:lang w:val="sr-Cyrl-RS" w:eastAsia="zh-CN"/>
        </w:rPr>
        <w:t>назив</w:t>
      </w:r>
      <w:r w:rsidRPr="001C7E1D">
        <w:rPr>
          <w:rFonts w:cs="Arial"/>
          <w:lang w:val="sr-Cyrl-RS" w:eastAsia="zh-CN"/>
        </w:rPr>
        <w:t xml:space="preserve"> </w:t>
      </w:r>
      <w:r w:rsidR="007F3DB8" w:rsidRPr="001C7E1D">
        <w:rPr>
          <w:rFonts w:cs="Arial"/>
          <w:lang w:val="sr-Cyrl-RS" w:eastAsia="zh-CN"/>
        </w:rPr>
        <w:t>подизвођача</w:t>
      </w:r>
      <w:r w:rsidRPr="001C7E1D">
        <w:rPr>
          <w:rFonts w:cs="Arial"/>
          <w:lang w:val="sr-Cyrl-RS" w:eastAsia="zh-CN"/>
        </w:rPr>
        <w:t xml:space="preserve">, </w:t>
      </w:r>
      <w:r w:rsidR="007F3DB8" w:rsidRPr="001C7E1D">
        <w:rPr>
          <w:rFonts w:cs="Arial"/>
          <w:lang w:val="sr-Cyrl-RS" w:eastAsia="zh-CN"/>
        </w:rPr>
        <w:t>а</w:t>
      </w:r>
      <w:r w:rsidRPr="001C7E1D">
        <w:rPr>
          <w:rFonts w:cs="Arial"/>
          <w:lang w:val="sr-Cyrl-RS" w:eastAsia="zh-CN"/>
        </w:rPr>
        <w:t xml:space="preserve"> </w:t>
      </w:r>
      <w:r w:rsidR="007F3DB8" w:rsidRPr="001C7E1D">
        <w:rPr>
          <w:rFonts w:cs="Arial"/>
          <w:lang w:val="sr-Cyrl-RS" w:eastAsia="zh-CN"/>
        </w:rPr>
        <w:t>уколико</w:t>
      </w:r>
      <w:r w:rsidRPr="001C7E1D">
        <w:rPr>
          <w:rFonts w:cs="Arial"/>
          <w:lang w:val="sr-Cyrl-RS" w:eastAsia="zh-CN"/>
        </w:rPr>
        <w:t xml:space="preserve"> </w:t>
      </w:r>
      <w:r w:rsidR="007F3DB8" w:rsidRPr="001C7E1D">
        <w:rPr>
          <w:rFonts w:cs="Arial"/>
          <w:lang w:val="sr-Cyrl-RS" w:eastAsia="zh-CN"/>
        </w:rPr>
        <w:t>уговор</w:t>
      </w:r>
      <w:r w:rsidRPr="001C7E1D">
        <w:rPr>
          <w:rFonts w:cs="Arial"/>
          <w:lang w:val="sr-Cyrl-RS" w:eastAsia="zh-CN"/>
        </w:rPr>
        <w:t xml:space="preserve"> </w:t>
      </w:r>
      <w:r w:rsidR="007F3DB8" w:rsidRPr="001C7E1D">
        <w:rPr>
          <w:rFonts w:cs="Arial"/>
          <w:lang w:val="sr-Cyrl-RS" w:eastAsia="zh-CN"/>
        </w:rPr>
        <w:t>између</w:t>
      </w:r>
      <w:r w:rsidRPr="001C7E1D">
        <w:rPr>
          <w:rFonts w:cs="Arial"/>
          <w:lang w:val="sr-Cyrl-RS" w:eastAsia="zh-CN"/>
        </w:rPr>
        <w:t xml:space="preserve"> </w:t>
      </w:r>
      <w:r w:rsidR="007F3DB8" w:rsidRPr="001C7E1D">
        <w:rPr>
          <w:rFonts w:cs="Arial"/>
          <w:lang w:val="sr-Cyrl-RS" w:eastAsia="zh-CN"/>
        </w:rPr>
        <w:t>наручиоца</w:t>
      </w:r>
      <w:r w:rsidRPr="001C7E1D">
        <w:rPr>
          <w:rFonts w:cs="Arial"/>
          <w:lang w:val="sr-Cyrl-RS" w:eastAsia="zh-CN"/>
        </w:rPr>
        <w:t xml:space="preserve"> </w:t>
      </w:r>
      <w:r w:rsidR="007F3DB8" w:rsidRPr="001C7E1D">
        <w:rPr>
          <w:rFonts w:cs="Arial"/>
          <w:lang w:val="sr-Cyrl-RS" w:eastAsia="zh-CN"/>
        </w:rPr>
        <w:t>и</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буде</w:t>
      </w:r>
      <w:r w:rsidRPr="001C7E1D">
        <w:rPr>
          <w:rFonts w:cs="Arial"/>
          <w:lang w:val="sr-Cyrl-RS" w:eastAsia="zh-CN"/>
        </w:rPr>
        <w:t xml:space="preserve"> </w:t>
      </w:r>
      <w:r w:rsidR="007F3DB8" w:rsidRPr="001C7E1D">
        <w:rPr>
          <w:rFonts w:cs="Arial"/>
          <w:lang w:val="sr-Cyrl-RS" w:eastAsia="zh-CN"/>
        </w:rPr>
        <w:t>зак</w:t>
      </w:r>
      <w:r w:rsidR="00A4603E">
        <w:rPr>
          <w:rFonts w:cs="Arial"/>
          <w:lang w:val="sr-Cyrl-RS" w:eastAsia="zh-CN"/>
        </w:rPr>
        <w:t>љ</w:t>
      </w:r>
      <w:r w:rsidR="007F3DB8" w:rsidRPr="001C7E1D">
        <w:rPr>
          <w:rFonts w:cs="Arial"/>
          <w:lang w:val="sr-Cyrl-RS" w:eastAsia="zh-CN"/>
        </w:rPr>
        <w:t>учен</w:t>
      </w:r>
      <w:r w:rsidRPr="001C7E1D">
        <w:rPr>
          <w:rFonts w:cs="Arial"/>
          <w:lang w:val="sr-Cyrl-RS" w:eastAsia="zh-CN"/>
        </w:rPr>
        <w:t xml:space="preserve">, </w:t>
      </w:r>
      <w:r w:rsidR="007F3DB8" w:rsidRPr="001C7E1D">
        <w:rPr>
          <w:rFonts w:cs="Arial"/>
          <w:lang w:val="sr-Cyrl-RS" w:eastAsia="zh-CN"/>
        </w:rPr>
        <w:t>тај</w:t>
      </w:r>
      <w:r w:rsidRPr="001C7E1D">
        <w:rPr>
          <w:rFonts w:cs="Arial"/>
          <w:lang w:val="sr-Cyrl-RS" w:eastAsia="zh-CN"/>
        </w:rPr>
        <w:t xml:space="preserve"> </w:t>
      </w:r>
      <w:r w:rsidR="007F3DB8" w:rsidRPr="001C7E1D">
        <w:rPr>
          <w:rFonts w:cs="Arial"/>
          <w:lang w:val="sr-Cyrl-RS" w:eastAsia="zh-CN"/>
        </w:rPr>
        <w:t>подизвођач</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бити</w:t>
      </w:r>
      <w:r w:rsidRPr="001C7E1D">
        <w:rPr>
          <w:rFonts w:cs="Arial"/>
          <w:lang w:val="sr-Cyrl-RS" w:eastAsia="zh-CN"/>
        </w:rPr>
        <w:t xml:space="preserve"> </w:t>
      </w:r>
      <w:r w:rsidR="007F3DB8" w:rsidRPr="001C7E1D">
        <w:rPr>
          <w:rFonts w:cs="Arial"/>
          <w:lang w:val="sr-Cyrl-RS" w:eastAsia="zh-CN"/>
        </w:rPr>
        <w:t>наведен</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уговору</w:t>
      </w:r>
      <w:r w:rsidRPr="001C7E1D">
        <w:rPr>
          <w:rFonts w:cs="Arial"/>
          <w:lang w:val="sr-Cyrl-RS" w:eastAsia="zh-CN"/>
        </w:rPr>
        <w:t>;</w:t>
      </w:r>
    </w:p>
    <w:p w14:paraId="5B5F0242" w14:textId="77777777" w:rsidR="002A01D5" w:rsidRPr="001C7E1D" w:rsidRDefault="00CC2C31">
      <w:pPr>
        <w:spacing w:before="0"/>
        <w:ind w:left="426" w:hanging="426"/>
        <w:rPr>
          <w:rFonts w:cs="Arial"/>
          <w:lang w:val="sr-Cyrl-RS" w:eastAsia="zh-CN"/>
        </w:rPr>
      </w:pPr>
      <w:r w:rsidRPr="001C7E1D">
        <w:rPr>
          <w:rFonts w:cs="Arial"/>
          <w:lang w:val="sr-Cyrl-RS" w:eastAsia="zh-CN"/>
        </w:rPr>
        <w:t>-</w:t>
      </w:r>
      <w:r w:rsidRPr="001C7E1D">
        <w:rPr>
          <w:rFonts w:cs="Arial"/>
          <w:lang w:val="sr-Cyrl-RS" w:eastAsia="zh-CN"/>
        </w:rPr>
        <w:tab/>
      </w:r>
      <w:r w:rsidR="007F3DB8" w:rsidRPr="001C7E1D">
        <w:rPr>
          <w:rFonts w:cs="Arial"/>
          <w:lang w:val="sr-Cyrl-RS" w:eastAsia="zh-CN"/>
        </w:rPr>
        <w:t>проценат</w:t>
      </w:r>
      <w:r w:rsidRPr="001C7E1D">
        <w:rPr>
          <w:rFonts w:cs="Arial"/>
          <w:lang w:val="sr-Cyrl-RS" w:eastAsia="zh-CN"/>
        </w:rPr>
        <w:t xml:space="preserve"> </w:t>
      </w:r>
      <w:r w:rsidR="007F3DB8" w:rsidRPr="001C7E1D">
        <w:rPr>
          <w:rFonts w:cs="Arial"/>
          <w:lang w:val="sr-Cyrl-RS" w:eastAsia="zh-CN"/>
        </w:rPr>
        <w:t>укупне</w:t>
      </w:r>
      <w:r w:rsidRPr="001C7E1D">
        <w:rPr>
          <w:rFonts w:cs="Arial"/>
          <w:lang w:val="sr-Cyrl-RS" w:eastAsia="zh-CN"/>
        </w:rPr>
        <w:t xml:space="preserve"> </w:t>
      </w:r>
      <w:r w:rsidR="007F3DB8" w:rsidRPr="001C7E1D">
        <w:rPr>
          <w:rFonts w:cs="Arial"/>
          <w:lang w:val="sr-Cyrl-RS" w:eastAsia="zh-CN"/>
        </w:rPr>
        <w:t>вредности</w:t>
      </w:r>
      <w:r w:rsidRPr="001C7E1D">
        <w:rPr>
          <w:rFonts w:cs="Arial"/>
          <w:lang w:val="sr-Cyrl-RS" w:eastAsia="zh-CN"/>
        </w:rPr>
        <w:t xml:space="preserve"> </w:t>
      </w:r>
      <w:r w:rsidR="007F3DB8" w:rsidRPr="001C7E1D">
        <w:rPr>
          <w:rFonts w:cs="Arial"/>
          <w:lang w:val="sr-Cyrl-RS" w:eastAsia="zh-CN"/>
        </w:rPr>
        <w:t>набавке</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поверити</w:t>
      </w:r>
      <w:r w:rsidRPr="001C7E1D">
        <w:rPr>
          <w:rFonts w:cs="Arial"/>
          <w:lang w:val="sr-Cyrl-RS" w:eastAsia="zh-CN"/>
        </w:rPr>
        <w:t xml:space="preserve"> </w:t>
      </w:r>
      <w:r w:rsidR="007F3DB8" w:rsidRPr="001C7E1D">
        <w:rPr>
          <w:rFonts w:cs="Arial"/>
          <w:lang w:val="sr-Cyrl-RS" w:eastAsia="zh-CN"/>
        </w:rPr>
        <w:t>подизвођачу</w:t>
      </w:r>
      <w:r w:rsidRPr="001C7E1D">
        <w:rPr>
          <w:rFonts w:cs="Arial"/>
          <w:lang w:val="sr-Cyrl-RS" w:eastAsia="zh-CN"/>
        </w:rPr>
        <w:t xml:space="preserve">, </w:t>
      </w:r>
      <w:r w:rsidR="007F3DB8" w:rsidRPr="001C7E1D">
        <w:rPr>
          <w:rFonts w:cs="Arial"/>
          <w:lang w:val="sr-Cyrl-RS" w:eastAsia="zh-CN"/>
        </w:rPr>
        <w:t>а</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не</w:t>
      </w:r>
      <w:r w:rsidRPr="001C7E1D">
        <w:rPr>
          <w:rFonts w:cs="Arial"/>
          <w:lang w:val="sr-Cyrl-RS" w:eastAsia="zh-CN"/>
        </w:rPr>
        <w:t xml:space="preserve"> </w:t>
      </w:r>
      <w:r w:rsidR="007F3DB8" w:rsidRPr="001C7E1D">
        <w:rPr>
          <w:rFonts w:cs="Arial"/>
          <w:lang w:val="sr-Cyrl-RS" w:eastAsia="zh-CN"/>
        </w:rPr>
        <w:t>може</w:t>
      </w:r>
      <w:r w:rsidRPr="001C7E1D">
        <w:rPr>
          <w:rFonts w:cs="Arial"/>
          <w:lang w:val="sr-Cyrl-RS" w:eastAsia="zh-CN"/>
        </w:rPr>
        <w:t xml:space="preserve"> </w:t>
      </w:r>
      <w:r w:rsidR="007F3DB8" w:rsidRPr="001C7E1D">
        <w:rPr>
          <w:rFonts w:cs="Arial"/>
          <w:lang w:val="sr-Cyrl-RS" w:eastAsia="zh-CN"/>
        </w:rPr>
        <w:t>бити</w:t>
      </w:r>
      <w:r w:rsidRPr="001C7E1D">
        <w:rPr>
          <w:rFonts w:cs="Arial"/>
          <w:lang w:val="sr-Cyrl-RS" w:eastAsia="zh-CN"/>
        </w:rPr>
        <w:t xml:space="preserve"> </w:t>
      </w:r>
      <w:r w:rsidR="007F3DB8" w:rsidRPr="001C7E1D">
        <w:rPr>
          <w:rFonts w:cs="Arial"/>
          <w:lang w:val="sr-Cyrl-RS" w:eastAsia="zh-CN"/>
        </w:rPr>
        <w:t>већи</w:t>
      </w:r>
      <w:r w:rsidRPr="001C7E1D">
        <w:rPr>
          <w:rFonts w:cs="Arial"/>
          <w:lang w:val="sr-Cyrl-RS" w:eastAsia="zh-CN"/>
        </w:rPr>
        <w:t xml:space="preserve"> </w:t>
      </w:r>
      <w:r w:rsidR="007F3DB8" w:rsidRPr="001C7E1D">
        <w:rPr>
          <w:rFonts w:cs="Arial"/>
          <w:lang w:val="sr-Cyrl-RS" w:eastAsia="zh-CN"/>
        </w:rPr>
        <w:t>од</w:t>
      </w:r>
      <w:r w:rsidRPr="001C7E1D">
        <w:rPr>
          <w:rFonts w:cs="Arial"/>
          <w:lang w:val="sr-Cyrl-RS" w:eastAsia="zh-CN"/>
        </w:rPr>
        <w:t xml:space="preserve"> 50%</w:t>
      </w:r>
      <w:r w:rsidR="008F1CD9" w:rsidRPr="001C7E1D">
        <w:rPr>
          <w:rFonts w:cs="Arial"/>
          <w:lang w:val="sr-Cyrl-RS" w:eastAsia="zh-CN"/>
        </w:rPr>
        <w:t>,</w:t>
      </w:r>
      <w:r w:rsidRPr="001C7E1D">
        <w:rPr>
          <w:rFonts w:cs="Arial"/>
          <w:lang w:val="sr-Cyrl-RS" w:eastAsia="zh-CN"/>
        </w:rPr>
        <w:t xml:space="preserve"> </w:t>
      </w:r>
      <w:r w:rsidR="007F3DB8" w:rsidRPr="001C7E1D">
        <w:rPr>
          <w:rFonts w:cs="Arial"/>
          <w:lang w:val="sr-Cyrl-RS" w:eastAsia="zh-CN"/>
        </w:rPr>
        <w:t>као</w:t>
      </w:r>
      <w:r w:rsidRPr="001C7E1D">
        <w:rPr>
          <w:rFonts w:cs="Arial"/>
          <w:lang w:val="sr-Cyrl-RS" w:eastAsia="zh-CN"/>
        </w:rPr>
        <w:t xml:space="preserve"> </w:t>
      </w:r>
      <w:r w:rsidR="007F3DB8" w:rsidRPr="001C7E1D">
        <w:rPr>
          <w:rFonts w:cs="Arial"/>
          <w:lang w:val="sr-Cyrl-RS" w:eastAsia="zh-CN"/>
        </w:rPr>
        <w:t>и</w:t>
      </w:r>
      <w:r w:rsidRPr="001C7E1D">
        <w:rPr>
          <w:rFonts w:cs="Arial"/>
          <w:lang w:val="sr-Cyrl-RS" w:eastAsia="zh-CN"/>
        </w:rPr>
        <w:t xml:space="preserve"> </w:t>
      </w:r>
      <w:r w:rsidR="007F3DB8" w:rsidRPr="001C7E1D">
        <w:rPr>
          <w:rFonts w:cs="Arial"/>
          <w:lang w:val="sr-Cyrl-RS" w:eastAsia="zh-CN"/>
        </w:rPr>
        <w:t>део</w:t>
      </w:r>
      <w:r w:rsidRPr="001C7E1D">
        <w:rPr>
          <w:rFonts w:cs="Arial"/>
          <w:lang w:val="sr-Cyrl-RS" w:eastAsia="zh-CN"/>
        </w:rPr>
        <w:t xml:space="preserve"> </w:t>
      </w:r>
      <w:r w:rsidR="007F3DB8" w:rsidRPr="001C7E1D">
        <w:rPr>
          <w:rFonts w:cs="Arial"/>
          <w:lang w:val="sr-Cyrl-RS" w:eastAsia="zh-CN"/>
        </w:rPr>
        <w:t>предметне</w:t>
      </w:r>
      <w:r w:rsidRPr="001C7E1D">
        <w:rPr>
          <w:rFonts w:cs="Arial"/>
          <w:lang w:val="sr-Cyrl-RS" w:eastAsia="zh-CN"/>
        </w:rPr>
        <w:t xml:space="preserve"> </w:t>
      </w:r>
      <w:r w:rsidR="007F3DB8" w:rsidRPr="001C7E1D">
        <w:rPr>
          <w:rFonts w:cs="Arial"/>
          <w:lang w:val="sr-Cyrl-RS" w:eastAsia="zh-CN"/>
        </w:rPr>
        <w:t>набавке</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извршити</w:t>
      </w:r>
      <w:r w:rsidRPr="001C7E1D">
        <w:rPr>
          <w:rFonts w:cs="Arial"/>
          <w:lang w:val="sr-Cyrl-RS" w:eastAsia="zh-CN"/>
        </w:rPr>
        <w:t xml:space="preserve"> </w:t>
      </w:r>
      <w:r w:rsidR="007F3DB8" w:rsidRPr="001C7E1D">
        <w:rPr>
          <w:rFonts w:cs="Arial"/>
          <w:lang w:val="sr-Cyrl-RS" w:eastAsia="zh-CN"/>
        </w:rPr>
        <w:t>преко</w:t>
      </w:r>
      <w:r w:rsidRPr="001C7E1D">
        <w:rPr>
          <w:rFonts w:cs="Arial"/>
          <w:lang w:val="sr-Cyrl-RS" w:eastAsia="zh-CN"/>
        </w:rPr>
        <w:t xml:space="preserve"> </w:t>
      </w:r>
      <w:r w:rsidR="007F3DB8" w:rsidRPr="001C7E1D">
        <w:rPr>
          <w:rFonts w:cs="Arial"/>
          <w:lang w:val="sr-Cyrl-RS" w:eastAsia="zh-CN"/>
        </w:rPr>
        <w:t>подизвођача</w:t>
      </w:r>
      <w:r w:rsidRPr="001C7E1D">
        <w:rPr>
          <w:rFonts w:cs="Arial"/>
          <w:lang w:val="sr-Cyrl-RS" w:eastAsia="zh-CN"/>
        </w:rPr>
        <w:t>.</w:t>
      </w:r>
    </w:p>
    <w:p w14:paraId="66E682D4" w14:textId="77777777" w:rsidR="00CC2C31" w:rsidRPr="001C7E1D" w:rsidRDefault="00CC2C31" w:rsidP="000E6583">
      <w:pPr>
        <w:spacing w:before="0"/>
        <w:rPr>
          <w:rFonts w:cs="Arial"/>
          <w:lang w:val="sr-Cyrl-RS" w:eastAsia="zh-CN"/>
        </w:rPr>
      </w:pPr>
    </w:p>
    <w:p w14:paraId="3435EB96" w14:textId="77777777" w:rsidR="00CC2C31" w:rsidRPr="001C7E1D" w:rsidRDefault="007F3DB8" w:rsidP="000E6583">
      <w:pPr>
        <w:spacing w:before="0"/>
        <w:rPr>
          <w:rFonts w:cs="Arial"/>
          <w:lang w:val="sr-Cyrl-RS" w:eastAsia="zh-CN"/>
        </w:rPr>
      </w:pP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потпуности</w:t>
      </w:r>
      <w:r w:rsidR="00CC2C31" w:rsidRPr="001C7E1D">
        <w:rPr>
          <w:rFonts w:cs="Arial"/>
          <w:lang w:val="sr-Cyrl-RS" w:eastAsia="zh-CN"/>
        </w:rPr>
        <w:t xml:space="preserve"> </w:t>
      </w:r>
      <w:r w:rsidRPr="001C7E1D">
        <w:rPr>
          <w:rFonts w:cs="Arial"/>
          <w:lang w:val="sr-Cyrl-RS" w:eastAsia="zh-CN"/>
        </w:rPr>
        <w:t>одговара</w:t>
      </w:r>
      <w:r w:rsidR="00CC2C31" w:rsidRPr="001C7E1D">
        <w:rPr>
          <w:rFonts w:cs="Arial"/>
          <w:lang w:val="sr-Cyrl-RS" w:eastAsia="zh-CN"/>
        </w:rPr>
        <w:t xml:space="preserve"> </w:t>
      </w:r>
      <w:r w:rsidRPr="001C7E1D">
        <w:rPr>
          <w:rFonts w:cs="Arial"/>
          <w:lang w:val="sr-Cyrl-RS" w:eastAsia="zh-CN"/>
        </w:rPr>
        <w:t>наручиоцу</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изврше</w:t>
      </w:r>
      <w:r w:rsidR="00A4603E">
        <w:rPr>
          <w:rFonts w:cs="Arial"/>
          <w:lang w:val="sr-Cyrl-RS" w:eastAsia="zh-CN"/>
        </w:rPr>
        <w:t>њ</w:t>
      </w:r>
      <w:r w:rsidRPr="001C7E1D">
        <w:rPr>
          <w:rFonts w:cs="Arial"/>
          <w:lang w:val="sr-Cyrl-RS" w:eastAsia="zh-CN"/>
        </w:rPr>
        <w:t>е</w:t>
      </w:r>
      <w:r w:rsidR="00CC2C31" w:rsidRPr="001C7E1D">
        <w:rPr>
          <w:rFonts w:cs="Arial"/>
          <w:lang w:val="sr-Cyrl-RS" w:eastAsia="zh-CN"/>
        </w:rPr>
        <w:t xml:space="preserve"> </w:t>
      </w:r>
      <w:r w:rsidRPr="001C7E1D">
        <w:rPr>
          <w:rFonts w:cs="Arial"/>
          <w:lang w:val="sr-Cyrl-RS" w:eastAsia="zh-CN"/>
        </w:rPr>
        <w:t>уговорене</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без</w:t>
      </w:r>
      <w:r w:rsidR="00CC2C31" w:rsidRPr="001C7E1D">
        <w:rPr>
          <w:rFonts w:cs="Arial"/>
          <w:lang w:val="sr-Cyrl-RS" w:eastAsia="zh-CN"/>
        </w:rPr>
        <w:t xml:space="preserve"> </w:t>
      </w:r>
      <w:r w:rsidRPr="001C7E1D">
        <w:rPr>
          <w:rFonts w:cs="Arial"/>
          <w:lang w:val="sr-Cyrl-RS" w:eastAsia="zh-CN"/>
        </w:rPr>
        <w:t>обзира</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број</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обавезан</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наручиоцу</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00A4603E">
        <w:rPr>
          <w:rFonts w:cs="Arial"/>
          <w:lang w:val="sr-Cyrl-RS" w:eastAsia="zh-CN"/>
        </w:rPr>
        <w:t>њ</w:t>
      </w:r>
      <w:r w:rsidRPr="001C7E1D">
        <w:rPr>
          <w:rFonts w:cs="Arial"/>
          <w:lang w:val="sr-Cyrl-RS" w:eastAsia="zh-CN"/>
        </w:rPr>
        <w:t>егов</w:t>
      </w:r>
      <w:r w:rsidR="00CC2C31" w:rsidRPr="001C7E1D">
        <w:rPr>
          <w:rFonts w:cs="Arial"/>
          <w:lang w:val="sr-Cyrl-RS" w:eastAsia="zh-CN"/>
        </w:rPr>
        <w:t xml:space="preserve"> </w:t>
      </w:r>
      <w:r w:rsidRPr="001C7E1D">
        <w:rPr>
          <w:rFonts w:cs="Arial"/>
          <w:lang w:val="sr-Cyrl-RS" w:eastAsia="zh-CN"/>
        </w:rPr>
        <w:t>захтев</w:t>
      </w:r>
      <w:r w:rsidR="00CC2C31" w:rsidRPr="001C7E1D">
        <w:rPr>
          <w:rFonts w:cs="Arial"/>
          <w:lang w:val="sr-Cyrl-RS" w:eastAsia="zh-CN"/>
        </w:rPr>
        <w:t xml:space="preserve">, </w:t>
      </w:r>
      <w:r w:rsidRPr="001C7E1D">
        <w:rPr>
          <w:rFonts w:cs="Arial"/>
          <w:lang w:val="sr-Cyrl-RS" w:eastAsia="zh-CN"/>
        </w:rPr>
        <w:t>омогући</w:t>
      </w:r>
      <w:r w:rsidR="00CC2C31" w:rsidRPr="001C7E1D">
        <w:rPr>
          <w:rFonts w:cs="Arial"/>
          <w:lang w:val="sr-Cyrl-RS" w:eastAsia="zh-CN"/>
        </w:rPr>
        <w:t xml:space="preserve"> </w:t>
      </w:r>
      <w:r w:rsidRPr="001C7E1D">
        <w:rPr>
          <w:rFonts w:cs="Arial"/>
          <w:lang w:val="sr-Cyrl-RS" w:eastAsia="zh-CN"/>
        </w:rPr>
        <w:t>приступ</w:t>
      </w:r>
      <w:r w:rsidR="00CC2C31" w:rsidRPr="001C7E1D">
        <w:rPr>
          <w:rFonts w:cs="Arial"/>
          <w:lang w:val="sr-Cyrl-RS" w:eastAsia="zh-CN"/>
        </w:rPr>
        <w:t xml:space="preserve"> </w:t>
      </w:r>
      <w:r w:rsidRPr="001C7E1D">
        <w:rPr>
          <w:rFonts w:cs="Arial"/>
          <w:lang w:val="sr-Cyrl-RS" w:eastAsia="zh-CN"/>
        </w:rPr>
        <w:t>код</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ради</w:t>
      </w:r>
      <w:r w:rsidR="00CC2C31" w:rsidRPr="001C7E1D">
        <w:rPr>
          <w:rFonts w:cs="Arial"/>
          <w:lang w:val="sr-Cyrl-RS" w:eastAsia="zh-CN"/>
        </w:rPr>
        <w:t xml:space="preserve"> </w:t>
      </w:r>
      <w:r w:rsidRPr="001C7E1D">
        <w:rPr>
          <w:rFonts w:cs="Arial"/>
          <w:lang w:val="sr-Cyrl-RS" w:eastAsia="zh-CN"/>
        </w:rPr>
        <w:t>утврђива</w:t>
      </w:r>
      <w:r w:rsidR="00A4603E">
        <w:rPr>
          <w:rFonts w:cs="Arial"/>
          <w:lang w:val="sr-Cyrl-RS" w:eastAsia="zh-CN"/>
        </w:rPr>
        <w:t>њ</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испу</w:t>
      </w:r>
      <w:r w:rsidR="00A4603E">
        <w:rPr>
          <w:rFonts w:cs="Arial"/>
          <w:lang w:val="sr-Cyrl-RS" w:eastAsia="zh-CN"/>
        </w:rPr>
        <w:t>њ</w:t>
      </w:r>
      <w:r w:rsidRPr="001C7E1D">
        <w:rPr>
          <w:rFonts w:cs="Arial"/>
          <w:lang w:val="sr-Cyrl-RS" w:eastAsia="zh-CN"/>
        </w:rPr>
        <w:t>ености</w:t>
      </w:r>
      <w:r w:rsidR="00CC2C31" w:rsidRPr="001C7E1D">
        <w:rPr>
          <w:rFonts w:cs="Arial"/>
          <w:lang w:val="sr-Cyrl-RS" w:eastAsia="zh-CN"/>
        </w:rPr>
        <w:t xml:space="preserve"> </w:t>
      </w:r>
      <w:r w:rsidRPr="001C7E1D">
        <w:rPr>
          <w:rFonts w:cs="Arial"/>
          <w:lang w:val="sr-Cyrl-RS" w:eastAsia="zh-CN"/>
        </w:rPr>
        <w:t>услова</w:t>
      </w:r>
      <w:r w:rsidR="00CC2C31" w:rsidRPr="001C7E1D">
        <w:rPr>
          <w:rFonts w:cs="Arial"/>
          <w:lang w:val="sr-Cyrl-RS" w:eastAsia="zh-CN"/>
        </w:rPr>
        <w:t>.</w:t>
      </w:r>
    </w:p>
    <w:p w14:paraId="139BBAE7" w14:textId="77777777" w:rsidR="00CC2C31" w:rsidRPr="001C7E1D" w:rsidRDefault="00CC2C31" w:rsidP="000E6583">
      <w:pPr>
        <w:spacing w:before="0"/>
        <w:rPr>
          <w:rFonts w:cs="Arial"/>
          <w:lang w:val="sr-Cyrl-RS" w:eastAsia="zh-CN"/>
        </w:rPr>
      </w:pPr>
    </w:p>
    <w:p w14:paraId="585DE87D" w14:textId="77777777" w:rsidR="00CC2C31" w:rsidRPr="001C7E1D" w:rsidRDefault="007F3DB8" w:rsidP="000E6583">
      <w:pPr>
        <w:spacing w:before="0"/>
        <w:rPr>
          <w:rFonts w:cs="Arial"/>
          <w:lang w:val="sr-Cyrl-RS" w:eastAsia="zh-CN"/>
        </w:rPr>
      </w:pPr>
      <w:r w:rsidRPr="001C7E1D">
        <w:rPr>
          <w:rFonts w:cs="Arial"/>
          <w:lang w:val="sr-Cyrl-RS" w:eastAsia="zh-CN"/>
        </w:rPr>
        <w:t>Обавеза</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достави</w:t>
      </w:r>
      <w:r w:rsidR="00CC2C31" w:rsidRPr="001C7E1D">
        <w:rPr>
          <w:rFonts w:cs="Arial"/>
          <w:lang w:val="sr-Cyrl-RS" w:eastAsia="zh-CN"/>
        </w:rPr>
        <w:t xml:space="preserve"> </w:t>
      </w:r>
      <w:r w:rsidRPr="001C7E1D">
        <w:rPr>
          <w:rFonts w:cs="Arial"/>
          <w:lang w:val="sr-Cyrl-RS" w:eastAsia="zh-CN"/>
        </w:rPr>
        <w:t>доказе</w:t>
      </w:r>
      <w:r w:rsidR="00CC2C31" w:rsidRPr="001C7E1D">
        <w:rPr>
          <w:rFonts w:cs="Arial"/>
          <w:lang w:val="sr-Cyrl-RS" w:eastAsia="zh-CN"/>
        </w:rPr>
        <w:t xml:space="preserve"> </w:t>
      </w:r>
      <w:r w:rsidRPr="001C7E1D">
        <w:rPr>
          <w:rFonts w:cs="Arial"/>
          <w:lang w:val="sr-Cyrl-RS" w:eastAsia="zh-CN"/>
        </w:rPr>
        <w:t>о</w:t>
      </w:r>
      <w:r w:rsidR="00CC2C31" w:rsidRPr="001C7E1D">
        <w:rPr>
          <w:rFonts w:cs="Arial"/>
          <w:lang w:val="sr-Cyrl-RS" w:eastAsia="zh-CN"/>
        </w:rPr>
        <w:t xml:space="preserve"> </w:t>
      </w:r>
      <w:r w:rsidRPr="001C7E1D">
        <w:rPr>
          <w:rFonts w:cs="Arial"/>
          <w:lang w:val="sr-Cyrl-RS" w:eastAsia="zh-CN"/>
        </w:rPr>
        <w:t>испу</w:t>
      </w:r>
      <w:r w:rsidR="00A4603E">
        <w:rPr>
          <w:rFonts w:cs="Arial"/>
          <w:lang w:val="sr-Cyrl-RS" w:eastAsia="zh-CN"/>
        </w:rPr>
        <w:t>њ</w:t>
      </w:r>
      <w:r w:rsidRPr="001C7E1D">
        <w:rPr>
          <w:rFonts w:cs="Arial"/>
          <w:lang w:val="sr-Cyrl-RS" w:eastAsia="zh-CN"/>
        </w:rPr>
        <w:t>ености</w:t>
      </w:r>
      <w:r w:rsidR="00CC2C31" w:rsidRPr="001C7E1D">
        <w:rPr>
          <w:rFonts w:cs="Arial"/>
          <w:lang w:val="sr-Cyrl-RS" w:eastAsia="zh-CN"/>
        </w:rPr>
        <w:t xml:space="preserve"> </w:t>
      </w:r>
      <w:r w:rsidRPr="001C7E1D">
        <w:rPr>
          <w:rFonts w:cs="Arial"/>
          <w:lang w:val="sr-Cyrl-RS" w:eastAsia="zh-CN"/>
        </w:rPr>
        <w:t>обавезних</w:t>
      </w:r>
      <w:r w:rsidR="00CC2C31" w:rsidRPr="001C7E1D">
        <w:rPr>
          <w:rFonts w:cs="Arial"/>
          <w:lang w:val="sr-Cyrl-RS" w:eastAsia="zh-CN"/>
        </w:rPr>
        <w:t xml:space="preserve"> </w:t>
      </w:r>
      <w:r w:rsidRPr="001C7E1D">
        <w:rPr>
          <w:rFonts w:cs="Arial"/>
          <w:lang w:val="sr-Cyrl-RS" w:eastAsia="zh-CN"/>
        </w:rPr>
        <w:t>услова</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00A4603E">
        <w:rPr>
          <w:rFonts w:cs="Arial"/>
          <w:lang w:val="sr-Cyrl-RS" w:eastAsia="zh-CN"/>
        </w:rPr>
        <w:t>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о</w:t>
      </w:r>
      <w:r w:rsidR="00CC2C31" w:rsidRPr="001C7E1D">
        <w:rPr>
          <w:rFonts w:cs="Arial"/>
          <w:lang w:val="sr-Cyrl-RS" w:eastAsia="zh-CN"/>
        </w:rPr>
        <w:t xml:space="preserve"> </w:t>
      </w:r>
      <w:r w:rsidRPr="001C7E1D">
        <w:rPr>
          <w:rFonts w:cs="Arial"/>
          <w:lang w:val="sr-Cyrl-RS" w:eastAsia="zh-CN"/>
        </w:rPr>
        <w:t>јавним</w:t>
      </w:r>
      <w:r w:rsidR="00CC2C31" w:rsidRPr="001C7E1D">
        <w:rPr>
          <w:rFonts w:cs="Arial"/>
          <w:lang w:val="sr-Cyrl-RS" w:eastAsia="zh-CN"/>
        </w:rPr>
        <w:t xml:space="preserve"> </w:t>
      </w:r>
      <w:r w:rsidRPr="001C7E1D">
        <w:rPr>
          <w:rFonts w:cs="Arial"/>
          <w:lang w:val="sr-Cyrl-RS" w:eastAsia="zh-CN"/>
        </w:rPr>
        <w:t>набавкама</w:t>
      </w:r>
      <w:r w:rsidR="00CC2C31" w:rsidRPr="001C7E1D">
        <w:rPr>
          <w:rFonts w:cs="Arial"/>
          <w:lang w:val="sr-Cyrl-RS" w:eastAsia="zh-CN"/>
        </w:rPr>
        <w:t xml:space="preserve">. </w:t>
      </w:r>
      <w:r w:rsidR="00A4603E">
        <w:rPr>
          <w:rFonts w:cs="Arial"/>
          <w:lang w:val="sr-Cyrl-RS" w:eastAsia="zh-CN"/>
        </w:rPr>
        <w:t>Д</w:t>
      </w:r>
      <w:r w:rsidRPr="001C7E1D">
        <w:rPr>
          <w:rFonts w:cs="Arial"/>
          <w:lang w:val="sr-Cyrl-RS" w:eastAsia="zh-CN"/>
        </w:rPr>
        <w:t>оказ</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Pr="001C7E1D">
        <w:rPr>
          <w:rFonts w:cs="Arial"/>
          <w:lang w:val="sr-Cyrl-RS" w:eastAsia="zh-CN"/>
        </w:rPr>
        <w:t>члана</w:t>
      </w:r>
      <w:r w:rsidR="00CC2C31" w:rsidRPr="001C7E1D">
        <w:rPr>
          <w:rFonts w:cs="Arial"/>
          <w:lang w:val="sr-Cyrl-RS" w:eastAsia="zh-CN"/>
        </w:rPr>
        <w:t xml:space="preserve"> 75. </w:t>
      </w:r>
      <w:r w:rsidRPr="001C7E1D">
        <w:rPr>
          <w:rFonts w:cs="Arial"/>
          <w:lang w:val="sr-Cyrl-RS" w:eastAsia="zh-CN"/>
        </w:rPr>
        <w:t>став</w:t>
      </w:r>
      <w:r w:rsidR="00CC2C31" w:rsidRPr="001C7E1D">
        <w:rPr>
          <w:rFonts w:cs="Arial"/>
          <w:lang w:val="sr-Cyrl-RS" w:eastAsia="zh-CN"/>
        </w:rPr>
        <w:t xml:space="preserve"> 1. </w:t>
      </w:r>
      <w:r w:rsidRPr="001C7E1D">
        <w:rPr>
          <w:rFonts w:cs="Arial"/>
          <w:lang w:val="sr-Cyrl-RS" w:eastAsia="zh-CN"/>
        </w:rPr>
        <w:t>тачка</w:t>
      </w:r>
      <w:r w:rsidR="00CC2C31" w:rsidRPr="001C7E1D">
        <w:rPr>
          <w:rFonts w:cs="Arial"/>
          <w:lang w:val="sr-Cyrl-RS" w:eastAsia="zh-CN"/>
        </w:rPr>
        <w:t xml:space="preserve"> 5) </w:t>
      </w:r>
      <w:r w:rsidR="00A4603E">
        <w:rPr>
          <w:rFonts w:cs="Arial"/>
          <w:lang w:val="sr-Cyrl-RS" w:eastAsia="zh-CN"/>
        </w:rPr>
        <w:t>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достав</w:t>
      </w:r>
      <w:r w:rsidR="00A4603E">
        <w:rPr>
          <w:rFonts w:cs="Arial"/>
          <w:lang w:val="sr-Cyrl-RS" w:eastAsia="zh-CN"/>
        </w:rPr>
        <w:t>љ</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достав</w:t>
      </w:r>
      <w:r w:rsidR="00A4603E">
        <w:rPr>
          <w:rFonts w:cs="Arial"/>
          <w:lang w:val="sr-Cyrl-RS" w:eastAsia="zh-CN"/>
        </w:rPr>
        <w:t>љ</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део</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који</w:t>
      </w:r>
      <w:r w:rsidR="00CC2C31" w:rsidRPr="001C7E1D">
        <w:rPr>
          <w:rFonts w:cs="Arial"/>
          <w:lang w:val="sr-Cyrl-RS" w:eastAsia="zh-CN"/>
        </w:rPr>
        <w:t xml:space="preserve"> </w:t>
      </w:r>
      <w:r w:rsidRPr="001C7E1D">
        <w:rPr>
          <w:rFonts w:cs="Arial"/>
          <w:lang w:val="sr-Cyrl-RS" w:eastAsia="zh-CN"/>
        </w:rPr>
        <w:t>ће</w:t>
      </w:r>
      <w:r w:rsidR="00CC2C31" w:rsidRPr="001C7E1D">
        <w:rPr>
          <w:rFonts w:cs="Arial"/>
          <w:lang w:val="sr-Cyrl-RS" w:eastAsia="zh-CN"/>
        </w:rPr>
        <w:t xml:space="preserve"> </w:t>
      </w:r>
      <w:r w:rsidRPr="001C7E1D">
        <w:rPr>
          <w:rFonts w:cs="Arial"/>
          <w:lang w:val="sr-Cyrl-RS" w:eastAsia="zh-CN"/>
        </w:rPr>
        <w:t>извршити</w:t>
      </w:r>
      <w:r w:rsidR="00CC2C31" w:rsidRPr="001C7E1D">
        <w:rPr>
          <w:rFonts w:cs="Arial"/>
          <w:lang w:val="sr-Cyrl-RS" w:eastAsia="zh-CN"/>
        </w:rPr>
        <w:t xml:space="preserve"> </w:t>
      </w:r>
      <w:r w:rsidRPr="001C7E1D">
        <w:rPr>
          <w:rFonts w:cs="Arial"/>
          <w:lang w:val="sr-Cyrl-RS" w:eastAsia="zh-CN"/>
        </w:rPr>
        <w:t>преко</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w:t>
      </w:r>
    </w:p>
    <w:p w14:paraId="25ACE292" w14:textId="77777777" w:rsidR="00CC2C31" w:rsidRPr="001C7E1D" w:rsidRDefault="00CC2C31" w:rsidP="000E6583">
      <w:pPr>
        <w:spacing w:before="0"/>
        <w:rPr>
          <w:rFonts w:cs="Arial"/>
          <w:lang w:val="sr-Cyrl-RS" w:eastAsia="zh-CN"/>
        </w:rPr>
      </w:pPr>
    </w:p>
    <w:p w14:paraId="747CC8BD" w14:textId="77777777" w:rsidR="00CC2C31" w:rsidRPr="001C7E1D" w:rsidRDefault="00A4603E" w:rsidP="000E6583">
      <w:pPr>
        <w:spacing w:before="0"/>
        <w:rPr>
          <w:rFonts w:cs="Arial"/>
          <w:lang w:val="sr-Cyrl-RS" w:eastAsia="zh-CN"/>
        </w:rPr>
      </w:pPr>
      <w:r>
        <w:rPr>
          <w:rFonts w:cs="Arial"/>
          <w:lang w:val="sr-Cyrl-RS" w:eastAsia="zh-CN"/>
        </w:rPr>
        <w:t>Д</w:t>
      </w:r>
      <w:r w:rsidR="007F3DB8" w:rsidRPr="001C7E1D">
        <w:rPr>
          <w:rFonts w:cs="Arial"/>
          <w:lang w:val="sr-Cyrl-RS" w:eastAsia="zh-CN"/>
        </w:rPr>
        <w:t>одатне</w:t>
      </w:r>
      <w:r w:rsidR="00CC2C31" w:rsidRPr="001C7E1D">
        <w:rPr>
          <w:rFonts w:cs="Arial"/>
          <w:lang w:val="sr-Cyrl-RS" w:eastAsia="zh-CN"/>
        </w:rPr>
        <w:t xml:space="preserve"> </w:t>
      </w:r>
      <w:r w:rsidR="007F3DB8" w:rsidRPr="001C7E1D">
        <w:rPr>
          <w:rFonts w:cs="Arial"/>
          <w:lang w:val="sr-Cyrl-RS" w:eastAsia="zh-CN"/>
        </w:rPr>
        <w:t>услове</w:t>
      </w:r>
      <w:r w:rsidR="00CC2C31" w:rsidRPr="001C7E1D">
        <w:rPr>
          <w:rFonts w:cs="Arial"/>
          <w:lang w:val="sr-Cyrl-RS" w:eastAsia="zh-CN"/>
        </w:rPr>
        <w:t xml:space="preserve"> </w:t>
      </w:r>
      <w:r w:rsidR="007F3DB8" w:rsidRPr="001C7E1D">
        <w:rPr>
          <w:rFonts w:cs="Arial"/>
          <w:lang w:val="sr-Cyrl-RS" w:eastAsia="zh-CN"/>
        </w:rPr>
        <w:t>понуђач</w:t>
      </w:r>
      <w:r w:rsidR="00CC2C31" w:rsidRPr="001C7E1D">
        <w:rPr>
          <w:rFonts w:cs="Arial"/>
          <w:lang w:val="sr-Cyrl-RS" w:eastAsia="zh-CN"/>
        </w:rPr>
        <w:t xml:space="preserve"> </w:t>
      </w:r>
      <w:r w:rsidR="007F3DB8" w:rsidRPr="001C7E1D">
        <w:rPr>
          <w:rFonts w:cs="Arial"/>
          <w:lang w:val="sr-Cyrl-RS" w:eastAsia="zh-CN"/>
        </w:rPr>
        <w:t>испу</w:t>
      </w:r>
      <w:r>
        <w:rPr>
          <w:rFonts w:cs="Arial"/>
          <w:lang w:val="sr-Cyrl-RS" w:eastAsia="zh-CN"/>
        </w:rPr>
        <w:t>њ</w:t>
      </w:r>
      <w:r w:rsidR="007F3DB8" w:rsidRPr="001C7E1D">
        <w:rPr>
          <w:rFonts w:cs="Arial"/>
          <w:lang w:val="sr-Cyrl-RS" w:eastAsia="zh-CN"/>
        </w:rPr>
        <w:t>ава</w:t>
      </w:r>
      <w:r w:rsidR="00CC2C31" w:rsidRPr="001C7E1D">
        <w:rPr>
          <w:rFonts w:cs="Arial"/>
          <w:lang w:val="sr-Cyrl-RS" w:eastAsia="zh-CN"/>
        </w:rPr>
        <w:t xml:space="preserve"> </w:t>
      </w:r>
      <w:r w:rsidR="007F3DB8" w:rsidRPr="001C7E1D">
        <w:rPr>
          <w:rFonts w:cs="Arial"/>
          <w:lang w:val="sr-Cyrl-RS" w:eastAsia="zh-CN"/>
        </w:rPr>
        <w:t>самостално</w:t>
      </w:r>
      <w:r w:rsidR="00CC2C31" w:rsidRPr="001C7E1D">
        <w:rPr>
          <w:rFonts w:cs="Arial"/>
          <w:lang w:val="sr-Cyrl-RS" w:eastAsia="zh-CN"/>
        </w:rPr>
        <w:t xml:space="preserve">, </w:t>
      </w:r>
      <w:r w:rsidR="007F3DB8" w:rsidRPr="001C7E1D">
        <w:rPr>
          <w:rFonts w:cs="Arial"/>
          <w:lang w:val="sr-Cyrl-RS" w:eastAsia="zh-CN"/>
        </w:rPr>
        <w:t>без</w:t>
      </w:r>
      <w:r w:rsidR="00CC2C31" w:rsidRPr="001C7E1D">
        <w:rPr>
          <w:rFonts w:cs="Arial"/>
          <w:lang w:val="sr-Cyrl-RS" w:eastAsia="zh-CN"/>
        </w:rPr>
        <w:t xml:space="preserve"> </w:t>
      </w:r>
      <w:r w:rsidR="007F3DB8" w:rsidRPr="001C7E1D">
        <w:rPr>
          <w:rFonts w:cs="Arial"/>
          <w:lang w:val="sr-Cyrl-RS" w:eastAsia="zh-CN"/>
        </w:rPr>
        <w:t>обзира</w:t>
      </w:r>
      <w:r w:rsidR="00CC2C31" w:rsidRPr="001C7E1D">
        <w:rPr>
          <w:rFonts w:cs="Arial"/>
          <w:lang w:val="sr-Cyrl-RS" w:eastAsia="zh-CN"/>
        </w:rPr>
        <w:t xml:space="preserve"> </w:t>
      </w:r>
      <w:r w:rsidR="007F3DB8" w:rsidRPr="001C7E1D">
        <w:rPr>
          <w:rFonts w:cs="Arial"/>
          <w:lang w:val="sr-Cyrl-RS" w:eastAsia="zh-CN"/>
        </w:rPr>
        <w:t>на</w:t>
      </w:r>
      <w:r w:rsidR="00CC2C31" w:rsidRPr="001C7E1D">
        <w:rPr>
          <w:rFonts w:cs="Arial"/>
          <w:lang w:val="sr-Cyrl-RS" w:eastAsia="zh-CN"/>
        </w:rPr>
        <w:t xml:space="preserve"> </w:t>
      </w:r>
      <w:r w:rsidR="007F3DB8" w:rsidRPr="001C7E1D">
        <w:rPr>
          <w:rFonts w:cs="Arial"/>
          <w:lang w:val="sr-Cyrl-RS" w:eastAsia="zh-CN"/>
        </w:rPr>
        <w:t>агажова</w:t>
      </w:r>
      <w:r>
        <w:rPr>
          <w:rFonts w:cs="Arial"/>
          <w:lang w:val="sr-Cyrl-RS" w:eastAsia="zh-CN"/>
        </w:rPr>
        <w:t>њ</w:t>
      </w:r>
      <w:r w:rsidR="007F3DB8" w:rsidRPr="001C7E1D">
        <w:rPr>
          <w:rFonts w:cs="Arial"/>
          <w:lang w:val="sr-Cyrl-RS" w:eastAsia="zh-CN"/>
        </w:rPr>
        <w:t>е</w:t>
      </w:r>
      <w:r w:rsidR="00CC2C31" w:rsidRPr="001C7E1D">
        <w:rPr>
          <w:rFonts w:cs="Arial"/>
          <w:lang w:val="sr-Cyrl-RS" w:eastAsia="zh-CN"/>
        </w:rPr>
        <w:t xml:space="preserve"> </w:t>
      </w:r>
      <w:r w:rsidR="007F3DB8" w:rsidRPr="001C7E1D">
        <w:rPr>
          <w:rFonts w:cs="Arial"/>
          <w:lang w:val="sr-Cyrl-RS" w:eastAsia="zh-CN"/>
        </w:rPr>
        <w:t>подизвођача</w:t>
      </w:r>
      <w:r w:rsidR="00CC2C31" w:rsidRPr="001C7E1D">
        <w:rPr>
          <w:rFonts w:cs="Arial"/>
          <w:lang w:val="sr-Cyrl-RS" w:eastAsia="zh-CN"/>
        </w:rPr>
        <w:t xml:space="preserve">. </w:t>
      </w:r>
    </w:p>
    <w:p w14:paraId="722DE25C" w14:textId="77777777" w:rsidR="00CC2C31" w:rsidRPr="001C7E1D" w:rsidRDefault="00CC2C31" w:rsidP="000E6583">
      <w:pPr>
        <w:spacing w:before="0"/>
        <w:rPr>
          <w:rFonts w:cs="Arial"/>
          <w:lang w:val="sr-Cyrl-RS" w:eastAsia="zh-CN"/>
        </w:rPr>
      </w:pPr>
    </w:p>
    <w:p w14:paraId="6551CC3F" w14:textId="310F1A3A" w:rsidR="00CC2C31" w:rsidRPr="001C7E1D" w:rsidRDefault="007F3DB8" w:rsidP="000E6583">
      <w:pPr>
        <w:spacing w:before="0"/>
        <w:rPr>
          <w:rFonts w:cs="Arial"/>
          <w:lang w:val="sr-Cyrl-RS" w:eastAsia="zh-CN"/>
        </w:rPr>
      </w:pPr>
      <w:r w:rsidRPr="001C7E1D">
        <w:rPr>
          <w:rFonts w:cs="Arial"/>
          <w:lang w:val="sr-Cyrl-RS" w:eastAsia="zh-CN"/>
        </w:rPr>
        <w:t>Све</w:t>
      </w:r>
      <w:r w:rsidR="00CC2C31" w:rsidRPr="001C7E1D">
        <w:rPr>
          <w:rFonts w:cs="Arial"/>
          <w:lang w:val="sr-Cyrl-RS" w:eastAsia="zh-CN"/>
        </w:rPr>
        <w:t xml:space="preserve"> </w:t>
      </w:r>
      <w:r w:rsidRPr="001C7E1D">
        <w:rPr>
          <w:rFonts w:cs="Arial"/>
          <w:lang w:val="sr-Cyrl-RS" w:eastAsia="zh-CN"/>
        </w:rPr>
        <w:t>обрасце</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потписује</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оверава</w:t>
      </w:r>
      <w:r w:rsidR="00CC2C31" w:rsidRPr="001C7E1D">
        <w:rPr>
          <w:rFonts w:cs="Arial"/>
          <w:lang w:val="sr-Cyrl-RS" w:eastAsia="zh-CN"/>
        </w:rPr>
        <w:t xml:space="preserve"> </w:t>
      </w: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изузев</w:t>
      </w:r>
      <w:r w:rsidR="00CC2C31" w:rsidRPr="001C7E1D">
        <w:rPr>
          <w:rFonts w:cs="Arial"/>
          <w:lang w:val="sr-Cyrl-RS" w:eastAsia="zh-CN"/>
        </w:rPr>
        <w:t xml:space="preserve"> </w:t>
      </w:r>
      <w:r w:rsidRPr="000977F5">
        <w:rPr>
          <w:rFonts w:cs="Arial"/>
          <w:lang w:val="sr-Cyrl-RS" w:eastAsia="zh-CN"/>
        </w:rPr>
        <w:t>Обрасца</w:t>
      </w:r>
      <w:r w:rsidR="00CC2C31" w:rsidRPr="000977F5">
        <w:rPr>
          <w:rFonts w:cs="Arial"/>
          <w:lang w:val="sr-Cyrl-RS" w:eastAsia="zh-CN"/>
        </w:rPr>
        <w:t xml:space="preserve"> </w:t>
      </w:r>
      <w:r w:rsidR="000977F5" w:rsidRPr="000977F5">
        <w:rPr>
          <w:rFonts w:cs="Arial"/>
          <w:lang w:val="sr-Cyrl-RS" w:eastAsia="zh-CN"/>
        </w:rPr>
        <w:t>7</w:t>
      </w:r>
      <w:r w:rsidR="000977F5">
        <w:rPr>
          <w:rFonts w:cs="Arial"/>
          <w:lang w:val="sr-Cyrl-RS" w:eastAsia="zh-CN"/>
        </w:rPr>
        <w:t>.</w:t>
      </w:r>
      <w:r w:rsidR="0058270F" w:rsidRPr="000977F5">
        <w:rPr>
          <w:rFonts w:cs="Arial"/>
          <w:lang w:val="sr-Cyrl-RS" w:eastAsia="zh-CN"/>
        </w:rPr>
        <w:t xml:space="preserve"> </w:t>
      </w:r>
      <w:r w:rsidRPr="000977F5">
        <w:rPr>
          <w:rFonts w:cs="Arial"/>
          <w:lang w:val="sr-Cyrl-RS" w:eastAsia="zh-CN"/>
        </w:rPr>
        <w:t>и</w:t>
      </w:r>
      <w:r w:rsidR="0058270F" w:rsidRPr="000977F5">
        <w:rPr>
          <w:rFonts w:cs="Arial"/>
          <w:lang w:val="sr-Cyrl-RS" w:eastAsia="zh-CN"/>
        </w:rPr>
        <w:t xml:space="preserve"> </w:t>
      </w:r>
      <w:r w:rsidRPr="000977F5">
        <w:rPr>
          <w:rFonts w:cs="Arial"/>
          <w:lang w:val="sr-Cyrl-RS" w:eastAsia="zh-CN"/>
        </w:rPr>
        <w:t>Обрасца</w:t>
      </w:r>
      <w:r w:rsidR="0058270F" w:rsidRPr="000977F5">
        <w:rPr>
          <w:rFonts w:cs="Arial"/>
          <w:lang w:val="sr-Cyrl-RS" w:eastAsia="zh-CN"/>
        </w:rPr>
        <w:t xml:space="preserve"> </w:t>
      </w:r>
      <w:r w:rsidR="000977F5" w:rsidRPr="000977F5">
        <w:rPr>
          <w:rFonts w:cs="Arial"/>
          <w:lang w:val="sr-Cyrl-RS" w:eastAsia="zh-CN"/>
        </w:rPr>
        <w:t>8</w:t>
      </w:r>
      <w:r w:rsidR="00CC2C31" w:rsidRPr="000977F5">
        <w:rPr>
          <w:rFonts w:cs="Arial"/>
          <w:lang w:val="sr-Cyrl-RS" w:eastAsia="zh-CN"/>
        </w:rPr>
        <w:t>.</w:t>
      </w:r>
      <w:r w:rsidR="00CC2C31" w:rsidRPr="001C7E1D">
        <w:rPr>
          <w:rFonts w:cs="Arial"/>
          <w:lang w:val="sr-Cyrl-RS" w:eastAsia="zh-CN"/>
        </w:rPr>
        <w:t xml:space="preserve"> </w:t>
      </w:r>
      <w:r w:rsidRPr="001C7E1D">
        <w:rPr>
          <w:rFonts w:cs="Arial"/>
          <w:lang w:val="sr-Cyrl-RS" w:eastAsia="zh-CN"/>
        </w:rPr>
        <w:t>које</w:t>
      </w:r>
      <w:r w:rsidR="00CC2C31" w:rsidRPr="001C7E1D">
        <w:rPr>
          <w:rFonts w:cs="Arial"/>
          <w:lang w:val="sr-Cyrl-RS" w:eastAsia="zh-CN"/>
        </w:rPr>
        <w:t xml:space="preserve"> </w:t>
      </w:r>
      <w:r w:rsidRPr="001C7E1D">
        <w:rPr>
          <w:rFonts w:cs="Arial"/>
          <w:lang w:val="sr-Cyrl-RS" w:eastAsia="zh-CN"/>
        </w:rPr>
        <w:t>попу</w:t>
      </w:r>
      <w:r w:rsidR="00B41651">
        <w:rPr>
          <w:rFonts w:cs="Arial"/>
          <w:lang w:val="sr-Cyrl-RS" w:eastAsia="zh-CN"/>
        </w:rPr>
        <w:t>њ</w:t>
      </w:r>
      <w:r w:rsidRPr="001C7E1D">
        <w:rPr>
          <w:rFonts w:cs="Arial"/>
          <w:lang w:val="sr-Cyrl-RS" w:eastAsia="zh-CN"/>
        </w:rPr>
        <w:t>ава</w:t>
      </w:r>
      <w:r w:rsidR="00CC2C31" w:rsidRPr="001C7E1D">
        <w:rPr>
          <w:rFonts w:cs="Arial"/>
          <w:lang w:val="sr-Cyrl-RS" w:eastAsia="zh-CN"/>
        </w:rPr>
        <w:t xml:space="preserve">, </w:t>
      </w:r>
      <w:r w:rsidRPr="001C7E1D">
        <w:rPr>
          <w:rFonts w:cs="Arial"/>
          <w:lang w:val="sr-Cyrl-RS" w:eastAsia="zh-CN"/>
        </w:rPr>
        <w:t>потписује</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оверава</w:t>
      </w:r>
      <w:r w:rsidR="00CC2C31" w:rsidRPr="001C7E1D">
        <w:rPr>
          <w:rFonts w:cs="Arial"/>
          <w:lang w:val="sr-Cyrl-RS" w:eastAsia="zh-CN"/>
        </w:rPr>
        <w:t xml:space="preserve"> </w:t>
      </w:r>
      <w:r w:rsidRPr="001C7E1D">
        <w:rPr>
          <w:rFonts w:cs="Arial"/>
          <w:lang w:val="sr-Cyrl-RS" w:eastAsia="zh-CN"/>
        </w:rPr>
        <w:t>сваки</w:t>
      </w:r>
      <w:r w:rsidR="00CC2C31" w:rsidRPr="001C7E1D">
        <w:rPr>
          <w:rFonts w:cs="Arial"/>
          <w:lang w:val="sr-Cyrl-RS" w:eastAsia="zh-CN"/>
        </w:rPr>
        <w:t xml:space="preserve"> </w:t>
      </w:r>
      <w:r w:rsidRPr="001C7E1D">
        <w:rPr>
          <w:rFonts w:cs="Arial"/>
          <w:lang w:val="sr-Cyrl-RS" w:eastAsia="zh-CN"/>
        </w:rPr>
        <w:t>подизвођач</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своје</w:t>
      </w:r>
      <w:r w:rsidR="00CC2C31" w:rsidRPr="001C7E1D">
        <w:rPr>
          <w:rFonts w:cs="Arial"/>
          <w:lang w:val="sr-Cyrl-RS" w:eastAsia="zh-CN"/>
        </w:rPr>
        <w:t xml:space="preserve"> </w:t>
      </w:r>
      <w:r w:rsidRPr="001C7E1D">
        <w:rPr>
          <w:rFonts w:cs="Arial"/>
          <w:lang w:val="sr-Cyrl-RS" w:eastAsia="zh-CN"/>
        </w:rPr>
        <w:t>име</w:t>
      </w:r>
      <w:r w:rsidR="00CC2C31" w:rsidRPr="001C7E1D">
        <w:rPr>
          <w:rFonts w:cs="Arial"/>
          <w:lang w:val="sr-Cyrl-RS" w:eastAsia="zh-CN"/>
        </w:rPr>
        <w:t>.</w:t>
      </w:r>
    </w:p>
    <w:p w14:paraId="0E156B3A" w14:textId="77777777" w:rsidR="00CC2C31" w:rsidRPr="001C7E1D" w:rsidRDefault="00CC2C31" w:rsidP="000E6583">
      <w:pPr>
        <w:spacing w:before="0"/>
        <w:rPr>
          <w:rFonts w:cs="Arial"/>
          <w:lang w:val="sr-Cyrl-RS" w:eastAsia="zh-CN"/>
        </w:rPr>
      </w:pPr>
    </w:p>
    <w:p w14:paraId="66BF377B" w14:textId="77777777" w:rsidR="00CC2C31" w:rsidRPr="001C7E1D" w:rsidRDefault="007F3DB8" w:rsidP="000E6583">
      <w:pPr>
        <w:spacing w:before="0"/>
        <w:rPr>
          <w:rFonts w:cs="Arial"/>
          <w:lang w:val="sr-Cyrl-RS" w:eastAsia="zh-CN"/>
        </w:rPr>
      </w:pP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не</w:t>
      </w:r>
      <w:r w:rsidR="00CC2C31" w:rsidRPr="001C7E1D">
        <w:rPr>
          <w:rFonts w:cs="Arial"/>
          <w:lang w:val="sr-Cyrl-RS" w:eastAsia="zh-CN"/>
        </w:rPr>
        <w:t xml:space="preserve"> </w:t>
      </w:r>
      <w:r w:rsidRPr="001C7E1D">
        <w:rPr>
          <w:rFonts w:cs="Arial"/>
          <w:lang w:val="sr-Cyrl-RS" w:eastAsia="zh-CN"/>
        </w:rPr>
        <w:t>може</w:t>
      </w:r>
      <w:r w:rsidR="00CC2C31" w:rsidRPr="001C7E1D">
        <w:rPr>
          <w:rFonts w:cs="Arial"/>
          <w:lang w:val="sr-Cyrl-RS" w:eastAsia="zh-CN"/>
        </w:rPr>
        <w:t xml:space="preserve"> </w:t>
      </w:r>
      <w:r w:rsidRPr="001C7E1D">
        <w:rPr>
          <w:rFonts w:cs="Arial"/>
          <w:lang w:val="sr-Cyrl-RS" w:eastAsia="zh-CN"/>
        </w:rPr>
        <w:t>ангажовати</w:t>
      </w:r>
      <w:r w:rsidR="00CC2C31" w:rsidRPr="001C7E1D">
        <w:rPr>
          <w:rFonts w:cs="Arial"/>
          <w:lang w:val="sr-Cyrl-RS" w:eastAsia="zh-CN"/>
        </w:rPr>
        <w:t xml:space="preserve"> </w:t>
      </w:r>
      <w:r w:rsidRPr="001C7E1D">
        <w:rPr>
          <w:rFonts w:cs="Arial"/>
          <w:lang w:val="sr-Cyrl-RS" w:eastAsia="zh-CN"/>
        </w:rPr>
        <w:t>као</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лице</w:t>
      </w:r>
      <w:r w:rsidR="00CC2C31" w:rsidRPr="001C7E1D">
        <w:rPr>
          <w:rFonts w:cs="Arial"/>
          <w:lang w:val="sr-Cyrl-RS" w:eastAsia="zh-CN"/>
        </w:rPr>
        <w:t xml:space="preserve"> </w:t>
      </w:r>
      <w:r w:rsidRPr="001C7E1D">
        <w:rPr>
          <w:rFonts w:cs="Arial"/>
          <w:lang w:val="sr-Cyrl-RS" w:eastAsia="zh-CN"/>
        </w:rPr>
        <w:t>које</w:t>
      </w:r>
      <w:r w:rsidR="00CC2C31" w:rsidRPr="001C7E1D">
        <w:rPr>
          <w:rFonts w:cs="Arial"/>
          <w:lang w:val="sr-Cyrl-RS" w:eastAsia="zh-CN"/>
        </w:rPr>
        <w:t xml:space="preserve"> </w:t>
      </w:r>
      <w:r w:rsidRPr="001C7E1D">
        <w:rPr>
          <w:rFonts w:cs="Arial"/>
          <w:lang w:val="sr-Cyrl-RS" w:eastAsia="zh-CN"/>
        </w:rPr>
        <w:t>није</w:t>
      </w:r>
      <w:r w:rsidR="00CC2C31" w:rsidRPr="001C7E1D">
        <w:rPr>
          <w:rFonts w:cs="Arial"/>
          <w:lang w:val="sr-Cyrl-RS" w:eastAsia="zh-CN"/>
        </w:rPr>
        <w:t xml:space="preserve"> </w:t>
      </w:r>
      <w:r w:rsidRPr="001C7E1D">
        <w:rPr>
          <w:rFonts w:cs="Arial"/>
          <w:lang w:val="sr-Cyrl-RS" w:eastAsia="zh-CN"/>
        </w:rPr>
        <w:t>навео</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супротном</w:t>
      </w:r>
      <w:r w:rsidR="00CC2C31" w:rsidRPr="001C7E1D">
        <w:rPr>
          <w:rFonts w:cs="Arial"/>
          <w:lang w:val="sr-Cyrl-RS" w:eastAsia="zh-CN"/>
        </w:rPr>
        <w:t xml:space="preserve"> </w:t>
      </w:r>
      <w:r w:rsidRPr="001C7E1D">
        <w:rPr>
          <w:rFonts w:cs="Arial"/>
          <w:lang w:val="sr-Cyrl-RS" w:eastAsia="zh-CN"/>
        </w:rPr>
        <w:t>наручилац</w:t>
      </w:r>
      <w:r w:rsidR="00CC2C31" w:rsidRPr="001C7E1D">
        <w:rPr>
          <w:rFonts w:cs="Arial"/>
          <w:lang w:val="sr-Cyrl-RS" w:eastAsia="zh-CN"/>
        </w:rPr>
        <w:t xml:space="preserve"> </w:t>
      </w:r>
      <w:r w:rsidRPr="001C7E1D">
        <w:rPr>
          <w:rFonts w:cs="Arial"/>
          <w:lang w:val="sr-Cyrl-RS" w:eastAsia="zh-CN"/>
        </w:rPr>
        <w:t>ће</w:t>
      </w:r>
      <w:r w:rsidR="00CC2C31" w:rsidRPr="001C7E1D">
        <w:rPr>
          <w:rFonts w:cs="Arial"/>
          <w:lang w:val="sr-Cyrl-RS" w:eastAsia="zh-CN"/>
        </w:rPr>
        <w:t xml:space="preserve"> </w:t>
      </w:r>
      <w:r w:rsidRPr="001C7E1D">
        <w:rPr>
          <w:rFonts w:cs="Arial"/>
          <w:lang w:val="sr-Cyrl-RS" w:eastAsia="zh-CN"/>
        </w:rPr>
        <w:t>реализовати</w:t>
      </w:r>
      <w:r w:rsidR="00CC2C31" w:rsidRPr="001C7E1D">
        <w:rPr>
          <w:rFonts w:cs="Arial"/>
          <w:lang w:val="sr-Cyrl-RS" w:eastAsia="zh-CN"/>
        </w:rPr>
        <w:t xml:space="preserve"> </w:t>
      </w:r>
      <w:r w:rsidRPr="001C7E1D">
        <w:rPr>
          <w:rFonts w:cs="Arial"/>
          <w:lang w:val="sr-Cyrl-RS" w:eastAsia="zh-CN"/>
        </w:rPr>
        <w:t>средство</w:t>
      </w:r>
      <w:r w:rsidR="00CC2C31" w:rsidRPr="001C7E1D">
        <w:rPr>
          <w:rFonts w:cs="Arial"/>
          <w:lang w:val="sr-Cyrl-RS" w:eastAsia="zh-CN"/>
        </w:rPr>
        <w:t xml:space="preserve"> </w:t>
      </w:r>
      <w:r w:rsidRPr="001C7E1D">
        <w:rPr>
          <w:rFonts w:cs="Arial"/>
          <w:lang w:val="sr-Cyrl-RS" w:eastAsia="zh-CN"/>
        </w:rPr>
        <w:t>обезбеђе</w:t>
      </w:r>
      <w:r w:rsidR="00B41651">
        <w:rPr>
          <w:rFonts w:cs="Arial"/>
          <w:lang w:val="sr-Cyrl-RS" w:eastAsia="zh-CN"/>
        </w:rPr>
        <w:t>њ</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раскинути</w:t>
      </w:r>
      <w:r w:rsidR="00CC2C31" w:rsidRPr="001C7E1D">
        <w:rPr>
          <w:rFonts w:cs="Arial"/>
          <w:lang w:val="sr-Cyrl-RS" w:eastAsia="zh-CN"/>
        </w:rPr>
        <w:t xml:space="preserve"> </w:t>
      </w:r>
      <w:r w:rsidRPr="001C7E1D">
        <w:rPr>
          <w:rFonts w:cs="Arial"/>
          <w:lang w:val="sr-Cyrl-RS" w:eastAsia="zh-CN"/>
        </w:rPr>
        <w:t>уговор</w:t>
      </w:r>
      <w:r w:rsidR="00CC2C31" w:rsidRPr="001C7E1D">
        <w:rPr>
          <w:rFonts w:cs="Arial"/>
          <w:lang w:val="sr-Cyrl-RS" w:eastAsia="zh-CN"/>
        </w:rPr>
        <w:t xml:space="preserve">, </w:t>
      </w:r>
      <w:r w:rsidRPr="001C7E1D">
        <w:rPr>
          <w:rFonts w:cs="Arial"/>
          <w:lang w:val="sr-Cyrl-RS" w:eastAsia="zh-CN"/>
        </w:rPr>
        <w:t>осим</w:t>
      </w:r>
      <w:r w:rsidR="00CC2C31" w:rsidRPr="001C7E1D">
        <w:rPr>
          <w:rFonts w:cs="Arial"/>
          <w:lang w:val="sr-Cyrl-RS" w:eastAsia="zh-CN"/>
        </w:rPr>
        <w:t xml:space="preserve"> </w:t>
      </w:r>
      <w:r w:rsidRPr="001C7E1D">
        <w:rPr>
          <w:rFonts w:cs="Arial"/>
          <w:lang w:val="sr-Cyrl-RS" w:eastAsia="zh-CN"/>
        </w:rPr>
        <w:t>ако</w:t>
      </w:r>
      <w:r w:rsidR="00CC2C31" w:rsidRPr="001C7E1D">
        <w:rPr>
          <w:rFonts w:cs="Arial"/>
          <w:lang w:val="sr-Cyrl-RS" w:eastAsia="zh-CN"/>
        </w:rPr>
        <w:t xml:space="preserve"> </w:t>
      </w:r>
      <w:r w:rsidRPr="001C7E1D">
        <w:rPr>
          <w:rFonts w:cs="Arial"/>
          <w:lang w:val="sr-Cyrl-RS" w:eastAsia="zh-CN"/>
        </w:rPr>
        <w:t>би</w:t>
      </w:r>
      <w:r w:rsidR="00CC2C31" w:rsidRPr="001C7E1D">
        <w:rPr>
          <w:rFonts w:cs="Arial"/>
          <w:lang w:val="sr-Cyrl-RS" w:eastAsia="zh-CN"/>
        </w:rPr>
        <w:t xml:space="preserve"> </w:t>
      </w:r>
      <w:r w:rsidRPr="001C7E1D">
        <w:rPr>
          <w:rFonts w:cs="Arial"/>
          <w:lang w:val="sr-Cyrl-RS" w:eastAsia="zh-CN"/>
        </w:rPr>
        <w:t>раскидом</w:t>
      </w:r>
      <w:r w:rsidR="00CC2C31" w:rsidRPr="001C7E1D">
        <w:rPr>
          <w:rFonts w:cs="Arial"/>
          <w:lang w:val="sr-Cyrl-RS" w:eastAsia="zh-CN"/>
        </w:rPr>
        <w:t xml:space="preserve"> </w:t>
      </w:r>
      <w:r w:rsidRPr="001C7E1D">
        <w:rPr>
          <w:rFonts w:cs="Arial"/>
          <w:lang w:val="sr-Cyrl-RS" w:eastAsia="zh-CN"/>
        </w:rPr>
        <w:t>уговора</w:t>
      </w:r>
      <w:r w:rsidR="00CC2C31" w:rsidRPr="001C7E1D">
        <w:rPr>
          <w:rFonts w:cs="Arial"/>
          <w:lang w:val="sr-Cyrl-RS" w:eastAsia="zh-CN"/>
        </w:rPr>
        <w:t xml:space="preserve"> </w:t>
      </w:r>
      <w:r w:rsidRPr="001C7E1D">
        <w:rPr>
          <w:rFonts w:cs="Arial"/>
          <w:lang w:val="sr-Cyrl-RS" w:eastAsia="zh-CN"/>
        </w:rPr>
        <w:t>наручилац</w:t>
      </w:r>
      <w:r w:rsidR="00CC2C31" w:rsidRPr="001C7E1D">
        <w:rPr>
          <w:rFonts w:cs="Arial"/>
          <w:lang w:val="sr-Cyrl-RS" w:eastAsia="zh-CN"/>
        </w:rPr>
        <w:t xml:space="preserve"> </w:t>
      </w:r>
      <w:r w:rsidRPr="001C7E1D">
        <w:rPr>
          <w:rFonts w:cs="Arial"/>
          <w:lang w:val="sr-Cyrl-RS" w:eastAsia="zh-CN"/>
        </w:rPr>
        <w:t>претрпео</w:t>
      </w:r>
      <w:r w:rsidR="00CC2C31" w:rsidRPr="001C7E1D">
        <w:rPr>
          <w:rFonts w:cs="Arial"/>
          <w:lang w:val="sr-Cyrl-RS" w:eastAsia="zh-CN"/>
        </w:rPr>
        <w:t xml:space="preserve"> </w:t>
      </w:r>
      <w:r w:rsidRPr="001C7E1D">
        <w:rPr>
          <w:rFonts w:cs="Arial"/>
          <w:lang w:val="sr-Cyrl-RS" w:eastAsia="zh-CN"/>
        </w:rPr>
        <w:t>знатну</w:t>
      </w:r>
      <w:r w:rsidR="00CC2C31" w:rsidRPr="001C7E1D">
        <w:rPr>
          <w:rFonts w:cs="Arial"/>
          <w:lang w:val="sr-Cyrl-RS" w:eastAsia="zh-CN"/>
        </w:rPr>
        <w:t xml:space="preserve"> </w:t>
      </w:r>
      <w:r w:rsidRPr="001C7E1D">
        <w:rPr>
          <w:rFonts w:cs="Arial"/>
          <w:lang w:val="sr-Cyrl-RS" w:eastAsia="zh-CN"/>
        </w:rPr>
        <w:t>штету</w:t>
      </w:r>
      <w:r w:rsidR="00CC2C31" w:rsidRPr="001C7E1D">
        <w:rPr>
          <w:rFonts w:cs="Arial"/>
          <w:lang w:val="sr-Cyrl-RS" w:eastAsia="zh-CN"/>
        </w:rPr>
        <w:t xml:space="preserve">. </w:t>
      </w:r>
    </w:p>
    <w:p w14:paraId="50C0585A" w14:textId="77777777" w:rsidR="00CC2C31" w:rsidRPr="001C7E1D" w:rsidRDefault="00CC2C31" w:rsidP="000E6583">
      <w:pPr>
        <w:spacing w:before="0"/>
        <w:rPr>
          <w:rFonts w:cs="Arial"/>
          <w:lang w:val="sr-Cyrl-RS" w:eastAsia="zh-CN"/>
        </w:rPr>
      </w:pPr>
    </w:p>
    <w:p w14:paraId="7E0A5965" w14:textId="77777777" w:rsidR="00CC2C31" w:rsidRPr="001C7E1D" w:rsidRDefault="007F3DB8" w:rsidP="000E6583">
      <w:pPr>
        <w:spacing w:before="0"/>
        <w:rPr>
          <w:rFonts w:cs="Arial"/>
          <w:lang w:val="sr-Cyrl-RS" w:eastAsia="zh-CN"/>
        </w:rPr>
      </w:pP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може</w:t>
      </w:r>
      <w:r w:rsidR="00CC2C31" w:rsidRPr="001C7E1D">
        <w:rPr>
          <w:rFonts w:cs="Arial"/>
          <w:lang w:val="sr-Cyrl-RS" w:eastAsia="zh-CN"/>
        </w:rPr>
        <w:t xml:space="preserve"> </w:t>
      </w:r>
      <w:r w:rsidRPr="001C7E1D">
        <w:rPr>
          <w:rFonts w:cs="Arial"/>
          <w:lang w:val="sr-Cyrl-RS" w:eastAsia="zh-CN"/>
        </w:rPr>
        <w:t>ангажовати</w:t>
      </w:r>
      <w:r w:rsidR="00CC2C31" w:rsidRPr="001C7E1D">
        <w:rPr>
          <w:rFonts w:cs="Arial"/>
          <w:lang w:val="sr-Cyrl-RS" w:eastAsia="zh-CN"/>
        </w:rPr>
        <w:t xml:space="preserve"> </w:t>
      </w:r>
      <w:r w:rsidRPr="001C7E1D">
        <w:rPr>
          <w:rFonts w:cs="Arial"/>
          <w:lang w:val="sr-Cyrl-RS" w:eastAsia="zh-CN"/>
        </w:rPr>
        <w:t>као</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лице</w:t>
      </w:r>
      <w:r w:rsidR="00CC2C31" w:rsidRPr="001C7E1D">
        <w:rPr>
          <w:rFonts w:cs="Arial"/>
          <w:lang w:val="sr-Cyrl-RS" w:eastAsia="zh-CN"/>
        </w:rPr>
        <w:t xml:space="preserve"> </w:t>
      </w:r>
      <w:r w:rsidRPr="001C7E1D">
        <w:rPr>
          <w:rFonts w:cs="Arial"/>
          <w:lang w:val="sr-Cyrl-RS" w:eastAsia="zh-CN"/>
        </w:rPr>
        <w:t>које</w:t>
      </w:r>
      <w:r w:rsidR="00CC2C31" w:rsidRPr="001C7E1D">
        <w:rPr>
          <w:rFonts w:cs="Arial"/>
          <w:lang w:val="sr-Cyrl-RS" w:eastAsia="zh-CN"/>
        </w:rPr>
        <w:t xml:space="preserve"> </w:t>
      </w:r>
      <w:r w:rsidRPr="001C7E1D">
        <w:rPr>
          <w:rFonts w:cs="Arial"/>
          <w:lang w:val="sr-Cyrl-RS" w:eastAsia="zh-CN"/>
        </w:rPr>
        <w:t>није</w:t>
      </w:r>
      <w:r w:rsidR="00CC2C31" w:rsidRPr="001C7E1D">
        <w:rPr>
          <w:rFonts w:cs="Arial"/>
          <w:lang w:val="sr-Cyrl-RS" w:eastAsia="zh-CN"/>
        </w:rPr>
        <w:t xml:space="preserve"> </w:t>
      </w:r>
      <w:r w:rsidRPr="001C7E1D">
        <w:rPr>
          <w:rFonts w:cs="Arial"/>
          <w:lang w:val="sr-Cyrl-RS" w:eastAsia="zh-CN"/>
        </w:rPr>
        <w:t>навео</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ако</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страни</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након</w:t>
      </w:r>
      <w:r w:rsidR="00CC2C31" w:rsidRPr="001C7E1D">
        <w:rPr>
          <w:rFonts w:cs="Arial"/>
          <w:lang w:val="sr-Cyrl-RS" w:eastAsia="zh-CN"/>
        </w:rPr>
        <w:t xml:space="preserve"> </w:t>
      </w:r>
      <w:r w:rsidRPr="001C7E1D">
        <w:rPr>
          <w:rFonts w:cs="Arial"/>
          <w:lang w:val="sr-Cyrl-RS" w:eastAsia="zh-CN"/>
        </w:rPr>
        <w:t>подноше</w:t>
      </w:r>
      <w:r w:rsidR="00B41651">
        <w:rPr>
          <w:rFonts w:cs="Arial"/>
          <w:lang w:val="sr-Cyrl-RS" w:eastAsia="zh-CN"/>
        </w:rPr>
        <w:t>њ</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понуде</w:t>
      </w:r>
      <w:r w:rsidR="00CC2C31" w:rsidRPr="001C7E1D">
        <w:rPr>
          <w:rFonts w:cs="Arial"/>
          <w:lang w:val="sr-Cyrl-RS" w:eastAsia="zh-CN"/>
        </w:rPr>
        <w:t xml:space="preserve"> </w:t>
      </w:r>
      <w:r w:rsidRPr="001C7E1D">
        <w:rPr>
          <w:rFonts w:cs="Arial"/>
          <w:lang w:val="sr-Cyrl-RS" w:eastAsia="zh-CN"/>
        </w:rPr>
        <w:t>настала</w:t>
      </w:r>
      <w:r w:rsidR="00CC2C31" w:rsidRPr="001C7E1D">
        <w:rPr>
          <w:rFonts w:cs="Arial"/>
          <w:lang w:val="sr-Cyrl-RS" w:eastAsia="zh-CN"/>
        </w:rPr>
        <w:t xml:space="preserve"> </w:t>
      </w:r>
      <w:r w:rsidRPr="001C7E1D">
        <w:rPr>
          <w:rFonts w:cs="Arial"/>
          <w:lang w:val="sr-Cyrl-RS" w:eastAsia="zh-CN"/>
        </w:rPr>
        <w:t>трајнија</w:t>
      </w:r>
      <w:r w:rsidR="00CC2C31" w:rsidRPr="001C7E1D">
        <w:rPr>
          <w:rFonts w:cs="Arial"/>
          <w:lang w:val="sr-Cyrl-RS" w:eastAsia="zh-CN"/>
        </w:rPr>
        <w:t xml:space="preserve"> </w:t>
      </w:r>
      <w:r w:rsidRPr="001C7E1D">
        <w:rPr>
          <w:rFonts w:cs="Arial"/>
          <w:lang w:val="sr-Cyrl-RS" w:eastAsia="zh-CN"/>
        </w:rPr>
        <w:t>неспособност</w:t>
      </w:r>
      <w:r w:rsidR="00CC2C31" w:rsidRPr="001C7E1D">
        <w:rPr>
          <w:rFonts w:cs="Arial"/>
          <w:lang w:val="sr-Cyrl-RS" w:eastAsia="zh-CN"/>
        </w:rPr>
        <w:t xml:space="preserve"> </w:t>
      </w:r>
      <w:r w:rsidRPr="001C7E1D">
        <w:rPr>
          <w:rFonts w:cs="Arial"/>
          <w:lang w:val="sr-Cyrl-RS" w:eastAsia="zh-CN"/>
        </w:rPr>
        <w:t>плаћа</w:t>
      </w:r>
      <w:r w:rsidR="00B41651">
        <w:rPr>
          <w:rFonts w:cs="Arial"/>
          <w:lang w:val="sr-Cyrl-RS" w:eastAsia="zh-CN"/>
        </w:rPr>
        <w:t>њ</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ако</w:t>
      </w:r>
      <w:r w:rsidR="00CC2C31" w:rsidRPr="001C7E1D">
        <w:rPr>
          <w:rFonts w:cs="Arial"/>
          <w:lang w:val="sr-Cyrl-RS" w:eastAsia="zh-CN"/>
        </w:rPr>
        <w:t xml:space="preserve"> </w:t>
      </w:r>
      <w:r w:rsidRPr="001C7E1D">
        <w:rPr>
          <w:rFonts w:cs="Arial"/>
          <w:lang w:val="sr-Cyrl-RS" w:eastAsia="zh-CN"/>
        </w:rPr>
        <w:t>то</w:t>
      </w:r>
      <w:r w:rsidR="00CC2C31" w:rsidRPr="001C7E1D">
        <w:rPr>
          <w:rFonts w:cs="Arial"/>
          <w:lang w:val="sr-Cyrl-RS" w:eastAsia="zh-CN"/>
        </w:rPr>
        <w:t xml:space="preserve"> </w:t>
      </w:r>
      <w:r w:rsidRPr="001C7E1D">
        <w:rPr>
          <w:rFonts w:cs="Arial"/>
          <w:lang w:val="sr-Cyrl-RS" w:eastAsia="zh-CN"/>
        </w:rPr>
        <w:t>лице</w:t>
      </w:r>
      <w:r w:rsidR="00CC2C31" w:rsidRPr="001C7E1D">
        <w:rPr>
          <w:rFonts w:cs="Arial"/>
          <w:lang w:val="sr-Cyrl-RS" w:eastAsia="zh-CN"/>
        </w:rPr>
        <w:t xml:space="preserve"> </w:t>
      </w:r>
      <w:r w:rsidRPr="001C7E1D">
        <w:rPr>
          <w:rFonts w:cs="Arial"/>
          <w:lang w:val="sr-Cyrl-RS" w:eastAsia="zh-CN"/>
        </w:rPr>
        <w:t>испу</w:t>
      </w:r>
      <w:r w:rsidR="00B41651">
        <w:rPr>
          <w:rFonts w:cs="Arial"/>
          <w:lang w:val="sr-Cyrl-RS" w:eastAsia="zh-CN"/>
        </w:rPr>
        <w:t>њ</w:t>
      </w:r>
      <w:r w:rsidRPr="001C7E1D">
        <w:rPr>
          <w:rFonts w:cs="Arial"/>
          <w:lang w:val="sr-Cyrl-RS" w:eastAsia="zh-CN"/>
        </w:rPr>
        <w:t>ава</w:t>
      </w:r>
      <w:r w:rsidR="00CC2C31" w:rsidRPr="001C7E1D">
        <w:rPr>
          <w:rFonts w:cs="Arial"/>
          <w:lang w:val="sr-Cyrl-RS" w:eastAsia="zh-CN"/>
        </w:rPr>
        <w:t xml:space="preserve"> </w:t>
      </w:r>
      <w:r w:rsidRPr="001C7E1D">
        <w:rPr>
          <w:rFonts w:cs="Arial"/>
          <w:lang w:val="sr-Cyrl-RS" w:eastAsia="zh-CN"/>
        </w:rPr>
        <w:t>све</w:t>
      </w:r>
      <w:r w:rsidR="00CC2C31" w:rsidRPr="001C7E1D">
        <w:rPr>
          <w:rFonts w:cs="Arial"/>
          <w:lang w:val="sr-Cyrl-RS" w:eastAsia="zh-CN"/>
        </w:rPr>
        <w:t xml:space="preserve"> </w:t>
      </w:r>
      <w:r w:rsidRPr="001C7E1D">
        <w:rPr>
          <w:rFonts w:cs="Arial"/>
          <w:lang w:val="sr-Cyrl-RS" w:eastAsia="zh-CN"/>
        </w:rPr>
        <w:t>услове</w:t>
      </w:r>
      <w:r w:rsidR="00CC2C31" w:rsidRPr="001C7E1D">
        <w:rPr>
          <w:rFonts w:cs="Arial"/>
          <w:lang w:val="sr-Cyrl-RS" w:eastAsia="zh-CN"/>
        </w:rPr>
        <w:t xml:space="preserve"> </w:t>
      </w:r>
      <w:r w:rsidRPr="001C7E1D">
        <w:rPr>
          <w:rFonts w:cs="Arial"/>
          <w:lang w:val="sr-Cyrl-RS" w:eastAsia="zh-CN"/>
        </w:rPr>
        <w:t>одређене</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подизвођача</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уколико</w:t>
      </w:r>
      <w:r w:rsidR="00CC2C31" w:rsidRPr="001C7E1D">
        <w:rPr>
          <w:rFonts w:cs="Arial"/>
          <w:lang w:val="sr-Cyrl-RS" w:eastAsia="zh-CN"/>
        </w:rPr>
        <w:t xml:space="preserve"> </w:t>
      </w:r>
      <w:r w:rsidRPr="001C7E1D">
        <w:rPr>
          <w:rFonts w:cs="Arial"/>
          <w:lang w:val="sr-Cyrl-RS" w:eastAsia="zh-CN"/>
        </w:rPr>
        <w:t>добије</w:t>
      </w:r>
      <w:r w:rsidR="00CC2C31" w:rsidRPr="001C7E1D">
        <w:rPr>
          <w:rFonts w:cs="Arial"/>
          <w:lang w:val="sr-Cyrl-RS" w:eastAsia="zh-CN"/>
        </w:rPr>
        <w:t xml:space="preserve"> </w:t>
      </w:r>
      <w:r w:rsidRPr="001C7E1D">
        <w:rPr>
          <w:rFonts w:cs="Arial"/>
          <w:lang w:val="sr-Cyrl-RS" w:eastAsia="zh-CN"/>
        </w:rPr>
        <w:t>претходну</w:t>
      </w:r>
      <w:r w:rsidR="00CC2C31" w:rsidRPr="001C7E1D">
        <w:rPr>
          <w:rFonts w:cs="Arial"/>
          <w:lang w:val="sr-Cyrl-RS" w:eastAsia="zh-CN"/>
        </w:rPr>
        <w:t xml:space="preserve"> </w:t>
      </w:r>
      <w:r w:rsidRPr="001C7E1D">
        <w:rPr>
          <w:rFonts w:cs="Arial"/>
          <w:lang w:val="sr-Cyrl-RS" w:eastAsia="zh-CN"/>
        </w:rPr>
        <w:t>сагласност</w:t>
      </w:r>
      <w:r w:rsidR="00CC2C31" w:rsidRPr="001C7E1D">
        <w:rPr>
          <w:rFonts w:cs="Arial"/>
          <w:lang w:val="sr-Cyrl-RS" w:eastAsia="zh-CN"/>
        </w:rPr>
        <w:t xml:space="preserve"> </w:t>
      </w:r>
      <w:r w:rsidRPr="001C7E1D">
        <w:rPr>
          <w:rFonts w:cs="Arial"/>
          <w:lang w:val="sr-Cyrl-RS" w:eastAsia="zh-CN"/>
        </w:rPr>
        <w:t>Наручиоца</w:t>
      </w:r>
      <w:r w:rsidR="00CC2C31" w:rsidRPr="001C7E1D">
        <w:rPr>
          <w:rFonts w:cs="Arial"/>
          <w:lang w:val="sr-Cyrl-RS" w:eastAsia="zh-CN"/>
        </w:rPr>
        <w:t xml:space="preserve">. </w:t>
      </w:r>
    </w:p>
    <w:p w14:paraId="6E147CB0" w14:textId="77777777" w:rsidR="00CC2C31" w:rsidRPr="001C7E1D" w:rsidRDefault="00CC2C31" w:rsidP="000E6583">
      <w:pPr>
        <w:spacing w:before="0"/>
        <w:rPr>
          <w:rFonts w:cs="Arial"/>
          <w:lang w:val="sr-Cyrl-RS" w:eastAsia="zh-CN"/>
        </w:rPr>
      </w:pPr>
    </w:p>
    <w:p w14:paraId="230055AA" w14:textId="77777777" w:rsidR="0058270F" w:rsidRPr="001C7E1D" w:rsidRDefault="007F3DB8" w:rsidP="000E6583">
      <w:pPr>
        <w:spacing w:before="0"/>
        <w:rPr>
          <w:rFonts w:cs="Arial"/>
          <w:lang w:val="sr-Cyrl-RS" w:eastAsia="zh-CN"/>
        </w:rPr>
      </w:pPr>
      <w:r w:rsidRPr="001C7E1D">
        <w:rPr>
          <w:rFonts w:cs="Arial"/>
          <w:lang w:val="sr-Cyrl-RS" w:eastAsia="zh-CN"/>
        </w:rPr>
        <w:t>Наручилац</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овом</w:t>
      </w:r>
      <w:r w:rsidR="0058270F" w:rsidRPr="001C7E1D">
        <w:rPr>
          <w:rFonts w:cs="Arial"/>
          <w:lang w:val="sr-Cyrl-RS" w:eastAsia="zh-CN"/>
        </w:rPr>
        <w:t xml:space="preserve"> </w:t>
      </w:r>
      <w:r w:rsidRPr="001C7E1D">
        <w:rPr>
          <w:rFonts w:cs="Arial"/>
          <w:lang w:val="sr-Cyrl-RS" w:eastAsia="zh-CN"/>
        </w:rPr>
        <w:t>поступку</w:t>
      </w:r>
      <w:r w:rsidR="0058270F" w:rsidRPr="001C7E1D">
        <w:rPr>
          <w:rFonts w:cs="Arial"/>
          <w:lang w:val="sr-Cyrl-RS" w:eastAsia="zh-CN"/>
        </w:rPr>
        <w:t xml:space="preserve"> </w:t>
      </w:r>
      <w:r w:rsidRPr="001C7E1D">
        <w:rPr>
          <w:rFonts w:cs="Arial"/>
          <w:lang w:val="sr-Cyrl-RS" w:eastAsia="zh-CN"/>
        </w:rPr>
        <w:t>не</w:t>
      </w:r>
      <w:r w:rsidR="0058270F" w:rsidRPr="001C7E1D">
        <w:rPr>
          <w:rFonts w:cs="Arial"/>
          <w:lang w:val="sr-Cyrl-RS" w:eastAsia="zh-CN"/>
        </w:rPr>
        <w:t xml:space="preserve"> </w:t>
      </w:r>
      <w:r w:rsidRPr="001C7E1D">
        <w:rPr>
          <w:rFonts w:cs="Arial"/>
          <w:lang w:val="sr-Cyrl-RS" w:eastAsia="zh-CN"/>
        </w:rPr>
        <w:t>предвиђа</w:t>
      </w:r>
      <w:r w:rsidR="0058270F" w:rsidRPr="001C7E1D">
        <w:rPr>
          <w:rFonts w:cs="Arial"/>
          <w:lang w:val="sr-Cyrl-RS" w:eastAsia="zh-CN"/>
        </w:rPr>
        <w:t xml:space="preserve"> </w:t>
      </w:r>
      <w:r w:rsidRPr="001C7E1D">
        <w:rPr>
          <w:rFonts w:cs="Arial"/>
          <w:lang w:val="sr-Cyrl-RS" w:eastAsia="zh-CN"/>
        </w:rPr>
        <w:t>примену</w:t>
      </w:r>
      <w:r w:rsidR="0058270F" w:rsidRPr="001C7E1D">
        <w:rPr>
          <w:rFonts w:cs="Arial"/>
          <w:lang w:val="sr-Cyrl-RS" w:eastAsia="zh-CN"/>
        </w:rPr>
        <w:t xml:space="preserve"> </w:t>
      </w:r>
      <w:r w:rsidRPr="001C7E1D">
        <w:rPr>
          <w:rFonts w:cs="Arial"/>
          <w:lang w:val="sr-Cyrl-RS" w:eastAsia="zh-CN"/>
        </w:rPr>
        <w:t>одредби</w:t>
      </w:r>
      <w:r w:rsidR="0058270F" w:rsidRPr="001C7E1D">
        <w:rPr>
          <w:rFonts w:cs="Arial"/>
          <w:lang w:val="sr-Cyrl-RS" w:eastAsia="zh-CN"/>
        </w:rPr>
        <w:t xml:space="preserve"> </w:t>
      </w:r>
      <w:r w:rsidRPr="001C7E1D">
        <w:rPr>
          <w:rFonts w:cs="Arial"/>
          <w:lang w:val="sr-Cyrl-RS" w:eastAsia="zh-CN"/>
        </w:rPr>
        <w:t>става</w:t>
      </w:r>
      <w:r w:rsidR="0058270F" w:rsidRPr="001C7E1D">
        <w:rPr>
          <w:rFonts w:cs="Arial"/>
          <w:lang w:val="sr-Cyrl-RS" w:eastAsia="zh-CN"/>
        </w:rPr>
        <w:t xml:space="preserve"> 9. </w:t>
      </w:r>
      <w:r w:rsidRPr="001C7E1D">
        <w:rPr>
          <w:rFonts w:cs="Arial"/>
          <w:lang w:val="sr-Cyrl-RS" w:eastAsia="zh-CN"/>
        </w:rPr>
        <w:t>и</w:t>
      </w:r>
      <w:r w:rsidR="0058270F" w:rsidRPr="001C7E1D">
        <w:rPr>
          <w:rFonts w:cs="Arial"/>
          <w:lang w:val="sr-Cyrl-RS" w:eastAsia="zh-CN"/>
        </w:rPr>
        <w:t xml:space="preserve"> 10. </w:t>
      </w:r>
      <w:r w:rsidRPr="001C7E1D">
        <w:rPr>
          <w:rFonts w:cs="Arial"/>
          <w:lang w:val="sr-Cyrl-RS" w:eastAsia="zh-CN"/>
        </w:rPr>
        <w:t>члана</w:t>
      </w:r>
      <w:r w:rsidR="0058270F" w:rsidRPr="001C7E1D">
        <w:rPr>
          <w:rFonts w:cs="Arial"/>
          <w:lang w:val="sr-Cyrl-RS" w:eastAsia="zh-CN"/>
        </w:rPr>
        <w:t xml:space="preserve"> 80. </w:t>
      </w:r>
      <w:r w:rsidR="00B41651">
        <w:rPr>
          <w:rFonts w:cs="Arial"/>
          <w:lang w:val="sr-Cyrl-RS" w:eastAsia="zh-CN"/>
        </w:rPr>
        <w:t>З</w:t>
      </w:r>
      <w:r w:rsidRPr="001C7E1D">
        <w:rPr>
          <w:rFonts w:cs="Arial"/>
          <w:lang w:val="sr-Cyrl-RS" w:eastAsia="zh-CN"/>
        </w:rPr>
        <w:t>акона</w:t>
      </w:r>
      <w:r w:rsidR="0058270F" w:rsidRPr="001C7E1D">
        <w:rPr>
          <w:rFonts w:cs="Arial"/>
          <w:lang w:val="sr-Cyrl-RS" w:eastAsia="zh-CN"/>
        </w:rPr>
        <w:t>.</w:t>
      </w:r>
    </w:p>
    <w:p w14:paraId="5EE3199F" w14:textId="77777777" w:rsidR="0058270F" w:rsidRPr="001C7E1D" w:rsidRDefault="0058270F" w:rsidP="000E6583">
      <w:pPr>
        <w:spacing w:before="0"/>
        <w:rPr>
          <w:rFonts w:cs="Arial"/>
          <w:lang w:val="sr-Cyrl-RS" w:eastAsia="zh-CN"/>
        </w:rPr>
      </w:pPr>
    </w:p>
    <w:p w14:paraId="495AD1D0" w14:textId="77777777" w:rsidR="00CC2C31" w:rsidRPr="001C7E1D" w:rsidRDefault="0058270F" w:rsidP="000E6583">
      <w:pPr>
        <w:spacing w:before="0"/>
        <w:rPr>
          <w:rFonts w:cs="Arial"/>
          <w:b/>
          <w:lang w:val="sr-Cyrl-RS" w:eastAsia="zh-CN"/>
        </w:rPr>
      </w:pPr>
      <w:r w:rsidRPr="001C7E1D">
        <w:rPr>
          <w:rFonts w:cs="Arial"/>
          <w:b/>
          <w:lang w:val="sr-Cyrl-RS" w:eastAsia="zh-CN"/>
        </w:rPr>
        <w:t>8.10</w:t>
      </w:r>
      <w:r w:rsidR="004E13C4" w:rsidRPr="001C7E1D">
        <w:rPr>
          <w:rFonts w:cs="Arial"/>
          <w:b/>
          <w:lang w:val="sr-Cyrl-RS" w:eastAsia="zh-CN"/>
        </w:rPr>
        <w:t>.</w:t>
      </w:r>
      <w:r w:rsidRPr="001C7E1D">
        <w:rPr>
          <w:rFonts w:cs="Arial"/>
          <w:b/>
          <w:lang w:val="sr-Cyrl-RS" w:eastAsia="zh-CN"/>
        </w:rPr>
        <w:tab/>
      </w:r>
      <w:r w:rsidR="00AB3493">
        <w:rPr>
          <w:rFonts w:cs="Arial"/>
          <w:b/>
          <w:lang w:val="sr-Cyrl-RS" w:eastAsia="zh-CN"/>
        </w:rPr>
        <w:t>Подношењ</w:t>
      </w:r>
      <w:r w:rsidR="007F3DB8" w:rsidRPr="001C7E1D">
        <w:rPr>
          <w:rFonts w:cs="Arial"/>
          <w:b/>
          <w:lang w:val="sr-Cyrl-RS" w:eastAsia="zh-CN"/>
        </w:rPr>
        <w:t>е</w:t>
      </w:r>
      <w:r w:rsidR="00CC2C31" w:rsidRPr="001C7E1D">
        <w:rPr>
          <w:rFonts w:cs="Arial"/>
          <w:b/>
          <w:lang w:val="sr-Cyrl-RS" w:eastAsia="zh-CN"/>
        </w:rPr>
        <w:t xml:space="preserve"> </w:t>
      </w:r>
      <w:r w:rsidR="007F3DB8" w:rsidRPr="001C7E1D">
        <w:rPr>
          <w:rFonts w:cs="Arial"/>
          <w:b/>
          <w:lang w:val="sr-Cyrl-RS" w:eastAsia="zh-CN"/>
        </w:rPr>
        <w:t>заједничке</w:t>
      </w:r>
      <w:r w:rsidR="00CC2C31" w:rsidRPr="001C7E1D">
        <w:rPr>
          <w:rFonts w:cs="Arial"/>
          <w:b/>
          <w:lang w:val="sr-Cyrl-RS" w:eastAsia="zh-CN"/>
        </w:rPr>
        <w:t xml:space="preserve"> </w:t>
      </w:r>
      <w:r w:rsidR="007F3DB8" w:rsidRPr="001C7E1D">
        <w:rPr>
          <w:rFonts w:cs="Arial"/>
          <w:b/>
          <w:lang w:val="sr-Cyrl-RS" w:eastAsia="zh-CN"/>
        </w:rPr>
        <w:t>понуде</w:t>
      </w:r>
    </w:p>
    <w:p w14:paraId="3C2FE55D" w14:textId="77777777" w:rsidR="00CC2C31" w:rsidRPr="001C7E1D" w:rsidRDefault="00CC2C31" w:rsidP="000E6583">
      <w:pPr>
        <w:spacing w:before="0"/>
        <w:rPr>
          <w:rFonts w:cs="Arial"/>
          <w:lang w:val="sr-Cyrl-RS" w:eastAsia="zh-CN"/>
        </w:rPr>
      </w:pPr>
    </w:p>
    <w:p w14:paraId="147F0198" w14:textId="534D7ACB" w:rsidR="00CC2C31" w:rsidRPr="001C7E1D" w:rsidRDefault="007F3DB8" w:rsidP="000E6583">
      <w:pPr>
        <w:spacing w:before="0"/>
        <w:rPr>
          <w:rFonts w:cs="Arial"/>
          <w:lang w:val="sr-Cyrl-RS" w:eastAsia="zh-CN"/>
        </w:rPr>
      </w:pP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случају</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више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поднесе</w:t>
      </w:r>
      <w:r w:rsidR="00CC2C31" w:rsidRPr="001C7E1D">
        <w:rPr>
          <w:rFonts w:cs="Arial"/>
          <w:lang w:val="sr-Cyrl-RS" w:eastAsia="zh-CN"/>
        </w:rPr>
        <w:t xml:space="preserve"> </w:t>
      </w:r>
      <w:r w:rsidRPr="001C7E1D">
        <w:rPr>
          <w:rFonts w:cs="Arial"/>
          <w:lang w:val="sr-Cyrl-RS" w:eastAsia="zh-CN"/>
        </w:rPr>
        <w:t>заједничку</w:t>
      </w:r>
      <w:r w:rsidR="00CC2C31" w:rsidRPr="001C7E1D">
        <w:rPr>
          <w:rFonts w:cs="Arial"/>
          <w:lang w:val="sr-Cyrl-RS" w:eastAsia="zh-CN"/>
        </w:rPr>
        <w:t xml:space="preserve"> </w:t>
      </w:r>
      <w:r w:rsidRPr="001C7E1D">
        <w:rPr>
          <w:rFonts w:cs="Arial"/>
          <w:lang w:val="sr-Cyrl-RS" w:eastAsia="zh-CN"/>
        </w:rPr>
        <w:t>понуду</w:t>
      </w:r>
      <w:r w:rsidR="00CC2C31" w:rsidRPr="001C7E1D">
        <w:rPr>
          <w:rFonts w:cs="Arial"/>
          <w:lang w:val="sr-Cyrl-RS" w:eastAsia="zh-CN"/>
        </w:rPr>
        <w:t xml:space="preserve">, </w:t>
      </w:r>
      <w:r w:rsidRPr="001C7E1D">
        <w:rPr>
          <w:rFonts w:cs="Arial"/>
          <w:lang w:val="sr-Cyrl-RS" w:eastAsia="zh-CN"/>
        </w:rPr>
        <w:t>они</w:t>
      </w:r>
      <w:r w:rsidR="00CC2C31" w:rsidRPr="001C7E1D">
        <w:rPr>
          <w:rFonts w:cs="Arial"/>
          <w:lang w:val="sr-Cyrl-RS" w:eastAsia="zh-CN"/>
        </w:rPr>
        <w:t xml:space="preserve"> </w:t>
      </w:r>
      <w:r w:rsidRPr="001C7E1D">
        <w:rPr>
          <w:rFonts w:cs="Arial"/>
          <w:lang w:val="sr-Cyrl-RS" w:eastAsia="zh-CN"/>
        </w:rPr>
        <w:t>као</w:t>
      </w:r>
      <w:r w:rsidR="00CC2C31" w:rsidRPr="001C7E1D">
        <w:rPr>
          <w:rFonts w:cs="Arial"/>
          <w:lang w:val="sr-Cyrl-RS" w:eastAsia="zh-CN"/>
        </w:rPr>
        <w:t xml:space="preserve"> </w:t>
      </w:r>
      <w:r w:rsidRPr="001C7E1D">
        <w:rPr>
          <w:rFonts w:cs="Arial"/>
          <w:lang w:val="sr-Cyrl-RS" w:eastAsia="zh-CN"/>
        </w:rPr>
        <w:t>саставни</w:t>
      </w:r>
      <w:r w:rsidR="00CC2C31" w:rsidRPr="001C7E1D">
        <w:rPr>
          <w:rFonts w:cs="Arial"/>
          <w:lang w:val="sr-Cyrl-RS" w:eastAsia="zh-CN"/>
        </w:rPr>
        <w:t xml:space="preserve"> </w:t>
      </w:r>
      <w:r w:rsidRPr="001C7E1D">
        <w:rPr>
          <w:rFonts w:cs="Arial"/>
          <w:lang w:val="sr-Cyrl-RS" w:eastAsia="zh-CN"/>
        </w:rPr>
        <w:t>део</w:t>
      </w:r>
      <w:r w:rsidR="00CC2C31" w:rsidRPr="001C7E1D">
        <w:rPr>
          <w:rFonts w:cs="Arial"/>
          <w:lang w:val="sr-Cyrl-RS" w:eastAsia="zh-CN"/>
        </w:rPr>
        <w:t xml:space="preserve"> </w:t>
      </w:r>
      <w:r w:rsidRPr="001C7E1D">
        <w:rPr>
          <w:rFonts w:cs="Arial"/>
          <w:lang w:val="sr-Cyrl-RS" w:eastAsia="zh-CN"/>
        </w:rPr>
        <w:t>понуде</w:t>
      </w:r>
      <w:r w:rsidR="00CC2C31" w:rsidRPr="001C7E1D">
        <w:rPr>
          <w:rFonts w:cs="Arial"/>
          <w:lang w:val="sr-Cyrl-RS" w:eastAsia="zh-CN"/>
        </w:rPr>
        <w:t xml:space="preserve"> </w:t>
      </w:r>
      <w:r w:rsidRPr="001C7E1D">
        <w:rPr>
          <w:rFonts w:cs="Arial"/>
          <w:lang w:val="sr-Cyrl-RS" w:eastAsia="zh-CN"/>
        </w:rPr>
        <w:t>морају</w:t>
      </w:r>
      <w:r w:rsidR="00CC2C31" w:rsidRPr="001C7E1D">
        <w:rPr>
          <w:rFonts w:cs="Arial"/>
          <w:lang w:val="sr-Cyrl-RS" w:eastAsia="zh-CN"/>
        </w:rPr>
        <w:t xml:space="preserve"> </w:t>
      </w:r>
      <w:r w:rsidRPr="001C7E1D">
        <w:rPr>
          <w:rFonts w:cs="Arial"/>
          <w:lang w:val="sr-Cyrl-RS" w:eastAsia="zh-CN"/>
        </w:rPr>
        <w:t>доставити</w:t>
      </w:r>
      <w:r w:rsidR="00CC2C31" w:rsidRPr="001C7E1D">
        <w:rPr>
          <w:rFonts w:cs="Arial"/>
          <w:lang w:val="sr-Cyrl-RS" w:eastAsia="zh-CN"/>
        </w:rPr>
        <w:t xml:space="preserve"> </w:t>
      </w:r>
      <w:r w:rsidRPr="001C7E1D">
        <w:rPr>
          <w:rFonts w:cs="Arial"/>
          <w:lang w:val="sr-Cyrl-RS" w:eastAsia="zh-CN"/>
        </w:rPr>
        <w:t>Споразум</w:t>
      </w:r>
      <w:r w:rsidR="00CC2C31" w:rsidRPr="001C7E1D">
        <w:rPr>
          <w:rFonts w:cs="Arial"/>
          <w:lang w:val="sr-Cyrl-RS" w:eastAsia="zh-CN"/>
        </w:rPr>
        <w:t xml:space="preserve"> </w:t>
      </w:r>
      <w:r w:rsidRPr="001C7E1D">
        <w:rPr>
          <w:rFonts w:cs="Arial"/>
          <w:lang w:val="sr-Cyrl-RS" w:eastAsia="zh-CN"/>
        </w:rPr>
        <w:t>о</w:t>
      </w:r>
      <w:r w:rsidR="00CC2C31" w:rsidRPr="001C7E1D">
        <w:rPr>
          <w:rFonts w:cs="Arial"/>
          <w:lang w:val="sr-Cyrl-RS" w:eastAsia="zh-CN"/>
        </w:rPr>
        <w:t xml:space="preserve"> </w:t>
      </w:r>
      <w:r w:rsidRPr="001C7E1D">
        <w:rPr>
          <w:rFonts w:cs="Arial"/>
          <w:lang w:val="sr-Cyrl-RS" w:eastAsia="zh-CN"/>
        </w:rPr>
        <w:t>заједничком</w:t>
      </w:r>
      <w:r w:rsidR="00CC2C31" w:rsidRPr="001C7E1D">
        <w:rPr>
          <w:rFonts w:cs="Arial"/>
          <w:lang w:val="sr-Cyrl-RS" w:eastAsia="zh-CN"/>
        </w:rPr>
        <w:t xml:space="preserve"> </w:t>
      </w:r>
      <w:r w:rsidRPr="001C7E1D">
        <w:rPr>
          <w:rFonts w:cs="Arial"/>
          <w:lang w:val="sr-Cyrl-RS" w:eastAsia="zh-CN"/>
        </w:rPr>
        <w:t>изврше</w:t>
      </w:r>
      <w:r w:rsidR="00B41651">
        <w:rPr>
          <w:rFonts w:cs="Arial"/>
          <w:lang w:val="sr-Cyrl-RS" w:eastAsia="zh-CN"/>
        </w:rPr>
        <w:t>њ</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којим</w:t>
      </w:r>
      <w:r w:rsidR="00CC2C31" w:rsidRPr="001C7E1D">
        <w:rPr>
          <w:rFonts w:cs="Arial"/>
          <w:lang w:val="sr-Cyrl-RS" w:eastAsia="zh-CN"/>
        </w:rPr>
        <w:t xml:space="preserve"> </w:t>
      </w:r>
      <w:r w:rsidRPr="001C7E1D">
        <w:rPr>
          <w:rFonts w:cs="Arial"/>
          <w:lang w:val="sr-Cyrl-RS" w:eastAsia="zh-CN"/>
        </w:rPr>
        <w:t>се</w:t>
      </w:r>
      <w:r w:rsidR="00CC2C31" w:rsidRPr="001C7E1D">
        <w:rPr>
          <w:rFonts w:cs="Arial"/>
          <w:lang w:val="sr-Cyrl-RS" w:eastAsia="zh-CN"/>
        </w:rPr>
        <w:t xml:space="preserve"> </w:t>
      </w:r>
      <w:r w:rsidRPr="001C7E1D">
        <w:rPr>
          <w:rFonts w:cs="Arial"/>
          <w:lang w:val="sr-Cyrl-RS" w:eastAsia="zh-CN"/>
        </w:rPr>
        <w:t>међусобно</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према</w:t>
      </w:r>
      <w:r w:rsidR="00CC2C31" w:rsidRPr="001C7E1D">
        <w:rPr>
          <w:rFonts w:cs="Arial"/>
          <w:lang w:val="sr-Cyrl-RS" w:eastAsia="zh-CN"/>
        </w:rPr>
        <w:t xml:space="preserve"> </w:t>
      </w:r>
      <w:r w:rsidRPr="001C7E1D">
        <w:rPr>
          <w:rFonts w:cs="Arial"/>
          <w:lang w:val="sr-Cyrl-RS" w:eastAsia="zh-CN"/>
        </w:rPr>
        <w:t>Наручиоцу</w:t>
      </w:r>
      <w:r w:rsidR="00CC2C31" w:rsidRPr="001C7E1D">
        <w:rPr>
          <w:rFonts w:cs="Arial"/>
          <w:lang w:val="sr-Cyrl-RS" w:eastAsia="zh-CN"/>
        </w:rPr>
        <w:t xml:space="preserve"> </w:t>
      </w:r>
      <w:r w:rsidRPr="001C7E1D">
        <w:rPr>
          <w:rFonts w:cs="Arial"/>
          <w:lang w:val="sr-Cyrl-RS" w:eastAsia="zh-CN"/>
        </w:rPr>
        <w:t>обавезују</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заједничко</w:t>
      </w:r>
      <w:r w:rsidR="00CC2C31" w:rsidRPr="001C7E1D">
        <w:rPr>
          <w:rFonts w:cs="Arial"/>
          <w:lang w:val="sr-Cyrl-RS" w:eastAsia="zh-CN"/>
        </w:rPr>
        <w:t xml:space="preserve"> </w:t>
      </w:r>
      <w:r w:rsidRPr="001C7E1D">
        <w:rPr>
          <w:rFonts w:cs="Arial"/>
          <w:lang w:val="sr-Cyrl-RS" w:eastAsia="zh-CN"/>
        </w:rPr>
        <w:t>изврше</w:t>
      </w:r>
      <w:r w:rsidR="00B41651">
        <w:rPr>
          <w:rFonts w:cs="Arial"/>
          <w:lang w:val="sr-Cyrl-RS" w:eastAsia="zh-CN"/>
        </w:rPr>
        <w:t>њ</w:t>
      </w:r>
      <w:r w:rsidRPr="001C7E1D">
        <w:rPr>
          <w:rFonts w:cs="Arial"/>
          <w:lang w:val="sr-Cyrl-RS" w:eastAsia="zh-CN"/>
        </w:rPr>
        <w:t>е</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који</w:t>
      </w:r>
      <w:r w:rsidR="00CC2C31" w:rsidRPr="001C7E1D">
        <w:rPr>
          <w:rFonts w:cs="Arial"/>
          <w:lang w:val="sr-Cyrl-RS" w:eastAsia="zh-CN"/>
        </w:rPr>
        <w:t xml:space="preserve"> </w:t>
      </w:r>
      <w:r w:rsidRPr="001C7E1D">
        <w:rPr>
          <w:rFonts w:cs="Arial"/>
          <w:lang w:val="sr-Cyrl-RS" w:eastAsia="zh-CN"/>
        </w:rPr>
        <w:t>обавезно</w:t>
      </w:r>
      <w:r w:rsidR="00CC2C31" w:rsidRPr="001C7E1D">
        <w:rPr>
          <w:rFonts w:cs="Arial"/>
          <w:lang w:val="sr-Cyrl-RS" w:eastAsia="zh-CN"/>
        </w:rPr>
        <w:t xml:space="preserve"> </w:t>
      </w:r>
      <w:r w:rsidRPr="001C7E1D">
        <w:rPr>
          <w:rFonts w:cs="Arial"/>
          <w:lang w:val="sr-Cyrl-RS" w:eastAsia="zh-CN"/>
        </w:rPr>
        <w:t>садржи</w:t>
      </w:r>
      <w:r w:rsidR="00CC2C31" w:rsidRPr="001C7E1D">
        <w:rPr>
          <w:rFonts w:cs="Arial"/>
          <w:lang w:val="sr-Cyrl-RS" w:eastAsia="zh-CN"/>
        </w:rPr>
        <w:t xml:space="preserve"> </w:t>
      </w:r>
      <w:r w:rsidRPr="001C7E1D">
        <w:rPr>
          <w:rFonts w:cs="Arial"/>
          <w:lang w:val="sr-Cyrl-RS" w:eastAsia="zh-CN"/>
        </w:rPr>
        <w:t>податке</w:t>
      </w:r>
      <w:r w:rsidR="00CC2C31" w:rsidRPr="001C7E1D">
        <w:rPr>
          <w:rFonts w:cs="Arial"/>
          <w:lang w:val="sr-Cyrl-RS" w:eastAsia="zh-CN"/>
        </w:rPr>
        <w:t xml:space="preserve"> </w:t>
      </w:r>
      <w:r w:rsidRPr="001C7E1D">
        <w:rPr>
          <w:rFonts w:cs="Arial"/>
          <w:lang w:val="sr-Cyrl-RS" w:eastAsia="zh-CN"/>
        </w:rPr>
        <w:t>прописане</w:t>
      </w:r>
      <w:r w:rsidR="00CC2C31" w:rsidRPr="001C7E1D">
        <w:rPr>
          <w:rFonts w:cs="Arial"/>
          <w:lang w:val="sr-Cyrl-RS" w:eastAsia="zh-CN"/>
        </w:rPr>
        <w:t xml:space="preserve"> </w:t>
      </w:r>
      <w:r w:rsidRPr="001C7E1D">
        <w:rPr>
          <w:rFonts w:cs="Arial"/>
          <w:lang w:val="sr-Cyrl-RS" w:eastAsia="zh-CN"/>
        </w:rPr>
        <w:t>члан</w:t>
      </w:r>
      <w:r w:rsidR="00CC2C31" w:rsidRPr="001C7E1D">
        <w:rPr>
          <w:rFonts w:cs="Arial"/>
          <w:lang w:val="sr-Cyrl-RS" w:eastAsia="zh-CN"/>
        </w:rPr>
        <w:t xml:space="preserve"> 81. </w:t>
      </w:r>
      <w:r w:rsidRPr="001C7E1D">
        <w:rPr>
          <w:rFonts w:cs="Arial"/>
          <w:lang w:val="sr-Cyrl-RS" w:eastAsia="zh-CN"/>
        </w:rPr>
        <w:t>став</w:t>
      </w:r>
      <w:r w:rsidR="00CC2C31" w:rsidRPr="001C7E1D">
        <w:rPr>
          <w:rFonts w:cs="Arial"/>
          <w:lang w:val="sr-Cyrl-RS" w:eastAsia="zh-CN"/>
        </w:rPr>
        <w:t xml:space="preserve"> 4. </w:t>
      </w:r>
      <w:r w:rsidRPr="001C7E1D">
        <w:rPr>
          <w:rFonts w:cs="Arial"/>
          <w:lang w:val="sr-Cyrl-RS" w:eastAsia="zh-CN"/>
        </w:rPr>
        <w:t>и</w:t>
      </w:r>
      <w:r w:rsidR="00CC2C31" w:rsidRPr="001C7E1D">
        <w:rPr>
          <w:rFonts w:cs="Arial"/>
          <w:lang w:val="sr-Cyrl-RS" w:eastAsia="zh-CN"/>
        </w:rPr>
        <w:t xml:space="preserve"> 5.</w:t>
      </w:r>
      <w:r w:rsidR="00E11644">
        <w:rPr>
          <w:rFonts w:cs="Arial"/>
          <w:lang w:val="sr-Latn-RS" w:eastAsia="zh-CN"/>
        </w:rPr>
        <w:t xml:space="preserve"> </w:t>
      </w:r>
      <w:r w:rsidR="00E11644">
        <w:rPr>
          <w:rFonts w:cs="Arial"/>
          <w:lang w:val="sr-Cyrl-RS" w:eastAsia="zh-CN"/>
        </w:rPr>
        <w:t>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то</w:t>
      </w:r>
      <w:r w:rsidR="00CC2C31" w:rsidRPr="001C7E1D">
        <w:rPr>
          <w:rFonts w:cs="Arial"/>
          <w:lang w:val="sr-Cyrl-RS" w:eastAsia="zh-CN"/>
        </w:rPr>
        <w:t xml:space="preserve">: </w:t>
      </w:r>
    </w:p>
    <w:p w14:paraId="676CF1C4" w14:textId="77777777" w:rsidR="00CC2C31" w:rsidRPr="001C7E1D" w:rsidRDefault="00CC2C31" w:rsidP="000E6583">
      <w:pPr>
        <w:spacing w:before="0"/>
        <w:rPr>
          <w:rFonts w:cs="Arial"/>
          <w:lang w:val="sr-Cyrl-RS" w:eastAsia="zh-CN"/>
        </w:rPr>
      </w:pPr>
    </w:p>
    <w:p w14:paraId="5983EC54" w14:textId="77777777" w:rsidR="002A01D5" w:rsidRPr="001C7E1D" w:rsidRDefault="00CC2C31">
      <w:pPr>
        <w:spacing w:before="0"/>
        <w:ind w:left="567" w:hanging="567"/>
        <w:rPr>
          <w:rFonts w:cs="Arial"/>
          <w:lang w:val="sr-Cyrl-RS" w:eastAsia="zh-CN"/>
        </w:rPr>
      </w:pPr>
      <w:r w:rsidRPr="001C7E1D">
        <w:rPr>
          <w:rFonts w:cs="Arial"/>
          <w:lang w:val="sr-Cyrl-RS" w:eastAsia="zh-CN"/>
        </w:rPr>
        <w:t>•</w:t>
      </w:r>
      <w:r w:rsidRPr="001C7E1D">
        <w:rPr>
          <w:rFonts w:cs="Arial"/>
          <w:lang w:val="sr-Cyrl-RS" w:eastAsia="zh-CN"/>
        </w:rPr>
        <w:tab/>
      </w:r>
      <w:r w:rsidR="007F3DB8" w:rsidRPr="001C7E1D">
        <w:rPr>
          <w:rFonts w:cs="Arial"/>
          <w:lang w:val="sr-Cyrl-RS" w:eastAsia="zh-CN"/>
        </w:rPr>
        <w:t>податке</w:t>
      </w:r>
      <w:r w:rsidRPr="001C7E1D">
        <w:rPr>
          <w:rFonts w:cs="Arial"/>
          <w:lang w:val="sr-Cyrl-RS" w:eastAsia="zh-CN"/>
        </w:rPr>
        <w:t xml:space="preserve"> </w:t>
      </w:r>
      <w:r w:rsidR="007F3DB8" w:rsidRPr="001C7E1D">
        <w:rPr>
          <w:rFonts w:cs="Arial"/>
          <w:lang w:val="sr-Cyrl-RS" w:eastAsia="zh-CN"/>
        </w:rPr>
        <w:t>о</w:t>
      </w:r>
      <w:r w:rsidRPr="001C7E1D">
        <w:rPr>
          <w:rFonts w:cs="Arial"/>
          <w:lang w:val="sr-Cyrl-RS" w:eastAsia="zh-CN"/>
        </w:rPr>
        <w:t xml:space="preserve"> </w:t>
      </w:r>
      <w:r w:rsidR="007F3DB8" w:rsidRPr="001C7E1D">
        <w:rPr>
          <w:rFonts w:cs="Arial"/>
          <w:lang w:val="sr-Cyrl-RS" w:eastAsia="zh-CN"/>
        </w:rPr>
        <w:t>члану</w:t>
      </w:r>
      <w:r w:rsidRPr="001C7E1D">
        <w:rPr>
          <w:rFonts w:cs="Arial"/>
          <w:lang w:val="sr-Cyrl-RS" w:eastAsia="zh-CN"/>
        </w:rPr>
        <w:t xml:space="preserve"> </w:t>
      </w:r>
      <w:r w:rsidR="007F3DB8" w:rsidRPr="001C7E1D">
        <w:rPr>
          <w:rFonts w:cs="Arial"/>
          <w:lang w:val="sr-Cyrl-RS" w:eastAsia="zh-CN"/>
        </w:rPr>
        <w:t>групе</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бити</w:t>
      </w:r>
      <w:r w:rsidRPr="001C7E1D">
        <w:rPr>
          <w:rFonts w:cs="Arial"/>
          <w:lang w:val="sr-Cyrl-RS" w:eastAsia="zh-CN"/>
        </w:rPr>
        <w:t xml:space="preserve"> </w:t>
      </w:r>
      <w:r w:rsidR="007F3DB8" w:rsidRPr="001C7E1D">
        <w:rPr>
          <w:rFonts w:cs="Arial"/>
          <w:lang w:val="sr-Cyrl-RS" w:eastAsia="zh-CN"/>
        </w:rPr>
        <w:t>Носилац</w:t>
      </w:r>
      <w:r w:rsidRPr="001C7E1D">
        <w:rPr>
          <w:rFonts w:cs="Arial"/>
          <w:lang w:val="sr-Cyrl-RS" w:eastAsia="zh-CN"/>
        </w:rPr>
        <w:t xml:space="preserve"> </w:t>
      </w:r>
      <w:r w:rsidR="007F3DB8" w:rsidRPr="001C7E1D">
        <w:rPr>
          <w:rFonts w:cs="Arial"/>
          <w:lang w:val="sr-Cyrl-RS" w:eastAsia="zh-CN"/>
        </w:rPr>
        <w:t>посла</w:t>
      </w:r>
      <w:r w:rsidRPr="001C7E1D">
        <w:rPr>
          <w:rFonts w:cs="Arial"/>
          <w:lang w:val="sr-Cyrl-RS" w:eastAsia="zh-CN"/>
        </w:rPr>
        <w:t xml:space="preserve">, </w:t>
      </w:r>
      <w:r w:rsidR="007F3DB8" w:rsidRPr="001C7E1D">
        <w:rPr>
          <w:rFonts w:cs="Arial"/>
          <w:lang w:val="sr-Cyrl-RS" w:eastAsia="zh-CN"/>
        </w:rPr>
        <w:t>односно</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поднети</w:t>
      </w:r>
      <w:r w:rsidRPr="001C7E1D">
        <w:rPr>
          <w:rFonts w:cs="Arial"/>
          <w:lang w:val="sr-Cyrl-RS" w:eastAsia="zh-CN"/>
        </w:rPr>
        <w:t xml:space="preserve"> </w:t>
      </w:r>
      <w:r w:rsidR="007F3DB8" w:rsidRPr="001C7E1D">
        <w:rPr>
          <w:rFonts w:cs="Arial"/>
          <w:lang w:val="sr-Cyrl-RS" w:eastAsia="zh-CN"/>
        </w:rPr>
        <w:t>понуду</w:t>
      </w:r>
      <w:r w:rsidRPr="001C7E1D">
        <w:rPr>
          <w:rFonts w:cs="Arial"/>
          <w:lang w:val="sr-Cyrl-RS" w:eastAsia="zh-CN"/>
        </w:rPr>
        <w:t xml:space="preserve"> </w:t>
      </w:r>
      <w:r w:rsidR="007F3DB8" w:rsidRPr="001C7E1D">
        <w:rPr>
          <w:rFonts w:cs="Arial"/>
          <w:lang w:val="sr-Cyrl-RS" w:eastAsia="zh-CN"/>
        </w:rPr>
        <w:t>и</w:t>
      </w:r>
      <w:r w:rsidRPr="001C7E1D">
        <w:rPr>
          <w:rFonts w:cs="Arial"/>
          <w:lang w:val="sr-Cyrl-RS" w:eastAsia="zh-CN"/>
        </w:rPr>
        <w:t xml:space="preserve"> </w:t>
      </w:r>
      <w:r w:rsidR="007F3DB8" w:rsidRPr="001C7E1D">
        <w:rPr>
          <w:rFonts w:cs="Arial"/>
          <w:lang w:val="sr-Cyrl-RS" w:eastAsia="zh-CN"/>
        </w:rPr>
        <w:t>који</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заступати</w:t>
      </w:r>
      <w:r w:rsidRPr="001C7E1D">
        <w:rPr>
          <w:rFonts w:cs="Arial"/>
          <w:lang w:val="sr-Cyrl-RS" w:eastAsia="zh-CN"/>
        </w:rPr>
        <w:t xml:space="preserve"> </w:t>
      </w:r>
      <w:r w:rsidR="007F3DB8" w:rsidRPr="001C7E1D">
        <w:rPr>
          <w:rFonts w:cs="Arial"/>
          <w:lang w:val="sr-Cyrl-RS" w:eastAsia="zh-CN"/>
        </w:rPr>
        <w:t>групу</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пред</w:t>
      </w:r>
      <w:r w:rsidRPr="001C7E1D">
        <w:rPr>
          <w:rFonts w:cs="Arial"/>
          <w:lang w:val="sr-Cyrl-RS" w:eastAsia="zh-CN"/>
        </w:rPr>
        <w:t xml:space="preserve"> </w:t>
      </w:r>
      <w:r w:rsidR="007F3DB8" w:rsidRPr="001C7E1D">
        <w:rPr>
          <w:rFonts w:cs="Arial"/>
          <w:lang w:val="sr-Cyrl-RS" w:eastAsia="zh-CN"/>
        </w:rPr>
        <w:t>Наручиоцем</w:t>
      </w:r>
      <w:r w:rsidRPr="001C7E1D">
        <w:rPr>
          <w:rFonts w:cs="Arial"/>
          <w:lang w:val="sr-Cyrl-RS" w:eastAsia="zh-CN"/>
        </w:rPr>
        <w:t>;</w:t>
      </w:r>
    </w:p>
    <w:p w14:paraId="350E4395" w14:textId="77777777" w:rsidR="002A01D5" w:rsidRPr="001C7E1D" w:rsidRDefault="00CC2C31">
      <w:pPr>
        <w:spacing w:before="0"/>
        <w:ind w:left="567" w:hanging="567"/>
        <w:rPr>
          <w:rFonts w:cs="Arial"/>
          <w:lang w:val="sr-Cyrl-RS" w:eastAsia="zh-CN"/>
        </w:rPr>
      </w:pPr>
      <w:r w:rsidRPr="001C7E1D">
        <w:rPr>
          <w:rFonts w:cs="Arial"/>
          <w:lang w:val="sr-Cyrl-RS" w:eastAsia="zh-CN"/>
        </w:rPr>
        <w:t>•</w:t>
      </w:r>
      <w:r w:rsidRPr="001C7E1D">
        <w:rPr>
          <w:rFonts w:cs="Arial"/>
          <w:lang w:val="sr-Cyrl-RS" w:eastAsia="zh-CN"/>
        </w:rPr>
        <w:tab/>
      </w:r>
      <w:r w:rsidR="007F3DB8" w:rsidRPr="001C7E1D">
        <w:rPr>
          <w:rFonts w:cs="Arial"/>
          <w:lang w:val="sr-Cyrl-RS" w:eastAsia="zh-CN"/>
        </w:rPr>
        <w:t>опис</w:t>
      </w:r>
      <w:r w:rsidRPr="001C7E1D">
        <w:rPr>
          <w:rFonts w:cs="Arial"/>
          <w:lang w:val="sr-Cyrl-RS" w:eastAsia="zh-CN"/>
        </w:rPr>
        <w:t xml:space="preserve"> </w:t>
      </w:r>
      <w:r w:rsidR="007F3DB8" w:rsidRPr="001C7E1D">
        <w:rPr>
          <w:rFonts w:cs="Arial"/>
          <w:lang w:val="sr-Cyrl-RS" w:eastAsia="zh-CN"/>
        </w:rPr>
        <w:t>послова</w:t>
      </w:r>
      <w:r w:rsidRPr="001C7E1D">
        <w:rPr>
          <w:rFonts w:cs="Arial"/>
          <w:lang w:val="sr-Cyrl-RS" w:eastAsia="zh-CN"/>
        </w:rPr>
        <w:t xml:space="preserve"> </w:t>
      </w:r>
      <w:r w:rsidR="007F3DB8" w:rsidRPr="001C7E1D">
        <w:rPr>
          <w:rFonts w:cs="Arial"/>
          <w:lang w:val="sr-Cyrl-RS" w:eastAsia="zh-CN"/>
        </w:rPr>
        <w:t>сваког</w:t>
      </w:r>
      <w:r w:rsidRPr="001C7E1D">
        <w:rPr>
          <w:rFonts w:cs="Arial"/>
          <w:lang w:val="sr-Cyrl-RS" w:eastAsia="zh-CN"/>
        </w:rPr>
        <w:t xml:space="preserve"> </w:t>
      </w:r>
      <w:r w:rsidR="007F3DB8" w:rsidRPr="001C7E1D">
        <w:rPr>
          <w:rFonts w:cs="Arial"/>
          <w:lang w:val="sr-Cyrl-RS" w:eastAsia="zh-CN"/>
        </w:rPr>
        <w:t>од</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из</w:t>
      </w:r>
      <w:r w:rsidRPr="001C7E1D">
        <w:rPr>
          <w:rFonts w:cs="Arial"/>
          <w:lang w:val="sr-Cyrl-RS" w:eastAsia="zh-CN"/>
        </w:rPr>
        <w:t xml:space="preserve"> </w:t>
      </w:r>
      <w:r w:rsidR="007F3DB8" w:rsidRPr="001C7E1D">
        <w:rPr>
          <w:rFonts w:cs="Arial"/>
          <w:lang w:val="sr-Cyrl-RS" w:eastAsia="zh-CN"/>
        </w:rPr>
        <w:t>групе</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изврше</w:t>
      </w:r>
      <w:r w:rsidR="00B41651">
        <w:rPr>
          <w:rFonts w:cs="Arial"/>
          <w:lang w:val="sr-Cyrl-RS" w:eastAsia="zh-CN"/>
        </w:rPr>
        <w:t>њ</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уговора</w:t>
      </w:r>
    </w:p>
    <w:p w14:paraId="7F4388A3" w14:textId="77777777" w:rsidR="002A01D5" w:rsidRPr="001C7E1D" w:rsidRDefault="00CC2C31">
      <w:pPr>
        <w:spacing w:before="0"/>
        <w:ind w:left="567" w:hanging="567"/>
        <w:rPr>
          <w:rFonts w:cs="Arial"/>
          <w:lang w:val="sr-Cyrl-RS" w:eastAsia="zh-CN"/>
        </w:rPr>
      </w:pPr>
      <w:r w:rsidRPr="001C7E1D">
        <w:rPr>
          <w:rFonts w:cs="Arial"/>
          <w:lang w:val="sr-Cyrl-RS" w:eastAsia="zh-CN"/>
        </w:rPr>
        <w:t>•</w:t>
      </w:r>
      <w:r w:rsidRPr="001C7E1D">
        <w:rPr>
          <w:rFonts w:cs="Arial"/>
          <w:lang w:val="sr-Cyrl-RS" w:eastAsia="zh-CN"/>
        </w:rPr>
        <w:tab/>
      </w:r>
      <w:r w:rsidR="007F3DB8" w:rsidRPr="001C7E1D">
        <w:rPr>
          <w:rFonts w:cs="Arial"/>
          <w:lang w:val="sr-Cyrl-RS" w:eastAsia="zh-CN"/>
        </w:rPr>
        <w:t>неограниченој</w:t>
      </w:r>
      <w:r w:rsidRPr="001C7E1D">
        <w:rPr>
          <w:rFonts w:cs="Arial"/>
          <w:lang w:val="sr-Cyrl-RS" w:eastAsia="zh-CN"/>
        </w:rPr>
        <w:t xml:space="preserve"> </w:t>
      </w:r>
      <w:r w:rsidR="007F3DB8" w:rsidRPr="001C7E1D">
        <w:rPr>
          <w:rFonts w:cs="Arial"/>
          <w:lang w:val="sr-Cyrl-RS" w:eastAsia="zh-CN"/>
        </w:rPr>
        <w:t>солидарној</w:t>
      </w:r>
      <w:r w:rsidRPr="001C7E1D">
        <w:rPr>
          <w:rFonts w:cs="Arial"/>
          <w:lang w:val="sr-Cyrl-RS" w:eastAsia="zh-CN"/>
        </w:rPr>
        <w:t xml:space="preserve"> </w:t>
      </w:r>
      <w:r w:rsidR="007F3DB8" w:rsidRPr="001C7E1D">
        <w:rPr>
          <w:rFonts w:cs="Arial"/>
          <w:lang w:val="sr-Cyrl-RS" w:eastAsia="zh-CN"/>
        </w:rPr>
        <w:t>одговорности</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из</w:t>
      </w:r>
      <w:r w:rsidRPr="001C7E1D">
        <w:rPr>
          <w:rFonts w:cs="Arial"/>
          <w:lang w:val="sr-Cyrl-RS" w:eastAsia="zh-CN"/>
        </w:rPr>
        <w:t xml:space="preserve"> </w:t>
      </w:r>
      <w:r w:rsidR="007F3DB8" w:rsidRPr="001C7E1D">
        <w:rPr>
          <w:rFonts w:cs="Arial"/>
          <w:lang w:val="sr-Cyrl-RS" w:eastAsia="zh-CN"/>
        </w:rPr>
        <w:t>групе</w:t>
      </w:r>
      <w:r w:rsidRPr="001C7E1D">
        <w:rPr>
          <w:rFonts w:cs="Arial"/>
          <w:lang w:val="sr-Cyrl-RS" w:eastAsia="zh-CN"/>
        </w:rPr>
        <w:t xml:space="preserve"> </w:t>
      </w:r>
      <w:r w:rsidR="007F3DB8" w:rsidRPr="001C7E1D">
        <w:rPr>
          <w:rFonts w:cs="Arial"/>
          <w:lang w:val="sr-Cyrl-RS" w:eastAsia="zh-CN"/>
        </w:rPr>
        <w:t>понуђача</w:t>
      </w:r>
      <w:r w:rsidRPr="001C7E1D">
        <w:rPr>
          <w:rFonts w:cs="Arial"/>
          <w:lang w:val="sr-Cyrl-RS" w:eastAsia="zh-CN"/>
        </w:rPr>
        <w:t xml:space="preserve"> </w:t>
      </w:r>
      <w:r w:rsidR="007F3DB8" w:rsidRPr="001C7E1D">
        <w:rPr>
          <w:rFonts w:cs="Arial"/>
          <w:lang w:val="sr-Cyrl-RS" w:eastAsia="zh-CN"/>
        </w:rPr>
        <w:t>према</w:t>
      </w:r>
      <w:r w:rsidRPr="001C7E1D">
        <w:rPr>
          <w:rFonts w:cs="Arial"/>
          <w:lang w:val="sr-Cyrl-RS" w:eastAsia="zh-CN"/>
        </w:rPr>
        <w:t xml:space="preserve"> </w:t>
      </w:r>
      <w:r w:rsidR="007F3DB8" w:rsidRPr="001C7E1D">
        <w:rPr>
          <w:rFonts w:cs="Arial"/>
          <w:lang w:val="sr-Cyrl-RS" w:eastAsia="zh-CN"/>
        </w:rPr>
        <w:t>Наручиоцу</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складу</w:t>
      </w:r>
      <w:r w:rsidRPr="001C7E1D">
        <w:rPr>
          <w:rFonts w:cs="Arial"/>
          <w:lang w:val="sr-Cyrl-RS" w:eastAsia="zh-CN"/>
        </w:rPr>
        <w:t xml:space="preserve"> </w:t>
      </w:r>
      <w:r w:rsidR="007F3DB8" w:rsidRPr="001C7E1D">
        <w:rPr>
          <w:rFonts w:cs="Arial"/>
          <w:lang w:val="sr-Cyrl-RS" w:eastAsia="zh-CN"/>
        </w:rPr>
        <w:t>са</w:t>
      </w:r>
      <w:r w:rsidR="00B41651">
        <w:rPr>
          <w:rFonts w:cs="Arial"/>
          <w:lang w:val="sr-Cyrl-RS" w:eastAsia="zh-CN"/>
        </w:rPr>
        <w:t xml:space="preserve"> З</w:t>
      </w:r>
      <w:r w:rsidR="007F3DB8" w:rsidRPr="001C7E1D">
        <w:rPr>
          <w:rFonts w:cs="Arial"/>
          <w:lang w:val="sr-Cyrl-RS" w:eastAsia="zh-CN"/>
        </w:rPr>
        <w:t>аконом</w:t>
      </w:r>
      <w:r w:rsidRPr="001C7E1D">
        <w:rPr>
          <w:rFonts w:cs="Arial"/>
          <w:lang w:val="sr-Cyrl-RS" w:eastAsia="zh-CN"/>
        </w:rPr>
        <w:t>.</w:t>
      </w:r>
    </w:p>
    <w:p w14:paraId="5CDDC96D" w14:textId="77777777" w:rsidR="00CC2C31" w:rsidRPr="001C7E1D" w:rsidRDefault="00CC2C31" w:rsidP="000E6583">
      <w:pPr>
        <w:spacing w:before="0"/>
        <w:rPr>
          <w:rFonts w:cs="Arial"/>
          <w:lang w:val="sr-Cyrl-RS" w:eastAsia="zh-CN"/>
        </w:rPr>
      </w:pPr>
    </w:p>
    <w:p w14:paraId="4385504F" w14:textId="77777777" w:rsidR="00CC2C31" w:rsidRPr="001C7E1D" w:rsidRDefault="007F3DB8" w:rsidP="000E6583">
      <w:pPr>
        <w:spacing w:before="0"/>
        <w:rPr>
          <w:rFonts w:cs="Arial"/>
          <w:lang w:val="sr-Cyrl-RS" w:eastAsia="zh-CN"/>
        </w:rPr>
      </w:pPr>
      <w:r w:rsidRPr="001C7E1D">
        <w:rPr>
          <w:rFonts w:cs="Arial"/>
          <w:lang w:val="sr-Cyrl-RS" w:eastAsia="zh-CN"/>
        </w:rPr>
        <w:t>Сваки</w:t>
      </w:r>
      <w:r w:rsidR="00CC2C31" w:rsidRPr="001C7E1D">
        <w:rPr>
          <w:rFonts w:cs="Arial"/>
          <w:lang w:val="sr-Cyrl-RS" w:eastAsia="zh-CN"/>
        </w:rPr>
        <w:t xml:space="preserve"> </w:t>
      </w: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која</w:t>
      </w:r>
      <w:r w:rsidR="00CC2C31" w:rsidRPr="001C7E1D">
        <w:rPr>
          <w:rFonts w:cs="Arial"/>
          <w:lang w:val="sr-Cyrl-RS" w:eastAsia="zh-CN"/>
        </w:rPr>
        <w:t xml:space="preserve"> </w:t>
      </w:r>
      <w:r w:rsidRPr="001C7E1D">
        <w:rPr>
          <w:rFonts w:cs="Arial"/>
          <w:lang w:val="sr-Cyrl-RS" w:eastAsia="zh-CN"/>
        </w:rPr>
        <w:t>подноси</w:t>
      </w:r>
      <w:r w:rsidR="00CC2C31" w:rsidRPr="001C7E1D">
        <w:rPr>
          <w:rFonts w:cs="Arial"/>
          <w:lang w:val="sr-Cyrl-RS" w:eastAsia="zh-CN"/>
        </w:rPr>
        <w:t xml:space="preserve"> </w:t>
      </w:r>
      <w:r w:rsidRPr="001C7E1D">
        <w:rPr>
          <w:rFonts w:cs="Arial"/>
          <w:lang w:val="sr-Cyrl-RS" w:eastAsia="zh-CN"/>
        </w:rPr>
        <w:t>заједничку</w:t>
      </w:r>
      <w:r w:rsidR="00CC2C31" w:rsidRPr="001C7E1D">
        <w:rPr>
          <w:rFonts w:cs="Arial"/>
          <w:lang w:val="sr-Cyrl-RS" w:eastAsia="zh-CN"/>
        </w:rPr>
        <w:t xml:space="preserve"> </w:t>
      </w:r>
      <w:r w:rsidRPr="001C7E1D">
        <w:rPr>
          <w:rFonts w:cs="Arial"/>
          <w:lang w:val="sr-Cyrl-RS" w:eastAsia="zh-CN"/>
        </w:rPr>
        <w:t>понуду</w:t>
      </w:r>
      <w:r w:rsidR="00CC2C31" w:rsidRPr="001C7E1D">
        <w:rPr>
          <w:rFonts w:cs="Arial"/>
          <w:lang w:val="sr-Cyrl-RS" w:eastAsia="zh-CN"/>
        </w:rPr>
        <w:t xml:space="preserve"> </w:t>
      </w:r>
      <w:r w:rsidRPr="001C7E1D">
        <w:rPr>
          <w:rFonts w:cs="Arial"/>
          <w:lang w:val="sr-Cyrl-RS" w:eastAsia="zh-CN"/>
        </w:rPr>
        <w:t>мора</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испу</w:t>
      </w:r>
      <w:r w:rsidR="00B41651">
        <w:rPr>
          <w:rFonts w:cs="Arial"/>
          <w:lang w:val="sr-Cyrl-RS" w:eastAsia="zh-CN"/>
        </w:rPr>
        <w:t>њ</w:t>
      </w:r>
      <w:r w:rsidRPr="001C7E1D">
        <w:rPr>
          <w:rFonts w:cs="Arial"/>
          <w:lang w:val="sr-Cyrl-RS" w:eastAsia="zh-CN"/>
        </w:rPr>
        <w:t>ава</w:t>
      </w:r>
      <w:r w:rsidR="00CC2C31" w:rsidRPr="001C7E1D">
        <w:rPr>
          <w:rFonts w:cs="Arial"/>
          <w:lang w:val="sr-Cyrl-RS" w:eastAsia="zh-CN"/>
        </w:rPr>
        <w:t xml:space="preserve"> </w:t>
      </w:r>
      <w:r w:rsidRPr="001C7E1D">
        <w:rPr>
          <w:rFonts w:cs="Arial"/>
          <w:lang w:val="sr-Cyrl-RS" w:eastAsia="zh-CN"/>
        </w:rPr>
        <w:t>обавезне</w:t>
      </w:r>
      <w:r w:rsidR="00CC2C31" w:rsidRPr="001C7E1D">
        <w:rPr>
          <w:rFonts w:cs="Arial"/>
          <w:lang w:val="sr-Cyrl-RS" w:eastAsia="zh-CN"/>
        </w:rPr>
        <w:t xml:space="preserve"> </w:t>
      </w:r>
      <w:r w:rsidRPr="001C7E1D">
        <w:rPr>
          <w:rFonts w:cs="Arial"/>
          <w:lang w:val="sr-Cyrl-RS" w:eastAsia="zh-CN"/>
        </w:rPr>
        <w:t>услове</w:t>
      </w:r>
      <w:r w:rsidR="00CC2C31" w:rsidRPr="001C7E1D">
        <w:rPr>
          <w:rFonts w:cs="Arial"/>
          <w:lang w:val="sr-Cyrl-RS" w:eastAsia="zh-CN"/>
        </w:rPr>
        <w:t xml:space="preserve"> </w:t>
      </w:r>
      <w:r w:rsidRPr="001C7E1D">
        <w:rPr>
          <w:rFonts w:cs="Arial"/>
          <w:lang w:val="sr-Cyrl-RS" w:eastAsia="zh-CN"/>
        </w:rPr>
        <w:t>из</w:t>
      </w:r>
      <w:r w:rsidR="00B41651">
        <w:rPr>
          <w:rFonts w:cs="Arial"/>
          <w:lang w:val="sr-Cyrl-RS" w:eastAsia="zh-CN"/>
        </w:rPr>
        <w:t xml:space="preserve"> 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Услове</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вези</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капацитетима</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складу</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чланом</w:t>
      </w:r>
      <w:r w:rsidR="00CC2C31" w:rsidRPr="001C7E1D">
        <w:rPr>
          <w:rFonts w:cs="Arial"/>
          <w:lang w:val="sr-Cyrl-RS" w:eastAsia="zh-CN"/>
        </w:rPr>
        <w:t xml:space="preserve"> 76. </w:t>
      </w:r>
      <w:r w:rsidR="00B41651">
        <w:rPr>
          <w:rFonts w:cs="Arial"/>
          <w:lang w:val="sr-Cyrl-RS" w:eastAsia="zh-CN"/>
        </w:rPr>
        <w:t>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понуђачи</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испу</w:t>
      </w:r>
      <w:r w:rsidR="00B41651">
        <w:rPr>
          <w:rFonts w:cs="Arial"/>
          <w:lang w:val="sr-Cyrl-RS" w:eastAsia="zh-CN"/>
        </w:rPr>
        <w:t>њ</w:t>
      </w:r>
      <w:r w:rsidRPr="001C7E1D">
        <w:rPr>
          <w:rFonts w:cs="Arial"/>
          <w:lang w:val="sr-Cyrl-RS" w:eastAsia="zh-CN"/>
        </w:rPr>
        <w:t>авају</w:t>
      </w:r>
      <w:r w:rsidR="00CC2C31" w:rsidRPr="001C7E1D">
        <w:rPr>
          <w:rFonts w:cs="Arial"/>
          <w:lang w:val="sr-Cyrl-RS" w:eastAsia="zh-CN"/>
        </w:rPr>
        <w:t xml:space="preserve"> </w:t>
      </w:r>
      <w:r w:rsidRPr="001C7E1D">
        <w:rPr>
          <w:rFonts w:cs="Arial"/>
          <w:lang w:val="sr-Cyrl-RS" w:eastAsia="zh-CN"/>
        </w:rPr>
        <w:t>заједно</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основу</w:t>
      </w:r>
      <w:r w:rsidR="00CC2C31" w:rsidRPr="001C7E1D">
        <w:rPr>
          <w:rFonts w:cs="Arial"/>
          <w:lang w:val="sr-Cyrl-RS" w:eastAsia="zh-CN"/>
        </w:rPr>
        <w:t xml:space="preserve"> </w:t>
      </w:r>
      <w:r w:rsidRPr="001C7E1D">
        <w:rPr>
          <w:rFonts w:cs="Arial"/>
          <w:lang w:val="sr-Cyrl-RS" w:eastAsia="zh-CN"/>
        </w:rPr>
        <w:t>достав</w:t>
      </w:r>
      <w:r w:rsidR="00B41651">
        <w:rPr>
          <w:rFonts w:cs="Arial"/>
          <w:lang w:val="sr-Cyrl-RS" w:eastAsia="zh-CN"/>
        </w:rPr>
        <w:t>љ</w:t>
      </w:r>
      <w:r w:rsidRPr="001C7E1D">
        <w:rPr>
          <w:rFonts w:cs="Arial"/>
          <w:lang w:val="sr-Cyrl-RS" w:eastAsia="zh-CN"/>
        </w:rPr>
        <w:t>ених</w:t>
      </w:r>
      <w:r w:rsidR="00CC2C31" w:rsidRPr="001C7E1D">
        <w:rPr>
          <w:rFonts w:cs="Arial"/>
          <w:lang w:val="sr-Cyrl-RS" w:eastAsia="zh-CN"/>
        </w:rPr>
        <w:t xml:space="preserve"> </w:t>
      </w:r>
      <w:r w:rsidRPr="001C7E1D">
        <w:rPr>
          <w:rFonts w:cs="Arial"/>
          <w:lang w:val="sr-Cyrl-RS" w:eastAsia="zh-CN"/>
        </w:rPr>
        <w:t>доказа</w:t>
      </w:r>
      <w:r w:rsidR="00CC2C31" w:rsidRPr="001C7E1D">
        <w:rPr>
          <w:rFonts w:cs="Arial"/>
          <w:lang w:val="sr-Cyrl-RS" w:eastAsia="zh-CN"/>
        </w:rPr>
        <w:t xml:space="preserve"> </w:t>
      </w:r>
      <w:r w:rsidRPr="001C7E1D">
        <w:rPr>
          <w:rFonts w:cs="Arial"/>
          <w:lang w:val="sr-Cyrl-RS" w:eastAsia="zh-CN"/>
        </w:rPr>
        <w:t>дефинисаних</w:t>
      </w:r>
      <w:r w:rsidR="00CC2C31" w:rsidRPr="001C7E1D">
        <w:rPr>
          <w:rFonts w:cs="Arial"/>
          <w:lang w:val="sr-Cyrl-RS" w:eastAsia="zh-CN"/>
        </w:rPr>
        <w:t xml:space="preserve"> </w:t>
      </w:r>
      <w:r w:rsidRPr="001C7E1D">
        <w:rPr>
          <w:rFonts w:cs="Arial"/>
          <w:lang w:val="sr-Cyrl-RS" w:eastAsia="zh-CN"/>
        </w:rPr>
        <w:t>конкурсном</w:t>
      </w:r>
      <w:r w:rsidR="00CC2C31" w:rsidRPr="001C7E1D">
        <w:rPr>
          <w:rFonts w:cs="Arial"/>
          <w:lang w:val="sr-Cyrl-RS" w:eastAsia="zh-CN"/>
        </w:rPr>
        <w:t xml:space="preserve"> </w:t>
      </w:r>
      <w:r w:rsidRPr="001C7E1D">
        <w:rPr>
          <w:rFonts w:cs="Arial"/>
          <w:lang w:val="sr-Cyrl-RS" w:eastAsia="zh-CN"/>
        </w:rPr>
        <w:t>документацијом</w:t>
      </w:r>
      <w:r w:rsidR="00CC2C31" w:rsidRPr="001C7E1D">
        <w:rPr>
          <w:rFonts w:cs="Arial"/>
          <w:lang w:val="sr-Cyrl-RS" w:eastAsia="zh-CN"/>
        </w:rPr>
        <w:t>.</w:t>
      </w:r>
    </w:p>
    <w:p w14:paraId="6C66CE3F" w14:textId="77777777" w:rsidR="00CC2C31" w:rsidRPr="001C7E1D" w:rsidRDefault="00CC2C31" w:rsidP="000E6583">
      <w:pPr>
        <w:spacing w:before="0"/>
        <w:rPr>
          <w:rFonts w:cs="Arial"/>
          <w:lang w:val="sr-Cyrl-RS" w:eastAsia="zh-CN"/>
        </w:rPr>
      </w:pPr>
    </w:p>
    <w:p w14:paraId="3F034823" w14:textId="77777777" w:rsidR="00CC2C31" w:rsidRPr="001C7E1D" w:rsidRDefault="007F3DB8" w:rsidP="000E6583">
      <w:pPr>
        <w:spacing w:before="0"/>
        <w:rPr>
          <w:rFonts w:cs="Arial"/>
          <w:lang w:val="sr-Cyrl-RS" w:eastAsia="zh-CN"/>
        </w:rPr>
      </w:pPr>
      <w:r w:rsidRPr="001C7E1D">
        <w:rPr>
          <w:rFonts w:cs="Arial"/>
          <w:lang w:val="sr-Cyrl-RS" w:eastAsia="zh-CN"/>
        </w:rPr>
        <w:t>Услов</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Pr="001C7E1D">
        <w:rPr>
          <w:rFonts w:cs="Arial"/>
          <w:lang w:val="sr-Cyrl-RS" w:eastAsia="zh-CN"/>
        </w:rPr>
        <w:t>члана</w:t>
      </w:r>
      <w:r w:rsidR="00CC2C31" w:rsidRPr="001C7E1D">
        <w:rPr>
          <w:rFonts w:cs="Arial"/>
          <w:lang w:val="sr-Cyrl-RS" w:eastAsia="zh-CN"/>
        </w:rPr>
        <w:t xml:space="preserve"> 75. </w:t>
      </w:r>
      <w:r w:rsidRPr="001C7E1D">
        <w:rPr>
          <w:rFonts w:cs="Arial"/>
          <w:lang w:val="sr-Cyrl-RS" w:eastAsia="zh-CN"/>
        </w:rPr>
        <w:t>став</w:t>
      </w:r>
      <w:r w:rsidR="00CC2C31" w:rsidRPr="001C7E1D">
        <w:rPr>
          <w:rFonts w:cs="Arial"/>
          <w:lang w:val="sr-Cyrl-RS" w:eastAsia="zh-CN"/>
        </w:rPr>
        <w:t xml:space="preserve"> 1. </w:t>
      </w:r>
      <w:r w:rsidRPr="001C7E1D">
        <w:rPr>
          <w:rFonts w:cs="Arial"/>
          <w:lang w:val="sr-Cyrl-RS" w:eastAsia="zh-CN"/>
        </w:rPr>
        <w:t>тачка</w:t>
      </w:r>
      <w:r w:rsidR="00B41651">
        <w:rPr>
          <w:rFonts w:cs="Arial"/>
          <w:lang w:val="sr-Cyrl-RS" w:eastAsia="zh-CN"/>
        </w:rPr>
        <w:t xml:space="preserve"> 5) З</w:t>
      </w:r>
      <w:r w:rsidRPr="001C7E1D">
        <w:rPr>
          <w:rFonts w:cs="Arial"/>
          <w:lang w:val="sr-Cyrl-RS" w:eastAsia="zh-CN"/>
        </w:rPr>
        <w:t>акона</w:t>
      </w:r>
      <w:r w:rsidR="00CC2C31" w:rsidRPr="001C7E1D">
        <w:rPr>
          <w:rFonts w:cs="Arial"/>
          <w:lang w:val="sr-Cyrl-RS" w:eastAsia="zh-CN"/>
        </w:rPr>
        <w:t xml:space="preserve">, </w:t>
      </w:r>
      <w:r w:rsidRPr="001C7E1D">
        <w:rPr>
          <w:rFonts w:cs="Arial"/>
          <w:lang w:val="sr-Cyrl-RS" w:eastAsia="zh-CN"/>
        </w:rPr>
        <w:t>обавезан</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испуни</w:t>
      </w:r>
      <w:r w:rsidR="00CC2C31" w:rsidRPr="001C7E1D">
        <w:rPr>
          <w:rFonts w:cs="Arial"/>
          <w:lang w:val="sr-Cyrl-RS" w:eastAsia="zh-CN"/>
        </w:rPr>
        <w:t xml:space="preserve"> </w:t>
      </w:r>
      <w:r w:rsidRPr="001C7E1D">
        <w:rPr>
          <w:rFonts w:cs="Arial"/>
          <w:lang w:val="sr-Cyrl-RS" w:eastAsia="zh-CN"/>
        </w:rPr>
        <w:t>понуђач</w:t>
      </w:r>
      <w:r w:rsidR="00CC2C31" w:rsidRPr="001C7E1D">
        <w:rPr>
          <w:rFonts w:cs="Arial"/>
          <w:lang w:val="sr-Cyrl-RS" w:eastAsia="zh-CN"/>
        </w:rPr>
        <w:t xml:space="preserve"> </w:t>
      </w:r>
      <w:r w:rsidRPr="001C7E1D">
        <w:rPr>
          <w:rFonts w:cs="Arial"/>
          <w:lang w:val="sr-Cyrl-RS" w:eastAsia="zh-CN"/>
        </w:rPr>
        <w:t>из</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којем</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поверено</w:t>
      </w:r>
      <w:r w:rsidR="00CC2C31" w:rsidRPr="001C7E1D">
        <w:rPr>
          <w:rFonts w:cs="Arial"/>
          <w:lang w:val="sr-Cyrl-RS" w:eastAsia="zh-CN"/>
        </w:rPr>
        <w:t xml:space="preserve"> </w:t>
      </w:r>
      <w:r w:rsidRPr="001C7E1D">
        <w:rPr>
          <w:rFonts w:cs="Arial"/>
          <w:lang w:val="sr-Cyrl-RS" w:eastAsia="zh-CN"/>
        </w:rPr>
        <w:t>изврше</w:t>
      </w:r>
      <w:r w:rsidR="00B41651">
        <w:rPr>
          <w:rFonts w:cs="Arial"/>
          <w:lang w:val="sr-Cyrl-RS" w:eastAsia="zh-CN"/>
        </w:rPr>
        <w:t>њ</w:t>
      </w:r>
      <w:r w:rsidRPr="001C7E1D">
        <w:rPr>
          <w:rFonts w:cs="Arial"/>
          <w:lang w:val="sr-Cyrl-RS" w:eastAsia="zh-CN"/>
        </w:rPr>
        <w:t>е</w:t>
      </w:r>
      <w:r w:rsidR="00CC2C31" w:rsidRPr="001C7E1D">
        <w:rPr>
          <w:rFonts w:cs="Arial"/>
          <w:lang w:val="sr-Cyrl-RS" w:eastAsia="zh-CN"/>
        </w:rPr>
        <w:t xml:space="preserve"> </w:t>
      </w:r>
      <w:r w:rsidRPr="001C7E1D">
        <w:rPr>
          <w:rFonts w:cs="Arial"/>
          <w:lang w:val="sr-Cyrl-RS" w:eastAsia="zh-CN"/>
        </w:rPr>
        <w:t>дела</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које</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неопходна</w:t>
      </w:r>
      <w:r w:rsidR="00CC2C31" w:rsidRPr="001C7E1D">
        <w:rPr>
          <w:rFonts w:cs="Arial"/>
          <w:lang w:val="sr-Cyrl-RS" w:eastAsia="zh-CN"/>
        </w:rPr>
        <w:t xml:space="preserve"> </w:t>
      </w:r>
      <w:r w:rsidRPr="001C7E1D">
        <w:rPr>
          <w:rFonts w:cs="Arial"/>
          <w:lang w:val="sr-Cyrl-RS" w:eastAsia="zh-CN"/>
        </w:rPr>
        <w:t>испу</w:t>
      </w:r>
      <w:r w:rsidR="00B41651">
        <w:rPr>
          <w:rFonts w:cs="Arial"/>
          <w:lang w:val="sr-Cyrl-RS" w:eastAsia="zh-CN"/>
        </w:rPr>
        <w:t>њ</w:t>
      </w:r>
      <w:r w:rsidRPr="001C7E1D">
        <w:rPr>
          <w:rFonts w:cs="Arial"/>
          <w:lang w:val="sr-Cyrl-RS" w:eastAsia="zh-CN"/>
        </w:rPr>
        <w:t>еност</w:t>
      </w:r>
      <w:r w:rsidR="00CC2C31" w:rsidRPr="001C7E1D">
        <w:rPr>
          <w:rFonts w:cs="Arial"/>
          <w:lang w:val="sr-Cyrl-RS" w:eastAsia="zh-CN"/>
        </w:rPr>
        <w:t xml:space="preserve"> </w:t>
      </w:r>
      <w:r w:rsidRPr="001C7E1D">
        <w:rPr>
          <w:rFonts w:cs="Arial"/>
          <w:lang w:val="sr-Cyrl-RS" w:eastAsia="zh-CN"/>
        </w:rPr>
        <w:t>тог</w:t>
      </w:r>
      <w:r w:rsidR="00CC2C31" w:rsidRPr="001C7E1D">
        <w:rPr>
          <w:rFonts w:cs="Arial"/>
          <w:lang w:val="sr-Cyrl-RS" w:eastAsia="zh-CN"/>
        </w:rPr>
        <w:t xml:space="preserve"> </w:t>
      </w:r>
      <w:r w:rsidRPr="001C7E1D">
        <w:rPr>
          <w:rFonts w:cs="Arial"/>
          <w:lang w:val="sr-Cyrl-RS" w:eastAsia="zh-CN"/>
        </w:rPr>
        <w:t>услова</w:t>
      </w:r>
      <w:r w:rsidR="00CC2C31" w:rsidRPr="001C7E1D">
        <w:rPr>
          <w:rFonts w:cs="Arial"/>
          <w:lang w:val="sr-Cyrl-RS" w:eastAsia="zh-CN"/>
        </w:rPr>
        <w:t>.</w:t>
      </w:r>
    </w:p>
    <w:p w14:paraId="7BF34D4A" w14:textId="77777777" w:rsidR="00CC2C31" w:rsidRPr="001C7E1D" w:rsidRDefault="00CC2C31" w:rsidP="000E6583">
      <w:pPr>
        <w:spacing w:before="0"/>
        <w:rPr>
          <w:rFonts w:cs="Arial"/>
          <w:lang w:val="sr-Cyrl-RS" w:eastAsia="zh-CN"/>
        </w:rPr>
      </w:pPr>
    </w:p>
    <w:p w14:paraId="3FE90346" w14:textId="6DB712F3" w:rsidR="00CC2C31" w:rsidRPr="001C7E1D" w:rsidRDefault="007F3DB8" w:rsidP="000E6583">
      <w:pPr>
        <w:spacing w:before="0"/>
        <w:rPr>
          <w:rFonts w:cs="Arial"/>
          <w:lang w:val="sr-Cyrl-RS" w:eastAsia="zh-CN"/>
        </w:rPr>
      </w:pP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случају</w:t>
      </w:r>
      <w:r w:rsidR="00CC2C31" w:rsidRPr="001C7E1D">
        <w:rPr>
          <w:rFonts w:cs="Arial"/>
          <w:lang w:val="sr-Cyrl-RS" w:eastAsia="zh-CN"/>
        </w:rPr>
        <w:t xml:space="preserve"> </w:t>
      </w:r>
      <w:r w:rsidRPr="001C7E1D">
        <w:rPr>
          <w:rFonts w:cs="Arial"/>
          <w:lang w:val="sr-Cyrl-RS" w:eastAsia="zh-CN"/>
        </w:rPr>
        <w:t>заједничке</w:t>
      </w:r>
      <w:r w:rsidR="00CC2C31" w:rsidRPr="001C7E1D">
        <w:rPr>
          <w:rFonts w:cs="Arial"/>
          <w:lang w:val="sr-Cyrl-RS" w:eastAsia="zh-CN"/>
        </w:rPr>
        <w:t xml:space="preserve"> </w:t>
      </w:r>
      <w:r w:rsidRPr="001C7E1D">
        <w:rPr>
          <w:rFonts w:cs="Arial"/>
          <w:lang w:val="sr-Cyrl-RS" w:eastAsia="zh-CN"/>
        </w:rPr>
        <w:t>понуде</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723143" w:rsidRPr="001C7E1D">
        <w:rPr>
          <w:rFonts w:cs="Arial"/>
          <w:lang w:val="sr-Cyrl-RS" w:eastAsia="zh-CN"/>
        </w:rPr>
        <w:t>,</w:t>
      </w:r>
      <w:r w:rsidR="00CC2C31" w:rsidRPr="001C7E1D">
        <w:rPr>
          <w:rFonts w:cs="Arial"/>
          <w:lang w:val="sr-Cyrl-RS" w:eastAsia="zh-CN"/>
        </w:rPr>
        <w:t xml:space="preserve"> </w:t>
      </w:r>
      <w:r w:rsidRPr="001C7E1D">
        <w:rPr>
          <w:rFonts w:cs="Arial"/>
          <w:lang w:val="sr-Cyrl-RS" w:eastAsia="zh-CN"/>
        </w:rPr>
        <w:t>све</w:t>
      </w:r>
      <w:r w:rsidR="00CC2C31" w:rsidRPr="001C7E1D">
        <w:rPr>
          <w:rFonts w:cs="Arial"/>
          <w:lang w:val="sr-Cyrl-RS" w:eastAsia="zh-CN"/>
        </w:rPr>
        <w:t xml:space="preserve"> </w:t>
      </w:r>
      <w:r w:rsidRPr="001C7E1D">
        <w:rPr>
          <w:rFonts w:cs="Arial"/>
          <w:lang w:val="sr-Cyrl-RS" w:eastAsia="zh-CN"/>
        </w:rPr>
        <w:t>обрасце</w:t>
      </w:r>
      <w:r w:rsidR="00CC2C31" w:rsidRPr="001C7E1D">
        <w:rPr>
          <w:rFonts w:cs="Arial"/>
          <w:lang w:val="sr-Cyrl-RS" w:eastAsia="zh-CN"/>
        </w:rPr>
        <w:t xml:space="preserve"> </w:t>
      </w:r>
      <w:r w:rsidRPr="001C7E1D">
        <w:rPr>
          <w:rFonts w:cs="Arial"/>
          <w:lang w:val="sr-Cyrl-RS" w:eastAsia="zh-CN"/>
        </w:rPr>
        <w:t>потписује</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оверава</w:t>
      </w:r>
      <w:r w:rsidR="00CC2C31" w:rsidRPr="001C7E1D">
        <w:rPr>
          <w:rFonts w:cs="Arial"/>
          <w:lang w:val="sr-Cyrl-RS" w:eastAsia="zh-CN"/>
        </w:rPr>
        <w:t xml:space="preserve"> </w:t>
      </w:r>
      <w:r w:rsidRPr="001C7E1D">
        <w:rPr>
          <w:rFonts w:cs="Arial"/>
          <w:lang w:val="sr-Cyrl-RS" w:eastAsia="zh-CN"/>
        </w:rPr>
        <w:t>члан</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који</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одређен</w:t>
      </w:r>
      <w:r w:rsidR="00CC2C31" w:rsidRPr="001C7E1D">
        <w:rPr>
          <w:rFonts w:cs="Arial"/>
          <w:lang w:val="sr-Cyrl-RS" w:eastAsia="zh-CN"/>
        </w:rPr>
        <w:t xml:space="preserve"> </w:t>
      </w:r>
      <w:r w:rsidRPr="001C7E1D">
        <w:rPr>
          <w:rFonts w:cs="Arial"/>
          <w:lang w:val="sr-Cyrl-RS" w:eastAsia="zh-CN"/>
        </w:rPr>
        <w:t>као</w:t>
      </w:r>
      <w:r w:rsidR="00CC2C31" w:rsidRPr="001C7E1D">
        <w:rPr>
          <w:rFonts w:cs="Arial"/>
          <w:lang w:val="sr-Cyrl-RS" w:eastAsia="zh-CN"/>
        </w:rPr>
        <w:t xml:space="preserve"> </w:t>
      </w:r>
      <w:r w:rsidRPr="001C7E1D">
        <w:rPr>
          <w:rFonts w:cs="Arial"/>
          <w:lang w:val="sr-Cyrl-RS" w:eastAsia="zh-CN"/>
        </w:rPr>
        <w:t>Носилац</w:t>
      </w:r>
      <w:r w:rsidR="00CC2C31" w:rsidRPr="001C7E1D">
        <w:rPr>
          <w:rFonts w:cs="Arial"/>
          <w:lang w:val="sr-Cyrl-RS" w:eastAsia="zh-CN"/>
        </w:rPr>
        <w:t xml:space="preserve"> </w:t>
      </w:r>
      <w:r w:rsidRPr="001C7E1D">
        <w:rPr>
          <w:rFonts w:cs="Arial"/>
          <w:lang w:val="sr-Cyrl-RS" w:eastAsia="zh-CN"/>
        </w:rPr>
        <w:t>посла</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споразуму</w:t>
      </w:r>
      <w:r w:rsidR="00CC2C31" w:rsidRPr="001C7E1D">
        <w:rPr>
          <w:rFonts w:cs="Arial"/>
          <w:lang w:val="sr-Cyrl-RS" w:eastAsia="zh-CN"/>
        </w:rPr>
        <w:t xml:space="preserve"> </w:t>
      </w:r>
      <w:r w:rsidRPr="001C7E1D">
        <w:rPr>
          <w:rFonts w:cs="Arial"/>
          <w:lang w:val="sr-Cyrl-RS" w:eastAsia="zh-CN"/>
        </w:rPr>
        <w:t>чланова</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изузев</w:t>
      </w:r>
      <w:r w:rsidR="00CC2C31" w:rsidRPr="001C7E1D">
        <w:rPr>
          <w:rFonts w:cs="Arial"/>
          <w:lang w:val="sr-Cyrl-RS" w:eastAsia="zh-CN"/>
        </w:rPr>
        <w:t xml:space="preserve"> </w:t>
      </w:r>
      <w:r w:rsidRPr="000977F5">
        <w:rPr>
          <w:rFonts w:cs="Arial"/>
          <w:lang w:val="sr-Cyrl-RS" w:eastAsia="zh-CN"/>
        </w:rPr>
        <w:t>Обрасца</w:t>
      </w:r>
      <w:r w:rsidR="00CC2C31" w:rsidRPr="000977F5">
        <w:rPr>
          <w:rFonts w:cs="Arial"/>
          <w:lang w:val="sr-Cyrl-RS" w:eastAsia="zh-CN"/>
        </w:rPr>
        <w:t xml:space="preserve"> </w:t>
      </w:r>
      <w:r w:rsidRPr="000977F5">
        <w:rPr>
          <w:rFonts w:cs="Arial"/>
          <w:lang w:val="sr-Cyrl-RS" w:eastAsia="zh-CN"/>
        </w:rPr>
        <w:t>број</w:t>
      </w:r>
      <w:r w:rsidR="00CC2C31" w:rsidRPr="000977F5">
        <w:rPr>
          <w:rFonts w:cs="Arial"/>
          <w:lang w:val="sr-Cyrl-RS" w:eastAsia="zh-CN"/>
        </w:rPr>
        <w:t xml:space="preserve"> </w:t>
      </w:r>
      <w:r w:rsidR="000977F5" w:rsidRPr="000977F5">
        <w:rPr>
          <w:rFonts w:cs="Arial"/>
          <w:lang w:val="sr-Cyrl-RS" w:eastAsia="zh-CN"/>
        </w:rPr>
        <w:t>7</w:t>
      </w:r>
      <w:r w:rsidR="00CC2C31" w:rsidRPr="000977F5">
        <w:rPr>
          <w:rFonts w:cs="Arial"/>
          <w:lang w:val="sr-Cyrl-RS" w:eastAsia="zh-CN"/>
        </w:rPr>
        <w:t xml:space="preserve">. </w:t>
      </w:r>
      <w:r w:rsidRPr="000977F5">
        <w:rPr>
          <w:rFonts w:cs="Arial"/>
          <w:lang w:val="sr-Cyrl-RS" w:eastAsia="zh-CN"/>
        </w:rPr>
        <w:t>и</w:t>
      </w:r>
      <w:r w:rsidR="00CC2C31" w:rsidRPr="000977F5">
        <w:rPr>
          <w:rFonts w:cs="Arial"/>
          <w:lang w:val="sr-Cyrl-RS" w:eastAsia="zh-CN"/>
        </w:rPr>
        <w:t xml:space="preserve"> </w:t>
      </w:r>
      <w:r w:rsidRPr="000977F5">
        <w:rPr>
          <w:rFonts w:cs="Arial"/>
          <w:lang w:val="sr-Cyrl-RS" w:eastAsia="zh-CN"/>
        </w:rPr>
        <w:t>Обрасца</w:t>
      </w:r>
      <w:r w:rsidR="00CC2C31" w:rsidRPr="000977F5">
        <w:rPr>
          <w:rFonts w:cs="Arial"/>
          <w:lang w:val="sr-Cyrl-RS" w:eastAsia="zh-CN"/>
        </w:rPr>
        <w:t xml:space="preserve"> </w:t>
      </w:r>
      <w:r w:rsidRPr="000977F5">
        <w:rPr>
          <w:rFonts w:cs="Arial"/>
          <w:lang w:val="sr-Cyrl-RS" w:eastAsia="zh-CN"/>
        </w:rPr>
        <w:t>број</w:t>
      </w:r>
      <w:r w:rsidR="00CC2C31" w:rsidRPr="000977F5">
        <w:rPr>
          <w:rFonts w:cs="Arial"/>
          <w:lang w:val="sr-Cyrl-RS" w:eastAsia="zh-CN"/>
        </w:rPr>
        <w:t xml:space="preserve"> </w:t>
      </w:r>
      <w:r w:rsidR="000977F5" w:rsidRPr="000977F5">
        <w:rPr>
          <w:rFonts w:cs="Arial"/>
          <w:lang w:val="sr-Cyrl-RS" w:eastAsia="zh-CN"/>
        </w:rPr>
        <w:t>8</w:t>
      </w:r>
      <w:r w:rsidR="00CC2C31" w:rsidRPr="000977F5">
        <w:rPr>
          <w:rFonts w:cs="Arial"/>
          <w:lang w:val="sr-Cyrl-RS" w:eastAsia="zh-CN"/>
        </w:rPr>
        <w:t>.</w:t>
      </w:r>
      <w:r w:rsidR="00CC2C31" w:rsidRPr="001C7E1D">
        <w:rPr>
          <w:rFonts w:cs="Arial"/>
          <w:lang w:val="sr-Cyrl-RS" w:eastAsia="zh-CN"/>
        </w:rPr>
        <w:t xml:space="preserve"> </w:t>
      </w:r>
      <w:r w:rsidRPr="001C7E1D">
        <w:rPr>
          <w:rFonts w:cs="Arial"/>
          <w:lang w:val="sr-Cyrl-RS" w:eastAsia="zh-CN"/>
        </w:rPr>
        <w:t>које</w:t>
      </w:r>
      <w:r w:rsidR="00CC2C31" w:rsidRPr="001C7E1D">
        <w:rPr>
          <w:rFonts w:cs="Arial"/>
          <w:lang w:val="sr-Cyrl-RS" w:eastAsia="zh-CN"/>
        </w:rPr>
        <w:t xml:space="preserve"> </w:t>
      </w:r>
      <w:r w:rsidRPr="001C7E1D">
        <w:rPr>
          <w:rFonts w:cs="Arial"/>
          <w:lang w:val="sr-Cyrl-RS" w:eastAsia="zh-CN"/>
        </w:rPr>
        <w:t>попу</w:t>
      </w:r>
      <w:r w:rsidR="00B41651">
        <w:rPr>
          <w:rFonts w:cs="Arial"/>
          <w:lang w:val="sr-Cyrl-RS" w:eastAsia="zh-CN"/>
        </w:rPr>
        <w:t>њ</w:t>
      </w:r>
      <w:r w:rsidRPr="001C7E1D">
        <w:rPr>
          <w:rFonts w:cs="Arial"/>
          <w:lang w:val="sr-Cyrl-RS" w:eastAsia="zh-CN"/>
        </w:rPr>
        <w:t>ава</w:t>
      </w:r>
      <w:r w:rsidR="00CC2C31" w:rsidRPr="001C7E1D">
        <w:rPr>
          <w:rFonts w:cs="Arial"/>
          <w:lang w:val="sr-Cyrl-RS" w:eastAsia="zh-CN"/>
        </w:rPr>
        <w:t xml:space="preserve">, </w:t>
      </w:r>
      <w:r w:rsidRPr="001C7E1D">
        <w:rPr>
          <w:rFonts w:cs="Arial"/>
          <w:lang w:val="sr-Cyrl-RS" w:eastAsia="zh-CN"/>
        </w:rPr>
        <w:t>потписује</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оверава</w:t>
      </w:r>
      <w:r w:rsidR="00CC2C31" w:rsidRPr="001C7E1D">
        <w:rPr>
          <w:rFonts w:cs="Arial"/>
          <w:lang w:val="sr-Cyrl-RS" w:eastAsia="zh-CN"/>
        </w:rPr>
        <w:t xml:space="preserve"> </w:t>
      </w:r>
      <w:r w:rsidRPr="001C7E1D">
        <w:rPr>
          <w:rFonts w:cs="Arial"/>
          <w:lang w:val="sr-Cyrl-RS" w:eastAsia="zh-CN"/>
        </w:rPr>
        <w:t>сваки</w:t>
      </w:r>
      <w:r w:rsidR="00CC2C31" w:rsidRPr="001C7E1D">
        <w:rPr>
          <w:rFonts w:cs="Arial"/>
          <w:lang w:val="sr-Cyrl-RS" w:eastAsia="zh-CN"/>
        </w:rPr>
        <w:t xml:space="preserve"> </w:t>
      </w:r>
      <w:r w:rsidRPr="001C7E1D">
        <w:rPr>
          <w:rFonts w:cs="Arial"/>
          <w:lang w:val="sr-Cyrl-RS" w:eastAsia="zh-CN"/>
        </w:rPr>
        <w:t>члан</w:t>
      </w:r>
      <w:r w:rsidR="00CC2C31" w:rsidRPr="001C7E1D">
        <w:rPr>
          <w:rFonts w:cs="Arial"/>
          <w:lang w:val="sr-Cyrl-RS" w:eastAsia="zh-CN"/>
        </w:rPr>
        <w:t xml:space="preserve"> </w:t>
      </w:r>
      <w:r w:rsidRPr="001C7E1D">
        <w:rPr>
          <w:rFonts w:cs="Arial"/>
          <w:lang w:val="sr-Cyrl-RS" w:eastAsia="zh-CN"/>
        </w:rPr>
        <w:t>групе</w:t>
      </w:r>
      <w:r w:rsidR="00CC2C31" w:rsidRPr="001C7E1D">
        <w:rPr>
          <w:rFonts w:cs="Arial"/>
          <w:lang w:val="sr-Cyrl-RS" w:eastAsia="zh-CN"/>
        </w:rPr>
        <w:t xml:space="preserve"> </w:t>
      </w:r>
      <w:r w:rsidRPr="001C7E1D">
        <w:rPr>
          <w:rFonts w:cs="Arial"/>
          <w:lang w:val="sr-Cyrl-RS" w:eastAsia="zh-CN"/>
        </w:rPr>
        <w:t>понуђача</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своје</w:t>
      </w:r>
      <w:r w:rsidR="00CC2C31" w:rsidRPr="001C7E1D">
        <w:rPr>
          <w:rFonts w:cs="Arial"/>
          <w:lang w:val="sr-Cyrl-RS" w:eastAsia="zh-CN"/>
        </w:rPr>
        <w:t xml:space="preserve"> </w:t>
      </w:r>
      <w:r w:rsidRPr="001C7E1D">
        <w:rPr>
          <w:rFonts w:cs="Arial"/>
          <w:lang w:val="sr-Cyrl-RS" w:eastAsia="zh-CN"/>
        </w:rPr>
        <w:t>име</w:t>
      </w:r>
      <w:r w:rsidR="00CC2C31" w:rsidRPr="001C7E1D">
        <w:rPr>
          <w:rFonts w:cs="Arial"/>
          <w:lang w:val="sr-Cyrl-RS" w:eastAsia="zh-CN"/>
        </w:rPr>
        <w:t>.</w:t>
      </w:r>
    </w:p>
    <w:p w14:paraId="692F63C7" w14:textId="77777777" w:rsidR="00CC2C31" w:rsidRPr="001C7E1D" w:rsidRDefault="00CC2C31" w:rsidP="000E6583">
      <w:pPr>
        <w:spacing w:before="0"/>
        <w:rPr>
          <w:rFonts w:cs="Arial"/>
          <w:lang w:val="sr-Cyrl-RS" w:eastAsia="zh-CN"/>
        </w:rPr>
      </w:pPr>
    </w:p>
    <w:p w14:paraId="5A13B0D8" w14:textId="77777777" w:rsidR="00CC2C31" w:rsidRPr="001C7E1D" w:rsidRDefault="00CC2C31" w:rsidP="000E6583">
      <w:pPr>
        <w:spacing w:before="0"/>
        <w:rPr>
          <w:rFonts w:cs="Arial"/>
          <w:lang w:val="sr-Cyrl-RS" w:eastAsia="zh-CN"/>
        </w:rPr>
      </w:pPr>
    </w:p>
    <w:p w14:paraId="4074295B" w14:textId="77777777" w:rsidR="00CC2C31" w:rsidRPr="001C7E1D" w:rsidRDefault="0058270F" w:rsidP="000E6583">
      <w:pPr>
        <w:spacing w:before="0"/>
        <w:rPr>
          <w:rFonts w:cs="Arial"/>
          <w:b/>
          <w:lang w:val="sr-Cyrl-RS" w:eastAsia="zh-CN"/>
        </w:rPr>
      </w:pPr>
      <w:r w:rsidRPr="001C7E1D">
        <w:rPr>
          <w:rFonts w:cs="Arial"/>
          <w:b/>
          <w:lang w:val="sr-Cyrl-RS" w:eastAsia="zh-CN"/>
        </w:rPr>
        <w:t>8.11</w:t>
      </w:r>
      <w:r w:rsidR="004E13C4" w:rsidRPr="001C7E1D">
        <w:rPr>
          <w:rFonts w:cs="Arial"/>
          <w:b/>
          <w:lang w:val="sr-Cyrl-RS" w:eastAsia="zh-CN"/>
        </w:rPr>
        <w:t>.</w:t>
      </w:r>
      <w:r w:rsidRPr="001C7E1D">
        <w:rPr>
          <w:rFonts w:cs="Arial"/>
          <w:b/>
          <w:lang w:val="sr-Cyrl-RS" w:eastAsia="zh-CN"/>
        </w:rPr>
        <w:tab/>
      </w:r>
      <w:r w:rsidR="007F3DB8" w:rsidRPr="001C7E1D">
        <w:rPr>
          <w:rFonts w:cs="Arial"/>
          <w:b/>
          <w:lang w:val="sr-Cyrl-RS" w:eastAsia="zh-CN"/>
        </w:rPr>
        <w:t>Понуђена</w:t>
      </w:r>
      <w:r w:rsidR="00CC2C31" w:rsidRPr="001C7E1D">
        <w:rPr>
          <w:rFonts w:cs="Arial"/>
          <w:b/>
          <w:lang w:val="sr-Cyrl-RS" w:eastAsia="zh-CN"/>
        </w:rPr>
        <w:t xml:space="preserve"> </w:t>
      </w:r>
      <w:r w:rsidR="007F3DB8" w:rsidRPr="001C7E1D">
        <w:rPr>
          <w:rFonts w:cs="Arial"/>
          <w:b/>
          <w:lang w:val="sr-Cyrl-RS" w:eastAsia="zh-CN"/>
        </w:rPr>
        <w:t>цена</w:t>
      </w:r>
    </w:p>
    <w:p w14:paraId="43636E90" w14:textId="77777777" w:rsidR="00CC2C31" w:rsidRPr="001C7E1D" w:rsidRDefault="00CC2C31" w:rsidP="008F012E">
      <w:pPr>
        <w:spacing w:before="0"/>
        <w:rPr>
          <w:rFonts w:cs="Arial"/>
          <w:lang w:val="sr-Cyrl-RS" w:eastAsia="zh-CN"/>
        </w:rPr>
      </w:pPr>
    </w:p>
    <w:p w14:paraId="1C1C9F15" w14:textId="767C95EB" w:rsidR="00CC2C31" w:rsidRPr="001C7E1D" w:rsidRDefault="007F3DB8" w:rsidP="00455000">
      <w:pPr>
        <w:spacing w:before="0"/>
        <w:rPr>
          <w:rFonts w:cs="Arial"/>
          <w:lang w:val="sr-Cyrl-RS" w:eastAsia="zh-CN"/>
        </w:rPr>
      </w:pPr>
      <w:r w:rsidRPr="001C7E1D">
        <w:rPr>
          <w:rFonts w:cs="Arial"/>
          <w:lang w:val="sr-Cyrl-RS" w:eastAsia="zh-CN"/>
        </w:rPr>
        <w:t>Цена</w:t>
      </w:r>
      <w:r w:rsidR="00CC2C31" w:rsidRPr="001C7E1D">
        <w:rPr>
          <w:rFonts w:cs="Arial"/>
          <w:lang w:val="sr-Cyrl-RS" w:eastAsia="zh-CN"/>
        </w:rPr>
        <w:t xml:space="preserve"> </w:t>
      </w:r>
      <w:r w:rsidRPr="001C7E1D">
        <w:rPr>
          <w:rFonts w:cs="Arial"/>
          <w:lang w:val="sr-Cyrl-RS" w:eastAsia="zh-CN"/>
        </w:rPr>
        <w:t>се</w:t>
      </w:r>
      <w:r w:rsidR="00CC2C31" w:rsidRPr="001C7E1D">
        <w:rPr>
          <w:rFonts w:cs="Arial"/>
          <w:lang w:val="sr-Cyrl-RS" w:eastAsia="zh-CN"/>
        </w:rPr>
        <w:t xml:space="preserve"> </w:t>
      </w:r>
      <w:r w:rsidRPr="001C7E1D">
        <w:rPr>
          <w:rFonts w:cs="Arial"/>
          <w:lang w:val="sr-Cyrl-RS" w:eastAsia="zh-CN"/>
        </w:rPr>
        <w:t>исказује</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динарима</w:t>
      </w:r>
      <w:r w:rsidR="00CC2C31" w:rsidRPr="001C7E1D">
        <w:rPr>
          <w:rFonts w:cs="Arial"/>
          <w:lang w:val="sr-Cyrl-RS" w:eastAsia="zh-CN"/>
        </w:rPr>
        <w:t xml:space="preserve"> (</w:t>
      </w:r>
      <w:r w:rsidRPr="001C7E1D">
        <w:rPr>
          <w:rFonts w:cs="Arial"/>
          <w:lang w:val="sr-Cyrl-RS" w:eastAsia="zh-CN"/>
        </w:rPr>
        <w:t>РС</w:t>
      </w:r>
      <w:r w:rsidR="001B407F">
        <w:rPr>
          <w:rFonts w:cs="Arial"/>
          <w:lang w:val="sr-Cyrl-RS" w:eastAsia="zh-CN"/>
        </w:rPr>
        <w:t>Д</w:t>
      </w:r>
      <w:r w:rsidR="00CC2C31" w:rsidRPr="001C7E1D">
        <w:rPr>
          <w:rFonts w:cs="Arial"/>
          <w:lang w:val="sr-Cyrl-RS" w:eastAsia="zh-CN"/>
        </w:rPr>
        <w:t>)/E</w:t>
      </w:r>
      <w:r w:rsidRPr="001C7E1D">
        <w:rPr>
          <w:rFonts w:cs="Arial"/>
          <w:lang w:val="sr-Cyrl-RS" w:eastAsia="zh-CN"/>
        </w:rPr>
        <w:t>УР</w:t>
      </w:r>
      <w:r w:rsidR="00CC2C31" w:rsidRPr="001C7E1D">
        <w:rPr>
          <w:rFonts w:cs="Arial"/>
          <w:lang w:val="sr-Cyrl-RS" w:eastAsia="zh-CN"/>
        </w:rPr>
        <w:t xml:space="preserve"> </w:t>
      </w:r>
      <w:r w:rsidRPr="001C7E1D">
        <w:rPr>
          <w:rFonts w:cs="Arial"/>
          <w:lang w:val="sr-Cyrl-RS" w:eastAsia="zh-CN"/>
        </w:rPr>
        <w:t>без</w:t>
      </w:r>
      <w:r w:rsidR="00CC2C31" w:rsidRPr="001C7E1D">
        <w:rPr>
          <w:rFonts w:cs="Arial"/>
          <w:lang w:val="sr-Cyrl-RS" w:eastAsia="zh-CN"/>
        </w:rPr>
        <w:t xml:space="preserve"> </w:t>
      </w:r>
      <w:r w:rsidRPr="001C7E1D">
        <w:rPr>
          <w:rFonts w:cs="Arial"/>
          <w:lang w:val="sr-Cyrl-RS" w:eastAsia="zh-CN"/>
        </w:rPr>
        <w:t>пореза</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додату</w:t>
      </w:r>
      <w:r w:rsidR="00CC2C31" w:rsidRPr="001C7E1D">
        <w:rPr>
          <w:rFonts w:cs="Arial"/>
          <w:lang w:val="sr-Cyrl-RS" w:eastAsia="zh-CN"/>
        </w:rPr>
        <w:t xml:space="preserve"> </w:t>
      </w:r>
      <w:r w:rsidRPr="001C7E1D">
        <w:rPr>
          <w:rFonts w:cs="Arial"/>
          <w:lang w:val="sr-Cyrl-RS" w:eastAsia="zh-CN"/>
        </w:rPr>
        <w:t>вредност</w:t>
      </w:r>
      <w:r w:rsidR="00CC2C31" w:rsidRPr="001C7E1D">
        <w:rPr>
          <w:rFonts w:cs="Arial"/>
          <w:lang w:val="sr-Cyrl-RS" w:eastAsia="zh-CN"/>
        </w:rPr>
        <w:t>.</w:t>
      </w:r>
    </w:p>
    <w:p w14:paraId="110FAFBD" w14:textId="77777777" w:rsidR="00CC2C31" w:rsidRPr="001C7E1D" w:rsidRDefault="00CC2C31" w:rsidP="000E6583">
      <w:pPr>
        <w:spacing w:before="0"/>
        <w:rPr>
          <w:rFonts w:cs="Arial"/>
          <w:lang w:val="sr-Cyrl-RS" w:eastAsia="zh-CN"/>
        </w:rPr>
      </w:pPr>
    </w:p>
    <w:p w14:paraId="21D5A799" w14:textId="77777777" w:rsidR="0058270F" w:rsidRPr="001C7E1D" w:rsidRDefault="007F3DB8" w:rsidP="000E6583">
      <w:pPr>
        <w:spacing w:before="0"/>
        <w:rPr>
          <w:rFonts w:cs="Arial"/>
          <w:lang w:val="sr-Cyrl-RS" w:eastAsia="zh-CN"/>
        </w:rPr>
      </w:pPr>
      <w:r w:rsidRPr="001C7E1D">
        <w:rPr>
          <w:rFonts w:cs="Arial"/>
          <w:lang w:val="sr-Cyrl-RS" w:eastAsia="zh-CN"/>
        </w:rPr>
        <w:t>Уколико</w:t>
      </w:r>
      <w:r w:rsidR="00723143" w:rsidRPr="001C7E1D">
        <w:rPr>
          <w:rFonts w:cs="Arial"/>
          <w:lang w:val="sr-Cyrl-RS" w:eastAsia="zh-CN"/>
        </w:rPr>
        <w:t xml:space="preserve"> </w:t>
      </w:r>
      <w:r w:rsidRPr="001C7E1D">
        <w:rPr>
          <w:rFonts w:cs="Arial"/>
          <w:lang w:val="sr-Cyrl-RS" w:eastAsia="zh-CN"/>
        </w:rPr>
        <w:t>је</w:t>
      </w:r>
      <w:r w:rsidR="00723143" w:rsidRPr="001C7E1D">
        <w:rPr>
          <w:rFonts w:cs="Arial"/>
          <w:lang w:val="sr-Cyrl-RS" w:eastAsia="zh-CN"/>
        </w:rPr>
        <w:t xml:space="preserve"> </w:t>
      </w:r>
      <w:r w:rsidRPr="001C7E1D">
        <w:rPr>
          <w:rFonts w:cs="Arial"/>
          <w:lang w:val="sr-Cyrl-RS" w:eastAsia="zh-CN"/>
        </w:rPr>
        <w:t>Понуђач</w:t>
      </w:r>
      <w:r w:rsidR="00723143" w:rsidRPr="001C7E1D">
        <w:rPr>
          <w:rFonts w:cs="Arial"/>
          <w:lang w:val="sr-Cyrl-RS" w:eastAsia="zh-CN"/>
        </w:rPr>
        <w:t xml:space="preserve"> </w:t>
      </w:r>
      <w:r w:rsidRPr="001C7E1D">
        <w:rPr>
          <w:rFonts w:cs="Arial"/>
          <w:lang w:val="sr-Cyrl-RS" w:eastAsia="zh-CN"/>
        </w:rPr>
        <w:t>цену</w:t>
      </w:r>
      <w:r w:rsidR="00723143" w:rsidRPr="001C7E1D">
        <w:rPr>
          <w:rFonts w:cs="Arial"/>
          <w:lang w:val="sr-Cyrl-RS" w:eastAsia="zh-CN"/>
        </w:rPr>
        <w:t xml:space="preserve"> </w:t>
      </w:r>
      <w:r w:rsidRPr="001C7E1D">
        <w:rPr>
          <w:rFonts w:cs="Arial"/>
          <w:lang w:val="sr-Cyrl-RS" w:eastAsia="zh-CN"/>
        </w:rPr>
        <w:t>исказао</w:t>
      </w:r>
      <w:r w:rsidR="00723143" w:rsidRPr="001C7E1D">
        <w:rPr>
          <w:rFonts w:cs="Arial"/>
          <w:lang w:val="sr-Cyrl-RS" w:eastAsia="zh-CN"/>
        </w:rPr>
        <w:t xml:space="preserve"> </w:t>
      </w:r>
      <w:r w:rsidRPr="001C7E1D">
        <w:rPr>
          <w:rFonts w:cs="Arial"/>
          <w:lang w:val="sr-Cyrl-RS" w:eastAsia="zh-CN"/>
        </w:rPr>
        <w:t>у</w:t>
      </w:r>
      <w:r w:rsidR="00723143" w:rsidRPr="001C7E1D">
        <w:rPr>
          <w:rFonts w:cs="Arial"/>
          <w:lang w:val="sr-Cyrl-RS" w:eastAsia="zh-CN"/>
        </w:rPr>
        <w:t xml:space="preserve"> </w:t>
      </w:r>
      <w:r w:rsidRPr="001C7E1D">
        <w:rPr>
          <w:rFonts w:cs="Arial"/>
          <w:lang w:val="sr-Cyrl-RS" w:eastAsia="zh-CN"/>
        </w:rPr>
        <w:t>еурима</w:t>
      </w:r>
      <w:r w:rsidR="0058270F" w:rsidRPr="001C7E1D">
        <w:rPr>
          <w:rFonts w:cs="Arial"/>
          <w:lang w:val="sr-Cyrl-RS" w:eastAsia="zh-CN"/>
        </w:rPr>
        <w:t xml:space="preserve">, </w:t>
      </w:r>
      <w:r w:rsidRPr="001C7E1D">
        <w:rPr>
          <w:rFonts w:cs="Arial"/>
          <w:lang w:val="sr-Cyrl-RS" w:eastAsia="zh-CN"/>
        </w:rPr>
        <w:t>иста</w:t>
      </w:r>
      <w:r w:rsidR="0058270F" w:rsidRPr="001C7E1D">
        <w:rPr>
          <w:rFonts w:cs="Arial"/>
          <w:lang w:val="sr-Cyrl-RS" w:eastAsia="zh-CN"/>
        </w:rPr>
        <w:t xml:space="preserve"> </w:t>
      </w:r>
      <w:r w:rsidRPr="001C7E1D">
        <w:rPr>
          <w:rFonts w:cs="Arial"/>
          <w:lang w:val="sr-Cyrl-RS" w:eastAsia="zh-CN"/>
        </w:rPr>
        <w:t>ће</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сврху</w:t>
      </w:r>
      <w:r w:rsidR="0058270F" w:rsidRPr="001C7E1D">
        <w:rPr>
          <w:rFonts w:cs="Arial"/>
          <w:lang w:val="sr-Cyrl-RS" w:eastAsia="zh-CN"/>
        </w:rPr>
        <w:t xml:space="preserve"> </w:t>
      </w:r>
      <w:r w:rsidRPr="001C7E1D">
        <w:rPr>
          <w:rFonts w:cs="Arial"/>
          <w:lang w:val="sr-Cyrl-RS" w:eastAsia="zh-CN"/>
        </w:rPr>
        <w:t>оцене</w:t>
      </w:r>
      <w:r w:rsidR="0058270F" w:rsidRPr="001C7E1D">
        <w:rPr>
          <w:rFonts w:cs="Arial"/>
          <w:lang w:val="sr-Cyrl-RS" w:eastAsia="zh-CN"/>
        </w:rPr>
        <w:t xml:space="preserve"> </w:t>
      </w:r>
      <w:r w:rsidRPr="001C7E1D">
        <w:rPr>
          <w:rFonts w:cs="Arial"/>
          <w:lang w:val="sr-Cyrl-RS" w:eastAsia="zh-CN"/>
        </w:rPr>
        <w:t>понуда</w:t>
      </w:r>
      <w:r w:rsidR="0058270F" w:rsidRPr="001C7E1D">
        <w:rPr>
          <w:rFonts w:cs="Arial"/>
          <w:lang w:val="sr-Cyrl-RS" w:eastAsia="zh-CN"/>
        </w:rPr>
        <w:t xml:space="preserve"> </w:t>
      </w:r>
      <w:r w:rsidRPr="001C7E1D">
        <w:rPr>
          <w:rFonts w:cs="Arial"/>
          <w:lang w:val="sr-Cyrl-RS" w:eastAsia="zh-CN"/>
        </w:rPr>
        <w:t>бити</w:t>
      </w:r>
      <w:r w:rsidR="0058270F" w:rsidRPr="001C7E1D">
        <w:rPr>
          <w:rFonts w:cs="Arial"/>
          <w:lang w:val="sr-Cyrl-RS" w:eastAsia="zh-CN"/>
        </w:rPr>
        <w:t xml:space="preserve"> </w:t>
      </w:r>
      <w:r w:rsidRPr="001C7E1D">
        <w:rPr>
          <w:rFonts w:cs="Arial"/>
          <w:lang w:val="sr-Cyrl-RS" w:eastAsia="zh-CN"/>
        </w:rPr>
        <w:t>прерачуната</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динаре</w:t>
      </w:r>
      <w:r w:rsidR="0058270F" w:rsidRPr="001C7E1D">
        <w:rPr>
          <w:rFonts w:cs="Arial"/>
          <w:lang w:val="sr-Cyrl-RS" w:eastAsia="zh-CN"/>
        </w:rPr>
        <w:t xml:space="preserve"> </w:t>
      </w:r>
      <w:r w:rsidRPr="001C7E1D">
        <w:rPr>
          <w:rFonts w:cs="Arial"/>
          <w:lang w:val="sr-Cyrl-RS" w:eastAsia="zh-CN"/>
        </w:rPr>
        <w:t>по</w:t>
      </w:r>
      <w:r w:rsidR="0058270F" w:rsidRPr="001C7E1D">
        <w:rPr>
          <w:rFonts w:cs="Arial"/>
          <w:lang w:val="sr-Cyrl-RS" w:eastAsia="zh-CN"/>
        </w:rPr>
        <w:t xml:space="preserve"> </w:t>
      </w:r>
      <w:r w:rsidRPr="001C7E1D">
        <w:rPr>
          <w:rFonts w:cs="Arial"/>
          <w:lang w:val="sr-Cyrl-RS" w:eastAsia="zh-CN"/>
        </w:rPr>
        <w:t>сред</w:t>
      </w:r>
      <w:r w:rsidR="00B41651">
        <w:rPr>
          <w:rFonts w:cs="Arial"/>
          <w:lang w:val="sr-Cyrl-RS" w:eastAsia="zh-CN"/>
        </w:rPr>
        <w:t>њ</w:t>
      </w:r>
      <w:r w:rsidRPr="001C7E1D">
        <w:rPr>
          <w:rFonts w:cs="Arial"/>
          <w:lang w:val="sr-Cyrl-RS" w:eastAsia="zh-CN"/>
        </w:rPr>
        <w:t>ем</w:t>
      </w:r>
      <w:r w:rsidR="0058270F" w:rsidRPr="001C7E1D">
        <w:rPr>
          <w:rFonts w:cs="Arial"/>
          <w:lang w:val="sr-Cyrl-RS" w:eastAsia="zh-CN"/>
        </w:rPr>
        <w:t xml:space="preserve"> </w:t>
      </w:r>
      <w:r w:rsidRPr="001C7E1D">
        <w:rPr>
          <w:rFonts w:cs="Arial"/>
          <w:lang w:val="sr-Cyrl-RS" w:eastAsia="zh-CN"/>
        </w:rPr>
        <w:t>курсу</w:t>
      </w:r>
      <w:r w:rsidR="0058270F" w:rsidRPr="001C7E1D">
        <w:rPr>
          <w:rFonts w:cs="Arial"/>
          <w:lang w:val="sr-Cyrl-RS" w:eastAsia="zh-CN"/>
        </w:rPr>
        <w:t xml:space="preserve"> </w:t>
      </w:r>
      <w:r w:rsidRPr="001C7E1D">
        <w:rPr>
          <w:rFonts w:cs="Arial"/>
          <w:lang w:val="sr-Cyrl-RS" w:eastAsia="zh-CN"/>
        </w:rPr>
        <w:t>Народне</w:t>
      </w:r>
      <w:r w:rsidR="0058270F" w:rsidRPr="001C7E1D">
        <w:rPr>
          <w:rFonts w:cs="Arial"/>
          <w:lang w:val="sr-Cyrl-RS" w:eastAsia="zh-CN"/>
        </w:rPr>
        <w:t xml:space="preserve"> </w:t>
      </w:r>
      <w:r w:rsidRPr="001C7E1D">
        <w:rPr>
          <w:rFonts w:cs="Arial"/>
          <w:lang w:val="sr-Cyrl-RS" w:eastAsia="zh-CN"/>
        </w:rPr>
        <w:t>банке</w:t>
      </w:r>
      <w:r w:rsidR="0058270F" w:rsidRPr="001C7E1D">
        <w:rPr>
          <w:rFonts w:cs="Arial"/>
          <w:lang w:val="sr-Cyrl-RS" w:eastAsia="zh-CN"/>
        </w:rPr>
        <w:t xml:space="preserve"> </w:t>
      </w:r>
      <w:r w:rsidRPr="001C7E1D">
        <w:rPr>
          <w:rFonts w:cs="Arial"/>
          <w:lang w:val="sr-Cyrl-RS" w:eastAsia="zh-CN"/>
        </w:rPr>
        <w:t>Србије</w:t>
      </w:r>
      <w:r w:rsidR="0058270F" w:rsidRPr="001C7E1D">
        <w:rPr>
          <w:rFonts w:cs="Arial"/>
          <w:lang w:val="sr-Cyrl-RS" w:eastAsia="zh-CN"/>
        </w:rPr>
        <w:t xml:space="preserve"> </w:t>
      </w:r>
      <w:r w:rsidRPr="001C7E1D">
        <w:rPr>
          <w:rFonts w:cs="Arial"/>
          <w:lang w:val="sr-Cyrl-RS" w:eastAsia="zh-CN"/>
        </w:rPr>
        <w:t>на</w:t>
      </w:r>
      <w:r w:rsidR="0058270F" w:rsidRPr="001C7E1D">
        <w:rPr>
          <w:rFonts w:cs="Arial"/>
          <w:lang w:val="sr-Cyrl-RS" w:eastAsia="zh-CN"/>
        </w:rPr>
        <w:t xml:space="preserve"> </w:t>
      </w:r>
      <w:r w:rsidRPr="001C7E1D">
        <w:rPr>
          <w:rFonts w:cs="Arial"/>
          <w:lang w:val="sr-Cyrl-RS" w:eastAsia="zh-CN"/>
        </w:rPr>
        <w:t>дан</w:t>
      </w:r>
      <w:r w:rsidR="0058270F" w:rsidRPr="001C7E1D">
        <w:rPr>
          <w:rFonts w:cs="Arial"/>
          <w:lang w:val="sr-Cyrl-RS" w:eastAsia="zh-CN"/>
        </w:rPr>
        <w:t xml:space="preserve"> </w:t>
      </w:r>
      <w:r w:rsidRPr="001C7E1D">
        <w:rPr>
          <w:rFonts w:cs="Arial"/>
          <w:lang w:val="sr-Cyrl-RS" w:eastAsia="zh-CN"/>
        </w:rPr>
        <w:t>када</w:t>
      </w:r>
      <w:r w:rsidR="0058270F" w:rsidRPr="001C7E1D">
        <w:rPr>
          <w:rFonts w:cs="Arial"/>
          <w:lang w:val="sr-Cyrl-RS" w:eastAsia="zh-CN"/>
        </w:rPr>
        <w:t xml:space="preserve"> </w:t>
      </w:r>
      <w:r w:rsidRPr="001C7E1D">
        <w:rPr>
          <w:rFonts w:cs="Arial"/>
          <w:lang w:val="sr-Cyrl-RS" w:eastAsia="zh-CN"/>
        </w:rPr>
        <w:t>је</w:t>
      </w:r>
      <w:r w:rsidR="0058270F" w:rsidRPr="001C7E1D">
        <w:rPr>
          <w:rFonts w:cs="Arial"/>
          <w:lang w:val="sr-Cyrl-RS" w:eastAsia="zh-CN"/>
        </w:rPr>
        <w:t xml:space="preserve"> </w:t>
      </w:r>
      <w:r w:rsidRPr="001C7E1D">
        <w:rPr>
          <w:rFonts w:cs="Arial"/>
          <w:lang w:val="sr-Cyrl-RS" w:eastAsia="zh-CN"/>
        </w:rPr>
        <w:t>започето</w:t>
      </w:r>
      <w:r w:rsidR="0058270F" w:rsidRPr="001C7E1D">
        <w:rPr>
          <w:rFonts w:cs="Arial"/>
          <w:lang w:val="sr-Cyrl-RS" w:eastAsia="zh-CN"/>
        </w:rPr>
        <w:t xml:space="preserve"> </w:t>
      </w:r>
      <w:r w:rsidRPr="001C7E1D">
        <w:rPr>
          <w:rFonts w:cs="Arial"/>
          <w:lang w:val="sr-Cyrl-RS" w:eastAsia="zh-CN"/>
        </w:rPr>
        <w:t>отвара</w:t>
      </w:r>
      <w:r w:rsidR="00B41651">
        <w:rPr>
          <w:rFonts w:cs="Arial"/>
          <w:lang w:val="sr-Cyrl-RS" w:eastAsia="zh-CN"/>
        </w:rPr>
        <w:t>њ</w:t>
      </w:r>
      <w:r w:rsidRPr="001C7E1D">
        <w:rPr>
          <w:rFonts w:cs="Arial"/>
          <w:lang w:val="sr-Cyrl-RS" w:eastAsia="zh-CN"/>
        </w:rPr>
        <w:t>е</w:t>
      </w:r>
      <w:r w:rsidR="0058270F" w:rsidRPr="001C7E1D">
        <w:rPr>
          <w:rFonts w:cs="Arial"/>
          <w:lang w:val="sr-Cyrl-RS" w:eastAsia="zh-CN"/>
        </w:rPr>
        <w:t xml:space="preserve"> </w:t>
      </w:r>
      <w:r w:rsidRPr="001C7E1D">
        <w:rPr>
          <w:rFonts w:cs="Arial"/>
          <w:lang w:val="sr-Cyrl-RS" w:eastAsia="zh-CN"/>
        </w:rPr>
        <w:t>понуда</w:t>
      </w:r>
      <w:r w:rsidR="0058270F" w:rsidRPr="001C7E1D">
        <w:rPr>
          <w:rFonts w:cs="Arial"/>
          <w:lang w:val="sr-Cyrl-RS" w:eastAsia="zh-CN"/>
        </w:rPr>
        <w:t>.</w:t>
      </w:r>
    </w:p>
    <w:p w14:paraId="1C8B6C6E" w14:textId="77777777" w:rsidR="0058270F" w:rsidRPr="001C7E1D" w:rsidRDefault="0058270F" w:rsidP="000E6583">
      <w:pPr>
        <w:spacing w:before="0"/>
        <w:rPr>
          <w:rFonts w:cs="Arial"/>
          <w:lang w:val="sr-Cyrl-RS" w:eastAsia="zh-CN"/>
        </w:rPr>
      </w:pPr>
    </w:p>
    <w:p w14:paraId="2BCB7541" w14:textId="77777777" w:rsidR="0058270F" w:rsidRPr="001C7E1D" w:rsidRDefault="007F3DB8" w:rsidP="000E6583">
      <w:pPr>
        <w:spacing w:before="0"/>
        <w:rPr>
          <w:rFonts w:cs="Arial"/>
          <w:lang w:val="sr-Cyrl-RS" w:eastAsia="zh-CN"/>
        </w:rPr>
      </w:pPr>
      <w:r w:rsidRPr="001C7E1D">
        <w:rPr>
          <w:rFonts w:cs="Arial"/>
          <w:lang w:val="sr-Cyrl-RS" w:eastAsia="zh-CN"/>
        </w:rPr>
        <w:t>Упоређива</w:t>
      </w:r>
      <w:r w:rsidR="00B41651">
        <w:rPr>
          <w:rFonts w:cs="Arial"/>
          <w:lang w:val="sr-Cyrl-RS" w:eastAsia="zh-CN"/>
        </w:rPr>
        <w:t>њ</w:t>
      </w:r>
      <w:r w:rsidRPr="001C7E1D">
        <w:rPr>
          <w:rFonts w:cs="Arial"/>
          <w:lang w:val="sr-Cyrl-RS" w:eastAsia="zh-CN"/>
        </w:rPr>
        <w:t>е</w:t>
      </w:r>
      <w:r w:rsidR="0058270F" w:rsidRPr="001C7E1D">
        <w:rPr>
          <w:rFonts w:cs="Arial"/>
          <w:lang w:val="sr-Cyrl-RS" w:eastAsia="zh-CN"/>
        </w:rPr>
        <w:t xml:space="preserve"> </w:t>
      </w:r>
      <w:r w:rsidRPr="001C7E1D">
        <w:rPr>
          <w:rFonts w:cs="Arial"/>
          <w:lang w:val="sr-Cyrl-RS" w:eastAsia="zh-CN"/>
        </w:rPr>
        <w:t>понуда</w:t>
      </w:r>
      <w:r w:rsidR="0058270F" w:rsidRPr="001C7E1D">
        <w:rPr>
          <w:rFonts w:cs="Arial"/>
          <w:lang w:val="sr-Cyrl-RS" w:eastAsia="zh-CN"/>
        </w:rPr>
        <w:t xml:space="preserve"> </w:t>
      </w:r>
      <w:r w:rsidRPr="001C7E1D">
        <w:rPr>
          <w:rFonts w:cs="Arial"/>
          <w:lang w:val="sr-Cyrl-RS" w:eastAsia="zh-CN"/>
        </w:rPr>
        <w:t>које</w:t>
      </w:r>
      <w:r w:rsidR="0058270F" w:rsidRPr="001C7E1D">
        <w:rPr>
          <w:rFonts w:cs="Arial"/>
          <w:lang w:val="sr-Cyrl-RS" w:eastAsia="zh-CN"/>
        </w:rPr>
        <w:t xml:space="preserve"> </w:t>
      </w:r>
      <w:r w:rsidRPr="001C7E1D">
        <w:rPr>
          <w:rFonts w:cs="Arial"/>
          <w:lang w:val="sr-Cyrl-RS" w:eastAsia="zh-CN"/>
        </w:rPr>
        <w:t>су</w:t>
      </w:r>
      <w:r w:rsidR="0058270F" w:rsidRPr="001C7E1D">
        <w:rPr>
          <w:rFonts w:cs="Arial"/>
          <w:lang w:val="sr-Cyrl-RS" w:eastAsia="zh-CN"/>
        </w:rPr>
        <w:t xml:space="preserve"> </w:t>
      </w:r>
      <w:r w:rsidRPr="001C7E1D">
        <w:rPr>
          <w:rFonts w:cs="Arial"/>
          <w:lang w:val="sr-Cyrl-RS" w:eastAsia="zh-CN"/>
        </w:rPr>
        <w:t>изражене</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динарима</w:t>
      </w:r>
      <w:r w:rsidR="0058270F" w:rsidRPr="001C7E1D">
        <w:rPr>
          <w:rFonts w:cs="Arial"/>
          <w:lang w:val="sr-Cyrl-RS" w:eastAsia="zh-CN"/>
        </w:rPr>
        <w:t xml:space="preserve"> </w:t>
      </w:r>
      <w:r w:rsidRPr="001C7E1D">
        <w:rPr>
          <w:rFonts w:cs="Arial"/>
          <w:lang w:val="sr-Cyrl-RS" w:eastAsia="zh-CN"/>
        </w:rPr>
        <w:t>са</w:t>
      </w:r>
      <w:r w:rsidR="0058270F" w:rsidRPr="001C7E1D">
        <w:rPr>
          <w:rFonts w:cs="Arial"/>
          <w:lang w:val="sr-Cyrl-RS" w:eastAsia="zh-CN"/>
        </w:rPr>
        <w:t xml:space="preserve"> </w:t>
      </w:r>
      <w:r w:rsidRPr="001C7E1D">
        <w:rPr>
          <w:rFonts w:cs="Arial"/>
          <w:lang w:val="sr-Cyrl-RS" w:eastAsia="zh-CN"/>
        </w:rPr>
        <w:t>понудама</w:t>
      </w:r>
      <w:r w:rsidR="0058270F" w:rsidRPr="001C7E1D">
        <w:rPr>
          <w:rFonts w:cs="Arial"/>
          <w:lang w:val="sr-Cyrl-RS" w:eastAsia="zh-CN"/>
        </w:rPr>
        <w:t xml:space="preserve"> </w:t>
      </w:r>
      <w:r w:rsidRPr="001C7E1D">
        <w:rPr>
          <w:rFonts w:cs="Arial"/>
          <w:lang w:val="sr-Cyrl-RS" w:eastAsia="zh-CN"/>
        </w:rPr>
        <w:t>израженим</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еурима</w:t>
      </w:r>
      <w:r w:rsidR="0058270F" w:rsidRPr="001C7E1D">
        <w:rPr>
          <w:rFonts w:cs="Arial"/>
          <w:lang w:val="sr-Cyrl-RS" w:eastAsia="zh-CN"/>
        </w:rPr>
        <w:t xml:space="preserve">, </w:t>
      </w:r>
      <w:r w:rsidRPr="001C7E1D">
        <w:rPr>
          <w:rFonts w:cs="Arial"/>
          <w:lang w:val="sr-Cyrl-RS" w:eastAsia="zh-CN"/>
        </w:rPr>
        <w:t>извршиће</w:t>
      </w:r>
      <w:r w:rsidR="0058270F" w:rsidRPr="001C7E1D">
        <w:rPr>
          <w:rFonts w:cs="Arial"/>
          <w:lang w:val="sr-Cyrl-RS" w:eastAsia="zh-CN"/>
        </w:rPr>
        <w:t xml:space="preserve"> </w:t>
      </w:r>
      <w:r w:rsidRPr="001C7E1D">
        <w:rPr>
          <w:rFonts w:cs="Arial"/>
          <w:lang w:val="sr-Cyrl-RS" w:eastAsia="zh-CN"/>
        </w:rPr>
        <w:t>се</w:t>
      </w:r>
      <w:r w:rsidR="0058270F" w:rsidRPr="001C7E1D">
        <w:rPr>
          <w:rFonts w:cs="Arial"/>
          <w:lang w:val="sr-Cyrl-RS" w:eastAsia="zh-CN"/>
        </w:rPr>
        <w:t xml:space="preserve"> </w:t>
      </w:r>
      <w:r w:rsidRPr="001C7E1D">
        <w:rPr>
          <w:rFonts w:cs="Arial"/>
          <w:lang w:val="sr-Cyrl-RS" w:eastAsia="zh-CN"/>
        </w:rPr>
        <w:t>прерачуном</w:t>
      </w:r>
      <w:r w:rsidR="0058270F" w:rsidRPr="001C7E1D">
        <w:rPr>
          <w:rFonts w:cs="Arial"/>
          <w:lang w:val="sr-Cyrl-RS" w:eastAsia="zh-CN"/>
        </w:rPr>
        <w:t xml:space="preserve"> </w:t>
      </w:r>
      <w:r w:rsidRPr="001C7E1D">
        <w:rPr>
          <w:rFonts w:cs="Arial"/>
          <w:lang w:val="sr-Cyrl-RS" w:eastAsia="zh-CN"/>
        </w:rPr>
        <w:t>понуде</w:t>
      </w:r>
      <w:r w:rsidR="0058270F" w:rsidRPr="001C7E1D">
        <w:rPr>
          <w:rFonts w:cs="Arial"/>
          <w:lang w:val="sr-Cyrl-RS" w:eastAsia="zh-CN"/>
        </w:rPr>
        <w:t xml:space="preserve"> </w:t>
      </w:r>
      <w:r w:rsidRPr="001C7E1D">
        <w:rPr>
          <w:rFonts w:cs="Arial"/>
          <w:lang w:val="sr-Cyrl-RS" w:eastAsia="zh-CN"/>
        </w:rPr>
        <w:t>изражене</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страној</w:t>
      </w:r>
      <w:r w:rsidR="0058270F" w:rsidRPr="001C7E1D">
        <w:rPr>
          <w:rFonts w:cs="Arial"/>
          <w:lang w:val="sr-Cyrl-RS" w:eastAsia="zh-CN"/>
        </w:rPr>
        <w:t xml:space="preserve"> </w:t>
      </w:r>
      <w:r w:rsidRPr="001C7E1D">
        <w:rPr>
          <w:rFonts w:cs="Arial"/>
          <w:lang w:val="sr-Cyrl-RS" w:eastAsia="zh-CN"/>
        </w:rPr>
        <w:t>валути</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динаре</w:t>
      </w:r>
      <w:r w:rsidR="0058270F" w:rsidRPr="001C7E1D">
        <w:rPr>
          <w:rFonts w:cs="Arial"/>
          <w:lang w:val="sr-Cyrl-RS" w:eastAsia="zh-CN"/>
        </w:rPr>
        <w:t xml:space="preserve"> </w:t>
      </w:r>
      <w:r w:rsidRPr="001C7E1D">
        <w:rPr>
          <w:rFonts w:cs="Arial"/>
          <w:lang w:val="sr-Cyrl-RS" w:eastAsia="zh-CN"/>
        </w:rPr>
        <w:t>према</w:t>
      </w:r>
      <w:r w:rsidR="0058270F" w:rsidRPr="001C7E1D">
        <w:rPr>
          <w:rFonts w:cs="Arial"/>
          <w:lang w:val="sr-Cyrl-RS" w:eastAsia="zh-CN"/>
        </w:rPr>
        <w:t xml:space="preserve"> </w:t>
      </w:r>
      <w:r w:rsidRPr="001C7E1D">
        <w:rPr>
          <w:rFonts w:cs="Arial"/>
          <w:lang w:val="sr-Cyrl-RS" w:eastAsia="zh-CN"/>
        </w:rPr>
        <w:t>сред</w:t>
      </w:r>
      <w:r w:rsidR="00B41651">
        <w:rPr>
          <w:rFonts w:cs="Arial"/>
          <w:lang w:val="sr-Cyrl-RS" w:eastAsia="zh-CN"/>
        </w:rPr>
        <w:t>њ</w:t>
      </w:r>
      <w:r w:rsidRPr="001C7E1D">
        <w:rPr>
          <w:rFonts w:cs="Arial"/>
          <w:lang w:val="sr-Cyrl-RS" w:eastAsia="zh-CN"/>
        </w:rPr>
        <w:t>ем</w:t>
      </w:r>
      <w:r w:rsidR="0058270F" w:rsidRPr="001C7E1D">
        <w:rPr>
          <w:rFonts w:cs="Arial"/>
          <w:lang w:val="sr-Cyrl-RS" w:eastAsia="zh-CN"/>
        </w:rPr>
        <w:t xml:space="preserve"> </w:t>
      </w:r>
      <w:r w:rsidRPr="001C7E1D">
        <w:rPr>
          <w:rFonts w:cs="Arial"/>
          <w:lang w:val="sr-Cyrl-RS" w:eastAsia="zh-CN"/>
        </w:rPr>
        <w:t>курсу</w:t>
      </w:r>
      <w:r w:rsidR="0058270F" w:rsidRPr="001C7E1D">
        <w:rPr>
          <w:rFonts w:cs="Arial"/>
          <w:lang w:val="sr-Cyrl-RS" w:eastAsia="zh-CN"/>
        </w:rPr>
        <w:t xml:space="preserve"> </w:t>
      </w:r>
      <w:r w:rsidRPr="001C7E1D">
        <w:rPr>
          <w:rFonts w:cs="Arial"/>
          <w:lang w:val="sr-Cyrl-RS" w:eastAsia="zh-CN"/>
        </w:rPr>
        <w:t>Народне</w:t>
      </w:r>
      <w:r w:rsidR="0058270F" w:rsidRPr="001C7E1D">
        <w:rPr>
          <w:rFonts w:cs="Arial"/>
          <w:lang w:val="sr-Cyrl-RS" w:eastAsia="zh-CN"/>
        </w:rPr>
        <w:t xml:space="preserve"> </w:t>
      </w:r>
      <w:r w:rsidRPr="001C7E1D">
        <w:rPr>
          <w:rFonts w:cs="Arial"/>
          <w:lang w:val="sr-Cyrl-RS" w:eastAsia="zh-CN"/>
        </w:rPr>
        <w:t>банке</w:t>
      </w:r>
      <w:r w:rsidR="0058270F" w:rsidRPr="001C7E1D">
        <w:rPr>
          <w:rFonts w:cs="Arial"/>
          <w:lang w:val="sr-Cyrl-RS" w:eastAsia="zh-CN"/>
        </w:rPr>
        <w:t xml:space="preserve"> </w:t>
      </w:r>
      <w:r w:rsidRPr="001C7E1D">
        <w:rPr>
          <w:rFonts w:cs="Arial"/>
          <w:lang w:val="sr-Cyrl-RS" w:eastAsia="zh-CN"/>
        </w:rPr>
        <w:t>Србије</w:t>
      </w:r>
      <w:r w:rsidR="0058270F" w:rsidRPr="001C7E1D">
        <w:rPr>
          <w:rFonts w:cs="Arial"/>
          <w:lang w:val="sr-Cyrl-RS" w:eastAsia="zh-CN"/>
        </w:rPr>
        <w:t xml:space="preserve"> </w:t>
      </w:r>
      <w:r w:rsidRPr="001C7E1D">
        <w:rPr>
          <w:rFonts w:cs="Arial"/>
          <w:lang w:val="sr-Cyrl-RS" w:eastAsia="zh-CN"/>
        </w:rPr>
        <w:t>на</w:t>
      </w:r>
      <w:r w:rsidR="0058270F" w:rsidRPr="001C7E1D">
        <w:rPr>
          <w:rFonts w:cs="Arial"/>
          <w:lang w:val="sr-Cyrl-RS" w:eastAsia="zh-CN"/>
        </w:rPr>
        <w:t xml:space="preserve"> </w:t>
      </w:r>
      <w:r w:rsidRPr="001C7E1D">
        <w:rPr>
          <w:rFonts w:cs="Arial"/>
          <w:lang w:val="sr-Cyrl-RS" w:eastAsia="zh-CN"/>
        </w:rPr>
        <w:t>дан</w:t>
      </w:r>
      <w:r w:rsidR="0058270F" w:rsidRPr="001C7E1D">
        <w:rPr>
          <w:rFonts w:cs="Arial"/>
          <w:lang w:val="sr-Cyrl-RS" w:eastAsia="zh-CN"/>
        </w:rPr>
        <w:t xml:space="preserve"> </w:t>
      </w:r>
      <w:r w:rsidRPr="001C7E1D">
        <w:rPr>
          <w:rFonts w:cs="Arial"/>
          <w:lang w:val="sr-Cyrl-RS" w:eastAsia="zh-CN"/>
        </w:rPr>
        <w:t>када</w:t>
      </w:r>
      <w:r w:rsidR="0058270F" w:rsidRPr="001C7E1D">
        <w:rPr>
          <w:rFonts w:cs="Arial"/>
          <w:lang w:val="sr-Cyrl-RS" w:eastAsia="zh-CN"/>
        </w:rPr>
        <w:t xml:space="preserve"> </w:t>
      </w:r>
      <w:r w:rsidRPr="001C7E1D">
        <w:rPr>
          <w:rFonts w:cs="Arial"/>
          <w:lang w:val="sr-Cyrl-RS" w:eastAsia="zh-CN"/>
        </w:rPr>
        <w:t>је</w:t>
      </w:r>
      <w:r w:rsidR="0058270F" w:rsidRPr="001C7E1D">
        <w:rPr>
          <w:rFonts w:cs="Arial"/>
          <w:lang w:val="sr-Cyrl-RS" w:eastAsia="zh-CN"/>
        </w:rPr>
        <w:t xml:space="preserve"> </w:t>
      </w:r>
      <w:r w:rsidRPr="001C7E1D">
        <w:rPr>
          <w:rFonts w:cs="Arial"/>
          <w:lang w:val="sr-Cyrl-RS" w:eastAsia="zh-CN"/>
        </w:rPr>
        <w:t>започето</w:t>
      </w:r>
      <w:r w:rsidR="0058270F" w:rsidRPr="001C7E1D">
        <w:rPr>
          <w:rFonts w:cs="Arial"/>
          <w:lang w:val="sr-Cyrl-RS" w:eastAsia="zh-CN"/>
        </w:rPr>
        <w:t xml:space="preserve"> </w:t>
      </w:r>
      <w:r w:rsidRPr="001C7E1D">
        <w:rPr>
          <w:rFonts w:cs="Arial"/>
          <w:lang w:val="sr-Cyrl-RS" w:eastAsia="zh-CN"/>
        </w:rPr>
        <w:t>отвара</w:t>
      </w:r>
      <w:r w:rsidR="00B41651">
        <w:rPr>
          <w:rFonts w:cs="Arial"/>
          <w:lang w:val="sr-Cyrl-RS" w:eastAsia="zh-CN"/>
        </w:rPr>
        <w:t>њ</w:t>
      </w:r>
      <w:r w:rsidRPr="001C7E1D">
        <w:rPr>
          <w:rFonts w:cs="Arial"/>
          <w:lang w:val="sr-Cyrl-RS" w:eastAsia="zh-CN"/>
        </w:rPr>
        <w:t>е</w:t>
      </w:r>
      <w:r w:rsidR="0058270F" w:rsidRPr="001C7E1D">
        <w:rPr>
          <w:rFonts w:cs="Arial"/>
          <w:lang w:val="sr-Cyrl-RS" w:eastAsia="zh-CN"/>
        </w:rPr>
        <w:t xml:space="preserve"> </w:t>
      </w:r>
      <w:r w:rsidRPr="001C7E1D">
        <w:rPr>
          <w:rFonts w:cs="Arial"/>
          <w:lang w:val="sr-Cyrl-RS" w:eastAsia="zh-CN"/>
        </w:rPr>
        <w:t>понуда</w:t>
      </w:r>
      <w:r w:rsidR="0058270F" w:rsidRPr="001C7E1D">
        <w:rPr>
          <w:rFonts w:cs="Arial"/>
          <w:lang w:val="sr-Cyrl-RS" w:eastAsia="zh-CN"/>
        </w:rPr>
        <w:t>.</w:t>
      </w:r>
    </w:p>
    <w:p w14:paraId="375E086B" w14:textId="77777777" w:rsidR="0058270F" w:rsidRPr="001C7E1D" w:rsidRDefault="0058270F" w:rsidP="000E6583">
      <w:pPr>
        <w:spacing w:before="0"/>
        <w:rPr>
          <w:rFonts w:cs="Arial"/>
          <w:lang w:val="sr-Cyrl-RS" w:eastAsia="zh-CN"/>
        </w:rPr>
      </w:pPr>
    </w:p>
    <w:p w14:paraId="2D75C77D" w14:textId="77777777" w:rsidR="0058270F" w:rsidRPr="001C7E1D" w:rsidRDefault="007F3DB8" w:rsidP="000E6583">
      <w:pPr>
        <w:spacing w:before="0"/>
        <w:rPr>
          <w:rFonts w:cs="Arial"/>
          <w:lang w:val="sr-Cyrl-RS" w:eastAsia="zh-CN"/>
        </w:rPr>
      </w:pPr>
      <w:r w:rsidRPr="001C7E1D">
        <w:rPr>
          <w:rFonts w:cs="Arial"/>
          <w:lang w:val="sr-Cyrl-RS" w:eastAsia="zh-CN"/>
        </w:rPr>
        <w:t>Понуда</w:t>
      </w:r>
      <w:r w:rsidR="0058270F" w:rsidRPr="001C7E1D">
        <w:rPr>
          <w:rFonts w:cs="Arial"/>
          <w:lang w:val="sr-Cyrl-RS" w:eastAsia="zh-CN"/>
        </w:rPr>
        <w:t xml:space="preserve"> </w:t>
      </w:r>
      <w:r w:rsidRPr="001C7E1D">
        <w:rPr>
          <w:rFonts w:cs="Arial"/>
          <w:lang w:val="sr-Cyrl-RS" w:eastAsia="zh-CN"/>
        </w:rPr>
        <w:t>која</w:t>
      </w:r>
      <w:r w:rsidR="0058270F" w:rsidRPr="001C7E1D">
        <w:rPr>
          <w:rFonts w:cs="Arial"/>
          <w:lang w:val="sr-Cyrl-RS" w:eastAsia="zh-CN"/>
        </w:rPr>
        <w:t xml:space="preserve"> </w:t>
      </w:r>
      <w:r w:rsidRPr="001C7E1D">
        <w:rPr>
          <w:rFonts w:cs="Arial"/>
          <w:lang w:val="sr-Cyrl-RS" w:eastAsia="zh-CN"/>
        </w:rPr>
        <w:t>је</w:t>
      </w:r>
      <w:r w:rsidR="0058270F" w:rsidRPr="001C7E1D">
        <w:rPr>
          <w:rFonts w:cs="Arial"/>
          <w:lang w:val="sr-Cyrl-RS" w:eastAsia="zh-CN"/>
        </w:rPr>
        <w:t xml:space="preserve"> </w:t>
      </w:r>
      <w:r w:rsidRPr="001C7E1D">
        <w:rPr>
          <w:rFonts w:cs="Arial"/>
          <w:lang w:val="sr-Cyrl-RS" w:eastAsia="zh-CN"/>
        </w:rPr>
        <w:t>изражена</w:t>
      </w:r>
      <w:r w:rsidR="0058270F" w:rsidRPr="001C7E1D">
        <w:rPr>
          <w:rFonts w:cs="Arial"/>
          <w:lang w:val="sr-Cyrl-RS" w:eastAsia="zh-CN"/>
        </w:rPr>
        <w:t xml:space="preserve"> </w:t>
      </w:r>
      <w:r w:rsidRPr="001C7E1D">
        <w:rPr>
          <w:rFonts w:cs="Arial"/>
          <w:lang w:val="sr-Cyrl-RS" w:eastAsia="zh-CN"/>
        </w:rPr>
        <w:t>у</w:t>
      </w:r>
      <w:r w:rsidR="0058270F" w:rsidRPr="001C7E1D">
        <w:rPr>
          <w:rFonts w:cs="Arial"/>
          <w:lang w:val="sr-Cyrl-RS" w:eastAsia="zh-CN"/>
        </w:rPr>
        <w:t xml:space="preserve"> </w:t>
      </w:r>
      <w:r w:rsidRPr="001C7E1D">
        <w:rPr>
          <w:rFonts w:cs="Arial"/>
          <w:lang w:val="sr-Cyrl-RS" w:eastAsia="zh-CN"/>
        </w:rPr>
        <w:t>две</w:t>
      </w:r>
      <w:r w:rsidR="0058270F" w:rsidRPr="001C7E1D">
        <w:rPr>
          <w:rFonts w:cs="Arial"/>
          <w:lang w:val="sr-Cyrl-RS" w:eastAsia="zh-CN"/>
        </w:rPr>
        <w:t xml:space="preserve"> </w:t>
      </w:r>
      <w:r w:rsidRPr="001C7E1D">
        <w:rPr>
          <w:rFonts w:cs="Arial"/>
          <w:lang w:val="sr-Cyrl-RS" w:eastAsia="zh-CN"/>
        </w:rPr>
        <w:t>валуте</w:t>
      </w:r>
      <w:r w:rsidR="0058270F" w:rsidRPr="001C7E1D">
        <w:rPr>
          <w:rFonts w:cs="Arial"/>
          <w:lang w:val="sr-Cyrl-RS" w:eastAsia="zh-CN"/>
        </w:rPr>
        <w:t xml:space="preserve">, </w:t>
      </w:r>
      <w:r w:rsidRPr="001C7E1D">
        <w:rPr>
          <w:rFonts w:cs="Arial"/>
          <w:lang w:val="sr-Cyrl-RS" w:eastAsia="zh-CN"/>
        </w:rPr>
        <w:t>сматраће</w:t>
      </w:r>
      <w:r w:rsidR="0058270F" w:rsidRPr="001C7E1D">
        <w:rPr>
          <w:rFonts w:cs="Arial"/>
          <w:lang w:val="sr-Cyrl-RS" w:eastAsia="zh-CN"/>
        </w:rPr>
        <w:t xml:space="preserve"> </w:t>
      </w:r>
      <w:r w:rsidRPr="001C7E1D">
        <w:rPr>
          <w:rFonts w:cs="Arial"/>
          <w:lang w:val="sr-Cyrl-RS" w:eastAsia="zh-CN"/>
        </w:rPr>
        <w:t>се</w:t>
      </w:r>
      <w:r w:rsidR="0058270F" w:rsidRPr="001C7E1D">
        <w:rPr>
          <w:rFonts w:cs="Arial"/>
          <w:lang w:val="sr-Cyrl-RS" w:eastAsia="zh-CN"/>
        </w:rPr>
        <w:t xml:space="preserve"> </w:t>
      </w:r>
      <w:r w:rsidRPr="001C7E1D">
        <w:rPr>
          <w:rFonts w:cs="Arial"/>
          <w:lang w:val="sr-Cyrl-RS" w:eastAsia="zh-CN"/>
        </w:rPr>
        <w:t>неприхват</w:t>
      </w:r>
      <w:r w:rsidR="00B41651">
        <w:rPr>
          <w:rFonts w:cs="Arial"/>
          <w:lang w:val="sr-Cyrl-RS" w:eastAsia="zh-CN"/>
        </w:rPr>
        <w:t>љ</w:t>
      </w:r>
      <w:r w:rsidRPr="001C7E1D">
        <w:rPr>
          <w:rFonts w:cs="Arial"/>
          <w:lang w:val="sr-Cyrl-RS" w:eastAsia="zh-CN"/>
        </w:rPr>
        <w:t>ивом</w:t>
      </w:r>
      <w:r w:rsidR="0058270F" w:rsidRPr="001C7E1D">
        <w:rPr>
          <w:rFonts w:cs="Arial"/>
          <w:lang w:val="sr-Cyrl-RS" w:eastAsia="zh-CN"/>
        </w:rPr>
        <w:t>.</w:t>
      </w:r>
    </w:p>
    <w:p w14:paraId="1A72DF5A" w14:textId="77777777" w:rsidR="0058270F" w:rsidRPr="001C7E1D" w:rsidRDefault="0058270F" w:rsidP="000E6583">
      <w:pPr>
        <w:spacing w:before="0"/>
        <w:rPr>
          <w:rFonts w:cs="Arial"/>
          <w:lang w:val="sr-Cyrl-RS" w:eastAsia="zh-CN"/>
        </w:rPr>
      </w:pPr>
    </w:p>
    <w:p w14:paraId="43EF4A79" w14:textId="77777777" w:rsidR="00CC2C31" w:rsidRPr="001C7E1D" w:rsidRDefault="007F3DB8" w:rsidP="000E6583">
      <w:pPr>
        <w:spacing w:before="0"/>
        <w:rPr>
          <w:rFonts w:cs="Arial"/>
          <w:lang w:val="sr-Cyrl-RS" w:eastAsia="zh-CN"/>
        </w:rPr>
      </w:pP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случају</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достав</w:t>
      </w:r>
      <w:r w:rsidR="00B41651">
        <w:rPr>
          <w:rFonts w:cs="Arial"/>
          <w:lang w:val="sr-Cyrl-RS" w:eastAsia="zh-CN"/>
        </w:rPr>
        <w:t>љ</w:t>
      </w:r>
      <w:r w:rsidRPr="001C7E1D">
        <w:rPr>
          <w:rFonts w:cs="Arial"/>
          <w:lang w:val="sr-Cyrl-RS" w:eastAsia="zh-CN"/>
        </w:rPr>
        <w:t>еној</w:t>
      </w:r>
      <w:r w:rsidR="00CC2C31" w:rsidRPr="001C7E1D">
        <w:rPr>
          <w:rFonts w:cs="Arial"/>
          <w:lang w:val="sr-Cyrl-RS" w:eastAsia="zh-CN"/>
        </w:rPr>
        <w:t xml:space="preserve"> </w:t>
      </w:r>
      <w:r w:rsidRPr="001C7E1D">
        <w:rPr>
          <w:rFonts w:cs="Arial"/>
          <w:lang w:val="sr-Cyrl-RS" w:eastAsia="zh-CN"/>
        </w:rPr>
        <w:t>понуди</w:t>
      </w:r>
      <w:r w:rsidR="00CC2C31" w:rsidRPr="001C7E1D">
        <w:rPr>
          <w:rFonts w:cs="Arial"/>
          <w:lang w:val="sr-Cyrl-RS" w:eastAsia="zh-CN"/>
        </w:rPr>
        <w:t xml:space="preserve"> </w:t>
      </w:r>
      <w:r w:rsidRPr="001C7E1D">
        <w:rPr>
          <w:rFonts w:cs="Arial"/>
          <w:lang w:val="sr-Cyrl-RS" w:eastAsia="zh-CN"/>
        </w:rPr>
        <w:t>није</w:t>
      </w:r>
      <w:r w:rsidR="00CC2C31" w:rsidRPr="001C7E1D">
        <w:rPr>
          <w:rFonts w:cs="Arial"/>
          <w:lang w:val="sr-Cyrl-RS" w:eastAsia="zh-CN"/>
        </w:rPr>
        <w:t xml:space="preserve"> </w:t>
      </w:r>
      <w:r w:rsidRPr="001C7E1D">
        <w:rPr>
          <w:rFonts w:cs="Arial"/>
          <w:lang w:val="sr-Cyrl-RS" w:eastAsia="zh-CN"/>
        </w:rPr>
        <w:t>назначено</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ли</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понуђена</w:t>
      </w:r>
      <w:r w:rsidR="00CC2C31" w:rsidRPr="001C7E1D">
        <w:rPr>
          <w:rFonts w:cs="Arial"/>
          <w:lang w:val="sr-Cyrl-RS" w:eastAsia="zh-CN"/>
        </w:rPr>
        <w:t xml:space="preserve"> </w:t>
      </w:r>
      <w:r w:rsidRPr="001C7E1D">
        <w:rPr>
          <w:rFonts w:cs="Arial"/>
          <w:lang w:val="sr-Cyrl-RS" w:eastAsia="zh-CN"/>
        </w:rPr>
        <w:t>цена</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или</w:t>
      </w:r>
      <w:r w:rsidR="00CC2C31" w:rsidRPr="001C7E1D">
        <w:rPr>
          <w:rFonts w:cs="Arial"/>
          <w:lang w:val="sr-Cyrl-RS" w:eastAsia="zh-CN"/>
        </w:rPr>
        <w:t xml:space="preserve"> </w:t>
      </w:r>
      <w:r w:rsidRPr="001C7E1D">
        <w:rPr>
          <w:rFonts w:cs="Arial"/>
          <w:lang w:val="sr-Cyrl-RS" w:eastAsia="zh-CN"/>
        </w:rPr>
        <w:t>без</w:t>
      </w:r>
      <w:r w:rsidR="00CC2C31" w:rsidRPr="001C7E1D">
        <w:rPr>
          <w:rFonts w:cs="Arial"/>
          <w:lang w:val="sr-Cyrl-RS" w:eastAsia="zh-CN"/>
        </w:rPr>
        <w:t xml:space="preserve"> </w:t>
      </w:r>
      <w:r w:rsidRPr="001C7E1D">
        <w:rPr>
          <w:rFonts w:cs="Arial"/>
          <w:lang w:val="sr-Cyrl-RS" w:eastAsia="zh-CN"/>
        </w:rPr>
        <w:t>пореза</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додату</w:t>
      </w:r>
      <w:r w:rsidR="00CC2C31" w:rsidRPr="001C7E1D">
        <w:rPr>
          <w:rFonts w:cs="Arial"/>
          <w:lang w:val="sr-Cyrl-RS" w:eastAsia="zh-CN"/>
        </w:rPr>
        <w:t xml:space="preserve"> </w:t>
      </w:r>
      <w:r w:rsidRPr="001C7E1D">
        <w:rPr>
          <w:rFonts w:cs="Arial"/>
          <w:lang w:val="sr-Cyrl-RS" w:eastAsia="zh-CN"/>
        </w:rPr>
        <w:t>вредност</w:t>
      </w:r>
      <w:r w:rsidR="00CC2C31" w:rsidRPr="001C7E1D">
        <w:rPr>
          <w:rFonts w:cs="Arial"/>
          <w:lang w:val="sr-Cyrl-RS" w:eastAsia="zh-CN"/>
        </w:rPr>
        <w:t xml:space="preserve">, </w:t>
      </w:r>
      <w:r w:rsidRPr="001C7E1D">
        <w:rPr>
          <w:rFonts w:cs="Arial"/>
          <w:lang w:val="sr-Cyrl-RS" w:eastAsia="zh-CN"/>
        </w:rPr>
        <w:t>сматраће</w:t>
      </w:r>
      <w:r w:rsidR="00CC2C31" w:rsidRPr="001C7E1D">
        <w:rPr>
          <w:rFonts w:cs="Arial"/>
          <w:lang w:val="sr-Cyrl-RS" w:eastAsia="zh-CN"/>
        </w:rPr>
        <w:t xml:space="preserve"> </w:t>
      </w:r>
      <w:r w:rsidRPr="001C7E1D">
        <w:rPr>
          <w:rFonts w:cs="Arial"/>
          <w:lang w:val="sr-Cyrl-RS" w:eastAsia="zh-CN"/>
        </w:rPr>
        <w:t>се</w:t>
      </w:r>
      <w:r w:rsidR="00723143" w:rsidRPr="001C7E1D">
        <w:rPr>
          <w:rFonts w:cs="Arial"/>
          <w:lang w:val="sr-Cyrl-RS" w:eastAsia="zh-CN"/>
        </w:rPr>
        <w:t>,</w:t>
      </w:r>
      <w:r w:rsidR="00CC2C31" w:rsidRPr="001C7E1D">
        <w:rPr>
          <w:rFonts w:cs="Arial"/>
          <w:lang w:val="sr-Cyrl-RS" w:eastAsia="zh-CN"/>
        </w:rPr>
        <w:t xml:space="preserve"> </w:t>
      </w:r>
      <w:r w:rsidRPr="001C7E1D">
        <w:rPr>
          <w:rFonts w:cs="Arial"/>
          <w:lang w:val="sr-Cyrl-RS" w:eastAsia="zh-CN"/>
        </w:rPr>
        <w:t>сагласно</w:t>
      </w:r>
      <w:r w:rsidR="00B41651">
        <w:rPr>
          <w:rFonts w:cs="Arial"/>
          <w:lang w:val="sr-Cyrl-RS" w:eastAsia="zh-CN"/>
        </w:rPr>
        <w:t xml:space="preserve"> З</w:t>
      </w:r>
      <w:r w:rsidRPr="001C7E1D">
        <w:rPr>
          <w:rFonts w:cs="Arial"/>
          <w:lang w:val="sr-Cyrl-RS" w:eastAsia="zh-CN"/>
        </w:rPr>
        <w:t>акону</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иста</w:t>
      </w:r>
      <w:r w:rsidR="00CC2C31" w:rsidRPr="001C7E1D">
        <w:rPr>
          <w:rFonts w:cs="Arial"/>
          <w:lang w:val="sr-Cyrl-RS" w:eastAsia="zh-CN"/>
        </w:rPr>
        <w:t xml:space="preserve"> </w:t>
      </w:r>
      <w:r w:rsidRPr="001C7E1D">
        <w:rPr>
          <w:rFonts w:cs="Arial"/>
          <w:lang w:val="sr-Cyrl-RS" w:eastAsia="zh-CN"/>
        </w:rPr>
        <w:t>без</w:t>
      </w:r>
      <w:r w:rsidR="00CC2C31" w:rsidRPr="001C7E1D">
        <w:rPr>
          <w:rFonts w:cs="Arial"/>
          <w:lang w:val="sr-Cyrl-RS" w:eastAsia="zh-CN"/>
        </w:rPr>
        <w:t xml:space="preserve"> </w:t>
      </w:r>
      <w:r w:rsidRPr="001C7E1D">
        <w:rPr>
          <w:rFonts w:cs="Arial"/>
          <w:lang w:val="sr-Cyrl-RS" w:eastAsia="zh-CN"/>
        </w:rPr>
        <w:t>пореза</w:t>
      </w:r>
      <w:r w:rsidR="00CC2C31" w:rsidRPr="001C7E1D">
        <w:rPr>
          <w:rFonts w:cs="Arial"/>
          <w:lang w:val="sr-Cyrl-RS" w:eastAsia="zh-CN"/>
        </w:rPr>
        <w:t xml:space="preserve"> </w:t>
      </w:r>
      <w:r w:rsidRPr="001C7E1D">
        <w:rPr>
          <w:rFonts w:cs="Arial"/>
          <w:lang w:val="sr-Cyrl-RS" w:eastAsia="zh-CN"/>
        </w:rPr>
        <w:t>на</w:t>
      </w:r>
      <w:r w:rsidR="00CC2C31" w:rsidRPr="001C7E1D">
        <w:rPr>
          <w:rFonts w:cs="Arial"/>
          <w:lang w:val="sr-Cyrl-RS" w:eastAsia="zh-CN"/>
        </w:rPr>
        <w:t xml:space="preserve"> </w:t>
      </w:r>
      <w:r w:rsidRPr="001C7E1D">
        <w:rPr>
          <w:rFonts w:cs="Arial"/>
          <w:lang w:val="sr-Cyrl-RS" w:eastAsia="zh-CN"/>
        </w:rPr>
        <w:t>додату</w:t>
      </w:r>
      <w:r w:rsidR="00CC2C31" w:rsidRPr="001C7E1D">
        <w:rPr>
          <w:rFonts w:cs="Arial"/>
          <w:lang w:val="sr-Cyrl-RS" w:eastAsia="zh-CN"/>
        </w:rPr>
        <w:t xml:space="preserve"> </w:t>
      </w:r>
      <w:r w:rsidRPr="001C7E1D">
        <w:rPr>
          <w:rFonts w:cs="Arial"/>
          <w:lang w:val="sr-Cyrl-RS" w:eastAsia="zh-CN"/>
        </w:rPr>
        <w:t>вредност</w:t>
      </w:r>
      <w:r w:rsidR="00CC2C31" w:rsidRPr="001C7E1D">
        <w:rPr>
          <w:rFonts w:cs="Arial"/>
          <w:lang w:val="sr-Cyrl-RS" w:eastAsia="zh-CN"/>
        </w:rPr>
        <w:t xml:space="preserve">. </w:t>
      </w:r>
    </w:p>
    <w:p w14:paraId="4E08E86F" w14:textId="77777777" w:rsidR="00CC2C31" w:rsidRPr="001C7E1D" w:rsidRDefault="00CC2C31" w:rsidP="000E6583">
      <w:pPr>
        <w:spacing w:before="0"/>
        <w:rPr>
          <w:rFonts w:cs="Arial"/>
          <w:lang w:val="sr-Cyrl-RS" w:eastAsia="zh-CN"/>
        </w:rPr>
      </w:pPr>
    </w:p>
    <w:p w14:paraId="46C9DA6B" w14:textId="77777777" w:rsidR="00CC2C31" w:rsidRPr="001C7E1D" w:rsidRDefault="007F3DB8" w:rsidP="000E6583">
      <w:pPr>
        <w:spacing w:before="0"/>
        <w:rPr>
          <w:rFonts w:cs="Arial"/>
          <w:lang w:val="sr-Cyrl-RS" w:eastAsia="zh-CN"/>
        </w:rPr>
      </w:pPr>
      <w:r w:rsidRPr="001C7E1D">
        <w:rPr>
          <w:rFonts w:cs="Arial"/>
          <w:lang w:val="sr-Cyrl-RS" w:eastAsia="zh-CN"/>
        </w:rPr>
        <w:t>Јединичне</w:t>
      </w:r>
      <w:r w:rsidR="00CC2C31" w:rsidRPr="001C7E1D">
        <w:rPr>
          <w:rFonts w:cs="Arial"/>
          <w:lang w:val="sr-Cyrl-RS" w:eastAsia="zh-CN"/>
        </w:rPr>
        <w:t xml:space="preserve"> </w:t>
      </w:r>
      <w:r w:rsidRPr="001C7E1D">
        <w:rPr>
          <w:rFonts w:cs="Arial"/>
          <w:lang w:val="sr-Cyrl-RS" w:eastAsia="zh-CN"/>
        </w:rPr>
        <w:t>цене</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укупно</w:t>
      </w:r>
      <w:r w:rsidR="00CC2C31" w:rsidRPr="001C7E1D">
        <w:rPr>
          <w:rFonts w:cs="Arial"/>
          <w:lang w:val="sr-Cyrl-RS" w:eastAsia="zh-CN"/>
        </w:rPr>
        <w:t xml:space="preserve"> </w:t>
      </w:r>
      <w:r w:rsidRPr="001C7E1D">
        <w:rPr>
          <w:rFonts w:cs="Arial"/>
          <w:lang w:val="sr-Cyrl-RS" w:eastAsia="zh-CN"/>
        </w:rPr>
        <w:t>понуђена</w:t>
      </w:r>
      <w:r w:rsidR="00CC2C31" w:rsidRPr="001C7E1D">
        <w:rPr>
          <w:rFonts w:cs="Arial"/>
          <w:lang w:val="sr-Cyrl-RS" w:eastAsia="zh-CN"/>
        </w:rPr>
        <w:t xml:space="preserve"> </w:t>
      </w:r>
      <w:r w:rsidRPr="001C7E1D">
        <w:rPr>
          <w:rFonts w:cs="Arial"/>
          <w:lang w:val="sr-Cyrl-RS" w:eastAsia="zh-CN"/>
        </w:rPr>
        <w:t>цена</w:t>
      </w:r>
      <w:r w:rsidR="00CC2C31" w:rsidRPr="001C7E1D">
        <w:rPr>
          <w:rFonts w:cs="Arial"/>
          <w:lang w:val="sr-Cyrl-RS" w:eastAsia="zh-CN"/>
        </w:rPr>
        <w:t xml:space="preserve"> </w:t>
      </w:r>
      <w:r w:rsidRPr="001C7E1D">
        <w:rPr>
          <w:rFonts w:cs="Arial"/>
          <w:lang w:val="sr-Cyrl-RS" w:eastAsia="zh-CN"/>
        </w:rPr>
        <w:t>морају</w:t>
      </w:r>
      <w:r w:rsidR="00CC2C31" w:rsidRPr="001C7E1D">
        <w:rPr>
          <w:rFonts w:cs="Arial"/>
          <w:lang w:val="sr-Cyrl-RS" w:eastAsia="zh-CN"/>
        </w:rPr>
        <w:t xml:space="preserve"> </w:t>
      </w:r>
      <w:r w:rsidRPr="001C7E1D">
        <w:rPr>
          <w:rFonts w:cs="Arial"/>
          <w:lang w:val="sr-Cyrl-RS" w:eastAsia="zh-CN"/>
        </w:rPr>
        <w:t>бити</w:t>
      </w:r>
      <w:r w:rsidR="00CC2C31" w:rsidRPr="001C7E1D">
        <w:rPr>
          <w:rFonts w:cs="Arial"/>
          <w:lang w:val="sr-Cyrl-RS" w:eastAsia="zh-CN"/>
        </w:rPr>
        <w:t xml:space="preserve"> </w:t>
      </w:r>
      <w:r w:rsidRPr="001C7E1D">
        <w:rPr>
          <w:rFonts w:cs="Arial"/>
          <w:lang w:val="sr-Cyrl-RS" w:eastAsia="zh-CN"/>
        </w:rPr>
        <w:t>изражене</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две</w:t>
      </w:r>
      <w:r w:rsidR="00CC2C31" w:rsidRPr="001C7E1D">
        <w:rPr>
          <w:rFonts w:cs="Arial"/>
          <w:lang w:val="sr-Cyrl-RS" w:eastAsia="zh-CN"/>
        </w:rPr>
        <w:t xml:space="preserve"> </w:t>
      </w:r>
      <w:r w:rsidRPr="001C7E1D">
        <w:rPr>
          <w:rFonts w:cs="Arial"/>
          <w:lang w:val="sr-Cyrl-RS" w:eastAsia="zh-CN"/>
        </w:rPr>
        <w:t>децимале</w:t>
      </w:r>
      <w:r w:rsidR="00CC2C31" w:rsidRPr="001C7E1D">
        <w:rPr>
          <w:rFonts w:cs="Arial"/>
          <w:lang w:val="sr-Cyrl-RS" w:eastAsia="zh-CN"/>
        </w:rPr>
        <w:t xml:space="preserve"> </w:t>
      </w:r>
      <w:r w:rsidRPr="001C7E1D">
        <w:rPr>
          <w:rFonts w:cs="Arial"/>
          <w:lang w:val="sr-Cyrl-RS" w:eastAsia="zh-CN"/>
        </w:rPr>
        <w:t>у</w:t>
      </w:r>
      <w:r w:rsidR="00CC2C31" w:rsidRPr="001C7E1D">
        <w:rPr>
          <w:rFonts w:cs="Arial"/>
          <w:lang w:val="sr-Cyrl-RS" w:eastAsia="zh-CN"/>
        </w:rPr>
        <w:t xml:space="preserve"> </w:t>
      </w:r>
      <w:r w:rsidRPr="001C7E1D">
        <w:rPr>
          <w:rFonts w:cs="Arial"/>
          <w:lang w:val="sr-Cyrl-RS" w:eastAsia="zh-CN"/>
        </w:rPr>
        <w:t>складу</w:t>
      </w:r>
      <w:r w:rsidR="00CC2C31" w:rsidRPr="001C7E1D">
        <w:rPr>
          <w:rFonts w:cs="Arial"/>
          <w:lang w:val="sr-Cyrl-RS" w:eastAsia="zh-CN"/>
        </w:rPr>
        <w:t xml:space="preserve"> </w:t>
      </w:r>
      <w:r w:rsidRPr="001C7E1D">
        <w:rPr>
          <w:rFonts w:cs="Arial"/>
          <w:lang w:val="sr-Cyrl-RS" w:eastAsia="zh-CN"/>
        </w:rPr>
        <w:t>са</w:t>
      </w:r>
      <w:r w:rsidR="00CC2C31" w:rsidRPr="001C7E1D">
        <w:rPr>
          <w:rFonts w:cs="Arial"/>
          <w:lang w:val="sr-Cyrl-RS" w:eastAsia="zh-CN"/>
        </w:rPr>
        <w:t xml:space="preserve"> </w:t>
      </w:r>
      <w:r w:rsidRPr="001C7E1D">
        <w:rPr>
          <w:rFonts w:cs="Arial"/>
          <w:lang w:val="sr-Cyrl-RS" w:eastAsia="zh-CN"/>
        </w:rPr>
        <w:t>правилом</w:t>
      </w:r>
      <w:r w:rsidR="00CC2C31" w:rsidRPr="001C7E1D">
        <w:rPr>
          <w:rFonts w:cs="Arial"/>
          <w:lang w:val="sr-Cyrl-RS" w:eastAsia="zh-CN"/>
        </w:rPr>
        <w:t xml:space="preserve"> </w:t>
      </w:r>
      <w:r w:rsidRPr="001C7E1D">
        <w:rPr>
          <w:rFonts w:cs="Arial"/>
          <w:lang w:val="sr-Cyrl-RS" w:eastAsia="zh-CN"/>
        </w:rPr>
        <w:t>заокружива</w:t>
      </w:r>
      <w:r w:rsidR="00B41651">
        <w:rPr>
          <w:rFonts w:cs="Arial"/>
          <w:lang w:val="sr-Cyrl-RS" w:eastAsia="zh-CN"/>
        </w:rPr>
        <w:t>њ</w:t>
      </w:r>
      <w:r w:rsidRPr="001C7E1D">
        <w:rPr>
          <w:rFonts w:cs="Arial"/>
          <w:lang w:val="sr-Cyrl-RS" w:eastAsia="zh-CN"/>
        </w:rPr>
        <w:t>а</w:t>
      </w:r>
      <w:r w:rsidR="00CC2C31" w:rsidRPr="001C7E1D">
        <w:rPr>
          <w:rFonts w:cs="Arial"/>
          <w:lang w:val="sr-Cyrl-RS" w:eastAsia="zh-CN"/>
        </w:rPr>
        <w:t xml:space="preserve"> </w:t>
      </w:r>
      <w:r w:rsidRPr="001C7E1D">
        <w:rPr>
          <w:rFonts w:cs="Arial"/>
          <w:lang w:val="sr-Cyrl-RS" w:eastAsia="zh-CN"/>
        </w:rPr>
        <w:t>бројева</w:t>
      </w:r>
      <w:r w:rsidR="00CC2C31" w:rsidRPr="001C7E1D">
        <w:rPr>
          <w:rFonts w:cs="Arial"/>
          <w:lang w:val="sr-Cyrl-RS" w:eastAsia="zh-CN"/>
        </w:rPr>
        <w:t xml:space="preserve">. </w:t>
      </w:r>
    </w:p>
    <w:p w14:paraId="48CD0A85" w14:textId="77777777" w:rsidR="00CC2C31" w:rsidRPr="001C7E1D" w:rsidRDefault="00CC2C31" w:rsidP="000E6583">
      <w:pPr>
        <w:spacing w:before="0"/>
        <w:rPr>
          <w:rFonts w:cs="Arial"/>
          <w:lang w:val="sr-Cyrl-RS" w:eastAsia="zh-CN"/>
        </w:rPr>
      </w:pPr>
    </w:p>
    <w:p w14:paraId="7D196D60" w14:textId="77777777" w:rsidR="00CC2C31" w:rsidRPr="001C7E1D" w:rsidRDefault="007F3DB8" w:rsidP="000E6583">
      <w:pPr>
        <w:spacing w:before="0"/>
        <w:rPr>
          <w:rFonts w:cs="Arial"/>
          <w:lang w:val="sr-Cyrl-RS" w:eastAsia="zh-CN"/>
        </w:rPr>
      </w:pPr>
      <w:r w:rsidRPr="001C7E1D">
        <w:rPr>
          <w:rFonts w:cs="Arial"/>
          <w:lang w:val="sr-Cyrl-RS" w:eastAsia="zh-CN"/>
        </w:rPr>
        <w:t>Понуђена</w:t>
      </w:r>
      <w:r w:rsidR="00CC2C31" w:rsidRPr="001C7E1D">
        <w:rPr>
          <w:rFonts w:cs="Arial"/>
          <w:lang w:val="sr-Cyrl-RS" w:eastAsia="zh-CN"/>
        </w:rPr>
        <w:t xml:space="preserve"> </w:t>
      </w:r>
      <w:r w:rsidRPr="001C7E1D">
        <w:rPr>
          <w:rFonts w:cs="Arial"/>
          <w:lang w:val="sr-Cyrl-RS" w:eastAsia="zh-CN"/>
        </w:rPr>
        <w:t>цена</w:t>
      </w:r>
      <w:r w:rsidR="00CC2C31" w:rsidRPr="001C7E1D">
        <w:rPr>
          <w:rFonts w:cs="Arial"/>
          <w:lang w:val="sr-Cyrl-RS" w:eastAsia="zh-CN"/>
        </w:rPr>
        <w:t xml:space="preserve"> </w:t>
      </w:r>
      <w:r w:rsidRPr="001C7E1D">
        <w:rPr>
          <w:rFonts w:cs="Arial"/>
          <w:lang w:val="sr-Cyrl-RS" w:eastAsia="zh-CN"/>
        </w:rPr>
        <w:t>мора</w:t>
      </w:r>
      <w:r w:rsidR="00CC2C31" w:rsidRPr="001C7E1D">
        <w:rPr>
          <w:rFonts w:cs="Arial"/>
          <w:lang w:val="sr-Cyrl-RS" w:eastAsia="zh-CN"/>
        </w:rPr>
        <w:t xml:space="preserve"> </w:t>
      </w:r>
      <w:r w:rsidRPr="001C7E1D">
        <w:rPr>
          <w:rFonts w:cs="Arial"/>
          <w:lang w:val="sr-Cyrl-RS" w:eastAsia="zh-CN"/>
        </w:rPr>
        <w:t>да</w:t>
      </w:r>
      <w:r w:rsidR="00CC2C31" w:rsidRPr="001C7E1D">
        <w:rPr>
          <w:rFonts w:cs="Arial"/>
          <w:lang w:val="sr-Cyrl-RS" w:eastAsia="zh-CN"/>
        </w:rPr>
        <w:t xml:space="preserve"> </w:t>
      </w:r>
      <w:r w:rsidRPr="001C7E1D">
        <w:rPr>
          <w:rFonts w:cs="Arial"/>
          <w:lang w:val="sr-Cyrl-RS" w:eastAsia="zh-CN"/>
        </w:rPr>
        <w:t>покрива</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ук</w:t>
      </w:r>
      <w:r w:rsidR="00B41651">
        <w:rPr>
          <w:rFonts w:cs="Arial"/>
          <w:lang w:val="sr-Cyrl-RS" w:eastAsia="zh-CN"/>
        </w:rPr>
        <w:t>љ</w:t>
      </w:r>
      <w:r w:rsidRPr="001C7E1D">
        <w:rPr>
          <w:rFonts w:cs="Arial"/>
          <w:lang w:val="sr-Cyrl-RS" w:eastAsia="zh-CN"/>
        </w:rPr>
        <w:t>учује</w:t>
      </w:r>
      <w:r w:rsidR="00CC2C31" w:rsidRPr="001C7E1D">
        <w:rPr>
          <w:rFonts w:cs="Arial"/>
          <w:lang w:val="sr-Cyrl-RS" w:eastAsia="zh-CN"/>
        </w:rPr>
        <w:t xml:space="preserve"> </w:t>
      </w:r>
      <w:r w:rsidRPr="001C7E1D">
        <w:rPr>
          <w:rFonts w:cs="Arial"/>
          <w:lang w:val="sr-Cyrl-RS" w:eastAsia="zh-CN"/>
        </w:rPr>
        <w:t>све</w:t>
      </w:r>
      <w:r w:rsidR="00CC2C31" w:rsidRPr="001C7E1D">
        <w:rPr>
          <w:rFonts w:cs="Arial"/>
          <w:lang w:val="sr-Cyrl-RS" w:eastAsia="zh-CN"/>
        </w:rPr>
        <w:t xml:space="preserve"> </w:t>
      </w:r>
      <w:r w:rsidRPr="001C7E1D">
        <w:rPr>
          <w:rFonts w:cs="Arial"/>
          <w:lang w:val="sr-Cyrl-RS" w:eastAsia="zh-CN"/>
        </w:rPr>
        <w:t>трошкове</w:t>
      </w:r>
      <w:r w:rsidR="00CC2C31" w:rsidRPr="001C7E1D">
        <w:rPr>
          <w:rFonts w:cs="Arial"/>
          <w:lang w:val="sr-Cyrl-RS" w:eastAsia="zh-CN"/>
        </w:rPr>
        <w:t xml:space="preserve"> </w:t>
      </w:r>
      <w:r w:rsidRPr="001C7E1D">
        <w:rPr>
          <w:rFonts w:cs="Arial"/>
          <w:lang w:val="sr-Cyrl-RS" w:eastAsia="zh-CN"/>
        </w:rPr>
        <w:t>реализације</w:t>
      </w:r>
      <w:r w:rsidR="00CC2C31" w:rsidRPr="001C7E1D">
        <w:rPr>
          <w:rFonts w:cs="Arial"/>
          <w:lang w:val="sr-Cyrl-RS" w:eastAsia="zh-CN"/>
        </w:rPr>
        <w:t xml:space="preserve"> </w:t>
      </w:r>
      <w:r w:rsidRPr="001C7E1D">
        <w:rPr>
          <w:rFonts w:cs="Arial"/>
          <w:lang w:val="sr-Cyrl-RS" w:eastAsia="zh-CN"/>
        </w:rPr>
        <w:t>предмета</w:t>
      </w:r>
      <w:r w:rsidR="00CC2C31" w:rsidRPr="001C7E1D">
        <w:rPr>
          <w:rFonts w:cs="Arial"/>
          <w:lang w:val="sr-Cyrl-RS" w:eastAsia="zh-CN"/>
        </w:rPr>
        <w:t xml:space="preserve"> </w:t>
      </w:r>
      <w:r w:rsidRPr="001C7E1D">
        <w:rPr>
          <w:rFonts w:cs="Arial"/>
          <w:lang w:val="sr-Cyrl-RS" w:eastAsia="zh-CN"/>
        </w:rPr>
        <w:t>набавке</w:t>
      </w:r>
      <w:r w:rsidR="00CC2C31" w:rsidRPr="001C7E1D">
        <w:rPr>
          <w:rFonts w:cs="Arial"/>
          <w:lang w:val="sr-Cyrl-RS" w:eastAsia="zh-CN"/>
        </w:rPr>
        <w:t>.</w:t>
      </w:r>
    </w:p>
    <w:p w14:paraId="5385ECA4" w14:textId="77777777" w:rsidR="00CC2C31" w:rsidRPr="001C7E1D" w:rsidRDefault="00CC2C31" w:rsidP="000E6583">
      <w:pPr>
        <w:spacing w:before="0"/>
        <w:rPr>
          <w:rFonts w:cs="Arial"/>
          <w:lang w:val="sr-Cyrl-RS" w:eastAsia="zh-CN"/>
        </w:rPr>
      </w:pPr>
    </w:p>
    <w:p w14:paraId="53D437A7" w14:textId="77777777" w:rsidR="00CC2C31" w:rsidRPr="001C7E1D" w:rsidRDefault="00CC2C31" w:rsidP="000E6583">
      <w:pPr>
        <w:spacing w:before="0"/>
        <w:rPr>
          <w:rFonts w:cs="Arial"/>
          <w:lang w:val="sr-Cyrl-RS" w:eastAsia="zh-CN"/>
        </w:rPr>
      </w:pPr>
      <w:r w:rsidRPr="001C7E1D">
        <w:rPr>
          <w:rFonts w:cs="Arial"/>
          <w:lang w:val="sr-Cyrl-RS" w:eastAsia="zh-CN"/>
        </w:rPr>
        <w:t>A</w:t>
      </w:r>
      <w:r w:rsidR="007F3DB8" w:rsidRPr="001C7E1D">
        <w:rPr>
          <w:rFonts w:cs="Arial"/>
          <w:lang w:val="sr-Cyrl-RS" w:eastAsia="zh-CN"/>
        </w:rPr>
        <w:t>ко</w:t>
      </w:r>
      <w:r w:rsidRPr="001C7E1D">
        <w:rPr>
          <w:rFonts w:cs="Arial"/>
          <w:lang w:val="sr-Cyrl-RS" w:eastAsia="zh-CN"/>
        </w:rPr>
        <w:t xml:space="preserve"> </w:t>
      </w:r>
      <w:r w:rsidR="007F3DB8" w:rsidRPr="001C7E1D">
        <w:rPr>
          <w:rFonts w:cs="Arial"/>
          <w:lang w:val="sr-Cyrl-RS" w:eastAsia="zh-CN"/>
        </w:rPr>
        <w:t>је</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понуди</w:t>
      </w:r>
      <w:r w:rsidRPr="001C7E1D">
        <w:rPr>
          <w:rFonts w:cs="Arial"/>
          <w:lang w:val="sr-Cyrl-RS" w:eastAsia="zh-CN"/>
        </w:rPr>
        <w:t xml:space="preserve"> </w:t>
      </w:r>
      <w:r w:rsidR="007F3DB8" w:rsidRPr="001C7E1D">
        <w:rPr>
          <w:rFonts w:cs="Arial"/>
          <w:lang w:val="sr-Cyrl-RS" w:eastAsia="zh-CN"/>
        </w:rPr>
        <w:t>исказана</w:t>
      </w:r>
      <w:r w:rsidRPr="001C7E1D">
        <w:rPr>
          <w:rFonts w:cs="Arial"/>
          <w:lang w:val="sr-Cyrl-RS" w:eastAsia="zh-CN"/>
        </w:rPr>
        <w:t xml:space="preserve"> </w:t>
      </w:r>
      <w:r w:rsidR="007F3DB8" w:rsidRPr="001C7E1D">
        <w:rPr>
          <w:rFonts w:cs="Arial"/>
          <w:lang w:val="sr-Cyrl-RS" w:eastAsia="zh-CN"/>
        </w:rPr>
        <w:t>неуобичајено</w:t>
      </w:r>
      <w:r w:rsidRPr="001C7E1D">
        <w:rPr>
          <w:rFonts w:cs="Arial"/>
          <w:lang w:val="sr-Cyrl-RS" w:eastAsia="zh-CN"/>
        </w:rPr>
        <w:t xml:space="preserve"> </w:t>
      </w:r>
      <w:r w:rsidR="007F3DB8" w:rsidRPr="001C7E1D">
        <w:rPr>
          <w:rFonts w:cs="Arial"/>
          <w:lang w:val="sr-Cyrl-RS" w:eastAsia="zh-CN"/>
        </w:rPr>
        <w:t>ниска</w:t>
      </w:r>
      <w:r w:rsidRPr="001C7E1D">
        <w:rPr>
          <w:rFonts w:cs="Arial"/>
          <w:lang w:val="sr-Cyrl-RS" w:eastAsia="zh-CN"/>
        </w:rPr>
        <w:t xml:space="preserve"> </w:t>
      </w:r>
      <w:r w:rsidR="007F3DB8" w:rsidRPr="001C7E1D">
        <w:rPr>
          <w:rFonts w:cs="Arial"/>
          <w:lang w:val="sr-Cyrl-RS" w:eastAsia="zh-CN"/>
        </w:rPr>
        <w:t>цена</w:t>
      </w:r>
      <w:r w:rsidRPr="001C7E1D">
        <w:rPr>
          <w:rFonts w:cs="Arial"/>
          <w:lang w:val="sr-Cyrl-RS" w:eastAsia="zh-CN"/>
        </w:rPr>
        <w:t xml:space="preserve">, </w:t>
      </w:r>
      <w:r w:rsidR="007F3DB8" w:rsidRPr="001C7E1D">
        <w:rPr>
          <w:rFonts w:cs="Arial"/>
          <w:lang w:val="sr-Cyrl-RS" w:eastAsia="zh-CN"/>
        </w:rPr>
        <w:t>Наручилац</w:t>
      </w:r>
      <w:r w:rsidRPr="001C7E1D">
        <w:rPr>
          <w:rFonts w:cs="Arial"/>
          <w:lang w:val="sr-Cyrl-RS" w:eastAsia="zh-CN"/>
        </w:rPr>
        <w:t xml:space="preserve"> </w:t>
      </w:r>
      <w:r w:rsidR="007F3DB8" w:rsidRPr="001C7E1D">
        <w:rPr>
          <w:rFonts w:cs="Arial"/>
          <w:lang w:val="sr-Cyrl-RS" w:eastAsia="zh-CN"/>
        </w:rPr>
        <w:t>ће</w:t>
      </w:r>
      <w:r w:rsidRPr="001C7E1D">
        <w:rPr>
          <w:rFonts w:cs="Arial"/>
          <w:lang w:val="sr-Cyrl-RS" w:eastAsia="zh-CN"/>
        </w:rPr>
        <w:t xml:space="preserve"> </w:t>
      </w:r>
      <w:r w:rsidR="007F3DB8" w:rsidRPr="001C7E1D">
        <w:rPr>
          <w:rFonts w:cs="Arial"/>
          <w:lang w:val="sr-Cyrl-RS" w:eastAsia="zh-CN"/>
        </w:rPr>
        <w:t>поступити</w:t>
      </w:r>
      <w:r w:rsidRPr="001C7E1D">
        <w:rPr>
          <w:rFonts w:cs="Arial"/>
          <w:lang w:val="sr-Cyrl-RS" w:eastAsia="zh-CN"/>
        </w:rPr>
        <w:t xml:space="preserve"> </w:t>
      </w:r>
      <w:r w:rsidR="007F3DB8" w:rsidRPr="001C7E1D">
        <w:rPr>
          <w:rFonts w:cs="Arial"/>
          <w:lang w:val="sr-Cyrl-RS" w:eastAsia="zh-CN"/>
        </w:rPr>
        <w:t>у</w:t>
      </w:r>
      <w:r w:rsidRPr="001C7E1D">
        <w:rPr>
          <w:rFonts w:cs="Arial"/>
          <w:lang w:val="sr-Cyrl-RS" w:eastAsia="zh-CN"/>
        </w:rPr>
        <w:t xml:space="preserve"> </w:t>
      </w:r>
      <w:r w:rsidR="007F3DB8" w:rsidRPr="001C7E1D">
        <w:rPr>
          <w:rFonts w:cs="Arial"/>
          <w:lang w:val="sr-Cyrl-RS" w:eastAsia="zh-CN"/>
        </w:rPr>
        <w:t>складу</w:t>
      </w:r>
      <w:r w:rsidRPr="001C7E1D">
        <w:rPr>
          <w:rFonts w:cs="Arial"/>
          <w:lang w:val="sr-Cyrl-RS" w:eastAsia="zh-CN"/>
        </w:rPr>
        <w:t xml:space="preserve"> </w:t>
      </w:r>
      <w:r w:rsidR="007F3DB8" w:rsidRPr="001C7E1D">
        <w:rPr>
          <w:rFonts w:cs="Arial"/>
          <w:lang w:val="sr-Cyrl-RS" w:eastAsia="zh-CN"/>
        </w:rPr>
        <w:t>са</w:t>
      </w:r>
      <w:r w:rsidRPr="001C7E1D">
        <w:rPr>
          <w:rFonts w:cs="Arial"/>
          <w:lang w:val="sr-Cyrl-RS" w:eastAsia="zh-CN"/>
        </w:rPr>
        <w:t xml:space="preserve"> </w:t>
      </w:r>
      <w:r w:rsidR="007F3DB8" w:rsidRPr="001C7E1D">
        <w:rPr>
          <w:rFonts w:cs="Arial"/>
          <w:lang w:val="sr-Cyrl-RS" w:eastAsia="zh-CN"/>
        </w:rPr>
        <w:t>чланом</w:t>
      </w:r>
      <w:r w:rsidR="00B41651">
        <w:rPr>
          <w:rFonts w:cs="Arial"/>
          <w:lang w:val="sr-Cyrl-RS" w:eastAsia="zh-CN"/>
        </w:rPr>
        <w:t xml:space="preserve"> 92. З</w:t>
      </w:r>
      <w:r w:rsidR="007F3DB8" w:rsidRPr="001C7E1D">
        <w:rPr>
          <w:rFonts w:cs="Arial"/>
          <w:lang w:val="sr-Cyrl-RS" w:eastAsia="zh-CN"/>
        </w:rPr>
        <w:t>акона</w:t>
      </w:r>
      <w:r w:rsidRPr="001C7E1D">
        <w:rPr>
          <w:rFonts w:cs="Arial"/>
          <w:lang w:val="sr-Cyrl-RS" w:eastAsia="zh-CN"/>
        </w:rPr>
        <w:t>.</w:t>
      </w:r>
    </w:p>
    <w:p w14:paraId="0F67E6F9" w14:textId="77777777" w:rsidR="00CC2C31" w:rsidRPr="001C7E1D" w:rsidRDefault="00CC2C31" w:rsidP="000E6583">
      <w:pPr>
        <w:spacing w:before="0"/>
        <w:rPr>
          <w:rFonts w:cs="Arial"/>
          <w:lang w:val="sr-Cyrl-RS" w:eastAsia="zh-CN"/>
        </w:rPr>
      </w:pPr>
    </w:p>
    <w:p w14:paraId="5AE24354" w14:textId="0B8873CB" w:rsidR="00FF2314" w:rsidRPr="001745B2" w:rsidRDefault="00FF2314" w:rsidP="00FF2314">
      <w:pPr>
        <w:tabs>
          <w:tab w:val="left" w:pos="567"/>
        </w:tabs>
        <w:contextualSpacing/>
        <w:rPr>
          <w:rFonts w:cs="Arial"/>
        </w:rPr>
      </w:pPr>
      <w:r>
        <w:rPr>
          <w:rFonts w:cs="Arial"/>
          <w:b/>
          <w:lang w:val="sr-Cyrl-RS"/>
        </w:rPr>
        <w:t xml:space="preserve">8.12. </w:t>
      </w:r>
      <w:r w:rsidRPr="001745B2">
        <w:rPr>
          <w:rFonts w:cs="Arial"/>
          <w:b/>
        </w:rPr>
        <w:t>Начин вођења преговарачког поступка</w:t>
      </w:r>
      <w:r w:rsidRPr="001745B2">
        <w:rPr>
          <w:rFonts w:cs="Arial"/>
        </w:rPr>
        <w:t xml:space="preserve"> </w:t>
      </w:r>
    </w:p>
    <w:p w14:paraId="353DD405" w14:textId="77777777" w:rsidR="00FF2314" w:rsidRDefault="00FF2314" w:rsidP="00FF2314">
      <w:pPr>
        <w:contextualSpacing/>
        <w:rPr>
          <w:lang w:val="ru-RU"/>
        </w:rPr>
      </w:pPr>
    </w:p>
    <w:p w14:paraId="1FFB89E0" w14:textId="5985D3FE" w:rsidR="00FF2314" w:rsidRDefault="00FF2314" w:rsidP="00152DBD">
      <w:pPr>
        <w:contextualSpacing/>
        <w:rPr>
          <w:lang w:val="ru-RU"/>
        </w:rPr>
      </w:pPr>
      <w:r w:rsidRPr="00002848">
        <w:rPr>
          <w:lang w:val="ru-RU"/>
        </w:rPr>
        <w:t>Јавно отварање понуд</w:t>
      </w:r>
      <w:r>
        <w:rPr>
          <w:lang w:val="ru-RU"/>
        </w:rPr>
        <w:t>а</w:t>
      </w:r>
      <w:r w:rsidRPr="00002848">
        <w:rPr>
          <w:lang w:val="ru-RU"/>
        </w:rPr>
        <w:t xml:space="preserve"> обавиће се</w:t>
      </w:r>
      <w:r>
        <w:rPr>
          <w:lang w:val="ru-RU"/>
        </w:rPr>
        <w:t xml:space="preserve"> одмах</w:t>
      </w:r>
      <w:r w:rsidRPr="00002848">
        <w:rPr>
          <w:lang w:val="ru-RU"/>
        </w:rPr>
        <w:t xml:space="preserve"> по истеку рока за подношење</w:t>
      </w:r>
      <w:r>
        <w:rPr>
          <w:lang w:val="ru-RU"/>
        </w:rPr>
        <w:t xml:space="preserve"> понуда</w:t>
      </w:r>
      <w:r w:rsidRPr="00002848">
        <w:rPr>
          <w:lang w:val="ru-RU"/>
        </w:rPr>
        <w:t>,</w:t>
      </w:r>
      <w:r>
        <w:rPr>
          <w:lang w:val="ru-RU"/>
        </w:rPr>
        <w:t xml:space="preserve"> у термину</w:t>
      </w:r>
      <w:r w:rsidR="00C265DF" w:rsidRPr="00C265DF">
        <w:t xml:space="preserve"> </w:t>
      </w:r>
      <w:r w:rsidR="00C265DF">
        <w:rPr>
          <w:lang w:val="sr-Cyrl-RS"/>
        </w:rPr>
        <w:t xml:space="preserve">и </w:t>
      </w:r>
      <w:r w:rsidR="00C265DF" w:rsidRPr="00C265DF">
        <w:rPr>
          <w:lang w:val="ru-RU"/>
        </w:rPr>
        <w:t>на адреси Наручиоца</w:t>
      </w:r>
      <w:r>
        <w:rPr>
          <w:lang w:val="ru-RU"/>
        </w:rPr>
        <w:t xml:space="preserve"> одређеном у позиву за подношење понуда.</w:t>
      </w:r>
    </w:p>
    <w:p w14:paraId="0FE529D9" w14:textId="77777777" w:rsidR="00FF2314" w:rsidRDefault="00FF2314" w:rsidP="00152DBD">
      <w:pPr>
        <w:contextualSpacing/>
        <w:rPr>
          <w:lang w:val="ru-RU"/>
        </w:rPr>
      </w:pPr>
    </w:p>
    <w:p w14:paraId="65832AA5" w14:textId="07CCD2A5" w:rsidR="00FF2314" w:rsidRDefault="00FF2314" w:rsidP="00152DBD">
      <w:pPr>
        <w:contextualSpacing/>
        <w:rPr>
          <w:lang w:val="sr-Latn-RS"/>
        </w:rPr>
      </w:pPr>
      <w:r w:rsidRPr="00EC7932">
        <w:rPr>
          <w:lang w:val="ru-RU"/>
        </w:rPr>
        <w:t>Приликом отварања  достављен</w:t>
      </w:r>
      <w:r>
        <w:rPr>
          <w:lang w:val="ru-RU"/>
        </w:rPr>
        <w:t>их</w:t>
      </w:r>
      <w:r w:rsidRPr="00EC7932">
        <w:rPr>
          <w:lang w:val="ru-RU"/>
        </w:rPr>
        <w:t xml:space="preserve"> понуд</w:t>
      </w:r>
      <w:r>
        <w:rPr>
          <w:lang w:val="ru-RU"/>
        </w:rPr>
        <w:t>а</w:t>
      </w:r>
      <w:r w:rsidRPr="00EC7932">
        <w:rPr>
          <w:lang w:val="ru-RU"/>
        </w:rPr>
        <w:t xml:space="preserve"> комисија Наручиоца ће водити Записник о отварању понуда у којем ће бити евидентиран садржај понуд</w:t>
      </w:r>
      <w:r>
        <w:rPr>
          <w:lang w:val="ru-RU"/>
        </w:rPr>
        <w:t>а</w:t>
      </w:r>
      <w:r w:rsidRPr="00EC7932">
        <w:rPr>
          <w:lang w:val="ru-RU"/>
        </w:rPr>
        <w:t>, након чега ће се приступити поступку преговарања</w:t>
      </w:r>
      <w:r>
        <w:rPr>
          <w:lang w:val="sr-Latn-RS"/>
        </w:rPr>
        <w:t>.</w:t>
      </w:r>
    </w:p>
    <w:p w14:paraId="7407DA59" w14:textId="77777777" w:rsidR="00FF2314" w:rsidRPr="00312C76" w:rsidRDefault="00FF2314" w:rsidP="00152DBD">
      <w:pPr>
        <w:contextualSpacing/>
        <w:rPr>
          <w:highlight w:val="red"/>
          <w:lang w:val="ru-RU"/>
        </w:rPr>
      </w:pPr>
    </w:p>
    <w:p w14:paraId="6C508370" w14:textId="77777777" w:rsidR="00FF2314" w:rsidRDefault="00FF2314" w:rsidP="00152DBD">
      <w:pPr>
        <w:contextualSpacing/>
        <w:rPr>
          <w:rFonts w:eastAsia="TimesNewRomanPSMT" w:cs="Arial"/>
          <w:bCs/>
          <w:lang w:val="sr-Cyrl-RS"/>
        </w:rPr>
      </w:pPr>
      <w:r w:rsidRPr="001A3333">
        <w:rPr>
          <w:lang w:val="ru-RU"/>
        </w:rPr>
        <w:t>Пре почетка поступка пр</w:t>
      </w:r>
      <w:r>
        <w:rPr>
          <w:lang w:val="ru-RU"/>
        </w:rPr>
        <w:t>еговарања, представници понуђача су обавезни да</w:t>
      </w:r>
      <w:r w:rsidRPr="001A3333">
        <w:rPr>
          <w:lang w:val="ru-RU"/>
        </w:rPr>
        <w:t xml:space="preserve"> комисији Наручиоца предају</w:t>
      </w:r>
      <w:r w:rsidRPr="001A3333">
        <w:rPr>
          <w:rFonts w:eastAsia="TimesNewRomanPSMT" w:cs="Arial"/>
          <w:bCs/>
          <w:lang w:val="sr-Cyrl-RS"/>
        </w:rPr>
        <w:t xml:space="preserve"> писмено овлашћење за учествовање у</w:t>
      </w:r>
      <w:r>
        <w:rPr>
          <w:rFonts w:eastAsia="TimesNewRomanPSMT" w:cs="Arial"/>
          <w:bCs/>
          <w:lang w:val="sr-Cyrl-RS"/>
        </w:rPr>
        <w:t xml:space="preserve"> поступку </w:t>
      </w:r>
      <w:r w:rsidRPr="001A3333">
        <w:rPr>
          <w:rFonts w:eastAsia="TimesNewRomanPSMT" w:cs="Arial"/>
          <w:bCs/>
          <w:lang w:val="sr-Cyrl-RS"/>
        </w:rPr>
        <w:t xml:space="preserve"> преговарањ</w:t>
      </w:r>
      <w:r>
        <w:rPr>
          <w:rFonts w:eastAsia="TimesNewRomanPSMT" w:cs="Arial"/>
          <w:bCs/>
          <w:lang w:val="sr-Cyrl-RS"/>
        </w:rPr>
        <w:t>а</w:t>
      </w:r>
      <w:r w:rsidRPr="001A3333">
        <w:rPr>
          <w:rFonts w:eastAsia="TimesNewRomanPSMT" w:cs="Arial"/>
          <w:bCs/>
          <w:lang w:val="sr-Cyrl-RS"/>
        </w:rPr>
        <w:t xml:space="preserve">, издато на меморандуму понуђача и оверено печатом и потписом овлашћеног лица понуђача. </w:t>
      </w:r>
    </w:p>
    <w:p w14:paraId="67CF4A4F" w14:textId="77777777" w:rsidR="00FF2314" w:rsidRDefault="00FF2314" w:rsidP="00152DBD">
      <w:pPr>
        <w:contextualSpacing/>
        <w:rPr>
          <w:rFonts w:eastAsia="TimesNewRomanPSMT" w:cs="Arial"/>
          <w:bCs/>
          <w:lang w:val="sr-Cyrl-RS"/>
        </w:rPr>
      </w:pPr>
    </w:p>
    <w:p w14:paraId="1662A4D3" w14:textId="77777777" w:rsidR="00FF2314" w:rsidRDefault="00FF2314" w:rsidP="00152DBD">
      <w:pPr>
        <w:contextualSpacing/>
        <w:rPr>
          <w:rFonts w:eastAsia="TimesNewRomanPSMT" w:cs="Arial"/>
          <w:bCs/>
          <w:lang w:val="sr-Cyrl-RS"/>
        </w:rPr>
      </w:pPr>
      <w:r w:rsidRPr="001A3333">
        <w:rPr>
          <w:rFonts w:eastAsia="TimesNewRomanPSMT" w:cs="Arial"/>
          <w:bCs/>
          <w:lang w:val="sr-Cyrl-RS"/>
        </w:rPr>
        <w:t>Лица која нису предала овлашћење за пр</w:t>
      </w:r>
      <w:r>
        <w:rPr>
          <w:rFonts w:eastAsia="TimesNewRomanPSMT" w:cs="Arial"/>
          <w:bCs/>
          <w:lang w:val="sr-Cyrl-RS"/>
        </w:rPr>
        <w:t>е</w:t>
      </w:r>
      <w:r w:rsidRPr="001A3333">
        <w:rPr>
          <w:rFonts w:eastAsia="TimesNewRomanPSMT" w:cs="Arial"/>
          <w:bCs/>
          <w:lang w:val="sr-Cyrl-RS"/>
        </w:rPr>
        <w:t>говарање, немају право да учествују у</w:t>
      </w:r>
      <w:r>
        <w:rPr>
          <w:rFonts w:eastAsia="TimesNewRomanPSMT" w:cs="Arial"/>
          <w:bCs/>
          <w:lang w:val="sr-Cyrl-RS"/>
        </w:rPr>
        <w:t xml:space="preserve"> поступку прего</w:t>
      </w:r>
      <w:r w:rsidRPr="001A3333">
        <w:rPr>
          <w:rFonts w:eastAsia="TimesNewRomanPSMT" w:cs="Arial"/>
          <w:bCs/>
          <w:lang w:val="sr-Cyrl-RS"/>
        </w:rPr>
        <w:t>вар</w:t>
      </w:r>
      <w:r>
        <w:rPr>
          <w:rFonts w:eastAsia="TimesNewRomanPSMT" w:cs="Arial"/>
          <w:bCs/>
          <w:lang w:val="sr-Cyrl-RS"/>
        </w:rPr>
        <w:t>а</w:t>
      </w:r>
      <w:r w:rsidRPr="001A3333">
        <w:rPr>
          <w:rFonts w:eastAsia="TimesNewRomanPSMT" w:cs="Arial"/>
          <w:bCs/>
          <w:lang w:val="sr-Cyrl-RS"/>
        </w:rPr>
        <w:t>ња.</w:t>
      </w:r>
    </w:p>
    <w:p w14:paraId="6159EA3F" w14:textId="77777777" w:rsidR="00FF2314" w:rsidRDefault="00FF2314" w:rsidP="00152DBD">
      <w:pPr>
        <w:contextualSpacing/>
        <w:rPr>
          <w:rFonts w:eastAsia="TimesNewRomanPSMT" w:cs="Arial"/>
          <w:bCs/>
          <w:lang w:val="sr-Cyrl-RS"/>
        </w:rPr>
      </w:pPr>
      <w:r w:rsidRPr="006B3E66">
        <w:rPr>
          <w:rFonts w:eastAsia="TimesNewRomanPSMT" w:cs="Arial"/>
          <w:bCs/>
          <w:lang w:val="sr-Cyrl-RS"/>
        </w:rPr>
        <w:lastRenderedPageBreak/>
        <w:t>Уколико је Понуђач доставио понуду, а његови представници не присуствују поступку преговарања, сматраће се да је понуђена цена наведена у Обрасцу структуре цене његова коначна понуђена цена</w:t>
      </w:r>
      <w:r>
        <w:rPr>
          <w:rFonts w:eastAsia="TimesNewRomanPSMT" w:cs="Arial"/>
          <w:bCs/>
          <w:lang w:val="sr-Cyrl-RS"/>
        </w:rPr>
        <w:t>.</w:t>
      </w:r>
    </w:p>
    <w:p w14:paraId="517C6A8C" w14:textId="77777777" w:rsidR="00FF2314" w:rsidRDefault="00FF2314" w:rsidP="00152DBD">
      <w:pPr>
        <w:contextualSpacing/>
        <w:rPr>
          <w:b/>
          <w:color w:val="000000"/>
          <w:lang w:val="ru-RU"/>
        </w:rPr>
      </w:pPr>
    </w:p>
    <w:p w14:paraId="2D1059C6" w14:textId="57B9A668" w:rsidR="00FF2314" w:rsidRDefault="00FF2314" w:rsidP="00152DBD">
      <w:pPr>
        <w:contextualSpacing/>
        <w:rPr>
          <w:b/>
          <w:color w:val="000000"/>
          <w:lang w:val="ru-RU"/>
        </w:rPr>
      </w:pPr>
      <w:r w:rsidRPr="001745B2">
        <w:rPr>
          <w:b/>
          <w:color w:val="000000"/>
          <w:lang w:val="ru-RU"/>
        </w:rPr>
        <w:t xml:space="preserve">Поступак преговарања </w:t>
      </w:r>
      <w:r w:rsidRPr="0094201C">
        <w:rPr>
          <w:b/>
          <w:color w:val="000000"/>
          <w:lang w:val="ru-RU"/>
        </w:rPr>
        <w:t>обавиће се</w:t>
      </w:r>
      <w:r w:rsidRPr="001745B2">
        <w:rPr>
          <w:b/>
          <w:color w:val="000000"/>
          <w:lang w:val="ru-RU"/>
        </w:rPr>
        <w:t xml:space="preserve"> </w:t>
      </w:r>
      <w:r w:rsidRPr="00167680">
        <w:rPr>
          <w:b/>
          <w:color w:val="000000"/>
          <w:lang w:val="ru-RU"/>
        </w:rPr>
        <w:t>писаним изјашњавањем понуђача</w:t>
      </w:r>
      <w:r>
        <w:rPr>
          <w:b/>
          <w:color w:val="000000"/>
          <w:lang w:val="ru-RU"/>
        </w:rPr>
        <w:t xml:space="preserve"> у два преговарачка круга</w:t>
      </w:r>
      <w:r w:rsidRPr="001745B2">
        <w:rPr>
          <w:b/>
          <w:color w:val="000000"/>
          <w:lang w:val="ru-RU"/>
        </w:rPr>
        <w:t>.</w:t>
      </w:r>
    </w:p>
    <w:p w14:paraId="6750BD65" w14:textId="77777777" w:rsidR="00FF2314" w:rsidRPr="001745B2" w:rsidRDefault="00FF2314" w:rsidP="00152DBD">
      <w:pPr>
        <w:contextualSpacing/>
        <w:rPr>
          <w:b/>
          <w:color w:val="000000"/>
          <w:lang w:val="ru-RU"/>
        </w:rPr>
      </w:pPr>
    </w:p>
    <w:p w14:paraId="1F7EBBF0" w14:textId="750FFC91" w:rsidR="00FF2314" w:rsidRDefault="00FF2314" w:rsidP="00152DBD">
      <w:pPr>
        <w:contextualSpacing/>
        <w:rPr>
          <w:b/>
          <w:color w:val="000000"/>
          <w:lang w:val="sr-Cyrl-RS"/>
        </w:rPr>
      </w:pPr>
      <w:r w:rsidRPr="004C63B7">
        <w:rPr>
          <w:b/>
          <w:color w:val="000000"/>
          <w:lang w:val="sr-Cyrl-RS"/>
        </w:rPr>
        <w:t xml:space="preserve">Елемент </w:t>
      </w:r>
      <w:r>
        <w:rPr>
          <w:b/>
          <w:color w:val="000000"/>
          <w:lang w:val="sr-Cyrl-RS"/>
        </w:rPr>
        <w:t>Уговора</w:t>
      </w:r>
      <w:r w:rsidRPr="004C63B7">
        <w:rPr>
          <w:b/>
          <w:color w:val="000000"/>
          <w:lang w:val="sr-Cyrl-RS"/>
        </w:rPr>
        <w:t xml:space="preserve"> о коме ће се преговарати</w:t>
      </w:r>
      <w:r w:rsidRPr="004C63B7">
        <w:rPr>
          <w:b/>
          <w:color w:val="000000"/>
        </w:rPr>
        <w:t xml:space="preserve"> биће </w:t>
      </w:r>
      <w:r>
        <w:rPr>
          <w:b/>
          <w:color w:val="000000"/>
          <w:lang w:val="sr-Cyrl-RS"/>
        </w:rPr>
        <w:t xml:space="preserve">укупно </w:t>
      </w:r>
      <w:r w:rsidRPr="004C63B7">
        <w:rPr>
          <w:b/>
          <w:color w:val="000000"/>
          <w:lang w:val="sr-Cyrl-RS"/>
        </w:rPr>
        <w:t xml:space="preserve">понуђена </w:t>
      </w:r>
      <w:r w:rsidRPr="002A0A74">
        <w:rPr>
          <w:b/>
          <w:color w:val="000000"/>
        </w:rPr>
        <w:t>без ПДВ-а</w:t>
      </w:r>
      <w:r>
        <w:rPr>
          <w:b/>
          <w:color w:val="000000"/>
          <w:lang w:val="sr-Cyrl-RS"/>
        </w:rPr>
        <w:t>.</w:t>
      </w:r>
      <w:r w:rsidRPr="004C63B7">
        <w:rPr>
          <w:b/>
        </w:rPr>
        <w:t xml:space="preserve"> </w:t>
      </w:r>
    </w:p>
    <w:p w14:paraId="0E3263E3" w14:textId="77777777" w:rsidR="00FF2314" w:rsidRPr="00B900DB" w:rsidRDefault="00FF2314" w:rsidP="00152DBD">
      <w:pPr>
        <w:contextualSpacing/>
        <w:rPr>
          <w:color w:val="000000"/>
          <w:lang w:val="sr-Cyrl-RS"/>
        </w:rPr>
      </w:pPr>
    </w:p>
    <w:p w14:paraId="3E2EB60F" w14:textId="77777777" w:rsidR="00FF2314" w:rsidRDefault="00FF2314" w:rsidP="00152DBD">
      <w:pPr>
        <w:contextualSpacing/>
        <w:rPr>
          <w:color w:val="000000"/>
          <w:lang w:val="ru-RU"/>
        </w:rPr>
      </w:pPr>
      <w:r w:rsidRPr="00E04F2F">
        <w:rPr>
          <w:b/>
          <w:lang w:val="ru-RU"/>
        </w:rPr>
        <w:t>Први</w:t>
      </w:r>
      <w:r w:rsidRPr="00E04F2F">
        <w:rPr>
          <w:b/>
          <w:color w:val="000000"/>
          <w:lang w:val="ru-RU"/>
        </w:rPr>
        <w:t xml:space="preserve"> круг преговарања</w:t>
      </w:r>
      <w:r>
        <w:rPr>
          <w:color w:val="000000"/>
          <w:lang w:val="ru-RU"/>
        </w:rPr>
        <w:t xml:space="preserve"> </w:t>
      </w:r>
      <w:r w:rsidRPr="000927E7">
        <w:rPr>
          <w:color w:val="000000"/>
          <w:lang w:val="ru-RU"/>
        </w:rPr>
        <w:t>ће се обавити тако што ће комисија овлашћен</w:t>
      </w:r>
      <w:r>
        <w:rPr>
          <w:color w:val="000000"/>
          <w:lang w:val="ru-RU"/>
        </w:rPr>
        <w:t>и</w:t>
      </w:r>
      <w:r w:rsidRPr="000927E7">
        <w:rPr>
          <w:color w:val="000000"/>
          <w:lang w:val="ru-RU"/>
        </w:rPr>
        <w:t>м</w:t>
      </w:r>
      <w:r>
        <w:rPr>
          <w:color w:val="000000"/>
          <w:lang w:val="ru-RU"/>
        </w:rPr>
        <w:t xml:space="preserve"> представницима </w:t>
      </w:r>
      <w:r w:rsidRPr="000927E7">
        <w:rPr>
          <w:color w:val="000000"/>
          <w:lang w:val="ru-RU"/>
        </w:rPr>
        <w:t>п</w:t>
      </w:r>
      <w:r>
        <w:rPr>
          <w:color w:val="000000"/>
          <w:lang w:val="ru-RU"/>
        </w:rPr>
        <w:t>онуђача</w:t>
      </w:r>
      <w:r>
        <w:rPr>
          <w:color w:val="000000"/>
        </w:rPr>
        <w:t xml:space="preserve"> </w:t>
      </w:r>
      <w:r>
        <w:rPr>
          <w:color w:val="000000"/>
          <w:lang w:val="ru-RU"/>
        </w:rPr>
        <w:t>предати образац</w:t>
      </w:r>
      <w:r w:rsidRPr="000927E7">
        <w:rPr>
          <w:color w:val="000000"/>
          <w:lang w:val="ru-RU"/>
        </w:rPr>
        <w:t xml:space="preserve">, који ће </w:t>
      </w:r>
      <w:r>
        <w:rPr>
          <w:color w:val="000000"/>
          <w:lang w:val="ru-RU"/>
        </w:rPr>
        <w:t>они</w:t>
      </w:r>
      <w:r w:rsidRPr="000927E7">
        <w:rPr>
          <w:color w:val="000000"/>
          <w:lang w:val="ru-RU"/>
        </w:rPr>
        <w:t xml:space="preserve"> у року од </w:t>
      </w:r>
      <w:r>
        <w:rPr>
          <w:color w:val="000000"/>
          <w:lang w:val="sr-Cyrl-RS"/>
        </w:rPr>
        <w:t>10</w:t>
      </w:r>
      <w:r w:rsidRPr="000927E7">
        <w:rPr>
          <w:color w:val="000000"/>
          <w:lang w:val="ru-RU"/>
        </w:rPr>
        <w:t xml:space="preserve"> минута попунити и потписати. </w:t>
      </w:r>
    </w:p>
    <w:p w14:paraId="210B38F0" w14:textId="77777777" w:rsidR="00FF2314" w:rsidRPr="00B86BE3" w:rsidRDefault="00FF2314" w:rsidP="00152DBD">
      <w:pPr>
        <w:contextualSpacing/>
        <w:rPr>
          <w:lang w:val="ru-RU"/>
        </w:rPr>
      </w:pPr>
    </w:p>
    <w:p w14:paraId="469420B6" w14:textId="45979848" w:rsidR="00FF2314" w:rsidRPr="003465CA" w:rsidRDefault="00FF2314" w:rsidP="00152DBD">
      <w:pPr>
        <w:contextualSpacing/>
        <w:rPr>
          <w:b/>
          <w:color w:val="000000"/>
          <w:lang w:val="ru-RU"/>
        </w:rPr>
      </w:pPr>
      <w:r w:rsidRPr="000927E7">
        <w:rPr>
          <w:color w:val="000000"/>
          <w:lang w:val="ru-RU"/>
        </w:rPr>
        <w:t>Попуњавање обрасца подразумева</w:t>
      </w:r>
      <w:r w:rsidRPr="00185611">
        <w:rPr>
          <w:color w:val="000000"/>
          <w:lang w:val="ru-RU"/>
        </w:rPr>
        <w:t>:</w:t>
      </w:r>
      <w:r w:rsidRPr="003465CA">
        <w:rPr>
          <w:b/>
          <w:color w:val="000000"/>
          <w:lang w:val="ru-RU"/>
        </w:rPr>
        <w:t xml:space="preserve"> </w:t>
      </w:r>
      <w:r w:rsidRPr="00E04F2F">
        <w:rPr>
          <w:b/>
          <w:color w:val="000000"/>
          <w:lang w:val="ru-RU"/>
        </w:rPr>
        <w:t>уписивање</w:t>
      </w:r>
      <w:r w:rsidR="009407AC">
        <w:rPr>
          <w:b/>
          <w:color w:val="000000"/>
          <w:lang w:val="ru-RU"/>
        </w:rPr>
        <w:t xml:space="preserve"> укупно</w:t>
      </w:r>
      <w:r w:rsidRPr="00E04F2F">
        <w:rPr>
          <w:b/>
          <w:color w:val="000000"/>
          <w:lang w:val="ru-RU"/>
        </w:rPr>
        <w:t xml:space="preserve"> понуђене</w:t>
      </w:r>
      <w:r w:rsidR="009407AC">
        <w:rPr>
          <w:b/>
          <w:color w:val="000000"/>
          <w:lang w:val="ru-RU"/>
        </w:rPr>
        <w:t xml:space="preserve"> </w:t>
      </w:r>
      <w:r w:rsidRPr="00E04F2F">
        <w:rPr>
          <w:b/>
          <w:color w:val="000000"/>
          <w:lang w:val="ru-RU"/>
        </w:rPr>
        <w:t>цен</w:t>
      </w:r>
      <w:r>
        <w:rPr>
          <w:b/>
          <w:color w:val="000000"/>
          <w:lang w:val="ru-RU"/>
        </w:rPr>
        <w:t>е</w:t>
      </w:r>
      <w:r w:rsidR="009407AC">
        <w:rPr>
          <w:b/>
          <w:color w:val="000000"/>
          <w:lang w:val="ru-RU"/>
        </w:rPr>
        <w:t xml:space="preserve"> </w:t>
      </w:r>
      <w:r w:rsidR="00C265DF">
        <w:rPr>
          <w:b/>
          <w:color w:val="000000"/>
          <w:lang w:val="ru-RU"/>
        </w:rPr>
        <w:t xml:space="preserve">која обухвата </w:t>
      </w:r>
      <w:r w:rsidR="009407AC">
        <w:rPr>
          <w:b/>
          <w:color w:val="000000"/>
          <w:lang w:val="ru-RU"/>
        </w:rPr>
        <w:t>све</w:t>
      </w:r>
      <w:r>
        <w:rPr>
          <w:b/>
          <w:color w:val="000000"/>
          <w:lang w:val="ru-RU"/>
        </w:rPr>
        <w:t xml:space="preserve"> предметне услуге</w:t>
      </w:r>
      <w:r w:rsidR="009407AC">
        <w:rPr>
          <w:b/>
          <w:color w:val="000000"/>
          <w:lang w:val="ru-RU"/>
        </w:rPr>
        <w:t xml:space="preserve"> из обрасца структуре цене, </w:t>
      </w:r>
      <w:r w:rsidRPr="00AC4685">
        <w:rPr>
          <w:b/>
          <w:color w:val="000000"/>
          <w:lang w:val="ru-RU"/>
        </w:rPr>
        <w:t>а</w:t>
      </w:r>
      <w:r w:rsidRPr="00E04F2F">
        <w:rPr>
          <w:b/>
          <w:color w:val="000000"/>
          <w:lang w:val="ru-RU"/>
        </w:rPr>
        <w:t xml:space="preserve"> која не може бити већа од </w:t>
      </w:r>
      <w:r w:rsidR="009407AC">
        <w:rPr>
          <w:b/>
          <w:color w:val="000000"/>
          <w:lang w:val="ru-RU"/>
        </w:rPr>
        <w:t xml:space="preserve">укупно </w:t>
      </w:r>
      <w:r w:rsidRPr="00E04F2F">
        <w:rPr>
          <w:b/>
          <w:color w:val="000000"/>
          <w:lang w:val="ru-RU"/>
        </w:rPr>
        <w:t xml:space="preserve">понуђене </w:t>
      </w:r>
      <w:r>
        <w:rPr>
          <w:b/>
          <w:color w:val="000000"/>
          <w:lang w:val="ru-RU"/>
        </w:rPr>
        <w:t xml:space="preserve">цене </w:t>
      </w:r>
      <w:r w:rsidRPr="00E04F2F">
        <w:rPr>
          <w:b/>
          <w:color w:val="000000"/>
          <w:lang w:val="ru-RU"/>
        </w:rPr>
        <w:t xml:space="preserve">из </w:t>
      </w:r>
      <w:r>
        <w:rPr>
          <w:b/>
          <w:color w:val="000000"/>
          <w:lang w:val="ru-RU"/>
        </w:rPr>
        <w:t xml:space="preserve">достављене </w:t>
      </w:r>
      <w:r w:rsidRPr="00E04F2F">
        <w:rPr>
          <w:b/>
          <w:color w:val="000000"/>
          <w:lang w:val="ru-RU"/>
        </w:rPr>
        <w:t>понуде (без ПДВ-а)</w:t>
      </w:r>
      <w:r w:rsidRPr="003465CA">
        <w:rPr>
          <w:b/>
          <w:color w:val="000000"/>
          <w:lang w:val="ru-RU"/>
        </w:rPr>
        <w:t>.</w:t>
      </w:r>
    </w:p>
    <w:p w14:paraId="3BB7B192" w14:textId="77777777" w:rsidR="00FF2314" w:rsidRDefault="00FF2314" w:rsidP="00152DBD">
      <w:pPr>
        <w:contextualSpacing/>
        <w:rPr>
          <w:color w:val="000000"/>
          <w:lang w:val="ru-RU"/>
        </w:rPr>
      </w:pPr>
    </w:p>
    <w:p w14:paraId="11240482" w14:textId="4E74F536" w:rsidR="00FF2314" w:rsidRDefault="00FF2314" w:rsidP="00152DBD">
      <w:pPr>
        <w:contextualSpacing/>
        <w:rPr>
          <w:color w:val="000000"/>
          <w:lang w:val="ru-RU"/>
        </w:rPr>
      </w:pPr>
      <w:r w:rsidRPr="00C53997">
        <w:rPr>
          <w:color w:val="000000"/>
          <w:lang w:val="ru-RU"/>
        </w:rPr>
        <w:t>Након истека рока за попуњавање обра</w:t>
      </w:r>
      <w:r>
        <w:rPr>
          <w:color w:val="000000"/>
          <w:lang w:val="ru-RU"/>
        </w:rPr>
        <w:t>с</w:t>
      </w:r>
      <w:r w:rsidRPr="00C53997">
        <w:rPr>
          <w:color w:val="000000"/>
          <w:lang w:val="ru-RU"/>
        </w:rPr>
        <w:t>ца, представни</w:t>
      </w:r>
      <w:r>
        <w:rPr>
          <w:color w:val="000000"/>
          <w:lang w:val="ru-RU"/>
        </w:rPr>
        <w:t>ци</w:t>
      </w:r>
      <w:r w:rsidRPr="0070436E">
        <w:t xml:space="preserve"> </w:t>
      </w:r>
      <w:r w:rsidRPr="0070436E">
        <w:rPr>
          <w:color w:val="000000"/>
          <w:lang w:val="ru-RU"/>
        </w:rPr>
        <w:t>Понуђача</w:t>
      </w:r>
      <w:r w:rsidRPr="00C53997">
        <w:rPr>
          <w:color w:val="000000"/>
          <w:lang w:val="ru-RU"/>
        </w:rPr>
        <w:t xml:space="preserve"> ће попуњен и потписан образац предати Комисији која води поступак преговарања. </w:t>
      </w:r>
      <w:r w:rsidRPr="0070436E">
        <w:rPr>
          <w:color w:val="000000"/>
          <w:lang w:val="ru-RU"/>
        </w:rPr>
        <w:t>Понуђена цена из попуњеног обрасца биће прочитана и евидентирана у Записнику о преговарању</w:t>
      </w:r>
      <w:r w:rsidRPr="00C53997">
        <w:rPr>
          <w:color w:val="000000"/>
          <w:lang w:val="ru-RU"/>
        </w:rPr>
        <w:t>.</w:t>
      </w:r>
    </w:p>
    <w:p w14:paraId="2DCDBA3B" w14:textId="77777777" w:rsidR="00FF2314" w:rsidRPr="000E5E16" w:rsidRDefault="00FF2314" w:rsidP="00152DBD">
      <w:pPr>
        <w:contextualSpacing/>
        <w:rPr>
          <w:color w:val="000000"/>
          <w:lang w:val="ru-RU"/>
        </w:rPr>
      </w:pPr>
    </w:p>
    <w:p w14:paraId="486E3C74" w14:textId="64B696A0" w:rsidR="00FF2314" w:rsidRDefault="00FF2314" w:rsidP="00152DBD">
      <w:pPr>
        <w:autoSpaceDE w:val="0"/>
        <w:autoSpaceDN w:val="0"/>
        <w:adjustRightInd w:val="0"/>
        <w:rPr>
          <w:color w:val="000000"/>
          <w:lang w:val="ru-RU"/>
        </w:rPr>
      </w:pPr>
      <w:r w:rsidRPr="00E04F2F">
        <w:rPr>
          <w:rFonts w:eastAsia="Calibri" w:cs="Arial"/>
          <w:b/>
          <w:color w:val="000000"/>
        </w:rPr>
        <w:t>Други круг преговарања</w:t>
      </w:r>
      <w:r w:rsidRPr="000E5E16">
        <w:rPr>
          <w:rFonts w:eastAsia="Calibri" w:cs="Arial"/>
          <w:color w:val="000000"/>
        </w:rPr>
        <w:t xml:space="preserve"> </w:t>
      </w:r>
      <w:r w:rsidRPr="0070436E">
        <w:rPr>
          <w:rFonts w:eastAsia="Calibri" w:cs="Arial"/>
          <w:color w:val="000000"/>
          <w:lang w:val="sr-Cyrl-RS"/>
        </w:rPr>
        <w:t xml:space="preserve">обавиће се на идентичан начин, а понуђене цене </w:t>
      </w:r>
      <w:r>
        <w:rPr>
          <w:rFonts w:eastAsia="Calibri" w:cs="Arial"/>
          <w:color w:val="000000"/>
          <w:lang w:val="sr-Cyrl-RS"/>
        </w:rPr>
        <w:t xml:space="preserve">ће </w:t>
      </w:r>
      <w:r w:rsidRPr="0070436E">
        <w:rPr>
          <w:rFonts w:eastAsia="Calibri" w:cs="Arial"/>
          <w:color w:val="000000"/>
          <w:lang w:val="sr-Cyrl-RS"/>
        </w:rPr>
        <w:t>би</w:t>
      </w:r>
      <w:r>
        <w:rPr>
          <w:rFonts w:eastAsia="Calibri" w:cs="Arial"/>
          <w:color w:val="000000"/>
          <w:lang w:val="sr-Cyrl-RS"/>
        </w:rPr>
        <w:t>ти</w:t>
      </w:r>
      <w:r w:rsidRPr="0070436E">
        <w:rPr>
          <w:rFonts w:eastAsia="Calibri" w:cs="Arial"/>
          <w:color w:val="000000"/>
          <w:lang w:val="sr-Cyrl-RS"/>
        </w:rPr>
        <w:t xml:space="preserve">   </w:t>
      </w:r>
      <w:r w:rsidR="00685026" w:rsidRPr="0070436E">
        <w:rPr>
          <w:rFonts w:eastAsia="Calibri" w:cs="Arial"/>
          <w:color w:val="000000"/>
          <w:lang w:val="sr-Cyrl-RS"/>
        </w:rPr>
        <w:t>евидентиране у</w:t>
      </w:r>
      <w:r w:rsidRPr="0070436E">
        <w:rPr>
          <w:rFonts w:eastAsia="Calibri" w:cs="Arial"/>
          <w:color w:val="000000"/>
          <w:lang w:val="sr-Cyrl-RS"/>
        </w:rPr>
        <w:t xml:space="preserve"> Записнику о прегов</w:t>
      </w:r>
      <w:r>
        <w:rPr>
          <w:rFonts w:eastAsia="Calibri" w:cs="Arial"/>
          <w:color w:val="000000"/>
          <w:lang w:val="sr-Cyrl-RS"/>
        </w:rPr>
        <w:t>а</w:t>
      </w:r>
      <w:r w:rsidRPr="0070436E">
        <w:rPr>
          <w:rFonts w:eastAsia="Calibri" w:cs="Arial"/>
          <w:color w:val="000000"/>
          <w:lang w:val="sr-Cyrl-RS"/>
        </w:rPr>
        <w:t>рању</w:t>
      </w:r>
      <w:r w:rsidRPr="000E5E16">
        <w:rPr>
          <w:color w:val="000000"/>
          <w:lang w:val="ru-RU"/>
        </w:rPr>
        <w:t>.</w:t>
      </w:r>
    </w:p>
    <w:p w14:paraId="4BBD6E96" w14:textId="77777777" w:rsidR="00685026" w:rsidRDefault="00685026" w:rsidP="00152DBD">
      <w:pPr>
        <w:contextualSpacing/>
        <w:rPr>
          <w:color w:val="000000"/>
          <w:lang w:val="ru-RU"/>
        </w:rPr>
      </w:pPr>
    </w:p>
    <w:p w14:paraId="6DBE8E3D" w14:textId="77777777" w:rsidR="00FF2314" w:rsidRPr="0055384A" w:rsidRDefault="00FF2314" w:rsidP="00152DBD">
      <w:pPr>
        <w:contextualSpacing/>
        <w:rPr>
          <w:color w:val="000000"/>
          <w:lang w:val="ru-RU"/>
        </w:rPr>
      </w:pPr>
      <w:r>
        <w:rPr>
          <w:lang w:val="ru-RU"/>
        </w:rPr>
        <w:t>П</w:t>
      </w:r>
      <w:r w:rsidRPr="001745B2">
        <w:rPr>
          <w:lang w:val="ru-RU"/>
        </w:rPr>
        <w:t>отписивањем Записника</w:t>
      </w:r>
      <w:r>
        <w:rPr>
          <w:lang w:val="ru-RU"/>
        </w:rPr>
        <w:t xml:space="preserve"> о преговарању од стране чланова комисије и овлашћених представника Понуђача </w:t>
      </w:r>
      <w:r w:rsidRPr="001745B2">
        <w:rPr>
          <w:lang w:val="ru-RU"/>
        </w:rPr>
        <w:t>завршава се поступак преговарања.</w:t>
      </w:r>
    </w:p>
    <w:p w14:paraId="42639B6B" w14:textId="77777777" w:rsidR="00FF2314" w:rsidRPr="001745B2" w:rsidRDefault="00FF2314" w:rsidP="00FF2314">
      <w:pPr>
        <w:ind w:left="284"/>
        <w:contextualSpacing/>
        <w:rPr>
          <w:rFonts w:cs="Arial"/>
          <w:lang w:val="sr-Cyrl-RS"/>
        </w:rPr>
      </w:pPr>
    </w:p>
    <w:p w14:paraId="5D48D840" w14:textId="536CE00A" w:rsidR="00BF2D47" w:rsidRPr="001C7E1D" w:rsidRDefault="00685026" w:rsidP="00FF2314">
      <w:pPr>
        <w:pStyle w:val="KDParagraf"/>
        <w:spacing w:before="0"/>
        <w:rPr>
          <w:rFonts w:cs="Arial"/>
          <w:lang w:val="sr-Cyrl-RS"/>
        </w:rPr>
      </w:pPr>
      <w:r>
        <w:rPr>
          <w:rFonts w:cs="Arial"/>
          <w:lang w:val="sr-Cyrl-RS"/>
        </w:rPr>
        <w:t>О</w:t>
      </w:r>
      <w:r w:rsidR="00FF2314" w:rsidRPr="0070436E">
        <w:rPr>
          <w:rFonts w:cs="Arial"/>
          <w:lang w:val="sr-Cyrl-RS"/>
        </w:rPr>
        <w:t>бавеза Понуђача је</w:t>
      </w:r>
      <w:r w:rsidR="00FF2314">
        <w:rPr>
          <w:rFonts w:cs="Arial"/>
          <w:lang w:val="sr-Cyrl-RS"/>
        </w:rPr>
        <w:t xml:space="preserve"> да </w:t>
      </w:r>
      <w:r w:rsidR="00FF2314" w:rsidRPr="001745B2">
        <w:rPr>
          <w:rFonts w:cs="Arial"/>
          <w:lang w:val="sr-Cyrl-RS"/>
        </w:rPr>
        <w:t xml:space="preserve">у року од три дана од </w:t>
      </w:r>
      <w:r w:rsidR="00FF2314">
        <w:rPr>
          <w:rFonts w:cs="Arial"/>
          <w:lang w:val="sr-Cyrl-RS"/>
        </w:rPr>
        <w:t>упућивања писаног захтева, Наручиоцу достави коначан Образац понуде и Образац структуре цене са јединичном и укупно понуђеном ценом која је п</w:t>
      </w:r>
      <w:r>
        <w:rPr>
          <w:rFonts w:cs="Arial"/>
          <w:lang w:val="sr-Cyrl-RS"/>
        </w:rPr>
        <w:t>остигнута</w:t>
      </w:r>
      <w:r w:rsidR="00FF2314">
        <w:rPr>
          <w:rFonts w:cs="Arial"/>
          <w:lang w:val="sr-Cyrl-RS"/>
        </w:rPr>
        <w:t xml:space="preserve"> у преговарачком поступку, који су оверени печатом и потписани од стране овлашћеног лица Понуђача.</w:t>
      </w:r>
    </w:p>
    <w:p w14:paraId="7478EB18" w14:textId="77777777" w:rsidR="00BF2D47" w:rsidRPr="001C7E1D" w:rsidRDefault="00BF2D47" w:rsidP="000E6583">
      <w:pPr>
        <w:spacing w:before="0"/>
        <w:rPr>
          <w:rFonts w:cs="Arial"/>
          <w:lang w:val="sr-Cyrl-RS" w:eastAsia="zh-CN"/>
        </w:rPr>
      </w:pPr>
    </w:p>
    <w:p w14:paraId="5DDFECAE" w14:textId="14F0CB67" w:rsidR="00CC2C31" w:rsidRPr="001C7E1D" w:rsidRDefault="00685026" w:rsidP="000E6583">
      <w:pPr>
        <w:spacing w:before="0"/>
        <w:rPr>
          <w:rFonts w:cs="Arial"/>
          <w:b/>
          <w:lang w:val="sr-Cyrl-RS" w:eastAsia="zh-CN"/>
        </w:rPr>
      </w:pPr>
      <w:r>
        <w:rPr>
          <w:rFonts w:cs="Arial"/>
          <w:b/>
          <w:lang w:val="sr-Cyrl-RS" w:eastAsia="zh-CN"/>
        </w:rPr>
        <w:t>8.13</w:t>
      </w:r>
      <w:r w:rsidR="004E13C4" w:rsidRPr="001C7E1D">
        <w:rPr>
          <w:rFonts w:cs="Arial"/>
          <w:b/>
          <w:lang w:val="sr-Cyrl-RS" w:eastAsia="zh-CN"/>
        </w:rPr>
        <w:t>.</w:t>
      </w:r>
      <w:r w:rsidR="0058270F" w:rsidRPr="001C7E1D">
        <w:rPr>
          <w:rFonts w:cs="Arial"/>
          <w:b/>
          <w:lang w:val="sr-Cyrl-RS" w:eastAsia="zh-CN"/>
        </w:rPr>
        <w:tab/>
      </w:r>
      <w:r w:rsidR="007F3DB8" w:rsidRPr="001C7E1D">
        <w:rPr>
          <w:rFonts w:cs="Arial"/>
          <w:b/>
          <w:lang w:val="sr-Cyrl-RS" w:eastAsia="zh-CN"/>
        </w:rPr>
        <w:t>Корекција</w:t>
      </w:r>
      <w:r w:rsidR="00CC2C31" w:rsidRPr="001C7E1D">
        <w:rPr>
          <w:rFonts w:cs="Arial"/>
          <w:b/>
          <w:lang w:val="sr-Cyrl-RS" w:eastAsia="zh-CN"/>
        </w:rPr>
        <w:t xml:space="preserve"> </w:t>
      </w:r>
      <w:r w:rsidR="007F3DB8" w:rsidRPr="001C7E1D">
        <w:rPr>
          <w:rFonts w:cs="Arial"/>
          <w:b/>
          <w:lang w:val="sr-Cyrl-RS" w:eastAsia="zh-CN"/>
        </w:rPr>
        <w:t>цене</w:t>
      </w:r>
    </w:p>
    <w:p w14:paraId="7287BDE1" w14:textId="77777777" w:rsidR="00CC2C31" w:rsidRPr="001C7E1D" w:rsidRDefault="00CC2C31" w:rsidP="000E6583">
      <w:pPr>
        <w:spacing w:before="0"/>
        <w:rPr>
          <w:rFonts w:cs="Arial"/>
          <w:lang w:val="sr-Cyrl-RS" w:eastAsia="zh-CN"/>
        </w:rPr>
      </w:pPr>
    </w:p>
    <w:p w14:paraId="5C8C4571" w14:textId="77777777" w:rsidR="00CC2C31" w:rsidRPr="001C7E1D" w:rsidRDefault="007F3DB8" w:rsidP="000E6583">
      <w:pPr>
        <w:spacing w:before="0"/>
        <w:rPr>
          <w:rFonts w:cs="Arial"/>
          <w:lang w:val="sr-Cyrl-RS" w:eastAsia="zh-CN"/>
        </w:rPr>
      </w:pPr>
      <w:r w:rsidRPr="001C7E1D">
        <w:rPr>
          <w:rFonts w:cs="Arial"/>
          <w:lang w:val="sr-Cyrl-RS" w:eastAsia="zh-CN"/>
        </w:rPr>
        <w:t>Цена</w:t>
      </w:r>
      <w:r w:rsidR="00CC2C31" w:rsidRPr="001C7E1D">
        <w:rPr>
          <w:rFonts w:cs="Arial"/>
          <w:lang w:val="sr-Cyrl-RS" w:eastAsia="zh-CN"/>
        </w:rPr>
        <w:t xml:space="preserve"> </w:t>
      </w:r>
      <w:r w:rsidRPr="001C7E1D">
        <w:rPr>
          <w:rFonts w:cs="Arial"/>
          <w:lang w:val="sr-Cyrl-RS" w:eastAsia="zh-CN"/>
        </w:rPr>
        <w:t>је</w:t>
      </w:r>
      <w:r w:rsidR="00CC2C31" w:rsidRPr="001C7E1D">
        <w:rPr>
          <w:rFonts w:cs="Arial"/>
          <w:lang w:val="sr-Cyrl-RS" w:eastAsia="zh-CN"/>
        </w:rPr>
        <w:t xml:space="preserve"> </w:t>
      </w:r>
      <w:r w:rsidRPr="001C7E1D">
        <w:rPr>
          <w:rFonts w:cs="Arial"/>
          <w:lang w:val="sr-Cyrl-RS" w:eastAsia="zh-CN"/>
        </w:rPr>
        <w:t>фиксна</w:t>
      </w:r>
      <w:r w:rsidR="00CC2C31" w:rsidRPr="001C7E1D">
        <w:rPr>
          <w:rFonts w:cs="Arial"/>
          <w:lang w:val="sr-Cyrl-RS" w:eastAsia="zh-CN"/>
        </w:rPr>
        <w:t xml:space="preserve"> </w:t>
      </w:r>
      <w:r w:rsidRPr="001C7E1D">
        <w:rPr>
          <w:rFonts w:cs="Arial"/>
          <w:lang w:val="sr-Cyrl-RS" w:eastAsia="zh-CN"/>
        </w:rPr>
        <w:t>за</w:t>
      </w:r>
      <w:r w:rsidR="00CC2C31" w:rsidRPr="001C7E1D">
        <w:rPr>
          <w:rFonts w:cs="Arial"/>
          <w:lang w:val="sr-Cyrl-RS" w:eastAsia="zh-CN"/>
        </w:rPr>
        <w:t xml:space="preserve"> </w:t>
      </w:r>
      <w:r w:rsidRPr="001C7E1D">
        <w:rPr>
          <w:rFonts w:cs="Arial"/>
          <w:lang w:val="sr-Cyrl-RS" w:eastAsia="zh-CN"/>
        </w:rPr>
        <w:t>цео</w:t>
      </w:r>
      <w:r w:rsidR="00CC2C31" w:rsidRPr="001C7E1D">
        <w:rPr>
          <w:rFonts w:cs="Arial"/>
          <w:lang w:val="sr-Cyrl-RS" w:eastAsia="zh-CN"/>
        </w:rPr>
        <w:t xml:space="preserve"> </w:t>
      </w:r>
      <w:r w:rsidRPr="001C7E1D">
        <w:rPr>
          <w:rFonts w:cs="Arial"/>
          <w:lang w:val="sr-Cyrl-RS" w:eastAsia="zh-CN"/>
        </w:rPr>
        <w:t>уговорени</w:t>
      </w:r>
      <w:r w:rsidR="00CC2C31" w:rsidRPr="001C7E1D">
        <w:rPr>
          <w:rFonts w:cs="Arial"/>
          <w:lang w:val="sr-Cyrl-RS" w:eastAsia="zh-CN"/>
        </w:rPr>
        <w:t xml:space="preserve"> </w:t>
      </w:r>
      <w:r w:rsidRPr="001C7E1D">
        <w:rPr>
          <w:rFonts w:cs="Arial"/>
          <w:lang w:val="sr-Cyrl-RS" w:eastAsia="zh-CN"/>
        </w:rPr>
        <w:t>период</w:t>
      </w:r>
      <w:r w:rsidR="00CC2C31" w:rsidRPr="001C7E1D">
        <w:rPr>
          <w:rFonts w:cs="Arial"/>
          <w:lang w:val="sr-Cyrl-RS" w:eastAsia="zh-CN"/>
        </w:rPr>
        <w:t xml:space="preserve"> </w:t>
      </w:r>
      <w:r w:rsidRPr="001C7E1D">
        <w:rPr>
          <w:rFonts w:cs="Arial"/>
          <w:lang w:val="sr-Cyrl-RS" w:eastAsia="zh-CN"/>
        </w:rPr>
        <w:t>и</w:t>
      </w:r>
      <w:r w:rsidR="00CC2C31" w:rsidRPr="001C7E1D">
        <w:rPr>
          <w:rFonts w:cs="Arial"/>
          <w:lang w:val="sr-Cyrl-RS" w:eastAsia="zh-CN"/>
        </w:rPr>
        <w:t xml:space="preserve"> </w:t>
      </w:r>
      <w:r w:rsidRPr="001C7E1D">
        <w:rPr>
          <w:rFonts w:cs="Arial"/>
          <w:lang w:val="sr-Cyrl-RS" w:eastAsia="zh-CN"/>
        </w:rPr>
        <w:t>не</w:t>
      </w:r>
      <w:r w:rsidR="00CC2C31" w:rsidRPr="001C7E1D">
        <w:rPr>
          <w:rFonts w:cs="Arial"/>
          <w:lang w:val="sr-Cyrl-RS" w:eastAsia="zh-CN"/>
        </w:rPr>
        <w:t xml:space="preserve"> </w:t>
      </w:r>
      <w:r w:rsidRPr="001C7E1D">
        <w:rPr>
          <w:rFonts w:cs="Arial"/>
          <w:lang w:val="sr-Cyrl-RS" w:eastAsia="zh-CN"/>
        </w:rPr>
        <w:t>подлеже</w:t>
      </w:r>
      <w:r w:rsidR="00CC2C31" w:rsidRPr="001C7E1D">
        <w:rPr>
          <w:rFonts w:cs="Arial"/>
          <w:lang w:val="sr-Cyrl-RS" w:eastAsia="zh-CN"/>
        </w:rPr>
        <w:t xml:space="preserve"> </w:t>
      </w:r>
      <w:r w:rsidRPr="001C7E1D">
        <w:rPr>
          <w:rFonts w:cs="Arial"/>
          <w:lang w:val="sr-Cyrl-RS" w:eastAsia="zh-CN"/>
        </w:rPr>
        <w:t>никаквој</w:t>
      </w:r>
      <w:r w:rsidR="00CC2C31" w:rsidRPr="001C7E1D">
        <w:rPr>
          <w:rFonts w:cs="Arial"/>
          <w:lang w:val="sr-Cyrl-RS" w:eastAsia="zh-CN"/>
        </w:rPr>
        <w:t xml:space="preserve"> </w:t>
      </w:r>
      <w:r w:rsidRPr="001C7E1D">
        <w:rPr>
          <w:rFonts w:cs="Arial"/>
          <w:lang w:val="sr-Cyrl-RS" w:eastAsia="zh-CN"/>
        </w:rPr>
        <w:t>промени</w:t>
      </w:r>
      <w:r w:rsidR="00CC2C31" w:rsidRPr="001C7E1D">
        <w:rPr>
          <w:rFonts w:cs="Arial"/>
          <w:lang w:val="sr-Cyrl-RS" w:eastAsia="zh-CN"/>
        </w:rPr>
        <w:t xml:space="preserve">. </w:t>
      </w:r>
    </w:p>
    <w:p w14:paraId="0C50DEB0" w14:textId="77777777" w:rsidR="00CC2C31" w:rsidRPr="001C7E1D" w:rsidRDefault="00CC2C31" w:rsidP="000E6583">
      <w:pPr>
        <w:spacing w:before="0"/>
        <w:rPr>
          <w:rFonts w:cs="Arial"/>
          <w:lang w:val="sr-Cyrl-RS" w:eastAsia="zh-CN"/>
        </w:rPr>
      </w:pPr>
    </w:p>
    <w:p w14:paraId="157BC93A" w14:textId="1ED08F54" w:rsidR="00CC2C31" w:rsidRPr="001C7E1D" w:rsidRDefault="00685026" w:rsidP="000E6583">
      <w:pPr>
        <w:spacing w:before="0"/>
        <w:rPr>
          <w:rFonts w:cs="Arial"/>
          <w:lang w:val="sr-Cyrl-RS" w:eastAsia="zh-CN"/>
        </w:rPr>
      </w:pPr>
      <w:r>
        <w:rPr>
          <w:rFonts w:cs="Arial"/>
          <w:b/>
          <w:lang w:val="sr-Cyrl-RS" w:eastAsia="zh-CN"/>
        </w:rPr>
        <w:t>8.14</w:t>
      </w:r>
      <w:r w:rsidR="004E13C4" w:rsidRPr="001C7E1D">
        <w:rPr>
          <w:rFonts w:cs="Arial"/>
          <w:b/>
          <w:lang w:val="sr-Cyrl-RS" w:eastAsia="zh-CN"/>
        </w:rPr>
        <w:t>.</w:t>
      </w:r>
      <w:r w:rsidR="0058270F" w:rsidRPr="001C7E1D">
        <w:rPr>
          <w:rFonts w:cs="Arial"/>
          <w:b/>
          <w:lang w:val="sr-Cyrl-RS" w:eastAsia="zh-CN"/>
        </w:rPr>
        <w:tab/>
      </w:r>
      <w:r w:rsidR="00732631">
        <w:rPr>
          <w:rFonts w:cs="Arial"/>
          <w:b/>
          <w:lang w:val="sr-Cyrl-RS" w:eastAsia="zh-CN"/>
        </w:rPr>
        <w:t>Р</w:t>
      </w:r>
      <w:r w:rsidR="00732631" w:rsidRPr="00732631">
        <w:rPr>
          <w:rFonts w:cs="Arial"/>
          <w:b/>
          <w:lang w:val="sr-Cyrl-RS" w:eastAsia="zh-CN"/>
        </w:rPr>
        <w:t>ок извршења услуге</w:t>
      </w:r>
    </w:p>
    <w:p w14:paraId="48E36DE4" w14:textId="77777777" w:rsidR="00CC2C31" w:rsidRPr="001C7E1D" w:rsidRDefault="00CC2C31" w:rsidP="000E6583">
      <w:pPr>
        <w:spacing w:before="0"/>
        <w:rPr>
          <w:rFonts w:cs="Arial"/>
          <w:lang w:val="sr-Cyrl-RS" w:eastAsia="zh-CN"/>
        </w:rPr>
      </w:pPr>
    </w:p>
    <w:p w14:paraId="38C5ECA0" w14:textId="0CCEEC5D" w:rsidR="00F923D2" w:rsidRPr="00F923D2" w:rsidRDefault="00F923D2" w:rsidP="00F923D2">
      <w:pPr>
        <w:tabs>
          <w:tab w:val="left" w:pos="709"/>
        </w:tabs>
        <w:suppressAutoHyphens/>
        <w:spacing w:before="0"/>
        <w:rPr>
          <w:rFonts w:cs="Arial"/>
          <w:b/>
          <w:bCs/>
          <w:u w:val="single"/>
          <w:lang w:val="sr-Cyrl-CS" w:eastAsia="ar-SA" w:bidi="en-US"/>
        </w:rPr>
      </w:pPr>
      <w:r w:rsidRPr="00F923D2">
        <w:rPr>
          <w:rFonts w:cs="Arial"/>
          <w:lang w:val="sr-Cyrl-CS" w:eastAsia="ar-SA"/>
        </w:rPr>
        <w:t>Рок за почетак извршења услуга је 3 (</w:t>
      </w:r>
      <w:r w:rsidR="00A736C1" w:rsidRPr="00A736C1">
        <w:rPr>
          <w:rFonts w:cs="Arial"/>
          <w:lang w:val="sr-Cyrl-CS" w:eastAsia="ar-SA"/>
        </w:rPr>
        <w:t>словима:</w:t>
      </w:r>
      <w:r w:rsidR="00A736C1">
        <w:rPr>
          <w:rFonts w:cs="Arial"/>
          <w:lang w:val="sr-Cyrl-CS" w:eastAsia="ar-SA"/>
        </w:rPr>
        <w:t xml:space="preserve"> </w:t>
      </w:r>
      <w:r w:rsidRPr="00F923D2">
        <w:rPr>
          <w:rFonts w:cs="Arial"/>
          <w:lang w:val="sr-Cyrl-CS" w:eastAsia="ar-SA"/>
        </w:rPr>
        <w:t xml:space="preserve">три) дана од дана ступања Уговора на снагу и достављеног средства финансијског обезбеђења за добро извршење посла од стране Понуђача и </w:t>
      </w:r>
      <w:r w:rsidRPr="00F923D2">
        <w:rPr>
          <w:rFonts w:cs="Arial"/>
          <w:bCs/>
          <w:lang w:val="sr-Cyrl-CS" w:eastAsia="ar-SA" w:bidi="en-US"/>
        </w:rPr>
        <w:t xml:space="preserve">условљен је роковима из Tермин плана Уговорног споразума за </w:t>
      </w:r>
      <w:r w:rsidRPr="00F923D2">
        <w:rPr>
          <w:rFonts w:cs="Arial"/>
          <w:bCs/>
          <w:lang w:val="sr-Cyrl-RS" w:eastAsia="ar-SA" w:bidi="en-US"/>
        </w:rPr>
        <w:t>изградњу Постројења за одсумпоравање димних гасова на термоелектрани „Никола Тесла А“</w:t>
      </w:r>
      <w:r w:rsidRPr="00F923D2">
        <w:rPr>
          <w:rFonts w:cs="Arial"/>
          <w:bCs/>
          <w:lang w:val="sr-Cyrl-CS" w:eastAsia="ar-SA" w:bidi="en-US"/>
        </w:rPr>
        <w:t xml:space="preserve"> са Извођачем радова бр. </w:t>
      </w:r>
      <w:r w:rsidRPr="00F923D2">
        <w:rPr>
          <w:rFonts w:cs="Arial"/>
          <w:bCs/>
          <w:lang w:val="sr-Cyrl-RS" w:eastAsia="ar-SA" w:bidi="en-US"/>
        </w:rPr>
        <w:t>12.01.12625/52-17 од 08.09.2017</w:t>
      </w:r>
      <w:r w:rsidRPr="00F923D2">
        <w:rPr>
          <w:rFonts w:cs="Arial"/>
          <w:bCs/>
          <w:lang w:val="sr-Cyrl-CS" w:eastAsia="ar-SA" w:bidi="en-US"/>
        </w:rPr>
        <w:t>:</w:t>
      </w:r>
    </w:p>
    <w:p w14:paraId="1C13901E" w14:textId="77777777" w:rsidR="00F923D2" w:rsidRPr="00F923D2" w:rsidRDefault="00F923D2" w:rsidP="00F923D2">
      <w:pPr>
        <w:tabs>
          <w:tab w:val="left" w:pos="709"/>
        </w:tabs>
        <w:suppressAutoHyphens/>
        <w:spacing w:before="0"/>
        <w:rPr>
          <w:rFonts w:cs="Arial"/>
          <w:b/>
          <w:bCs/>
          <w:u w:val="single"/>
          <w:lang w:val="sr-Cyrl-CS" w:eastAsia="ar-SA" w:bidi="en-US"/>
        </w:rPr>
      </w:pPr>
    </w:p>
    <w:p w14:paraId="358C8825" w14:textId="7F7D630D" w:rsidR="00F923D2" w:rsidRDefault="00F923D2" w:rsidP="00A736C1">
      <w:pPr>
        <w:pStyle w:val="ListParagraph"/>
        <w:numPr>
          <w:ilvl w:val="0"/>
          <w:numId w:val="31"/>
        </w:numPr>
        <w:tabs>
          <w:tab w:val="left" w:pos="709"/>
        </w:tabs>
        <w:suppressAutoHyphens/>
        <w:spacing w:before="0"/>
        <w:jc w:val="left"/>
        <w:rPr>
          <w:rFonts w:ascii="Arial" w:hAnsi="Arial" w:cs="Arial"/>
          <w:bCs/>
          <w:lang w:val="sr-Cyrl-CS" w:eastAsia="ar-SA" w:bidi="en-US"/>
        </w:rPr>
      </w:pPr>
      <w:r w:rsidRPr="00F923D2">
        <w:rPr>
          <w:rFonts w:ascii="Arial" w:hAnsi="Arial" w:cs="Arial"/>
          <w:bCs/>
          <w:lang w:val="sr-Latn-CS" w:bidi="en-US"/>
        </w:rPr>
        <w:t xml:space="preserve">рок извршења услуга је </w:t>
      </w:r>
      <w:r w:rsidRPr="00A736C1">
        <w:rPr>
          <w:rFonts w:ascii="Arial" w:hAnsi="Arial" w:cs="Arial"/>
          <w:bCs/>
          <w:lang w:val="sr-Latn-CS" w:bidi="en-US"/>
        </w:rPr>
        <w:t>36</w:t>
      </w:r>
      <w:r w:rsidR="00A736C1" w:rsidRPr="00A736C1">
        <w:t xml:space="preserve"> </w:t>
      </w:r>
      <w:r w:rsidR="00A736C1" w:rsidRPr="00A736C1">
        <w:rPr>
          <w:lang w:val="sr-Cyrl-RS"/>
        </w:rPr>
        <w:t>(</w:t>
      </w:r>
      <w:r w:rsidR="00A736C1" w:rsidRPr="00A736C1">
        <w:rPr>
          <w:rFonts w:ascii="Arial" w:hAnsi="Arial" w:cs="Arial"/>
          <w:bCs/>
          <w:lang w:val="sr-Latn-CS" w:bidi="en-US"/>
        </w:rPr>
        <w:t>словима: тридесетшест</w:t>
      </w:r>
      <w:r w:rsidR="00A736C1" w:rsidRPr="00A736C1">
        <w:rPr>
          <w:rFonts w:ascii="Arial" w:hAnsi="Arial" w:cs="Arial"/>
          <w:bCs/>
          <w:lang w:val="sr-Cyrl-RS" w:bidi="en-US"/>
        </w:rPr>
        <w:t>)</w:t>
      </w:r>
      <w:r w:rsidRPr="00A736C1">
        <w:rPr>
          <w:rFonts w:ascii="Arial" w:hAnsi="Arial" w:cs="Arial"/>
          <w:bCs/>
          <w:lang w:val="sr-Latn-CS" w:bidi="en-US"/>
        </w:rPr>
        <w:t xml:space="preserve"> месеци</w:t>
      </w:r>
      <w:r w:rsidRPr="00F923D2">
        <w:rPr>
          <w:rFonts w:ascii="Arial" w:hAnsi="Arial" w:cs="Arial"/>
          <w:bCs/>
          <w:lang w:val="sr-Latn-CS" w:bidi="en-US"/>
        </w:rPr>
        <w:t xml:space="preserve"> од дана отпочињања пружања услуга, обухвата </w:t>
      </w:r>
      <w:r w:rsidRPr="00F923D2">
        <w:rPr>
          <w:rFonts w:ascii="Arial" w:hAnsi="Arial" w:cs="Arial"/>
          <w:bCs/>
          <w:lang w:val="sr-Cyrl-CS" w:eastAsia="ar-SA" w:bidi="en-US"/>
        </w:rPr>
        <w:t>испитивања са и без разарања и анализу материјала и опреме за ново постројење одсумпоравања димног гаса на Пројекту изградње постројења за одсумпоравање димног гаса ТЕНТ А3 до А6, а завршава се Коначним извештајем о извршењу услуге.</w:t>
      </w:r>
    </w:p>
    <w:p w14:paraId="49A6FA21" w14:textId="77C8DBB5" w:rsidR="000775DC" w:rsidRPr="00F923D2" w:rsidRDefault="000775DC" w:rsidP="00007E3D">
      <w:pPr>
        <w:pStyle w:val="ListParagraph"/>
        <w:numPr>
          <w:ilvl w:val="0"/>
          <w:numId w:val="31"/>
        </w:numPr>
        <w:tabs>
          <w:tab w:val="left" w:pos="709"/>
        </w:tabs>
        <w:suppressAutoHyphens/>
        <w:spacing w:before="0"/>
        <w:jc w:val="left"/>
        <w:rPr>
          <w:rFonts w:ascii="Arial" w:hAnsi="Arial" w:cs="Arial"/>
          <w:bCs/>
          <w:lang w:val="sr-Cyrl-CS" w:eastAsia="ar-SA" w:bidi="en-US"/>
        </w:rPr>
      </w:pPr>
      <w:r>
        <w:rPr>
          <w:rFonts w:ascii="Arial" w:hAnsi="Arial" w:cs="Arial"/>
          <w:bCs/>
          <w:lang w:val="sr-Cyrl-RS" w:eastAsia="ar-SA" w:bidi="en-US"/>
        </w:rPr>
        <w:t>Рок изласка на терен у случају непредвиђених захтева је максимално 48 часова од дана пријема захтева.</w:t>
      </w:r>
    </w:p>
    <w:p w14:paraId="688509E0" w14:textId="084DE62F" w:rsidR="001578FE" w:rsidRPr="001C7E1D" w:rsidRDefault="00F923D2" w:rsidP="00F923D2">
      <w:pPr>
        <w:spacing w:before="0"/>
        <w:rPr>
          <w:rFonts w:cs="Arial"/>
          <w:lang w:val="sr-Cyrl-RS" w:eastAsia="zh-CN"/>
        </w:rPr>
      </w:pPr>
      <w:r w:rsidRPr="00F923D2">
        <w:rPr>
          <w:rFonts w:cs="Arial"/>
          <w:bCs/>
          <w:lang w:val="sr-Cyrl-CS" w:eastAsia="ar-SA" w:bidi="en-US"/>
        </w:rPr>
        <w:t>Рокови извршења услуга могу се мењати у складу са  изменама рокова за извођење радова као и услед промене прописа Р</w:t>
      </w:r>
      <w:r w:rsidR="00A736C1">
        <w:rPr>
          <w:rFonts w:cs="Arial"/>
          <w:bCs/>
          <w:lang w:val="sr-Cyrl-CS" w:eastAsia="ar-SA" w:bidi="en-US"/>
        </w:rPr>
        <w:t>.</w:t>
      </w:r>
      <w:r w:rsidRPr="00F923D2">
        <w:rPr>
          <w:rFonts w:cs="Arial"/>
          <w:bCs/>
          <w:lang w:val="sr-Cyrl-CS" w:eastAsia="ar-SA" w:bidi="en-US"/>
        </w:rPr>
        <w:t xml:space="preserve"> Србије, насталих по закључењу Уговора које могу утицати на уговорене рокове, што ће бити регулисано анексом Уговора, а у складу са чланом 115. став 2.</w:t>
      </w:r>
      <w:r w:rsidRPr="00F923D2">
        <w:rPr>
          <w:rFonts w:cs="Arial"/>
          <w:bCs/>
          <w:lang w:val="sr-Cyrl-RS" w:eastAsia="ar-SA" w:bidi="en-US"/>
        </w:rPr>
        <w:t xml:space="preserve"> </w:t>
      </w:r>
      <w:r w:rsidRPr="00F923D2">
        <w:rPr>
          <w:rFonts w:cs="Arial"/>
          <w:bCs/>
          <w:lang w:val="sr-Cyrl-CS" w:eastAsia="ar-SA" w:bidi="en-US"/>
        </w:rPr>
        <w:t>и 5. Закона.</w:t>
      </w:r>
    </w:p>
    <w:p w14:paraId="52D8B934" w14:textId="77777777" w:rsidR="001578FE" w:rsidRDefault="001578FE" w:rsidP="000E6583">
      <w:pPr>
        <w:spacing w:before="0"/>
        <w:rPr>
          <w:rFonts w:cs="Arial"/>
          <w:lang w:val="sr-Cyrl-RS" w:eastAsia="zh-CN"/>
        </w:rPr>
      </w:pPr>
    </w:p>
    <w:p w14:paraId="32BE4DB5" w14:textId="61A15F98" w:rsidR="00F923D2" w:rsidRPr="001C7E1D" w:rsidRDefault="00EA5CC6" w:rsidP="000E6583">
      <w:pPr>
        <w:spacing w:before="0"/>
        <w:rPr>
          <w:rFonts w:cs="Arial"/>
          <w:lang w:val="sr-Cyrl-RS" w:eastAsia="zh-CN"/>
        </w:rPr>
      </w:pPr>
      <w:r>
        <w:rPr>
          <w:rFonts w:cs="Arial"/>
          <w:noProof/>
          <w:lang w:val="sr-Latn-RS" w:eastAsia="sr-Latn-RS"/>
        </w:rPr>
        <w:lastRenderedPageBreak/>
        <w:drawing>
          <wp:inline distT="0" distB="0" distL="0" distR="0" wp14:anchorId="06DD2290" wp14:editId="2132D470">
            <wp:extent cx="5925185" cy="370938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25185" cy="3709384"/>
                    </a:xfrm>
                    <a:prstGeom prst="rect">
                      <a:avLst/>
                    </a:prstGeom>
                    <a:noFill/>
                  </pic:spPr>
                </pic:pic>
              </a:graphicData>
            </a:graphic>
          </wp:inline>
        </w:drawing>
      </w:r>
    </w:p>
    <w:p w14:paraId="5F45F022" w14:textId="77777777" w:rsidR="00AF2158" w:rsidRPr="001C7E1D" w:rsidRDefault="00AF2158" w:rsidP="000E6583">
      <w:pPr>
        <w:spacing w:before="0"/>
        <w:rPr>
          <w:rFonts w:cs="Arial"/>
          <w:lang w:val="sr-Cyrl-RS" w:eastAsia="zh-CN"/>
        </w:rPr>
      </w:pPr>
    </w:p>
    <w:p w14:paraId="191A25F1" w14:textId="23B657D7" w:rsidR="00CC2C31" w:rsidRPr="001C7E1D" w:rsidRDefault="005D215C" w:rsidP="000E6583">
      <w:pPr>
        <w:spacing w:before="0"/>
        <w:rPr>
          <w:rFonts w:cs="Arial"/>
          <w:b/>
          <w:lang w:val="sr-Cyrl-RS" w:eastAsia="zh-CN"/>
        </w:rPr>
      </w:pPr>
      <w:r>
        <w:rPr>
          <w:rFonts w:cs="Arial"/>
          <w:b/>
          <w:lang w:val="sr-Cyrl-RS" w:eastAsia="zh-CN"/>
        </w:rPr>
        <w:t>8.15</w:t>
      </w:r>
      <w:r w:rsidR="00AF2158" w:rsidRPr="001C7E1D">
        <w:rPr>
          <w:rFonts w:cs="Arial"/>
          <w:b/>
          <w:lang w:val="sr-Cyrl-RS" w:eastAsia="zh-CN"/>
        </w:rPr>
        <w:t>.</w:t>
      </w:r>
      <w:r w:rsidR="0058270F" w:rsidRPr="001C7E1D">
        <w:rPr>
          <w:rFonts w:cs="Arial"/>
          <w:b/>
          <w:lang w:val="sr-Cyrl-RS" w:eastAsia="zh-CN"/>
        </w:rPr>
        <w:tab/>
      </w:r>
      <w:r w:rsidR="007F3DB8" w:rsidRPr="001C7E1D">
        <w:rPr>
          <w:rFonts w:cs="Arial"/>
          <w:b/>
          <w:lang w:val="sr-Cyrl-RS" w:eastAsia="zh-CN"/>
        </w:rPr>
        <w:t>Начин</w:t>
      </w:r>
      <w:r w:rsidR="00CC2C31" w:rsidRPr="001C7E1D">
        <w:rPr>
          <w:rFonts w:cs="Arial"/>
          <w:b/>
          <w:lang w:val="sr-Cyrl-RS" w:eastAsia="zh-CN"/>
        </w:rPr>
        <w:t xml:space="preserve"> </w:t>
      </w:r>
      <w:r w:rsidR="007F3DB8" w:rsidRPr="001C7E1D">
        <w:rPr>
          <w:rFonts w:cs="Arial"/>
          <w:b/>
          <w:lang w:val="sr-Cyrl-RS" w:eastAsia="zh-CN"/>
        </w:rPr>
        <w:t>и</w:t>
      </w:r>
      <w:r w:rsidR="00CC2C31" w:rsidRPr="001C7E1D">
        <w:rPr>
          <w:rFonts w:cs="Arial"/>
          <w:b/>
          <w:lang w:val="sr-Cyrl-RS" w:eastAsia="zh-CN"/>
        </w:rPr>
        <w:t xml:space="preserve"> </w:t>
      </w:r>
      <w:r w:rsidR="007F3DB8" w:rsidRPr="001C7E1D">
        <w:rPr>
          <w:rFonts w:cs="Arial"/>
          <w:b/>
          <w:lang w:val="sr-Cyrl-RS" w:eastAsia="zh-CN"/>
        </w:rPr>
        <w:t>услови</w:t>
      </w:r>
      <w:r w:rsidR="00CC2C31" w:rsidRPr="001C7E1D">
        <w:rPr>
          <w:rFonts w:cs="Arial"/>
          <w:b/>
          <w:lang w:val="sr-Cyrl-RS" w:eastAsia="zh-CN"/>
        </w:rPr>
        <w:t xml:space="preserve"> </w:t>
      </w:r>
      <w:r w:rsidR="007F3DB8" w:rsidRPr="001C7E1D">
        <w:rPr>
          <w:rFonts w:cs="Arial"/>
          <w:b/>
          <w:lang w:val="sr-Cyrl-RS" w:eastAsia="zh-CN"/>
        </w:rPr>
        <w:t>плаћа</w:t>
      </w:r>
      <w:r w:rsidR="00FC6E09">
        <w:rPr>
          <w:rFonts w:cs="Arial"/>
          <w:b/>
          <w:lang w:val="sr-Cyrl-RS" w:eastAsia="zh-CN"/>
        </w:rPr>
        <w:t>њ</w:t>
      </w:r>
      <w:r w:rsidR="007F3DB8" w:rsidRPr="001C7E1D">
        <w:rPr>
          <w:rFonts w:cs="Arial"/>
          <w:b/>
          <w:lang w:val="sr-Cyrl-RS" w:eastAsia="zh-CN"/>
        </w:rPr>
        <w:t>а</w:t>
      </w:r>
    </w:p>
    <w:p w14:paraId="1B2E3D02" w14:textId="77777777" w:rsidR="00CC2C31" w:rsidRPr="001C7E1D" w:rsidRDefault="00CC2C31" w:rsidP="000E6583">
      <w:pPr>
        <w:spacing w:before="0"/>
        <w:rPr>
          <w:rFonts w:cs="Arial"/>
          <w:lang w:val="sr-Cyrl-RS" w:eastAsia="zh-CN"/>
        </w:rPr>
      </w:pPr>
    </w:p>
    <w:p w14:paraId="7342E07C" w14:textId="1229B4FC" w:rsidR="009B19E0" w:rsidRDefault="009B19E0" w:rsidP="009B19E0">
      <w:pPr>
        <w:suppressAutoHyphens/>
        <w:spacing w:before="0"/>
        <w:contextualSpacing/>
        <w:rPr>
          <w:rFonts w:cs="Arial"/>
          <w:iCs/>
          <w:lang w:val="sr-Cyrl-CS" w:eastAsia="ar-SA"/>
        </w:rPr>
      </w:pPr>
      <w:r w:rsidRPr="00C319E2">
        <w:rPr>
          <w:rFonts w:cs="Arial"/>
          <w:bCs/>
          <w:lang w:val="sr-Cyrl-RS"/>
        </w:rPr>
        <w:t xml:space="preserve">Плаћање </w:t>
      </w:r>
      <w:r>
        <w:rPr>
          <w:rFonts w:cs="Arial"/>
          <w:bCs/>
          <w:lang w:val="sr-Cyrl-RS"/>
        </w:rPr>
        <w:t>извршених услуга,</w:t>
      </w:r>
      <w:r w:rsidRPr="00C319E2">
        <w:rPr>
          <w:rFonts w:cs="Arial"/>
          <w:bCs/>
          <w:lang w:val="sr-Cyrl-RS"/>
        </w:rPr>
        <w:t xml:space="preserve"> </w:t>
      </w:r>
      <w:r>
        <w:rPr>
          <w:rFonts w:cs="Arial"/>
          <w:bCs/>
          <w:lang w:val="sr-Cyrl-RS"/>
        </w:rPr>
        <w:t>Наручилац</w:t>
      </w:r>
      <w:r w:rsidRPr="00C319E2">
        <w:rPr>
          <w:rFonts w:cs="Arial"/>
          <w:bCs/>
          <w:lang w:val="sr-Cyrl-RS"/>
        </w:rPr>
        <w:t xml:space="preserve"> ће извршити сукцесивно</w:t>
      </w:r>
      <w:r w:rsidR="004C6A90" w:rsidRPr="004C6A90">
        <w:t xml:space="preserve"> </w:t>
      </w:r>
      <w:r w:rsidR="004C6A90" w:rsidRPr="004C6A90">
        <w:rPr>
          <w:rFonts w:cs="Arial"/>
          <w:bCs/>
          <w:lang w:val="sr-Cyrl-RS"/>
        </w:rPr>
        <w:t>динарски/девизном дознаком</w:t>
      </w:r>
      <w:r w:rsidRPr="00C319E2">
        <w:rPr>
          <w:rFonts w:cs="Arial"/>
          <w:bCs/>
          <w:lang w:val="sr-Cyrl-RS"/>
        </w:rPr>
        <w:t xml:space="preserve"> на текући рачун </w:t>
      </w:r>
      <w:r>
        <w:rPr>
          <w:rFonts w:cs="Arial"/>
          <w:bCs/>
          <w:lang w:val="sr-Cyrl-RS"/>
        </w:rPr>
        <w:t>Понуђача</w:t>
      </w:r>
      <w:r w:rsidRPr="00C319E2">
        <w:rPr>
          <w:rFonts w:cs="Arial"/>
          <w:bCs/>
          <w:lang w:val="sr-Cyrl-RS"/>
        </w:rPr>
        <w:t>, у законском року</w:t>
      </w:r>
      <w:r w:rsidR="00A736C1">
        <w:rPr>
          <w:rFonts w:cs="Arial"/>
          <w:bCs/>
          <w:lang w:val="sr-Cyrl-RS"/>
        </w:rPr>
        <w:t xml:space="preserve"> </w:t>
      </w:r>
      <w:r>
        <w:rPr>
          <w:rFonts w:cs="Arial"/>
          <w:bCs/>
          <w:lang w:val="sr-Cyrl-RS"/>
        </w:rPr>
        <w:t>д</w:t>
      </w:r>
      <w:r w:rsidR="00A736C1">
        <w:rPr>
          <w:rFonts w:cs="Arial"/>
          <w:bCs/>
          <w:lang w:val="sr-Cyrl-RS"/>
        </w:rPr>
        <w:t>о</w:t>
      </w:r>
      <w:r>
        <w:rPr>
          <w:rFonts w:cs="Arial"/>
          <w:bCs/>
          <w:lang w:val="sr-Cyrl-RS"/>
        </w:rPr>
        <w:t xml:space="preserve"> 45 дана од</w:t>
      </w:r>
      <w:r w:rsidRPr="00C319E2">
        <w:rPr>
          <w:rFonts w:cs="Arial"/>
          <w:bCs/>
          <w:lang w:val="sr-Cyrl-RS"/>
        </w:rPr>
        <w:t xml:space="preserve"> дана пријема исправног рачуна. Рачун се доставља </w:t>
      </w:r>
      <w:r w:rsidRPr="008F5887">
        <w:rPr>
          <w:rFonts w:cs="Arial"/>
          <w:bCs/>
          <w:lang w:val="sr-Cyrl-RS"/>
        </w:rPr>
        <w:t>након реализације услуге</w:t>
      </w:r>
      <w:r w:rsidRPr="00C319E2">
        <w:rPr>
          <w:rFonts w:cs="Arial"/>
          <w:bCs/>
          <w:lang w:val="sr-Cyrl-RS"/>
        </w:rPr>
        <w:t xml:space="preserve"> и потписивања </w:t>
      </w:r>
      <w:r w:rsidRPr="008F5887">
        <w:rPr>
          <w:rFonts w:cs="Arial"/>
        </w:rPr>
        <w:t>Записника о извршеној услузи</w:t>
      </w:r>
      <w:r w:rsidRPr="00C319E2">
        <w:rPr>
          <w:rFonts w:cs="Arial"/>
          <w:bCs/>
          <w:lang w:val="sr-Cyrl-RS"/>
        </w:rPr>
        <w:t xml:space="preserve">  од стране овлашћених представника </w:t>
      </w:r>
      <w:r>
        <w:rPr>
          <w:rFonts w:cs="Arial"/>
          <w:bCs/>
          <w:lang w:val="sr-Cyrl-RS"/>
        </w:rPr>
        <w:t>Наручиоца</w:t>
      </w:r>
      <w:r w:rsidRPr="00C319E2">
        <w:rPr>
          <w:rFonts w:cs="Arial"/>
          <w:bCs/>
          <w:lang w:val="sr-Cyrl-RS"/>
        </w:rPr>
        <w:t xml:space="preserve"> и П</w:t>
      </w:r>
      <w:r>
        <w:rPr>
          <w:rFonts w:cs="Arial"/>
          <w:bCs/>
          <w:lang w:val="sr-Cyrl-RS"/>
        </w:rPr>
        <w:t>онуђача</w:t>
      </w:r>
      <w:r w:rsidRPr="00C319E2">
        <w:rPr>
          <w:rFonts w:cs="Arial"/>
          <w:bCs/>
          <w:lang w:val="sr-Cyrl-RS"/>
        </w:rPr>
        <w:t>.</w:t>
      </w:r>
    </w:p>
    <w:p w14:paraId="67AAF1E0" w14:textId="77777777" w:rsidR="009B19E0" w:rsidRDefault="009B19E0" w:rsidP="009B19E0">
      <w:pPr>
        <w:suppressAutoHyphens/>
        <w:spacing w:before="0"/>
        <w:contextualSpacing/>
        <w:rPr>
          <w:rFonts w:cs="Arial"/>
          <w:iCs/>
          <w:lang w:val="sr-Cyrl-CS" w:eastAsia="ar-SA"/>
        </w:rPr>
      </w:pPr>
    </w:p>
    <w:p w14:paraId="6A3E95C2" w14:textId="6510E403" w:rsidR="009B19E0" w:rsidRDefault="009B19E0" w:rsidP="009B19E0">
      <w:pPr>
        <w:suppressAutoHyphens/>
        <w:spacing w:before="0"/>
        <w:contextualSpacing/>
        <w:rPr>
          <w:rFonts w:cs="Arial"/>
          <w:iCs/>
          <w:lang w:val="sr-Cyrl-CS" w:eastAsia="ar-SA"/>
        </w:rPr>
      </w:pPr>
      <w:r w:rsidRPr="00C319E2">
        <w:rPr>
          <w:rFonts w:cs="Arial"/>
          <w:bCs/>
          <w:lang w:val="sr-Cyrl-RS"/>
        </w:rPr>
        <w:t xml:space="preserve">Рачун за </w:t>
      </w:r>
      <w:r w:rsidRPr="0017605A">
        <w:rPr>
          <w:rFonts w:cs="Arial"/>
          <w:bCs/>
          <w:lang w:val="sr-Cyrl-RS"/>
        </w:rPr>
        <w:t>извршене услуге</w:t>
      </w:r>
      <w:r w:rsidRPr="00C319E2">
        <w:rPr>
          <w:rFonts w:cs="Arial"/>
          <w:bCs/>
          <w:lang w:val="sr-Cyrl-RS"/>
        </w:rPr>
        <w:t xml:space="preserve"> гласи на </w:t>
      </w:r>
      <w:r>
        <w:rPr>
          <w:rFonts w:cs="Arial"/>
          <w:bCs/>
          <w:lang w:val="sr-Cyrl-RS"/>
        </w:rPr>
        <w:t>Наручиоца</w:t>
      </w:r>
      <w:r w:rsidRPr="00C319E2">
        <w:rPr>
          <w:rFonts w:cs="Arial"/>
          <w:bCs/>
          <w:lang w:val="sr-Cyrl-RS"/>
        </w:rPr>
        <w:t xml:space="preserve"> ЈП „Електропривреда Србије“</w:t>
      </w:r>
      <w:r w:rsidR="00A736C1">
        <w:rPr>
          <w:rFonts w:cs="Arial"/>
          <w:bCs/>
          <w:lang w:val="sr-Cyrl-RS"/>
        </w:rPr>
        <w:t xml:space="preserve"> Београд,</w:t>
      </w:r>
      <w:r w:rsidRPr="00C319E2">
        <w:rPr>
          <w:rFonts w:cs="Arial"/>
          <w:bCs/>
          <w:lang w:val="sr-Cyrl-RS"/>
        </w:rPr>
        <w:t xml:space="preserve"> </w:t>
      </w:r>
      <w:r>
        <w:rPr>
          <w:rFonts w:eastAsia="Arial Unicode MS" w:cs="Arial"/>
          <w:kern w:val="2"/>
          <w:lang w:val="sr-Cyrl-RS" w:eastAsia="ar-SA"/>
        </w:rPr>
        <w:t>Балканска 13</w:t>
      </w:r>
      <w:r w:rsidRPr="00C319E2">
        <w:rPr>
          <w:rFonts w:cs="Arial"/>
          <w:bCs/>
          <w:lang w:val="sr-Cyrl-RS"/>
        </w:rPr>
        <w:t xml:space="preserve">,  11000 Београд, ПИБ 103920327 и доставља </w:t>
      </w:r>
      <w:r w:rsidRPr="003F2BF9">
        <w:rPr>
          <w:rFonts w:cs="Arial"/>
          <w:bCs/>
          <w:lang w:val="sr-Cyrl-RS"/>
        </w:rPr>
        <w:t xml:space="preserve">се на адресу ЈП „Електропривреда Србије“ </w:t>
      </w:r>
      <w:r w:rsidR="003F2BF9" w:rsidRPr="003F2BF9">
        <w:rPr>
          <w:rFonts w:cs="Arial"/>
          <w:bCs/>
          <w:lang w:val="sr-Cyrl-RS"/>
        </w:rPr>
        <w:t>Масарикова 1-3</w:t>
      </w:r>
      <w:r w:rsidRPr="003F2BF9">
        <w:rPr>
          <w:rFonts w:cs="Arial"/>
          <w:bCs/>
          <w:lang w:val="sr-Cyrl-RS"/>
        </w:rPr>
        <w:t xml:space="preserve">, </w:t>
      </w:r>
      <w:r w:rsidR="003F2BF9" w:rsidRPr="003F2BF9">
        <w:rPr>
          <w:rFonts w:cs="Arial"/>
          <w:bCs/>
          <w:lang w:val="sr-Cyrl-RS"/>
        </w:rPr>
        <w:t>1</w:t>
      </w:r>
      <w:r w:rsidRPr="003F2BF9">
        <w:rPr>
          <w:rFonts w:cs="Arial"/>
          <w:bCs/>
          <w:lang w:val="sr-Cyrl-RS"/>
        </w:rPr>
        <w:t xml:space="preserve">1000 </w:t>
      </w:r>
      <w:r w:rsidR="003F2BF9" w:rsidRPr="003F2BF9">
        <w:rPr>
          <w:rFonts w:cs="Arial"/>
          <w:bCs/>
          <w:lang w:val="sr-Cyrl-RS"/>
        </w:rPr>
        <w:t>Београд</w:t>
      </w:r>
      <w:r w:rsidRPr="003F2BF9">
        <w:rPr>
          <w:rFonts w:cs="Arial"/>
          <w:bCs/>
          <w:lang w:val="sr-Cyrl-RS"/>
        </w:rPr>
        <w:t>.</w:t>
      </w:r>
      <w:r w:rsidRPr="008B1DC7">
        <w:rPr>
          <w:rFonts w:cs="Arial"/>
          <w:bCs/>
          <w:lang w:val="sr-Cyrl-RS"/>
        </w:rPr>
        <w:t xml:space="preserve"> </w:t>
      </w:r>
      <w:r>
        <w:rPr>
          <w:rFonts w:cs="Arial"/>
          <w:bCs/>
          <w:lang w:val="sr-Cyrl-RS"/>
        </w:rPr>
        <w:t>Понуђач је обавезан да на рачуну наведе број уговора на основу којег су извршене услуге.</w:t>
      </w:r>
    </w:p>
    <w:p w14:paraId="6B0CEF20" w14:textId="77777777" w:rsidR="009B19E0" w:rsidRDefault="009B19E0" w:rsidP="009B19E0">
      <w:pPr>
        <w:suppressAutoHyphens/>
        <w:spacing w:before="0"/>
        <w:contextualSpacing/>
        <w:rPr>
          <w:rFonts w:cs="Arial"/>
          <w:iCs/>
          <w:lang w:val="sr-Cyrl-CS" w:eastAsia="ar-SA"/>
        </w:rPr>
      </w:pPr>
    </w:p>
    <w:p w14:paraId="0553CDE0" w14:textId="0B2FBA5D" w:rsidR="009B19E0" w:rsidRPr="009B19E0" w:rsidRDefault="009B19E0" w:rsidP="009B19E0">
      <w:pPr>
        <w:suppressAutoHyphens/>
        <w:spacing w:before="0"/>
        <w:contextualSpacing/>
        <w:rPr>
          <w:rFonts w:cs="Arial"/>
          <w:iCs/>
          <w:lang w:val="sr-Cyrl-CS" w:eastAsia="ar-SA"/>
        </w:rPr>
      </w:pPr>
      <w:r>
        <w:rPr>
          <w:rFonts w:cs="Arial"/>
          <w:iCs/>
          <w:lang w:val="sr-Cyrl-CS" w:eastAsia="ar-SA"/>
        </w:rPr>
        <w:t>Плаћање извршених услуга се врши на следећи начин</w:t>
      </w:r>
      <w:r w:rsidRPr="009B19E0">
        <w:rPr>
          <w:rFonts w:cs="Arial"/>
          <w:iCs/>
          <w:lang w:val="sr-Cyrl-CS" w:eastAsia="ar-SA"/>
        </w:rPr>
        <w:t>:</w:t>
      </w:r>
    </w:p>
    <w:p w14:paraId="7B0DB408" w14:textId="77777777" w:rsidR="009B19E0" w:rsidRPr="009B19E0" w:rsidRDefault="009B19E0" w:rsidP="009B19E0">
      <w:pPr>
        <w:suppressAutoHyphens/>
        <w:spacing w:before="0"/>
        <w:contextualSpacing/>
        <w:rPr>
          <w:rFonts w:cs="Arial"/>
          <w:iCs/>
          <w:lang w:val="sr-Cyrl-CS" w:eastAsia="ar-SA"/>
        </w:rPr>
      </w:pPr>
    </w:p>
    <w:p w14:paraId="57C096CF" w14:textId="1A54CF37" w:rsidR="009B19E0" w:rsidRPr="009B19E0" w:rsidRDefault="009B19E0" w:rsidP="009B19E0">
      <w:pPr>
        <w:suppressAutoHyphens/>
        <w:spacing w:before="0"/>
        <w:contextualSpacing/>
        <w:rPr>
          <w:rFonts w:cs="Arial"/>
          <w:iCs/>
          <w:lang w:val="sr-Cyrl-CS" w:eastAsia="ar-SA"/>
        </w:rPr>
      </w:pPr>
      <w:r w:rsidRPr="009B19E0">
        <w:rPr>
          <w:rFonts w:cs="Arial"/>
          <w:iCs/>
          <w:lang w:val="sr-Cyrl-CS" w:eastAsia="ar-SA"/>
        </w:rPr>
        <w:t xml:space="preserve">а) 90% (деведесет процената) од укупне угoвoрeнe вредности услуга, за услуге специфициране у техничким спецификацијама, плаћа се након предаје Наручиоцу </w:t>
      </w:r>
      <w:r w:rsidRPr="009B19E0">
        <w:rPr>
          <w:rFonts w:cs="Arial"/>
          <w:iCs/>
          <w:lang w:val="sr-Cyrl-RS" w:eastAsia="ar-SA"/>
        </w:rPr>
        <w:t>месечног</w:t>
      </w:r>
      <w:r w:rsidRPr="009B19E0">
        <w:rPr>
          <w:rFonts w:cs="Arial"/>
          <w:iCs/>
          <w:lang w:val="sr-Cyrl-CS" w:eastAsia="ar-SA"/>
        </w:rPr>
        <w:t xml:space="preserve"> извештаја, сукцесивно по </w:t>
      </w:r>
      <w:r w:rsidRPr="009B19E0">
        <w:rPr>
          <w:rFonts w:cs="Arial"/>
          <w:iCs/>
          <w:lang w:val="sr-Cyrl-RS" w:eastAsia="ar-SA"/>
        </w:rPr>
        <w:t>месецима</w:t>
      </w:r>
      <w:r w:rsidRPr="009B19E0">
        <w:rPr>
          <w:rFonts w:cs="Arial"/>
          <w:iCs/>
          <w:lang w:val="sr-Cyrl-CS" w:eastAsia="ar-SA"/>
        </w:rPr>
        <w:t xml:space="preserve">, а на основу спецификације реализованих уговорених услуга, који чине саставни део појединачних </w:t>
      </w:r>
      <w:r w:rsidRPr="009B19E0">
        <w:rPr>
          <w:rFonts w:cs="Arial"/>
          <w:iCs/>
          <w:lang w:val="sr-Cyrl-RS" w:eastAsia="ar-SA"/>
        </w:rPr>
        <w:t>месечних</w:t>
      </w:r>
      <w:r w:rsidRPr="009B19E0">
        <w:rPr>
          <w:rFonts w:cs="Arial"/>
          <w:iCs/>
          <w:lang w:val="sr-Cyrl-CS" w:eastAsia="ar-SA"/>
        </w:rPr>
        <w:t xml:space="preserve"> извештаја, прихваћених од стране </w:t>
      </w:r>
      <w:r w:rsidR="000775DC">
        <w:rPr>
          <w:rFonts w:cs="Arial"/>
          <w:iCs/>
          <w:lang w:val="sr-Cyrl-CS" w:eastAsia="ar-SA"/>
        </w:rPr>
        <w:t>Наручиоца</w:t>
      </w:r>
      <w:r w:rsidRPr="009B19E0">
        <w:rPr>
          <w:rFonts w:cs="Arial"/>
          <w:iCs/>
          <w:lang w:val="sr-Cyrl-CS" w:eastAsia="ar-SA"/>
        </w:rPr>
        <w:t>.</w:t>
      </w:r>
    </w:p>
    <w:p w14:paraId="12665F70" w14:textId="429E3012" w:rsidR="009B19E0" w:rsidRPr="009B19E0" w:rsidRDefault="009B19E0" w:rsidP="009B19E0">
      <w:pPr>
        <w:widowControl w:val="0"/>
        <w:suppressAutoHyphens/>
        <w:autoSpaceDE w:val="0"/>
        <w:autoSpaceDN w:val="0"/>
        <w:adjustRightInd w:val="0"/>
        <w:spacing w:before="0"/>
        <w:ind w:right="1"/>
        <w:rPr>
          <w:rFonts w:cs="Arial"/>
          <w:iCs/>
          <w:lang w:val="sr-Cyrl-RS" w:eastAsia="ar-SA"/>
        </w:rPr>
      </w:pPr>
      <w:r w:rsidRPr="009B19E0">
        <w:rPr>
          <w:rFonts w:cs="Arial"/>
          <w:iCs/>
          <w:lang w:val="sr-Cyrl-CS" w:eastAsia="ar-SA"/>
        </w:rPr>
        <w:t>б) 10% (десет процената) од укупне угoвoрeнe вредности услуга на основу Коначног извештаја о извршењу услуге, прихвaћeнoг oд стране Нaручиoцa.</w:t>
      </w:r>
      <w:r w:rsidRPr="009B19E0">
        <w:rPr>
          <w:rFonts w:cs="Arial"/>
          <w:iCs/>
          <w:lang w:val="sr-Cyrl-RS" w:eastAsia="ar-SA"/>
        </w:rPr>
        <w:t xml:space="preserve"> Извештај </w:t>
      </w:r>
      <w:r w:rsidRPr="009B19E0">
        <w:rPr>
          <w:rFonts w:cs="Arial"/>
          <w:iCs/>
          <w:lang w:val="sr-Cyrl-CS" w:eastAsia="ar-SA"/>
        </w:rPr>
        <w:t>о извршењу услуге</w:t>
      </w:r>
      <w:r w:rsidRPr="009B19E0">
        <w:rPr>
          <w:rFonts w:cs="Arial"/>
          <w:iCs/>
          <w:lang w:val="sr-Cyrl-RS" w:eastAsia="ar-SA"/>
        </w:rPr>
        <w:t xml:space="preserve"> садржи степен готовости посла према опису и врсти услуга, а у складу са Обрасцем структуре цене. </w:t>
      </w:r>
    </w:p>
    <w:p w14:paraId="7C68162A" w14:textId="77777777" w:rsidR="009B19E0" w:rsidRPr="009B19E0" w:rsidRDefault="009B19E0" w:rsidP="009B19E0">
      <w:pPr>
        <w:suppressAutoHyphens/>
        <w:spacing w:before="0"/>
        <w:contextualSpacing/>
        <w:rPr>
          <w:rFonts w:cs="Arial"/>
          <w:iCs/>
          <w:lang w:val="sr-Cyrl-CS" w:eastAsia="ar-SA"/>
        </w:rPr>
      </w:pPr>
    </w:p>
    <w:p w14:paraId="4027383A" w14:textId="282C7294" w:rsidR="009B19E0" w:rsidRPr="009B19E0" w:rsidRDefault="009B19E0" w:rsidP="009B19E0">
      <w:pPr>
        <w:widowControl w:val="0"/>
        <w:suppressAutoHyphens/>
        <w:autoSpaceDE w:val="0"/>
        <w:autoSpaceDN w:val="0"/>
        <w:adjustRightInd w:val="0"/>
        <w:spacing w:before="0"/>
        <w:ind w:right="1"/>
        <w:rPr>
          <w:rFonts w:cs="Arial"/>
          <w:iCs/>
          <w:lang w:val="sr-Cyrl-CS" w:eastAsia="ar-SA"/>
        </w:rPr>
      </w:pPr>
      <w:r w:rsidRPr="009B19E0">
        <w:rPr>
          <w:rFonts w:cs="Arial"/>
          <w:iCs/>
          <w:lang w:val="sr-Cyrl-CS" w:eastAsia="ar-SA"/>
        </w:rPr>
        <w:t xml:space="preserve">Понуђач доставља Наручиоцу рачун за део услуга који је реализовао по прихваћеним </w:t>
      </w:r>
      <w:r w:rsidRPr="009B19E0">
        <w:rPr>
          <w:rFonts w:cs="Arial"/>
          <w:iCs/>
          <w:lang w:val="sr-Cyrl-RS" w:eastAsia="ar-SA"/>
        </w:rPr>
        <w:t>месечним</w:t>
      </w:r>
      <w:r w:rsidRPr="009B19E0">
        <w:rPr>
          <w:rFonts w:cs="Arial"/>
          <w:iCs/>
          <w:lang w:val="sr-Cyrl-CS" w:eastAsia="ar-SA"/>
        </w:rPr>
        <w:t xml:space="preserve"> извештајима и Коначном извештају, у року од </w:t>
      </w:r>
      <w:r w:rsidRPr="009B19E0">
        <w:rPr>
          <w:rFonts w:cs="Arial"/>
          <w:iCs/>
          <w:lang w:val="sr-Cyrl-RS" w:eastAsia="ar-SA"/>
        </w:rPr>
        <w:t>осам</w:t>
      </w:r>
      <w:r w:rsidRPr="009B19E0">
        <w:rPr>
          <w:rFonts w:cs="Arial"/>
          <w:iCs/>
          <w:lang w:val="sr-Cyrl-CS" w:eastAsia="ar-SA"/>
        </w:rPr>
        <w:t xml:space="preserve"> радн</w:t>
      </w:r>
      <w:r w:rsidR="004C6A90">
        <w:rPr>
          <w:rFonts w:cs="Arial"/>
          <w:iCs/>
          <w:lang w:val="sr-Cyrl-CS" w:eastAsia="ar-SA"/>
        </w:rPr>
        <w:t>их</w:t>
      </w:r>
      <w:r w:rsidRPr="009B19E0">
        <w:rPr>
          <w:rFonts w:cs="Arial"/>
          <w:iCs/>
          <w:lang w:val="sr-Cyrl-CS" w:eastAsia="ar-SA"/>
        </w:rPr>
        <w:t xml:space="preserve"> дана од датума одобравања и достављања сваког oд наведених Извештаја од стране Наручиоца.</w:t>
      </w:r>
    </w:p>
    <w:p w14:paraId="3BA4E35C" w14:textId="77777777" w:rsidR="009B19E0" w:rsidRPr="009B19E0" w:rsidRDefault="009B19E0" w:rsidP="009B19E0">
      <w:pPr>
        <w:widowControl w:val="0"/>
        <w:suppressAutoHyphens/>
        <w:autoSpaceDE w:val="0"/>
        <w:autoSpaceDN w:val="0"/>
        <w:adjustRightInd w:val="0"/>
        <w:spacing w:before="0"/>
        <w:ind w:right="1"/>
        <w:rPr>
          <w:rFonts w:ascii="Times New Roman" w:hAnsi="Times New Roman" w:cs="Arial"/>
          <w:lang w:val="sr-Cyrl-CS" w:eastAsia="ar-SA"/>
        </w:rPr>
      </w:pPr>
    </w:p>
    <w:p w14:paraId="4168B427" w14:textId="77777777" w:rsidR="009B19E0" w:rsidRPr="009B19E0" w:rsidRDefault="009B19E0" w:rsidP="009B19E0">
      <w:pPr>
        <w:widowControl w:val="0"/>
        <w:suppressAutoHyphens/>
        <w:autoSpaceDE w:val="0"/>
        <w:autoSpaceDN w:val="0"/>
        <w:adjustRightInd w:val="0"/>
        <w:spacing w:before="0"/>
        <w:ind w:right="136"/>
        <w:rPr>
          <w:rFonts w:cs="Arial"/>
          <w:lang w:val="sr-Cyrl-CS" w:eastAsia="ar-SA"/>
        </w:rPr>
      </w:pPr>
      <w:r w:rsidRPr="009B19E0">
        <w:rPr>
          <w:rFonts w:cs="Arial"/>
          <w:lang w:val="sr-Cyrl-CS" w:eastAsia="ar-SA"/>
        </w:rPr>
        <w:t xml:space="preserve">Плаћање извршених услуга за цену изражену у ЕUR домаћем Понуђачу вршиће се у динарима по средњем курсу ЕUR НБС на дан плаћања. </w:t>
      </w:r>
    </w:p>
    <w:p w14:paraId="68D401ED" w14:textId="77777777" w:rsidR="009B19E0" w:rsidRPr="009B19E0" w:rsidRDefault="009B19E0" w:rsidP="009B19E0">
      <w:pPr>
        <w:widowControl w:val="0"/>
        <w:suppressAutoHyphens/>
        <w:autoSpaceDE w:val="0"/>
        <w:autoSpaceDN w:val="0"/>
        <w:adjustRightInd w:val="0"/>
        <w:spacing w:before="0"/>
        <w:ind w:right="136"/>
        <w:rPr>
          <w:rFonts w:cs="Arial"/>
          <w:lang w:val="sr-Cyrl-CS" w:eastAsia="ar-SA"/>
        </w:rPr>
      </w:pPr>
    </w:p>
    <w:p w14:paraId="285ABF0F" w14:textId="77777777" w:rsidR="009B19E0" w:rsidRPr="009B19E0" w:rsidRDefault="009B19E0" w:rsidP="009B19E0">
      <w:pPr>
        <w:widowControl w:val="0"/>
        <w:suppressAutoHyphens/>
        <w:autoSpaceDE w:val="0"/>
        <w:autoSpaceDN w:val="0"/>
        <w:adjustRightInd w:val="0"/>
        <w:spacing w:before="0"/>
        <w:ind w:right="136"/>
        <w:rPr>
          <w:rFonts w:cs="Arial"/>
          <w:lang w:val="sr-Cyrl-CS" w:eastAsia="ar-SA"/>
        </w:rPr>
      </w:pPr>
      <w:r w:rsidRPr="009B19E0">
        <w:rPr>
          <w:rFonts w:cs="Arial"/>
          <w:lang w:val="sr-Cyrl-CS" w:eastAsia="ar-SA"/>
        </w:rPr>
        <w:t xml:space="preserve">Наручилац има право да, након пријема ИЗВЕШТАЈА, достави примедбе у писаном облику Понуђачу или достављени ИЗВЕШТАЈ прихвати и одобри. </w:t>
      </w:r>
    </w:p>
    <w:p w14:paraId="3C6073BF" w14:textId="77777777" w:rsidR="009B19E0" w:rsidRPr="009B19E0" w:rsidRDefault="009B19E0" w:rsidP="009B19E0">
      <w:pPr>
        <w:widowControl w:val="0"/>
        <w:suppressAutoHyphens/>
        <w:autoSpaceDE w:val="0"/>
        <w:autoSpaceDN w:val="0"/>
        <w:adjustRightInd w:val="0"/>
        <w:spacing w:before="0"/>
        <w:ind w:right="136"/>
        <w:rPr>
          <w:rFonts w:cs="Arial"/>
          <w:sz w:val="24"/>
          <w:szCs w:val="24"/>
          <w:lang w:val="sr-Cyrl-CS" w:eastAsia="ar-SA"/>
        </w:rPr>
      </w:pPr>
    </w:p>
    <w:p w14:paraId="5B45434C" w14:textId="77777777" w:rsidR="009B19E0" w:rsidRPr="009B19E0" w:rsidRDefault="009B19E0" w:rsidP="009B19E0">
      <w:pPr>
        <w:widowControl w:val="0"/>
        <w:suppressAutoHyphens/>
        <w:autoSpaceDE w:val="0"/>
        <w:autoSpaceDN w:val="0"/>
        <w:adjustRightInd w:val="0"/>
        <w:spacing w:before="0"/>
        <w:ind w:right="136"/>
        <w:rPr>
          <w:rFonts w:cs="Arial"/>
          <w:lang w:val="sr-Cyrl-CS" w:eastAsia="ar-SA"/>
        </w:rPr>
      </w:pPr>
      <w:r w:rsidRPr="009B19E0">
        <w:rPr>
          <w:rFonts w:cs="Arial"/>
          <w:lang w:val="sr-Cyrl-CS" w:eastAsia="ar-SA"/>
        </w:rPr>
        <w:t>У случају да је  у питању страни Понуђач за уговорену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 дати у рачуну.</w:t>
      </w:r>
    </w:p>
    <w:p w14:paraId="0B339D71" w14:textId="77777777" w:rsidR="009B19E0" w:rsidRPr="009B19E0" w:rsidRDefault="009B19E0" w:rsidP="009B19E0">
      <w:pPr>
        <w:suppressAutoHyphens/>
        <w:spacing w:before="0"/>
        <w:rPr>
          <w:rFonts w:ascii="Times New Roman" w:hAnsi="Times New Roman"/>
          <w:sz w:val="24"/>
          <w:szCs w:val="20"/>
          <w:lang w:val="sr-Cyrl-CS" w:eastAsia="ar-SA"/>
        </w:rPr>
      </w:pPr>
    </w:p>
    <w:p w14:paraId="562BC1EE" w14:textId="77777777" w:rsidR="009B19E0" w:rsidRPr="009B19E0" w:rsidRDefault="009B19E0" w:rsidP="009B19E0">
      <w:pPr>
        <w:suppressAutoHyphens/>
        <w:spacing w:before="0"/>
        <w:rPr>
          <w:rFonts w:cs="Arial"/>
          <w:lang w:val="sr-Cyrl-CS" w:eastAsia="ar-SA"/>
        </w:rPr>
      </w:pPr>
      <w:r w:rsidRPr="009B19E0">
        <w:rPr>
          <w:rFonts w:cs="Arial"/>
          <w:lang w:val="sr-Cyrl-CS" w:eastAsia="ar-SA"/>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14:paraId="67BBA50B" w14:textId="77777777" w:rsidR="009B19E0" w:rsidRPr="009B19E0" w:rsidRDefault="009B19E0" w:rsidP="009B19E0">
      <w:pPr>
        <w:suppressAutoHyphens/>
        <w:spacing w:before="0"/>
        <w:rPr>
          <w:rFonts w:cs="Arial"/>
          <w:lang w:val="sr-Cyrl-CS" w:eastAsia="ar-SA"/>
        </w:rPr>
      </w:pPr>
    </w:p>
    <w:p w14:paraId="24B7922E" w14:textId="77777777" w:rsidR="009B19E0" w:rsidRPr="009B19E0" w:rsidRDefault="009B19E0" w:rsidP="009B19E0">
      <w:pPr>
        <w:suppressAutoHyphens/>
        <w:spacing w:before="0"/>
        <w:rPr>
          <w:rFonts w:cs="Arial"/>
          <w:lang w:val="sr-Cyrl-CS" w:eastAsia="ar-SA"/>
        </w:rPr>
      </w:pPr>
      <w:r w:rsidRPr="009B19E0">
        <w:rPr>
          <w:rFonts w:cs="Arial"/>
          <w:lang w:val="sr-Cyrl-CS" w:eastAsia="ar-SA"/>
        </w:rPr>
        <w:t>Понуђач, страно лице је у обавези да Наручиоцу услуге  достави доказе о  статусу резидента домицилне државе и то потврдом о резидентности овереном од надлежног органа домицилне државе на обрасцу одређеном прописима Републике Србије или овереном преводу обрасца прописаног од стране надлежног органа домицилне државе Пружаоца услуге и доказом да је стварни власник  прихода, уколико је  Република Србија са домицилном земљом  понуђача-нерезидента закључила Уговор о избегавању двоструког опорезивања. Закључени уговори о избегавању двоструког опорезивања објављени су на сајту Министрства финансисја (</w:t>
      </w:r>
      <w:hyperlink r:id="rId348" w:history="1">
        <w:r w:rsidRPr="009B19E0">
          <w:rPr>
            <w:rFonts w:cs="Arial"/>
            <w:color w:val="0000FF"/>
            <w:u w:val="single"/>
            <w:lang w:val="sr-Cyrl-CS" w:eastAsia="ar-SA"/>
          </w:rPr>
          <w:t>www.mfin.gov.rs/pages/issue.php</w:t>
        </w:r>
      </w:hyperlink>
      <w:r w:rsidRPr="009B19E0">
        <w:rPr>
          <w:rFonts w:cs="Arial"/>
          <w:lang w:val="sr-Cyrl-CS" w:eastAsia="ar-SA"/>
        </w:rPr>
        <w:t xml:space="preserve"> или </w:t>
      </w:r>
      <w:hyperlink r:id="rId349" w:history="1">
        <w:r w:rsidRPr="009B19E0">
          <w:rPr>
            <w:rFonts w:cs="Arial"/>
            <w:color w:val="0000FF"/>
            <w:u w:val="single"/>
            <w:lang w:val="sr-Cyrl-CS" w:eastAsia="ar-SA"/>
          </w:rPr>
          <w:t>www.poreskauprava.gov.rs/sr/.../ugovori-dvostruko-oporezivanje</w:t>
        </w:r>
      </w:hyperlink>
      <w:r w:rsidRPr="009B19E0">
        <w:rPr>
          <w:rFonts w:cs="Arial"/>
          <w:lang w:val="sr-Cyrl-CS" w:eastAsia="ar-SA"/>
        </w:rPr>
        <w:t>). У случају да понуђач - нерезидент РС не достави доказе о  статусу резидентности и да је стварни власник прихода, или са домицилном земљом Понуђача није  закључен уговор о избегавању двоструког опорезивања,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објављани на сајту Министарства финансија  (</w:t>
      </w:r>
      <w:hyperlink r:id="rId350" w:history="1">
        <w:r w:rsidRPr="009B19E0">
          <w:rPr>
            <w:rFonts w:cs="Arial"/>
            <w:color w:val="0000FF"/>
            <w:u w:val="single"/>
            <w:lang w:val="sr-Cyrl-CS" w:eastAsia="ar-SA"/>
          </w:rPr>
          <w:t>www.mfin.gov.rs/закони</w:t>
        </w:r>
      </w:hyperlink>
      <w:r w:rsidRPr="009B19E0">
        <w:rPr>
          <w:rFonts w:cs="Arial"/>
          <w:lang w:val="sr-Cyrl-CS" w:eastAsia="ar-SA"/>
        </w:rPr>
        <w:t>).</w:t>
      </w:r>
    </w:p>
    <w:p w14:paraId="316FB9DD" w14:textId="77777777" w:rsidR="009B19E0" w:rsidRPr="009B19E0" w:rsidRDefault="009B19E0" w:rsidP="009B19E0">
      <w:pPr>
        <w:widowControl w:val="0"/>
        <w:suppressAutoHyphens/>
        <w:autoSpaceDE w:val="0"/>
        <w:autoSpaceDN w:val="0"/>
        <w:adjustRightInd w:val="0"/>
        <w:spacing w:before="0"/>
        <w:ind w:right="136"/>
        <w:rPr>
          <w:rFonts w:cs="Arial"/>
          <w:iCs/>
          <w:lang w:val="sr-Cyrl-CS" w:eastAsia="ar-SA"/>
        </w:rPr>
      </w:pPr>
    </w:p>
    <w:p w14:paraId="7003C35E" w14:textId="263A343F" w:rsidR="00CC2C31" w:rsidRPr="001C7E1D" w:rsidRDefault="009B19E0" w:rsidP="009B19E0">
      <w:pPr>
        <w:spacing w:before="0"/>
        <w:rPr>
          <w:rFonts w:cs="Arial"/>
          <w:lang w:val="sr-Cyrl-RS" w:eastAsia="zh-CN"/>
        </w:rPr>
      </w:pPr>
      <w:r w:rsidRPr="009B19E0">
        <w:rPr>
          <w:rFonts w:cs="Arial"/>
          <w:iCs/>
          <w:lang w:val="sr-Cyrl-CS" w:eastAsia="ar-SA"/>
        </w:rPr>
        <w:t>Ако понуђач понуди другачији начин плаћања од наведеног, краћи или дужи рок плаћања или захтева аванс, понуда ће бити одбијена као неприхватљива.</w:t>
      </w:r>
    </w:p>
    <w:p w14:paraId="5B6AD4BC" w14:textId="77777777" w:rsidR="00CC2C31" w:rsidRPr="001C7E1D" w:rsidRDefault="00CC2C31" w:rsidP="000E6583">
      <w:pPr>
        <w:spacing w:before="0"/>
        <w:rPr>
          <w:rFonts w:cs="Arial"/>
          <w:b/>
          <w:lang w:val="sr-Cyrl-RS" w:eastAsia="zh-CN"/>
        </w:rPr>
      </w:pPr>
    </w:p>
    <w:p w14:paraId="2C7021F7" w14:textId="3B1CE15D" w:rsidR="00CC2C31" w:rsidRPr="001C7E1D" w:rsidRDefault="005D215C" w:rsidP="000E6583">
      <w:pPr>
        <w:spacing w:before="0"/>
        <w:rPr>
          <w:rFonts w:cs="Arial"/>
          <w:b/>
          <w:lang w:val="sr-Cyrl-RS" w:eastAsia="zh-CN"/>
        </w:rPr>
      </w:pPr>
      <w:r>
        <w:rPr>
          <w:rFonts w:cs="Arial"/>
          <w:b/>
          <w:lang w:val="sr-Cyrl-RS" w:eastAsia="zh-CN"/>
        </w:rPr>
        <w:t>8.16</w:t>
      </w:r>
      <w:r w:rsidR="008A1E16" w:rsidRPr="001C7E1D">
        <w:rPr>
          <w:rFonts w:cs="Arial"/>
          <w:b/>
          <w:lang w:val="sr-Cyrl-RS" w:eastAsia="zh-CN"/>
        </w:rPr>
        <w:t>.</w:t>
      </w:r>
      <w:r w:rsidR="00314C5C" w:rsidRPr="001C7E1D">
        <w:rPr>
          <w:rFonts w:cs="Arial"/>
          <w:b/>
          <w:lang w:val="sr-Cyrl-RS" w:eastAsia="zh-CN"/>
        </w:rPr>
        <w:tab/>
      </w:r>
      <w:r w:rsidR="00E1154B">
        <w:rPr>
          <w:rFonts w:cs="Arial"/>
          <w:b/>
          <w:lang w:val="sr-Cyrl-RS" w:eastAsia="zh-CN"/>
        </w:rPr>
        <w:t>Рок</w:t>
      </w:r>
      <w:r w:rsidR="00CC2C31" w:rsidRPr="001C7E1D">
        <w:rPr>
          <w:rFonts w:cs="Arial"/>
          <w:b/>
          <w:lang w:val="sr-Cyrl-RS" w:eastAsia="zh-CN"/>
        </w:rPr>
        <w:t xml:space="preserve"> </w:t>
      </w:r>
      <w:r w:rsidR="00E1154B">
        <w:rPr>
          <w:rFonts w:cs="Arial"/>
          <w:b/>
          <w:lang w:val="sr-Cyrl-RS" w:eastAsia="zh-CN"/>
        </w:rPr>
        <w:t>важења</w:t>
      </w:r>
      <w:r w:rsidR="00CC2C31" w:rsidRPr="001C7E1D">
        <w:rPr>
          <w:rFonts w:cs="Arial"/>
          <w:b/>
          <w:lang w:val="sr-Cyrl-RS" w:eastAsia="zh-CN"/>
        </w:rPr>
        <w:t xml:space="preserve"> </w:t>
      </w:r>
      <w:r w:rsidR="00E1154B">
        <w:rPr>
          <w:rFonts w:cs="Arial"/>
          <w:b/>
          <w:lang w:val="sr-Cyrl-RS" w:eastAsia="zh-CN"/>
        </w:rPr>
        <w:t>понуде</w:t>
      </w:r>
    </w:p>
    <w:p w14:paraId="64D3C942" w14:textId="77777777" w:rsidR="00CC2C31" w:rsidRPr="001C7E1D" w:rsidRDefault="00CC2C31" w:rsidP="000E6583">
      <w:pPr>
        <w:spacing w:before="0"/>
        <w:rPr>
          <w:rFonts w:cs="Arial"/>
          <w:lang w:val="sr-Cyrl-RS" w:eastAsia="zh-CN"/>
        </w:rPr>
      </w:pPr>
    </w:p>
    <w:p w14:paraId="2BDCE296" w14:textId="77777777" w:rsidR="00CC2C31" w:rsidRPr="001C7E1D" w:rsidRDefault="00E1154B" w:rsidP="000E6583">
      <w:pPr>
        <w:spacing w:before="0"/>
        <w:rPr>
          <w:rFonts w:cs="Arial"/>
          <w:lang w:val="sr-Cyrl-RS" w:eastAsia="zh-CN"/>
        </w:rPr>
      </w:pPr>
      <w:r>
        <w:rPr>
          <w:rFonts w:cs="Arial"/>
          <w:lang w:val="sr-Cyrl-RS" w:eastAsia="zh-CN"/>
        </w:rPr>
        <w:t>Понуда</w:t>
      </w:r>
      <w:r w:rsidR="00CC2C31" w:rsidRPr="001C7E1D">
        <w:rPr>
          <w:rFonts w:cs="Arial"/>
          <w:lang w:val="sr-Cyrl-RS" w:eastAsia="zh-CN"/>
        </w:rPr>
        <w:t xml:space="preserve"> </w:t>
      </w:r>
      <w:r>
        <w:rPr>
          <w:rFonts w:cs="Arial"/>
          <w:lang w:val="sr-Cyrl-RS" w:eastAsia="zh-CN"/>
        </w:rPr>
        <w:t>мора</w:t>
      </w:r>
      <w:r w:rsidR="00CC2C31" w:rsidRPr="001C7E1D">
        <w:rPr>
          <w:rFonts w:cs="Arial"/>
          <w:lang w:val="sr-Cyrl-RS" w:eastAsia="zh-CN"/>
        </w:rPr>
        <w:t xml:space="preserve"> </w:t>
      </w:r>
      <w:r>
        <w:rPr>
          <w:rFonts w:cs="Arial"/>
          <w:lang w:val="sr-Cyrl-RS" w:eastAsia="zh-CN"/>
        </w:rPr>
        <w:t>да</w:t>
      </w:r>
      <w:r w:rsidR="00CC2C31" w:rsidRPr="001C7E1D">
        <w:rPr>
          <w:rFonts w:cs="Arial"/>
          <w:lang w:val="sr-Cyrl-RS" w:eastAsia="zh-CN"/>
        </w:rPr>
        <w:t xml:space="preserve"> </w:t>
      </w:r>
      <w:r>
        <w:rPr>
          <w:rFonts w:cs="Arial"/>
          <w:lang w:val="sr-Cyrl-RS" w:eastAsia="zh-CN"/>
        </w:rPr>
        <w:t>важи</w:t>
      </w:r>
      <w:r w:rsidR="00CC2C31" w:rsidRPr="001C7E1D">
        <w:rPr>
          <w:rFonts w:cs="Arial"/>
          <w:lang w:val="sr-Cyrl-RS" w:eastAsia="zh-CN"/>
        </w:rPr>
        <w:t xml:space="preserve"> </w:t>
      </w:r>
      <w:r>
        <w:rPr>
          <w:rFonts w:cs="Arial"/>
          <w:lang w:val="sr-Cyrl-RS" w:eastAsia="zh-CN"/>
        </w:rPr>
        <w:t>најмање</w:t>
      </w:r>
      <w:r w:rsidR="00CC2C31" w:rsidRPr="001C7E1D">
        <w:rPr>
          <w:rFonts w:cs="Arial"/>
          <w:lang w:val="sr-Cyrl-RS" w:eastAsia="zh-CN"/>
        </w:rPr>
        <w:t xml:space="preserve"> 90 (</w:t>
      </w:r>
      <w:r>
        <w:rPr>
          <w:rFonts w:cs="Arial"/>
          <w:lang w:val="sr-Cyrl-RS" w:eastAsia="zh-CN"/>
        </w:rPr>
        <w:t>словима</w:t>
      </w:r>
      <w:r w:rsidR="00CC2C31" w:rsidRPr="001C7E1D">
        <w:rPr>
          <w:rFonts w:cs="Arial"/>
          <w:lang w:val="sr-Cyrl-RS" w:eastAsia="zh-CN"/>
        </w:rPr>
        <w:t>:</w:t>
      </w:r>
      <w:r>
        <w:rPr>
          <w:rFonts w:cs="Arial"/>
          <w:lang w:val="sr-Cyrl-RS" w:eastAsia="zh-CN"/>
        </w:rPr>
        <w:t>деведесет</w:t>
      </w:r>
      <w:r w:rsidR="00CC2C31" w:rsidRPr="001C7E1D">
        <w:rPr>
          <w:rFonts w:cs="Arial"/>
          <w:lang w:val="sr-Cyrl-RS" w:eastAsia="zh-CN"/>
        </w:rPr>
        <w:t xml:space="preserve">) </w:t>
      </w:r>
      <w:r>
        <w:rPr>
          <w:rFonts w:cs="Arial"/>
          <w:lang w:val="sr-Cyrl-RS" w:eastAsia="zh-CN"/>
        </w:rPr>
        <w:t>дана</w:t>
      </w:r>
      <w:r w:rsidR="00CC2C31" w:rsidRPr="001C7E1D">
        <w:rPr>
          <w:rFonts w:cs="Arial"/>
          <w:lang w:val="sr-Cyrl-RS" w:eastAsia="zh-CN"/>
        </w:rPr>
        <w:t xml:space="preserve"> </w:t>
      </w:r>
      <w:r>
        <w:rPr>
          <w:rFonts w:cs="Arial"/>
          <w:lang w:val="sr-Cyrl-RS" w:eastAsia="zh-CN"/>
        </w:rPr>
        <w:t>од</w:t>
      </w:r>
      <w:r w:rsidR="00CC2C31" w:rsidRPr="001C7E1D">
        <w:rPr>
          <w:rFonts w:cs="Arial"/>
          <w:lang w:val="sr-Cyrl-RS" w:eastAsia="zh-CN"/>
        </w:rPr>
        <w:t xml:space="preserve"> </w:t>
      </w:r>
      <w:r>
        <w:rPr>
          <w:rFonts w:cs="Arial"/>
          <w:lang w:val="sr-Cyrl-RS" w:eastAsia="zh-CN"/>
        </w:rPr>
        <w:t>дана</w:t>
      </w:r>
      <w:r w:rsidR="00CC2C31" w:rsidRPr="001C7E1D">
        <w:rPr>
          <w:rFonts w:cs="Arial"/>
          <w:lang w:val="sr-Cyrl-RS" w:eastAsia="zh-CN"/>
        </w:rPr>
        <w:t xml:space="preserve"> </w:t>
      </w:r>
      <w:r>
        <w:rPr>
          <w:rFonts w:cs="Arial"/>
          <w:lang w:val="sr-Cyrl-RS" w:eastAsia="zh-CN"/>
        </w:rPr>
        <w:t>отварања</w:t>
      </w:r>
      <w:r w:rsidR="00CC2C31" w:rsidRPr="001C7E1D">
        <w:rPr>
          <w:rFonts w:cs="Arial"/>
          <w:lang w:val="sr-Cyrl-RS" w:eastAsia="zh-CN"/>
        </w:rPr>
        <w:t xml:space="preserve"> </w:t>
      </w:r>
      <w:r>
        <w:rPr>
          <w:rFonts w:cs="Arial"/>
          <w:lang w:val="sr-Cyrl-RS" w:eastAsia="zh-CN"/>
        </w:rPr>
        <w:t>понуда</w:t>
      </w:r>
      <w:r w:rsidR="00CC2C31" w:rsidRPr="001C7E1D">
        <w:rPr>
          <w:rFonts w:cs="Arial"/>
          <w:lang w:val="sr-Cyrl-RS" w:eastAsia="zh-CN"/>
        </w:rPr>
        <w:t>.</w:t>
      </w:r>
    </w:p>
    <w:p w14:paraId="53ED66C3" w14:textId="77777777" w:rsidR="00CC2C31" w:rsidRPr="001C7E1D" w:rsidRDefault="00CC2C31" w:rsidP="000E6583">
      <w:pPr>
        <w:spacing w:before="0"/>
        <w:rPr>
          <w:rFonts w:cs="Arial"/>
          <w:lang w:val="sr-Cyrl-RS" w:eastAsia="zh-CN"/>
        </w:rPr>
      </w:pPr>
    </w:p>
    <w:p w14:paraId="558C319D" w14:textId="77777777" w:rsidR="00CC2C31" w:rsidRPr="001C7E1D" w:rsidRDefault="00E1154B" w:rsidP="000E6583">
      <w:pPr>
        <w:spacing w:before="0"/>
        <w:rPr>
          <w:rFonts w:cs="Arial"/>
          <w:lang w:val="sr-Cyrl-RS" w:eastAsia="zh-CN"/>
        </w:rPr>
      </w:pPr>
      <w:r>
        <w:rPr>
          <w:rFonts w:cs="Arial"/>
          <w:lang w:val="sr-Cyrl-RS" w:eastAsia="zh-CN"/>
        </w:rPr>
        <w:t>У</w:t>
      </w:r>
      <w:r w:rsidR="00CC2C31" w:rsidRPr="001C7E1D">
        <w:rPr>
          <w:rFonts w:cs="Arial"/>
          <w:lang w:val="sr-Cyrl-RS" w:eastAsia="zh-CN"/>
        </w:rPr>
        <w:t xml:space="preserve"> </w:t>
      </w:r>
      <w:r>
        <w:rPr>
          <w:rFonts w:cs="Arial"/>
          <w:lang w:val="sr-Cyrl-RS" w:eastAsia="zh-CN"/>
        </w:rPr>
        <w:t>случају</w:t>
      </w:r>
      <w:r w:rsidR="00CC2C31" w:rsidRPr="001C7E1D">
        <w:rPr>
          <w:rFonts w:cs="Arial"/>
          <w:lang w:val="sr-Cyrl-RS" w:eastAsia="zh-CN"/>
        </w:rPr>
        <w:t xml:space="preserve"> </w:t>
      </w:r>
      <w:r>
        <w:rPr>
          <w:rFonts w:cs="Arial"/>
          <w:lang w:val="sr-Cyrl-RS" w:eastAsia="zh-CN"/>
        </w:rPr>
        <w:t>да</w:t>
      </w:r>
      <w:r w:rsidR="00CC2C31" w:rsidRPr="001C7E1D">
        <w:rPr>
          <w:rFonts w:cs="Arial"/>
          <w:lang w:val="sr-Cyrl-RS" w:eastAsia="zh-CN"/>
        </w:rPr>
        <w:t xml:space="preserve"> </w:t>
      </w:r>
      <w:r>
        <w:rPr>
          <w:rFonts w:cs="Arial"/>
          <w:lang w:val="sr-Cyrl-RS" w:eastAsia="zh-CN"/>
        </w:rPr>
        <w:t>понуђач</w:t>
      </w:r>
      <w:r w:rsidR="00CC2C31" w:rsidRPr="001C7E1D">
        <w:rPr>
          <w:rFonts w:cs="Arial"/>
          <w:lang w:val="sr-Cyrl-RS" w:eastAsia="zh-CN"/>
        </w:rPr>
        <w:t xml:space="preserve"> </w:t>
      </w:r>
      <w:r>
        <w:rPr>
          <w:rFonts w:cs="Arial"/>
          <w:lang w:val="sr-Cyrl-RS" w:eastAsia="zh-CN"/>
        </w:rPr>
        <w:t>наведе</w:t>
      </w:r>
      <w:r w:rsidR="00CC2C31" w:rsidRPr="001C7E1D">
        <w:rPr>
          <w:rFonts w:cs="Arial"/>
          <w:lang w:val="sr-Cyrl-RS" w:eastAsia="zh-CN"/>
        </w:rPr>
        <w:t xml:space="preserve"> </w:t>
      </w:r>
      <w:r>
        <w:rPr>
          <w:rFonts w:cs="Arial"/>
          <w:lang w:val="sr-Cyrl-RS" w:eastAsia="zh-CN"/>
        </w:rPr>
        <w:t>краћи</w:t>
      </w:r>
      <w:r w:rsidR="00CC2C31" w:rsidRPr="001C7E1D">
        <w:rPr>
          <w:rFonts w:cs="Arial"/>
          <w:lang w:val="sr-Cyrl-RS" w:eastAsia="zh-CN"/>
        </w:rPr>
        <w:t xml:space="preserve"> </w:t>
      </w:r>
      <w:r>
        <w:rPr>
          <w:rFonts w:cs="Arial"/>
          <w:lang w:val="sr-Cyrl-RS" w:eastAsia="zh-CN"/>
        </w:rPr>
        <w:t>рок</w:t>
      </w:r>
      <w:r w:rsidR="00CC2C31" w:rsidRPr="001C7E1D">
        <w:rPr>
          <w:rFonts w:cs="Arial"/>
          <w:lang w:val="sr-Cyrl-RS" w:eastAsia="zh-CN"/>
        </w:rPr>
        <w:t xml:space="preserve"> </w:t>
      </w:r>
      <w:r>
        <w:rPr>
          <w:rFonts w:cs="Arial"/>
          <w:lang w:val="sr-Cyrl-RS" w:eastAsia="zh-CN"/>
        </w:rPr>
        <w:t>важења</w:t>
      </w:r>
      <w:r w:rsidR="00CC2C31" w:rsidRPr="001C7E1D">
        <w:rPr>
          <w:rFonts w:cs="Arial"/>
          <w:lang w:val="sr-Cyrl-RS" w:eastAsia="zh-CN"/>
        </w:rPr>
        <w:t xml:space="preserve"> </w:t>
      </w:r>
      <w:r>
        <w:rPr>
          <w:rFonts w:cs="Arial"/>
          <w:lang w:val="sr-Cyrl-RS" w:eastAsia="zh-CN"/>
        </w:rPr>
        <w:t>понуде</w:t>
      </w:r>
      <w:r w:rsidR="00CC2C31" w:rsidRPr="001C7E1D">
        <w:rPr>
          <w:rFonts w:cs="Arial"/>
          <w:lang w:val="sr-Cyrl-RS" w:eastAsia="zh-CN"/>
        </w:rPr>
        <w:t xml:space="preserve">, </w:t>
      </w:r>
      <w:r>
        <w:rPr>
          <w:rFonts w:cs="Arial"/>
          <w:lang w:val="sr-Cyrl-RS" w:eastAsia="zh-CN"/>
        </w:rPr>
        <w:t>понуда</w:t>
      </w:r>
      <w:r w:rsidR="00CC2C31" w:rsidRPr="001C7E1D">
        <w:rPr>
          <w:rFonts w:cs="Arial"/>
          <w:lang w:val="sr-Cyrl-RS" w:eastAsia="zh-CN"/>
        </w:rPr>
        <w:t xml:space="preserve"> </w:t>
      </w:r>
      <w:r>
        <w:rPr>
          <w:rFonts w:cs="Arial"/>
          <w:lang w:val="sr-Cyrl-RS" w:eastAsia="zh-CN"/>
        </w:rPr>
        <w:t>ће</w:t>
      </w:r>
      <w:r w:rsidR="00CC2C31" w:rsidRPr="001C7E1D">
        <w:rPr>
          <w:rFonts w:cs="Arial"/>
          <w:lang w:val="sr-Cyrl-RS" w:eastAsia="zh-CN"/>
        </w:rPr>
        <w:t xml:space="preserve"> </w:t>
      </w:r>
      <w:r>
        <w:rPr>
          <w:rFonts w:cs="Arial"/>
          <w:lang w:val="sr-Cyrl-RS" w:eastAsia="zh-CN"/>
        </w:rPr>
        <w:t>бити</w:t>
      </w:r>
      <w:r w:rsidR="00CC2C31" w:rsidRPr="001C7E1D">
        <w:rPr>
          <w:rFonts w:cs="Arial"/>
          <w:lang w:val="sr-Cyrl-RS" w:eastAsia="zh-CN"/>
        </w:rPr>
        <w:t xml:space="preserve"> </w:t>
      </w:r>
      <w:r>
        <w:rPr>
          <w:rFonts w:cs="Arial"/>
          <w:lang w:val="sr-Cyrl-RS" w:eastAsia="zh-CN"/>
        </w:rPr>
        <w:t>одбијена</w:t>
      </w:r>
      <w:r w:rsidR="00CC2C31" w:rsidRPr="001C7E1D">
        <w:rPr>
          <w:rFonts w:cs="Arial"/>
          <w:lang w:val="sr-Cyrl-RS" w:eastAsia="zh-CN"/>
        </w:rPr>
        <w:t xml:space="preserve">, </w:t>
      </w:r>
      <w:r>
        <w:rPr>
          <w:rFonts w:cs="Arial"/>
          <w:lang w:val="sr-Cyrl-RS" w:eastAsia="zh-CN"/>
        </w:rPr>
        <w:t>као</w:t>
      </w:r>
      <w:r w:rsidR="00CC2C31" w:rsidRPr="001C7E1D">
        <w:rPr>
          <w:rFonts w:cs="Arial"/>
          <w:lang w:val="sr-Cyrl-RS" w:eastAsia="zh-CN"/>
        </w:rPr>
        <w:t xml:space="preserve"> </w:t>
      </w:r>
      <w:r>
        <w:rPr>
          <w:rFonts w:cs="Arial"/>
          <w:lang w:val="sr-Cyrl-RS" w:eastAsia="zh-CN"/>
        </w:rPr>
        <w:t>неприхватљива</w:t>
      </w:r>
      <w:r w:rsidR="00CC2C31" w:rsidRPr="001C7E1D">
        <w:rPr>
          <w:rFonts w:cs="Arial"/>
          <w:lang w:val="sr-Cyrl-RS" w:eastAsia="zh-CN"/>
        </w:rPr>
        <w:t>.</w:t>
      </w:r>
    </w:p>
    <w:p w14:paraId="7C3A9CE5" w14:textId="77777777" w:rsidR="00AB3493" w:rsidRPr="001C7E1D" w:rsidRDefault="00AB3493" w:rsidP="000E6583">
      <w:pPr>
        <w:spacing w:before="0"/>
        <w:rPr>
          <w:rFonts w:cs="Arial"/>
          <w:lang w:val="sr-Cyrl-RS" w:eastAsia="zh-CN"/>
        </w:rPr>
      </w:pPr>
    </w:p>
    <w:p w14:paraId="6FA20003" w14:textId="09097398" w:rsidR="00CC2C31" w:rsidRPr="001C7E1D" w:rsidRDefault="005D215C" w:rsidP="000E6583">
      <w:pPr>
        <w:spacing w:before="0"/>
        <w:rPr>
          <w:rFonts w:cs="Arial"/>
          <w:b/>
          <w:lang w:val="sr-Cyrl-RS" w:eastAsia="zh-CN"/>
        </w:rPr>
      </w:pPr>
      <w:r>
        <w:rPr>
          <w:rFonts w:cs="Arial"/>
          <w:b/>
          <w:lang w:val="sr-Cyrl-RS" w:eastAsia="zh-CN"/>
        </w:rPr>
        <w:t>8.17</w:t>
      </w:r>
      <w:r w:rsidR="0029065E" w:rsidRPr="001C7E1D">
        <w:rPr>
          <w:rFonts w:cs="Arial"/>
          <w:b/>
          <w:lang w:val="sr-Cyrl-RS" w:eastAsia="zh-CN"/>
        </w:rPr>
        <w:t>.</w:t>
      </w:r>
      <w:r w:rsidR="00314C5C" w:rsidRPr="001C7E1D">
        <w:rPr>
          <w:rFonts w:cs="Arial"/>
          <w:b/>
          <w:lang w:val="sr-Cyrl-RS" w:eastAsia="zh-CN"/>
        </w:rPr>
        <w:tab/>
      </w:r>
      <w:r w:rsidR="00E1154B">
        <w:rPr>
          <w:rFonts w:cs="Arial"/>
          <w:b/>
          <w:lang w:val="sr-Cyrl-RS" w:eastAsia="zh-CN"/>
        </w:rPr>
        <w:t>Средства</w:t>
      </w:r>
      <w:r w:rsidR="00CC2C31" w:rsidRPr="001C7E1D">
        <w:rPr>
          <w:rFonts w:cs="Arial"/>
          <w:b/>
          <w:lang w:val="sr-Cyrl-RS" w:eastAsia="zh-CN"/>
        </w:rPr>
        <w:t xml:space="preserve"> </w:t>
      </w:r>
      <w:r w:rsidR="00E1154B">
        <w:rPr>
          <w:rFonts w:cs="Arial"/>
          <w:b/>
          <w:lang w:val="sr-Cyrl-RS" w:eastAsia="zh-CN"/>
        </w:rPr>
        <w:t>финансијског</w:t>
      </w:r>
      <w:r w:rsidR="00CC2C31" w:rsidRPr="001C7E1D">
        <w:rPr>
          <w:rFonts w:cs="Arial"/>
          <w:b/>
          <w:lang w:val="sr-Cyrl-RS" w:eastAsia="zh-CN"/>
        </w:rPr>
        <w:t xml:space="preserve"> </w:t>
      </w:r>
      <w:r w:rsidR="00E1154B">
        <w:rPr>
          <w:rFonts w:cs="Arial"/>
          <w:b/>
          <w:lang w:val="sr-Cyrl-RS" w:eastAsia="zh-CN"/>
        </w:rPr>
        <w:t>обезбеђења</w:t>
      </w:r>
    </w:p>
    <w:p w14:paraId="34E778FD" w14:textId="77777777" w:rsidR="00CC2C31" w:rsidRPr="001C7E1D" w:rsidRDefault="00CC2C31" w:rsidP="000E6583">
      <w:pPr>
        <w:spacing w:before="0"/>
        <w:rPr>
          <w:rFonts w:cs="Arial"/>
          <w:lang w:val="sr-Cyrl-RS" w:eastAsia="zh-CN"/>
        </w:rPr>
      </w:pPr>
    </w:p>
    <w:p w14:paraId="2F194C2A" w14:textId="12C326B1" w:rsidR="00CC2C31" w:rsidRPr="001C7E1D" w:rsidRDefault="00E1154B" w:rsidP="000E6583">
      <w:pPr>
        <w:spacing w:before="0"/>
        <w:rPr>
          <w:rFonts w:cs="Arial"/>
          <w:lang w:val="sr-Cyrl-RS" w:eastAsia="zh-CN"/>
        </w:rPr>
      </w:pPr>
      <w:r>
        <w:rPr>
          <w:rFonts w:cs="Arial"/>
          <w:lang w:val="sr-Cyrl-RS" w:eastAsia="zh-CN"/>
        </w:rPr>
        <w:t>Наручилац</w:t>
      </w:r>
      <w:r w:rsidR="00CC2C31" w:rsidRPr="001C7E1D">
        <w:rPr>
          <w:rFonts w:cs="Arial"/>
          <w:lang w:val="sr-Cyrl-RS" w:eastAsia="zh-CN"/>
        </w:rPr>
        <w:t xml:space="preserve"> </w:t>
      </w:r>
      <w:r>
        <w:rPr>
          <w:rFonts w:cs="Arial"/>
          <w:lang w:val="sr-Cyrl-RS" w:eastAsia="zh-CN"/>
        </w:rPr>
        <w:t>користи</w:t>
      </w:r>
      <w:r w:rsidR="00CC2C31" w:rsidRPr="001C7E1D">
        <w:rPr>
          <w:rFonts w:cs="Arial"/>
          <w:lang w:val="sr-Cyrl-RS" w:eastAsia="zh-CN"/>
        </w:rPr>
        <w:t xml:space="preserve"> </w:t>
      </w:r>
      <w:r>
        <w:rPr>
          <w:rFonts w:cs="Arial"/>
          <w:lang w:val="sr-Cyrl-RS" w:eastAsia="zh-CN"/>
        </w:rPr>
        <w:t>право</w:t>
      </w:r>
      <w:r w:rsidR="00CC2C31" w:rsidRPr="001C7E1D">
        <w:rPr>
          <w:rFonts w:cs="Arial"/>
          <w:lang w:val="sr-Cyrl-RS" w:eastAsia="zh-CN"/>
        </w:rPr>
        <w:t xml:space="preserve"> </w:t>
      </w:r>
      <w:r>
        <w:rPr>
          <w:rFonts w:cs="Arial"/>
          <w:lang w:val="sr-Cyrl-RS" w:eastAsia="zh-CN"/>
        </w:rPr>
        <w:t>да</w:t>
      </w:r>
      <w:r w:rsidR="00CC2C31" w:rsidRPr="001C7E1D">
        <w:rPr>
          <w:rFonts w:cs="Arial"/>
          <w:lang w:val="sr-Cyrl-RS" w:eastAsia="zh-CN"/>
        </w:rPr>
        <w:t xml:space="preserve"> </w:t>
      </w:r>
      <w:r>
        <w:rPr>
          <w:rFonts w:cs="Arial"/>
          <w:lang w:val="sr-Cyrl-RS" w:eastAsia="zh-CN"/>
        </w:rPr>
        <w:t>захтева</w:t>
      </w:r>
      <w:r w:rsidR="00CC2C31" w:rsidRPr="001C7E1D">
        <w:rPr>
          <w:rFonts w:cs="Arial"/>
          <w:lang w:val="sr-Cyrl-RS" w:eastAsia="zh-CN"/>
        </w:rPr>
        <w:t xml:space="preserve"> </w:t>
      </w:r>
      <w:r>
        <w:rPr>
          <w:rFonts w:cs="Arial"/>
          <w:lang w:val="sr-Cyrl-RS" w:eastAsia="zh-CN"/>
        </w:rPr>
        <w:t>средстава</w:t>
      </w:r>
      <w:r w:rsidR="00CC2C31" w:rsidRPr="001C7E1D">
        <w:rPr>
          <w:rFonts w:cs="Arial"/>
          <w:lang w:val="sr-Cyrl-RS" w:eastAsia="zh-CN"/>
        </w:rPr>
        <w:t xml:space="preserve"> </w:t>
      </w:r>
      <w:r>
        <w:rPr>
          <w:rFonts w:cs="Arial"/>
          <w:lang w:val="sr-Cyrl-RS" w:eastAsia="zh-CN"/>
        </w:rPr>
        <w:t>финансијског</w:t>
      </w:r>
      <w:r w:rsidR="00CC2C31" w:rsidRPr="001C7E1D">
        <w:rPr>
          <w:rFonts w:cs="Arial"/>
          <w:lang w:val="sr-Cyrl-RS" w:eastAsia="zh-CN"/>
        </w:rPr>
        <w:t xml:space="preserve"> </w:t>
      </w:r>
      <w:r>
        <w:rPr>
          <w:rFonts w:cs="Arial"/>
          <w:lang w:val="sr-Cyrl-RS" w:eastAsia="zh-CN"/>
        </w:rPr>
        <w:t>обезбеђења</w:t>
      </w:r>
      <w:r w:rsidR="00CC2C31" w:rsidRPr="001C7E1D">
        <w:rPr>
          <w:rFonts w:cs="Arial"/>
          <w:lang w:val="sr-Cyrl-RS" w:eastAsia="zh-CN"/>
        </w:rPr>
        <w:t xml:space="preserve"> (</w:t>
      </w:r>
      <w:r>
        <w:rPr>
          <w:rFonts w:cs="Arial"/>
          <w:lang w:val="sr-Cyrl-RS" w:eastAsia="zh-CN"/>
        </w:rPr>
        <w:t>у</w:t>
      </w:r>
      <w:r w:rsidR="00CC2C31" w:rsidRPr="001C7E1D">
        <w:rPr>
          <w:rFonts w:cs="Arial"/>
          <w:lang w:val="sr-Cyrl-RS" w:eastAsia="zh-CN"/>
        </w:rPr>
        <w:t xml:space="preserve"> </w:t>
      </w:r>
      <w:r>
        <w:rPr>
          <w:rFonts w:cs="Arial"/>
          <w:lang w:val="sr-Cyrl-RS" w:eastAsia="zh-CN"/>
        </w:rPr>
        <w:t>даљем</w:t>
      </w:r>
      <w:r w:rsidR="00CC2C31" w:rsidRPr="001C7E1D">
        <w:rPr>
          <w:rFonts w:cs="Arial"/>
          <w:lang w:val="sr-Cyrl-RS" w:eastAsia="zh-CN"/>
        </w:rPr>
        <w:t xml:space="preserve"> </w:t>
      </w:r>
      <w:r>
        <w:rPr>
          <w:rFonts w:cs="Arial"/>
          <w:lang w:val="sr-Cyrl-RS" w:eastAsia="zh-CN"/>
        </w:rPr>
        <w:t>тексту</w:t>
      </w:r>
      <w:r w:rsidR="00CC2C31" w:rsidRPr="001C7E1D">
        <w:rPr>
          <w:rFonts w:cs="Arial"/>
          <w:lang w:val="sr-Cyrl-RS" w:eastAsia="zh-CN"/>
        </w:rPr>
        <w:t xml:space="preserve"> </w:t>
      </w:r>
      <w:r>
        <w:rPr>
          <w:rFonts w:cs="Arial"/>
          <w:lang w:val="sr-Cyrl-RS" w:eastAsia="zh-CN"/>
        </w:rPr>
        <w:t>СФО</w:t>
      </w:r>
      <w:r w:rsidR="00CC2C31" w:rsidRPr="001C7E1D">
        <w:rPr>
          <w:rFonts w:cs="Arial"/>
          <w:lang w:val="sr-Cyrl-RS" w:eastAsia="zh-CN"/>
        </w:rPr>
        <w:t xml:space="preserve">) </w:t>
      </w:r>
      <w:r>
        <w:rPr>
          <w:rFonts w:cs="Arial"/>
          <w:lang w:val="sr-Cyrl-RS" w:eastAsia="zh-CN"/>
        </w:rPr>
        <w:t>којим</w:t>
      </w:r>
      <w:r w:rsidR="00CC2C31" w:rsidRPr="001C7E1D">
        <w:rPr>
          <w:rFonts w:cs="Arial"/>
          <w:lang w:val="sr-Cyrl-RS" w:eastAsia="zh-CN"/>
        </w:rPr>
        <w:t xml:space="preserve"> </w:t>
      </w:r>
      <w:r>
        <w:rPr>
          <w:rFonts w:cs="Arial"/>
          <w:lang w:val="sr-Cyrl-RS" w:eastAsia="zh-CN"/>
        </w:rPr>
        <w:t>понуђачи</w:t>
      </w:r>
      <w:r w:rsidR="00CC2C31" w:rsidRPr="001C7E1D">
        <w:rPr>
          <w:rFonts w:cs="Arial"/>
          <w:lang w:val="sr-Cyrl-RS" w:eastAsia="zh-CN"/>
        </w:rPr>
        <w:t xml:space="preserve"> </w:t>
      </w:r>
      <w:r>
        <w:rPr>
          <w:rFonts w:cs="Arial"/>
          <w:lang w:val="sr-Cyrl-RS" w:eastAsia="zh-CN"/>
        </w:rPr>
        <w:t>обезбеђују</w:t>
      </w:r>
      <w:r w:rsidR="00CC2C31" w:rsidRPr="001C7E1D">
        <w:rPr>
          <w:rFonts w:cs="Arial"/>
          <w:lang w:val="sr-Cyrl-RS" w:eastAsia="zh-CN"/>
        </w:rPr>
        <w:t xml:space="preserve"> </w:t>
      </w:r>
      <w:r>
        <w:rPr>
          <w:rFonts w:cs="Arial"/>
          <w:lang w:val="sr-Cyrl-RS" w:eastAsia="zh-CN"/>
        </w:rPr>
        <w:t>испуњење</w:t>
      </w:r>
      <w:r w:rsidR="00CC2C31" w:rsidRPr="001C7E1D">
        <w:rPr>
          <w:rFonts w:cs="Arial"/>
          <w:lang w:val="sr-Cyrl-RS" w:eastAsia="zh-CN"/>
        </w:rPr>
        <w:t xml:space="preserve"> </w:t>
      </w:r>
      <w:r>
        <w:rPr>
          <w:rFonts w:cs="Arial"/>
          <w:lang w:val="sr-Cyrl-RS" w:eastAsia="zh-CN"/>
        </w:rPr>
        <w:t>својих</w:t>
      </w:r>
      <w:r w:rsidR="00CC2C31" w:rsidRPr="001C7E1D">
        <w:rPr>
          <w:rFonts w:cs="Arial"/>
          <w:lang w:val="sr-Cyrl-RS" w:eastAsia="zh-CN"/>
        </w:rPr>
        <w:t xml:space="preserve"> </w:t>
      </w:r>
      <w:r>
        <w:rPr>
          <w:rFonts w:cs="Arial"/>
          <w:lang w:val="sr-Cyrl-RS" w:eastAsia="zh-CN"/>
        </w:rPr>
        <w:t>обавеза</w:t>
      </w:r>
      <w:r w:rsidR="00CC2C31" w:rsidRPr="001C7E1D">
        <w:rPr>
          <w:rFonts w:cs="Arial"/>
          <w:lang w:val="sr-Cyrl-RS" w:eastAsia="zh-CN"/>
        </w:rPr>
        <w:t xml:space="preserve"> </w:t>
      </w:r>
      <w:r>
        <w:rPr>
          <w:rFonts w:cs="Arial"/>
          <w:lang w:val="sr-Cyrl-RS" w:eastAsia="zh-CN"/>
        </w:rPr>
        <w:t>у</w:t>
      </w:r>
      <w:r w:rsidR="00CC2C31" w:rsidRPr="001C7E1D">
        <w:rPr>
          <w:rFonts w:cs="Arial"/>
          <w:lang w:val="sr-Cyrl-RS" w:eastAsia="zh-CN"/>
        </w:rPr>
        <w:t xml:space="preserve"> </w:t>
      </w:r>
      <w:r>
        <w:rPr>
          <w:rFonts w:cs="Arial"/>
          <w:lang w:val="sr-Cyrl-RS" w:eastAsia="zh-CN"/>
        </w:rPr>
        <w:t>поступку</w:t>
      </w:r>
      <w:r w:rsidR="00CC2C31" w:rsidRPr="001C7E1D">
        <w:rPr>
          <w:rFonts w:cs="Arial"/>
          <w:lang w:val="sr-Cyrl-RS" w:eastAsia="zh-CN"/>
        </w:rPr>
        <w:t xml:space="preserve"> </w:t>
      </w:r>
      <w:r>
        <w:rPr>
          <w:rFonts w:cs="Arial"/>
          <w:lang w:val="sr-Cyrl-RS" w:eastAsia="zh-CN"/>
        </w:rPr>
        <w:t>јавне</w:t>
      </w:r>
      <w:r w:rsidR="00CC2C31" w:rsidRPr="001C7E1D">
        <w:rPr>
          <w:rFonts w:cs="Arial"/>
          <w:lang w:val="sr-Cyrl-RS" w:eastAsia="zh-CN"/>
        </w:rPr>
        <w:t xml:space="preserve"> </w:t>
      </w:r>
      <w:r>
        <w:rPr>
          <w:rFonts w:cs="Arial"/>
          <w:lang w:val="sr-Cyrl-RS" w:eastAsia="zh-CN"/>
        </w:rPr>
        <w:t>набавке</w:t>
      </w:r>
      <w:r w:rsidR="00CC2C31" w:rsidRPr="001C7E1D">
        <w:rPr>
          <w:rFonts w:cs="Arial"/>
          <w:lang w:val="sr-Cyrl-RS" w:eastAsia="zh-CN"/>
        </w:rPr>
        <w:t xml:space="preserve"> (</w:t>
      </w:r>
      <w:r>
        <w:rPr>
          <w:rFonts w:cs="Arial"/>
          <w:lang w:val="sr-Cyrl-RS" w:eastAsia="zh-CN"/>
        </w:rPr>
        <w:t>достављају</w:t>
      </w:r>
      <w:r w:rsidR="00CC2C31" w:rsidRPr="001C7E1D">
        <w:rPr>
          <w:rFonts w:cs="Arial"/>
          <w:lang w:val="sr-Cyrl-RS" w:eastAsia="zh-CN"/>
        </w:rPr>
        <w:t xml:space="preserve"> </w:t>
      </w:r>
      <w:r>
        <w:rPr>
          <w:rFonts w:cs="Arial"/>
          <w:lang w:val="sr-Cyrl-RS" w:eastAsia="zh-CN"/>
        </w:rPr>
        <w:t>се</w:t>
      </w:r>
      <w:r w:rsidR="00CC2C31" w:rsidRPr="001C7E1D">
        <w:rPr>
          <w:rFonts w:cs="Arial"/>
          <w:lang w:val="sr-Cyrl-RS" w:eastAsia="zh-CN"/>
        </w:rPr>
        <w:t xml:space="preserve"> </w:t>
      </w:r>
      <w:r>
        <w:rPr>
          <w:rFonts w:cs="Arial"/>
          <w:lang w:val="sr-Cyrl-RS" w:eastAsia="zh-CN"/>
        </w:rPr>
        <w:t>уз</w:t>
      </w:r>
      <w:r w:rsidR="00CC2C31" w:rsidRPr="001C7E1D">
        <w:rPr>
          <w:rFonts w:cs="Arial"/>
          <w:lang w:val="sr-Cyrl-RS" w:eastAsia="zh-CN"/>
        </w:rPr>
        <w:t xml:space="preserve"> </w:t>
      </w:r>
      <w:r>
        <w:rPr>
          <w:rFonts w:cs="Arial"/>
          <w:lang w:val="sr-Cyrl-RS" w:eastAsia="zh-CN"/>
        </w:rPr>
        <w:t>понуду</w:t>
      </w:r>
      <w:r w:rsidR="00CC2C31" w:rsidRPr="001C7E1D">
        <w:rPr>
          <w:rFonts w:cs="Arial"/>
          <w:lang w:val="sr-Cyrl-RS" w:eastAsia="zh-CN"/>
        </w:rPr>
        <w:t xml:space="preserve">), </w:t>
      </w:r>
      <w:r>
        <w:rPr>
          <w:rFonts w:cs="Arial"/>
          <w:lang w:val="sr-Cyrl-RS" w:eastAsia="zh-CN"/>
        </w:rPr>
        <w:t>као</w:t>
      </w:r>
      <w:r w:rsidR="00CC2C31" w:rsidRPr="001C7E1D">
        <w:rPr>
          <w:rFonts w:cs="Arial"/>
          <w:lang w:val="sr-Cyrl-RS" w:eastAsia="zh-CN"/>
        </w:rPr>
        <w:t xml:space="preserve"> </w:t>
      </w:r>
      <w:r>
        <w:rPr>
          <w:rFonts w:cs="Arial"/>
          <w:lang w:val="sr-Cyrl-RS" w:eastAsia="zh-CN"/>
        </w:rPr>
        <w:t>и</w:t>
      </w:r>
      <w:r w:rsidR="00CC2C31" w:rsidRPr="001C7E1D">
        <w:rPr>
          <w:rFonts w:cs="Arial"/>
          <w:lang w:val="sr-Cyrl-RS" w:eastAsia="zh-CN"/>
        </w:rPr>
        <w:t xml:space="preserve"> </w:t>
      </w:r>
      <w:r>
        <w:rPr>
          <w:rFonts w:cs="Arial"/>
          <w:lang w:val="sr-Cyrl-RS" w:eastAsia="zh-CN"/>
        </w:rPr>
        <w:t>испуњење</w:t>
      </w:r>
      <w:r w:rsidR="00CC2C31" w:rsidRPr="001C7E1D">
        <w:rPr>
          <w:rFonts w:cs="Arial"/>
          <w:lang w:val="sr-Cyrl-RS" w:eastAsia="zh-CN"/>
        </w:rPr>
        <w:t xml:space="preserve"> </w:t>
      </w:r>
      <w:r>
        <w:rPr>
          <w:rFonts w:cs="Arial"/>
          <w:lang w:val="sr-Cyrl-RS" w:eastAsia="zh-CN"/>
        </w:rPr>
        <w:t>својих</w:t>
      </w:r>
      <w:r w:rsidR="00CC2C31" w:rsidRPr="001C7E1D">
        <w:rPr>
          <w:rFonts w:cs="Arial"/>
          <w:lang w:val="sr-Cyrl-RS" w:eastAsia="zh-CN"/>
        </w:rPr>
        <w:t xml:space="preserve"> </w:t>
      </w:r>
      <w:r>
        <w:rPr>
          <w:rFonts w:cs="Arial"/>
          <w:lang w:val="sr-Cyrl-RS" w:eastAsia="zh-CN"/>
        </w:rPr>
        <w:t>уговорних</w:t>
      </w:r>
      <w:r w:rsidR="00CC2C31" w:rsidRPr="001C7E1D">
        <w:rPr>
          <w:rFonts w:cs="Arial"/>
          <w:lang w:val="sr-Cyrl-RS" w:eastAsia="zh-CN"/>
        </w:rPr>
        <w:t xml:space="preserve"> </w:t>
      </w:r>
      <w:r>
        <w:rPr>
          <w:rFonts w:cs="Arial"/>
          <w:lang w:val="sr-Cyrl-RS" w:eastAsia="zh-CN"/>
        </w:rPr>
        <w:t>обавеза</w:t>
      </w:r>
      <w:r w:rsidR="00CC2C31" w:rsidRPr="001C7E1D">
        <w:rPr>
          <w:rFonts w:cs="Arial"/>
          <w:lang w:val="sr-Cyrl-RS" w:eastAsia="zh-CN"/>
        </w:rPr>
        <w:t xml:space="preserve"> (</w:t>
      </w:r>
      <w:r>
        <w:rPr>
          <w:rFonts w:cs="Arial"/>
          <w:lang w:val="sr-Cyrl-RS" w:eastAsia="zh-CN"/>
        </w:rPr>
        <w:t>достављају</w:t>
      </w:r>
      <w:r w:rsidR="00CC2C31" w:rsidRPr="001C7E1D">
        <w:rPr>
          <w:rFonts w:cs="Arial"/>
          <w:lang w:val="sr-Cyrl-RS" w:eastAsia="zh-CN"/>
        </w:rPr>
        <w:t xml:space="preserve"> </w:t>
      </w:r>
      <w:r>
        <w:rPr>
          <w:rFonts w:cs="Arial"/>
          <w:lang w:val="sr-Cyrl-RS" w:eastAsia="zh-CN"/>
        </w:rPr>
        <w:t>се</w:t>
      </w:r>
      <w:r w:rsidR="00CC2C31" w:rsidRPr="001C7E1D">
        <w:rPr>
          <w:rFonts w:cs="Arial"/>
          <w:lang w:val="sr-Cyrl-RS" w:eastAsia="zh-CN"/>
        </w:rPr>
        <w:t xml:space="preserve"> </w:t>
      </w:r>
      <w:r>
        <w:rPr>
          <w:rFonts w:cs="Arial"/>
          <w:lang w:val="sr-Cyrl-RS" w:eastAsia="zh-CN"/>
        </w:rPr>
        <w:t>по</w:t>
      </w:r>
      <w:r w:rsidR="00CC2C31" w:rsidRPr="001C7E1D">
        <w:rPr>
          <w:rFonts w:cs="Arial"/>
          <w:lang w:val="sr-Cyrl-RS" w:eastAsia="zh-CN"/>
        </w:rPr>
        <w:t xml:space="preserve"> </w:t>
      </w:r>
      <w:r>
        <w:rPr>
          <w:rFonts w:cs="Arial"/>
          <w:lang w:val="sr-Cyrl-RS" w:eastAsia="zh-CN"/>
        </w:rPr>
        <w:t>закључењу</w:t>
      </w:r>
      <w:r w:rsidR="00CC2C31" w:rsidRPr="001C7E1D">
        <w:rPr>
          <w:rFonts w:cs="Arial"/>
          <w:lang w:val="sr-Cyrl-RS" w:eastAsia="zh-CN"/>
        </w:rPr>
        <w:t xml:space="preserve"> </w:t>
      </w:r>
      <w:r>
        <w:rPr>
          <w:rFonts w:cs="Arial"/>
          <w:lang w:val="sr-Cyrl-RS" w:eastAsia="zh-CN"/>
        </w:rPr>
        <w:t>уговора</w:t>
      </w:r>
      <w:r w:rsidR="00CC2C31" w:rsidRPr="001C7E1D">
        <w:rPr>
          <w:rFonts w:cs="Arial"/>
          <w:lang w:val="sr-Cyrl-RS" w:eastAsia="zh-CN"/>
        </w:rPr>
        <w:t>).</w:t>
      </w:r>
    </w:p>
    <w:p w14:paraId="788BC152" w14:textId="77777777" w:rsidR="00CC2C31" w:rsidRPr="001C7E1D" w:rsidRDefault="00CC2C31" w:rsidP="000E6583">
      <w:pPr>
        <w:spacing w:before="0"/>
        <w:rPr>
          <w:rFonts w:cs="Arial"/>
          <w:lang w:val="sr-Cyrl-RS" w:eastAsia="zh-CN"/>
        </w:rPr>
      </w:pPr>
    </w:p>
    <w:p w14:paraId="24844D5E" w14:textId="77777777" w:rsidR="00CC2C31" w:rsidRPr="001C7E1D" w:rsidRDefault="00E1154B" w:rsidP="000E6583">
      <w:pPr>
        <w:spacing w:before="0"/>
        <w:rPr>
          <w:rFonts w:cs="Arial"/>
          <w:lang w:val="sr-Cyrl-RS" w:eastAsia="zh-CN"/>
        </w:rPr>
      </w:pPr>
      <w:r>
        <w:rPr>
          <w:rFonts w:cs="Arial"/>
          <w:lang w:val="sr-Cyrl-RS" w:eastAsia="zh-CN"/>
        </w:rPr>
        <w:t>Сви</w:t>
      </w:r>
      <w:r w:rsidR="00CC2C31" w:rsidRPr="001C7E1D">
        <w:rPr>
          <w:rFonts w:cs="Arial"/>
          <w:lang w:val="sr-Cyrl-RS" w:eastAsia="zh-CN"/>
        </w:rPr>
        <w:t xml:space="preserve"> </w:t>
      </w:r>
      <w:r>
        <w:rPr>
          <w:rFonts w:cs="Arial"/>
          <w:lang w:val="sr-Cyrl-RS" w:eastAsia="zh-CN"/>
        </w:rPr>
        <w:t>тро</w:t>
      </w:r>
      <w:r w:rsidR="007F3DB8" w:rsidRPr="001C7E1D">
        <w:rPr>
          <w:rFonts w:cs="Arial"/>
          <w:lang w:val="sr-Cyrl-RS" w:eastAsia="zh-CN"/>
        </w:rPr>
        <w:t>ш</w:t>
      </w:r>
      <w:r>
        <w:rPr>
          <w:rFonts w:cs="Arial"/>
          <w:lang w:val="sr-Cyrl-RS" w:eastAsia="zh-CN"/>
        </w:rPr>
        <w:t>кови</w:t>
      </w:r>
      <w:r w:rsidR="00CC2C31" w:rsidRPr="001C7E1D">
        <w:rPr>
          <w:rFonts w:cs="Arial"/>
          <w:lang w:val="sr-Cyrl-RS" w:eastAsia="zh-CN"/>
        </w:rPr>
        <w:t xml:space="preserve"> </w:t>
      </w:r>
      <w:r>
        <w:rPr>
          <w:rFonts w:cs="Arial"/>
          <w:lang w:val="sr-Cyrl-RS" w:eastAsia="zh-CN"/>
        </w:rPr>
        <w:t>око</w:t>
      </w:r>
      <w:r w:rsidR="00CC2C31" w:rsidRPr="001C7E1D">
        <w:rPr>
          <w:rFonts w:cs="Arial"/>
          <w:lang w:val="sr-Cyrl-RS" w:eastAsia="zh-CN"/>
        </w:rPr>
        <w:t xml:space="preserve"> </w:t>
      </w:r>
      <w:r>
        <w:rPr>
          <w:rFonts w:cs="Arial"/>
          <w:lang w:val="sr-Cyrl-RS" w:eastAsia="zh-CN"/>
        </w:rPr>
        <w:t>прибављања</w:t>
      </w:r>
      <w:r w:rsidR="00CC2C31" w:rsidRPr="001C7E1D">
        <w:rPr>
          <w:rFonts w:cs="Arial"/>
          <w:lang w:val="sr-Cyrl-RS" w:eastAsia="zh-CN"/>
        </w:rPr>
        <w:t xml:space="preserve"> </w:t>
      </w:r>
      <w:r>
        <w:rPr>
          <w:rFonts w:cs="Arial"/>
          <w:lang w:val="sr-Cyrl-RS" w:eastAsia="zh-CN"/>
        </w:rPr>
        <w:t>средстава</w:t>
      </w:r>
      <w:r w:rsidR="00CC2C31" w:rsidRPr="001C7E1D">
        <w:rPr>
          <w:rFonts w:cs="Arial"/>
          <w:lang w:val="sr-Cyrl-RS" w:eastAsia="zh-CN"/>
        </w:rPr>
        <w:t xml:space="preserve"> </w:t>
      </w:r>
      <w:r>
        <w:rPr>
          <w:rFonts w:cs="Arial"/>
          <w:lang w:val="sr-Cyrl-RS" w:eastAsia="zh-CN"/>
        </w:rPr>
        <w:t>обезбеђења</w:t>
      </w:r>
      <w:r w:rsidR="00CC2C31" w:rsidRPr="001C7E1D">
        <w:rPr>
          <w:rFonts w:cs="Arial"/>
          <w:lang w:val="sr-Cyrl-RS" w:eastAsia="zh-CN"/>
        </w:rPr>
        <w:t xml:space="preserve"> </w:t>
      </w:r>
      <w:r>
        <w:rPr>
          <w:rFonts w:cs="Arial"/>
          <w:lang w:val="sr-Cyrl-RS" w:eastAsia="zh-CN"/>
        </w:rPr>
        <w:t>падају</w:t>
      </w:r>
      <w:r w:rsidR="00CC2C31" w:rsidRPr="001C7E1D">
        <w:rPr>
          <w:rFonts w:cs="Arial"/>
          <w:lang w:val="sr-Cyrl-RS" w:eastAsia="zh-CN"/>
        </w:rPr>
        <w:t xml:space="preserve"> </w:t>
      </w:r>
      <w:r>
        <w:rPr>
          <w:rFonts w:cs="Arial"/>
          <w:lang w:val="sr-Cyrl-RS" w:eastAsia="zh-CN"/>
        </w:rPr>
        <w:t>на</w:t>
      </w:r>
      <w:r w:rsidR="00CC2C31" w:rsidRPr="001C7E1D">
        <w:rPr>
          <w:rFonts w:cs="Arial"/>
          <w:lang w:val="sr-Cyrl-RS" w:eastAsia="zh-CN"/>
        </w:rPr>
        <w:t xml:space="preserve"> </w:t>
      </w:r>
      <w:r>
        <w:rPr>
          <w:rFonts w:cs="Arial"/>
          <w:lang w:val="sr-Cyrl-RS" w:eastAsia="zh-CN"/>
        </w:rPr>
        <w:t>терет</w:t>
      </w:r>
      <w:r w:rsidR="00CC2C31" w:rsidRPr="001C7E1D">
        <w:rPr>
          <w:rFonts w:cs="Arial"/>
          <w:lang w:val="sr-Cyrl-RS" w:eastAsia="zh-CN"/>
        </w:rPr>
        <w:t xml:space="preserve"> </w:t>
      </w:r>
      <w:r>
        <w:rPr>
          <w:rFonts w:cs="Arial"/>
          <w:lang w:val="sr-Cyrl-RS" w:eastAsia="zh-CN"/>
        </w:rPr>
        <w:t>понуђача</w:t>
      </w:r>
      <w:r w:rsidR="00CC2C31" w:rsidRPr="001C7E1D">
        <w:rPr>
          <w:rFonts w:cs="Arial"/>
          <w:lang w:val="sr-Cyrl-RS" w:eastAsia="zh-CN"/>
        </w:rPr>
        <w:t xml:space="preserve">, </w:t>
      </w:r>
      <w:r>
        <w:rPr>
          <w:rFonts w:cs="Arial"/>
          <w:lang w:val="sr-Cyrl-RS" w:eastAsia="zh-CN"/>
        </w:rPr>
        <w:t>а</w:t>
      </w:r>
      <w:r w:rsidR="00CC2C31" w:rsidRPr="001C7E1D">
        <w:rPr>
          <w:rFonts w:cs="Arial"/>
          <w:lang w:val="sr-Cyrl-RS" w:eastAsia="zh-CN"/>
        </w:rPr>
        <w:t xml:space="preserve"> </w:t>
      </w:r>
      <w:r>
        <w:rPr>
          <w:rFonts w:cs="Arial"/>
          <w:lang w:val="sr-Cyrl-RS" w:eastAsia="zh-CN"/>
        </w:rPr>
        <w:t>и</w:t>
      </w:r>
      <w:r w:rsidR="00CC2C31" w:rsidRPr="001C7E1D">
        <w:rPr>
          <w:rFonts w:cs="Arial"/>
          <w:lang w:val="sr-Cyrl-RS" w:eastAsia="zh-CN"/>
        </w:rPr>
        <w:t xml:space="preserve"> </w:t>
      </w:r>
      <w:r>
        <w:rPr>
          <w:rFonts w:cs="Arial"/>
          <w:lang w:val="sr-Cyrl-RS" w:eastAsia="zh-CN"/>
        </w:rPr>
        <w:t>исти</w:t>
      </w:r>
      <w:r w:rsidR="00CC2C31" w:rsidRPr="001C7E1D">
        <w:rPr>
          <w:rFonts w:cs="Arial"/>
          <w:lang w:val="sr-Cyrl-RS" w:eastAsia="zh-CN"/>
        </w:rPr>
        <w:t xml:space="preserve"> </w:t>
      </w:r>
      <w:r>
        <w:rPr>
          <w:rFonts w:cs="Arial"/>
          <w:lang w:val="sr-Cyrl-RS" w:eastAsia="zh-CN"/>
        </w:rPr>
        <w:t>могу</w:t>
      </w:r>
      <w:r w:rsidR="00CC2C31" w:rsidRPr="001C7E1D">
        <w:rPr>
          <w:rFonts w:cs="Arial"/>
          <w:lang w:val="sr-Cyrl-RS" w:eastAsia="zh-CN"/>
        </w:rPr>
        <w:t xml:space="preserve"> </w:t>
      </w:r>
      <w:r>
        <w:rPr>
          <w:rFonts w:cs="Arial"/>
          <w:lang w:val="sr-Cyrl-RS" w:eastAsia="zh-CN"/>
        </w:rPr>
        <w:t>бити</w:t>
      </w:r>
      <w:r w:rsidR="00CC2C31" w:rsidRPr="001C7E1D">
        <w:rPr>
          <w:rFonts w:cs="Arial"/>
          <w:lang w:val="sr-Cyrl-RS" w:eastAsia="zh-CN"/>
        </w:rPr>
        <w:t xml:space="preserve"> </w:t>
      </w:r>
      <w:r>
        <w:rPr>
          <w:rFonts w:cs="Arial"/>
          <w:lang w:val="sr-Cyrl-RS" w:eastAsia="zh-CN"/>
        </w:rPr>
        <w:t>наведени</w:t>
      </w:r>
      <w:r w:rsidR="00CC2C31" w:rsidRPr="001C7E1D">
        <w:rPr>
          <w:rFonts w:cs="Arial"/>
          <w:lang w:val="sr-Cyrl-RS" w:eastAsia="zh-CN"/>
        </w:rPr>
        <w:t xml:space="preserve"> </w:t>
      </w:r>
      <w:r>
        <w:rPr>
          <w:rFonts w:cs="Arial"/>
          <w:lang w:val="sr-Cyrl-RS" w:eastAsia="zh-CN"/>
        </w:rPr>
        <w:t>у</w:t>
      </w:r>
      <w:r w:rsidR="00CC2C31" w:rsidRPr="001C7E1D">
        <w:rPr>
          <w:rFonts w:cs="Arial"/>
          <w:lang w:val="sr-Cyrl-RS" w:eastAsia="zh-CN"/>
        </w:rPr>
        <w:t xml:space="preserve"> </w:t>
      </w:r>
      <w:r>
        <w:rPr>
          <w:rFonts w:cs="Arial"/>
          <w:lang w:val="sr-Cyrl-RS" w:eastAsia="zh-CN"/>
        </w:rPr>
        <w:t>Обрасцу</w:t>
      </w:r>
      <w:r w:rsidR="00CC2C31" w:rsidRPr="001C7E1D">
        <w:rPr>
          <w:rFonts w:cs="Arial"/>
          <w:lang w:val="sr-Cyrl-RS" w:eastAsia="zh-CN"/>
        </w:rPr>
        <w:t xml:space="preserve"> </w:t>
      </w:r>
      <w:r>
        <w:rPr>
          <w:rFonts w:cs="Arial"/>
          <w:lang w:val="sr-Cyrl-RS" w:eastAsia="zh-CN"/>
        </w:rPr>
        <w:t>тро</w:t>
      </w:r>
      <w:r w:rsidR="007F3DB8" w:rsidRPr="001C7E1D">
        <w:rPr>
          <w:rFonts w:cs="Arial"/>
          <w:lang w:val="sr-Cyrl-RS" w:eastAsia="zh-CN"/>
        </w:rPr>
        <w:t>ш</w:t>
      </w:r>
      <w:r>
        <w:rPr>
          <w:rFonts w:cs="Arial"/>
          <w:lang w:val="sr-Cyrl-RS" w:eastAsia="zh-CN"/>
        </w:rPr>
        <w:t>кова</w:t>
      </w:r>
      <w:r w:rsidR="00CC2C31" w:rsidRPr="001C7E1D">
        <w:rPr>
          <w:rFonts w:cs="Arial"/>
          <w:lang w:val="sr-Cyrl-RS" w:eastAsia="zh-CN"/>
        </w:rPr>
        <w:t xml:space="preserve"> </w:t>
      </w:r>
      <w:r>
        <w:rPr>
          <w:rFonts w:cs="Arial"/>
          <w:lang w:val="sr-Cyrl-RS" w:eastAsia="zh-CN"/>
        </w:rPr>
        <w:t>припреме</w:t>
      </w:r>
      <w:r w:rsidR="00CC2C31" w:rsidRPr="001C7E1D">
        <w:rPr>
          <w:rFonts w:cs="Arial"/>
          <w:lang w:val="sr-Cyrl-RS" w:eastAsia="zh-CN"/>
        </w:rPr>
        <w:t xml:space="preserve"> </w:t>
      </w:r>
      <w:r>
        <w:rPr>
          <w:rFonts w:cs="Arial"/>
          <w:lang w:val="sr-Cyrl-RS" w:eastAsia="zh-CN"/>
        </w:rPr>
        <w:t>понуде</w:t>
      </w:r>
      <w:r w:rsidR="00CC2C31" w:rsidRPr="001C7E1D">
        <w:rPr>
          <w:rFonts w:cs="Arial"/>
          <w:lang w:val="sr-Cyrl-RS" w:eastAsia="zh-CN"/>
        </w:rPr>
        <w:t>.</w:t>
      </w:r>
    </w:p>
    <w:p w14:paraId="0298DC41" w14:textId="77777777" w:rsidR="00CC2C31" w:rsidRPr="001C7E1D" w:rsidRDefault="00CC2C31" w:rsidP="000E6583">
      <w:pPr>
        <w:spacing w:before="0"/>
        <w:rPr>
          <w:rFonts w:cs="Arial"/>
          <w:lang w:val="sr-Cyrl-RS" w:eastAsia="zh-CN"/>
        </w:rPr>
      </w:pPr>
    </w:p>
    <w:p w14:paraId="3D465991" w14:textId="77777777" w:rsidR="00CC2C31" w:rsidRPr="001C7E1D" w:rsidRDefault="00E1154B" w:rsidP="000E6583">
      <w:pPr>
        <w:spacing w:before="0"/>
        <w:rPr>
          <w:rFonts w:cs="Arial"/>
          <w:lang w:val="sr-Cyrl-RS" w:eastAsia="zh-CN"/>
        </w:rPr>
      </w:pPr>
      <w:r>
        <w:rPr>
          <w:rFonts w:cs="Arial"/>
          <w:lang w:val="sr-Cyrl-RS" w:eastAsia="zh-CN"/>
        </w:rPr>
        <w:t>Члан</w:t>
      </w:r>
      <w:r w:rsidR="00CC2C31" w:rsidRPr="001C7E1D">
        <w:rPr>
          <w:rFonts w:cs="Arial"/>
          <w:lang w:val="sr-Cyrl-RS" w:eastAsia="zh-CN"/>
        </w:rPr>
        <w:t xml:space="preserve"> </w:t>
      </w:r>
      <w:r>
        <w:rPr>
          <w:rFonts w:cs="Arial"/>
          <w:lang w:val="sr-Cyrl-RS" w:eastAsia="zh-CN"/>
        </w:rPr>
        <w:t>групе</w:t>
      </w:r>
      <w:r w:rsidR="00CC2C31" w:rsidRPr="001C7E1D">
        <w:rPr>
          <w:rFonts w:cs="Arial"/>
          <w:lang w:val="sr-Cyrl-RS" w:eastAsia="zh-CN"/>
        </w:rPr>
        <w:t xml:space="preserve"> </w:t>
      </w:r>
      <w:r>
        <w:rPr>
          <w:rFonts w:cs="Arial"/>
          <w:lang w:val="sr-Cyrl-RS" w:eastAsia="zh-CN"/>
        </w:rPr>
        <w:t>понуђача</w:t>
      </w:r>
      <w:r w:rsidR="00CC2C31" w:rsidRPr="001C7E1D">
        <w:rPr>
          <w:rFonts w:cs="Arial"/>
          <w:lang w:val="sr-Cyrl-RS" w:eastAsia="zh-CN"/>
        </w:rPr>
        <w:t xml:space="preserve"> </w:t>
      </w:r>
      <w:r>
        <w:rPr>
          <w:rFonts w:cs="Arial"/>
          <w:lang w:val="sr-Cyrl-RS" w:eastAsia="zh-CN"/>
        </w:rPr>
        <w:t>може</w:t>
      </w:r>
      <w:r w:rsidR="00CC2C31" w:rsidRPr="001C7E1D">
        <w:rPr>
          <w:rFonts w:cs="Arial"/>
          <w:lang w:val="sr-Cyrl-RS" w:eastAsia="zh-CN"/>
        </w:rPr>
        <w:t xml:space="preserve"> </w:t>
      </w:r>
      <w:r>
        <w:rPr>
          <w:rFonts w:cs="Arial"/>
          <w:lang w:val="sr-Cyrl-RS" w:eastAsia="zh-CN"/>
        </w:rPr>
        <w:t>бити</w:t>
      </w:r>
      <w:r w:rsidR="00CC2C31" w:rsidRPr="001C7E1D">
        <w:rPr>
          <w:rFonts w:cs="Arial"/>
          <w:lang w:val="sr-Cyrl-RS" w:eastAsia="zh-CN"/>
        </w:rPr>
        <w:t xml:space="preserve"> </w:t>
      </w:r>
      <w:r>
        <w:rPr>
          <w:rFonts w:cs="Arial"/>
          <w:lang w:val="sr-Cyrl-RS" w:eastAsia="zh-CN"/>
        </w:rPr>
        <w:t>налогодавац</w:t>
      </w:r>
      <w:r w:rsidR="00CC2C31" w:rsidRPr="001C7E1D">
        <w:rPr>
          <w:rFonts w:cs="Arial"/>
          <w:lang w:val="sr-Cyrl-RS" w:eastAsia="zh-CN"/>
        </w:rPr>
        <w:t xml:space="preserve"> </w:t>
      </w:r>
      <w:r>
        <w:rPr>
          <w:rFonts w:cs="Arial"/>
          <w:lang w:val="sr-Cyrl-RS" w:eastAsia="zh-CN"/>
        </w:rPr>
        <w:t>СФО</w:t>
      </w:r>
      <w:r w:rsidR="00CC2C31" w:rsidRPr="001C7E1D">
        <w:rPr>
          <w:rFonts w:cs="Arial"/>
          <w:lang w:val="sr-Cyrl-RS" w:eastAsia="zh-CN"/>
        </w:rPr>
        <w:t>.</w:t>
      </w:r>
    </w:p>
    <w:p w14:paraId="4EE6F31B" w14:textId="77777777" w:rsidR="00CC2C31" w:rsidRPr="001C7E1D" w:rsidRDefault="00CC2C31" w:rsidP="000E6583">
      <w:pPr>
        <w:spacing w:before="0"/>
        <w:rPr>
          <w:rFonts w:cs="Arial"/>
          <w:lang w:val="sr-Cyrl-RS" w:eastAsia="zh-CN"/>
        </w:rPr>
      </w:pPr>
    </w:p>
    <w:p w14:paraId="0D094514" w14:textId="77777777" w:rsidR="00CC2C31" w:rsidRPr="001C7E1D" w:rsidRDefault="00E1154B" w:rsidP="000E6583">
      <w:pPr>
        <w:spacing w:before="0"/>
        <w:rPr>
          <w:rFonts w:cs="Arial"/>
          <w:lang w:val="sr-Cyrl-RS" w:eastAsia="zh-CN"/>
        </w:rPr>
      </w:pPr>
      <w:r>
        <w:rPr>
          <w:rFonts w:cs="Arial"/>
          <w:lang w:val="sr-Cyrl-RS" w:eastAsia="zh-CN"/>
        </w:rPr>
        <w:t>СФО</w:t>
      </w:r>
      <w:r w:rsidR="00CC2C31" w:rsidRPr="001C7E1D">
        <w:rPr>
          <w:rFonts w:cs="Arial"/>
          <w:lang w:val="sr-Cyrl-RS" w:eastAsia="zh-CN"/>
        </w:rPr>
        <w:t xml:space="preserve"> </w:t>
      </w:r>
      <w:r>
        <w:rPr>
          <w:rFonts w:cs="Arial"/>
          <w:lang w:val="sr-Cyrl-RS" w:eastAsia="zh-CN"/>
        </w:rPr>
        <w:t>морају</w:t>
      </w:r>
      <w:r w:rsidR="00CC2C31" w:rsidRPr="001C7E1D">
        <w:rPr>
          <w:rFonts w:cs="Arial"/>
          <w:lang w:val="sr-Cyrl-RS" w:eastAsia="zh-CN"/>
        </w:rPr>
        <w:t xml:space="preserve"> </w:t>
      </w:r>
      <w:r>
        <w:rPr>
          <w:rFonts w:cs="Arial"/>
          <w:lang w:val="sr-Cyrl-RS" w:eastAsia="zh-CN"/>
        </w:rPr>
        <w:t>да</w:t>
      </w:r>
      <w:r w:rsidR="00CC2C31" w:rsidRPr="001C7E1D">
        <w:rPr>
          <w:rFonts w:cs="Arial"/>
          <w:lang w:val="sr-Cyrl-RS" w:eastAsia="zh-CN"/>
        </w:rPr>
        <w:t xml:space="preserve"> </w:t>
      </w:r>
      <w:r>
        <w:rPr>
          <w:rFonts w:cs="Arial"/>
          <w:lang w:val="sr-Cyrl-RS" w:eastAsia="zh-CN"/>
        </w:rPr>
        <w:t>буду</w:t>
      </w:r>
      <w:r w:rsidR="00CC2C31" w:rsidRPr="001C7E1D">
        <w:rPr>
          <w:rFonts w:cs="Arial"/>
          <w:lang w:val="sr-Cyrl-RS" w:eastAsia="zh-CN"/>
        </w:rPr>
        <w:t xml:space="preserve"> </w:t>
      </w:r>
      <w:r>
        <w:rPr>
          <w:rFonts w:cs="Arial"/>
          <w:lang w:val="sr-Cyrl-RS" w:eastAsia="zh-CN"/>
        </w:rPr>
        <w:t>у</w:t>
      </w:r>
      <w:r w:rsidR="00CC2C31" w:rsidRPr="001C7E1D">
        <w:rPr>
          <w:rFonts w:cs="Arial"/>
          <w:lang w:val="sr-Cyrl-RS" w:eastAsia="zh-CN"/>
        </w:rPr>
        <w:t xml:space="preserve"> </w:t>
      </w:r>
      <w:r>
        <w:rPr>
          <w:rFonts w:cs="Arial"/>
          <w:lang w:val="sr-Cyrl-RS" w:eastAsia="zh-CN"/>
        </w:rPr>
        <w:t>валути</w:t>
      </w:r>
      <w:r w:rsidR="00CC2C31" w:rsidRPr="001C7E1D">
        <w:rPr>
          <w:rFonts w:cs="Arial"/>
          <w:lang w:val="sr-Cyrl-RS" w:eastAsia="zh-CN"/>
        </w:rPr>
        <w:t xml:space="preserve"> </w:t>
      </w:r>
      <w:r>
        <w:rPr>
          <w:rFonts w:cs="Arial"/>
          <w:lang w:val="sr-Cyrl-RS" w:eastAsia="zh-CN"/>
        </w:rPr>
        <w:t>у</w:t>
      </w:r>
      <w:r w:rsidR="00CC2C31" w:rsidRPr="001C7E1D">
        <w:rPr>
          <w:rFonts w:cs="Arial"/>
          <w:lang w:val="sr-Cyrl-RS" w:eastAsia="zh-CN"/>
        </w:rPr>
        <w:t xml:space="preserve"> </w:t>
      </w:r>
      <w:r>
        <w:rPr>
          <w:rFonts w:cs="Arial"/>
          <w:lang w:val="sr-Cyrl-RS" w:eastAsia="zh-CN"/>
        </w:rPr>
        <w:t>којој</w:t>
      </w:r>
      <w:r w:rsidR="00CC2C31" w:rsidRPr="001C7E1D">
        <w:rPr>
          <w:rFonts w:cs="Arial"/>
          <w:lang w:val="sr-Cyrl-RS" w:eastAsia="zh-CN"/>
        </w:rPr>
        <w:t xml:space="preserve"> </w:t>
      </w:r>
      <w:r>
        <w:rPr>
          <w:rFonts w:cs="Arial"/>
          <w:lang w:val="sr-Cyrl-RS" w:eastAsia="zh-CN"/>
        </w:rPr>
        <w:t>је</w:t>
      </w:r>
      <w:r w:rsidR="00CC2C31" w:rsidRPr="001C7E1D">
        <w:rPr>
          <w:rFonts w:cs="Arial"/>
          <w:lang w:val="sr-Cyrl-RS" w:eastAsia="zh-CN"/>
        </w:rPr>
        <w:t xml:space="preserve"> </w:t>
      </w:r>
      <w:r>
        <w:rPr>
          <w:rFonts w:cs="Arial"/>
          <w:lang w:val="sr-Cyrl-RS" w:eastAsia="zh-CN"/>
        </w:rPr>
        <w:t>и</w:t>
      </w:r>
      <w:r w:rsidR="00CC2C31" w:rsidRPr="001C7E1D">
        <w:rPr>
          <w:rFonts w:cs="Arial"/>
          <w:lang w:val="sr-Cyrl-RS" w:eastAsia="zh-CN"/>
        </w:rPr>
        <w:t xml:space="preserve"> </w:t>
      </w:r>
      <w:r>
        <w:rPr>
          <w:rFonts w:cs="Arial"/>
          <w:lang w:val="sr-Cyrl-RS" w:eastAsia="zh-CN"/>
        </w:rPr>
        <w:t>понуда</w:t>
      </w:r>
      <w:r w:rsidR="00CC2C31" w:rsidRPr="001C7E1D">
        <w:rPr>
          <w:rFonts w:cs="Arial"/>
          <w:lang w:val="sr-Cyrl-RS" w:eastAsia="zh-CN"/>
        </w:rPr>
        <w:t>.</w:t>
      </w:r>
    </w:p>
    <w:p w14:paraId="37ABC3D1" w14:textId="77777777" w:rsidR="00CC2C31" w:rsidRPr="001C7E1D" w:rsidRDefault="00CC2C31" w:rsidP="000E6583">
      <w:pPr>
        <w:spacing w:before="0"/>
        <w:rPr>
          <w:rFonts w:cs="Arial"/>
          <w:lang w:val="sr-Cyrl-RS" w:eastAsia="zh-CN"/>
        </w:rPr>
      </w:pPr>
    </w:p>
    <w:p w14:paraId="53840191" w14:textId="77777777" w:rsidR="00CC2C31" w:rsidRPr="001C7E1D" w:rsidRDefault="00E1154B" w:rsidP="000E6583">
      <w:pPr>
        <w:spacing w:before="0"/>
        <w:rPr>
          <w:rFonts w:cs="Arial"/>
          <w:lang w:val="sr-Cyrl-RS" w:eastAsia="zh-CN"/>
        </w:rPr>
      </w:pPr>
      <w:r>
        <w:rPr>
          <w:rFonts w:cs="Arial"/>
          <w:lang w:val="sr-Cyrl-RS" w:eastAsia="zh-CN"/>
        </w:rPr>
        <w:t>Ако</w:t>
      </w:r>
      <w:r w:rsidR="00CC2C31" w:rsidRPr="001C7E1D">
        <w:rPr>
          <w:rFonts w:cs="Arial"/>
          <w:lang w:val="sr-Cyrl-RS" w:eastAsia="zh-CN"/>
        </w:rPr>
        <w:t xml:space="preserve"> </w:t>
      </w:r>
      <w:r>
        <w:rPr>
          <w:rFonts w:cs="Arial"/>
          <w:lang w:val="sr-Cyrl-RS" w:eastAsia="zh-CN"/>
        </w:rPr>
        <w:t>се</w:t>
      </w:r>
      <w:r w:rsidR="00CC2C31" w:rsidRPr="001C7E1D">
        <w:rPr>
          <w:rFonts w:cs="Arial"/>
          <w:lang w:val="sr-Cyrl-RS" w:eastAsia="zh-CN"/>
        </w:rPr>
        <w:t xml:space="preserve"> </w:t>
      </w:r>
      <w:r>
        <w:rPr>
          <w:rFonts w:cs="Arial"/>
          <w:lang w:val="sr-Cyrl-RS" w:eastAsia="zh-CN"/>
        </w:rPr>
        <w:t>за</w:t>
      </w:r>
      <w:r w:rsidR="00CC2C31" w:rsidRPr="001C7E1D">
        <w:rPr>
          <w:rFonts w:cs="Arial"/>
          <w:lang w:val="sr-Cyrl-RS" w:eastAsia="zh-CN"/>
        </w:rPr>
        <w:t xml:space="preserve"> </w:t>
      </w:r>
      <w:r>
        <w:rPr>
          <w:rFonts w:cs="Arial"/>
          <w:lang w:val="sr-Cyrl-RS" w:eastAsia="zh-CN"/>
        </w:rPr>
        <w:t>време</w:t>
      </w:r>
      <w:r w:rsidR="00CC2C31" w:rsidRPr="001C7E1D">
        <w:rPr>
          <w:rFonts w:cs="Arial"/>
          <w:lang w:val="sr-Cyrl-RS" w:eastAsia="zh-CN"/>
        </w:rPr>
        <w:t xml:space="preserve"> </w:t>
      </w:r>
      <w:r>
        <w:rPr>
          <w:rFonts w:cs="Arial"/>
          <w:lang w:val="sr-Cyrl-RS" w:eastAsia="zh-CN"/>
        </w:rPr>
        <w:t>трајања</w:t>
      </w:r>
      <w:r w:rsidR="00CC2C31" w:rsidRPr="001C7E1D">
        <w:rPr>
          <w:rFonts w:cs="Arial"/>
          <w:lang w:val="sr-Cyrl-RS" w:eastAsia="zh-CN"/>
        </w:rPr>
        <w:t xml:space="preserve"> </w:t>
      </w:r>
      <w:r>
        <w:rPr>
          <w:rFonts w:cs="Arial"/>
          <w:lang w:val="sr-Cyrl-RS" w:eastAsia="zh-CN"/>
        </w:rPr>
        <w:t>Уговора</w:t>
      </w:r>
      <w:r w:rsidR="00CC2C31" w:rsidRPr="001C7E1D">
        <w:rPr>
          <w:rFonts w:cs="Arial"/>
          <w:lang w:val="sr-Cyrl-RS" w:eastAsia="zh-CN"/>
        </w:rPr>
        <w:t xml:space="preserve"> </w:t>
      </w:r>
      <w:r>
        <w:rPr>
          <w:rFonts w:cs="Arial"/>
          <w:lang w:val="sr-Cyrl-RS" w:eastAsia="zh-CN"/>
        </w:rPr>
        <w:t>промене</w:t>
      </w:r>
      <w:r w:rsidR="00CC2C31" w:rsidRPr="001C7E1D">
        <w:rPr>
          <w:rFonts w:cs="Arial"/>
          <w:lang w:val="sr-Cyrl-RS" w:eastAsia="zh-CN"/>
        </w:rPr>
        <w:t xml:space="preserve"> </w:t>
      </w:r>
      <w:r>
        <w:rPr>
          <w:rFonts w:cs="Arial"/>
          <w:lang w:val="sr-Cyrl-RS" w:eastAsia="zh-CN"/>
        </w:rPr>
        <w:t>рокови</w:t>
      </w:r>
      <w:r w:rsidR="00CC2C31" w:rsidRPr="001C7E1D">
        <w:rPr>
          <w:rFonts w:cs="Arial"/>
          <w:lang w:val="sr-Cyrl-RS" w:eastAsia="zh-CN"/>
        </w:rPr>
        <w:t xml:space="preserve"> </w:t>
      </w:r>
      <w:r>
        <w:rPr>
          <w:rFonts w:cs="Arial"/>
          <w:lang w:val="sr-Cyrl-RS" w:eastAsia="zh-CN"/>
        </w:rPr>
        <w:t>за</w:t>
      </w:r>
      <w:r w:rsidR="00CC2C31" w:rsidRPr="001C7E1D">
        <w:rPr>
          <w:rFonts w:cs="Arial"/>
          <w:lang w:val="sr-Cyrl-RS" w:eastAsia="zh-CN"/>
        </w:rPr>
        <w:t xml:space="preserve"> </w:t>
      </w:r>
      <w:r>
        <w:rPr>
          <w:rFonts w:cs="Arial"/>
          <w:lang w:val="sr-Cyrl-RS" w:eastAsia="zh-CN"/>
        </w:rPr>
        <w:t>извр</w:t>
      </w:r>
      <w:r w:rsidR="007F3DB8" w:rsidRPr="001C7E1D">
        <w:rPr>
          <w:rFonts w:cs="Arial"/>
          <w:lang w:val="sr-Cyrl-RS" w:eastAsia="zh-CN"/>
        </w:rPr>
        <w:t>ш</w:t>
      </w:r>
      <w:r>
        <w:rPr>
          <w:rFonts w:cs="Arial"/>
          <w:lang w:val="sr-Cyrl-RS" w:eastAsia="zh-CN"/>
        </w:rPr>
        <w:t>ење</w:t>
      </w:r>
      <w:r w:rsidR="00CC2C31" w:rsidRPr="001C7E1D">
        <w:rPr>
          <w:rFonts w:cs="Arial"/>
          <w:lang w:val="sr-Cyrl-RS" w:eastAsia="zh-CN"/>
        </w:rPr>
        <w:t xml:space="preserve"> </w:t>
      </w:r>
      <w:r>
        <w:rPr>
          <w:rFonts w:cs="Arial"/>
          <w:lang w:val="sr-Cyrl-RS" w:eastAsia="zh-CN"/>
        </w:rPr>
        <w:t>уговорне</w:t>
      </w:r>
      <w:r w:rsidR="00CC2C31" w:rsidRPr="001C7E1D">
        <w:rPr>
          <w:rFonts w:cs="Arial"/>
          <w:lang w:val="sr-Cyrl-RS" w:eastAsia="zh-CN"/>
        </w:rPr>
        <w:t xml:space="preserve"> </w:t>
      </w:r>
      <w:r>
        <w:rPr>
          <w:rFonts w:cs="Arial"/>
          <w:lang w:val="sr-Cyrl-RS" w:eastAsia="zh-CN"/>
        </w:rPr>
        <w:t>обавезе</w:t>
      </w:r>
      <w:r w:rsidR="00CC2C31" w:rsidRPr="001C7E1D">
        <w:rPr>
          <w:rFonts w:cs="Arial"/>
          <w:lang w:val="sr-Cyrl-RS" w:eastAsia="zh-CN"/>
        </w:rPr>
        <w:t xml:space="preserve">, </w:t>
      </w:r>
      <w:r>
        <w:rPr>
          <w:rFonts w:cs="Arial"/>
          <w:lang w:val="sr-Cyrl-RS" w:eastAsia="zh-CN"/>
        </w:rPr>
        <w:t>важност</w:t>
      </w:r>
      <w:r w:rsidR="00CC2C31" w:rsidRPr="001C7E1D">
        <w:rPr>
          <w:rFonts w:cs="Arial"/>
          <w:lang w:val="sr-Cyrl-RS" w:eastAsia="zh-CN"/>
        </w:rPr>
        <w:t xml:space="preserve"> </w:t>
      </w:r>
      <w:r>
        <w:rPr>
          <w:rFonts w:cs="Arial"/>
          <w:lang w:val="sr-Cyrl-RS" w:eastAsia="zh-CN"/>
        </w:rPr>
        <w:t>СФО</w:t>
      </w:r>
      <w:r w:rsidR="00CC2C31" w:rsidRPr="001C7E1D">
        <w:rPr>
          <w:rFonts w:cs="Arial"/>
          <w:lang w:val="sr-Cyrl-RS" w:eastAsia="zh-CN"/>
        </w:rPr>
        <w:t xml:space="preserve"> </w:t>
      </w:r>
      <w:r>
        <w:rPr>
          <w:rFonts w:cs="Arial"/>
          <w:lang w:val="sr-Cyrl-RS" w:eastAsia="zh-CN"/>
        </w:rPr>
        <w:t>мора</w:t>
      </w:r>
      <w:r w:rsidR="00CC2C31" w:rsidRPr="001C7E1D">
        <w:rPr>
          <w:rFonts w:cs="Arial"/>
          <w:lang w:val="sr-Cyrl-RS" w:eastAsia="zh-CN"/>
        </w:rPr>
        <w:t xml:space="preserve"> </w:t>
      </w:r>
      <w:r>
        <w:rPr>
          <w:rFonts w:cs="Arial"/>
          <w:lang w:val="sr-Cyrl-RS" w:eastAsia="zh-CN"/>
        </w:rPr>
        <w:t>се</w:t>
      </w:r>
      <w:r w:rsidR="00CC2C31" w:rsidRPr="001C7E1D">
        <w:rPr>
          <w:rFonts w:cs="Arial"/>
          <w:lang w:val="sr-Cyrl-RS" w:eastAsia="zh-CN"/>
        </w:rPr>
        <w:t xml:space="preserve"> </w:t>
      </w:r>
      <w:r>
        <w:rPr>
          <w:rFonts w:cs="Arial"/>
          <w:lang w:val="sr-Cyrl-RS" w:eastAsia="zh-CN"/>
        </w:rPr>
        <w:t>продужити</w:t>
      </w:r>
      <w:r w:rsidR="00CC2C31" w:rsidRPr="001C7E1D">
        <w:rPr>
          <w:rFonts w:cs="Arial"/>
          <w:lang w:val="sr-Cyrl-RS" w:eastAsia="zh-CN"/>
        </w:rPr>
        <w:t xml:space="preserve">. </w:t>
      </w:r>
    </w:p>
    <w:p w14:paraId="0A3CECF3" w14:textId="77777777" w:rsidR="00CC2C31" w:rsidRDefault="00CC2C31" w:rsidP="000E6583">
      <w:pPr>
        <w:spacing w:before="0"/>
        <w:rPr>
          <w:rFonts w:cs="Arial"/>
          <w:lang w:val="sr-Cyrl-RS" w:eastAsia="zh-CN"/>
        </w:rPr>
      </w:pPr>
    </w:p>
    <w:p w14:paraId="100D737E" w14:textId="77777777" w:rsidR="00284E5D" w:rsidRDefault="00284E5D" w:rsidP="000E6583">
      <w:pPr>
        <w:spacing w:before="0"/>
        <w:rPr>
          <w:rFonts w:cs="Arial"/>
          <w:lang w:val="sr-Cyrl-RS" w:eastAsia="zh-CN"/>
        </w:rPr>
      </w:pPr>
    </w:p>
    <w:p w14:paraId="6F145A99" w14:textId="77777777" w:rsidR="00284E5D" w:rsidRDefault="00284E5D" w:rsidP="000E6583">
      <w:pPr>
        <w:spacing w:before="0"/>
        <w:rPr>
          <w:rFonts w:cs="Arial"/>
          <w:lang w:val="sr-Cyrl-RS" w:eastAsia="zh-CN"/>
        </w:rPr>
      </w:pPr>
    </w:p>
    <w:p w14:paraId="7AE497C4" w14:textId="77777777" w:rsidR="00284E5D" w:rsidRDefault="00284E5D" w:rsidP="000E6583">
      <w:pPr>
        <w:spacing w:before="0"/>
        <w:rPr>
          <w:rFonts w:cs="Arial"/>
          <w:lang w:val="sr-Cyrl-RS" w:eastAsia="zh-CN"/>
        </w:rPr>
      </w:pPr>
    </w:p>
    <w:p w14:paraId="2E9F2188" w14:textId="77777777" w:rsidR="00284E5D" w:rsidRDefault="00284E5D" w:rsidP="000E6583">
      <w:pPr>
        <w:spacing w:before="0"/>
        <w:rPr>
          <w:rFonts w:cs="Arial"/>
          <w:lang w:val="sr-Cyrl-RS" w:eastAsia="zh-CN"/>
        </w:rPr>
      </w:pPr>
    </w:p>
    <w:p w14:paraId="29D62477" w14:textId="77777777" w:rsidR="00284E5D" w:rsidRPr="001C7E1D" w:rsidRDefault="00284E5D" w:rsidP="000E6583">
      <w:pPr>
        <w:spacing w:before="0"/>
        <w:rPr>
          <w:rFonts w:cs="Arial"/>
          <w:lang w:val="sr-Cyrl-RS" w:eastAsia="zh-CN"/>
        </w:rPr>
      </w:pPr>
    </w:p>
    <w:p w14:paraId="5E5ACE83" w14:textId="77777777" w:rsidR="00314C5C" w:rsidRPr="00951354" w:rsidRDefault="00E1154B" w:rsidP="000E6583">
      <w:pPr>
        <w:spacing w:before="0"/>
        <w:rPr>
          <w:rFonts w:eastAsia="TimesNewRomanPSMT" w:cs="Arial"/>
          <w:b/>
          <w:u w:val="single"/>
          <w:lang w:val="sr-Cyrl-RS"/>
        </w:rPr>
      </w:pPr>
      <w:r w:rsidRPr="00951354">
        <w:rPr>
          <w:rFonts w:eastAsia="TimesNewRomanPSMT" w:cs="Arial"/>
          <w:b/>
          <w:u w:val="single"/>
          <w:lang w:val="sr-Cyrl-RS"/>
        </w:rPr>
        <w:lastRenderedPageBreak/>
        <w:t>Понуђач</w:t>
      </w:r>
      <w:r w:rsidR="00314C5C" w:rsidRPr="00951354">
        <w:rPr>
          <w:rFonts w:eastAsia="TimesNewRomanPSMT" w:cs="Arial"/>
          <w:b/>
          <w:u w:val="single"/>
          <w:lang w:val="sr-Cyrl-RS"/>
        </w:rPr>
        <w:t xml:space="preserve"> </w:t>
      </w:r>
      <w:r w:rsidRPr="00951354">
        <w:rPr>
          <w:rFonts w:eastAsia="TimesNewRomanPSMT" w:cs="Arial"/>
          <w:b/>
          <w:u w:val="single"/>
          <w:lang w:val="sr-Cyrl-RS"/>
        </w:rPr>
        <w:t>је</w:t>
      </w:r>
      <w:r w:rsidR="00214D86" w:rsidRPr="00951354">
        <w:rPr>
          <w:rFonts w:eastAsia="TimesNewRomanPSMT" w:cs="Arial"/>
          <w:b/>
          <w:u w:val="single"/>
          <w:lang w:val="sr-Cyrl-RS"/>
        </w:rPr>
        <w:t xml:space="preserve"> </w:t>
      </w:r>
      <w:r w:rsidRPr="00951354">
        <w:rPr>
          <w:rFonts w:eastAsia="TimesNewRomanPSMT" w:cs="Arial"/>
          <w:b/>
          <w:u w:val="single"/>
          <w:lang w:val="sr-Cyrl-RS"/>
        </w:rPr>
        <w:t>у</w:t>
      </w:r>
      <w:r w:rsidR="00214D86" w:rsidRPr="00951354">
        <w:rPr>
          <w:rFonts w:eastAsia="TimesNewRomanPSMT" w:cs="Arial"/>
          <w:b/>
          <w:u w:val="single"/>
          <w:lang w:val="sr-Cyrl-RS"/>
        </w:rPr>
        <w:t xml:space="preserve"> </w:t>
      </w:r>
      <w:r w:rsidRPr="00951354">
        <w:rPr>
          <w:rFonts w:eastAsia="TimesNewRomanPSMT" w:cs="Arial"/>
          <w:b/>
          <w:u w:val="single"/>
          <w:lang w:val="sr-Cyrl-RS"/>
        </w:rPr>
        <w:t>понуди</w:t>
      </w:r>
      <w:r w:rsidR="00314C5C" w:rsidRPr="00951354">
        <w:rPr>
          <w:rFonts w:eastAsia="TimesNewRomanPSMT" w:cs="Arial"/>
          <w:b/>
          <w:u w:val="single"/>
          <w:lang w:val="sr-Cyrl-RS"/>
        </w:rPr>
        <w:t xml:space="preserve"> </w:t>
      </w:r>
      <w:r w:rsidRPr="00951354">
        <w:rPr>
          <w:rFonts w:eastAsia="TimesNewRomanPSMT" w:cs="Arial"/>
          <w:b/>
          <w:u w:val="single"/>
          <w:lang w:val="sr-Cyrl-RS"/>
        </w:rPr>
        <w:t>дужан</w:t>
      </w:r>
      <w:r w:rsidR="00314C5C" w:rsidRPr="00951354">
        <w:rPr>
          <w:rFonts w:eastAsia="TimesNewRomanPSMT" w:cs="Arial"/>
          <w:b/>
          <w:u w:val="single"/>
          <w:lang w:val="sr-Cyrl-RS"/>
        </w:rPr>
        <w:t xml:space="preserve"> </w:t>
      </w:r>
      <w:r w:rsidRPr="00951354">
        <w:rPr>
          <w:rFonts w:eastAsia="TimesNewRomanPSMT" w:cs="Arial"/>
          <w:b/>
          <w:u w:val="single"/>
          <w:lang w:val="sr-Cyrl-RS"/>
        </w:rPr>
        <w:t>да</w:t>
      </w:r>
      <w:r w:rsidR="00314C5C" w:rsidRPr="00951354">
        <w:rPr>
          <w:rFonts w:eastAsia="TimesNewRomanPSMT" w:cs="Arial"/>
          <w:b/>
          <w:u w:val="single"/>
          <w:lang w:val="sr-Cyrl-RS"/>
        </w:rPr>
        <w:t xml:space="preserve"> </w:t>
      </w:r>
      <w:r w:rsidRPr="00951354">
        <w:rPr>
          <w:rFonts w:eastAsia="TimesNewRomanPSMT" w:cs="Arial"/>
          <w:b/>
          <w:u w:val="single"/>
          <w:lang w:val="sr-Cyrl-RS"/>
        </w:rPr>
        <w:t>достави</w:t>
      </w:r>
      <w:r w:rsidR="00314C5C" w:rsidRPr="00951354">
        <w:rPr>
          <w:rFonts w:eastAsia="TimesNewRomanPSMT" w:cs="Arial"/>
          <w:b/>
          <w:u w:val="single"/>
          <w:lang w:val="sr-Cyrl-RS"/>
        </w:rPr>
        <w:t>:</w:t>
      </w:r>
    </w:p>
    <w:p w14:paraId="5CB1662F" w14:textId="77777777" w:rsidR="00214D86" w:rsidRPr="001C7E1D" w:rsidRDefault="00214D86" w:rsidP="000E6583">
      <w:pPr>
        <w:spacing w:before="0"/>
        <w:rPr>
          <w:rFonts w:eastAsia="TimesNewRomanPSMT" w:cs="Arial"/>
          <w:bCs/>
          <w:iCs/>
          <w:color w:val="000000" w:themeColor="text1"/>
          <w:lang w:val="sr-Cyrl-RS"/>
        </w:rPr>
      </w:pPr>
    </w:p>
    <w:p w14:paraId="1CA9F6D0" w14:textId="77777777" w:rsidR="00314C5C" w:rsidRPr="001C7E1D" w:rsidRDefault="008B0B50" w:rsidP="000E6583">
      <w:pPr>
        <w:spacing w:before="0"/>
        <w:rPr>
          <w:rFonts w:eastAsia="TimesNewRomanPSMT" w:cs="Arial"/>
          <w:b/>
          <w:lang w:val="sr-Cyrl-RS"/>
        </w:rPr>
      </w:pPr>
      <w:r w:rsidRPr="001C7E1D">
        <w:rPr>
          <w:rFonts w:eastAsia="TimesNewRomanPSMT" w:cs="Arial"/>
          <w:b/>
          <w:lang w:val="sr-Cyrl-RS"/>
        </w:rPr>
        <w:t>Банкарск</w:t>
      </w:r>
      <w:r w:rsidR="00314C5C" w:rsidRPr="001C7E1D">
        <w:rPr>
          <w:rFonts w:eastAsia="TimesNewRomanPSMT" w:cs="Arial"/>
          <w:b/>
          <w:lang w:val="sr-Cyrl-RS"/>
        </w:rPr>
        <w:t>у</w:t>
      </w:r>
      <w:r w:rsidRPr="001C7E1D">
        <w:rPr>
          <w:rFonts w:eastAsia="TimesNewRomanPSMT" w:cs="Arial"/>
          <w:b/>
          <w:lang w:val="sr-Cyrl-RS"/>
        </w:rPr>
        <w:t xml:space="preserve"> гаранциј</w:t>
      </w:r>
      <w:r w:rsidR="00314C5C" w:rsidRPr="001C7E1D">
        <w:rPr>
          <w:rFonts w:eastAsia="TimesNewRomanPSMT" w:cs="Arial"/>
          <w:b/>
          <w:lang w:val="sr-Cyrl-RS"/>
        </w:rPr>
        <w:t>у</w:t>
      </w:r>
      <w:r w:rsidRPr="001C7E1D">
        <w:rPr>
          <w:rFonts w:eastAsia="TimesNewRomanPSMT" w:cs="Arial"/>
          <w:b/>
          <w:lang w:val="sr-Cyrl-RS"/>
        </w:rPr>
        <w:t xml:space="preserve"> за озбиљност понуде </w:t>
      </w:r>
    </w:p>
    <w:p w14:paraId="3F6E45F4" w14:textId="77777777" w:rsidR="00314C5C" w:rsidRPr="001C7E1D" w:rsidRDefault="00314C5C" w:rsidP="000E6583">
      <w:pPr>
        <w:spacing w:before="0"/>
        <w:rPr>
          <w:rFonts w:eastAsia="TimesNewRomanPSMT" w:cs="Arial"/>
          <w:color w:val="000000" w:themeColor="text1"/>
          <w:lang w:val="sr-Cyrl-RS"/>
        </w:rPr>
      </w:pPr>
    </w:p>
    <w:p w14:paraId="047E8AEB" w14:textId="0F504FCC"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Понуђач доставља оригинал банкарску гаранцију за озбиљност понуде у висини од </w:t>
      </w:r>
      <w:r w:rsidR="00951354">
        <w:rPr>
          <w:rFonts w:eastAsia="TimesNewRomanPSMT" w:cs="Arial"/>
          <w:color w:val="000000" w:themeColor="text1"/>
          <w:lang w:val="sr-Cyrl-RS"/>
        </w:rPr>
        <w:t>2</w:t>
      </w:r>
      <w:r w:rsidRPr="001C7E1D">
        <w:rPr>
          <w:rFonts w:eastAsia="TimesNewRomanPSMT" w:cs="Arial"/>
          <w:color w:val="000000" w:themeColor="text1"/>
          <w:lang w:val="sr-Cyrl-RS"/>
        </w:rPr>
        <w:t xml:space="preserve">% </w:t>
      </w:r>
      <w:r w:rsidR="00314C5C" w:rsidRPr="001C7E1D">
        <w:rPr>
          <w:rFonts w:eastAsia="TimesNewRomanPSMT" w:cs="Arial"/>
          <w:color w:val="000000" w:themeColor="text1"/>
          <w:lang w:val="sr-Cyrl-RS"/>
        </w:rPr>
        <w:t>вредности понуде</w:t>
      </w:r>
      <w:r w:rsidRPr="001C7E1D">
        <w:rPr>
          <w:rFonts w:eastAsia="TimesNewRomanPSMT" w:cs="Arial"/>
          <w:color w:val="000000" w:themeColor="text1"/>
          <w:lang w:val="sr-Cyrl-RS"/>
        </w:rPr>
        <w:t xml:space="preserve"> без ПДВ.</w:t>
      </w:r>
    </w:p>
    <w:p w14:paraId="05A414B8" w14:textId="77777777" w:rsidR="009D10F8" w:rsidRPr="001C7E1D" w:rsidRDefault="009D10F8" w:rsidP="000E6583">
      <w:pPr>
        <w:spacing w:before="0"/>
        <w:rPr>
          <w:rFonts w:eastAsia="TimesNewRomanPSMT" w:cs="Arial"/>
          <w:color w:val="000000" w:themeColor="text1"/>
          <w:lang w:val="sr-Cyrl-RS"/>
        </w:rPr>
      </w:pPr>
    </w:p>
    <w:p w14:paraId="02BB84EE"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Банкарск</w:t>
      </w:r>
      <w:r w:rsidR="007F3DB8" w:rsidRPr="001C7E1D">
        <w:rPr>
          <w:rFonts w:eastAsia="TimesNewRomanPSMT" w:cs="Arial"/>
          <w:color w:val="000000" w:themeColor="text1"/>
          <w:lang w:val="sr-Cyrl-RS"/>
        </w:rPr>
        <w:t>а</w:t>
      </w:r>
      <w:r w:rsidRPr="001C7E1D">
        <w:rPr>
          <w:rFonts w:eastAsia="TimesNewRomanPSMT" w:cs="Arial"/>
          <w:color w:val="000000" w:themeColor="text1"/>
          <w:lang w:val="sr-Cyrl-RS"/>
        </w:rPr>
        <w:t xml:space="preserve"> гаранциј</w:t>
      </w:r>
      <w:r w:rsidR="007F3DB8" w:rsidRPr="001C7E1D">
        <w:rPr>
          <w:rFonts w:eastAsia="TimesNewRomanPSMT" w:cs="Arial"/>
          <w:color w:val="000000" w:themeColor="text1"/>
          <w:lang w:val="sr-Cyrl-RS"/>
        </w:rPr>
        <w:t>а</w:t>
      </w:r>
      <w:r w:rsidRPr="001C7E1D">
        <w:rPr>
          <w:rFonts w:eastAsia="TimesNewRomanPSMT" w:cs="Arial"/>
          <w:color w:val="000000" w:themeColor="text1"/>
          <w:lang w:val="sr-Cyrl-RS"/>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6EE746C5" w14:textId="77777777" w:rsidR="00314C5C" w:rsidRPr="001C7E1D" w:rsidRDefault="00314C5C" w:rsidP="000E6583">
      <w:pPr>
        <w:spacing w:before="0"/>
        <w:rPr>
          <w:rFonts w:eastAsia="TimesNewRomanPSMT" w:cs="Arial"/>
          <w:color w:val="000000" w:themeColor="text1"/>
          <w:lang w:val="sr-Cyrl-RS"/>
        </w:rPr>
      </w:pPr>
    </w:p>
    <w:p w14:paraId="3992E922"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Наручилац ће уновчити гаранцију за озбиљност понуде дату уз понуду уколико: </w:t>
      </w:r>
    </w:p>
    <w:p w14:paraId="5406879B" w14:textId="77777777" w:rsidR="00314C5C" w:rsidRPr="001C7E1D" w:rsidRDefault="00314C5C" w:rsidP="000E6583">
      <w:pPr>
        <w:spacing w:before="0"/>
        <w:rPr>
          <w:rFonts w:eastAsia="TimesNewRomanPSMT" w:cs="Arial"/>
          <w:color w:val="000000" w:themeColor="text1"/>
          <w:lang w:val="sr-Cyrl-RS"/>
        </w:rPr>
      </w:pPr>
    </w:p>
    <w:p w14:paraId="198D1F60" w14:textId="77777777" w:rsidR="00314C5C" w:rsidRPr="001C7E1D" w:rsidRDefault="008B0B50" w:rsidP="00007E3D">
      <w:pPr>
        <w:numPr>
          <w:ilvl w:val="0"/>
          <w:numId w:val="16"/>
        </w:numPr>
        <w:spacing w:before="0"/>
        <w:rPr>
          <w:rFonts w:eastAsia="TimesNewRomanPSMT" w:cs="Arial"/>
          <w:color w:val="000000" w:themeColor="text1"/>
          <w:lang w:val="sr-Cyrl-RS"/>
        </w:rPr>
      </w:pPr>
      <w:r w:rsidRPr="001C7E1D">
        <w:rPr>
          <w:rFonts w:eastAsia="TimesNewRomanPSMT" w:cs="Arial"/>
          <w:color w:val="000000" w:themeColor="text1"/>
          <w:lang w:val="sr-Cyrl-RS"/>
        </w:rPr>
        <w:t>понуђач након истека рока за подношење понуда повуче, опозове или измени своју понуду или</w:t>
      </w:r>
    </w:p>
    <w:p w14:paraId="55F96616" w14:textId="77777777" w:rsidR="00314C5C" w:rsidRPr="001C7E1D" w:rsidRDefault="008B0B50" w:rsidP="00007E3D">
      <w:pPr>
        <w:numPr>
          <w:ilvl w:val="0"/>
          <w:numId w:val="16"/>
        </w:num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понуђач коме је додељен уговор благовремено не потпише уговор о јавној набавци или </w:t>
      </w:r>
    </w:p>
    <w:p w14:paraId="5BCE4D61" w14:textId="77777777" w:rsidR="00314C5C" w:rsidRPr="001C7E1D" w:rsidRDefault="008B0B50" w:rsidP="00007E3D">
      <w:pPr>
        <w:numPr>
          <w:ilvl w:val="0"/>
          <w:numId w:val="16"/>
        </w:numPr>
        <w:spacing w:before="0"/>
        <w:rPr>
          <w:rFonts w:eastAsia="TimesNewRomanPSMT" w:cs="Arial"/>
          <w:color w:val="000000" w:themeColor="text1"/>
          <w:lang w:val="sr-Cyrl-RS"/>
        </w:rPr>
      </w:pPr>
      <w:r w:rsidRPr="001C7E1D">
        <w:rPr>
          <w:rFonts w:eastAsia="TimesNewRomanPSMT" w:cs="Arial"/>
          <w:color w:val="000000" w:themeColor="text1"/>
          <w:lang w:val="sr-Cyrl-R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147B77F4" w14:textId="77777777" w:rsidR="00314C5C" w:rsidRPr="001C7E1D" w:rsidRDefault="00314C5C" w:rsidP="000E6583">
      <w:pPr>
        <w:spacing w:before="0"/>
        <w:rPr>
          <w:rFonts w:eastAsia="TimesNewRomanPSMT" w:cs="Arial"/>
          <w:color w:val="000000" w:themeColor="text1"/>
          <w:lang w:val="sr-Cyrl-RS"/>
        </w:rPr>
      </w:pPr>
    </w:p>
    <w:p w14:paraId="5FB58CD4"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2E87BE7" w14:textId="77777777" w:rsidR="00314C5C" w:rsidRPr="001C7E1D" w:rsidRDefault="00314C5C" w:rsidP="000E6583">
      <w:pPr>
        <w:spacing w:before="0"/>
        <w:rPr>
          <w:rFonts w:eastAsia="TimesNewRomanPSMT" w:cs="Arial"/>
          <w:color w:val="000000" w:themeColor="text1"/>
          <w:lang w:val="sr-Cyrl-RS"/>
        </w:rPr>
      </w:pPr>
    </w:p>
    <w:p w14:paraId="3BE6336C" w14:textId="77777777" w:rsidR="00314C5C" w:rsidRPr="001C7E1D" w:rsidRDefault="00314C5C" w:rsidP="000E6583">
      <w:pPr>
        <w:spacing w:before="0"/>
        <w:rPr>
          <w:rFonts w:cs="Arial"/>
          <w:lang w:val="sr-Cyrl-RS" w:eastAsia="ar-SA"/>
        </w:rPr>
      </w:pPr>
      <w:r w:rsidRPr="001C7E1D">
        <w:rPr>
          <w:rFonts w:cs="Arial"/>
          <w:lang w:val="sr-Cyrl-RS" w:eastAsia="ar-SA"/>
        </w:rPr>
        <w:t>Банкарска гаранција се не може уступити и није преносива без сагласности Корисника, Налогодавца и Емисионе банке.</w:t>
      </w:r>
    </w:p>
    <w:p w14:paraId="094F7C4C" w14:textId="77777777" w:rsidR="001F45C3" w:rsidRPr="001C7E1D" w:rsidRDefault="001F45C3" w:rsidP="000E6583">
      <w:pPr>
        <w:spacing w:before="0"/>
        <w:rPr>
          <w:rFonts w:cs="Arial"/>
          <w:lang w:val="sr-Cyrl-RS" w:eastAsia="ar-SA"/>
        </w:rPr>
      </w:pPr>
    </w:p>
    <w:p w14:paraId="49601CB7" w14:textId="77777777" w:rsidR="00314C5C" w:rsidRPr="001C7E1D" w:rsidRDefault="00314C5C" w:rsidP="000E6583">
      <w:pPr>
        <w:spacing w:before="0"/>
        <w:rPr>
          <w:rFonts w:cs="Arial"/>
          <w:lang w:val="sr-Cyrl-RS" w:eastAsia="ar-SA"/>
        </w:rPr>
      </w:pPr>
      <w:r w:rsidRPr="001C7E1D">
        <w:rPr>
          <w:rFonts w:cs="Arial"/>
          <w:lang w:val="sr-Cyrl-RS" w:eastAsia="ar-SA"/>
        </w:rPr>
        <w:t>Банкарска гаранција истиче на наведени датум</w:t>
      </w:r>
      <w:r w:rsidR="001F45C3" w:rsidRPr="001C7E1D">
        <w:rPr>
          <w:rFonts w:cs="Arial"/>
          <w:lang w:val="sr-Cyrl-RS" w:eastAsia="ar-SA"/>
        </w:rPr>
        <w:t xml:space="preserve"> </w:t>
      </w:r>
      <w:r w:rsidRPr="001C7E1D">
        <w:rPr>
          <w:rFonts w:cs="Arial"/>
          <w:lang w:val="sr-Cyrl-RS" w:eastAsia="ar-SA"/>
        </w:rPr>
        <w:t>без обзира да ли је овај документ враћен или не.</w:t>
      </w:r>
    </w:p>
    <w:p w14:paraId="073A7FA9" w14:textId="77777777" w:rsidR="00314C5C" w:rsidRPr="001C7E1D" w:rsidRDefault="00314C5C" w:rsidP="000E6583">
      <w:pPr>
        <w:spacing w:before="0"/>
        <w:rPr>
          <w:rFonts w:eastAsia="TimesNewRomanPSMT" w:cs="Arial"/>
          <w:color w:val="000000" w:themeColor="text1"/>
          <w:lang w:val="sr-Cyrl-RS"/>
        </w:rPr>
      </w:pPr>
    </w:p>
    <w:p w14:paraId="6A402E70"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У случају да је пословно седиште банке гаранта у Републици Србији</w:t>
      </w:r>
      <w:r w:rsidR="001F45C3" w:rsidRPr="001C7E1D">
        <w:rPr>
          <w:rFonts w:eastAsia="TimesNewRomanPSMT" w:cs="Arial"/>
          <w:color w:val="000000" w:themeColor="text1"/>
          <w:lang w:val="sr-Cyrl-RS"/>
        </w:rPr>
        <w:t>,</w:t>
      </w:r>
      <w:r w:rsidRPr="001C7E1D">
        <w:rPr>
          <w:rFonts w:eastAsia="TimesNewRomanPSMT" w:cs="Arial"/>
          <w:color w:val="000000" w:themeColor="text1"/>
          <w:lang w:val="sr-Cyrl-RS"/>
        </w:rPr>
        <w:t xml:space="preserve"> у случају спора по овој Гаранцији утврђује се надлежност суда у Београду и примена материјалног права Републике Србије. </w:t>
      </w:r>
    </w:p>
    <w:p w14:paraId="3B4279CC" w14:textId="77777777" w:rsidR="00314C5C" w:rsidRPr="001C7E1D" w:rsidRDefault="00314C5C" w:rsidP="000E6583">
      <w:pPr>
        <w:spacing w:before="0"/>
        <w:rPr>
          <w:rFonts w:eastAsia="TimesNewRomanPSMT" w:cs="Arial"/>
          <w:color w:val="000000" w:themeColor="text1"/>
          <w:lang w:val="sr-Cyrl-RS"/>
        </w:rPr>
      </w:pPr>
    </w:p>
    <w:p w14:paraId="00474B4C" w14:textId="77777777" w:rsidR="00314C5C" w:rsidRPr="001C7E1D" w:rsidRDefault="008B0B50" w:rsidP="000E6583">
      <w:pPr>
        <w:spacing w:before="0"/>
        <w:rPr>
          <w:rFonts w:cs="Arial"/>
          <w:lang w:val="sr-Cyrl-RS" w:eastAsia="ar-SA"/>
        </w:rPr>
      </w:pPr>
      <w:r w:rsidRPr="001C7E1D">
        <w:rPr>
          <w:rFonts w:eastAsia="TimesNewRomanPSMT" w:cs="Arial"/>
          <w:color w:val="000000" w:themeColor="text1"/>
          <w:lang w:val="sr-Cyrl-RS"/>
        </w:rPr>
        <w:t>У случају да је пословно седиште банке гаранта изван Републике Србије</w:t>
      </w:r>
      <w:r w:rsidR="001F45C3" w:rsidRPr="001C7E1D">
        <w:rPr>
          <w:rFonts w:eastAsia="TimesNewRomanPSMT" w:cs="Arial"/>
          <w:color w:val="000000" w:themeColor="text1"/>
          <w:lang w:val="sr-Cyrl-RS"/>
        </w:rPr>
        <w:t>,</w:t>
      </w:r>
      <w:r w:rsidRPr="001C7E1D">
        <w:rPr>
          <w:rFonts w:eastAsia="TimesNewRomanPSMT" w:cs="Arial"/>
          <w:color w:val="000000" w:themeColor="text1"/>
          <w:lang w:val="sr-Cyrl-RS"/>
        </w:rPr>
        <w:t xml:space="preserve"> у случају спора по овој Гаранцији утврђује се надлежност </w:t>
      </w:r>
      <w:r w:rsidR="00314C5C" w:rsidRPr="001C7E1D">
        <w:rPr>
          <w:rFonts w:eastAsia="TimesNewRomanPSMT" w:cs="Arial"/>
          <w:color w:val="000000" w:themeColor="text1"/>
          <w:lang w:val="sr-Cyrl-RS"/>
        </w:rPr>
        <w:t xml:space="preserve">Сталне </w:t>
      </w:r>
      <w:r w:rsidRPr="001C7E1D">
        <w:rPr>
          <w:rFonts w:eastAsia="TimesNewRomanPSMT" w:cs="Arial"/>
          <w:color w:val="000000" w:themeColor="text1"/>
          <w:lang w:val="sr-Cyrl-RS"/>
        </w:rPr>
        <w:t>арбитраже при ПКС</w:t>
      </w:r>
      <w:r w:rsidR="001F45C3" w:rsidRPr="001C7E1D">
        <w:rPr>
          <w:rFonts w:eastAsia="TimesNewRomanPSMT" w:cs="Arial"/>
          <w:color w:val="000000" w:themeColor="text1"/>
          <w:lang w:val="sr-Cyrl-RS"/>
        </w:rPr>
        <w:t>,</w:t>
      </w:r>
      <w:r w:rsidRPr="001C7E1D">
        <w:rPr>
          <w:rFonts w:eastAsia="TimesNewRomanPSMT" w:cs="Arial"/>
          <w:color w:val="000000" w:themeColor="text1"/>
          <w:lang w:val="sr-Cyrl-RS"/>
        </w:rPr>
        <w:t xml:space="preserve"> уз примену Правилника ПКС и процесног и материјалног права Републике Србије</w:t>
      </w:r>
      <w:r w:rsidR="00314C5C" w:rsidRPr="001C7E1D">
        <w:rPr>
          <w:rFonts w:eastAsia="TimesNewRomanPSMT" w:cs="Arial"/>
          <w:color w:val="000000" w:themeColor="text1"/>
          <w:lang w:val="sr-Cyrl-RS"/>
        </w:rPr>
        <w:t>,</w:t>
      </w:r>
      <w:r w:rsidR="00314C5C" w:rsidRPr="001C7E1D">
        <w:rPr>
          <w:rFonts w:cs="Arial"/>
          <w:lang w:val="sr-Cyrl-RS" w:eastAsia="ar-SA"/>
        </w:rPr>
        <w:t xml:space="preserve"> са местом рада арбитраже у Београду.</w:t>
      </w:r>
    </w:p>
    <w:p w14:paraId="4A206153"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 </w:t>
      </w:r>
    </w:p>
    <w:p w14:paraId="57428844" w14:textId="77777777" w:rsidR="00314C5C" w:rsidRPr="001C7E1D" w:rsidRDefault="00314C5C" w:rsidP="000E6583">
      <w:pPr>
        <w:spacing w:before="0"/>
        <w:rPr>
          <w:rFonts w:cs="Arial"/>
          <w:lang w:val="sr-Cyrl-RS" w:eastAsia="ar-SA"/>
        </w:rPr>
      </w:pPr>
      <w:r w:rsidRPr="001C7E1D">
        <w:rPr>
          <w:rFonts w:cs="Arial"/>
          <w:lang w:val="sr-Cyrl-RS" w:eastAsia="ar-SA"/>
        </w:rPr>
        <w:t>На банкарску гаранцију примењују се одредбе Једнобразних правила за гаранције УРДГ 758,</w:t>
      </w:r>
      <w:r w:rsidR="001F45C3" w:rsidRPr="001C7E1D">
        <w:rPr>
          <w:rFonts w:cs="Arial"/>
          <w:lang w:val="sr-Cyrl-RS" w:eastAsia="ar-SA"/>
        </w:rPr>
        <w:t xml:space="preserve"> </w:t>
      </w:r>
      <w:r w:rsidRPr="001C7E1D">
        <w:rPr>
          <w:rFonts w:cs="Arial"/>
          <w:lang w:val="sr-Cyrl-RS" w:eastAsia="ar-SA"/>
        </w:rPr>
        <w:t>Међународне Трговинске коморе у Паризу.</w:t>
      </w:r>
    </w:p>
    <w:p w14:paraId="2E727C22" w14:textId="77777777" w:rsidR="00314C5C" w:rsidRPr="001C7E1D" w:rsidRDefault="00314C5C" w:rsidP="000E6583">
      <w:pPr>
        <w:spacing w:before="0"/>
        <w:rPr>
          <w:rFonts w:eastAsia="TimesNewRomanPSMT" w:cs="Arial"/>
          <w:color w:val="000000" w:themeColor="text1"/>
          <w:lang w:val="sr-Cyrl-RS"/>
        </w:rPr>
      </w:pPr>
    </w:p>
    <w:p w14:paraId="7910FF9C"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00314C5C" w:rsidRPr="001C7E1D">
        <w:rPr>
          <w:rFonts w:eastAsia="TimesNewRomanPSMT" w:cs="Arial"/>
          <w:color w:val="000000" w:themeColor="text1"/>
          <w:lang w:val="sr-Cyrl-RS"/>
        </w:rPr>
        <w:t>након</w:t>
      </w:r>
      <w:r w:rsidRPr="001C7E1D">
        <w:rPr>
          <w:rFonts w:eastAsia="TimesNewRomanPSMT" w:cs="Arial"/>
          <w:color w:val="000000" w:themeColor="text1"/>
          <w:lang w:val="sr-Cyrl-RS"/>
        </w:rPr>
        <w:t xml:space="preserve"> предаје Наручиоцу инструмената обезбеђења извршења уговорених обавеза која су захтевана Уговором.</w:t>
      </w:r>
    </w:p>
    <w:p w14:paraId="1C2B0D05" w14:textId="77777777" w:rsidR="00214D86" w:rsidRDefault="00214D86" w:rsidP="000E6583">
      <w:pPr>
        <w:spacing w:before="0"/>
        <w:rPr>
          <w:rFonts w:eastAsia="TimesNewRomanPSMT" w:cs="Arial"/>
          <w:b/>
          <w:u w:val="single"/>
          <w:lang w:val="sr-Cyrl-RS"/>
        </w:rPr>
      </w:pPr>
    </w:p>
    <w:p w14:paraId="7350525E" w14:textId="7EA2A6DC" w:rsidR="00951354" w:rsidRPr="001C7E1D" w:rsidRDefault="00951354" w:rsidP="000E6583">
      <w:pPr>
        <w:spacing w:before="0"/>
        <w:rPr>
          <w:rFonts w:eastAsia="TimesNewRomanPSMT" w:cs="Arial"/>
          <w:b/>
          <w:u w:val="single"/>
          <w:lang w:val="sr-Cyrl-RS"/>
        </w:rPr>
      </w:pPr>
      <w:r w:rsidRPr="00990827">
        <w:rPr>
          <w:rFonts w:eastAsia="TimesNewRomanPSMT" w:cs="Arial"/>
          <w:b/>
          <w:bCs/>
          <w:u w:val="single"/>
          <w:lang w:val="sr-Cyrl-RS"/>
        </w:rPr>
        <w:t>Након закључ</w:t>
      </w:r>
      <w:r>
        <w:rPr>
          <w:rFonts w:eastAsia="TimesNewRomanPSMT" w:cs="Arial"/>
          <w:b/>
          <w:bCs/>
          <w:u w:val="single"/>
          <w:lang w:val="sr-Cyrl-RS"/>
        </w:rPr>
        <w:t>е</w:t>
      </w:r>
      <w:r w:rsidRPr="00990827">
        <w:rPr>
          <w:rFonts w:eastAsia="TimesNewRomanPSMT" w:cs="Arial"/>
          <w:b/>
          <w:bCs/>
          <w:u w:val="single"/>
          <w:lang w:val="sr-Cyrl-RS"/>
        </w:rPr>
        <w:t xml:space="preserve">ња </w:t>
      </w:r>
      <w:r>
        <w:rPr>
          <w:rFonts w:eastAsia="TimesNewRomanPSMT" w:cs="Arial"/>
          <w:b/>
          <w:bCs/>
          <w:u w:val="single"/>
          <w:lang w:val="sr-Cyrl-RS"/>
        </w:rPr>
        <w:t xml:space="preserve">уговора обавеза понуђача је да </w:t>
      </w:r>
      <w:r w:rsidRPr="00990827">
        <w:rPr>
          <w:rFonts w:eastAsia="TimesNewRomanPSMT" w:cs="Arial"/>
          <w:b/>
          <w:bCs/>
          <w:u w:val="single"/>
          <w:lang w:val="sr-Cyrl-RS"/>
        </w:rPr>
        <w:t>достави</w:t>
      </w:r>
      <w:r>
        <w:rPr>
          <w:rFonts w:eastAsia="TimesNewRomanPSMT" w:cs="Arial"/>
          <w:b/>
          <w:bCs/>
          <w:u w:val="single"/>
          <w:lang w:val="sr-Cyrl-RS"/>
        </w:rPr>
        <w:t>:</w:t>
      </w:r>
    </w:p>
    <w:p w14:paraId="3A9F2A58" w14:textId="77777777" w:rsidR="00314C5C" w:rsidRPr="001C7E1D" w:rsidRDefault="00314C5C" w:rsidP="000E6583">
      <w:pPr>
        <w:spacing w:before="0"/>
        <w:rPr>
          <w:rFonts w:eastAsia="TimesNewRomanPSMT" w:cs="Arial"/>
          <w:b/>
          <w:lang w:val="sr-Cyrl-RS"/>
        </w:rPr>
      </w:pPr>
    </w:p>
    <w:p w14:paraId="07284E49" w14:textId="77777777" w:rsidR="00314C5C" w:rsidRPr="001C7E1D" w:rsidRDefault="008B0B50" w:rsidP="000E6583">
      <w:pPr>
        <w:spacing w:before="0"/>
        <w:rPr>
          <w:rFonts w:cs="Arial"/>
          <w:b/>
          <w:lang w:val="sr-Cyrl-RS"/>
        </w:rPr>
      </w:pPr>
      <w:bookmarkStart w:id="22" w:name="_Toc441651598"/>
      <w:bookmarkStart w:id="23" w:name="_Toc442559909"/>
      <w:r w:rsidRPr="001C7E1D">
        <w:rPr>
          <w:rFonts w:cs="Arial"/>
          <w:b/>
          <w:lang w:val="sr-Cyrl-RS"/>
        </w:rPr>
        <w:t>Банкарск</w:t>
      </w:r>
      <w:r w:rsidR="007F3DB8" w:rsidRPr="001C7E1D">
        <w:rPr>
          <w:rFonts w:cs="Arial"/>
          <w:b/>
          <w:lang w:val="sr-Cyrl-RS"/>
        </w:rPr>
        <w:t>а</w:t>
      </w:r>
      <w:r w:rsidRPr="001C7E1D">
        <w:rPr>
          <w:rFonts w:cs="Arial"/>
          <w:b/>
          <w:lang w:val="sr-Cyrl-RS"/>
        </w:rPr>
        <w:t xml:space="preserve"> гаранциј</w:t>
      </w:r>
      <w:r w:rsidR="007F3DB8" w:rsidRPr="001C7E1D">
        <w:rPr>
          <w:rFonts w:cs="Arial"/>
          <w:b/>
          <w:lang w:val="sr-Cyrl-RS"/>
        </w:rPr>
        <w:t>а</w:t>
      </w:r>
      <w:r w:rsidRPr="001C7E1D">
        <w:rPr>
          <w:rFonts w:cs="Arial"/>
          <w:b/>
          <w:lang w:val="sr-Cyrl-RS"/>
        </w:rPr>
        <w:t xml:space="preserve"> за добро извршење посла</w:t>
      </w:r>
      <w:bookmarkEnd w:id="22"/>
      <w:bookmarkEnd w:id="23"/>
      <w:r w:rsidRPr="001C7E1D">
        <w:rPr>
          <w:rFonts w:cs="Arial"/>
          <w:b/>
          <w:lang w:val="sr-Cyrl-RS"/>
        </w:rPr>
        <w:t xml:space="preserve"> </w:t>
      </w:r>
    </w:p>
    <w:p w14:paraId="304FF19B" w14:textId="77777777" w:rsidR="00314C5C" w:rsidRPr="001C7E1D" w:rsidRDefault="00314C5C" w:rsidP="000E6583">
      <w:pPr>
        <w:spacing w:before="0"/>
        <w:rPr>
          <w:rFonts w:cs="Arial"/>
          <w:color w:val="000000" w:themeColor="text1"/>
          <w:lang w:val="sr-Cyrl-RS"/>
        </w:rPr>
      </w:pPr>
    </w:p>
    <w:p w14:paraId="05F48BCC" w14:textId="77777777" w:rsidR="00314C5C" w:rsidRPr="001C7E1D" w:rsidRDefault="008B0B50" w:rsidP="000E6583">
      <w:pPr>
        <w:spacing w:before="0"/>
        <w:rPr>
          <w:rFonts w:cs="Arial"/>
          <w:color w:val="000000" w:themeColor="text1"/>
          <w:lang w:val="sr-Cyrl-RS"/>
        </w:rPr>
      </w:pPr>
      <w:r w:rsidRPr="001C7E1D">
        <w:rPr>
          <w:rFonts w:cs="Arial"/>
          <w:color w:val="000000" w:themeColor="text1"/>
          <w:lang w:val="sr-Cyrl-RS"/>
        </w:rPr>
        <w:t>Изабрани понуђач је дужан да у тренутку закључења Уговора</w:t>
      </w:r>
      <w:r w:rsidR="00314C5C" w:rsidRPr="001C7E1D">
        <w:rPr>
          <w:rFonts w:cs="Arial"/>
          <w:color w:val="000000" w:themeColor="text1"/>
          <w:lang w:val="sr-Cyrl-RS"/>
        </w:rPr>
        <w:t>,</w:t>
      </w:r>
      <w:r w:rsidRPr="001C7E1D">
        <w:rPr>
          <w:rFonts w:cs="Arial"/>
          <w:color w:val="000000" w:themeColor="text1"/>
          <w:lang w:val="sr-Cyrl-RS"/>
        </w:rPr>
        <w:t xml:space="preserve">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w:t>
      </w:r>
      <w:r w:rsidR="008E4D98" w:rsidRPr="001C7E1D">
        <w:rPr>
          <w:rFonts w:cs="Arial"/>
          <w:color w:val="000000" w:themeColor="text1"/>
          <w:lang w:val="sr-Cyrl-RS"/>
        </w:rPr>
        <w:t xml:space="preserve"> </w:t>
      </w:r>
      <w:r w:rsidRPr="001C7E1D">
        <w:rPr>
          <w:rFonts w:cs="Arial"/>
          <w:color w:val="000000" w:themeColor="text1"/>
          <w:lang w:val="sr-Cyrl-RS"/>
        </w:rPr>
        <w:t>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11A3C556" w14:textId="77777777" w:rsidR="00314C5C" w:rsidRPr="001C7E1D" w:rsidRDefault="00314C5C" w:rsidP="000E6583">
      <w:pPr>
        <w:spacing w:before="0"/>
        <w:rPr>
          <w:rFonts w:cs="Arial"/>
          <w:color w:val="000000" w:themeColor="text1"/>
          <w:lang w:val="sr-Cyrl-RS"/>
        </w:rPr>
      </w:pPr>
    </w:p>
    <w:p w14:paraId="52D63EDF" w14:textId="4B8125DC" w:rsidR="00314C5C" w:rsidRPr="001C7E1D" w:rsidRDefault="008B0B50" w:rsidP="000E6583">
      <w:pPr>
        <w:spacing w:before="0"/>
        <w:rPr>
          <w:rFonts w:cs="Arial"/>
          <w:color w:val="000000" w:themeColor="text1"/>
          <w:lang w:val="sr-Cyrl-RS"/>
        </w:rPr>
      </w:pPr>
      <w:r w:rsidRPr="001C7E1D">
        <w:rPr>
          <w:rFonts w:cs="Arial"/>
          <w:color w:val="000000" w:themeColor="text1"/>
          <w:lang w:val="sr-Cyrl-RS"/>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w:t>
      </w:r>
      <w:r w:rsidR="00951354">
        <w:rPr>
          <w:rFonts w:cs="Arial"/>
          <w:color w:val="000000" w:themeColor="text1"/>
          <w:lang w:val="sr-Cyrl-RS"/>
        </w:rPr>
        <w:t>10</w:t>
      </w:r>
      <w:r w:rsidRPr="001C7E1D">
        <w:rPr>
          <w:rFonts w:cs="Arial"/>
          <w:color w:val="000000" w:themeColor="text1"/>
          <w:lang w:val="sr-Cyrl-RS"/>
        </w:rPr>
        <w:t xml:space="preserve">% уговорене </w:t>
      </w:r>
      <w:r w:rsidR="00D34C96" w:rsidRPr="001C7E1D">
        <w:rPr>
          <w:rFonts w:cs="Arial"/>
          <w:color w:val="000000" w:themeColor="text1"/>
          <w:lang w:val="sr-Cyrl-RS"/>
        </w:rPr>
        <w:t>цене</w:t>
      </w:r>
      <w:r w:rsidRPr="001C7E1D">
        <w:rPr>
          <w:rFonts w:cs="Arial"/>
          <w:color w:val="000000" w:themeColor="text1"/>
          <w:lang w:val="sr-Cyrl-RS"/>
        </w:rPr>
        <w:t xml:space="preserve"> без ПДВ</w:t>
      </w:r>
      <w:r w:rsidR="00951354" w:rsidRPr="00951354">
        <w:t xml:space="preserve"> </w:t>
      </w:r>
      <w:r w:rsidR="00951354" w:rsidRPr="00951354">
        <w:rPr>
          <w:rFonts w:cs="Arial"/>
          <w:color w:val="000000" w:themeColor="text1"/>
          <w:lang w:val="sr-Cyrl-RS"/>
        </w:rPr>
        <w:t>са роком важења 30 (тридесет) календарских дана дужим од рока важења овог Уговора</w:t>
      </w:r>
      <w:r w:rsidRPr="001C7E1D">
        <w:rPr>
          <w:rFonts w:cs="Arial"/>
          <w:color w:val="000000" w:themeColor="text1"/>
          <w:lang w:val="sr-Cyrl-RS"/>
        </w:rPr>
        <w:t xml:space="preserve">. </w:t>
      </w:r>
    </w:p>
    <w:p w14:paraId="0036C78F" w14:textId="77777777" w:rsidR="00314C5C" w:rsidRPr="001C7E1D" w:rsidRDefault="00314C5C" w:rsidP="000E6583">
      <w:pPr>
        <w:spacing w:before="0"/>
        <w:rPr>
          <w:rFonts w:cs="Arial"/>
          <w:color w:val="000000" w:themeColor="text1"/>
          <w:lang w:val="sr-Cyrl-RS"/>
        </w:rPr>
      </w:pPr>
    </w:p>
    <w:p w14:paraId="7E49C752" w14:textId="77777777" w:rsidR="00314C5C" w:rsidRPr="001C7E1D" w:rsidRDefault="008B0B50" w:rsidP="000E6583">
      <w:pPr>
        <w:spacing w:before="0"/>
        <w:rPr>
          <w:rFonts w:cs="Arial"/>
          <w:color w:val="000000" w:themeColor="text1"/>
          <w:lang w:val="sr-Cyrl-RS"/>
        </w:rPr>
      </w:pPr>
      <w:r w:rsidRPr="001C7E1D">
        <w:rPr>
          <w:rFonts w:cs="Arial"/>
          <w:color w:val="000000" w:themeColor="text1"/>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F70839B" w14:textId="77777777" w:rsidR="00314C5C" w:rsidRPr="001C7E1D" w:rsidRDefault="00314C5C" w:rsidP="000E6583">
      <w:pPr>
        <w:spacing w:before="0"/>
        <w:rPr>
          <w:rFonts w:cs="Arial"/>
          <w:color w:val="000000" w:themeColor="text1"/>
          <w:lang w:val="sr-Cyrl-RS"/>
        </w:rPr>
      </w:pPr>
    </w:p>
    <w:p w14:paraId="4A75C406" w14:textId="77777777" w:rsidR="00314C5C"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2EDF79E" w14:textId="77777777" w:rsidR="00314C5C" w:rsidRPr="001C7E1D" w:rsidRDefault="00314C5C" w:rsidP="000E6583">
      <w:pPr>
        <w:spacing w:before="0"/>
        <w:rPr>
          <w:rFonts w:cs="Arial"/>
          <w:color w:val="000000" w:themeColor="text1"/>
          <w:lang w:val="sr-Cyrl-RS"/>
        </w:rPr>
      </w:pPr>
    </w:p>
    <w:p w14:paraId="1E412F48" w14:textId="77777777" w:rsidR="00314C5C" w:rsidRPr="001C7E1D" w:rsidRDefault="00314C5C" w:rsidP="000E6583">
      <w:pPr>
        <w:spacing w:before="0"/>
        <w:rPr>
          <w:rFonts w:cs="Arial"/>
          <w:lang w:val="sr-Cyrl-RS" w:eastAsia="ar-SA"/>
        </w:rPr>
      </w:pPr>
      <w:r w:rsidRPr="001C7E1D">
        <w:rPr>
          <w:rFonts w:cs="Arial"/>
          <w:lang w:val="sr-Cyrl-RS" w:eastAsia="ar-SA"/>
        </w:rPr>
        <w:t>Банкарска гаранција се не може уступити и није преносива без сагласности Корисника, Налогодавца и Емисионе банке.</w:t>
      </w:r>
    </w:p>
    <w:p w14:paraId="45BFB08D" w14:textId="77777777" w:rsidR="00314C5C" w:rsidRPr="001C7E1D" w:rsidRDefault="00314C5C" w:rsidP="000E6583">
      <w:pPr>
        <w:spacing w:before="0"/>
        <w:rPr>
          <w:rFonts w:eastAsia="TimesNewRomanPSMT" w:cs="Arial"/>
          <w:color w:val="000000" w:themeColor="text1"/>
          <w:lang w:val="sr-Cyrl-RS"/>
        </w:rPr>
      </w:pPr>
    </w:p>
    <w:p w14:paraId="65E4F16E" w14:textId="77777777" w:rsidR="00314C5C" w:rsidRPr="001C7E1D" w:rsidRDefault="008B0B50" w:rsidP="000E6583">
      <w:pPr>
        <w:spacing w:before="0"/>
        <w:rPr>
          <w:rFonts w:cs="Arial"/>
          <w:lang w:val="sr-Cyrl-RS" w:eastAsia="ar-SA"/>
        </w:rPr>
      </w:pPr>
      <w:r w:rsidRPr="001C7E1D">
        <w:rPr>
          <w:rFonts w:eastAsia="TimesNewRomanPSMT" w:cs="Arial"/>
          <w:color w:val="000000" w:themeColor="text1"/>
          <w:lang w:val="sr-Cyrl-R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r w:rsidR="00314C5C" w:rsidRPr="001C7E1D">
        <w:rPr>
          <w:rFonts w:cs="Arial"/>
          <w:lang w:val="sr-Cyrl-RS" w:eastAsia="ar-SA"/>
        </w:rPr>
        <w:t xml:space="preserve"> са местом рада арбитраже у Београду.</w:t>
      </w:r>
    </w:p>
    <w:p w14:paraId="1B0EEB7F"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 </w:t>
      </w:r>
    </w:p>
    <w:p w14:paraId="266D1525" w14:textId="77777777" w:rsidR="00314C5C" w:rsidRPr="001C7E1D" w:rsidRDefault="008B0B50" w:rsidP="000E6583">
      <w:pPr>
        <w:spacing w:before="0"/>
        <w:rPr>
          <w:rFonts w:eastAsia="TimesNewRomanPSMT" w:cs="Arial"/>
          <w:color w:val="000000" w:themeColor="text1"/>
          <w:lang w:val="sr-Cyrl-RS"/>
        </w:rPr>
      </w:pPr>
      <w:r w:rsidRPr="001C7E1D">
        <w:rPr>
          <w:rFonts w:eastAsia="TimesNewRomanPSMT" w:cs="Arial"/>
          <w:color w:val="000000" w:themeColor="text1"/>
          <w:lang w:val="sr-Cyrl-RS"/>
        </w:rPr>
        <w:t xml:space="preserve">У случају да је пословно седиште банке гаранта изван Републике Србије у случају спора по овој Гаранцији, утврђује се надлежност </w:t>
      </w:r>
      <w:r w:rsidR="00314C5C" w:rsidRPr="001C7E1D">
        <w:rPr>
          <w:rFonts w:eastAsia="TimesNewRomanPSMT" w:cs="Arial"/>
          <w:color w:val="000000" w:themeColor="text1"/>
          <w:lang w:val="sr-Cyrl-RS"/>
        </w:rPr>
        <w:t xml:space="preserve">Сталне </w:t>
      </w:r>
      <w:r w:rsidRPr="001C7E1D">
        <w:rPr>
          <w:rFonts w:eastAsia="TimesNewRomanPSMT" w:cs="Arial"/>
          <w:color w:val="000000" w:themeColor="text1"/>
          <w:lang w:val="sr-Cyrl-RS"/>
        </w:rPr>
        <w:t xml:space="preserve">арбитраже при ПКС уз примену Правилника ПКС и процесног и материјалног права Републике Србије. </w:t>
      </w:r>
    </w:p>
    <w:p w14:paraId="41D0F426" w14:textId="77777777" w:rsidR="009D10F8" w:rsidRPr="001C7E1D" w:rsidRDefault="009D10F8" w:rsidP="000E6583">
      <w:pPr>
        <w:spacing w:before="0"/>
        <w:rPr>
          <w:rFonts w:eastAsia="TimesNewRomanPSMT" w:cs="Arial"/>
          <w:color w:val="000000" w:themeColor="text1"/>
          <w:lang w:val="sr-Cyrl-RS"/>
        </w:rPr>
      </w:pPr>
    </w:p>
    <w:p w14:paraId="08332921" w14:textId="77777777" w:rsidR="00314C5C" w:rsidRPr="001C7E1D" w:rsidRDefault="00314C5C" w:rsidP="000E6583">
      <w:pPr>
        <w:spacing w:before="0"/>
        <w:rPr>
          <w:rFonts w:cs="Arial"/>
          <w:lang w:val="sr-Cyrl-RS" w:eastAsia="ar-SA"/>
        </w:rPr>
      </w:pPr>
      <w:r w:rsidRPr="001C7E1D">
        <w:rPr>
          <w:rFonts w:cs="Arial"/>
          <w:lang w:val="sr-Cyrl-RS" w:eastAsia="ar-SA"/>
        </w:rPr>
        <w:t>На банкарску гаранцију примењују се одредбе Једнобразних правила за гаранције УРДГ 758,Међународне Трговинске коморе у Паризу.</w:t>
      </w:r>
    </w:p>
    <w:p w14:paraId="2DBD89DE" w14:textId="77777777" w:rsidR="00314C5C" w:rsidRPr="001C7E1D" w:rsidRDefault="00314C5C" w:rsidP="000E6583">
      <w:pPr>
        <w:spacing w:before="0"/>
        <w:rPr>
          <w:rFonts w:cs="Arial"/>
          <w:lang w:val="sr-Cyrl-RS" w:eastAsia="ar-SA"/>
        </w:rPr>
      </w:pPr>
    </w:p>
    <w:p w14:paraId="5B5EC9F0" w14:textId="77777777" w:rsidR="00314C5C" w:rsidRPr="001C7E1D" w:rsidRDefault="00314C5C" w:rsidP="000E6583">
      <w:pPr>
        <w:spacing w:before="0"/>
        <w:rPr>
          <w:rFonts w:cs="Arial"/>
          <w:lang w:val="sr-Cyrl-RS" w:eastAsia="ar-SA"/>
        </w:rPr>
      </w:pPr>
      <w:r w:rsidRPr="001C7E1D">
        <w:rPr>
          <w:rFonts w:cs="Arial"/>
          <w:lang w:val="sr-Cyrl-RS" w:eastAsia="ar-SA"/>
        </w:rPr>
        <w:t>Ова гаранција истиче на наведени датум, без обзира да ли је овај документ враћен или није.</w:t>
      </w:r>
    </w:p>
    <w:p w14:paraId="5E75D02E" w14:textId="77777777" w:rsidR="00314C5C" w:rsidRPr="001C7E1D" w:rsidRDefault="00314C5C" w:rsidP="000E6583">
      <w:pPr>
        <w:spacing w:before="0"/>
        <w:rPr>
          <w:rFonts w:cs="Arial"/>
          <w:lang w:val="sr-Cyrl-RS" w:eastAsia="ar-SA"/>
        </w:rPr>
      </w:pPr>
    </w:p>
    <w:p w14:paraId="68C0664D" w14:textId="77777777" w:rsidR="00314C5C" w:rsidRPr="001C7E1D" w:rsidRDefault="008B0B50" w:rsidP="000E6583">
      <w:pPr>
        <w:spacing w:before="0"/>
        <w:rPr>
          <w:rFonts w:cs="Arial"/>
          <w:b/>
          <w:lang w:val="sr-Cyrl-RS"/>
        </w:rPr>
      </w:pPr>
      <w:r w:rsidRPr="001C7E1D">
        <w:rPr>
          <w:rFonts w:cs="Arial"/>
          <w:b/>
          <w:lang w:val="sr-Cyrl-RS"/>
        </w:rPr>
        <w:t>Достављање средстава финансијског обезбеђења</w:t>
      </w:r>
    </w:p>
    <w:p w14:paraId="38217FE6" w14:textId="77777777" w:rsidR="00314C5C" w:rsidRPr="001C7E1D" w:rsidRDefault="00314C5C" w:rsidP="000E6583">
      <w:pPr>
        <w:spacing w:before="0"/>
        <w:rPr>
          <w:rFonts w:cs="Arial"/>
          <w:b/>
          <w:lang w:val="sr-Cyrl-RS"/>
        </w:rPr>
      </w:pPr>
    </w:p>
    <w:p w14:paraId="783471EB" w14:textId="77777777" w:rsidR="00314C5C" w:rsidRPr="001C7E1D" w:rsidRDefault="00314C5C" w:rsidP="000E6583">
      <w:pPr>
        <w:tabs>
          <w:tab w:val="left" w:pos="567"/>
          <w:tab w:val="left" w:pos="709"/>
        </w:tabs>
        <w:spacing w:before="0"/>
        <w:rPr>
          <w:rFonts w:eastAsia="TimesNewRomanPSMT" w:cs="Arial"/>
          <w:bCs/>
          <w:color w:val="000000" w:themeColor="text1"/>
          <w:lang w:val="sr-Cyrl-RS"/>
        </w:rPr>
      </w:pPr>
      <w:r w:rsidRPr="001C7E1D">
        <w:rPr>
          <w:rFonts w:eastAsia="TimesNewRomanPSMT" w:cs="Arial"/>
          <w:bCs/>
          <w:lang w:val="sr-Cyrl-RS"/>
        </w:rPr>
        <w:t>Средство финансијског обезбеђења за</w:t>
      </w:r>
      <w:r w:rsidR="00AE3FD8" w:rsidRPr="001C7E1D">
        <w:rPr>
          <w:rFonts w:eastAsia="TimesNewRomanPSMT" w:cs="Arial"/>
          <w:bCs/>
          <w:lang w:val="sr-Cyrl-RS"/>
        </w:rPr>
        <w:t xml:space="preserve"> </w:t>
      </w:r>
      <w:r w:rsidRPr="001C7E1D">
        <w:rPr>
          <w:rFonts w:eastAsia="TimesNewRomanPSMT" w:cs="Arial"/>
          <w:bCs/>
          <w:lang w:val="sr-Cyrl-RS"/>
        </w:rPr>
        <w:t>озбиљност понуде доставља се као саставни део понуде и гласи на Јавно предузеће „Електропривреда Србије“ Београд, Улица Балканска 13, 11000 Београд.</w:t>
      </w:r>
    </w:p>
    <w:p w14:paraId="0F033CA2" w14:textId="77777777" w:rsidR="00314C5C" w:rsidRPr="001C7E1D" w:rsidRDefault="00314C5C" w:rsidP="000E6583">
      <w:pPr>
        <w:tabs>
          <w:tab w:val="left" w:pos="567"/>
          <w:tab w:val="left" w:pos="709"/>
        </w:tabs>
        <w:spacing w:before="0"/>
        <w:rPr>
          <w:rFonts w:eastAsia="TimesNewRomanPSMT" w:cs="Arial"/>
          <w:bCs/>
          <w:color w:val="000000" w:themeColor="text1"/>
          <w:lang w:val="sr-Cyrl-RS"/>
        </w:rPr>
      </w:pPr>
    </w:p>
    <w:p w14:paraId="0A39DADC" w14:textId="63B0066D" w:rsidR="00314C5C" w:rsidRDefault="008B0B50" w:rsidP="000E6583">
      <w:pPr>
        <w:tabs>
          <w:tab w:val="left" w:pos="567"/>
          <w:tab w:val="left" w:pos="709"/>
        </w:tabs>
        <w:spacing w:before="0"/>
        <w:rPr>
          <w:rFonts w:cs="Arial"/>
          <w:lang w:val="sr-Cyrl-RS"/>
        </w:rPr>
      </w:pPr>
      <w:r w:rsidRPr="001C7E1D">
        <w:rPr>
          <w:rFonts w:eastAsia="TimesNewRomanPSMT" w:cs="Arial"/>
          <w:bCs/>
          <w:color w:val="000000" w:themeColor="text1"/>
          <w:lang w:val="sr-Cyrl-RS"/>
        </w:rPr>
        <w:t>Средство финансијског обезбеђења за добро извршење посла гласи на Јавно предузеће „Електропривреда Србије“ Београд, улица Балканска 13, 11000 Београд</w:t>
      </w:r>
      <w:r w:rsidRPr="001C7E1D">
        <w:rPr>
          <w:rFonts w:cs="Arial"/>
          <w:b/>
          <w:color w:val="000000" w:themeColor="text1"/>
          <w:lang w:val="sr-Cyrl-RS"/>
        </w:rPr>
        <w:t xml:space="preserve"> </w:t>
      </w:r>
      <w:r w:rsidRPr="001C7E1D">
        <w:rPr>
          <w:rFonts w:cs="Arial"/>
          <w:color w:val="000000" w:themeColor="text1"/>
          <w:lang w:val="sr-Cyrl-RS"/>
        </w:rPr>
        <w:t xml:space="preserve">и </w:t>
      </w:r>
      <w:r w:rsidR="00314C5C" w:rsidRPr="001C7E1D">
        <w:rPr>
          <w:rFonts w:cs="Arial"/>
          <w:color w:val="000000" w:themeColor="text1"/>
          <w:lang w:val="sr-Cyrl-RS"/>
        </w:rPr>
        <w:t xml:space="preserve">лично или </w:t>
      </w:r>
      <w:r w:rsidRPr="001C7E1D">
        <w:rPr>
          <w:rFonts w:cs="Arial"/>
          <w:color w:val="000000" w:themeColor="text1"/>
          <w:lang w:val="sr-Cyrl-RS"/>
        </w:rPr>
        <w:t>поштом на адресу: Балканска 13, 11000 Београд, Служба за</w:t>
      </w:r>
      <w:r w:rsidRPr="001C7E1D">
        <w:rPr>
          <w:rFonts w:cs="Arial"/>
          <w:lang w:val="sr-Cyrl-RS"/>
        </w:rPr>
        <w:t xml:space="preserve"> јавне набавке, са назнаком:</w:t>
      </w:r>
      <w:r w:rsidRPr="001C7E1D">
        <w:rPr>
          <w:rFonts w:cs="Arial"/>
          <w:b/>
          <w:lang w:val="sr-Cyrl-RS"/>
        </w:rPr>
        <w:t xml:space="preserve"> </w:t>
      </w:r>
      <w:r w:rsidRPr="001C7E1D">
        <w:rPr>
          <w:rFonts w:cs="Arial"/>
          <w:lang w:val="sr-Cyrl-RS"/>
        </w:rPr>
        <w:t xml:space="preserve">Средство финансијског обезбеђења за ЈН бр. </w:t>
      </w:r>
      <w:r w:rsidR="00951354" w:rsidRPr="00951354">
        <w:rPr>
          <w:rFonts w:cs="Arial"/>
          <w:lang w:val="sr-Cyrl-RS"/>
        </w:rPr>
        <w:t>ЈН/1000/0453/2018 (612/2018)</w:t>
      </w:r>
      <w:r w:rsidR="00314C5C" w:rsidRPr="001C7E1D">
        <w:rPr>
          <w:rFonts w:cs="Arial"/>
          <w:lang w:val="sr-Cyrl-RS"/>
        </w:rPr>
        <w:t>.</w:t>
      </w:r>
    </w:p>
    <w:p w14:paraId="1B2992CD" w14:textId="77777777" w:rsidR="00314C5C" w:rsidRPr="001C7E1D" w:rsidRDefault="00314C5C" w:rsidP="000E6583">
      <w:pPr>
        <w:tabs>
          <w:tab w:val="left" w:pos="567"/>
          <w:tab w:val="left" w:pos="709"/>
        </w:tabs>
        <w:spacing w:before="0"/>
        <w:rPr>
          <w:rFonts w:cs="Arial"/>
          <w:lang w:val="sr-Cyrl-RS"/>
        </w:rPr>
      </w:pPr>
    </w:p>
    <w:p w14:paraId="24F18862" w14:textId="14C4AA2B" w:rsidR="00314C5C" w:rsidRPr="001C7E1D" w:rsidRDefault="00135B0E" w:rsidP="000E6583">
      <w:pPr>
        <w:spacing w:before="0"/>
        <w:rPr>
          <w:rFonts w:cs="Arial"/>
          <w:b/>
          <w:lang w:val="sr-Cyrl-RS"/>
        </w:rPr>
      </w:pPr>
      <w:r>
        <w:rPr>
          <w:rFonts w:cs="Arial"/>
          <w:b/>
          <w:lang w:val="sr-Cyrl-RS"/>
        </w:rPr>
        <w:t>8.18</w:t>
      </w:r>
      <w:r w:rsidR="00314C5C" w:rsidRPr="001C7E1D">
        <w:rPr>
          <w:rFonts w:cs="Arial"/>
          <w:b/>
          <w:lang w:val="sr-Cyrl-RS"/>
        </w:rPr>
        <w:t>.</w:t>
      </w:r>
      <w:r w:rsidR="00D34C96" w:rsidRPr="001C7E1D">
        <w:rPr>
          <w:rFonts w:cs="Arial"/>
          <w:b/>
          <w:lang w:val="sr-Cyrl-RS"/>
        </w:rPr>
        <w:tab/>
      </w:r>
      <w:r w:rsidR="00314C5C" w:rsidRPr="001C7E1D">
        <w:rPr>
          <w:rFonts w:cs="Arial"/>
          <w:b/>
          <w:lang w:val="sr-Cyrl-RS"/>
        </w:rPr>
        <w:t>Измене током трајања уговора</w:t>
      </w:r>
    </w:p>
    <w:p w14:paraId="6109DD22" w14:textId="77777777" w:rsidR="00314C5C" w:rsidRPr="001C7E1D" w:rsidRDefault="00314C5C" w:rsidP="000E6583">
      <w:pPr>
        <w:pStyle w:val="KDParagraf"/>
        <w:spacing w:before="0"/>
        <w:rPr>
          <w:rFonts w:cs="Arial"/>
          <w:lang w:val="sr-Cyrl-RS"/>
        </w:rPr>
      </w:pPr>
    </w:p>
    <w:p w14:paraId="70BC2B9F" w14:textId="77777777" w:rsidR="00135B0E" w:rsidRPr="00135B0E" w:rsidRDefault="00135B0E" w:rsidP="00135B0E">
      <w:pPr>
        <w:suppressAutoHyphens/>
        <w:spacing w:before="0"/>
        <w:rPr>
          <w:rFonts w:cs="Arial"/>
          <w:lang w:val="sr-Cyrl-CS" w:eastAsia="sr-Latn-CS"/>
        </w:rPr>
      </w:pPr>
      <w:r w:rsidRPr="00135B0E">
        <w:rPr>
          <w:rFonts w:cs="Arial"/>
          <w:lang w:val="sr-Cyrl-C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6AB54562" w14:textId="77777777" w:rsidR="008F68AB" w:rsidRDefault="008F68AB" w:rsidP="00135B0E">
      <w:pPr>
        <w:tabs>
          <w:tab w:val="left" w:pos="709"/>
        </w:tabs>
        <w:suppressAutoHyphens/>
        <w:spacing w:before="0"/>
        <w:rPr>
          <w:rFonts w:cs="Arial"/>
          <w:bCs/>
          <w:sz w:val="24"/>
          <w:szCs w:val="24"/>
          <w:lang w:val="sr-Cyrl-CS" w:eastAsia="ar-SA" w:bidi="en-US"/>
        </w:rPr>
      </w:pPr>
    </w:p>
    <w:p w14:paraId="7DE25BA8" w14:textId="422042F3" w:rsidR="00135B0E" w:rsidRPr="00135B0E" w:rsidRDefault="00135B0E" w:rsidP="00135B0E">
      <w:pPr>
        <w:tabs>
          <w:tab w:val="left" w:pos="709"/>
        </w:tabs>
        <w:suppressAutoHyphens/>
        <w:spacing w:before="0"/>
        <w:rPr>
          <w:rFonts w:cs="Arial"/>
          <w:bCs/>
          <w:lang w:val="sr-Cyrl-CS" w:eastAsia="ar-SA" w:bidi="en-US"/>
        </w:rPr>
      </w:pPr>
      <w:r w:rsidRPr="00135B0E">
        <w:rPr>
          <w:rFonts w:cs="Arial"/>
          <w:bCs/>
          <w:lang w:val="sr-Cyrl-CS" w:eastAsia="ar-SA" w:bidi="en-US"/>
        </w:rPr>
        <w:t>Рокови за извршење услуга су везани за рокове извршења радова од стране Извођача радова из Уговора</w:t>
      </w:r>
      <w:r w:rsidRPr="00135B0E">
        <w:rPr>
          <w:rFonts w:cs="Arial"/>
          <w:bCs/>
          <w:lang w:val="sr-Cyrl-RS" w:eastAsia="ar-SA" w:bidi="en-US"/>
        </w:rPr>
        <w:t xml:space="preserve"> са Извођачем</w:t>
      </w:r>
      <w:r w:rsidRPr="00135B0E">
        <w:rPr>
          <w:rFonts w:cs="Arial"/>
          <w:bCs/>
          <w:lang w:val="sr-Cyrl-CS" w:eastAsia="ar-SA" w:bidi="en-US"/>
        </w:rPr>
        <w:t xml:space="preserve">. Рокови извршења услуга могу се мењати у складу са изменама рокова за извођење радова што ће бити регулисано анексом Уговора,  у складу са чланом 115. став 2. Закона. </w:t>
      </w:r>
    </w:p>
    <w:p w14:paraId="4733AA07" w14:textId="77777777" w:rsidR="008F68AB" w:rsidRDefault="008F68AB" w:rsidP="008F68AB">
      <w:pPr>
        <w:suppressAutoHyphens/>
        <w:spacing w:before="0"/>
        <w:rPr>
          <w:rFonts w:eastAsia="Calibri" w:cs="Arial"/>
          <w:lang w:val="sr-Cyrl-CS" w:eastAsia="ar-SA"/>
        </w:rPr>
      </w:pPr>
    </w:p>
    <w:p w14:paraId="6FE3479F" w14:textId="77777777" w:rsidR="00135B0E" w:rsidRPr="00135B0E" w:rsidRDefault="00135B0E" w:rsidP="008F68AB">
      <w:pPr>
        <w:suppressAutoHyphens/>
        <w:spacing w:before="0"/>
        <w:rPr>
          <w:rFonts w:cs="Arial"/>
          <w:lang w:val="sr-Cyrl-CS" w:eastAsia="ar-SA"/>
        </w:rPr>
      </w:pPr>
      <w:r w:rsidRPr="00135B0E">
        <w:rPr>
          <w:rFonts w:eastAsia="Calibri" w:cs="Arial"/>
          <w:lang w:val="sr-Cyrl-CS" w:eastAsia="ar-SA"/>
        </w:rPr>
        <w:t xml:space="preserve">Измена Уговора о јавној набавци ће бити могућа у складу са чланом 115. став 2. Закона и у делу </w:t>
      </w:r>
      <w:r w:rsidRPr="00135B0E">
        <w:rPr>
          <w:rFonts w:cs="Arial"/>
          <w:bCs/>
          <w:lang w:val="sr-Cyrl-CS" w:eastAsia="ar-SA" w:bidi="en-US"/>
        </w:rPr>
        <w:t xml:space="preserve">уговорене цене, као и </w:t>
      </w:r>
      <w:r w:rsidRPr="00135B0E">
        <w:rPr>
          <w:rFonts w:eastAsia="Calibri" w:cs="Arial"/>
          <w:lang w:val="sr-Cyrl-CS" w:eastAsia="ar-SA"/>
        </w:rPr>
        <w:t xml:space="preserve">Описа и врсте услуга, који ће чинити Прилог 2. Уговора, из објективних разлога који се могу огледати у </w:t>
      </w:r>
      <w:r w:rsidRPr="00135B0E">
        <w:rPr>
          <w:rFonts w:cs="Arial"/>
          <w:lang w:val="sr-Cyrl-CS" w:eastAsia="ar-SA"/>
        </w:rPr>
        <w:t xml:space="preserve"> следећем:</w:t>
      </w:r>
    </w:p>
    <w:p w14:paraId="7D3F87E2" w14:textId="77777777" w:rsidR="00135B0E" w:rsidRPr="00135B0E" w:rsidRDefault="00135B0E" w:rsidP="00007E3D">
      <w:pPr>
        <w:numPr>
          <w:ilvl w:val="0"/>
          <w:numId w:val="17"/>
        </w:numPr>
        <w:suppressAutoHyphens/>
        <w:spacing w:before="0"/>
        <w:ind w:left="1070"/>
        <w:jc w:val="left"/>
        <w:rPr>
          <w:rFonts w:cs="Arial"/>
          <w:lang w:val="sr-Cyrl-CS" w:eastAsia="ar-SA"/>
        </w:rPr>
      </w:pPr>
      <w:r w:rsidRPr="00135B0E">
        <w:rPr>
          <w:rFonts w:cs="Arial"/>
          <w:lang w:val="sr-Cyrl-CS" w:eastAsia="ar-SA"/>
        </w:rPr>
        <w:t xml:space="preserve">услед потребе за већим </w:t>
      </w:r>
      <w:r w:rsidRPr="00152DBD">
        <w:rPr>
          <w:rFonts w:cs="Arial"/>
          <w:lang w:val="sr-Cyrl-CS" w:eastAsia="ar-SA"/>
        </w:rPr>
        <w:t xml:space="preserve">бројем </w:t>
      </w:r>
      <w:r w:rsidRPr="00152DBD">
        <w:rPr>
          <w:rFonts w:cs="Arial"/>
          <w:lang w:val="sr-Cyrl-RS" w:eastAsia="ar-SA"/>
        </w:rPr>
        <w:t>испитивања</w:t>
      </w:r>
      <w:r w:rsidRPr="00152DBD">
        <w:rPr>
          <w:rFonts w:cs="Arial"/>
          <w:lang w:val="sr-Cyrl-CS" w:eastAsia="ar-SA"/>
        </w:rPr>
        <w:t xml:space="preserve"> од </w:t>
      </w:r>
      <w:r w:rsidRPr="00135B0E">
        <w:rPr>
          <w:rFonts w:cs="Arial"/>
          <w:lang w:val="sr-Cyrl-CS" w:eastAsia="ar-SA"/>
        </w:rPr>
        <w:t>уговорених,</w:t>
      </w:r>
    </w:p>
    <w:p w14:paraId="094CE350" w14:textId="77777777" w:rsidR="00135B0E" w:rsidRPr="00135B0E" w:rsidRDefault="00135B0E" w:rsidP="00007E3D">
      <w:pPr>
        <w:numPr>
          <w:ilvl w:val="0"/>
          <w:numId w:val="17"/>
        </w:numPr>
        <w:suppressAutoHyphens/>
        <w:spacing w:before="0"/>
        <w:ind w:left="1070"/>
        <w:jc w:val="left"/>
        <w:rPr>
          <w:rFonts w:cs="Arial"/>
          <w:lang w:val="sr-Cyrl-CS" w:eastAsia="ar-SA"/>
        </w:rPr>
      </w:pPr>
      <w:r w:rsidRPr="00135B0E">
        <w:rPr>
          <w:rFonts w:cs="Arial"/>
          <w:lang w:val="sr-Cyrl-CS" w:eastAsia="ar-SA"/>
        </w:rPr>
        <w:lastRenderedPageBreak/>
        <w:t>измене уговореног Термин плана са Извођачем радова;</w:t>
      </w:r>
    </w:p>
    <w:p w14:paraId="65B9316D" w14:textId="77777777" w:rsidR="00135B0E" w:rsidRPr="00135B0E" w:rsidRDefault="00135B0E" w:rsidP="00007E3D">
      <w:pPr>
        <w:numPr>
          <w:ilvl w:val="0"/>
          <w:numId w:val="17"/>
        </w:numPr>
        <w:suppressAutoHyphens/>
        <w:spacing w:before="0"/>
        <w:ind w:left="1070"/>
        <w:jc w:val="left"/>
        <w:rPr>
          <w:rFonts w:cs="Arial"/>
          <w:lang w:val="sr-Cyrl-CS" w:eastAsia="ar-SA"/>
        </w:rPr>
      </w:pPr>
      <w:r w:rsidRPr="00135B0E">
        <w:rPr>
          <w:rFonts w:cs="Arial"/>
          <w:lang w:val="sr-Cyrl-CS" w:eastAsia="ar-SA"/>
        </w:rPr>
        <w:t>услед дугог рока извршења Уговорних обавеза Извођача радова током ког наступи измена релевантних закона, стандарда, прописа;</w:t>
      </w:r>
    </w:p>
    <w:p w14:paraId="0CAA19BD" w14:textId="77777777" w:rsidR="00135B0E" w:rsidRPr="00135B0E" w:rsidRDefault="00135B0E" w:rsidP="00007E3D">
      <w:pPr>
        <w:numPr>
          <w:ilvl w:val="0"/>
          <w:numId w:val="17"/>
        </w:numPr>
        <w:suppressAutoHyphens/>
        <w:spacing w:before="0"/>
        <w:ind w:left="1070"/>
        <w:jc w:val="left"/>
        <w:rPr>
          <w:rFonts w:eastAsia="Calibri" w:cs="Arial"/>
          <w:lang w:val="sr-Latn-CS"/>
        </w:rPr>
      </w:pPr>
      <w:r w:rsidRPr="00135B0E">
        <w:rPr>
          <w:rFonts w:cs="Arial"/>
          <w:lang w:val="sr-Latn-CS"/>
        </w:rPr>
        <w:t>у случају да је Наручилац превидео неке активности</w:t>
      </w:r>
      <w:r w:rsidRPr="00135B0E">
        <w:rPr>
          <w:rFonts w:cs="Arial"/>
          <w:lang w:val="sr-Cyrl-CS"/>
        </w:rPr>
        <w:t>,</w:t>
      </w:r>
      <w:r w:rsidRPr="00135B0E">
        <w:rPr>
          <w:rFonts w:cs="Arial"/>
          <w:lang w:val="sr-Latn-CS"/>
        </w:rPr>
        <w:t xml:space="preserve"> а за којима се јави потреба</w:t>
      </w:r>
      <w:r w:rsidRPr="00135B0E">
        <w:rPr>
          <w:rFonts w:eastAsia="Calibri" w:cs="Arial"/>
          <w:lang w:val="sr-Latn-CS"/>
        </w:rPr>
        <w:t>.</w:t>
      </w:r>
    </w:p>
    <w:p w14:paraId="240E97D3" w14:textId="77777777" w:rsidR="008F68AB" w:rsidRDefault="008F68AB" w:rsidP="00135B0E">
      <w:pPr>
        <w:pStyle w:val="KDParagraf"/>
        <w:spacing w:before="0"/>
        <w:rPr>
          <w:rFonts w:cs="Arial"/>
          <w:lang w:val="sr-Cyrl-CS" w:eastAsia="sr-Latn-CS"/>
        </w:rPr>
      </w:pPr>
    </w:p>
    <w:p w14:paraId="3E0F8048" w14:textId="74AA13CA" w:rsidR="00AB37A3" w:rsidRPr="001C7E1D" w:rsidRDefault="00135B0E" w:rsidP="00135B0E">
      <w:pPr>
        <w:pStyle w:val="KDParagraf"/>
        <w:spacing w:before="0"/>
        <w:rPr>
          <w:rFonts w:cs="Arial"/>
          <w:lang w:val="sr-Cyrl-RS"/>
        </w:rPr>
      </w:pPr>
      <w:r w:rsidRPr="00135B0E">
        <w:rPr>
          <w:rFonts w:cs="Arial"/>
          <w:lang w:val="sr-Cyrl-CS" w:eastAsia="sr-Latn-CS"/>
        </w:rPr>
        <w:t>У наведеном случају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3B92737" w14:textId="77777777" w:rsidR="00AB37A3" w:rsidRPr="001C7E1D" w:rsidRDefault="00AB37A3" w:rsidP="000E6583">
      <w:pPr>
        <w:pStyle w:val="KDParagraf"/>
        <w:spacing w:before="0"/>
        <w:rPr>
          <w:rFonts w:cs="Arial"/>
          <w:lang w:val="sr-Cyrl-RS"/>
        </w:rPr>
      </w:pPr>
    </w:p>
    <w:p w14:paraId="212259C0" w14:textId="77777777" w:rsidR="00125DFF" w:rsidRPr="001C7E1D" w:rsidRDefault="00125DFF" w:rsidP="000E6583">
      <w:pPr>
        <w:spacing w:before="0"/>
        <w:rPr>
          <w:rFonts w:cs="Arial"/>
          <w:lang w:val="sr-Cyrl-RS"/>
        </w:rPr>
      </w:pPr>
    </w:p>
    <w:p w14:paraId="3DD9DC76" w14:textId="56EA0D68" w:rsidR="00214D86" w:rsidRPr="001C7E1D" w:rsidRDefault="00214D86" w:rsidP="000E6583">
      <w:pPr>
        <w:spacing w:before="0"/>
        <w:rPr>
          <w:rFonts w:cs="Arial"/>
          <w:b/>
          <w:lang w:val="sr-Cyrl-RS"/>
        </w:rPr>
      </w:pPr>
      <w:r w:rsidRPr="001C7E1D">
        <w:rPr>
          <w:rFonts w:cs="Arial"/>
          <w:b/>
          <w:lang w:val="sr-Cyrl-RS"/>
        </w:rPr>
        <w:t>8.1</w:t>
      </w:r>
      <w:r w:rsidR="008F68AB">
        <w:rPr>
          <w:rFonts w:cs="Arial"/>
          <w:b/>
          <w:lang w:val="sr-Cyrl-RS"/>
        </w:rPr>
        <w:t>9</w:t>
      </w:r>
      <w:r w:rsidRPr="001C7E1D">
        <w:rPr>
          <w:rFonts w:cs="Arial"/>
          <w:b/>
          <w:lang w:val="sr-Cyrl-RS"/>
        </w:rPr>
        <w:t>.</w:t>
      </w:r>
      <w:r w:rsidR="00125DFF" w:rsidRPr="001C7E1D">
        <w:rPr>
          <w:rFonts w:cs="Arial"/>
          <w:b/>
          <w:lang w:val="sr-Cyrl-RS"/>
        </w:rPr>
        <w:tab/>
      </w:r>
      <w:r w:rsidR="008B0B50" w:rsidRPr="001C7E1D">
        <w:rPr>
          <w:rFonts w:cs="Arial"/>
          <w:b/>
          <w:lang w:val="sr-Cyrl-RS"/>
        </w:rPr>
        <w:t>Начин означавања поверљивих података у понуди</w:t>
      </w:r>
    </w:p>
    <w:p w14:paraId="69EB802B" w14:textId="77777777" w:rsidR="00214D86" w:rsidRPr="001C7E1D" w:rsidRDefault="00214D86" w:rsidP="000E6583">
      <w:pPr>
        <w:pStyle w:val="KDParagraf"/>
        <w:spacing w:before="0"/>
        <w:rPr>
          <w:rFonts w:cs="Arial"/>
          <w:lang w:val="sr-Cyrl-RS"/>
        </w:rPr>
      </w:pPr>
    </w:p>
    <w:p w14:paraId="0AA0E1A4" w14:textId="77777777" w:rsidR="00214D86" w:rsidRPr="001C7E1D" w:rsidRDefault="008B0B50" w:rsidP="000E6583">
      <w:pPr>
        <w:pStyle w:val="KDParagraf"/>
        <w:spacing w:before="0"/>
        <w:rPr>
          <w:rFonts w:cs="Arial"/>
          <w:lang w:val="sr-Cyrl-RS"/>
        </w:rPr>
      </w:pPr>
      <w:r w:rsidRPr="001C7E1D">
        <w:rPr>
          <w:rFonts w:cs="Arial"/>
          <w:lang w:val="sr-Cyrl-RS"/>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14:paraId="58FD1942" w14:textId="77777777" w:rsidR="00214D86" w:rsidRPr="001C7E1D" w:rsidRDefault="008B0B50" w:rsidP="000E6583">
      <w:pPr>
        <w:pStyle w:val="KDParagraf"/>
        <w:spacing w:before="0"/>
        <w:rPr>
          <w:rFonts w:cs="Arial"/>
          <w:lang w:val="sr-Cyrl-RS"/>
        </w:rPr>
      </w:pPr>
      <w:r w:rsidRPr="001C7E1D">
        <w:rPr>
          <w:rFonts w:cs="Arial"/>
          <w:lang w:val="sr-Cyrl-RS"/>
        </w:rPr>
        <w:t xml:space="preserve"> </w:t>
      </w:r>
    </w:p>
    <w:p w14:paraId="00BEDA2A" w14:textId="77777777" w:rsidR="00214D86" w:rsidRPr="001C7E1D" w:rsidRDefault="008B0B50" w:rsidP="000E6583">
      <w:pPr>
        <w:pStyle w:val="KDParagraf"/>
        <w:spacing w:before="0"/>
        <w:rPr>
          <w:rFonts w:cs="Arial"/>
          <w:lang w:val="sr-Cyrl-RS"/>
        </w:rPr>
      </w:pPr>
      <w:r w:rsidRPr="001C7E1D">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34C420ED" w14:textId="77777777" w:rsidR="00214D86" w:rsidRPr="001C7E1D" w:rsidRDefault="00214D86" w:rsidP="000E6583">
      <w:pPr>
        <w:pStyle w:val="KDParagraf"/>
        <w:spacing w:before="0"/>
        <w:rPr>
          <w:rFonts w:cs="Arial"/>
          <w:lang w:val="sr-Cyrl-RS"/>
        </w:rPr>
      </w:pPr>
    </w:p>
    <w:p w14:paraId="632FE941" w14:textId="77777777" w:rsidR="00214D86" w:rsidRPr="001C7E1D" w:rsidRDefault="008B0B50" w:rsidP="000E6583">
      <w:pPr>
        <w:pStyle w:val="KDParagraf"/>
        <w:spacing w:before="0"/>
        <w:rPr>
          <w:rFonts w:cs="Arial"/>
          <w:lang w:val="sr-Cyrl-RS"/>
        </w:rPr>
      </w:pPr>
      <w:r w:rsidRPr="001C7E1D">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014610E" w14:textId="77777777" w:rsidR="00214D86" w:rsidRPr="001C7E1D" w:rsidRDefault="00214D86" w:rsidP="000E6583">
      <w:pPr>
        <w:pStyle w:val="KDParagraf"/>
        <w:spacing w:before="0"/>
        <w:rPr>
          <w:rFonts w:cs="Arial"/>
          <w:lang w:val="sr-Cyrl-RS"/>
        </w:rPr>
      </w:pPr>
    </w:p>
    <w:p w14:paraId="68DC3099" w14:textId="77777777" w:rsidR="00214D86" w:rsidRPr="001C7E1D" w:rsidRDefault="008B0B50" w:rsidP="000E6583">
      <w:pPr>
        <w:pStyle w:val="KDParagraf"/>
        <w:spacing w:before="0"/>
        <w:rPr>
          <w:rFonts w:cs="Arial"/>
          <w:lang w:val="sr-Cyrl-RS"/>
        </w:rPr>
      </w:pPr>
      <w:r w:rsidRPr="001C7E1D">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6241479B" w14:textId="77777777" w:rsidR="00214D86" w:rsidRPr="001C7E1D" w:rsidRDefault="00214D86" w:rsidP="000E6583">
      <w:pPr>
        <w:pStyle w:val="KDParagraf"/>
        <w:spacing w:before="0"/>
        <w:rPr>
          <w:rFonts w:cs="Arial"/>
          <w:lang w:val="sr-Cyrl-RS"/>
        </w:rPr>
      </w:pPr>
    </w:p>
    <w:p w14:paraId="7D64DFF8" w14:textId="77777777" w:rsidR="00214D86" w:rsidRPr="001C7E1D" w:rsidRDefault="008B0B50" w:rsidP="000E6583">
      <w:pPr>
        <w:pStyle w:val="KDParagraf"/>
        <w:spacing w:before="0"/>
        <w:rPr>
          <w:rFonts w:cs="Arial"/>
          <w:lang w:val="sr-Cyrl-RS"/>
        </w:rPr>
      </w:pPr>
      <w:r w:rsidRPr="001C7E1D">
        <w:rPr>
          <w:rFonts w:cs="Arial"/>
          <w:lang w:val="sr-Cyrl-RS"/>
        </w:rPr>
        <w:t>Наручилац не одговара за поверљивост података који нису означени на горе наведени начин.</w:t>
      </w:r>
    </w:p>
    <w:p w14:paraId="21F1250E" w14:textId="77777777" w:rsidR="00214D86" w:rsidRPr="001C7E1D" w:rsidRDefault="00214D86" w:rsidP="000E6583">
      <w:pPr>
        <w:pStyle w:val="KDParagraf"/>
        <w:spacing w:before="0"/>
        <w:rPr>
          <w:rFonts w:cs="Arial"/>
          <w:lang w:val="sr-Cyrl-RS"/>
        </w:rPr>
      </w:pPr>
    </w:p>
    <w:p w14:paraId="3B275C95" w14:textId="77777777" w:rsidR="00214D86" w:rsidRPr="001C7E1D" w:rsidRDefault="008B0B50" w:rsidP="000E6583">
      <w:pPr>
        <w:pStyle w:val="KDParagraf"/>
        <w:spacing w:before="0"/>
        <w:rPr>
          <w:rFonts w:cs="Arial"/>
          <w:lang w:val="sr-Cyrl-RS"/>
        </w:rPr>
      </w:pPr>
      <w:r w:rsidRPr="001C7E1D">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0179971" w14:textId="77777777" w:rsidR="00214D86" w:rsidRPr="001C7E1D" w:rsidRDefault="00214D86" w:rsidP="000E6583">
      <w:pPr>
        <w:pStyle w:val="KDParagraf"/>
        <w:spacing w:before="0"/>
        <w:rPr>
          <w:rFonts w:cs="Arial"/>
          <w:lang w:val="sr-Cyrl-RS"/>
        </w:rPr>
      </w:pPr>
    </w:p>
    <w:p w14:paraId="546671AC" w14:textId="77777777" w:rsidR="00214D86" w:rsidRPr="001C7E1D" w:rsidRDefault="00214D86" w:rsidP="000E6583">
      <w:pPr>
        <w:pStyle w:val="KDParagraf"/>
        <w:spacing w:before="0"/>
        <w:rPr>
          <w:rFonts w:cs="Arial"/>
          <w:lang w:val="sr-Cyrl-RS"/>
        </w:rPr>
      </w:pPr>
      <w:r w:rsidRPr="001C7E1D">
        <w:rPr>
          <w:rFonts w:cs="Arial"/>
          <w:lang w:val="sr-Cyrl-RS"/>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923A36E" w14:textId="77777777" w:rsidR="00214D86" w:rsidRPr="001C7E1D" w:rsidRDefault="00214D86" w:rsidP="000E6583">
      <w:pPr>
        <w:pStyle w:val="KDParagraf"/>
        <w:spacing w:before="0"/>
        <w:rPr>
          <w:rFonts w:cs="Arial"/>
          <w:lang w:val="sr-Cyrl-RS"/>
        </w:rPr>
      </w:pPr>
    </w:p>
    <w:p w14:paraId="6741ABE5" w14:textId="77777777" w:rsidR="00214D86" w:rsidRPr="001C7E1D" w:rsidRDefault="008B0B50" w:rsidP="000E6583">
      <w:pPr>
        <w:pStyle w:val="KDParagraf"/>
        <w:spacing w:before="0"/>
        <w:rPr>
          <w:rFonts w:cs="Arial"/>
          <w:lang w:val="sr-Cyrl-RS"/>
        </w:rPr>
      </w:pPr>
      <w:r w:rsidRPr="001C7E1D">
        <w:rPr>
          <w:rFonts w:cs="Arial"/>
          <w:lang w:val="sr-Cyrl-R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D6C509F" w14:textId="77777777" w:rsidR="00214D86" w:rsidRPr="001C7E1D" w:rsidRDefault="00214D86" w:rsidP="000E6583">
      <w:pPr>
        <w:pStyle w:val="KDParagraf"/>
        <w:spacing w:before="0"/>
        <w:rPr>
          <w:rFonts w:cs="Arial"/>
          <w:lang w:val="sr-Cyrl-RS"/>
        </w:rPr>
      </w:pPr>
    </w:p>
    <w:p w14:paraId="1F5DDB33" w14:textId="77777777" w:rsidR="00214D86" w:rsidRPr="001C7E1D" w:rsidRDefault="008B0B50" w:rsidP="000E6583">
      <w:pPr>
        <w:pStyle w:val="KDParagraf"/>
        <w:spacing w:before="0"/>
        <w:rPr>
          <w:rFonts w:cs="Arial"/>
          <w:lang w:val="sr-Cyrl-RS"/>
        </w:rPr>
      </w:pPr>
      <w:r w:rsidRPr="001C7E1D">
        <w:rPr>
          <w:rFonts w:cs="Arial"/>
          <w:lang w:val="sr-Cyrl-RS"/>
        </w:rPr>
        <w:t xml:space="preserve">Неће се сматрати поверљивим докази о испуњености обавезних услова, цена и други подаци из понуде који су од значаја за примену критеријума и рангирање понуде. </w:t>
      </w:r>
    </w:p>
    <w:p w14:paraId="6EAEFB88" w14:textId="77777777" w:rsidR="00214D86" w:rsidRDefault="00214D86" w:rsidP="000E6583">
      <w:pPr>
        <w:autoSpaceDE w:val="0"/>
        <w:autoSpaceDN w:val="0"/>
        <w:adjustRightInd w:val="0"/>
        <w:spacing w:before="0"/>
        <w:rPr>
          <w:rFonts w:eastAsia="TimesNewRomanPSMT" w:cs="Arial"/>
          <w:bCs/>
          <w:color w:val="000000" w:themeColor="text1"/>
          <w:lang w:val="sr-Cyrl-RS"/>
        </w:rPr>
      </w:pPr>
    </w:p>
    <w:p w14:paraId="43CFFFB3" w14:textId="6B91F370" w:rsidR="00214D86" w:rsidRPr="001C7E1D" w:rsidRDefault="008F68AB" w:rsidP="000E6583">
      <w:pPr>
        <w:spacing w:before="0"/>
        <w:rPr>
          <w:rFonts w:cs="Arial"/>
          <w:b/>
          <w:lang w:val="sr-Cyrl-RS"/>
        </w:rPr>
      </w:pPr>
      <w:r>
        <w:rPr>
          <w:rFonts w:cs="Arial"/>
          <w:b/>
          <w:lang w:val="sr-Cyrl-RS"/>
        </w:rPr>
        <w:t>8.20</w:t>
      </w:r>
      <w:r w:rsidR="00214D86" w:rsidRPr="001C7E1D">
        <w:rPr>
          <w:rFonts w:cs="Arial"/>
          <w:b/>
          <w:lang w:val="sr-Cyrl-RS"/>
        </w:rPr>
        <w:t>.</w:t>
      </w:r>
      <w:r w:rsidR="001E1ABD" w:rsidRPr="001C7E1D">
        <w:rPr>
          <w:rFonts w:cs="Arial"/>
          <w:b/>
          <w:lang w:val="sr-Cyrl-RS"/>
        </w:rPr>
        <w:tab/>
      </w:r>
      <w:r w:rsidR="008B0B50" w:rsidRPr="001C7E1D">
        <w:rPr>
          <w:rFonts w:cs="Arial"/>
          <w:b/>
          <w:lang w:val="sr-Cyrl-RS"/>
        </w:rPr>
        <w:t xml:space="preserve">Поштовање обавеза које произлазе из </w:t>
      </w:r>
      <w:r w:rsidR="00214D86" w:rsidRPr="001C7E1D">
        <w:rPr>
          <w:rFonts w:cs="Arial"/>
          <w:b/>
          <w:lang w:val="sr-Cyrl-RS"/>
        </w:rPr>
        <w:t>важећих законских прописа</w:t>
      </w:r>
    </w:p>
    <w:p w14:paraId="1D915E2E" w14:textId="77777777" w:rsidR="00214D86" w:rsidRPr="001C7E1D" w:rsidRDefault="00214D86" w:rsidP="000E6583">
      <w:pPr>
        <w:pStyle w:val="KDParagraf"/>
        <w:spacing w:before="0"/>
        <w:rPr>
          <w:rFonts w:cs="Arial"/>
          <w:lang w:val="sr-Cyrl-RS"/>
        </w:rPr>
      </w:pPr>
    </w:p>
    <w:p w14:paraId="6CD6D09E" w14:textId="77777777" w:rsidR="00214D86" w:rsidRDefault="008B0B50" w:rsidP="000E6583">
      <w:pPr>
        <w:pStyle w:val="KDParagraf"/>
        <w:spacing w:before="0"/>
        <w:rPr>
          <w:rFonts w:cs="Arial"/>
          <w:lang w:val="sr-Cyrl-RS"/>
        </w:rPr>
      </w:pPr>
      <w:r w:rsidRPr="001C7E1D">
        <w:rPr>
          <w:rFonts w:eastAsia="Arial Unicode MS" w:cs="Arial"/>
          <w:color w:val="000000"/>
          <w:kern w:val="1"/>
          <w:lang w:val="sr-Cyrl-RS"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Републике Србије, о заштити на раду, запошљавању и условима рада, заштити животне средине,</w:t>
      </w:r>
      <w:r w:rsidR="00214D86" w:rsidRPr="001C7E1D">
        <w:rPr>
          <w:rFonts w:cs="Arial"/>
          <w:lang w:val="sr-Cyrl-RS"/>
        </w:rPr>
        <w:t xml:space="preserve"> као и да нема забрану обављања делатности која је на снази у време подношења понуде. </w:t>
      </w:r>
    </w:p>
    <w:p w14:paraId="72F3714A" w14:textId="77777777" w:rsidR="00C11EF8" w:rsidRDefault="00C11EF8" w:rsidP="000E6583">
      <w:pPr>
        <w:pStyle w:val="KDParagraf"/>
        <w:spacing w:before="0"/>
        <w:rPr>
          <w:rFonts w:cs="Arial"/>
          <w:lang w:val="sr-Cyrl-RS"/>
        </w:rPr>
      </w:pPr>
    </w:p>
    <w:p w14:paraId="004E2118" w14:textId="77777777" w:rsidR="00C11EF8" w:rsidRDefault="00C11EF8" w:rsidP="000E6583">
      <w:pPr>
        <w:pStyle w:val="KDParagraf"/>
        <w:spacing w:before="0"/>
        <w:rPr>
          <w:rFonts w:cs="Arial"/>
          <w:lang w:val="sr-Cyrl-RS"/>
        </w:rPr>
      </w:pPr>
    </w:p>
    <w:p w14:paraId="505836E9" w14:textId="77777777" w:rsidR="00C11EF8" w:rsidRPr="001C7E1D" w:rsidRDefault="00C11EF8" w:rsidP="000E6583">
      <w:pPr>
        <w:pStyle w:val="KDParagraf"/>
        <w:spacing w:before="0"/>
        <w:rPr>
          <w:rFonts w:cs="Arial"/>
          <w:lang w:val="sr-Cyrl-RS"/>
        </w:rPr>
      </w:pPr>
    </w:p>
    <w:p w14:paraId="080E294D" w14:textId="77777777" w:rsidR="00214D86" w:rsidRPr="001C7E1D" w:rsidRDefault="00214D86" w:rsidP="000E6583">
      <w:pPr>
        <w:pStyle w:val="KDParagraf"/>
        <w:spacing w:before="0"/>
        <w:rPr>
          <w:rFonts w:cs="Arial"/>
          <w:lang w:val="sr-Cyrl-RS"/>
        </w:rPr>
      </w:pPr>
    </w:p>
    <w:p w14:paraId="67D9846B" w14:textId="603A1768" w:rsidR="00214D86" w:rsidRPr="001C7E1D" w:rsidRDefault="008F68AB" w:rsidP="000E6583">
      <w:pPr>
        <w:spacing w:before="0"/>
        <w:rPr>
          <w:rFonts w:cs="Arial"/>
          <w:b/>
          <w:lang w:val="sr-Cyrl-RS"/>
        </w:rPr>
      </w:pPr>
      <w:r>
        <w:rPr>
          <w:rFonts w:cs="Arial"/>
          <w:b/>
          <w:lang w:val="sr-Cyrl-RS"/>
        </w:rPr>
        <w:lastRenderedPageBreak/>
        <w:t>8.21</w:t>
      </w:r>
      <w:r w:rsidR="00214D86" w:rsidRPr="001C7E1D">
        <w:rPr>
          <w:rFonts w:cs="Arial"/>
          <w:b/>
          <w:lang w:val="sr-Cyrl-RS"/>
        </w:rPr>
        <w:t>.</w:t>
      </w:r>
      <w:r w:rsidR="001E1ABD" w:rsidRPr="001C7E1D">
        <w:rPr>
          <w:rFonts w:cs="Arial"/>
          <w:b/>
          <w:lang w:val="sr-Cyrl-RS"/>
        </w:rPr>
        <w:tab/>
      </w:r>
      <w:r w:rsidR="008B0B50" w:rsidRPr="001C7E1D">
        <w:rPr>
          <w:rFonts w:cs="Arial"/>
          <w:b/>
          <w:lang w:val="sr-Cyrl-RS"/>
        </w:rPr>
        <w:t>Накнада за коришћење патената</w:t>
      </w:r>
    </w:p>
    <w:p w14:paraId="1EB9D8A9" w14:textId="77777777" w:rsidR="00214D86" w:rsidRPr="001C7E1D" w:rsidRDefault="00214D86" w:rsidP="000E6583">
      <w:pPr>
        <w:pStyle w:val="KDParagraf"/>
        <w:spacing w:before="0"/>
        <w:rPr>
          <w:rFonts w:cs="Arial"/>
          <w:lang w:val="sr-Cyrl-RS" w:eastAsia="sr-Latn-CS"/>
        </w:rPr>
      </w:pPr>
    </w:p>
    <w:p w14:paraId="5AB9926D" w14:textId="77777777" w:rsidR="00214D86" w:rsidRPr="001C7E1D" w:rsidRDefault="00214D86" w:rsidP="000E6583">
      <w:pPr>
        <w:pStyle w:val="KDParagraf"/>
        <w:spacing w:before="0"/>
        <w:rPr>
          <w:rFonts w:cs="Arial"/>
          <w:lang w:val="sr-Cyrl-RS" w:eastAsia="sr-Latn-CS"/>
        </w:rPr>
      </w:pPr>
      <w:r w:rsidRPr="001C7E1D">
        <w:rPr>
          <w:rFonts w:cs="Arial"/>
          <w:lang w:val="sr-Cyrl-RS" w:eastAsia="sr-Latn-CS"/>
        </w:rPr>
        <w:t>Накнаду за коришћење патената, као и одговорност за повреду заштићених права интелектуалне својине трећих лица сноси понуђач.</w:t>
      </w:r>
    </w:p>
    <w:p w14:paraId="754EC26C" w14:textId="77777777" w:rsidR="00125DFF" w:rsidRPr="001C7E1D" w:rsidRDefault="00125DFF" w:rsidP="000E6583">
      <w:pPr>
        <w:pStyle w:val="KDParagraf"/>
        <w:spacing w:before="0"/>
        <w:rPr>
          <w:rFonts w:cs="Arial"/>
          <w:lang w:val="sr-Cyrl-RS" w:eastAsia="sr-Latn-CS"/>
        </w:rPr>
      </w:pPr>
    </w:p>
    <w:p w14:paraId="6985B2E0" w14:textId="4802967E" w:rsidR="00214D86" w:rsidRPr="001C7E1D" w:rsidRDefault="008F68AB" w:rsidP="000E6583">
      <w:pPr>
        <w:spacing w:before="0"/>
        <w:rPr>
          <w:rFonts w:cs="Arial"/>
          <w:b/>
          <w:lang w:val="sr-Cyrl-RS"/>
        </w:rPr>
      </w:pPr>
      <w:r>
        <w:rPr>
          <w:rFonts w:cs="Arial"/>
          <w:b/>
          <w:lang w:val="sr-Cyrl-RS"/>
        </w:rPr>
        <w:t>8.22</w:t>
      </w:r>
      <w:r w:rsidR="00214D86" w:rsidRPr="001C7E1D">
        <w:rPr>
          <w:rFonts w:cs="Arial"/>
          <w:b/>
          <w:lang w:val="sr-Cyrl-RS"/>
        </w:rPr>
        <w:t>.</w:t>
      </w:r>
      <w:r w:rsidR="001E1ABD" w:rsidRPr="001C7E1D">
        <w:rPr>
          <w:rFonts w:cs="Arial"/>
          <w:b/>
          <w:lang w:val="sr-Cyrl-RS"/>
        </w:rPr>
        <w:tab/>
      </w:r>
      <w:r w:rsidR="008B0B50" w:rsidRPr="001C7E1D">
        <w:rPr>
          <w:rFonts w:cs="Arial"/>
          <w:b/>
          <w:lang w:val="sr-Cyrl-RS"/>
        </w:rPr>
        <w:t>Начело заштите животне средине и обезбеђивања енергетске ефикасности</w:t>
      </w:r>
    </w:p>
    <w:p w14:paraId="492C2F24" w14:textId="77777777" w:rsidR="00214D86" w:rsidRPr="001C7E1D" w:rsidRDefault="00214D86" w:rsidP="000E6583">
      <w:pPr>
        <w:pStyle w:val="KDParagraf"/>
        <w:spacing w:before="0"/>
        <w:rPr>
          <w:rFonts w:cs="Arial"/>
          <w:lang w:val="sr-Cyrl-RS" w:eastAsia="sr-Latn-CS"/>
        </w:rPr>
      </w:pPr>
    </w:p>
    <w:p w14:paraId="3F1943E8" w14:textId="77777777" w:rsidR="00214D86" w:rsidRPr="001C7E1D" w:rsidRDefault="00214D86" w:rsidP="000E6583">
      <w:pPr>
        <w:pStyle w:val="KDParagraf"/>
        <w:spacing w:before="0"/>
        <w:rPr>
          <w:rFonts w:cs="Arial"/>
          <w:lang w:val="sr-Cyrl-RS" w:eastAsia="sr-Latn-CS"/>
        </w:rPr>
      </w:pPr>
      <w:r w:rsidRPr="001C7E1D">
        <w:rPr>
          <w:rFonts w:cs="Arial"/>
          <w:lang w:val="sr-Cyrl-RS" w:eastAsia="sr-Latn-CS"/>
        </w:rPr>
        <w:t>Наручилац је дужан да набавља услуге која не загађују, односно кој</w:t>
      </w:r>
      <w:r w:rsidR="001E1ABD" w:rsidRPr="001C7E1D">
        <w:rPr>
          <w:rFonts w:cs="Arial"/>
          <w:lang w:val="sr-Cyrl-RS" w:eastAsia="sr-Latn-CS"/>
        </w:rPr>
        <w:t>е</w:t>
      </w:r>
      <w:r w:rsidRPr="001C7E1D">
        <w:rPr>
          <w:rFonts w:cs="Arial"/>
          <w:lang w:val="sr-Cyrl-RS" w:eastAsia="sr-Latn-CS"/>
        </w:rPr>
        <w:t xml:space="preserve"> минимално утичу на животну средину, односно кој</w:t>
      </w:r>
      <w:r w:rsidR="001E1ABD" w:rsidRPr="001C7E1D">
        <w:rPr>
          <w:rFonts w:cs="Arial"/>
          <w:lang w:val="sr-Cyrl-RS" w:eastAsia="sr-Latn-CS"/>
        </w:rPr>
        <w:t>е</w:t>
      </w:r>
      <w:r w:rsidRPr="001C7E1D">
        <w:rPr>
          <w:rFonts w:cs="Arial"/>
          <w:lang w:val="sr-Cyrl-RS" w:eastAsia="sr-Latn-CS"/>
        </w:rPr>
        <w:t xml:space="preserve"> обезбеђују адекватно смањење потрошње енергије – енергетску ефикасност.</w:t>
      </w:r>
    </w:p>
    <w:p w14:paraId="3A1603D5" w14:textId="77777777" w:rsidR="00125DFF" w:rsidRPr="001C7E1D" w:rsidRDefault="00125DFF" w:rsidP="00125DFF">
      <w:pPr>
        <w:spacing w:before="0"/>
        <w:rPr>
          <w:rFonts w:eastAsia="TimesNewRomanPSMT" w:cs="Arial"/>
          <w:bCs/>
          <w:iCs/>
          <w:color w:val="000000" w:themeColor="text1"/>
          <w:lang w:val="sr-Cyrl-RS"/>
        </w:rPr>
      </w:pPr>
    </w:p>
    <w:p w14:paraId="799DD745" w14:textId="36741307" w:rsidR="00214D86" w:rsidRPr="001C7E1D" w:rsidRDefault="008F68AB" w:rsidP="000E6583">
      <w:pPr>
        <w:spacing w:before="0"/>
        <w:rPr>
          <w:rFonts w:cs="Arial"/>
          <w:b/>
          <w:lang w:val="sr-Cyrl-RS"/>
        </w:rPr>
      </w:pPr>
      <w:bookmarkStart w:id="24" w:name="_Toc441651602"/>
      <w:bookmarkStart w:id="25" w:name="_Toc442559913"/>
      <w:r>
        <w:rPr>
          <w:rFonts w:cs="Arial"/>
          <w:b/>
          <w:lang w:val="sr-Cyrl-RS"/>
        </w:rPr>
        <w:t>8.23</w:t>
      </w:r>
      <w:r w:rsidR="00214D86" w:rsidRPr="001C7E1D">
        <w:rPr>
          <w:rFonts w:cs="Arial"/>
          <w:b/>
          <w:lang w:val="sr-Cyrl-RS"/>
        </w:rPr>
        <w:t>.</w:t>
      </w:r>
      <w:r w:rsidR="001E1ABD" w:rsidRPr="001C7E1D">
        <w:rPr>
          <w:rFonts w:cs="Arial"/>
          <w:b/>
          <w:lang w:val="sr-Cyrl-RS"/>
        </w:rPr>
        <w:tab/>
      </w:r>
      <w:r w:rsidR="008B0B50" w:rsidRPr="001C7E1D">
        <w:rPr>
          <w:rFonts w:cs="Arial"/>
          <w:b/>
          <w:lang w:val="sr-Cyrl-RS"/>
        </w:rPr>
        <w:t>Додатне информације и објашњења</w:t>
      </w:r>
      <w:bookmarkEnd w:id="24"/>
      <w:bookmarkEnd w:id="25"/>
    </w:p>
    <w:p w14:paraId="37586A8D" w14:textId="77777777" w:rsidR="00214D86" w:rsidRPr="001C7E1D" w:rsidRDefault="00214D86" w:rsidP="000E6583">
      <w:pPr>
        <w:widowControl w:val="0"/>
        <w:spacing w:before="0"/>
        <w:rPr>
          <w:rFonts w:cs="Arial"/>
          <w:lang w:val="sr-Cyrl-RS"/>
        </w:rPr>
      </w:pPr>
    </w:p>
    <w:p w14:paraId="6917D755"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Заинтересовано лице може, у писаном облику тражити од Наручиоца додатне информације или појашњења у вези са припремањем понуде,</w:t>
      </w:r>
      <w:r>
        <w:rPr>
          <w:rFonts w:eastAsia="TimesNewRomanPSMT" w:cs="Arial"/>
          <w:bCs/>
          <w:lang w:val="sr-Cyrl-RS"/>
        </w:rPr>
        <w:t xml:space="preserve"> </w:t>
      </w:r>
      <w:r w:rsidRPr="004C7D35">
        <w:rPr>
          <w:rFonts w:eastAsia="TimesNewRomanPSMT" w:cs="Arial"/>
          <w:bCs/>
          <w:lang w:val="sr-Cyrl-RS"/>
        </w:rPr>
        <w:t>при чему може да укаже Наручиоцу и на евентуално уочене недостатке и неправилности у конкурсној документацији, најкасније пет дана пре и</w:t>
      </w:r>
      <w:r>
        <w:rPr>
          <w:rFonts w:eastAsia="TimesNewRomanPSMT" w:cs="Arial"/>
          <w:bCs/>
          <w:lang w:val="sr-Cyrl-RS"/>
        </w:rPr>
        <w:t>стека рока за подношење понуде.</w:t>
      </w:r>
    </w:p>
    <w:p w14:paraId="52ACD84E" w14:textId="35C02FF3" w:rsidR="008F68AB" w:rsidRPr="008575DB" w:rsidRDefault="008F68AB" w:rsidP="008F68AB">
      <w:pPr>
        <w:rPr>
          <w:rFonts w:cs="Arial"/>
          <w:b/>
          <w:sz w:val="28"/>
          <w:szCs w:val="28"/>
          <w:lang w:val="sr-Latn-CS"/>
        </w:rPr>
      </w:pPr>
      <w:r w:rsidRPr="004C7D35">
        <w:rPr>
          <w:rFonts w:eastAsia="TimesNewRomanPSMT" w:cs="Arial"/>
          <w:bCs/>
          <w:lang w:val="sr-Cyrl-RS"/>
        </w:rPr>
        <w:t xml:space="preserve">Захтев за додатним информацијама се доставља  са обавезном назнаком </w:t>
      </w:r>
      <w:r w:rsidRPr="00DE25C4">
        <w:rPr>
          <w:rFonts w:eastAsia="TimesNewRomanPSMT" w:cs="Arial"/>
          <w:b/>
          <w:bCs/>
          <w:lang w:val="sr-Cyrl-RS"/>
        </w:rPr>
        <w:t>„Захтев за додатним информацијама или појашњењима за јавну набавку услуге-</w:t>
      </w:r>
      <w:r w:rsidRPr="00DE25C4">
        <w:rPr>
          <w:rFonts w:cs="Arial"/>
          <w:b/>
          <w:lang w:val="sr-Cyrl-RS"/>
        </w:rPr>
        <w:t xml:space="preserve"> </w:t>
      </w:r>
      <w:r w:rsidRPr="00DE25C4">
        <w:rPr>
          <w:rFonts w:eastAsia="TimesNewRomanPSMT" w:cs="Arial"/>
          <w:b/>
          <w:bCs/>
          <w:lang w:val="sr-Cyrl-RS"/>
        </w:rPr>
        <w:t>„</w:t>
      </w:r>
      <w:r w:rsidRPr="00DE25C4">
        <w:rPr>
          <w:rFonts w:cs="Arial"/>
          <w:b/>
          <w:lang w:val="sr-Cyrl-RS"/>
        </w:rPr>
        <w:t>ОДГ ТЕНТ А: Пратеће услуге у реализацији пројекта - испитивања, анализе, прорачуни“,</w:t>
      </w:r>
      <w:r w:rsidRPr="00DE25C4">
        <w:rPr>
          <w:rFonts w:cs="Arial"/>
          <w:b/>
        </w:rPr>
        <w:t xml:space="preserve"> </w:t>
      </w:r>
      <w:r w:rsidRPr="00DE25C4">
        <w:rPr>
          <w:rFonts w:eastAsia="TimesNewRomanPSMT" w:cs="Arial"/>
          <w:b/>
          <w:bCs/>
          <w:lang w:val="sr-Cyrl-RS"/>
        </w:rPr>
        <w:t xml:space="preserve">ЈН бр. </w:t>
      </w:r>
      <w:r w:rsidRPr="00DE25C4">
        <w:rPr>
          <w:rFonts w:eastAsia="Arial" w:cs="Arial"/>
          <w:b/>
          <w:color w:val="000000"/>
          <w:lang w:val="sr-Cyrl-RS"/>
        </w:rPr>
        <w:t>ЈН/1000/0453/2018 (612/2018)</w:t>
      </w:r>
      <w:r>
        <w:rPr>
          <w:rFonts w:cs="Arial"/>
          <w:lang w:val="sr-Cyrl-RS"/>
        </w:rPr>
        <w:t>,</w:t>
      </w:r>
      <w:r w:rsidRPr="004C7D35">
        <w:rPr>
          <w:rFonts w:eastAsia="TimesNewRomanPSMT" w:cs="Arial"/>
          <w:bCs/>
          <w:lang w:val="sr-Cyrl-RS"/>
        </w:rPr>
        <w:t xml:space="preserve"> и може се упутити наручиоцу писаним путем, односно путем поште или непосредно </w:t>
      </w:r>
      <w:r w:rsidRPr="003B7C18">
        <w:rPr>
          <w:rFonts w:eastAsia="TimesNewRomanPSMT" w:cs="Arial"/>
          <w:bCs/>
          <w:lang w:val="sr-Cyrl-RS"/>
        </w:rPr>
        <w:t xml:space="preserve">преко писарнице на адресу наручиоца  и путем електронске поште, </w:t>
      </w:r>
      <w:r>
        <w:rPr>
          <w:rFonts w:eastAsia="TimesNewRomanPSMT" w:cs="Arial"/>
          <w:bCs/>
          <w:lang w:val="sr-Cyrl-RS"/>
        </w:rPr>
        <w:t>на e-</w:t>
      </w:r>
      <w:r w:rsidRPr="003B7C18">
        <w:rPr>
          <w:rFonts w:eastAsia="TimesNewRomanPSMT" w:cs="Arial"/>
          <w:bCs/>
          <w:lang w:val="sr-Cyrl-RS"/>
        </w:rPr>
        <w:t xml:space="preserve">mail: </w:t>
      </w:r>
      <w:hyperlink r:id="rId351" w:history="1">
        <w:r w:rsidR="00DE25C4" w:rsidRPr="00A3664A">
          <w:rPr>
            <w:rStyle w:val="Hyperlink"/>
            <w:rFonts w:cs="Arial"/>
          </w:rPr>
          <w:t>agaton.milosevic@eps.rs</w:t>
        </w:r>
      </w:hyperlink>
      <w:r w:rsidRPr="003B7C18">
        <w:rPr>
          <w:rFonts w:eastAsia="TimesNewRomanPSMT" w:cs="Arial"/>
          <w:bCs/>
        </w:rPr>
        <w:t xml:space="preserve">, </w:t>
      </w:r>
      <w:r w:rsidRPr="003B7C18">
        <w:rPr>
          <w:rFonts w:eastAsia="TimesNewRomanPSMT" w:cs="Arial"/>
          <w:bCs/>
          <w:lang w:val="sr-Cyrl-RS"/>
        </w:rPr>
        <w:t>радним данима (понедељак-петак) у периоду од 07.30 до 15.30 часова.</w:t>
      </w:r>
      <w:r w:rsidRPr="004C7D35">
        <w:rPr>
          <w:rFonts w:eastAsia="TimesNewRomanPSMT" w:cs="Arial"/>
          <w:bCs/>
          <w:lang w:val="sr-Cyrl-RS"/>
        </w:rPr>
        <w:t xml:space="preserve">  </w:t>
      </w:r>
    </w:p>
    <w:p w14:paraId="4BF30EEA"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Н</w:t>
      </w:r>
      <w:r>
        <w:rPr>
          <w:rFonts w:eastAsia="TimesNewRomanPSMT" w:cs="Arial"/>
          <w:bCs/>
          <w:lang w:val="sr-Cyrl-RS"/>
        </w:rPr>
        <w:t xml:space="preserve">аручилац ће </w:t>
      </w:r>
      <w:r w:rsidRPr="004C7D35">
        <w:rPr>
          <w:rFonts w:eastAsia="TimesNewRomanPSMT" w:cs="Arial"/>
          <w:bCs/>
          <w:lang w:val="sr-Cyrl-RS"/>
        </w:rPr>
        <w:t>у року од три дана од дана пријема захтева, одговор објавити на Порталу јавних набавки и на својој интернет страници.</w:t>
      </w:r>
    </w:p>
    <w:p w14:paraId="468FF409"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Тражење додатних информација или појашњења у вези са припремањем понуде телефоном није дозвољено.</w:t>
      </w:r>
    </w:p>
    <w:p w14:paraId="1B91CC9F"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4363B0F3"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288352A" w14:textId="77777777" w:rsidR="008F68AB" w:rsidRPr="004C7D35" w:rsidRDefault="008F68AB" w:rsidP="008F68AB">
      <w:pPr>
        <w:tabs>
          <w:tab w:val="left" w:pos="284"/>
          <w:tab w:val="left" w:pos="330"/>
        </w:tabs>
        <w:rPr>
          <w:rFonts w:eastAsia="TimesNewRomanPSMT" w:cs="Arial"/>
          <w:bCs/>
          <w:lang w:val="sr-Cyrl-RS"/>
        </w:rPr>
      </w:pPr>
      <w:r w:rsidRPr="004C7D35">
        <w:rPr>
          <w:rFonts w:eastAsia="TimesNewRomanPSMT" w:cs="Arial"/>
          <w:bCs/>
          <w:lang w:val="sr-Cyrl-R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E0AB45C" w14:textId="77777777" w:rsidR="008F68AB" w:rsidRDefault="008F68AB" w:rsidP="008F68AB">
      <w:pPr>
        <w:pStyle w:val="KDParagraf"/>
        <w:spacing w:before="0"/>
        <w:rPr>
          <w:rFonts w:eastAsia="TimesNewRomanPSMT" w:cs="Arial"/>
          <w:bCs/>
          <w:lang w:val="sr-Cyrl-RS"/>
        </w:rPr>
      </w:pPr>
    </w:p>
    <w:p w14:paraId="752F2031" w14:textId="1E6C72C3" w:rsidR="00214D86" w:rsidRDefault="008F68AB" w:rsidP="008F68AB">
      <w:pPr>
        <w:pStyle w:val="KDParagraf"/>
        <w:spacing w:before="0"/>
        <w:rPr>
          <w:rFonts w:eastAsia="TimesNewRomanPSMT" w:cs="Arial"/>
          <w:bCs/>
          <w:lang w:val="sr-Cyrl-RS"/>
        </w:rPr>
      </w:pPr>
      <w:r w:rsidRPr="004C7D35">
        <w:rPr>
          <w:rFonts w:eastAsia="TimesNewRomanPSMT" w:cs="Arial"/>
          <w:bCs/>
          <w:lang w:val="sr-Cyrl-RS"/>
        </w:rPr>
        <w:t>По истеку рока предвиђеног за подношење понуда наручилац не може да мења нити да допуњује конкурсну документацију.</w:t>
      </w:r>
    </w:p>
    <w:p w14:paraId="63719935" w14:textId="77777777" w:rsidR="00152DBD" w:rsidRDefault="00152DBD" w:rsidP="000E6583">
      <w:pPr>
        <w:spacing w:before="0"/>
        <w:rPr>
          <w:rFonts w:cs="Arial"/>
          <w:b/>
          <w:color w:val="000000" w:themeColor="text1"/>
          <w:lang w:val="sr-Cyrl-RS"/>
        </w:rPr>
      </w:pPr>
      <w:bookmarkStart w:id="26" w:name="_Toc441651603"/>
      <w:bookmarkStart w:id="27" w:name="_Toc442559914"/>
    </w:p>
    <w:p w14:paraId="2454A259" w14:textId="6B5EB894" w:rsidR="00214D86" w:rsidRPr="001C7E1D" w:rsidRDefault="00DC2BC2" w:rsidP="000E6583">
      <w:pPr>
        <w:spacing w:before="0"/>
        <w:rPr>
          <w:rFonts w:cs="Arial"/>
          <w:b/>
          <w:color w:val="000000" w:themeColor="text1"/>
          <w:lang w:val="sr-Cyrl-RS"/>
        </w:rPr>
      </w:pPr>
      <w:r>
        <w:rPr>
          <w:rFonts w:cs="Arial"/>
          <w:b/>
          <w:color w:val="000000" w:themeColor="text1"/>
          <w:lang w:val="sr-Cyrl-RS"/>
        </w:rPr>
        <w:t>8.24</w:t>
      </w:r>
      <w:r w:rsidR="00214D86" w:rsidRPr="001C7E1D">
        <w:rPr>
          <w:rFonts w:cs="Arial"/>
          <w:b/>
          <w:color w:val="000000" w:themeColor="text1"/>
          <w:lang w:val="sr-Cyrl-RS"/>
        </w:rPr>
        <w:t>.</w:t>
      </w:r>
      <w:r w:rsidR="001E1ABD" w:rsidRPr="001C7E1D">
        <w:rPr>
          <w:rFonts w:cs="Arial"/>
          <w:b/>
          <w:color w:val="000000" w:themeColor="text1"/>
          <w:lang w:val="sr-Cyrl-RS"/>
        </w:rPr>
        <w:tab/>
      </w:r>
      <w:r w:rsidR="008B0B50" w:rsidRPr="001C7E1D">
        <w:rPr>
          <w:rFonts w:cs="Arial"/>
          <w:b/>
          <w:color w:val="000000" w:themeColor="text1"/>
          <w:u w:val="single"/>
          <w:lang w:val="sr-Cyrl-RS"/>
        </w:rPr>
        <w:t>Трошкови понуде</w:t>
      </w:r>
      <w:bookmarkEnd w:id="26"/>
      <w:bookmarkEnd w:id="27"/>
    </w:p>
    <w:p w14:paraId="5DE504B3" w14:textId="77777777" w:rsidR="00214D86" w:rsidRPr="001C7E1D" w:rsidRDefault="00214D86" w:rsidP="000E6583">
      <w:pPr>
        <w:pStyle w:val="KDParagraf"/>
        <w:spacing w:before="0"/>
        <w:rPr>
          <w:rFonts w:cs="Arial"/>
          <w:color w:val="000000" w:themeColor="text1"/>
          <w:lang w:val="sr-Cyrl-RS"/>
        </w:rPr>
      </w:pPr>
    </w:p>
    <w:p w14:paraId="35F23519" w14:textId="2BDBF928" w:rsidR="00214D86" w:rsidRPr="001C7E1D" w:rsidRDefault="00214D86" w:rsidP="000E6583">
      <w:pPr>
        <w:pStyle w:val="KDParagraf"/>
        <w:spacing w:before="0"/>
        <w:rPr>
          <w:rFonts w:cs="Arial"/>
          <w:color w:val="000000" w:themeColor="text1"/>
          <w:lang w:val="sr-Cyrl-RS"/>
        </w:rPr>
      </w:pPr>
      <w:r w:rsidRPr="001C7E1D">
        <w:rPr>
          <w:rFonts w:cs="Arial"/>
          <w:color w:val="000000" w:themeColor="text1"/>
          <w:lang w:val="sr-Cyrl-RS"/>
        </w:rPr>
        <w:t>Трошкове припреме и подношења понуде сноси искључиво понуђач.</w:t>
      </w:r>
    </w:p>
    <w:p w14:paraId="27EBD367" w14:textId="77777777" w:rsidR="00214D86" w:rsidRPr="001C7E1D" w:rsidRDefault="00214D86" w:rsidP="000E6583">
      <w:pPr>
        <w:pStyle w:val="KDParagraf"/>
        <w:spacing w:before="0"/>
        <w:rPr>
          <w:rFonts w:cs="Arial"/>
          <w:color w:val="000000" w:themeColor="text1"/>
          <w:lang w:val="sr-Cyrl-RS"/>
        </w:rPr>
      </w:pPr>
    </w:p>
    <w:p w14:paraId="1D19EFA9" w14:textId="77777777" w:rsidR="00214D86" w:rsidRPr="001C7E1D" w:rsidRDefault="008B0B50" w:rsidP="000E6583">
      <w:pPr>
        <w:pStyle w:val="KDParagraf"/>
        <w:spacing w:before="0"/>
        <w:rPr>
          <w:rFonts w:cs="Arial"/>
          <w:color w:val="000000" w:themeColor="text1"/>
          <w:lang w:val="sr-Cyrl-RS"/>
        </w:rPr>
      </w:pPr>
      <w:r w:rsidRPr="001C7E1D">
        <w:rPr>
          <w:rFonts w:cs="Arial"/>
          <w:color w:val="000000" w:themeColor="text1"/>
          <w:lang w:val="sr-Cyrl-RS"/>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70BE6B0" w14:textId="77777777" w:rsidR="00214D86" w:rsidRPr="001C7E1D" w:rsidRDefault="00214D86" w:rsidP="000E6583">
      <w:pPr>
        <w:pStyle w:val="KDParagraf"/>
        <w:spacing w:before="0"/>
        <w:rPr>
          <w:rFonts w:cs="Arial"/>
          <w:color w:val="000000" w:themeColor="text1"/>
          <w:lang w:val="sr-Cyrl-RS"/>
        </w:rPr>
      </w:pPr>
    </w:p>
    <w:p w14:paraId="6E9D9B91" w14:textId="77777777" w:rsidR="00214D86" w:rsidRPr="001C7E1D" w:rsidRDefault="008B0B50" w:rsidP="000E6583">
      <w:pPr>
        <w:pStyle w:val="KDParagraf"/>
        <w:spacing w:before="0"/>
        <w:rPr>
          <w:rFonts w:cs="Arial"/>
          <w:color w:val="000000" w:themeColor="text1"/>
          <w:lang w:val="sr-Cyrl-RS"/>
        </w:rPr>
      </w:pPr>
      <w:r w:rsidRPr="001C7E1D">
        <w:rPr>
          <w:rFonts w:cs="Arial"/>
          <w:color w:val="000000" w:themeColor="text1"/>
          <w:lang w:val="sr-Cyrl-RS"/>
        </w:rPr>
        <w:t>Ако је поступак јавне набавке обустављен из разлога који су на страни Наручиоца, Наручилац је дужан да понуђачу надокнади трошкове,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2F65FB45" w14:textId="77777777" w:rsidR="00214D86" w:rsidRPr="001C7E1D" w:rsidRDefault="00214D86" w:rsidP="000E6583">
      <w:pPr>
        <w:pStyle w:val="KDParagraf"/>
        <w:spacing w:before="0"/>
        <w:rPr>
          <w:rFonts w:cs="Arial"/>
          <w:lang w:val="sr-Cyrl-RS"/>
        </w:rPr>
      </w:pPr>
    </w:p>
    <w:p w14:paraId="766547A0" w14:textId="77777777" w:rsidR="00125DFF" w:rsidRPr="001C7E1D" w:rsidRDefault="00125DFF" w:rsidP="000E6583">
      <w:pPr>
        <w:pStyle w:val="KDParagraf"/>
        <w:spacing w:before="0"/>
        <w:rPr>
          <w:rFonts w:cs="Arial"/>
          <w:lang w:val="sr-Cyrl-RS"/>
        </w:rPr>
      </w:pPr>
    </w:p>
    <w:p w14:paraId="2679C2DB" w14:textId="58FC994A" w:rsidR="00214D86" w:rsidRPr="001C7E1D" w:rsidRDefault="00DC2BC2" w:rsidP="000E6583">
      <w:pPr>
        <w:spacing w:before="0"/>
        <w:rPr>
          <w:rFonts w:cs="Arial"/>
          <w:b/>
          <w:lang w:val="sr-Cyrl-RS"/>
        </w:rPr>
      </w:pPr>
      <w:r>
        <w:rPr>
          <w:rFonts w:cs="Arial"/>
          <w:b/>
          <w:lang w:val="sr-Cyrl-RS"/>
        </w:rPr>
        <w:t>8.25</w:t>
      </w:r>
      <w:r w:rsidR="00214D86" w:rsidRPr="001C7E1D">
        <w:rPr>
          <w:rFonts w:cs="Arial"/>
          <w:b/>
          <w:lang w:val="sr-Cyrl-RS"/>
        </w:rPr>
        <w:t>.</w:t>
      </w:r>
      <w:r w:rsidR="001E1ABD" w:rsidRPr="001C7E1D">
        <w:rPr>
          <w:rFonts w:cs="Arial"/>
          <w:b/>
          <w:lang w:val="sr-Cyrl-RS"/>
        </w:rPr>
        <w:tab/>
      </w:r>
      <w:r w:rsidR="008B0B50" w:rsidRPr="001C7E1D">
        <w:rPr>
          <w:rFonts w:cs="Arial"/>
          <w:b/>
          <w:lang w:val="sr-Cyrl-RS"/>
        </w:rPr>
        <w:t>Додатна објашњења, контрола и допуштене исправке</w:t>
      </w:r>
    </w:p>
    <w:p w14:paraId="28351D9B" w14:textId="77777777" w:rsidR="00214D86" w:rsidRPr="001C7E1D" w:rsidRDefault="00214D86" w:rsidP="000E6583">
      <w:pPr>
        <w:pStyle w:val="KDParagraf"/>
        <w:spacing w:before="0"/>
        <w:rPr>
          <w:rFonts w:eastAsia="TimesNewRomanPSMT" w:cs="Arial"/>
          <w:color w:val="000000" w:themeColor="text1"/>
          <w:lang w:val="sr-Cyrl-RS"/>
        </w:rPr>
      </w:pPr>
    </w:p>
    <w:p w14:paraId="18BD992E" w14:textId="77777777" w:rsidR="00214D86" w:rsidRPr="001C7E1D" w:rsidRDefault="008B0B50" w:rsidP="000E6583">
      <w:pPr>
        <w:pStyle w:val="KDParagraf"/>
        <w:spacing w:before="0"/>
        <w:rPr>
          <w:rFonts w:eastAsia="TimesNewRomanPSMT" w:cs="Arial"/>
          <w:color w:val="000000" w:themeColor="text1"/>
          <w:lang w:val="sr-Cyrl-RS"/>
        </w:rPr>
      </w:pPr>
      <w:r w:rsidRPr="001C7E1D">
        <w:rPr>
          <w:rFonts w:eastAsia="TimesNewRomanPSMT" w:cs="Arial"/>
          <w:color w:val="000000" w:themeColor="text1"/>
          <w:lang w:val="sr-Cyrl-RS"/>
        </w:rPr>
        <w:t xml:space="preserve">Наручилац може да захтева од </w:t>
      </w:r>
      <w:r w:rsidR="001E1ABD" w:rsidRPr="001C7E1D">
        <w:rPr>
          <w:rFonts w:eastAsia="TimesNewRomanPSMT" w:cs="Arial"/>
          <w:color w:val="000000" w:themeColor="text1"/>
          <w:lang w:val="sr-Cyrl-RS"/>
        </w:rPr>
        <w:t>П</w:t>
      </w:r>
      <w:r w:rsidRPr="001C7E1D">
        <w:rPr>
          <w:rFonts w:eastAsia="TimesNewRomanPSMT" w:cs="Arial"/>
          <w:color w:val="000000" w:themeColor="text1"/>
          <w:lang w:val="sr-Cyrl-RS"/>
        </w:rPr>
        <w:t xml:space="preserve">онуђача додатна објашњења која ће му помоћи при прегледу, вредновању и упоређивању понуда, а може да врши и контролу (увид) код </w:t>
      </w:r>
      <w:r w:rsidR="001E1ABD" w:rsidRPr="001C7E1D">
        <w:rPr>
          <w:rFonts w:eastAsia="TimesNewRomanPSMT" w:cs="Arial"/>
          <w:color w:val="000000" w:themeColor="text1"/>
          <w:lang w:val="sr-Cyrl-RS"/>
        </w:rPr>
        <w:t>П</w:t>
      </w:r>
      <w:r w:rsidRPr="001C7E1D">
        <w:rPr>
          <w:rFonts w:eastAsia="TimesNewRomanPSMT" w:cs="Arial"/>
          <w:color w:val="000000" w:themeColor="text1"/>
          <w:lang w:val="sr-Cyrl-RS"/>
        </w:rPr>
        <w:t>онуђача, односно његовог подизвођача.</w:t>
      </w:r>
    </w:p>
    <w:p w14:paraId="3CAA3355" w14:textId="77777777" w:rsidR="00214D86" w:rsidRPr="001C7E1D" w:rsidRDefault="00214D86" w:rsidP="000E6583">
      <w:pPr>
        <w:pStyle w:val="KDParagraf"/>
        <w:spacing w:before="0"/>
        <w:rPr>
          <w:rFonts w:eastAsia="TimesNewRomanPSMT" w:cs="Arial"/>
          <w:color w:val="000000" w:themeColor="text1"/>
          <w:lang w:val="sr-Cyrl-RS"/>
        </w:rPr>
      </w:pPr>
    </w:p>
    <w:p w14:paraId="68801181" w14:textId="77777777" w:rsidR="00214D86" w:rsidRPr="001C7E1D" w:rsidRDefault="00214D86" w:rsidP="000E6583">
      <w:pPr>
        <w:pStyle w:val="KDParagraf"/>
        <w:spacing w:before="0"/>
        <w:rPr>
          <w:rFonts w:eastAsia="TimesNewRomanPSMT" w:cs="Arial"/>
          <w:color w:val="000000" w:themeColor="text1"/>
          <w:lang w:val="sr-Cyrl-RS"/>
        </w:rPr>
      </w:pPr>
      <w:r w:rsidRPr="001C7E1D">
        <w:rPr>
          <w:rFonts w:eastAsia="TimesNewRomanPSMT" w:cs="Arial"/>
          <w:color w:val="000000" w:themeColor="text1"/>
          <w:lang w:val="sr-Cyrl-RS"/>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142C6299" w14:textId="77777777" w:rsidR="00214D86" w:rsidRPr="001C7E1D" w:rsidRDefault="00214D86" w:rsidP="000E6583">
      <w:pPr>
        <w:pStyle w:val="KDParagraf"/>
        <w:spacing w:before="0"/>
        <w:rPr>
          <w:rFonts w:eastAsia="TimesNewRomanPSMT" w:cs="Arial"/>
          <w:color w:val="000000" w:themeColor="text1"/>
          <w:lang w:val="sr-Cyrl-RS"/>
        </w:rPr>
      </w:pPr>
    </w:p>
    <w:p w14:paraId="05CF4E2B" w14:textId="77777777" w:rsidR="00214D86" w:rsidRPr="001C7E1D" w:rsidRDefault="008B0B50" w:rsidP="000E6583">
      <w:pPr>
        <w:pStyle w:val="KDParagraf"/>
        <w:spacing w:before="0"/>
        <w:rPr>
          <w:rFonts w:eastAsia="TimesNewRomanPSMT" w:cs="Arial"/>
          <w:color w:val="000000" w:themeColor="text1"/>
          <w:lang w:val="sr-Cyrl-RS"/>
        </w:rPr>
      </w:pPr>
      <w:r w:rsidRPr="001C7E1D">
        <w:rPr>
          <w:rFonts w:eastAsia="TimesNewRomanPSMT" w:cs="Arial"/>
          <w:color w:val="000000" w:themeColor="text1"/>
          <w:lang w:val="sr-Cyrl-R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CF67F24" w14:textId="77777777" w:rsidR="00214D86" w:rsidRPr="001C7E1D" w:rsidRDefault="00214D86" w:rsidP="000E6583">
      <w:pPr>
        <w:pStyle w:val="KDParagraf"/>
        <w:spacing w:before="0"/>
        <w:rPr>
          <w:rFonts w:eastAsia="TimesNewRomanPSMT" w:cs="Arial"/>
          <w:color w:val="000000" w:themeColor="text1"/>
          <w:lang w:val="sr-Cyrl-RS"/>
        </w:rPr>
      </w:pPr>
    </w:p>
    <w:p w14:paraId="177878C6" w14:textId="77777777" w:rsidR="00214D86" w:rsidRPr="001C7E1D" w:rsidRDefault="008B0B50" w:rsidP="000E6583">
      <w:pPr>
        <w:pStyle w:val="KDParagraf"/>
        <w:spacing w:before="0"/>
        <w:rPr>
          <w:rFonts w:eastAsia="TimesNewRomanPSMT" w:cs="Arial"/>
          <w:lang w:val="sr-Cyrl-RS"/>
        </w:rPr>
      </w:pPr>
      <w:r w:rsidRPr="001C7E1D">
        <w:rPr>
          <w:rFonts w:eastAsia="TimesNewRomanPSMT" w:cs="Arial"/>
          <w:color w:val="000000" w:themeColor="text1"/>
          <w:lang w:val="sr-Cyrl-RS"/>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03BDFE9A" w14:textId="77777777" w:rsidR="00214D86" w:rsidRPr="001C7E1D" w:rsidRDefault="00214D86" w:rsidP="000E6583">
      <w:pPr>
        <w:spacing w:before="0"/>
        <w:rPr>
          <w:rFonts w:cs="Arial"/>
          <w:lang w:val="sr-Cyrl-RS"/>
        </w:rPr>
      </w:pPr>
    </w:p>
    <w:p w14:paraId="2ADD160A" w14:textId="77777777" w:rsidR="00125DFF" w:rsidRPr="001C7E1D" w:rsidRDefault="00125DFF" w:rsidP="000E6583">
      <w:pPr>
        <w:spacing w:before="0"/>
        <w:rPr>
          <w:rFonts w:cs="Arial"/>
          <w:lang w:val="sr-Cyrl-RS"/>
        </w:rPr>
      </w:pPr>
    </w:p>
    <w:p w14:paraId="7EA34B08" w14:textId="02EC1A13" w:rsidR="00214D86" w:rsidRPr="001C7E1D" w:rsidRDefault="00DC2BC2" w:rsidP="000E6583">
      <w:pPr>
        <w:spacing w:before="0"/>
        <w:rPr>
          <w:rFonts w:cs="Arial"/>
          <w:b/>
          <w:lang w:val="sr-Cyrl-RS"/>
        </w:rPr>
      </w:pPr>
      <w:bookmarkStart w:id="28" w:name="_Toc442559917"/>
      <w:bookmarkStart w:id="29" w:name="_Toc441651606"/>
      <w:r>
        <w:rPr>
          <w:rFonts w:cs="Arial"/>
          <w:b/>
          <w:lang w:val="sr-Cyrl-RS"/>
        </w:rPr>
        <w:t>8.26.</w:t>
      </w:r>
      <w:r w:rsidR="001E1ABD" w:rsidRPr="001C7E1D">
        <w:rPr>
          <w:rFonts w:cs="Arial"/>
          <w:b/>
          <w:lang w:val="sr-Cyrl-RS"/>
        </w:rPr>
        <w:tab/>
      </w:r>
      <w:r w:rsidR="008B0B50" w:rsidRPr="001C7E1D">
        <w:rPr>
          <w:rFonts w:cs="Arial"/>
          <w:b/>
          <w:lang w:val="sr-Cyrl-RS"/>
        </w:rPr>
        <w:t>Разлози за одбијање понуде</w:t>
      </w:r>
      <w:bookmarkEnd w:id="28"/>
      <w:r w:rsidR="008B0B50" w:rsidRPr="001C7E1D">
        <w:rPr>
          <w:rFonts w:cs="Arial"/>
          <w:b/>
          <w:lang w:val="sr-Cyrl-RS"/>
        </w:rPr>
        <w:t xml:space="preserve"> </w:t>
      </w:r>
      <w:bookmarkEnd w:id="29"/>
    </w:p>
    <w:p w14:paraId="59826419" w14:textId="77777777" w:rsidR="00214D86" w:rsidRPr="001C7E1D" w:rsidRDefault="00214D86" w:rsidP="000E6583">
      <w:pPr>
        <w:autoSpaceDE w:val="0"/>
        <w:autoSpaceDN w:val="0"/>
        <w:adjustRightInd w:val="0"/>
        <w:spacing w:before="0"/>
        <w:rPr>
          <w:rFonts w:eastAsia="TimesNewRomanPSMT" w:cs="Arial"/>
          <w:bCs/>
          <w:iCs/>
          <w:lang w:val="sr-Cyrl-RS"/>
        </w:rPr>
      </w:pPr>
    </w:p>
    <w:p w14:paraId="7A46E606" w14:textId="77777777" w:rsidR="00214D86" w:rsidRPr="001C7E1D" w:rsidRDefault="008B0B50" w:rsidP="000E6583">
      <w:pPr>
        <w:autoSpaceDE w:val="0"/>
        <w:autoSpaceDN w:val="0"/>
        <w:adjustRightInd w:val="0"/>
        <w:spacing w:before="0"/>
        <w:rPr>
          <w:rFonts w:eastAsia="TimesNewRomanPSMT" w:cs="Arial"/>
          <w:bCs/>
          <w:iCs/>
          <w:color w:val="000000" w:themeColor="text1"/>
          <w:lang w:val="sr-Cyrl-RS"/>
        </w:rPr>
      </w:pPr>
      <w:r w:rsidRPr="001C7E1D">
        <w:rPr>
          <w:rFonts w:eastAsia="TimesNewRomanPSMT" w:cs="Arial"/>
          <w:bCs/>
          <w:iCs/>
          <w:color w:val="000000" w:themeColor="text1"/>
          <w:lang w:val="sr-Cyrl-RS"/>
        </w:rPr>
        <w:t>Понуда ће бити одбијена ако:</w:t>
      </w:r>
    </w:p>
    <w:p w14:paraId="0CF3774F" w14:textId="77777777" w:rsidR="00214D86" w:rsidRPr="001C7E1D" w:rsidRDefault="00214D86" w:rsidP="000E6583">
      <w:pPr>
        <w:autoSpaceDE w:val="0"/>
        <w:autoSpaceDN w:val="0"/>
        <w:adjustRightInd w:val="0"/>
        <w:spacing w:before="0"/>
        <w:rPr>
          <w:rFonts w:eastAsia="TimesNewRomanPSMT" w:cs="Arial"/>
          <w:bCs/>
          <w:iCs/>
          <w:color w:val="000000" w:themeColor="text1"/>
          <w:lang w:val="sr-Cyrl-RS"/>
        </w:rPr>
      </w:pPr>
    </w:p>
    <w:p w14:paraId="7334C060" w14:textId="77777777" w:rsidR="00214D86" w:rsidRPr="001C7E1D" w:rsidRDefault="008B0B50" w:rsidP="00007E3D">
      <w:pPr>
        <w:pStyle w:val="ListParagraph"/>
        <w:numPr>
          <w:ilvl w:val="0"/>
          <w:numId w:val="18"/>
        </w:numPr>
        <w:autoSpaceDE w:val="0"/>
        <w:autoSpaceDN w:val="0"/>
        <w:adjustRightInd w:val="0"/>
        <w:spacing w:before="0" w:after="0" w:line="240" w:lineRule="auto"/>
        <w:ind w:left="426" w:hanging="426"/>
        <w:rPr>
          <w:rFonts w:ascii="Arial" w:eastAsia="TimesNewRomanPSMT" w:hAnsi="Arial" w:cs="Arial"/>
          <w:bCs/>
          <w:iCs/>
          <w:color w:val="000000" w:themeColor="text1"/>
          <w:lang w:val="sr-Cyrl-RS"/>
        </w:rPr>
      </w:pPr>
      <w:r w:rsidRPr="001C7E1D">
        <w:rPr>
          <w:rFonts w:ascii="Arial" w:eastAsia="TimesNewRomanPSMT" w:hAnsi="Arial" w:cs="Arial"/>
          <w:bCs/>
          <w:iCs/>
          <w:color w:val="000000" w:themeColor="text1"/>
          <w:lang w:val="sr-Cyrl-RS"/>
        </w:rPr>
        <w:t>је неблаговремена, неприхватљива или неодговарајућа;</w:t>
      </w:r>
    </w:p>
    <w:p w14:paraId="49C5294C" w14:textId="77777777" w:rsidR="00214D86" w:rsidRPr="001C7E1D" w:rsidRDefault="008B0B50" w:rsidP="00007E3D">
      <w:pPr>
        <w:pStyle w:val="ListParagraph"/>
        <w:numPr>
          <w:ilvl w:val="0"/>
          <w:numId w:val="18"/>
        </w:numPr>
        <w:autoSpaceDE w:val="0"/>
        <w:autoSpaceDN w:val="0"/>
        <w:adjustRightInd w:val="0"/>
        <w:spacing w:before="0" w:after="0" w:line="240" w:lineRule="auto"/>
        <w:ind w:left="426" w:hanging="426"/>
        <w:rPr>
          <w:rFonts w:ascii="Arial" w:eastAsia="TimesNewRomanPSMT" w:hAnsi="Arial" w:cs="Arial"/>
          <w:bCs/>
          <w:iCs/>
          <w:color w:val="000000" w:themeColor="text1"/>
          <w:lang w:val="sr-Cyrl-RS"/>
        </w:rPr>
      </w:pPr>
      <w:r w:rsidRPr="001C7E1D">
        <w:rPr>
          <w:rFonts w:ascii="Arial" w:eastAsia="TimesNewRomanPSMT" w:hAnsi="Arial" w:cs="Arial"/>
          <w:bCs/>
          <w:iCs/>
          <w:color w:val="000000" w:themeColor="text1"/>
          <w:lang w:val="sr-Cyrl-RS"/>
        </w:rPr>
        <w:t>се понуђач не сагласи са исправком рачунских грешака;</w:t>
      </w:r>
    </w:p>
    <w:p w14:paraId="2BCE1D5B" w14:textId="77777777" w:rsidR="00214D86" w:rsidRPr="001C7E1D" w:rsidRDefault="008B0B50" w:rsidP="00007E3D">
      <w:pPr>
        <w:pStyle w:val="ListParagraph"/>
        <w:numPr>
          <w:ilvl w:val="0"/>
          <w:numId w:val="18"/>
        </w:numPr>
        <w:autoSpaceDE w:val="0"/>
        <w:autoSpaceDN w:val="0"/>
        <w:adjustRightInd w:val="0"/>
        <w:spacing w:before="0" w:after="0" w:line="240" w:lineRule="auto"/>
        <w:ind w:left="426" w:hanging="426"/>
        <w:rPr>
          <w:rFonts w:ascii="Arial" w:eastAsia="TimesNewRomanPSMT" w:hAnsi="Arial" w:cs="Arial"/>
          <w:bCs/>
          <w:iCs/>
          <w:color w:val="000000" w:themeColor="text1"/>
          <w:lang w:val="sr-Cyrl-RS"/>
        </w:rPr>
      </w:pPr>
      <w:r w:rsidRPr="001C7E1D">
        <w:rPr>
          <w:rFonts w:ascii="Arial" w:eastAsia="TimesNewRomanPSMT" w:hAnsi="Arial" w:cs="Arial"/>
          <w:bCs/>
          <w:iCs/>
          <w:color w:val="000000" w:themeColor="text1"/>
          <w:lang w:val="sr-Cyrl-RS"/>
        </w:rPr>
        <w:t xml:space="preserve">има битне недостатке сходно члану 106. </w:t>
      </w:r>
      <w:r w:rsidR="00214D86" w:rsidRPr="001C7E1D">
        <w:rPr>
          <w:rFonts w:ascii="Arial" w:eastAsia="TimesNewRomanPSMT" w:hAnsi="Arial" w:cs="Arial"/>
          <w:bCs/>
          <w:iCs/>
          <w:color w:val="000000" w:themeColor="text1"/>
          <w:lang w:val="sr-Cyrl-RS"/>
        </w:rPr>
        <w:t>Закона.</w:t>
      </w:r>
    </w:p>
    <w:p w14:paraId="1D48F03F" w14:textId="77777777" w:rsidR="00214D86" w:rsidRPr="001C7E1D" w:rsidRDefault="00214D86" w:rsidP="000E6583">
      <w:pPr>
        <w:autoSpaceDE w:val="0"/>
        <w:autoSpaceDN w:val="0"/>
        <w:adjustRightInd w:val="0"/>
        <w:spacing w:before="0"/>
        <w:rPr>
          <w:rFonts w:cs="Arial"/>
          <w:color w:val="000000" w:themeColor="text1"/>
          <w:lang w:val="sr-Cyrl-RS"/>
        </w:rPr>
      </w:pPr>
    </w:p>
    <w:p w14:paraId="12355F9B" w14:textId="77777777" w:rsidR="00214D86" w:rsidRPr="001C7E1D" w:rsidRDefault="008B0B50" w:rsidP="000E6583">
      <w:pPr>
        <w:autoSpaceDE w:val="0"/>
        <w:autoSpaceDN w:val="0"/>
        <w:adjustRightInd w:val="0"/>
        <w:spacing w:before="0"/>
        <w:rPr>
          <w:rFonts w:cs="Arial"/>
          <w:color w:val="000000" w:themeColor="text1"/>
          <w:lang w:val="sr-Cyrl-RS"/>
        </w:rPr>
      </w:pPr>
      <w:r w:rsidRPr="001C7E1D">
        <w:rPr>
          <w:rFonts w:cs="Arial"/>
          <w:color w:val="000000" w:themeColor="text1"/>
          <w:lang w:val="sr-Cyrl-RS"/>
        </w:rPr>
        <w:t>Наручилац ће донети одлуку о обустави поступка јавне набавке у складу са чланом 109. Закона.</w:t>
      </w:r>
    </w:p>
    <w:p w14:paraId="24A1720F" w14:textId="77777777" w:rsidR="00214D86" w:rsidRPr="001C7E1D" w:rsidRDefault="00214D86" w:rsidP="000E6583">
      <w:pPr>
        <w:pStyle w:val="KDParagraf"/>
        <w:spacing w:before="0"/>
        <w:rPr>
          <w:rFonts w:eastAsia="TimesNewRomanPSMT" w:cs="Arial"/>
          <w:color w:val="000000" w:themeColor="text1"/>
          <w:lang w:val="sr-Cyrl-RS"/>
        </w:rPr>
      </w:pPr>
    </w:p>
    <w:p w14:paraId="60A17E7E" w14:textId="77777777" w:rsidR="00125DFF" w:rsidRPr="001C7E1D" w:rsidRDefault="00125DFF" w:rsidP="000E6583">
      <w:pPr>
        <w:pStyle w:val="KDParagraf"/>
        <w:spacing w:before="0"/>
        <w:rPr>
          <w:rFonts w:eastAsia="TimesNewRomanPSMT" w:cs="Arial"/>
          <w:color w:val="000000" w:themeColor="text1"/>
          <w:lang w:val="sr-Cyrl-RS"/>
        </w:rPr>
      </w:pPr>
    </w:p>
    <w:p w14:paraId="2E7E87D5" w14:textId="3C24C30E" w:rsidR="00214D86" w:rsidRPr="001C7E1D" w:rsidRDefault="00DC2BC2" w:rsidP="000E6583">
      <w:pPr>
        <w:spacing w:before="0"/>
        <w:rPr>
          <w:rFonts w:cs="Arial"/>
          <w:b/>
          <w:color w:val="000000" w:themeColor="text1"/>
          <w:lang w:val="sr-Cyrl-RS"/>
        </w:rPr>
      </w:pPr>
      <w:bookmarkStart w:id="30" w:name="_Toc441651607"/>
      <w:bookmarkStart w:id="31" w:name="_Toc442559918"/>
      <w:r>
        <w:rPr>
          <w:rFonts w:cs="Arial"/>
          <w:b/>
          <w:color w:val="000000" w:themeColor="text1"/>
          <w:lang w:val="sr-Cyrl-RS"/>
        </w:rPr>
        <w:t>8.27</w:t>
      </w:r>
      <w:r w:rsidR="00214D86" w:rsidRPr="001C7E1D">
        <w:rPr>
          <w:rFonts w:cs="Arial"/>
          <w:b/>
          <w:color w:val="000000" w:themeColor="text1"/>
          <w:lang w:val="sr-Cyrl-RS"/>
        </w:rPr>
        <w:t>.</w:t>
      </w:r>
      <w:r w:rsidR="001E1ABD" w:rsidRPr="001C7E1D">
        <w:rPr>
          <w:rFonts w:cs="Arial"/>
          <w:b/>
          <w:color w:val="000000" w:themeColor="text1"/>
          <w:lang w:val="sr-Cyrl-RS"/>
        </w:rPr>
        <w:tab/>
      </w:r>
      <w:r w:rsidR="008B0B50" w:rsidRPr="001C7E1D">
        <w:rPr>
          <w:rFonts w:cs="Arial"/>
          <w:b/>
          <w:color w:val="000000" w:themeColor="text1"/>
          <w:u w:val="single"/>
          <w:lang w:val="sr-Cyrl-RS"/>
        </w:rPr>
        <w:t>Негативне референце</w:t>
      </w:r>
      <w:bookmarkEnd w:id="30"/>
      <w:bookmarkEnd w:id="31"/>
    </w:p>
    <w:p w14:paraId="472DCAF9" w14:textId="77777777" w:rsidR="00214D86" w:rsidRPr="001C7E1D" w:rsidRDefault="00214D86" w:rsidP="000E6583">
      <w:pPr>
        <w:spacing w:before="0"/>
        <w:rPr>
          <w:rFonts w:cs="Arial"/>
          <w:lang w:val="sr-Cyrl-RS"/>
        </w:rPr>
      </w:pPr>
    </w:p>
    <w:p w14:paraId="42D08F12" w14:textId="77777777" w:rsidR="00214D86" w:rsidRPr="001C7E1D" w:rsidRDefault="00214D86" w:rsidP="000E6583">
      <w:pPr>
        <w:spacing w:before="0"/>
        <w:rPr>
          <w:rFonts w:cs="Arial"/>
          <w:lang w:val="sr-Cyrl-RS"/>
        </w:rPr>
      </w:pPr>
      <w:r w:rsidRPr="001C7E1D">
        <w:rPr>
          <w:rFonts w:cs="Arial"/>
          <w:lang w:val="sr-Cyrl-R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60D6C7F" w14:textId="77777777" w:rsidR="00214D86" w:rsidRPr="001C7E1D" w:rsidRDefault="00214D86" w:rsidP="000E6583">
      <w:pPr>
        <w:spacing w:before="0"/>
        <w:rPr>
          <w:rFonts w:cs="Arial"/>
          <w:lang w:val="sr-Cyrl-RS"/>
        </w:rPr>
      </w:pPr>
    </w:p>
    <w:p w14:paraId="5C081E80"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поступао супротно забрани из чл. 23. и 25. Закона;</w:t>
      </w:r>
    </w:p>
    <w:p w14:paraId="3E86F096"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учинио повреду конкуренције;</w:t>
      </w:r>
    </w:p>
    <w:p w14:paraId="59C88D65"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14:paraId="7DE552E6"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одбио да достави доказе и средства обезбеђења на шта се у понуди обавезао.</w:t>
      </w:r>
    </w:p>
    <w:p w14:paraId="61AA4161" w14:textId="77777777" w:rsidR="00214D86" w:rsidRPr="001C7E1D" w:rsidRDefault="00214D86" w:rsidP="000E6583">
      <w:pPr>
        <w:pStyle w:val="KDParagraf"/>
        <w:spacing w:before="0"/>
        <w:rPr>
          <w:rFonts w:cs="Arial"/>
          <w:lang w:val="sr-Cyrl-RS"/>
        </w:rPr>
      </w:pPr>
    </w:p>
    <w:p w14:paraId="5B9B21F2" w14:textId="77777777" w:rsidR="00214D86" w:rsidRPr="001C7E1D" w:rsidRDefault="00214D86" w:rsidP="000E6583">
      <w:pPr>
        <w:pStyle w:val="KDParagraf"/>
        <w:spacing w:before="0"/>
        <w:rPr>
          <w:rFonts w:cs="Arial"/>
          <w:lang w:val="sr-Cyrl-RS"/>
        </w:rPr>
      </w:pPr>
      <w:r w:rsidRPr="001C7E1D">
        <w:rPr>
          <w:rFonts w:cs="Arial"/>
          <w:lang w:val="sr-Cyrl-RS"/>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1E1ABD" w:rsidRPr="001C7E1D">
        <w:rPr>
          <w:rFonts w:cs="Arial"/>
          <w:lang w:val="sr-Cyrl-RS"/>
        </w:rPr>
        <w:t xml:space="preserve"> </w:t>
      </w:r>
      <w:r w:rsidRPr="001C7E1D">
        <w:rPr>
          <w:rFonts w:cs="Arial"/>
          <w:lang w:val="sr-Cyrl-RS"/>
        </w:rPr>
        <w:t xml:space="preserve">пре објављивања позива за подношење понуда. </w:t>
      </w:r>
    </w:p>
    <w:p w14:paraId="6972167B" w14:textId="77777777" w:rsidR="00214D86" w:rsidRPr="001C7E1D" w:rsidRDefault="00214D86" w:rsidP="000E6583">
      <w:pPr>
        <w:pStyle w:val="KDParagraf"/>
        <w:spacing w:before="0"/>
        <w:rPr>
          <w:rFonts w:cs="Arial"/>
          <w:lang w:val="sr-Cyrl-RS"/>
        </w:rPr>
      </w:pPr>
    </w:p>
    <w:p w14:paraId="58D55728" w14:textId="77777777" w:rsidR="00214D86" w:rsidRPr="001C7E1D" w:rsidRDefault="00214D86" w:rsidP="000E6583">
      <w:pPr>
        <w:pStyle w:val="KDParagraf"/>
        <w:spacing w:before="0"/>
        <w:rPr>
          <w:rFonts w:cs="Arial"/>
          <w:lang w:val="sr-Cyrl-RS"/>
        </w:rPr>
      </w:pPr>
      <w:r w:rsidRPr="001C7E1D">
        <w:rPr>
          <w:rFonts w:cs="Arial"/>
          <w:lang w:val="sr-Cyrl-RS"/>
        </w:rPr>
        <w:t>Доказ наведеног може бити:</w:t>
      </w:r>
    </w:p>
    <w:p w14:paraId="0B7D77A5" w14:textId="77777777" w:rsidR="00214D86" w:rsidRPr="001C7E1D" w:rsidRDefault="00214D86" w:rsidP="000E6583">
      <w:pPr>
        <w:pStyle w:val="KDParagraf"/>
        <w:spacing w:before="0"/>
        <w:rPr>
          <w:rFonts w:cs="Arial"/>
          <w:lang w:val="sr-Cyrl-RS"/>
        </w:rPr>
      </w:pPr>
    </w:p>
    <w:p w14:paraId="6763ADCF"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правоснажна судска одлука или коначна одлука другог надлежног органа;</w:t>
      </w:r>
    </w:p>
    <w:p w14:paraId="760FD93A"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исправа о реализованом средству обезбеђења испуњења обавеза у поступку јавне набавке или испуњења уговорних обавеза;</w:t>
      </w:r>
    </w:p>
    <w:p w14:paraId="590D9003"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исправа о наплаћеној уговорној казни;</w:t>
      </w:r>
    </w:p>
    <w:p w14:paraId="785AAC5C"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рекламације потрошача, односно корисника, ако нису отклоњене у уговореном року;</w:t>
      </w:r>
    </w:p>
    <w:p w14:paraId="49934D7E"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изјава о раскиду уговора због неиспуњења битних елемената уговора дата на начин и под условима предвиђеним ЗОО;</w:t>
      </w:r>
    </w:p>
    <w:p w14:paraId="3310AF38"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14:paraId="221EC605" w14:textId="77777777" w:rsidR="00214D86" w:rsidRPr="001C7E1D" w:rsidRDefault="00214D86" w:rsidP="000E6583">
      <w:pPr>
        <w:pStyle w:val="KDNabrajanje"/>
        <w:tabs>
          <w:tab w:val="clear" w:pos="567"/>
          <w:tab w:val="clear" w:pos="630"/>
          <w:tab w:val="num" w:pos="360"/>
        </w:tabs>
        <w:spacing w:before="0"/>
        <w:ind w:left="360" w:hanging="360"/>
        <w:rPr>
          <w:rFonts w:cs="Arial"/>
          <w:lang w:val="sr-Cyrl-RS"/>
        </w:rPr>
      </w:pPr>
      <w:r w:rsidRPr="001C7E1D">
        <w:rPr>
          <w:rFonts w:cs="Arial"/>
          <w:lang w:val="sr-Cyrl-RS"/>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19F7D05" w14:textId="77777777" w:rsidR="00214D86" w:rsidRPr="001C7E1D" w:rsidRDefault="00214D86" w:rsidP="000E6583">
      <w:pPr>
        <w:pStyle w:val="KDParagraf"/>
        <w:spacing w:before="0"/>
        <w:rPr>
          <w:rFonts w:cs="Arial"/>
          <w:lang w:val="sr-Cyrl-RS"/>
        </w:rPr>
      </w:pPr>
    </w:p>
    <w:p w14:paraId="2E8BDC12" w14:textId="77777777" w:rsidR="00214D86" w:rsidRPr="001C7E1D" w:rsidRDefault="00214D86" w:rsidP="000E6583">
      <w:pPr>
        <w:pStyle w:val="KDParagraf"/>
        <w:spacing w:before="0"/>
        <w:rPr>
          <w:rFonts w:cs="Arial"/>
          <w:color w:val="000000" w:themeColor="text1"/>
          <w:lang w:val="sr-Cyrl-RS"/>
        </w:rPr>
      </w:pPr>
      <w:r w:rsidRPr="001C7E1D">
        <w:rPr>
          <w:rFonts w:cs="Arial"/>
          <w:color w:val="000000" w:themeColor="text1"/>
          <w:lang w:val="sr-Cyrl-RS"/>
        </w:rPr>
        <w:t xml:space="preserve">Наручилац може одбити понуду ако поседује доказ из става 3. тачка 1) члана 82. </w:t>
      </w:r>
      <w:r w:rsidR="008B0B50" w:rsidRPr="001C7E1D">
        <w:rPr>
          <w:rFonts w:cs="Arial"/>
          <w:color w:val="000000" w:themeColor="text1"/>
          <w:lang w:val="sr-Cyrl-RS"/>
        </w:rPr>
        <w:t>Закона, који се односи на поступак који је спровео или уговор који је закључио и други наручилац ако је предмет јавне набавке истоврсан.</w:t>
      </w:r>
    </w:p>
    <w:p w14:paraId="46865B4E" w14:textId="77777777" w:rsidR="00214D86" w:rsidRPr="001C7E1D" w:rsidRDefault="00214D86" w:rsidP="000E6583">
      <w:pPr>
        <w:pStyle w:val="KDParagraf"/>
        <w:spacing w:before="0"/>
        <w:rPr>
          <w:rFonts w:cs="Arial"/>
          <w:color w:val="000000" w:themeColor="text1"/>
          <w:lang w:val="sr-Cyrl-RS" w:bidi="en-US"/>
        </w:rPr>
      </w:pPr>
    </w:p>
    <w:p w14:paraId="2B69A517" w14:textId="77777777" w:rsidR="00214D86" w:rsidRPr="001C7E1D" w:rsidRDefault="008B0B50" w:rsidP="000E6583">
      <w:pPr>
        <w:pStyle w:val="KDParagraf"/>
        <w:spacing w:before="0"/>
        <w:rPr>
          <w:rFonts w:cs="Arial"/>
          <w:color w:val="000000" w:themeColor="text1"/>
          <w:lang w:val="sr-Cyrl-RS" w:bidi="en-US"/>
        </w:rPr>
      </w:pPr>
      <w:r w:rsidRPr="001C7E1D">
        <w:rPr>
          <w:rFonts w:cs="Arial"/>
          <w:color w:val="000000" w:themeColor="text1"/>
          <w:lang w:val="sr-Cyrl-RS"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14:paraId="0922CED3" w14:textId="77777777" w:rsidR="00125DFF" w:rsidRPr="001C7E1D" w:rsidRDefault="00125DFF" w:rsidP="000E6583">
      <w:pPr>
        <w:pStyle w:val="KDParagraf"/>
        <w:spacing w:before="0"/>
        <w:rPr>
          <w:rFonts w:cs="Arial"/>
          <w:lang w:val="sr-Cyrl-RS" w:bidi="en-US"/>
        </w:rPr>
      </w:pPr>
    </w:p>
    <w:p w14:paraId="176531B9" w14:textId="0110BE44" w:rsidR="00214D86" w:rsidRPr="001C7E1D" w:rsidRDefault="00DC2BC2" w:rsidP="000E6583">
      <w:pPr>
        <w:spacing w:before="0"/>
        <w:rPr>
          <w:rFonts w:cs="Arial"/>
          <w:b/>
          <w:color w:val="000000" w:themeColor="text1"/>
          <w:lang w:val="sr-Cyrl-RS"/>
        </w:rPr>
      </w:pPr>
      <w:bookmarkStart w:id="32" w:name="_Toc441651608"/>
      <w:bookmarkStart w:id="33" w:name="_Toc442559919"/>
      <w:r>
        <w:rPr>
          <w:rFonts w:cs="Arial"/>
          <w:b/>
          <w:color w:val="000000" w:themeColor="text1"/>
          <w:lang w:val="sr-Cyrl-RS"/>
        </w:rPr>
        <w:t>8.28</w:t>
      </w:r>
      <w:r w:rsidR="00214D86" w:rsidRPr="001C7E1D">
        <w:rPr>
          <w:rFonts w:cs="Arial"/>
          <w:b/>
          <w:color w:val="000000" w:themeColor="text1"/>
          <w:lang w:val="sr-Cyrl-RS"/>
        </w:rPr>
        <w:t>.</w:t>
      </w:r>
      <w:r w:rsidR="001E1ABD" w:rsidRPr="001C7E1D">
        <w:rPr>
          <w:rFonts w:cs="Arial"/>
          <w:b/>
          <w:color w:val="000000" w:themeColor="text1"/>
          <w:lang w:val="sr-Cyrl-RS"/>
        </w:rPr>
        <w:tab/>
      </w:r>
      <w:r w:rsidR="008B0B50" w:rsidRPr="001C7E1D">
        <w:rPr>
          <w:rFonts w:cs="Arial"/>
          <w:b/>
          <w:color w:val="000000" w:themeColor="text1"/>
          <w:u w:val="single"/>
          <w:lang w:val="sr-Cyrl-RS"/>
        </w:rPr>
        <w:t>Увид у документацију</w:t>
      </w:r>
      <w:bookmarkEnd w:id="32"/>
      <w:bookmarkEnd w:id="33"/>
    </w:p>
    <w:p w14:paraId="20313B1C" w14:textId="77777777" w:rsidR="00214D86" w:rsidRPr="001C7E1D" w:rsidRDefault="00214D86" w:rsidP="000E6583">
      <w:pPr>
        <w:pStyle w:val="KDParagraf"/>
        <w:spacing w:before="0"/>
        <w:rPr>
          <w:rFonts w:cs="Arial"/>
          <w:color w:val="000000" w:themeColor="text1"/>
          <w:lang w:val="sr-Cyrl-RS" w:bidi="en-US"/>
        </w:rPr>
      </w:pPr>
    </w:p>
    <w:p w14:paraId="1BB55DCB" w14:textId="77777777" w:rsidR="00214D86" w:rsidRPr="001C7E1D" w:rsidRDefault="008B0B50" w:rsidP="000E6583">
      <w:pPr>
        <w:pStyle w:val="KDParagraf"/>
        <w:spacing w:before="0"/>
        <w:rPr>
          <w:rFonts w:cs="Arial"/>
          <w:color w:val="000000" w:themeColor="text1"/>
          <w:lang w:val="sr-Cyrl-RS" w:bidi="en-US"/>
        </w:rPr>
      </w:pPr>
      <w:r w:rsidRPr="001C7E1D">
        <w:rPr>
          <w:rFonts w:cs="Arial"/>
          <w:color w:val="000000" w:themeColor="text1"/>
          <w:lang w:val="sr-Cyrl-RS"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w:t>
      </w:r>
      <w:r w:rsidR="001E1ABD" w:rsidRPr="001C7E1D">
        <w:rPr>
          <w:rFonts w:cs="Arial"/>
          <w:color w:val="000000" w:themeColor="text1"/>
          <w:lang w:val="sr-Cyrl-RS" w:bidi="en-US"/>
        </w:rPr>
        <w:t>,</w:t>
      </w:r>
      <w:r w:rsidRPr="001C7E1D">
        <w:rPr>
          <w:rFonts w:cs="Arial"/>
          <w:color w:val="000000" w:themeColor="text1"/>
          <w:lang w:val="sr-Cyrl-RS" w:bidi="en-US"/>
        </w:rPr>
        <w:t xml:space="preserve"> о чему може поднети писмени захтев Наручиоцу.</w:t>
      </w:r>
    </w:p>
    <w:p w14:paraId="17DBE634" w14:textId="77777777" w:rsidR="00214D86" w:rsidRPr="001C7E1D" w:rsidRDefault="00214D86" w:rsidP="000E6583">
      <w:pPr>
        <w:pStyle w:val="KDParagraf"/>
        <w:spacing w:before="0"/>
        <w:rPr>
          <w:rFonts w:cs="Arial"/>
          <w:color w:val="000000" w:themeColor="text1"/>
          <w:lang w:val="sr-Cyrl-RS" w:bidi="en-US"/>
        </w:rPr>
      </w:pPr>
    </w:p>
    <w:p w14:paraId="6A1B07DE" w14:textId="77777777" w:rsidR="00214D86" w:rsidRPr="001C7E1D" w:rsidRDefault="008B0B50" w:rsidP="000E6583">
      <w:pPr>
        <w:pStyle w:val="KDParagraf"/>
        <w:spacing w:before="0"/>
        <w:rPr>
          <w:rFonts w:cs="Arial"/>
          <w:color w:val="000000" w:themeColor="text1"/>
          <w:lang w:val="sr-Cyrl-RS" w:bidi="en-US"/>
        </w:rPr>
      </w:pPr>
      <w:r w:rsidRPr="001C7E1D">
        <w:rPr>
          <w:rFonts w:cs="Arial"/>
          <w:color w:val="000000" w:themeColor="text1"/>
          <w:lang w:val="sr-Cyrl-RS"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4D3D73D" w14:textId="77777777" w:rsidR="00125DFF" w:rsidRPr="001C7E1D" w:rsidRDefault="00125DFF" w:rsidP="000E6583">
      <w:pPr>
        <w:pStyle w:val="KDParagraf"/>
        <w:spacing w:before="0"/>
        <w:rPr>
          <w:rFonts w:cs="Arial"/>
          <w:lang w:val="sr-Cyrl-RS" w:bidi="en-US"/>
        </w:rPr>
      </w:pPr>
    </w:p>
    <w:p w14:paraId="5DF51D45" w14:textId="4C03DFC1" w:rsidR="00214D86" w:rsidRPr="001C7E1D" w:rsidRDefault="00DC2BC2" w:rsidP="000E6583">
      <w:pPr>
        <w:spacing w:before="0"/>
        <w:rPr>
          <w:rFonts w:cs="Arial"/>
          <w:b/>
          <w:lang w:val="sr-Cyrl-RS"/>
        </w:rPr>
      </w:pPr>
      <w:bookmarkStart w:id="34" w:name="_Toc441651609"/>
      <w:bookmarkStart w:id="35" w:name="_Toc442559920"/>
      <w:r>
        <w:rPr>
          <w:rFonts w:cs="Arial"/>
          <w:b/>
          <w:lang w:val="sr-Cyrl-RS"/>
        </w:rPr>
        <w:t>8.29.</w:t>
      </w:r>
      <w:r w:rsidR="001E1ABD" w:rsidRPr="001C7E1D">
        <w:rPr>
          <w:rFonts w:cs="Arial"/>
          <w:b/>
          <w:lang w:val="sr-Cyrl-RS"/>
        </w:rPr>
        <w:tab/>
      </w:r>
      <w:r w:rsidR="008B0B50" w:rsidRPr="001C7E1D">
        <w:rPr>
          <w:rFonts w:cs="Arial"/>
          <w:b/>
          <w:lang w:val="sr-Cyrl-RS"/>
        </w:rPr>
        <w:t>Заштита права понуђача</w:t>
      </w:r>
      <w:bookmarkEnd w:id="34"/>
      <w:bookmarkEnd w:id="35"/>
    </w:p>
    <w:p w14:paraId="1F70BF4D" w14:textId="77777777" w:rsidR="00214D86" w:rsidRPr="001C7E1D" w:rsidRDefault="00214D86" w:rsidP="000E6583">
      <w:pPr>
        <w:spacing w:before="0"/>
        <w:rPr>
          <w:rFonts w:cs="Arial"/>
          <w:lang w:val="sr-Cyrl-RS"/>
        </w:rPr>
      </w:pPr>
    </w:p>
    <w:p w14:paraId="4367C1A4"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E7C9428" w14:textId="77777777" w:rsidR="00214D86" w:rsidRPr="001C7E1D" w:rsidRDefault="00214D86" w:rsidP="000E6583">
      <w:pPr>
        <w:spacing w:before="0"/>
        <w:rPr>
          <w:rFonts w:cs="Arial"/>
          <w:color w:val="000000" w:themeColor="text1"/>
          <w:lang w:val="sr-Cyrl-RS"/>
        </w:rPr>
      </w:pPr>
    </w:p>
    <w:p w14:paraId="512082AF" w14:textId="77777777" w:rsidR="00C11EF8" w:rsidRPr="00C7612C" w:rsidRDefault="00C11EF8" w:rsidP="00C11EF8">
      <w:pPr>
        <w:pStyle w:val="KDParagraf"/>
        <w:spacing w:before="0"/>
        <w:rPr>
          <w:rFonts w:cs="Arial"/>
          <w:b/>
          <w:lang w:val="sr-Cyrl-RS" w:bidi="en-US"/>
        </w:rPr>
      </w:pPr>
      <w:r w:rsidRPr="00C7612C">
        <w:rPr>
          <w:rFonts w:cs="Arial"/>
          <w:b/>
          <w:lang w:val="sr-Cyrl-RS" w:bidi="en-US"/>
        </w:rPr>
        <w:t>Рокови и начин подношења захтева за заштиту права:</w:t>
      </w:r>
    </w:p>
    <w:p w14:paraId="67425C8C" w14:textId="77777777" w:rsidR="00C11EF8" w:rsidRPr="00C7612C" w:rsidRDefault="00C11EF8" w:rsidP="00C11EF8">
      <w:pPr>
        <w:tabs>
          <w:tab w:val="left" w:pos="284"/>
          <w:tab w:val="left" w:pos="330"/>
        </w:tabs>
        <w:spacing w:before="0"/>
        <w:ind w:left="284"/>
        <w:jc w:val="center"/>
        <w:rPr>
          <w:rFonts w:cs="Arial"/>
          <w:lang w:val="sr-Cyrl-RS" w:bidi="en-US"/>
        </w:rPr>
      </w:pPr>
      <w:r w:rsidRPr="00C7612C">
        <w:rPr>
          <w:rFonts w:cs="Arial"/>
          <w:lang w:val="sr-Cyrl-RS" w:bidi="en-US"/>
        </w:rPr>
        <w:t>Захтев за заштиту права подноси се лично или путем поште на адресу:</w:t>
      </w:r>
    </w:p>
    <w:p w14:paraId="77E5530E" w14:textId="77777777" w:rsidR="00C11EF8" w:rsidRPr="00C7612C" w:rsidRDefault="00C11EF8" w:rsidP="00C11EF8">
      <w:pPr>
        <w:tabs>
          <w:tab w:val="left" w:pos="284"/>
          <w:tab w:val="left" w:pos="330"/>
        </w:tabs>
        <w:spacing w:before="0"/>
        <w:ind w:left="284"/>
        <w:jc w:val="center"/>
        <w:rPr>
          <w:rFonts w:cs="Arial"/>
          <w:b/>
          <w:bCs/>
          <w:lang w:val="sr-Cyrl-RS"/>
        </w:rPr>
      </w:pPr>
      <w:r w:rsidRPr="00C7612C">
        <w:rPr>
          <w:rFonts w:cs="Arial"/>
          <w:lang w:val="sr-Cyrl-RS" w:bidi="en-US"/>
        </w:rPr>
        <w:t xml:space="preserve"> </w:t>
      </w:r>
      <w:r w:rsidRPr="00C7612C">
        <w:rPr>
          <w:rFonts w:cs="Arial"/>
          <w:b/>
          <w:bCs/>
          <w:lang w:val="sr-Cyrl-RS"/>
        </w:rPr>
        <w:t>ЈП „Електропривреда Србије“ Београд,</w:t>
      </w:r>
    </w:p>
    <w:p w14:paraId="33B02504" w14:textId="77777777" w:rsidR="00C11EF8" w:rsidRPr="00C7612C" w:rsidRDefault="00C11EF8" w:rsidP="00C11EF8">
      <w:pPr>
        <w:tabs>
          <w:tab w:val="left" w:pos="284"/>
          <w:tab w:val="left" w:pos="330"/>
        </w:tabs>
        <w:spacing w:before="0"/>
        <w:ind w:left="284"/>
        <w:jc w:val="center"/>
        <w:rPr>
          <w:rFonts w:cs="Arial"/>
          <w:b/>
          <w:bCs/>
          <w:lang w:val="sr-Cyrl-RS"/>
        </w:rPr>
      </w:pPr>
      <w:r w:rsidRPr="00C7612C">
        <w:rPr>
          <w:rFonts w:cs="Arial"/>
          <w:b/>
          <w:bCs/>
          <w:lang w:val="sr-Cyrl-RS"/>
        </w:rPr>
        <w:t xml:space="preserve"> Одељење за набавке Нови Сад,</w:t>
      </w:r>
    </w:p>
    <w:p w14:paraId="0788D7B5" w14:textId="77777777" w:rsidR="00C11EF8" w:rsidRPr="00C7612C" w:rsidRDefault="00C11EF8" w:rsidP="00C11EF8">
      <w:pPr>
        <w:tabs>
          <w:tab w:val="left" w:pos="284"/>
          <w:tab w:val="left" w:pos="330"/>
        </w:tabs>
        <w:spacing w:before="0"/>
        <w:ind w:left="284"/>
        <w:jc w:val="center"/>
        <w:rPr>
          <w:rFonts w:cs="Arial"/>
          <w:b/>
          <w:bCs/>
          <w:lang w:val="sr-Cyrl-RS"/>
        </w:rPr>
      </w:pPr>
      <w:r w:rsidRPr="00C7612C">
        <w:rPr>
          <w:rFonts w:cs="Arial"/>
          <w:b/>
          <w:bCs/>
          <w:lang w:val="sr-Cyrl-RS"/>
        </w:rPr>
        <w:t xml:space="preserve"> Булевар ослобођења 100, 21000 Нови Сад</w:t>
      </w:r>
    </w:p>
    <w:p w14:paraId="27C7F8A5" w14:textId="71F0A6FF" w:rsidR="00C11EF8" w:rsidRPr="00C7612C" w:rsidRDefault="00C11EF8" w:rsidP="00C11EF8">
      <w:pPr>
        <w:tabs>
          <w:tab w:val="left" w:pos="284"/>
          <w:tab w:val="left" w:pos="330"/>
        </w:tabs>
        <w:spacing w:before="0"/>
        <w:ind w:left="284"/>
        <w:jc w:val="center"/>
        <w:rPr>
          <w:rFonts w:cs="Arial"/>
          <w:b/>
          <w:bCs/>
          <w:lang w:val="sr-Cyrl-RS"/>
        </w:rPr>
      </w:pPr>
      <w:r w:rsidRPr="00C7612C">
        <w:rPr>
          <w:rFonts w:cs="Arial"/>
          <w:b/>
          <w:bCs/>
          <w:lang w:val="sr-Cyrl-RS"/>
        </w:rPr>
        <w:t xml:space="preserve"> са назнаком Захтев за заштиту права за ЈН </w:t>
      </w:r>
    </w:p>
    <w:p w14:paraId="61B1420C" w14:textId="68D7BAB9" w:rsidR="00214D86" w:rsidRPr="001C7E1D" w:rsidRDefault="00C11EF8" w:rsidP="00C11EF8">
      <w:pPr>
        <w:spacing w:before="0"/>
        <w:rPr>
          <w:rFonts w:cs="Arial"/>
          <w:color w:val="000000" w:themeColor="text1"/>
          <w:lang w:val="sr-Cyrl-RS"/>
        </w:rPr>
      </w:pPr>
      <w:r w:rsidRPr="00C7612C">
        <w:rPr>
          <w:rFonts w:cs="Arial"/>
          <w:b/>
          <w:bCs/>
          <w:lang w:val="sr-Cyrl-RS"/>
        </w:rPr>
        <w:t xml:space="preserve"> </w:t>
      </w:r>
      <w:r w:rsidRPr="00C11EF8">
        <w:rPr>
          <w:rFonts w:cs="Arial"/>
          <w:b/>
          <w:bCs/>
          <w:lang w:val="sr-Cyrl-RS"/>
        </w:rPr>
        <w:t>ОДГ ТЕНТ А: Пратеће услуге у реализацији пројекта - испитивања, анализе, прорачуни“, ЈН бр. ЈН/1000/0453/2018 (612/2018)</w:t>
      </w:r>
      <w:r w:rsidRPr="00C7612C">
        <w:rPr>
          <w:rFonts w:cs="Arial"/>
          <w:lang w:val="sr-Cyrl-RS" w:bidi="en-US"/>
        </w:rPr>
        <w:t>, а копија се истовремено доставља Републичкој комисији.</w:t>
      </w:r>
    </w:p>
    <w:p w14:paraId="683FBB2C" w14:textId="77777777" w:rsidR="00214D86" w:rsidRPr="001C7E1D" w:rsidRDefault="00214D86" w:rsidP="000E6583">
      <w:pPr>
        <w:spacing w:before="0"/>
        <w:rPr>
          <w:rFonts w:cs="Arial"/>
          <w:lang w:val="sr-Cyrl-RS"/>
        </w:rPr>
      </w:pPr>
    </w:p>
    <w:p w14:paraId="6FFC67A4" w14:textId="7801F6A7" w:rsidR="00214D86" w:rsidRPr="00DC2BC2" w:rsidRDefault="008B0B50" w:rsidP="000E6583">
      <w:pPr>
        <w:spacing w:before="0"/>
        <w:rPr>
          <w:rFonts w:cs="Arial"/>
          <w:color w:val="000000" w:themeColor="text1"/>
        </w:rPr>
      </w:pPr>
      <w:r w:rsidRPr="001C7E1D">
        <w:rPr>
          <w:rFonts w:cs="Arial"/>
          <w:color w:val="000000" w:themeColor="text1"/>
          <w:lang w:val="sr-Cyrl-RS"/>
        </w:rPr>
        <w:t xml:space="preserve">Захтев за заштиту права се може доставити и путем електронске поште на </w:t>
      </w:r>
      <w:r w:rsidR="007F3DB8" w:rsidRPr="001C7E1D">
        <w:rPr>
          <w:rFonts w:cs="Arial"/>
          <w:color w:val="000000" w:themeColor="text1"/>
          <w:lang w:val="sr-Cyrl-RS"/>
        </w:rPr>
        <w:t>е</w:t>
      </w:r>
      <w:r w:rsidRPr="001C7E1D">
        <w:rPr>
          <w:rFonts w:cs="Arial"/>
          <w:color w:val="000000" w:themeColor="text1"/>
          <w:lang w:val="sr-Cyrl-RS"/>
        </w:rPr>
        <w:t>-</w:t>
      </w:r>
      <w:r w:rsidR="007F3DB8" w:rsidRPr="001C7E1D">
        <w:rPr>
          <w:rFonts w:cs="Arial"/>
          <w:color w:val="000000" w:themeColor="text1"/>
          <w:lang w:val="sr-Cyrl-RS"/>
        </w:rPr>
        <w:t>маил</w:t>
      </w:r>
      <w:r w:rsidRPr="001C7E1D">
        <w:rPr>
          <w:rFonts w:cs="Arial"/>
          <w:color w:val="000000" w:themeColor="text1"/>
          <w:lang w:val="sr-Cyrl-RS"/>
        </w:rPr>
        <w:t xml:space="preserve">: </w:t>
      </w:r>
      <w:hyperlink r:id="rId352" w:history="1">
        <w:r w:rsidR="00DC2BC2" w:rsidRPr="00A3664A">
          <w:rPr>
            <w:rStyle w:val="Hyperlink"/>
            <w:rFonts w:cs="Arial"/>
          </w:rPr>
          <w:t>agaton.milosevic@eps.rs</w:t>
        </w:r>
      </w:hyperlink>
      <w:r w:rsidR="00DC2BC2" w:rsidRPr="003B7C18">
        <w:rPr>
          <w:rFonts w:eastAsia="TimesNewRomanPSMT" w:cs="Arial"/>
          <w:bCs/>
        </w:rPr>
        <w:t xml:space="preserve">, </w:t>
      </w:r>
      <w:r w:rsidR="00DC2BC2" w:rsidRPr="003B7C18">
        <w:rPr>
          <w:rFonts w:eastAsia="TimesNewRomanPSMT" w:cs="Arial"/>
          <w:bCs/>
          <w:lang w:val="sr-Cyrl-RS"/>
        </w:rPr>
        <w:t>радним данима (понедељак-петак) у периоду од 07.30 до 15.30 часова</w:t>
      </w:r>
      <w:r w:rsidR="00DC2BC2">
        <w:rPr>
          <w:rFonts w:eastAsia="TimesNewRomanPSMT" w:cs="Arial"/>
          <w:bCs/>
        </w:rPr>
        <w:t>.</w:t>
      </w:r>
    </w:p>
    <w:p w14:paraId="4120E48E" w14:textId="77777777" w:rsidR="00214D86" w:rsidRPr="001C7E1D" w:rsidRDefault="00214D86" w:rsidP="000E6583">
      <w:pPr>
        <w:spacing w:before="0"/>
        <w:rPr>
          <w:rFonts w:cs="Arial"/>
          <w:color w:val="000000" w:themeColor="text1"/>
          <w:lang w:val="sr-Cyrl-RS"/>
        </w:rPr>
      </w:pPr>
    </w:p>
    <w:p w14:paraId="25ECFDAB"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FCC5A0C" w14:textId="77777777" w:rsidR="00214D86" w:rsidRPr="001C7E1D" w:rsidRDefault="00214D86" w:rsidP="000E6583">
      <w:pPr>
        <w:spacing w:before="0"/>
        <w:rPr>
          <w:rFonts w:cs="Arial"/>
          <w:color w:val="000000" w:themeColor="text1"/>
          <w:lang w:val="sr-Cyrl-RS"/>
        </w:rPr>
      </w:pPr>
    </w:p>
    <w:p w14:paraId="2DA7386E"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12453E">
        <w:rPr>
          <w:rFonts w:cs="Arial"/>
          <w:color w:val="000000" w:themeColor="text1"/>
          <w:lang w:val="sr-Cyrl-RS"/>
        </w:rPr>
        <w:t xml:space="preserve">7 (словима: седам) </w:t>
      </w:r>
      <w:r w:rsidRPr="001C7E1D">
        <w:rPr>
          <w:rFonts w:cs="Arial"/>
          <w:color w:val="000000" w:themeColor="text1"/>
          <w:lang w:val="sr-Cyrl-R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32CA50A" w14:textId="77777777" w:rsidR="00214D86" w:rsidRPr="001C7E1D" w:rsidRDefault="00214D86" w:rsidP="000E6583">
      <w:pPr>
        <w:spacing w:before="0"/>
        <w:rPr>
          <w:rFonts w:cs="Arial"/>
          <w:color w:val="000000" w:themeColor="text1"/>
          <w:lang w:val="sr-Cyrl-RS"/>
        </w:rPr>
      </w:pPr>
    </w:p>
    <w:p w14:paraId="62C41246"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6FDF6A1" w14:textId="77777777" w:rsidR="00214D86" w:rsidRPr="001C7E1D" w:rsidRDefault="00214D86" w:rsidP="000E6583">
      <w:pPr>
        <w:spacing w:before="0"/>
        <w:rPr>
          <w:rFonts w:cs="Arial"/>
          <w:color w:val="000000" w:themeColor="text1"/>
          <w:lang w:val="sr-Cyrl-RS"/>
        </w:rPr>
      </w:pPr>
    </w:p>
    <w:p w14:paraId="27EB37E3"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После доношења одлуке о додели уговора и одлуке о обустави поступка, рок за подношење захтева за заштиту права је </w:t>
      </w:r>
      <w:r w:rsidRPr="0012453E">
        <w:rPr>
          <w:rFonts w:cs="Arial"/>
          <w:color w:val="000000" w:themeColor="text1"/>
          <w:lang w:val="sr-Cyrl-RS"/>
        </w:rPr>
        <w:t>10 (словима: десет)</w:t>
      </w:r>
      <w:r w:rsidRPr="001C7E1D">
        <w:rPr>
          <w:rFonts w:cs="Arial"/>
          <w:color w:val="000000" w:themeColor="text1"/>
          <w:lang w:val="sr-Cyrl-RS"/>
        </w:rPr>
        <w:t xml:space="preserve"> дана од дана објављивања одлуке на Порталу јавних набавки. </w:t>
      </w:r>
    </w:p>
    <w:p w14:paraId="05CBB830" w14:textId="77777777" w:rsidR="00214D86" w:rsidRPr="001C7E1D" w:rsidRDefault="00214D86" w:rsidP="000E6583">
      <w:pPr>
        <w:spacing w:before="0"/>
        <w:rPr>
          <w:rFonts w:cs="Arial"/>
          <w:color w:val="000000" w:themeColor="text1"/>
          <w:lang w:val="sr-Cyrl-RS"/>
        </w:rPr>
      </w:pPr>
    </w:p>
    <w:p w14:paraId="7365D02B"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Захтев за заштиту права не задржава даље активности наручиоца у поступку јавне набавке у складу са одредбама члана 150. Закона. </w:t>
      </w:r>
    </w:p>
    <w:p w14:paraId="23EFED72" w14:textId="77777777" w:rsidR="00214D86" w:rsidRPr="001C7E1D" w:rsidRDefault="00214D86" w:rsidP="000E6583">
      <w:pPr>
        <w:spacing w:before="0"/>
        <w:rPr>
          <w:rFonts w:cs="Arial"/>
          <w:color w:val="000000" w:themeColor="text1"/>
          <w:lang w:val="sr-Cyrl-RS"/>
        </w:rPr>
      </w:pPr>
    </w:p>
    <w:p w14:paraId="4674F093"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0F3E2028" w14:textId="77777777" w:rsidR="00214D86" w:rsidRPr="001C7E1D" w:rsidRDefault="00214D86" w:rsidP="000E6583">
      <w:pPr>
        <w:spacing w:before="0"/>
        <w:rPr>
          <w:rFonts w:cs="Arial"/>
          <w:color w:val="000000" w:themeColor="text1"/>
          <w:lang w:val="sr-Cyrl-RS"/>
        </w:rPr>
      </w:pPr>
    </w:p>
    <w:p w14:paraId="5D644F75"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C492CCB" w14:textId="77777777" w:rsidR="00214D86" w:rsidRPr="001C7E1D" w:rsidRDefault="00214D86" w:rsidP="000E6583">
      <w:pPr>
        <w:spacing w:before="0"/>
        <w:rPr>
          <w:rFonts w:cs="Arial"/>
          <w:lang w:val="sr-Cyrl-RS"/>
        </w:rPr>
      </w:pPr>
    </w:p>
    <w:p w14:paraId="4E485A29"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Детаљно упутство о садржини потпуног захтева за заштиту права у складу са чланом 151. став 1. тач. 1) – 7) Закона:</w:t>
      </w:r>
    </w:p>
    <w:p w14:paraId="48B7BED2" w14:textId="77777777" w:rsidR="00214D86" w:rsidRPr="001C7E1D" w:rsidRDefault="00214D86" w:rsidP="000E6583">
      <w:pPr>
        <w:spacing w:before="0"/>
        <w:rPr>
          <w:rFonts w:cs="Arial"/>
          <w:color w:val="000000" w:themeColor="text1"/>
          <w:lang w:val="sr-Cyrl-RS"/>
        </w:rPr>
      </w:pPr>
    </w:p>
    <w:p w14:paraId="4C2055A8" w14:textId="77777777" w:rsidR="00214D86" w:rsidRPr="001C7E1D" w:rsidRDefault="008B0B50" w:rsidP="00CB32FC">
      <w:pPr>
        <w:spacing w:before="0"/>
        <w:rPr>
          <w:rFonts w:cs="Arial"/>
          <w:color w:val="000000" w:themeColor="text1"/>
          <w:lang w:val="sr-Cyrl-RS"/>
        </w:rPr>
      </w:pPr>
      <w:r w:rsidRPr="001C7E1D">
        <w:rPr>
          <w:rFonts w:cs="Arial"/>
          <w:color w:val="000000" w:themeColor="text1"/>
          <w:lang w:val="sr-Cyrl-RS"/>
        </w:rPr>
        <w:t>Захтев за заштиту права садржи</w:t>
      </w:r>
      <w:r w:rsidR="00CB32FC" w:rsidRPr="001C7E1D">
        <w:rPr>
          <w:rFonts w:cs="Arial"/>
          <w:color w:val="000000" w:themeColor="text1"/>
          <w:lang w:val="sr-Cyrl-RS"/>
        </w:rPr>
        <w:t>:</w:t>
      </w:r>
    </w:p>
    <w:p w14:paraId="0F82DFEE" w14:textId="77777777" w:rsidR="00CB32FC" w:rsidRPr="001C7E1D" w:rsidRDefault="00CB32FC" w:rsidP="00CB32FC">
      <w:pPr>
        <w:spacing w:before="0"/>
        <w:rPr>
          <w:rFonts w:cs="Arial"/>
          <w:color w:val="000000" w:themeColor="text1"/>
          <w:lang w:val="sr-Cyrl-RS"/>
        </w:rPr>
      </w:pPr>
    </w:p>
    <w:p w14:paraId="2AD57565" w14:textId="77777777" w:rsidR="00214D86" w:rsidRPr="001C7E1D" w:rsidRDefault="008B0B50"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назив и адресу подносиоца захтева и лице за контакт</w:t>
      </w:r>
    </w:p>
    <w:p w14:paraId="5A05658D" w14:textId="77777777" w:rsidR="00214D86" w:rsidRPr="001C7E1D" w:rsidRDefault="00214D86"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назив и адресу наручиоца</w:t>
      </w:r>
    </w:p>
    <w:p w14:paraId="1C15C577" w14:textId="77777777" w:rsidR="00214D86" w:rsidRPr="001C7E1D" w:rsidRDefault="008B0B50"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податке о јавној набавци која је предмет захтева, односно о одлуци наручиоца</w:t>
      </w:r>
    </w:p>
    <w:p w14:paraId="0A4527A5" w14:textId="77777777" w:rsidR="00214D86" w:rsidRPr="001C7E1D" w:rsidRDefault="008B0B50"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повреде прописа којима се уређује поступак јавне набавке</w:t>
      </w:r>
    </w:p>
    <w:p w14:paraId="1A0EAE60" w14:textId="77777777" w:rsidR="00214D86" w:rsidRPr="001C7E1D" w:rsidRDefault="008B0B50"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чињенице и доказе којима се повреде доказују</w:t>
      </w:r>
    </w:p>
    <w:p w14:paraId="40444CA7" w14:textId="77777777" w:rsidR="00214D86" w:rsidRPr="001C7E1D" w:rsidRDefault="008B0B50"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 xml:space="preserve">потврду о уплати таксе из члана 156. </w:t>
      </w:r>
      <w:r w:rsidR="00214D86" w:rsidRPr="001C7E1D">
        <w:rPr>
          <w:rFonts w:ascii="Arial" w:hAnsi="Arial" w:cs="Arial"/>
          <w:color w:val="000000" w:themeColor="text1"/>
          <w:lang w:val="sr-Cyrl-RS"/>
        </w:rPr>
        <w:t>Закона</w:t>
      </w:r>
    </w:p>
    <w:p w14:paraId="173D69DA" w14:textId="77777777" w:rsidR="00214D86" w:rsidRPr="001C7E1D" w:rsidRDefault="00214D86" w:rsidP="00007E3D">
      <w:pPr>
        <w:pStyle w:val="ListParagraph"/>
        <w:numPr>
          <w:ilvl w:val="0"/>
          <w:numId w:val="19"/>
        </w:numPr>
        <w:spacing w:before="0" w:after="0" w:line="240" w:lineRule="auto"/>
        <w:rPr>
          <w:rFonts w:ascii="Arial" w:hAnsi="Arial" w:cs="Arial"/>
          <w:color w:val="000000" w:themeColor="text1"/>
          <w:lang w:val="sr-Cyrl-RS"/>
        </w:rPr>
      </w:pPr>
      <w:r w:rsidRPr="001C7E1D">
        <w:rPr>
          <w:rFonts w:ascii="Arial" w:hAnsi="Arial" w:cs="Arial"/>
          <w:color w:val="000000" w:themeColor="text1"/>
          <w:lang w:val="sr-Cyrl-RS"/>
        </w:rPr>
        <w:t>потпис подносиоца.</w:t>
      </w:r>
    </w:p>
    <w:p w14:paraId="2A12991A" w14:textId="77777777" w:rsidR="00214D86" w:rsidRPr="001C7E1D" w:rsidRDefault="00214D86" w:rsidP="000E6583">
      <w:pPr>
        <w:spacing w:before="0"/>
        <w:rPr>
          <w:rFonts w:cs="Arial"/>
          <w:color w:val="000000" w:themeColor="text1"/>
          <w:lang w:val="sr-Cyrl-RS"/>
        </w:rPr>
      </w:pPr>
    </w:p>
    <w:p w14:paraId="26884A2C"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 xml:space="preserve">Ако поднети захтев за заштиту права не садржи све обавезне елементе наручилац ће такав захтев одбацити закључком. </w:t>
      </w:r>
    </w:p>
    <w:p w14:paraId="559237A6" w14:textId="77777777" w:rsidR="00214D86" w:rsidRPr="001C7E1D" w:rsidRDefault="00214D86" w:rsidP="000E6583">
      <w:pPr>
        <w:spacing w:before="0"/>
        <w:rPr>
          <w:rFonts w:cs="Arial"/>
          <w:color w:val="000000" w:themeColor="text1"/>
          <w:lang w:val="sr-Cyrl-RS"/>
        </w:rPr>
      </w:pPr>
    </w:p>
    <w:p w14:paraId="656DC7F3" w14:textId="77777777" w:rsidR="00214D86" w:rsidRPr="001C7E1D" w:rsidRDefault="008B0B50" w:rsidP="000E6583">
      <w:pPr>
        <w:spacing w:before="0"/>
        <w:rPr>
          <w:rFonts w:cs="Arial"/>
          <w:color w:val="000000" w:themeColor="text1"/>
          <w:lang w:val="sr-Cyrl-RS"/>
        </w:rPr>
      </w:pPr>
      <w:r w:rsidRPr="001C7E1D">
        <w:rPr>
          <w:rFonts w:cs="Arial"/>
          <w:color w:val="000000" w:themeColor="text1"/>
          <w:lang w:val="sr-Cyrl-RS"/>
        </w:rPr>
        <w:t>Закључак наручилац доставља подносиоцу захтева и Републичкој комисији у року од три дана од дана доношења.</w:t>
      </w:r>
      <w:r w:rsidRPr="001C7E1D">
        <w:rPr>
          <w:rFonts w:cs="Arial"/>
          <w:color w:val="000000" w:themeColor="text1"/>
          <w:u w:val="single"/>
          <w:lang w:val="sr-Cyrl-RS"/>
        </w:rPr>
        <w:t xml:space="preserve"> </w:t>
      </w:r>
    </w:p>
    <w:p w14:paraId="3F9C9DA7" w14:textId="77777777" w:rsidR="00214D86" w:rsidRPr="001C7E1D" w:rsidRDefault="00214D86" w:rsidP="000E6583">
      <w:pPr>
        <w:spacing w:before="0"/>
        <w:rPr>
          <w:rFonts w:cs="Arial"/>
          <w:lang w:val="sr-Cyrl-RS"/>
        </w:rPr>
      </w:pPr>
    </w:p>
    <w:p w14:paraId="7658EA7A" w14:textId="77777777" w:rsidR="00214D86" w:rsidRPr="001C7E1D" w:rsidRDefault="008B0B50" w:rsidP="000E6583">
      <w:pPr>
        <w:spacing w:before="0"/>
        <w:rPr>
          <w:rFonts w:cs="Arial"/>
          <w:lang w:val="sr-Cyrl-RS"/>
        </w:rPr>
      </w:pPr>
      <w:r w:rsidRPr="001C7E1D">
        <w:rPr>
          <w:rFonts w:cs="Arial"/>
          <w:lang w:val="sr-Cyrl-R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C285037" w14:textId="77777777" w:rsidR="00214D86" w:rsidRPr="001C7E1D" w:rsidRDefault="00214D86" w:rsidP="000E6583">
      <w:pPr>
        <w:spacing w:before="0"/>
        <w:rPr>
          <w:rFonts w:cs="Arial"/>
          <w:lang w:val="sr-Cyrl-RS"/>
        </w:rPr>
      </w:pPr>
    </w:p>
    <w:p w14:paraId="419A3E99" w14:textId="77777777" w:rsidR="00214D86" w:rsidRPr="001C7E1D" w:rsidRDefault="008B0B50" w:rsidP="000E6583">
      <w:pPr>
        <w:spacing w:before="0"/>
        <w:rPr>
          <w:rFonts w:cs="Arial"/>
          <w:lang w:val="sr-Cyrl-RS"/>
        </w:rPr>
      </w:pPr>
      <w:r w:rsidRPr="001C7E1D">
        <w:rPr>
          <w:rFonts w:cs="Arial"/>
          <w:lang w:val="sr-Cyrl-RS"/>
        </w:rPr>
        <w:t>Износ таксе из члана 156. став 1. тач. 1)- 3) Закона:</w:t>
      </w:r>
    </w:p>
    <w:p w14:paraId="55604DA5" w14:textId="77777777" w:rsidR="00214D86" w:rsidRPr="001C7E1D" w:rsidRDefault="00214D86" w:rsidP="000E6583">
      <w:pPr>
        <w:spacing w:before="0"/>
        <w:rPr>
          <w:rFonts w:cs="Arial"/>
          <w:lang w:val="sr-Cyrl-RS"/>
        </w:rPr>
      </w:pPr>
    </w:p>
    <w:p w14:paraId="6A8F9984" w14:textId="77777777" w:rsidR="00214D86" w:rsidRPr="007C3CBB" w:rsidRDefault="008B0B50" w:rsidP="0006506E">
      <w:pPr>
        <w:spacing w:before="0"/>
        <w:rPr>
          <w:rFonts w:cs="Arial"/>
          <w:lang w:val="sr-Cyrl-RS"/>
        </w:rPr>
      </w:pPr>
      <w:r w:rsidRPr="001C7E1D">
        <w:rPr>
          <w:rFonts w:cs="Arial"/>
          <w:lang w:val="sr-Cyrl-RS"/>
        </w:rPr>
        <w:t xml:space="preserve">Подносилац захтева за заштиту права дужан је да на рачун буџета Републике Србије (број рачуна: 840-30678845-06, шифра плаћања </w:t>
      </w:r>
      <w:r w:rsidR="00BF2D47" w:rsidRPr="001C7E1D">
        <w:rPr>
          <w:rFonts w:cs="Arial"/>
          <w:lang w:val="sr-Cyrl-RS"/>
        </w:rPr>
        <w:t>2</w:t>
      </w:r>
      <w:r w:rsidRPr="001C7E1D">
        <w:rPr>
          <w:rFonts w:cs="Arial"/>
          <w:lang w:val="sr-Cyrl-RS"/>
        </w:rPr>
        <w:t xml:space="preserve">53 или 253, позив на број 1000 </w:t>
      </w:r>
      <w:r w:rsidR="00214D86" w:rsidRPr="001C7E1D">
        <w:rPr>
          <w:rFonts w:cs="Arial"/>
          <w:lang w:val="sr-Cyrl-RS"/>
        </w:rPr>
        <w:t>05</w:t>
      </w:r>
      <w:r w:rsidR="00BF2D47" w:rsidRPr="001C7E1D">
        <w:rPr>
          <w:rFonts w:cs="Arial"/>
          <w:lang w:val="sr-Cyrl-RS"/>
        </w:rPr>
        <w:t>21</w:t>
      </w:r>
      <w:r w:rsidRPr="001C7E1D">
        <w:rPr>
          <w:rFonts w:cs="Arial"/>
          <w:lang w:val="sr-Cyrl-RS"/>
        </w:rPr>
        <w:t xml:space="preserve"> 2018 сврха: ЗЗП, ЈП ЕПС, Београд, јн. бр. </w:t>
      </w:r>
      <w:r w:rsidR="007F3DB8" w:rsidRPr="001C7E1D">
        <w:rPr>
          <w:rFonts w:cs="Arial"/>
          <w:lang w:val="sr-Cyrl-RS"/>
        </w:rPr>
        <w:t>ЈН</w:t>
      </w:r>
      <w:r w:rsidR="00214D86" w:rsidRPr="001C7E1D">
        <w:rPr>
          <w:rFonts w:cs="Arial"/>
          <w:lang w:val="sr-Cyrl-RS"/>
        </w:rPr>
        <w:t>/1000/</w:t>
      </w:r>
      <w:r w:rsidRPr="001C7E1D">
        <w:rPr>
          <w:rFonts w:cs="Arial"/>
          <w:lang w:val="sr-Cyrl-RS"/>
        </w:rPr>
        <w:t>05</w:t>
      </w:r>
      <w:r w:rsidR="00BF2D47" w:rsidRPr="001C7E1D">
        <w:rPr>
          <w:rFonts w:cs="Arial"/>
          <w:lang w:val="sr-Cyrl-RS"/>
        </w:rPr>
        <w:t>21</w:t>
      </w:r>
      <w:r w:rsidR="00214D86" w:rsidRPr="001C7E1D">
        <w:rPr>
          <w:rFonts w:cs="Arial"/>
          <w:lang w:val="sr-Cyrl-RS"/>
        </w:rPr>
        <w:t xml:space="preserve">/2018, прималац уплате: буџет </w:t>
      </w:r>
      <w:r w:rsidR="00214D86" w:rsidRPr="007C3CBB">
        <w:rPr>
          <w:rFonts w:cs="Arial"/>
          <w:lang w:val="sr-Cyrl-RS"/>
        </w:rPr>
        <w:t xml:space="preserve">Републике Србије) уплати таксу од: </w:t>
      </w:r>
    </w:p>
    <w:p w14:paraId="22015058" w14:textId="77777777" w:rsidR="00214D86" w:rsidRPr="007C3CBB" w:rsidRDefault="00214D86" w:rsidP="0006506E">
      <w:pPr>
        <w:spacing w:before="0"/>
        <w:rPr>
          <w:rFonts w:cs="Arial"/>
          <w:lang w:val="sr-Cyrl-RS"/>
        </w:rPr>
      </w:pPr>
    </w:p>
    <w:p w14:paraId="27740F52" w14:textId="1A2BBE35" w:rsidR="00214D86" w:rsidRPr="007C3CBB" w:rsidRDefault="0087498B" w:rsidP="00007E3D">
      <w:pPr>
        <w:pStyle w:val="ListParagraph"/>
        <w:numPr>
          <w:ilvl w:val="0"/>
          <w:numId w:val="20"/>
        </w:numPr>
        <w:spacing w:before="0" w:after="0" w:line="240" w:lineRule="auto"/>
        <w:ind w:left="284" w:hanging="284"/>
        <w:rPr>
          <w:rFonts w:ascii="Arial" w:hAnsi="Arial" w:cs="Arial"/>
          <w:lang w:val="sr-Cyrl-RS"/>
        </w:rPr>
      </w:pPr>
      <w:r>
        <w:rPr>
          <w:rFonts w:ascii="Arial" w:hAnsi="Arial" w:cs="Arial"/>
          <w:lang w:val="sr-Cyrl-RS"/>
        </w:rPr>
        <w:t>120</w:t>
      </w:r>
      <w:r w:rsidR="008B0B50" w:rsidRPr="007C3CBB">
        <w:rPr>
          <w:rFonts w:ascii="Arial" w:hAnsi="Arial" w:cs="Arial"/>
          <w:lang w:val="sr-Cyrl-RS"/>
        </w:rPr>
        <w:t xml:space="preserve">.000,00 динара ако се захтев за заштиту права подноси пре отварања понуда </w:t>
      </w:r>
    </w:p>
    <w:p w14:paraId="2A7C7DFA" w14:textId="20EA5F62" w:rsidR="00214D86" w:rsidRPr="007C3CBB" w:rsidRDefault="00152DBD" w:rsidP="00007E3D">
      <w:pPr>
        <w:pStyle w:val="ListParagraph"/>
        <w:numPr>
          <w:ilvl w:val="0"/>
          <w:numId w:val="20"/>
        </w:numPr>
        <w:spacing w:before="0" w:after="0" w:line="240" w:lineRule="auto"/>
        <w:ind w:left="284" w:hanging="284"/>
        <w:rPr>
          <w:rFonts w:ascii="Arial" w:hAnsi="Arial" w:cs="Arial"/>
          <w:lang w:val="sr-Cyrl-RS"/>
        </w:rPr>
      </w:pPr>
      <w:r>
        <w:rPr>
          <w:rFonts w:ascii="Arial" w:hAnsi="Arial" w:cs="Arial"/>
          <w:lang w:val="sr-Cyrl-RS"/>
        </w:rPr>
        <w:t>120</w:t>
      </w:r>
      <w:r w:rsidRPr="007C3CBB">
        <w:rPr>
          <w:rFonts w:ascii="Arial" w:hAnsi="Arial" w:cs="Arial"/>
          <w:lang w:val="sr-Cyrl-RS"/>
        </w:rPr>
        <w:t>.000,00</w:t>
      </w:r>
      <w:r w:rsidR="0087498B" w:rsidRPr="0087498B">
        <w:rPr>
          <w:rFonts w:ascii="Arial" w:hAnsi="Arial" w:cs="Arial"/>
          <w:lang w:val="sr-Cyrl-RS"/>
        </w:rPr>
        <w:t xml:space="preserve"> динара ако се захтев за заштиту права подноси након отварања понуда</w:t>
      </w:r>
      <w:r w:rsidR="008B0B50" w:rsidRPr="007C3CBB">
        <w:rPr>
          <w:rFonts w:ascii="Arial" w:hAnsi="Arial" w:cs="Arial"/>
          <w:lang w:val="sr-Cyrl-RS"/>
        </w:rPr>
        <w:t xml:space="preserve"> </w:t>
      </w:r>
    </w:p>
    <w:p w14:paraId="04F9BAB6" w14:textId="77777777" w:rsidR="00214D86" w:rsidRPr="001C7E1D" w:rsidRDefault="00214D86" w:rsidP="0006506E">
      <w:pPr>
        <w:spacing w:before="0"/>
        <w:rPr>
          <w:rFonts w:cs="Arial"/>
          <w:lang w:val="sr-Cyrl-RS"/>
        </w:rPr>
      </w:pPr>
    </w:p>
    <w:p w14:paraId="7B7C9841" w14:textId="77777777" w:rsidR="00214D86" w:rsidRPr="001C7E1D" w:rsidRDefault="008B0B50" w:rsidP="0006506E">
      <w:pPr>
        <w:spacing w:before="0"/>
        <w:rPr>
          <w:rFonts w:cs="Arial"/>
          <w:lang w:val="sr-Cyrl-RS"/>
        </w:rPr>
      </w:pPr>
      <w:r w:rsidRPr="001C7E1D">
        <w:rPr>
          <w:rFonts w:cs="Arial"/>
          <w:lang w:val="sr-Cyrl-RS"/>
        </w:rPr>
        <w:t>Свака странка у поступку сноси трошкове које проузрокује својим радњама.</w:t>
      </w:r>
    </w:p>
    <w:p w14:paraId="75E9E208" w14:textId="77777777" w:rsidR="00214D86" w:rsidRPr="001C7E1D" w:rsidRDefault="00214D86" w:rsidP="000E6583">
      <w:pPr>
        <w:spacing w:before="0"/>
        <w:rPr>
          <w:rFonts w:cs="Arial"/>
          <w:lang w:val="sr-Cyrl-RS"/>
        </w:rPr>
      </w:pPr>
    </w:p>
    <w:p w14:paraId="289146D1" w14:textId="77777777" w:rsidR="00214D86" w:rsidRPr="001C7E1D" w:rsidRDefault="008B0B50" w:rsidP="000E6583">
      <w:pPr>
        <w:spacing w:before="0"/>
        <w:rPr>
          <w:rFonts w:cs="Arial"/>
          <w:lang w:val="sr-Cyrl-RS"/>
        </w:rPr>
      </w:pPr>
      <w:r w:rsidRPr="001C7E1D">
        <w:rPr>
          <w:rFonts w:cs="Arial"/>
          <w:lang w:val="sr-Cyrl-R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85687C8" w14:textId="77777777" w:rsidR="00214D86" w:rsidRPr="001C7E1D" w:rsidRDefault="00214D86" w:rsidP="000E6583">
      <w:pPr>
        <w:spacing w:before="0"/>
        <w:rPr>
          <w:rFonts w:cs="Arial"/>
          <w:lang w:val="sr-Cyrl-RS"/>
        </w:rPr>
      </w:pPr>
    </w:p>
    <w:p w14:paraId="5AA3E4E9" w14:textId="77777777" w:rsidR="00214D86" w:rsidRPr="001C7E1D" w:rsidRDefault="008B0B50" w:rsidP="000E6583">
      <w:pPr>
        <w:spacing w:before="0"/>
        <w:rPr>
          <w:rFonts w:cs="Arial"/>
          <w:lang w:val="sr-Cyrl-RS"/>
        </w:rPr>
      </w:pPr>
      <w:r w:rsidRPr="001C7E1D">
        <w:rPr>
          <w:rFonts w:cs="Arial"/>
          <w:lang w:val="sr-Cyrl-R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C91B601" w14:textId="77777777" w:rsidR="00214D86" w:rsidRPr="001C7E1D" w:rsidRDefault="00214D86" w:rsidP="000E6583">
      <w:pPr>
        <w:spacing w:before="0"/>
        <w:rPr>
          <w:rFonts w:cs="Arial"/>
          <w:lang w:val="sr-Cyrl-RS"/>
        </w:rPr>
      </w:pPr>
    </w:p>
    <w:p w14:paraId="5D002BC3" w14:textId="77777777" w:rsidR="00214D86" w:rsidRPr="001C7E1D" w:rsidRDefault="008B0B50" w:rsidP="000E6583">
      <w:pPr>
        <w:spacing w:before="0"/>
        <w:rPr>
          <w:rFonts w:cs="Arial"/>
          <w:lang w:val="sr-Cyrl-RS"/>
        </w:rPr>
      </w:pPr>
      <w:r w:rsidRPr="001C7E1D">
        <w:rPr>
          <w:rFonts w:cs="Arial"/>
          <w:lang w:val="sr-Cyrl-R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A9BCB27" w14:textId="77777777" w:rsidR="00214D86" w:rsidRPr="001C7E1D" w:rsidRDefault="00214D86" w:rsidP="000E6583">
      <w:pPr>
        <w:spacing w:before="0"/>
        <w:rPr>
          <w:rFonts w:cs="Arial"/>
          <w:lang w:val="sr-Cyrl-RS"/>
        </w:rPr>
      </w:pPr>
    </w:p>
    <w:p w14:paraId="75CD85E9" w14:textId="77777777" w:rsidR="00214D86" w:rsidRPr="001C7E1D" w:rsidRDefault="008B0B50" w:rsidP="000E6583">
      <w:pPr>
        <w:spacing w:before="0"/>
        <w:rPr>
          <w:rFonts w:cs="Arial"/>
          <w:lang w:val="sr-Cyrl-RS"/>
        </w:rPr>
      </w:pPr>
      <w:r w:rsidRPr="001C7E1D">
        <w:rPr>
          <w:rFonts w:cs="Arial"/>
          <w:lang w:val="sr-Cyrl-RS"/>
        </w:rPr>
        <w:t>Странке у захтеву морају прецизно да наведу трошкове за које траже накнаду.</w:t>
      </w:r>
    </w:p>
    <w:p w14:paraId="68972750" w14:textId="77777777" w:rsidR="00214D86" w:rsidRPr="001C7E1D" w:rsidRDefault="00214D86" w:rsidP="000E6583">
      <w:pPr>
        <w:spacing w:before="0"/>
        <w:rPr>
          <w:rFonts w:cs="Arial"/>
          <w:lang w:val="sr-Cyrl-RS"/>
        </w:rPr>
      </w:pPr>
    </w:p>
    <w:p w14:paraId="09CC2905" w14:textId="77777777" w:rsidR="00214D86" w:rsidRPr="001C7E1D" w:rsidRDefault="008B0B50" w:rsidP="000E6583">
      <w:pPr>
        <w:spacing w:before="0"/>
        <w:rPr>
          <w:rFonts w:cs="Arial"/>
          <w:lang w:val="sr-Cyrl-RS"/>
        </w:rPr>
      </w:pPr>
      <w:r w:rsidRPr="001C7E1D">
        <w:rPr>
          <w:rFonts w:cs="Arial"/>
          <w:lang w:val="sr-Cyrl-RS"/>
        </w:rPr>
        <w:t>Накнаду трошкова могуће је тражити до доношења одлуке наручиоца, односно Републичке комисије о поднетом захтеву за заштиту права.</w:t>
      </w:r>
    </w:p>
    <w:p w14:paraId="784E4914" w14:textId="77777777" w:rsidR="00214D86" w:rsidRPr="001C7E1D" w:rsidRDefault="00214D86" w:rsidP="000E6583">
      <w:pPr>
        <w:spacing w:before="0"/>
        <w:rPr>
          <w:rFonts w:cs="Arial"/>
          <w:lang w:val="sr-Cyrl-RS"/>
        </w:rPr>
      </w:pPr>
    </w:p>
    <w:p w14:paraId="6E56812B" w14:textId="77777777" w:rsidR="00214D86" w:rsidRPr="001C7E1D" w:rsidRDefault="008B0B50" w:rsidP="000E6583">
      <w:pPr>
        <w:spacing w:before="0"/>
        <w:rPr>
          <w:rFonts w:cs="Arial"/>
          <w:lang w:val="sr-Cyrl-RS"/>
        </w:rPr>
      </w:pPr>
      <w:r w:rsidRPr="001C7E1D">
        <w:rPr>
          <w:rFonts w:cs="Arial"/>
          <w:lang w:val="sr-Cyrl-RS"/>
        </w:rPr>
        <w:t>О трошковима одлучује Републичка комисија. Одлука Републичке комисије је извршни наслов.</w:t>
      </w:r>
    </w:p>
    <w:p w14:paraId="07A64709" w14:textId="77777777" w:rsidR="00214D86" w:rsidRPr="001C7E1D" w:rsidRDefault="00214D86" w:rsidP="000E6583">
      <w:pPr>
        <w:spacing w:before="0"/>
        <w:rPr>
          <w:rFonts w:cs="Arial"/>
          <w:lang w:val="sr-Cyrl-RS"/>
        </w:rPr>
      </w:pPr>
    </w:p>
    <w:p w14:paraId="10FFD3DA" w14:textId="77777777" w:rsidR="00214D86" w:rsidRPr="001C7E1D" w:rsidRDefault="008B0B50" w:rsidP="000E6583">
      <w:pPr>
        <w:spacing w:before="0"/>
        <w:rPr>
          <w:rFonts w:cs="Arial"/>
          <w:b/>
          <w:lang w:val="sr-Cyrl-RS"/>
        </w:rPr>
      </w:pPr>
      <w:r w:rsidRPr="001C7E1D">
        <w:rPr>
          <w:rFonts w:cs="Arial"/>
          <w:b/>
          <w:lang w:val="sr-Cyrl-RS"/>
        </w:rPr>
        <w:t>Детаљно упутство о потврди из члана 151. став 1. тачка 6) Закона</w:t>
      </w:r>
    </w:p>
    <w:p w14:paraId="416F12C9" w14:textId="77777777" w:rsidR="00214D86" w:rsidRPr="001C7E1D" w:rsidRDefault="00214D86" w:rsidP="000E6583">
      <w:pPr>
        <w:spacing w:before="0"/>
        <w:rPr>
          <w:rFonts w:cs="Arial"/>
          <w:lang w:val="sr-Cyrl-RS"/>
        </w:rPr>
      </w:pPr>
    </w:p>
    <w:p w14:paraId="5D307286" w14:textId="77777777" w:rsidR="00214D86" w:rsidRPr="001C7E1D" w:rsidRDefault="008B0B50" w:rsidP="000E6583">
      <w:pPr>
        <w:spacing w:before="0"/>
        <w:rPr>
          <w:rFonts w:cs="Arial"/>
          <w:lang w:val="sr-Cyrl-RS"/>
        </w:rPr>
      </w:pPr>
      <w:r w:rsidRPr="001C7E1D">
        <w:rPr>
          <w:rFonts w:cs="Arial"/>
          <w:lang w:val="sr-Cyrl-R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6A65FCA" w14:textId="77777777" w:rsidR="00214D86" w:rsidRPr="001C7E1D" w:rsidRDefault="00214D86" w:rsidP="000E6583">
      <w:pPr>
        <w:spacing w:before="0"/>
        <w:rPr>
          <w:rFonts w:cs="Arial"/>
          <w:lang w:val="sr-Cyrl-RS"/>
        </w:rPr>
      </w:pPr>
    </w:p>
    <w:p w14:paraId="57B58B71" w14:textId="77777777" w:rsidR="00214D86" w:rsidRPr="001C7E1D" w:rsidRDefault="008B0B50" w:rsidP="000E6583">
      <w:pPr>
        <w:spacing w:before="0"/>
        <w:rPr>
          <w:rFonts w:cs="Arial"/>
          <w:lang w:val="sr-Cyrl-RS"/>
        </w:rPr>
      </w:pPr>
      <w:r w:rsidRPr="001C7E1D">
        <w:rPr>
          <w:rFonts w:cs="Arial"/>
          <w:lang w:val="sr-Cyrl-RS"/>
        </w:rPr>
        <w:t>Чланом 151. Закона је прописано да захтев за заштиту права мора да садржи, између осталог, и потврду о уплати таксе из члана 156. Закона.</w:t>
      </w:r>
    </w:p>
    <w:p w14:paraId="6AB35DB1" w14:textId="77777777" w:rsidR="00214D86" w:rsidRPr="001C7E1D" w:rsidRDefault="00214D86" w:rsidP="000E6583">
      <w:pPr>
        <w:spacing w:before="0"/>
        <w:rPr>
          <w:rFonts w:cs="Arial"/>
          <w:lang w:val="sr-Cyrl-RS"/>
        </w:rPr>
      </w:pPr>
    </w:p>
    <w:p w14:paraId="7E1E41DD" w14:textId="77777777" w:rsidR="00214D86" w:rsidRPr="001C7E1D" w:rsidRDefault="008B0B50" w:rsidP="000E6583">
      <w:pPr>
        <w:spacing w:before="0"/>
        <w:rPr>
          <w:rFonts w:cs="Arial"/>
          <w:lang w:val="sr-Cyrl-RS"/>
        </w:rPr>
      </w:pPr>
      <w:r w:rsidRPr="001C7E1D">
        <w:rPr>
          <w:rFonts w:cs="Arial"/>
          <w:lang w:val="sr-Cyrl-RS"/>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69D1B112" w14:textId="77777777" w:rsidR="00214D86" w:rsidRPr="001C7E1D" w:rsidRDefault="00214D86" w:rsidP="000E6583">
      <w:pPr>
        <w:spacing w:before="0"/>
        <w:rPr>
          <w:rFonts w:cs="Arial"/>
          <w:lang w:val="sr-Cyrl-RS"/>
        </w:rPr>
      </w:pPr>
    </w:p>
    <w:p w14:paraId="2C82EE0F" w14:textId="77777777" w:rsidR="00214D86" w:rsidRPr="001C7E1D" w:rsidRDefault="008B0B50" w:rsidP="00615EC2">
      <w:pPr>
        <w:spacing w:before="0"/>
        <w:rPr>
          <w:rFonts w:cs="Arial"/>
          <w:lang w:val="sr-Cyrl-RS"/>
        </w:rPr>
      </w:pPr>
      <w:r w:rsidRPr="001C7E1D">
        <w:rPr>
          <w:rFonts w:cs="Arial"/>
          <w:lang w:val="sr-Cyrl-RS"/>
        </w:rPr>
        <w:t>Као доказ о уплати таксе, у смислу члана 151. став 1. тачка 6) Закона, прихватиће се:</w:t>
      </w:r>
    </w:p>
    <w:p w14:paraId="35F38C38" w14:textId="77777777" w:rsidR="00214D86" w:rsidRPr="001C7E1D" w:rsidRDefault="00214D86" w:rsidP="00615EC2">
      <w:pPr>
        <w:spacing w:before="0"/>
        <w:rPr>
          <w:rFonts w:cs="Arial"/>
          <w:lang w:val="sr-Cyrl-RS"/>
        </w:rPr>
      </w:pPr>
    </w:p>
    <w:p w14:paraId="5B5700DB" w14:textId="77777777" w:rsidR="00214D86" w:rsidRPr="001C7E1D" w:rsidRDefault="008B0B50" w:rsidP="00007E3D">
      <w:pPr>
        <w:pStyle w:val="ListParagraph"/>
        <w:numPr>
          <w:ilvl w:val="2"/>
          <w:numId w:val="21"/>
        </w:numPr>
        <w:spacing w:before="0" w:after="0" w:line="240" w:lineRule="auto"/>
        <w:ind w:left="426" w:hanging="426"/>
        <w:rPr>
          <w:rFonts w:ascii="Arial" w:hAnsi="Arial" w:cs="Arial"/>
          <w:lang w:val="sr-Cyrl-RS"/>
        </w:rPr>
      </w:pPr>
      <w:r w:rsidRPr="001C7E1D">
        <w:rPr>
          <w:rFonts w:ascii="Arial" w:hAnsi="Arial" w:cs="Arial"/>
          <w:lang w:val="sr-Cyrl-RS"/>
        </w:rPr>
        <w:t>Потврда о извршеној уплати таксе из члана 156. З</w:t>
      </w:r>
      <w:r w:rsidR="00214D86" w:rsidRPr="001C7E1D">
        <w:rPr>
          <w:rFonts w:ascii="Arial" w:hAnsi="Arial" w:cs="Arial"/>
          <w:lang w:val="sr-Cyrl-RS"/>
        </w:rPr>
        <w:t>акона</w:t>
      </w:r>
      <w:r w:rsidRPr="001C7E1D">
        <w:rPr>
          <w:rFonts w:ascii="Arial" w:hAnsi="Arial" w:cs="Arial"/>
          <w:lang w:val="sr-Cyrl-RS"/>
        </w:rPr>
        <w:t xml:space="preserve"> која садржи следеће елементе:</w:t>
      </w:r>
    </w:p>
    <w:p w14:paraId="33C8BA76"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да буде издата од стране банке и да садржи печат банке;</w:t>
      </w:r>
    </w:p>
    <w:p w14:paraId="36A5FFBC"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195091FC"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износ таксе из члана 156. Законма чија се уплата врши;</w:t>
      </w:r>
    </w:p>
    <w:p w14:paraId="42FD3D59" w14:textId="77777777" w:rsidR="00214D86" w:rsidRPr="001C7E1D" w:rsidRDefault="00214D86"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број рачуна: 840-30678845-06;</w:t>
      </w:r>
    </w:p>
    <w:p w14:paraId="08276025" w14:textId="77777777" w:rsidR="00214D86" w:rsidRPr="001C7E1D" w:rsidRDefault="00214D86"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шифру плаћања: 153 или 253;</w:t>
      </w:r>
    </w:p>
    <w:p w14:paraId="69A012A0"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позив на број: подаци о броју или ознаци јавне набавке поводом које се подноси захтев за заштиту права;</w:t>
      </w:r>
    </w:p>
    <w:p w14:paraId="3CF78441"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сврха: ЗЗП; назив наручиоца; број или ознака јавне набавке поводом које се подноси захтев за заштиту права;</w:t>
      </w:r>
    </w:p>
    <w:p w14:paraId="7E997C50" w14:textId="77777777" w:rsidR="00214D86" w:rsidRPr="001C7E1D" w:rsidRDefault="00214D86"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корисник: буџет Републике Србије;</w:t>
      </w:r>
    </w:p>
    <w:p w14:paraId="61430CEF" w14:textId="77777777" w:rsidR="00214D86" w:rsidRPr="001C7E1D" w:rsidRDefault="008B0B50"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назив уплатиоца, односно назив подносиоца захтева за заштиту права за којег је извршена уплата таксе;</w:t>
      </w:r>
    </w:p>
    <w:p w14:paraId="64542109" w14:textId="77777777" w:rsidR="00214D86" w:rsidRPr="001C7E1D" w:rsidRDefault="00214D86" w:rsidP="00007E3D">
      <w:pPr>
        <w:pStyle w:val="ListParagraph"/>
        <w:numPr>
          <w:ilvl w:val="0"/>
          <w:numId w:val="24"/>
        </w:numPr>
        <w:spacing w:before="0" w:after="0" w:line="240" w:lineRule="auto"/>
        <w:ind w:left="851" w:hanging="425"/>
        <w:rPr>
          <w:rFonts w:ascii="Arial" w:hAnsi="Arial" w:cs="Arial"/>
          <w:lang w:val="sr-Cyrl-RS"/>
        </w:rPr>
      </w:pPr>
      <w:r w:rsidRPr="001C7E1D">
        <w:rPr>
          <w:rFonts w:ascii="Arial" w:hAnsi="Arial" w:cs="Arial"/>
          <w:lang w:val="sr-Cyrl-RS"/>
        </w:rPr>
        <w:t>потпис овлашћеног лица банке.</w:t>
      </w:r>
    </w:p>
    <w:p w14:paraId="0A844BE9" w14:textId="77777777" w:rsidR="00214D86" w:rsidRPr="001C7E1D" w:rsidRDefault="008B0B50" w:rsidP="00007E3D">
      <w:pPr>
        <w:pStyle w:val="ListParagraph"/>
        <w:numPr>
          <w:ilvl w:val="0"/>
          <w:numId w:val="23"/>
        </w:numPr>
        <w:spacing w:before="0" w:after="0" w:line="240" w:lineRule="auto"/>
        <w:rPr>
          <w:rFonts w:ascii="Arial" w:hAnsi="Arial" w:cs="Arial"/>
          <w:lang w:val="sr-Cyrl-RS"/>
        </w:rPr>
      </w:pPr>
      <w:r w:rsidRPr="001C7E1D">
        <w:rPr>
          <w:rFonts w:ascii="Arial" w:hAnsi="Arial" w:cs="Arial"/>
          <w:lang w:val="sr-Cyrl-RS"/>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060E3DE" w14:textId="77777777" w:rsidR="00214D86" w:rsidRPr="001C7E1D" w:rsidRDefault="008B0B50" w:rsidP="00007E3D">
      <w:pPr>
        <w:pStyle w:val="ListParagraph"/>
        <w:numPr>
          <w:ilvl w:val="0"/>
          <w:numId w:val="23"/>
        </w:numPr>
        <w:spacing w:before="0" w:after="0" w:line="240" w:lineRule="auto"/>
        <w:rPr>
          <w:rFonts w:ascii="Arial" w:hAnsi="Arial" w:cs="Arial"/>
          <w:lang w:val="sr-Cyrl-RS"/>
        </w:rPr>
      </w:pPr>
      <w:r w:rsidRPr="001C7E1D">
        <w:rPr>
          <w:rFonts w:ascii="Arial" w:hAnsi="Arial" w:cs="Arial"/>
          <w:lang w:val="sr-Cyrl-RS"/>
        </w:rPr>
        <w:t xml:space="preserve">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w:t>
      </w:r>
      <w:r w:rsidRPr="001C7E1D">
        <w:rPr>
          <w:rFonts w:ascii="Arial" w:hAnsi="Arial" w:cs="Arial"/>
          <w:lang w:val="sr-Cyrl-RS"/>
        </w:rPr>
        <w:lastRenderedPageBreak/>
        <w:t>средстава организација за обавезно социјално осигурање и други корисници јавних средстава);</w:t>
      </w:r>
    </w:p>
    <w:p w14:paraId="7012744B" w14:textId="77777777" w:rsidR="00214D86" w:rsidRPr="001C7E1D" w:rsidRDefault="008B0B50" w:rsidP="00007E3D">
      <w:pPr>
        <w:pStyle w:val="ListParagraph"/>
        <w:numPr>
          <w:ilvl w:val="0"/>
          <w:numId w:val="23"/>
        </w:numPr>
        <w:spacing w:before="0" w:after="0" w:line="240" w:lineRule="auto"/>
        <w:rPr>
          <w:rFonts w:ascii="Arial" w:hAnsi="Arial" w:cs="Arial"/>
          <w:lang w:val="sr-Cyrl-RS"/>
        </w:rPr>
      </w:pPr>
      <w:r w:rsidRPr="001C7E1D">
        <w:rPr>
          <w:rFonts w:ascii="Arial" w:hAnsi="Arial" w:cs="Arial"/>
          <w:lang w:val="sr-Cyrl-RS"/>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F044760" w14:textId="77777777" w:rsidR="00214D86" w:rsidRPr="001C7E1D" w:rsidRDefault="00214D86" w:rsidP="000E6583">
      <w:pPr>
        <w:spacing w:before="0"/>
        <w:rPr>
          <w:rFonts w:cs="Arial"/>
          <w:lang w:val="sr-Cyrl-RS"/>
        </w:rPr>
      </w:pPr>
    </w:p>
    <w:p w14:paraId="3232F788" w14:textId="77777777" w:rsidR="00214D86" w:rsidRPr="001C7E1D" w:rsidRDefault="008B0B50" w:rsidP="000E6583">
      <w:pPr>
        <w:spacing w:before="0"/>
        <w:rPr>
          <w:rFonts w:cs="Arial"/>
          <w:lang w:val="sr-Cyrl-RS"/>
        </w:rPr>
      </w:pPr>
      <w:r w:rsidRPr="001C7E1D">
        <w:rPr>
          <w:rFonts w:cs="Arial"/>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007F3DB8" w:rsidRPr="001C7E1D">
        <w:rPr>
          <w:rFonts w:cs="Arial"/>
          <w:lang w:val="sr-Cyrl-RS"/>
        </w:rPr>
        <w:t>хттп</w:t>
      </w:r>
      <w:r w:rsidRPr="001C7E1D">
        <w:rPr>
          <w:rFonts w:cs="Arial"/>
          <w:lang w:val="sr-Cyrl-RS"/>
        </w:rPr>
        <w:t>://</w:t>
      </w:r>
      <w:r w:rsidR="00214D86" w:rsidRPr="001C7E1D">
        <w:rPr>
          <w:rFonts w:cs="Arial"/>
          <w:lang w:val="sr-Cyrl-RS"/>
        </w:rPr>
        <w:t>www</w:t>
      </w:r>
      <w:r w:rsidRPr="001C7E1D">
        <w:rPr>
          <w:rFonts w:cs="Arial"/>
          <w:lang w:val="sr-Cyrl-RS"/>
        </w:rPr>
        <w:t>.</w:t>
      </w:r>
      <w:r w:rsidR="007F3DB8" w:rsidRPr="001C7E1D">
        <w:rPr>
          <w:rFonts w:cs="Arial"/>
          <w:lang w:val="sr-Cyrl-RS"/>
        </w:rPr>
        <w:t>кјн</w:t>
      </w:r>
      <w:r w:rsidRPr="001C7E1D">
        <w:rPr>
          <w:rFonts w:cs="Arial"/>
          <w:lang w:val="sr-Cyrl-RS"/>
        </w:rPr>
        <w:t>.</w:t>
      </w:r>
      <w:r w:rsidR="007F3DB8" w:rsidRPr="001C7E1D">
        <w:rPr>
          <w:rFonts w:cs="Arial"/>
          <w:lang w:val="sr-Cyrl-RS"/>
        </w:rPr>
        <w:t>гов</w:t>
      </w:r>
      <w:r w:rsidRPr="001C7E1D">
        <w:rPr>
          <w:rFonts w:cs="Arial"/>
          <w:lang w:val="sr-Cyrl-RS"/>
        </w:rPr>
        <w:t>.</w:t>
      </w:r>
      <w:r w:rsidR="007F3DB8" w:rsidRPr="001C7E1D">
        <w:rPr>
          <w:rFonts w:cs="Arial"/>
          <w:lang w:val="sr-Cyrl-RS"/>
        </w:rPr>
        <w:t>рс</w:t>
      </w:r>
      <w:r w:rsidRPr="001C7E1D">
        <w:rPr>
          <w:rFonts w:cs="Arial"/>
          <w:lang w:val="sr-Cyrl-RS"/>
        </w:rPr>
        <w:t>/</w:t>
      </w:r>
      <w:r w:rsidR="007F3DB8" w:rsidRPr="001C7E1D">
        <w:rPr>
          <w:rFonts w:cs="Arial"/>
          <w:lang w:val="sr-Cyrl-RS"/>
        </w:rPr>
        <w:t>ци</w:t>
      </w:r>
      <w:r w:rsidRPr="001C7E1D">
        <w:rPr>
          <w:rFonts w:cs="Arial"/>
          <w:lang w:val="sr-Cyrl-RS"/>
        </w:rPr>
        <w:t>/</w:t>
      </w:r>
      <w:r w:rsidR="007F3DB8" w:rsidRPr="001C7E1D">
        <w:rPr>
          <w:rFonts w:cs="Arial"/>
          <w:lang w:val="sr-Cyrl-RS"/>
        </w:rPr>
        <w:t>упутство</w:t>
      </w:r>
      <w:r w:rsidRPr="001C7E1D">
        <w:rPr>
          <w:rFonts w:cs="Arial"/>
          <w:lang w:val="sr-Cyrl-RS"/>
        </w:rPr>
        <w:t>-</w:t>
      </w:r>
      <w:r w:rsidR="007F3DB8" w:rsidRPr="001C7E1D">
        <w:rPr>
          <w:rFonts w:cs="Arial"/>
          <w:lang w:val="sr-Cyrl-RS"/>
        </w:rPr>
        <w:t>о</w:t>
      </w:r>
      <w:r w:rsidRPr="001C7E1D">
        <w:rPr>
          <w:rFonts w:cs="Arial"/>
          <w:lang w:val="sr-Cyrl-RS"/>
        </w:rPr>
        <w:t>-</w:t>
      </w:r>
      <w:r w:rsidR="007F3DB8" w:rsidRPr="001C7E1D">
        <w:rPr>
          <w:rFonts w:cs="Arial"/>
          <w:lang w:val="sr-Cyrl-RS"/>
        </w:rPr>
        <w:t>уплати</w:t>
      </w:r>
      <w:r w:rsidRPr="001C7E1D">
        <w:rPr>
          <w:rFonts w:cs="Arial"/>
          <w:lang w:val="sr-Cyrl-RS"/>
        </w:rPr>
        <w:t>-</w:t>
      </w:r>
      <w:r w:rsidR="007F3DB8" w:rsidRPr="001C7E1D">
        <w:rPr>
          <w:rFonts w:cs="Arial"/>
          <w:lang w:val="sr-Cyrl-RS"/>
        </w:rPr>
        <w:t>републицке</w:t>
      </w:r>
      <w:r w:rsidRPr="001C7E1D">
        <w:rPr>
          <w:rFonts w:cs="Arial"/>
          <w:lang w:val="sr-Cyrl-RS"/>
        </w:rPr>
        <w:t>-</w:t>
      </w:r>
      <w:r w:rsidR="007F3DB8" w:rsidRPr="001C7E1D">
        <w:rPr>
          <w:rFonts w:cs="Arial"/>
          <w:lang w:val="sr-Cyrl-RS"/>
        </w:rPr>
        <w:t>административне</w:t>
      </w:r>
      <w:r w:rsidRPr="001C7E1D">
        <w:rPr>
          <w:rFonts w:cs="Arial"/>
          <w:lang w:val="sr-Cyrl-RS"/>
        </w:rPr>
        <w:t>-</w:t>
      </w:r>
      <w:r w:rsidR="007F3DB8" w:rsidRPr="001C7E1D">
        <w:rPr>
          <w:rFonts w:cs="Arial"/>
          <w:lang w:val="sr-Cyrl-RS"/>
        </w:rPr>
        <w:t>таксе</w:t>
      </w:r>
      <w:r w:rsidRPr="001C7E1D">
        <w:rPr>
          <w:rFonts w:cs="Arial"/>
          <w:lang w:val="sr-Cyrl-RS"/>
        </w:rPr>
        <w:t>.</w:t>
      </w:r>
      <w:r w:rsidR="007F3DB8" w:rsidRPr="001C7E1D">
        <w:rPr>
          <w:rFonts w:cs="Arial"/>
          <w:lang w:val="sr-Cyrl-RS"/>
        </w:rPr>
        <w:t>хтмл</w:t>
      </w:r>
      <w:r w:rsidRPr="001C7E1D">
        <w:rPr>
          <w:rFonts w:cs="Arial"/>
          <w:lang w:val="sr-Cyrl-RS"/>
        </w:rPr>
        <w:t xml:space="preserve">и </w:t>
      </w:r>
      <w:r w:rsidR="007F3DB8" w:rsidRPr="001C7E1D">
        <w:rPr>
          <w:rFonts w:cs="Arial"/>
          <w:lang w:val="sr-Cyrl-RS"/>
        </w:rPr>
        <w:t>хттп</w:t>
      </w:r>
      <w:r w:rsidRPr="001C7E1D">
        <w:rPr>
          <w:rFonts w:cs="Arial"/>
          <w:lang w:val="sr-Cyrl-RS"/>
        </w:rPr>
        <w:t>://</w:t>
      </w:r>
      <w:r w:rsidR="00214D86" w:rsidRPr="001C7E1D">
        <w:rPr>
          <w:rFonts w:cs="Arial"/>
          <w:lang w:val="sr-Cyrl-RS"/>
        </w:rPr>
        <w:t>www</w:t>
      </w:r>
      <w:r w:rsidRPr="001C7E1D">
        <w:rPr>
          <w:rFonts w:cs="Arial"/>
          <w:lang w:val="sr-Cyrl-RS"/>
        </w:rPr>
        <w:t>.</w:t>
      </w:r>
      <w:r w:rsidR="007F3DB8" w:rsidRPr="001C7E1D">
        <w:rPr>
          <w:rFonts w:cs="Arial"/>
          <w:lang w:val="sr-Cyrl-RS"/>
        </w:rPr>
        <w:t>кјн</w:t>
      </w:r>
      <w:r w:rsidRPr="001C7E1D">
        <w:rPr>
          <w:rFonts w:cs="Arial"/>
          <w:lang w:val="sr-Cyrl-RS"/>
        </w:rPr>
        <w:t>.</w:t>
      </w:r>
      <w:r w:rsidR="007F3DB8" w:rsidRPr="001C7E1D">
        <w:rPr>
          <w:rFonts w:cs="Arial"/>
          <w:lang w:val="sr-Cyrl-RS"/>
        </w:rPr>
        <w:t>гов</w:t>
      </w:r>
      <w:r w:rsidRPr="001C7E1D">
        <w:rPr>
          <w:rFonts w:cs="Arial"/>
          <w:lang w:val="sr-Cyrl-RS"/>
        </w:rPr>
        <w:t>.</w:t>
      </w:r>
      <w:r w:rsidR="007F3DB8" w:rsidRPr="001C7E1D">
        <w:rPr>
          <w:rFonts w:cs="Arial"/>
          <w:lang w:val="sr-Cyrl-RS"/>
        </w:rPr>
        <w:t>рс</w:t>
      </w:r>
      <w:r w:rsidRPr="001C7E1D">
        <w:rPr>
          <w:rFonts w:cs="Arial"/>
          <w:lang w:val="sr-Cyrl-RS"/>
        </w:rPr>
        <w:t>/</w:t>
      </w:r>
      <w:r w:rsidR="007F3DB8" w:rsidRPr="001C7E1D">
        <w:rPr>
          <w:rFonts w:cs="Arial"/>
          <w:lang w:val="sr-Cyrl-RS"/>
        </w:rPr>
        <w:t>до</w:t>
      </w:r>
      <w:r w:rsidR="00214D86" w:rsidRPr="001C7E1D">
        <w:rPr>
          <w:rFonts w:cs="Arial"/>
          <w:lang w:val="sr-Cyrl-RS"/>
        </w:rPr>
        <w:t>w</w:t>
      </w:r>
      <w:r w:rsidR="007F3DB8" w:rsidRPr="001C7E1D">
        <w:rPr>
          <w:rFonts w:cs="Arial"/>
          <w:lang w:val="sr-Cyrl-RS"/>
        </w:rPr>
        <w:t>нлоад</w:t>
      </w:r>
      <w:r w:rsidRPr="001C7E1D">
        <w:rPr>
          <w:rFonts w:cs="Arial"/>
          <w:lang w:val="sr-Cyrl-RS"/>
        </w:rPr>
        <w:t>/</w:t>
      </w:r>
      <w:r w:rsidR="007F3DB8" w:rsidRPr="001C7E1D">
        <w:rPr>
          <w:rFonts w:cs="Arial"/>
          <w:lang w:val="sr-Cyrl-RS"/>
        </w:rPr>
        <w:t>Такса</w:t>
      </w:r>
      <w:r w:rsidRPr="001C7E1D">
        <w:rPr>
          <w:rFonts w:cs="Arial"/>
          <w:lang w:val="sr-Cyrl-RS"/>
        </w:rPr>
        <w:t>-</w:t>
      </w:r>
      <w:r w:rsidR="007F3DB8" w:rsidRPr="001C7E1D">
        <w:rPr>
          <w:rFonts w:cs="Arial"/>
          <w:lang w:val="sr-Cyrl-RS"/>
        </w:rPr>
        <w:t>попунјени</w:t>
      </w:r>
      <w:r w:rsidRPr="001C7E1D">
        <w:rPr>
          <w:rFonts w:cs="Arial"/>
          <w:lang w:val="sr-Cyrl-RS"/>
        </w:rPr>
        <w:t>-</w:t>
      </w:r>
      <w:r w:rsidR="007F3DB8" w:rsidRPr="001C7E1D">
        <w:rPr>
          <w:rFonts w:cs="Arial"/>
          <w:lang w:val="sr-Cyrl-RS"/>
        </w:rPr>
        <w:t>налози</w:t>
      </w:r>
      <w:r w:rsidRPr="001C7E1D">
        <w:rPr>
          <w:rFonts w:cs="Arial"/>
          <w:lang w:val="sr-Cyrl-RS"/>
        </w:rPr>
        <w:t>-</w:t>
      </w:r>
      <w:r w:rsidR="007F3DB8" w:rsidRPr="001C7E1D">
        <w:rPr>
          <w:rFonts w:cs="Arial"/>
          <w:lang w:val="sr-Cyrl-RS"/>
        </w:rPr>
        <w:t>ци</w:t>
      </w:r>
      <w:r w:rsidRPr="001C7E1D">
        <w:rPr>
          <w:rFonts w:cs="Arial"/>
          <w:lang w:val="sr-Cyrl-RS"/>
        </w:rPr>
        <w:t>.</w:t>
      </w:r>
      <w:r w:rsidR="007F3DB8" w:rsidRPr="001C7E1D">
        <w:rPr>
          <w:rFonts w:cs="Arial"/>
          <w:lang w:val="sr-Cyrl-RS"/>
        </w:rPr>
        <w:t>пдф</w:t>
      </w:r>
    </w:p>
    <w:p w14:paraId="684EE516" w14:textId="77777777" w:rsidR="00214D86" w:rsidRPr="001C7E1D" w:rsidRDefault="00214D86" w:rsidP="00214D86">
      <w:pPr>
        <w:spacing w:before="0"/>
        <w:rPr>
          <w:rFonts w:cs="Arial"/>
          <w:lang w:val="sr-Cyrl-RS"/>
        </w:rPr>
      </w:pPr>
    </w:p>
    <w:p w14:paraId="35B75E2D" w14:textId="77777777" w:rsidR="00214D86" w:rsidRPr="001C7E1D" w:rsidRDefault="008B0B50" w:rsidP="00214D86">
      <w:pPr>
        <w:spacing w:before="0"/>
        <w:rPr>
          <w:rFonts w:cs="Arial"/>
          <w:lang w:val="sr-Cyrl-RS"/>
        </w:rPr>
      </w:pPr>
      <w:r w:rsidRPr="001C7E1D">
        <w:rPr>
          <w:rFonts w:cs="Arial"/>
          <w:lang w:val="sr-Cyrl-RS"/>
        </w:rPr>
        <w:t>УПЛАТА ИЗ ИНОСТРАНСТВА</w:t>
      </w:r>
    </w:p>
    <w:p w14:paraId="56A4AE60" w14:textId="77777777" w:rsidR="00214D86" w:rsidRPr="001C7E1D" w:rsidRDefault="00214D86" w:rsidP="00214D86">
      <w:pPr>
        <w:spacing w:before="0"/>
        <w:rPr>
          <w:rFonts w:cs="Arial"/>
          <w:lang w:val="sr-Cyrl-RS"/>
        </w:rPr>
      </w:pPr>
    </w:p>
    <w:p w14:paraId="06C28467" w14:textId="77777777" w:rsidR="00214D86" w:rsidRPr="001C7E1D" w:rsidRDefault="008B0B50" w:rsidP="00214D86">
      <w:pPr>
        <w:spacing w:before="0"/>
        <w:rPr>
          <w:rFonts w:cs="Arial"/>
          <w:lang w:val="sr-Cyrl-RS"/>
        </w:rPr>
      </w:pPr>
      <w:r w:rsidRPr="001C7E1D">
        <w:rPr>
          <w:rFonts w:cs="Arial"/>
          <w:lang w:val="sr-Cyrl-R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F5E09A1" w14:textId="77777777" w:rsidR="00214D86" w:rsidRPr="001C7E1D" w:rsidRDefault="00214D86" w:rsidP="00214D86">
      <w:pPr>
        <w:spacing w:before="0"/>
        <w:rPr>
          <w:rFonts w:cs="Arial"/>
          <w:lang w:val="sr-Cyrl-RS"/>
        </w:rPr>
      </w:pPr>
    </w:p>
    <w:p w14:paraId="05A457C2" w14:textId="77777777" w:rsidR="00214D86" w:rsidRPr="001C7E1D" w:rsidRDefault="008B0B50" w:rsidP="00214D86">
      <w:pPr>
        <w:spacing w:before="0"/>
        <w:rPr>
          <w:rFonts w:cs="Arial"/>
          <w:lang w:val="sr-Cyrl-RS"/>
        </w:rPr>
      </w:pPr>
      <w:r w:rsidRPr="001C7E1D">
        <w:rPr>
          <w:rFonts w:cs="Arial"/>
          <w:lang w:val="sr-Cyrl-RS"/>
        </w:rPr>
        <w:t>НАЗИВ И АДРЕСА БАНКЕ:</w:t>
      </w:r>
    </w:p>
    <w:p w14:paraId="0CC7611B" w14:textId="77777777" w:rsidR="00214D86" w:rsidRPr="001C7E1D" w:rsidRDefault="008B0B50" w:rsidP="00214D86">
      <w:pPr>
        <w:spacing w:before="0"/>
        <w:rPr>
          <w:rFonts w:cs="Arial"/>
          <w:lang w:val="sr-Cyrl-RS"/>
        </w:rPr>
      </w:pPr>
      <w:r w:rsidRPr="001C7E1D">
        <w:rPr>
          <w:rFonts w:cs="Arial"/>
          <w:lang w:val="sr-Cyrl-RS"/>
        </w:rPr>
        <w:t>Народна банка Србије (НБС)</w:t>
      </w:r>
    </w:p>
    <w:p w14:paraId="57E5020D" w14:textId="77777777" w:rsidR="00214D86" w:rsidRPr="001C7E1D" w:rsidRDefault="008B0B50" w:rsidP="00214D86">
      <w:pPr>
        <w:spacing w:before="0"/>
        <w:rPr>
          <w:rFonts w:cs="Arial"/>
          <w:lang w:val="sr-Cyrl-RS"/>
        </w:rPr>
      </w:pPr>
      <w:r w:rsidRPr="001C7E1D">
        <w:rPr>
          <w:rFonts w:cs="Arial"/>
          <w:lang w:val="sr-Cyrl-RS"/>
        </w:rPr>
        <w:t>11000 Београд, ул. Немањина бр. 17</w:t>
      </w:r>
    </w:p>
    <w:p w14:paraId="078CA43D" w14:textId="77777777" w:rsidR="00214D86" w:rsidRPr="001C7E1D" w:rsidRDefault="008B0B50" w:rsidP="00214D86">
      <w:pPr>
        <w:spacing w:before="0"/>
        <w:rPr>
          <w:rFonts w:cs="Arial"/>
          <w:lang w:val="sr-Cyrl-RS"/>
        </w:rPr>
      </w:pPr>
      <w:r w:rsidRPr="001C7E1D">
        <w:rPr>
          <w:rFonts w:cs="Arial"/>
          <w:lang w:val="sr-Cyrl-RS"/>
        </w:rPr>
        <w:t>Србија</w:t>
      </w:r>
    </w:p>
    <w:p w14:paraId="398560C6" w14:textId="77777777" w:rsidR="00214D86" w:rsidRPr="001C7E1D" w:rsidRDefault="007F3DB8" w:rsidP="00214D86">
      <w:pPr>
        <w:spacing w:before="0"/>
        <w:rPr>
          <w:rFonts w:cs="Arial"/>
          <w:lang w:val="sr-Cyrl-RS"/>
        </w:rPr>
      </w:pPr>
      <w:r w:rsidRPr="001C7E1D">
        <w:rPr>
          <w:rFonts w:cs="Arial"/>
          <w:lang w:val="sr-Cyrl-RS"/>
        </w:rPr>
        <w:t>С</w:t>
      </w:r>
      <w:r w:rsidR="00214D86" w:rsidRPr="001C7E1D">
        <w:rPr>
          <w:rFonts w:cs="Arial"/>
          <w:lang w:val="sr-Cyrl-RS"/>
        </w:rPr>
        <w:t>WI</w:t>
      </w:r>
      <w:r w:rsidRPr="001C7E1D">
        <w:rPr>
          <w:rFonts w:cs="Arial"/>
          <w:lang w:val="sr-Cyrl-RS"/>
        </w:rPr>
        <w:t>ФТ</w:t>
      </w:r>
      <w:r w:rsidR="008B0B50" w:rsidRPr="001C7E1D">
        <w:rPr>
          <w:rFonts w:cs="Arial"/>
          <w:lang w:val="sr-Cyrl-RS"/>
        </w:rPr>
        <w:t xml:space="preserve"> </w:t>
      </w:r>
      <w:r w:rsidRPr="001C7E1D">
        <w:rPr>
          <w:rFonts w:cs="Arial"/>
          <w:lang w:val="sr-Cyrl-RS"/>
        </w:rPr>
        <w:t>ЦО</w:t>
      </w:r>
      <w:r w:rsidR="00214D86" w:rsidRPr="001C7E1D">
        <w:rPr>
          <w:rFonts w:cs="Arial"/>
          <w:lang w:val="sr-Cyrl-RS"/>
        </w:rPr>
        <w:t>DE</w:t>
      </w:r>
      <w:r w:rsidR="008B0B50" w:rsidRPr="001C7E1D">
        <w:rPr>
          <w:rFonts w:cs="Arial"/>
          <w:lang w:val="sr-Cyrl-RS"/>
        </w:rPr>
        <w:t xml:space="preserve">: </w:t>
      </w:r>
      <w:r w:rsidRPr="001C7E1D">
        <w:rPr>
          <w:rFonts w:cs="Arial"/>
          <w:lang w:val="sr-Cyrl-RS"/>
        </w:rPr>
        <w:t>Н</w:t>
      </w:r>
      <w:r w:rsidR="00214D86" w:rsidRPr="001C7E1D">
        <w:rPr>
          <w:rFonts w:cs="Arial"/>
          <w:lang w:val="sr-Cyrl-RS"/>
        </w:rPr>
        <w:t>B</w:t>
      </w:r>
      <w:r w:rsidRPr="001C7E1D">
        <w:rPr>
          <w:rFonts w:cs="Arial"/>
          <w:lang w:val="sr-Cyrl-RS"/>
        </w:rPr>
        <w:t>СРРС</w:t>
      </w:r>
      <w:r w:rsidR="00214D86" w:rsidRPr="001C7E1D">
        <w:rPr>
          <w:rFonts w:cs="Arial"/>
          <w:lang w:val="sr-Cyrl-RS"/>
        </w:rPr>
        <w:t>BGXXX</w:t>
      </w:r>
    </w:p>
    <w:p w14:paraId="4CDE50A3" w14:textId="77777777" w:rsidR="00214D86" w:rsidRPr="001C7E1D" w:rsidRDefault="00214D86" w:rsidP="00214D86">
      <w:pPr>
        <w:spacing w:before="0"/>
        <w:rPr>
          <w:rFonts w:cs="Arial"/>
          <w:lang w:val="sr-Cyrl-RS"/>
        </w:rPr>
      </w:pPr>
    </w:p>
    <w:p w14:paraId="07C86CB6" w14:textId="77777777" w:rsidR="00214D86" w:rsidRPr="001C7E1D" w:rsidRDefault="008B0B50" w:rsidP="00214D86">
      <w:pPr>
        <w:spacing w:before="0"/>
        <w:rPr>
          <w:rFonts w:cs="Arial"/>
          <w:lang w:val="sr-Cyrl-RS"/>
        </w:rPr>
      </w:pPr>
      <w:r w:rsidRPr="001C7E1D">
        <w:rPr>
          <w:rFonts w:cs="Arial"/>
          <w:lang w:val="sr-Cyrl-RS"/>
        </w:rPr>
        <w:t>НАЗИВ И АДРЕСА ИНСТИТУЦИЈЕ:</w:t>
      </w:r>
    </w:p>
    <w:p w14:paraId="2EFF4062" w14:textId="77777777" w:rsidR="00214D86" w:rsidRPr="001C7E1D" w:rsidRDefault="008B0B50" w:rsidP="00214D86">
      <w:pPr>
        <w:spacing w:before="0"/>
        <w:rPr>
          <w:rFonts w:cs="Arial"/>
          <w:lang w:val="sr-Cyrl-RS"/>
        </w:rPr>
      </w:pPr>
      <w:r w:rsidRPr="001C7E1D">
        <w:rPr>
          <w:rFonts w:cs="Arial"/>
          <w:lang w:val="sr-Cyrl-RS"/>
        </w:rPr>
        <w:t>Министарство финансија</w:t>
      </w:r>
    </w:p>
    <w:p w14:paraId="1155C745" w14:textId="77777777" w:rsidR="00214D86" w:rsidRPr="001C7E1D" w:rsidRDefault="008B0B50" w:rsidP="00214D86">
      <w:pPr>
        <w:spacing w:before="0"/>
        <w:rPr>
          <w:rFonts w:cs="Arial"/>
          <w:lang w:val="sr-Cyrl-RS"/>
        </w:rPr>
      </w:pPr>
      <w:r w:rsidRPr="001C7E1D">
        <w:rPr>
          <w:rFonts w:cs="Arial"/>
          <w:lang w:val="sr-Cyrl-RS"/>
        </w:rPr>
        <w:t>Управа за трезор</w:t>
      </w:r>
    </w:p>
    <w:p w14:paraId="22CA697A" w14:textId="77777777" w:rsidR="00214D86" w:rsidRPr="001C7E1D" w:rsidRDefault="008B0B50" w:rsidP="00214D86">
      <w:pPr>
        <w:spacing w:before="0"/>
        <w:rPr>
          <w:rFonts w:cs="Arial"/>
          <w:lang w:val="sr-Cyrl-RS"/>
        </w:rPr>
      </w:pPr>
      <w:r w:rsidRPr="001C7E1D">
        <w:rPr>
          <w:rFonts w:cs="Arial"/>
          <w:lang w:val="sr-Cyrl-RS"/>
        </w:rPr>
        <w:t>ул. Поп Лукина бр. 7-9</w:t>
      </w:r>
    </w:p>
    <w:p w14:paraId="4A3D24C4" w14:textId="77777777" w:rsidR="00214D86" w:rsidRPr="001C7E1D" w:rsidRDefault="008B0B50" w:rsidP="00214D86">
      <w:pPr>
        <w:spacing w:before="0"/>
        <w:rPr>
          <w:rFonts w:cs="Arial"/>
          <w:lang w:val="sr-Cyrl-RS"/>
        </w:rPr>
      </w:pPr>
      <w:r w:rsidRPr="001C7E1D">
        <w:rPr>
          <w:rFonts w:cs="Arial"/>
          <w:lang w:val="sr-Cyrl-RS"/>
        </w:rPr>
        <w:t>11000 Београд</w:t>
      </w:r>
    </w:p>
    <w:p w14:paraId="26B85CEE" w14:textId="77777777" w:rsidR="00214D86" w:rsidRPr="001C7E1D" w:rsidRDefault="00214D86" w:rsidP="00214D86">
      <w:pPr>
        <w:spacing w:before="0"/>
        <w:rPr>
          <w:rFonts w:cs="Arial"/>
          <w:lang w:val="sr-Cyrl-RS"/>
        </w:rPr>
      </w:pPr>
      <w:r w:rsidRPr="001C7E1D">
        <w:rPr>
          <w:rFonts w:cs="Arial"/>
          <w:lang w:val="sr-Cyrl-RS"/>
        </w:rPr>
        <w:t>IBA</w:t>
      </w:r>
      <w:r w:rsidR="007F3DB8" w:rsidRPr="001C7E1D">
        <w:rPr>
          <w:rFonts w:cs="Arial"/>
          <w:lang w:val="sr-Cyrl-RS"/>
        </w:rPr>
        <w:t>Н</w:t>
      </w:r>
      <w:r w:rsidR="008B0B50" w:rsidRPr="001C7E1D">
        <w:rPr>
          <w:rFonts w:cs="Arial"/>
          <w:lang w:val="sr-Cyrl-RS"/>
        </w:rPr>
        <w:t xml:space="preserve">: </w:t>
      </w:r>
      <w:r w:rsidR="007F3DB8" w:rsidRPr="001C7E1D">
        <w:rPr>
          <w:rFonts w:cs="Arial"/>
          <w:lang w:val="sr-Cyrl-RS"/>
        </w:rPr>
        <w:t>РС</w:t>
      </w:r>
      <w:r w:rsidR="008B0B50" w:rsidRPr="001C7E1D">
        <w:rPr>
          <w:rFonts w:cs="Arial"/>
          <w:lang w:val="sr-Cyrl-RS"/>
        </w:rPr>
        <w:t xml:space="preserve"> 35908500103019323073</w:t>
      </w:r>
    </w:p>
    <w:p w14:paraId="09D1D541" w14:textId="77777777" w:rsidR="00214D86" w:rsidRPr="001C7E1D" w:rsidRDefault="008B0B50" w:rsidP="00214D86">
      <w:pPr>
        <w:spacing w:before="0"/>
        <w:rPr>
          <w:rFonts w:cs="Arial"/>
          <w:lang w:val="sr-Cyrl-RS"/>
        </w:rPr>
      </w:pPr>
      <w:r w:rsidRPr="001C7E1D">
        <w:rPr>
          <w:rFonts w:cs="Arial"/>
          <w:lang w:val="sr-Cyrl-RS"/>
        </w:rPr>
        <w:t>НАПОМЕНА: Приликом уплата средстава потребно је навести следеће информације о плаћању - „детаљи плаћања“ (</w:t>
      </w:r>
      <w:r w:rsidR="007F3DB8" w:rsidRPr="001C7E1D">
        <w:rPr>
          <w:rFonts w:cs="Arial"/>
          <w:lang w:val="sr-Cyrl-RS"/>
        </w:rPr>
        <w:t>Ф</w:t>
      </w:r>
      <w:r w:rsidR="00214D86" w:rsidRPr="001C7E1D">
        <w:rPr>
          <w:rFonts w:cs="Arial"/>
          <w:lang w:val="sr-Cyrl-RS"/>
        </w:rPr>
        <w:t>IE</w:t>
      </w:r>
      <w:r w:rsidR="007F3DB8" w:rsidRPr="001C7E1D">
        <w:rPr>
          <w:rFonts w:cs="Arial"/>
          <w:lang w:val="sr-Cyrl-RS"/>
        </w:rPr>
        <w:t>Л</w:t>
      </w:r>
      <w:r w:rsidR="00214D86" w:rsidRPr="001C7E1D">
        <w:rPr>
          <w:rFonts w:cs="Arial"/>
          <w:lang w:val="sr-Cyrl-RS"/>
        </w:rPr>
        <w:t>D</w:t>
      </w:r>
      <w:r w:rsidRPr="001C7E1D">
        <w:rPr>
          <w:rFonts w:cs="Arial"/>
          <w:lang w:val="sr-Cyrl-RS"/>
        </w:rPr>
        <w:t xml:space="preserve"> 70: </w:t>
      </w:r>
      <w:r w:rsidR="00214D86" w:rsidRPr="001C7E1D">
        <w:rPr>
          <w:rFonts w:cs="Arial"/>
          <w:lang w:val="sr-Cyrl-RS"/>
        </w:rPr>
        <w:t>DE</w:t>
      </w:r>
      <w:r w:rsidR="007F3DB8" w:rsidRPr="001C7E1D">
        <w:rPr>
          <w:rFonts w:cs="Arial"/>
          <w:lang w:val="sr-Cyrl-RS"/>
        </w:rPr>
        <w:t>Т</w:t>
      </w:r>
      <w:r w:rsidR="00214D86" w:rsidRPr="001C7E1D">
        <w:rPr>
          <w:rFonts w:cs="Arial"/>
          <w:lang w:val="sr-Cyrl-RS"/>
        </w:rPr>
        <w:t>AI</w:t>
      </w:r>
      <w:r w:rsidR="007F3DB8" w:rsidRPr="001C7E1D">
        <w:rPr>
          <w:rFonts w:cs="Arial"/>
          <w:lang w:val="sr-Cyrl-RS"/>
        </w:rPr>
        <w:t>ЛС</w:t>
      </w:r>
      <w:r w:rsidRPr="001C7E1D">
        <w:rPr>
          <w:rFonts w:cs="Arial"/>
          <w:lang w:val="sr-Cyrl-RS"/>
        </w:rPr>
        <w:t xml:space="preserve"> </w:t>
      </w:r>
      <w:r w:rsidR="007F3DB8" w:rsidRPr="001C7E1D">
        <w:rPr>
          <w:rFonts w:cs="Arial"/>
          <w:lang w:val="sr-Cyrl-RS"/>
        </w:rPr>
        <w:t>ОФ</w:t>
      </w:r>
      <w:r w:rsidRPr="001C7E1D">
        <w:rPr>
          <w:rFonts w:cs="Arial"/>
          <w:lang w:val="sr-Cyrl-RS"/>
        </w:rPr>
        <w:t xml:space="preserve"> </w:t>
      </w:r>
      <w:r w:rsidR="007F3DB8" w:rsidRPr="001C7E1D">
        <w:rPr>
          <w:rFonts w:cs="Arial"/>
          <w:lang w:val="sr-Cyrl-RS"/>
        </w:rPr>
        <w:t>П</w:t>
      </w:r>
      <w:r w:rsidR="00214D86" w:rsidRPr="001C7E1D">
        <w:rPr>
          <w:rFonts w:cs="Arial"/>
          <w:lang w:val="sr-Cyrl-RS"/>
        </w:rPr>
        <w:t>AY</w:t>
      </w:r>
      <w:r w:rsidR="007F3DB8" w:rsidRPr="001C7E1D">
        <w:rPr>
          <w:rFonts w:cs="Arial"/>
          <w:lang w:val="sr-Cyrl-RS"/>
        </w:rPr>
        <w:t>М</w:t>
      </w:r>
      <w:r w:rsidR="00214D86" w:rsidRPr="001C7E1D">
        <w:rPr>
          <w:rFonts w:cs="Arial"/>
          <w:lang w:val="sr-Cyrl-RS"/>
        </w:rPr>
        <w:t>E</w:t>
      </w:r>
      <w:r w:rsidR="007F3DB8" w:rsidRPr="001C7E1D">
        <w:rPr>
          <w:rFonts w:cs="Arial"/>
          <w:lang w:val="sr-Cyrl-RS"/>
        </w:rPr>
        <w:t>НТ</w:t>
      </w:r>
      <w:r w:rsidRPr="001C7E1D">
        <w:rPr>
          <w:rFonts w:cs="Arial"/>
          <w:lang w:val="sr-Cyrl-RS"/>
        </w:rPr>
        <w:t>):</w:t>
      </w:r>
    </w:p>
    <w:p w14:paraId="51EEDA55" w14:textId="77777777" w:rsidR="00214D86" w:rsidRPr="001C7E1D" w:rsidRDefault="008B0B50" w:rsidP="00214D86">
      <w:pPr>
        <w:spacing w:before="0"/>
        <w:rPr>
          <w:rFonts w:cs="Arial"/>
          <w:lang w:val="sr-Cyrl-RS"/>
        </w:rPr>
      </w:pPr>
      <w:r w:rsidRPr="001C7E1D">
        <w:rPr>
          <w:rFonts w:cs="Arial"/>
          <w:lang w:val="sr-Cyrl-RS"/>
        </w:rPr>
        <w:t>– број у поступку јавне набавке на које се захтев за заштиту права односи и</w:t>
      </w:r>
    </w:p>
    <w:p w14:paraId="533ABFCD" w14:textId="77777777" w:rsidR="00214D86" w:rsidRPr="001C7E1D" w:rsidRDefault="008B0B50" w:rsidP="00214D86">
      <w:pPr>
        <w:spacing w:before="0"/>
        <w:rPr>
          <w:rFonts w:cs="Arial"/>
          <w:lang w:val="sr-Cyrl-RS"/>
        </w:rPr>
      </w:pPr>
      <w:r w:rsidRPr="001C7E1D">
        <w:rPr>
          <w:rFonts w:cs="Arial"/>
          <w:lang w:val="sr-Cyrl-RS"/>
        </w:rPr>
        <w:t>назив наручиоца у поступку јавне набавке.</w:t>
      </w:r>
    </w:p>
    <w:p w14:paraId="0FDCFBE9" w14:textId="77777777" w:rsidR="00214D86" w:rsidRPr="001C7E1D" w:rsidRDefault="008B0B50" w:rsidP="00214D86">
      <w:pPr>
        <w:spacing w:before="0"/>
        <w:rPr>
          <w:rFonts w:cs="Arial"/>
          <w:lang w:val="sr-Cyrl-RS"/>
        </w:rPr>
      </w:pPr>
      <w:r w:rsidRPr="001C7E1D">
        <w:rPr>
          <w:rFonts w:cs="Arial"/>
          <w:lang w:val="sr-Cyrl-RS"/>
        </w:rPr>
        <w:t xml:space="preserve">У прилогу су инструкције за уплате у валутама: </w:t>
      </w:r>
      <w:r w:rsidR="00214D86" w:rsidRPr="001C7E1D">
        <w:rPr>
          <w:rFonts w:cs="Arial"/>
          <w:lang w:val="sr-Cyrl-RS"/>
        </w:rPr>
        <w:t>E</w:t>
      </w:r>
      <w:r w:rsidR="007F3DB8" w:rsidRPr="001C7E1D">
        <w:rPr>
          <w:rFonts w:cs="Arial"/>
          <w:lang w:val="sr-Cyrl-RS"/>
        </w:rPr>
        <w:t>УР</w:t>
      </w:r>
      <w:r w:rsidRPr="001C7E1D">
        <w:rPr>
          <w:rFonts w:cs="Arial"/>
          <w:lang w:val="sr-Cyrl-RS"/>
        </w:rPr>
        <w:t xml:space="preserve"> и </w:t>
      </w:r>
      <w:r w:rsidR="007F3DB8" w:rsidRPr="001C7E1D">
        <w:rPr>
          <w:rFonts w:cs="Arial"/>
          <w:lang w:val="sr-Cyrl-RS"/>
        </w:rPr>
        <w:t>УС</w:t>
      </w:r>
      <w:r w:rsidR="00214D86" w:rsidRPr="001C7E1D">
        <w:rPr>
          <w:rFonts w:cs="Arial"/>
          <w:lang w:val="sr-Cyrl-RS"/>
        </w:rPr>
        <w:t>D</w:t>
      </w:r>
      <w:r w:rsidRPr="001C7E1D">
        <w:rPr>
          <w:rFonts w:cs="Arial"/>
          <w:lang w:val="sr-Cyrl-RS"/>
        </w:rPr>
        <w:t>.</w:t>
      </w:r>
    </w:p>
    <w:p w14:paraId="2BB8C45B" w14:textId="77777777" w:rsidR="00214D86" w:rsidRPr="001C7E1D" w:rsidRDefault="007F3DB8" w:rsidP="00214D86">
      <w:pPr>
        <w:pStyle w:val="KDParagraf"/>
        <w:spacing w:before="0"/>
        <w:rPr>
          <w:rFonts w:cs="Arial"/>
          <w:lang w:val="sr-Cyrl-RS" w:bidi="en-US"/>
        </w:rPr>
      </w:pPr>
      <w:r w:rsidRPr="001C7E1D">
        <w:rPr>
          <w:rFonts w:cs="Arial"/>
          <w:lang w:val="sr-Cyrl-RS" w:bidi="en-US"/>
        </w:rPr>
        <w:t>П</w:t>
      </w:r>
      <w:r w:rsidR="00214D86" w:rsidRPr="001C7E1D">
        <w:rPr>
          <w:rFonts w:cs="Arial"/>
          <w:lang w:val="sr-Cyrl-RS" w:bidi="en-US"/>
        </w:rPr>
        <w:t>AY</w:t>
      </w:r>
      <w:r w:rsidRPr="001C7E1D">
        <w:rPr>
          <w:rFonts w:cs="Arial"/>
          <w:lang w:val="sr-Cyrl-RS" w:bidi="en-US"/>
        </w:rPr>
        <w:t>М</w:t>
      </w:r>
      <w:r w:rsidR="00214D86" w:rsidRPr="001C7E1D">
        <w:rPr>
          <w:rFonts w:cs="Arial"/>
          <w:lang w:val="sr-Cyrl-RS" w:bidi="en-US"/>
        </w:rPr>
        <w:t>E</w:t>
      </w:r>
      <w:r w:rsidRPr="001C7E1D">
        <w:rPr>
          <w:rFonts w:cs="Arial"/>
          <w:lang w:val="sr-Cyrl-RS" w:bidi="en-US"/>
        </w:rPr>
        <w:t>НТ</w:t>
      </w:r>
      <w:r w:rsidR="00214D86" w:rsidRPr="001C7E1D">
        <w:rPr>
          <w:rFonts w:cs="Arial"/>
          <w:lang w:val="sr-Cyrl-RS" w:bidi="en-US"/>
        </w:rPr>
        <w:t xml:space="preserve"> I</w:t>
      </w:r>
      <w:r w:rsidRPr="001C7E1D">
        <w:rPr>
          <w:rFonts w:cs="Arial"/>
          <w:lang w:val="sr-Cyrl-RS" w:bidi="en-US"/>
        </w:rPr>
        <w:t>НСТРУЦТ</w:t>
      </w:r>
      <w:r w:rsidR="00214D86" w:rsidRPr="001C7E1D">
        <w:rPr>
          <w:rFonts w:cs="Arial"/>
          <w:lang w:val="sr-Cyrl-RS" w:bidi="en-US"/>
        </w:rPr>
        <w:t>I</w:t>
      </w:r>
      <w:r w:rsidRPr="001C7E1D">
        <w:rPr>
          <w:rFonts w:cs="Arial"/>
          <w:lang w:val="sr-Cyrl-RS" w:bidi="en-US"/>
        </w:rPr>
        <w:t>ОНС</w:t>
      </w:r>
      <w:r w:rsidR="00214D86" w:rsidRPr="001C7E1D">
        <w:rPr>
          <w:rFonts w:cs="Arial"/>
          <w:lang w:val="sr-Cyrl-RS" w:bidi="en-US"/>
        </w:rPr>
        <w:t xml:space="preserve"> </w:t>
      </w:r>
    </w:p>
    <w:p w14:paraId="6A519F10" w14:textId="77777777" w:rsidR="00214D86" w:rsidRPr="001C7E1D" w:rsidRDefault="00214D86" w:rsidP="00214D86">
      <w:pPr>
        <w:pStyle w:val="KDParagraf"/>
        <w:spacing w:before="0"/>
        <w:rPr>
          <w:rFonts w:cs="Arial"/>
          <w:lang w:val="sr-Cyrl-R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4707"/>
      </w:tblGrid>
      <w:tr w:rsidR="00214D86" w:rsidRPr="001C7E1D" w14:paraId="13B5CD7C" w14:textId="77777777" w:rsidTr="00214D86">
        <w:trPr>
          <w:trHeight w:val="30"/>
        </w:trPr>
        <w:tc>
          <w:tcPr>
            <w:tcW w:w="5000" w:type="pct"/>
            <w:gridSpan w:val="2"/>
            <w:shd w:val="clear" w:color="auto" w:fill="auto"/>
          </w:tcPr>
          <w:p w14:paraId="58501801" w14:textId="77777777" w:rsidR="00214D86" w:rsidRPr="001C7E1D" w:rsidRDefault="007F3DB8" w:rsidP="00214D86">
            <w:pPr>
              <w:pStyle w:val="KDParagraf"/>
              <w:spacing w:before="0"/>
              <w:rPr>
                <w:rFonts w:cs="Arial"/>
                <w:lang w:val="sr-Cyrl-RS" w:bidi="en-US"/>
              </w:rPr>
            </w:pPr>
            <w:r w:rsidRPr="001C7E1D">
              <w:rPr>
                <w:rFonts w:cs="Arial"/>
                <w:lang w:val="sr-Cyrl-RS" w:bidi="en-US"/>
              </w:rPr>
              <w:t>С</w:t>
            </w:r>
            <w:r w:rsidR="00214D86" w:rsidRPr="001C7E1D">
              <w:rPr>
                <w:rFonts w:cs="Arial"/>
                <w:lang w:val="sr-Cyrl-RS" w:bidi="en-US"/>
              </w:rPr>
              <w:t>WI</w:t>
            </w:r>
            <w:r w:rsidRPr="001C7E1D">
              <w:rPr>
                <w:rFonts w:cs="Arial"/>
                <w:lang w:val="sr-Cyrl-RS" w:bidi="en-US"/>
              </w:rPr>
              <w:t>ФТ</w:t>
            </w:r>
            <w:r w:rsidR="00214D86" w:rsidRPr="001C7E1D">
              <w:rPr>
                <w:rFonts w:cs="Arial"/>
                <w:lang w:val="sr-Cyrl-RS" w:bidi="en-US"/>
              </w:rPr>
              <w:t xml:space="preserve"> </w:t>
            </w:r>
            <w:r w:rsidRPr="001C7E1D">
              <w:rPr>
                <w:rFonts w:cs="Arial"/>
                <w:lang w:val="sr-Cyrl-RS" w:bidi="en-US"/>
              </w:rPr>
              <w:t>М</w:t>
            </w:r>
            <w:r w:rsidR="00214D86" w:rsidRPr="001C7E1D">
              <w:rPr>
                <w:rFonts w:cs="Arial"/>
                <w:lang w:val="sr-Cyrl-RS" w:bidi="en-US"/>
              </w:rPr>
              <w:t>E</w:t>
            </w:r>
            <w:r w:rsidRPr="001C7E1D">
              <w:rPr>
                <w:rFonts w:cs="Arial"/>
                <w:lang w:val="sr-Cyrl-RS" w:bidi="en-US"/>
              </w:rPr>
              <w:t>СС</w:t>
            </w:r>
            <w:r w:rsidR="00214D86" w:rsidRPr="001C7E1D">
              <w:rPr>
                <w:rFonts w:cs="Arial"/>
                <w:lang w:val="sr-Cyrl-RS" w:bidi="en-US"/>
              </w:rPr>
              <w:t xml:space="preserve">AGE </w:t>
            </w:r>
            <w:r w:rsidRPr="001C7E1D">
              <w:rPr>
                <w:rFonts w:cs="Arial"/>
                <w:lang w:val="sr-Cyrl-RS" w:bidi="en-US"/>
              </w:rPr>
              <w:t>МТ</w:t>
            </w:r>
            <w:r w:rsidR="00214D86" w:rsidRPr="001C7E1D">
              <w:rPr>
                <w:rFonts w:cs="Arial"/>
                <w:lang w:val="sr-Cyrl-RS" w:bidi="en-US"/>
              </w:rPr>
              <w:t>103 – E</w:t>
            </w:r>
            <w:r w:rsidRPr="001C7E1D">
              <w:rPr>
                <w:rFonts w:cs="Arial"/>
                <w:lang w:val="sr-Cyrl-RS" w:bidi="en-US"/>
              </w:rPr>
              <w:t>УР</w:t>
            </w:r>
          </w:p>
        </w:tc>
      </w:tr>
      <w:tr w:rsidR="00214D86" w:rsidRPr="001C7E1D" w14:paraId="1C276E34" w14:textId="77777777" w:rsidTr="00214D86">
        <w:trPr>
          <w:trHeight w:val="20"/>
        </w:trPr>
        <w:tc>
          <w:tcPr>
            <w:tcW w:w="2475" w:type="pct"/>
            <w:shd w:val="clear" w:color="auto" w:fill="auto"/>
          </w:tcPr>
          <w:p w14:paraId="4098CFD6"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 xml:space="preserve">D 32A: </w:t>
            </w:r>
          </w:p>
        </w:tc>
        <w:tc>
          <w:tcPr>
            <w:tcW w:w="2525" w:type="pct"/>
            <w:shd w:val="clear" w:color="auto" w:fill="auto"/>
          </w:tcPr>
          <w:p w14:paraId="416A0AA7" w14:textId="77777777" w:rsidR="00214D86" w:rsidRPr="001C7E1D" w:rsidRDefault="00214D86" w:rsidP="00214D86">
            <w:pPr>
              <w:pStyle w:val="KDParagraf"/>
              <w:spacing w:before="0"/>
              <w:rPr>
                <w:rFonts w:cs="Arial"/>
                <w:lang w:val="sr-Cyrl-RS" w:bidi="en-US"/>
              </w:rPr>
            </w:pPr>
            <w:r w:rsidRPr="001C7E1D">
              <w:rPr>
                <w:rFonts w:cs="Arial"/>
                <w:lang w:val="sr-Cyrl-RS" w:bidi="en-US"/>
              </w:rPr>
              <w:t>VA</w:t>
            </w:r>
            <w:r w:rsidR="007F3DB8" w:rsidRPr="001C7E1D">
              <w:rPr>
                <w:rFonts w:cs="Arial"/>
                <w:lang w:val="sr-Cyrl-RS" w:bidi="en-US"/>
              </w:rPr>
              <w:t>ЛУ</w:t>
            </w:r>
            <w:r w:rsidRPr="001C7E1D">
              <w:rPr>
                <w:rFonts w:cs="Arial"/>
                <w:lang w:val="sr-Cyrl-RS" w:bidi="en-US"/>
              </w:rPr>
              <w:t>E DA</w:t>
            </w:r>
            <w:r w:rsidR="007F3DB8" w:rsidRPr="001C7E1D">
              <w:rPr>
                <w:rFonts w:cs="Arial"/>
                <w:lang w:val="sr-Cyrl-RS" w:bidi="en-US"/>
              </w:rPr>
              <w:t>Т</w:t>
            </w:r>
            <w:r w:rsidRPr="001C7E1D">
              <w:rPr>
                <w:rFonts w:cs="Arial"/>
                <w:lang w:val="sr-Cyrl-RS" w:bidi="en-US"/>
              </w:rPr>
              <w:t>E – E</w:t>
            </w:r>
            <w:r w:rsidR="007F3DB8" w:rsidRPr="001C7E1D">
              <w:rPr>
                <w:rFonts w:cs="Arial"/>
                <w:lang w:val="sr-Cyrl-RS" w:bidi="en-US"/>
              </w:rPr>
              <w:t>УР</w:t>
            </w:r>
            <w:r w:rsidRPr="001C7E1D">
              <w:rPr>
                <w:rFonts w:cs="Arial"/>
                <w:lang w:val="sr-Cyrl-RS" w:bidi="en-US"/>
              </w:rPr>
              <w:t>- A</w:t>
            </w:r>
            <w:r w:rsidR="007F3DB8" w:rsidRPr="001C7E1D">
              <w:rPr>
                <w:rFonts w:cs="Arial"/>
                <w:lang w:val="sr-Cyrl-RS" w:bidi="en-US"/>
              </w:rPr>
              <w:t>МОУНТ</w:t>
            </w:r>
          </w:p>
        </w:tc>
      </w:tr>
      <w:tr w:rsidR="00214D86" w:rsidRPr="001C7E1D" w14:paraId="6C457130" w14:textId="77777777" w:rsidTr="00214D86">
        <w:trPr>
          <w:trHeight w:val="20"/>
        </w:trPr>
        <w:tc>
          <w:tcPr>
            <w:tcW w:w="2475" w:type="pct"/>
            <w:shd w:val="clear" w:color="auto" w:fill="auto"/>
          </w:tcPr>
          <w:p w14:paraId="2FBB89F2" w14:textId="77777777" w:rsidR="00214D86" w:rsidRPr="001C7E1D" w:rsidRDefault="007F3DB8" w:rsidP="00AE3FD8">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50</w:t>
            </w:r>
            <w:r w:rsidRPr="001C7E1D">
              <w:rPr>
                <w:rFonts w:cs="Arial"/>
                <w:lang w:val="sr-Cyrl-RS" w:bidi="en-US"/>
              </w:rPr>
              <w:t>К</w:t>
            </w:r>
            <w:r w:rsidR="00214D86" w:rsidRPr="001C7E1D">
              <w:rPr>
                <w:rFonts w:cs="Arial"/>
                <w:lang w:val="sr-Cyrl-RS" w:bidi="en-US"/>
              </w:rPr>
              <w:t xml:space="preserve">: </w:t>
            </w:r>
          </w:p>
        </w:tc>
        <w:tc>
          <w:tcPr>
            <w:tcW w:w="2525" w:type="pct"/>
            <w:shd w:val="clear" w:color="auto" w:fill="auto"/>
          </w:tcPr>
          <w:p w14:paraId="48A7E693" w14:textId="77777777" w:rsidR="00214D86" w:rsidRPr="001C7E1D" w:rsidRDefault="007F3DB8" w:rsidP="00214D86">
            <w:pPr>
              <w:pStyle w:val="KDParagraf"/>
              <w:spacing w:before="0"/>
              <w:rPr>
                <w:rFonts w:cs="Arial"/>
                <w:lang w:val="sr-Cyrl-RS" w:bidi="en-US"/>
              </w:rPr>
            </w:pPr>
            <w:r w:rsidRPr="001C7E1D">
              <w:rPr>
                <w:rFonts w:cs="Arial"/>
                <w:lang w:val="sr-Cyrl-RS" w:bidi="en-US"/>
              </w:rPr>
              <w:t>ОР</w:t>
            </w:r>
            <w:r w:rsidR="00214D86" w:rsidRPr="001C7E1D">
              <w:rPr>
                <w:rFonts w:cs="Arial"/>
                <w:lang w:val="sr-Cyrl-RS" w:bidi="en-US"/>
              </w:rPr>
              <w:t>DE</w:t>
            </w:r>
            <w:r w:rsidRPr="001C7E1D">
              <w:rPr>
                <w:rFonts w:cs="Arial"/>
                <w:lang w:val="sr-Cyrl-RS" w:bidi="en-US"/>
              </w:rPr>
              <w:t>Р</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 xml:space="preserve">G </w:t>
            </w:r>
            <w:r w:rsidRPr="001C7E1D">
              <w:rPr>
                <w:rFonts w:cs="Arial"/>
                <w:lang w:val="sr-Cyrl-RS" w:bidi="en-US"/>
              </w:rPr>
              <w:t>ЦУСТОМ</w:t>
            </w:r>
            <w:r w:rsidR="00214D86" w:rsidRPr="001C7E1D">
              <w:rPr>
                <w:rFonts w:cs="Arial"/>
                <w:lang w:val="sr-Cyrl-RS" w:bidi="en-US"/>
              </w:rPr>
              <w:t>E</w:t>
            </w:r>
            <w:r w:rsidRPr="001C7E1D">
              <w:rPr>
                <w:rFonts w:cs="Arial"/>
                <w:lang w:val="sr-Cyrl-RS" w:bidi="en-US"/>
              </w:rPr>
              <w:t>Р</w:t>
            </w:r>
          </w:p>
        </w:tc>
      </w:tr>
      <w:tr w:rsidR="00214D86" w:rsidRPr="001C7E1D" w14:paraId="204AFD16" w14:textId="77777777" w:rsidTr="00214D86">
        <w:trPr>
          <w:trHeight w:val="20"/>
        </w:trPr>
        <w:tc>
          <w:tcPr>
            <w:tcW w:w="2475" w:type="pct"/>
            <w:shd w:val="clear" w:color="auto" w:fill="auto"/>
          </w:tcPr>
          <w:p w14:paraId="3F142BD5"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AE3FD8" w:rsidRPr="001C7E1D">
              <w:rPr>
                <w:rFonts w:cs="Arial"/>
                <w:lang w:val="sr-Cyrl-RS" w:bidi="en-US"/>
              </w:rPr>
              <w:t>IE</w:t>
            </w:r>
            <w:r w:rsidRPr="001C7E1D">
              <w:rPr>
                <w:rFonts w:cs="Arial"/>
                <w:lang w:val="sr-Cyrl-RS" w:bidi="en-US"/>
              </w:rPr>
              <w:t>Л</w:t>
            </w:r>
            <w:r w:rsidR="00AE3FD8" w:rsidRPr="001C7E1D">
              <w:rPr>
                <w:rFonts w:cs="Arial"/>
                <w:lang w:val="sr-Cyrl-RS" w:bidi="en-US"/>
              </w:rPr>
              <w:t>D 50</w:t>
            </w:r>
            <w:r w:rsidRPr="001C7E1D">
              <w:rPr>
                <w:rFonts w:cs="Arial"/>
                <w:lang w:val="sr-Cyrl-RS" w:bidi="en-US"/>
              </w:rPr>
              <w:t>К</w:t>
            </w:r>
            <w:r w:rsidR="00AE3FD8" w:rsidRPr="001C7E1D">
              <w:rPr>
                <w:rFonts w:cs="Arial"/>
                <w:lang w:val="sr-Cyrl-RS" w:bidi="en-US"/>
              </w:rPr>
              <w:t>:</w:t>
            </w:r>
          </w:p>
        </w:tc>
        <w:tc>
          <w:tcPr>
            <w:tcW w:w="2525" w:type="pct"/>
            <w:shd w:val="clear" w:color="auto" w:fill="auto"/>
          </w:tcPr>
          <w:p w14:paraId="03E26BB7" w14:textId="77777777" w:rsidR="00214D86" w:rsidRPr="001C7E1D" w:rsidRDefault="007F3DB8" w:rsidP="00214D86">
            <w:pPr>
              <w:pStyle w:val="KDParagraf"/>
              <w:spacing w:before="0"/>
              <w:rPr>
                <w:rFonts w:cs="Arial"/>
                <w:lang w:val="sr-Cyrl-RS" w:bidi="en-US"/>
              </w:rPr>
            </w:pPr>
            <w:r w:rsidRPr="001C7E1D">
              <w:rPr>
                <w:rFonts w:cs="Arial"/>
                <w:lang w:val="sr-Cyrl-RS" w:bidi="en-US"/>
              </w:rPr>
              <w:t>ОР</w:t>
            </w:r>
            <w:r w:rsidR="00214D86" w:rsidRPr="001C7E1D">
              <w:rPr>
                <w:rFonts w:cs="Arial"/>
                <w:lang w:val="sr-Cyrl-RS" w:bidi="en-US"/>
              </w:rPr>
              <w:t>DE</w:t>
            </w:r>
            <w:r w:rsidRPr="001C7E1D">
              <w:rPr>
                <w:rFonts w:cs="Arial"/>
                <w:lang w:val="sr-Cyrl-RS" w:bidi="en-US"/>
              </w:rPr>
              <w:t>Р</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 xml:space="preserve">G </w:t>
            </w:r>
            <w:r w:rsidRPr="001C7E1D">
              <w:rPr>
                <w:rFonts w:cs="Arial"/>
                <w:lang w:val="sr-Cyrl-RS" w:bidi="en-US"/>
              </w:rPr>
              <w:t>ЦУСТОМ</w:t>
            </w:r>
            <w:r w:rsidR="00214D86" w:rsidRPr="001C7E1D">
              <w:rPr>
                <w:rFonts w:cs="Arial"/>
                <w:lang w:val="sr-Cyrl-RS" w:bidi="en-US"/>
              </w:rPr>
              <w:t>E</w:t>
            </w:r>
            <w:r w:rsidRPr="001C7E1D">
              <w:rPr>
                <w:rFonts w:cs="Arial"/>
                <w:lang w:val="sr-Cyrl-RS" w:bidi="en-US"/>
              </w:rPr>
              <w:t>Р</w:t>
            </w:r>
          </w:p>
        </w:tc>
      </w:tr>
      <w:tr w:rsidR="00214D86" w:rsidRPr="001C7E1D" w14:paraId="07BCCF6E" w14:textId="77777777" w:rsidTr="00214D86">
        <w:trPr>
          <w:trHeight w:val="1113"/>
        </w:trPr>
        <w:tc>
          <w:tcPr>
            <w:tcW w:w="2475" w:type="pct"/>
            <w:shd w:val="clear" w:color="auto" w:fill="auto"/>
          </w:tcPr>
          <w:p w14:paraId="77DBF1E8"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56A:</w:t>
            </w:r>
          </w:p>
          <w:p w14:paraId="4BDC44F8" w14:textId="77777777" w:rsidR="00214D86" w:rsidRPr="001C7E1D" w:rsidRDefault="00214D86" w:rsidP="00214D86">
            <w:pPr>
              <w:pStyle w:val="KDParagraf"/>
              <w:spacing w:before="0"/>
              <w:rPr>
                <w:rFonts w:cs="Arial"/>
                <w:lang w:val="sr-Cyrl-RS" w:bidi="en-US"/>
              </w:rPr>
            </w:pPr>
            <w:r w:rsidRPr="001C7E1D">
              <w:rPr>
                <w:rFonts w:cs="Arial"/>
                <w:lang w:val="sr-Cyrl-RS" w:bidi="en-US"/>
              </w:rPr>
              <w:t>(I</w:t>
            </w:r>
            <w:r w:rsidR="007F3DB8" w:rsidRPr="001C7E1D">
              <w:rPr>
                <w:rFonts w:cs="Arial"/>
                <w:lang w:val="sr-Cyrl-RS" w:bidi="en-US"/>
              </w:rPr>
              <w:t>НТ</w:t>
            </w:r>
            <w:r w:rsidRPr="001C7E1D">
              <w:rPr>
                <w:rFonts w:cs="Arial"/>
                <w:lang w:val="sr-Cyrl-RS" w:bidi="en-US"/>
              </w:rPr>
              <w:t>E</w:t>
            </w:r>
            <w:r w:rsidR="007F3DB8" w:rsidRPr="001C7E1D">
              <w:rPr>
                <w:rFonts w:cs="Arial"/>
                <w:lang w:val="sr-Cyrl-RS" w:bidi="en-US"/>
              </w:rPr>
              <w:t>РМ</w:t>
            </w:r>
            <w:r w:rsidRPr="001C7E1D">
              <w:rPr>
                <w:rFonts w:cs="Arial"/>
                <w:lang w:val="sr-Cyrl-RS" w:bidi="en-US"/>
              </w:rPr>
              <w:t>EDIA</w:t>
            </w:r>
            <w:r w:rsidR="007F3DB8" w:rsidRPr="001C7E1D">
              <w:rPr>
                <w:rFonts w:cs="Arial"/>
                <w:lang w:val="sr-Cyrl-RS" w:bidi="en-US"/>
              </w:rPr>
              <w:t>Р</w:t>
            </w:r>
            <w:r w:rsidRPr="001C7E1D">
              <w:rPr>
                <w:rFonts w:cs="Arial"/>
                <w:lang w:val="sr-Cyrl-RS" w:bidi="en-US"/>
              </w:rPr>
              <w:t>Y)</w:t>
            </w:r>
          </w:p>
        </w:tc>
        <w:tc>
          <w:tcPr>
            <w:tcW w:w="2525" w:type="pct"/>
            <w:shd w:val="clear" w:color="auto" w:fill="auto"/>
          </w:tcPr>
          <w:p w14:paraId="5C4EC951" w14:textId="77777777" w:rsidR="00214D86" w:rsidRPr="001C7E1D" w:rsidRDefault="00214D86" w:rsidP="00214D86">
            <w:pPr>
              <w:pStyle w:val="KDParagraf"/>
              <w:spacing w:before="0"/>
              <w:rPr>
                <w:rFonts w:cs="Arial"/>
                <w:lang w:val="sr-Cyrl-RS" w:bidi="en-US"/>
              </w:rPr>
            </w:pPr>
            <w:r w:rsidRPr="001C7E1D">
              <w:rPr>
                <w:rFonts w:cs="Arial"/>
                <w:lang w:val="sr-Cyrl-RS" w:bidi="en-US"/>
              </w:rPr>
              <w:t>DE</w:t>
            </w:r>
            <w:r w:rsidR="007F3DB8" w:rsidRPr="001C7E1D">
              <w:rPr>
                <w:rFonts w:cs="Arial"/>
                <w:lang w:val="sr-Cyrl-RS" w:bidi="en-US"/>
              </w:rPr>
              <w:t>УТ</w:t>
            </w:r>
            <w:r w:rsidRPr="001C7E1D">
              <w:rPr>
                <w:rFonts w:cs="Arial"/>
                <w:lang w:val="sr-Cyrl-RS" w:bidi="en-US"/>
              </w:rPr>
              <w:t>DE</w:t>
            </w:r>
            <w:r w:rsidR="007F3DB8" w:rsidRPr="001C7E1D">
              <w:rPr>
                <w:rFonts w:cs="Arial"/>
                <w:lang w:val="sr-Cyrl-RS" w:bidi="en-US"/>
              </w:rPr>
              <w:t>ФФ</w:t>
            </w:r>
            <w:r w:rsidRPr="001C7E1D">
              <w:rPr>
                <w:rFonts w:cs="Arial"/>
                <w:lang w:val="sr-Cyrl-RS" w:bidi="en-US"/>
              </w:rPr>
              <w:t>XXX</w:t>
            </w:r>
          </w:p>
          <w:p w14:paraId="558DFF7E" w14:textId="77777777" w:rsidR="00214D86" w:rsidRPr="001C7E1D" w:rsidRDefault="00214D86" w:rsidP="00214D86">
            <w:pPr>
              <w:pStyle w:val="KDParagraf"/>
              <w:spacing w:before="0"/>
              <w:rPr>
                <w:rFonts w:cs="Arial"/>
                <w:lang w:val="sr-Cyrl-RS" w:bidi="en-US"/>
              </w:rPr>
            </w:pPr>
            <w:r w:rsidRPr="001C7E1D">
              <w:rPr>
                <w:rFonts w:cs="Arial"/>
                <w:lang w:val="sr-Cyrl-RS" w:bidi="en-US"/>
              </w:rPr>
              <w:t>DE</w:t>
            </w:r>
            <w:r w:rsidR="007F3DB8" w:rsidRPr="001C7E1D">
              <w:rPr>
                <w:rFonts w:cs="Arial"/>
                <w:lang w:val="sr-Cyrl-RS" w:bidi="en-US"/>
              </w:rPr>
              <w:t>УТСЦХ</w:t>
            </w:r>
            <w:r w:rsidRPr="001C7E1D">
              <w:rPr>
                <w:rFonts w:cs="Arial"/>
                <w:lang w:val="sr-Cyrl-RS" w:bidi="en-US"/>
              </w:rPr>
              <w:t>E BA</w:t>
            </w:r>
            <w:r w:rsidR="007F3DB8" w:rsidRPr="001C7E1D">
              <w:rPr>
                <w:rFonts w:cs="Arial"/>
                <w:lang w:val="sr-Cyrl-RS" w:bidi="en-US"/>
              </w:rPr>
              <w:t>НК</w:t>
            </w:r>
            <w:r w:rsidRPr="001C7E1D">
              <w:rPr>
                <w:rFonts w:cs="Arial"/>
                <w:lang w:val="sr-Cyrl-RS" w:bidi="en-US"/>
              </w:rPr>
              <w:t xml:space="preserve"> AG, </w:t>
            </w:r>
            <w:r w:rsidR="007F3DB8" w:rsidRPr="001C7E1D">
              <w:rPr>
                <w:rFonts w:cs="Arial"/>
                <w:lang w:val="sr-Cyrl-RS" w:bidi="en-US"/>
              </w:rPr>
              <w:t>Ф</w:t>
            </w:r>
            <w:r w:rsidRPr="001C7E1D">
              <w:rPr>
                <w:rFonts w:cs="Arial"/>
                <w:lang w:val="sr-Cyrl-RS" w:bidi="en-US"/>
              </w:rPr>
              <w:t>/</w:t>
            </w:r>
            <w:r w:rsidR="007F3DB8" w:rsidRPr="001C7E1D">
              <w:rPr>
                <w:rFonts w:cs="Arial"/>
                <w:lang w:val="sr-Cyrl-RS" w:bidi="en-US"/>
              </w:rPr>
              <w:t>М</w:t>
            </w:r>
          </w:p>
          <w:p w14:paraId="438F6129" w14:textId="77777777" w:rsidR="00214D86" w:rsidRPr="001C7E1D" w:rsidRDefault="007F3DB8" w:rsidP="00214D86">
            <w:pPr>
              <w:pStyle w:val="KDParagraf"/>
              <w:spacing w:before="0"/>
              <w:rPr>
                <w:rFonts w:cs="Arial"/>
                <w:lang w:val="sr-Cyrl-RS" w:bidi="en-US"/>
              </w:rPr>
            </w:pPr>
            <w:r w:rsidRPr="001C7E1D">
              <w:rPr>
                <w:rFonts w:cs="Arial"/>
                <w:lang w:val="sr-Cyrl-RS" w:bidi="en-US"/>
              </w:rPr>
              <w:t>Т</w:t>
            </w:r>
            <w:r w:rsidR="00214D86" w:rsidRPr="001C7E1D">
              <w:rPr>
                <w:rFonts w:cs="Arial"/>
                <w:lang w:val="sr-Cyrl-RS" w:bidi="en-US"/>
              </w:rPr>
              <w:t>A</w:t>
            </w:r>
            <w:r w:rsidRPr="001C7E1D">
              <w:rPr>
                <w:rFonts w:cs="Arial"/>
                <w:lang w:val="sr-Cyrl-RS" w:bidi="en-US"/>
              </w:rPr>
              <w:t>УНУС</w:t>
            </w:r>
            <w:r w:rsidR="00214D86" w:rsidRPr="001C7E1D">
              <w:rPr>
                <w:rFonts w:cs="Arial"/>
                <w:lang w:val="sr-Cyrl-RS" w:bidi="en-US"/>
              </w:rPr>
              <w:t>A</w:t>
            </w:r>
            <w:r w:rsidRPr="001C7E1D">
              <w:rPr>
                <w:rFonts w:cs="Arial"/>
                <w:lang w:val="sr-Cyrl-RS" w:bidi="en-US"/>
              </w:rPr>
              <w:t>НЛ</w:t>
            </w:r>
            <w:r w:rsidR="00214D86" w:rsidRPr="001C7E1D">
              <w:rPr>
                <w:rFonts w:cs="Arial"/>
                <w:lang w:val="sr-Cyrl-RS" w:bidi="en-US"/>
              </w:rPr>
              <w:t>AGE 12</w:t>
            </w:r>
          </w:p>
          <w:p w14:paraId="6E8F3A4F" w14:textId="77777777" w:rsidR="00214D86" w:rsidRPr="001C7E1D" w:rsidRDefault="00214D86" w:rsidP="00214D86">
            <w:pPr>
              <w:pStyle w:val="KDParagraf"/>
              <w:spacing w:before="0"/>
              <w:rPr>
                <w:rFonts w:cs="Arial"/>
                <w:lang w:val="sr-Cyrl-RS" w:bidi="en-US"/>
              </w:rPr>
            </w:pPr>
            <w:r w:rsidRPr="001C7E1D">
              <w:rPr>
                <w:rFonts w:cs="Arial"/>
                <w:lang w:val="sr-Cyrl-RS" w:bidi="en-US"/>
              </w:rPr>
              <w:t>GE</w:t>
            </w:r>
            <w:r w:rsidR="007F3DB8" w:rsidRPr="001C7E1D">
              <w:rPr>
                <w:rFonts w:cs="Arial"/>
                <w:lang w:val="sr-Cyrl-RS" w:bidi="en-US"/>
              </w:rPr>
              <w:t>РМ</w:t>
            </w:r>
            <w:r w:rsidRPr="001C7E1D">
              <w:rPr>
                <w:rFonts w:cs="Arial"/>
                <w:lang w:val="sr-Cyrl-RS" w:bidi="en-US"/>
              </w:rPr>
              <w:t>A</w:t>
            </w:r>
            <w:r w:rsidR="007F3DB8" w:rsidRPr="001C7E1D">
              <w:rPr>
                <w:rFonts w:cs="Arial"/>
                <w:lang w:val="sr-Cyrl-RS" w:bidi="en-US"/>
              </w:rPr>
              <w:t>Н</w:t>
            </w:r>
            <w:r w:rsidRPr="001C7E1D">
              <w:rPr>
                <w:rFonts w:cs="Arial"/>
                <w:lang w:val="sr-Cyrl-RS" w:bidi="en-US"/>
              </w:rPr>
              <w:t>Y</w:t>
            </w:r>
          </w:p>
        </w:tc>
      </w:tr>
      <w:tr w:rsidR="00214D86" w:rsidRPr="001C7E1D" w14:paraId="2C6D09F0" w14:textId="77777777" w:rsidTr="00214D86">
        <w:trPr>
          <w:trHeight w:val="1689"/>
        </w:trPr>
        <w:tc>
          <w:tcPr>
            <w:tcW w:w="2475" w:type="pct"/>
            <w:shd w:val="clear" w:color="auto" w:fill="auto"/>
          </w:tcPr>
          <w:p w14:paraId="716E63A2"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57A:</w:t>
            </w:r>
          </w:p>
          <w:p w14:paraId="32F1324B" w14:textId="77777777" w:rsidR="00214D86" w:rsidRPr="001C7E1D" w:rsidRDefault="00214D86" w:rsidP="00214D86">
            <w:pPr>
              <w:pStyle w:val="KDParagraf"/>
              <w:spacing w:before="0"/>
              <w:rPr>
                <w:rFonts w:cs="Arial"/>
                <w:lang w:val="sr-Cyrl-RS" w:bidi="en-US"/>
              </w:rPr>
            </w:pPr>
            <w:r w:rsidRPr="001C7E1D">
              <w:rPr>
                <w:rFonts w:cs="Arial"/>
                <w:lang w:val="sr-Cyrl-RS" w:bidi="en-US"/>
              </w:rPr>
              <w:t>(A</w:t>
            </w:r>
            <w:r w:rsidR="007F3DB8" w:rsidRPr="001C7E1D">
              <w:rPr>
                <w:rFonts w:cs="Arial"/>
                <w:lang w:val="sr-Cyrl-RS" w:bidi="en-US"/>
              </w:rPr>
              <w:t>ЦЦ</w:t>
            </w:r>
            <w:r w:rsidRPr="001C7E1D">
              <w:rPr>
                <w:rFonts w:cs="Arial"/>
                <w:lang w:val="sr-Cyrl-RS" w:bidi="en-US"/>
              </w:rPr>
              <w:t>. WI</w:t>
            </w:r>
            <w:r w:rsidR="007F3DB8" w:rsidRPr="001C7E1D">
              <w:rPr>
                <w:rFonts w:cs="Arial"/>
                <w:lang w:val="sr-Cyrl-RS" w:bidi="en-US"/>
              </w:rPr>
              <w:t>ТХ</w:t>
            </w:r>
            <w:r w:rsidRPr="001C7E1D">
              <w:rPr>
                <w:rFonts w:cs="Arial"/>
                <w:lang w:val="sr-Cyrl-RS" w:bidi="en-US"/>
              </w:rPr>
              <w:t xml:space="preserve"> BA</w:t>
            </w:r>
            <w:r w:rsidR="007F3DB8" w:rsidRPr="001C7E1D">
              <w:rPr>
                <w:rFonts w:cs="Arial"/>
                <w:lang w:val="sr-Cyrl-RS" w:bidi="en-US"/>
              </w:rPr>
              <w:t>НК</w:t>
            </w:r>
            <w:r w:rsidRPr="001C7E1D">
              <w:rPr>
                <w:rFonts w:cs="Arial"/>
                <w:lang w:val="sr-Cyrl-RS" w:bidi="en-US"/>
              </w:rPr>
              <w:t>)</w:t>
            </w:r>
          </w:p>
        </w:tc>
        <w:tc>
          <w:tcPr>
            <w:tcW w:w="2525" w:type="pct"/>
            <w:shd w:val="clear" w:color="auto" w:fill="auto"/>
          </w:tcPr>
          <w:p w14:paraId="6A232536" w14:textId="77777777" w:rsidR="00214D86" w:rsidRPr="001C7E1D" w:rsidRDefault="00214D86" w:rsidP="00214D86">
            <w:pPr>
              <w:pStyle w:val="KDParagraf"/>
              <w:spacing w:before="0"/>
              <w:rPr>
                <w:rFonts w:cs="Arial"/>
                <w:lang w:val="sr-Cyrl-RS" w:bidi="en-US"/>
              </w:rPr>
            </w:pPr>
            <w:r w:rsidRPr="001C7E1D">
              <w:rPr>
                <w:rFonts w:cs="Arial"/>
                <w:lang w:val="sr-Cyrl-RS" w:bidi="en-US"/>
              </w:rPr>
              <w:t>/DE20500700100935930800</w:t>
            </w:r>
          </w:p>
          <w:p w14:paraId="61576AC6"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B</w:t>
            </w:r>
            <w:r w:rsidRPr="001C7E1D">
              <w:rPr>
                <w:rFonts w:cs="Arial"/>
                <w:lang w:val="sr-Cyrl-RS" w:bidi="en-US"/>
              </w:rPr>
              <w:t>СРРС</w:t>
            </w:r>
            <w:r w:rsidR="00214D86" w:rsidRPr="001C7E1D">
              <w:rPr>
                <w:rFonts w:cs="Arial"/>
                <w:lang w:val="sr-Cyrl-RS" w:bidi="en-US"/>
              </w:rPr>
              <w:t>BGXXX</w:t>
            </w:r>
          </w:p>
          <w:p w14:paraId="71A805D1"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A</w:t>
            </w:r>
            <w:r w:rsidRPr="001C7E1D">
              <w:rPr>
                <w:rFonts w:cs="Arial"/>
                <w:lang w:val="sr-Cyrl-RS" w:bidi="en-US"/>
              </w:rPr>
              <w:t>РО</w:t>
            </w:r>
            <w:r w:rsidR="00214D86" w:rsidRPr="001C7E1D">
              <w:rPr>
                <w:rFonts w:cs="Arial"/>
                <w:lang w:val="sr-Cyrl-RS" w:bidi="en-US"/>
              </w:rPr>
              <w:t>D</w:t>
            </w:r>
            <w:r w:rsidRPr="001C7E1D">
              <w:rPr>
                <w:rFonts w:cs="Arial"/>
                <w:lang w:val="sr-Cyrl-RS" w:bidi="en-US"/>
              </w:rPr>
              <w:t>Н</w:t>
            </w:r>
            <w:r w:rsidR="00214D86" w:rsidRPr="001C7E1D">
              <w:rPr>
                <w:rFonts w:cs="Arial"/>
                <w:lang w:val="sr-Cyrl-RS" w:bidi="en-US"/>
              </w:rPr>
              <w:t>A BA</w:t>
            </w:r>
            <w:r w:rsidRPr="001C7E1D">
              <w:rPr>
                <w:rFonts w:cs="Arial"/>
                <w:lang w:val="sr-Cyrl-RS" w:bidi="en-US"/>
              </w:rPr>
              <w:t>НК</w:t>
            </w:r>
            <w:r w:rsidR="00214D86" w:rsidRPr="001C7E1D">
              <w:rPr>
                <w:rFonts w:cs="Arial"/>
                <w:lang w:val="sr-Cyrl-RS" w:bidi="en-US"/>
              </w:rPr>
              <w:t xml:space="preserve">A </w:t>
            </w:r>
            <w:r w:rsidRPr="001C7E1D">
              <w:rPr>
                <w:rFonts w:cs="Arial"/>
                <w:lang w:val="sr-Cyrl-RS" w:bidi="en-US"/>
              </w:rPr>
              <w:t>СР</w:t>
            </w:r>
            <w:r w:rsidR="00214D86" w:rsidRPr="001C7E1D">
              <w:rPr>
                <w:rFonts w:cs="Arial"/>
                <w:lang w:val="sr-Cyrl-RS" w:bidi="en-US"/>
              </w:rPr>
              <w:t>BI</w:t>
            </w:r>
            <w:r w:rsidRPr="001C7E1D">
              <w:rPr>
                <w:rFonts w:cs="Arial"/>
                <w:lang w:val="sr-Cyrl-RS" w:bidi="en-US"/>
              </w:rPr>
              <w:t>Ј</w:t>
            </w:r>
            <w:r w:rsidR="00214D86" w:rsidRPr="001C7E1D">
              <w:rPr>
                <w:rFonts w:cs="Arial"/>
                <w:lang w:val="sr-Cyrl-RS" w:bidi="en-US"/>
              </w:rPr>
              <w:t>E (</w:t>
            </w:r>
            <w:r w:rsidRPr="001C7E1D">
              <w:rPr>
                <w:rFonts w:cs="Arial"/>
                <w:lang w:val="sr-Cyrl-RS" w:bidi="en-US"/>
              </w:rPr>
              <w:t>Н</w:t>
            </w:r>
            <w:r w:rsidR="00214D86" w:rsidRPr="001C7E1D">
              <w:rPr>
                <w:rFonts w:cs="Arial"/>
                <w:lang w:val="sr-Cyrl-RS" w:bidi="en-US"/>
              </w:rPr>
              <w:t>A</w:t>
            </w:r>
            <w:r w:rsidRPr="001C7E1D">
              <w:rPr>
                <w:rFonts w:cs="Arial"/>
                <w:lang w:val="sr-Cyrl-RS" w:bidi="en-US"/>
              </w:rPr>
              <w:t>Т</w:t>
            </w:r>
            <w:r w:rsidR="00214D86" w:rsidRPr="001C7E1D">
              <w:rPr>
                <w:rFonts w:cs="Arial"/>
                <w:lang w:val="sr-Cyrl-RS" w:bidi="en-US"/>
              </w:rPr>
              <w:t>I</w:t>
            </w:r>
            <w:r w:rsidRPr="001C7E1D">
              <w:rPr>
                <w:rFonts w:cs="Arial"/>
                <w:lang w:val="sr-Cyrl-RS" w:bidi="en-US"/>
              </w:rPr>
              <w:t>ОН</w:t>
            </w:r>
            <w:r w:rsidR="00214D86" w:rsidRPr="001C7E1D">
              <w:rPr>
                <w:rFonts w:cs="Arial"/>
                <w:lang w:val="sr-Cyrl-RS" w:bidi="en-US"/>
              </w:rPr>
              <w:t>A</w:t>
            </w:r>
            <w:r w:rsidRPr="001C7E1D">
              <w:rPr>
                <w:rFonts w:cs="Arial"/>
                <w:lang w:val="sr-Cyrl-RS" w:bidi="en-US"/>
              </w:rPr>
              <w:t>Л</w:t>
            </w:r>
          </w:p>
          <w:p w14:paraId="55F4259A" w14:textId="77777777" w:rsidR="00214D86" w:rsidRPr="001C7E1D" w:rsidRDefault="00214D86" w:rsidP="00214D86">
            <w:pPr>
              <w:pStyle w:val="KDParagraf"/>
              <w:spacing w:before="0"/>
              <w:rPr>
                <w:rFonts w:cs="Arial"/>
                <w:lang w:val="sr-Cyrl-RS" w:bidi="en-US"/>
              </w:rPr>
            </w:pPr>
            <w:r w:rsidRPr="001C7E1D">
              <w:rPr>
                <w:rFonts w:cs="Arial"/>
                <w:lang w:val="sr-Cyrl-RS" w:bidi="en-US"/>
              </w:rPr>
              <w:t>BA</w:t>
            </w:r>
            <w:r w:rsidR="007F3DB8" w:rsidRPr="001C7E1D">
              <w:rPr>
                <w:rFonts w:cs="Arial"/>
                <w:lang w:val="sr-Cyrl-RS" w:bidi="en-US"/>
              </w:rPr>
              <w:t>НК</w:t>
            </w:r>
            <w:r w:rsidRPr="001C7E1D">
              <w:rPr>
                <w:rFonts w:cs="Arial"/>
                <w:lang w:val="sr-Cyrl-RS" w:bidi="en-US"/>
              </w:rPr>
              <w:t xml:space="preserve"> </w:t>
            </w:r>
            <w:r w:rsidR="007F3DB8" w:rsidRPr="001C7E1D">
              <w:rPr>
                <w:rFonts w:cs="Arial"/>
                <w:lang w:val="sr-Cyrl-RS" w:bidi="en-US"/>
              </w:rPr>
              <w:t>ОФ</w:t>
            </w:r>
            <w:r w:rsidRPr="001C7E1D">
              <w:rPr>
                <w:rFonts w:cs="Arial"/>
                <w:lang w:val="sr-Cyrl-RS" w:bidi="en-US"/>
              </w:rPr>
              <w:t xml:space="preserve"> </w:t>
            </w:r>
            <w:r w:rsidR="007F3DB8" w:rsidRPr="001C7E1D">
              <w:rPr>
                <w:rFonts w:cs="Arial"/>
                <w:lang w:val="sr-Cyrl-RS" w:bidi="en-US"/>
              </w:rPr>
              <w:t>С</w:t>
            </w:r>
            <w:r w:rsidRPr="001C7E1D">
              <w:rPr>
                <w:rFonts w:cs="Arial"/>
                <w:lang w:val="sr-Cyrl-RS" w:bidi="en-US"/>
              </w:rPr>
              <w:t>E</w:t>
            </w:r>
            <w:r w:rsidR="007F3DB8" w:rsidRPr="001C7E1D">
              <w:rPr>
                <w:rFonts w:cs="Arial"/>
                <w:lang w:val="sr-Cyrl-RS" w:bidi="en-US"/>
              </w:rPr>
              <w:t>Р</w:t>
            </w:r>
            <w:r w:rsidRPr="001C7E1D">
              <w:rPr>
                <w:rFonts w:cs="Arial"/>
                <w:lang w:val="sr-Cyrl-RS" w:bidi="en-US"/>
              </w:rPr>
              <w:t xml:space="preserve">BIA – </w:t>
            </w:r>
            <w:r w:rsidR="007F3DB8" w:rsidRPr="001C7E1D">
              <w:rPr>
                <w:rFonts w:cs="Arial"/>
                <w:lang w:val="sr-Cyrl-RS" w:bidi="en-US"/>
              </w:rPr>
              <w:t>Н</w:t>
            </w:r>
            <w:r w:rsidRPr="001C7E1D">
              <w:rPr>
                <w:rFonts w:cs="Arial"/>
                <w:lang w:val="sr-Cyrl-RS" w:bidi="en-US"/>
              </w:rPr>
              <w:t>B</w:t>
            </w:r>
            <w:r w:rsidR="007F3DB8" w:rsidRPr="001C7E1D">
              <w:rPr>
                <w:rFonts w:cs="Arial"/>
                <w:lang w:val="sr-Cyrl-RS" w:bidi="en-US"/>
              </w:rPr>
              <w:t>С</w:t>
            </w:r>
            <w:r w:rsidRPr="001C7E1D">
              <w:rPr>
                <w:rFonts w:cs="Arial"/>
                <w:lang w:val="sr-Cyrl-RS" w:bidi="en-US"/>
              </w:rPr>
              <w:t xml:space="preserve"> BE</w:t>
            </w:r>
            <w:r w:rsidR="007F3DB8" w:rsidRPr="001C7E1D">
              <w:rPr>
                <w:rFonts w:cs="Arial"/>
                <w:lang w:val="sr-Cyrl-RS" w:bidi="en-US"/>
              </w:rPr>
              <w:t>О</w:t>
            </w:r>
            <w:r w:rsidRPr="001C7E1D">
              <w:rPr>
                <w:rFonts w:cs="Arial"/>
                <w:lang w:val="sr-Cyrl-RS" w:bidi="en-US"/>
              </w:rPr>
              <w:t>G</w:t>
            </w:r>
            <w:r w:rsidR="007F3DB8" w:rsidRPr="001C7E1D">
              <w:rPr>
                <w:rFonts w:cs="Arial"/>
                <w:lang w:val="sr-Cyrl-RS" w:bidi="en-US"/>
              </w:rPr>
              <w:t>Р</w:t>
            </w:r>
            <w:r w:rsidRPr="001C7E1D">
              <w:rPr>
                <w:rFonts w:cs="Arial"/>
                <w:lang w:val="sr-Cyrl-RS" w:bidi="en-US"/>
              </w:rPr>
              <w:t>AD,</w:t>
            </w:r>
          </w:p>
          <w:p w14:paraId="12535665"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E</w:t>
            </w:r>
            <w:r w:rsidRPr="001C7E1D">
              <w:rPr>
                <w:rFonts w:cs="Arial"/>
                <w:lang w:val="sr-Cyrl-RS" w:bidi="en-US"/>
              </w:rPr>
              <w:t>М</w:t>
            </w:r>
            <w:r w:rsidR="00214D86" w:rsidRPr="001C7E1D">
              <w:rPr>
                <w:rFonts w:cs="Arial"/>
                <w:lang w:val="sr-Cyrl-RS" w:bidi="en-US"/>
              </w:rPr>
              <w:t>A</w:t>
            </w:r>
            <w:r w:rsidRPr="001C7E1D">
              <w:rPr>
                <w:rFonts w:cs="Arial"/>
                <w:lang w:val="sr-Cyrl-RS" w:bidi="en-US"/>
              </w:rPr>
              <w:t>НЈ</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 17</w:t>
            </w:r>
          </w:p>
          <w:p w14:paraId="2226252E" w14:textId="77777777" w:rsidR="00214D86" w:rsidRPr="001C7E1D" w:rsidRDefault="007F3DB8" w:rsidP="00214D86">
            <w:pPr>
              <w:pStyle w:val="KDParagraf"/>
              <w:spacing w:before="0"/>
              <w:rPr>
                <w:rFonts w:cs="Arial"/>
                <w:lang w:val="sr-Cyrl-RS" w:bidi="en-US"/>
              </w:rPr>
            </w:pPr>
            <w:r w:rsidRPr="001C7E1D">
              <w:rPr>
                <w:rFonts w:cs="Arial"/>
                <w:lang w:val="sr-Cyrl-RS" w:bidi="en-US"/>
              </w:rPr>
              <w:t>С</w:t>
            </w:r>
            <w:r w:rsidR="00214D86" w:rsidRPr="001C7E1D">
              <w:rPr>
                <w:rFonts w:cs="Arial"/>
                <w:lang w:val="sr-Cyrl-RS" w:bidi="en-US"/>
              </w:rPr>
              <w:t>E</w:t>
            </w:r>
            <w:r w:rsidRPr="001C7E1D">
              <w:rPr>
                <w:rFonts w:cs="Arial"/>
                <w:lang w:val="sr-Cyrl-RS" w:bidi="en-US"/>
              </w:rPr>
              <w:t>Р</w:t>
            </w:r>
            <w:r w:rsidR="00214D86" w:rsidRPr="001C7E1D">
              <w:rPr>
                <w:rFonts w:cs="Arial"/>
                <w:lang w:val="sr-Cyrl-RS" w:bidi="en-US"/>
              </w:rPr>
              <w:t>BIA</w:t>
            </w:r>
          </w:p>
        </w:tc>
      </w:tr>
      <w:tr w:rsidR="00214D86" w:rsidRPr="001C7E1D" w14:paraId="1C154893" w14:textId="77777777" w:rsidTr="00214D86">
        <w:trPr>
          <w:trHeight w:val="20"/>
        </w:trPr>
        <w:tc>
          <w:tcPr>
            <w:tcW w:w="2475" w:type="pct"/>
            <w:shd w:val="clear" w:color="auto" w:fill="auto"/>
          </w:tcPr>
          <w:p w14:paraId="6E2306D0"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59:</w:t>
            </w:r>
          </w:p>
          <w:p w14:paraId="50C95678" w14:textId="77777777" w:rsidR="00214D86" w:rsidRPr="001C7E1D" w:rsidRDefault="00214D86" w:rsidP="00214D86">
            <w:pPr>
              <w:pStyle w:val="KDParagraf"/>
              <w:spacing w:before="0"/>
              <w:rPr>
                <w:rFonts w:cs="Arial"/>
                <w:lang w:val="sr-Cyrl-RS" w:bidi="en-US"/>
              </w:rPr>
            </w:pPr>
            <w:r w:rsidRPr="001C7E1D">
              <w:rPr>
                <w:rFonts w:cs="Arial"/>
                <w:lang w:val="sr-Cyrl-RS" w:bidi="en-US"/>
              </w:rPr>
              <w:t>(BE</w:t>
            </w:r>
            <w:r w:rsidR="007F3DB8" w:rsidRPr="001C7E1D">
              <w:rPr>
                <w:rFonts w:cs="Arial"/>
                <w:lang w:val="sr-Cyrl-RS" w:bidi="en-US"/>
              </w:rPr>
              <w:t>Н</w:t>
            </w:r>
            <w:r w:rsidRPr="001C7E1D">
              <w:rPr>
                <w:rFonts w:cs="Arial"/>
                <w:lang w:val="sr-Cyrl-RS" w:bidi="en-US"/>
              </w:rPr>
              <w:t>E</w:t>
            </w:r>
            <w:r w:rsidR="007F3DB8" w:rsidRPr="001C7E1D">
              <w:rPr>
                <w:rFonts w:cs="Arial"/>
                <w:lang w:val="sr-Cyrl-RS" w:bidi="en-US"/>
              </w:rPr>
              <w:t>Ф</w:t>
            </w:r>
            <w:r w:rsidRPr="001C7E1D">
              <w:rPr>
                <w:rFonts w:cs="Arial"/>
                <w:lang w:val="sr-Cyrl-RS" w:bidi="en-US"/>
              </w:rPr>
              <w:t>I</w:t>
            </w:r>
            <w:r w:rsidR="007F3DB8" w:rsidRPr="001C7E1D">
              <w:rPr>
                <w:rFonts w:cs="Arial"/>
                <w:lang w:val="sr-Cyrl-RS" w:bidi="en-US"/>
              </w:rPr>
              <w:t>Ц</w:t>
            </w:r>
            <w:r w:rsidRPr="001C7E1D">
              <w:rPr>
                <w:rFonts w:cs="Arial"/>
                <w:lang w:val="sr-Cyrl-RS" w:bidi="en-US"/>
              </w:rPr>
              <w:t>IA</w:t>
            </w:r>
            <w:r w:rsidR="007F3DB8" w:rsidRPr="001C7E1D">
              <w:rPr>
                <w:rFonts w:cs="Arial"/>
                <w:lang w:val="sr-Cyrl-RS" w:bidi="en-US"/>
              </w:rPr>
              <w:t>Р</w:t>
            </w:r>
            <w:r w:rsidRPr="001C7E1D">
              <w:rPr>
                <w:rFonts w:cs="Arial"/>
                <w:lang w:val="sr-Cyrl-RS" w:bidi="en-US"/>
              </w:rPr>
              <w:t>Y)</w:t>
            </w:r>
          </w:p>
        </w:tc>
        <w:tc>
          <w:tcPr>
            <w:tcW w:w="2525" w:type="pct"/>
            <w:shd w:val="clear" w:color="auto" w:fill="auto"/>
          </w:tcPr>
          <w:p w14:paraId="57070BA4" w14:textId="77777777" w:rsidR="00214D86" w:rsidRPr="001C7E1D" w:rsidRDefault="00214D86" w:rsidP="00214D86">
            <w:pPr>
              <w:pStyle w:val="KDParagraf"/>
              <w:spacing w:before="0"/>
              <w:rPr>
                <w:rFonts w:cs="Arial"/>
                <w:lang w:val="sr-Cyrl-RS" w:bidi="en-US"/>
              </w:rPr>
            </w:pPr>
            <w:r w:rsidRPr="001C7E1D">
              <w:rPr>
                <w:rFonts w:cs="Arial"/>
                <w:lang w:val="sr-Cyrl-RS" w:bidi="en-US"/>
              </w:rPr>
              <w:t>/</w:t>
            </w:r>
            <w:r w:rsidR="007F3DB8" w:rsidRPr="001C7E1D">
              <w:rPr>
                <w:rFonts w:cs="Arial"/>
                <w:lang w:val="sr-Cyrl-RS" w:bidi="en-US"/>
              </w:rPr>
              <w:t>РС</w:t>
            </w:r>
            <w:r w:rsidRPr="001C7E1D">
              <w:rPr>
                <w:rFonts w:cs="Arial"/>
                <w:lang w:val="sr-Cyrl-RS" w:bidi="en-US"/>
              </w:rPr>
              <w:t>35908500103019323073</w:t>
            </w:r>
          </w:p>
          <w:p w14:paraId="44566872" w14:textId="77777777" w:rsidR="00214D86" w:rsidRPr="001C7E1D" w:rsidRDefault="007F3DB8" w:rsidP="00214D86">
            <w:pPr>
              <w:pStyle w:val="KDParagraf"/>
              <w:spacing w:before="0"/>
              <w:rPr>
                <w:rFonts w:cs="Arial"/>
                <w:lang w:val="sr-Cyrl-RS" w:bidi="en-US"/>
              </w:rPr>
            </w:pPr>
            <w:r w:rsidRPr="001C7E1D">
              <w:rPr>
                <w:rFonts w:cs="Arial"/>
                <w:lang w:val="sr-Cyrl-RS" w:bidi="en-US"/>
              </w:rPr>
              <w:t>М</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I</w:t>
            </w:r>
            <w:r w:rsidRPr="001C7E1D">
              <w:rPr>
                <w:rFonts w:cs="Arial"/>
                <w:lang w:val="sr-Cyrl-RS" w:bidi="en-US"/>
              </w:rPr>
              <w:t>СТ</w:t>
            </w:r>
            <w:r w:rsidR="00214D86" w:rsidRPr="001C7E1D">
              <w:rPr>
                <w:rFonts w:cs="Arial"/>
                <w:lang w:val="sr-Cyrl-RS" w:bidi="en-US"/>
              </w:rPr>
              <w:t>A</w:t>
            </w:r>
            <w:r w:rsidRPr="001C7E1D">
              <w:rPr>
                <w:rFonts w:cs="Arial"/>
                <w:lang w:val="sr-Cyrl-RS" w:bidi="en-US"/>
              </w:rPr>
              <w:t>РСТ</w:t>
            </w:r>
            <w:r w:rsidR="00214D86" w:rsidRPr="001C7E1D">
              <w:rPr>
                <w:rFonts w:cs="Arial"/>
                <w:lang w:val="sr-Cyrl-RS" w:bidi="en-US"/>
              </w:rPr>
              <w:t>V</w:t>
            </w:r>
            <w:r w:rsidRPr="001C7E1D">
              <w:rPr>
                <w:rFonts w:cs="Arial"/>
                <w:lang w:val="sr-Cyrl-RS" w:bidi="en-US"/>
              </w:rPr>
              <w:t>О</w:t>
            </w:r>
            <w:r w:rsidR="00214D86" w:rsidRPr="001C7E1D">
              <w:rPr>
                <w:rFonts w:cs="Arial"/>
                <w:lang w:val="sr-Cyrl-RS" w:bidi="en-US"/>
              </w:rPr>
              <w:t xml:space="preserve"> </w:t>
            </w:r>
            <w:r w:rsidRPr="001C7E1D">
              <w:rPr>
                <w:rFonts w:cs="Arial"/>
                <w:lang w:val="sr-Cyrl-RS" w:bidi="en-US"/>
              </w:rPr>
              <w:t>Ф</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w:t>
            </w:r>
            <w:r w:rsidRPr="001C7E1D">
              <w:rPr>
                <w:rFonts w:cs="Arial"/>
                <w:lang w:val="sr-Cyrl-RS" w:bidi="en-US"/>
              </w:rPr>
              <w:t>НС</w:t>
            </w:r>
            <w:r w:rsidR="00214D86" w:rsidRPr="001C7E1D">
              <w:rPr>
                <w:rFonts w:cs="Arial"/>
                <w:lang w:val="sr-Cyrl-RS" w:bidi="en-US"/>
              </w:rPr>
              <w:t>I</w:t>
            </w:r>
            <w:r w:rsidRPr="001C7E1D">
              <w:rPr>
                <w:rFonts w:cs="Arial"/>
                <w:lang w:val="sr-Cyrl-RS" w:bidi="en-US"/>
              </w:rPr>
              <w:t>Ј</w:t>
            </w:r>
            <w:r w:rsidR="00214D86" w:rsidRPr="001C7E1D">
              <w:rPr>
                <w:rFonts w:cs="Arial"/>
                <w:lang w:val="sr-Cyrl-RS" w:bidi="en-US"/>
              </w:rPr>
              <w:t>A</w:t>
            </w:r>
          </w:p>
          <w:p w14:paraId="41F1BD66" w14:textId="77777777" w:rsidR="00214D86" w:rsidRPr="001C7E1D" w:rsidRDefault="007F3DB8" w:rsidP="00214D86">
            <w:pPr>
              <w:pStyle w:val="KDParagraf"/>
              <w:spacing w:before="0"/>
              <w:rPr>
                <w:rFonts w:cs="Arial"/>
                <w:lang w:val="sr-Cyrl-RS" w:bidi="en-US"/>
              </w:rPr>
            </w:pPr>
            <w:r w:rsidRPr="001C7E1D">
              <w:rPr>
                <w:rFonts w:cs="Arial"/>
                <w:lang w:val="sr-Cyrl-RS" w:bidi="en-US"/>
              </w:rPr>
              <w:t>УПР</w:t>
            </w:r>
            <w:r w:rsidR="00214D86" w:rsidRPr="001C7E1D">
              <w:rPr>
                <w:rFonts w:cs="Arial"/>
                <w:lang w:val="sr-Cyrl-RS" w:bidi="en-US"/>
              </w:rPr>
              <w:t xml:space="preserve">AVA ZA </w:t>
            </w:r>
            <w:r w:rsidRPr="001C7E1D">
              <w:rPr>
                <w:rFonts w:cs="Arial"/>
                <w:lang w:val="sr-Cyrl-RS" w:bidi="en-US"/>
              </w:rPr>
              <w:t>ТР</w:t>
            </w:r>
            <w:r w:rsidR="00214D86" w:rsidRPr="001C7E1D">
              <w:rPr>
                <w:rFonts w:cs="Arial"/>
                <w:lang w:val="sr-Cyrl-RS" w:bidi="en-US"/>
              </w:rPr>
              <w:t>EZ</w:t>
            </w:r>
            <w:r w:rsidRPr="001C7E1D">
              <w:rPr>
                <w:rFonts w:cs="Arial"/>
                <w:lang w:val="sr-Cyrl-RS" w:bidi="en-US"/>
              </w:rPr>
              <w:t>ОР</w:t>
            </w:r>
          </w:p>
          <w:p w14:paraId="71FBBFAD" w14:textId="77777777" w:rsidR="00214D86" w:rsidRPr="001C7E1D" w:rsidRDefault="007F3DB8" w:rsidP="00214D86">
            <w:pPr>
              <w:pStyle w:val="KDParagraf"/>
              <w:spacing w:before="0"/>
              <w:rPr>
                <w:rFonts w:cs="Arial"/>
                <w:lang w:val="sr-Cyrl-RS" w:bidi="en-US"/>
              </w:rPr>
            </w:pPr>
            <w:r w:rsidRPr="001C7E1D">
              <w:rPr>
                <w:rFonts w:cs="Arial"/>
                <w:lang w:val="sr-Cyrl-RS" w:bidi="en-US"/>
              </w:rPr>
              <w:t>ПОП</w:t>
            </w:r>
            <w:r w:rsidR="00214D86" w:rsidRPr="001C7E1D">
              <w:rPr>
                <w:rFonts w:cs="Arial"/>
                <w:lang w:val="sr-Cyrl-RS" w:bidi="en-US"/>
              </w:rPr>
              <w:t xml:space="preserve"> </w:t>
            </w:r>
            <w:r w:rsidRPr="001C7E1D">
              <w:rPr>
                <w:rFonts w:cs="Arial"/>
                <w:lang w:val="sr-Cyrl-RS" w:bidi="en-US"/>
              </w:rPr>
              <w:t>ЛУК</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A7-9</w:t>
            </w:r>
          </w:p>
          <w:p w14:paraId="61F556F1" w14:textId="77777777" w:rsidR="00214D86" w:rsidRPr="001C7E1D" w:rsidRDefault="00214D86" w:rsidP="00214D86">
            <w:pPr>
              <w:pStyle w:val="KDParagraf"/>
              <w:spacing w:before="0"/>
              <w:rPr>
                <w:rFonts w:cs="Arial"/>
                <w:lang w:val="sr-Cyrl-RS" w:bidi="en-US"/>
              </w:rPr>
            </w:pPr>
            <w:r w:rsidRPr="001C7E1D">
              <w:rPr>
                <w:rFonts w:cs="Arial"/>
                <w:lang w:val="sr-Cyrl-RS" w:bidi="en-US"/>
              </w:rPr>
              <w:t>BE</w:t>
            </w:r>
            <w:r w:rsidR="007F3DB8" w:rsidRPr="001C7E1D">
              <w:rPr>
                <w:rFonts w:cs="Arial"/>
                <w:lang w:val="sr-Cyrl-RS" w:bidi="en-US"/>
              </w:rPr>
              <w:t>О</w:t>
            </w:r>
            <w:r w:rsidRPr="001C7E1D">
              <w:rPr>
                <w:rFonts w:cs="Arial"/>
                <w:lang w:val="sr-Cyrl-RS" w:bidi="en-US"/>
              </w:rPr>
              <w:t>G</w:t>
            </w:r>
            <w:r w:rsidR="007F3DB8" w:rsidRPr="001C7E1D">
              <w:rPr>
                <w:rFonts w:cs="Arial"/>
                <w:lang w:val="sr-Cyrl-RS" w:bidi="en-US"/>
              </w:rPr>
              <w:t>Р</w:t>
            </w:r>
            <w:r w:rsidRPr="001C7E1D">
              <w:rPr>
                <w:rFonts w:cs="Arial"/>
                <w:lang w:val="sr-Cyrl-RS" w:bidi="en-US"/>
              </w:rPr>
              <w:t>AD</w:t>
            </w:r>
          </w:p>
        </w:tc>
      </w:tr>
      <w:tr w:rsidR="00214D86" w:rsidRPr="001C7E1D" w14:paraId="72099A89" w14:textId="77777777" w:rsidTr="00214D86">
        <w:trPr>
          <w:trHeight w:val="20"/>
        </w:trPr>
        <w:tc>
          <w:tcPr>
            <w:tcW w:w="2475" w:type="pct"/>
            <w:shd w:val="clear" w:color="auto" w:fill="auto"/>
          </w:tcPr>
          <w:p w14:paraId="778DEDE4"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AE3FD8" w:rsidRPr="001C7E1D">
              <w:rPr>
                <w:rFonts w:cs="Arial"/>
                <w:lang w:val="sr-Cyrl-RS" w:bidi="en-US"/>
              </w:rPr>
              <w:t>IE</w:t>
            </w:r>
            <w:r w:rsidRPr="001C7E1D">
              <w:rPr>
                <w:rFonts w:cs="Arial"/>
                <w:lang w:val="sr-Cyrl-RS" w:bidi="en-US"/>
              </w:rPr>
              <w:t>Л</w:t>
            </w:r>
            <w:r w:rsidR="00AE3FD8" w:rsidRPr="001C7E1D">
              <w:rPr>
                <w:rFonts w:cs="Arial"/>
                <w:lang w:val="sr-Cyrl-RS" w:bidi="en-US"/>
              </w:rPr>
              <w:t>D 70:</w:t>
            </w:r>
          </w:p>
        </w:tc>
        <w:tc>
          <w:tcPr>
            <w:tcW w:w="2525" w:type="pct"/>
            <w:shd w:val="clear" w:color="auto" w:fill="auto"/>
          </w:tcPr>
          <w:p w14:paraId="1AEC3067" w14:textId="77777777" w:rsidR="00214D86" w:rsidRPr="001C7E1D" w:rsidRDefault="00214D86" w:rsidP="00214D86">
            <w:pPr>
              <w:pStyle w:val="KDParagraf"/>
              <w:spacing w:before="0"/>
              <w:rPr>
                <w:rFonts w:cs="Arial"/>
                <w:lang w:val="sr-Cyrl-RS" w:bidi="en-US"/>
              </w:rPr>
            </w:pPr>
            <w:r w:rsidRPr="001C7E1D">
              <w:rPr>
                <w:rFonts w:cs="Arial"/>
                <w:lang w:val="sr-Cyrl-RS" w:bidi="en-US"/>
              </w:rPr>
              <w:t>DE</w:t>
            </w:r>
            <w:r w:rsidR="007F3DB8" w:rsidRPr="001C7E1D">
              <w:rPr>
                <w:rFonts w:cs="Arial"/>
                <w:lang w:val="sr-Cyrl-RS" w:bidi="en-US"/>
              </w:rPr>
              <w:t>Т</w:t>
            </w:r>
            <w:r w:rsidRPr="001C7E1D">
              <w:rPr>
                <w:rFonts w:cs="Arial"/>
                <w:lang w:val="sr-Cyrl-RS" w:bidi="en-US"/>
              </w:rPr>
              <w:t>AI</w:t>
            </w:r>
            <w:r w:rsidR="007F3DB8" w:rsidRPr="001C7E1D">
              <w:rPr>
                <w:rFonts w:cs="Arial"/>
                <w:lang w:val="sr-Cyrl-RS" w:bidi="en-US"/>
              </w:rPr>
              <w:t>ЛС</w:t>
            </w:r>
            <w:r w:rsidRPr="001C7E1D">
              <w:rPr>
                <w:rFonts w:cs="Arial"/>
                <w:lang w:val="sr-Cyrl-RS" w:bidi="en-US"/>
              </w:rPr>
              <w:t xml:space="preserve"> </w:t>
            </w:r>
            <w:r w:rsidR="007F3DB8" w:rsidRPr="001C7E1D">
              <w:rPr>
                <w:rFonts w:cs="Arial"/>
                <w:lang w:val="sr-Cyrl-RS" w:bidi="en-US"/>
              </w:rPr>
              <w:t>ОФ</w:t>
            </w:r>
            <w:r w:rsidRPr="001C7E1D">
              <w:rPr>
                <w:rFonts w:cs="Arial"/>
                <w:lang w:val="sr-Cyrl-RS" w:bidi="en-US"/>
              </w:rPr>
              <w:t xml:space="preserve"> </w:t>
            </w:r>
            <w:r w:rsidR="007F3DB8" w:rsidRPr="001C7E1D">
              <w:rPr>
                <w:rFonts w:cs="Arial"/>
                <w:lang w:val="sr-Cyrl-RS" w:bidi="en-US"/>
              </w:rPr>
              <w:t>П</w:t>
            </w:r>
            <w:r w:rsidRPr="001C7E1D">
              <w:rPr>
                <w:rFonts w:cs="Arial"/>
                <w:lang w:val="sr-Cyrl-RS" w:bidi="en-US"/>
              </w:rPr>
              <w:t>AY</w:t>
            </w:r>
            <w:r w:rsidR="007F3DB8" w:rsidRPr="001C7E1D">
              <w:rPr>
                <w:rFonts w:cs="Arial"/>
                <w:lang w:val="sr-Cyrl-RS" w:bidi="en-US"/>
              </w:rPr>
              <w:t>М</w:t>
            </w:r>
            <w:r w:rsidRPr="001C7E1D">
              <w:rPr>
                <w:rFonts w:cs="Arial"/>
                <w:lang w:val="sr-Cyrl-RS" w:bidi="en-US"/>
              </w:rPr>
              <w:t>E</w:t>
            </w:r>
            <w:r w:rsidR="007F3DB8" w:rsidRPr="001C7E1D">
              <w:rPr>
                <w:rFonts w:cs="Arial"/>
                <w:lang w:val="sr-Cyrl-RS" w:bidi="en-US"/>
              </w:rPr>
              <w:t>НТ</w:t>
            </w:r>
          </w:p>
        </w:tc>
      </w:tr>
      <w:tr w:rsidR="00214D86" w:rsidRPr="001C7E1D" w14:paraId="2A46F6D5" w14:textId="77777777" w:rsidTr="00214D86">
        <w:trPr>
          <w:trHeight w:val="20"/>
        </w:trPr>
        <w:tc>
          <w:tcPr>
            <w:tcW w:w="2475" w:type="pct"/>
            <w:shd w:val="clear" w:color="auto" w:fill="auto"/>
          </w:tcPr>
          <w:p w14:paraId="757A5FAB" w14:textId="77777777" w:rsidR="00214D86" w:rsidRPr="001C7E1D" w:rsidRDefault="00214D86" w:rsidP="00214D86">
            <w:pPr>
              <w:pStyle w:val="KDParagraf"/>
              <w:spacing w:before="0"/>
              <w:rPr>
                <w:rFonts w:cs="Arial"/>
                <w:lang w:val="sr-Cyrl-RS" w:bidi="en-US"/>
              </w:rPr>
            </w:pPr>
          </w:p>
        </w:tc>
        <w:tc>
          <w:tcPr>
            <w:tcW w:w="2525" w:type="pct"/>
            <w:shd w:val="clear" w:color="auto" w:fill="auto"/>
          </w:tcPr>
          <w:p w14:paraId="72B52485" w14:textId="77777777" w:rsidR="00214D86" w:rsidRPr="001C7E1D" w:rsidRDefault="00214D86" w:rsidP="00214D86">
            <w:pPr>
              <w:pStyle w:val="KDParagraf"/>
              <w:spacing w:before="0"/>
              <w:rPr>
                <w:rFonts w:cs="Arial"/>
                <w:lang w:val="sr-Cyrl-RS" w:bidi="en-US"/>
              </w:rPr>
            </w:pPr>
          </w:p>
        </w:tc>
      </w:tr>
    </w:tbl>
    <w:p w14:paraId="7F780E3C" w14:textId="77777777" w:rsidR="00214D86" w:rsidRPr="001C7E1D" w:rsidRDefault="00214D86" w:rsidP="00214D86">
      <w:pPr>
        <w:pStyle w:val="KDParagraf"/>
        <w:spacing w:before="0"/>
        <w:rPr>
          <w:rFonts w:cs="Arial"/>
          <w:lang w:val="sr-Cyrl-R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61"/>
      </w:tblGrid>
      <w:tr w:rsidR="00214D86" w:rsidRPr="001C7E1D" w14:paraId="3ABFB2A9" w14:textId="77777777" w:rsidTr="00214D86">
        <w:tc>
          <w:tcPr>
            <w:tcW w:w="2500" w:type="pct"/>
            <w:shd w:val="clear" w:color="auto" w:fill="auto"/>
          </w:tcPr>
          <w:p w14:paraId="3BC7113A" w14:textId="77777777" w:rsidR="00214D86" w:rsidRPr="001C7E1D" w:rsidRDefault="007F3DB8" w:rsidP="00214D86">
            <w:pPr>
              <w:pStyle w:val="KDParagraf"/>
              <w:spacing w:before="0"/>
              <w:rPr>
                <w:rFonts w:cs="Arial"/>
                <w:lang w:val="sr-Cyrl-RS" w:bidi="en-US"/>
              </w:rPr>
            </w:pPr>
            <w:r w:rsidRPr="001C7E1D">
              <w:rPr>
                <w:rFonts w:cs="Arial"/>
                <w:lang w:val="sr-Cyrl-RS" w:bidi="en-US"/>
              </w:rPr>
              <w:t>С</w:t>
            </w:r>
            <w:r w:rsidR="00214D86" w:rsidRPr="001C7E1D">
              <w:rPr>
                <w:rFonts w:cs="Arial"/>
                <w:lang w:val="sr-Cyrl-RS" w:bidi="en-US"/>
              </w:rPr>
              <w:t>WI</w:t>
            </w:r>
            <w:r w:rsidRPr="001C7E1D">
              <w:rPr>
                <w:rFonts w:cs="Arial"/>
                <w:lang w:val="sr-Cyrl-RS" w:bidi="en-US"/>
              </w:rPr>
              <w:t>ФТ</w:t>
            </w:r>
            <w:r w:rsidR="00214D86" w:rsidRPr="001C7E1D">
              <w:rPr>
                <w:rFonts w:cs="Arial"/>
                <w:lang w:val="sr-Cyrl-RS" w:bidi="en-US"/>
              </w:rPr>
              <w:t xml:space="preserve"> </w:t>
            </w:r>
            <w:r w:rsidRPr="001C7E1D">
              <w:rPr>
                <w:rFonts w:cs="Arial"/>
                <w:lang w:val="sr-Cyrl-RS" w:bidi="en-US"/>
              </w:rPr>
              <w:t>М</w:t>
            </w:r>
            <w:r w:rsidR="00214D86" w:rsidRPr="001C7E1D">
              <w:rPr>
                <w:rFonts w:cs="Arial"/>
                <w:lang w:val="sr-Cyrl-RS" w:bidi="en-US"/>
              </w:rPr>
              <w:t>E</w:t>
            </w:r>
            <w:r w:rsidRPr="001C7E1D">
              <w:rPr>
                <w:rFonts w:cs="Arial"/>
                <w:lang w:val="sr-Cyrl-RS" w:bidi="en-US"/>
              </w:rPr>
              <w:t>СС</w:t>
            </w:r>
            <w:r w:rsidR="00214D86" w:rsidRPr="001C7E1D">
              <w:rPr>
                <w:rFonts w:cs="Arial"/>
                <w:lang w:val="sr-Cyrl-RS" w:bidi="en-US"/>
              </w:rPr>
              <w:t xml:space="preserve">AGE </w:t>
            </w:r>
            <w:r w:rsidRPr="001C7E1D">
              <w:rPr>
                <w:rFonts w:cs="Arial"/>
                <w:lang w:val="sr-Cyrl-RS" w:bidi="en-US"/>
              </w:rPr>
              <w:t>МТ</w:t>
            </w:r>
            <w:r w:rsidR="00214D86" w:rsidRPr="001C7E1D">
              <w:rPr>
                <w:rFonts w:cs="Arial"/>
                <w:lang w:val="sr-Cyrl-RS" w:bidi="en-US"/>
              </w:rPr>
              <w:t xml:space="preserve">103 – </w:t>
            </w:r>
            <w:r w:rsidRPr="001C7E1D">
              <w:rPr>
                <w:rFonts w:cs="Arial"/>
                <w:lang w:val="sr-Cyrl-RS" w:bidi="en-US"/>
              </w:rPr>
              <w:t>УС</w:t>
            </w:r>
            <w:r w:rsidR="00214D86" w:rsidRPr="001C7E1D">
              <w:rPr>
                <w:rFonts w:cs="Arial"/>
                <w:lang w:val="sr-Cyrl-RS" w:bidi="en-US"/>
              </w:rPr>
              <w:t>D</w:t>
            </w:r>
          </w:p>
        </w:tc>
        <w:tc>
          <w:tcPr>
            <w:tcW w:w="2500" w:type="pct"/>
            <w:shd w:val="clear" w:color="auto" w:fill="auto"/>
          </w:tcPr>
          <w:p w14:paraId="5EECBA9B" w14:textId="77777777" w:rsidR="00214D86" w:rsidRPr="001C7E1D" w:rsidRDefault="00214D86" w:rsidP="00214D86">
            <w:pPr>
              <w:pStyle w:val="KDParagraf"/>
              <w:spacing w:before="0"/>
              <w:rPr>
                <w:rFonts w:cs="Arial"/>
                <w:lang w:val="sr-Cyrl-RS" w:bidi="en-US"/>
              </w:rPr>
            </w:pPr>
          </w:p>
        </w:tc>
      </w:tr>
      <w:tr w:rsidR="00214D86" w:rsidRPr="001C7E1D" w14:paraId="15D37C35" w14:textId="77777777" w:rsidTr="00214D86">
        <w:tc>
          <w:tcPr>
            <w:tcW w:w="2500" w:type="pct"/>
            <w:shd w:val="clear" w:color="auto" w:fill="auto"/>
          </w:tcPr>
          <w:p w14:paraId="6735DBE1"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AE3FD8" w:rsidRPr="001C7E1D">
              <w:rPr>
                <w:rFonts w:cs="Arial"/>
                <w:lang w:val="sr-Cyrl-RS" w:bidi="en-US"/>
              </w:rPr>
              <w:t>IE</w:t>
            </w:r>
            <w:r w:rsidRPr="001C7E1D">
              <w:rPr>
                <w:rFonts w:cs="Arial"/>
                <w:lang w:val="sr-Cyrl-RS" w:bidi="en-US"/>
              </w:rPr>
              <w:t>Л</w:t>
            </w:r>
            <w:r w:rsidR="00AE3FD8" w:rsidRPr="001C7E1D">
              <w:rPr>
                <w:rFonts w:cs="Arial"/>
                <w:lang w:val="sr-Cyrl-RS" w:bidi="en-US"/>
              </w:rPr>
              <w:t>D 32A:</w:t>
            </w:r>
          </w:p>
        </w:tc>
        <w:tc>
          <w:tcPr>
            <w:tcW w:w="2500" w:type="pct"/>
            <w:shd w:val="clear" w:color="auto" w:fill="auto"/>
          </w:tcPr>
          <w:p w14:paraId="18412274" w14:textId="77777777" w:rsidR="00214D86" w:rsidRPr="001C7E1D" w:rsidRDefault="00214D86" w:rsidP="00214D86">
            <w:pPr>
              <w:pStyle w:val="KDParagraf"/>
              <w:spacing w:before="0"/>
              <w:rPr>
                <w:rFonts w:cs="Arial"/>
                <w:lang w:val="sr-Cyrl-RS" w:bidi="en-US"/>
              </w:rPr>
            </w:pPr>
            <w:r w:rsidRPr="001C7E1D">
              <w:rPr>
                <w:rFonts w:cs="Arial"/>
                <w:lang w:val="sr-Cyrl-RS" w:bidi="en-US"/>
              </w:rPr>
              <w:t>VA</w:t>
            </w:r>
            <w:r w:rsidR="007F3DB8" w:rsidRPr="001C7E1D">
              <w:rPr>
                <w:rFonts w:cs="Arial"/>
                <w:lang w:val="sr-Cyrl-RS" w:bidi="en-US"/>
              </w:rPr>
              <w:t>ЛУ</w:t>
            </w:r>
            <w:r w:rsidRPr="001C7E1D">
              <w:rPr>
                <w:rFonts w:cs="Arial"/>
                <w:lang w:val="sr-Cyrl-RS" w:bidi="en-US"/>
              </w:rPr>
              <w:t>E DA</w:t>
            </w:r>
            <w:r w:rsidR="007F3DB8" w:rsidRPr="001C7E1D">
              <w:rPr>
                <w:rFonts w:cs="Arial"/>
                <w:lang w:val="sr-Cyrl-RS" w:bidi="en-US"/>
              </w:rPr>
              <w:t>Т</w:t>
            </w:r>
            <w:r w:rsidRPr="001C7E1D">
              <w:rPr>
                <w:rFonts w:cs="Arial"/>
                <w:lang w:val="sr-Cyrl-RS" w:bidi="en-US"/>
              </w:rPr>
              <w:t xml:space="preserve">E – </w:t>
            </w:r>
            <w:r w:rsidR="007F3DB8" w:rsidRPr="001C7E1D">
              <w:rPr>
                <w:rFonts w:cs="Arial"/>
                <w:lang w:val="sr-Cyrl-RS" w:bidi="en-US"/>
              </w:rPr>
              <w:t>УС</w:t>
            </w:r>
            <w:r w:rsidRPr="001C7E1D">
              <w:rPr>
                <w:rFonts w:cs="Arial"/>
                <w:lang w:val="sr-Cyrl-RS" w:bidi="en-US"/>
              </w:rPr>
              <w:t>D- A</w:t>
            </w:r>
            <w:r w:rsidR="007F3DB8" w:rsidRPr="001C7E1D">
              <w:rPr>
                <w:rFonts w:cs="Arial"/>
                <w:lang w:val="sr-Cyrl-RS" w:bidi="en-US"/>
              </w:rPr>
              <w:t>МОУНТ</w:t>
            </w:r>
          </w:p>
        </w:tc>
      </w:tr>
      <w:tr w:rsidR="00214D86" w:rsidRPr="001C7E1D" w14:paraId="03D07BD4" w14:textId="77777777" w:rsidTr="00214D86">
        <w:tc>
          <w:tcPr>
            <w:tcW w:w="2500" w:type="pct"/>
            <w:shd w:val="clear" w:color="auto" w:fill="auto"/>
          </w:tcPr>
          <w:p w14:paraId="6D50BC57"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AE3FD8" w:rsidRPr="001C7E1D">
              <w:rPr>
                <w:rFonts w:cs="Arial"/>
                <w:lang w:val="sr-Cyrl-RS" w:bidi="en-US"/>
              </w:rPr>
              <w:t>IE</w:t>
            </w:r>
            <w:r w:rsidRPr="001C7E1D">
              <w:rPr>
                <w:rFonts w:cs="Arial"/>
                <w:lang w:val="sr-Cyrl-RS" w:bidi="en-US"/>
              </w:rPr>
              <w:t>Л</w:t>
            </w:r>
            <w:r w:rsidR="00AE3FD8" w:rsidRPr="001C7E1D">
              <w:rPr>
                <w:rFonts w:cs="Arial"/>
                <w:lang w:val="sr-Cyrl-RS" w:bidi="en-US"/>
              </w:rPr>
              <w:t>D 50</w:t>
            </w:r>
            <w:r w:rsidRPr="001C7E1D">
              <w:rPr>
                <w:rFonts w:cs="Arial"/>
                <w:lang w:val="sr-Cyrl-RS" w:bidi="en-US"/>
              </w:rPr>
              <w:t>К</w:t>
            </w:r>
            <w:r w:rsidR="00AE3FD8" w:rsidRPr="001C7E1D">
              <w:rPr>
                <w:rFonts w:cs="Arial"/>
                <w:lang w:val="sr-Cyrl-RS" w:bidi="en-US"/>
              </w:rPr>
              <w:t>:</w:t>
            </w:r>
          </w:p>
        </w:tc>
        <w:tc>
          <w:tcPr>
            <w:tcW w:w="2500" w:type="pct"/>
            <w:shd w:val="clear" w:color="auto" w:fill="auto"/>
          </w:tcPr>
          <w:p w14:paraId="4D56538F" w14:textId="77777777" w:rsidR="00214D86" w:rsidRPr="001C7E1D" w:rsidRDefault="007F3DB8" w:rsidP="00214D86">
            <w:pPr>
              <w:pStyle w:val="KDParagraf"/>
              <w:spacing w:before="0"/>
              <w:rPr>
                <w:rFonts w:cs="Arial"/>
                <w:lang w:val="sr-Cyrl-RS" w:bidi="en-US"/>
              </w:rPr>
            </w:pPr>
            <w:r w:rsidRPr="001C7E1D">
              <w:rPr>
                <w:rFonts w:cs="Arial"/>
                <w:lang w:val="sr-Cyrl-RS" w:bidi="en-US"/>
              </w:rPr>
              <w:t>ОР</w:t>
            </w:r>
            <w:r w:rsidR="00214D86" w:rsidRPr="001C7E1D">
              <w:rPr>
                <w:rFonts w:cs="Arial"/>
                <w:lang w:val="sr-Cyrl-RS" w:bidi="en-US"/>
              </w:rPr>
              <w:t>DE</w:t>
            </w:r>
            <w:r w:rsidRPr="001C7E1D">
              <w:rPr>
                <w:rFonts w:cs="Arial"/>
                <w:lang w:val="sr-Cyrl-RS" w:bidi="en-US"/>
              </w:rPr>
              <w:t>Р</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 xml:space="preserve">G </w:t>
            </w:r>
            <w:r w:rsidRPr="001C7E1D">
              <w:rPr>
                <w:rFonts w:cs="Arial"/>
                <w:lang w:val="sr-Cyrl-RS" w:bidi="en-US"/>
              </w:rPr>
              <w:t>ЦУСТОМ</w:t>
            </w:r>
            <w:r w:rsidR="00214D86" w:rsidRPr="001C7E1D">
              <w:rPr>
                <w:rFonts w:cs="Arial"/>
                <w:lang w:val="sr-Cyrl-RS" w:bidi="en-US"/>
              </w:rPr>
              <w:t>E</w:t>
            </w:r>
            <w:r w:rsidRPr="001C7E1D">
              <w:rPr>
                <w:rFonts w:cs="Arial"/>
                <w:lang w:val="sr-Cyrl-RS" w:bidi="en-US"/>
              </w:rPr>
              <w:t>Р</w:t>
            </w:r>
          </w:p>
        </w:tc>
      </w:tr>
      <w:tr w:rsidR="00214D86" w:rsidRPr="001C7E1D" w14:paraId="7B54182E" w14:textId="77777777" w:rsidTr="00214D86">
        <w:tc>
          <w:tcPr>
            <w:tcW w:w="2500" w:type="pct"/>
            <w:shd w:val="clear" w:color="auto" w:fill="auto"/>
          </w:tcPr>
          <w:p w14:paraId="702B368D"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56A:</w:t>
            </w:r>
          </w:p>
          <w:p w14:paraId="44D8A473" w14:textId="77777777" w:rsidR="00214D86" w:rsidRPr="001C7E1D" w:rsidRDefault="00214D86" w:rsidP="00214D86">
            <w:pPr>
              <w:pStyle w:val="KDParagraf"/>
              <w:spacing w:before="0"/>
              <w:rPr>
                <w:rFonts w:cs="Arial"/>
                <w:lang w:val="sr-Cyrl-RS" w:bidi="en-US"/>
              </w:rPr>
            </w:pPr>
            <w:r w:rsidRPr="001C7E1D">
              <w:rPr>
                <w:rFonts w:cs="Arial"/>
                <w:lang w:val="sr-Cyrl-RS" w:bidi="en-US"/>
              </w:rPr>
              <w:t>(I</w:t>
            </w:r>
            <w:r w:rsidR="007F3DB8" w:rsidRPr="001C7E1D">
              <w:rPr>
                <w:rFonts w:cs="Arial"/>
                <w:lang w:val="sr-Cyrl-RS" w:bidi="en-US"/>
              </w:rPr>
              <w:t>НТ</w:t>
            </w:r>
            <w:r w:rsidRPr="001C7E1D">
              <w:rPr>
                <w:rFonts w:cs="Arial"/>
                <w:lang w:val="sr-Cyrl-RS" w:bidi="en-US"/>
              </w:rPr>
              <w:t>E</w:t>
            </w:r>
            <w:r w:rsidR="007F3DB8" w:rsidRPr="001C7E1D">
              <w:rPr>
                <w:rFonts w:cs="Arial"/>
                <w:lang w:val="sr-Cyrl-RS" w:bidi="en-US"/>
              </w:rPr>
              <w:t>РМ</w:t>
            </w:r>
            <w:r w:rsidRPr="001C7E1D">
              <w:rPr>
                <w:rFonts w:cs="Arial"/>
                <w:lang w:val="sr-Cyrl-RS" w:bidi="en-US"/>
              </w:rPr>
              <w:t>EDIA</w:t>
            </w:r>
            <w:r w:rsidR="007F3DB8" w:rsidRPr="001C7E1D">
              <w:rPr>
                <w:rFonts w:cs="Arial"/>
                <w:lang w:val="sr-Cyrl-RS" w:bidi="en-US"/>
              </w:rPr>
              <w:t>Р</w:t>
            </w:r>
            <w:r w:rsidRPr="001C7E1D">
              <w:rPr>
                <w:rFonts w:cs="Arial"/>
                <w:lang w:val="sr-Cyrl-RS" w:bidi="en-US"/>
              </w:rPr>
              <w:t>Y)</w:t>
            </w:r>
          </w:p>
          <w:p w14:paraId="4629B8E7" w14:textId="77777777" w:rsidR="00214D86" w:rsidRPr="001C7E1D" w:rsidRDefault="00214D86" w:rsidP="00214D86">
            <w:pPr>
              <w:pStyle w:val="KDParagraf"/>
              <w:spacing w:before="0"/>
              <w:rPr>
                <w:rFonts w:cs="Arial"/>
                <w:lang w:val="sr-Cyrl-RS" w:bidi="en-US"/>
              </w:rPr>
            </w:pPr>
          </w:p>
        </w:tc>
        <w:tc>
          <w:tcPr>
            <w:tcW w:w="2500" w:type="pct"/>
            <w:shd w:val="clear" w:color="auto" w:fill="auto"/>
          </w:tcPr>
          <w:p w14:paraId="49A749B0" w14:textId="77777777" w:rsidR="00214D86" w:rsidRPr="001C7E1D" w:rsidRDefault="00214D86" w:rsidP="00214D86">
            <w:pPr>
              <w:pStyle w:val="KDParagraf"/>
              <w:spacing w:before="0"/>
              <w:rPr>
                <w:rFonts w:cs="Arial"/>
                <w:lang w:val="sr-Cyrl-RS" w:bidi="en-US"/>
              </w:rPr>
            </w:pPr>
            <w:r w:rsidRPr="001C7E1D">
              <w:rPr>
                <w:rFonts w:cs="Arial"/>
                <w:lang w:val="sr-Cyrl-RS" w:bidi="en-US"/>
              </w:rPr>
              <w:t>B</w:t>
            </w:r>
            <w:r w:rsidR="007F3DB8" w:rsidRPr="001C7E1D">
              <w:rPr>
                <w:rFonts w:cs="Arial"/>
                <w:lang w:val="sr-Cyrl-RS" w:bidi="en-US"/>
              </w:rPr>
              <w:t>КТРУС</w:t>
            </w:r>
            <w:r w:rsidRPr="001C7E1D">
              <w:rPr>
                <w:rFonts w:cs="Arial"/>
                <w:lang w:val="sr-Cyrl-RS" w:bidi="en-US"/>
              </w:rPr>
              <w:t>33XXX</w:t>
            </w:r>
          </w:p>
          <w:p w14:paraId="31C2C1A0" w14:textId="77777777" w:rsidR="00214D86" w:rsidRPr="001C7E1D" w:rsidRDefault="00214D86" w:rsidP="00214D86">
            <w:pPr>
              <w:pStyle w:val="KDParagraf"/>
              <w:spacing w:before="0"/>
              <w:rPr>
                <w:rFonts w:cs="Arial"/>
                <w:lang w:val="sr-Cyrl-RS" w:bidi="en-US"/>
              </w:rPr>
            </w:pPr>
            <w:r w:rsidRPr="001C7E1D">
              <w:rPr>
                <w:rFonts w:cs="Arial"/>
                <w:lang w:val="sr-Cyrl-RS" w:bidi="en-US"/>
              </w:rPr>
              <w:t>DE</w:t>
            </w:r>
            <w:r w:rsidR="007F3DB8" w:rsidRPr="001C7E1D">
              <w:rPr>
                <w:rFonts w:cs="Arial"/>
                <w:lang w:val="sr-Cyrl-RS" w:bidi="en-US"/>
              </w:rPr>
              <w:t>УТСЦХ</w:t>
            </w:r>
            <w:r w:rsidRPr="001C7E1D">
              <w:rPr>
                <w:rFonts w:cs="Arial"/>
                <w:lang w:val="sr-Cyrl-RS" w:bidi="en-US"/>
              </w:rPr>
              <w:t>E BA</w:t>
            </w:r>
            <w:r w:rsidR="007F3DB8" w:rsidRPr="001C7E1D">
              <w:rPr>
                <w:rFonts w:cs="Arial"/>
                <w:lang w:val="sr-Cyrl-RS" w:bidi="en-US"/>
              </w:rPr>
              <w:t>НК</w:t>
            </w:r>
            <w:r w:rsidRPr="001C7E1D">
              <w:rPr>
                <w:rFonts w:cs="Arial"/>
                <w:lang w:val="sr-Cyrl-RS" w:bidi="en-US"/>
              </w:rPr>
              <w:t xml:space="preserve"> </w:t>
            </w:r>
            <w:r w:rsidR="007F3DB8" w:rsidRPr="001C7E1D">
              <w:rPr>
                <w:rFonts w:cs="Arial"/>
                <w:lang w:val="sr-Cyrl-RS" w:bidi="en-US"/>
              </w:rPr>
              <w:t>ТРУСТ</w:t>
            </w:r>
            <w:r w:rsidRPr="001C7E1D">
              <w:rPr>
                <w:rFonts w:cs="Arial"/>
                <w:lang w:val="sr-Cyrl-RS" w:bidi="en-US"/>
              </w:rPr>
              <w:t xml:space="preserve"> </w:t>
            </w:r>
            <w:r w:rsidR="007F3DB8" w:rsidRPr="001C7E1D">
              <w:rPr>
                <w:rFonts w:cs="Arial"/>
                <w:lang w:val="sr-Cyrl-RS" w:bidi="en-US"/>
              </w:rPr>
              <w:t>ЦОМП</w:t>
            </w:r>
            <w:r w:rsidRPr="001C7E1D">
              <w:rPr>
                <w:rFonts w:cs="Arial"/>
                <w:lang w:val="sr-Cyrl-RS" w:bidi="en-US"/>
              </w:rPr>
              <w:t>A</w:t>
            </w:r>
            <w:r w:rsidR="007F3DB8" w:rsidRPr="001C7E1D">
              <w:rPr>
                <w:rFonts w:cs="Arial"/>
                <w:lang w:val="sr-Cyrl-RS" w:bidi="en-US"/>
              </w:rPr>
              <w:t>Н</w:t>
            </w:r>
            <w:r w:rsidRPr="001C7E1D">
              <w:rPr>
                <w:rFonts w:cs="Arial"/>
                <w:lang w:val="sr-Cyrl-RS" w:bidi="en-US"/>
              </w:rPr>
              <w:t>IY</w:t>
            </w:r>
          </w:p>
          <w:p w14:paraId="178AE50E" w14:textId="77777777" w:rsidR="00214D86" w:rsidRPr="001C7E1D" w:rsidRDefault="00214D86" w:rsidP="00214D86">
            <w:pPr>
              <w:pStyle w:val="KDParagraf"/>
              <w:spacing w:before="0"/>
              <w:rPr>
                <w:rFonts w:cs="Arial"/>
                <w:lang w:val="sr-Cyrl-RS" w:bidi="en-US"/>
              </w:rPr>
            </w:pPr>
            <w:r w:rsidRPr="001C7E1D">
              <w:rPr>
                <w:rFonts w:cs="Arial"/>
                <w:lang w:val="sr-Cyrl-RS" w:bidi="en-US"/>
              </w:rPr>
              <w:t>A</w:t>
            </w:r>
            <w:r w:rsidR="007F3DB8" w:rsidRPr="001C7E1D">
              <w:rPr>
                <w:rFonts w:cs="Arial"/>
                <w:lang w:val="sr-Cyrl-RS" w:bidi="en-US"/>
              </w:rPr>
              <w:t>М</w:t>
            </w:r>
            <w:r w:rsidRPr="001C7E1D">
              <w:rPr>
                <w:rFonts w:cs="Arial"/>
                <w:lang w:val="sr-Cyrl-RS" w:bidi="en-US"/>
              </w:rPr>
              <w:t>E</w:t>
            </w:r>
            <w:r w:rsidR="007F3DB8" w:rsidRPr="001C7E1D">
              <w:rPr>
                <w:rFonts w:cs="Arial"/>
                <w:lang w:val="sr-Cyrl-RS" w:bidi="en-US"/>
              </w:rPr>
              <w:t>Р</w:t>
            </w:r>
            <w:r w:rsidRPr="001C7E1D">
              <w:rPr>
                <w:rFonts w:cs="Arial"/>
                <w:lang w:val="sr-Cyrl-RS" w:bidi="en-US"/>
              </w:rPr>
              <w:t>I</w:t>
            </w:r>
            <w:r w:rsidR="007F3DB8" w:rsidRPr="001C7E1D">
              <w:rPr>
                <w:rFonts w:cs="Arial"/>
                <w:lang w:val="sr-Cyrl-RS" w:bidi="en-US"/>
              </w:rPr>
              <w:t>Ц</w:t>
            </w:r>
            <w:r w:rsidRPr="001C7E1D">
              <w:rPr>
                <w:rFonts w:cs="Arial"/>
                <w:lang w:val="sr-Cyrl-RS" w:bidi="en-US"/>
              </w:rPr>
              <w:t>A</w:t>
            </w:r>
            <w:r w:rsidR="007F3DB8" w:rsidRPr="001C7E1D">
              <w:rPr>
                <w:rFonts w:cs="Arial"/>
                <w:lang w:val="sr-Cyrl-RS" w:bidi="en-US"/>
              </w:rPr>
              <w:t>С</w:t>
            </w:r>
            <w:r w:rsidRPr="001C7E1D">
              <w:rPr>
                <w:rFonts w:cs="Arial"/>
                <w:lang w:val="sr-Cyrl-RS" w:bidi="en-US"/>
              </w:rPr>
              <w:t xml:space="preserve">, </w:t>
            </w:r>
            <w:r w:rsidR="007F3DB8" w:rsidRPr="001C7E1D">
              <w:rPr>
                <w:rFonts w:cs="Arial"/>
                <w:lang w:val="sr-Cyrl-RS" w:bidi="en-US"/>
              </w:rPr>
              <w:t>Н</w:t>
            </w:r>
            <w:r w:rsidRPr="001C7E1D">
              <w:rPr>
                <w:rFonts w:cs="Arial"/>
                <w:lang w:val="sr-Cyrl-RS" w:bidi="en-US"/>
              </w:rPr>
              <w:t>EW Y</w:t>
            </w:r>
            <w:r w:rsidR="007F3DB8" w:rsidRPr="001C7E1D">
              <w:rPr>
                <w:rFonts w:cs="Arial"/>
                <w:lang w:val="sr-Cyrl-RS" w:bidi="en-US"/>
              </w:rPr>
              <w:t>ОРК</w:t>
            </w:r>
          </w:p>
          <w:p w14:paraId="4681F9F7" w14:textId="77777777" w:rsidR="00214D86" w:rsidRPr="001C7E1D" w:rsidRDefault="00214D86" w:rsidP="00214D86">
            <w:pPr>
              <w:pStyle w:val="KDParagraf"/>
              <w:spacing w:before="0"/>
              <w:rPr>
                <w:rFonts w:cs="Arial"/>
                <w:lang w:val="sr-Cyrl-RS" w:bidi="en-US"/>
              </w:rPr>
            </w:pPr>
            <w:r w:rsidRPr="001C7E1D">
              <w:rPr>
                <w:rFonts w:cs="Arial"/>
                <w:lang w:val="sr-Cyrl-RS" w:bidi="en-US"/>
              </w:rPr>
              <w:t>60 WA</w:t>
            </w:r>
            <w:r w:rsidR="007F3DB8" w:rsidRPr="001C7E1D">
              <w:rPr>
                <w:rFonts w:cs="Arial"/>
                <w:lang w:val="sr-Cyrl-RS" w:bidi="en-US"/>
              </w:rPr>
              <w:t>ЛЛ</w:t>
            </w:r>
            <w:r w:rsidRPr="001C7E1D">
              <w:rPr>
                <w:rFonts w:cs="Arial"/>
                <w:lang w:val="sr-Cyrl-RS" w:bidi="en-US"/>
              </w:rPr>
              <w:t xml:space="preserve"> </w:t>
            </w:r>
            <w:r w:rsidR="007F3DB8" w:rsidRPr="001C7E1D">
              <w:rPr>
                <w:rFonts w:cs="Arial"/>
                <w:lang w:val="sr-Cyrl-RS" w:bidi="en-US"/>
              </w:rPr>
              <w:t>СТР</w:t>
            </w:r>
            <w:r w:rsidRPr="001C7E1D">
              <w:rPr>
                <w:rFonts w:cs="Arial"/>
                <w:lang w:val="sr-Cyrl-RS" w:bidi="en-US"/>
              </w:rPr>
              <w:t>EE</w:t>
            </w:r>
            <w:r w:rsidR="007F3DB8" w:rsidRPr="001C7E1D">
              <w:rPr>
                <w:rFonts w:cs="Arial"/>
                <w:lang w:val="sr-Cyrl-RS" w:bidi="en-US"/>
              </w:rPr>
              <w:t>Т</w:t>
            </w:r>
          </w:p>
          <w:p w14:paraId="035F5532" w14:textId="77777777" w:rsidR="00214D86" w:rsidRPr="001C7E1D" w:rsidRDefault="007F3DB8" w:rsidP="00214D86">
            <w:pPr>
              <w:pStyle w:val="KDParagraf"/>
              <w:spacing w:before="0"/>
              <w:rPr>
                <w:rFonts w:cs="Arial"/>
                <w:lang w:val="sr-Cyrl-RS" w:bidi="en-US"/>
              </w:rPr>
            </w:pPr>
            <w:r w:rsidRPr="001C7E1D">
              <w:rPr>
                <w:rFonts w:cs="Arial"/>
                <w:lang w:val="sr-Cyrl-RS" w:bidi="en-US"/>
              </w:rPr>
              <w:t>УН</w:t>
            </w:r>
            <w:r w:rsidR="00214D86" w:rsidRPr="001C7E1D">
              <w:rPr>
                <w:rFonts w:cs="Arial"/>
                <w:lang w:val="sr-Cyrl-RS" w:bidi="en-US"/>
              </w:rPr>
              <w:t>I</w:t>
            </w:r>
            <w:r w:rsidRPr="001C7E1D">
              <w:rPr>
                <w:rFonts w:cs="Arial"/>
                <w:lang w:val="sr-Cyrl-RS" w:bidi="en-US"/>
              </w:rPr>
              <w:t>Т</w:t>
            </w:r>
            <w:r w:rsidR="00214D86" w:rsidRPr="001C7E1D">
              <w:rPr>
                <w:rFonts w:cs="Arial"/>
                <w:lang w:val="sr-Cyrl-RS" w:bidi="en-US"/>
              </w:rPr>
              <w:t xml:space="preserve">ED </w:t>
            </w:r>
            <w:r w:rsidRPr="001C7E1D">
              <w:rPr>
                <w:rFonts w:cs="Arial"/>
                <w:lang w:val="sr-Cyrl-RS" w:bidi="en-US"/>
              </w:rPr>
              <w:t>СТ</w:t>
            </w:r>
            <w:r w:rsidR="00214D86" w:rsidRPr="001C7E1D">
              <w:rPr>
                <w:rFonts w:cs="Arial"/>
                <w:lang w:val="sr-Cyrl-RS" w:bidi="en-US"/>
              </w:rPr>
              <w:t>A</w:t>
            </w:r>
            <w:r w:rsidRPr="001C7E1D">
              <w:rPr>
                <w:rFonts w:cs="Arial"/>
                <w:lang w:val="sr-Cyrl-RS" w:bidi="en-US"/>
              </w:rPr>
              <w:t>Т</w:t>
            </w:r>
            <w:r w:rsidR="00214D86" w:rsidRPr="001C7E1D">
              <w:rPr>
                <w:rFonts w:cs="Arial"/>
                <w:lang w:val="sr-Cyrl-RS" w:bidi="en-US"/>
              </w:rPr>
              <w:t>E</w:t>
            </w:r>
            <w:r w:rsidRPr="001C7E1D">
              <w:rPr>
                <w:rFonts w:cs="Arial"/>
                <w:lang w:val="sr-Cyrl-RS" w:bidi="en-US"/>
              </w:rPr>
              <w:t>С</w:t>
            </w:r>
          </w:p>
        </w:tc>
      </w:tr>
      <w:tr w:rsidR="00214D86" w:rsidRPr="001C7E1D" w14:paraId="0175A12E" w14:textId="77777777" w:rsidTr="00214D86">
        <w:tc>
          <w:tcPr>
            <w:tcW w:w="2500" w:type="pct"/>
            <w:shd w:val="clear" w:color="auto" w:fill="auto"/>
          </w:tcPr>
          <w:p w14:paraId="6430A5AE"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57A:</w:t>
            </w:r>
          </w:p>
          <w:p w14:paraId="3950DF8D" w14:textId="77777777" w:rsidR="00214D86" w:rsidRPr="001C7E1D" w:rsidRDefault="00214D86" w:rsidP="00214D86">
            <w:pPr>
              <w:pStyle w:val="KDParagraf"/>
              <w:spacing w:before="0"/>
              <w:rPr>
                <w:rFonts w:cs="Arial"/>
                <w:lang w:val="sr-Cyrl-RS" w:bidi="en-US"/>
              </w:rPr>
            </w:pPr>
            <w:r w:rsidRPr="001C7E1D">
              <w:rPr>
                <w:rFonts w:cs="Arial"/>
                <w:lang w:val="sr-Cyrl-RS" w:bidi="en-US"/>
              </w:rPr>
              <w:t>(A</w:t>
            </w:r>
            <w:r w:rsidR="007F3DB8" w:rsidRPr="001C7E1D">
              <w:rPr>
                <w:rFonts w:cs="Arial"/>
                <w:lang w:val="sr-Cyrl-RS" w:bidi="en-US"/>
              </w:rPr>
              <w:t>ЦЦ</w:t>
            </w:r>
            <w:r w:rsidRPr="001C7E1D">
              <w:rPr>
                <w:rFonts w:cs="Arial"/>
                <w:lang w:val="sr-Cyrl-RS" w:bidi="en-US"/>
              </w:rPr>
              <w:t>. WI</w:t>
            </w:r>
            <w:r w:rsidR="007F3DB8" w:rsidRPr="001C7E1D">
              <w:rPr>
                <w:rFonts w:cs="Arial"/>
                <w:lang w:val="sr-Cyrl-RS" w:bidi="en-US"/>
              </w:rPr>
              <w:t>ТХ</w:t>
            </w:r>
            <w:r w:rsidRPr="001C7E1D">
              <w:rPr>
                <w:rFonts w:cs="Arial"/>
                <w:lang w:val="sr-Cyrl-RS" w:bidi="en-US"/>
              </w:rPr>
              <w:t xml:space="preserve"> BA</w:t>
            </w:r>
            <w:r w:rsidR="007F3DB8" w:rsidRPr="001C7E1D">
              <w:rPr>
                <w:rFonts w:cs="Arial"/>
                <w:lang w:val="sr-Cyrl-RS" w:bidi="en-US"/>
              </w:rPr>
              <w:t>НК</w:t>
            </w:r>
            <w:r w:rsidRPr="001C7E1D">
              <w:rPr>
                <w:rFonts w:cs="Arial"/>
                <w:lang w:val="sr-Cyrl-RS" w:bidi="en-US"/>
              </w:rPr>
              <w:t>)</w:t>
            </w:r>
          </w:p>
          <w:p w14:paraId="6E9CE7CE" w14:textId="77777777" w:rsidR="00214D86" w:rsidRPr="001C7E1D" w:rsidRDefault="00214D86" w:rsidP="00214D86">
            <w:pPr>
              <w:pStyle w:val="KDParagraf"/>
              <w:spacing w:before="0"/>
              <w:rPr>
                <w:rFonts w:cs="Arial"/>
                <w:lang w:val="sr-Cyrl-RS" w:bidi="en-US"/>
              </w:rPr>
            </w:pPr>
          </w:p>
        </w:tc>
        <w:tc>
          <w:tcPr>
            <w:tcW w:w="2500" w:type="pct"/>
            <w:shd w:val="clear" w:color="auto" w:fill="auto"/>
          </w:tcPr>
          <w:p w14:paraId="1475C3E6"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B</w:t>
            </w:r>
            <w:r w:rsidRPr="001C7E1D">
              <w:rPr>
                <w:rFonts w:cs="Arial"/>
                <w:lang w:val="sr-Cyrl-RS" w:bidi="en-US"/>
              </w:rPr>
              <w:t>СРРС</w:t>
            </w:r>
            <w:r w:rsidR="00214D86" w:rsidRPr="001C7E1D">
              <w:rPr>
                <w:rFonts w:cs="Arial"/>
                <w:lang w:val="sr-Cyrl-RS" w:bidi="en-US"/>
              </w:rPr>
              <w:t>BGXXX</w:t>
            </w:r>
          </w:p>
          <w:p w14:paraId="04E8FDFD"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A</w:t>
            </w:r>
            <w:r w:rsidRPr="001C7E1D">
              <w:rPr>
                <w:rFonts w:cs="Arial"/>
                <w:lang w:val="sr-Cyrl-RS" w:bidi="en-US"/>
              </w:rPr>
              <w:t>РО</w:t>
            </w:r>
            <w:r w:rsidR="00214D86" w:rsidRPr="001C7E1D">
              <w:rPr>
                <w:rFonts w:cs="Arial"/>
                <w:lang w:val="sr-Cyrl-RS" w:bidi="en-US"/>
              </w:rPr>
              <w:t>D</w:t>
            </w:r>
            <w:r w:rsidRPr="001C7E1D">
              <w:rPr>
                <w:rFonts w:cs="Arial"/>
                <w:lang w:val="sr-Cyrl-RS" w:bidi="en-US"/>
              </w:rPr>
              <w:t>Н</w:t>
            </w:r>
            <w:r w:rsidR="00214D86" w:rsidRPr="001C7E1D">
              <w:rPr>
                <w:rFonts w:cs="Arial"/>
                <w:lang w:val="sr-Cyrl-RS" w:bidi="en-US"/>
              </w:rPr>
              <w:t>A BA</w:t>
            </w:r>
            <w:r w:rsidRPr="001C7E1D">
              <w:rPr>
                <w:rFonts w:cs="Arial"/>
                <w:lang w:val="sr-Cyrl-RS" w:bidi="en-US"/>
              </w:rPr>
              <w:t>НК</w:t>
            </w:r>
            <w:r w:rsidR="00214D86" w:rsidRPr="001C7E1D">
              <w:rPr>
                <w:rFonts w:cs="Arial"/>
                <w:lang w:val="sr-Cyrl-RS" w:bidi="en-US"/>
              </w:rPr>
              <w:t xml:space="preserve">A </w:t>
            </w:r>
            <w:r w:rsidRPr="001C7E1D">
              <w:rPr>
                <w:rFonts w:cs="Arial"/>
                <w:lang w:val="sr-Cyrl-RS" w:bidi="en-US"/>
              </w:rPr>
              <w:t>СР</w:t>
            </w:r>
            <w:r w:rsidR="00214D86" w:rsidRPr="001C7E1D">
              <w:rPr>
                <w:rFonts w:cs="Arial"/>
                <w:lang w:val="sr-Cyrl-RS" w:bidi="en-US"/>
              </w:rPr>
              <w:t>BI</w:t>
            </w:r>
            <w:r w:rsidRPr="001C7E1D">
              <w:rPr>
                <w:rFonts w:cs="Arial"/>
                <w:lang w:val="sr-Cyrl-RS" w:bidi="en-US"/>
              </w:rPr>
              <w:t>Ј</w:t>
            </w:r>
            <w:r w:rsidR="00214D86" w:rsidRPr="001C7E1D">
              <w:rPr>
                <w:rFonts w:cs="Arial"/>
                <w:lang w:val="sr-Cyrl-RS" w:bidi="en-US"/>
              </w:rPr>
              <w:t>E (</w:t>
            </w:r>
            <w:r w:rsidRPr="001C7E1D">
              <w:rPr>
                <w:rFonts w:cs="Arial"/>
                <w:lang w:val="sr-Cyrl-RS" w:bidi="en-US"/>
              </w:rPr>
              <w:t>Н</w:t>
            </w:r>
            <w:r w:rsidR="00214D86" w:rsidRPr="001C7E1D">
              <w:rPr>
                <w:rFonts w:cs="Arial"/>
                <w:lang w:val="sr-Cyrl-RS" w:bidi="en-US"/>
              </w:rPr>
              <w:t>A</w:t>
            </w:r>
            <w:r w:rsidRPr="001C7E1D">
              <w:rPr>
                <w:rFonts w:cs="Arial"/>
                <w:lang w:val="sr-Cyrl-RS" w:bidi="en-US"/>
              </w:rPr>
              <w:t>Т</w:t>
            </w:r>
            <w:r w:rsidR="00214D86" w:rsidRPr="001C7E1D">
              <w:rPr>
                <w:rFonts w:cs="Arial"/>
                <w:lang w:val="sr-Cyrl-RS" w:bidi="en-US"/>
              </w:rPr>
              <w:t>I</w:t>
            </w:r>
            <w:r w:rsidRPr="001C7E1D">
              <w:rPr>
                <w:rFonts w:cs="Arial"/>
                <w:lang w:val="sr-Cyrl-RS" w:bidi="en-US"/>
              </w:rPr>
              <w:t>ОН</w:t>
            </w:r>
            <w:r w:rsidR="00214D86" w:rsidRPr="001C7E1D">
              <w:rPr>
                <w:rFonts w:cs="Arial"/>
                <w:lang w:val="sr-Cyrl-RS" w:bidi="en-US"/>
              </w:rPr>
              <w:t>A</w:t>
            </w:r>
            <w:r w:rsidRPr="001C7E1D">
              <w:rPr>
                <w:rFonts w:cs="Arial"/>
                <w:lang w:val="sr-Cyrl-RS" w:bidi="en-US"/>
              </w:rPr>
              <w:t>Л</w:t>
            </w:r>
          </w:p>
          <w:p w14:paraId="7964858F" w14:textId="77777777" w:rsidR="00214D86" w:rsidRPr="001C7E1D" w:rsidRDefault="00214D86" w:rsidP="00214D86">
            <w:pPr>
              <w:pStyle w:val="KDParagraf"/>
              <w:spacing w:before="0"/>
              <w:rPr>
                <w:rFonts w:cs="Arial"/>
                <w:lang w:val="sr-Cyrl-RS" w:bidi="en-US"/>
              </w:rPr>
            </w:pPr>
            <w:r w:rsidRPr="001C7E1D">
              <w:rPr>
                <w:rFonts w:cs="Arial"/>
                <w:lang w:val="sr-Cyrl-RS" w:bidi="en-US"/>
              </w:rPr>
              <w:t>BA</w:t>
            </w:r>
            <w:r w:rsidR="007F3DB8" w:rsidRPr="001C7E1D">
              <w:rPr>
                <w:rFonts w:cs="Arial"/>
                <w:lang w:val="sr-Cyrl-RS" w:bidi="en-US"/>
              </w:rPr>
              <w:t>НК</w:t>
            </w:r>
            <w:r w:rsidRPr="001C7E1D">
              <w:rPr>
                <w:rFonts w:cs="Arial"/>
                <w:lang w:val="sr-Cyrl-RS" w:bidi="en-US"/>
              </w:rPr>
              <w:t xml:space="preserve"> </w:t>
            </w:r>
            <w:r w:rsidR="007F3DB8" w:rsidRPr="001C7E1D">
              <w:rPr>
                <w:rFonts w:cs="Arial"/>
                <w:lang w:val="sr-Cyrl-RS" w:bidi="en-US"/>
              </w:rPr>
              <w:t>ОФ</w:t>
            </w:r>
            <w:r w:rsidRPr="001C7E1D">
              <w:rPr>
                <w:rFonts w:cs="Arial"/>
                <w:lang w:val="sr-Cyrl-RS" w:bidi="en-US"/>
              </w:rPr>
              <w:t xml:space="preserve"> </w:t>
            </w:r>
            <w:r w:rsidR="007F3DB8" w:rsidRPr="001C7E1D">
              <w:rPr>
                <w:rFonts w:cs="Arial"/>
                <w:lang w:val="sr-Cyrl-RS" w:bidi="en-US"/>
              </w:rPr>
              <w:t>С</w:t>
            </w:r>
            <w:r w:rsidRPr="001C7E1D">
              <w:rPr>
                <w:rFonts w:cs="Arial"/>
                <w:lang w:val="sr-Cyrl-RS" w:bidi="en-US"/>
              </w:rPr>
              <w:t>E</w:t>
            </w:r>
            <w:r w:rsidR="007F3DB8" w:rsidRPr="001C7E1D">
              <w:rPr>
                <w:rFonts w:cs="Arial"/>
                <w:lang w:val="sr-Cyrl-RS" w:bidi="en-US"/>
              </w:rPr>
              <w:t>Р</w:t>
            </w:r>
            <w:r w:rsidRPr="001C7E1D">
              <w:rPr>
                <w:rFonts w:cs="Arial"/>
                <w:lang w:val="sr-Cyrl-RS" w:bidi="en-US"/>
              </w:rPr>
              <w:t xml:space="preserve">BIA – </w:t>
            </w:r>
            <w:r w:rsidR="007F3DB8" w:rsidRPr="001C7E1D">
              <w:rPr>
                <w:rFonts w:cs="Arial"/>
                <w:lang w:val="sr-Cyrl-RS" w:bidi="en-US"/>
              </w:rPr>
              <w:t>Н</w:t>
            </w:r>
            <w:r w:rsidRPr="001C7E1D">
              <w:rPr>
                <w:rFonts w:cs="Arial"/>
                <w:lang w:val="sr-Cyrl-RS" w:bidi="en-US"/>
              </w:rPr>
              <w:t>B BE</w:t>
            </w:r>
            <w:r w:rsidR="007F3DB8" w:rsidRPr="001C7E1D">
              <w:rPr>
                <w:rFonts w:cs="Arial"/>
                <w:lang w:val="sr-Cyrl-RS" w:bidi="en-US"/>
              </w:rPr>
              <w:t>О</w:t>
            </w:r>
            <w:r w:rsidRPr="001C7E1D">
              <w:rPr>
                <w:rFonts w:cs="Arial"/>
                <w:lang w:val="sr-Cyrl-RS" w:bidi="en-US"/>
              </w:rPr>
              <w:t>G</w:t>
            </w:r>
            <w:r w:rsidR="007F3DB8" w:rsidRPr="001C7E1D">
              <w:rPr>
                <w:rFonts w:cs="Arial"/>
                <w:lang w:val="sr-Cyrl-RS" w:bidi="en-US"/>
              </w:rPr>
              <w:t>Р</w:t>
            </w:r>
            <w:r w:rsidRPr="001C7E1D">
              <w:rPr>
                <w:rFonts w:cs="Arial"/>
                <w:lang w:val="sr-Cyrl-RS" w:bidi="en-US"/>
              </w:rPr>
              <w:t>AD,</w:t>
            </w:r>
          </w:p>
          <w:p w14:paraId="2064B710" w14:textId="77777777" w:rsidR="00214D86" w:rsidRPr="001C7E1D" w:rsidRDefault="007F3DB8" w:rsidP="00214D86">
            <w:pPr>
              <w:pStyle w:val="KDParagraf"/>
              <w:spacing w:before="0"/>
              <w:rPr>
                <w:rFonts w:cs="Arial"/>
                <w:lang w:val="sr-Cyrl-RS" w:bidi="en-US"/>
              </w:rPr>
            </w:pPr>
            <w:r w:rsidRPr="001C7E1D">
              <w:rPr>
                <w:rFonts w:cs="Arial"/>
                <w:lang w:val="sr-Cyrl-RS" w:bidi="en-US"/>
              </w:rPr>
              <w:t>Н</w:t>
            </w:r>
            <w:r w:rsidR="00214D86" w:rsidRPr="001C7E1D">
              <w:rPr>
                <w:rFonts w:cs="Arial"/>
                <w:lang w:val="sr-Cyrl-RS" w:bidi="en-US"/>
              </w:rPr>
              <w:t>E</w:t>
            </w:r>
            <w:r w:rsidRPr="001C7E1D">
              <w:rPr>
                <w:rFonts w:cs="Arial"/>
                <w:lang w:val="sr-Cyrl-RS" w:bidi="en-US"/>
              </w:rPr>
              <w:t>М</w:t>
            </w:r>
            <w:r w:rsidR="00214D86" w:rsidRPr="001C7E1D">
              <w:rPr>
                <w:rFonts w:cs="Arial"/>
                <w:lang w:val="sr-Cyrl-RS" w:bidi="en-US"/>
              </w:rPr>
              <w:t>A</w:t>
            </w:r>
            <w:r w:rsidRPr="001C7E1D">
              <w:rPr>
                <w:rFonts w:cs="Arial"/>
                <w:lang w:val="sr-Cyrl-RS" w:bidi="en-US"/>
              </w:rPr>
              <w:t>НЈ</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 17</w:t>
            </w:r>
          </w:p>
          <w:p w14:paraId="52CF9AE2" w14:textId="77777777" w:rsidR="00214D86" w:rsidRPr="001C7E1D" w:rsidRDefault="007F3DB8" w:rsidP="00214D86">
            <w:pPr>
              <w:pStyle w:val="KDParagraf"/>
              <w:spacing w:before="0"/>
              <w:rPr>
                <w:rFonts w:cs="Arial"/>
                <w:lang w:val="sr-Cyrl-RS" w:bidi="en-US"/>
              </w:rPr>
            </w:pPr>
            <w:r w:rsidRPr="001C7E1D">
              <w:rPr>
                <w:rFonts w:cs="Arial"/>
                <w:lang w:val="sr-Cyrl-RS" w:bidi="en-US"/>
              </w:rPr>
              <w:t>С</w:t>
            </w:r>
            <w:r w:rsidR="00214D86" w:rsidRPr="001C7E1D">
              <w:rPr>
                <w:rFonts w:cs="Arial"/>
                <w:lang w:val="sr-Cyrl-RS" w:bidi="en-US"/>
              </w:rPr>
              <w:t>E</w:t>
            </w:r>
            <w:r w:rsidRPr="001C7E1D">
              <w:rPr>
                <w:rFonts w:cs="Arial"/>
                <w:lang w:val="sr-Cyrl-RS" w:bidi="en-US"/>
              </w:rPr>
              <w:t>Р</w:t>
            </w:r>
            <w:r w:rsidR="00214D86" w:rsidRPr="001C7E1D">
              <w:rPr>
                <w:rFonts w:cs="Arial"/>
                <w:lang w:val="sr-Cyrl-RS" w:bidi="en-US"/>
              </w:rPr>
              <w:t>BIA</w:t>
            </w:r>
          </w:p>
        </w:tc>
      </w:tr>
      <w:tr w:rsidR="00214D86" w:rsidRPr="001C7E1D" w14:paraId="09433035" w14:textId="77777777" w:rsidTr="00214D86">
        <w:tc>
          <w:tcPr>
            <w:tcW w:w="2500" w:type="pct"/>
            <w:shd w:val="clear" w:color="auto" w:fill="auto"/>
          </w:tcPr>
          <w:p w14:paraId="18B5035B"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59:</w:t>
            </w:r>
          </w:p>
          <w:p w14:paraId="734E82E3" w14:textId="77777777" w:rsidR="00214D86" w:rsidRPr="001C7E1D" w:rsidRDefault="00214D86" w:rsidP="00214D86">
            <w:pPr>
              <w:pStyle w:val="KDParagraf"/>
              <w:spacing w:before="0"/>
              <w:rPr>
                <w:rFonts w:cs="Arial"/>
                <w:lang w:val="sr-Cyrl-RS" w:bidi="en-US"/>
              </w:rPr>
            </w:pPr>
            <w:r w:rsidRPr="001C7E1D">
              <w:rPr>
                <w:rFonts w:cs="Arial"/>
                <w:lang w:val="sr-Cyrl-RS" w:bidi="en-US"/>
              </w:rPr>
              <w:t>(BE</w:t>
            </w:r>
            <w:r w:rsidR="007F3DB8" w:rsidRPr="001C7E1D">
              <w:rPr>
                <w:rFonts w:cs="Arial"/>
                <w:lang w:val="sr-Cyrl-RS" w:bidi="en-US"/>
              </w:rPr>
              <w:t>Н</w:t>
            </w:r>
            <w:r w:rsidRPr="001C7E1D">
              <w:rPr>
                <w:rFonts w:cs="Arial"/>
                <w:lang w:val="sr-Cyrl-RS" w:bidi="en-US"/>
              </w:rPr>
              <w:t>E</w:t>
            </w:r>
            <w:r w:rsidR="007F3DB8" w:rsidRPr="001C7E1D">
              <w:rPr>
                <w:rFonts w:cs="Arial"/>
                <w:lang w:val="sr-Cyrl-RS" w:bidi="en-US"/>
              </w:rPr>
              <w:t>Ф</w:t>
            </w:r>
            <w:r w:rsidRPr="001C7E1D">
              <w:rPr>
                <w:rFonts w:cs="Arial"/>
                <w:lang w:val="sr-Cyrl-RS" w:bidi="en-US"/>
              </w:rPr>
              <w:t>I</w:t>
            </w:r>
            <w:r w:rsidR="007F3DB8" w:rsidRPr="001C7E1D">
              <w:rPr>
                <w:rFonts w:cs="Arial"/>
                <w:lang w:val="sr-Cyrl-RS" w:bidi="en-US"/>
              </w:rPr>
              <w:t>Ц</w:t>
            </w:r>
            <w:r w:rsidRPr="001C7E1D">
              <w:rPr>
                <w:rFonts w:cs="Arial"/>
                <w:lang w:val="sr-Cyrl-RS" w:bidi="en-US"/>
              </w:rPr>
              <w:t>IA</w:t>
            </w:r>
            <w:r w:rsidR="007F3DB8" w:rsidRPr="001C7E1D">
              <w:rPr>
                <w:rFonts w:cs="Arial"/>
                <w:lang w:val="sr-Cyrl-RS" w:bidi="en-US"/>
              </w:rPr>
              <w:t>Р</w:t>
            </w:r>
            <w:r w:rsidRPr="001C7E1D">
              <w:rPr>
                <w:rFonts w:cs="Arial"/>
                <w:lang w:val="sr-Cyrl-RS" w:bidi="en-US"/>
              </w:rPr>
              <w:t>Y)</w:t>
            </w:r>
          </w:p>
          <w:p w14:paraId="26003916" w14:textId="77777777" w:rsidR="00214D86" w:rsidRPr="001C7E1D" w:rsidRDefault="00214D86" w:rsidP="00214D86">
            <w:pPr>
              <w:pStyle w:val="KDParagraf"/>
              <w:spacing w:before="0"/>
              <w:rPr>
                <w:rFonts w:cs="Arial"/>
                <w:lang w:val="sr-Cyrl-RS" w:bidi="en-US"/>
              </w:rPr>
            </w:pPr>
          </w:p>
        </w:tc>
        <w:tc>
          <w:tcPr>
            <w:tcW w:w="2500" w:type="pct"/>
            <w:shd w:val="clear" w:color="auto" w:fill="auto"/>
          </w:tcPr>
          <w:p w14:paraId="719AD18A" w14:textId="77777777" w:rsidR="00214D86" w:rsidRPr="001C7E1D" w:rsidRDefault="00214D86" w:rsidP="00214D86">
            <w:pPr>
              <w:pStyle w:val="KDParagraf"/>
              <w:spacing w:before="0"/>
              <w:rPr>
                <w:rFonts w:cs="Arial"/>
                <w:lang w:val="sr-Cyrl-RS" w:bidi="en-US"/>
              </w:rPr>
            </w:pPr>
            <w:r w:rsidRPr="001C7E1D">
              <w:rPr>
                <w:rFonts w:cs="Arial"/>
                <w:lang w:val="sr-Cyrl-RS" w:bidi="en-US"/>
              </w:rPr>
              <w:t>/</w:t>
            </w:r>
            <w:r w:rsidR="007F3DB8" w:rsidRPr="001C7E1D">
              <w:rPr>
                <w:rFonts w:cs="Arial"/>
                <w:lang w:val="sr-Cyrl-RS" w:bidi="en-US"/>
              </w:rPr>
              <w:t>РС</w:t>
            </w:r>
            <w:r w:rsidRPr="001C7E1D">
              <w:rPr>
                <w:rFonts w:cs="Arial"/>
                <w:lang w:val="sr-Cyrl-RS" w:bidi="en-US"/>
              </w:rPr>
              <w:t>35908500103019323073</w:t>
            </w:r>
          </w:p>
          <w:p w14:paraId="5B657F16" w14:textId="77777777" w:rsidR="00214D86" w:rsidRPr="001C7E1D" w:rsidRDefault="007F3DB8" w:rsidP="00214D86">
            <w:pPr>
              <w:pStyle w:val="KDParagraf"/>
              <w:spacing w:before="0"/>
              <w:rPr>
                <w:rFonts w:cs="Arial"/>
                <w:lang w:val="sr-Cyrl-RS" w:bidi="en-US"/>
              </w:rPr>
            </w:pPr>
            <w:r w:rsidRPr="001C7E1D">
              <w:rPr>
                <w:rFonts w:cs="Arial"/>
                <w:lang w:val="sr-Cyrl-RS" w:bidi="en-US"/>
              </w:rPr>
              <w:t>М</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I</w:t>
            </w:r>
            <w:r w:rsidRPr="001C7E1D">
              <w:rPr>
                <w:rFonts w:cs="Arial"/>
                <w:lang w:val="sr-Cyrl-RS" w:bidi="en-US"/>
              </w:rPr>
              <w:t>СТ</w:t>
            </w:r>
            <w:r w:rsidR="00214D86" w:rsidRPr="001C7E1D">
              <w:rPr>
                <w:rFonts w:cs="Arial"/>
                <w:lang w:val="sr-Cyrl-RS" w:bidi="en-US"/>
              </w:rPr>
              <w:t>A</w:t>
            </w:r>
            <w:r w:rsidRPr="001C7E1D">
              <w:rPr>
                <w:rFonts w:cs="Arial"/>
                <w:lang w:val="sr-Cyrl-RS" w:bidi="en-US"/>
              </w:rPr>
              <w:t>РСТ</w:t>
            </w:r>
            <w:r w:rsidR="00214D86" w:rsidRPr="001C7E1D">
              <w:rPr>
                <w:rFonts w:cs="Arial"/>
                <w:lang w:val="sr-Cyrl-RS" w:bidi="en-US"/>
              </w:rPr>
              <w:t>V</w:t>
            </w:r>
            <w:r w:rsidRPr="001C7E1D">
              <w:rPr>
                <w:rFonts w:cs="Arial"/>
                <w:lang w:val="sr-Cyrl-RS" w:bidi="en-US"/>
              </w:rPr>
              <w:t>О</w:t>
            </w:r>
            <w:r w:rsidR="00214D86" w:rsidRPr="001C7E1D">
              <w:rPr>
                <w:rFonts w:cs="Arial"/>
                <w:lang w:val="sr-Cyrl-RS" w:bidi="en-US"/>
              </w:rPr>
              <w:t xml:space="preserve"> </w:t>
            </w:r>
            <w:r w:rsidRPr="001C7E1D">
              <w:rPr>
                <w:rFonts w:cs="Arial"/>
                <w:lang w:val="sr-Cyrl-RS" w:bidi="en-US"/>
              </w:rPr>
              <w:t>Ф</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w:t>
            </w:r>
            <w:r w:rsidRPr="001C7E1D">
              <w:rPr>
                <w:rFonts w:cs="Arial"/>
                <w:lang w:val="sr-Cyrl-RS" w:bidi="en-US"/>
              </w:rPr>
              <w:t>НС</w:t>
            </w:r>
            <w:r w:rsidR="00214D86" w:rsidRPr="001C7E1D">
              <w:rPr>
                <w:rFonts w:cs="Arial"/>
                <w:lang w:val="sr-Cyrl-RS" w:bidi="en-US"/>
              </w:rPr>
              <w:t>I</w:t>
            </w:r>
            <w:r w:rsidRPr="001C7E1D">
              <w:rPr>
                <w:rFonts w:cs="Arial"/>
                <w:lang w:val="sr-Cyrl-RS" w:bidi="en-US"/>
              </w:rPr>
              <w:t>Ј</w:t>
            </w:r>
            <w:r w:rsidR="00214D86" w:rsidRPr="001C7E1D">
              <w:rPr>
                <w:rFonts w:cs="Arial"/>
                <w:lang w:val="sr-Cyrl-RS" w:bidi="en-US"/>
              </w:rPr>
              <w:t>A</w:t>
            </w:r>
          </w:p>
          <w:p w14:paraId="5FC954D1" w14:textId="77777777" w:rsidR="00214D86" w:rsidRPr="001C7E1D" w:rsidRDefault="007F3DB8" w:rsidP="00214D86">
            <w:pPr>
              <w:pStyle w:val="KDParagraf"/>
              <w:spacing w:before="0"/>
              <w:rPr>
                <w:rFonts w:cs="Arial"/>
                <w:lang w:val="sr-Cyrl-RS" w:bidi="en-US"/>
              </w:rPr>
            </w:pPr>
            <w:r w:rsidRPr="001C7E1D">
              <w:rPr>
                <w:rFonts w:cs="Arial"/>
                <w:lang w:val="sr-Cyrl-RS" w:bidi="en-US"/>
              </w:rPr>
              <w:t>УПР</w:t>
            </w:r>
            <w:r w:rsidR="00214D86" w:rsidRPr="001C7E1D">
              <w:rPr>
                <w:rFonts w:cs="Arial"/>
                <w:lang w:val="sr-Cyrl-RS" w:bidi="en-US"/>
              </w:rPr>
              <w:t xml:space="preserve">AVA ZA </w:t>
            </w:r>
            <w:r w:rsidRPr="001C7E1D">
              <w:rPr>
                <w:rFonts w:cs="Arial"/>
                <w:lang w:val="sr-Cyrl-RS" w:bidi="en-US"/>
              </w:rPr>
              <w:t>ТР</w:t>
            </w:r>
            <w:r w:rsidR="00214D86" w:rsidRPr="001C7E1D">
              <w:rPr>
                <w:rFonts w:cs="Arial"/>
                <w:lang w:val="sr-Cyrl-RS" w:bidi="en-US"/>
              </w:rPr>
              <w:t>EZ</w:t>
            </w:r>
            <w:r w:rsidRPr="001C7E1D">
              <w:rPr>
                <w:rFonts w:cs="Arial"/>
                <w:lang w:val="sr-Cyrl-RS" w:bidi="en-US"/>
              </w:rPr>
              <w:t>ОР</w:t>
            </w:r>
          </w:p>
          <w:p w14:paraId="49C7D05C" w14:textId="77777777" w:rsidR="00214D86" w:rsidRPr="001C7E1D" w:rsidRDefault="007F3DB8" w:rsidP="00214D86">
            <w:pPr>
              <w:pStyle w:val="KDParagraf"/>
              <w:spacing w:before="0"/>
              <w:rPr>
                <w:rFonts w:cs="Arial"/>
                <w:lang w:val="sr-Cyrl-RS" w:bidi="en-US"/>
              </w:rPr>
            </w:pPr>
            <w:r w:rsidRPr="001C7E1D">
              <w:rPr>
                <w:rFonts w:cs="Arial"/>
                <w:lang w:val="sr-Cyrl-RS" w:bidi="en-US"/>
              </w:rPr>
              <w:t>ПОП</w:t>
            </w:r>
            <w:r w:rsidR="00214D86" w:rsidRPr="001C7E1D">
              <w:rPr>
                <w:rFonts w:cs="Arial"/>
                <w:lang w:val="sr-Cyrl-RS" w:bidi="en-US"/>
              </w:rPr>
              <w:t xml:space="preserve"> </w:t>
            </w:r>
            <w:r w:rsidRPr="001C7E1D">
              <w:rPr>
                <w:rFonts w:cs="Arial"/>
                <w:lang w:val="sr-Cyrl-RS" w:bidi="en-US"/>
              </w:rPr>
              <w:t>ЛУК</w:t>
            </w:r>
            <w:r w:rsidR="00214D86" w:rsidRPr="001C7E1D">
              <w:rPr>
                <w:rFonts w:cs="Arial"/>
                <w:lang w:val="sr-Cyrl-RS" w:bidi="en-US"/>
              </w:rPr>
              <w:t>I</w:t>
            </w:r>
            <w:r w:rsidRPr="001C7E1D">
              <w:rPr>
                <w:rFonts w:cs="Arial"/>
                <w:lang w:val="sr-Cyrl-RS" w:bidi="en-US"/>
              </w:rPr>
              <w:t>Н</w:t>
            </w:r>
            <w:r w:rsidR="00214D86" w:rsidRPr="001C7E1D">
              <w:rPr>
                <w:rFonts w:cs="Arial"/>
                <w:lang w:val="sr-Cyrl-RS" w:bidi="en-US"/>
              </w:rPr>
              <w:t>A7-9</w:t>
            </w:r>
          </w:p>
          <w:p w14:paraId="11912B9F" w14:textId="77777777" w:rsidR="00214D86" w:rsidRPr="001C7E1D" w:rsidRDefault="00214D86" w:rsidP="00214D86">
            <w:pPr>
              <w:pStyle w:val="KDParagraf"/>
              <w:spacing w:before="0"/>
              <w:rPr>
                <w:rFonts w:cs="Arial"/>
                <w:lang w:val="sr-Cyrl-RS" w:bidi="en-US"/>
              </w:rPr>
            </w:pPr>
            <w:r w:rsidRPr="001C7E1D">
              <w:rPr>
                <w:rFonts w:cs="Arial"/>
                <w:lang w:val="sr-Cyrl-RS" w:bidi="en-US"/>
              </w:rPr>
              <w:t>BE</w:t>
            </w:r>
            <w:r w:rsidR="007F3DB8" w:rsidRPr="001C7E1D">
              <w:rPr>
                <w:rFonts w:cs="Arial"/>
                <w:lang w:val="sr-Cyrl-RS" w:bidi="en-US"/>
              </w:rPr>
              <w:t>О</w:t>
            </w:r>
            <w:r w:rsidRPr="001C7E1D">
              <w:rPr>
                <w:rFonts w:cs="Arial"/>
                <w:lang w:val="sr-Cyrl-RS" w:bidi="en-US"/>
              </w:rPr>
              <w:t>G</w:t>
            </w:r>
            <w:r w:rsidR="007F3DB8" w:rsidRPr="001C7E1D">
              <w:rPr>
                <w:rFonts w:cs="Arial"/>
                <w:lang w:val="sr-Cyrl-RS" w:bidi="en-US"/>
              </w:rPr>
              <w:t>Р</w:t>
            </w:r>
            <w:r w:rsidRPr="001C7E1D">
              <w:rPr>
                <w:rFonts w:cs="Arial"/>
                <w:lang w:val="sr-Cyrl-RS" w:bidi="en-US"/>
              </w:rPr>
              <w:t>AD</w:t>
            </w:r>
          </w:p>
        </w:tc>
      </w:tr>
      <w:tr w:rsidR="00214D86" w:rsidRPr="001C7E1D" w14:paraId="11494DEA" w14:textId="77777777" w:rsidTr="00214D86">
        <w:tc>
          <w:tcPr>
            <w:tcW w:w="2500" w:type="pct"/>
            <w:shd w:val="clear" w:color="auto" w:fill="auto"/>
          </w:tcPr>
          <w:p w14:paraId="719D12A1" w14:textId="77777777" w:rsidR="00214D86" w:rsidRPr="001C7E1D" w:rsidRDefault="007F3DB8" w:rsidP="00214D86">
            <w:pPr>
              <w:pStyle w:val="KDParagraf"/>
              <w:spacing w:before="0"/>
              <w:rPr>
                <w:rFonts w:cs="Arial"/>
                <w:lang w:val="sr-Cyrl-RS" w:bidi="en-US"/>
              </w:rPr>
            </w:pPr>
            <w:r w:rsidRPr="001C7E1D">
              <w:rPr>
                <w:rFonts w:cs="Arial"/>
                <w:lang w:val="sr-Cyrl-RS" w:bidi="en-US"/>
              </w:rPr>
              <w:t>Ф</w:t>
            </w:r>
            <w:r w:rsidR="00214D86" w:rsidRPr="001C7E1D">
              <w:rPr>
                <w:rFonts w:cs="Arial"/>
                <w:lang w:val="sr-Cyrl-RS" w:bidi="en-US"/>
              </w:rPr>
              <w:t>IE</w:t>
            </w:r>
            <w:r w:rsidRPr="001C7E1D">
              <w:rPr>
                <w:rFonts w:cs="Arial"/>
                <w:lang w:val="sr-Cyrl-RS" w:bidi="en-US"/>
              </w:rPr>
              <w:t>Л</w:t>
            </w:r>
            <w:r w:rsidR="00214D86" w:rsidRPr="001C7E1D">
              <w:rPr>
                <w:rFonts w:cs="Arial"/>
                <w:lang w:val="sr-Cyrl-RS" w:bidi="en-US"/>
              </w:rPr>
              <w:t>D 70:</w:t>
            </w:r>
          </w:p>
        </w:tc>
        <w:tc>
          <w:tcPr>
            <w:tcW w:w="2500" w:type="pct"/>
            <w:shd w:val="clear" w:color="auto" w:fill="auto"/>
          </w:tcPr>
          <w:p w14:paraId="31E09F3A" w14:textId="77777777" w:rsidR="00214D86" w:rsidRPr="001C7E1D" w:rsidRDefault="00214D86" w:rsidP="00214D86">
            <w:pPr>
              <w:pStyle w:val="KDParagraf"/>
              <w:spacing w:before="0"/>
              <w:rPr>
                <w:rFonts w:cs="Arial"/>
                <w:lang w:val="sr-Cyrl-RS" w:bidi="en-US"/>
              </w:rPr>
            </w:pPr>
            <w:r w:rsidRPr="001C7E1D">
              <w:rPr>
                <w:rFonts w:cs="Arial"/>
                <w:lang w:val="sr-Cyrl-RS" w:bidi="en-US"/>
              </w:rPr>
              <w:t>DE</w:t>
            </w:r>
            <w:r w:rsidR="007F3DB8" w:rsidRPr="001C7E1D">
              <w:rPr>
                <w:rFonts w:cs="Arial"/>
                <w:lang w:val="sr-Cyrl-RS" w:bidi="en-US"/>
              </w:rPr>
              <w:t>Т</w:t>
            </w:r>
            <w:r w:rsidRPr="001C7E1D">
              <w:rPr>
                <w:rFonts w:cs="Arial"/>
                <w:lang w:val="sr-Cyrl-RS" w:bidi="en-US"/>
              </w:rPr>
              <w:t>AI</w:t>
            </w:r>
            <w:r w:rsidR="007F3DB8" w:rsidRPr="001C7E1D">
              <w:rPr>
                <w:rFonts w:cs="Arial"/>
                <w:lang w:val="sr-Cyrl-RS" w:bidi="en-US"/>
              </w:rPr>
              <w:t>ЛС</w:t>
            </w:r>
            <w:r w:rsidRPr="001C7E1D">
              <w:rPr>
                <w:rFonts w:cs="Arial"/>
                <w:lang w:val="sr-Cyrl-RS" w:bidi="en-US"/>
              </w:rPr>
              <w:t xml:space="preserve"> </w:t>
            </w:r>
            <w:r w:rsidR="007F3DB8" w:rsidRPr="001C7E1D">
              <w:rPr>
                <w:rFonts w:cs="Arial"/>
                <w:lang w:val="sr-Cyrl-RS" w:bidi="en-US"/>
              </w:rPr>
              <w:t>ОФ</w:t>
            </w:r>
            <w:r w:rsidRPr="001C7E1D">
              <w:rPr>
                <w:rFonts w:cs="Arial"/>
                <w:lang w:val="sr-Cyrl-RS" w:bidi="en-US"/>
              </w:rPr>
              <w:t xml:space="preserve"> </w:t>
            </w:r>
            <w:r w:rsidR="007F3DB8" w:rsidRPr="001C7E1D">
              <w:rPr>
                <w:rFonts w:cs="Arial"/>
                <w:lang w:val="sr-Cyrl-RS" w:bidi="en-US"/>
              </w:rPr>
              <w:t>П</w:t>
            </w:r>
            <w:r w:rsidRPr="001C7E1D">
              <w:rPr>
                <w:rFonts w:cs="Arial"/>
                <w:lang w:val="sr-Cyrl-RS" w:bidi="en-US"/>
              </w:rPr>
              <w:t>AY</w:t>
            </w:r>
            <w:r w:rsidR="007F3DB8" w:rsidRPr="001C7E1D">
              <w:rPr>
                <w:rFonts w:cs="Arial"/>
                <w:lang w:val="sr-Cyrl-RS" w:bidi="en-US"/>
              </w:rPr>
              <w:t>М</w:t>
            </w:r>
            <w:r w:rsidRPr="001C7E1D">
              <w:rPr>
                <w:rFonts w:cs="Arial"/>
                <w:lang w:val="sr-Cyrl-RS" w:bidi="en-US"/>
              </w:rPr>
              <w:t>E</w:t>
            </w:r>
            <w:r w:rsidR="007F3DB8" w:rsidRPr="001C7E1D">
              <w:rPr>
                <w:rFonts w:cs="Arial"/>
                <w:lang w:val="sr-Cyrl-RS" w:bidi="en-US"/>
              </w:rPr>
              <w:t>НТ</w:t>
            </w:r>
          </w:p>
        </w:tc>
      </w:tr>
    </w:tbl>
    <w:p w14:paraId="1155F401" w14:textId="77777777" w:rsidR="00214D86" w:rsidRPr="001C7E1D" w:rsidRDefault="00214D86" w:rsidP="00214D86">
      <w:pPr>
        <w:spacing w:before="0"/>
        <w:rPr>
          <w:rFonts w:cs="Arial"/>
          <w:b/>
          <w:lang w:val="sr-Cyrl-RS"/>
        </w:rPr>
      </w:pPr>
      <w:bookmarkStart w:id="36" w:name="_Toc441651610"/>
      <w:bookmarkStart w:id="37" w:name="_Toc442559921"/>
      <w:r w:rsidRPr="001C7E1D">
        <w:rPr>
          <w:rFonts w:cs="Arial"/>
          <w:b/>
          <w:lang w:val="sr-Cyrl-RS"/>
        </w:rPr>
        <w:t>8.</w:t>
      </w:r>
      <w:r w:rsidR="00125DFF" w:rsidRPr="001C7E1D">
        <w:rPr>
          <w:rFonts w:cs="Arial"/>
          <w:b/>
          <w:lang w:val="sr-Cyrl-RS"/>
        </w:rPr>
        <w:t>30</w:t>
      </w:r>
      <w:r w:rsidRPr="001C7E1D">
        <w:rPr>
          <w:rFonts w:cs="Arial"/>
          <w:b/>
          <w:lang w:val="sr-Cyrl-RS"/>
        </w:rPr>
        <w:t>.</w:t>
      </w:r>
      <w:r w:rsidR="00125DFF" w:rsidRPr="001C7E1D">
        <w:rPr>
          <w:rFonts w:cs="Arial"/>
          <w:b/>
          <w:lang w:val="sr-Cyrl-RS"/>
        </w:rPr>
        <w:tab/>
      </w:r>
      <w:r w:rsidR="008B0B50" w:rsidRPr="001C7E1D">
        <w:rPr>
          <w:rFonts w:cs="Arial"/>
          <w:b/>
          <w:lang w:val="sr-Cyrl-RS"/>
        </w:rPr>
        <w:t>Закључивање и ступање на снагу уговора</w:t>
      </w:r>
      <w:bookmarkEnd w:id="36"/>
      <w:bookmarkEnd w:id="37"/>
    </w:p>
    <w:p w14:paraId="297E7885" w14:textId="77777777" w:rsidR="00214D86" w:rsidRPr="001C7E1D" w:rsidRDefault="00214D86" w:rsidP="00214D86">
      <w:pPr>
        <w:spacing w:before="0"/>
        <w:rPr>
          <w:rFonts w:cs="Arial"/>
          <w:lang w:val="sr-Cyrl-RS"/>
        </w:rPr>
      </w:pPr>
    </w:p>
    <w:p w14:paraId="73E25BF5" w14:textId="77777777" w:rsidR="00214D86" w:rsidRPr="001C7E1D" w:rsidRDefault="008B0B50" w:rsidP="00214D86">
      <w:pPr>
        <w:spacing w:before="0"/>
        <w:rPr>
          <w:rFonts w:cs="Arial"/>
          <w:lang w:val="sr-Cyrl-RS"/>
        </w:rPr>
      </w:pPr>
      <w:r w:rsidRPr="001C7E1D">
        <w:rPr>
          <w:rFonts w:cs="Arial"/>
          <w:lang w:val="sr-Cyrl-RS"/>
        </w:rPr>
        <w:t>Наручилац ће доставити уговор о јавној набавци понуђачу којем је додељен уговор у року од 8</w:t>
      </w:r>
      <w:r w:rsidR="00214D86" w:rsidRPr="001C7E1D">
        <w:rPr>
          <w:rFonts w:cs="Arial"/>
          <w:lang w:val="sr-Cyrl-RS"/>
        </w:rPr>
        <w:t xml:space="preserve"> </w:t>
      </w:r>
      <w:r w:rsidRPr="001C7E1D">
        <w:rPr>
          <w:rFonts w:cs="Arial"/>
          <w:lang w:val="sr-Cyrl-RS"/>
        </w:rPr>
        <w:t>(словима: осам) дана од протека рока за подношење захтева за заштиту права.</w:t>
      </w:r>
    </w:p>
    <w:p w14:paraId="4DEEB772" w14:textId="77777777" w:rsidR="00214D86" w:rsidRPr="001C7E1D" w:rsidRDefault="00214D86" w:rsidP="00214D86">
      <w:pPr>
        <w:spacing w:before="0"/>
        <w:rPr>
          <w:rFonts w:cs="Arial"/>
          <w:lang w:val="sr-Cyrl-RS"/>
        </w:rPr>
      </w:pPr>
    </w:p>
    <w:p w14:paraId="5A006A8D" w14:textId="77777777" w:rsidR="00214D86" w:rsidRPr="001C7E1D" w:rsidRDefault="008B0B50" w:rsidP="00214D86">
      <w:pPr>
        <w:spacing w:before="0"/>
        <w:rPr>
          <w:rFonts w:cs="Arial"/>
          <w:lang w:val="sr-Cyrl-RS"/>
        </w:rPr>
      </w:pPr>
      <w:r w:rsidRPr="001C7E1D">
        <w:rPr>
          <w:rFonts w:cs="Arial"/>
          <w:lang w:val="sr-Cyrl-RS"/>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 понуђачем</w:t>
      </w:r>
      <w:r w:rsidR="00214D86" w:rsidRPr="001C7E1D">
        <w:rPr>
          <w:rFonts w:cs="Arial"/>
          <w:lang w:val="sr-Cyrl-RS"/>
        </w:rPr>
        <w:t xml:space="preserve"> и реализовати СФО за озбиљност понуде.</w:t>
      </w:r>
    </w:p>
    <w:p w14:paraId="5D0490C4" w14:textId="77777777" w:rsidR="00214D86" w:rsidRPr="001C7E1D" w:rsidRDefault="00214D86" w:rsidP="00214D86">
      <w:pPr>
        <w:spacing w:before="0"/>
        <w:rPr>
          <w:rFonts w:cs="Arial"/>
          <w:lang w:val="sr-Cyrl-RS"/>
        </w:rPr>
      </w:pPr>
    </w:p>
    <w:p w14:paraId="13329E7A" w14:textId="77777777" w:rsidR="00214D86" w:rsidRPr="001C7E1D" w:rsidRDefault="008B0B50" w:rsidP="00214D86">
      <w:pPr>
        <w:spacing w:before="0"/>
        <w:rPr>
          <w:rFonts w:cs="Arial"/>
          <w:lang w:val="sr-Cyrl-RS"/>
        </w:rPr>
      </w:pPr>
      <w:r w:rsidRPr="001C7E1D">
        <w:rPr>
          <w:rFonts w:cs="Arial"/>
          <w:lang w:val="sr-Cyrl-RS"/>
        </w:rPr>
        <w:t>Такође, понуђач је дужан да закључи и Уговор о чувању пословне тајне и поверљивих информација који ће му доставити Наручилац.</w:t>
      </w:r>
    </w:p>
    <w:p w14:paraId="17F657AF" w14:textId="77777777" w:rsidR="00214D86" w:rsidRPr="001C7E1D" w:rsidRDefault="00214D86" w:rsidP="00214D86">
      <w:pPr>
        <w:spacing w:before="0"/>
        <w:rPr>
          <w:rFonts w:cs="Arial"/>
          <w:lang w:val="sr-Cyrl-RS"/>
        </w:rPr>
      </w:pPr>
    </w:p>
    <w:p w14:paraId="608E923D" w14:textId="77777777" w:rsidR="00214D86" w:rsidRPr="001C7E1D" w:rsidRDefault="008B0B50" w:rsidP="00214D86">
      <w:pPr>
        <w:spacing w:before="0"/>
        <w:rPr>
          <w:rFonts w:cs="Arial"/>
          <w:lang w:val="sr-Cyrl-RS"/>
        </w:rPr>
      </w:pPr>
      <w:r w:rsidRPr="001C7E1D">
        <w:rPr>
          <w:rFonts w:cs="Arial"/>
          <w:lang w:val="sr-Cyrl-RS"/>
        </w:rPr>
        <w:t>Понуђач којем буде додељен уговор, обавезан је да у року од највише 10 (словима: десет) дана од дана закључења уговора достави банкарску гаранцију за добро извршење посла.</w:t>
      </w:r>
    </w:p>
    <w:p w14:paraId="588D1ACE" w14:textId="77777777" w:rsidR="00214D86" w:rsidRPr="001C7E1D" w:rsidRDefault="00214D86" w:rsidP="00214D86">
      <w:pPr>
        <w:spacing w:before="0"/>
        <w:rPr>
          <w:rFonts w:cs="Arial"/>
          <w:lang w:val="sr-Cyrl-RS"/>
        </w:rPr>
      </w:pPr>
    </w:p>
    <w:p w14:paraId="384A3936" w14:textId="68E5C224" w:rsidR="00214D86" w:rsidRPr="001C7E1D" w:rsidRDefault="00214D86" w:rsidP="00214D86">
      <w:pPr>
        <w:spacing w:before="0"/>
        <w:rPr>
          <w:rFonts w:cs="Arial"/>
          <w:lang w:val="sr-Cyrl-RS"/>
        </w:rPr>
      </w:pPr>
      <w:r w:rsidRPr="001C7E1D">
        <w:rPr>
          <w:rFonts w:cs="Arial"/>
          <w:lang w:val="sr-Cyrl-RS"/>
        </w:rPr>
        <w:t>Уколико у року за подношење понуда пристигне само једна понуда</w:t>
      </w:r>
      <w:r w:rsidR="00F26586">
        <w:rPr>
          <w:rFonts w:cs="Arial"/>
          <w:lang w:val="sr-Cyrl-RS"/>
        </w:rPr>
        <w:t xml:space="preserve"> и та понуда буде прихватљива, Н</w:t>
      </w:r>
      <w:r w:rsidRPr="001C7E1D">
        <w:rPr>
          <w:rFonts w:cs="Arial"/>
          <w:lang w:val="sr-Cyrl-RS"/>
        </w:rPr>
        <w:t>аручилац ће</w:t>
      </w:r>
      <w:r w:rsidR="00187987" w:rsidRPr="001C7E1D">
        <w:rPr>
          <w:rFonts w:cs="Arial"/>
          <w:lang w:val="sr-Cyrl-RS"/>
        </w:rPr>
        <w:t>,</w:t>
      </w:r>
      <w:r w:rsidRPr="001C7E1D">
        <w:rPr>
          <w:rFonts w:cs="Arial"/>
          <w:lang w:val="sr-Cyrl-RS"/>
        </w:rPr>
        <w:t xml:space="preserve"> сходно члану 112. став 2. тачка 5. Закона</w:t>
      </w:r>
      <w:r w:rsidR="00187987" w:rsidRPr="001C7E1D">
        <w:rPr>
          <w:rFonts w:cs="Arial"/>
          <w:lang w:val="sr-Cyrl-RS"/>
        </w:rPr>
        <w:t>,</w:t>
      </w:r>
      <w:r w:rsidRPr="001C7E1D">
        <w:rPr>
          <w:rFonts w:cs="Arial"/>
          <w:lang w:val="sr-Cyrl-RS"/>
        </w:rPr>
        <w:t xml:space="preserve"> закључити уговор са понуђачем и пре истека рока за подношење захтева за заштиту права. </w:t>
      </w:r>
    </w:p>
    <w:p w14:paraId="1281A76F" w14:textId="77777777" w:rsidR="00132F78" w:rsidRPr="001C7E1D" w:rsidRDefault="00132F78">
      <w:pPr>
        <w:spacing w:before="0"/>
        <w:jc w:val="left"/>
        <w:rPr>
          <w:rFonts w:cs="Arial"/>
          <w:lang w:val="sr-Cyrl-RS"/>
        </w:rPr>
      </w:pPr>
      <w:r w:rsidRPr="001C7E1D">
        <w:rPr>
          <w:rFonts w:cs="Arial"/>
          <w:lang w:val="sr-Cyrl-RS"/>
        </w:rPr>
        <w:br w:type="page"/>
      </w:r>
    </w:p>
    <w:p w14:paraId="1301067F" w14:textId="77777777" w:rsidR="00214D86" w:rsidRPr="001C7E1D" w:rsidRDefault="00214D86" w:rsidP="00214D86">
      <w:pPr>
        <w:spacing w:before="0"/>
        <w:rPr>
          <w:rFonts w:cs="Arial"/>
          <w:lang w:val="sr-Cyrl-RS"/>
        </w:rPr>
      </w:pPr>
    </w:p>
    <w:p w14:paraId="29630051" w14:textId="77777777" w:rsidR="00187987" w:rsidRPr="001C7E1D" w:rsidRDefault="00187987" w:rsidP="00214D86">
      <w:pPr>
        <w:spacing w:before="0"/>
        <w:rPr>
          <w:rFonts w:cs="Arial"/>
          <w:lang w:val="sr-Cyrl-RS"/>
        </w:rPr>
      </w:pPr>
    </w:p>
    <w:p w14:paraId="560FF685" w14:textId="77777777" w:rsidR="00187987" w:rsidRPr="001C7E1D" w:rsidRDefault="00187987" w:rsidP="00214D86">
      <w:pPr>
        <w:spacing w:before="0"/>
        <w:rPr>
          <w:rFonts w:cs="Arial"/>
          <w:lang w:val="sr-Cyrl-RS"/>
        </w:rPr>
      </w:pPr>
    </w:p>
    <w:p w14:paraId="3D713704" w14:textId="77777777" w:rsidR="00187987" w:rsidRPr="001C7E1D" w:rsidRDefault="00187987" w:rsidP="00214D86">
      <w:pPr>
        <w:spacing w:before="0"/>
        <w:rPr>
          <w:rFonts w:cs="Arial"/>
          <w:lang w:val="sr-Cyrl-RS"/>
        </w:rPr>
      </w:pPr>
    </w:p>
    <w:p w14:paraId="3B58611B" w14:textId="77777777" w:rsidR="00187987" w:rsidRPr="001C7E1D" w:rsidRDefault="00187987" w:rsidP="00214D86">
      <w:pPr>
        <w:spacing w:before="0"/>
        <w:rPr>
          <w:rFonts w:cs="Arial"/>
          <w:lang w:val="sr-Cyrl-RS"/>
        </w:rPr>
      </w:pPr>
    </w:p>
    <w:p w14:paraId="48921BAE" w14:textId="77777777" w:rsidR="00187987" w:rsidRPr="001C7E1D" w:rsidRDefault="00187987" w:rsidP="00214D86">
      <w:pPr>
        <w:spacing w:before="0"/>
        <w:rPr>
          <w:rFonts w:cs="Arial"/>
          <w:lang w:val="sr-Cyrl-RS"/>
        </w:rPr>
      </w:pPr>
    </w:p>
    <w:p w14:paraId="283CB801" w14:textId="77777777" w:rsidR="00187987" w:rsidRPr="001C7E1D" w:rsidRDefault="00187987" w:rsidP="00214D86">
      <w:pPr>
        <w:spacing w:before="0"/>
        <w:rPr>
          <w:rFonts w:cs="Arial"/>
          <w:lang w:val="sr-Cyrl-RS"/>
        </w:rPr>
      </w:pPr>
    </w:p>
    <w:p w14:paraId="3C6BD761" w14:textId="77777777" w:rsidR="00187987" w:rsidRPr="001C7E1D" w:rsidRDefault="00187987" w:rsidP="00214D86">
      <w:pPr>
        <w:spacing w:before="0"/>
        <w:rPr>
          <w:rFonts w:cs="Arial"/>
          <w:lang w:val="sr-Cyrl-RS"/>
        </w:rPr>
      </w:pPr>
    </w:p>
    <w:p w14:paraId="103275FD" w14:textId="77777777" w:rsidR="00187987" w:rsidRPr="001C7E1D" w:rsidRDefault="00187987" w:rsidP="00214D86">
      <w:pPr>
        <w:spacing w:before="0"/>
        <w:rPr>
          <w:rFonts w:cs="Arial"/>
          <w:lang w:val="sr-Cyrl-RS"/>
        </w:rPr>
      </w:pPr>
    </w:p>
    <w:p w14:paraId="7AE524E7" w14:textId="77777777" w:rsidR="00187987" w:rsidRPr="001C7E1D" w:rsidRDefault="00187987" w:rsidP="00214D86">
      <w:pPr>
        <w:spacing w:before="0"/>
        <w:rPr>
          <w:rFonts w:cs="Arial"/>
          <w:lang w:val="sr-Cyrl-RS"/>
        </w:rPr>
      </w:pPr>
    </w:p>
    <w:p w14:paraId="43C5A263" w14:textId="77777777" w:rsidR="00187987" w:rsidRPr="001C7E1D" w:rsidRDefault="00187987" w:rsidP="00214D86">
      <w:pPr>
        <w:spacing w:before="0"/>
        <w:rPr>
          <w:rFonts w:cs="Arial"/>
          <w:lang w:val="sr-Cyrl-RS"/>
        </w:rPr>
      </w:pPr>
    </w:p>
    <w:p w14:paraId="0FF37C2C" w14:textId="77777777" w:rsidR="00187987" w:rsidRPr="001C7E1D" w:rsidRDefault="00187987" w:rsidP="00214D86">
      <w:pPr>
        <w:spacing w:before="0"/>
        <w:rPr>
          <w:rFonts w:cs="Arial"/>
          <w:lang w:val="sr-Cyrl-RS"/>
        </w:rPr>
      </w:pPr>
    </w:p>
    <w:p w14:paraId="0AEF4D0C" w14:textId="77777777" w:rsidR="00187987" w:rsidRPr="001C7E1D" w:rsidRDefault="00187987" w:rsidP="00214D86">
      <w:pPr>
        <w:spacing w:before="0"/>
        <w:rPr>
          <w:rFonts w:cs="Arial"/>
          <w:lang w:val="sr-Cyrl-RS"/>
        </w:rPr>
      </w:pPr>
    </w:p>
    <w:p w14:paraId="196B8D85" w14:textId="77777777" w:rsidR="00187987" w:rsidRPr="001C7E1D" w:rsidRDefault="00187987" w:rsidP="00214D86">
      <w:pPr>
        <w:spacing w:before="0"/>
        <w:rPr>
          <w:rFonts w:cs="Arial"/>
          <w:lang w:val="sr-Cyrl-RS"/>
        </w:rPr>
      </w:pPr>
    </w:p>
    <w:p w14:paraId="4E20D7B8" w14:textId="77777777" w:rsidR="00187987" w:rsidRPr="001C7E1D" w:rsidRDefault="00187987" w:rsidP="00214D86">
      <w:pPr>
        <w:spacing w:before="0"/>
        <w:rPr>
          <w:rFonts w:cs="Arial"/>
          <w:lang w:val="sr-Cyrl-RS"/>
        </w:rPr>
      </w:pPr>
    </w:p>
    <w:p w14:paraId="5D0094B8" w14:textId="77777777" w:rsidR="00187987" w:rsidRPr="001C7E1D" w:rsidRDefault="00187987" w:rsidP="00214D86">
      <w:pPr>
        <w:spacing w:before="0"/>
        <w:rPr>
          <w:rFonts w:cs="Arial"/>
          <w:lang w:val="sr-Cyrl-RS"/>
        </w:rPr>
      </w:pPr>
    </w:p>
    <w:p w14:paraId="7A563FBD" w14:textId="77777777" w:rsidR="00187987" w:rsidRPr="001C7E1D" w:rsidRDefault="00187987" w:rsidP="00214D86">
      <w:pPr>
        <w:spacing w:before="0"/>
        <w:rPr>
          <w:rFonts w:cs="Arial"/>
          <w:lang w:val="sr-Cyrl-RS"/>
        </w:rPr>
      </w:pPr>
    </w:p>
    <w:p w14:paraId="59D84140" w14:textId="77777777" w:rsidR="00187987" w:rsidRPr="001C7E1D" w:rsidRDefault="00187987" w:rsidP="00214D86">
      <w:pPr>
        <w:spacing w:before="0"/>
        <w:rPr>
          <w:rFonts w:cs="Arial"/>
          <w:lang w:val="sr-Cyrl-RS"/>
        </w:rPr>
      </w:pPr>
    </w:p>
    <w:p w14:paraId="584C1D60" w14:textId="77777777" w:rsidR="00187987" w:rsidRPr="001C7E1D" w:rsidRDefault="00187987" w:rsidP="00214D86">
      <w:pPr>
        <w:spacing w:before="0"/>
        <w:rPr>
          <w:rFonts w:cs="Arial"/>
          <w:lang w:val="sr-Cyrl-RS"/>
        </w:rPr>
      </w:pPr>
    </w:p>
    <w:p w14:paraId="7B0FBFA4" w14:textId="77777777" w:rsidR="00187987" w:rsidRPr="001C7E1D" w:rsidRDefault="00187987" w:rsidP="00214D86">
      <w:pPr>
        <w:spacing w:before="0"/>
        <w:rPr>
          <w:rFonts w:cs="Arial"/>
          <w:lang w:val="sr-Cyrl-RS"/>
        </w:rPr>
      </w:pPr>
    </w:p>
    <w:p w14:paraId="2637F9A1" w14:textId="77777777" w:rsidR="00187987" w:rsidRPr="001C7E1D" w:rsidRDefault="00187987" w:rsidP="00214D86">
      <w:pPr>
        <w:spacing w:before="0"/>
        <w:rPr>
          <w:rFonts w:cs="Arial"/>
          <w:lang w:val="sr-Cyrl-RS"/>
        </w:rPr>
      </w:pPr>
    </w:p>
    <w:p w14:paraId="4C70637D" w14:textId="77777777" w:rsidR="00187987" w:rsidRPr="001C7E1D" w:rsidRDefault="00187987" w:rsidP="00214D86">
      <w:pPr>
        <w:spacing w:before="0"/>
        <w:rPr>
          <w:rFonts w:cs="Arial"/>
          <w:lang w:val="sr-Cyrl-RS"/>
        </w:rPr>
      </w:pPr>
    </w:p>
    <w:p w14:paraId="0EA58FA0" w14:textId="77777777" w:rsidR="00187987" w:rsidRPr="001C7E1D" w:rsidRDefault="00187987" w:rsidP="00214D86">
      <w:pPr>
        <w:spacing w:before="0"/>
        <w:rPr>
          <w:rFonts w:cs="Arial"/>
          <w:lang w:val="sr-Cyrl-RS"/>
        </w:rPr>
      </w:pPr>
    </w:p>
    <w:p w14:paraId="00839F1B" w14:textId="77777777" w:rsidR="00187987" w:rsidRPr="001C7E1D" w:rsidRDefault="00187987" w:rsidP="00214D86">
      <w:pPr>
        <w:spacing w:before="0"/>
        <w:rPr>
          <w:rFonts w:cs="Arial"/>
          <w:lang w:val="sr-Cyrl-RS"/>
        </w:rPr>
      </w:pPr>
    </w:p>
    <w:p w14:paraId="547B8834" w14:textId="77777777" w:rsidR="00187987" w:rsidRPr="001C7E1D" w:rsidRDefault="00187987" w:rsidP="00214D86">
      <w:pPr>
        <w:spacing w:before="0"/>
        <w:rPr>
          <w:rFonts w:cs="Arial"/>
          <w:lang w:val="sr-Cyrl-RS"/>
        </w:rPr>
      </w:pPr>
    </w:p>
    <w:p w14:paraId="222511FA" w14:textId="77777777" w:rsidR="00214D86" w:rsidRPr="001C7E1D" w:rsidRDefault="008B0B50" w:rsidP="00132F78">
      <w:pPr>
        <w:jc w:val="center"/>
        <w:rPr>
          <w:rFonts w:cs="Arial"/>
          <w:b/>
          <w:sz w:val="24"/>
          <w:szCs w:val="24"/>
          <w:lang w:val="sr-Cyrl-RS"/>
        </w:rPr>
      </w:pPr>
      <w:r w:rsidRPr="000231D7">
        <w:rPr>
          <w:rFonts w:cs="Arial"/>
          <w:b/>
          <w:sz w:val="24"/>
          <w:szCs w:val="24"/>
          <w:lang w:val="sr-Cyrl-RS"/>
        </w:rPr>
        <w:t>9.</w:t>
      </w:r>
      <w:r w:rsidRPr="000231D7">
        <w:rPr>
          <w:rFonts w:cs="Arial"/>
          <w:b/>
          <w:sz w:val="24"/>
          <w:szCs w:val="24"/>
          <w:lang w:val="sr-Cyrl-RS"/>
        </w:rPr>
        <w:tab/>
        <w:t>ОБРАСЦИ</w:t>
      </w:r>
    </w:p>
    <w:p w14:paraId="032F7605" w14:textId="77777777" w:rsidR="00187987" w:rsidRPr="001C7E1D" w:rsidRDefault="00187987">
      <w:pPr>
        <w:spacing w:before="0"/>
        <w:jc w:val="left"/>
        <w:rPr>
          <w:rFonts w:cs="Arial"/>
          <w:b/>
          <w:lang w:val="sr-Cyrl-RS"/>
        </w:rPr>
      </w:pPr>
      <w:bookmarkStart w:id="38" w:name="_Toc442559924"/>
      <w:r w:rsidRPr="001C7E1D">
        <w:rPr>
          <w:rFonts w:cs="Arial"/>
          <w:b/>
          <w:lang w:val="sr-Cyrl-RS"/>
        </w:rPr>
        <w:br w:type="page"/>
      </w:r>
    </w:p>
    <w:p w14:paraId="4ECF5B42" w14:textId="77777777" w:rsidR="00214D86" w:rsidRPr="001C7E1D" w:rsidRDefault="008B0B50" w:rsidP="00214D86">
      <w:pPr>
        <w:ind w:left="7200"/>
        <w:rPr>
          <w:rFonts w:cs="Arial"/>
          <w:b/>
          <w:lang w:val="sr-Cyrl-RS"/>
        </w:rPr>
      </w:pPr>
      <w:r w:rsidRPr="001C7E1D">
        <w:rPr>
          <w:rFonts w:cs="Arial"/>
          <w:b/>
          <w:lang w:val="sr-Cyrl-RS"/>
        </w:rPr>
        <w:lastRenderedPageBreak/>
        <w:t>ОБРАЗАЦ 1.</w:t>
      </w:r>
      <w:bookmarkEnd w:id="38"/>
    </w:p>
    <w:p w14:paraId="03ECCAB9" w14:textId="77777777" w:rsidR="00214D86" w:rsidRPr="001C7E1D" w:rsidRDefault="00214D86" w:rsidP="00214D86">
      <w:pPr>
        <w:rPr>
          <w:rFonts w:cs="Arial"/>
          <w:b/>
          <w:lang w:val="sr-Cyrl-RS"/>
        </w:rPr>
      </w:pPr>
    </w:p>
    <w:p w14:paraId="2E29DA39" w14:textId="77777777" w:rsidR="00214D86" w:rsidRPr="001C7E1D" w:rsidRDefault="008B0B50" w:rsidP="00214D86">
      <w:pPr>
        <w:ind w:left="2880" w:firstLine="720"/>
        <w:rPr>
          <w:rFonts w:cs="Arial"/>
          <w:b/>
          <w:lang w:val="sr-Cyrl-RS"/>
        </w:rPr>
      </w:pPr>
      <w:r w:rsidRPr="001C7E1D">
        <w:rPr>
          <w:rFonts w:cs="Arial"/>
          <w:b/>
          <w:lang w:val="sr-Cyrl-RS"/>
        </w:rPr>
        <w:t>ОБРАЗАЦ ПОНУДЕ</w:t>
      </w:r>
    </w:p>
    <w:p w14:paraId="16A58D55" w14:textId="77777777" w:rsidR="00214D86" w:rsidRPr="001C7E1D" w:rsidRDefault="00214D86" w:rsidP="00214D86">
      <w:pPr>
        <w:rPr>
          <w:rFonts w:cs="Arial"/>
          <w:lang w:val="sr-Cyrl-RS"/>
        </w:rPr>
      </w:pPr>
    </w:p>
    <w:p w14:paraId="682BBA70" w14:textId="22252FA2" w:rsidR="00214D86" w:rsidRPr="001C7E1D" w:rsidRDefault="008B0B50" w:rsidP="00214D86">
      <w:pPr>
        <w:rPr>
          <w:rFonts w:cs="Arial"/>
          <w:lang w:val="sr-Cyrl-RS"/>
        </w:rPr>
      </w:pPr>
      <w:r w:rsidRPr="001C7E1D">
        <w:rPr>
          <w:rFonts w:eastAsia="TimesNewRomanPS-BoldMT" w:cs="Arial"/>
          <w:lang w:val="sr-Cyrl-RS"/>
        </w:rPr>
        <w:t>Понуда бр._</w:t>
      </w:r>
      <w:r w:rsidR="00BF2D47" w:rsidRPr="001C7E1D">
        <w:rPr>
          <w:rFonts w:eastAsia="TimesNewRomanPS-BoldMT" w:cs="Arial"/>
          <w:lang w:val="sr-Cyrl-RS"/>
        </w:rPr>
        <w:t xml:space="preserve">________ од _______________ за преговарачки </w:t>
      </w:r>
      <w:r w:rsidRPr="001C7E1D">
        <w:rPr>
          <w:rFonts w:eastAsia="TimesNewRomanPS-BoldMT" w:cs="Arial"/>
          <w:lang w:val="sr-Cyrl-RS"/>
        </w:rPr>
        <w:t xml:space="preserve"> поступак</w:t>
      </w:r>
      <w:r w:rsidR="00BF2D47" w:rsidRPr="001C7E1D">
        <w:rPr>
          <w:rFonts w:eastAsia="TimesNewRomanPS-BoldMT" w:cs="Arial"/>
          <w:lang w:val="sr-Cyrl-RS"/>
        </w:rPr>
        <w:t xml:space="preserve"> са објављивањем позива</w:t>
      </w:r>
      <w:r w:rsidRPr="001C7E1D">
        <w:rPr>
          <w:rFonts w:eastAsia="TimesNewRomanPS-BoldMT" w:cs="Arial"/>
          <w:lang w:val="sr-Cyrl-RS"/>
        </w:rPr>
        <w:t xml:space="preserve"> јавне набавке </w:t>
      </w:r>
      <w:r w:rsidRPr="001C7E1D">
        <w:rPr>
          <w:rFonts w:cs="Arial"/>
          <w:lang w:val="sr-Cyrl-RS"/>
        </w:rPr>
        <w:t>услуг</w:t>
      </w:r>
      <w:r w:rsidR="007F3DB8" w:rsidRPr="001C7E1D">
        <w:rPr>
          <w:rFonts w:cs="Arial"/>
          <w:lang w:val="sr-Cyrl-RS"/>
        </w:rPr>
        <w:t>е</w:t>
      </w:r>
      <w:r w:rsidRPr="001C7E1D">
        <w:rPr>
          <w:rFonts w:cs="Arial"/>
          <w:lang w:val="sr-Cyrl-RS"/>
        </w:rPr>
        <w:t xml:space="preserve">: </w:t>
      </w:r>
      <w:r w:rsidR="000231D7" w:rsidRPr="000231D7">
        <w:rPr>
          <w:rFonts w:cs="Arial"/>
          <w:lang w:val="sr-Cyrl-RS"/>
        </w:rPr>
        <w:t>ОДГ ТЕНТ А: Пратеће услуге у реализацији пројекта - испитивања, анализе, прорачуни</w:t>
      </w:r>
      <w:r w:rsidR="00BF2D47" w:rsidRPr="001C7E1D">
        <w:rPr>
          <w:rFonts w:cs="Arial"/>
          <w:lang w:val="sr-Cyrl-RS"/>
        </w:rPr>
        <w:t xml:space="preserve">, </w:t>
      </w:r>
      <w:r w:rsidR="000231D7" w:rsidRPr="000231D7">
        <w:rPr>
          <w:rFonts w:cs="Arial"/>
          <w:lang w:val="sr-Cyrl-RS"/>
        </w:rPr>
        <w:t>ЈН/1000/0453/2018 (612/2018)</w:t>
      </w:r>
    </w:p>
    <w:p w14:paraId="709C3C3E" w14:textId="77777777" w:rsidR="00214D86" w:rsidRPr="001C7E1D" w:rsidRDefault="00214D86" w:rsidP="00214D86">
      <w:pPr>
        <w:rPr>
          <w:rFonts w:eastAsia="TimesNewRomanPS-BoldMT" w:cs="Arial"/>
          <w:lang w:val="sr-Cyrl-RS"/>
        </w:rPr>
      </w:pPr>
    </w:p>
    <w:p w14:paraId="34C00365" w14:textId="0C4D9D40" w:rsidR="00214D86" w:rsidRPr="00B35FE2" w:rsidRDefault="00214D86" w:rsidP="00007E3D">
      <w:pPr>
        <w:pStyle w:val="ListParagraph"/>
        <w:numPr>
          <w:ilvl w:val="3"/>
          <w:numId w:val="21"/>
        </w:numPr>
        <w:ind w:left="284"/>
        <w:rPr>
          <w:rFonts w:ascii="Arial" w:hAnsi="Arial" w:cs="Arial"/>
          <w:b/>
          <w:lang w:val="sr-Cyrl-RS"/>
        </w:rPr>
      </w:pPr>
      <w:r w:rsidRPr="00B35FE2">
        <w:rPr>
          <w:rFonts w:ascii="Arial" w:hAnsi="Arial" w:cs="Arial"/>
          <w:b/>
          <w:lang w:val="sr-Cyrl-RS"/>
        </w:rPr>
        <w:t>ОПШТИ ПОДАЦИ О ПОНУЂАЧУ</w:t>
      </w:r>
    </w:p>
    <w:p w14:paraId="4B11FE17" w14:textId="77777777" w:rsidR="000231D7" w:rsidRPr="000231D7" w:rsidRDefault="000231D7" w:rsidP="000231D7">
      <w:pPr>
        <w:pStyle w:val="ListParagraph"/>
        <w:ind w:left="426"/>
        <w:rPr>
          <w:rFonts w:cs="Arial"/>
          <w:b/>
          <w:lang w:val="sr-Cyrl-RS"/>
        </w:rPr>
      </w:pPr>
    </w:p>
    <w:tbl>
      <w:tblPr>
        <w:tblW w:w="9087" w:type="dxa"/>
        <w:tblInd w:w="-20" w:type="dxa"/>
        <w:tblLayout w:type="fixed"/>
        <w:tblLook w:val="0000" w:firstRow="0" w:lastRow="0" w:firstColumn="0" w:lastColumn="0" w:noHBand="0" w:noVBand="0"/>
      </w:tblPr>
      <w:tblGrid>
        <w:gridCol w:w="4621"/>
        <w:gridCol w:w="4466"/>
      </w:tblGrid>
      <w:tr w:rsidR="00214D86" w:rsidRPr="001C7E1D" w14:paraId="7E5A92CE" w14:textId="77777777" w:rsidTr="000231D7">
        <w:trPr>
          <w:trHeight w:val="997"/>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454F10AF" w14:textId="77777777" w:rsidR="00214D86" w:rsidRPr="001C7E1D" w:rsidRDefault="00214D86" w:rsidP="000231D7">
            <w:pPr>
              <w:jc w:val="left"/>
              <w:rPr>
                <w:rFonts w:cs="Arial"/>
                <w:i/>
                <w:lang w:val="sr-Cyrl-RS"/>
              </w:rPr>
            </w:pPr>
            <w:r w:rsidRPr="001C7E1D">
              <w:rPr>
                <w:rFonts w:cs="Arial"/>
                <w:i/>
                <w:lang w:val="sr-Cyrl-RS"/>
              </w:rPr>
              <w:t>Назив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053FDEFF" w14:textId="77777777" w:rsidR="00214D86" w:rsidRPr="001C7E1D" w:rsidRDefault="00214D86" w:rsidP="00214D86">
            <w:pPr>
              <w:rPr>
                <w:rFonts w:cs="Arial"/>
                <w:lang w:val="sr-Cyrl-RS"/>
              </w:rPr>
            </w:pPr>
          </w:p>
        </w:tc>
      </w:tr>
      <w:tr w:rsidR="00214D86" w:rsidRPr="001C7E1D" w14:paraId="0644F168" w14:textId="77777777" w:rsidTr="000231D7">
        <w:trPr>
          <w:trHeight w:val="620"/>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73BEF58C" w14:textId="77777777" w:rsidR="00214D86" w:rsidRPr="001C7E1D" w:rsidRDefault="008B0B50" w:rsidP="000231D7">
            <w:pPr>
              <w:jc w:val="left"/>
              <w:rPr>
                <w:rFonts w:cs="Arial"/>
                <w:i/>
                <w:lang w:val="sr-Cyrl-RS"/>
              </w:rPr>
            </w:pPr>
            <w:r w:rsidRPr="001C7E1D">
              <w:rPr>
                <w:rFonts w:cs="Arial"/>
                <w:i/>
                <w:lang w:val="sr-Cyrl-RS"/>
              </w:rPr>
              <w:t xml:space="preserve">Врста правног лица: </w:t>
            </w:r>
          </w:p>
          <w:p w14:paraId="7FDF00DB" w14:textId="77777777" w:rsidR="00214D86" w:rsidRPr="001C7E1D" w:rsidRDefault="008B0B50" w:rsidP="000231D7">
            <w:pPr>
              <w:jc w:val="left"/>
              <w:rPr>
                <w:rFonts w:cs="Arial"/>
                <w:i/>
                <w:lang w:val="sr-Cyrl-RS"/>
              </w:rPr>
            </w:pPr>
            <w:r w:rsidRPr="001C7E1D">
              <w:rPr>
                <w:rFonts w:cs="Arial"/>
                <w:i/>
                <w:lang w:val="sr-Cyrl-RS"/>
              </w:rPr>
              <w:t xml:space="preserve">(микро, мало, средње, велико) </w:t>
            </w:r>
          </w:p>
          <w:p w14:paraId="2930BB49" w14:textId="77777777" w:rsidR="00214D86" w:rsidRPr="001C7E1D" w:rsidRDefault="00214D86" w:rsidP="000231D7">
            <w:pPr>
              <w:jc w:val="left"/>
              <w:rPr>
                <w:rFonts w:cs="Arial"/>
                <w:i/>
                <w:lang w:val="sr-Cyrl-RS"/>
              </w:rPr>
            </w:pPr>
            <w:r w:rsidRPr="001C7E1D">
              <w:rPr>
                <w:rFonts w:cs="Arial"/>
                <w:i/>
                <w:lang w:val="sr-Cyrl-RS"/>
              </w:rPr>
              <w:t>или физичко лице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4D8D9E62" w14:textId="77777777" w:rsidR="00214D86" w:rsidRPr="001C7E1D" w:rsidRDefault="00214D86" w:rsidP="00214D86">
            <w:pPr>
              <w:rPr>
                <w:rFonts w:cs="Arial"/>
                <w:lang w:val="sr-Cyrl-RS"/>
              </w:rPr>
            </w:pPr>
          </w:p>
          <w:p w14:paraId="4D01FEA7" w14:textId="77777777" w:rsidR="00214D86" w:rsidRPr="001C7E1D" w:rsidRDefault="00214D86" w:rsidP="00214D86">
            <w:pPr>
              <w:rPr>
                <w:rFonts w:cs="Arial"/>
                <w:lang w:val="sr-Cyrl-RS"/>
              </w:rPr>
            </w:pPr>
          </w:p>
          <w:p w14:paraId="60931978" w14:textId="77777777" w:rsidR="00214D86" w:rsidRPr="001C7E1D" w:rsidRDefault="00214D86" w:rsidP="00214D86">
            <w:pPr>
              <w:rPr>
                <w:rFonts w:cs="Arial"/>
                <w:lang w:val="sr-Cyrl-RS"/>
              </w:rPr>
            </w:pPr>
          </w:p>
        </w:tc>
      </w:tr>
      <w:tr w:rsidR="00214D86" w:rsidRPr="001C7E1D" w14:paraId="1AEAD011" w14:textId="77777777" w:rsidTr="000231D7">
        <w:trPr>
          <w:trHeight w:val="683"/>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1DEDC9F9" w14:textId="77777777" w:rsidR="00214D86" w:rsidRPr="001C7E1D" w:rsidRDefault="00214D86" w:rsidP="000231D7">
            <w:pPr>
              <w:jc w:val="left"/>
              <w:rPr>
                <w:rFonts w:cs="Arial"/>
                <w:i/>
                <w:lang w:val="sr-Cyrl-RS"/>
              </w:rPr>
            </w:pPr>
            <w:r w:rsidRPr="001C7E1D">
              <w:rPr>
                <w:rFonts w:cs="Arial"/>
                <w:i/>
                <w:lang w:val="sr-Cyrl-RS"/>
              </w:rPr>
              <w:t>Адреса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466A08DC" w14:textId="77777777" w:rsidR="00214D86" w:rsidRPr="001C7E1D" w:rsidRDefault="00214D86" w:rsidP="00214D86">
            <w:pPr>
              <w:rPr>
                <w:rFonts w:cs="Arial"/>
                <w:lang w:val="sr-Cyrl-RS"/>
              </w:rPr>
            </w:pPr>
          </w:p>
          <w:p w14:paraId="6CE2AA9F" w14:textId="77777777" w:rsidR="00214D86" w:rsidRPr="001C7E1D" w:rsidRDefault="00214D86" w:rsidP="00214D86">
            <w:pPr>
              <w:rPr>
                <w:rFonts w:cs="Arial"/>
                <w:lang w:val="sr-Cyrl-RS"/>
              </w:rPr>
            </w:pPr>
          </w:p>
          <w:p w14:paraId="4EB899A3" w14:textId="77777777" w:rsidR="00214D86" w:rsidRPr="001C7E1D" w:rsidRDefault="00214D86" w:rsidP="00214D86">
            <w:pPr>
              <w:rPr>
                <w:rFonts w:cs="Arial"/>
                <w:lang w:val="sr-Cyrl-RS"/>
              </w:rPr>
            </w:pPr>
          </w:p>
        </w:tc>
      </w:tr>
      <w:tr w:rsidR="00214D86" w:rsidRPr="001C7E1D" w14:paraId="21FE24F0" w14:textId="77777777" w:rsidTr="000231D7">
        <w:trPr>
          <w:trHeight w:val="647"/>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3D3CEB73" w14:textId="77777777" w:rsidR="00214D86" w:rsidRPr="001C7E1D" w:rsidRDefault="00214D86" w:rsidP="000231D7">
            <w:pPr>
              <w:jc w:val="left"/>
              <w:rPr>
                <w:rFonts w:cs="Arial"/>
                <w:i/>
                <w:lang w:val="sr-Cyrl-RS"/>
              </w:rPr>
            </w:pPr>
            <w:r w:rsidRPr="001C7E1D">
              <w:rPr>
                <w:rFonts w:cs="Arial"/>
                <w:i/>
                <w:lang w:val="sr-Cyrl-RS"/>
              </w:rPr>
              <w:t>Матични број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65217B5C" w14:textId="77777777" w:rsidR="00214D86" w:rsidRPr="001C7E1D" w:rsidRDefault="00214D86" w:rsidP="00214D86">
            <w:pPr>
              <w:rPr>
                <w:rFonts w:cs="Arial"/>
                <w:lang w:val="sr-Cyrl-RS"/>
              </w:rPr>
            </w:pPr>
          </w:p>
          <w:p w14:paraId="5086576E" w14:textId="77777777" w:rsidR="00214D86" w:rsidRPr="001C7E1D" w:rsidRDefault="00214D86" w:rsidP="00214D86">
            <w:pPr>
              <w:rPr>
                <w:rFonts w:cs="Arial"/>
                <w:lang w:val="sr-Cyrl-RS"/>
              </w:rPr>
            </w:pPr>
          </w:p>
          <w:p w14:paraId="4CD4FD16" w14:textId="77777777" w:rsidR="00214D86" w:rsidRPr="001C7E1D" w:rsidRDefault="00214D86" w:rsidP="00214D86">
            <w:pPr>
              <w:rPr>
                <w:rFonts w:cs="Arial"/>
                <w:lang w:val="sr-Cyrl-RS"/>
              </w:rPr>
            </w:pPr>
          </w:p>
        </w:tc>
      </w:tr>
      <w:tr w:rsidR="00214D86" w:rsidRPr="001C7E1D" w14:paraId="7E395993" w14:textId="77777777" w:rsidTr="000231D7">
        <w:trPr>
          <w:trHeight w:val="862"/>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2DDBCCE7" w14:textId="77777777" w:rsidR="00214D86" w:rsidRPr="001C7E1D" w:rsidRDefault="008B0B50" w:rsidP="000231D7">
            <w:pPr>
              <w:jc w:val="left"/>
              <w:rPr>
                <w:rFonts w:cs="Arial"/>
                <w:i/>
                <w:lang w:val="sr-Cyrl-RS"/>
              </w:rPr>
            </w:pPr>
            <w:r w:rsidRPr="001C7E1D">
              <w:rPr>
                <w:rFonts w:cs="Arial"/>
                <w:i/>
                <w:lang w:val="sr-Cyrl-RS"/>
              </w:rPr>
              <w:t>Порески идентификациони број понуђача (ПИБ):</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645078DB" w14:textId="77777777" w:rsidR="00214D86" w:rsidRPr="001C7E1D" w:rsidRDefault="00214D86" w:rsidP="00214D86">
            <w:pPr>
              <w:rPr>
                <w:rFonts w:cs="Arial"/>
                <w:lang w:val="sr-Cyrl-RS"/>
              </w:rPr>
            </w:pPr>
          </w:p>
        </w:tc>
      </w:tr>
      <w:tr w:rsidR="00214D86" w:rsidRPr="001C7E1D" w14:paraId="34C2D268" w14:textId="77777777" w:rsidTr="000231D7">
        <w:trPr>
          <w:trHeight w:val="512"/>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792E4B71" w14:textId="77777777" w:rsidR="00214D86" w:rsidRPr="001C7E1D" w:rsidRDefault="00214D86" w:rsidP="000231D7">
            <w:pPr>
              <w:jc w:val="left"/>
              <w:rPr>
                <w:rFonts w:cs="Arial"/>
                <w:i/>
                <w:lang w:val="sr-Cyrl-RS"/>
              </w:rPr>
            </w:pPr>
          </w:p>
          <w:p w14:paraId="001135C0" w14:textId="77777777" w:rsidR="00214D86" w:rsidRPr="001C7E1D" w:rsidRDefault="00214D86" w:rsidP="000231D7">
            <w:pPr>
              <w:jc w:val="left"/>
              <w:rPr>
                <w:rFonts w:cs="Arial"/>
                <w:i/>
                <w:lang w:val="sr-Cyrl-RS"/>
              </w:rPr>
            </w:pPr>
            <w:r w:rsidRPr="001C7E1D">
              <w:rPr>
                <w:rFonts w:cs="Arial"/>
                <w:i/>
                <w:lang w:val="sr-Cyrl-RS"/>
              </w:rPr>
              <w:t>Име особе за контакт:</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F47B86E" w14:textId="77777777" w:rsidR="00214D86" w:rsidRPr="001C7E1D" w:rsidRDefault="00214D86" w:rsidP="00214D86">
            <w:pPr>
              <w:rPr>
                <w:rFonts w:cs="Arial"/>
                <w:lang w:val="sr-Cyrl-RS"/>
              </w:rPr>
            </w:pPr>
          </w:p>
          <w:p w14:paraId="6D7B17D8" w14:textId="77777777" w:rsidR="00214D86" w:rsidRPr="001C7E1D" w:rsidRDefault="00214D86" w:rsidP="00214D86">
            <w:pPr>
              <w:rPr>
                <w:rFonts w:cs="Arial"/>
                <w:lang w:val="sr-Cyrl-RS"/>
              </w:rPr>
            </w:pPr>
          </w:p>
          <w:p w14:paraId="264EB6AD" w14:textId="77777777" w:rsidR="00214D86" w:rsidRPr="001C7E1D" w:rsidRDefault="00214D86" w:rsidP="00214D86">
            <w:pPr>
              <w:rPr>
                <w:rFonts w:cs="Arial"/>
                <w:lang w:val="sr-Cyrl-RS"/>
              </w:rPr>
            </w:pPr>
          </w:p>
        </w:tc>
      </w:tr>
      <w:tr w:rsidR="00214D86" w:rsidRPr="001C7E1D" w14:paraId="3A268C5A" w14:textId="77777777" w:rsidTr="000231D7">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310EA52B" w14:textId="77777777" w:rsidR="00214D86" w:rsidRPr="001C7E1D" w:rsidRDefault="008B0B50" w:rsidP="000231D7">
            <w:pPr>
              <w:jc w:val="left"/>
              <w:rPr>
                <w:rFonts w:cs="Arial"/>
                <w:i/>
                <w:lang w:val="sr-Cyrl-RS"/>
              </w:rPr>
            </w:pPr>
            <w:r w:rsidRPr="001C7E1D">
              <w:rPr>
                <w:rFonts w:cs="Arial"/>
                <w:i/>
                <w:lang w:val="sr-Cyrl-RS"/>
              </w:rPr>
              <w:t>Електронска адреса понуђача (</w:t>
            </w:r>
            <w:r w:rsidR="007F3DB8" w:rsidRPr="001C7E1D">
              <w:rPr>
                <w:rFonts w:cs="Arial"/>
                <w:i/>
                <w:lang w:val="sr-Cyrl-RS"/>
              </w:rPr>
              <w:t>е</w:t>
            </w:r>
            <w:r w:rsidRPr="001C7E1D">
              <w:rPr>
                <w:rFonts w:cs="Arial"/>
                <w:i/>
                <w:lang w:val="sr-Cyrl-RS"/>
              </w:rPr>
              <w:t>-</w:t>
            </w:r>
            <w:r w:rsidR="007F3DB8" w:rsidRPr="001C7E1D">
              <w:rPr>
                <w:rFonts w:cs="Arial"/>
                <w:i/>
                <w:lang w:val="sr-Cyrl-RS"/>
              </w:rPr>
              <w:t>маил</w:t>
            </w:r>
            <w:r w:rsidRPr="001C7E1D">
              <w:rPr>
                <w:rFonts w:cs="Arial"/>
                <w:i/>
                <w:lang w:val="sr-Cyrl-RS"/>
              </w:rPr>
              <w:t>):</w:t>
            </w:r>
          </w:p>
          <w:p w14:paraId="19E31DBE" w14:textId="77777777" w:rsidR="00214D86" w:rsidRPr="001C7E1D" w:rsidRDefault="00214D86" w:rsidP="000231D7">
            <w:pPr>
              <w:jc w:val="left"/>
              <w:rPr>
                <w:rFonts w:cs="Arial"/>
                <w:i/>
                <w:lang w:val="sr-Cyrl-RS"/>
              </w:rPr>
            </w:pP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38F8C190" w14:textId="77777777" w:rsidR="00214D86" w:rsidRPr="001C7E1D" w:rsidRDefault="00214D86" w:rsidP="00214D86">
            <w:pPr>
              <w:rPr>
                <w:rFonts w:cs="Arial"/>
                <w:lang w:val="sr-Cyrl-RS"/>
              </w:rPr>
            </w:pPr>
          </w:p>
        </w:tc>
      </w:tr>
      <w:tr w:rsidR="00214D86" w:rsidRPr="001C7E1D" w14:paraId="716AE45F" w14:textId="77777777" w:rsidTr="000231D7">
        <w:trPr>
          <w:trHeight w:val="557"/>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73E326C5" w14:textId="77777777" w:rsidR="00214D86" w:rsidRPr="001C7E1D" w:rsidRDefault="00214D86" w:rsidP="000231D7">
            <w:pPr>
              <w:jc w:val="left"/>
              <w:rPr>
                <w:rFonts w:cs="Arial"/>
                <w:i/>
                <w:lang w:val="sr-Cyrl-RS"/>
              </w:rPr>
            </w:pPr>
            <w:r w:rsidRPr="001C7E1D">
              <w:rPr>
                <w:rFonts w:cs="Arial"/>
                <w:i/>
                <w:lang w:val="sr-Cyrl-RS"/>
              </w:rPr>
              <w:t>Телефон:</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6C5337BE" w14:textId="77777777" w:rsidR="00214D86" w:rsidRPr="001C7E1D" w:rsidRDefault="00214D86" w:rsidP="00214D86">
            <w:pPr>
              <w:rPr>
                <w:rFonts w:cs="Arial"/>
                <w:lang w:val="sr-Cyrl-RS"/>
              </w:rPr>
            </w:pPr>
          </w:p>
          <w:p w14:paraId="4F8E6EAE" w14:textId="77777777" w:rsidR="00214D86" w:rsidRPr="001C7E1D" w:rsidRDefault="00214D86" w:rsidP="00214D86">
            <w:pPr>
              <w:rPr>
                <w:rFonts w:cs="Arial"/>
                <w:lang w:val="sr-Cyrl-RS"/>
              </w:rPr>
            </w:pPr>
          </w:p>
          <w:p w14:paraId="2638F064" w14:textId="77777777" w:rsidR="00214D86" w:rsidRPr="001C7E1D" w:rsidRDefault="00214D86" w:rsidP="00214D86">
            <w:pPr>
              <w:rPr>
                <w:rFonts w:cs="Arial"/>
                <w:lang w:val="sr-Cyrl-RS"/>
              </w:rPr>
            </w:pPr>
          </w:p>
        </w:tc>
      </w:tr>
      <w:tr w:rsidR="00214D86" w:rsidRPr="001C7E1D" w14:paraId="36D9D5C7" w14:textId="77777777" w:rsidTr="000231D7">
        <w:trPr>
          <w:trHeight w:val="593"/>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5DB5C419" w14:textId="77777777" w:rsidR="00214D86" w:rsidRPr="001C7E1D" w:rsidRDefault="008B0B50" w:rsidP="000231D7">
            <w:pPr>
              <w:jc w:val="left"/>
              <w:rPr>
                <w:rFonts w:cs="Arial"/>
                <w:i/>
                <w:lang w:val="sr-Cyrl-RS"/>
              </w:rPr>
            </w:pPr>
            <w:r w:rsidRPr="001C7E1D">
              <w:rPr>
                <w:rFonts w:cs="Arial"/>
                <w:i/>
                <w:lang w:val="sr-Cyrl-RS"/>
              </w:rPr>
              <w:t>Број рачуна понуђача и назив банке: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130DC49" w14:textId="77777777" w:rsidR="00214D86" w:rsidRPr="001C7E1D" w:rsidRDefault="00214D86" w:rsidP="00214D86">
            <w:pPr>
              <w:rPr>
                <w:rFonts w:cs="Arial"/>
                <w:lang w:val="sr-Cyrl-RS"/>
              </w:rPr>
            </w:pPr>
          </w:p>
          <w:p w14:paraId="6A7F90E4" w14:textId="77777777" w:rsidR="00214D86" w:rsidRPr="001C7E1D" w:rsidRDefault="00214D86" w:rsidP="00214D86">
            <w:pPr>
              <w:rPr>
                <w:rFonts w:cs="Arial"/>
                <w:lang w:val="sr-Cyrl-RS"/>
              </w:rPr>
            </w:pPr>
          </w:p>
          <w:p w14:paraId="3AE679C2" w14:textId="77777777" w:rsidR="00214D86" w:rsidRPr="001C7E1D" w:rsidRDefault="00214D86" w:rsidP="00214D86">
            <w:pPr>
              <w:rPr>
                <w:rFonts w:cs="Arial"/>
                <w:lang w:val="sr-Cyrl-RS"/>
              </w:rPr>
            </w:pPr>
          </w:p>
        </w:tc>
      </w:tr>
      <w:tr w:rsidR="00214D86" w:rsidRPr="001C7E1D" w14:paraId="4F12C967" w14:textId="77777777" w:rsidTr="000231D7">
        <w:trPr>
          <w:trHeight w:val="593"/>
        </w:trPr>
        <w:tc>
          <w:tcPr>
            <w:tcW w:w="4621" w:type="dxa"/>
            <w:tcBorders>
              <w:top w:val="single" w:sz="4" w:space="0" w:color="000000"/>
              <w:left w:val="single" w:sz="4" w:space="0" w:color="000000"/>
              <w:bottom w:val="single" w:sz="4" w:space="0" w:color="000000"/>
            </w:tcBorders>
            <w:shd w:val="clear" w:color="auto" w:fill="DBE5F1" w:themeFill="accent1" w:themeFillTint="33"/>
            <w:vAlign w:val="center"/>
          </w:tcPr>
          <w:p w14:paraId="5DEB0603" w14:textId="77777777" w:rsidR="00214D86" w:rsidRPr="001C7E1D" w:rsidRDefault="008B0B50" w:rsidP="000231D7">
            <w:pPr>
              <w:jc w:val="left"/>
              <w:rPr>
                <w:rFonts w:cs="Arial"/>
                <w:i/>
                <w:lang w:val="sr-Cyrl-RS"/>
              </w:rPr>
            </w:pPr>
            <w:r w:rsidRPr="001C7E1D">
              <w:rPr>
                <w:rFonts w:cs="Arial"/>
                <w:i/>
                <w:lang w:val="sr-Cyrl-RS"/>
              </w:rPr>
              <w:t>Лице овлашћено за потписивање уговора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C528F50" w14:textId="77777777" w:rsidR="00214D86" w:rsidRPr="001C7E1D" w:rsidRDefault="00214D86" w:rsidP="00214D86">
            <w:pPr>
              <w:rPr>
                <w:rFonts w:cs="Arial"/>
                <w:lang w:val="sr-Cyrl-RS"/>
              </w:rPr>
            </w:pPr>
          </w:p>
          <w:p w14:paraId="2650AAF5" w14:textId="77777777" w:rsidR="00214D86" w:rsidRPr="001C7E1D" w:rsidRDefault="00214D86" w:rsidP="00214D86">
            <w:pPr>
              <w:rPr>
                <w:rFonts w:cs="Arial"/>
                <w:lang w:val="sr-Cyrl-RS"/>
              </w:rPr>
            </w:pPr>
          </w:p>
          <w:p w14:paraId="7FBB49FF" w14:textId="77777777" w:rsidR="00214D86" w:rsidRPr="001C7E1D" w:rsidRDefault="00214D86" w:rsidP="00214D86">
            <w:pPr>
              <w:rPr>
                <w:rFonts w:cs="Arial"/>
                <w:lang w:val="sr-Cyrl-RS"/>
              </w:rPr>
            </w:pPr>
          </w:p>
        </w:tc>
      </w:tr>
    </w:tbl>
    <w:p w14:paraId="1EC5415F" w14:textId="77777777" w:rsidR="00214D86" w:rsidRDefault="00214D86" w:rsidP="00214D86">
      <w:pPr>
        <w:rPr>
          <w:rFonts w:eastAsia="TimesNewRomanPSMT" w:cs="Arial"/>
          <w:b/>
          <w:i/>
          <w:lang w:val="sr-Cyrl-RS"/>
        </w:rPr>
      </w:pPr>
    </w:p>
    <w:p w14:paraId="2756E167" w14:textId="77777777" w:rsidR="000231D7" w:rsidRPr="001C7E1D" w:rsidRDefault="000231D7" w:rsidP="00214D86">
      <w:pPr>
        <w:rPr>
          <w:rFonts w:eastAsia="TimesNewRomanPSMT" w:cs="Arial"/>
          <w:b/>
          <w:i/>
          <w:lang w:val="sr-Cyrl-RS"/>
        </w:rPr>
      </w:pPr>
    </w:p>
    <w:p w14:paraId="1069A1E5" w14:textId="77777777" w:rsidR="00214D86" w:rsidRPr="001C7E1D" w:rsidRDefault="00214D86" w:rsidP="00214D86">
      <w:pPr>
        <w:rPr>
          <w:rFonts w:eastAsia="TimesNewRomanPSMT" w:cs="Arial"/>
          <w:b/>
          <w:lang w:val="sr-Cyrl-RS"/>
        </w:rPr>
      </w:pPr>
      <w:r w:rsidRPr="001C7E1D">
        <w:rPr>
          <w:rFonts w:eastAsia="TimesNewRomanPSMT" w:cs="Arial"/>
          <w:b/>
          <w:lang w:val="sr-Cyrl-RS"/>
        </w:rPr>
        <w:t xml:space="preserve">2) ПОНУДУ ПОДНОСИ: </w:t>
      </w:r>
    </w:p>
    <w:tbl>
      <w:tblPr>
        <w:tblW w:w="9087" w:type="dxa"/>
        <w:tblInd w:w="-20" w:type="dxa"/>
        <w:tblLayout w:type="fixed"/>
        <w:tblLook w:val="0000" w:firstRow="0" w:lastRow="0" w:firstColumn="0" w:lastColumn="0" w:noHBand="0" w:noVBand="0"/>
      </w:tblPr>
      <w:tblGrid>
        <w:gridCol w:w="2708"/>
        <w:gridCol w:w="6379"/>
      </w:tblGrid>
      <w:tr w:rsidR="000231D7" w:rsidRPr="001C7E1D" w14:paraId="764B7003" w14:textId="2AA84A35" w:rsidTr="000231D7">
        <w:trPr>
          <w:trHeight w:val="454"/>
        </w:trPr>
        <w:tc>
          <w:tcPr>
            <w:tcW w:w="2708" w:type="dxa"/>
            <w:tcBorders>
              <w:top w:val="single" w:sz="4" w:space="0" w:color="000000"/>
              <w:left w:val="single" w:sz="4" w:space="0" w:color="000000"/>
              <w:bottom w:val="single" w:sz="4" w:space="0" w:color="000000"/>
            </w:tcBorders>
            <w:shd w:val="clear" w:color="auto" w:fill="DBE5F1" w:themeFill="accent1" w:themeFillTint="33"/>
            <w:vAlign w:val="center"/>
          </w:tcPr>
          <w:p w14:paraId="3F749380" w14:textId="66EDFF38" w:rsidR="000231D7" w:rsidRPr="00F85BD7" w:rsidRDefault="000231D7" w:rsidP="000231D7">
            <w:pPr>
              <w:jc w:val="center"/>
              <w:rPr>
                <w:rFonts w:eastAsia="TimesNewRomanPSMT" w:cs="Arial"/>
                <w:b/>
                <w:i/>
                <w:lang w:val="sr-Cyrl-RS"/>
              </w:rPr>
            </w:pPr>
          </w:p>
        </w:tc>
        <w:tc>
          <w:tcPr>
            <w:tcW w:w="6379"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15338DC7" w14:textId="568C7EEC" w:rsidR="000231D7" w:rsidRPr="00F85BD7" w:rsidRDefault="000231D7" w:rsidP="000231D7">
            <w:pPr>
              <w:jc w:val="left"/>
              <w:rPr>
                <w:rFonts w:eastAsia="TimesNewRomanPSMT" w:cs="Arial"/>
                <w:b/>
                <w:i/>
                <w:lang w:val="sr-Cyrl-RS"/>
              </w:rPr>
            </w:pPr>
            <w:r w:rsidRPr="00F85BD7">
              <w:rPr>
                <w:rFonts w:eastAsia="TimesNewRomanPSMT" w:cs="Arial"/>
                <w:b/>
                <w:i/>
                <w:lang w:val="sr-Cyrl-RS"/>
              </w:rPr>
              <w:t>А) САМОСТАЛНО</w:t>
            </w:r>
          </w:p>
        </w:tc>
      </w:tr>
      <w:tr w:rsidR="000231D7" w:rsidRPr="001C7E1D" w14:paraId="0DA4EC47" w14:textId="0C429EE0" w:rsidTr="000231D7">
        <w:trPr>
          <w:trHeight w:val="454"/>
        </w:trPr>
        <w:tc>
          <w:tcPr>
            <w:tcW w:w="2708" w:type="dxa"/>
            <w:tcBorders>
              <w:top w:val="single" w:sz="4" w:space="0" w:color="000000"/>
              <w:left w:val="single" w:sz="4" w:space="0" w:color="000000"/>
              <w:bottom w:val="single" w:sz="4" w:space="0" w:color="000000"/>
            </w:tcBorders>
            <w:shd w:val="clear" w:color="auto" w:fill="DBE5F1" w:themeFill="accent1" w:themeFillTint="33"/>
            <w:vAlign w:val="center"/>
          </w:tcPr>
          <w:p w14:paraId="47150D1D" w14:textId="47107DEA" w:rsidR="000231D7" w:rsidRPr="00F85BD7" w:rsidRDefault="000231D7" w:rsidP="000231D7">
            <w:pPr>
              <w:jc w:val="center"/>
              <w:rPr>
                <w:rFonts w:eastAsia="TimesNewRomanPSMT" w:cs="Arial"/>
                <w:b/>
                <w:i/>
                <w:lang w:val="sr-Cyrl-RS"/>
              </w:rPr>
            </w:pPr>
          </w:p>
        </w:tc>
        <w:tc>
          <w:tcPr>
            <w:tcW w:w="6379"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72D59DA9" w14:textId="28F7D76F" w:rsidR="000231D7" w:rsidRPr="00F85BD7" w:rsidRDefault="000231D7" w:rsidP="000231D7">
            <w:pPr>
              <w:jc w:val="left"/>
              <w:rPr>
                <w:rFonts w:eastAsia="TimesNewRomanPSMT" w:cs="Arial"/>
                <w:b/>
                <w:i/>
                <w:lang w:val="sr-Cyrl-RS"/>
              </w:rPr>
            </w:pPr>
            <w:r w:rsidRPr="00F85BD7">
              <w:rPr>
                <w:rFonts w:eastAsia="TimesNewRomanPSMT" w:cs="Arial"/>
                <w:b/>
                <w:i/>
                <w:lang w:val="sr-Cyrl-RS"/>
              </w:rPr>
              <w:t>Б) СА ПОДИЗВОЂАЧЕМ</w:t>
            </w:r>
          </w:p>
        </w:tc>
      </w:tr>
      <w:tr w:rsidR="000231D7" w:rsidRPr="001C7E1D" w14:paraId="760431EF" w14:textId="11C4F74D" w:rsidTr="000231D7">
        <w:trPr>
          <w:trHeight w:val="454"/>
        </w:trPr>
        <w:tc>
          <w:tcPr>
            <w:tcW w:w="2708" w:type="dxa"/>
            <w:tcBorders>
              <w:top w:val="single" w:sz="4" w:space="0" w:color="000000"/>
              <w:left w:val="single" w:sz="4" w:space="0" w:color="000000"/>
              <w:bottom w:val="single" w:sz="4" w:space="0" w:color="000000"/>
            </w:tcBorders>
            <w:shd w:val="clear" w:color="auto" w:fill="DBE5F1" w:themeFill="accent1" w:themeFillTint="33"/>
            <w:vAlign w:val="center"/>
          </w:tcPr>
          <w:p w14:paraId="0B091200" w14:textId="66167C72" w:rsidR="000231D7" w:rsidRPr="00F85BD7" w:rsidRDefault="000231D7" w:rsidP="000231D7">
            <w:pPr>
              <w:jc w:val="center"/>
              <w:rPr>
                <w:rFonts w:cs="Arial"/>
                <w:b/>
                <w:i/>
                <w:lang w:val="sr-Cyrl-RS"/>
              </w:rPr>
            </w:pPr>
          </w:p>
        </w:tc>
        <w:tc>
          <w:tcPr>
            <w:tcW w:w="6379"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4C4FFDD8" w14:textId="6BA64E4B" w:rsidR="000231D7" w:rsidRPr="00F85BD7" w:rsidRDefault="000231D7" w:rsidP="000231D7">
            <w:pPr>
              <w:jc w:val="left"/>
              <w:rPr>
                <w:rFonts w:cs="Arial"/>
                <w:b/>
                <w:i/>
                <w:lang w:val="sr-Cyrl-RS"/>
              </w:rPr>
            </w:pPr>
            <w:r w:rsidRPr="00F85BD7">
              <w:rPr>
                <w:rFonts w:eastAsia="TimesNewRomanPSMT" w:cs="Arial"/>
                <w:b/>
                <w:i/>
                <w:lang w:val="sr-Cyrl-RS"/>
              </w:rPr>
              <w:t>В) КАО ЗАЈЕДНИЧКУ ПОНУДУ</w:t>
            </w:r>
          </w:p>
        </w:tc>
      </w:tr>
    </w:tbl>
    <w:p w14:paraId="19FC96E9" w14:textId="77777777" w:rsidR="00214D86" w:rsidRPr="001C7E1D" w:rsidRDefault="008B0B50" w:rsidP="00214D86">
      <w:pPr>
        <w:rPr>
          <w:rFonts w:eastAsia="TimesNewRomanPSMT" w:cs="Arial"/>
          <w:lang w:val="sr-Cyrl-RS"/>
        </w:rPr>
      </w:pPr>
      <w:r w:rsidRPr="001C7E1D">
        <w:rPr>
          <w:rFonts w:cs="Arial"/>
          <w:b/>
          <w:i/>
          <w:lang w:val="sr-Cyrl-RS"/>
        </w:rPr>
        <w:t>Напомена:</w:t>
      </w:r>
      <w:r w:rsidRPr="001C7E1D">
        <w:rPr>
          <w:rFonts w:cs="Arial"/>
          <w:lang w:val="sr-Cyrl-RS"/>
        </w:rPr>
        <w:t xml:space="preserve"> заокружити начин подношења понуде и даље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A363081" w14:textId="77777777" w:rsidR="00214D86" w:rsidRPr="001C7E1D" w:rsidRDefault="00214D86" w:rsidP="00214D86">
      <w:pPr>
        <w:rPr>
          <w:rFonts w:eastAsia="TimesNewRomanPSMT" w:cs="Arial"/>
          <w:lang w:val="sr-Cyrl-RS"/>
        </w:rPr>
      </w:pPr>
    </w:p>
    <w:p w14:paraId="5BEF7FC1" w14:textId="77777777" w:rsidR="00214D86" w:rsidRPr="001C7E1D" w:rsidRDefault="00214D86" w:rsidP="00214D86">
      <w:pPr>
        <w:rPr>
          <w:rFonts w:eastAsia="TimesNewRomanPSMT" w:cs="Arial"/>
          <w:b/>
          <w:lang w:val="sr-Cyrl-RS"/>
        </w:rPr>
      </w:pPr>
      <w:r w:rsidRPr="001C7E1D">
        <w:rPr>
          <w:rFonts w:eastAsia="TimesNewRomanPSMT" w:cs="Arial"/>
          <w:b/>
          <w:lang w:val="sr-Cyrl-RS"/>
        </w:rPr>
        <w:t xml:space="preserve">3) ПОДАЦИ О ПОДИЗВОЂАЧУ </w:t>
      </w:r>
    </w:p>
    <w:tbl>
      <w:tblPr>
        <w:tblW w:w="9087" w:type="dxa"/>
        <w:tblInd w:w="-20" w:type="dxa"/>
        <w:tblLayout w:type="fixed"/>
        <w:tblLook w:val="0000" w:firstRow="0" w:lastRow="0" w:firstColumn="0" w:lastColumn="0" w:noHBand="0" w:noVBand="0"/>
      </w:tblPr>
      <w:tblGrid>
        <w:gridCol w:w="465"/>
        <w:gridCol w:w="4219"/>
        <w:gridCol w:w="4403"/>
      </w:tblGrid>
      <w:tr w:rsidR="00214D86" w:rsidRPr="001C7E1D" w14:paraId="76D3D854"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0E05067A" w14:textId="77777777" w:rsidR="00214D86" w:rsidRPr="001C7E1D" w:rsidRDefault="00214D86" w:rsidP="00214D86">
            <w:pPr>
              <w:rPr>
                <w:rFonts w:eastAsia="TimesNewRomanPSMT" w:cs="Arial"/>
                <w:i/>
                <w:lang w:val="sr-Cyrl-RS"/>
              </w:rPr>
            </w:pPr>
            <w:r w:rsidRPr="001C7E1D">
              <w:rPr>
                <w:rFonts w:eastAsia="TimesNewRomanPSMT" w:cs="Arial"/>
                <w:i/>
                <w:lang w:val="sr-Cyrl-RS"/>
              </w:rPr>
              <w:t>1)</w:t>
            </w: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71D6375B" w14:textId="77777777" w:rsidR="00214D86" w:rsidRPr="001C7E1D" w:rsidRDefault="00214D86" w:rsidP="00214D86">
            <w:pPr>
              <w:rPr>
                <w:rFonts w:eastAsia="TimesNewRomanPSMT" w:cs="Arial"/>
                <w:i/>
                <w:lang w:val="sr-Cyrl-RS"/>
              </w:rPr>
            </w:pPr>
            <w:r w:rsidRPr="001C7E1D">
              <w:rPr>
                <w:rFonts w:eastAsia="TimesNewRomanPSMT" w:cs="Arial"/>
                <w:i/>
                <w:lang w:val="sr-Cyrl-RS"/>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2169160" w14:textId="77777777" w:rsidR="00214D86" w:rsidRPr="001C7E1D" w:rsidRDefault="00214D86" w:rsidP="00214D86">
            <w:pPr>
              <w:rPr>
                <w:rFonts w:eastAsia="TimesNewRomanPSMT" w:cs="Arial"/>
                <w:lang w:val="sr-Cyrl-RS"/>
              </w:rPr>
            </w:pPr>
          </w:p>
        </w:tc>
      </w:tr>
      <w:tr w:rsidR="00214D86" w:rsidRPr="001C7E1D" w14:paraId="36F2F5F8" w14:textId="77777777" w:rsidTr="00B35FE2">
        <w:trPr>
          <w:trHeight w:val="557"/>
        </w:trPr>
        <w:tc>
          <w:tcPr>
            <w:tcW w:w="465" w:type="dxa"/>
            <w:tcBorders>
              <w:top w:val="single" w:sz="4" w:space="0" w:color="000000"/>
              <w:left w:val="single" w:sz="4" w:space="0" w:color="000000"/>
              <w:bottom w:val="single" w:sz="4" w:space="0" w:color="000000"/>
            </w:tcBorders>
            <w:shd w:val="clear" w:color="auto" w:fill="DBE5F1" w:themeFill="accent1" w:themeFillTint="33"/>
          </w:tcPr>
          <w:p w14:paraId="381F0128"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187C3213" w14:textId="77777777" w:rsidR="00214D86" w:rsidRPr="001C7E1D" w:rsidRDefault="008B0B50" w:rsidP="00214D86">
            <w:pPr>
              <w:rPr>
                <w:rFonts w:eastAsia="TimesNewRomanPSMT" w:cs="Arial"/>
                <w:i/>
                <w:lang w:val="sr-Cyrl-RS"/>
              </w:rPr>
            </w:pPr>
            <w:r w:rsidRPr="001C7E1D">
              <w:rPr>
                <w:rFonts w:eastAsia="TimesNewRomanPSMT" w:cs="Arial"/>
                <w:i/>
                <w:lang w:val="sr-Cyrl-RS"/>
              </w:rPr>
              <w:t xml:space="preserve">Врста правног лица: </w:t>
            </w:r>
          </w:p>
          <w:p w14:paraId="6F99D4DF" w14:textId="77777777" w:rsidR="00214D86" w:rsidRPr="001C7E1D" w:rsidRDefault="008B0B50" w:rsidP="00214D86">
            <w:pPr>
              <w:rPr>
                <w:rFonts w:eastAsia="TimesNewRomanPSMT" w:cs="Arial"/>
                <w:i/>
                <w:lang w:val="sr-Cyrl-RS"/>
              </w:rPr>
            </w:pPr>
            <w:r w:rsidRPr="001C7E1D">
              <w:rPr>
                <w:rFonts w:eastAsia="TimesNewRomanPSMT" w:cs="Arial"/>
                <w:i/>
                <w:lang w:val="sr-Cyrl-RS"/>
              </w:rPr>
              <w:t>(микро, мало, средње, велико)</w:t>
            </w:r>
          </w:p>
          <w:p w14:paraId="7B886445" w14:textId="77777777" w:rsidR="00214D86" w:rsidRPr="001C7E1D" w:rsidRDefault="00214D86" w:rsidP="00214D86">
            <w:pPr>
              <w:rPr>
                <w:rFonts w:eastAsia="TimesNewRomanPSMT" w:cs="Arial"/>
                <w:i/>
                <w:lang w:val="sr-Cyrl-RS"/>
              </w:rPr>
            </w:pPr>
            <w:r w:rsidRPr="001C7E1D">
              <w:rPr>
                <w:rFonts w:eastAsia="TimesNewRomanPSMT" w:cs="Arial"/>
                <w:i/>
                <w:lang w:val="sr-Cyrl-RS"/>
              </w:rPr>
              <w:t>или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A7BB59C" w14:textId="77777777" w:rsidR="00214D86" w:rsidRPr="001C7E1D" w:rsidRDefault="00214D86" w:rsidP="00214D86">
            <w:pPr>
              <w:rPr>
                <w:rFonts w:eastAsia="TimesNewRomanPSMT" w:cs="Arial"/>
                <w:lang w:val="sr-Cyrl-RS"/>
              </w:rPr>
            </w:pPr>
          </w:p>
        </w:tc>
      </w:tr>
      <w:tr w:rsidR="00214D86" w:rsidRPr="001C7E1D" w14:paraId="4F471857"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21D2EBD5"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33AE21D2" w14:textId="77777777" w:rsidR="00214D86" w:rsidRPr="001C7E1D" w:rsidRDefault="00214D86" w:rsidP="00214D86">
            <w:pPr>
              <w:rPr>
                <w:rFonts w:eastAsia="TimesNewRomanPSMT" w:cs="Arial"/>
                <w:i/>
                <w:lang w:val="sr-Cyrl-RS"/>
              </w:rPr>
            </w:pPr>
            <w:r w:rsidRPr="001C7E1D">
              <w:rPr>
                <w:rFonts w:eastAsia="TimesNewRomanPSMT" w:cs="Arial"/>
                <w:i/>
                <w:lang w:val="sr-Cyrl-RS"/>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A544E28" w14:textId="77777777" w:rsidR="00214D86" w:rsidRPr="001C7E1D" w:rsidRDefault="00214D86" w:rsidP="00214D86">
            <w:pPr>
              <w:rPr>
                <w:rFonts w:eastAsia="TimesNewRomanPSMT" w:cs="Arial"/>
                <w:lang w:val="sr-Cyrl-RS"/>
              </w:rPr>
            </w:pPr>
          </w:p>
        </w:tc>
      </w:tr>
      <w:tr w:rsidR="00214D86" w:rsidRPr="001C7E1D" w14:paraId="43C4ECB8"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757DAA34"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70F77C9B" w14:textId="77777777" w:rsidR="00214D86" w:rsidRPr="001C7E1D" w:rsidRDefault="00214D86" w:rsidP="00214D86">
            <w:pPr>
              <w:rPr>
                <w:rFonts w:eastAsia="TimesNewRomanPSMT" w:cs="Arial"/>
                <w:i/>
                <w:lang w:val="sr-Cyrl-RS"/>
              </w:rPr>
            </w:pPr>
            <w:r w:rsidRPr="001C7E1D">
              <w:rPr>
                <w:rFonts w:eastAsia="TimesNewRomanPSMT" w:cs="Arial"/>
                <w:i/>
                <w:lang w:val="sr-Cyrl-RS"/>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1743FEA" w14:textId="77777777" w:rsidR="00214D86" w:rsidRPr="001C7E1D" w:rsidRDefault="00214D86" w:rsidP="00214D86">
            <w:pPr>
              <w:rPr>
                <w:rFonts w:eastAsia="TimesNewRomanPSMT" w:cs="Arial"/>
                <w:lang w:val="sr-Cyrl-RS"/>
              </w:rPr>
            </w:pPr>
          </w:p>
        </w:tc>
      </w:tr>
      <w:tr w:rsidR="00214D86" w:rsidRPr="001C7E1D" w14:paraId="4D5027C1"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74BA1A38"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28CCC35" w14:textId="77777777" w:rsidR="00214D86" w:rsidRPr="001C7E1D" w:rsidRDefault="00214D86" w:rsidP="00214D86">
            <w:pPr>
              <w:rPr>
                <w:rFonts w:eastAsia="TimesNewRomanPSMT" w:cs="Arial"/>
                <w:i/>
                <w:lang w:val="sr-Cyrl-RS"/>
              </w:rPr>
            </w:pPr>
            <w:r w:rsidRPr="001C7E1D">
              <w:rPr>
                <w:rFonts w:eastAsia="TimesNewRomanPSMT" w:cs="Arial"/>
                <w:i/>
                <w:lang w:val="sr-Cyrl-RS"/>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E82DC75" w14:textId="77777777" w:rsidR="00214D86" w:rsidRPr="001C7E1D" w:rsidRDefault="00214D86" w:rsidP="00214D86">
            <w:pPr>
              <w:rPr>
                <w:rFonts w:eastAsia="TimesNewRomanPSMT" w:cs="Arial"/>
                <w:lang w:val="sr-Cyrl-RS"/>
              </w:rPr>
            </w:pPr>
          </w:p>
        </w:tc>
      </w:tr>
      <w:tr w:rsidR="00214D86" w:rsidRPr="001C7E1D" w14:paraId="6FD86982"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1711FA3F"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7BA0247" w14:textId="77777777" w:rsidR="00214D86" w:rsidRPr="001C7E1D" w:rsidRDefault="00214D86" w:rsidP="00214D86">
            <w:pPr>
              <w:rPr>
                <w:rFonts w:eastAsia="TimesNewRomanPSMT" w:cs="Arial"/>
                <w:i/>
                <w:lang w:val="sr-Cyrl-RS"/>
              </w:rPr>
            </w:pPr>
            <w:r w:rsidRPr="001C7E1D">
              <w:rPr>
                <w:rFonts w:eastAsia="TimesNewRomanPSMT" w:cs="Arial"/>
                <w:i/>
                <w:lang w:val="sr-Cyrl-RS"/>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5F62AE5" w14:textId="77777777" w:rsidR="00214D86" w:rsidRPr="001C7E1D" w:rsidRDefault="00214D86" w:rsidP="00214D86">
            <w:pPr>
              <w:rPr>
                <w:rFonts w:eastAsia="TimesNewRomanPSMT" w:cs="Arial"/>
                <w:lang w:val="sr-Cyrl-RS"/>
              </w:rPr>
            </w:pPr>
          </w:p>
        </w:tc>
      </w:tr>
      <w:tr w:rsidR="00214D86" w:rsidRPr="001C7E1D" w14:paraId="1FA269C7"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5C5483A8"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314B9F5F" w14:textId="77777777" w:rsidR="00214D86" w:rsidRPr="001C7E1D" w:rsidRDefault="008B0B50" w:rsidP="00214D86">
            <w:pPr>
              <w:rPr>
                <w:rFonts w:eastAsia="TimesNewRomanPSMT" w:cs="Arial"/>
                <w:i/>
                <w:lang w:val="sr-Cyrl-RS"/>
              </w:rPr>
            </w:pPr>
            <w:r w:rsidRPr="001C7E1D">
              <w:rPr>
                <w:rFonts w:eastAsia="TimesNewRomanPSMT" w:cs="Arial"/>
                <w:i/>
                <w:lang w:val="sr-Cyrl-RS"/>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D2DC319" w14:textId="77777777" w:rsidR="00214D86" w:rsidRPr="001C7E1D" w:rsidRDefault="00214D86" w:rsidP="00214D86">
            <w:pPr>
              <w:rPr>
                <w:rFonts w:eastAsia="TimesNewRomanPSMT" w:cs="Arial"/>
                <w:lang w:val="sr-Cyrl-RS"/>
              </w:rPr>
            </w:pPr>
          </w:p>
        </w:tc>
      </w:tr>
      <w:tr w:rsidR="00214D86" w:rsidRPr="001C7E1D" w14:paraId="42F4A61D"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34C0CD03"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6385BE22" w14:textId="77777777" w:rsidR="00214D86" w:rsidRPr="001C7E1D" w:rsidRDefault="008B0B50" w:rsidP="00214D86">
            <w:pPr>
              <w:rPr>
                <w:rFonts w:eastAsia="TimesNewRomanPSMT" w:cs="Arial"/>
                <w:i/>
                <w:lang w:val="sr-Cyrl-RS"/>
              </w:rPr>
            </w:pPr>
            <w:r w:rsidRPr="001C7E1D">
              <w:rPr>
                <w:rFonts w:eastAsia="TimesNewRomanPSMT" w:cs="Arial"/>
                <w:i/>
                <w:lang w:val="sr-Cyrl-RS"/>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CDC1A96" w14:textId="77777777" w:rsidR="00214D86" w:rsidRPr="001C7E1D" w:rsidRDefault="00214D86" w:rsidP="00214D86">
            <w:pPr>
              <w:rPr>
                <w:rFonts w:eastAsia="TimesNewRomanPSMT" w:cs="Arial"/>
                <w:lang w:val="sr-Cyrl-RS"/>
              </w:rPr>
            </w:pPr>
          </w:p>
        </w:tc>
      </w:tr>
      <w:tr w:rsidR="00214D86" w:rsidRPr="001C7E1D" w14:paraId="10ECAC6D"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3E957429" w14:textId="77777777" w:rsidR="00214D86" w:rsidRPr="001C7E1D" w:rsidRDefault="00214D86" w:rsidP="00214D86">
            <w:pPr>
              <w:rPr>
                <w:rFonts w:eastAsia="TimesNewRomanPSMT" w:cs="Arial"/>
                <w:i/>
                <w:lang w:val="sr-Cyrl-RS"/>
              </w:rPr>
            </w:pPr>
            <w:r w:rsidRPr="001C7E1D">
              <w:rPr>
                <w:rFonts w:eastAsia="TimesNewRomanPSMT" w:cs="Arial"/>
                <w:i/>
                <w:lang w:val="sr-Cyrl-RS"/>
              </w:rPr>
              <w:t>2)</w:t>
            </w: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69629A1" w14:textId="77777777" w:rsidR="00214D86" w:rsidRPr="001C7E1D" w:rsidRDefault="00214D86" w:rsidP="00214D86">
            <w:pPr>
              <w:rPr>
                <w:rFonts w:eastAsia="TimesNewRomanPSMT" w:cs="Arial"/>
                <w:i/>
                <w:lang w:val="sr-Cyrl-RS"/>
              </w:rPr>
            </w:pPr>
            <w:r w:rsidRPr="001C7E1D">
              <w:rPr>
                <w:rFonts w:eastAsia="TimesNewRomanPSMT" w:cs="Arial"/>
                <w:i/>
                <w:lang w:val="sr-Cyrl-RS"/>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9C7CC12" w14:textId="77777777" w:rsidR="00214D86" w:rsidRPr="001C7E1D" w:rsidRDefault="00214D86" w:rsidP="00214D86">
            <w:pPr>
              <w:rPr>
                <w:rFonts w:eastAsia="TimesNewRomanPSMT" w:cs="Arial"/>
                <w:lang w:val="sr-Cyrl-RS"/>
              </w:rPr>
            </w:pPr>
          </w:p>
        </w:tc>
      </w:tr>
      <w:tr w:rsidR="00214D86" w:rsidRPr="001C7E1D" w14:paraId="63D63AD0" w14:textId="77777777" w:rsidTr="00B35FE2">
        <w:trPr>
          <w:trHeight w:val="512"/>
        </w:trPr>
        <w:tc>
          <w:tcPr>
            <w:tcW w:w="465" w:type="dxa"/>
            <w:tcBorders>
              <w:top w:val="single" w:sz="4" w:space="0" w:color="000000"/>
              <w:left w:val="single" w:sz="4" w:space="0" w:color="000000"/>
              <w:bottom w:val="single" w:sz="4" w:space="0" w:color="000000"/>
            </w:tcBorders>
            <w:shd w:val="clear" w:color="auto" w:fill="DBE5F1" w:themeFill="accent1" w:themeFillTint="33"/>
          </w:tcPr>
          <w:p w14:paraId="629F9BED" w14:textId="77777777" w:rsidR="00214D86" w:rsidRPr="001C7E1D" w:rsidRDefault="00214D86" w:rsidP="00214D86">
            <w:pPr>
              <w:rPr>
                <w:rFonts w:eastAsia="TimesNewRomanPSMT" w:cs="Arial"/>
                <w:i/>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02DB422" w14:textId="77777777" w:rsidR="00214D86" w:rsidRPr="001C7E1D" w:rsidRDefault="008B0B50" w:rsidP="00214D86">
            <w:pPr>
              <w:rPr>
                <w:rFonts w:eastAsia="TimesNewRomanPSMT" w:cs="Arial"/>
                <w:i/>
                <w:lang w:val="sr-Cyrl-RS"/>
              </w:rPr>
            </w:pPr>
            <w:r w:rsidRPr="001C7E1D">
              <w:rPr>
                <w:rFonts w:eastAsia="TimesNewRomanPSMT" w:cs="Arial"/>
                <w:i/>
                <w:lang w:val="sr-Cyrl-RS"/>
              </w:rPr>
              <w:t>Врста правног лица: (микро, мало, средње, велико,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4643872" w14:textId="77777777" w:rsidR="00214D86" w:rsidRPr="001C7E1D" w:rsidRDefault="00214D86" w:rsidP="00214D86">
            <w:pPr>
              <w:rPr>
                <w:rFonts w:eastAsia="TimesNewRomanPSMT" w:cs="Arial"/>
                <w:lang w:val="sr-Cyrl-RS"/>
              </w:rPr>
            </w:pPr>
          </w:p>
        </w:tc>
      </w:tr>
      <w:tr w:rsidR="00214D86" w:rsidRPr="001C7E1D" w14:paraId="2D43FA83"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2C9B2FC1"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883D20F" w14:textId="77777777" w:rsidR="00214D86" w:rsidRPr="001C7E1D" w:rsidRDefault="00214D86" w:rsidP="00214D86">
            <w:pPr>
              <w:rPr>
                <w:rFonts w:eastAsia="TimesNewRomanPSMT" w:cs="Arial"/>
                <w:i/>
                <w:lang w:val="sr-Cyrl-RS"/>
              </w:rPr>
            </w:pPr>
            <w:r w:rsidRPr="001C7E1D">
              <w:rPr>
                <w:rFonts w:eastAsia="TimesNewRomanPSMT" w:cs="Arial"/>
                <w:i/>
                <w:lang w:val="sr-Cyrl-RS"/>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41E6636" w14:textId="77777777" w:rsidR="00214D86" w:rsidRPr="001C7E1D" w:rsidRDefault="00214D86" w:rsidP="00214D86">
            <w:pPr>
              <w:rPr>
                <w:rFonts w:eastAsia="TimesNewRomanPSMT" w:cs="Arial"/>
                <w:lang w:val="sr-Cyrl-RS"/>
              </w:rPr>
            </w:pPr>
          </w:p>
        </w:tc>
      </w:tr>
      <w:tr w:rsidR="00214D86" w:rsidRPr="001C7E1D" w14:paraId="5C4869DD"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23EE45B7"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6F533F5" w14:textId="77777777" w:rsidR="00214D86" w:rsidRPr="001C7E1D" w:rsidRDefault="00214D86" w:rsidP="00214D86">
            <w:pPr>
              <w:rPr>
                <w:rFonts w:eastAsia="TimesNewRomanPSMT" w:cs="Arial"/>
                <w:i/>
                <w:lang w:val="sr-Cyrl-RS"/>
              </w:rPr>
            </w:pPr>
            <w:r w:rsidRPr="001C7E1D">
              <w:rPr>
                <w:rFonts w:eastAsia="TimesNewRomanPSMT" w:cs="Arial"/>
                <w:i/>
                <w:lang w:val="sr-Cyrl-RS"/>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7D6F382" w14:textId="77777777" w:rsidR="00214D86" w:rsidRPr="001C7E1D" w:rsidRDefault="00214D86" w:rsidP="00214D86">
            <w:pPr>
              <w:rPr>
                <w:rFonts w:eastAsia="TimesNewRomanPSMT" w:cs="Arial"/>
                <w:lang w:val="sr-Cyrl-RS"/>
              </w:rPr>
            </w:pPr>
          </w:p>
        </w:tc>
      </w:tr>
      <w:tr w:rsidR="00214D86" w:rsidRPr="001C7E1D" w14:paraId="7812E659"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6112207F"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F75807B" w14:textId="77777777" w:rsidR="00214D86" w:rsidRPr="001C7E1D" w:rsidRDefault="00214D86" w:rsidP="00214D86">
            <w:pPr>
              <w:rPr>
                <w:rFonts w:eastAsia="TimesNewRomanPSMT" w:cs="Arial"/>
                <w:i/>
                <w:lang w:val="sr-Cyrl-RS"/>
              </w:rPr>
            </w:pPr>
            <w:r w:rsidRPr="001C7E1D">
              <w:rPr>
                <w:rFonts w:eastAsia="TimesNewRomanPSMT" w:cs="Arial"/>
                <w:i/>
                <w:lang w:val="sr-Cyrl-RS"/>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9CEA815" w14:textId="77777777" w:rsidR="00214D86" w:rsidRPr="001C7E1D" w:rsidRDefault="00214D86" w:rsidP="00214D86">
            <w:pPr>
              <w:rPr>
                <w:rFonts w:eastAsia="TimesNewRomanPSMT" w:cs="Arial"/>
                <w:lang w:val="sr-Cyrl-RS"/>
              </w:rPr>
            </w:pPr>
          </w:p>
        </w:tc>
      </w:tr>
      <w:tr w:rsidR="00214D86" w:rsidRPr="001C7E1D" w14:paraId="492AD692"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081BD16E"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E3E2E6C" w14:textId="77777777" w:rsidR="00214D86" w:rsidRPr="001C7E1D" w:rsidRDefault="00214D86" w:rsidP="00214D86">
            <w:pPr>
              <w:rPr>
                <w:rFonts w:eastAsia="TimesNewRomanPSMT" w:cs="Arial"/>
                <w:i/>
                <w:lang w:val="sr-Cyrl-RS"/>
              </w:rPr>
            </w:pPr>
            <w:r w:rsidRPr="001C7E1D">
              <w:rPr>
                <w:rFonts w:eastAsia="TimesNewRomanPSMT" w:cs="Arial"/>
                <w:i/>
                <w:lang w:val="sr-Cyrl-RS"/>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87A753" w14:textId="77777777" w:rsidR="00214D86" w:rsidRPr="001C7E1D" w:rsidRDefault="00214D86" w:rsidP="00214D86">
            <w:pPr>
              <w:rPr>
                <w:rFonts w:eastAsia="TimesNewRomanPSMT" w:cs="Arial"/>
                <w:lang w:val="sr-Cyrl-RS"/>
              </w:rPr>
            </w:pPr>
          </w:p>
        </w:tc>
      </w:tr>
      <w:tr w:rsidR="00214D86" w:rsidRPr="001C7E1D" w14:paraId="10A2F442"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0B767A75"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B447EB1" w14:textId="77777777" w:rsidR="00214D86" w:rsidRPr="001C7E1D" w:rsidRDefault="008B0B50" w:rsidP="00214D86">
            <w:pPr>
              <w:rPr>
                <w:rFonts w:eastAsia="TimesNewRomanPSMT" w:cs="Arial"/>
                <w:i/>
                <w:lang w:val="sr-Cyrl-RS"/>
              </w:rPr>
            </w:pPr>
            <w:r w:rsidRPr="001C7E1D">
              <w:rPr>
                <w:rFonts w:eastAsia="TimesNewRomanPSMT" w:cs="Arial"/>
                <w:i/>
                <w:lang w:val="sr-Cyrl-RS"/>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DBD423C" w14:textId="77777777" w:rsidR="00214D86" w:rsidRPr="001C7E1D" w:rsidRDefault="00214D86" w:rsidP="00214D86">
            <w:pPr>
              <w:rPr>
                <w:rFonts w:eastAsia="TimesNewRomanPSMT" w:cs="Arial"/>
                <w:lang w:val="sr-Cyrl-RS"/>
              </w:rPr>
            </w:pPr>
          </w:p>
        </w:tc>
      </w:tr>
      <w:tr w:rsidR="00214D86" w:rsidRPr="001C7E1D" w14:paraId="7F0B0673" w14:textId="77777777" w:rsidTr="00B35FE2">
        <w:tc>
          <w:tcPr>
            <w:tcW w:w="465" w:type="dxa"/>
            <w:tcBorders>
              <w:top w:val="single" w:sz="4" w:space="0" w:color="000000"/>
              <w:left w:val="single" w:sz="4" w:space="0" w:color="000000"/>
              <w:bottom w:val="single" w:sz="4" w:space="0" w:color="000000"/>
            </w:tcBorders>
            <w:shd w:val="clear" w:color="auto" w:fill="DBE5F1" w:themeFill="accent1" w:themeFillTint="33"/>
          </w:tcPr>
          <w:p w14:paraId="56813036"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35237636" w14:textId="77777777" w:rsidR="00214D86" w:rsidRPr="001C7E1D" w:rsidRDefault="008B0B50" w:rsidP="00214D86">
            <w:pPr>
              <w:rPr>
                <w:rFonts w:eastAsia="TimesNewRomanPSMT" w:cs="Arial"/>
                <w:i/>
                <w:lang w:val="sr-Cyrl-RS"/>
              </w:rPr>
            </w:pPr>
            <w:r w:rsidRPr="001C7E1D">
              <w:rPr>
                <w:rFonts w:eastAsia="TimesNewRomanPSMT" w:cs="Arial"/>
                <w:i/>
                <w:lang w:val="sr-Cyrl-RS"/>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C7AD35B" w14:textId="77777777" w:rsidR="00214D86" w:rsidRPr="001C7E1D" w:rsidRDefault="00214D86" w:rsidP="00214D86">
            <w:pPr>
              <w:rPr>
                <w:rFonts w:eastAsia="TimesNewRomanPSMT" w:cs="Arial"/>
                <w:lang w:val="sr-Cyrl-RS"/>
              </w:rPr>
            </w:pPr>
          </w:p>
        </w:tc>
      </w:tr>
    </w:tbl>
    <w:p w14:paraId="6503530D" w14:textId="77777777" w:rsidR="00474E1F" w:rsidRPr="001C7E1D" w:rsidRDefault="008B0B50" w:rsidP="00214D86">
      <w:pPr>
        <w:rPr>
          <w:rFonts w:cs="Arial"/>
          <w:b/>
          <w:u w:val="single"/>
          <w:lang w:val="sr-Cyrl-RS"/>
        </w:rPr>
      </w:pPr>
      <w:r w:rsidRPr="001C7E1D">
        <w:rPr>
          <w:rFonts w:cs="Arial"/>
          <w:b/>
          <w:u w:val="single"/>
          <w:lang w:val="sr-Cyrl-RS"/>
        </w:rPr>
        <w:t>Напомена:</w:t>
      </w:r>
    </w:p>
    <w:p w14:paraId="4B95FB81" w14:textId="77777777" w:rsidR="00214D86" w:rsidRPr="001C7E1D" w:rsidRDefault="008B0B50" w:rsidP="0029065E">
      <w:pPr>
        <w:spacing w:before="0"/>
        <w:rPr>
          <w:rFonts w:eastAsia="TimesNewRomanPSMT" w:cs="Arial"/>
          <w:lang w:val="sr-Cyrl-RS"/>
        </w:rPr>
      </w:pPr>
      <w:r w:rsidRPr="001C7E1D">
        <w:rPr>
          <w:rFonts w:cs="Arial"/>
          <w:lang w:val="sr-Cyrl-RS"/>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3DE5F46" w14:textId="77777777" w:rsidR="00214D86" w:rsidRPr="001C7E1D" w:rsidRDefault="00214D86" w:rsidP="0029065E">
      <w:pPr>
        <w:spacing w:before="0"/>
        <w:rPr>
          <w:rFonts w:eastAsia="TimesNewRomanPSMT" w:cs="Arial"/>
          <w:lang w:val="sr-Cyrl-RS"/>
        </w:rPr>
      </w:pPr>
    </w:p>
    <w:p w14:paraId="14F9F159" w14:textId="77777777" w:rsidR="0029065E" w:rsidRPr="001C7E1D" w:rsidRDefault="0029065E" w:rsidP="0029065E">
      <w:pPr>
        <w:spacing w:before="0"/>
        <w:rPr>
          <w:rFonts w:eastAsia="TimesNewRomanPSMT" w:cs="Arial"/>
          <w:b/>
          <w:i/>
          <w:lang w:val="sr-Cyrl-RS"/>
        </w:rPr>
      </w:pPr>
    </w:p>
    <w:p w14:paraId="53ACB2E8" w14:textId="77777777" w:rsidR="0029065E" w:rsidRPr="001C7E1D" w:rsidRDefault="0029065E" w:rsidP="0029065E">
      <w:pPr>
        <w:spacing w:before="0"/>
        <w:rPr>
          <w:rFonts w:eastAsia="TimesNewRomanPSMT" w:cs="Arial"/>
          <w:b/>
          <w:i/>
          <w:lang w:val="sr-Cyrl-RS"/>
        </w:rPr>
      </w:pPr>
    </w:p>
    <w:p w14:paraId="23584460" w14:textId="77777777" w:rsidR="0029065E" w:rsidRPr="001C7E1D" w:rsidRDefault="0029065E" w:rsidP="0029065E">
      <w:pPr>
        <w:spacing w:before="0"/>
        <w:rPr>
          <w:rFonts w:eastAsia="TimesNewRomanPSMT" w:cs="Arial"/>
          <w:b/>
          <w:i/>
          <w:lang w:val="sr-Cyrl-RS"/>
        </w:rPr>
      </w:pPr>
    </w:p>
    <w:p w14:paraId="0C43E567" w14:textId="77777777" w:rsidR="0029065E" w:rsidRPr="001C7E1D" w:rsidRDefault="0029065E" w:rsidP="0029065E">
      <w:pPr>
        <w:spacing w:before="0"/>
        <w:rPr>
          <w:rFonts w:eastAsia="TimesNewRomanPSMT" w:cs="Arial"/>
          <w:b/>
          <w:i/>
          <w:lang w:val="sr-Cyrl-RS"/>
        </w:rPr>
      </w:pPr>
    </w:p>
    <w:p w14:paraId="23C461AF" w14:textId="77777777" w:rsidR="0029065E" w:rsidRPr="001C7E1D" w:rsidRDefault="0029065E" w:rsidP="008B4BB2">
      <w:pPr>
        <w:spacing w:before="0"/>
        <w:rPr>
          <w:rFonts w:eastAsia="TimesNewRomanPSMT" w:cs="Arial"/>
          <w:b/>
          <w:lang w:val="sr-Cyrl-RS"/>
        </w:rPr>
      </w:pPr>
    </w:p>
    <w:p w14:paraId="3FE43211" w14:textId="77777777" w:rsidR="00214D86" w:rsidRPr="001C7E1D" w:rsidRDefault="00214D86" w:rsidP="00214D86">
      <w:pPr>
        <w:rPr>
          <w:rFonts w:eastAsia="TimesNewRomanPSMT" w:cs="Arial"/>
          <w:b/>
          <w:lang w:val="sr-Cyrl-RS"/>
        </w:rPr>
      </w:pPr>
      <w:r w:rsidRPr="001C7E1D">
        <w:rPr>
          <w:rFonts w:eastAsia="TimesNewRomanPSMT" w:cs="Arial"/>
          <w:b/>
          <w:lang w:val="sr-Cyrl-RS"/>
        </w:rPr>
        <w:t>4) ПОДАЦИ ЧЛАНУ ГРУПЕ ПОНУЂАЧА</w:t>
      </w:r>
    </w:p>
    <w:tbl>
      <w:tblPr>
        <w:tblW w:w="9087" w:type="dxa"/>
        <w:tblInd w:w="-20" w:type="dxa"/>
        <w:tblLayout w:type="fixed"/>
        <w:tblLook w:val="0000" w:firstRow="0" w:lastRow="0" w:firstColumn="0" w:lastColumn="0" w:noHBand="0" w:noVBand="0"/>
      </w:tblPr>
      <w:tblGrid>
        <w:gridCol w:w="465"/>
        <w:gridCol w:w="4219"/>
        <w:gridCol w:w="4403"/>
      </w:tblGrid>
      <w:tr w:rsidR="00214D86" w:rsidRPr="001C7E1D" w14:paraId="5BDFE2CB"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3061988F" w14:textId="77777777" w:rsidR="00214D86" w:rsidRPr="001C7E1D" w:rsidRDefault="00214D86" w:rsidP="00214D86">
            <w:pPr>
              <w:rPr>
                <w:rFonts w:eastAsia="TimesNewRomanPSMT" w:cs="Arial"/>
                <w:lang w:val="sr-Cyrl-RS"/>
              </w:rPr>
            </w:pPr>
            <w:r w:rsidRPr="001C7E1D">
              <w:rPr>
                <w:rFonts w:eastAsia="TimesNewRomanPSMT" w:cs="Arial"/>
                <w:lang w:val="sr-Cyrl-RS"/>
              </w:rPr>
              <w:t>1)</w:t>
            </w: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B266C62" w14:textId="77777777" w:rsidR="00214D86" w:rsidRPr="001C7E1D" w:rsidRDefault="00214D86" w:rsidP="00214D86">
            <w:pPr>
              <w:rPr>
                <w:rFonts w:eastAsia="TimesNewRomanPSMT" w:cs="Arial"/>
                <w:lang w:val="sr-Cyrl-RS"/>
              </w:rPr>
            </w:pPr>
            <w:r w:rsidRPr="001C7E1D">
              <w:rPr>
                <w:rFonts w:eastAsia="TimesNewRomanPSMT" w:cs="Arial"/>
                <w:lang w:val="sr-Cyrl-RS"/>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C18BB8C" w14:textId="77777777" w:rsidR="00214D86" w:rsidRPr="001C7E1D" w:rsidRDefault="00214D86" w:rsidP="00214D86">
            <w:pPr>
              <w:rPr>
                <w:rFonts w:eastAsia="TimesNewRomanPSMT" w:cs="Arial"/>
                <w:lang w:val="sr-Cyrl-RS"/>
              </w:rPr>
            </w:pPr>
          </w:p>
        </w:tc>
      </w:tr>
      <w:tr w:rsidR="00214D86" w:rsidRPr="001C7E1D" w14:paraId="49640487" w14:textId="77777777" w:rsidTr="00F53DCD">
        <w:trPr>
          <w:trHeight w:val="557"/>
        </w:trPr>
        <w:tc>
          <w:tcPr>
            <w:tcW w:w="465" w:type="dxa"/>
            <w:tcBorders>
              <w:top w:val="single" w:sz="4" w:space="0" w:color="000000"/>
              <w:left w:val="single" w:sz="4" w:space="0" w:color="000000"/>
              <w:bottom w:val="single" w:sz="4" w:space="0" w:color="000000"/>
            </w:tcBorders>
            <w:shd w:val="clear" w:color="auto" w:fill="DBE5F1" w:themeFill="accent1" w:themeFillTint="33"/>
          </w:tcPr>
          <w:p w14:paraId="370C662E"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71B8C3C8" w14:textId="77777777" w:rsidR="00214D86" w:rsidRPr="001C7E1D" w:rsidRDefault="008B0B50" w:rsidP="00214D86">
            <w:pPr>
              <w:rPr>
                <w:rFonts w:eastAsia="TimesNewRomanPSMT" w:cs="Arial"/>
                <w:lang w:val="sr-Cyrl-RS"/>
              </w:rPr>
            </w:pPr>
            <w:r w:rsidRPr="001C7E1D">
              <w:rPr>
                <w:rFonts w:eastAsia="TimesNewRomanPSMT" w:cs="Arial"/>
                <w:lang w:val="sr-Cyrl-RS"/>
              </w:rPr>
              <w:t xml:space="preserve">Врста правног лица: </w:t>
            </w:r>
          </w:p>
          <w:p w14:paraId="583BBE06" w14:textId="77777777" w:rsidR="00214D86" w:rsidRPr="001C7E1D" w:rsidRDefault="008B0B50" w:rsidP="00214D86">
            <w:pPr>
              <w:rPr>
                <w:rFonts w:eastAsia="TimesNewRomanPSMT" w:cs="Arial"/>
                <w:lang w:val="sr-Cyrl-RS"/>
              </w:rPr>
            </w:pPr>
            <w:r w:rsidRPr="001C7E1D">
              <w:rPr>
                <w:rFonts w:eastAsia="TimesNewRomanPSMT" w:cs="Arial"/>
                <w:lang w:val="sr-Cyrl-RS"/>
              </w:rPr>
              <w:t xml:space="preserve">(микро, мало, средње, велико) </w:t>
            </w:r>
          </w:p>
          <w:p w14:paraId="06F5DB74" w14:textId="77777777" w:rsidR="00214D86" w:rsidRPr="001C7E1D" w:rsidRDefault="00214D86" w:rsidP="00214D86">
            <w:pPr>
              <w:rPr>
                <w:rFonts w:eastAsia="TimesNewRomanPSMT" w:cs="Arial"/>
                <w:lang w:val="sr-Cyrl-RS"/>
              </w:rPr>
            </w:pPr>
            <w:r w:rsidRPr="001C7E1D">
              <w:rPr>
                <w:rFonts w:eastAsia="TimesNewRomanPSMT" w:cs="Arial"/>
                <w:lang w:val="sr-Cyrl-RS"/>
              </w:rPr>
              <w:t>или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0F09A81" w14:textId="77777777" w:rsidR="00214D86" w:rsidRPr="001C7E1D" w:rsidRDefault="00214D86" w:rsidP="00214D86">
            <w:pPr>
              <w:rPr>
                <w:rFonts w:eastAsia="TimesNewRomanPSMT" w:cs="Arial"/>
                <w:lang w:val="sr-Cyrl-RS"/>
              </w:rPr>
            </w:pPr>
          </w:p>
        </w:tc>
      </w:tr>
      <w:tr w:rsidR="00214D86" w:rsidRPr="001C7E1D" w14:paraId="687F1AE8"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1D0E9BB1"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4779750" w14:textId="77777777" w:rsidR="00214D86" w:rsidRPr="001C7E1D" w:rsidRDefault="00214D86" w:rsidP="00214D86">
            <w:pPr>
              <w:rPr>
                <w:rFonts w:eastAsia="TimesNewRomanPSMT" w:cs="Arial"/>
                <w:lang w:val="sr-Cyrl-RS"/>
              </w:rPr>
            </w:pPr>
            <w:r w:rsidRPr="001C7E1D">
              <w:rPr>
                <w:rFonts w:eastAsia="TimesNewRomanPSMT" w:cs="Arial"/>
                <w:lang w:val="sr-Cyrl-RS"/>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AF4B2E1" w14:textId="77777777" w:rsidR="00214D86" w:rsidRPr="001C7E1D" w:rsidRDefault="00214D86" w:rsidP="00214D86">
            <w:pPr>
              <w:rPr>
                <w:rFonts w:eastAsia="TimesNewRomanPSMT" w:cs="Arial"/>
                <w:lang w:val="sr-Cyrl-RS"/>
              </w:rPr>
            </w:pPr>
          </w:p>
        </w:tc>
      </w:tr>
      <w:tr w:rsidR="00214D86" w:rsidRPr="001C7E1D" w14:paraId="73C09183"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6F3826D2"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8363FBF" w14:textId="77777777" w:rsidR="00214D86" w:rsidRPr="001C7E1D" w:rsidRDefault="00214D86" w:rsidP="00214D86">
            <w:pPr>
              <w:rPr>
                <w:rFonts w:eastAsia="TimesNewRomanPSMT" w:cs="Arial"/>
                <w:lang w:val="sr-Cyrl-RS"/>
              </w:rPr>
            </w:pPr>
            <w:r w:rsidRPr="001C7E1D">
              <w:rPr>
                <w:rFonts w:eastAsia="TimesNewRomanPSMT" w:cs="Arial"/>
                <w:lang w:val="sr-Cyrl-RS"/>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4386D29" w14:textId="77777777" w:rsidR="00214D86" w:rsidRPr="001C7E1D" w:rsidRDefault="00214D86" w:rsidP="00214D86">
            <w:pPr>
              <w:rPr>
                <w:rFonts w:eastAsia="TimesNewRomanPSMT" w:cs="Arial"/>
                <w:lang w:val="sr-Cyrl-RS"/>
              </w:rPr>
            </w:pPr>
          </w:p>
        </w:tc>
      </w:tr>
      <w:tr w:rsidR="00214D86" w:rsidRPr="001C7E1D" w14:paraId="5B3D6972"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3D9B43B4"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88126A3" w14:textId="77777777" w:rsidR="00214D86" w:rsidRPr="001C7E1D" w:rsidRDefault="00214D86" w:rsidP="00214D86">
            <w:pPr>
              <w:rPr>
                <w:rFonts w:eastAsia="TimesNewRomanPSMT" w:cs="Arial"/>
                <w:lang w:val="sr-Cyrl-RS"/>
              </w:rPr>
            </w:pPr>
            <w:r w:rsidRPr="001C7E1D">
              <w:rPr>
                <w:rFonts w:eastAsia="TimesNewRomanPSMT" w:cs="Arial"/>
                <w:lang w:val="sr-Cyrl-RS"/>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DB3F150" w14:textId="77777777" w:rsidR="00214D86" w:rsidRPr="001C7E1D" w:rsidRDefault="00214D86" w:rsidP="00214D86">
            <w:pPr>
              <w:rPr>
                <w:rFonts w:eastAsia="TimesNewRomanPSMT" w:cs="Arial"/>
                <w:lang w:val="sr-Cyrl-RS"/>
              </w:rPr>
            </w:pPr>
          </w:p>
        </w:tc>
      </w:tr>
      <w:tr w:rsidR="00214D86" w:rsidRPr="001C7E1D" w14:paraId="53831098"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5E031D05"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387D2428" w14:textId="77777777" w:rsidR="00214D86" w:rsidRPr="001C7E1D" w:rsidRDefault="00214D86" w:rsidP="00214D86">
            <w:pPr>
              <w:rPr>
                <w:rFonts w:eastAsia="TimesNewRomanPSMT" w:cs="Arial"/>
                <w:lang w:val="sr-Cyrl-RS"/>
              </w:rPr>
            </w:pPr>
            <w:r w:rsidRPr="001C7E1D">
              <w:rPr>
                <w:rFonts w:eastAsia="TimesNewRomanPSMT" w:cs="Arial"/>
                <w:lang w:val="sr-Cyrl-RS"/>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3E0D61E" w14:textId="77777777" w:rsidR="00214D86" w:rsidRPr="001C7E1D" w:rsidRDefault="00214D86" w:rsidP="00214D86">
            <w:pPr>
              <w:rPr>
                <w:rFonts w:eastAsia="TimesNewRomanPSMT" w:cs="Arial"/>
                <w:lang w:val="sr-Cyrl-RS"/>
              </w:rPr>
            </w:pPr>
          </w:p>
        </w:tc>
      </w:tr>
      <w:tr w:rsidR="00214D86" w:rsidRPr="001C7E1D" w14:paraId="5B1AEDBD"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66206CEF" w14:textId="77777777" w:rsidR="00214D86" w:rsidRPr="001C7E1D" w:rsidRDefault="00214D86" w:rsidP="00214D86">
            <w:pPr>
              <w:rPr>
                <w:rFonts w:eastAsia="TimesNewRomanPSMT" w:cs="Arial"/>
                <w:lang w:val="sr-Cyrl-RS"/>
              </w:rPr>
            </w:pPr>
            <w:r w:rsidRPr="001C7E1D">
              <w:rPr>
                <w:rFonts w:eastAsia="TimesNewRomanPSMT" w:cs="Arial"/>
                <w:lang w:val="sr-Cyrl-RS"/>
              </w:rPr>
              <w:t>2)</w:t>
            </w: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500053D" w14:textId="77777777" w:rsidR="00214D86" w:rsidRPr="001C7E1D" w:rsidRDefault="00214D86" w:rsidP="00214D86">
            <w:pPr>
              <w:rPr>
                <w:rFonts w:eastAsia="TimesNewRomanPSMT" w:cs="Arial"/>
                <w:lang w:val="sr-Cyrl-RS"/>
              </w:rPr>
            </w:pPr>
            <w:r w:rsidRPr="001C7E1D">
              <w:rPr>
                <w:rFonts w:eastAsia="TimesNewRomanPSMT" w:cs="Arial"/>
                <w:lang w:val="sr-Cyrl-RS"/>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CD5A4AA" w14:textId="77777777" w:rsidR="00214D86" w:rsidRPr="001C7E1D" w:rsidRDefault="00214D86" w:rsidP="00214D86">
            <w:pPr>
              <w:rPr>
                <w:rFonts w:eastAsia="TimesNewRomanPSMT" w:cs="Arial"/>
                <w:lang w:val="sr-Cyrl-RS"/>
              </w:rPr>
            </w:pPr>
          </w:p>
        </w:tc>
      </w:tr>
      <w:tr w:rsidR="00214D86" w:rsidRPr="001C7E1D" w14:paraId="0EEB3E12" w14:textId="77777777" w:rsidTr="00F53DCD">
        <w:trPr>
          <w:trHeight w:val="602"/>
        </w:trPr>
        <w:tc>
          <w:tcPr>
            <w:tcW w:w="465" w:type="dxa"/>
            <w:tcBorders>
              <w:top w:val="single" w:sz="4" w:space="0" w:color="000000"/>
              <w:left w:val="single" w:sz="4" w:space="0" w:color="000000"/>
              <w:bottom w:val="single" w:sz="4" w:space="0" w:color="000000"/>
            </w:tcBorders>
            <w:shd w:val="clear" w:color="auto" w:fill="DBE5F1" w:themeFill="accent1" w:themeFillTint="33"/>
          </w:tcPr>
          <w:p w14:paraId="331F5FBA"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5A823E8" w14:textId="77777777" w:rsidR="00214D86" w:rsidRPr="001C7E1D" w:rsidRDefault="008B0B50" w:rsidP="00214D86">
            <w:pPr>
              <w:rPr>
                <w:rFonts w:eastAsia="TimesNewRomanPSMT" w:cs="Arial"/>
                <w:lang w:val="sr-Cyrl-RS"/>
              </w:rPr>
            </w:pPr>
            <w:r w:rsidRPr="001C7E1D">
              <w:rPr>
                <w:rFonts w:eastAsia="TimesNewRomanPSMT" w:cs="Arial"/>
                <w:lang w:val="sr-Cyrl-RS"/>
              </w:rPr>
              <w:t>Врста правног лица: (микро, мало, средње, велико) или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E76641B" w14:textId="77777777" w:rsidR="00214D86" w:rsidRPr="001C7E1D" w:rsidRDefault="00214D86" w:rsidP="00214D86">
            <w:pPr>
              <w:rPr>
                <w:rFonts w:eastAsia="TimesNewRomanPSMT" w:cs="Arial"/>
                <w:lang w:val="sr-Cyrl-RS"/>
              </w:rPr>
            </w:pPr>
          </w:p>
        </w:tc>
      </w:tr>
      <w:tr w:rsidR="00214D86" w:rsidRPr="001C7E1D" w14:paraId="1161CBFF"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71B8FF58"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6128C5C2" w14:textId="77777777" w:rsidR="00214D86" w:rsidRPr="001C7E1D" w:rsidRDefault="00214D86" w:rsidP="00214D86">
            <w:pPr>
              <w:rPr>
                <w:rFonts w:eastAsia="TimesNewRomanPSMT" w:cs="Arial"/>
                <w:lang w:val="sr-Cyrl-RS"/>
              </w:rPr>
            </w:pPr>
            <w:r w:rsidRPr="001C7E1D">
              <w:rPr>
                <w:rFonts w:eastAsia="TimesNewRomanPSMT" w:cs="Arial"/>
                <w:lang w:val="sr-Cyrl-RS"/>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43787CD" w14:textId="77777777" w:rsidR="00214D86" w:rsidRPr="001C7E1D" w:rsidRDefault="00214D86" w:rsidP="00214D86">
            <w:pPr>
              <w:rPr>
                <w:rFonts w:eastAsia="TimesNewRomanPSMT" w:cs="Arial"/>
                <w:lang w:val="sr-Cyrl-RS"/>
              </w:rPr>
            </w:pPr>
          </w:p>
        </w:tc>
      </w:tr>
      <w:tr w:rsidR="00214D86" w:rsidRPr="001C7E1D" w14:paraId="115B6C0B"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6FDBA750"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8AE924F" w14:textId="77777777" w:rsidR="00214D86" w:rsidRPr="001C7E1D" w:rsidRDefault="00214D86" w:rsidP="00214D86">
            <w:pPr>
              <w:rPr>
                <w:rFonts w:eastAsia="TimesNewRomanPSMT" w:cs="Arial"/>
                <w:lang w:val="sr-Cyrl-RS"/>
              </w:rPr>
            </w:pPr>
            <w:r w:rsidRPr="001C7E1D">
              <w:rPr>
                <w:rFonts w:eastAsia="TimesNewRomanPSMT" w:cs="Arial"/>
                <w:lang w:val="sr-Cyrl-RS"/>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C2FD06B" w14:textId="77777777" w:rsidR="00214D86" w:rsidRPr="001C7E1D" w:rsidRDefault="00214D86" w:rsidP="00214D86">
            <w:pPr>
              <w:rPr>
                <w:rFonts w:eastAsia="TimesNewRomanPSMT" w:cs="Arial"/>
                <w:lang w:val="sr-Cyrl-RS"/>
              </w:rPr>
            </w:pPr>
          </w:p>
        </w:tc>
      </w:tr>
      <w:tr w:rsidR="00214D86" w:rsidRPr="001C7E1D" w14:paraId="0AF94F72"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7B4CAD4C"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47A12B81" w14:textId="77777777" w:rsidR="00214D86" w:rsidRPr="001C7E1D" w:rsidRDefault="00214D86" w:rsidP="00214D86">
            <w:pPr>
              <w:rPr>
                <w:rFonts w:eastAsia="TimesNewRomanPSMT" w:cs="Arial"/>
                <w:lang w:val="sr-Cyrl-RS"/>
              </w:rPr>
            </w:pPr>
            <w:r w:rsidRPr="001C7E1D">
              <w:rPr>
                <w:rFonts w:eastAsia="TimesNewRomanPSMT" w:cs="Arial"/>
                <w:lang w:val="sr-Cyrl-RS"/>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D0EC71D" w14:textId="77777777" w:rsidR="00214D86" w:rsidRPr="001C7E1D" w:rsidRDefault="00214D86" w:rsidP="00214D86">
            <w:pPr>
              <w:rPr>
                <w:rFonts w:eastAsia="TimesNewRomanPSMT" w:cs="Arial"/>
                <w:lang w:val="sr-Cyrl-RS"/>
              </w:rPr>
            </w:pPr>
          </w:p>
        </w:tc>
      </w:tr>
      <w:tr w:rsidR="00214D86" w:rsidRPr="001C7E1D" w14:paraId="745194E0"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19698CD4"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14C4E47" w14:textId="77777777" w:rsidR="00214D86" w:rsidRPr="001C7E1D" w:rsidRDefault="00214D86" w:rsidP="00214D86">
            <w:pPr>
              <w:rPr>
                <w:rFonts w:eastAsia="TimesNewRomanPSMT" w:cs="Arial"/>
                <w:lang w:val="sr-Cyrl-RS"/>
              </w:rPr>
            </w:pPr>
            <w:r w:rsidRPr="001C7E1D">
              <w:rPr>
                <w:rFonts w:eastAsia="TimesNewRomanPSMT" w:cs="Arial"/>
                <w:lang w:val="sr-Cyrl-RS"/>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763A22D" w14:textId="77777777" w:rsidR="00214D86" w:rsidRPr="001C7E1D" w:rsidRDefault="00214D86" w:rsidP="00214D86">
            <w:pPr>
              <w:rPr>
                <w:rFonts w:eastAsia="TimesNewRomanPSMT" w:cs="Arial"/>
                <w:lang w:val="sr-Cyrl-RS"/>
              </w:rPr>
            </w:pPr>
          </w:p>
        </w:tc>
      </w:tr>
      <w:tr w:rsidR="00214D86" w:rsidRPr="001C7E1D" w14:paraId="0BD4FE69"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78C95CB1" w14:textId="77777777" w:rsidR="00214D86" w:rsidRPr="001C7E1D" w:rsidRDefault="00214D86" w:rsidP="00214D86">
            <w:pPr>
              <w:rPr>
                <w:rFonts w:eastAsia="TimesNewRomanPSMT" w:cs="Arial"/>
                <w:lang w:val="sr-Cyrl-RS"/>
              </w:rPr>
            </w:pPr>
            <w:r w:rsidRPr="001C7E1D">
              <w:rPr>
                <w:rFonts w:eastAsia="TimesNewRomanPSMT" w:cs="Arial"/>
                <w:lang w:val="sr-Cyrl-RS"/>
              </w:rPr>
              <w:t>3)</w:t>
            </w: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FF5F44D" w14:textId="77777777" w:rsidR="00214D86" w:rsidRPr="001C7E1D" w:rsidRDefault="00214D86" w:rsidP="00214D86">
            <w:pPr>
              <w:rPr>
                <w:rFonts w:eastAsia="TimesNewRomanPSMT" w:cs="Arial"/>
                <w:lang w:val="sr-Cyrl-RS"/>
              </w:rPr>
            </w:pPr>
            <w:r w:rsidRPr="001C7E1D">
              <w:rPr>
                <w:rFonts w:eastAsia="TimesNewRomanPSMT" w:cs="Arial"/>
                <w:lang w:val="sr-Cyrl-RS"/>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9AA0D81" w14:textId="77777777" w:rsidR="00214D86" w:rsidRPr="001C7E1D" w:rsidRDefault="00214D86" w:rsidP="00214D86">
            <w:pPr>
              <w:rPr>
                <w:rFonts w:eastAsia="TimesNewRomanPSMT" w:cs="Arial"/>
                <w:lang w:val="sr-Cyrl-RS"/>
              </w:rPr>
            </w:pPr>
          </w:p>
        </w:tc>
      </w:tr>
      <w:tr w:rsidR="00214D86" w:rsidRPr="001C7E1D" w14:paraId="01D66DDE" w14:textId="77777777" w:rsidTr="00F53DCD">
        <w:trPr>
          <w:trHeight w:val="503"/>
        </w:trPr>
        <w:tc>
          <w:tcPr>
            <w:tcW w:w="465" w:type="dxa"/>
            <w:tcBorders>
              <w:top w:val="single" w:sz="4" w:space="0" w:color="000000"/>
              <w:left w:val="single" w:sz="4" w:space="0" w:color="000000"/>
              <w:bottom w:val="single" w:sz="4" w:space="0" w:color="000000"/>
            </w:tcBorders>
            <w:shd w:val="clear" w:color="auto" w:fill="DBE5F1" w:themeFill="accent1" w:themeFillTint="33"/>
          </w:tcPr>
          <w:p w14:paraId="0530AF08"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37B771D1" w14:textId="77777777" w:rsidR="00214D86" w:rsidRPr="001C7E1D" w:rsidRDefault="008B0B50" w:rsidP="00214D86">
            <w:pPr>
              <w:rPr>
                <w:rFonts w:eastAsia="TimesNewRomanPSMT" w:cs="Arial"/>
                <w:lang w:val="sr-Cyrl-RS"/>
              </w:rPr>
            </w:pPr>
            <w:r w:rsidRPr="001C7E1D">
              <w:rPr>
                <w:rFonts w:eastAsia="TimesNewRomanPSMT" w:cs="Arial"/>
                <w:lang w:val="sr-Cyrl-RS"/>
              </w:rPr>
              <w:t>Врста правног лица: (микро, мало, средње, велико) или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3962357" w14:textId="77777777" w:rsidR="00214D86" w:rsidRPr="001C7E1D" w:rsidRDefault="00214D86" w:rsidP="00214D86">
            <w:pPr>
              <w:rPr>
                <w:rFonts w:eastAsia="TimesNewRomanPSMT" w:cs="Arial"/>
                <w:lang w:val="sr-Cyrl-RS"/>
              </w:rPr>
            </w:pPr>
          </w:p>
        </w:tc>
      </w:tr>
      <w:tr w:rsidR="00214D86" w:rsidRPr="001C7E1D" w14:paraId="4B8A2B83"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1A41860A"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5EBFDD70" w14:textId="77777777" w:rsidR="00214D86" w:rsidRPr="001C7E1D" w:rsidRDefault="00214D86" w:rsidP="00214D86">
            <w:pPr>
              <w:rPr>
                <w:rFonts w:eastAsia="TimesNewRomanPSMT" w:cs="Arial"/>
                <w:lang w:val="sr-Cyrl-RS"/>
              </w:rPr>
            </w:pPr>
            <w:r w:rsidRPr="001C7E1D">
              <w:rPr>
                <w:rFonts w:eastAsia="TimesNewRomanPSMT" w:cs="Arial"/>
                <w:lang w:val="sr-Cyrl-RS"/>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19EFE30" w14:textId="77777777" w:rsidR="00214D86" w:rsidRPr="001C7E1D" w:rsidRDefault="00214D86" w:rsidP="00214D86">
            <w:pPr>
              <w:rPr>
                <w:rFonts w:eastAsia="TimesNewRomanPSMT" w:cs="Arial"/>
                <w:lang w:val="sr-Cyrl-RS"/>
              </w:rPr>
            </w:pPr>
          </w:p>
        </w:tc>
      </w:tr>
      <w:tr w:rsidR="00214D86" w:rsidRPr="001C7E1D" w14:paraId="42C181F6"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0EB423A6"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2FC85B31" w14:textId="77777777" w:rsidR="00214D86" w:rsidRPr="001C7E1D" w:rsidRDefault="00214D86" w:rsidP="00214D86">
            <w:pPr>
              <w:rPr>
                <w:rFonts w:eastAsia="TimesNewRomanPSMT" w:cs="Arial"/>
                <w:lang w:val="sr-Cyrl-RS"/>
              </w:rPr>
            </w:pPr>
            <w:r w:rsidRPr="001C7E1D">
              <w:rPr>
                <w:rFonts w:eastAsia="TimesNewRomanPSMT" w:cs="Arial"/>
                <w:lang w:val="sr-Cyrl-RS"/>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45F3002" w14:textId="77777777" w:rsidR="00214D86" w:rsidRPr="001C7E1D" w:rsidRDefault="00214D86" w:rsidP="00214D86">
            <w:pPr>
              <w:rPr>
                <w:rFonts w:eastAsia="TimesNewRomanPSMT" w:cs="Arial"/>
                <w:lang w:val="sr-Cyrl-RS"/>
              </w:rPr>
            </w:pPr>
          </w:p>
        </w:tc>
      </w:tr>
      <w:tr w:rsidR="00214D86" w:rsidRPr="001C7E1D" w14:paraId="17CD379B"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14A38DEA"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618811CA" w14:textId="77777777" w:rsidR="00214D86" w:rsidRPr="001C7E1D" w:rsidRDefault="00214D86" w:rsidP="00214D86">
            <w:pPr>
              <w:rPr>
                <w:rFonts w:eastAsia="TimesNewRomanPSMT" w:cs="Arial"/>
                <w:lang w:val="sr-Cyrl-RS"/>
              </w:rPr>
            </w:pPr>
            <w:r w:rsidRPr="001C7E1D">
              <w:rPr>
                <w:rFonts w:eastAsia="TimesNewRomanPSMT" w:cs="Arial"/>
                <w:lang w:val="sr-Cyrl-RS"/>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C1F4CAC" w14:textId="77777777" w:rsidR="00214D86" w:rsidRPr="001C7E1D" w:rsidRDefault="00214D86" w:rsidP="00214D86">
            <w:pPr>
              <w:rPr>
                <w:rFonts w:eastAsia="TimesNewRomanPSMT" w:cs="Arial"/>
                <w:lang w:val="sr-Cyrl-RS"/>
              </w:rPr>
            </w:pPr>
          </w:p>
        </w:tc>
      </w:tr>
      <w:tr w:rsidR="00214D86" w:rsidRPr="001C7E1D" w14:paraId="7C72F336" w14:textId="77777777" w:rsidTr="00F53DCD">
        <w:tc>
          <w:tcPr>
            <w:tcW w:w="465" w:type="dxa"/>
            <w:tcBorders>
              <w:top w:val="single" w:sz="4" w:space="0" w:color="000000"/>
              <w:left w:val="single" w:sz="4" w:space="0" w:color="000000"/>
              <w:bottom w:val="single" w:sz="4" w:space="0" w:color="000000"/>
            </w:tcBorders>
            <w:shd w:val="clear" w:color="auto" w:fill="DBE5F1" w:themeFill="accent1" w:themeFillTint="33"/>
          </w:tcPr>
          <w:p w14:paraId="36DAF5F9" w14:textId="77777777" w:rsidR="00214D86" w:rsidRPr="001C7E1D" w:rsidRDefault="00214D86" w:rsidP="00214D86">
            <w:pPr>
              <w:rPr>
                <w:rFonts w:eastAsia="TimesNewRomanPSMT" w:cs="Arial"/>
                <w:lang w:val="sr-Cyrl-RS"/>
              </w:rPr>
            </w:pPr>
          </w:p>
        </w:tc>
        <w:tc>
          <w:tcPr>
            <w:tcW w:w="4219" w:type="dxa"/>
            <w:tcBorders>
              <w:top w:val="single" w:sz="4" w:space="0" w:color="000000"/>
              <w:left w:val="single" w:sz="4" w:space="0" w:color="000000"/>
              <w:bottom w:val="single" w:sz="4" w:space="0" w:color="000000"/>
            </w:tcBorders>
            <w:shd w:val="clear" w:color="auto" w:fill="DBE5F1" w:themeFill="accent1" w:themeFillTint="33"/>
          </w:tcPr>
          <w:p w14:paraId="091B21EF" w14:textId="77777777" w:rsidR="00214D86" w:rsidRPr="001C7E1D" w:rsidRDefault="00214D86" w:rsidP="00214D86">
            <w:pPr>
              <w:rPr>
                <w:rFonts w:eastAsia="TimesNewRomanPSMT" w:cs="Arial"/>
                <w:lang w:val="sr-Cyrl-RS"/>
              </w:rPr>
            </w:pPr>
            <w:r w:rsidRPr="001C7E1D">
              <w:rPr>
                <w:rFonts w:eastAsia="TimesNewRomanPSMT" w:cs="Arial"/>
                <w:lang w:val="sr-Cyrl-RS"/>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0F18472" w14:textId="77777777" w:rsidR="00214D86" w:rsidRPr="001C7E1D" w:rsidRDefault="00214D86" w:rsidP="00214D86">
            <w:pPr>
              <w:rPr>
                <w:rFonts w:eastAsia="TimesNewRomanPSMT" w:cs="Arial"/>
                <w:lang w:val="sr-Cyrl-RS"/>
              </w:rPr>
            </w:pPr>
          </w:p>
        </w:tc>
      </w:tr>
    </w:tbl>
    <w:p w14:paraId="60E94ABD" w14:textId="77777777" w:rsidR="00214D86" w:rsidRPr="001C7E1D" w:rsidRDefault="00214D86" w:rsidP="008B4BB2">
      <w:pPr>
        <w:spacing w:before="0"/>
        <w:rPr>
          <w:rFonts w:cs="Arial"/>
          <w:lang w:val="sr-Cyrl-RS"/>
        </w:rPr>
      </w:pPr>
    </w:p>
    <w:p w14:paraId="70E512B1" w14:textId="77777777" w:rsidR="00214D86" w:rsidRPr="001C7E1D" w:rsidRDefault="00214D86" w:rsidP="008B4BB2">
      <w:pPr>
        <w:spacing w:before="0"/>
        <w:rPr>
          <w:rFonts w:cs="Arial"/>
          <w:lang w:val="sr-Cyrl-RS"/>
        </w:rPr>
      </w:pPr>
      <w:r w:rsidRPr="001C7E1D">
        <w:rPr>
          <w:rFonts w:cs="Arial"/>
          <w:b/>
          <w:lang w:val="sr-Cyrl-RS"/>
        </w:rPr>
        <w:t>Напомена</w:t>
      </w:r>
      <w:r w:rsidRPr="001C7E1D">
        <w:rPr>
          <w:rFonts w:cs="Arial"/>
          <w:lang w:val="sr-Cyrl-RS"/>
        </w:rPr>
        <w:t>:</w:t>
      </w:r>
    </w:p>
    <w:p w14:paraId="1F0B0EEF" w14:textId="77777777" w:rsidR="00214D86" w:rsidRPr="001C7E1D" w:rsidRDefault="008B0B50" w:rsidP="008B4BB2">
      <w:pPr>
        <w:spacing w:before="0"/>
        <w:rPr>
          <w:rFonts w:cs="Arial"/>
          <w:lang w:val="sr-Cyrl-RS"/>
        </w:rPr>
      </w:pPr>
      <w:r w:rsidRPr="001C7E1D">
        <w:rPr>
          <w:rFonts w:cs="Arial"/>
          <w:lang w:val="sr-Cyrl-R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6489968" w14:textId="77777777" w:rsidR="00214D86" w:rsidRPr="001C7E1D" w:rsidRDefault="00214D86" w:rsidP="008B4BB2">
      <w:pPr>
        <w:spacing w:before="0"/>
        <w:rPr>
          <w:rFonts w:cs="Arial"/>
          <w:lang w:val="sr-Cyrl-RS"/>
        </w:rPr>
      </w:pPr>
    </w:p>
    <w:p w14:paraId="2A31CF33" w14:textId="77777777" w:rsidR="00214D86" w:rsidRPr="001C7E1D" w:rsidRDefault="00214D86" w:rsidP="008B4BB2">
      <w:pPr>
        <w:spacing w:before="0"/>
        <w:rPr>
          <w:rFonts w:cs="Arial"/>
          <w:lang w:val="sr-Cyrl-RS"/>
        </w:rPr>
      </w:pPr>
    </w:p>
    <w:p w14:paraId="53E695A4" w14:textId="77777777" w:rsidR="00214D86" w:rsidRPr="001C7E1D" w:rsidRDefault="008B0B50" w:rsidP="00214D86">
      <w:pPr>
        <w:rPr>
          <w:rFonts w:eastAsia="TimesNewRomanPSMT" w:cs="Arial"/>
          <w:b/>
          <w:lang w:val="sr-Cyrl-RS"/>
        </w:rPr>
      </w:pPr>
      <w:r w:rsidRPr="001C7E1D">
        <w:rPr>
          <w:rFonts w:eastAsia="TimesNewRomanPSMT" w:cs="Arial"/>
          <w:lang w:val="sr-Cyrl-RS"/>
        </w:rPr>
        <w:br w:type="page"/>
      </w:r>
      <w:r w:rsidRPr="001C7E1D">
        <w:rPr>
          <w:rFonts w:eastAsia="TimesNewRomanPSMT" w:cs="Arial"/>
          <w:b/>
          <w:lang w:val="sr-Cyrl-RS"/>
        </w:rPr>
        <w:lastRenderedPageBreak/>
        <w:t>5) ЦЕНА И КОМЕРЦИЈАЛНИ УСЛОВИ ПОНУДЕ</w:t>
      </w:r>
    </w:p>
    <w:tbl>
      <w:tblPr>
        <w:tblpPr w:leftFromText="180" w:rightFromText="180" w:horzAnchor="margin" w:tblpY="656"/>
        <w:tblW w:w="9394" w:type="dxa"/>
        <w:tblLayout w:type="fixed"/>
        <w:tblLook w:val="0000" w:firstRow="0" w:lastRow="0" w:firstColumn="0" w:lastColumn="0" w:noHBand="0" w:noVBand="0"/>
      </w:tblPr>
      <w:tblGrid>
        <w:gridCol w:w="747"/>
        <w:gridCol w:w="3118"/>
        <w:gridCol w:w="5529"/>
      </w:tblGrid>
      <w:tr w:rsidR="00E6470C" w:rsidRPr="00C7612C" w14:paraId="403E6A72" w14:textId="77777777" w:rsidTr="00284E5D">
        <w:trPr>
          <w:trHeight w:val="1126"/>
        </w:trPr>
        <w:tc>
          <w:tcPr>
            <w:tcW w:w="9394" w:type="dxa"/>
            <w:gridSpan w:val="3"/>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11608E43" w14:textId="40CC6D50" w:rsidR="00E6470C" w:rsidRPr="00C7612C" w:rsidRDefault="00E6470C" w:rsidP="00E6470C">
            <w:pPr>
              <w:snapToGrid w:val="0"/>
              <w:ind w:left="414"/>
              <w:jc w:val="center"/>
              <w:rPr>
                <w:rFonts w:cs="Arial"/>
                <w:b/>
                <w:lang w:val="sr-Cyrl-RS"/>
              </w:rPr>
            </w:pPr>
            <w:r w:rsidRPr="00C7612C">
              <w:rPr>
                <w:rFonts w:cs="Arial"/>
                <w:b/>
                <w:lang w:val="sr-Cyrl-RS"/>
              </w:rPr>
              <w:t xml:space="preserve">КОМЕРЦИЈАЛНИ УСЛОВИ </w:t>
            </w:r>
            <w:r w:rsidR="00F53DCD">
              <w:rPr>
                <w:rFonts w:eastAsia="Arial" w:cs="Arial"/>
                <w:color w:val="000000"/>
                <w:lang w:val="sr-Cyrl-RS"/>
              </w:rPr>
              <w:t xml:space="preserve"> </w:t>
            </w:r>
            <w:r w:rsidR="00F53DCD" w:rsidRPr="00F53DCD">
              <w:rPr>
                <w:rFonts w:eastAsia="Arial" w:cs="Arial"/>
                <w:b/>
                <w:color w:val="000000"/>
                <w:lang w:val="sr-Cyrl-RS"/>
              </w:rPr>
              <w:t>ЈН/1000/0453/2018 (612/2018)</w:t>
            </w:r>
          </w:p>
        </w:tc>
      </w:tr>
      <w:tr w:rsidR="00E6470C" w:rsidRPr="00C7612C" w14:paraId="734DE4E9" w14:textId="77777777" w:rsidTr="00284E5D">
        <w:trPr>
          <w:trHeight w:val="1398"/>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3586638B" w14:textId="77777777" w:rsidR="00E6470C" w:rsidRPr="00C7612C" w:rsidRDefault="00E6470C"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7FA593F3" w14:textId="6703E35B" w:rsidR="00E6470C" w:rsidRPr="00C7612C" w:rsidRDefault="003E6B2A" w:rsidP="00E6470C">
            <w:pPr>
              <w:snapToGrid w:val="0"/>
              <w:rPr>
                <w:rFonts w:cs="Arial"/>
                <w:lang w:val="sr-Cyrl-RS"/>
              </w:rPr>
            </w:pPr>
            <w:r>
              <w:rPr>
                <w:rFonts w:cs="Arial"/>
                <w:lang w:val="sr-Cyrl-RS"/>
              </w:rPr>
              <w:t>Валута понуде</w:t>
            </w:r>
          </w:p>
        </w:tc>
        <w:tc>
          <w:tcPr>
            <w:tcW w:w="5529" w:type="dxa"/>
            <w:tcBorders>
              <w:top w:val="single" w:sz="4" w:space="0" w:color="auto"/>
              <w:left w:val="single" w:sz="4" w:space="0" w:color="auto"/>
              <w:bottom w:val="single" w:sz="4" w:space="0" w:color="auto"/>
              <w:right w:val="single" w:sz="4" w:space="0" w:color="auto"/>
            </w:tcBorders>
            <w:vAlign w:val="center"/>
          </w:tcPr>
          <w:p w14:paraId="064787E1" w14:textId="77777777" w:rsidR="003E6B2A" w:rsidRPr="003E6B2A" w:rsidRDefault="003E6B2A" w:rsidP="003E6B2A">
            <w:pPr>
              <w:snapToGrid w:val="0"/>
              <w:ind w:left="176" w:right="318"/>
              <w:rPr>
                <w:rFonts w:cs="Arial"/>
                <w:lang w:val="sr-Cyrl-RS"/>
              </w:rPr>
            </w:pPr>
            <w:r w:rsidRPr="003E6B2A">
              <w:rPr>
                <w:rFonts w:cs="Arial"/>
                <w:lang w:val="sr-Cyrl-RS"/>
              </w:rPr>
              <w:t>1. RSD</w:t>
            </w:r>
          </w:p>
          <w:p w14:paraId="78ADF216" w14:textId="77777777" w:rsidR="006731E7" w:rsidRDefault="003E6B2A" w:rsidP="003E6B2A">
            <w:pPr>
              <w:snapToGrid w:val="0"/>
              <w:ind w:left="176" w:right="318"/>
              <w:rPr>
                <w:rFonts w:cs="Arial"/>
                <w:lang w:val="sr-Cyrl-RS"/>
              </w:rPr>
            </w:pPr>
            <w:r w:rsidRPr="003E6B2A">
              <w:rPr>
                <w:rFonts w:cs="Arial"/>
                <w:lang w:val="sr-Cyrl-RS"/>
              </w:rPr>
              <w:t>2. EUR</w:t>
            </w:r>
          </w:p>
          <w:p w14:paraId="0E29C3EC" w14:textId="05311299" w:rsidR="003E6B2A" w:rsidRPr="006731E7" w:rsidRDefault="003E6B2A" w:rsidP="003E6B2A">
            <w:pPr>
              <w:snapToGrid w:val="0"/>
              <w:ind w:left="176" w:right="318"/>
              <w:rPr>
                <w:rFonts w:cs="Arial"/>
                <w:i/>
                <w:lang w:val="sr-Cyrl-RS"/>
              </w:rPr>
            </w:pPr>
            <w:r w:rsidRPr="003E6B2A">
              <w:rPr>
                <w:rFonts w:cs="Arial"/>
                <w:i/>
                <w:lang w:val="sr-Cyrl-RS"/>
              </w:rPr>
              <w:t>(заокуружити валуту понуде)</w:t>
            </w:r>
          </w:p>
        </w:tc>
      </w:tr>
      <w:tr w:rsidR="003E6B2A" w:rsidRPr="00C7612C" w14:paraId="4CA234FD" w14:textId="77777777" w:rsidTr="00284E5D">
        <w:trPr>
          <w:trHeight w:val="1413"/>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0E9C44AF" w14:textId="77777777" w:rsidR="003E6B2A" w:rsidRPr="00C7612C" w:rsidRDefault="003E6B2A"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1C03A699" w14:textId="43F2D9BC" w:rsidR="003E6B2A" w:rsidRPr="00C7612C" w:rsidRDefault="003E6B2A" w:rsidP="003E6B2A">
            <w:pPr>
              <w:snapToGrid w:val="0"/>
              <w:rPr>
                <w:rFonts w:cs="Arial"/>
                <w:lang w:val="sr-Cyrl-RS"/>
              </w:rPr>
            </w:pPr>
            <w:r w:rsidRPr="00C7612C">
              <w:rPr>
                <w:rFonts w:cs="Arial"/>
                <w:lang w:val="sr-Cyrl-RS"/>
              </w:rPr>
              <w:t>Укупна цена без ПДВ</w:t>
            </w:r>
          </w:p>
        </w:tc>
        <w:tc>
          <w:tcPr>
            <w:tcW w:w="5529" w:type="dxa"/>
            <w:tcBorders>
              <w:top w:val="single" w:sz="4" w:space="0" w:color="auto"/>
              <w:left w:val="single" w:sz="4" w:space="0" w:color="auto"/>
              <w:bottom w:val="single" w:sz="4" w:space="0" w:color="auto"/>
              <w:right w:val="single" w:sz="4" w:space="0" w:color="auto"/>
            </w:tcBorders>
            <w:vAlign w:val="center"/>
          </w:tcPr>
          <w:p w14:paraId="7B1A3847" w14:textId="77777777" w:rsidR="003E6B2A" w:rsidRDefault="003E6B2A" w:rsidP="003E6B2A">
            <w:pPr>
              <w:snapToGrid w:val="0"/>
              <w:ind w:left="176" w:right="318"/>
              <w:rPr>
                <w:rFonts w:cs="Arial"/>
                <w:lang w:val="sr-Cyrl-RS"/>
              </w:rPr>
            </w:pPr>
          </w:p>
          <w:p w14:paraId="5697D24B" w14:textId="04524C71" w:rsidR="003E6B2A" w:rsidRPr="00C7612C" w:rsidRDefault="003E6B2A" w:rsidP="003E6B2A">
            <w:pPr>
              <w:snapToGrid w:val="0"/>
              <w:ind w:left="176" w:right="318"/>
              <w:rPr>
                <w:rFonts w:cs="Arial"/>
                <w:lang w:val="sr-Cyrl-RS"/>
              </w:rPr>
            </w:pPr>
            <w:r w:rsidRPr="00C7612C">
              <w:rPr>
                <w:rFonts w:cs="Arial"/>
                <w:lang w:val="sr-Cyrl-RS"/>
              </w:rPr>
              <w:t>_______________________</w:t>
            </w:r>
            <w:r>
              <w:rPr>
                <w:rFonts w:cs="Arial"/>
                <w:lang w:val="sr-Latn-RS"/>
              </w:rPr>
              <w:t>______</w:t>
            </w:r>
            <w:r w:rsidRPr="00C7612C">
              <w:rPr>
                <w:rFonts w:cs="Arial"/>
                <w:lang w:val="sr-Cyrl-RS"/>
              </w:rPr>
              <w:t xml:space="preserve"> </w:t>
            </w:r>
            <w:r>
              <w:rPr>
                <w:rFonts w:cs="Arial"/>
                <w:lang w:val="sr-Latn-RS"/>
              </w:rPr>
              <w:t xml:space="preserve"> </w:t>
            </w:r>
          </w:p>
          <w:p w14:paraId="531AF7D3" w14:textId="1B3605BC" w:rsidR="003E6B2A" w:rsidRPr="00C7612C" w:rsidRDefault="003E6B2A" w:rsidP="003E6B2A">
            <w:pPr>
              <w:snapToGrid w:val="0"/>
              <w:ind w:left="176" w:right="318"/>
              <w:rPr>
                <w:rFonts w:cs="Arial"/>
                <w:lang w:val="sr-Cyrl-RS"/>
              </w:rPr>
            </w:pPr>
          </w:p>
        </w:tc>
      </w:tr>
      <w:tr w:rsidR="00E6470C" w:rsidRPr="00C7612C" w14:paraId="06046C55" w14:textId="77777777" w:rsidTr="00284E5D">
        <w:trPr>
          <w:trHeight w:val="1415"/>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0E53B6FC" w14:textId="77777777" w:rsidR="00E6470C" w:rsidRPr="00C7612C" w:rsidRDefault="00E6470C"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tcBorders>
            <w:shd w:val="clear" w:color="auto" w:fill="C6D9F1" w:themeFill="text2" w:themeFillTint="33"/>
            <w:vAlign w:val="center"/>
          </w:tcPr>
          <w:p w14:paraId="3C9F8A3C" w14:textId="4A11FF6E" w:rsidR="00E6470C" w:rsidRPr="00C7612C" w:rsidRDefault="002B0839" w:rsidP="002B0839">
            <w:pPr>
              <w:snapToGrid w:val="0"/>
              <w:rPr>
                <w:rFonts w:cs="Arial"/>
                <w:lang w:val="sr-Cyrl-RS"/>
              </w:rPr>
            </w:pPr>
            <w:r w:rsidRPr="002B0839">
              <w:rPr>
                <w:rFonts w:cs="Arial"/>
                <w:lang w:val="sr-Cyrl-RS"/>
              </w:rPr>
              <w:t xml:space="preserve">Укупна цена </w:t>
            </w:r>
            <w:r>
              <w:rPr>
                <w:rFonts w:cs="Arial"/>
                <w:lang w:val="sr-Cyrl-RS"/>
              </w:rPr>
              <w:t>са</w:t>
            </w:r>
            <w:r w:rsidRPr="002B0839">
              <w:rPr>
                <w:rFonts w:cs="Arial"/>
                <w:lang w:val="sr-Cyrl-RS"/>
              </w:rPr>
              <w:t xml:space="preserve"> ПДВ</w:t>
            </w:r>
            <w:r>
              <w:rPr>
                <w:rFonts w:cs="Arial"/>
                <w:lang w:val="sr-Cyrl-RS"/>
              </w:rPr>
              <w:t>-ом</w:t>
            </w:r>
          </w:p>
        </w:tc>
        <w:tc>
          <w:tcPr>
            <w:tcW w:w="5529" w:type="dxa"/>
            <w:tcBorders>
              <w:top w:val="single" w:sz="4" w:space="0" w:color="auto"/>
              <w:left w:val="single" w:sz="4" w:space="0" w:color="000000"/>
              <w:bottom w:val="single" w:sz="4" w:space="0" w:color="000000"/>
              <w:right w:val="single" w:sz="4" w:space="0" w:color="000000"/>
            </w:tcBorders>
            <w:vAlign w:val="center"/>
          </w:tcPr>
          <w:p w14:paraId="40902EEC" w14:textId="77777777" w:rsidR="002B0839" w:rsidRPr="002B0839" w:rsidRDefault="002B0839" w:rsidP="002B0839">
            <w:pPr>
              <w:snapToGrid w:val="0"/>
              <w:ind w:left="176" w:right="318"/>
              <w:rPr>
                <w:rFonts w:cs="Arial"/>
                <w:lang w:val="sr-Cyrl-RS"/>
              </w:rPr>
            </w:pPr>
          </w:p>
          <w:p w14:paraId="7664E7BA" w14:textId="77777777" w:rsidR="002B0839" w:rsidRPr="002B0839" w:rsidRDefault="002B0839" w:rsidP="002B0839">
            <w:pPr>
              <w:snapToGrid w:val="0"/>
              <w:ind w:left="176" w:right="318"/>
              <w:rPr>
                <w:rFonts w:cs="Arial"/>
                <w:lang w:val="sr-Cyrl-RS"/>
              </w:rPr>
            </w:pPr>
            <w:r w:rsidRPr="002B0839">
              <w:rPr>
                <w:rFonts w:cs="Arial"/>
                <w:lang w:val="sr-Cyrl-RS"/>
              </w:rPr>
              <w:t xml:space="preserve">_____________________________  </w:t>
            </w:r>
          </w:p>
          <w:p w14:paraId="4F86EB79" w14:textId="1FACBB0A" w:rsidR="00E6470C" w:rsidRPr="00C7612C" w:rsidRDefault="00E6470C" w:rsidP="00E012C1">
            <w:pPr>
              <w:snapToGrid w:val="0"/>
              <w:ind w:left="176" w:right="318"/>
              <w:rPr>
                <w:rFonts w:cs="Arial"/>
                <w:lang w:val="sr-Cyrl-RS"/>
              </w:rPr>
            </w:pPr>
          </w:p>
        </w:tc>
      </w:tr>
      <w:tr w:rsidR="00E6470C" w:rsidRPr="00C7612C" w14:paraId="38F23F76" w14:textId="77777777" w:rsidTr="00284E5D">
        <w:trPr>
          <w:trHeight w:val="2123"/>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72BCB784" w14:textId="77777777" w:rsidR="00E6470C" w:rsidRPr="00C7612C" w:rsidRDefault="00E6470C"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tcBorders>
            <w:shd w:val="clear" w:color="auto" w:fill="C6D9F1" w:themeFill="text2" w:themeFillTint="33"/>
            <w:vAlign w:val="center"/>
          </w:tcPr>
          <w:p w14:paraId="4CD93D76" w14:textId="6DC1142B" w:rsidR="00E6470C" w:rsidRPr="00C7612C" w:rsidRDefault="00E012C1" w:rsidP="00E012C1">
            <w:pPr>
              <w:snapToGrid w:val="0"/>
              <w:ind w:left="34"/>
              <w:rPr>
                <w:rFonts w:cs="Arial"/>
                <w:lang w:val="sr-Cyrl-RS"/>
              </w:rPr>
            </w:pPr>
            <w:r w:rsidRPr="00E012C1">
              <w:rPr>
                <w:rFonts w:cs="Arial"/>
                <w:lang w:val="sr-Cyrl-RS"/>
              </w:rPr>
              <w:t>Рок извршења услуге</w:t>
            </w:r>
          </w:p>
        </w:tc>
        <w:tc>
          <w:tcPr>
            <w:tcW w:w="5529" w:type="dxa"/>
            <w:tcBorders>
              <w:left w:val="single" w:sz="4" w:space="0" w:color="000000"/>
              <w:bottom w:val="single" w:sz="4" w:space="0" w:color="000000"/>
              <w:right w:val="single" w:sz="4" w:space="0" w:color="000000"/>
            </w:tcBorders>
            <w:vAlign w:val="center"/>
          </w:tcPr>
          <w:p w14:paraId="580922B5" w14:textId="77777777" w:rsidR="003E6B2A" w:rsidRPr="003E6B2A" w:rsidRDefault="003E6B2A" w:rsidP="003E6B2A">
            <w:pPr>
              <w:suppressAutoHyphens/>
              <w:spacing w:before="0"/>
              <w:rPr>
                <w:rFonts w:cs="Arial"/>
                <w:b/>
                <w:lang w:val="sr-Cyrl-CS" w:eastAsia="ar-SA"/>
              </w:rPr>
            </w:pPr>
            <w:r w:rsidRPr="003E6B2A">
              <w:rPr>
                <w:rFonts w:cs="Arial"/>
                <w:bCs/>
                <w:lang w:val="sr-Cyrl-CS" w:eastAsia="ar-SA" w:bidi="en-US"/>
              </w:rPr>
              <w:t xml:space="preserve">Рок извршења услуга је </w:t>
            </w:r>
            <w:r w:rsidRPr="00855B71">
              <w:rPr>
                <w:rFonts w:cs="Arial"/>
                <w:bCs/>
                <w:lang w:val="sr-Cyrl-CS" w:eastAsia="ar-SA" w:bidi="en-US"/>
              </w:rPr>
              <w:t>36 месеци</w:t>
            </w:r>
            <w:r w:rsidRPr="003E6B2A">
              <w:rPr>
                <w:rFonts w:cs="Arial"/>
                <w:bCs/>
                <w:lang w:val="sr-Cyrl-CS" w:eastAsia="ar-SA" w:bidi="en-US"/>
              </w:rPr>
              <w:t xml:space="preserve"> од дана отпочињања пружања услуга, а завршава се Коначним извештајем о извршењу услуга.</w:t>
            </w:r>
            <w:r w:rsidRPr="003E6B2A">
              <w:rPr>
                <w:rFonts w:cs="Arial"/>
                <w:b/>
                <w:lang w:val="sr-Cyrl-CS" w:eastAsia="ar-SA"/>
              </w:rPr>
              <w:t xml:space="preserve"> </w:t>
            </w:r>
          </w:p>
          <w:p w14:paraId="718570E3" w14:textId="77777777" w:rsidR="003E6B2A" w:rsidRPr="003E6B2A" w:rsidRDefault="003E6B2A" w:rsidP="003E6B2A">
            <w:pPr>
              <w:suppressAutoHyphens/>
              <w:spacing w:before="0"/>
              <w:jc w:val="left"/>
              <w:rPr>
                <w:rFonts w:cs="Arial"/>
                <w:b/>
                <w:lang w:val="sr-Cyrl-CS" w:eastAsia="ar-SA"/>
              </w:rPr>
            </w:pPr>
          </w:p>
          <w:p w14:paraId="04C0EB7B" w14:textId="503E92AF" w:rsidR="00E6470C" w:rsidRPr="003E6B2A" w:rsidRDefault="003E6B2A" w:rsidP="003F2BF9">
            <w:pPr>
              <w:autoSpaceDE w:val="0"/>
              <w:autoSpaceDN w:val="0"/>
              <w:adjustRightInd w:val="0"/>
              <w:spacing w:after="120"/>
              <w:rPr>
                <w:rFonts w:cs="Arial"/>
                <w:lang w:val="sr-Cyrl-RS"/>
              </w:rPr>
            </w:pPr>
            <w:r w:rsidRPr="003E6B2A">
              <w:rPr>
                <w:rFonts w:cs="Arial"/>
                <w:lang w:val="sr-Cyrl-CS" w:eastAsia="ar-SA"/>
              </w:rPr>
              <w:t>Рок изласака на терен у</w:t>
            </w:r>
            <w:r w:rsidRPr="003E6B2A">
              <w:rPr>
                <w:rFonts w:eastAsia="Calibri" w:cs="Arial"/>
                <w:lang w:val="sr-Cyrl-CS" w:eastAsia="ar-SA"/>
              </w:rPr>
              <w:t xml:space="preserve"> случају непредвиђених захтева</w:t>
            </w:r>
            <w:r w:rsidRPr="003E6B2A">
              <w:rPr>
                <w:rFonts w:cs="Arial"/>
                <w:lang w:val="sr-Cyrl-CS" w:eastAsia="ar-SA"/>
              </w:rPr>
              <w:t>: __________</w:t>
            </w:r>
            <w:r w:rsidR="00855B71">
              <w:rPr>
                <w:rFonts w:cs="Arial"/>
                <w:lang w:val="sr-Cyrl-CS" w:eastAsia="ar-SA"/>
              </w:rPr>
              <w:t xml:space="preserve"> (максимално 48 часова)</w:t>
            </w:r>
          </w:p>
        </w:tc>
      </w:tr>
      <w:tr w:rsidR="003E6B2A" w:rsidRPr="00C7612C" w14:paraId="35A04E52" w14:textId="77777777" w:rsidTr="00284E5D">
        <w:trPr>
          <w:trHeight w:val="661"/>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407965DD" w14:textId="77777777" w:rsidR="003E6B2A" w:rsidRPr="00C7612C" w:rsidRDefault="003E6B2A"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tcBorders>
            <w:shd w:val="clear" w:color="auto" w:fill="C6D9F1" w:themeFill="text2" w:themeFillTint="33"/>
            <w:vAlign w:val="center"/>
          </w:tcPr>
          <w:p w14:paraId="0C459A84" w14:textId="232F96E1" w:rsidR="003E6B2A" w:rsidRPr="00C7612C" w:rsidRDefault="003E6B2A" w:rsidP="003E6B2A">
            <w:pPr>
              <w:snapToGrid w:val="0"/>
              <w:rPr>
                <w:rFonts w:cs="Arial"/>
                <w:lang w:val="sr-Cyrl-RS"/>
              </w:rPr>
            </w:pPr>
            <w:r w:rsidRPr="00E012C1">
              <w:rPr>
                <w:rFonts w:cs="Arial"/>
                <w:lang w:val="sr-Cyrl-RS"/>
              </w:rPr>
              <w:t>Услови и начин плаћања</w:t>
            </w:r>
          </w:p>
        </w:tc>
        <w:tc>
          <w:tcPr>
            <w:tcW w:w="5529" w:type="dxa"/>
            <w:tcBorders>
              <w:left w:val="single" w:sz="4" w:space="0" w:color="000000"/>
              <w:bottom w:val="single" w:sz="4" w:space="0" w:color="auto"/>
              <w:right w:val="single" w:sz="4" w:space="0" w:color="000000"/>
            </w:tcBorders>
            <w:vAlign w:val="center"/>
          </w:tcPr>
          <w:p w14:paraId="012553D8" w14:textId="77777777" w:rsidR="003E6B2A" w:rsidRDefault="003E6B2A" w:rsidP="003E6B2A">
            <w:pPr>
              <w:autoSpaceDE w:val="0"/>
              <w:autoSpaceDN w:val="0"/>
              <w:adjustRightInd w:val="0"/>
              <w:spacing w:after="120"/>
              <w:rPr>
                <w:rFonts w:cs="Arial"/>
                <w:lang w:val="sr-Cyrl-RS"/>
              </w:rPr>
            </w:pPr>
            <w:r w:rsidRPr="00E012C1">
              <w:rPr>
                <w:rFonts w:cs="Arial"/>
                <w:lang w:val="sr-Cyrl-RS"/>
              </w:rPr>
              <w:t>а) 90% (деведесет процената) од укупне угoвoрeнe вредности услуга, за услуге специфициране у техничким спецификацијама, плаћа се након предаје Наручиоцу месечног извештаја, сукцесивно по месецима, а на основу спецификације реализованих уговорених услуга, који чине саставни део појединачних месечних извештаја, прихваћених од стране Наручиоца, у року до 45 (четрдесетпет) дана од дана пријема исправног рачуна, са прилогом прихваћеног извештаја од стране овлашћених представника Наручиоца услуга.</w:t>
            </w:r>
          </w:p>
          <w:p w14:paraId="100E247E" w14:textId="77777777" w:rsidR="003E6B2A" w:rsidRPr="00E012C1" w:rsidRDefault="003E6B2A" w:rsidP="003E6B2A">
            <w:pPr>
              <w:autoSpaceDE w:val="0"/>
              <w:autoSpaceDN w:val="0"/>
              <w:adjustRightInd w:val="0"/>
              <w:spacing w:after="120"/>
              <w:rPr>
                <w:rFonts w:cs="Arial"/>
                <w:lang w:val="sr-Cyrl-RS"/>
              </w:rPr>
            </w:pPr>
          </w:p>
          <w:p w14:paraId="65457B83" w14:textId="099AB0E6" w:rsidR="003E6B2A" w:rsidRPr="004E6750" w:rsidRDefault="003E6B2A" w:rsidP="003E6B2A">
            <w:pPr>
              <w:tabs>
                <w:tab w:val="left" w:pos="5313"/>
              </w:tabs>
              <w:snapToGrid w:val="0"/>
              <w:ind w:left="-27" w:right="30"/>
              <w:rPr>
                <w:rFonts w:cs="Arial"/>
                <w:lang w:val="sr-Cyrl-RS"/>
              </w:rPr>
            </w:pPr>
            <w:r w:rsidRPr="00E012C1">
              <w:rPr>
                <w:rFonts w:cs="Arial"/>
                <w:lang w:val="sr-Cyrl-RS"/>
              </w:rPr>
              <w:t>б) 10% (десет процената) од укупне угoвoрeнe вредности услуга на основу Коначног извештаја о извршењу услуге, прихвaћeнoг oд стране Нaручиoцa у року до 45 (четрдесетпет) дана од дана пријема исправног  рачуна  са прилогом  прихваћеног извештаја од стране овлашћених представника Наручиоца услуга. Извештај о извршењу услуге садржи степен готовости посла према опису и врсти услуга, а у складу са Обрасцем структуре цене.</w:t>
            </w:r>
          </w:p>
        </w:tc>
      </w:tr>
      <w:tr w:rsidR="00E6470C" w:rsidRPr="00C7612C" w14:paraId="14DC2E41" w14:textId="77777777" w:rsidTr="00284E5D">
        <w:trPr>
          <w:trHeight w:val="840"/>
        </w:trPr>
        <w:tc>
          <w:tcPr>
            <w:tcW w:w="747" w:type="dxa"/>
            <w:tcBorders>
              <w:top w:val="single" w:sz="4" w:space="0" w:color="000000"/>
              <w:left w:val="single" w:sz="4" w:space="0" w:color="000000"/>
              <w:bottom w:val="single" w:sz="4" w:space="0" w:color="000000"/>
            </w:tcBorders>
            <w:shd w:val="clear" w:color="auto" w:fill="C6D9F1" w:themeFill="text2" w:themeFillTint="33"/>
            <w:vAlign w:val="center"/>
          </w:tcPr>
          <w:p w14:paraId="61E971AF" w14:textId="77777777" w:rsidR="00E6470C" w:rsidRPr="00C7612C" w:rsidRDefault="00E6470C" w:rsidP="00007E3D">
            <w:pPr>
              <w:numPr>
                <w:ilvl w:val="0"/>
                <w:numId w:val="36"/>
              </w:numPr>
              <w:snapToGrid w:val="0"/>
              <w:spacing w:before="0"/>
              <w:jc w:val="center"/>
              <w:rPr>
                <w:rFonts w:cs="Arial"/>
                <w:lang w:val="sr-Cyrl-RS"/>
              </w:rPr>
            </w:pPr>
          </w:p>
        </w:tc>
        <w:tc>
          <w:tcPr>
            <w:tcW w:w="3118"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53BB34DE" w14:textId="77777777" w:rsidR="00E6470C" w:rsidRPr="00C7612C" w:rsidRDefault="00E6470C" w:rsidP="00E6470C">
            <w:pPr>
              <w:snapToGrid w:val="0"/>
              <w:rPr>
                <w:rFonts w:cs="Arial"/>
                <w:lang w:val="sr-Cyrl-RS"/>
              </w:rPr>
            </w:pPr>
            <w:r w:rsidRPr="00C7612C">
              <w:rPr>
                <w:rFonts w:cs="Arial"/>
                <w:lang w:val="sr-Cyrl-RS"/>
              </w:rPr>
              <w:t>Рок важења понуде</w:t>
            </w:r>
          </w:p>
        </w:tc>
        <w:tc>
          <w:tcPr>
            <w:tcW w:w="5529" w:type="dxa"/>
            <w:tcBorders>
              <w:top w:val="single" w:sz="4" w:space="0" w:color="auto"/>
              <w:left w:val="single" w:sz="4" w:space="0" w:color="auto"/>
              <w:bottom w:val="single" w:sz="4" w:space="0" w:color="auto"/>
              <w:right w:val="single" w:sz="4" w:space="0" w:color="auto"/>
            </w:tcBorders>
            <w:vAlign w:val="center"/>
          </w:tcPr>
          <w:p w14:paraId="4FE810DF" w14:textId="25B1941F" w:rsidR="00E6470C" w:rsidRPr="00C7612C" w:rsidRDefault="00E6470C" w:rsidP="00E6470C">
            <w:pPr>
              <w:snapToGrid w:val="0"/>
              <w:ind w:left="176" w:right="318"/>
              <w:rPr>
                <w:rFonts w:cs="Arial"/>
                <w:lang w:val="sr-Cyrl-RS"/>
              </w:rPr>
            </w:pPr>
            <w:r w:rsidRPr="00C7612C">
              <w:rPr>
                <w:rFonts w:cs="Arial"/>
                <w:lang w:val="sr-Cyrl-RS"/>
              </w:rPr>
              <w:t>______</w:t>
            </w:r>
            <w:r>
              <w:rPr>
                <w:rFonts w:cs="Arial"/>
                <w:lang w:val="sr-Cyrl-RS"/>
              </w:rPr>
              <w:t>_____</w:t>
            </w:r>
            <w:r w:rsidRPr="00C7612C">
              <w:rPr>
                <w:rFonts w:cs="Arial"/>
                <w:lang w:val="sr-Cyrl-RS"/>
              </w:rPr>
              <w:t xml:space="preserve">  дана </w:t>
            </w:r>
            <w:r w:rsidR="006E2437">
              <w:rPr>
                <w:rFonts w:cs="Arial"/>
                <w:i/>
                <w:lang w:val="sr-Cyrl-RS"/>
              </w:rPr>
              <w:t>(минимум 90</w:t>
            </w:r>
            <w:r w:rsidRPr="00C7612C">
              <w:rPr>
                <w:rFonts w:cs="Arial"/>
                <w:i/>
                <w:lang w:val="sr-Cyrl-RS"/>
              </w:rPr>
              <w:t xml:space="preserve"> дана)</w:t>
            </w:r>
            <w:r w:rsidRPr="00C7612C">
              <w:rPr>
                <w:rFonts w:cs="Arial"/>
                <w:lang w:val="sr-Cyrl-RS"/>
              </w:rPr>
              <w:t xml:space="preserve"> од дана отварања понуда</w:t>
            </w:r>
          </w:p>
        </w:tc>
      </w:tr>
    </w:tbl>
    <w:p w14:paraId="4413E4DE" w14:textId="77777777" w:rsidR="003E6B2A" w:rsidRDefault="003E6B2A" w:rsidP="00E6470C">
      <w:pPr>
        <w:tabs>
          <w:tab w:val="left" w:pos="6028"/>
        </w:tabs>
        <w:autoSpaceDE w:val="0"/>
        <w:autoSpaceDN w:val="0"/>
        <w:adjustRightInd w:val="0"/>
        <w:ind w:left="360"/>
        <w:rPr>
          <w:rFonts w:cs="Arial"/>
          <w:bCs/>
          <w:iCs/>
          <w:lang w:val="sr-Cyrl-RS"/>
        </w:rPr>
      </w:pPr>
    </w:p>
    <w:p w14:paraId="4A3FFA21" w14:textId="77777777" w:rsidR="003E6B2A" w:rsidRDefault="003E6B2A" w:rsidP="00E6470C">
      <w:pPr>
        <w:tabs>
          <w:tab w:val="left" w:pos="6028"/>
        </w:tabs>
        <w:autoSpaceDE w:val="0"/>
        <w:autoSpaceDN w:val="0"/>
        <w:adjustRightInd w:val="0"/>
        <w:ind w:left="360"/>
        <w:rPr>
          <w:rFonts w:cs="Arial"/>
          <w:bCs/>
          <w:iCs/>
          <w:lang w:val="sr-Cyrl-RS"/>
        </w:rPr>
      </w:pPr>
    </w:p>
    <w:p w14:paraId="136BA9E5" w14:textId="77777777" w:rsidR="003E6B2A" w:rsidRDefault="003E6B2A" w:rsidP="00E6470C">
      <w:pPr>
        <w:tabs>
          <w:tab w:val="left" w:pos="6028"/>
        </w:tabs>
        <w:autoSpaceDE w:val="0"/>
        <w:autoSpaceDN w:val="0"/>
        <w:adjustRightInd w:val="0"/>
        <w:ind w:left="360"/>
        <w:rPr>
          <w:rFonts w:cs="Arial"/>
          <w:bCs/>
          <w:iCs/>
          <w:lang w:val="sr-Cyrl-RS"/>
        </w:rPr>
      </w:pPr>
    </w:p>
    <w:p w14:paraId="24616ADE" w14:textId="77777777" w:rsidR="003E6B2A" w:rsidRDefault="003E6B2A" w:rsidP="00E6470C">
      <w:pPr>
        <w:tabs>
          <w:tab w:val="left" w:pos="6028"/>
        </w:tabs>
        <w:autoSpaceDE w:val="0"/>
        <w:autoSpaceDN w:val="0"/>
        <w:adjustRightInd w:val="0"/>
        <w:ind w:left="360"/>
        <w:rPr>
          <w:rFonts w:cs="Arial"/>
          <w:bCs/>
          <w:iCs/>
          <w:lang w:val="sr-Cyrl-RS"/>
        </w:rPr>
      </w:pPr>
    </w:p>
    <w:p w14:paraId="484D94B9" w14:textId="77777777" w:rsidR="003E6B2A" w:rsidRDefault="003E6B2A" w:rsidP="00E6470C">
      <w:pPr>
        <w:tabs>
          <w:tab w:val="left" w:pos="6028"/>
        </w:tabs>
        <w:autoSpaceDE w:val="0"/>
        <w:autoSpaceDN w:val="0"/>
        <w:adjustRightInd w:val="0"/>
        <w:ind w:left="360"/>
        <w:rPr>
          <w:rFonts w:cs="Arial"/>
          <w:bCs/>
          <w:iCs/>
          <w:lang w:val="sr-Cyrl-RS"/>
        </w:rPr>
      </w:pPr>
    </w:p>
    <w:p w14:paraId="252AD28E" w14:textId="2BF35FAB" w:rsidR="00E6470C" w:rsidRPr="00C7612C" w:rsidRDefault="00E012C1" w:rsidP="00E6470C">
      <w:pPr>
        <w:tabs>
          <w:tab w:val="left" w:pos="6028"/>
        </w:tabs>
        <w:autoSpaceDE w:val="0"/>
        <w:autoSpaceDN w:val="0"/>
        <w:adjustRightInd w:val="0"/>
        <w:ind w:left="360"/>
        <w:rPr>
          <w:rFonts w:cs="Arial"/>
          <w:bCs/>
          <w:iCs/>
          <w:lang w:val="sr-Cyrl-RS"/>
        </w:rPr>
      </w:pPr>
      <w:r>
        <w:rPr>
          <w:rFonts w:cs="Arial"/>
          <w:bCs/>
          <w:iCs/>
          <w:lang w:val="sr-Cyrl-RS"/>
        </w:rPr>
        <w:t xml:space="preserve">                </w:t>
      </w:r>
      <w:r w:rsidR="00E6470C" w:rsidRPr="00C7612C">
        <w:rPr>
          <w:rFonts w:cs="Arial"/>
          <w:bCs/>
          <w:iCs/>
          <w:lang w:val="sr-Cyrl-RS"/>
        </w:rPr>
        <w:t xml:space="preserve">Датум </w:t>
      </w:r>
      <w:r w:rsidR="00E6470C" w:rsidRPr="00C7612C">
        <w:rPr>
          <w:rFonts w:cs="Arial"/>
          <w:bCs/>
          <w:iCs/>
          <w:lang w:val="sr-Cyrl-RS"/>
        </w:rPr>
        <w:tab/>
        <w:t xml:space="preserve">  </w:t>
      </w:r>
      <w:r w:rsidR="00E6470C" w:rsidRPr="00C7612C">
        <w:rPr>
          <w:rFonts w:cs="Arial"/>
          <w:bCs/>
          <w:iCs/>
          <w:lang w:val="sr-Cyrl-RS"/>
        </w:rPr>
        <w:tab/>
        <w:t xml:space="preserve">   Понуђач</w:t>
      </w:r>
    </w:p>
    <w:p w14:paraId="76DC4E5A" w14:textId="54AD60A6" w:rsidR="00E6470C" w:rsidRPr="00C7612C" w:rsidRDefault="00E6470C" w:rsidP="00E6470C">
      <w:pPr>
        <w:tabs>
          <w:tab w:val="left" w:pos="6028"/>
        </w:tabs>
        <w:autoSpaceDE w:val="0"/>
        <w:autoSpaceDN w:val="0"/>
        <w:adjustRightInd w:val="0"/>
        <w:rPr>
          <w:rFonts w:cs="Arial"/>
          <w:bCs/>
          <w:iCs/>
          <w:lang w:val="sr-Cyrl-RS"/>
        </w:rPr>
      </w:pPr>
      <w:r w:rsidRPr="00C7612C">
        <w:rPr>
          <w:rFonts w:cs="Arial"/>
          <w:bCs/>
          <w:iCs/>
          <w:lang w:val="sr-Cyrl-RS"/>
        </w:rPr>
        <w:t xml:space="preserve">___________________________          М.П.                  </w:t>
      </w:r>
      <w:r w:rsidR="00E012C1">
        <w:rPr>
          <w:rFonts w:cs="Arial"/>
          <w:bCs/>
          <w:iCs/>
          <w:lang w:val="sr-Cyrl-RS"/>
        </w:rPr>
        <w:t>_</w:t>
      </w:r>
      <w:r w:rsidRPr="00C7612C">
        <w:rPr>
          <w:rFonts w:cs="Arial"/>
          <w:bCs/>
          <w:iCs/>
          <w:lang w:val="sr-Cyrl-RS"/>
        </w:rPr>
        <w:t>_________________________</w:t>
      </w:r>
    </w:p>
    <w:p w14:paraId="7CB6B872" w14:textId="37D3D55F" w:rsidR="00E6470C" w:rsidRPr="00C7612C" w:rsidRDefault="00E6470C" w:rsidP="00E6470C">
      <w:pPr>
        <w:jc w:val="center"/>
        <w:rPr>
          <w:rFonts w:cs="Arial"/>
          <w:lang w:val="sr-Cyrl-RS"/>
        </w:rPr>
      </w:pPr>
      <w:r w:rsidRPr="00C7612C">
        <w:rPr>
          <w:rFonts w:cs="Arial"/>
          <w:bCs/>
          <w:iCs/>
          <w:lang w:val="sr-Cyrl-RS"/>
        </w:rPr>
        <w:t xml:space="preserve">                                                                    </w:t>
      </w:r>
      <w:r w:rsidR="00E012C1">
        <w:rPr>
          <w:rFonts w:cs="Arial"/>
          <w:bCs/>
          <w:iCs/>
          <w:lang w:val="sr-Cyrl-RS"/>
        </w:rPr>
        <w:t xml:space="preserve">       </w:t>
      </w:r>
      <w:r w:rsidRPr="00C7612C">
        <w:rPr>
          <w:rFonts w:cs="Arial"/>
          <w:lang w:val="sr-Cyrl-RS"/>
        </w:rPr>
        <w:t>(потпис овлашћеног лица)</w:t>
      </w:r>
    </w:p>
    <w:p w14:paraId="08CEE108" w14:textId="77777777" w:rsidR="00E6470C" w:rsidRPr="00C7612C" w:rsidRDefault="00E6470C" w:rsidP="00E6470C">
      <w:pPr>
        <w:autoSpaceDE w:val="0"/>
        <w:autoSpaceDN w:val="0"/>
        <w:adjustRightInd w:val="0"/>
        <w:rPr>
          <w:rFonts w:ascii="Times New Roman" w:hAnsi="Times New Roman"/>
          <w:bCs/>
          <w:lang w:val="sr-Cyrl-RS"/>
        </w:rPr>
      </w:pPr>
      <w:r w:rsidRPr="00C7612C">
        <w:rPr>
          <w:rFonts w:ascii="Times New Roman" w:hAnsi="Times New Roman"/>
          <w:bCs/>
          <w:lang w:val="sr-Cyrl-RS"/>
        </w:rPr>
        <w:t xml:space="preserve">                 </w:t>
      </w:r>
    </w:p>
    <w:p w14:paraId="039BADE0" w14:textId="77777777" w:rsidR="00E6470C" w:rsidRPr="00C7612C" w:rsidRDefault="00E6470C" w:rsidP="00E6470C">
      <w:pPr>
        <w:autoSpaceDE w:val="0"/>
        <w:autoSpaceDN w:val="0"/>
        <w:adjustRightInd w:val="0"/>
        <w:rPr>
          <w:rFonts w:cs="Arial"/>
          <w:bCs/>
          <w:lang w:val="sr-Cyrl-RS"/>
        </w:rPr>
      </w:pPr>
      <w:r w:rsidRPr="00C7612C">
        <w:rPr>
          <w:rFonts w:ascii="Times New Roman" w:hAnsi="Times New Roman"/>
          <w:bCs/>
          <w:lang w:val="sr-Cyrl-RS"/>
        </w:rPr>
        <w:t xml:space="preserve">                       </w:t>
      </w:r>
      <w:r w:rsidRPr="00C7612C">
        <w:rPr>
          <w:rFonts w:cs="Arial"/>
          <w:bCs/>
          <w:lang w:val="sr-Cyrl-RS"/>
        </w:rPr>
        <w:t xml:space="preserve">Датум </w:t>
      </w:r>
      <w:r w:rsidRPr="00C7612C">
        <w:rPr>
          <w:rFonts w:cs="Arial"/>
          <w:bCs/>
          <w:lang w:val="sr-Cyrl-RS"/>
        </w:rPr>
        <w:tab/>
      </w:r>
      <w:r w:rsidRPr="00C7612C">
        <w:rPr>
          <w:rFonts w:cs="Arial"/>
          <w:bCs/>
          <w:lang w:val="sr-Cyrl-RS"/>
        </w:rPr>
        <w:tab/>
      </w:r>
      <w:r w:rsidRPr="00C7612C">
        <w:rPr>
          <w:rFonts w:cs="Arial"/>
          <w:bCs/>
          <w:lang w:val="sr-Cyrl-RS"/>
        </w:rPr>
        <w:tab/>
        <w:t xml:space="preserve">                                               Подизвођач</w:t>
      </w:r>
    </w:p>
    <w:p w14:paraId="066A262C" w14:textId="77777777" w:rsidR="00E6470C" w:rsidRPr="00C7612C" w:rsidRDefault="00E6470C" w:rsidP="00E6470C">
      <w:pPr>
        <w:autoSpaceDE w:val="0"/>
        <w:autoSpaceDN w:val="0"/>
        <w:adjustRightInd w:val="0"/>
        <w:ind w:left="2880" w:firstLine="720"/>
        <w:rPr>
          <w:rFonts w:cs="Arial"/>
          <w:bCs/>
          <w:lang w:val="sr-Cyrl-RS"/>
        </w:rPr>
      </w:pPr>
      <w:r w:rsidRPr="00C7612C">
        <w:rPr>
          <w:rFonts w:cs="Arial"/>
          <w:bCs/>
          <w:lang w:val="sr-Cyrl-RS"/>
        </w:rPr>
        <w:t xml:space="preserve">        М. П. </w:t>
      </w:r>
    </w:p>
    <w:p w14:paraId="31471783" w14:textId="24D68FAC" w:rsidR="00E6470C" w:rsidRPr="00C7612C" w:rsidRDefault="00E6470C" w:rsidP="00E6470C">
      <w:pPr>
        <w:autoSpaceDE w:val="0"/>
        <w:autoSpaceDN w:val="0"/>
        <w:adjustRightInd w:val="0"/>
        <w:rPr>
          <w:rFonts w:cs="Arial"/>
          <w:b/>
          <w:bCs/>
          <w:i/>
          <w:iCs/>
          <w:lang w:val="sr-Cyrl-RS"/>
        </w:rPr>
      </w:pPr>
      <w:r w:rsidRPr="00C7612C">
        <w:rPr>
          <w:rFonts w:cs="Arial"/>
          <w:b/>
          <w:bCs/>
          <w:i/>
          <w:iCs/>
          <w:lang w:val="sr-Cyrl-RS"/>
        </w:rPr>
        <w:t>___________________</w:t>
      </w:r>
      <w:r w:rsidR="00E012C1">
        <w:rPr>
          <w:rFonts w:cs="Arial"/>
          <w:b/>
          <w:bCs/>
          <w:i/>
          <w:iCs/>
          <w:lang w:val="sr-Cyrl-RS"/>
        </w:rPr>
        <w:t>________</w:t>
      </w:r>
      <w:r w:rsidR="00E012C1">
        <w:rPr>
          <w:rFonts w:cs="Arial"/>
          <w:b/>
          <w:bCs/>
          <w:i/>
          <w:iCs/>
          <w:lang w:val="sr-Cyrl-RS"/>
        </w:rPr>
        <w:tab/>
      </w:r>
      <w:r w:rsidR="00E012C1">
        <w:rPr>
          <w:rFonts w:cs="Arial"/>
          <w:b/>
          <w:bCs/>
          <w:i/>
          <w:iCs/>
          <w:lang w:val="sr-Cyrl-RS"/>
        </w:rPr>
        <w:tab/>
        <w:t xml:space="preserve">                   __</w:t>
      </w:r>
      <w:r w:rsidRPr="00C7612C">
        <w:rPr>
          <w:rFonts w:cs="Arial"/>
          <w:b/>
          <w:bCs/>
          <w:i/>
          <w:iCs/>
          <w:lang w:val="sr-Cyrl-RS"/>
        </w:rPr>
        <w:t>________________________</w:t>
      </w:r>
    </w:p>
    <w:p w14:paraId="0A8F0085" w14:textId="56528C0E" w:rsidR="00E6470C" w:rsidRDefault="00E6470C" w:rsidP="00E6470C">
      <w:pPr>
        <w:rPr>
          <w:rFonts w:eastAsia="TimesNewRomanPS-BoldMT" w:cs="Arial"/>
          <w:lang w:val="sr-Cyrl-RS"/>
        </w:rPr>
      </w:pPr>
      <w:r w:rsidRPr="00C7612C">
        <w:rPr>
          <w:rFonts w:cs="Arial"/>
          <w:bCs/>
          <w:iCs/>
          <w:lang w:val="sr-Cyrl-RS"/>
        </w:rPr>
        <w:tab/>
      </w:r>
      <w:r w:rsidRPr="00C7612C">
        <w:rPr>
          <w:rFonts w:cs="Arial"/>
          <w:bCs/>
          <w:iCs/>
          <w:lang w:val="sr-Cyrl-RS"/>
        </w:rPr>
        <w:tab/>
        <w:t xml:space="preserve">                                              </w:t>
      </w:r>
      <w:r w:rsidR="00E012C1">
        <w:rPr>
          <w:rFonts w:cs="Arial"/>
          <w:bCs/>
          <w:iCs/>
          <w:lang w:val="sr-Cyrl-RS"/>
        </w:rPr>
        <w:t xml:space="preserve">                         </w:t>
      </w:r>
      <w:r w:rsidRPr="00C7612C">
        <w:rPr>
          <w:rFonts w:cs="Arial"/>
          <w:bCs/>
          <w:iCs/>
          <w:lang w:val="sr-Cyrl-RS"/>
        </w:rPr>
        <w:t>(</w:t>
      </w:r>
      <w:r w:rsidRPr="00C7612C">
        <w:rPr>
          <w:rFonts w:cs="Arial"/>
          <w:lang w:val="sr-Cyrl-RS"/>
        </w:rPr>
        <w:t>потпис овлашћеног лица)</w:t>
      </w:r>
    </w:p>
    <w:p w14:paraId="2B1396A1" w14:textId="77777777" w:rsidR="00E6470C" w:rsidRPr="001C7E1D" w:rsidRDefault="00E6470C" w:rsidP="00214D86">
      <w:pPr>
        <w:rPr>
          <w:rFonts w:eastAsia="TimesNewRomanPS-BoldMT" w:cs="Arial"/>
          <w:lang w:val="sr-Cyrl-RS"/>
        </w:rPr>
      </w:pPr>
    </w:p>
    <w:p w14:paraId="51586154" w14:textId="77777777" w:rsidR="00E6470C" w:rsidRDefault="008B0B50" w:rsidP="00214D86">
      <w:pPr>
        <w:rPr>
          <w:rFonts w:eastAsia="TimesNewRomanPS-BoldMT" w:cs="Arial"/>
          <w:lang w:val="sr-Cyrl-RS"/>
        </w:rPr>
      </w:pPr>
      <w:r w:rsidRPr="001C7E1D">
        <w:rPr>
          <w:rFonts w:cs="Arial"/>
          <w:lang w:val="sr-Cyrl-RS"/>
        </w:rPr>
        <w:t>Напомене:</w:t>
      </w:r>
      <w:r w:rsidRPr="001C7E1D">
        <w:rPr>
          <w:rFonts w:eastAsia="TimesNewRomanPS-BoldMT" w:cs="Arial"/>
          <w:lang w:val="sr-Cyrl-RS"/>
        </w:rPr>
        <w:t xml:space="preserve"> </w:t>
      </w:r>
    </w:p>
    <w:p w14:paraId="4CC5549D" w14:textId="3637AC0D" w:rsidR="00214D86" w:rsidRDefault="00E6470C" w:rsidP="00214D86">
      <w:pPr>
        <w:rPr>
          <w:rFonts w:eastAsia="TimesNewRomanPS-BoldMT" w:cs="Arial"/>
          <w:lang w:val="sr-Cyrl-RS"/>
        </w:rPr>
      </w:pPr>
      <w:r>
        <w:rPr>
          <w:rFonts w:eastAsia="TimesNewRomanPS-BoldMT" w:cs="Arial"/>
          <w:lang w:val="sr-Latn-RS"/>
        </w:rPr>
        <w:t xml:space="preserve">- </w:t>
      </w:r>
      <w:r w:rsidR="008B0B50" w:rsidRPr="00E6470C">
        <w:rPr>
          <w:rFonts w:eastAsia="TimesNewRomanPS-BoldMT" w:cs="Arial"/>
          <w:i/>
          <w:lang w:val="sr-Cyrl-RS"/>
        </w:rPr>
        <w:t>Понуђач је обавезан да у обрасцу понуде попуни све комерцијалне услове (сва празна поља).</w:t>
      </w:r>
    </w:p>
    <w:p w14:paraId="7FB666AB" w14:textId="3D57189F" w:rsidR="00E6470C" w:rsidRPr="00E6470C" w:rsidRDefault="00E6470C" w:rsidP="00E6470C">
      <w:pPr>
        <w:autoSpaceDE w:val="0"/>
        <w:autoSpaceDN w:val="0"/>
        <w:adjustRightInd w:val="0"/>
        <w:rPr>
          <w:rFonts w:cs="Arial"/>
          <w:bCs/>
          <w:i/>
          <w:iCs/>
          <w:lang w:val="sr-Cyrl-RS"/>
        </w:rPr>
      </w:pPr>
      <w:r>
        <w:rPr>
          <w:rFonts w:cs="Arial"/>
          <w:bCs/>
          <w:i/>
          <w:iCs/>
          <w:lang w:val="sr-Latn-RS"/>
        </w:rPr>
        <w:t xml:space="preserve">- </w:t>
      </w:r>
      <w:r w:rsidRPr="00E6470C">
        <w:rPr>
          <w:rFonts w:cs="Arial"/>
          <w:bCs/>
          <w:i/>
          <w:iCs/>
          <w:lang w:val="sr-Cyrl-RS"/>
        </w:rPr>
        <w:t>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14:paraId="541689EF" w14:textId="138DADF4" w:rsidR="00E6470C" w:rsidRPr="00E6470C" w:rsidRDefault="00E6470C" w:rsidP="00E6470C">
      <w:pPr>
        <w:rPr>
          <w:rFonts w:eastAsia="TimesNewRomanPS-BoldMT" w:cs="Arial"/>
          <w:i/>
          <w:lang w:val="sr-Cyrl-RS"/>
        </w:rPr>
      </w:pPr>
      <w:r w:rsidRPr="00E6470C">
        <w:rPr>
          <w:rFonts w:cs="Arial"/>
          <w:bCs/>
          <w:i/>
          <w:iCs/>
          <w:lang w:val="sr-Cyrl-RS"/>
        </w:rPr>
        <w:t xml:space="preserve"> - Уколико понуђач подноси понуду са подизвођачем овај образац потписују и оверавају печатом понуђач и подизвођач.</w:t>
      </w:r>
    </w:p>
    <w:p w14:paraId="494BDA29" w14:textId="06F6C5A3" w:rsidR="00214D86" w:rsidRPr="001C7E1D" w:rsidRDefault="00E6470C" w:rsidP="00214D86">
      <w:pPr>
        <w:rPr>
          <w:rFonts w:eastAsia="TimesNewRomanPS-BoldMT" w:cs="Arial"/>
          <w:lang w:val="sr-Cyrl-RS"/>
        </w:rPr>
      </w:pPr>
      <w:r w:rsidRPr="00E6470C">
        <w:rPr>
          <w:rFonts w:eastAsia="TimesNewRomanPS-BoldMT" w:cs="Arial"/>
          <w:i/>
          <w:lang w:val="sr-Cyrl-RS"/>
        </w:rPr>
        <w:t xml:space="preserve">- </w:t>
      </w:r>
      <w:r w:rsidR="008B0B50" w:rsidRPr="00E6470C">
        <w:rPr>
          <w:rFonts w:eastAsia="TimesNewRomanPS-BoldMT" w:cs="Arial"/>
          <w:i/>
          <w:lang w:val="sr-Cyrl-RS"/>
        </w:rPr>
        <w:t xml:space="preserve">Страни Понуђач може цену исказати у </w:t>
      </w:r>
      <w:r w:rsidR="007F3DB8" w:rsidRPr="00E6470C">
        <w:rPr>
          <w:rFonts w:eastAsia="TimesNewRomanPS-BoldMT" w:cs="Arial"/>
          <w:i/>
          <w:lang w:val="sr-Cyrl-RS"/>
        </w:rPr>
        <w:t>е</w:t>
      </w:r>
      <w:r w:rsidR="008B0B50" w:rsidRPr="00E6470C">
        <w:rPr>
          <w:rFonts w:eastAsia="TimesNewRomanPS-BoldMT" w:cs="Arial"/>
          <w:i/>
          <w:lang w:val="sr-Cyrl-RS"/>
        </w:rPr>
        <w:t>врима, а иста ће у сврху оцене понуда бити прерачуната у динаре по средњем курсу Народне банке Србије на дан када је започето отварање понуда</w:t>
      </w:r>
    </w:p>
    <w:p w14:paraId="7DFD2989" w14:textId="77777777" w:rsidR="00C82405" w:rsidRDefault="008B0B50" w:rsidP="00694CC6">
      <w:pPr>
        <w:jc w:val="right"/>
        <w:rPr>
          <w:rFonts w:cs="Arial"/>
          <w:lang w:val="sr-Cyrl-RS"/>
        </w:rPr>
        <w:sectPr w:rsidR="00C82405" w:rsidSect="0085410E">
          <w:headerReference w:type="default" r:id="rId353"/>
          <w:footerReference w:type="even" r:id="rId354"/>
          <w:footerReference w:type="default" r:id="rId355"/>
          <w:headerReference w:type="first" r:id="rId356"/>
          <w:footerReference w:type="first" r:id="rId357"/>
          <w:footnotePr>
            <w:pos w:val="beneathText"/>
          </w:footnotePr>
          <w:pgSz w:w="11909" w:h="16834" w:code="9"/>
          <w:pgMar w:top="965" w:right="1138" w:bottom="1195" w:left="1440" w:header="144" w:footer="432" w:gutter="0"/>
          <w:cols w:space="708"/>
          <w:titlePg/>
          <w:docGrid w:linePitch="360"/>
        </w:sectPr>
      </w:pPr>
      <w:bookmarkStart w:id="39" w:name="_Toc442559925"/>
      <w:r w:rsidRPr="001C7E1D">
        <w:rPr>
          <w:rFonts w:cs="Arial"/>
          <w:lang w:val="sr-Cyrl-RS"/>
        </w:rPr>
        <w:br w:type="page"/>
      </w:r>
    </w:p>
    <w:p w14:paraId="742F7A62" w14:textId="77777777" w:rsidR="002A01D5" w:rsidRPr="001C7E1D" w:rsidRDefault="008B0B50" w:rsidP="00694CC6">
      <w:pPr>
        <w:jc w:val="right"/>
        <w:rPr>
          <w:rFonts w:cs="Arial"/>
          <w:b/>
          <w:lang w:val="sr-Cyrl-RS"/>
        </w:rPr>
      </w:pPr>
      <w:r w:rsidRPr="001C7E1D">
        <w:rPr>
          <w:rFonts w:cs="Arial"/>
          <w:b/>
          <w:lang w:val="sr-Cyrl-RS"/>
        </w:rPr>
        <w:lastRenderedPageBreak/>
        <w:t>ОБРАЗАЦ 2.</w:t>
      </w:r>
      <w:bookmarkEnd w:id="39"/>
    </w:p>
    <w:p w14:paraId="5C76E721" w14:textId="77777777" w:rsidR="00214D86" w:rsidRPr="001C7E1D" w:rsidRDefault="00214D86" w:rsidP="00132F78">
      <w:pPr>
        <w:jc w:val="center"/>
        <w:rPr>
          <w:rFonts w:cs="Arial"/>
          <w:b/>
          <w:lang w:val="sr-Cyrl-RS"/>
        </w:rPr>
      </w:pPr>
    </w:p>
    <w:p w14:paraId="588DBB9F" w14:textId="77777777" w:rsidR="00214D86" w:rsidRPr="001C7E1D" w:rsidRDefault="008B0B50" w:rsidP="00132F78">
      <w:pPr>
        <w:jc w:val="center"/>
        <w:rPr>
          <w:rFonts w:cs="Arial"/>
          <w:b/>
          <w:lang w:val="sr-Cyrl-RS"/>
        </w:rPr>
      </w:pPr>
      <w:r w:rsidRPr="001C7E1D">
        <w:rPr>
          <w:rFonts w:cs="Arial"/>
          <w:b/>
          <w:lang w:val="sr-Cyrl-RS"/>
        </w:rPr>
        <w:t>ОБРАЗАЦ СТРУКУТРЕ ЦЕНЕ</w:t>
      </w:r>
    </w:p>
    <w:p w14:paraId="5063AC69" w14:textId="77777777" w:rsidR="00214D86" w:rsidRPr="001C7E1D" w:rsidRDefault="00214D86" w:rsidP="000034DB">
      <w:pPr>
        <w:spacing w:before="0"/>
        <w:rPr>
          <w:rFonts w:cs="Arial"/>
          <w:lang w:val="sr-Cyrl-RS"/>
        </w:rPr>
      </w:pPr>
    </w:p>
    <w:p w14:paraId="1ADA1655" w14:textId="3B7C6ADB" w:rsidR="00214D86" w:rsidRPr="00543A7A" w:rsidRDefault="00FB3B6C" w:rsidP="00FB3B6C">
      <w:pPr>
        <w:spacing w:before="0"/>
        <w:jc w:val="center"/>
        <w:rPr>
          <w:rFonts w:cs="Arial"/>
          <w:b/>
          <w:lang w:val="sr-Cyrl-RS"/>
        </w:rPr>
      </w:pPr>
      <w:r w:rsidRPr="00543A7A">
        <w:rPr>
          <w:rFonts w:cs="Arial"/>
          <w:b/>
          <w:lang w:val="sr-Cyrl-RS"/>
        </w:rPr>
        <w:t>ЈН ОДГ ТЕНТ А: Пратеће услуге у реализацији пројекта - испитивања, анализе, прорачуни, ЈН/1000/0453/2018 (612/2018)</w:t>
      </w:r>
    </w:p>
    <w:p w14:paraId="3B977AB8" w14:textId="77777777" w:rsidR="00132F78" w:rsidRPr="001C7E1D" w:rsidRDefault="00132F78" w:rsidP="00615EC2">
      <w:pPr>
        <w:spacing w:before="0"/>
        <w:rPr>
          <w:rFonts w:cs="Arial"/>
          <w:lang w:val="sr-Cyrl-RS"/>
        </w:rPr>
      </w:pPr>
    </w:p>
    <w:p w14:paraId="3D4BB564" w14:textId="0616C685" w:rsidR="002A01D5" w:rsidRPr="00FB3B6C" w:rsidRDefault="00FB3B6C" w:rsidP="00FB3B6C">
      <w:pPr>
        <w:spacing w:before="0"/>
        <w:rPr>
          <w:rFonts w:cs="Arial"/>
          <w:b/>
          <w:lang w:val="sr-Cyrl-RS"/>
        </w:rPr>
      </w:pPr>
      <w:r>
        <w:rPr>
          <w:rFonts w:cs="Arial"/>
          <w:b/>
          <w:lang w:val="sr-Cyrl-RS"/>
        </w:rPr>
        <w:t>Табела 1.</w:t>
      </w:r>
    </w:p>
    <w:p w14:paraId="1C7AA149" w14:textId="77777777" w:rsidR="00560C34" w:rsidRPr="001C7E1D" w:rsidRDefault="00560C34" w:rsidP="00615EC2">
      <w:pPr>
        <w:spacing w:before="0"/>
        <w:rPr>
          <w:rFonts w:cs="Arial"/>
          <w:lang w:val="sr-Cyrl-R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099"/>
        <w:gridCol w:w="1985"/>
        <w:gridCol w:w="1984"/>
      </w:tblGrid>
      <w:tr w:rsidR="004974C2" w:rsidRPr="00543A7A" w14:paraId="573FE234" w14:textId="77777777" w:rsidTr="00344952">
        <w:trPr>
          <w:tblHeader/>
        </w:trPr>
        <w:tc>
          <w:tcPr>
            <w:tcW w:w="0" w:type="auto"/>
            <w:shd w:val="clear" w:color="auto" w:fill="DBE5F1" w:themeFill="accent1" w:themeFillTint="33"/>
            <w:vAlign w:val="center"/>
          </w:tcPr>
          <w:p w14:paraId="6A659488" w14:textId="77777777" w:rsidR="004974C2" w:rsidRPr="00FB3B6C" w:rsidRDefault="004974C2" w:rsidP="00FB3B6C">
            <w:pPr>
              <w:suppressAutoHyphens/>
              <w:spacing w:before="0"/>
              <w:jc w:val="center"/>
              <w:rPr>
                <w:rFonts w:cs="Arial"/>
                <w:b/>
                <w:sz w:val="20"/>
                <w:szCs w:val="20"/>
                <w:lang w:val="sr-Cyrl-RS" w:eastAsia="ar-SA"/>
              </w:rPr>
            </w:pPr>
            <w:r w:rsidRPr="00FB3B6C">
              <w:rPr>
                <w:rFonts w:cs="Arial"/>
                <w:b/>
                <w:sz w:val="20"/>
                <w:szCs w:val="20"/>
                <w:lang w:val="sr-Cyrl-RS" w:eastAsia="ar-SA"/>
              </w:rPr>
              <w:t>Р.бр.</w:t>
            </w:r>
          </w:p>
        </w:tc>
        <w:tc>
          <w:tcPr>
            <w:tcW w:w="5099" w:type="dxa"/>
            <w:shd w:val="clear" w:color="auto" w:fill="DBE5F1" w:themeFill="accent1" w:themeFillTint="33"/>
            <w:vAlign w:val="center"/>
          </w:tcPr>
          <w:p w14:paraId="5D0076BE" w14:textId="24D542B7" w:rsidR="004974C2" w:rsidRPr="00FB3B6C" w:rsidRDefault="004974C2" w:rsidP="00FB3B6C">
            <w:pPr>
              <w:suppressAutoHyphens/>
              <w:spacing w:before="0"/>
              <w:jc w:val="center"/>
              <w:rPr>
                <w:rFonts w:cs="Arial"/>
                <w:b/>
                <w:sz w:val="20"/>
                <w:szCs w:val="20"/>
                <w:lang w:val="sr-Cyrl-CS" w:eastAsia="ar-SA"/>
              </w:rPr>
            </w:pPr>
            <w:r w:rsidRPr="00543A7A">
              <w:rPr>
                <w:rFonts w:cs="Arial"/>
                <w:b/>
                <w:sz w:val="20"/>
                <w:szCs w:val="20"/>
                <w:lang w:val="sr-Cyrl-RS" w:eastAsia="ar-SA"/>
              </w:rPr>
              <w:t>Услуга</w:t>
            </w:r>
          </w:p>
        </w:tc>
        <w:tc>
          <w:tcPr>
            <w:tcW w:w="1985" w:type="dxa"/>
            <w:shd w:val="clear" w:color="auto" w:fill="DBE5F1" w:themeFill="accent1" w:themeFillTint="33"/>
            <w:vAlign w:val="center"/>
          </w:tcPr>
          <w:p w14:paraId="75D834C1" w14:textId="2E672FF7" w:rsidR="004974C2" w:rsidRPr="00FB3B6C" w:rsidRDefault="006E2437" w:rsidP="006E2437">
            <w:pPr>
              <w:suppressAutoHyphens/>
              <w:spacing w:before="0"/>
              <w:jc w:val="center"/>
              <w:rPr>
                <w:rFonts w:cs="Arial"/>
                <w:b/>
                <w:sz w:val="16"/>
                <w:szCs w:val="16"/>
                <w:lang w:val="ru-RU" w:eastAsia="ar-SA"/>
              </w:rPr>
            </w:pPr>
            <w:r>
              <w:rPr>
                <w:rFonts w:cs="Arial"/>
                <w:b/>
                <w:sz w:val="16"/>
                <w:szCs w:val="16"/>
                <w:lang w:val="sr-Cyrl-RS" w:eastAsia="ar-SA"/>
              </w:rPr>
              <w:t>Јединична ц</w:t>
            </w:r>
            <w:r w:rsidR="004974C2" w:rsidRPr="00FB3B6C">
              <w:rPr>
                <w:rFonts w:cs="Arial"/>
                <w:b/>
                <w:sz w:val="16"/>
                <w:szCs w:val="16"/>
                <w:lang w:val="ru-RU" w:eastAsia="ar-SA"/>
              </w:rPr>
              <w:t xml:space="preserve">ена </w:t>
            </w:r>
            <w:r w:rsidR="004974C2" w:rsidRPr="00FB3B6C">
              <w:rPr>
                <w:rFonts w:cs="Arial"/>
                <w:b/>
                <w:sz w:val="16"/>
                <w:szCs w:val="16"/>
                <w:lang w:val="ru-RU" w:eastAsia="ar-SA"/>
              </w:rPr>
              <w:br/>
              <w:t>без ПДВ</w:t>
            </w:r>
          </w:p>
        </w:tc>
        <w:tc>
          <w:tcPr>
            <w:tcW w:w="1984" w:type="dxa"/>
            <w:shd w:val="clear" w:color="auto" w:fill="DBE5F1" w:themeFill="accent1" w:themeFillTint="33"/>
            <w:vAlign w:val="center"/>
          </w:tcPr>
          <w:p w14:paraId="026CD93C" w14:textId="3F1E2FF1" w:rsidR="004974C2" w:rsidRPr="00FB3B6C" w:rsidRDefault="006E2437" w:rsidP="00FB3B6C">
            <w:pPr>
              <w:suppressAutoHyphens/>
              <w:spacing w:before="0"/>
              <w:jc w:val="center"/>
              <w:rPr>
                <w:rFonts w:cs="Arial"/>
                <w:b/>
                <w:sz w:val="16"/>
                <w:szCs w:val="16"/>
                <w:lang w:val="ru-RU" w:eastAsia="ar-SA"/>
              </w:rPr>
            </w:pPr>
            <w:r w:rsidRPr="006E2437">
              <w:rPr>
                <w:rFonts w:cs="Arial"/>
                <w:b/>
                <w:sz w:val="16"/>
                <w:szCs w:val="16"/>
                <w:lang w:val="sr-Cyrl-RS" w:eastAsia="ar-SA"/>
              </w:rPr>
              <w:t>Јединична цена</w:t>
            </w:r>
          </w:p>
          <w:p w14:paraId="24D695DC" w14:textId="7CD55A49" w:rsidR="004974C2" w:rsidRPr="00FB3B6C" w:rsidRDefault="004974C2" w:rsidP="00FB3B6C">
            <w:pPr>
              <w:suppressAutoHyphens/>
              <w:spacing w:before="0"/>
              <w:jc w:val="center"/>
              <w:rPr>
                <w:rFonts w:cs="Arial"/>
                <w:b/>
                <w:sz w:val="16"/>
                <w:szCs w:val="16"/>
                <w:lang w:val="ru-RU" w:eastAsia="ar-SA"/>
              </w:rPr>
            </w:pPr>
            <w:r w:rsidRPr="00FB3B6C">
              <w:rPr>
                <w:rFonts w:cs="Arial"/>
                <w:b/>
                <w:sz w:val="16"/>
                <w:szCs w:val="16"/>
                <w:lang w:val="ru-RU" w:eastAsia="ar-SA"/>
              </w:rPr>
              <w:t>са ПДВ</w:t>
            </w:r>
          </w:p>
        </w:tc>
      </w:tr>
      <w:tr w:rsidR="004974C2" w:rsidRPr="00543A7A" w14:paraId="3B57876E" w14:textId="77777777" w:rsidTr="00344952">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C818" w14:textId="77777777" w:rsidR="004974C2" w:rsidRPr="00FB3B6C" w:rsidRDefault="004974C2" w:rsidP="00FB3B6C">
            <w:pPr>
              <w:suppressAutoHyphens/>
              <w:spacing w:before="0"/>
              <w:jc w:val="center"/>
              <w:rPr>
                <w:rFonts w:cs="Arial"/>
                <w:b/>
                <w:bCs/>
                <w:color w:val="000000"/>
                <w:sz w:val="20"/>
                <w:szCs w:val="20"/>
                <w:lang w:val="sr-Cyrl-RS" w:eastAsia="ar-SA"/>
              </w:rPr>
            </w:pPr>
            <w:r w:rsidRPr="00FB3B6C">
              <w:rPr>
                <w:rFonts w:cs="Arial"/>
                <w:b/>
                <w:bCs/>
                <w:color w:val="000000"/>
                <w:sz w:val="20"/>
                <w:szCs w:val="20"/>
                <w:lang w:val="sr-Cyrl-RS" w:eastAsia="ar-SA"/>
              </w:rPr>
              <w:t>1</w:t>
            </w:r>
          </w:p>
        </w:tc>
        <w:tc>
          <w:tcPr>
            <w:tcW w:w="5099" w:type="dxa"/>
            <w:tcBorders>
              <w:top w:val="single" w:sz="4" w:space="0" w:color="auto"/>
              <w:left w:val="nil"/>
              <w:bottom w:val="single" w:sz="4" w:space="0" w:color="auto"/>
            </w:tcBorders>
            <w:shd w:val="clear" w:color="auto" w:fill="DBE5F1" w:themeFill="accent1" w:themeFillTint="33"/>
            <w:vAlign w:val="center"/>
          </w:tcPr>
          <w:p w14:paraId="205E1108" w14:textId="0960A9CF" w:rsidR="004974C2" w:rsidRPr="00FB3B6C" w:rsidRDefault="004974C2" w:rsidP="004974C2">
            <w:pPr>
              <w:suppressAutoHyphens/>
              <w:spacing w:before="0"/>
              <w:jc w:val="center"/>
              <w:rPr>
                <w:rFonts w:cs="Arial"/>
                <w:b/>
                <w:bCs/>
                <w:color w:val="000000"/>
                <w:sz w:val="20"/>
                <w:szCs w:val="20"/>
                <w:lang w:val="sr-Cyrl-RS" w:eastAsia="ar-SA"/>
              </w:rPr>
            </w:pPr>
            <w:r w:rsidRPr="00FB3B6C">
              <w:rPr>
                <w:rFonts w:cs="Arial"/>
                <w:b/>
                <w:bCs/>
                <w:color w:val="000000"/>
                <w:sz w:val="20"/>
                <w:szCs w:val="20"/>
                <w:lang w:val="sr-Cyrl-RS" w:eastAsia="ar-SA"/>
              </w:rPr>
              <w:t>2</w:t>
            </w:r>
          </w:p>
        </w:tc>
        <w:tc>
          <w:tcPr>
            <w:tcW w:w="1985" w:type="dxa"/>
            <w:shd w:val="clear" w:color="auto" w:fill="DBE5F1" w:themeFill="accent1" w:themeFillTint="33"/>
          </w:tcPr>
          <w:p w14:paraId="53C03699" w14:textId="4A582C9F" w:rsidR="004974C2" w:rsidRPr="00FB3B6C" w:rsidRDefault="004974C2" w:rsidP="00FB3B6C">
            <w:pPr>
              <w:suppressAutoHyphens/>
              <w:spacing w:before="0"/>
              <w:jc w:val="center"/>
              <w:rPr>
                <w:rFonts w:cs="Arial"/>
                <w:b/>
                <w:sz w:val="20"/>
                <w:szCs w:val="20"/>
                <w:lang w:val="sr-Cyrl-RS" w:eastAsia="ar-SA"/>
              </w:rPr>
            </w:pPr>
            <w:r w:rsidRPr="00543A7A">
              <w:rPr>
                <w:rFonts w:cs="Arial"/>
                <w:b/>
                <w:sz w:val="20"/>
                <w:szCs w:val="20"/>
                <w:lang w:val="sr-Cyrl-RS" w:eastAsia="ar-SA"/>
              </w:rPr>
              <w:t>3</w:t>
            </w:r>
          </w:p>
        </w:tc>
        <w:tc>
          <w:tcPr>
            <w:tcW w:w="1984" w:type="dxa"/>
            <w:shd w:val="clear" w:color="auto" w:fill="DBE5F1" w:themeFill="accent1" w:themeFillTint="33"/>
          </w:tcPr>
          <w:p w14:paraId="0FFB6B7E" w14:textId="32D02228" w:rsidR="004974C2" w:rsidRPr="00FB3B6C" w:rsidRDefault="004974C2" w:rsidP="00FB3B6C">
            <w:pPr>
              <w:suppressAutoHyphens/>
              <w:spacing w:before="0"/>
              <w:jc w:val="center"/>
              <w:rPr>
                <w:rFonts w:cs="Arial"/>
                <w:b/>
                <w:sz w:val="20"/>
                <w:szCs w:val="20"/>
                <w:lang w:val="sr-Cyrl-RS" w:eastAsia="ar-SA"/>
              </w:rPr>
            </w:pPr>
            <w:r w:rsidRPr="00543A7A">
              <w:rPr>
                <w:rFonts w:cs="Arial"/>
                <w:b/>
                <w:sz w:val="20"/>
                <w:szCs w:val="20"/>
                <w:lang w:val="sr-Cyrl-RS" w:eastAsia="ar-SA"/>
              </w:rPr>
              <w:t>4</w:t>
            </w:r>
          </w:p>
        </w:tc>
      </w:tr>
      <w:tr w:rsidR="00FB3B6C" w:rsidRPr="00FB3B6C" w14:paraId="6EC4B4C1" w14:textId="77777777" w:rsidTr="00543A7A">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36BD1" w14:textId="77777777" w:rsidR="00FB3B6C" w:rsidRPr="00FB3B6C" w:rsidRDefault="00FB3B6C" w:rsidP="00FB3B6C">
            <w:pPr>
              <w:suppressAutoHyphens/>
              <w:spacing w:before="0"/>
              <w:jc w:val="left"/>
              <w:rPr>
                <w:rFonts w:cs="Arial"/>
                <w:bCs/>
                <w:color w:val="000000"/>
                <w:sz w:val="20"/>
                <w:szCs w:val="20"/>
                <w:lang w:val="sr-Cyrl-RS" w:eastAsia="ar-SA"/>
              </w:rPr>
            </w:pPr>
            <w:r w:rsidRPr="00FB3B6C">
              <w:rPr>
                <w:rFonts w:cs="Arial"/>
                <w:b/>
                <w:bCs/>
                <w:lang w:val="ru-RU" w:eastAsia="ar-SA"/>
              </w:rPr>
              <w:t>1</w:t>
            </w:r>
          </w:p>
        </w:tc>
        <w:tc>
          <w:tcPr>
            <w:tcW w:w="9068" w:type="dxa"/>
            <w:gridSpan w:val="3"/>
            <w:tcBorders>
              <w:top w:val="single" w:sz="4" w:space="0" w:color="auto"/>
              <w:left w:val="nil"/>
              <w:bottom w:val="single" w:sz="4" w:space="0" w:color="auto"/>
            </w:tcBorders>
            <w:shd w:val="clear" w:color="auto" w:fill="DBE5F1" w:themeFill="accent1" w:themeFillTint="33"/>
            <w:vAlign w:val="center"/>
          </w:tcPr>
          <w:p w14:paraId="407BF722" w14:textId="77777777" w:rsidR="00FB3B6C" w:rsidRPr="00FB3B6C" w:rsidRDefault="00FB3B6C" w:rsidP="00FB3B6C">
            <w:pPr>
              <w:suppressAutoHyphens/>
              <w:spacing w:before="0"/>
              <w:jc w:val="left"/>
              <w:rPr>
                <w:rFonts w:cs="Arial"/>
                <w:b/>
                <w:bCs/>
                <w:sz w:val="20"/>
                <w:szCs w:val="20"/>
                <w:lang w:val="ru-RU" w:eastAsia="ar-SA"/>
              </w:rPr>
            </w:pPr>
            <w:r w:rsidRPr="00FB3B6C">
              <w:rPr>
                <w:rFonts w:cs="Arial"/>
                <w:b/>
                <w:bCs/>
                <w:lang w:val="ru-RU" w:eastAsia="ar-SA"/>
              </w:rPr>
              <w:t>АПСОРБЕР СА ПРАТЕЋОМ ОПРЕМОМ</w:t>
            </w:r>
          </w:p>
        </w:tc>
      </w:tr>
      <w:tr w:rsidR="003E6B2A" w:rsidRPr="00543A7A" w14:paraId="660848DE" w14:textId="77777777" w:rsidTr="00344952">
        <w:tc>
          <w:tcPr>
            <w:tcW w:w="0" w:type="auto"/>
            <w:vAlign w:val="center"/>
          </w:tcPr>
          <w:p w14:paraId="0B57556A" w14:textId="77777777" w:rsidR="003E6B2A" w:rsidRPr="00FB3B6C" w:rsidRDefault="003E6B2A" w:rsidP="00FB3B6C">
            <w:pPr>
              <w:suppressAutoHyphens/>
              <w:spacing w:before="0"/>
              <w:jc w:val="left"/>
              <w:rPr>
                <w:rFonts w:cs="Arial"/>
                <w:sz w:val="20"/>
                <w:szCs w:val="20"/>
                <w:lang w:val="sr-Cyrl-CS" w:eastAsia="ar-SA"/>
              </w:rPr>
            </w:pPr>
            <w:r w:rsidRPr="00FB3B6C">
              <w:rPr>
                <w:rFonts w:cs="Arial"/>
                <w:color w:val="000000"/>
                <w:sz w:val="20"/>
                <w:szCs w:val="20"/>
                <w:lang w:val="sr-Cyrl-CS" w:eastAsia="ar-SA"/>
              </w:rPr>
              <w:t>1.1</w:t>
            </w:r>
          </w:p>
        </w:tc>
        <w:tc>
          <w:tcPr>
            <w:tcW w:w="5099" w:type="dxa"/>
          </w:tcPr>
          <w:p w14:paraId="7FD469E7"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 xml:space="preserve">Усаглашавање Планова испитивања опреме према техничкој спецификацији </w:t>
            </w:r>
          </w:p>
        </w:tc>
        <w:tc>
          <w:tcPr>
            <w:tcW w:w="1985" w:type="dxa"/>
          </w:tcPr>
          <w:p w14:paraId="12EFCCDD"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1492FD33"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647A018F" w14:textId="77777777" w:rsidTr="00344952">
        <w:tc>
          <w:tcPr>
            <w:tcW w:w="0" w:type="auto"/>
            <w:vAlign w:val="center"/>
          </w:tcPr>
          <w:p w14:paraId="66E06774" w14:textId="77777777" w:rsidR="003E6B2A" w:rsidRPr="00FB3B6C" w:rsidRDefault="003E6B2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1.2</w:t>
            </w:r>
          </w:p>
        </w:tc>
        <w:tc>
          <w:tcPr>
            <w:tcW w:w="5099" w:type="dxa"/>
          </w:tcPr>
          <w:p w14:paraId="413F2DE9"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2FD11D43"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045C501C"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6C743E16" w14:textId="77777777" w:rsidTr="00344952">
        <w:tc>
          <w:tcPr>
            <w:tcW w:w="0" w:type="auto"/>
            <w:vAlign w:val="center"/>
          </w:tcPr>
          <w:p w14:paraId="379ABE6A" w14:textId="77777777" w:rsidR="003E6B2A" w:rsidRPr="00FB3B6C" w:rsidRDefault="003E6B2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1.3</w:t>
            </w:r>
          </w:p>
        </w:tc>
        <w:tc>
          <w:tcPr>
            <w:tcW w:w="5099" w:type="dxa"/>
          </w:tcPr>
          <w:p w14:paraId="60B08815"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6F6168E4"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0701D5D0"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744BE534" w14:textId="77777777" w:rsidTr="00344952">
        <w:tc>
          <w:tcPr>
            <w:tcW w:w="0" w:type="auto"/>
            <w:vAlign w:val="center"/>
          </w:tcPr>
          <w:p w14:paraId="427ED4AB" w14:textId="77777777" w:rsidR="003E6B2A" w:rsidRPr="00FB3B6C" w:rsidRDefault="003E6B2A" w:rsidP="00FB3B6C">
            <w:pPr>
              <w:suppressAutoHyphens/>
              <w:spacing w:before="0"/>
              <w:jc w:val="left"/>
              <w:rPr>
                <w:rFonts w:cs="Arial"/>
                <w:sz w:val="20"/>
                <w:szCs w:val="20"/>
                <w:lang w:val="sr-Cyrl-RS" w:eastAsia="ar-SA"/>
              </w:rPr>
            </w:pPr>
            <w:r w:rsidRPr="00FB3B6C">
              <w:rPr>
                <w:rFonts w:cs="Arial"/>
                <w:sz w:val="20"/>
                <w:szCs w:val="20"/>
                <w:lang w:val="sr-Cyrl-RS" w:eastAsia="ar-SA"/>
              </w:rPr>
              <w:t>1.4</w:t>
            </w:r>
          </w:p>
        </w:tc>
        <w:tc>
          <w:tcPr>
            <w:tcW w:w="5099" w:type="dxa"/>
            <w:vAlign w:val="bottom"/>
          </w:tcPr>
          <w:p w14:paraId="30F82686"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3AEABD45"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5A6BCAB2"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30DB34C9" w14:textId="77777777" w:rsidTr="00344952">
        <w:tc>
          <w:tcPr>
            <w:tcW w:w="0" w:type="auto"/>
            <w:vAlign w:val="center"/>
          </w:tcPr>
          <w:p w14:paraId="1EA4F43A" w14:textId="77777777" w:rsidR="003E6B2A" w:rsidRPr="00FB3B6C" w:rsidRDefault="003E6B2A" w:rsidP="00FB3B6C">
            <w:pPr>
              <w:suppressAutoHyphens/>
              <w:spacing w:before="0"/>
              <w:jc w:val="left"/>
              <w:rPr>
                <w:rFonts w:cs="Arial"/>
                <w:sz w:val="20"/>
                <w:szCs w:val="20"/>
                <w:lang w:val="sr-Cyrl-RS" w:eastAsia="ar-SA"/>
              </w:rPr>
            </w:pPr>
            <w:r w:rsidRPr="00FB3B6C">
              <w:rPr>
                <w:rFonts w:cs="Arial"/>
                <w:sz w:val="20"/>
                <w:szCs w:val="20"/>
                <w:lang w:val="sr-Cyrl-RS" w:eastAsia="ar-SA"/>
              </w:rPr>
              <w:t>1.5</w:t>
            </w:r>
          </w:p>
        </w:tc>
        <w:tc>
          <w:tcPr>
            <w:tcW w:w="5099" w:type="dxa"/>
            <w:vAlign w:val="bottom"/>
          </w:tcPr>
          <w:p w14:paraId="068884F1"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3E60D68F"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241410F4"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6C7DA284" w14:textId="77777777" w:rsidTr="00344952">
        <w:tc>
          <w:tcPr>
            <w:tcW w:w="0" w:type="auto"/>
            <w:vAlign w:val="center"/>
          </w:tcPr>
          <w:p w14:paraId="6484DC2F" w14:textId="77777777" w:rsidR="003E6B2A" w:rsidRPr="00FB3B6C" w:rsidRDefault="003E6B2A" w:rsidP="00FB3B6C">
            <w:pPr>
              <w:suppressAutoHyphens/>
              <w:spacing w:before="0"/>
              <w:jc w:val="left"/>
              <w:rPr>
                <w:rFonts w:cs="Arial"/>
                <w:sz w:val="20"/>
                <w:szCs w:val="20"/>
                <w:lang w:val="sr-Cyrl-RS" w:eastAsia="ar-SA"/>
              </w:rPr>
            </w:pPr>
            <w:r w:rsidRPr="00FB3B6C">
              <w:rPr>
                <w:rFonts w:cs="Arial"/>
                <w:sz w:val="20"/>
                <w:szCs w:val="20"/>
                <w:lang w:val="sr-Cyrl-RS" w:eastAsia="ar-SA"/>
              </w:rPr>
              <w:t>1.6</w:t>
            </w:r>
          </w:p>
        </w:tc>
        <w:tc>
          <w:tcPr>
            <w:tcW w:w="5099" w:type="dxa"/>
            <w:vAlign w:val="bottom"/>
          </w:tcPr>
          <w:p w14:paraId="0CDEA898"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54F69A12"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13818FFD" w14:textId="77777777" w:rsidR="003E6B2A" w:rsidRPr="00FB3B6C" w:rsidRDefault="003E6B2A" w:rsidP="00FB3B6C">
            <w:pPr>
              <w:suppressAutoHyphens/>
              <w:spacing w:before="0"/>
              <w:jc w:val="left"/>
              <w:rPr>
                <w:rFonts w:cs="Arial"/>
                <w:sz w:val="20"/>
                <w:szCs w:val="20"/>
                <w:lang w:val="ru-RU" w:eastAsia="ar-SA"/>
              </w:rPr>
            </w:pPr>
          </w:p>
        </w:tc>
      </w:tr>
      <w:tr w:rsidR="003E6B2A" w:rsidRPr="00543A7A" w14:paraId="0A73374C" w14:textId="77777777" w:rsidTr="00344952">
        <w:tc>
          <w:tcPr>
            <w:tcW w:w="0" w:type="auto"/>
            <w:vAlign w:val="center"/>
          </w:tcPr>
          <w:p w14:paraId="2AD09857" w14:textId="77777777" w:rsidR="003E6B2A" w:rsidRPr="00FB3B6C" w:rsidRDefault="003E6B2A" w:rsidP="00FB3B6C">
            <w:pPr>
              <w:suppressAutoHyphens/>
              <w:spacing w:before="0"/>
              <w:jc w:val="left"/>
              <w:rPr>
                <w:rFonts w:cs="Arial"/>
                <w:sz w:val="20"/>
                <w:szCs w:val="20"/>
                <w:lang w:val="sr-Cyrl-RS" w:eastAsia="ar-SA"/>
              </w:rPr>
            </w:pPr>
            <w:r w:rsidRPr="00FB3B6C">
              <w:rPr>
                <w:rFonts w:cs="Arial"/>
                <w:sz w:val="20"/>
                <w:szCs w:val="20"/>
                <w:lang w:val="sr-Cyrl-RS" w:eastAsia="ar-SA"/>
              </w:rPr>
              <w:t>1.7</w:t>
            </w:r>
          </w:p>
        </w:tc>
        <w:tc>
          <w:tcPr>
            <w:tcW w:w="5099" w:type="dxa"/>
            <w:vAlign w:val="bottom"/>
          </w:tcPr>
          <w:p w14:paraId="512B369A" w14:textId="77777777" w:rsidR="003E6B2A" w:rsidRPr="00FB3B6C" w:rsidRDefault="003E6B2A" w:rsidP="00FB3B6C">
            <w:pPr>
              <w:spacing w:before="0" w:after="160" w:line="276" w:lineRule="auto"/>
              <w:contextualSpacing/>
              <w:jc w:val="left"/>
              <w:rPr>
                <w:rFonts w:cs="Arial"/>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01DA9BD3" w14:textId="77777777" w:rsidR="003E6B2A" w:rsidRPr="00FB3B6C" w:rsidRDefault="003E6B2A" w:rsidP="00FB3B6C">
            <w:pPr>
              <w:suppressAutoHyphens/>
              <w:spacing w:before="0"/>
              <w:jc w:val="left"/>
              <w:rPr>
                <w:rFonts w:cs="Arial"/>
                <w:sz w:val="20"/>
                <w:szCs w:val="20"/>
                <w:lang w:val="ru-RU" w:eastAsia="ar-SA"/>
              </w:rPr>
            </w:pPr>
          </w:p>
        </w:tc>
        <w:tc>
          <w:tcPr>
            <w:tcW w:w="1984" w:type="dxa"/>
          </w:tcPr>
          <w:p w14:paraId="3A989404" w14:textId="77777777" w:rsidR="003E6B2A" w:rsidRPr="00FB3B6C" w:rsidRDefault="003E6B2A" w:rsidP="00FB3B6C">
            <w:pPr>
              <w:suppressAutoHyphens/>
              <w:spacing w:before="0"/>
              <w:jc w:val="left"/>
              <w:rPr>
                <w:rFonts w:cs="Arial"/>
                <w:sz w:val="20"/>
                <w:szCs w:val="20"/>
                <w:lang w:val="ru-RU" w:eastAsia="ar-SA"/>
              </w:rPr>
            </w:pPr>
          </w:p>
        </w:tc>
      </w:tr>
      <w:tr w:rsidR="00FB3B6C" w:rsidRPr="00FB3B6C" w14:paraId="7F27E970" w14:textId="77777777" w:rsidTr="00543A7A">
        <w:tc>
          <w:tcPr>
            <w:tcW w:w="0" w:type="auto"/>
            <w:shd w:val="clear" w:color="auto" w:fill="DBE5F1" w:themeFill="accent1" w:themeFillTint="33"/>
            <w:vAlign w:val="center"/>
          </w:tcPr>
          <w:p w14:paraId="06AEE41F" w14:textId="77777777" w:rsidR="00FB3B6C" w:rsidRPr="00FB3B6C" w:rsidRDefault="00FB3B6C" w:rsidP="00FB3B6C">
            <w:pPr>
              <w:suppressAutoHyphens/>
              <w:spacing w:before="0"/>
              <w:jc w:val="left"/>
              <w:rPr>
                <w:rFonts w:cs="Arial"/>
                <w:color w:val="000000"/>
                <w:sz w:val="20"/>
                <w:szCs w:val="20"/>
                <w:lang w:val="sr-Cyrl-RS" w:eastAsia="ar-SA"/>
              </w:rPr>
            </w:pPr>
            <w:r w:rsidRPr="00FB3B6C">
              <w:rPr>
                <w:rFonts w:cs="Arial"/>
                <w:b/>
                <w:bCs/>
                <w:lang w:val="ru-RU" w:eastAsia="ar-SA"/>
              </w:rPr>
              <w:t>2</w:t>
            </w:r>
          </w:p>
        </w:tc>
        <w:tc>
          <w:tcPr>
            <w:tcW w:w="9068" w:type="dxa"/>
            <w:gridSpan w:val="3"/>
            <w:shd w:val="clear" w:color="auto" w:fill="DBE5F1" w:themeFill="accent1" w:themeFillTint="33"/>
            <w:vAlign w:val="bottom"/>
          </w:tcPr>
          <w:p w14:paraId="7E7239FF" w14:textId="77777777" w:rsidR="00FB3B6C" w:rsidRPr="00FB3B6C" w:rsidRDefault="00FB3B6C" w:rsidP="00FB3B6C">
            <w:pPr>
              <w:suppressAutoHyphens/>
              <w:spacing w:before="0"/>
              <w:jc w:val="left"/>
              <w:rPr>
                <w:rFonts w:cs="Arial"/>
                <w:sz w:val="20"/>
                <w:szCs w:val="20"/>
                <w:lang w:val="sr-Cyrl-CS" w:eastAsia="ar-SA"/>
              </w:rPr>
            </w:pPr>
            <w:r w:rsidRPr="00FB3B6C">
              <w:rPr>
                <w:rFonts w:cs="Arial"/>
                <w:b/>
                <w:bCs/>
                <w:lang w:val="ru-RU" w:eastAsia="ar-SA"/>
              </w:rPr>
              <w:t>РЕЗЕРВОАРИ</w:t>
            </w:r>
          </w:p>
        </w:tc>
      </w:tr>
      <w:tr w:rsidR="004974C2" w:rsidRPr="00543A7A" w14:paraId="4D7CB572" w14:textId="77777777" w:rsidTr="00344952">
        <w:tc>
          <w:tcPr>
            <w:tcW w:w="0" w:type="auto"/>
            <w:vAlign w:val="center"/>
          </w:tcPr>
          <w:p w14:paraId="39336CFE"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2.1</w:t>
            </w:r>
          </w:p>
        </w:tc>
        <w:tc>
          <w:tcPr>
            <w:tcW w:w="5099" w:type="dxa"/>
            <w:vAlign w:val="bottom"/>
          </w:tcPr>
          <w:p w14:paraId="7D291212"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2BA72883"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46C9F9B0"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369B976D" w14:textId="77777777" w:rsidTr="00344952">
        <w:tc>
          <w:tcPr>
            <w:tcW w:w="0" w:type="auto"/>
            <w:vAlign w:val="center"/>
          </w:tcPr>
          <w:p w14:paraId="4449AE74"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2.2</w:t>
            </w:r>
          </w:p>
        </w:tc>
        <w:tc>
          <w:tcPr>
            <w:tcW w:w="5099" w:type="dxa"/>
            <w:vAlign w:val="bottom"/>
          </w:tcPr>
          <w:p w14:paraId="49B4FF88"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3FBBF001"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27F329E9"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799E7021" w14:textId="77777777" w:rsidTr="00344952">
        <w:tc>
          <w:tcPr>
            <w:tcW w:w="0" w:type="auto"/>
            <w:vAlign w:val="center"/>
          </w:tcPr>
          <w:p w14:paraId="0A0D0AE4"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2.3</w:t>
            </w:r>
          </w:p>
        </w:tc>
        <w:tc>
          <w:tcPr>
            <w:tcW w:w="5099" w:type="dxa"/>
            <w:vAlign w:val="bottom"/>
          </w:tcPr>
          <w:p w14:paraId="69FCEA27"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26AFD102"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41F1F059"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302EE4D0" w14:textId="77777777" w:rsidTr="00344952">
        <w:tc>
          <w:tcPr>
            <w:tcW w:w="0" w:type="auto"/>
            <w:vAlign w:val="center"/>
          </w:tcPr>
          <w:p w14:paraId="4E408E1C"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2.4</w:t>
            </w:r>
          </w:p>
        </w:tc>
        <w:tc>
          <w:tcPr>
            <w:tcW w:w="5099" w:type="dxa"/>
            <w:vAlign w:val="bottom"/>
          </w:tcPr>
          <w:p w14:paraId="042D1786"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50EC221B"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0DE54904"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4C0A0F69" w14:textId="77777777" w:rsidTr="00344952">
        <w:tc>
          <w:tcPr>
            <w:tcW w:w="0" w:type="auto"/>
            <w:vAlign w:val="center"/>
          </w:tcPr>
          <w:p w14:paraId="120CC88C"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2.5</w:t>
            </w:r>
          </w:p>
        </w:tc>
        <w:tc>
          <w:tcPr>
            <w:tcW w:w="5099" w:type="dxa"/>
            <w:vAlign w:val="bottom"/>
          </w:tcPr>
          <w:p w14:paraId="49623858"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581874FD"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3D4CF2C4"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56C3BBDA" w14:textId="77777777" w:rsidTr="00344952">
        <w:tc>
          <w:tcPr>
            <w:tcW w:w="0" w:type="auto"/>
            <w:vAlign w:val="center"/>
          </w:tcPr>
          <w:p w14:paraId="38FE108D"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2.6</w:t>
            </w:r>
          </w:p>
        </w:tc>
        <w:tc>
          <w:tcPr>
            <w:tcW w:w="5099" w:type="dxa"/>
            <w:vAlign w:val="bottom"/>
          </w:tcPr>
          <w:p w14:paraId="43B76DB1" w14:textId="77777777" w:rsidR="004974C2" w:rsidRPr="00FB3B6C" w:rsidRDefault="004974C2" w:rsidP="00FB3B6C">
            <w:pPr>
              <w:suppressAutoHyphens/>
              <w:spacing w:before="0"/>
              <w:jc w:val="left"/>
              <w:rPr>
                <w:rFonts w:cs="Arial"/>
                <w:sz w:val="20"/>
                <w:szCs w:val="20"/>
                <w:lang w:val="sr-Cyrl-CS"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6EF7ED00"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384C00B4" w14:textId="77777777" w:rsidR="004974C2" w:rsidRPr="00FB3B6C" w:rsidRDefault="004974C2" w:rsidP="00FB3B6C">
            <w:pPr>
              <w:suppressAutoHyphens/>
              <w:spacing w:before="0"/>
              <w:jc w:val="left"/>
              <w:rPr>
                <w:rFonts w:cs="Arial"/>
                <w:sz w:val="20"/>
                <w:szCs w:val="20"/>
                <w:lang w:val="sr-Cyrl-CS" w:eastAsia="ar-SA"/>
              </w:rPr>
            </w:pPr>
          </w:p>
        </w:tc>
      </w:tr>
      <w:tr w:rsidR="004974C2" w:rsidRPr="00543A7A" w14:paraId="00EF68D2" w14:textId="77777777" w:rsidTr="00344952">
        <w:tc>
          <w:tcPr>
            <w:tcW w:w="0" w:type="auto"/>
            <w:vAlign w:val="center"/>
          </w:tcPr>
          <w:p w14:paraId="2E0A7875"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lastRenderedPageBreak/>
              <w:t>2.7</w:t>
            </w:r>
          </w:p>
        </w:tc>
        <w:tc>
          <w:tcPr>
            <w:tcW w:w="5099" w:type="dxa"/>
            <w:vAlign w:val="bottom"/>
          </w:tcPr>
          <w:p w14:paraId="5DA5B47D"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390A03BD" w14:textId="77777777" w:rsidR="004974C2" w:rsidRPr="00FB3B6C" w:rsidRDefault="004974C2" w:rsidP="00FB3B6C">
            <w:pPr>
              <w:suppressAutoHyphens/>
              <w:spacing w:before="0"/>
              <w:jc w:val="left"/>
              <w:rPr>
                <w:rFonts w:cs="Arial"/>
                <w:sz w:val="20"/>
                <w:szCs w:val="20"/>
                <w:lang w:val="sr-Cyrl-CS" w:eastAsia="ar-SA"/>
              </w:rPr>
            </w:pPr>
          </w:p>
        </w:tc>
        <w:tc>
          <w:tcPr>
            <w:tcW w:w="1984" w:type="dxa"/>
          </w:tcPr>
          <w:p w14:paraId="503E4BD1" w14:textId="77777777" w:rsidR="004974C2" w:rsidRPr="00FB3B6C" w:rsidRDefault="004974C2" w:rsidP="00FB3B6C">
            <w:pPr>
              <w:suppressAutoHyphens/>
              <w:spacing w:before="0"/>
              <w:jc w:val="left"/>
              <w:rPr>
                <w:rFonts w:cs="Arial"/>
                <w:sz w:val="20"/>
                <w:szCs w:val="20"/>
                <w:lang w:val="sr-Cyrl-CS" w:eastAsia="ar-SA"/>
              </w:rPr>
            </w:pPr>
          </w:p>
        </w:tc>
      </w:tr>
      <w:tr w:rsidR="00FB3B6C" w:rsidRPr="00FB3B6C" w14:paraId="3D517585" w14:textId="77777777" w:rsidTr="00543A7A">
        <w:tc>
          <w:tcPr>
            <w:tcW w:w="0" w:type="auto"/>
            <w:shd w:val="clear" w:color="auto" w:fill="DBE5F1" w:themeFill="accent1" w:themeFillTint="33"/>
            <w:vAlign w:val="center"/>
          </w:tcPr>
          <w:p w14:paraId="70E0C0CC" w14:textId="77777777" w:rsidR="00FB3B6C" w:rsidRPr="00FB3B6C" w:rsidRDefault="00FB3B6C" w:rsidP="00FB3B6C">
            <w:pPr>
              <w:suppressAutoHyphens/>
              <w:spacing w:before="0"/>
              <w:jc w:val="left"/>
              <w:rPr>
                <w:rFonts w:cs="Arial"/>
                <w:sz w:val="20"/>
                <w:szCs w:val="20"/>
                <w:lang w:val="sr-Cyrl-RS" w:eastAsia="ar-SA"/>
              </w:rPr>
            </w:pPr>
            <w:r w:rsidRPr="00FB3B6C">
              <w:rPr>
                <w:rFonts w:cs="Arial"/>
                <w:b/>
                <w:bCs/>
                <w:lang w:val="ru-RU" w:eastAsia="ar-SA"/>
              </w:rPr>
              <w:t>3</w:t>
            </w:r>
          </w:p>
        </w:tc>
        <w:tc>
          <w:tcPr>
            <w:tcW w:w="9068" w:type="dxa"/>
            <w:gridSpan w:val="3"/>
            <w:shd w:val="clear" w:color="auto" w:fill="DBE5F1" w:themeFill="accent1" w:themeFillTint="33"/>
            <w:vAlign w:val="bottom"/>
          </w:tcPr>
          <w:p w14:paraId="795141AD" w14:textId="77777777" w:rsidR="00FB3B6C" w:rsidRPr="00FB3B6C" w:rsidRDefault="00FB3B6C" w:rsidP="00FB3B6C">
            <w:pPr>
              <w:suppressAutoHyphens/>
              <w:spacing w:before="0"/>
              <w:jc w:val="left"/>
              <w:rPr>
                <w:rFonts w:cs="Arial"/>
                <w:b/>
                <w:bCs/>
                <w:lang w:val="ru-RU" w:eastAsia="ar-SA"/>
              </w:rPr>
            </w:pPr>
            <w:r w:rsidRPr="00FB3B6C">
              <w:rPr>
                <w:rFonts w:cs="Arial"/>
                <w:b/>
                <w:bCs/>
                <w:lang w:val="ru-RU" w:eastAsia="ar-SA"/>
              </w:rPr>
              <w:t>ЦЕВНИ МОСТОВИ</w:t>
            </w:r>
          </w:p>
        </w:tc>
      </w:tr>
      <w:tr w:rsidR="004974C2" w:rsidRPr="00543A7A" w14:paraId="09E5AC1B" w14:textId="77777777" w:rsidTr="00344952">
        <w:tc>
          <w:tcPr>
            <w:tcW w:w="0" w:type="auto"/>
            <w:vAlign w:val="center"/>
          </w:tcPr>
          <w:p w14:paraId="791649E7"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3.1</w:t>
            </w:r>
          </w:p>
        </w:tc>
        <w:tc>
          <w:tcPr>
            <w:tcW w:w="5099" w:type="dxa"/>
            <w:vAlign w:val="bottom"/>
          </w:tcPr>
          <w:p w14:paraId="07EEA831"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69B70B68"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2E3D8A0C"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31068B4E" w14:textId="77777777" w:rsidTr="00344952">
        <w:tc>
          <w:tcPr>
            <w:tcW w:w="0" w:type="auto"/>
            <w:vAlign w:val="center"/>
          </w:tcPr>
          <w:p w14:paraId="4B082EB2"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3.2</w:t>
            </w:r>
          </w:p>
        </w:tc>
        <w:tc>
          <w:tcPr>
            <w:tcW w:w="5099" w:type="dxa"/>
            <w:vAlign w:val="bottom"/>
          </w:tcPr>
          <w:p w14:paraId="1D518090"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5ABDC9F6"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3DF9BE4E"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4DB7E2AD" w14:textId="77777777" w:rsidTr="00344952">
        <w:tc>
          <w:tcPr>
            <w:tcW w:w="0" w:type="auto"/>
            <w:vAlign w:val="center"/>
          </w:tcPr>
          <w:p w14:paraId="631B086D"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3.3</w:t>
            </w:r>
          </w:p>
        </w:tc>
        <w:tc>
          <w:tcPr>
            <w:tcW w:w="5099" w:type="dxa"/>
            <w:vAlign w:val="bottom"/>
          </w:tcPr>
          <w:p w14:paraId="06A7D74E"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6FFB6F73"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1BEF7DC0"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4D35C0D6" w14:textId="77777777" w:rsidTr="00344952">
        <w:tc>
          <w:tcPr>
            <w:tcW w:w="0" w:type="auto"/>
            <w:vAlign w:val="center"/>
          </w:tcPr>
          <w:p w14:paraId="227FDBF8"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3.4</w:t>
            </w:r>
          </w:p>
        </w:tc>
        <w:tc>
          <w:tcPr>
            <w:tcW w:w="5099" w:type="dxa"/>
            <w:vAlign w:val="bottom"/>
          </w:tcPr>
          <w:p w14:paraId="4519D7F3"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0B7E6244"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0A8C8E24"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7B7479BE" w14:textId="77777777" w:rsidTr="00344952">
        <w:tc>
          <w:tcPr>
            <w:tcW w:w="0" w:type="auto"/>
            <w:vAlign w:val="center"/>
          </w:tcPr>
          <w:p w14:paraId="2233AFB4"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3.5</w:t>
            </w:r>
          </w:p>
        </w:tc>
        <w:tc>
          <w:tcPr>
            <w:tcW w:w="5099" w:type="dxa"/>
            <w:vAlign w:val="bottom"/>
          </w:tcPr>
          <w:p w14:paraId="745F05D9"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7C7038A9"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783A9BB5"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4057FE8F" w14:textId="77777777" w:rsidTr="00344952">
        <w:tc>
          <w:tcPr>
            <w:tcW w:w="0" w:type="auto"/>
            <w:vAlign w:val="center"/>
          </w:tcPr>
          <w:p w14:paraId="3E6F6C21"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3.6</w:t>
            </w:r>
          </w:p>
        </w:tc>
        <w:tc>
          <w:tcPr>
            <w:tcW w:w="5099" w:type="dxa"/>
            <w:vAlign w:val="bottom"/>
          </w:tcPr>
          <w:p w14:paraId="6F483558"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403356F2"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0C9B6400"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5E3B90C7" w14:textId="77777777" w:rsidTr="00344952">
        <w:tc>
          <w:tcPr>
            <w:tcW w:w="0" w:type="auto"/>
            <w:vAlign w:val="center"/>
          </w:tcPr>
          <w:p w14:paraId="0ACD9463" w14:textId="77777777" w:rsidR="004974C2" w:rsidRPr="00FB3B6C" w:rsidRDefault="004974C2" w:rsidP="00FB3B6C">
            <w:pPr>
              <w:suppressAutoHyphens/>
              <w:spacing w:before="0"/>
              <w:jc w:val="left"/>
              <w:rPr>
                <w:rFonts w:cs="Arial"/>
                <w:sz w:val="20"/>
                <w:szCs w:val="20"/>
                <w:lang w:val="sr-Cyrl-RS" w:eastAsia="ar-SA"/>
              </w:rPr>
            </w:pPr>
            <w:r w:rsidRPr="00FB3B6C">
              <w:rPr>
                <w:rFonts w:cs="Arial"/>
                <w:sz w:val="20"/>
                <w:szCs w:val="20"/>
                <w:lang w:val="sr-Cyrl-RS" w:eastAsia="ar-SA"/>
              </w:rPr>
              <w:t>3.7</w:t>
            </w:r>
          </w:p>
        </w:tc>
        <w:tc>
          <w:tcPr>
            <w:tcW w:w="5099" w:type="dxa"/>
            <w:vAlign w:val="bottom"/>
          </w:tcPr>
          <w:p w14:paraId="36D168DB" w14:textId="77777777" w:rsidR="004974C2" w:rsidRPr="00FB3B6C" w:rsidRDefault="004974C2" w:rsidP="00FB3B6C">
            <w:pPr>
              <w:suppressAutoHyphens/>
              <w:spacing w:before="0"/>
              <w:jc w:val="left"/>
              <w:rPr>
                <w:rFonts w:cs="Arial"/>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1AB06264"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7BBB5F15" w14:textId="77777777" w:rsidR="004974C2" w:rsidRPr="00FB3B6C" w:rsidRDefault="004974C2" w:rsidP="00FB3B6C">
            <w:pPr>
              <w:suppressAutoHyphens/>
              <w:spacing w:before="0"/>
              <w:jc w:val="left"/>
              <w:rPr>
                <w:rFonts w:cs="Arial"/>
                <w:sz w:val="20"/>
                <w:szCs w:val="20"/>
                <w:lang w:val="ru-RU" w:eastAsia="ar-SA"/>
              </w:rPr>
            </w:pPr>
          </w:p>
        </w:tc>
      </w:tr>
      <w:tr w:rsidR="00FB3B6C" w:rsidRPr="00FB3B6C" w14:paraId="0EB3DF21" w14:textId="77777777" w:rsidTr="00543A7A">
        <w:tc>
          <w:tcPr>
            <w:tcW w:w="0" w:type="auto"/>
            <w:shd w:val="clear" w:color="auto" w:fill="DBE5F1" w:themeFill="accent1" w:themeFillTint="33"/>
            <w:vAlign w:val="center"/>
          </w:tcPr>
          <w:p w14:paraId="07442948" w14:textId="77777777" w:rsidR="00FB3B6C" w:rsidRPr="00FB3B6C" w:rsidRDefault="00FB3B6C" w:rsidP="00FB3B6C">
            <w:pPr>
              <w:suppressAutoHyphens/>
              <w:spacing w:before="0"/>
              <w:jc w:val="left"/>
              <w:rPr>
                <w:rFonts w:cs="Arial"/>
                <w:color w:val="000000"/>
                <w:sz w:val="20"/>
                <w:szCs w:val="20"/>
                <w:lang w:val="sr-Cyrl-RS" w:eastAsia="ar-SA"/>
              </w:rPr>
            </w:pPr>
            <w:r w:rsidRPr="00FB3B6C">
              <w:rPr>
                <w:rFonts w:cs="Arial"/>
                <w:b/>
                <w:bCs/>
                <w:lang w:val="ru-RU" w:eastAsia="ar-SA"/>
              </w:rPr>
              <w:t>4</w:t>
            </w:r>
          </w:p>
        </w:tc>
        <w:tc>
          <w:tcPr>
            <w:tcW w:w="9068" w:type="dxa"/>
            <w:gridSpan w:val="3"/>
            <w:shd w:val="clear" w:color="auto" w:fill="DBE5F1" w:themeFill="accent1" w:themeFillTint="33"/>
            <w:vAlign w:val="bottom"/>
          </w:tcPr>
          <w:p w14:paraId="5CF06DDF" w14:textId="77777777" w:rsidR="00FB3B6C" w:rsidRPr="00FB3B6C" w:rsidRDefault="00FB3B6C" w:rsidP="00FB3B6C">
            <w:pPr>
              <w:suppressAutoHyphens/>
              <w:spacing w:before="0"/>
              <w:jc w:val="left"/>
              <w:rPr>
                <w:rFonts w:cs="Arial"/>
                <w:b/>
                <w:bCs/>
                <w:lang w:val="ru-RU" w:eastAsia="ar-SA"/>
              </w:rPr>
            </w:pPr>
            <w:r w:rsidRPr="00FB3B6C">
              <w:rPr>
                <w:rFonts w:cs="Arial"/>
                <w:b/>
                <w:bCs/>
                <w:lang w:val="ru-RU" w:eastAsia="ar-SA"/>
              </w:rPr>
              <w:t>ДИМНИ КАНАЛИ</w:t>
            </w:r>
          </w:p>
        </w:tc>
      </w:tr>
      <w:tr w:rsidR="004974C2" w:rsidRPr="00543A7A" w14:paraId="66479529" w14:textId="77777777" w:rsidTr="00344952">
        <w:tc>
          <w:tcPr>
            <w:tcW w:w="0" w:type="auto"/>
            <w:vAlign w:val="center"/>
          </w:tcPr>
          <w:p w14:paraId="2583A3AC"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4.1</w:t>
            </w:r>
          </w:p>
        </w:tc>
        <w:tc>
          <w:tcPr>
            <w:tcW w:w="5099" w:type="dxa"/>
            <w:vAlign w:val="bottom"/>
          </w:tcPr>
          <w:p w14:paraId="6FC2344D"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085D70F3"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03C2E13D"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4BDAFCFC" w14:textId="77777777" w:rsidTr="00344952">
        <w:tc>
          <w:tcPr>
            <w:tcW w:w="0" w:type="auto"/>
            <w:vAlign w:val="center"/>
          </w:tcPr>
          <w:p w14:paraId="633221FB"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4.2</w:t>
            </w:r>
          </w:p>
        </w:tc>
        <w:tc>
          <w:tcPr>
            <w:tcW w:w="5099" w:type="dxa"/>
            <w:vAlign w:val="bottom"/>
          </w:tcPr>
          <w:p w14:paraId="7F21AC33"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49D8205B"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035E1868"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5CE6FEE3" w14:textId="77777777" w:rsidTr="00344952">
        <w:tc>
          <w:tcPr>
            <w:tcW w:w="0" w:type="auto"/>
            <w:vAlign w:val="center"/>
          </w:tcPr>
          <w:p w14:paraId="2B283A06"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4.3</w:t>
            </w:r>
          </w:p>
        </w:tc>
        <w:tc>
          <w:tcPr>
            <w:tcW w:w="5099" w:type="dxa"/>
            <w:vAlign w:val="bottom"/>
          </w:tcPr>
          <w:p w14:paraId="4FD7F655"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2B11EF8D"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6A1FB170"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640845DA" w14:textId="77777777" w:rsidTr="00344952">
        <w:tc>
          <w:tcPr>
            <w:tcW w:w="0" w:type="auto"/>
            <w:vAlign w:val="center"/>
          </w:tcPr>
          <w:p w14:paraId="24CD2534"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4.4</w:t>
            </w:r>
          </w:p>
        </w:tc>
        <w:tc>
          <w:tcPr>
            <w:tcW w:w="5099" w:type="dxa"/>
            <w:vAlign w:val="bottom"/>
          </w:tcPr>
          <w:p w14:paraId="76329ACD"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0E69A3A3"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05B74CC1"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48995F27" w14:textId="77777777" w:rsidTr="00344952">
        <w:tc>
          <w:tcPr>
            <w:tcW w:w="0" w:type="auto"/>
            <w:vAlign w:val="center"/>
          </w:tcPr>
          <w:p w14:paraId="2C6CAFD0"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4.5</w:t>
            </w:r>
          </w:p>
        </w:tc>
        <w:tc>
          <w:tcPr>
            <w:tcW w:w="5099" w:type="dxa"/>
            <w:vAlign w:val="bottom"/>
          </w:tcPr>
          <w:p w14:paraId="2E304954"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0D79F788"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1B19D1FC"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62F1A289" w14:textId="77777777" w:rsidTr="00344952">
        <w:tc>
          <w:tcPr>
            <w:tcW w:w="0" w:type="auto"/>
            <w:vAlign w:val="center"/>
          </w:tcPr>
          <w:p w14:paraId="3EE43442"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4.6</w:t>
            </w:r>
          </w:p>
        </w:tc>
        <w:tc>
          <w:tcPr>
            <w:tcW w:w="5099" w:type="dxa"/>
            <w:vAlign w:val="bottom"/>
          </w:tcPr>
          <w:p w14:paraId="79E28289"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01B6B29E"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58EEF9CA" w14:textId="77777777" w:rsidR="004974C2" w:rsidRPr="00FB3B6C" w:rsidRDefault="004974C2" w:rsidP="00FB3B6C">
            <w:pPr>
              <w:suppressAutoHyphens/>
              <w:spacing w:before="0"/>
              <w:jc w:val="left"/>
              <w:rPr>
                <w:rFonts w:cs="Arial"/>
                <w:sz w:val="20"/>
                <w:szCs w:val="20"/>
                <w:lang w:val="ru-RU" w:eastAsia="ar-SA"/>
              </w:rPr>
            </w:pPr>
          </w:p>
        </w:tc>
      </w:tr>
      <w:tr w:rsidR="004974C2" w:rsidRPr="00543A7A" w14:paraId="35DFBBDF" w14:textId="77777777" w:rsidTr="00344952">
        <w:tc>
          <w:tcPr>
            <w:tcW w:w="0" w:type="auto"/>
            <w:vAlign w:val="center"/>
          </w:tcPr>
          <w:p w14:paraId="6AF53EAE" w14:textId="77777777" w:rsidR="004974C2" w:rsidRPr="00FB3B6C" w:rsidRDefault="004974C2"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4.7</w:t>
            </w:r>
          </w:p>
        </w:tc>
        <w:tc>
          <w:tcPr>
            <w:tcW w:w="5099" w:type="dxa"/>
            <w:vAlign w:val="bottom"/>
          </w:tcPr>
          <w:p w14:paraId="0C0D7BF4" w14:textId="77777777" w:rsidR="004974C2" w:rsidRPr="00FB3B6C" w:rsidRDefault="004974C2" w:rsidP="00FB3B6C">
            <w:pPr>
              <w:suppressAutoHyphens/>
              <w:spacing w:before="0"/>
              <w:jc w:val="left"/>
              <w:rPr>
                <w:rFonts w:cs="Arial"/>
                <w:color w:val="000000"/>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7C58FDD4" w14:textId="77777777" w:rsidR="004974C2" w:rsidRPr="00FB3B6C" w:rsidRDefault="004974C2" w:rsidP="00FB3B6C">
            <w:pPr>
              <w:suppressAutoHyphens/>
              <w:spacing w:before="0"/>
              <w:jc w:val="left"/>
              <w:rPr>
                <w:rFonts w:cs="Arial"/>
                <w:sz w:val="20"/>
                <w:szCs w:val="20"/>
                <w:lang w:val="ru-RU" w:eastAsia="ar-SA"/>
              </w:rPr>
            </w:pPr>
          </w:p>
        </w:tc>
        <w:tc>
          <w:tcPr>
            <w:tcW w:w="1984" w:type="dxa"/>
          </w:tcPr>
          <w:p w14:paraId="7D0EA513" w14:textId="77777777" w:rsidR="004974C2" w:rsidRPr="00FB3B6C" w:rsidRDefault="004974C2" w:rsidP="00FB3B6C">
            <w:pPr>
              <w:suppressAutoHyphens/>
              <w:spacing w:before="0"/>
              <w:jc w:val="left"/>
              <w:rPr>
                <w:rFonts w:cs="Arial"/>
                <w:sz w:val="20"/>
                <w:szCs w:val="20"/>
                <w:lang w:val="ru-RU" w:eastAsia="ar-SA"/>
              </w:rPr>
            </w:pPr>
          </w:p>
        </w:tc>
      </w:tr>
      <w:tr w:rsidR="00FB3B6C" w:rsidRPr="00FB3B6C" w14:paraId="60CFC6BD" w14:textId="77777777" w:rsidTr="00543A7A">
        <w:tc>
          <w:tcPr>
            <w:tcW w:w="0" w:type="auto"/>
            <w:shd w:val="clear" w:color="auto" w:fill="DBE5F1" w:themeFill="accent1" w:themeFillTint="33"/>
            <w:vAlign w:val="center"/>
          </w:tcPr>
          <w:p w14:paraId="35EA5A71" w14:textId="77777777" w:rsidR="00FB3B6C" w:rsidRPr="00FB3B6C" w:rsidRDefault="00FB3B6C" w:rsidP="00FB3B6C">
            <w:pPr>
              <w:suppressAutoHyphens/>
              <w:spacing w:before="0"/>
              <w:jc w:val="left"/>
              <w:rPr>
                <w:rFonts w:cs="Arial"/>
                <w:color w:val="000000"/>
                <w:sz w:val="20"/>
                <w:szCs w:val="20"/>
                <w:lang w:val="sr-Cyrl-RS" w:eastAsia="ar-SA"/>
              </w:rPr>
            </w:pPr>
            <w:r w:rsidRPr="00FB3B6C">
              <w:rPr>
                <w:rFonts w:cs="Arial"/>
                <w:b/>
                <w:bCs/>
                <w:lang w:val="ru-RU" w:eastAsia="ar-SA"/>
              </w:rPr>
              <w:t>5</w:t>
            </w:r>
          </w:p>
        </w:tc>
        <w:tc>
          <w:tcPr>
            <w:tcW w:w="9068" w:type="dxa"/>
            <w:gridSpan w:val="3"/>
            <w:shd w:val="clear" w:color="auto" w:fill="DBE5F1" w:themeFill="accent1" w:themeFillTint="33"/>
            <w:vAlign w:val="bottom"/>
          </w:tcPr>
          <w:p w14:paraId="7A9C7F62" w14:textId="77777777" w:rsidR="00FB3B6C" w:rsidRPr="00FB3B6C" w:rsidRDefault="00FB3B6C" w:rsidP="00FB3B6C">
            <w:pPr>
              <w:suppressAutoHyphens/>
              <w:spacing w:before="0"/>
              <w:jc w:val="left"/>
              <w:rPr>
                <w:rFonts w:cs="Arial"/>
                <w:b/>
                <w:bCs/>
                <w:lang w:val="ru-RU" w:eastAsia="ar-SA"/>
              </w:rPr>
            </w:pPr>
            <w:r w:rsidRPr="00FB3B6C">
              <w:rPr>
                <w:rFonts w:cs="Arial"/>
                <w:b/>
                <w:bCs/>
                <w:lang w:val="ru-RU" w:eastAsia="ar-SA"/>
              </w:rPr>
              <w:t>ДЕЛОВИ ЧЕЛИЧНЕ КОНСТРУКЦИЈЕ</w:t>
            </w:r>
          </w:p>
        </w:tc>
      </w:tr>
      <w:tr w:rsidR="00543A7A" w:rsidRPr="00FB3B6C" w14:paraId="512BAB4F" w14:textId="77777777" w:rsidTr="00344952">
        <w:tc>
          <w:tcPr>
            <w:tcW w:w="0" w:type="auto"/>
            <w:vAlign w:val="center"/>
          </w:tcPr>
          <w:p w14:paraId="1E082F7B"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5.1</w:t>
            </w:r>
          </w:p>
        </w:tc>
        <w:tc>
          <w:tcPr>
            <w:tcW w:w="5099" w:type="dxa"/>
            <w:vAlign w:val="bottom"/>
          </w:tcPr>
          <w:p w14:paraId="4845ACC2"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340178E0"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37870084"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6E4D18AF" w14:textId="77777777" w:rsidTr="00344952">
        <w:tc>
          <w:tcPr>
            <w:tcW w:w="0" w:type="auto"/>
            <w:vAlign w:val="center"/>
          </w:tcPr>
          <w:p w14:paraId="1357C9FF"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5.2</w:t>
            </w:r>
          </w:p>
        </w:tc>
        <w:tc>
          <w:tcPr>
            <w:tcW w:w="5099" w:type="dxa"/>
            <w:vAlign w:val="bottom"/>
          </w:tcPr>
          <w:p w14:paraId="039AC652"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63B6EA4A"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7B47030E"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4B2351B0" w14:textId="77777777" w:rsidTr="00344952">
        <w:tc>
          <w:tcPr>
            <w:tcW w:w="0" w:type="auto"/>
            <w:vAlign w:val="center"/>
          </w:tcPr>
          <w:p w14:paraId="1EB8E14B"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5.3</w:t>
            </w:r>
          </w:p>
        </w:tc>
        <w:tc>
          <w:tcPr>
            <w:tcW w:w="5099" w:type="dxa"/>
            <w:vAlign w:val="bottom"/>
          </w:tcPr>
          <w:p w14:paraId="01832D0D"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2063E9C5"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340BFE30"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23D45D59" w14:textId="77777777" w:rsidTr="00344952">
        <w:tc>
          <w:tcPr>
            <w:tcW w:w="0" w:type="auto"/>
            <w:vAlign w:val="center"/>
          </w:tcPr>
          <w:p w14:paraId="2501B1C1"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5.4</w:t>
            </w:r>
          </w:p>
        </w:tc>
        <w:tc>
          <w:tcPr>
            <w:tcW w:w="5099" w:type="dxa"/>
            <w:vAlign w:val="bottom"/>
          </w:tcPr>
          <w:p w14:paraId="0904932C"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0F8EA640"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6E8C9F9E"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0008C568" w14:textId="77777777" w:rsidTr="00344952">
        <w:tc>
          <w:tcPr>
            <w:tcW w:w="0" w:type="auto"/>
            <w:vAlign w:val="center"/>
          </w:tcPr>
          <w:p w14:paraId="250DD701"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5.5</w:t>
            </w:r>
          </w:p>
        </w:tc>
        <w:tc>
          <w:tcPr>
            <w:tcW w:w="5099" w:type="dxa"/>
            <w:vAlign w:val="bottom"/>
          </w:tcPr>
          <w:p w14:paraId="152A0E48"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09729D00"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0CFDCF5C"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41322758" w14:textId="77777777" w:rsidTr="00344952">
        <w:tc>
          <w:tcPr>
            <w:tcW w:w="0" w:type="auto"/>
            <w:vAlign w:val="center"/>
          </w:tcPr>
          <w:p w14:paraId="6B89D71C"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lastRenderedPageBreak/>
              <w:t>5.6</w:t>
            </w:r>
          </w:p>
        </w:tc>
        <w:tc>
          <w:tcPr>
            <w:tcW w:w="5099" w:type="dxa"/>
            <w:vAlign w:val="bottom"/>
          </w:tcPr>
          <w:p w14:paraId="14E45313"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1653CE94"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2828D2F7"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3F7B450A" w14:textId="77777777" w:rsidTr="00344952">
        <w:tc>
          <w:tcPr>
            <w:tcW w:w="0" w:type="auto"/>
            <w:vAlign w:val="center"/>
          </w:tcPr>
          <w:p w14:paraId="3C1C3E19" w14:textId="77777777" w:rsidR="00543A7A" w:rsidRPr="00FB3B6C" w:rsidRDefault="00543A7A"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5.7</w:t>
            </w:r>
          </w:p>
        </w:tc>
        <w:tc>
          <w:tcPr>
            <w:tcW w:w="5099" w:type="dxa"/>
            <w:vAlign w:val="bottom"/>
          </w:tcPr>
          <w:p w14:paraId="368320D8"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5F8FD4C9"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2BE30673" w14:textId="77777777" w:rsidR="00543A7A" w:rsidRPr="00FB3B6C" w:rsidRDefault="00543A7A" w:rsidP="00FB3B6C">
            <w:pPr>
              <w:suppressAutoHyphens/>
              <w:spacing w:before="0"/>
              <w:jc w:val="left"/>
              <w:rPr>
                <w:rFonts w:cs="Arial"/>
                <w:sz w:val="20"/>
                <w:szCs w:val="20"/>
                <w:lang w:val="ru-RU" w:eastAsia="ar-SA"/>
              </w:rPr>
            </w:pPr>
          </w:p>
        </w:tc>
      </w:tr>
      <w:tr w:rsidR="00FB3B6C" w:rsidRPr="00FB3B6C" w14:paraId="4E70A8F3" w14:textId="77777777" w:rsidTr="00543A7A">
        <w:tc>
          <w:tcPr>
            <w:tcW w:w="0" w:type="auto"/>
            <w:shd w:val="clear" w:color="auto" w:fill="DBE5F1" w:themeFill="accent1" w:themeFillTint="33"/>
            <w:vAlign w:val="center"/>
          </w:tcPr>
          <w:p w14:paraId="316D459C" w14:textId="77777777" w:rsidR="00FB3B6C" w:rsidRPr="00FB3B6C" w:rsidRDefault="00FB3B6C" w:rsidP="00FB3B6C">
            <w:pPr>
              <w:suppressAutoHyphens/>
              <w:spacing w:before="0"/>
              <w:jc w:val="left"/>
              <w:rPr>
                <w:rFonts w:cs="Arial"/>
                <w:color w:val="000000"/>
                <w:sz w:val="20"/>
                <w:szCs w:val="20"/>
                <w:lang w:val="ru-RU" w:eastAsia="ar-SA"/>
              </w:rPr>
            </w:pPr>
            <w:r w:rsidRPr="00FB3B6C">
              <w:rPr>
                <w:rFonts w:cs="Arial"/>
                <w:b/>
                <w:bCs/>
                <w:lang w:val="ru-RU" w:eastAsia="ar-SA"/>
              </w:rPr>
              <w:t>6</w:t>
            </w:r>
          </w:p>
        </w:tc>
        <w:tc>
          <w:tcPr>
            <w:tcW w:w="9068" w:type="dxa"/>
            <w:gridSpan w:val="3"/>
            <w:shd w:val="clear" w:color="auto" w:fill="DBE5F1" w:themeFill="accent1" w:themeFillTint="33"/>
            <w:vAlign w:val="bottom"/>
          </w:tcPr>
          <w:p w14:paraId="481450E8" w14:textId="77777777" w:rsidR="00FB3B6C" w:rsidRPr="00FB3B6C" w:rsidRDefault="00FB3B6C" w:rsidP="00FB3B6C">
            <w:pPr>
              <w:spacing w:before="0" w:after="160" w:line="276" w:lineRule="auto"/>
              <w:contextualSpacing/>
              <w:rPr>
                <w:rFonts w:eastAsia="Calibri" w:cs="Arial"/>
                <w:color w:val="C0504D" w:themeColor="accent2"/>
                <w:lang w:val="ru-RU"/>
              </w:rPr>
            </w:pPr>
            <w:r w:rsidRPr="00FB3B6C">
              <w:rPr>
                <w:rFonts w:cs="Arial"/>
                <w:b/>
                <w:bCs/>
                <w:lang w:val="ru-RU" w:eastAsia="ar-SA"/>
              </w:rPr>
              <w:t>СИЛОСИ</w:t>
            </w:r>
          </w:p>
        </w:tc>
      </w:tr>
      <w:tr w:rsidR="00543A7A" w:rsidRPr="00FB3B6C" w14:paraId="5FD62E6E" w14:textId="77777777" w:rsidTr="00344952">
        <w:tc>
          <w:tcPr>
            <w:tcW w:w="0" w:type="auto"/>
            <w:vAlign w:val="center"/>
          </w:tcPr>
          <w:p w14:paraId="530E55DB"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6.1</w:t>
            </w:r>
          </w:p>
        </w:tc>
        <w:tc>
          <w:tcPr>
            <w:tcW w:w="5099" w:type="dxa"/>
            <w:vAlign w:val="bottom"/>
          </w:tcPr>
          <w:p w14:paraId="7A643C36"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7266E28B"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700DE34F"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0E6A55D8" w14:textId="77777777" w:rsidTr="00344952">
        <w:tc>
          <w:tcPr>
            <w:tcW w:w="0" w:type="auto"/>
            <w:vAlign w:val="center"/>
          </w:tcPr>
          <w:p w14:paraId="36C01EFC"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6.2</w:t>
            </w:r>
          </w:p>
        </w:tc>
        <w:tc>
          <w:tcPr>
            <w:tcW w:w="5099" w:type="dxa"/>
            <w:vAlign w:val="bottom"/>
          </w:tcPr>
          <w:p w14:paraId="30B10DD8"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136CD284"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50D4CA86"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697B4033" w14:textId="77777777" w:rsidTr="00344952">
        <w:tc>
          <w:tcPr>
            <w:tcW w:w="0" w:type="auto"/>
            <w:vAlign w:val="center"/>
          </w:tcPr>
          <w:p w14:paraId="206BE6CF"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6.3</w:t>
            </w:r>
          </w:p>
        </w:tc>
        <w:tc>
          <w:tcPr>
            <w:tcW w:w="5099" w:type="dxa"/>
            <w:vAlign w:val="bottom"/>
          </w:tcPr>
          <w:p w14:paraId="30F1F498"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4D41497A"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5CACBA7D"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06FBD102" w14:textId="77777777" w:rsidTr="00344952">
        <w:tc>
          <w:tcPr>
            <w:tcW w:w="0" w:type="auto"/>
            <w:vAlign w:val="center"/>
          </w:tcPr>
          <w:p w14:paraId="385AC8DB"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6.4</w:t>
            </w:r>
          </w:p>
        </w:tc>
        <w:tc>
          <w:tcPr>
            <w:tcW w:w="5099" w:type="dxa"/>
            <w:vAlign w:val="bottom"/>
          </w:tcPr>
          <w:p w14:paraId="4043535F"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71E23FD2"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0FB7531A"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4A6FA982" w14:textId="77777777" w:rsidTr="00344952">
        <w:tc>
          <w:tcPr>
            <w:tcW w:w="0" w:type="auto"/>
            <w:vAlign w:val="center"/>
          </w:tcPr>
          <w:p w14:paraId="058DF4EC"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6.5</w:t>
            </w:r>
          </w:p>
        </w:tc>
        <w:tc>
          <w:tcPr>
            <w:tcW w:w="5099" w:type="dxa"/>
            <w:vAlign w:val="bottom"/>
          </w:tcPr>
          <w:p w14:paraId="5683C970"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18D3C281"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0ED98929"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7A132F8B" w14:textId="77777777" w:rsidTr="00344952">
        <w:tc>
          <w:tcPr>
            <w:tcW w:w="0" w:type="auto"/>
            <w:vAlign w:val="center"/>
          </w:tcPr>
          <w:p w14:paraId="38C6C23C"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6.6</w:t>
            </w:r>
          </w:p>
        </w:tc>
        <w:tc>
          <w:tcPr>
            <w:tcW w:w="5099" w:type="dxa"/>
            <w:vAlign w:val="bottom"/>
          </w:tcPr>
          <w:p w14:paraId="3CE5474E"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42ED4C09"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248AC0CD" w14:textId="77777777" w:rsidR="00543A7A" w:rsidRPr="00FB3B6C" w:rsidRDefault="00543A7A" w:rsidP="00FB3B6C">
            <w:pPr>
              <w:suppressAutoHyphens/>
              <w:spacing w:before="0"/>
              <w:jc w:val="left"/>
              <w:rPr>
                <w:rFonts w:cs="Arial"/>
                <w:sz w:val="20"/>
                <w:szCs w:val="20"/>
                <w:lang w:val="ru-RU" w:eastAsia="ar-SA"/>
              </w:rPr>
            </w:pPr>
          </w:p>
        </w:tc>
      </w:tr>
      <w:tr w:rsidR="00543A7A" w:rsidRPr="00FB3B6C" w14:paraId="45CF5900" w14:textId="77777777" w:rsidTr="00344952">
        <w:tc>
          <w:tcPr>
            <w:tcW w:w="0" w:type="auto"/>
            <w:vAlign w:val="center"/>
          </w:tcPr>
          <w:p w14:paraId="4D13D4BE" w14:textId="77777777" w:rsidR="00543A7A" w:rsidRPr="00FB3B6C" w:rsidRDefault="00543A7A"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6.7</w:t>
            </w:r>
          </w:p>
        </w:tc>
        <w:tc>
          <w:tcPr>
            <w:tcW w:w="5099" w:type="dxa"/>
            <w:vAlign w:val="bottom"/>
          </w:tcPr>
          <w:p w14:paraId="6E80B8D1" w14:textId="77777777" w:rsidR="00543A7A" w:rsidRPr="00FB3B6C" w:rsidRDefault="00543A7A"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5B3F2A94" w14:textId="77777777" w:rsidR="00543A7A" w:rsidRPr="00FB3B6C" w:rsidRDefault="00543A7A" w:rsidP="00FB3B6C">
            <w:pPr>
              <w:suppressAutoHyphens/>
              <w:spacing w:before="0"/>
              <w:jc w:val="left"/>
              <w:rPr>
                <w:rFonts w:cs="Arial"/>
                <w:sz w:val="20"/>
                <w:szCs w:val="20"/>
                <w:lang w:val="ru-RU" w:eastAsia="ar-SA"/>
              </w:rPr>
            </w:pPr>
          </w:p>
        </w:tc>
        <w:tc>
          <w:tcPr>
            <w:tcW w:w="1984" w:type="dxa"/>
          </w:tcPr>
          <w:p w14:paraId="215144F6" w14:textId="77777777" w:rsidR="00543A7A" w:rsidRPr="00FB3B6C" w:rsidRDefault="00543A7A" w:rsidP="00FB3B6C">
            <w:pPr>
              <w:suppressAutoHyphens/>
              <w:spacing w:before="0"/>
              <w:jc w:val="left"/>
              <w:rPr>
                <w:rFonts w:cs="Arial"/>
                <w:sz w:val="20"/>
                <w:szCs w:val="20"/>
                <w:lang w:val="ru-RU" w:eastAsia="ar-SA"/>
              </w:rPr>
            </w:pPr>
          </w:p>
        </w:tc>
      </w:tr>
      <w:tr w:rsidR="00FB3B6C" w:rsidRPr="00FB3B6C" w14:paraId="683687A0" w14:textId="77777777" w:rsidTr="005C06F0">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62AE4" w14:textId="77777777" w:rsidR="00FB3B6C" w:rsidRPr="00FB3B6C" w:rsidRDefault="00FB3B6C" w:rsidP="00FB3B6C">
            <w:pPr>
              <w:suppressAutoHyphens/>
              <w:spacing w:before="0"/>
              <w:jc w:val="left"/>
              <w:rPr>
                <w:rFonts w:cs="Arial"/>
                <w:bCs/>
                <w:color w:val="000000"/>
                <w:sz w:val="20"/>
                <w:szCs w:val="20"/>
                <w:lang w:val="sr-Cyrl-RS" w:eastAsia="ar-SA"/>
              </w:rPr>
            </w:pPr>
            <w:r w:rsidRPr="00FB3B6C">
              <w:rPr>
                <w:rFonts w:cs="Arial"/>
                <w:b/>
                <w:bCs/>
                <w:lang w:val="ru-RU" w:eastAsia="ar-SA"/>
              </w:rPr>
              <w:t>7</w:t>
            </w:r>
          </w:p>
        </w:tc>
        <w:tc>
          <w:tcPr>
            <w:tcW w:w="9068" w:type="dxa"/>
            <w:gridSpan w:val="3"/>
            <w:tcBorders>
              <w:top w:val="single" w:sz="4" w:space="0" w:color="auto"/>
              <w:left w:val="nil"/>
              <w:bottom w:val="single" w:sz="4" w:space="0" w:color="auto"/>
            </w:tcBorders>
            <w:shd w:val="clear" w:color="auto" w:fill="DBE5F1" w:themeFill="accent1" w:themeFillTint="33"/>
            <w:vAlign w:val="center"/>
          </w:tcPr>
          <w:p w14:paraId="6DA82F96" w14:textId="77777777" w:rsidR="00FB3B6C" w:rsidRPr="00FB3B6C" w:rsidRDefault="00FB3B6C" w:rsidP="00FB3B6C">
            <w:pPr>
              <w:suppressAutoHyphens/>
              <w:spacing w:before="0"/>
              <w:jc w:val="left"/>
              <w:rPr>
                <w:rFonts w:cs="Arial"/>
                <w:b/>
                <w:bCs/>
                <w:lang w:val="ru-RU" w:eastAsia="ar-SA"/>
              </w:rPr>
            </w:pPr>
            <w:r w:rsidRPr="00FB3B6C">
              <w:rPr>
                <w:rFonts w:cs="Arial"/>
                <w:b/>
                <w:bCs/>
                <w:lang w:val="ru-RU" w:eastAsia="ar-SA"/>
              </w:rPr>
              <w:t>ВЛАЖНИ ДИМЊАК</w:t>
            </w:r>
          </w:p>
        </w:tc>
      </w:tr>
      <w:tr w:rsidR="005C06F0" w:rsidRPr="00FB3B6C" w14:paraId="40FD37EE" w14:textId="77777777" w:rsidTr="00344952">
        <w:tc>
          <w:tcPr>
            <w:tcW w:w="0" w:type="auto"/>
            <w:vAlign w:val="center"/>
          </w:tcPr>
          <w:p w14:paraId="0EFDE1F7"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7.1</w:t>
            </w:r>
          </w:p>
        </w:tc>
        <w:tc>
          <w:tcPr>
            <w:tcW w:w="5099" w:type="dxa"/>
            <w:vAlign w:val="bottom"/>
          </w:tcPr>
          <w:p w14:paraId="710E836E"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Pr>
          <w:p w14:paraId="54D51689"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0DCE5E1D"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1825A6BE" w14:textId="77777777" w:rsidTr="00344952">
        <w:tc>
          <w:tcPr>
            <w:tcW w:w="0" w:type="auto"/>
            <w:vAlign w:val="center"/>
          </w:tcPr>
          <w:p w14:paraId="4D57848B"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7.2</w:t>
            </w:r>
          </w:p>
        </w:tc>
        <w:tc>
          <w:tcPr>
            <w:tcW w:w="5099" w:type="dxa"/>
            <w:vAlign w:val="bottom"/>
          </w:tcPr>
          <w:p w14:paraId="4B374DAD" w14:textId="77777777" w:rsidR="005C06F0" w:rsidRPr="00FB3B6C" w:rsidRDefault="005C06F0" w:rsidP="00FB3B6C">
            <w:pPr>
              <w:suppressAutoHyphens/>
              <w:spacing w:before="0"/>
              <w:jc w:val="left"/>
              <w:rPr>
                <w:rFonts w:cs="Arial"/>
                <w:color w:val="000000"/>
                <w:sz w:val="20"/>
                <w:szCs w:val="20"/>
                <w:lang w:val="sr-Cyrl-CS"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Pr>
          <w:p w14:paraId="23ABCE4D" w14:textId="77777777" w:rsidR="005C06F0" w:rsidRPr="00FB3B6C" w:rsidRDefault="005C06F0" w:rsidP="00FB3B6C">
            <w:pPr>
              <w:suppressAutoHyphens/>
              <w:spacing w:before="0"/>
              <w:jc w:val="left"/>
              <w:rPr>
                <w:rFonts w:cs="Arial"/>
                <w:sz w:val="20"/>
                <w:szCs w:val="20"/>
                <w:lang w:val="sr-Cyrl-CS" w:eastAsia="ar-SA"/>
              </w:rPr>
            </w:pPr>
          </w:p>
        </w:tc>
        <w:tc>
          <w:tcPr>
            <w:tcW w:w="1984" w:type="dxa"/>
          </w:tcPr>
          <w:p w14:paraId="11161B65"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50567D18" w14:textId="77777777" w:rsidTr="00344952">
        <w:tc>
          <w:tcPr>
            <w:tcW w:w="0" w:type="auto"/>
            <w:vAlign w:val="center"/>
          </w:tcPr>
          <w:p w14:paraId="777A9193"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7.3</w:t>
            </w:r>
          </w:p>
        </w:tc>
        <w:tc>
          <w:tcPr>
            <w:tcW w:w="5099" w:type="dxa"/>
            <w:vAlign w:val="bottom"/>
          </w:tcPr>
          <w:p w14:paraId="23A6A1DA"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Pr>
          <w:p w14:paraId="4A9BDE4B"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58ABC2A1"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62E87685" w14:textId="77777777" w:rsidTr="00344952">
        <w:tc>
          <w:tcPr>
            <w:tcW w:w="0" w:type="auto"/>
            <w:vAlign w:val="center"/>
          </w:tcPr>
          <w:p w14:paraId="2109DD0F"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7.4</w:t>
            </w:r>
          </w:p>
        </w:tc>
        <w:tc>
          <w:tcPr>
            <w:tcW w:w="5099" w:type="dxa"/>
            <w:vAlign w:val="bottom"/>
          </w:tcPr>
          <w:p w14:paraId="45DBC8F7"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Pr>
          <w:p w14:paraId="1BB98173"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36A7EAD3"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4837965D" w14:textId="77777777" w:rsidTr="00344952">
        <w:tc>
          <w:tcPr>
            <w:tcW w:w="0" w:type="auto"/>
            <w:vAlign w:val="center"/>
          </w:tcPr>
          <w:p w14:paraId="0B17AC4E"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7.5</w:t>
            </w:r>
          </w:p>
        </w:tc>
        <w:tc>
          <w:tcPr>
            <w:tcW w:w="5099" w:type="dxa"/>
            <w:vAlign w:val="bottom"/>
          </w:tcPr>
          <w:p w14:paraId="13777551"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Pr>
          <w:p w14:paraId="68DC6B02"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6B02099C"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17A0DB27" w14:textId="77777777" w:rsidTr="00344952">
        <w:tc>
          <w:tcPr>
            <w:tcW w:w="0" w:type="auto"/>
            <w:vAlign w:val="center"/>
          </w:tcPr>
          <w:p w14:paraId="17904ED2"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7.6</w:t>
            </w:r>
          </w:p>
        </w:tc>
        <w:tc>
          <w:tcPr>
            <w:tcW w:w="5099" w:type="dxa"/>
            <w:vAlign w:val="bottom"/>
          </w:tcPr>
          <w:p w14:paraId="45C59F01"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Pr>
          <w:p w14:paraId="4971B531"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2A40EBC0"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78828BEE" w14:textId="77777777" w:rsidTr="00344952">
        <w:tc>
          <w:tcPr>
            <w:tcW w:w="0" w:type="auto"/>
            <w:vAlign w:val="center"/>
          </w:tcPr>
          <w:p w14:paraId="110415B4"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7.7</w:t>
            </w:r>
          </w:p>
        </w:tc>
        <w:tc>
          <w:tcPr>
            <w:tcW w:w="5099" w:type="dxa"/>
            <w:vAlign w:val="bottom"/>
          </w:tcPr>
          <w:p w14:paraId="65ACFCA4"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Pr>
          <w:p w14:paraId="3864FB71" w14:textId="77777777" w:rsidR="005C06F0" w:rsidRPr="00FB3B6C" w:rsidRDefault="005C06F0" w:rsidP="00FB3B6C">
            <w:pPr>
              <w:suppressAutoHyphens/>
              <w:spacing w:before="0"/>
              <w:jc w:val="left"/>
              <w:rPr>
                <w:rFonts w:cs="Arial"/>
                <w:sz w:val="20"/>
                <w:szCs w:val="20"/>
                <w:lang w:val="ru-RU" w:eastAsia="ar-SA"/>
              </w:rPr>
            </w:pPr>
          </w:p>
        </w:tc>
        <w:tc>
          <w:tcPr>
            <w:tcW w:w="1984" w:type="dxa"/>
          </w:tcPr>
          <w:p w14:paraId="150EEC0E" w14:textId="77777777" w:rsidR="005C06F0" w:rsidRPr="00FB3B6C" w:rsidRDefault="005C06F0" w:rsidP="00FB3B6C">
            <w:pPr>
              <w:suppressAutoHyphens/>
              <w:spacing w:before="0"/>
              <w:jc w:val="left"/>
              <w:rPr>
                <w:rFonts w:cs="Arial"/>
                <w:sz w:val="20"/>
                <w:szCs w:val="20"/>
                <w:lang w:val="ru-RU" w:eastAsia="ar-SA"/>
              </w:rPr>
            </w:pPr>
          </w:p>
        </w:tc>
      </w:tr>
      <w:tr w:rsidR="005C06F0" w:rsidRPr="00FB3B6C" w14:paraId="33B188F9" w14:textId="77777777" w:rsidTr="005C06F0">
        <w:tc>
          <w:tcPr>
            <w:tcW w:w="0" w:type="auto"/>
            <w:shd w:val="clear" w:color="auto" w:fill="DBE5F1" w:themeFill="accent1" w:themeFillTint="33"/>
            <w:vAlign w:val="center"/>
          </w:tcPr>
          <w:p w14:paraId="5B9DFCA0"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b/>
                <w:bCs/>
                <w:lang w:val="ru-RU" w:eastAsia="ar-SA"/>
              </w:rPr>
              <w:t>8</w:t>
            </w:r>
          </w:p>
        </w:tc>
        <w:tc>
          <w:tcPr>
            <w:tcW w:w="9068" w:type="dxa"/>
            <w:gridSpan w:val="3"/>
            <w:shd w:val="clear" w:color="auto" w:fill="DBE5F1" w:themeFill="accent1" w:themeFillTint="33"/>
            <w:vAlign w:val="center"/>
          </w:tcPr>
          <w:p w14:paraId="79D3214D" w14:textId="1FE40630" w:rsidR="005C06F0" w:rsidRPr="00FB3B6C" w:rsidRDefault="005C06F0" w:rsidP="00FB3B6C">
            <w:pPr>
              <w:suppressAutoHyphens/>
              <w:spacing w:before="0"/>
              <w:jc w:val="left"/>
              <w:rPr>
                <w:rFonts w:cs="Arial"/>
                <w:sz w:val="20"/>
                <w:szCs w:val="20"/>
                <w:lang w:val="ru-RU" w:eastAsia="ar-SA"/>
              </w:rPr>
            </w:pPr>
            <w:r w:rsidRPr="00FB3B6C">
              <w:rPr>
                <w:rFonts w:cs="Arial"/>
                <w:b/>
                <w:bCs/>
                <w:lang w:val="ru-RU" w:eastAsia="ar-SA"/>
              </w:rPr>
              <w:t>ПОСТРОЈЊЕ ЗА ПРИПРЕМУ КРЕЧЊАКА</w:t>
            </w:r>
          </w:p>
        </w:tc>
      </w:tr>
      <w:tr w:rsidR="005C06F0" w:rsidRPr="00FB3B6C" w14:paraId="5EB71241" w14:textId="77777777" w:rsidTr="00344952">
        <w:trPr>
          <w:trHeight w:val="544"/>
        </w:trPr>
        <w:tc>
          <w:tcPr>
            <w:tcW w:w="0" w:type="auto"/>
            <w:tcBorders>
              <w:top w:val="single" w:sz="4" w:space="0" w:color="auto"/>
              <w:bottom w:val="single" w:sz="4" w:space="0" w:color="auto"/>
            </w:tcBorders>
            <w:vAlign w:val="center"/>
          </w:tcPr>
          <w:p w14:paraId="3CE097FE"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sr-Cyrl-RS" w:eastAsia="ar-SA"/>
              </w:rPr>
              <w:t>8.1</w:t>
            </w:r>
          </w:p>
        </w:tc>
        <w:tc>
          <w:tcPr>
            <w:tcW w:w="5099" w:type="dxa"/>
            <w:tcBorders>
              <w:top w:val="single" w:sz="4" w:space="0" w:color="auto"/>
              <w:left w:val="nil"/>
              <w:bottom w:val="single" w:sz="4" w:space="0" w:color="auto"/>
              <w:right w:val="single" w:sz="4" w:space="0" w:color="auto"/>
            </w:tcBorders>
            <w:shd w:val="clear" w:color="auto" w:fill="auto"/>
            <w:vAlign w:val="bottom"/>
          </w:tcPr>
          <w:p w14:paraId="4DC4F63C" w14:textId="77777777" w:rsidR="005C06F0" w:rsidRPr="00FB3B6C" w:rsidRDefault="005C06F0" w:rsidP="005C06F0">
            <w:pPr>
              <w:suppressAutoHyphens/>
              <w:spacing w:before="0"/>
              <w:jc w:val="left"/>
              <w:rPr>
                <w:rFonts w:cs="Arial"/>
                <w:b/>
                <w:bCs/>
                <w:color w:val="000000"/>
                <w:sz w:val="20"/>
                <w:szCs w:val="20"/>
                <w:lang w:val="sr-Cyrl-CS" w:eastAsia="ar-SA"/>
              </w:rPr>
            </w:pPr>
            <w:r w:rsidRPr="00FB3B6C">
              <w:rPr>
                <w:rFonts w:cs="Arial"/>
                <w:sz w:val="20"/>
                <w:szCs w:val="20"/>
                <w:lang w:val="ru-RU" w:eastAsia="ar-SA"/>
              </w:rPr>
              <w:t>Усаглашавање Планова испитивања опреме према техничкој спецификацији</w:t>
            </w:r>
          </w:p>
        </w:tc>
        <w:tc>
          <w:tcPr>
            <w:tcW w:w="1985" w:type="dxa"/>
            <w:tcBorders>
              <w:top w:val="single" w:sz="4" w:space="0" w:color="auto"/>
              <w:bottom w:val="single" w:sz="4" w:space="0" w:color="auto"/>
            </w:tcBorders>
          </w:tcPr>
          <w:p w14:paraId="1827467F"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35C842CA"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004BC031" w14:textId="77777777" w:rsidTr="00344952">
        <w:trPr>
          <w:trHeight w:val="544"/>
        </w:trPr>
        <w:tc>
          <w:tcPr>
            <w:tcW w:w="0" w:type="auto"/>
            <w:tcBorders>
              <w:top w:val="single" w:sz="4" w:space="0" w:color="auto"/>
              <w:bottom w:val="single" w:sz="4" w:space="0" w:color="auto"/>
            </w:tcBorders>
            <w:vAlign w:val="center"/>
          </w:tcPr>
          <w:p w14:paraId="30441D68"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8.2</w:t>
            </w:r>
          </w:p>
        </w:tc>
        <w:tc>
          <w:tcPr>
            <w:tcW w:w="5099" w:type="dxa"/>
            <w:tcBorders>
              <w:top w:val="single" w:sz="4" w:space="0" w:color="auto"/>
              <w:left w:val="nil"/>
              <w:bottom w:val="single" w:sz="4" w:space="0" w:color="auto"/>
              <w:right w:val="single" w:sz="4" w:space="0" w:color="auto"/>
            </w:tcBorders>
            <w:shd w:val="clear" w:color="auto" w:fill="auto"/>
            <w:vAlign w:val="bottom"/>
          </w:tcPr>
          <w:p w14:paraId="7EB71EDA"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Израда програма испитивања у циљу провере испуњености техничких захтева и квалитета израде опреме из техничке спецификације</w:t>
            </w:r>
          </w:p>
        </w:tc>
        <w:tc>
          <w:tcPr>
            <w:tcW w:w="1985" w:type="dxa"/>
            <w:tcBorders>
              <w:top w:val="single" w:sz="4" w:space="0" w:color="auto"/>
              <w:bottom w:val="single" w:sz="4" w:space="0" w:color="auto"/>
            </w:tcBorders>
          </w:tcPr>
          <w:p w14:paraId="522797EA"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53FBDCA0"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38FEDEC3" w14:textId="77777777" w:rsidTr="00344952">
        <w:trPr>
          <w:trHeight w:val="544"/>
        </w:trPr>
        <w:tc>
          <w:tcPr>
            <w:tcW w:w="0" w:type="auto"/>
            <w:tcBorders>
              <w:top w:val="single" w:sz="4" w:space="0" w:color="auto"/>
              <w:bottom w:val="single" w:sz="4" w:space="0" w:color="auto"/>
            </w:tcBorders>
            <w:vAlign w:val="center"/>
          </w:tcPr>
          <w:p w14:paraId="7518D803"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sr-Cyrl-RS" w:eastAsia="ar-SA"/>
              </w:rPr>
              <w:t>8.3</w:t>
            </w:r>
          </w:p>
        </w:tc>
        <w:tc>
          <w:tcPr>
            <w:tcW w:w="5099" w:type="dxa"/>
            <w:tcBorders>
              <w:top w:val="single" w:sz="4" w:space="0" w:color="auto"/>
              <w:left w:val="nil"/>
              <w:bottom w:val="single" w:sz="4" w:space="0" w:color="auto"/>
              <w:right w:val="single" w:sz="4" w:space="0" w:color="auto"/>
            </w:tcBorders>
            <w:shd w:val="clear" w:color="auto" w:fill="auto"/>
            <w:vAlign w:val="bottom"/>
          </w:tcPr>
          <w:p w14:paraId="5C1AF26B"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Провера технологија израде произвођача за опрему из техничке спецификације (технологије заваривања, технологије савијања и технологије АКЗ-а)</w:t>
            </w:r>
          </w:p>
        </w:tc>
        <w:tc>
          <w:tcPr>
            <w:tcW w:w="1985" w:type="dxa"/>
            <w:tcBorders>
              <w:top w:val="single" w:sz="4" w:space="0" w:color="auto"/>
              <w:bottom w:val="single" w:sz="4" w:space="0" w:color="auto"/>
            </w:tcBorders>
          </w:tcPr>
          <w:p w14:paraId="10D2D5A1"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035A4467"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67CBE4D3" w14:textId="77777777" w:rsidTr="00344952">
        <w:trPr>
          <w:trHeight w:val="544"/>
        </w:trPr>
        <w:tc>
          <w:tcPr>
            <w:tcW w:w="0" w:type="auto"/>
            <w:tcBorders>
              <w:top w:val="single" w:sz="4" w:space="0" w:color="auto"/>
              <w:bottom w:val="single" w:sz="4" w:space="0" w:color="auto"/>
            </w:tcBorders>
            <w:vAlign w:val="center"/>
          </w:tcPr>
          <w:p w14:paraId="24B4B349" w14:textId="77777777" w:rsidR="005C06F0" w:rsidRPr="00FB3B6C" w:rsidRDefault="005C06F0" w:rsidP="00FB3B6C">
            <w:pPr>
              <w:suppressAutoHyphens/>
              <w:spacing w:before="0"/>
              <w:jc w:val="left"/>
              <w:rPr>
                <w:rFonts w:cs="Arial"/>
                <w:color w:val="000000"/>
                <w:sz w:val="20"/>
                <w:szCs w:val="20"/>
                <w:lang w:val="sr-Cyrl-RS" w:eastAsia="ar-SA"/>
              </w:rPr>
            </w:pPr>
            <w:r w:rsidRPr="00FB3B6C">
              <w:rPr>
                <w:rFonts w:cs="Arial"/>
                <w:color w:val="000000"/>
                <w:sz w:val="20"/>
                <w:szCs w:val="20"/>
                <w:lang w:val="ru-RU" w:eastAsia="ar-SA"/>
              </w:rPr>
              <w:lastRenderedPageBreak/>
              <w:t>8.4</w:t>
            </w:r>
          </w:p>
        </w:tc>
        <w:tc>
          <w:tcPr>
            <w:tcW w:w="5099" w:type="dxa"/>
            <w:tcBorders>
              <w:top w:val="single" w:sz="4" w:space="0" w:color="auto"/>
              <w:left w:val="nil"/>
              <w:bottom w:val="single" w:sz="4" w:space="0" w:color="auto"/>
              <w:right w:val="single" w:sz="4" w:space="0" w:color="auto"/>
            </w:tcBorders>
            <w:shd w:val="clear" w:color="auto" w:fill="auto"/>
            <w:vAlign w:val="bottom"/>
          </w:tcPr>
          <w:p w14:paraId="40163B5D"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Провера атестно-техничке документације испоручених материјала за опрему из техничке спецификације</w:t>
            </w:r>
          </w:p>
        </w:tc>
        <w:tc>
          <w:tcPr>
            <w:tcW w:w="1985" w:type="dxa"/>
            <w:tcBorders>
              <w:top w:val="single" w:sz="4" w:space="0" w:color="auto"/>
              <w:bottom w:val="single" w:sz="4" w:space="0" w:color="auto"/>
            </w:tcBorders>
          </w:tcPr>
          <w:p w14:paraId="2FF03867"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2DB08430"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0A746F67" w14:textId="77777777" w:rsidTr="00344952">
        <w:trPr>
          <w:trHeight w:val="544"/>
        </w:trPr>
        <w:tc>
          <w:tcPr>
            <w:tcW w:w="0" w:type="auto"/>
            <w:tcBorders>
              <w:top w:val="single" w:sz="4" w:space="0" w:color="auto"/>
              <w:bottom w:val="single" w:sz="4" w:space="0" w:color="auto"/>
            </w:tcBorders>
            <w:vAlign w:val="center"/>
          </w:tcPr>
          <w:p w14:paraId="1416661F"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8.5</w:t>
            </w:r>
          </w:p>
        </w:tc>
        <w:tc>
          <w:tcPr>
            <w:tcW w:w="5099" w:type="dxa"/>
            <w:tcBorders>
              <w:top w:val="single" w:sz="4" w:space="0" w:color="auto"/>
              <w:left w:val="nil"/>
              <w:bottom w:val="single" w:sz="4" w:space="0" w:color="auto"/>
              <w:right w:val="single" w:sz="4" w:space="0" w:color="auto"/>
            </w:tcBorders>
            <w:shd w:val="clear" w:color="auto" w:fill="auto"/>
            <w:vAlign w:val="bottom"/>
          </w:tcPr>
          <w:p w14:paraId="6BE31868"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Испитивања са и без разарања у складу са програмом испитивања</w:t>
            </w:r>
          </w:p>
        </w:tc>
        <w:tc>
          <w:tcPr>
            <w:tcW w:w="1985" w:type="dxa"/>
            <w:tcBorders>
              <w:top w:val="single" w:sz="4" w:space="0" w:color="auto"/>
              <w:bottom w:val="single" w:sz="4" w:space="0" w:color="auto"/>
            </w:tcBorders>
          </w:tcPr>
          <w:p w14:paraId="022C4F69"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78EF2BE9"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4E5D6290" w14:textId="77777777" w:rsidTr="00344952">
        <w:trPr>
          <w:trHeight w:val="544"/>
        </w:trPr>
        <w:tc>
          <w:tcPr>
            <w:tcW w:w="0" w:type="auto"/>
            <w:tcBorders>
              <w:top w:val="single" w:sz="4" w:space="0" w:color="auto"/>
              <w:bottom w:val="single" w:sz="4" w:space="0" w:color="auto"/>
            </w:tcBorders>
            <w:vAlign w:val="center"/>
          </w:tcPr>
          <w:p w14:paraId="2FE2803C"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8.6</w:t>
            </w:r>
          </w:p>
        </w:tc>
        <w:tc>
          <w:tcPr>
            <w:tcW w:w="5099" w:type="dxa"/>
            <w:tcBorders>
              <w:top w:val="single" w:sz="4" w:space="0" w:color="auto"/>
              <w:left w:val="nil"/>
              <w:bottom w:val="single" w:sz="4" w:space="0" w:color="auto"/>
              <w:right w:val="single" w:sz="4" w:space="0" w:color="auto"/>
            </w:tcBorders>
            <w:shd w:val="clear" w:color="auto" w:fill="auto"/>
            <w:vAlign w:val="bottom"/>
          </w:tcPr>
          <w:p w14:paraId="007D4397"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Испитивања са и без разарања у циљу провере квалитета испорученог материјала за опрему из техничке спецификације</w:t>
            </w:r>
          </w:p>
        </w:tc>
        <w:tc>
          <w:tcPr>
            <w:tcW w:w="1985" w:type="dxa"/>
            <w:tcBorders>
              <w:top w:val="single" w:sz="4" w:space="0" w:color="auto"/>
              <w:bottom w:val="single" w:sz="4" w:space="0" w:color="auto"/>
            </w:tcBorders>
          </w:tcPr>
          <w:p w14:paraId="6096AD0E"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0F79CA95"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6BFAC9CE" w14:textId="77777777" w:rsidTr="00344952">
        <w:trPr>
          <w:trHeight w:val="544"/>
        </w:trPr>
        <w:tc>
          <w:tcPr>
            <w:tcW w:w="0" w:type="auto"/>
            <w:tcBorders>
              <w:top w:val="single" w:sz="4" w:space="0" w:color="auto"/>
              <w:bottom w:val="single" w:sz="4" w:space="0" w:color="auto"/>
            </w:tcBorders>
            <w:vAlign w:val="center"/>
          </w:tcPr>
          <w:p w14:paraId="6F9AFD22" w14:textId="77777777" w:rsidR="005C06F0" w:rsidRPr="00FB3B6C" w:rsidRDefault="005C06F0" w:rsidP="00FB3B6C">
            <w:pPr>
              <w:suppressAutoHyphens/>
              <w:spacing w:before="0"/>
              <w:jc w:val="left"/>
              <w:rPr>
                <w:rFonts w:cs="Arial"/>
                <w:color w:val="000000"/>
                <w:sz w:val="20"/>
                <w:szCs w:val="20"/>
                <w:lang w:val="ru-RU" w:eastAsia="ar-SA"/>
              </w:rPr>
            </w:pPr>
            <w:r w:rsidRPr="00FB3B6C">
              <w:rPr>
                <w:rFonts w:cs="Arial"/>
                <w:color w:val="000000"/>
                <w:sz w:val="20"/>
                <w:szCs w:val="20"/>
                <w:lang w:val="ru-RU" w:eastAsia="ar-SA"/>
              </w:rPr>
              <w:t>8.7</w:t>
            </w:r>
          </w:p>
        </w:tc>
        <w:tc>
          <w:tcPr>
            <w:tcW w:w="5099" w:type="dxa"/>
            <w:tcBorders>
              <w:top w:val="single" w:sz="4" w:space="0" w:color="auto"/>
              <w:left w:val="nil"/>
              <w:bottom w:val="single" w:sz="4" w:space="0" w:color="auto"/>
              <w:right w:val="single" w:sz="4" w:space="0" w:color="auto"/>
            </w:tcBorders>
            <w:shd w:val="clear" w:color="auto" w:fill="auto"/>
            <w:vAlign w:val="bottom"/>
          </w:tcPr>
          <w:p w14:paraId="713CF0A4" w14:textId="77777777" w:rsidR="005C06F0" w:rsidRPr="00FB3B6C" w:rsidRDefault="005C06F0" w:rsidP="005C06F0">
            <w:pPr>
              <w:suppressAutoHyphens/>
              <w:spacing w:before="0"/>
              <w:jc w:val="left"/>
              <w:rPr>
                <w:rFonts w:cs="Arial"/>
                <w:sz w:val="20"/>
                <w:szCs w:val="20"/>
                <w:lang w:val="ru-RU" w:eastAsia="ar-SA"/>
              </w:rPr>
            </w:pPr>
            <w:r w:rsidRPr="00FB3B6C">
              <w:rPr>
                <w:rFonts w:cs="Arial"/>
                <w:sz w:val="20"/>
                <w:szCs w:val="20"/>
                <w:lang w:val="ru-RU" w:eastAsia="ar-SA"/>
              </w:rPr>
              <w:t>Анализа резултата испитивања са аспекта експлоатационе употребљивости опреме из техничке спецификације</w:t>
            </w:r>
          </w:p>
        </w:tc>
        <w:tc>
          <w:tcPr>
            <w:tcW w:w="1985" w:type="dxa"/>
            <w:tcBorders>
              <w:top w:val="single" w:sz="4" w:space="0" w:color="auto"/>
              <w:bottom w:val="single" w:sz="4" w:space="0" w:color="auto"/>
            </w:tcBorders>
          </w:tcPr>
          <w:p w14:paraId="49E8AE6D" w14:textId="77777777" w:rsidR="005C06F0" w:rsidRPr="00FB3B6C" w:rsidRDefault="005C06F0" w:rsidP="00FB3B6C">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7E786655" w14:textId="77777777" w:rsidR="005C06F0" w:rsidRPr="00FB3B6C" w:rsidRDefault="005C06F0" w:rsidP="00FB3B6C">
            <w:pPr>
              <w:suppressAutoHyphens/>
              <w:spacing w:before="0"/>
              <w:jc w:val="left"/>
              <w:rPr>
                <w:rFonts w:cs="Arial"/>
                <w:sz w:val="20"/>
                <w:szCs w:val="20"/>
                <w:lang w:val="sr-Cyrl-CS" w:eastAsia="ar-SA"/>
              </w:rPr>
            </w:pPr>
          </w:p>
        </w:tc>
      </w:tr>
      <w:tr w:rsidR="005C06F0" w:rsidRPr="00FB3B6C" w14:paraId="3118A9AD" w14:textId="77777777" w:rsidTr="00344952">
        <w:trPr>
          <w:trHeight w:val="544"/>
        </w:trPr>
        <w:tc>
          <w:tcPr>
            <w:tcW w:w="0" w:type="auto"/>
            <w:shd w:val="clear" w:color="auto" w:fill="DBE5F1" w:themeFill="accent1" w:themeFillTint="33"/>
            <w:vAlign w:val="center"/>
          </w:tcPr>
          <w:p w14:paraId="32B9C67C" w14:textId="490BFB66" w:rsidR="005C06F0" w:rsidRPr="00FB3B6C" w:rsidRDefault="005C06F0" w:rsidP="005C06F0">
            <w:pPr>
              <w:suppressAutoHyphens/>
              <w:spacing w:before="0"/>
              <w:jc w:val="center"/>
              <w:rPr>
                <w:rFonts w:cs="Arial"/>
                <w:color w:val="000000"/>
                <w:sz w:val="20"/>
                <w:szCs w:val="20"/>
                <w:lang w:val="ru-RU" w:eastAsia="ar-SA"/>
              </w:rPr>
            </w:pPr>
            <w:r w:rsidRPr="006A4EED">
              <w:rPr>
                <w:rFonts w:cs="Arial"/>
                <w:b/>
                <w:szCs w:val="24"/>
              </w:rPr>
              <w:t>I</w:t>
            </w:r>
          </w:p>
        </w:tc>
        <w:tc>
          <w:tcPr>
            <w:tcW w:w="5099" w:type="dxa"/>
            <w:shd w:val="clear" w:color="auto" w:fill="DBE5F1" w:themeFill="accent1" w:themeFillTint="33"/>
            <w:vAlign w:val="center"/>
          </w:tcPr>
          <w:p w14:paraId="6FF41011" w14:textId="00DE3412" w:rsidR="005C06F0" w:rsidRPr="006A4EED" w:rsidRDefault="005C06F0" w:rsidP="005C06F0">
            <w:pPr>
              <w:jc w:val="left"/>
              <w:rPr>
                <w:rFonts w:cs="Arial"/>
                <w:b/>
                <w:szCs w:val="24"/>
                <w:lang w:val="sr-Cyrl-RS"/>
              </w:rPr>
            </w:pPr>
            <w:r w:rsidRPr="00363D08">
              <w:rPr>
                <w:rFonts w:cs="Arial"/>
                <w:b/>
                <w:szCs w:val="24"/>
                <w:lang w:val="ru-RU"/>
              </w:rPr>
              <w:t>УКУПНО ПОНУЂЕНА ЦЕНА без ПДВ</w:t>
            </w:r>
            <w:r w:rsidRPr="006A4EED">
              <w:rPr>
                <w:rFonts w:cs="Arial"/>
                <w:b/>
                <w:szCs w:val="24"/>
                <w:lang w:val="sr-Cyrl-RS"/>
              </w:rPr>
              <w:t>-а</w:t>
            </w:r>
            <w:r w:rsidRPr="00363D08">
              <w:rPr>
                <w:rFonts w:cs="Arial"/>
                <w:b/>
                <w:szCs w:val="24"/>
                <w:lang w:val="ru-RU"/>
              </w:rPr>
              <w:t xml:space="preserve"> </w:t>
            </w:r>
          </w:p>
          <w:p w14:paraId="1C005326" w14:textId="3CDA9FD1" w:rsidR="005C06F0" w:rsidRPr="00FB3B6C" w:rsidRDefault="005C06F0" w:rsidP="005C06F0">
            <w:pPr>
              <w:suppressAutoHyphens/>
              <w:spacing w:before="0"/>
              <w:jc w:val="left"/>
              <w:rPr>
                <w:rFonts w:cs="Arial"/>
                <w:sz w:val="20"/>
                <w:szCs w:val="20"/>
                <w:lang w:val="ru-RU" w:eastAsia="ar-SA"/>
              </w:rPr>
            </w:pPr>
            <w:r w:rsidRPr="006A4EED">
              <w:rPr>
                <w:rFonts w:cs="Arial"/>
                <w:b/>
                <w:szCs w:val="24"/>
              </w:rPr>
              <w:t xml:space="preserve">(збир колоне бр. </w:t>
            </w:r>
            <w:r w:rsidR="00344952">
              <w:rPr>
                <w:rFonts w:cs="Arial"/>
                <w:b/>
                <w:szCs w:val="24"/>
              </w:rPr>
              <w:t>3</w:t>
            </w:r>
            <w:r w:rsidRPr="006A4EED">
              <w:rPr>
                <w:rFonts w:cs="Arial"/>
                <w:b/>
                <w:szCs w:val="24"/>
              </w:rPr>
              <w:t>)</w:t>
            </w:r>
          </w:p>
        </w:tc>
        <w:tc>
          <w:tcPr>
            <w:tcW w:w="1985" w:type="dxa"/>
            <w:tcBorders>
              <w:top w:val="single" w:sz="4" w:space="0" w:color="auto"/>
              <w:bottom w:val="single" w:sz="4" w:space="0" w:color="auto"/>
            </w:tcBorders>
          </w:tcPr>
          <w:p w14:paraId="538292F3" w14:textId="77777777" w:rsidR="005C06F0" w:rsidRPr="00FB3B6C" w:rsidRDefault="005C06F0" w:rsidP="005C06F0">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534C4C51" w14:textId="77777777" w:rsidR="005C06F0" w:rsidRPr="00FB3B6C" w:rsidRDefault="005C06F0" w:rsidP="005C06F0">
            <w:pPr>
              <w:suppressAutoHyphens/>
              <w:spacing w:before="0"/>
              <w:jc w:val="left"/>
              <w:rPr>
                <w:rFonts w:cs="Arial"/>
                <w:sz w:val="20"/>
                <w:szCs w:val="20"/>
                <w:lang w:val="sr-Cyrl-CS" w:eastAsia="ar-SA"/>
              </w:rPr>
            </w:pPr>
          </w:p>
        </w:tc>
      </w:tr>
      <w:tr w:rsidR="005C06F0" w:rsidRPr="00FB3B6C" w14:paraId="0DDE32A3" w14:textId="77777777" w:rsidTr="00344952">
        <w:trPr>
          <w:trHeight w:val="544"/>
        </w:trPr>
        <w:tc>
          <w:tcPr>
            <w:tcW w:w="0" w:type="auto"/>
            <w:tcBorders>
              <w:bottom w:val="single" w:sz="4" w:space="0" w:color="auto"/>
            </w:tcBorders>
            <w:shd w:val="clear" w:color="auto" w:fill="DBE5F1" w:themeFill="accent1" w:themeFillTint="33"/>
            <w:vAlign w:val="center"/>
          </w:tcPr>
          <w:p w14:paraId="3A496FC4" w14:textId="6BB85CFB" w:rsidR="005C06F0" w:rsidRPr="00FB3B6C" w:rsidRDefault="005C06F0" w:rsidP="005C06F0">
            <w:pPr>
              <w:suppressAutoHyphens/>
              <w:spacing w:before="0"/>
              <w:jc w:val="center"/>
              <w:rPr>
                <w:rFonts w:cs="Arial"/>
                <w:color w:val="000000"/>
                <w:sz w:val="20"/>
                <w:szCs w:val="20"/>
                <w:lang w:val="ru-RU" w:eastAsia="ar-SA"/>
              </w:rPr>
            </w:pPr>
            <w:r w:rsidRPr="006A4EED">
              <w:rPr>
                <w:rFonts w:cs="Arial"/>
                <w:b/>
                <w:szCs w:val="24"/>
                <w:lang w:val="sr-Latn-CS"/>
              </w:rPr>
              <w:t>II</w:t>
            </w:r>
          </w:p>
        </w:tc>
        <w:tc>
          <w:tcPr>
            <w:tcW w:w="5099" w:type="dxa"/>
            <w:tcBorders>
              <w:bottom w:val="single" w:sz="4" w:space="0" w:color="auto"/>
              <w:right w:val="single" w:sz="4" w:space="0" w:color="auto"/>
            </w:tcBorders>
            <w:shd w:val="clear" w:color="auto" w:fill="DBE5F1" w:themeFill="accent1" w:themeFillTint="33"/>
            <w:vAlign w:val="center"/>
          </w:tcPr>
          <w:p w14:paraId="2E51872C" w14:textId="6780431F" w:rsidR="005C06F0" w:rsidRPr="00FB3B6C" w:rsidRDefault="005C06F0" w:rsidP="005C06F0">
            <w:pPr>
              <w:jc w:val="left"/>
              <w:rPr>
                <w:rFonts w:cs="Arial"/>
                <w:sz w:val="20"/>
                <w:szCs w:val="20"/>
                <w:lang w:val="ru-RU" w:eastAsia="ar-SA"/>
              </w:rPr>
            </w:pPr>
            <w:r w:rsidRPr="00363D08">
              <w:rPr>
                <w:rFonts w:cs="Arial"/>
                <w:b/>
                <w:szCs w:val="24"/>
                <w:lang w:val="ru-RU"/>
              </w:rPr>
              <w:t>УКУПАН ИЗНОС ПДВ</w:t>
            </w:r>
            <w:r w:rsidRPr="006A4EED">
              <w:rPr>
                <w:rFonts w:cs="Arial"/>
                <w:b/>
                <w:szCs w:val="24"/>
                <w:lang w:val="sr-Cyrl-RS"/>
              </w:rPr>
              <w:t>-а</w:t>
            </w:r>
            <w:r w:rsidRPr="00363D08">
              <w:rPr>
                <w:rFonts w:cs="Arial"/>
                <w:b/>
                <w:szCs w:val="24"/>
                <w:lang w:val="ru-RU"/>
              </w:rPr>
              <w:t xml:space="preserve"> </w:t>
            </w:r>
          </w:p>
        </w:tc>
        <w:tc>
          <w:tcPr>
            <w:tcW w:w="1985" w:type="dxa"/>
            <w:tcBorders>
              <w:top w:val="single" w:sz="4" w:space="0" w:color="auto"/>
              <w:bottom w:val="single" w:sz="4" w:space="0" w:color="auto"/>
            </w:tcBorders>
          </w:tcPr>
          <w:p w14:paraId="08BB7C14" w14:textId="77777777" w:rsidR="005C06F0" w:rsidRPr="00FB3B6C" w:rsidRDefault="005C06F0" w:rsidP="005C06F0">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1B93BD9F" w14:textId="77777777" w:rsidR="005C06F0" w:rsidRPr="00FB3B6C" w:rsidRDefault="005C06F0" w:rsidP="005C06F0">
            <w:pPr>
              <w:suppressAutoHyphens/>
              <w:spacing w:before="0"/>
              <w:jc w:val="left"/>
              <w:rPr>
                <w:rFonts w:cs="Arial"/>
                <w:sz w:val="20"/>
                <w:szCs w:val="20"/>
                <w:lang w:val="sr-Cyrl-CS" w:eastAsia="ar-SA"/>
              </w:rPr>
            </w:pPr>
          </w:p>
        </w:tc>
      </w:tr>
      <w:tr w:rsidR="005C06F0" w:rsidRPr="00FB3B6C" w14:paraId="615D6AA7" w14:textId="77777777" w:rsidTr="00344952">
        <w:trPr>
          <w:trHeight w:val="544"/>
        </w:trPr>
        <w:tc>
          <w:tcPr>
            <w:tcW w:w="0" w:type="auto"/>
            <w:tcBorders>
              <w:bottom w:val="single" w:sz="4" w:space="0" w:color="auto"/>
            </w:tcBorders>
            <w:shd w:val="clear" w:color="auto" w:fill="DBE5F1" w:themeFill="accent1" w:themeFillTint="33"/>
            <w:vAlign w:val="center"/>
          </w:tcPr>
          <w:p w14:paraId="51FE7B17" w14:textId="1AD3FCBA" w:rsidR="005C06F0" w:rsidRPr="00FB3B6C" w:rsidRDefault="005C06F0" w:rsidP="005C06F0">
            <w:pPr>
              <w:suppressAutoHyphens/>
              <w:spacing w:before="0"/>
              <w:jc w:val="center"/>
              <w:rPr>
                <w:rFonts w:cs="Arial"/>
                <w:color w:val="000000"/>
                <w:sz w:val="20"/>
                <w:szCs w:val="20"/>
                <w:lang w:val="ru-RU" w:eastAsia="ar-SA"/>
              </w:rPr>
            </w:pPr>
            <w:r w:rsidRPr="006A4EED">
              <w:rPr>
                <w:rFonts w:cs="Arial"/>
                <w:b/>
                <w:szCs w:val="24"/>
                <w:lang w:val="sr-Latn-CS"/>
              </w:rPr>
              <w:t>III</w:t>
            </w:r>
          </w:p>
        </w:tc>
        <w:tc>
          <w:tcPr>
            <w:tcW w:w="5099" w:type="dxa"/>
            <w:tcBorders>
              <w:bottom w:val="single" w:sz="4" w:space="0" w:color="auto"/>
              <w:right w:val="single" w:sz="4" w:space="0" w:color="auto"/>
            </w:tcBorders>
            <w:shd w:val="clear" w:color="auto" w:fill="DBE5F1" w:themeFill="accent1" w:themeFillTint="33"/>
            <w:vAlign w:val="center"/>
          </w:tcPr>
          <w:p w14:paraId="2AC4F7E6" w14:textId="3E9BD906" w:rsidR="005C06F0" w:rsidRPr="00FB3B6C" w:rsidRDefault="005C06F0" w:rsidP="005C06F0">
            <w:pPr>
              <w:jc w:val="left"/>
              <w:rPr>
                <w:rFonts w:cs="Arial"/>
                <w:sz w:val="20"/>
                <w:szCs w:val="20"/>
                <w:lang w:val="ru-RU" w:eastAsia="ar-SA"/>
              </w:rPr>
            </w:pPr>
            <w:r w:rsidRPr="00363D08">
              <w:rPr>
                <w:rFonts w:cs="Arial"/>
                <w:b/>
                <w:szCs w:val="24"/>
                <w:lang w:val="ru-RU"/>
              </w:rPr>
              <w:t>УКУПНО ПОНУЂЕНА ЦЕНА са ПДВ</w:t>
            </w:r>
            <w:r w:rsidRPr="006A4EED">
              <w:rPr>
                <w:rFonts w:cs="Arial"/>
                <w:b/>
                <w:szCs w:val="24"/>
                <w:lang w:val="sr-Cyrl-RS"/>
              </w:rPr>
              <w:t>-ом</w:t>
            </w:r>
            <w:r>
              <w:rPr>
                <w:rFonts w:cs="Arial"/>
                <w:b/>
                <w:szCs w:val="24"/>
                <w:lang w:val="sr-Cyrl-RS"/>
              </w:rPr>
              <w:t xml:space="preserve"> </w:t>
            </w:r>
            <w:r w:rsidRPr="00363D08">
              <w:rPr>
                <w:rFonts w:cs="Arial"/>
                <w:b/>
                <w:szCs w:val="24"/>
                <w:lang w:val="sr-Cyrl-RS"/>
              </w:rPr>
              <w:t>(ред.</w:t>
            </w:r>
            <w:r>
              <w:rPr>
                <w:rFonts w:cs="Arial"/>
                <w:b/>
                <w:szCs w:val="24"/>
                <w:lang w:val="sr-Cyrl-RS"/>
              </w:rPr>
              <w:t xml:space="preserve"> </w:t>
            </w:r>
            <w:r w:rsidRPr="00363D08">
              <w:rPr>
                <w:rFonts w:cs="Arial"/>
                <w:b/>
                <w:szCs w:val="24"/>
                <w:lang w:val="sr-Cyrl-RS"/>
              </w:rPr>
              <w:t>бр.</w:t>
            </w:r>
            <w:r>
              <w:rPr>
                <w:rFonts w:cs="Arial"/>
                <w:b/>
                <w:szCs w:val="24"/>
                <w:lang w:val="sr-Cyrl-RS"/>
              </w:rPr>
              <w:t xml:space="preserve"> </w:t>
            </w:r>
            <w:r w:rsidRPr="006A4EED">
              <w:rPr>
                <w:rFonts w:cs="Arial"/>
                <w:b/>
                <w:szCs w:val="24"/>
                <w:lang w:val="sr-Latn-CS"/>
              </w:rPr>
              <w:t>I</w:t>
            </w:r>
            <w:r>
              <w:rPr>
                <w:rFonts w:cs="Arial"/>
                <w:b/>
                <w:szCs w:val="24"/>
                <w:lang w:val="sr-Cyrl-RS"/>
              </w:rPr>
              <w:t xml:space="preserve"> </w:t>
            </w:r>
            <w:r w:rsidRPr="00363D08">
              <w:rPr>
                <w:rFonts w:cs="Arial"/>
                <w:b/>
                <w:szCs w:val="24"/>
                <w:lang w:val="sr-Cyrl-RS"/>
              </w:rPr>
              <w:t>+</w:t>
            </w:r>
            <w:r>
              <w:rPr>
                <w:rFonts w:cs="Arial"/>
                <w:b/>
                <w:szCs w:val="24"/>
                <w:lang w:val="sr-Cyrl-RS"/>
              </w:rPr>
              <w:t xml:space="preserve"> </w:t>
            </w:r>
            <w:r w:rsidRPr="00363D08">
              <w:rPr>
                <w:rFonts w:cs="Arial"/>
                <w:b/>
                <w:szCs w:val="24"/>
                <w:lang w:val="sr-Cyrl-RS"/>
              </w:rPr>
              <w:t>ред.</w:t>
            </w:r>
            <w:r>
              <w:rPr>
                <w:rFonts w:cs="Arial"/>
                <w:b/>
                <w:szCs w:val="24"/>
                <w:lang w:val="sr-Cyrl-RS"/>
              </w:rPr>
              <w:t xml:space="preserve"> </w:t>
            </w:r>
            <w:r w:rsidRPr="00363D08">
              <w:rPr>
                <w:rFonts w:cs="Arial"/>
                <w:b/>
                <w:szCs w:val="24"/>
                <w:lang w:val="sr-Cyrl-RS"/>
              </w:rPr>
              <w:t>бр.</w:t>
            </w:r>
            <w:r>
              <w:rPr>
                <w:rFonts w:cs="Arial"/>
                <w:b/>
                <w:szCs w:val="24"/>
                <w:lang w:val="sr-Cyrl-RS"/>
              </w:rPr>
              <w:t xml:space="preserve"> </w:t>
            </w:r>
            <w:r w:rsidRPr="006A4EED">
              <w:rPr>
                <w:rFonts w:cs="Arial"/>
                <w:b/>
                <w:szCs w:val="24"/>
                <w:lang w:val="sr-Latn-CS"/>
              </w:rPr>
              <w:t>II</w:t>
            </w:r>
            <w:r w:rsidRPr="00363D08">
              <w:rPr>
                <w:rFonts w:cs="Arial"/>
                <w:b/>
                <w:szCs w:val="24"/>
                <w:lang w:val="sr-Cyrl-RS"/>
              </w:rPr>
              <w:t>)</w:t>
            </w:r>
            <w:r>
              <w:rPr>
                <w:rFonts w:cs="Arial"/>
                <w:b/>
                <w:szCs w:val="24"/>
                <w:lang w:val="sr-Cyrl-RS"/>
              </w:rPr>
              <w:t xml:space="preserve"> </w:t>
            </w:r>
          </w:p>
        </w:tc>
        <w:tc>
          <w:tcPr>
            <w:tcW w:w="1985" w:type="dxa"/>
            <w:tcBorders>
              <w:top w:val="single" w:sz="4" w:space="0" w:color="auto"/>
              <w:bottom w:val="single" w:sz="4" w:space="0" w:color="auto"/>
            </w:tcBorders>
          </w:tcPr>
          <w:p w14:paraId="61670486" w14:textId="77777777" w:rsidR="005C06F0" w:rsidRPr="00FB3B6C" w:rsidRDefault="005C06F0" w:rsidP="005C06F0">
            <w:pPr>
              <w:suppressAutoHyphens/>
              <w:spacing w:before="0"/>
              <w:jc w:val="left"/>
              <w:rPr>
                <w:rFonts w:cs="Arial"/>
                <w:sz w:val="20"/>
                <w:szCs w:val="20"/>
                <w:lang w:val="sr-Cyrl-CS" w:eastAsia="ar-SA"/>
              </w:rPr>
            </w:pPr>
          </w:p>
        </w:tc>
        <w:tc>
          <w:tcPr>
            <w:tcW w:w="1984" w:type="dxa"/>
            <w:tcBorders>
              <w:top w:val="single" w:sz="4" w:space="0" w:color="auto"/>
              <w:bottom w:val="single" w:sz="4" w:space="0" w:color="auto"/>
            </w:tcBorders>
          </w:tcPr>
          <w:p w14:paraId="48257DF1" w14:textId="77777777" w:rsidR="005C06F0" w:rsidRPr="00FB3B6C" w:rsidRDefault="005C06F0" w:rsidP="005C06F0">
            <w:pPr>
              <w:suppressAutoHyphens/>
              <w:spacing w:before="0"/>
              <w:jc w:val="left"/>
              <w:rPr>
                <w:rFonts w:cs="Arial"/>
                <w:sz w:val="20"/>
                <w:szCs w:val="20"/>
                <w:lang w:val="sr-Cyrl-CS" w:eastAsia="ar-SA"/>
              </w:rPr>
            </w:pPr>
          </w:p>
        </w:tc>
      </w:tr>
    </w:tbl>
    <w:p w14:paraId="06178609" w14:textId="77777777" w:rsidR="00560C34" w:rsidRPr="001C7E1D" w:rsidRDefault="00560C34" w:rsidP="000034DB">
      <w:pPr>
        <w:spacing w:before="0"/>
        <w:rPr>
          <w:rFonts w:cs="Arial"/>
          <w:lang w:val="sr-Cyrl-RS"/>
        </w:rPr>
      </w:pPr>
    </w:p>
    <w:p w14:paraId="4F7DB2BA" w14:textId="77777777" w:rsidR="00132F78" w:rsidRDefault="00132F78" w:rsidP="00615EC2">
      <w:pPr>
        <w:spacing w:before="0"/>
        <w:rPr>
          <w:rFonts w:cs="Arial"/>
          <w:lang w:val="sr-Cyrl-RS"/>
        </w:rPr>
      </w:pPr>
    </w:p>
    <w:p w14:paraId="56100E84" w14:textId="77777777" w:rsidR="007C5F96" w:rsidRDefault="007C5F96" w:rsidP="00615EC2">
      <w:pPr>
        <w:spacing w:before="0"/>
        <w:rPr>
          <w:rFonts w:cs="Arial"/>
          <w:lang w:val="sr-Cyrl-RS"/>
        </w:rPr>
      </w:pPr>
    </w:p>
    <w:p w14:paraId="4109CA73" w14:textId="77777777" w:rsidR="007C5F96" w:rsidRDefault="007C5F96" w:rsidP="00615EC2">
      <w:pPr>
        <w:spacing w:before="0"/>
        <w:rPr>
          <w:rFonts w:cs="Arial"/>
          <w:lang w:val="sr-Cyrl-RS"/>
        </w:rPr>
      </w:pPr>
    </w:p>
    <w:p w14:paraId="2FA87838" w14:textId="77777777" w:rsidR="007C5F96" w:rsidRDefault="007C5F96" w:rsidP="00615EC2">
      <w:pPr>
        <w:spacing w:before="0"/>
        <w:rPr>
          <w:rFonts w:cs="Arial"/>
          <w:lang w:val="sr-Cyrl-RS"/>
        </w:rPr>
      </w:pPr>
    </w:p>
    <w:p w14:paraId="6D18B909" w14:textId="77777777" w:rsidR="007C5F96" w:rsidRDefault="007C5F96" w:rsidP="00615EC2">
      <w:pPr>
        <w:spacing w:before="0"/>
        <w:rPr>
          <w:rFonts w:cs="Arial"/>
          <w:lang w:val="sr-Cyrl-RS"/>
        </w:rPr>
      </w:pPr>
    </w:p>
    <w:p w14:paraId="687F6D0D" w14:textId="77777777" w:rsidR="007C5F96" w:rsidRDefault="007C5F96" w:rsidP="00615EC2">
      <w:pPr>
        <w:spacing w:before="0"/>
        <w:rPr>
          <w:rFonts w:cs="Arial"/>
          <w:lang w:val="sr-Cyrl-RS"/>
        </w:rPr>
      </w:pPr>
    </w:p>
    <w:tbl>
      <w:tblPr>
        <w:tblpPr w:leftFromText="180" w:rightFromText="180" w:vertAnchor="text" w:horzAnchor="margin" w:tblpXSpec="center" w:tblpY="13"/>
        <w:tblW w:w="0" w:type="auto"/>
        <w:tblLook w:val="0000" w:firstRow="0" w:lastRow="0" w:firstColumn="0" w:lastColumn="0" w:noHBand="0" w:noVBand="0"/>
      </w:tblPr>
      <w:tblGrid>
        <w:gridCol w:w="4313"/>
        <w:gridCol w:w="680"/>
        <w:gridCol w:w="4221"/>
      </w:tblGrid>
      <w:tr w:rsidR="007C5F96" w:rsidRPr="007C5F96" w14:paraId="1815ED0A" w14:textId="77777777" w:rsidTr="007C5F96">
        <w:trPr>
          <w:trHeight w:val="1413"/>
        </w:trPr>
        <w:tc>
          <w:tcPr>
            <w:tcW w:w="4313" w:type="dxa"/>
          </w:tcPr>
          <w:p w14:paraId="34B5240E" w14:textId="77777777" w:rsidR="007C5F96" w:rsidRPr="007C5F96" w:rsidRDefault="007C5F96" w:rsidP="007C5F96">
            <w:pPr>
              <w:spacing w:before="0"/>
              <w:jc w:val="center"/>
              <w:rPr>
                <w:rFonts w:cs="Arial"/>
                <w:color w:val="000000" w:themeColor="text1"/>
                <w:lang w:val="sr-Cyrl-RS"/>
              </w:rPr>
            </w:pPr>
            <w:r w:rsidRPr="007C5F96">
              <w:rPr>
                <w:rFonts w:cs="Arial"/>
                <w:color w:val="000000" w:themeColor="text1"/>
                <w:lang w:val="sr-Cyrl-RS"/>
              </w:rPr>
              <w:t>Датум:</w:t>
            </w:r>
          </w:p>
        </w:tc>
        <w:tc>
          <w:tcPr>
            <w:tcW w:w="0" w:type="auto"/>
          </w:tcPr>
          <w:p w14:paraId="2434F2B2" w14:textId="77777777" w:rsidR="007C5F96" w:rsidRPr="007C5F96" w:rsidRDefault="007C5F96" w:rsidP="007C5F96">
            <w:pPr>
              <w:spacing w:before="0"/>
              <w:jc w:val="center"/>
              <w:rPr>
                <w:rFonts w:cs="Arial"/>
                <w:color w:val="000000" w:themeColor="text1"/>
                <w:lang w:val="sr-Cyrl-RS"/>
              </w:rPr>
            </w:pPr>
          </w:p>
        </w:tc>
        <w:tc>
          <w:tcPr>
            <w:tcW w:w="4221" w:type="dxa"/>
          </w:tcPr>
          <w:p w14:paraId="494285DB" w14:textId="26987E31" w:rsidR="007C5F96" w:rsidRPr="007C5F96" w:rsidRDefault="007C5F96" w:rsidP="007C5F96">
            <w:pPr>
              <w:spacing w:before="0"/>
              <w:jc w:val="center"/>
              <w:rPr>
                <w:rFonts w:cs="Arial"/>
                <w:color w:val="000000" w:themeColor="text1"/>
                <w:lang w:val="sr-Cyrl-RS"/>
              </w:rPr>
            </w:pPr>
            <w:r w:rsidRPr="007C5F96">
              <w:rPr>
                <w:rFonts w:cs="Arial"/>
                <w:color w:val="000000" w:themeColor="text1"/>
                <w:lang w:val="sr-Cyrl-RS"/>
              </w:rPr>
              <w:t>Понуђач</w:t>
            </w:r>
            <w:r>
              <w:rPr>
                <w:rFonts w:cs="Arial"/>
                <w:color w:val="000000" w:themeColor="text1"/>
                <w:lang w:val="sr-Cyrl-RS"/>
              </w:rPr>
              <w:t>:</w:t>
            </w:r>
          </w:p>
        </w:tc>
      </w:tr>
      <w:tr w:rsidR="007C5F96" w:rsidRPr="007C5F96" w14:paraId="23C7F167" w14:textId="77777777" w:rsidTr="007C5F96">
        <w:tc>
          <w:tcPr>
            <w:tcW w:w="4313" w:type="dxa"/>
          </w:tcPr>
          <w:p w14:paraId="1C33613E" w14:textId="77777777" w:rsidR="007C5F96" w:rsidRPr="007C5F96" w:rsidRDefault="007C5F96" w:rsidP="007C5F96">
            <w:pPr>
              <w:spacing w:before="0"/>
              <w:jc w:val="center"/>
              <w:rPr>
                <w:rFonts w:cs="Arial"/>
                <w:color w:val="000000" w:themeColor="text1"/>
                <w:lang w:val="sr-Cyrl-RS"/>
              </w:rPr>
            </w:pPr>
          </w:p>
        </w:tc>
        <w:tc>
          <w:tcPr>
            <w:tcW w:w="0" w:type="auto"/>
          </w:tcPr>
          <w:p w14:paraId="7A263B5F" w14:textId="77777777" w:rsidR="007C5F96" w:rsidRPr="007C5F96" w:rsidRDefault="007C5F96" w:rsidP="007C5F96">
            <w:pPr>
              <w:spacing w:before="0"/>
              <w:jc w:val="center"/>
              <w:rPr>
                <w:rFonts w:cs="Arial"/>
                <w:color w:val="000000" w:themeColor="text1"/>
                <w:lang w:val="sr-Cyrl-RS"/>
              </w:rPr>
            </w:pPr>
            <w:r w:rsidRPr="007C5F96">
              <w:rPr>
                <w:rFonts w:cs="Arial"/>
                <w:color w:val="000000" w:themeColor="text1"/>
                <w:lang w:val="sr-Cyrl-RS"/>
              </w:rPr>
              <w:t>М.П.</w:t>
            </w:r>
          </w:p>
        </w:tc>
        <w:tc>
          <w:tcPr>
            <w:tcW w:w="4221" w:type="dxa"/>
          </w:tcPr>
          <w:p w14:paraId="27C0A007" w14:textId="77777777" w:rsidR="007C5F96" w:rsidRPr="007C5F96" w:rsidRDefault="007C5F96" w:rsidP="007C5F96">
            <w:pPr>
              <w:spacing w:before="0"/>
              <w:jc w:val="center"/>
              <w:rPr>
                <w:rFonts w:cs="Arial"/>
                <w:color w:val="000000" w:themeColor="text1"/>
                <w:lang w:val="sr-Cyrl-RS"/>
              </w:rPr>
            </w:pPr>
          </w:p>
        </w:tc>
      </w:tr>
      <w:tr w:rsidR="007C5F96" w:rsidRPr="007C5F96" w14:paraId="3E876363" w14:textId="77777777" w:rsidTr="007C5F96">
        <w:tc>
          <w:tcPr>
            <w:tcW w:w="4313" w:type="dxa"/>
            <w:tcBorders>
              <w:bottom w:val="single" w:sz="4" w:space="0" w:color="auto"/>
            </w:tcBorders>
          </w:tcPr>
          <w:p w14:paraId="4884D37C" w14:textId="77777777" w:rsidR="007C5F96" w:rsidRPr="007C5F96" w:rsidRDefault="007C5F96" w:rsidP="007C5F96">
            <w:pPr>
              <w:spacing w:before="0"/>
              <w:jc w:val="center"/>
              <w:rPr>
                <w:rFonts w:cs="Arial"/>
                <w:color w:val="000000" w:themeColor="text1"/>
                <w:lang w:val="sr-Cyrl-RS"/>
              </w:rPr>
            </w:pPr>
          </w:p>
        </w:tc>
        <w:tc>
          <w:tcPr>
            <w:tcW w:w="0" w:type="auto"/>
          </w:tcPr>
          <w:p w14:paraId="2AB2186F" w14:textId="77777777" w:rsidR="007C5F96" w:rsidRPr="007C5F96" w:rsidRDefault="007C5F96" w:rsidP="007C5F96">
            <w:pPr>
              <w:spacing w:before="0"/>
              <w:rPr>
                <w:rFonts w:cs="Arial"/>
                <w:color w:val="000000" w:themeColor="text1"/>
                <w:lang w:val="sr-Cyrl-RS"/>
              </w:rPr>
            </w:pPr>
          </w:p>
        </w:tc>
        <w:tc>
          <w:tcPr>
            <w:tcW w:w="4221" w:type="dxa"/>
            <w:tcBorders>
              <w:bottom w:val="single" w:sz="4" w:space="0" w:color="auto"/>
            </w:tcBorders>
          </w:tcPr>
          <w:p w14:paraId="0D6032BE" w14:textId="77777777" w:rsidR="007C5F96" w:rsidRPr="007C5F96" w:rsidRDefault="007C5F96" w:rsidP="007C5F96">
            <w:pPr>
              <w:spacing w:before="0"/>
              <w:jc w:val="center"/>
              <w:rPr>
                <w:rFonts w:cs="Arial"/>
                <w:color w:val="000000" w:themeColor="text1"/>
                <w:lang w:val="sr-Cyrl-RS"/>
              </w:rPr>
            </w:pPr>
          </w:p>
        </w:tc>
      </w:tr>
      <w:tr w:rsidR="007C5F96" w:rsidRPr="007C5F96" w14:paraId="24B3009D" w14:textId="77777777" w:rsidTr="007C5F96">
        <w:trPr>
          <w:trHeight w:val="389"/>
        </w:trPr>
        <w:tc>
          <w:tcPr>
            <w:tcW w:w="4313" w:type="dxa"/>
            <w:tcBorders>
              <w:top w:val="single" w:sz="4" w:space="0" w:color="auto"/>
            </w:tcBorders>
          </w:tcPr>
          <w:p w14:paraId="6AFCA7ED" w14:textId="77777777" w:rsidR="007C5F96" w:rsidRPr="007C5F96" w:rsidRDefault="007C5F96" w:rsidP="007C5F96">
            <w:pPr>
              <w:spacing w:before="0"/>
              <w:rPr>
                <w:rFonts w:cs="Arial"/>
                <w:color w:val="000000" w:themeColor="text1"/>
                <w:lang w:val="sr-Cyrl-RS"/>
              </w:rPr>
            </w:pPr>
          </w:p>
        </w:tc>
        <w:tc>
          <w:tcPr>
            <w:tcW w:w="0" w:type="auto"/>
          </w:tcPr>
          <w:p w14:paraId="79C31C91" w14:textId="77777777" w:rsidR="007C5F96" w:rsidRPr="007C5F96" w:rsidRDefault="007C5F96" w:rsidP="007C5F96">
            <w:pPr>
              <w:spacing w:before="0"/>
              <w:jc w:val="center"/>
              <w:rPr>
                <w:rFonts w:cs="Arial"/>
                <w:color w:val="000000" w:themeColor="text1"/>
                <w:lang w:val="sr-Cyrl-RS"/>
              </w:rPr>
            </w:pPr>
          </w:p>
        </w:tc>
        <w:tc>
          <w:tcPr>
            <w:tcW w:w="4221" w:type="dxa"/>
            <w:tcBorders>
              <w:top w:val="single" w:sz="4" w:space="0" w:color="auto"/>
            </w:tcBorders>
          </w:tcPr>
          <w:p w14:paraId="4D2BCF0D" w14:textId="77777777" w:rsidR="007C5F96" w:rsidRPr="007C5F96" w:rsidRDefault="007C5F96" w:rsidP="007C5F96">
            <w:pPr>
              <w:spacing w:before="0"/>
              <w:jc w:val="center"/>
              <w:rPr>
                <w:rFonts w:cs="Arial"/>
                <w:color w:val="000000" w:themeColor="text1"/>
                <w:lang w:val="sr-Cyrl-RS"/>
              </w:rPr>
            </w:pPr>
          </w:p>
        </w:tc>
      </w:tr>
    </w:tbl>
    <w:p w14:paraId="243E70E6" w14:textId="77777777" w:rsidR="00C82405" w:rsidRDefault="00C82405" w:rsidP="00615EC2">
      <w:pPr>
        <w:spacing w:before="0"/>
        <w:rPr>
          <w:rFonts w:cs="Arial"/>
          <w:lang w:val="sr-Cyrl-RS"/>
        </w:rPr>
      </w:pPr>
    </w:p>
    <w:p w14:paraId="0A7DED8B" w14:textId="77777777" w:rsidR="00C82405" w:rsidRDefault="00C82405" w:rsidP="00615EC2">
      <w:pPr>
        <w:spacing w:before="0"/>
        <w:rPr>
          <w:rFonts w:cs="Arial"/>
          <w:lang w:val="sr-Cyrl-RS"/>
        </w:rPr>
      </w:pPr>
    </w:p>
    <w:p w14:paraId="1C0E93A3" w14:textId="77777777" w:rsidR="00C82405" w:rsidRDefault="00C82405" w:rsidP="00615EC2">
      <w:pPr>
        <w:spacing w:before="0"/>
        <w:rPr>
          <w:rFonts w:cs="Arial"/>
          <w:lang w:val="sr-Cyrl-RS"/>
        </w:rPr>
      </w:pPr>
    </w:p>
    <w:p w14:paraId="76429925" w14:textId="77777777" w:rsidR="00C82405" w:rsidRDefault="00C82405" w:rsidP="00615EC2">
      <w:pPr>
        <w:spacing w:before="0"/>
        <w:rPr>
          <w:rFonts w:cs="Arial"/>
          <w:lang w:val="sr-Cyrl-RS"/>
        </w:rPr>
      </w:pPr>
    </w:p>
    <w:p w14:paraId="73FA24D6" w14:textId="77777777" w:rsidR="00C82405" w:rsidRDefault="00C82405" w:rsidP="00615EC2">
      <w:pPr>
        <w:spacing w:before="0"/>
        <w:rPr>
          <w:rFonts w:cs="Arial"/>
          <w:lang w:val="sr-Cyrl-RS"/>
        </w:rPr>
      </w:pPr>
    </w:p>
    <w:p w14:paraId="5E642472" w14:textId="77777777" w:rsidR="00C82405" w:rsidRDefault="00C82405" w:rsidP="00615EC2">
      <w:pPr>
        <w:spacing w:before="0"/>
        <w:rPr>
          <w:rFonts w:cs="Arial"/>
          <w:lang w:val="sr-Cyrl-RS"/>
        </w:rPr>
      </w:pPr>
    </w:p>
    <w:p w14:paraId="42D7093F" w14:textId="77777777" w:rsidR="00C82405" w:rsidRDefault="00C82405" w:rsidP="00615EC2">
      <w:pPr>
        <w:spacing w:before="0"/>
        <w:rPr>
          <w:rFonts w:cs="Arial"/>
          <w:lang w:val="sr-Cyrl-RS"/>
        </w:rPr>
      </w:pPr>
    </w:p>
    <w:p w14:paraId="2DF1969D" w14:textId="77777777" w:rsidR="007C5F96" w:rsidRPr="007C5F96" w:rsidRDefault="007C5F96" w:rsidP="007C5F96">
      <w:pPr>
        <w:spacing w:before="0"/>
        <w:rPr>
          <w:rFonts w:cs="Arial"/>
          <w:b/>
          <w:i/>
          <w:lang w:val="sr-Cyrl-RS"/>
        </w:rPr>
      </w:pPr>
      <w:r w:rsidRPr="007C5F96">
        <w:rPr>
          <w:rFonts w:cs="Arial"/>
          <w:b/>
          <w:i/>
          <w:lang w:val="sr-Cyrl-RS"/>
        </w:rPr>
        <w:t>Напомена:</w:t>
      </w:r>
    </w:p>
    <w:p w14:paraId="282BD117" w14:textId="77777777" w:rsidR="007C5F96" w:rsidRPr="007C5F96" w:rsidRDefault="007C5F96" w:rsidP="007C5F96">
      <w:pPr>
        <w:tabs>
          <w:tab w:val="left" w:pos="1134"/>
        </w:tabs>
        <w:spacing w:before="0"/>
        <w:rPr>
          <w:rFonts w:eastAsia="TimesNewRomanPS-BoldMT" w:cs="Arial"/>
          <w:i/>
          <w:lang w:val="sr-Cyrl-RS"/>
        </w:rPr>
      </w:pPr>
      <w:r w:rsidRPr="007C5F96">
        <w:rPr>
          <w:rFonts w:eastAsia="TimesNewRomanPS-BoldMT" w:cs="Arial"/>
          <w:i/>
          <w:lang w:val="sr-Cyrl-RS"/>
        </w:rPr>
        <w:t>-Уколико група понуђача подноси заједничку понуду овај образац потписује и оверава Носилац посла.</w:t>
      </w:r>
    </w:p>
    <w:p w14:paraId="5D54BCA7" w14:textId="77777777" w:rsidR="002818C9" w:rsidRDefault="007C5F96" w:rsidP="007C5F96">
      <w:pPr>
        <w:tabs>
          <w:tab w:val="left" w:pos="1134"/>
        </w:tabs>
        <w:spacing w:before="0"/>
        <w:rPr>
          <w:rFonts w:eastAsia="TimesNewRomanPS-BoldMT" w:cs="Arial"/>
          <w:i/>
          <w:lang w:val="sr-Cyrl-RS"/>
        </w:rPr>
      </w:pPr>
      <w:r w:rsidRPr="007C5F96">
        <w:rPr>
          <w:rFonts w:eastAsia="TimesNewRomanPS-BoldMT" w:cs="Arial"/>
          <w:i/>
          <w:lang w:val="sr-Cyrl-RS"/>
        </w:rPr>
        <w:t>- Уколико понуђач подноси понуду са подизвођачем овај образац потписује и оверава печатом понуђач.</w:t>
      </w:r>
    </w:p>
    <w:p w14:paraId="340120D8" w14:textId="77F4F1E4" w:rsidR="007C5F96" w:rsidRPr="007C5F96" w:rsidRDefault="007C5F96" w:rsidP="007C5F96">
      <w:pPr>
        <w:tabs>
          <w:tab w:val="left" w:pos="1134"/>
        </w:tabs>
        <w:spacing w:before="0"/>
        <w:rPr>
          <w:rFonts w:eastAsia="TimesNewRomanPS-BoldMT" w:cs="Arial"/>
          <w:i/>
          <w:lang w:val="sr-Cyrl-RS"/>
        </w:rPr>
      </w:pPr>
      <w:r w:rsidRPr="007C5F96">
        <w:rPr>
          <w:rFonts w:eastAsia="TimesNewRomanPS-BoldMT" w:cs="Arial"/>
          <w:i/>
          <w:lang w:val="sr-Cyrl-RS"/>
        </w:rPr>
        <w:t xml:space="preserve"> </w:t>
      </w:r>
      <w:r w:rsidR="002818C9">
        <w:rPr>
          <w:rFonts w:eastAsia="TimesNewRomanPS-BoldMT" w:cs="Arial"/>
          <w:i/>
          <w:lang w:val="sr-Cyrl-RS"/>
        </w:rPr>
        <w:t xml:space="preserve">- </w:t>
      </w:r>
      <w:r w:rsidR="002818C9" w:rsidRPr="002818C9">
        <w:rPr>
          <w:rFonts w:cs="Arial"/>
          <w:i/>
          <w:color w:val="000000"/>
          <w:lang w:val="ru-RU"/>
        </w:rPr>
        <w:t xml:space="preserve">Упоређивање понуда које су изражене у динарима са понудама израженим у </w:t>
      </w:r>
      <w:r w:rsidR="002818C9" w:rsidRPr="002818C9">
        <w:rPr>
          <w:rFonts w:cs="Arial"/>
          <w:i/>
          <w:color w:val="000000"/>
          <w:lang w:val="sr-Cyrl-RS"/>
        </w:rPr>
        <w:t>еврима</w:t>
      </w:r>
      <w:r w:rsidR="002818C9" w:rsidRPr="002818C9">
        <w:rPr>
          <w:rFonts w:cs="Arial"/>
          <w:i/>
          <w:color w:val="000000"/>
          <w:lang w:val="ru-RU"/>
        </w:rPr>
        <w:t>,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14:paraId="2A55CEDE" w14:textId="77777777" w:rsidR="007C5F96" w:rsidRPr="007C5F96" w:rsidRDefault="007C5F96" w:rsidP="007C5F96">
      <w:pPr>
        <w:spacing w:before="0"/>
        <w:rPr>
          <w:rFonts w:cs="Arial"/>
          <w:lang w:val="sr-Cyrl-RS"/>
        </w:rPr>
      </w:pPr>
    </w:p>
    <w:p w14:paraId="38EDF0AB" w14:textId="77777777" w:rsidR="007C5F96" w:rsidRPr="007C5F96" w:rsidRDefault="007C5F96" w:rsidP="007C5F96">
      <w:pPr>
        <w:spacing w:before="0"/>
        <w:rPr>
          <w:rFonts w:cs="Arial"/>
          <w:lang w:val="sr-Cyrl-RS"/>
        </w:rPr>
      </w:pPr>
    </w:p>
    <w:p w14:paraId="1B3697AE" w14:textId="77777777" w:rsidR="007C5F96" w:rsidRPr="007C5F96" w:rsidRDefault="007C5F96" w:rsidP="007C5F96">
      <w:pPr>
        <w:spacing w:before="0"/>
        <w:rPr>
          <w:rFonts w:cs="Arial"/>
          <w:lang w:val="sr-Cyrl-RS"/>
        </w:rPr>
      </w:pPr>
    </w:p>
    <w:p w14:paraId="1865B399" w14:textId="77777777" w:rsidR="007C5F96" w:rsidRPr="007C5F96" w:rsidRDefault="007C5F96" w:rsidP="007C5F96">
      <w:pPr>
        <w:spacing w:before="0"/>
        <w:rPr>
          <w:rFonts w:cs="Arial"/>
          <w:lang w:val="sr-Cyrl-RS"/>
        </w:rPr>
      </w:pPr>
    </w:p>
    <w:p w14:paraId="10A7AFB4" w14:textId="77777777" w:rsidR="007C5F96" w:rsidRPr="007C5F96" w:rsidRDefault="007C5F96" w:rsidP="007C5F96">
      <w:pPr>
        <w:spacing w:before="0"/>
        <w:rPr>
          <w:rFonts w:cs="Arial"/>
          <w:lang w:val="sr-Cyrl-RS"/>
        </w:rPr>
      </w:pPr>
    </w:p>
    <w:p w14:paraId="0C0C4BEF" w14:textId="77777777" w:rsidR="007C5F96" w:rsidRPr="007C5F96" w:rsidRDefault="007C5F96" w:rsidP="007C5F96">
      <w:pPr>
        <w:spacing w:before="0"/>
        <w:rPr>
          <w:rFonts w:cs="Arial"/>
          <w:lang w:val="sr-Cyrl-RS"/>
        </w:rPr>
      </w:pPr>
    </w:p>
    <w:p w14:paraId="4EC9C480" w14:textId="77777777" w:rsidR="007C5F96" w:rsidRPr="007C5F96" w:rsidRDefault="007C5F96" w:rsidP="007C5F96">
      <w:pPr>
        <w:spacing w:before="0"/>
        <w:rPr>
          <w:rFonts w:cs="Arial"/>
          <w:lang w:val="sr-Cyrl-RS"/>
        </w:rPr>
      </w:pPr>
    </w:p>
    <w:p w14:paraId="2D843094" w14:textId="77777777" w:rsidR="007C5F96" w:rsidRPr="007C5F96" w:rsidRDefault="007C5F96" w:rsidP="007C5F96">
      <w:pPr>
        <w:spacing w:before="0"/>
        <w:rPr>
          <w:rFonts w:cs="Arial"/>
          <w:lang w:val="sr-Cyrl-RS"/>
        </w:rPr>
      </w:pPr>
    </w:p>
    <w:p w14:paraId="43485B95" w14:textId="77777777" w:rsidR="007C5F96" w:rsidRPr="007C5F96" w:rsidRDefault="007C5F96" w:rsidP="007C5F96">
      <w:pPr>
        <w:spacing w:before="0"/>
        <w:rPr>
          <w:rFonts w:cs="Arial"/>
          <w:lang w:val="sr-Cyrl-RS"/>
        </w:rPr>
      </w:pPr>
    </w:p>
    <w:p w14:paraId="49EE3759" w14:textId="77777777" w:rsidR="007C5F96" w:rsidRPr="007C5F96" w:rsidRDefault="007C5F96" w:rsidP="007C5F96">
      <w:pPr>
        <w:spacing w:before="0"/>
        <w:rPr>
          <w:rFonts w:cs="Arial"/>
          <w:lang w:val="sr-Cyrl-RS"/>
        </w:rPr>
      </w:pPr>
    </w:p>
    <w:p w14:paraId="52CE3177" w14:textId="77777777" w:rsidR="007C5F96" w:rsidRPr="007C5F96" w:rsidRDefault="007C5F96" w:rsidP="007C5F96">
      <w:pPr>
        <w:spacing w:before="0"/>
        <w:rPr>
          <w:rFonts w:cs="Arial"/>
          <w:lang w:val="sr-Cyrl-RS"/>
        </w:rPr>
      </w:pPr>
    </w:p>
    <w:p w14:paraId="4B4C7DCB" w14:textId="77777777" w:rsidR="007C5F96" w:rsidRPr="007C5F96" w:rsidRDefault="007C5F96" w:rsidP="007C5F96">
      <w:pPr>
        <w:spacing w:before="0"/>
        <w:rPr>
          <w:rFonts w:cs="Arial"/>
          <w:b/>
          <w:lang w:val="sr-Cyrl-RS"/>
        </w:rPr>
      </w:pPr>
      <w:r w:rsidRPr="007C5F96">
        <w:rPr>
          <w:rFonts w:cs="Arial"/>
          <w:b/>
          <w:lang w:val="sr-Cyrl-RS"/>
        </w:rPr>
        <w:t>Упутство за попуњавање Обрасца структуре цене</w:t>
      </w:r>
    </w:p>
    <w:p w14:paraId="5082AD3C" w14:textId="77777777" w:rsidR="007C5F96" w:rsidRPr="007C5F96" w:rsidRDefault="007C5F96" w:rsidP="007C5F96">
      <w:pPr>
        <w:spacing w:before="0"/>
        <w:rPr>
          <w:rFonts w:cs="Arial"/>
          <w:b/>
          <w:lang w:val="sr-Cyrl-RS"/>
        </w:rPr>
      </w:pPr>
    </w:p>
    <w:p w14:paraId="403CC47E" w14:textId="77777777" w:rsidR="007C5F96" w:rsidRPr="007C5F96" w:rsidRDefault="007C5F96" w:rsidP="007C5F96">
      <w:pPr>
        <w:tabs>
          <w:tab w:val="left" w:pos="90"/>
        </w:tabs>
        <w:spacing w:before="0"/>
        <w:contextualSpacing/>
        <w:rPr>
          <w:rFonts w:eastAsia="Calibri" w:cs="Arial"/>
          <w:bCs/>
          <w:iCs/>
          <w:lang w:val="sr-Cyrl-RS"/>
        </w:rPr>
      </w:pPr>
      <w:r w:rsidRPr="007C5F96">
        <w:rPr>
          <w:rFonts w:eastAsia="Calibri" w:cs="Arial"/>
          <w:bCs/>
          <w:iCs/>
          <w:lang w:val="sr-Cyrl-RS"/>
        </w:rPr>
        <w:t>Понуђач треба да попуни образац структуре цене на следећи начин:</w:t>
      </w:r>
    </w:p>
    <w:p w14:paraId="764AEC9D" w14:textId="77777777" w:rsidR="007C5F96" w:rsidRPr="007C5F96" w:rsidRDefault="007C5F96" w:rsidP="007C5F96">
      <w:pPr>
        <w:tabs>
          <w:tab w:val="left" w:pos="90"/>
        </w:tabs>
        <w:spacing w:before="0"/>
        <w:contextualSpacing/>
        <w:rPr>
          <w:rFonts w:eastAsia="Calibri" w:cs="Arial"/>
          <w:bCs/>
          <w:iCs/>
          <w:lang w:val="sr-Cyrl-RS"/>
        </w:rPr>
      </w:pPr>
    </w:p>
    <w:p w14:paraId="336430E2" w14:textId="3BE80358" w:rsidR="007C5F96" w:rsidRPr="007C5F96" w:rsidRDefault="007C5F96" w:rsidP="007C5F96">
      <w:pPr>
        <w:spacing w:before="0"/>
        <w:rPr>
          <w:rFonts w:cs="Arial"/>
          <w:bCs/>
          <w:iCs/>
          <w:sz w:val="20"/>
          <w:szCs w:val="20"/>
          <w:lang w:val="sr-Cyrl-CS"/>
        </w:rPr>
      </w:pPr>
    </w:p>
    <w:p w14:paraId="25B40CAB" w14:textId="54D8AFB9" w:rsidR="007C5F96" w:rsidRPr="007C5F96" w:rsidRDefault="007C5F96" w:rsidP="00007E3D">
      <w:pPr>
        <w:pStyle w:val="ListParagraph"/>
        <w:numPr>
          <w:ilvl w:val="0"/>
          <w:numId w:val="18"/>
        </w:numPr>
        <w:tabs>
          <w:tab w:val="left" w:pos="90"/>
        </w:tabs>
        <w:suppressAutoHyphens/>
        <w:spacing w:before="0" w:after="0"/>
        <w:ind w:hanging="6"/>
        <w:rPr>
          <w:rFonts w:ascii="Arial" w:hAnsi="Arial" w:cs="Arial"/>
          <w:bCs/>
          <w:iCs/>
          <w:lang w:val="sr-Cyrl-RS"/>
        </w:rPr>
      </w:pPr>
      <w:r w:rsidRPr="007C5F96">
        <w:rPr>
          <w:rFonts w:ascii="Arial" w:hAnsi="Arial" w:cs="Arial"/>
          <w:bCs/>
          <w:iCs/>
          <w:lang w:val="sr-Cyrl-RS"/>
        </w:rPr>
        <w:t>у колону 3. уписати колико износи јединична цена без ПДВ</w:t>
      </w:r>
      <w:r w:rsidR="00944495">
        <w:rPr>
          <w:rFonts w:ascii="Arial" w:hAnsi="Arial" w:cs="Arial"/>
          <w:bCs/>
          <w:iCs/>
          <w:lang w:val="sr-Cyrl-RS"/>
        </w:rPr>
        <w:t>, к</w:t>
      </w:r>
      <w:r w:rsidR="00944495" w:rsidRPr="00944495">
        <w:rPr>
          <w:rFonts w:ascii="Arial" w:hAnsi="Arial" w:cs="Arial"/>
          <w:bCs/>
          <w:iCs/>
          <w:lang w:val="sr-Cyrl-RS"/>
        </w:rPr>
        <w:t>оличина за све позиције је 1</w:t>
      </w:r>
      <w:r w:rsidRPr="007C5F96">
        <w:rPr>
          <w:rFonts w:ascii="Arial" w:hAnsi="Arial" w:cs="Arial"/>
          <w:bCs/>
          <w:iCs/>
          <w:lang w:val="sr-Cyrl-RS"/>
        </w:rPr>
        <w:t>;</w:t>
      </w:r>
    </w:p>
    <w:p w14:paraId="0756C94D" w14:textId="102FBBA5" w:rsidR="007C5F96" w:rsidRPr="007C5F96" w:rsidRDefault="007C5F96" w:rsidP="00007E3D">
      <w:pPr>
        <w:pStyle w:val="ListParagraph"/>
        <w:numPr>
          <w:ilvl w:val="0"/>
          <w:numId w:val="18"/>
        </w:numPr>
        <w:tabs>
          <w:tab w:val="left" w:pos="90"/>
        </w:tabs>
        <w:suppressAutoHyphens/>
        <w:spacing w:before="0" w:after="0"/>
        <w:ind w:hanging="6"/>
        <w:rPr>
          <w:rFonts w:cs="Arial"/>
          <w:bCs/>
          <w:iCs/>
          <w:lang w:val="sr-Cyrl-RS"/>
        </w:rPr>
      </w:pPr>
      <w:r w:rsidRPr="007C5F96">
        <w:rPr>
          <w:rFonts w:ascii="Arial" w:hAnsi="Arial" w:cs="Arial"/>
          <w:bCs/>
          <w:iCs/>
          <w:lang w:val="sr-Cyrl-RS"/>
        </w:rPr>
        <w:t>у колону 4. уписати колико износи јединична цена са ПДВ</w:t>
      </w:r>
      <w:r w:rsidR="001D3D5F">
        <w:rPr>
          <w:rFonts w:ascii="Arial" w:hAnsi="Arial" w:cs="Arial"/>
          <w:bCs/>
          <w:iCs/>
          <w:lang w:val="sr-Cyrl-RS"/>
        </w:rPr>
        <w:t>, к</w:t>
      </w:r>
      <w:r w:rsidR="001D3D5F" w:rsidRPr="00944495">
        <w:rPr>
          <w:rFonts w:ascii="Arial" w:hAnsi="Arial" w:cs="Arial"/>
          <w:bCs/>
          <w:iCs/>
          <w:lang w:val="sr-Cyrl-RS"/>
        </w:rPr>
        <w:t>оличина за све позиције је 1</w:t>
      </w:r>
      <w:r w:rsidRPr="007C5F96">
        <w:rPr>
          <w:rFonts w:ascii="Arial" w:hAnsi="Arial" w:cs="Arial"/>
          <w:bCs/>
          <w:iCs/>
          <w:lang w:val="sr-Cyrl-RS"/>
        </w:rPr>
        <w:t>;</w:t>
      </w:r>
    </w:p>
    <w:p w14:paraId="0668A724" w14:textId="3337BC1C" w:rsidR="007C5F96" w:rsidRPr="007C5F96" w:rsidRDefault="007C5F96" w:rsidP="007C5F96">
      <w:pPr>
        <w:tabs>
          <w:tab w:val="left" w:pos="992"/>
        </w:tabs>
        <w:suppressAutoHyphens/>
        <w:ind w:left="142" w:hanging="142"/>
        <w:rPr>
          <w:rFonts w:cs="Arial"/>
          <w:lang w:val="sr-Cyrl-CS"/>
        </w:rPr>
      </w:pPr>
      <w:r>
        <w:rPr>
          <w:rFonts w:cs="Arial"/>
          <w:lang w:val="sr-Cyrl-CS"/>
        </w:rPr>
        <w:t xml:space="preserve">- </w:t>
      </w:r>
      <w:r w:rsidRPr="007C5F96">
        <w:rPr>
          <w:rFonts w:cs="Arial"/>
          <w:lang w:val="sr-Cyrl-CS"/>
        </w:rPr>
        <w:t xml:space="preserve">у ред бр. I – уписује се укупно понуђена цена за све позиције </w:t>
      </w:r>
      <w:r w:rsidRPr="007C5F96">
        <w:rPr>
          <w:rFonts w:cs="Arial"/>
          <w:lang w:val="sr-Cyrl-RS"/>
        </w:rPr>
        <w:t>понуђеног добра</w:t>
      </w:r>
      <w:r w:rsidRPr="007C5F96">
        <w:rPr>
          <w:rFonts w:cs="Arial"/>
          <w:lang w:val="sr-Cyrl-CS"/>
        </w:rPr>
        <w:t xml:space="preserve"> без ПДВ-а (збир колоне бр. </w:t>
      </w:r>
      <w:r>
        <w:rPr>
          <w:rFonts w:cs="Arial"/>
          <w:lang w:val="sr-Cyrl-RS"/>
        </w:rPr>
        <w:t>3</w:t>
      </w:r>
      <w:r w:rsidRPr="007C5F96">
        <w:rPr>
          <w:rFonts w:cs="Arial"/>
          <w:lang w:val="sr-Cyrl-CS"/>
        </w:rPr>
        <w:t>)</w:t>
      </w:r>
    </w:p>
    <w:p w14:paraId="77E0C92C" w14:textId="77777777" w:rsidR="007C5F96" w:rsidRPr="007C5F96" w:rsidRDefault="007C5F96" w:rsidP="007C5F96">
      <w:pPr>
        <w:tabs>
          <w:tab w:val="left" w:pos="992"/>
        </w:tabs>
        <w:suppressAutoHyphens/>
        <w:rPr>
          <w:rFonts w:cs="Arial"/>
          <w:lang w:val="sr-Cyrl-CS"/>
        </w:rPr>
      </w:pPr>
      <w:r w:rsidRPr="007C5F96">
        <w:rPr>
          <w:rFonts w:cs="Arial"/>
          <w:lang w:val="sr-Cyrl-CS"/>
        </w:rPr>
        <w:t xml:space="preserve">- у ред бр. II – уписује се укупан износ ПДВ-а (ред бр. I х </w:t>
      </w:r>
      <w:r w:rsidRPr="007C5F96">
        <w:rPr>
          <w:rFonts w:cs="Arial"/>
        </w:rPr>
        <w:t>20</w:t>
      </w:r>
      <w:r w:rsidRPr="007C5F96">
        <w:rPr>
          <w:rFonts w:cs="Arial"/>
          <w:lang w:val="sr-Cyrl-CS"/>
        </w:rPr>
        <w:t>%)</w:t>
      </w:r>
    </w:p>
    <w:p w14:paraId="05928690" w14:textId="77777777" w:rsidR="007C5F96" w:rsidRPr="007C5F96" w:rsidRDefault="007C5F96" w:rsidP="007C5F96">
      <w:pPr>
        <w:tabs>
          <w:tab w:val="left" w:pos="992"/>
        </w:tabs>
        <w:suppressAutoHyphens/>
        <w:rPr>
          <w:rFonts w:cs="Arial"/>
          <w:lang w:val="sr-Cyrl-RS"/>
        </w:rPr>
      </w:pPr>
      <w:r w:rsidRPr="007C5F96">
        <w:rPr>
          <w:rFonts w:cs="Arial"/>
          <w:lang w:val="sr-Cyrl-CS"/>
        </w:rPr>
        <w:t>- у ред бр. III – уписује се укупно понуђена цена са ПДВ-ом (ред бр. I + ред бр. II)</w:t>
      </w:r>
    </w:p>
    <w:p w14:paraId="19D331A7" w14:textId="67153DF4" w:rsidR="007C5F96" w:rsidRPr="007C5F96" w:rsidRDefault="007C5F96" w:rsidP="007C5F96">
      <w:pPr>
        <w:tabs>
          <w:tab w:val="left" w:pos="992"/>
        </w:tabs>
        <w:suppressAutoHyphens/>
        <w:ind w:left="142" w:hanging="142"/>
        <w:rPr>
          <w:rFonts w:cs="Arial"/>
          <w:lang w:val="sr-Cyrl-CS"/>
        </w:rPr>
      </w:pPr>
      <w:r w:rsidRPr="007C5F96">
        <w:rPr>
          <w:rFonts w:cs="Arial"/>
          <w:lang w:val="sr-Cyrl-RS"/>
        </w:rPr>
        <w:t>-</w:t>
      </w:r>
      <w:r>
        <w:rPr>
          <w:rFonts w:cs="Arial"/>
          <w:lang w:val="sr-Cyrl-RS"/>
        </w:rPr>
        <w:t xml:space="preserve"> </w:t>
      </w:r>
      <w:r w:rsidRPr="007C5F96">
        <w:rPr>
          <w:rFonts w:cs="Arial"/>
          <w:lang w:val="sr-Cyrl-CS"/>
        </w:rPr>
        <w:t>на место предвиђено за место и датум уписује се место и датум попуњавања обрасца структуре цене.</w:t>
      </w:r>
    </w:p>
    <w:p w14:paraId="4E8A9BF0" w14:textId="713CB165" w:rsidR="00C82405" w:rsidRDefault="007C5F96" w:rsidP="007C5F96">
      <w:pPr>
        <w:spacing w:before="0"/>
        <w:ind w:left="142" w:hanging="142"/>
        <w:rPr>
          <w:rFonts w:cs="Arial"/>
          <w:lang w:val="sr-Cyrl-RS"/>
        </w:rPr>
      </w:pPr>
      <w:r w:rsidRPr="007C5F96">
        <w:rPr>
          <w:rFonts w:cs="Arial"/>
          <w:lang w:val="sr-Cyrl-RS"/>
        </w:rPr>
        <w:t>-</w:t>
      </w:r>
      <w:r>
        <w:rPr>
          <w:rFonts w:cs="Arial"/>
          <w:lang w:val="sr-Cyrl-RS"/>
        </w:rPr>
        <w:t xml:space="preserve"> </w:t>
      </w:r>
      <w:r w:rsidRPr="007C5F96">
        <w:rPr>
          <w:rFonts w:cs="Arial"/>
          <w:lang w:val="sr-Cyrl-CS"/>
        </w:rPr>
        <w:t>на место предвиђено за печат и потпис, овлашћено лице понуђача печатом оверава и потписује образац структуре цене.</w:t>
      </w:r>
    </w:p>
    <w:p w14:paraId="368D2F2A" w14:textId="77777777" w:rsidR="00C82405" w:rsidRPr="001C7E1D" w:rsidRDefault="00C82405" w:rsidP="00615EC2">
      <w:pPr>
        <w:spacing w:before="0"/>
        <w:rPr>
          <w:rFonts w:cs="Arial"/>
          <w:lang w:val="sr-Cyrl-RS"/>
        </w:rPr>
      </w:pPr>
    </w:p>
    <w:p w14:paraId="43B098BE" w14:textId="0AEABE4F" w:rsidR="00C82405" w:rsidRDefault="00C82405">
      <w:pPr>
        <w:tabs>
          <w:tab w:val="left" w:pos="426"/>
        </w:tabs>
        <w:spacing w:before="0"/>
        <w:rPr>
          <w:rFonts w:eastAsia="Calibri" w:cs="Arial"/>
          <w:lang w:val="sr-Cyrl-RS"/>
        </w:rPr>
        <w:sectPr w:rsidR="00C82405" w:rsidSect="00344952">
          <w:footnotePr>
            <w:pos w:val="beneathText"/>
          </w:footnotePr>
          <w:pgSz w:w="11909" w:h="16834" w:code="9"/>
          <w:pgMar w:top="964" w:right="1140" w:bottom="1196" w:left="1440" w:header="142" w:footer="431" w:gutter="0"/>
          <w:cols w:space="708"/>
          <w:titlePg/>
          <w:docGrid w:linePitch="360"/>
        </w:sectPr>
      </w:pPr>
    </w:p>
    <w:p w14:paraId="70D082B9" w14:textId="5A1B4BEB" w:rsidR="00FE4EA0" w:rsidRDefault="008B0B50" w:rsidP="00FE4EA0">
      <w:pPr>
        <w:jc w:val="center"/>
        <w:rPr>
          <w:rFonts w:eastAsia="Calibri" w:cs="Arial"/>
          <w:lang w:val="sr-Cyrl-RS"/>
        </w:rPr>
      </w:pPr>
      <w:r w:rsidRPr="001C7E1D">
        <w:rPr>
          <w:rFonts w:eastAsia="Calibri" w:cs="Arial"/>
          <w:lang w:val="sr-Cyrl-RS"/>
        </w:rPr>
        <w:lastRenderedPageBreak/>
        <w:t xml:space="preserve"> </w:t>
      </w:r>
      <w:bookmarkStart w:id="40" w:name="_Toc379212650"/>
      <w:bookmarkStart w:id="41" w:name="_Toc399930165"/>
      <w:bookmarkStart w:id="42" w:name="_Toc402176910"/>
      <w:bookmarkStart w:id="43" w:name="_Toc458412403"/>
      <w:bookmarkStart w:id="44" w:name="_Toc442559926"/>
      <w:r w:rsidR="00FE4EA0">
        <w:rPr>
          <w:rFonts w:eastAsia="Calibri" w:cs="Arial"/>
          <w:lang w:val="sr-Cyrl-RS"/>
        </w:rPr>
        <w:t xml:space="preserve">                                                                                                                             </w:t>
      </w:r>
      <w:r w:rsidR="00FE4EA0" w:rsidRPr="001C7E1D">
        <w:rPr>
          <w:rFonts w:cs="Arial"/>
          <w:b/>
          <w:lang w:val="sr-Cyrl-RS"/>
        </w:rPr>
        <w:t xml:space="preserve">ОБРАЗАЦ </w:t>
      </w:r>
      <w:r w:rsidR="007D36BE">
        <w:rPr>
          <w:rFonts w:cs="Arial"/>
          <w:b/>
          <w:lang w:val="sr-Cyrl-RS"/>
        </w:rPr>
        <w:t>3</w:t>
      </w:r>
      <w:r w:rsidR="00FE4EA0" w:rsidRPr="001C7E1D">
        <w:rPr>
          <w:rFonts w:cs="Arial"/>
          <w:b/>
          <w:lang w:val="sr-Cyrl-RS"/>
        </w:rPr>
        <w:t>.</w:t>
      </w:r>
    </w:p>
    <w:p w14:paraId="2A92D928" w14:textId="0A33DD62" w:rsidR="00FE4EA0" w:rsidRPr="00FE4EA0" w:rsidRDefault="00FE4EA0" w:rsidP="00FE4EA0">
      <w:pPr>
        <w:jc w:val="center"/>
        <w:rPr>
          <w:rFonts w:cs="Arial"/>
          <w:b/>
          <w:sz w:val="24"/>
          <w:szCs w:val="20"/>
          <w:lang w:val="sr-Cyrl-CS" w:eastAsia="ar-SA"/>
        </w:rPr>
      </w:pPr>
      <w:r w:rsidRPr="00FE4EA0">
        <w:rPr>
          <w:rFonts w:cs="Arial"/>
          <w:b/>
          <w:sz w:val="24"/>
          <w:szCs w:val="20"/>
          <w:lang w:val="sr-Cyrl-CS" w:eastAsia="ar-SA"/>
        </w:rPr>
        <w:t>РЕФЕРЕНТНА ЛИСТА</w:t>
      </w:r>
      <w:bookmarkEnd w:id="40"/>
      <w:bookmarkEnd w:id="41"/>
      <w:bookmarkEnd w:id="42"/>
      <w:r w:rsidRPr="00FE4EA0">
        <w:rPr>
          <w:rFonts w:cs="Arial"/>
          <w:b/>
          <w:sz w:val="24"/>
          <w:szCs w:val="20"/>
          <w:lang w:val="sr-Cyrl-CS" w:eastAsia="ar-SA"/>
        </w:rPr>
        <w:t xml:space="preserve"> ПОНУЂАЧА</w:t>
      </w:r>
      <w:bookmarkEnd w:id="43"/>
    </w:p>
    <w:p w14:paraId="5EA1A74D" w14:textId="77777777" w:rsidR="00FE4EA0" w:rsidRPr="00FE4EA0" w:rsidRDefault="00FE4EA0" w:rsidP="00FE4EA0">
      <w:pPr>
        <w:spacing w:before="0" w:after="120"/>
        <w:rPr>
          <w:rFonts w:cs="Arial"/>
          <w:b/>
          <w:sz w:val="24"/>
          <w:szCs w:val="24"/>
          <w:lang w:val="sr-Cyrl-CS" w:eastAsia="ar-SA"/>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1795"/>
        <w:gridCol w:w="2346"/>
        <w:gridCol w:w="2208"/>
        <w:gridCol w:w="2208"/>
      </w:tblGrid>
      <w:tr w:rsidR="00FE4EA0" w:rsidRPr="00FE4EA0" w14:paraId="6FFF635C" w14:textId="77777777" w:rsidTr="00657689">
        <w:trPr>
          <w:trHeight w:val="727"/>
        </w:trPr>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14:paraId="7A9C11A8" w14:textId="77777777" w:rsidR="00FE4EA0" w:rsidRPr="00FE4EA0" w:rsidRDefault="00FE4EA0" w:rsidP="00FE4EA0">
            <w:pPr>
              <w:spacing w:before="0"/>
              <w:ind w:left="127"/>
              <w:jc w:val="center"/>
              <w:rPr>
                <w:rFonts w:cs="Arial"/>
                <w:sz w:val="20"/>
                <w:szCs w:val="20"/>
                <w:lang w:val="sr-Cyrl-CS" w:eastAsia="ar-SA"/>
              </w:rPr>
            </w:pPr>
          </w:p>
          <w:p w14:paraId="505E4E52" w14:textId="77777777" w:rsidR="00FE4EA0" w:rsidRPr="00FE4EA0" w:rsidRDefault="00FE4EA0" w:rsidP="00FE4EA0">
            <w:pPr>
              <w:spacing w:before="0"/>
              <w:jc w:val="center"/>
              <w:rPr>
                <w:rFonts w:cs="Arial"/>
                <w:b/>
                <w:sz w:val="20"/>
                <w:szCs w:val="20"/>
                <w:lang w:val="sr-Cyrl-CS" w:eastAsia="ar-SA"/>
              </w:rPr>
            </w:pPr>
            <w:r w:rsidRPr="00FE4EA0">
              <w:rPr>
                <w:rFonts w:cs="Arial"/>
                <w:b/>
                <w:sz w:val="20"/>
                <w:szCs w:val="20"/>
                <w:lang w:val="sr-Cyrl-CS" w:eastAsia="ar-SA"/>
              </w:rPr>
              <w:t>Ред.</w:t>
            </w:r>
          </w:p>
          <w:p w14:paraId="4CEF7608" w14:textId="77777777" w:rsidR="00FE4EA0" w:rsidRPr="00FE4EA0" w:rsidRDefault="00FE4EA0" w:rsidP="00FE4EA0">
            <w:pPr>
              <w:spacing w:before="0"/>
              <w:ind w:left="127"/>
              <w:jc w:val="center"/>
              <w:rPr>
                <w:rFonts w:cs="Arial"/>
                <w:sz w:val="20"/>
                <w:szCs w:val="20"/>
                <w:lang w:val="sr-Cyrl-CS" w:eastAsia="ar-SA"/>
              </w:rPr>
            </w:pPr>
            <w:r w:rsidRPr="00FE4EA0">
              <w:rPr>
                <w:rFonts w:cs="Arial"/>
                <w:b/>
                <w:sz w:val="20"/>
                <w:szCs w:val="20"/>
                <w:lang w:val="sr-Cyrl-CS" w:eastAsia="ar-SA"/>
              </w:rPr>
              <w:t>бр</w:t>
            </w:r>
            <w:r w:rsidRPr="00FE4EA0">
              <w:rPr>
                <w:rFonts w:cs="Arial"/>
                <w:sz w:val="20"/>
                <w:szCs w:val="20"/>
                <w:lang w:val="sr-Cyrl-CS" w:eastAsia="ar-SA"/>
              </w:rPr>
              <w:t>.</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198FED5F" w14:textId="77777777" w:rsidR="00FE4EA0" w:rsidRPr="00FE4EA0" w:rsidRDefault="00FE4EA0" w:rsidP="00FE4EA0">
            <w:pPr>
              <w:spacing w:before="0"/>
              <w:jc w:val="center"/>
              <w:rPr>
                <w:rFonts w:cs="Arial"/>
                <w:sz w:val="20"/>
                <w:szCs w:val="20"/>
                <w:lang w:val="sr-Cyrl-CS" w:eastAsia="ar-SA"/>
              </w:rPr>
            </w:pPr>
            <w:r w:rsidRPr="00FE4EA0">
              <w:rPr>
                <w:rFonts w:cs="Arial"/>
                <w:b/>
                <w:sz w:val="20"/>
                <w:szCs w:val="20"/>
                <w:lang w:val="sr-Cyrl-CS" w:eastAsia="sr-Cyrl-CS"/>
              </w:rPr>
              <w:t>Референтни</w:t>
            </w:r>
            <w:r w:rsidRPr="00FE4EA0">
              <w:rPr>
                <w:rFonts w:cs="Arial"/>
                <w:b/>
                <w:sz w:val="20"/>
                <w:szCs w:val="20"/>
                <w:lang w:val="sr-Cyrl-CS" w:eastAsia="ar-SA"/>
              </w:rPr>
              <w:t xml:space="preserve"> наручилац назив и седиште и контакт телефон и лице</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tcPr>
          <w:p w14:paraId="41920E88" w14:textId="77777777" w:rsidR="00FE4EA0" w:rsidRPr="00FE4EA0" w:rsidRDefault="00FE4EA0" w:rsidP="00FE4EA0">
            <w:pPr>
              <w:spacing w:before="0"/>
              <w:jc w:val="center"/>
              <w:rPr>
                <w:rFonts w:cs="Arial"/>
                <w:b/>
                <w:sz w:val="20"/>
                <w:szCs w:val="20"/>
                <w:lang w:val="sr-Cyrl-CS" w:eastAsia="ar-SA"/>
              </w:rPr>
            </w:pPr>
          </w:p>
          <w:p w14:paraId="1B445A04" w14:textId="77777777" w:rsidR="00FE4EA0" w:rsidRPr="00FE4EA0" w:rsidRDefault="00FE4EA0" w:rsidP="00FE4EA0">
            <w:pPr>
              <w:spacing w:before="0"/>
              <w:jc w:val="center"/>
              <w:rPr>
                <w:rFonts w:cs="Arial"/>
                <w:b/>
                <w:sz w:val="20"/>
                <w:szCs w:val="20"/>
                <w:lang w:val="sr-Cyrl-CS" w:eastAsia="ar-SA"/>
              </w:rPr>
            </w:pPr>
            <w:r w:rsidRPr="00FE4EA0">
              <w:rPr>
                <w:rFonts w:cs="Arial"/>
                <w:b/>
                <w:sz w:val="20"/>
                <w:szCs w:val="20"/>
                <w:lang w:val="sr-Cyrl-CS" w:eastAsia="ar-SA"/>
              </w:rPr>
              <w:t>Назив и опис извршене услуге</w:t>
            </w:r>
          </w:p>
          <w:p w14:paraId="283E006E" w14:textId="77777777" w:rsidR="00FE4EA0" w:rsidRPr="00FE4EA0" w:rsidRDefault="00FE4EA0" w:rsidP="00FE4EA0">
            <w:pPr>
              <w:spacing w:before="0"/>
              <w:jc w:val="center"/>
              <w:rPr>
                <w:rFonts w:cs="Arial"/>
                <w:sz w:val="20"/>
                <w:szCs w:val="20"/>
                <w:lang w:val="sr-Cyrl-CS" w:eastAsia="ar-SA"/>
              </w:rPr>
            </w:pP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14:paraId="6DA33F8B" w14:textId="77777777" w:rsidR="00FE4EA0" w:rsidRPr="00FE4EA0" w:rsidRDefault="00FE4EA0" w:rsidP="00FE4EA0">
            <w:pPr>
              <w:spacing w:before="0"/>
              <w:jc w:val="center"/>
              <w:rPr>
                <w:rFonts w:cs="Arial"/>
                <w:b/>
                <w:sz w:val="20"/>
                <w:szCs w:val="20"/>
                <w:lang w:val="sr-Cyrl-CS" w:eastAsia="ar-SA"/>
              </w:rPr>
            </w:pPr>
            <w:r w:rsidRPr="00FE4EA0">
              <w:rPr>
                <w:rFonts w:cs="Arial"/>
                <w:b/>
                <w:sz w:val="20"/>
                <w:szCs w:val="20"/>
                <w:lang w:val="sr-Cyrl-CS" w:eastAsia="ar-SA"/>
              </w:rPr>
              <w:t>Датум закључења уговора и период у којем је извршена услуга</w:t>
            </w:r>
          </w:p>
          <w:p w14:paraId="2AC9B18E" w14:textId="77777777" w:rsidR="00FE4EA0" w:rsidRPr="00FE4EA0" w:rsidRDefault="00FE4EA0" w:rsidP="00FE4EA0">
            <w:pPr>
              <w:spacing w:before="0"/>
              <w:jc w:val="center"/>
              <w:rPr>
                <w:rFonts w:cs="Arial"/>
                <w:b/>
                <w:i/>
                <w:sz w:val="20"/>
                <w:szCs w:val="20"/>
                <w:lang w:val="sr-Cyrl-CS" w:eastAsia="ar-SA"/>
              </w:rPr>
            </w:pPr>
            <w:r w:rsidRPr="00FE4EA0">
              <w:rPr>
                <w:rFonts w:cs="Arial"/>
                <w:b/>
                <w:sz w:val="20"/>
                <w:szCs w:val="20"/>
                <w:lang w:val="sr-Cyrl-CS" w:eastAsia="ar-SA"/>
              </w:rPr>
              <w:t>(дд.мм.гг – дд.мм.гг)</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14:paraId="16AD6A62" w14:textId="77777777" w:rsidR="00FE4EA0" w:rsidRPr="00FE4EA0" w:rsidRDefault="00FE4EA0" w:rsidP="00FE4EA0">
            <w:pPr>
              <w:spacing w:before="0"/>
              <w:jc w:val="center"/>
              <w:rPr>
                <w:rFonts w:cs="Arial"/>
                <w:b/>
                <w:sz w:val="20"/>
                <w:szCs w:val="20"/>
                <w:lang w:val="sr-Cyrl-CS" w:eastAsia="ar-SA"/>
              </w:rPr>
            </w:pPr>
            <w:r w:rsidRPr="00FE4EA0">
              <w:rPr>
                <w:rFonts w:cs="Arial"/>
                <w:b/>
                <w:sz w:val="20"/>
                <w:szCs w:val="20"/>
                <w:lang w:val="sr-Cyrl-CS" w:eastAsia="ar-SA"/>
              </w:rPr>
              <w:t xml:space="preserve">Опис и снага термоенергетског постројења (са наткритичним параметрима) </w:t>
            </w:r>
          </w:p>
          <w:p w14:paraId="15D6E442" w14:textId="77777777" w:rsidR="00FE4EA0" w:rsidRPr="00FE4EA0" w:rsidRDefault="00FE4EA0" w:rsidP="00FE4EA0">
            <w:pPr>
              <w:spacing w:before="0"/>
              <w:jc w:val="center"/>
              <w:rPr>
                <w:rFonts w:cs="Arial"/>
                <w:b/>
                <w:sz w:val="20"/>
                <w:szCs w:val="20"/>
                <w:lang w:val="sr-Cyrl-CS" w:eastAsia="ar-SA"/>
              </w:rPr>
            </w:pPr>
          </w:p>
        </w:tc>
      </w:tr>
      <w:tr w:rsidR="00FE4EA0" w:rsidRPr="00FE4EA0" w14:paraId="06D764A2" w14:textId="77777777" w:rsidTr="00657689">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3393A0C8" w14:textId="77777777" w:rsidR="00FE4EA0" w:rsidRPr="00FE4EA0" w:rsidRDefault="00FE4EA0" w:rsidP="00FE4EA0">
            <w:pPr>
              <w:spacing w:before="0"/>
              <w:ind w:left="127"/>
              <w:jc w:val="center"/>
              <w:rPr>
                <w:rFonts w:cs="Arial"/>
                <w:sz w:val="24"/>
                <w:szCs w:val="24"/>
                <w:lang w:val="sr-Cyrl-CS" w:eastAsia="ar-SA"/>
              </w:rPr>
            </w:pPr>
            <w:r w:rsidRPr="00FE4EA0">
              <w:rPr>
                <w:rFonts w:cs="Arial"/>
                <w:sz w:val="24"/>
                <w:szCs w:val="24"/>
                <w:lang w:val="sr-Cyrl-CS" w:eastAsia="ar-SA"/>
              </w:rPr>
              <w:t>1</w:t>
            </w:r>
          </w:p>
        </w:tc>
        <w:tc>
          <w:tcPr>
            <w:tcW w:w="974" w:type="pct"/>
            <w:tcBorders>
              <w:top w:val="single" w:sz="4" w:space="0" w:color="auto"/>
              <w:left w:val="single" w:sz="4" w:space="0" w:color="auto"/>
              <w:bottom w:val="single" w:sz="4" w:space="0" w:color="auto"/>
              <w:right w:val="single" w:sz="4" w:space="0" w:color="auto"/>
            </w:tcBorders>
          </w:tcPr>
          <w:p w14:paraId="418BE2E9" w14:textId="77777777" w:rsidR="00FE4EA0" w:rsidRPr="00FE4EA0" w:rsidRDefault="00FE4EA0" w:rsidP="00FE4EA0">
            <w:pPr>
              <w:spacing w:before="0"/>
              <w:rPr>
                <w:rFonts w:cs="Arial"/>
                <w:sz w:val="24"/>
                <w:szCs w:val="24"/>
                <w:lang w:val="sr-Cyrl-CS" w:eastAsia="ar-SA"/>
              </w:rPr>
            </w:pPr>
          </w:p>
        </w:tc>
        <w:tc>
          <w:tcPr>
            <w:tcW w:w="1273" w:type="pct"/>
            <w:tcBorders>
              <w:top w:val="single" w:sz="4" w:space="0" w:color="auto"/>
              <w:left w:val="single" w:sz="4" w:space="0" w:color="auto"/>
              <w:bottom w:val="single" w:sz="4" w:space="0" w:color="auto"/>
              <w:right w:val="single" w:sz="4" w:space="0" w:color="auto"/>
            </w:tcBorders>
          </w:tcPr>
          <w:p w14:paraId="2E8CDEB6"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6D48AC54"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180805E8" w14:textId="77777777" w:rsidR="00FE4EA0" w:rsidRPr="00FE4EA0" w:rsidRDefault="00FE4EA0" w:rsidP="00FE4EA0">
            <w:pPr>
              <w:spacing w:before="0"/>
              <w:rPr>
                <w:rFonts w:cs="Arial"/>
                <w:sz w:val="24"/>
                <w:szCs w:val="24"/>
                <w:lang w:val="sr-Cyrl-CS" w:eastAsia="ar-SA"/>
              </w:rPr>
            </w:pPr>
          </w:p>
        </w:tc>
      </w:tr>
      <w:tr w:rsidR="00FE4EA0" w:rsidRPr="00FE4EA0" w14:paraId="00E7FCA7" w14:textId="77777777" w:rsidTr="00657689">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103C5C0B" w14:textId="77777777" w:rsidR="00FE4EA0" w:rsidRPr="00FE4EA0" w:rsidRDefault="00FE4EA0" w:rsidP="00FE4EA0">
            <w:pPr>
              <w:spacing w:before="0"/>
              <w:ind w:left="127"/>
              <w:jc w:val="center"/>
              <w:rPr>
                <w:rFonts w:cs="Arial"/>
                <w:sz w:val="24"/>
                <w:szCs w:val="24"/>
                <w:lang w:val="sr-Cyrl-CS" w:eastAsia="ar-SA"/>
              </w:rPr>
            </w:pPr>
            <w:r w:rsidRPr="00FE4EA0">
              <w:rPr>
                <w:rFonts w:cs="Arial"/>
                <w:sz w:val="24"/>
                <w:szCs w:val="24"/>
                <w:lang w:val="sr-Cyrl-CS" w:eastAsia="ar-SA"/>
              </w:rPr>
              <w:t>2</w:t>
            </w:r>
          </w:p>
        </w:tc>
        <w:tc>
          <w:tcPr>
            <w:tcW w:w="974" w:type="pct"/>
            <w:tcBorders>
              <w:top w:val="single" w:sz="4" w:space="0" w:color="auto"/>
              <w:left w:val="single" w:sz="4" w:space="0" w:color="auto"/>
              <w:bottom w:val="single" w:sz="4" w:space="0" w:color="auto"/>
              <w:right w:val="single" w:sz="4" w:space="0" w:color="auto"/>
            </w:tcBorders>
          </w:tcPr>
          <w:p w14:paraId="76A3C685" w14:textId="77777777" w:rsidR="00FE4EA0" w:rsidRPr="00FE4EA0" w:rsidRDefault="00FE4EA0" w:rsidP="00FE4EA0">
            <w:pPr>
              <w:spacing w:before="0"/>
              <w:rPr>
                <w:rFonts w:cs="Arial"/>
                <w:sz w:val="24"/>
                <w:szCs w:val="24"/>
                <w:lang w:val="sr-Cyrl-CS" w:eastAsia="ar-SA"/>
              </w:rPr>
            </w:pPr>
          </w:p>
        </w:tc>
        <w:tc>
          <w:tcPr>
            <w:tcW w:w="1273" w:type="pct"/>
            <w:tcBorders>
              <w:top w:val="single" w:sz="4" w:space="0" w:color="auto"/>
              <w:left w:val="single" w:sz="4" w:space="0" w:color="auto"/>
              <w:bottom w:val="single" w:sz="4" w:space="0" w:color="auto"/>
              <w:right w:val="single" w:sz="4" w:space="0" w:color="auto"/>
            </w:tcBorders>
          </w:tcPr>
          <w:p w14:paraId="0403C2D3"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1F55B859"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368E01CE" w14:textId="77777777" w:rsidR="00FE4EA0" w:rsidRPr="00FE4EA0" w:rsidRDefault="00FE4EA0" w:rsidP="00FE4EA0">
            <w:pPr>
              <w:spacing w:before="0"/>
              <w:rPr>
                <w:rFonts w:cs="Arial"/>
                <w:sz w:val="24"/>
                <w:szCs w:val="24"/>
                <w:lang w:val="sr-Cyrl-CS" w:eastAsia="ar-SA"/>
              </w:rPr>
            </w:pPr>
          </w:p>
        </w:tc>
      </w:tr>
      <w:tr w:rsidR="00FE4EA0" w:rsidRPr="00FE4EA0" w14:paraId="5683F193" w14:textId="77777777" w:rsidTr="00657689">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5ED44AB6" w14:textId="77777777" w:rsidR="00FE4EA0" w:rsidRPr="00FE4EA0" w:rsidRDefault="00FE4EA0" w:rsidP="00FE4EA0">
            <w:pPr>
              <w:spacing w:before="0"/>
              <w:ind w:left="127"/>
              <w:jc w:val="center"/>
              <w:rPr>
                <w:rFonts w:cs="Arial"/>
                <w:sz w:val="24"/>
                <w:szCs w:val="24"/>
                <w:lang w:val="sr-Cyrl-CS" w:eastAsia="ar-SA"/>
              </w:rPr>
            </w:pPr>
            <w:r w:rsidRPr="00FE4EA0">
              <w:rPr>
                <w:rFonts w:cs="Arial"/>
                <w:sz w:val="24"/>
                <w:szCs w:val="24"/>
                <w:lang w:val="sr-Cyrl-CS" w:eastAsia="ar-SA"/>
              </w:rPr>
              <w:t>3</w:t>
            </w:r>
          </w:p>
        </w:tc>
        <w:tc>
          <w:tcPr>
            <w:tcW w:w="974" w:type="pct"/>
            <w:tcBorders>
              <w:top w:val="single" w:sz="4" w:space="0" w:color="auto"/>
              <w:left w:val="single" w:sz="4" w:space="0" w:color="auto"/>
              <w:bottom w:val="single" w:sz="4" w:space="0" w:color="auto"/>
              <w:right w:val="single" w:sz="4" w:space="0" w:color="auto"/>
            </w:tcBorders>
          </w:tcPr>
          <w:p w14:paraId="1143233B" w14:textId="77777777" w:rsidR="00FE4EA0" w:rsidRPr="00FE4EA0" w:rsidRDefault="00FE4EA0" w:rsidP="00FE4EA0">
            <w:pPr>
              <w:spacing w:before="0"/>
              <w:rPr>
                <w:rFonts w:cs="Arial"/>
                <w:sz w:val="24"/>
                <w:szCs w:val="24"/>
                <w:lang w:val="sr-Cyrl-CS" w:eastAsia="ar-SA"/>
              </w:rPr>
            </w:pPr>
          </w:p>
        </w:tc>
        <w:tc>
          <w:tcPr>
            <w:tcW w:w="1273" w:type="pct"/>
            <w:tcBorders>
              <w:top w:val="single" w:sz="4" w:space="0" w:color="auto"/>
              <w:left w:val="single" w:sz="4" w:space="0" w:color="auto"/>
              <w:bottom w:val="single" w:sz="4" w:space="0" w:color="auto"/>
              <w:right w:val="single" w:sz="4" w:space="0" w:color="auto"/>
            </w:tcBorders>
          </w:tcPr>
          <w:p w14:paraId="57AB37B8"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5E856AE7"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3F6310AF" w14:textId="77777777" w:rsidR="00FE4EA0" w:rsidRPr="00FE4EA0" w:rsidRDefault="00FE4EA0" w:rsidP="00FE4EA0">
            <w:pPr>
              <w:spacing w:before="0"/>
              <w:rPr>
                <w:rFonts w:cs="Arial"/>
                <w:sz w:val="24"/>
                <w:szCs w:val="24"/>
                <w:lang w:val="sr-Cyrl-CS" w:eastAsia="ar-SA"/>
              </w:rPr>
            </w:pPr>
          </w:p>
        </w:tc>
      </w:tr>
      <w:tr w:rsidR="00FE4EA0" w:rsidRPr="00FE4EA0" w14:paraId="43DE3ACA" w14:textId="77777777" w:rsidTr="00657689">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1ED772BD" w14:textId="77777777" w:rsidR="00FE4EA0" w:rsidRPr="00FE4EA0" w:rsidRDefault="00FE4EA0" w:rsidP="00FE4EA0">
            <w:pPr>
              <w:spacing w:before="0"/>
              <w:ind w:left="127"/>
              <w:jc w:val="center"/>
              <w:rPr>
                <w:rFonts w:cs="Arial"/>
                <w:sz w:val="24"/>
                <w:szCs w:val="24"/>
                <w:lang w:val="sr-Cyrl-CS" w:eastAsia="ar-SA"/>
              </w:rPr>
            </w:pPr>
            <w:r w:rsidRPr="00FE4EA0">
              <w:rPr>
                <w:rFonts w:cs="Arial"/>
                <w:sz w:val="24"/>
                <w:szCs w:val="24"/>
                <w:lang w:val="sr-Cyrl-CS" w:eastAsia="ar-SA"/>
              </w:rPr>
              <w:t>4</w:t>
            </w:r>
          </w:p>
        </w:tc>
        <w:tc>
          <w:tcPr>
            <w:tcW w:w="974" w:type="pct"/>
            <w:tcBorders>
              <w:top w:val="single" w:sz="4" w:space="0" w:color="auto"/>
              <w:left w:val="single" w:sz="4" w:space="0" w:color="auto"/>
              <w:bottom w:val="single" w:sz="4" w:space="0" w:color="auto"/>
              <w:right w:val="single" w:sz="4" w:space="0" w:color="auto"/>
            </w:tcBorders>
          </w:tcPr>
          <w:p w14:paraId="4A598A6F" w14:textId="77777777" w:rsidR="00FE4EA0" w:rsidRPr="00FE4EA0" w:rsidRDefault="00FE4EA0" w:rsidP="00FE4EA0">
            <w:pPr>
              <w:spacing w:before="0"/>
              <w:rPr>
                <w:rFonts w:cs="Arial"/>
                <w:sz w:val="24"/>
                <w:szCs w:val="24"/>
                <w:lang w:val="sr-Cyrl-CS" w:eastAsia="ar-SA"/>
              </w:rPr>
            </w:pPr>
          </w:p>
        </w:tc>
        <w:tc>
          <w:tcPr>
            <w:tcW w:w="1273" w:type="pct"/>
            <w:tcBorders>
              <w:top w:val="single" w:sz="4" w:space="0" w:color="auto"/>
              <w:left w:val="single" w:sz="4" w:space="0" w:color="auto"/>
              <w:bottom w:val="single" w:sz="4" w:space="0" w:color="auto"/>
              <w:right w:val="single" w:sz="4" w:space="0" w:color="auto"/>
            </w:tcBorders>
          </w:tcPr>
          <w:p w14:paraId="6820B2FE"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497F9EFA"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4002BB74" w14:textId="77777777" w:rsidR="00FE4EA0" w:rsidRPr="00FE4EA0" w:rsidRDefault="00FE4EA0" w:rsidP="00FE4EA0">
            <w:pPr>
              <w:spacing w:before="0"/>
              <w:rPr>
                <w:rFonts w:cs="Arial"/>
                <w:sz w:val="24"/>
                <w:szCs w:val="24"/>
                <w:lang w:val="sr-Cyrl-CS" w:eastAsia="ar-SA"/>
              </w:rPr>
            </w:pPr>
          </w:p>
        </w:tc>
      </w:tr>
      <w:tr w:rsidR="00FE4EA0" w:rsidRPr="00FE4EA0" w14:paraId="1BABC789" w14:textId="77777777" w:rsidTr="00657689">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3F823591" w14:textId="77777777" w:rsidR="00FE4EA0" w:rsidRPr="00FE4EA0" w:rsidRDefault="00FE4EA0" w:rsidP="00FE4EA0">
            <w:pPr>
              <w:spacing w:before="0"/>
              <w:ind w:left="127"/>
              <w:jc w:val="center"/>
              <w:rPr>
                <w:rFonts w:cs="Arial"/>
                <w:sz w:val="24"/>
                <w:szCs w:val="24"/>
                <w:lang w:val="sr-Cyrl-CS" w:eastAsia="ar-SA"/>
              </w:rPr>
            </w:pPr>
            <w:r w:rsidRPr="00FE4EA0">
              <w:rPr>
                <w:rFonts w:cs="Arial"/>
                <w:sz w:val="24"/>
                <w:szCs w:val="24"/>
                <w:lang w:val="sr-Cyrl-CS" w:eastAsia="ar-SA"/>
              </w:rPr>
              <w:t>5</w:t>
            </w:r>
          </w:p>
        </w:tc>
        <w:tc>
          <w:tcPr>
            <w:tcW w:w="974" w:type="pct"/>
            <w:tcBorders>
              <w:top w:val="single" w:sz="4" w:space="0" w:color="auto"/>
              <w:left w:val="single" w:sz="4" w:space="0" w:color="auto"/>
              <w:bottom w:val="single" w:sz="4" w:space="0" w:color="auto"/>
              <w:right w:val="single" w:sz="4" w:space="0" w:color="auto"/>
            </w:tcBorders>
          </w:tcPr>
          <w:p w14:paraId="014DE1E2" w14:textId="77777777" w:rsidR="00FE4EA0" w:rsidRPr="00FE4EA0" w:rsidRDefault="00FE4EA0" w:rsidP="00FE4EA0">
            <w:pPr>
              <w:spacing w:before="0"/>
              <w:rPr>
                <w:rFonts w:cs="Arial"/>
                <w:sz w:val="24"/>
                <w:szCs w:val="24"/>
                <w:lang w:val="sr-Cyrl-CS" w:eastAsia="ar-SA"/>
              </w:rPr>
            </w:pPr>
          </w:p>
        </w:tc>
        <w:tc>
          <w:tcPr>
            <w:tcW w:w="1273" w:type="pct"/>
            <w:tcBorders>
              <w:top w:val="single" w:sz="4" w:space="0" w:color="auto"/>
              <w:left w:val="single" w:sz="4" w:space="0" w:color="auto"/>
              <w:bottom w:val="single" w:sz="4" w:space="0" w:color="auto"/>
              <w:right w:val="single" w:sz="4" w:space="0" w:color="auto"/>
            </w:tcBorders>
          </w:tcPr>
          <w:p w14:paraId="23DF454A"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4771E57A" w14:textId="77777777" w:rsidR="00FE4EA0" w:rsidRPr="00FE4EA0" w:rsidRDefault="00FE4EA0" w:rsidP="00FE4EA0">
            <w:pPr>
              <w:spacing w:before="0"/>
              <w:rPr>
                <w:rFonts w:cs="Arial"/>
                <w:sz w:val="24"/>
                <w:szCs w:val="24"/>
                <w:lang w:val="sr-Cyrl-CS" w:eastAsia="ar-SA"/>
              </w:rPr>
            </w:pPr>
          </w:p>
        </w:tc>
        <w:tc>
          <w:tcPr>
            <w:tcW w:w="1198" w:type="pct"/>
            <w:tcBorders>
              <w:top w:val="single" w:sz="4" w:space="0" w:color="auto"/>
              <w:left w:val="single" w:sz="4" w:space="0" w:color="auto"/>
              <w:bottom w:val="single" w:sz="4" w:space="0" w:color="auto"/>
              <w:right w:val="single" w:sz="4" w:space="0" w:color="auto"/>
            </w:tcBorders>
          </w:tcPr>
          <w:p w14:paraId="777D4422" w14:textId="77777777" w:rsidR="00FE4EA0" w:rsidRPr="00FE4EA0" w:rsidRDefault="00FE4EA0" w:rsidP="00FE4EA0">
            <w:pPr>
              <w:spacing w:before="0"/>
              <w:rPr>
                <w:rFonts w:cs="Arial"/>
                <w:sz w:val="24"/>
                <w:szCs w:val="24"/>
                <w:lang w:val="sr-Cyrl-CS" w:eastAsia="ar-SA"/>
              </w:rPr>
            </w:pPr>
          </w:p>
        </w:tc>
      </w:tr>
    </w:tbl>
    <w:p w14:paraId="28129DED" w14:textId="77777777" w:rsidR="00FE4EA0" w:rsidRPr="00FE4EA0" w:rsidRDefault="00FE4EA0" w:rsidP="00FE4EA0">
      <w:pPr>
        <w:spacing w:before="0" w:after="120"/>
        <w:rPr>
          <w:rFonts w:cs="Arial"/>
          <w:sz w:val="24"/>
          <w:szCs w:val="24"/>
          <w:lang w:val="sr-Cyrl-CS" w:eastAsia="ar-SA"/>
        </w:rPr>
      </w:pPr>
    </w:p>
    <w:p w14:paraId="6D4147B0" w14:textId="77777777" w:rsidR="00FE4EA0" w:rsidRPr="00FE4EA0" w:rsidRDefault="00FE4EA0" w:rsidP="00FE4EA0">
      <w:pPr>
        <w:spacing w:before="0" w:after="120"/>
        <w:rPr>
          <w:rFonts w:cs="Arial"/>
          <w:sz w:val="24"/>
          <w:szCs w:val="24"/>
          <w:lang w:val="sr-Cyrl-CS" w:eastAsia="ar-SA"/>
        </w:rPr>
      </w:pPr>
    </w:p>
    <w:tbl>
      <w:tblPr>
        <w:tblW w:w="0" w:type="auto"/>
        <w:jc w:val="center"/>
        <w:tblLook w:val="01E0" w:firstRow="1" w:lastRow="1" w:firstColumn="1" w:lastColumn="1" w:noHBand="0" w:noVBand="0"/>
      </w:tblPr>
      <w:tblGrid>
        <w:gridCol w:w="3598"/>
        <w:gridCol w:w="1959"/>
        <w:gridCol w:w="3730"/>
      </w:tblGrid>
      <w:tr w:rsidR="00FE4EA0" w:rsidRPr="00FE4EA0" w14:paraId="1B6E6187" w14:textId="77777777" w:rsidTr="00657689">
        <w:trPr>
          <w:jc w:val="center"/>
        </w:trPr>
        <w:tc>
          <w:tcPr>
            <w:tcW w:w="3598" w:type="dxa"/>
          </w:tcPr>
          <w:p w14:paraId="7C682CC9" w14:textId="77777777" w:rsidR="00FE4EA0" w:rsidRPr="00FE4EA0" w:rsidRDefault="00FE4EA0" w:rsidP="00FE4EA0">
            <w:pPr>
              <w:spacing w:before="0" w:after="120"/>
              <w:jc w:val="center"/>
              <w:rPr>
                <w:rFonts w:cs="Arial"/>
                <w:lang w:val="sr-Cyrl-CS" w:eastAsia="ar-SA"/>
              </w:rPr>
            </w:pPr>
            <w:r w:rsidRPr="00FE4EA0">
              <w:rPr>
                <w:rFonts w:cs="Arial"/>
                <w:lang w:val="sr-Cyrl-CS" w:eastAsia="ar-SA"/>
              </w:rPr>
              <w:t>Датум:</w:t>
            </w:r>
          </w:p>
        </w:tc>
        <w:tc>
          <w:tcPr>
            <w:tcW w:w="1959" w:type="dxa"/>
          </w:tcPr>
          <w:p w14:paraId="438B12FB" w14:textId="77777777" w:rsidR="00FE4EA0" w:rsidRPr="00FE4EA0" w:rsidRDefault="00FE4EA0" w:rsidP="00FE4EA0">
            <w:pPr>
              <w:spacing w:before="0" w:after="120"/>
              <w:jc w:val="center"/>
              <w:rPr>
                <w:rFonts w:cs="Arial"/>
                <w:lang w:val="sr-Cyrl-CS" w:eastAsia="ar-SA"/>
              </w:rPr>
            </w:pPr>
            <w:r w:rsidRPr="00FE4EA0">
              <w:rPr>
                <w:rFonts w:cs="Arial"/>
                <w:lang w:val="sr-Cyrl-CS" w:eastAsia="ar-SA"/>
              </w:rPr>
              <w:t>М.П.</w:t>
            </w:r>
          </w:p>
        </w:tc>
        <w:tc>
          <w:tcPr>
            <w:tcW w:w="3730" w:type="dxa"/>
          </w:tcPr>
          <w:p w14:paraId="4963F9AE" w14:textId="77777777" w:rsidR="00FE4EA0" w:rsidRPr="00FE4EA0" w:rsidRDefault="00FE4EA0" w:rsidP="00FE4EA0">
            <w:pPr>
              <w:spacing w:before="0" w:after="120"/>
              <w:jc w:val="center"/>
              <w:rPr>
                <w:rFonts w:cs="Arial"/>
                <w:lang w:val="sr-Cyrl-CS" w:eastAsia="ar-SA"/>
              </w:rPr>
            </w:pPr>
            <w:r w:rsidRPr="00FE4EA0">
              <w:rPr>
                <w:rFonts w:cs="Arial"/>
                <w:lang w:val="sr-Cyrl-CS" w:eastAsia="ar-SA"/>
              </w:rPr>
              <w:t>Понуђач:</w:t>
            </w:r>
          </w:p>
        </w:tc>
      </w:tr>
      <w:tr w:rsidR="00FE4EA0" w:rsidRPr="00FE4EA0" w14:paraId="7F134A94" w14:textId="77777777" w:rsidTr="00657689">
        <w:trPr>
          <w:jc w:val="center"/>
        </w:trPr>
        <w:tc>
          <w:tcPr>
            <w:tcW w:w="3598" w:type="dxa"/>
            <w:vAlign w:val="center"/>
          </w:tcPr>
          <w:p w14:paraId="74A03F4C" w14:textId="77777777" w:rsidR="00FE4EA0" w:rsidRPr="00FE4EA0" w:rsidRDefault="00FE4EA0" w:rsidP="00FE4EA0">
            <w:pPr>
              <w:spacing w:before="0" w:after="120"/>
              <w:jc w:val="center"/>
              <w:rPr>
                <w:rFonts w:cs="Arial"/>
                <w:lang w:val="sr-Cyrl-CS" w:eastAsia="ar-SA"/>
              </w:rPr>
            </w:pPr>
          </w:p>
          <w:p w14:paraId="42A93CD9" w14:textId="77777777" w:rsidR="00FE4EA0" w:rsidRPr="00FE4EA0" w:rsidRDefault="00FE4EA0" w:rsidP="00FE4EA0">
            <w:pPr>
              <w:spacing w:before="0" w:after="120"/>
              <w:jc w:val="center"/>
              <w:rPr>
                <w:rFonts w:cs="Arial"/>
                <w:lang w:val="sr-Cyrl-CS" w:eastAsia="ar-SA"/>
              </w:rPr>
            </w:pPr>
            <w:r w:rsidRPr="00FE4EA0">
              <w:rPr>
                <w:rFonts w:cs="Arial"/>
                <w:lang w:val="sr-Cyrl-CS" w:eastAsia="ar-SA"/>
              </w:rPr>
              <w:t>___________________</w:t>
            </w:r>
          </w:p>
        </w:tc>
        <w:tc>
          <w:tcPr>
            <w:tcW w:w="1959" w:type="dxa"/>
            <w:vAlign w:val="center"/>
          </w:tcPr>
          <w:p w14:paraId="71901C95" w14:textId="77777777" w:rsidR="00FE4EA0" w:rsidRPr="00FE4EA0" w:rsidRDefault="00FE4EA0" w:rsidP="00FE4EA0">
            <w:pPr>
              <w:spacing w:before="0" w:after="120"/>
              <w:rPr>
                <w:rFonts w:cs="Arial"/>
                <w:lang w:val="sr-Cyrl-CS" w:eastAsia="ar-SA"/>
              </w:rPr>
            </w:pPr>
          </w:p>
        </w:tc>
        <w:tc>
          <w:tcPr>
            <w:tcW w:w="3730" w:type="dxa"/>
            <w:vAlign w:val="center"/>
          </w:tcPr>
          <w:p w14:paraId="40A57278" w14:textId="77777777" w:rsidR="00FE4EA0" w:rsidRPr="00FE4EA0" w:rsidRDefault="00FE4EA0" w:rsidP="00FE4EA0">
            <w:pPr>
              <w:spacing w:before="0" w:after="120"/>
              <w:rPr>
                <w:rFonts w:cs="Arial"/>
                <w:lang w:val="sr-Cyrl-CS" w:eastAsia="ar-SA"/>
              </w:rPr>
            </w:pPr>
          </w:p>
          <w:p w14:paraId="262546A1" w14:textId="77777777" w:rsidR="00FE4EA0" w:rsidRPr="00FE4EA0" w:rsidRDefault="00FE4EA0" w:rsidP="00FE4EA0">
            <w:pPr>
              <w:spacing w:before="0" w:after="120"/>
              <w:jc w:val="center"/>
              <w:rPr>
                <w:rFonts w:cs="Arial"/>
                <w:lang w:val="sr-Cyrl-CS" w:eastAsia="ar-SA"/>
              </w:rPr>
            </w:pPr>
            <w:r w:rsidRPr="00FE4EA0">
              <w:rPr>
                <w:rFonts w:cs="Arial"/>
                <w:lang w:val="sr-Cyrl-CS" w:eastAsia="ar-SA"/>
              </w:rPr>
              <w:t>______________________</w:t>
            </w:r>
          </w:p>
        </w:tc>
      </w:tr>
    </w:tbl>
    <w:p w14:paraId="4AF6649D" w14:textId="77777777" w:rsidR="00FE4EA0" w:rsidRPr="00FE4EA0" w:rsidRDefault="00FE4EA0" w:rsidP="00FE4EA0">
      <w:pPr>
        <w:spacing w:before="0"/>
        <w:ind w:left="-180"/>
        <w:rPr>
          <w:rFonts w:cs="Arial"/>
          <w:b/>
          <w:bCs/>
          <w:i/>
          <w:iCs/>
          <w:sz w:val="20"/>
          <w:szCs w:val="20"/>
          <w:lang w:val="sr-Cyrl-CS" w:eastAsia="ar-SA"/>
        </w:rPr>
      </w:pPr>
    </w:p>
    <w:p w14:paraId="697EB3AC" w14:textId="77777777" w:rsidR="00FE4EA0" w:rsidRPr="00FE4EA0" w:rsidRDefault="00FE4EA0" w:rsidP="00FE4EA0">
      <w:pPr>
        <w:spacing w:before="0"/>
        <w:ind w:left="-180"/>
        <w:rPr>
          <w:rFonts w:cs="Arial"/>
          <w:b/>
          <w:bCs/>
          <w:i/>
          <w:iCs/>
          <w:sz w:val="20"/>
          <w:szCs w:val="20"/>
          <w:lang w:val="sr-Cyrl-CS" w:eastAsia="ar-SA"/>
        </w:rPr>
      </w:pPr>
    </w:p>
    <w:p w14:paraId="17220ED1" w14:textId="77777777" w:rsidR="00A4347B" w:rsidRDefault="00FE4EA0" w:rsidP="003B6AB8">
      <w:pPr>
        <w:spacing w:before="0"/>
        <w:rPr>
          <w:rFonts w:cs="Arial"/>
          <w:b/>
          <w:bCs/>
          <w:i/>
          <w:iCs/>
          <w:sz w:val="20"/>
          <w:szCs w:val="20"/>
          <w:lang w:val="sr-Cyrl-CS" w:eastAsia="ar-SA"/>
        </w:rPr>
      </w:pPr>
      <w:r w:rsidRPr="00FE4EA0">
        <w:rPr>
          <w:rFonts w:cs="Arial"/>
          <w:b/>
          <w:bCs/>
          <w:i/>
          <w:iCs/>
          <w:sz w:val="20"/>
          <w:szCs w:val="20"/>
          <w:lang w:val="sr-Cyrl-CS" w:eastAsia="ar-SA"/>
        </w:rPr>
        <w:t>Напомена:</w:t>
      </w:r>
    </w:p>
    <w:p w14:paraId="3CBFC91E" w14:textId="058B6AD2" w:rsidR="00FE4EA0" w:rsidRPr="00A4347B" w:rsidRDefault="00FE4EA0" w:rsidP="00007E3D">
      <w:pPr>
        <w:pStyle w:val="ListParagraph"/>
        <w:numPr>
          <w:ilvl w:val="0"/>
          <w:numId w:val="18"/>
        </w:numPr>
        <w:spacing w:before="0"/>
        <w:ind w:left="142" w:hanging="142"/>
        <w:rPr>
          <w:rFonts w:ascii="Arial" w:hAnsi="Arial" w:cs="Arial"/>
          <w:sz w:val="20"/>
          <w:szCs w:val="20"/>
          <w:lang w:val="sr-Cyrl-CS" w:eastAsia="ar-SA"/>
        </w:rPr>
      </w:pPr>
      <w:r w:rsidRPr="00A4347B">
        <w:rPr>
          <w:rFonts w:cs="Arial"/>
          <w:b/>
          <w:bCs/>
          <w:i/>
          <w:iCs/>
          <w:sz w:val="20"/>
          <w:szCs w:val="20"/>
          <w:lang w:val="sr-Cyrl-CS" w:eastAsia="ar-SA"/>
        </w:rPr>
        <w:t xml:space="preserve"> </w:t>
      </w:r>
      <w:r w:rsidRPr="00A4347B">
        <w:rPr>
          <w:rFonts w:ascii="Arial" w:hAnsi="Arial" w:cs="Arial"/>
          <w:sz w:val="20"/>
          <w:szCs w:val="20"/>
          <w:lang w:val="sr-Cyrl-CS" w:eastAsia="ar-SA"/>
        </w:rPr>
        <w:t>У табели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w:t>
      </w:r>
      <w:r w:rsidR="00A4347B" w:rsidRPr="00A4347B">
        <w:rPr>
          <w:rFonts w:ascii="Arial" w:hAnsi="Arial" w:cs="Arial"/>
          <w:sz w:val="20"/>
          <w:szCs w:val="20"/>
          <w:lang w:val="sr-Cyrl-CS" w:eastAsia="ar-SA"/>
        </w:rPr>
        <w:t>ајуће потврде ранијег наручиоца</w:t>
      </w:r>
      <w:r w:rsidRPr="00A4347B">
        <w:rPr>
          <w:rFonts w:ascii="Arial" w:hAnsi="Arial" w:cs="Arial"/>
          <w:sz w:val="20"/>
          <w:szCs w:val="20"/>
          <w:lang w:val="sr-Cyrl-CS" w:eastAsia="ar-SA"/>
        </w:rPr>
        <w:t xml:space="preserve"> </w:t>
      </w:r>
      <w:r w:rsidR="00A4347B" w:rsidRPr="00A4347B">
        <w:rPr>
          <w:rFonts w:ascii="Arial" w:hAnsi="Arial" w:cs="Arial"/>
          <w:sz w:val="20"/>
          <w:szCs w:val="20"/>
          <w:lang w:val="sr-Cyrl-CS" w:eastAsia="ar-SA"/>
        </w:rPr>
        <w:t>(Образац</w:t>
      </w:r>
      <w:r w:rsidRPr="00A4347B">
        <w:rPr>
          <w:rFonts w:ascii="Arial" w:hAnsi="Arial" w:cs="Arial"/>
          <w:sz w:val="20"/>
          <w:szCs w:val="20"/>
          <w:lang w:val="sr-Cyrl-CS" w:eastAsia="ar-SA"/>
        </w:rPr>
        <w:t xml:space="preserve"> </w:t>
      </w:r>
      <w:r w:rsidRPr="00A4347B">
        <w:rPr>
          <w:rFonts w:ascii="Arial" w:hAnsi="Arial" w:cs="Arial"/>
          <w:sz w:val="20"/>
          <w:szCs w:val="20"/>
          <w:lang w:val="sr-Cyrl-RS" w:eastAsia="ar-SA"/>
        </w:rPr>
        <w:t>4</w:t>
      </w:r>
      <w:r w:rsidRPr="00A4347B">
        <w:rPr>
          <w:rFonts w:ascii="Arial" w:hAnsi="Arial" w:cs="Arial"/>
          <w:bCs/>
          <w:sz w:val="20"/>
          <w:szCs w:val="20"/>
          <w:lang w:val="sr-Cyrl-CS" w:eastAsia="ar-SA"/>
        </w:rPr>
        <w:t xml:space="preserve"> </w:t>
      </w:r>
      <w:r w:rsidR="00CB2D3E" w:rsidRPr="00A4347B">
        <w:rPr>
          <w:rFonts w:ascii="Arial" w:hAnsi="Arial" w:cs="Arial"/>
          <w:bCs/>
          <w:sz w:val="20"/>
          <w:szCs w:val="20"/>
          <w:lang w:val="sr-Cyrl-CS" w:eastAsia="ar-SA"/>
        </w:rPr>
        <w:t>Потврда о извршеним услугама понуђача</w:t>
      </w:r>
      <w:r w:rsidR="00A4347B" w:rsidRPr="00A4347B">
        <w:rPr>
          <w:rFonts w:ascii="Arial" w:hAnsi="Arial" w:cs="Arial"/>
          <w:bCs/>
          <w:sz w:val="20"/>
          <w:szCs w:val="20"/>
          <w:lang w:val="sr-Cyrl-CS" w:eastAsia="ar-SA"/>
        </w:rPr>
        <w:t>)</w:t>
      </w:r>
      <w:r w:rsidRPr="00A4347B">
        <w:rPr>
          <w:rFonts w:ascii="Arial" w:hAnsi="Arial" w:cs="Arial"/>
          <w:bCs/>
          <w:sz w:val="20"/>
          <w:szCs w:val="20"/>
          <w:lang w:val="sr-Cyrl-CS" w:eastAsia="ar-SA"/>
        </w:rPr>
        <w:t>.</w:t>
      </w:r>
    </w:p>
    <w:p w14:paraId="44157951" w14:textId="77777777" w:rsidR="00A4347B" w:rsidRPr="00A4347B" w:rsidRDefault="00A4347B" w:rsidP="00A4347B">
      <w:pPr>
        <w:pStyle w:val="ListParagraph"/>
        <w:spacing w:before="0"/>
        <w:ind w:left="142"/>
        <w:rPr>
          <w:rFonts w:ascii="Arial" w:hAnsi="Arial" w:cs="Arial"/>
          <w:sz w:val="20"/>
          <w:szCs w:val="20"/>
          <w:lang w:val="sr-Cyrl-CS" w:eastAsia="ar-SA"/>
        </w:rPr>
      </w:pPr>
    </w:p>
    <w:p w14:paraId="59D077DD" w14:textId="6EED009A" w:rsidR="00A4347B" w:rsidRPr="00A4347B" w:rsidRDefault="00FE4EA0" w:rsidP="00007E3D">
      <w:pPr>
        <w:pStyle w:val="ListParagraph"/>
        <w:numPr>
          <w:ilvl w:val="0"/>
          <w:numId w:val="18"/>
        </w:numPr>
        <w:tabs>
          <w:tab w:val="left" w:pos="426"/>
        </w:tabs>
        <w:spacing w:before="0"/>
        <w:ind w:left="142" w:hanging="142"/>
        <w:rPr>
          <w:rFonts w:ascii="Arial" w:hAnsi="Arial" w:cs="Arial"/>
          <w:sz w:val="20"/>
          <w:szCs w:val="20"/>
          <w:lang w:val="sr-Cyrl-CS" w:eastAsia="ar-SA"/>
        </w:rPr>
      </w:pPr>
      <w:r w:rsidRPr="00A4347B">
        <w:rPr>
          <w:rFonts w:ascii="Arial" w:hAnsi="Arial" w:cs="Arial"/>
          <w:sz w:val="20"/>
          <w:szCs w:val="20"/>
          <w:lang w:val="sr-Cyrl-CS" w:eastAsia="ar-SA"/>
        </w:rPr>
        <w:t>Уколико су у образац референтне листе наведене услуге које нису потврђена д</w:t>
      </w:r>
      <w:r w:rsidR="0058671A">
        <w:rPr>
          <w:rFonts w:ascii="Arial" w:hAnsi="Arial" w:cs="Arial"/>
          <w:sz w:val="20"/>
          <w:szCs w:val="20"/>
          <w:lang w:val="sr-Cyrl-CS" w:eastAsia="ar-SA"/>
        </w:rPr>
        <w:t xml:space="preserve">остављањем </w:t>
      </w:r>
      <w:r w:rsidRPr="00A4347B">
        <w:rPr>
          <w:rFonts w:ascii="Arial" w:hAnsi="Arial" w:cs="Arial"/>
          <w:sz w:val="20"/>
          <w:szCs w:val="20"/>
          <w:lang w:val="sr-Cyrl-CS" w:eastAsia="ar-SA"/>
        </w:rPr>
        <w:t xml:space="preserve">дговарајуће потврде, таква наведена услуга се неће узети у разматрање. Ради лакшег утврђивања везе између </w:t>
      </w:r>
      <w:r w:rsidR="0058671A" w:rsidRPr="0058671A">
        <w:rPr>
          <w:rFonts w:ascii="Arial" w:hAnsi="Arial" w:cs="Arial"/>
          <w:sz w:val="20"/>
          <w:szCs w:val="20"/>
          <w:lang w:val="sr-Cyrl-CS" w:eastAsia="ar-SA"/>
        </w:rPr>
        <w:t>Потврда о извршеним услугама понуђача</w:t>
      </w:r>
      <w:r w:rsidRPr="00A4347B">
        <w:rPr>
          <w:rFonts w:ascii="Arial" w:hAnsi="Arial" w:cs="Arial"/>
          <w:sz w:val="20"/>
          <w:szCs w:val="20"/>
          <w:lang w:val="sr-Cyrl-CS" w:eastAsia="ar-SA"/>
        </w:rPr>
        <w:t xml:space="preserve"> и Обрасца – Референтна листа, пожељно је да Понуђач на свакој референци у горњем левом углу наведе редни број референце из Обрасца – Референтна листа. </w:t>
      </w:r>
    </w:p>
    <w:p w14:paraId="06DBEC59" w14:textId="77777777" w:rsidR="00A4347B" w:rsidRPr="00A4347B" w:rsidRDefault="00A4347B" w:rsidP="00A4347B">
      <w:pPr>
        <w:pStyle w:val="ListParagraph"/>
        <w:tabs>
          <w:tab w:val="left" w:pos="426"/>
        </w:tabs>
        <w:spacing w:before="0"/>
        <w:ind w:left="142"/>
        <w:rPr>
          <w:rFonts w:cs="Arial"/>
          <w:sz w:val="20"/>
          <w:szCs w:val="20"/>
          <w:lang w:val="sr-Cyrl-CS" w:eastAsia="ar-SA"/>
        </w:rPr>
      </w:pPr>
    </w:p>
    <w:p w14:paraId="0A04F920" w14:textId="7F725D72" w:rsidR="002A01D5" w:rsidRPr="00A4347B" w:rsidRDefault="0058671A" w:rsidP="00007E3D">
      <w:pPr>
        <w:pStyle w:val="ListParagraph"/>
        <w:numPr>
          <w:ilvl w:val="0"/>
          <w:numId w:val="18"/>
        </w:numPr>
        <w:tabs>
          <w:tab w:val="left" w:pos="426"/>
        </w:tabs>
        <w:spacing w:before="0"/>
        <w:ind w:left="142" w:hanging="142"/>
        <w:rPr>
          <w:rFonts w:cs="Arial"/>
          <w:sz w:val="20"/>
          <w:szCs w:val="20"/>
          <w:lang w:val="sr-Cyrl-CS" w:eastAsia="ar-SA"/>
        </w:rPr>
      </w:pPr>
      <w:r>
        <w:rPr>
          <w:rFonts w:ascii="Arial" w:hAnsi="Arial" w:cs="Arial"/>
          <w:sz w:val="20"/>
          <w:szCs w:val="20"/>
          <w:lang w:val="sr-Cyrl-CS" w:eastAsia="ar-SA"/>
        </w:rPr>
        <w:t xml:space="preserve">Овај </w:t>
      </w:r>
      <w:r w:rsidR="00FE4EA0" w:rsidRPr="00A4347B">
        <w:rPr>
          <w:rFonts w:ascii="Arial" w:hAnsi="Arial" w:cs="Arial"/>
          <w:sz w:val="20"/>
          <w:szCs w:val="20"/>
          <w:lang w:val="sr-Cyrl-CS" w:eastAsia="ar-SA"/>
        </w:rPr>
        <w:t>Образац копирати у потребном броју примерака.</w:t>
      </w:r>
    </w:p>
    <w:p w14:paraId="42D0C0BB" w14:textId="77777777" w:rsidR="00FE4EA0" w:rsidRDefault="00FE4EA0" w:rsidP="00FE4EA0">
      <w:pPr>
        <w:tabs>
          <w:tab w:val="left" w:pos="426"/>
        </w:tabs>
        <w:spacing w:before="0"/>
        <w:rPr>
          <w:rFonts w:cs="Arial"/>
          <w:sz w:val="20"/>
          <w:szCs w:val="20"/>
          <w:lang w:val="sr-Cyrl-CS" w:eastAsia="ar-SA"/>
        </w:rPr>
      </w:pPr>
    </w:p>
    <w:p w14:paraId="333CAFA6" w14:textId="77777777" w:rsidR="00FE4EA0" w:rsidRDefault="00FE4EA0" w:rsidP="00FE4EA0">
      <w:pPr>
        <w:tabs>
          <w:tab w:val="left" w:pos="426"/>
        </w:tabs>
        <w:spacing w:before="0"/>
        <w:rPr>
          <w:rFonts w:cs="Arial"/>
          <w:sz w:val="20"/>
          <w:szCs w:val="20"/>
          <w:lang w:val="sr-Cyrl-CS" w:eastAsia="ar-SA"/>
        </w:rPr>
      </w:pPr>
    </w:p>
    <w:p w14:paraId="3A2B5503" w14:textId="77777777" w:rsidR="00FE4EA0" w:rsidRDefault="00FE4EA0" w:rsidP="00FE4EA0">
      <w:pPr>
        <w:tabs>
          <w:tab w:val="left" w:pos="426"/>
        </w:tabs>
        <w:spacing w:before="0"/>
        <w:rPr>
          <w:rFonts w:cs="Arial"/>
          <w:sz w:val="20"/>
          <w:szCs w:val="20"/>
          <w:lang w:val="sr-Cyrl-CS" w:eastAsia="ar-SA"/>
        </w:rPr>
      </w:pPr>
    </w:p>
    <w:p w14:paraId="2543D540" w14:textId="4C7006C6" w:rsidR="00D87188" w:rsidRPr="00D87188" w:rsidRDefault="00D87188" w:rsidP="00D87188">
      <w:pPr>
        <w:keepNext/>
        <w:tabs>
          <w:tab w:val="num" w:pos="0"/>
        </w:tabs>
        <w:suppressAutoHyphens/>
        <w:spacing w:before="0"/>
        <w:jc w:val="right"/>
        <w:outlineLvl w:val="5"/>
        <w:rPr>
          <w:rFonts w:cs="Arial"/>
          <w:b/>
          <w:caps/>
          <w:lang w:val="sr-Cyrl-CS" w:eastAsia="ar-SA"/>
        </w:rPr>
      </w:pPr>
      <w:r w:rsidRPr="00D87188">
        <w:rPr>
          <w:rFonts w:cs="Arial"/>
          <w:b/>
          <w:caps/>
          <w:lang w:val="sr-Cyrl-CS" w:eastAsia="ar-SA"/>
        </w:rPr>
        <w:lastRenderedPageBreak/>
        <w:t xml:space="preserve">ОБРАЗАЦ </w:t>
      </w:r>
      <w:r w:rsidRPr="00D87188">
        <w:rPr>
          <w:rFonts w:cs="Arial"/>
          <w:b/>
          <w:caps/>
          <w:lang w:val="sr-Cyrl-RS" w:eastAsia="ar-SA"/>
        </w:rPr>
        <w:t>4</w:t>
      </w:r>
    </w:p>
    <w:p w14:paraId="3658CAE6" w14:textId="77777777" w:rsidR="00D87188" w:rsidRPr="00D87188" w:rsidRDefault="00D87188" w:rsidP="00D87188">
      <w:pPr>
        <w:suppressAutoHyphens/>
        <w:spacing w:before="0"/>
        <w:jc w:val="right"/>
        <w:rPr>
          <w:rFonts w:cs="Arial"/>
          <w:b/>
          <w:lang w:val="sr-Cyrl-CS" w:eastAsia="ar-SA"/>
        </w:rPr>
      </w:pPr>
    </w:p>
    <w:p w14:paraId="076C9A72" w14:textId="77777777" w:rsidR="00D87188" w:rsidRPr="00D87188" w:rsidRDefault="00D87188" w:rsidP="00D87188">
      <w:pPr>
        <w:suppressAutoHyphens/>
        <w:spacing w:before="0"/>
        <w:jc w:val="center"/>
        <w:rPr>
          <w:rFonts w:cs="Arial"/>
          <w:b/>
          <w:sz w:val="24"/>
          <w:szCs w:val="20"/>
          <w:lang w:val="sr-Cyrl-CS" w:eastAsia="ar-SA"/>
        </w:rPr>
      </w:pPr>
      <w:bookmarkStart w:id="45" w:name="_Toc458412404"/>
      <w:r w:rsidRPr="00D87188">
        <w:rPr>
          <w:rFonts w:cs="Arial"/>
          <w:b/>
          <w:sz w:val="24"/>
          <w:szCs w:val="20"/>
          <w:lang w:val="sr-Cyrl-CS" w:eastAsia="ar-SA"/>
        </w:rPr>
        <w:t>ПОТВРДА О ИЗВРШЕНИМ УСЛУГАМА ПОНУЂАЧА</w:t>
      </w:r>
      <w:bookmarkEnd w:id="45"/>
    </w:p>
    <w:p w14:paraId="6C6DC66D" w14:textId="77777777" w:rsidR="00D87188" w:rsidRPr="00D87188" w:rsidRDefault="00D87188" w:rsidP="00D87188">
      <w:pPr>
        <w:suppressAutoHyphens/>
        <w:spacing w:before="0"/>
        <w:jc w:val="left"/>
        <w:rPr>
          <w:rFonts w:ascii="Times New Roman" w:hAnsi="Times New Roman"/>
          <w:sz w:val="24"/>
          <w:szCs w:val="20"/>
          <w:lang w:val="sr-Cyrl-CS" w:eastAsia="ar-SA"/>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D87188" w:rsidRPr="00D87188" w14:paraId="775D2DA9" w14:textId="77777777" w:rsidTr="00657689">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4A623A95" w14:textId="77777777" w:rsidR="00D87188" w:rsidRPr="00D87188" w:rsidRDefault="00D87188" w:rsidP="00D87188">
            <w:pPr>
              <w:spacing w:before="0"/>
              <w:ind w:left="-98"/>
              <w:jc w:val="center"/>
              <w:rPr>
                <w:rFonts w:cs="Arial"/>
                <w:b/>
                <w:bCs/>
                <w:lang w:val="sr-Cyrl-CS" w:eastAsia="ar-SA"/>
              </w:rPr>
            </w:pPr>
            <w:r w:rsidRPr="00D87188">
              <w:rPr>
                <w:rFonts w:cs="Arial"/>
                <w:b/>
                <w:i/>
                <w:lang w:val="sr-Cyrl-CS" w:eastAsia="ar-SA"/>
              </w:rPr>
              <w:tab/>
            </w:r>
            <w:r w:rsidRPr="00D87188">
              <w:rPr>
                <w:rFonts w:cs="Arial"/>
                <w:b/>
                <w:bCs/>
                <w:lang w:val="sr-Cyrl-CS" w:eastAsia="ar-SA"/>
              </w:rPr>
              <w:t>Назив Наручиоца/Корисника услуга</w:t>
            </w:r>
          </w:p>
        </w:tc>
        <w:tc>
          <w:tcPr>
            <w:tcW w:w="5805" w:type="dxa"/>
            <w:tcBorders>
              <w:top w:val="single" w:sz="4" w:space="0" w:color="auto"/>
              <w:left w:val="single" w:sz="4" w:space="0" w:color="auto"/>
              <w:bottom w:val="single" w:sz="4" w:space="0" w:color="auto"/>
              <w:right w:val="single" w:sz="4" w:space="0" w:color="auto"/>
            </w:tcBorders>
          </w:tcPr>
          <w:p w14:paraId="356E510D" w14:textId="77777777" w:rsidR="00D87188" w:rsidRPr="00D87188" w:rsidRDefault="00D87188" w:rsidP="00D87188">
            <w:pPr>
              <w:spacing w:before="0"/>
              <w:rPr>
                <w:rFonts w:cs="Arial"/>
                <w:b/>
                <w:bCs/>
                <w:lang w:val="sr-Cyrl-CS" w:eastAsia="ar-SA"/>
              </w:rPr>
            </w:pPr>
          </w:p>
          <w:p w14:paraId="64284147" w14:textId="77777777" w:rsidR="00D87188" w:rsidRPr="00D87188" w:rsidRDefault="00D87188" w:rsidP="00D87188">
            <w:pPr>
              <w:spacing w:before="0"/>
              <w:rPr>
                <w:rFonts w:cs="Arial"/>
                <w:b/>
                <w:bCs/>
                <w:lang w:val="sr-Cyrl-CS" w:eastAsia="ar-SA"/>
              </w:rPr>
            </w:pPr>
          </w:p>
        </w:tc>
      </w:tr>
      <w:tr w:rsidR="00D87188" w:rsidRPr="00D87188" w14:paraId="71E3EAAE" w14:textId="77777777" w:rsidTr="00657689">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4CADA9AD" w14:textId="77777777" w:rsidR="00D87188" w:rsidRPr="00D87188" w:rsidRDefault="00D87188" w:rsidP="00D87188">
            <w:pPr>
              <w:spacing w:before="0"/>
              <w:ind w:left="-98"/>
              <w:jc w:val="center"/>
              <w:rPr>
                <w:rFonts w:cs="Arial"/>
                <w:b/>
                <w:bCs/>
                <w:lang w:val="sr-Cyrl-CS" w:eastAsia="ar-SA"/>
              </w:rPr>
            </w:pPr>
            <w:r w:rsidRPr="00D87188">
              <w:rPr>
                <w:rFonts w:cs="Arial"/>
                <w:b/>
                <w:bCs/>
                <w:lang w:val="sr-Cyrl-CS"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3D53204C" w14:textId="77777777" w:rsidR="00D87188" w:rsidRPr="00D87188" w:rsidRDefault="00D87188" w:rsidP="00D87188">
            <w:pPr>
              <w:spacing w:before="0"/>
              <w:rPr>
                <w:rFonts w:cs="Arial"/>
                <w:lang w:val="sr-Cyrl-CS" w:eastAsia="ar-SA"/>
              </w:rPr>
            </w:pPr>
          </w:p>
          <w:p w14:paraId="390AE445" w14:textId="77777777" w:rsidR="00D87188" w:rsidRPr="00D87188" w:rsidRDefault="00D87188" w:rsidP="00D87188">
            <w:pPr>
              <w:spacing w:before="0"/>
              <w:rPr>
                <w:rFonts w:cs="Arial"/>
                <w:lang w:val="sr-Cyrl-CS" w:eastAsia="ar-SA"/>
              </w:rPr>
            </w:pPr>
          </w:p>
        </w:tc>
      </w:tr>
      <w:tr w:rsidR="00D87188" w:rsidRPr="00D87188" w14:paraId="1A8F34F5" w14:textId="77777777" w:rsidTr="0065768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4FAEF737" w14:textId="77777777" w:rsidR="00D87188" w:rsidRPr="00D87188" w:rsidRDefault="00D87188" w:rsidP="00D87188">
            <w:pPr>
              <w:spacing w:before="0"/>
              <w:ind w:left="-98"/>
              <w:jc w:val="center"/>
              <w:rPr>
                <w:rFonts w:cs="Arial"/>
                <w:b/>
                <w:bCs/>
                <w:lang w:val="sr-Cyrl-CS" w:eastAsia="ar-SA"/>
              </w:rPr>
            </w:pPr>
            <w:r w:rsidRPr="00D87188">
              <w:rPr>
                <w:rFonts w:cs="Arial"/>
                <w:b/>
                <w:bCs/>
                <w:lang w:val="sr-Cyrl-CS" w:eastAsia="ar-SA"/>
              </w:rPr>
              <w:t>Телефон, е mail</w:t>
            </w:r>
          </w:p>
        </w:tc>
        <w:tc>
          <w:tcPr>
            <w:tcW w:w="5805" w:type="dxa"/>
            <w:tcBorders>
              <w:top w:val="single" w:sz="4" w:space="0" w:color="auto"/>
              <w:left w:val="single" w:sz="4" w:space="0" w:color="auto"/>
              <w:bottom w:val="single" w:sz="4" w:space="0" w:color="auto"/>
              <w:right w:val="single" w:sz="4" w:space="0" w:color="auto"/>
            </w:tcBorders>
          </w:tcPr>
          <w:p w14:paraId="064EE94D" w14:textId="77777777" w:rsidR="00D87188" w:rsidRPr="00D87188" w:rsidRDefault="00D87188" w:rsidP="00D87188">
            <w:pPr>
              <w:spacing w:before="0"/>
              <w:rPr>
                <w:rFonts w:cs="Arial"/>
                <w:lang w:val="sr-Cyrl-CS" w:eastAsia="ar-SA"/>
              </w:rPr>
            </w:pPr>
          </w:p>
          <w:p w14:paraId="1C58ED2A" w14:textId="77777777" w:rsidR="00D87188" w:rsidRPr="00D87188" w:rsidRDefault="00D87188" w:rsidP="00D87188">
            <w:pPr>
              <w:spacing w:before="0"/>
              <w:rPr>
                <w:rFonts w:cs="Arial"/>
                <w:lang w:val="sr-Cyrl-CS" w:eastAsia="ar-SA"/>
              </w:rPr>
            </w:pPr>
          </w:p>
        </w:tc>
      </w:tr>
      <w:tr w:rsidR="00D87188" w:rsidRPr="00D87188" w14:paraId="0BB9C15B" w14:textId="77777777" w:rsidTr="0065768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02EF6689" w14:textId="77777777" w:rsidR="00D87188" w:rsidRPr="00D87188" w:rsidRDefault="00D87188" w:rsidP="00D87188">
            <w:pPr>
              <w:spacing w:before="0"/>
              <w:ind w:left="-98"/>
              <w:jc w:val="center"/>
              <w:rPr>
                <w:rFonts w:cs="Arial"/>
                <w:b/>
                <w:bCs/>
                <w:lang w:val="sr-Cyrl-CS" w:eastAsia="ar-SA"/>
              </w:rPr>
            </w:pPr>
            <w:r w:rsidRPr="00D87188">
              <w:rPr>
                <w:rFonts w:cs="Arial"/>
                <w:b/>
                <w:bCs/>
                <w:lang w:val="sr-Cyrl-CS"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353D4CD8" w14:textId="77777777" w:rsidR="00D87188" w:rsidRPr="00D87188" w:rsidRDefault="00D87188" w:rsidP="00D87188">
            <w:pPr>
              <w:spacing w:before="0"/>
              <w:rPr>
                <w:rFonts w:cs="Arial"/>
                <w:lang w:val="sr-Cyrl-CS" w:eastAsia="ar-SA"/>
              </w:rPr>
            </w:pPr>
          </w:p>
        </w:tc>
      </w:tr>
      <w:tr w:rsidR="00D87188" w:rsidRPr="00D87188" w14:paraId="6BCED259" w14:textId="77777777" w:rsidTr="0065768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703B8417" w14:textId="77777777" w:rsidR="00D87188" w:rsidRPr="00D87188" w:rsidRDefault="00D87188" w:rsidP="00D87188">
            <w:pPr>
              <w:spacing w:before="0"/>
              <w:ind w:left="-98"/>
              <w:jc w:val="center"/>
              <w:rPr>
                <w:rFonts w:cs="Arial"/>
                <w:b/>
                <w:bCs/>
                <w:lang w:val="sr-Cyrl-CS" w:eastAsia="ar-SA"/>
              </w:rPr>
            </w:pPr>
            <w:r w:rsidRPr="00D87188">
              <w:rPr>
                <w:rFonts w:cs="Arial"/>
                <w:b/>
                <w:bCs/>
                <w:lang w:val="sr-Cyrl-CS" w:eastAsia="ar-SA"/>
              </w:rPr>
              <w:t>ПИБ</w:t>
            </w:r>
          </w:p>
        </w:tc>
        <w:tc>
          <w:tcPr>
            <w:tcW w:w="5805" w:type="dxa"/>
            <w:tcBorders>
              <w:top w:val="single" w:sz="4" w:space="0" w:color="auto"/>
              <w:left w:val="single" w:sz="4" w:space="0" w:color="auto"/>
              <w:bottom w:val="single" w:sz="4" w:space="0" w:color="auto"/>
              <w:right w:val="single" w:sz="4" w:space="0" w:color="auto"/>
            </w:tcBorders>
          </w:tcPr>
          <w:p w14:paraId="364763DC" w14:textId="77777777" w:rsidR="00D87188" w:rsidRPr="00D87188" w:rsidRDefault="00D87188" w:rsidP="00D87188">
            <w:pPr>
              <w:spacing w:before="0"/>
              <w:rPr>
                <w:rFonts w:cs="Arial"/>
                <w:lang w:val="sr-Cyrl-CS" w:eastAsia="ar-SA"/>
              </w:rPr>
            </w:pPr>
          </w:p>
        </w:tc>
      </w:tr>
      <w:tr w:rsidR="00D87188" w:rsidRPr="00D87188" w14:paraId="45C80DC8" w14:textId="77777777" w:rsidTr="00657689">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7868A1F4" w14:textId="77777777" w:rsidR="00D87188" w:rsidRPr="00D87188" w:rsidRDefault="00D87188" w:rsidP="00D87188">
            <w:pPr>
              <w:spacing w:before="0"/>
              <w:ind w:left="-98"/>
              <w:jc w:val="center"/>
              <w:rPr>
                <w:rFonts w:cs="Arial"/>
                <w:b/>
                <w:bCs/>
                <w:lang w:val="sr-Cyrl-CS" w:eastAsia="ar-SA"/>
              </w:rPr>
            </w:pPr>
            <w:r w:rsidRPr="00D87188">
              <w:rPr>
                <w:rFonts w:cs="Arial"/>
                <w:b/>
                <w:bCs/>
                <w:lang w:val="sr-Cyrl-CS" w:eastAsia="ar-SA"/>
              </w:rPr>
              <w:t>Овлашћено лице и функција код Наручиоца/Корисника услуга</w:t>
            </w:r>
          </w:p>
        </w:tc>
        <w:tc>
          <w:tcPr>
            <w:tcW w:w="5805" w:type="dxa"/>
            <w:tcBorders>
              <w:top w:val="single" w:sz="4" w:space="0" w:color="auto"/>
              <w:left w:val="single" w:sz="4" w:space="0" w:color="auto"/>
              <w:bottom w:val="single" w:sz="4" w:space="0" w:color="auto"/>
              <w:right w:val="single" w:sz="4" w:space="0" w:color="auto"/>
            </w:tcBorders>
          </w:tcPr>
          <w:p w14:paraId="611A1722" w14:textId="77777777" w:rsidR="00D87188" w:rsidRPr="00D87188" w:rsidRDefault="00D87188" w:rsidP="00D87188">
            <w:pPr>
              <w:spacing w:before="0"/>
              <w:rPr>
                <w:rFonts w:cs="Arial"/>
                <w:lang w:val="sr-Cyrl-CS" w:eastAsia="ar-SA"/>
              </w:rPr>
            </w:pPr>
          </w:p>
          <w:p w14:paraId="40F6592E" w14:textId="77777777" w:rsidR="00D87188" w:rsidRPr="00D87188" w:rsidRDefault="00D87188" w:rsidP="00D87188">
            <w:pPr>
              <w:spacing w:before="0"/>
              <w:rPr>
                <w:rFonts w:cs="Arial"/>
                <w:lang w:val="sr-Cyrl-CS" w:eastAsia="ar-SA"/>
              </w:rPr>
            </w:pPr>
          </w:p>
        </w:tc>
      </w:tr>
    </w:tbl>
    <w:p w14:paraId="26C583DB" w14:textId="77777777" w:rsidR="00D87188" w:rsidRPr="00D87188" w:rsidRDefault="00D87188" w:rsidP="00D87188">
      <w:pPr>
        <w:spacing w:before="0" w:after="120"/>
        <w:jc w:val="center"/>
        <w:rPr>
          <w:rFonts w:cs="Arial"/>
          <w:b/>
          <w:bCs/>
          <w:lang w:val="sr-Cyrl-CS" w:eastAsia="ar-SA"/>
        </w:rPr>
      </w:pPr>
    </w:p>
    <w:p w14:paraId="02602601" w14:textId="03FE90F0" w:rsidR="00D87188" w:rsidRPr="00D87188" w:rsidRDefault="00D87188" w:rsidP="00D87188">
      <w:pPr>
        <w:suppressAutoHyphens/>
        <w:spacing w:before="0"/>
        <w:jc w:val="center"/>
        <w:rPr>
          <w:rFonts w:cs="Arial"/>
          <w:b/>
          <w:bCs/>
          <w:lang w:val="sr-Cyrl-CS" w:eastAsia="ar-SA"/>
        </w:rPr>
      </w:pPr>
    </w:p>
    <w:p w14:paraId="3D9EA5BE" w14:textId="77777777" w:rsidR="00D87188" w:rsidRPr="00D87188" w:rsidRDefault="00D87188" w:rsidP="00D87188">
      <w:pPr>
        <w:suppressAutoHyphens/>
        <w:spacing w:before="0"/>
        <w:jc w:val="center"/>
        <w:rPr>
          <w:rFonts w:cs="Arial"/>
          <w:b/>
          <w:bCs/>
          <w:lang w:val="sr-Cyrl-CS" w:eastAsia="ar-SA"/>
        </w:rPr>
      </w:pPr>
    </w:p>
    <w:p w14:paraId="0A493868" w14:textId="77777777" w:rsidR="00D87188" w:rsidRPr="00D87188" w:rsidRDefault="00D87188" w:rsidP="00D87188">
      <w:pPr>
        <w:spacing w:before="0"/>
        <w:rPr>
          <w:rFonts w:cs="Arial"/>
          <w:lang w:val="sr-Cyrl-CS" w:eastAsia="ar-SA"/>
        </w:rPr>
      </w:pPr>
      <w:r w:rsidRPr="00D87188">
        <w:rPr>
          <w:rFonts w:cs="Arial"/>
          <w:lang w:val="sr-Cyrl-CS" w:eastAsia="ar-SA"/>
        </w:rPr>
        <w:t>Понуђач ____________________________________________________ је за нас извршио услуге ___________________________________________ које су обухватале ____________________________________________________________________________</w:t>
      </w:r>
    </w:p>
    <w:p w14:paraId="360591BF" w14:textId="77777777" w:rsidR="00D87188" w:rsidRPr="00D87188" w:rsidRDefault="00D87188" w:rsidP="00D87188">
      <w:pPr>
        <w:spacing w:before="0"/>
        <w:rPr>
          <w:rFonts w:cs="Arial"/>
          <w:lang w:val="sr-Cyrl-CS" w:eastAsia="ar-SA"/>
        </w:rPr>
      </w:pPr>
      <w:r w:rsidRPr="00D87188">
        <w:rPr>
          <w:rFonts w:cs="Arial"/>
          <w:lang w:val="sr-Cyrl-CS" w:eastAsia="ar-SA"/>
        </w:rPr>
        <w:t>________________________________________________________________________________________________________________________________________________________</w:t>
      </w:r>
    </w:p>
    <w:p w14:paraId="0EB52D6C" w14:textId="77777777" w:rsidR="00D87188" w:rsidRPr="00D87188" w:rsidRDefault="00D87188" w:rsidP="00D87188">
      <w:pPr>
        <w:autoSpaceDE w:val="0"/>
        <w:autoSpaceDN w:val="0"/>
        <w:adjustRightInd w:val="0"/>
        <w:spacing w:before="0"/>
        <w:jc w:val="center"/>
        <w:rPr>
          <w:rFonts w:cs="Arial"/>
          <w:i/>
          <w:lang w:val="sr-Cyrl-CS" w:eastAsia="ar-SA"/>
        </w:rPr>
      </w:pPr>
      <w:r w:rsidRPr="00D87188">
        <w:rPr>
          <w:rFonts w:cs="Arial"/>
          <w:i/>
          <w:lang w:val="sr-Cyrl-CS" w:eastAsia="ar-SA"/>
        </w:rPr>
        <w:t>(</w:t>
      </w:r>
      <w:r w:rsidRPr="00D87188">
        <w:rPr>
          <w:rFonts w:cs="Arial"/>
          <w:bCs/>
          <w:i/>
          <w:kern w:val="28"/>
          <w:lang w:val="sr-Cyrl-CS" w:eastAsia="ar-SA"/>
        </w:rPr>
        <w:t>навести предмет и дати кратак опис извршених услуга и термоенергетског постројења /снага, нови блок, наткритични параметри/</w:t>
      </w:r>
      <w:r w:rsidRPr="00D87188">
        <w:rPr>
          <w:rFonts w:cs="Arial"/>
          <w:i/>
          <w:lang w:val="sr-Cyrl-CS" w:eastAsia="ar-SA"/>
        </w:rPr>
        <w:t>)</w:t>
      </w:r>
    </w:p>
    <w:p w14:paraId="579C4453" w14:textId="77777777" w:rsidR="00D87188" w:rsidRPr="00D87188" w:rsidRDefault="00D87188" w:rsidP="00D87188">
      <w:pPr>
        <w:suppressAutoHyphens/>
        <w:spacing w:before="0"/>
        <w:jc w:val="left"/>
        <w:rPr>
          <w:rFonts w:ascii="Times New Roman" w:hAnsi="Times New Roman"/>
          <w:lang w:val="sr-Cyrl-CS" w:eastAsia="ar-SA"/>
        </w:rPr>
      </w:pPr>
    </w:p>
    <w:p w14:paraId="20F617EB" w14:textId="13C80E4D" w:rsidR="00D87188" w:rsidRPr="00D87188" w:rsidRDefault="00D87188" w:rsidP="00CB2D3E">
      <w:pPr>
        <w:suppressAutoHyphens/>
        <w:spacing w:before="0" w:line="276" w:lineRule="auto"/>
        <w:rPr>
          <w:rFonts w:cs="Arial"/>
          <w:lang w:val="sr-Cyrl-CS" w:eastAsia="ar-SA"/>
        </w:rPr>
      </w:pPr>
      <w:bookmarkStart w:id="46" w:name="_Toc458412405"/>
      <w:r w:rsidRPr="00D87188">
        <w:rPr>
          <w:rFonts w:cs="Arial"/>
          <w:bCs/>
          <w:kern w:val="28"/>
          <w:lang w:val="sr-Cyrl-CS" w:eastAsia="ar-SA"/>
        </w:rPr>
        <w:t>у вредности _______________</w:t>
      </w:r>
      <w:r>
        <w:rPr>
          <w:rFonts w:cs="Arial"/>
          <w:bCs/>
          <w:kern w:val="28"/>
          <w:lang w:val="sr-Cyrl-CS" w:eastAsia="ar-SA"/>
        </w:rPr>
        <w:t>_____________________</w:t>
      </w:r>
      <w:r w:rsidRPr="00D87188">
        <w:rPr>
          <w:rFonts w:cs="Arial"/>
          <w:bCs/>
          <w:kern w:val="28"/>
          <w:lang w:val="sr-Cyrl-CS" w:eastAsia="ar-SA"/>
        </w:rPr>
        <w:t xml:space="preserve"> </w:t>
      </w:r>
      <w:r>
        <w:rPr>
          <w:rFonts w:cs="Arial"/>
          <w:bCs/>
          <w:kern w:val="28"/>
          <w:lang w:val="sr-Cyrl-CS" w:eastAsia="ar-SA"/>
        </w:rPr>
        <w:t>(уписати вредност услуга и валуту)</w:t>
      </w:r>
      <w:r w:rsidRPr="00D87188">
        <w:rPr>
          <w:rFonts w:cs="Arial"/>
          <w:bCs/>
          <w:kern w:val="28"/>
          <w:lang w:val="sr-Cyrl-CS" w:eastAsia="ar-SA"/>
        </w:rPr>
        <w:t xml:space="preserve"> у уговореном року, обиму, квалитету и није било рекламација на исте, </w:t>
      </w:r>
      <w:r w:rsidRPr="00D87188">
        <w:rPr>
          <w:rFonts w:cs="Arial"/>
          <w:lang w:val="sr-Cyrl-CS" w:eastAsia="ar-SA"/>
        </w:rPr>
        <w:t>у периоду од ________ године до _________ године, на основу Уговора број _____________ закљученог _____________. године.</w:t>
      </w:r>
      <w:bookmarkEnd w:id="46"/>
      <w:r w:rsidRPr="00D87188">
        <w:rPr>
          <w:rFonts w:cs="Arial"/>
          <w:lang w:val="sr-Cyrl-CS" w:eastAsia="ar-SA"/>
        </w:rPr>
        <w:t>(</w:t>
      </w:r>
      <w:r w:rsidRPr="00D87188">
        <w:rPr>
          <w:rFonts w:cs="Arial"/>
          <w:i/>
          <w:lang w:val="sr-Cyrl-CS" w:eastAsia="ar-SA"/>
        </w:rPr>
        <w:t>попунити и навести тражене податке</w:t>
      </w:r>
      <w:r w:rsidRPr="00D87188">
        <w:rPr>
          <w:rFonts w:cs="Arial"/>
          <w:lang w:val="sr-Cyrl-CS" w:eastAsia="ar-SA"/>
        </w:rPr>
        <w:t>)</w:t>
      </w:r>
    </w:p>
    <w:p w14:paraId="1C005E33" w14:textId="77777777" w:rsidR="00D87188" w:rsidRPr="00D87188" w:rsidRDefault="00D87188" w:rsidP="00D87188">
      <w:pPr>
        <w:spacing w:before="0"/>
        <w:rPr>
          <w:rFonts w:cs="Arial"/>
          <w:lang w:val="sr-Cyrl-CS" w:eastAsia="ar-SA"/>
        </w:rPr>
      </w:pPr>
    </w:p>
    <w:p w14:paraId="552A9D79" w14:textId="77777777" w:rsidR="00D87188" w:rsidRPr="00D87188" w:rsidRDefault="00D87188" w:rsidP="00D87188">
      <w:pPr>
        <w:spacing w:before="0"/>
        <w:rPr>
          <w:rFonts w:cs="Arial"/>
          <w:lang w:val="sr-Cyrl-CS" w:eastAsia="ar-SA"/>
        </w:rPr>
      </w:pPr>
    </w:p>
    <w:p w14:paraId="5EE807B7" w14:textId="77777777" w:rsidR="00D87188" w:rsidRPr="00D87188" w:rsidRDefault="00D87188" w:rsidP="00D87188">
      <w:pPr>
        <w:autoSpaceDE w:val="0"/>
        <w:autoSpaceDN w:val="0"/>
        <w:adjustRightInd w:val="0"/>
        <w:spacing w:before="0"/>
        <w:rPr>
          <w:rFonts w:cs="Arial"/>
          <w:lang w:val="sr-Cyrl-CS" w:eastAsia="ar-SA"/>
        </w:rPr>
      </w:pPr>
    </w:p>
    <w:p w14:paraId="067CF2BE" w14:textId="3692D0B3" w:rsidR="00D87188" w:rsidRPr="00D87188" w:rsidRDefault="00744FED" w:rsidP="00D87188">
      <w:pPr>
        <w:spacing w:before="0"/>
        <w:rPr>
          <w:rFonts w:cs="Arial"/>
          <w:lang w:val="sr-Cyrl-CS" w:eastAsia="ar-SA"/>
        </w:rPr>
      </w:pPr>
      <w:r>
        <w:rPr>
          <w:rFonts w:cs="Arial"/>
          <w:lang w:val="sr-Cyrl-CS" w:eastAsia="ar-SA"/>
        </w:rPr>
        <w:t>Ова потврда</w:t>
      </w:r>
      <w:r w:rsidR="00D87188" w:rsidRPr="00D87188">
        <w:rPr>
          <w:rFonts w:cs="Arial"/>
          <w:lang w:val="sr-Cyrl-CS" w:eastAsia="ar-SA"/>
        </w:rPr>
        <w:t xml:space="preserve"> се издаје на захтев ______________________________________ ради учешћа у </w:t>
      </w:r>
      <w:r w:rsidR="00CB2D3E">
        <w:rPr>
          <w:rFonts w:cs="Arial"/>
          <w:lang w:val="sr-Cyrl-CS" w:eastAsia="ar-SA"/>
        </w:rPr>
        <w:t>п</w:t>
      </w:r>
      <w:r w:rsidR="00CB2D3E" w:rsidRPr="00CB2D3E">
        <w:rPr>
          <w:rFonts w:cs="Arial"/>
          <w:lang w:val="sr-Cyrl-CS" w:eastAsia="ar-SA"/>
        </w:rPr>
        <w:t>реговарачк</w:t>
      </w:r>
      <w:r w:rsidR="00CB2D3E">
        <w:rPr>
          <w:rFonts w:cs="Arial"/>
          <w:lang w:val="sr-Cyrl-CS" w:eastAsia="ar-SA"/>
        </w:rPr>
        <w:t>ом</w:t>
      </w:r>
      <w:r w:rsidR="00CB2D3E" w:rsidRPr="00CB2D3E">
        <w:rPr>
          <w:rFonts w:cs="Arial"/>
          <w:lang w:val="sr-Cyrl-CS" w:eastAsia="ar-SA"/>
        </w:rPr>
        <w:t xml:space="preserve"> поступк</w:t>
      </w:r>
      <w:r w:rsidR="00CB2D3E">
        <w:rPr>
          <w:rFonts w:cs="Arial"/>
          <w:lang w:val="sr-Cyrl-CS" w:eastAsia="ar-SA"/>
        </w:rPr>
        <w:t>у</w:t>
      </w:r>
      <w:r w:rsidR="00CB2D3E" w:rsidRPr="00CB2D3E">
        <w:rPr>
          <w:rFonts w:cs="Arial"/>
          <w:lang w:val="sr-Cyrl-CS" w:eastAsia="ar-SA"/>
        </w:rPr>
        <w:t xml:space="preserve"> са објављивањем позива за подношење понуда</w:t>
      </w:r>
      <w:r w:rsidR="00D87188" w:rsidRPr="00D87188">
        <w:rPr>
          <w:rFonts w:cs="Arial"/>
          <w:lang w:val="sr-Cyrl-CS" w:eastAsia="ar-SA"/>
        </w:rPr>
        <w:t xml:space="preserve"> јавне на</w:t>
      </w:r>
      <w:r w:rsidR="00CB2D3E">
        <w:rPr>
          <w:rFonts w:cs="Arial"/>
          <w:lang w:val="sr-Cyrl-CS" w:eastAsia="ar-SA"/>
        </w:rPr>
        <w:t>бавке услуга</w:t>
      </w:r>
      <w:r w:rsidR="00D87188" w:rsidRPr="00D87188">
        <w:rPr>
          <w:rFonts w:cs="Arial"/>
          <w:lang w:val="sr-Cyrl-CS" w:eastAsia="ar-SA"/>
        </w:rPr>
        <w:t xml:space="preserve"> – „</w:t>
      </w:r>
      <w:r w:rsidR="00CB2D3E" w:rsidRPr="00CB2D3E">
        <w:rPr>
          <w:rFonts w:cs="Arial"/>
          <w:b/>
          <w:spacing w:val="-2"/>
          <w:lang w:val="ru-RU"/>
        </w:rPr>
        <w:t>ОДГ ТЕНТ А: Пратеће услуге у реализацији пројекта - испитивања, анализе, прорачуни</w:t>
      </w:r>
      <w:r w:rsidR="00D87188" w:rsidRPr="00D87188">
        <w:rPr>
          <w:rFonts w:cs="Arial"/>
          <w:b/>
          <w:lang w:val="sr-Cyrl-CS" w:eastAsia="ar-SA"/>
        </w:rPr>
        <w:t>,</w:t>
      </w:r>
      <w:r w:rsidR="00D87188" w:rsidRPr="00D87188">
        <w:rPr>
          <w:rFonts w:cs="Arial"/>
          <w:lang w:val="sr-Cyrl-CS" w:eastAsia="ar-SA"/>
        </w:rPr>
        <w:t xml:space="preserve"> </w:t>
      </w:r>
      <w:r w:rsidR="00D87188" w:rsidRPr="00D87188">
        <w:rPr>
          <w:rFonts w:cs="Arial"/>
          <w:b/>
          <w:lang w:val="sr-Cyrl-CS" w:eastAsia="ar-SA"/>
        </w:rPr>
        <w:t xml:space="preserve">ЈН. бр. </w:t>
      </w:r>
      <w:r w:rsidR="00CB2D3E" w:rsidRPr="00CB2D3E">
        <w:rPr>
          <w:rFonts w:eastAsia="Arial Unicode MS"/>
          <w:b/>
          <w:color w:val="000000"/>
          <w:kern w:val="2"/>
          <w:szCs w:val="20"/>
          <w:lang w:val="sr-Cyrl-CS" w:eastAsia="ar-SA"/>
        </w:rPr>
        <w:t>ЈН/1000/0453/2018 (612/2018)</w:t>
      </w:r>
      <w:r w:rsidR="00D87188" w:rsidRPr="00D87188">
        <w:rPr>
          <w:rFonts w:cs="Arial"/>
          <w:lang w:val="sr-Cyrl-CS" w:eastAsia="ar-SA"/>
        </w:rPr>
        <w:t>, и у друге сврхе се не може користити.</w:t>
      </w:r>
    </w:p>
    <w:p w14:paraId="02790EC9" w14:textId="77777777" w:rsidR="00D87188" w:rsidRPr="00D87188" w:rsidRDefault="00D87188" w:rsidP="00D87188">
      <w:pPr>
        <w:spacing w:before="0"/>
        <w:rPr>
          <w:rFonts w:cs="Arial"/>
          <w:lang w:val="sr-Cyrl-CS" w:eastAsia="ar-SA"/>
        </w:rPr>
      </w:pPr>
    </w:p>
    <w:p w14:paraId="7938EB7D" w14:textId="77777777" w:rsidR="00D87188" w:rsidRPr="00D87188" w:rsidRDefault="00D87188" w:rsidP="00D87188">
      <w:pPr>
        <w:spacing w:before="0"/>
        <w:rPr>
          <w:rFonts w:cs="Arial"/>
          <w:lang w:val="sr-Cyrl-CS" w:eastAsia="ar-SA"/>
        </w:rPr>
      </w:pPr>
    </w:p>
    <w:p w14:paraId="17AF1CA4" w14:textId="77777777" w:rsidR="00D87188" w:rsidRPr="00D87188" w:rsidRDefault="00D87188" w:rsidP="00D87188">
      <w:pPr>
        <w:spacing w:before="0"/>
        <w:rPr>
          <w:rFonts w:cs="Arial"/>
          <w:lang w:val="sr-Cyrl-CS" w:eastAsia="ar-SA"/>
        </w:rPr>
      </w:pPr>
    </w:p>
    <w:p w14:paraId="33EA7E4B" w14:textId="77777777" w:rsidR="00D87188" w:rsidRPr="00D87188" w:rsidRDefault="00D87188" w:rsidP="00D87188">
      <w:pPr>
        <w:spacing w:before="0"/>
        <w:rPr>
          <w:rFonts w:cs="Arial"/>
          <w:lang w:val="sr-Cyrl-CS" w:eastAsia="ar-SA"/>
        </w:rPr>
      </w:pPr>
      <w:r w:rsidRPr="00D87188">
        <w:rPr>
          <w:rFonts w:cs="Arial"/>
          <w:lang w:val="sr-Cyrl-CS" w:eastAsia="ar-SA"/>
        </w:rPr>
        <w:t>Место: _________________</w:t>
      </w:r>
      <w:r w:rsidRPr="00D87188">
        <w:rPr>
          <w:rFonts w:cs="Arial"/>
          <w:lang w:val="sr-Cyrl-CS" w:eastAsia="ar-SA"/>
        </w:rPr>
        <w:tab/>
      </w:r>
      <w:r w:rsidRPr="00D87188">
        <w:rPr>
          <w:rFonts w:cs="Arial"/>
          <w:lang w:val="sr-Cyrl-CS" w:eastAsia="ar-SA"/>
        </w:rPr>
        <w:tab/>
      </w:r>
      <w:r w:rsidRPr="00D87188">
        <w:rPr>
          <w:rFonts w:cs="Arial"/>
          <w:lang w:val="sr-Cyrl-CS" w:eastAsia="ar-SA"/>
        </w:rPr>
        <w:tab/>
      </w:r>
      <w:r w:rsidRPr="00D87188">
        <w:rPr>
          <w:rFonts w:cs="Arial"/>
          <w:lang w:val="sr-Cyrl-CS" w:eastAsia="ar-SA"/>
        </w:rPr>
        <w:tab/>
        <w:t>Датум: _________________</w:t>
      </w:r>
    </w:p>
    <w:p w14:paraId="45FBDE5C" w14:textId="77777777" w:rsidR="00D87188" w:rsidRPr="00D87188" w:rsidRDefault="00D87188" w:rsidP="00D87188">
      <w:pPr>
        <w:spacing w:before="0"/>
        <w:jc w:val="center"/>
        <w:rPr>
          <w:rFonts w:cs="Arial"/>
          <w:lang w:val="sr-Cyrl-CS" w:eastAsia="ar-SA"/>
        </w:rPr>
      </w:pPr>
    </w:p>
    <w:p w14:paraId="6A8E4477" w14:textId="77777777" w:rsidR="00D87188" w:rsidRPr="00D87188" w:rsidRDefault="00D87188" w:rsidP="00D87188">
      <w:pPr>
        <w:spacing w:before="0"/>
        <w:jc w:val="center"/>
        <w:rPr>
          <w:rFonts w:cs="Arial"/>
          <w:lang w:val="sr-Cyrl-CS" w:eastAsia="ar-SA"/>
        </w:rPr>
      </w:pPr>
    </w:p>
    <w:p w14:paraId="6EE56949" w14:textId="77777777" w:rsidR="00D87188" w:rsidRPr="00D87188" w:rsidRDefault="00D87188" w:rsidP="00D87188">
      <w:pPr>
        <w:spacing w:before="0"/>
        <w:jc w:val="center"/>
        <w:rPr>
          <w:rFonts w:cs="Arial"/>
          <w:lang w:val="sr-Cyrl-CS" w:eastAsia="ar-SA"/>
        </w:rPr>
      </w:pPr>
      <w:r w:rsidRPr="00D87188">
        <w:rPr>
          <w:rFonts w:cs="Arial"/>
          <w:lang w:val="sr-Cyrl-CS" w:eastAsia="ar-SA"/>
        </w:rPr>
        <w:t>Да су подаци тачни, својим потписом и печатом потврђује,</w:t>
      </w:r>
    </w:p>
    <w:p w14:paraId="72051079" w14:textId="77777777" w:rsidR="00D87188" w:rsidRPr="00D87188" w:rsidRDefault="00D87188" w:rsidP="00D87188">
      <w:pPr>
        <w:spacing w:before="0" w:after="120"/>
        <w:jc w:val="center"/>
        <w:rPr>
          <w:rFonts w:cs="Arial"/>
          <w:lang w:val="sr-Cyrl-CS" w:eastAsia="ar-SA"/>
        </w:rPr>
      </w:pPr>
    </w:p>
    <w:p w14:paraId="4755F502" w14:textId="77777777" w:rsidR="00D87188" w:rsidRPr="00D87188" w:rsidRDefault="00D87188" w:rsidP="00D87188">
      <w:pPr>
        <w:spacing w:before="0" w:after="120"/>
        <w:jc w:val="right"/>
        <w:rPr>
          <w:rFonts w:cs="Arial"/>
          <w:lang w:val="sr-Cyrl-CS" w:eastAsia="ar-SA"/>
        </w:rPr>
      </w:pPr>
      <w:r w:rsidRPr="00D87188">
        <w:rPr>
          <w:rFonts w:cs="Arial"/>
          <w:lang w:val="sr-Cyrl-CS" w:eastAsia="ar-SA"/>
        </w:rPr>
        <w:t>Овлашћено лице Наручиоца/Корисника услуга</w:t>
      </w:r>
    </w:p>
    <w:p w14:paraId="47A51BBA" w14:textId="77777777" w:rsidR="00D87188" w:rsidRPr="00D87188" w:rsidRDefault="00D87188" w:rsidP="00D87188">
      <w:pPr>
        <w:spacing w:before="0" w:after="120"/>
        <w:ind w:left="2880" w:firstLine="720"/>
        <w:jc w:val="left"/>
        <w:rPr>
          <w:rFonts w:cs="Arial"/>
          <w:lang w:val="sr-Cyrl-CS" w:eastAsia="ar-SA"/>
        </w:rPr>
      </w:pPr>
      <w:r w:rsidRPr="00D87188">
        <w:rPr>
          <w:rFonts w:cs="Arial"/>
          <w:lang w:val="sr-Cyrl-CS" w:eastAsia="ar-SA"/>
        </w:rPr>
        <w:t>М.П.</w:t>
      </w:r>
    </w:p>
    <w:p w14:paraId="24258BC8" w14:textId="77777777" w:rsidR="00D87188" w:rsidRPr="00D87188" w:rsidRDefault="00D87188" w:rsidP="00D87188">
      <w:pPr>
        <w:spacing w:before="0"/>
        <w:jc w:val="right"/>
        <w:rPr>
          <w:rFonts w:cs="Arial"/>
          <w:lang w:val="sr-Cyrl-CS" w:eastAsia="ar-SA"/>
        </w:rPr>
      </w:pPr>
      <w:r w:rsidRPr="00D87188">
        <w:rPr>
          <w:rFonts w:cs="Arial"/>
          <w:lang w:val="sr-Cyrl-CS" w:eastAsia="ar-SA"/>
        </w:rPr>
        <w:tab/>
        <w:t>______________________________________</w:t>
      </w:r>
    </w:p>
    <w:p w14:paraId="09127CA1" w14:textId="77777777" w:rsidR="00D87188" w:rsidRDefault="00D87188" w:rsidP="00FE4EA0">
      <w:pPr>
        <w:tabs>
          <w:tab w:val="left" w:pos="426"/>
        </w:tabs>
        <w:spacing w:before="0"/>
        <w:rPr>
          <w:rFonts w:cs="Arial"/>
          <w:sz w:val="20"/>
          <w:szCs w:val="20"/>
          <w:lang w:val="sr-Cyrl-CS" w:eastAsia="ar-SA"/>
        </w:rPr>
      </w:pPr>
    </w:p>
    <w:p w14:paraId="2B692889" w14:textId="66106436" w:rsidR="00FE4EA0" w:rsidRDefault="00622F78" w:rsidP="00FE4EA0">
      <w:pPr>
        <w:tabs>
          <w:tab w:val="left" w:pos="426"/>
        </w:tabs>
        <w:spacing w:before="0"/>
        <w:rPr>
          <w:rFonts w:cs="Arial"/>
          <w:sz w:val="20"/>
          <w:szCs w:val="20"/>
          <w:lang w:val="sr-Cyrl-CS" w:eastAsia="ar-SA"/>
        </w:rPr>
      </w:pPr>
      <w:r>
        <w:rPr>
          <w:rFonts w:cs="Arial"/>
          <w:sz w:val="20"/>
          <w:szCs w:val="20"/>
          <w:lang w:val="sr-Cyrl-CS" w:eastAsia="ar-SA"/>
        </w:rPr>
        <w:t>Напомена:</w:t>
      </w:r>
    </w:p>
    <w:p w14:paraId="5B1C41AD" w14:textId="77777777" w:rsidR="00622F78" w:rsidRDefault="00622F78" w:rsidP="00FE4EA0">
      <w:pPr>
        <w:tabs>
          <w:tab w:val="left" w:pos="426"/>
        </w:tabs>
        <w:spacing w:before="0"/>
        <w:rPr>
          <w:rFonts w:cs="Arial"/>
          <w:sz w:val="20"/>
          <w:szCs w:val="20"/>
          <w:lang w:val="sr-Cyrl-CS" w:eastAsia="ar-SA"/>
        </w:rPr>
      </w:pPr>
    </w:p>
    <w:p w14:paraId="7C44DE71" w14:textId="50295349" w:rsidR="00FE4EA0" w:rsidRPr="00622F78" w:rsidRDefault="00622F78" w:rsidP="00007E3D">
      <w:pPr>
        <w:pStyle w:val="ListParagraph"/>
        <w:numPr>
          <w:ilvl w:val="0"/>
          <w:numId w:val="18"/>
        </w:numPr>
        <w:tabs>
          <w:tab w:val="left" w:pos="426"/>
        </w:tabs>
        <w:spacing w:before="0"/>
        <w:ind w:hanging="6"/>
        <w:rPr>
          <w:rFonts w:ascii="Arial" w:hAnsi="Arial" w:cs="Arial"/>
          <w:sz w:val="20"/>
          <w:szCs w:val="20"/>
          <w:lang w:val="sr-Cyrl-CS" w:eastAsia="ar-SA"/>
        </w:rPr>
      </w:pPr>
      <w:r w:rsidRPr="00622F78">
        <w:rPr>
          <w:rFonts w:ascii="Arial" w:hAnsi="Arial" w:cs="Arial"/>
          <w:sz w:val="20"/>
          <w:szCs w:val="20"/>
          <w:lang w:val="sr-Cyrl-CS" w:eastAsia="ar-SA"/>
        </w:rPr>
        <w:t>Овај Образац копирати у потребном броју примерака</w:t>
      </w:r>
    </w:p>
    <w:p w14:paraId="4AF06125" w14:textId="21076898" w:rsidR="00B01397" w:rsidRDefault="00B01397" w:rsidP="00B01397">
      <w:pPr>
        <w:jc w:val="center"/>
        <w:rPr>
          <w:rStyle w:val="BookTitle"/>
          <w:rFonts w:cs="Arial"/>
        </w:rPr>
      </w:pPr>
      <w:r>
        <w:rPr>
          <w:rFonts w:cs="Arial"/>
          <w:b/>
          <w:lang w:val="sr-Cyrl-RS"/>
        </w:rPr>
        <w:lastRenderedPageBreak/>
        <w:t xml:space="preserve">                                                                                                                          </w:t>
      </w:r>
      <w:r w:rsidR="006302BC">
        <w:rPr>
          <w:rFonts w:cs="Arial"/>
          <w:b/>
          <w:lang w:val="sr-Cyrl-RS"/>
        </w:rPr>
        <w:t xml:space="preserve">         </w:t>
      </w:r>
      <w:r>
        <w:rPr>
          <w:rFonts w:cs="Arial"/>
          <w:b/>
          <w:lang w:val="sr-Cyrl-RS"/>
        </w:rPr>
        <w:t>ОБРАЗАЦ 5</w:t>
      </w:r>
    </w:p>
    <w:p w14:paraId="552D2674" w14:textId="77777777" w:rsidR="00B01397" w:rsidRDefault="00B01397" w:rsidP="00B01397">
      <w:pPr>
        <w:jc w:val="center"/>
        <w:rPr>
          <w:rStyle w:val="BookTitle"/>
          <w:rFonts w:cs="Arial"/>
        </w:rPr>
      </w:pPr>
    </w:p>
    <w:p w14:paraId="0E62642F" w14:textId="77777777" w:rsidR="00B01397" w:rsidRPr="00882EB0" w:rsidRDefault="00B01397" w:rsidP="00B01397">
      <w:pPr>
        <w:jc w:val="center"/>
        <w:rPr>
          <w:rStyle w:val="BookTitle"/>
          <w:rFonts w:cs="Arial"/>
        </w:rPr>
      </w:pPr>
      <w:r w:rsidRPr="00ED245F">
        <w:rPr>
          <w:rStyle w:val="BookTitle"/>
          <w:rFonts w:cs="Arial"/>
        </w:rPr>
        <w:t>КВАЛИФИКАЦИОНА СТРУКТУРА ЗАПОСЛЕНИХ/АНГАЖОВАНИХ ЛИЦА КОЈА ЋЕ БИТИ АНГАЖОВАНА У ИЗВРШЕЊУ УСЛУГА КОЈЕ СУ ПРЕДМЕТ НАБАВКЕ</w:t>
      </w:r>
    </w:p>
    <w:p w14:paraId="75478E5B" w14:textId="77777777" w:rsidR="00B01397" w:rsidRPr="00882EB0" w:rsidRDefault="00B01397" w:rsidP="00B01397">
      <w:pPr>
        <w:tabs>
          <w:tab w:val="center" w:pos="7380"/>
        </w:tabs>
        <w:rPr>
          <w:rFonts w:cs="Arial"/>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2964"/>
        <w:gridCol w:w="2551"/>
        <w:gridCol w:w="2716"/>
      </w:tblGrid>
      <w:tr w:rsidR="00B01397" w:rsidRPr="00882EB0" w14:paraId="03B897D4" w14:textId="77777777" w:rsidTr="00D30803">
        <w:trPr>
          <w:jc w:val="center"/>
        </w:trPr>
        <w:tc>
          <w:tcPr>
            <w:tcW w:w="859" w:type="dxa"/>
            <w:vAlign w:val="center"/>
          </w:tcPr>
          <w:p w14:paraId="51B0E86E" w14:textId="77777777" w:rsidR="00B01397" w:rsidRPr="00882EB0" w:rsidRDefault="00B01397" w:rsidP="00657689">
            <w:pPr>
              <w:tabs>
                <w:tab w:val="center" w:pos="7380"/>
              </w:tabs>
              <w:jc w:val="center"/>
              <w:rPr>
                <w:rFonts w:cs="Arial"/>
                <w:b/>
              </w:rPr>
            </w:pPr>
            <w:r w:rsidRPr="00882EB0">
              <w:rPr>
                <w:rFonts w:cs="Arial"/>
                <w:b/>
              </w:rPr>
              <w:t>Ред.</w:t>
            </w:r>
          </w:p>
          <w:p w14:paraId="0AD19590" w14:textId="77777777" w:rsidR="00B01397" w:rsidRPr="00882EB0" w:rsidRDefault="00B01397" w:rsidP="00657689">
            <w:pPr>
              <w:tabs>
                <w:tab w:val="center" w:pos="7380"/>
              </w:tabs>
              <w:jc w:val="center"/>
              <w:rPr>
                <w:rFonts w:cs="Arial"/>
                <w:b/>
              </w:rPr>
            </w:pPr>
            <w:r w:rsidRPr="00882EB0">
              <w:rPr>
                <w:rFonts w:cs="Arial"/>
                <w:b/>
              </w:rPr>
              <w:t>бр.</w:t>
            </w:r>
          </w:p>
        </w:tc>
        <w:tc>
          <w:tcPr>
            <w:tcW w:w="2964" w:type="dxa"/>
            <w:vAlign w:val="center"/>
          </w:tcPr>
          <w:p w14:paraId="2563615F" w14:textId="77777777" w:rsidR="00B01397" w:rsidRPr="00882EB0" w:rsidRDefault="00B01397" w:rsidP="00657689">
            <w:pPr>
              <w:tabs>
                <w:tab w:val="center" w:pos="7380"/>
              </w:tabs>
              <w:jc w:val="center"/>
              <w:rPr>
                <w:rFonts w:cs="Arial"/>
                <w:b/>
              </w:rPr>
            </w:pPr>
            <w:r w:rsidRPr="00882EB0">
              <w:rPr>
                <w:rFonts w:cs="Arial"/>
                <w:b/>
              </w:rPr>
              <w:t>Име и презиме</w:t>
            </w:r>
          </w:p>
        </w:tc>
        <w:tc>
          <w:tcPr>
            <w:tcW w:w="2551" w:type="dxa"/>
            <w:vAlign w:val="center"/>
          </w:tcPr>
          <w:p w14:paraId="709B4BDB" w14:textId="77777777" w:rsidR="00B01397" w:rsidRPr="00882EB0" w:rsidRDefault="00B01397" w:rsidP="00657689">
            <w:pPr>
              <w:tabs>
                <w:tab w:val="center" w:pos="7380"/>
              </w:tabs>
              <w:jc w:val="center"/>
              <w:rPr>
                <w:rFonts w:cs="Arial"/>
                <w:b/>
              </w:rPr>
            </w:pPr>
            <w:r w:rsidRPr="00882EB0">
              <w:rPr>
                <w:rFonts w:cs="Arial"/>
                <w:b/>
              </w:rPr>
              <w:t>Квалификација</w:t>
            </w:r>
          </w:p>
          <w:p w14:paraId="10BA024E" w14:textId="77777777" w:rsidR="00B01397" w:rsidRPr="00882EB0" w:rsidRDefault="00B01397" w:rsidP="00657689">
            <w:pPr>
              <w:tabs>
                <w:tab w:val="center" w:pos="7380"/>
              </w:tabs>
              <w:jc w:val="center"/>
              <w:rPr>
                <w:rFonts w:cs="Arial"/>
                <w:b/>
              </w:rPr>
            </w:pPr>
            <w:r w:rsidRPr="00882EB0">
              <w:rPr>
                <w:rFonts w:cs="Arial"/>
                <w:b/>
              </w:rPr>
              <w:t>/звање</w:t>
            </w:r>
          </w:p>
        </w:tc>
        <w:tc>
          <w:tcPr>
            <w:tcW w:w="2716" w:type="dxa"/>
            <w:vAlign w:val="center"/>
          </w:tcPr>
          <w:p w14:paraId="4AF7139F" w14:textId="77777777" w:rsidR="00B01397" w:rsidRPr="00882EB0" w:rsidRDefault="00B01397" w:rsidP="00657689">
            <w:pPr>
              <w:tabs>
                <w:tab w:val="center" w:pos="7380"/>
              </w:tabs>
              <w:jc w:val="center"/>
              <w:rPr>
                <w:rFonts w:cs="Arial"/>
                <w:b/>
              </w:rPr>
            </w:pPr>
            <w:r w:rsidRPr="00882EB0">
              <w:rPr>
                <w:rFonts w:cs="Arial"/>
                <w:b/>
              </w:rPr>
              <w:t>Област коју покрива и функција коју обавља у вези предметне набавке</w:t>
            </w:r>
          </w:p>
        </w:tc>
      </w:tr>
      <w:tr w:rsidR="00B01397" w:rsidRPr="00882EB0" w14:paraId="203ABC6D" w14:textId="77777777" w:rsidTr="00D30803">
        <w:trPr>
          <w:jc w:val="center"/>
        </w:trPr>
        <w:tc>
          <w:tcPr>
            <w:tcW w:w="859" w:type="dxa"/>
          </w:tcPr>
          <w:p w14:paraId="5BA5440E" w14:textId="77777777" w:rsidR="00B01397" w:rsidRPr="00882EB0" w:rsidRDefault="00B01397" w:rsidP="00657689">
            <w:pPr>
              <w:tabs>
                <w:tab w:val="center" w:pos="7380"/>
              </w:tabs>
              <w:rPr>
                <w:rFonts w:cs="Arial"/>
              </w:rPr>
            </w:pPr>
          </w:p>
        </w:tc>
        <w:tc>
          <w:tcPr>
            <w:tcW w:w="2964" w:type="dxa"/>
          </w:tcPr>
          <w:p w14:paraId="6E30B515" w14:textId="77777777" w:rsidR="00B01397" w:rsidRPr="00882EB0" w:rsidRDefault="00B01397" w:rsidP="00657689">
            <w:pPr>
              <w:tabs>
                <w:tab w:val="center" w:pos="7380"/>
              </w:tabs>
              <w:rPr>
                <w:rFonts w:cs="Arial"/>
              </w:rPr>
            </w:pPr>
          </w:p>
        </w:tc>
        <w:tc>
          <w:tcPr>
            <w:tcW w:w="2551" w:type="dxa"/>
          </w:tcPr>
          <w:p w14:paraId="5D9FEB53" w14:textId="77777777" w:rsidR="00B01397" w:rsidRPr="00882EB0" w:rsidRDefault="00B01397" w:rsidP="00657689">
            <w:pPr>
              <w:tabs>
                <w:tab w:val="center" w:pos="7380"/>
              </w:tabs>
              <w:rPr>
                <w:rFonts w:cs="Arial"/>
              </w:rPr>
            </w:pPr>
          </w:p>
        </w:tc>
        <w:tc>
          <w:tcPr>
            <w:tcW w:w="2716" w:type="dxa"/>
          </w:tcPr>
          <w:p w14:paraId="5B13C35D" w14:textId="77777777" w:rsidR="00B01397" w:rsidRPr="00882EB0" w:rsidRDefault="00B01397" w:rsidP="00657689">
            <w:pPr>
              <w:tabs>
                <w:tab w:val="center" w:pos="7380"/>
              </w:tabs>
              <w:rPr>
                <w:rFonts w:cs="Arial"/>
              </w:rPr>
            </w:pPr>
          </w:p>
        </w:tc>
      </w:tr>
      <w:tr w:rsidR="00B01397" w:rsidRPr="00882EB0" w14:paraId="7A8B1F91" w14:textId="77777777" w:rsidTr="00D30803">
        <w:trPr>
          <w:jc w:val="center"/>
        </w:trPr>
        <w:tc>
          <w:tcPr>
            <w:tcW w:w="859" w:type="dxa"/>
          </w:tcPr>
          <w:p w14:paraId="085B5BD2" w14:textId="77777777" w:rsidR="00B01397" w:rsidRPr="00882EB0" w:rsidRDefault="00B01397" w:rsidP="00657689">
            <w:pPr>
              <w:tabs>
                <w:tab w:val="center" w:pos="7380"/>
              </w:tabs>
              <w:rPr>
                <w:rFonts w:cs="Arial"/>
              </w:rPr>
            </w:pPr>
          </w:p>
        </w:tc>
        <w:tc>
          <w:tcPr>
            <w:tcW w:w="2964" w:type="dxa"/>
          </w:tcPr>
          <w:p w14:paraId="33DE3FF0" w14:textId="77777777" w:rsidR="00B01397" w:rsidRPr="00882EB0" w:rsidRDefault="00B01397" w:rsidP="00657689">
            <w:pPr>
              <w:tabs>
                <w:tab w:val="center" w:pos="7380"/>
              </w:tabs>
              <w:rPr>
                <w:rFonts w:cs="Arial"/>
              </w:rPr>
            </w:pPr>
          </w:p>
        </w:tc>
        <w:tc>
          <w:tcPr>
            <w:tcW w:w="2551" w:type="dxa"/>
          </w:tcPr>
          <w:p w14:paraId="704799F3" w14:textId="77777777" w:rsidR="00B01397" w:rsidRPr="00882EB0" w:rsidRDefault="00B01397" w:rsidP="00657689">
            <w:pPr>
              <w:tabs>
                <w:tab w:val="center" w:pos="7380"/>
              </w:tabs>
              <w:rPr>
                <w:rFonts w:cs="Arial"/>
              </w:rPr>
            </w:pPr>
          </w:p>
        </w:tc>
        <w:tc>
          <w:tcPr>
            <w:tcW w:w="2716" w:type="dxa"/>
          </w:tcPr>
          <w:p w14:paraId="05E9EF39" w14:textId="77777777" w:rsidR="00B01397" w:rsidRPr="00882EB0" w:rsidRDefault="00B01397" w:rsidP="00657689">
            <w:pPr>
              <w:tabs>
                <w:tab w:val="center" w:pos="7380"/>
              </w:tabs>
              <w:rPr>
                <w:rFonts w:cs="Arial"/>
              </w:rPr>
            </w:pPr>
          </w:p>
        </w:tc>
      </w:tr>
      <w:tr w:rsidR="00B01397" w:rsidRPr="00882EB0" w14:paraId="60F62FF5" w14:textId="77777777" w:rsidTr="00D30803">
        <w:trPr>
          <w:jc w:val="center"/>
        </w:trPr>
        <w:tc>
          <w:tcPr>
            <w:tcW w:w="859" w:type="dxa"/>
          </w:tcPr>
          <w:p w14:paraId="4646F0EA" w14:textId="77777777" w:rsidR="00B01397" w:rsidRPr="00882EB0" w:rsidRDefault="00B01397" w:rsidP="00657689">
            <w:pPr>
              <w:tabs>
                <w:tab w:val="center" w:pos="7380"/>
              </w:tabs>
              <w:rPr>
                <w:rFonts w:cs="Arial"/>
              </w:rPr>
            </w:pPr>
          </w:p>
        </w:tc>
        <w:tc>
          <w:tcPr>
            <w:tcW w:w="2964" w:type="dxa"/>
          </w:tcPr>
          <w:p w14:paraId="2A9528EF" w14:textId="77777777" w:rsidR="00B01397" w:rsidRPr="00882EB0" w:rsidRDefault="00B01397" w:rsidP="00657689">
            <w:pPr>
              <w:tabs>
                <w:tab w:val="center" w:pos="7380"/>
              </w:tabs>
              <w:rPr>
                <w:rFonts w:cs="Arial"/>
              </w:rPr>
            </w:pPr>
          </w:p>
        </w:tc>
        <w:tc>
          <w:tcPr>
            <w:tcW w:w="2551" w:type="dxa"/>
          </w:tcPr>
          <w:p w14:paraId="37503031" w14:textId="77777777" w:rsidR="00B01397" w:rsidRPr="00882EB0" w:rsidRDefault="00B01397" w:rsidP="00657689">
            <w:pPr>
              <w:tabs>
                <w:tab w:val="center" w:pos="7380"/>
              </w:tabs>
              <w:rPr>
                <w:rFonts w:cs="Arial"/>
              </w:rPr>
            </w:pPr>
          </w:p>
        </w:tc>
        <w:tc>
          <w:tcPr>
            <w:tcW w:w="2716" w:type="dxa"/>
          </w:tcPr>
          <w:p w14:paraId="1A5599B3" w14:textId="77777777" w:rsidR="00B01397" w:rsidRPr="00882EB0" w:rsidRDefault="00B01397" w:rsidP="00657689">
            <w:pPr>
              <w:tabs>
                <w:tab w:val="center" w:pos="7380"/>
              </w:tabs>
              <w:rPr>
                <w:rFonts w:cs="Arial"/>
              </w:rPr>
            </w:pPr>
          </w:p>
        </w:tc>
      </w:tr>
      <w:tr w:rsidR="00B01397" w:rsidRPr="00882EB0" w14:paraId="052180E5" w14:textId="77777777" w:rsidTr="00D30803">
        <w:trPr>
          <w:jc w:val="center"/>
        </w:trPr>
        <w:tc>
          <w:tcPr>
            <w:tcW w:w="859" w:type="dxa"/>
          </w:tcPr>
          <w:p w14:paraId="5F9AB23A" w14:textId="77777777" w:rsidR="00B01397" w:rsidRPr="00882EB0" w:rsidRDefault="00B01397" w:rsidP="00657689">
            <w:pPr>
              <w:tabs>
                <w:tab w:val="center" w:pos="7380"/>
              </w:tabs>
              <w:rPr>
                <w:rFonts w:cs="Arial"/>
              </w:rPr>
            </w:pPr>
          </w:p>
        </w:tc>
        <w:tc>
          <w:tcPr>
            <w:tcW w:w="2964" w:type="dxa"/>
          </w:tcPr>
          <w:p w14:paraId="4CB44E4F" w14:textId="77777777" w:rsidR="00B01397" w:rsidRPr="00882EB0" w:rsidRDefault="00B01397" w:rsidP="00657689">
            <w:pPr>
              <w:tabs>
                <w:tab w:val="center" w:pos="7380"/>
              </w:tabs>
              <w:rPr>
                <w:rFonts w:cs="Arial"/>
              </w:rPr>
            </w:pPr>
          </w:p>
        </w:tc>
        <w:tc>
          <w:tcPr>
            <w:tcW w:w="2551" w:type="dxa"/>
          </w:tcPr>
          <w:p w14:paraId="3C2D147A" w14:textId="77777777" w:rsidR="00B01397" w:rsidRPr="00882EB0" w:rsidRDefault="00B01397" w:rsidP="00657689">
            <w:pPr>
              <w:tabs>
                <w:tab w:val="center" w:pos="7380"/>
              </w:tabs>
              <w:rPr>
                <w:rFonts w:cs="Arial"/>
              </w:rPr>
            </w:pPr>
          </w:p>
        </w:tc>
        <w:tc>
          <w:tcPr>
            <w:tcW w:w="2716" w:type="dxa"/>
          </w:tcPr>
          <w:p w14:paraId="287755C0" w14:textId="77777777" w:rsidR="00B01397" w:rsidRPr="00882EB0" w:rsidRDefault="00B01397" w:rsidP="00657689">
            <w:pPr>
              <w:tabs>
                <w:tab w:val="center" w:pos="7380"/>
              </w:tabs>
              <w:rPr>
                <w:rFonts w:cs="Arial"/>
              </w:rPr>
            </w:pPr>
          </w:p>
        </w:tc>
      </w:tr>
      <w:tr w:rsidR="00B01397" w:rsidRPr="00882EB0" w14:paraId="05505A51" w14:textId="77777777" w:rsidTr="00D30803">
        <w:trPr>
          <w:jc w:val="center"/>
        </w:trPr>
        <w:tc>
          <w:tcPr>
            <w:tcW w:w="859" w:type="dxa"/>
          </w:tcPr>
          <w:p w14:paraId="715A7202" w14:textId="77777777" w:rsidR="00B01397" w:rsidRPr="00882EB0" w:rsidRDefault="00B01397" w:rsidP="00657689">
            <w:pPr>
              <w:tabs>
                <w:tab w:val="center" w:pos="7380"/>
              </w:tabs>
              <w:rPr>
                <w:rFonts w:cs="Arial"/>
              </w:rPr>
            </w:pPr>
          </w:p>
        </w:tc>
        <w:tc>
          <w:tcPr>
            <w:tcW w:w="2964" w:type="dxa"/>
          </w:tcPr>
          <w:p w14:paraId="35D4A5FF" w14:textId="77777777" w:rsidR="00B01397" w:rsidRPr="00882EB0" w:rsidRDefault="00B01397" w:rsidP="00657689">
            <w:pPr>
              <w:tabs>
                <w:tab w:val="center" w:pos="7380"/>
              </w:tabs>
              <w:rPr>
                <w:rFonts w:cs="Arial"/>
              </w:rPr>
            </w:pPr>
          </w:p>
        </w:tc>
        <w:tc>
          <w:tcPr>
            <w:tcW w:w="2551" w:type="dxa"/>
          </w:tcPr>
          <w:p w14:paraId="39F0F770" w14:textId="77777777" w:rsidR="00B01397" w:rsidRPr="00882EB0" w:rsidRDefault="00B01397" w:rsidP="00657689">
            <w:pPr>
              <w:tabs>
                <w:tab w:val="center" w:pos="7380"/>
              </w:tabs>
              <w:rPr>
                <w:rFonts w:cs="Arial"/>
              </w:rPr>
            </w:pPr>
          </w:p>
        </w:tc>
        <w:tc>
          <w:tcPr>
            <w:tcW w:w="2716" w:type="dxa"/>
          </w:tcPr>
          <w:p w14:paraId="6C514852" w14:textId="77777777" w:rsidR="00B01397" w:rsidRPr="00882EB0" w:rsidRDefault="00B01397" w:rsidP="00657689">
            <w:pPr>
              <w:tabs>
                <w:tab w:val="center" w:pos="7380"/>
              </w:tabs>
              <w:rPr>
                <w:rFonts w:cs="Arial"/>
              </w:rPr>
            </w:pPr>
          </w:p>
        </w:tc>
      </w:tr>
      <w:tr w:rsidR="00B01397" w:rsidRPr="00882EB0" w14:paraId="5A2319DF" w14:textId="77777777" w:rsidTr="00D30803">
        <w:trPr>
          <w:jc w:val="center"/>
        </w:trPr>
        <w:tc>
          <w:tcPr>
            <w:tcW w:w="859" w:type="dxa"/>
          </w:tcPr>
          <w:p w14:paraId="76A597E2" w14:textId="77777777" w:rsidR="00B01397" w:rsidRPr="00882EB0" w:rsidRDefault="00B01397" w:rsidP="00657689">
            <w:pPr>
              <w:tabs>
                <w:tab w:val="center" w:pos="7380"/>
              </w:tabs>
              <w:rPr>
                <w:rFonts w:cs="Arial"/>
              </w:rPr>
            </w:pPr>
          </w:p>
        </w:tc>
        <w:tc>
          <w:tcPr>
            <w:tcW w:w="2964" w:type="dxa"/>
          </w:tcPr>
          <w:p w14:paraId="49C0BDB9" w14:textId="77777777" w:rsidR="00B01397" w:rsidRPr="00882EB0" w:rsidRDefault="00B01397" w:rsidP="00657689">
            <w:pPr>
              <w:tabs>
                <w:tab w:val="center" w:pos="7380"/>
              </w:tabs>
              <w:rPr>
                <w:rFonts w:cs="Arial"/>
              </w:rPr>
            </w:pPr>
          </w:p>
        </w:tc>
        <w:tc>
          <w:tcPr>
            <w:tcW w:w="2551" w:type="dxa"/>
          </w:tcPr>
          <w:p w14:paraId="023B4F88" w14:textId="77777777" w:rsidR="00B01397" w:rsidRPr="00882EB0" w:rsidRDefault="00B01397" w:rsidP="00657689">
            <w:pPr>
              <w:tabs>
                <w:tab w:val="center" w:pos="7380"/>
              </w:tabs>
              <w:rPr>
                <w:rFonts w:cs="Arial"/>
              </w:rPr>
            </w:pPr>
          </w:p>
        </w:tc>
        <w:tc>
          <w:tcPr>
            <w:tcW w:w="2716" w:type="dxa"/>
          </w:tcPr>
          <w:p w14:paraId="3866C868" w14:textId="77777777" w:rsidR="00B01397" w:rsidRPr="00882EB0" w:rsidRDefault="00B01397" w:rsidP="00657689">
            <w:pPr>
              <w:tabs>
                <w:tab w:val="center" w:pos="7380"/>
              </w:tabs>
              <w:rPr>
                <w:rFonts w:cs="Arial"/>
              </w:rPr>
            </w:pPr>
          </w:p>
        </w:tc>
      </w:tr>
      <w:tr w:rsidR="00B01397" w:rsidRPr="00882EB0" w14:paraId="7121B4AD" w14:textId="77777777" w:rsidTr="00D30803">
        <w:trPr>
          <w:jc w:val="center"/>
        </w:trPr>
        <w:tc>
          <w:tcPr>
            <w:tcW w:w="859" w:type="dxa"/>
          </w:tcPr>
          <w:p w14:paraId="0FA4538F" w14:textId="77777777" w:rsidR="00B01397" w:rsidRPr="00882EB0" w:rsidRDefault="00B01397" w:rsidP="00657689">
            <w:pPr>
              <w:tabs>
                <w:tab w:val="center" w:pos="7380"/>
              </w:tabs>
              <w:rPr>
                <w:rFonts w:cs="Arial"/>
              </w:rPr>
            </w:pPr>
          </w:p>
        </w:tc>
        <w:tc>
          <w:tcPr>
            <w:tcW w:w="2964" w:type="dxa"/>
          </w:tcPr>
          <w:p w14:paraId="2E265CBB" w14:textId="77777777" w:rsidR="00B01397" w:rsidRPr="00882EB0" w:rsidRDefault="00B01397" w:rsidP="00657689">
            <w:pPr>
              <w:tabs>
                <w:tab w:val="center" w:pos="7380"/>
              </w:tabs>
              <w:rPr>
                <w:rFonts w:cs="Arial"/>
              </w:rPr>
            </w:pPr>
          </w:p>
        </w:tc>
        <w:tc>
          <w:tcPr>
            <w:tcW w:w="2551" w:type="dxa"/>
          </w:tcPr>
          <w:p w14:paraId="10C04C3A" w14:textId="77777777" w:rsidR="00B01397" w:rsidRPr="00882EB0" w:rsidRDefault="00B01397" w:rsidP="00657689">
            <w:pPr>
              <w:tabs>
                <w:tab w:val="center" w:pos="7380"/>
              </w:tabs>
              <w:rPr>
                <w:rFonts w:cs="Arial"/>
              </w:rPr>
            </w:pPr>
          </w:p>
        </w:tc>
        <w:tc>
          <w:tcPr>
            <w:tcW w:w="2716" w:type="dxa"/>
          </w:tcPr>
          <w:p w14:paraId="3C38FBD3" w14:textId="77777777" w:rsidR="00B01397" w:rsidRPr="00882EB0" w:rsidRDefault="00B01397" w:rsidP="00657689">
            <w:pPr>
              <w:tabs>
                <w:tab w:val="center" w:pos="7380"/>
              </w:tabs>
              <w:rPr>
                <w:rFonts w:cs="Arial"/>
              </w:rPr>
            </w:pPr>
          </w:p>
        </w:tc>
      </w:tr>
      <w:tr w:rsidR="00B01397" w:rsidRPr="00882EB0" w14:paraId="730F2C97" w14:textId="77777777" w:rsidTr="00D30803">
        <w:trPr>
          <w:jc w:val="center"/>
        </w:trPr>
        <w:tc>
          <w:tcPr>
            <w:tcW w:w="859" w:type="dxa"/>
          </w:tcPr>
          <w:p w14:paraId="351D47AF" w14:textId="77777777" w:rsidR="00B01397" w:rsidRPr="00882EB0" w:rsidRDefault="00B01397" w:rsidP="00657689">
            <w:pPr>
              <w:tabs>
                <w:tab w:val="center" w:pos="7380"/>
              </w:tabs>
              <w:rPr>
                <w:rFonts w:cs="Arial"/>
              </w:rPr>
            </w:pPr>
          </w:p>
        </w:tc>
        <w:tc>
          <w:tcPr>
            <w:tcW w:w="2964" w:type="dxa"/>
          </w:tcPr>
          <w:p w14:paraId="3F53E1B6" w14:textId="77777777" w:rsidR="00B01397" w:rsidRPr="00882EB0" w:rsidRDefault="00B01397" w:rsidP="00657689">
            <w:pPr>
              <w:tabs>
                <w:tab w:val="center" w:pos="7380"/>
              </w:tabs>
              <w:rPr>
                <w:rFonts w:cs="Arial"/>
              </w:rPr>
            </w:pPr>
          </w:p>
        </w:tc>
        <w:tc>
          <w:tcPr>
            <w:tcW w:w="2551" w:type="dxa"/>
          </w:tcPr>
          <w:p w14:paraId="1006D47E" w14:textId="77777777" w:rsidR="00B01397" w:rsidRPr="00882EB0" w:rsidRDefault="00B01397" w:rsidP="00657689">
            <w:pPr>
              <w:tabs>
                <w:tab w:val="center" w:pos="7380"/>
              </w:tabs>
              <w:rPr>
                <w:rFonts w:cs="Arial"/>
              </w:rPr>
            </w:pPr>
          </w:p>
        </w:tc>
        <w:tc>
          <w:tcPr>
            <w:tcW w:w="2716" w:type="dxa"/>
          </w:tcPr>
          <w:p w14:paraId="7112A349" w14:textId="77777777" w:rsidR="00B01397" w:rsidRPr="00882EB0" w:rsidRDefault="00B01397" w:rsidP="00657689">
            <w:pPr>
              <w:tabs>
                <w:tab w:val="center" w:pos="7380"/>
              </w:tabs>
              <w:rPr>
                <w:rFonts w:cs="Arial"/>
              </w:rPr>
            </w:pPr>
          </w:p>
        </w:tc>
      </w:tr>
      <w:tr w:rsidR="00B01397" w:rsidRPr="00882EB0" w14:paraId="6190E465" w14:textId="77777777" w:rsidTr="00D30803">
        <w:trPr>
          <w:jc w:val="center"/>
        </w:trPr>
        <w:tc>
          <w:tcPr>
            <w:tcW w:w="859" w:type="dxa"/>
          </w:tcPr>
          <w:p w14:paraId="282E8D79" w14:textId="77777777" w:rsidR="00B01397" w:rsidRPr="00882EB0" w:rsidRDefault="00B01397" w:rsidP="00657689">
            <w:pPr>
              <w:tabs>
                <w:tab w:val="center" w:pos="7380"/>
              </w:tabs>
              <w:rPr>
                <w:rFonts w:cs="Arial"/>
              </w:rPr>
            </w:pPr>
          </w:p>
        </w:tc>
        <w:tc>
          <w:tcPr>
            <w:tcW w:w="2964" w:type="dxa"/>
          </w:tcPr>
          <w:p w14:paraId="1CF63519" w14:textId="77777777" w:rsidR="00B01397" w:rsidRPr="00882EB0" w:rsidRDefault="00B01397" w:rsidP="00657689">
            <w:pPr>
              <w:tabs>
                <w:tab w:val="center" w:pos="7380"/>
              </w:tabs>
              <w:rPr>
                <w:rFonts w:cs="Arial"/>
              </w:rPr>
            </w:pPr>
          </w:p>
        </w:tc>
        <w:tc>
          <w:tcPr>
            <w:tcW w:w="2551" w:type="dxa"/>
          </w:tcPr>
          <w:p w14:paraId="2C5FC744" w14:textId="77777777" w:rsidR="00B01397" w:rsidRPr="00882EB0" w:rsidRDefault="00B01397" w:rsidP="00657689">
            <w:pPr>
              <w:tabs>
                <w:tab w:val="center" w:pos="7380"/>
              </w:tabs>
              <w:rPr>
                <w:rFonts w:cs="Arial"/>
              </w:rPr>
            </w:pPr>
          </w:p>
        </w:tc>
        <w:tc>
          <w:tcPr>
            <w:tcW w:w="2716" w:type="dxa"/>
          </w:tcPr>
          <w:p w14:paraId="716C449B" w14:textId="77777777" w:rsidR="00B01397" w:rsidRPr="00882EB0" w:rsidRDefault="00B01397" w:rsidP="00657689">
            <w:pPr>
              <w:tabs>
                <w:tab w:val="center" w:pos="7380"/>
              </w:tabs>
              <w:rPr>
                <w:rFonts w:cs="Arial"/>
              </w:rPr>
            </w:pPr>
          </w:p>
        </w:tc>
      </w:tr>
      <w:tr w:rsidR="00B01397" w:rsidRPr="00882EB0" w14:paraId="51CDAFE9" w14:textId="77777777" w:rsidTr="00D30803">
        <w:trPr>
          <w:jc w:val="center"/>
        </w:trPr>
        <w:tc>
          <w:tcPr>
            <w:tcW w:w="859" w:type="dxa"/>
          </w:tcPr>
          <w:p w14:paraId="0E96DAB9" w14:textId="77777777" w:rsidR="00B01397" w:rsidRPr="00882EB0" w:rsidRDefault="00B01397" w:rsidP="00657689">
            <w:pPr>
              <w:tabs>
                <w:tab w:val="center" w:pos="7380"/>
              </w:tabs>
              <w:rPr>
                <w:rFonts w:cs="Arial"/>
              </w:rPr>
            </w:pPr>
          </w:p>
        </w:tc>
        <w:tc>
          <w:tcPr>
            <w:tcW w:w="2964" w:type="dxa"/>
          </w:tcPr>
          <w:p w14:paraId="4C51B17D" w14:textId="77777777" w:rsidR="00B01397" w:rsidRPr="00882EB0" w:rsidRDefault="00B01397" w:rsidP="00657689">
            <w:pPr>
              <w:tabs>
                <w:tab w:val="center" w:pos="7380"/>
              </w:tabs>
              <w:rPr>
                <w:rFonts w:cs="Arial"/>
              </w:rPr>
            </w:pPr>
          </w:p>
        </w:tc>
        <w:tc>
          <w:tcPr>
            <w:tcW w:w="2551" w:type="dxa"/>
          </w:tcPr>
          <w:p w14:paraId="7512F0C8" w14:textId="77777777" w:rsidR="00B01397" w:rsidRPr="00882EB0" w:rsidRDefault="00B01397" w:rsidP="00657689">
            <w:pPr>
              <w:tabs>
                <w:tab w:val="center" w:pos="7380"/>
              </w:tabs>
              <w:rPr>
                <w:rFonts w:cs="Arial"/>
              </w:rPr>
            </w:pPr>
          </w:p>
        </w:tc>
        <w:tc>
          <w:tcPr>
            <w:tcW w:w="2716" w:type="dxa"/>
          </w:tcPr>
          <w:p w14:paraId="72AC29D4" w14:textId="77777777" w:rsidR="00B01397" w:rsidRPr="00882EB0" w:rsidRDefault="00B01397" w:rsidP="00657689">
            <w:pPr>
              <w:tabs>
                <w:tab w:val="center" w:pos="7380"/>
              </w:tabs>
              <w:rPr>
                <w:rFonts w:cs="Arial"/>
              </w:rPr>
            </w:pPr>
          </w:p>
        </w:tc>
      </w:tr>
      <w:tr w:rsidR="00B01397" w:rsidRPr="00882EB0" w14:paraId="10D05F1C" w14:textId="77777777" w:rsidTr="00D30803">
        <w:trPr>
          <w:jc w:val="center"/>
        </w:trPr>
        <w:tc>
          <w:tcPr>
            <w:tcW w:w="859" w:type="dxa"/>
          </w:tcPr>
          <w:p w14:paraId="5AE26E43" w14:textId="77777777" w:rsidR="00B01397" w:rsidRPr="00882EB0" w:rsidRDefault="00B01397" w:rsidP="00657689">
            <w:pPr>
              <w:tabs>
                <w:tab w:val="center" w:pos="7380"/>
              </w:tabs>
              <w:rPr>
                <w:rFonts w:cs="Arial"/>
              </w:rPr>
            </w:pPr>
          </w:p>
        </w:tc>
        <w:tc>
          <w:tcPr>
            <w:tcW w:w="2964" w:type="dxa"/>
          </w:tcPr>
          <w:p w14:paraId="3BACDA67" w14:textId="77777777" w:rsidR="00B01397" w:rsidRPr="00882EB0" w:rsidRDefault="00B01397" w:rsidP="00657689">
            <w:pPr>
              <w:tabs>
                <w:tab w:val="center" w:pos="7380"/>
              </w:tabs>
              <w:rPr>
                <w:rFonts w:cs="Arial"/>
              </w:rPr>
            </w:pPr>
          </w:p>
        </w:tc>
        <w:tc>
          <w:tcPr>
            <w:tcW w:w="2551" w:type="dxa"/>
          </w:tcPr>
          <w:p w14:paraId="714387FE" w14:textId="77777777" w:rsidR="00B01397" w:rsidRPr="00882EB0" w:rsidRDefault="00B01397" w:rsidP="00657689">
            <w:pPr>
              <w:tabs>
                <w:tab w:val="center" w:pos="7380"/>
              </w:tabs>
              <w:rPr>
                <w:rFonts w:cs="Arial"/>
              </w:rPr>
            </w:pPr>
          </w:p>
        </w:tc>
        <w:tc>
          <w:tcPr>
            <w:tcW w:w="2716" w:type="dxa"/>
          </w:tcPr>
          <w:p w14:paraId="46C50EAA" w14:textId="77777777" w:rsidR="00B01397" w:rsidRPr="00882EB0" w:rsidRDefault="00B01397" w:rsidP="00657689">
            <w:pPr>
              <w:tabs>
                <w:tab w:val="center" w:pos="7380"/>
              </w:tabs>
              <w:rPr>
                <w:rFonts w:cs="Arial"/>
              </w:rPr>
            </w:pPr>
          </w:p>
        </w:tc>
      </w:tr>
      <w:tr w:rsidR="00B01397" w:rsidRPr="00882EB0" w14:paraId="02EB7CC0" w14:textId="77777777" w:rsidTr="00D30803">
        <w:trPr>
          <w:jc w:val="center"/>
        </w:trPr>
        <w:tc>
          <w:tcPr>
            <w:tcW w:w="859" w:type="dxa"/>
          </w:tcPr>
          <w:p w14:paraId="24DD765D" w14:textId="77777777" w:rsidR="00B01397" w:rsidRPr="00882EB0" w:rsidRDefault="00B01397" w:rsidP="00657689">
            <w:pPr>
              <w:tabs>
                <w:tab w:val="center" w:pos="7380"/>
              </w:tabs>
              <w:rPr>
                <w:rFonts w:cs="Arial"/>
              </w:rPr>
            </w:pPr>
          </w:p>
        </w:tc>
        <w:tc>
          <w:tcPr>
            <w:tcW w:w="2964" w:type="dxa"/>
          </w:tcPr>
          <w:p w14:paraId="5F12824F" w14:textId="77777777" w:rsidR="00B01397" w:rsidRPr="00882EB0" w:rsidRDefault="00B01397" w:rsidP="00657689">
            <w:pPr>
              <w:tabs>
                <w:tab w:val="center" w:pos="7380"/>
              </w:tabs>
              <w:rPr>
                <w:rFonts w:cs="Arial"/>
              </w:rPr>
            </w:pPr>
          </w:p>
        </w:tc>
        <w:tc>
          <w:tcPr>
            <w:tcW w:w="2551" w:type="dxa"/>
          </w:tcPr>
          <w:p w14:paraId="641DF733" w14:textId="77777777" w:rsidR="00B01397" w:rsidRPr="00882EB0" w:rsidRDefault="00B01397" w:rsidP="00657689">
            <w:pPr>
              <w:tabs>
                <w:tab w:val="center" w:pos="7380"/>
              </w:tabs>
              <w:rPr>
                <w:rFonts w:cs="Arial"/>
              </w:rPr>
            </w:pPr>
          </w:p>
        </w:tc>
        <w:tc>
          <w:tcPr>
            <w:tcW w:w="2716" w:type="dxa"/>
          </w:tcPr>
          <w:p w14:paraId="6CA14BF2" w14:textId="77777777" w:rsidR="00B01397" w:rsidRPr="00882EB0" w:rsidRDefault="00B01397" w:rsidP="00657689">
            <w:pPr>
              <w:tabs>
                <w:tab w:val="center" w:pos="7380"/>
              </w:tabs>
              <w:rPr>
                <w:rFonts w:cs="Arial"/>
              </w:rPr>
            </w:pPr>
          </w:p>
        </w:tc>
      </w:tr>
      <w:tr w:rsidR="00B01397" w:rsidRPr="00882EB0" w14:paraId="03D0D3E8" w14:textId="77777777" w:rsidTr="00D30803">
        <w:trPr>
          <w:jc w:val="center"/>
        </w:trPr>
        <w:tc>
          <w:tcPr>
            <w:tcW w:w="859" w:type="dxa"/>
          </w:tcPr>
          <w:p w14:paraId="1F1D92B7" w14:textId="77777777" w:rsidR="00B01397" w:rsidRPr="00882EB0" w:rsidRDefault="00B01397" w:rsidP="00657689">
            <w:pPr>
              <w:tabs>
                <w:tab w:val="center" w:pos="7380"/>
              </w:tabs>
              <w:rPr>
                <w:rFonts w:cs="Arial"/>
              </w:rPr>
            </w:pPr>
          </w:p>
        </w:tc>
        <w:tc>
          <w:tcPr>
            <w:tcW w:w="2964" w:type="dxa"/>
          </w:tcPr>
          <w:p w14:paraId="4C923C77" w14:textId="77777777" w:rsidR="00B01397" w:rsidRPr="00882EB0" w:rsidRDefault="00B01397" w:rsidP="00657689">
            <w:pPr>
              <w:tabs>
                <w:tab w:val="center" w:pos="7380"/>
              </w:tabs>
              <w:rPr>
                <w:rFonts w:cs="Arial"/>
              </w:rPr>
            </w:pPr>
          </w:p>
        </w:tc>
        <w:tc>
          <w:tcPr>
            <w:tcW w:w="2551" w:type="dxa"/>
          </w:tcPr>
          <w:p w14:paraId="212684BD" w14:textId="77777777" w:rsidR="00B01397" w:rsidRPr="00882EB0" w:rsidRDefault="00B01397" w:rsidP="00657689">
            <w:pPr>
              <w:tabs>
                <w:tab w:val="center" w:pos="7380"/>
              </w:tabs>
              <w:rPr>
                <w:rFonts w:cs="Arial"/>
              </w:rPr>
            </w:pPr>
          </w:p>
        </w:tc>
        <w:tc>
          <w:tcPr>
            <w:tcW w:w="2716" w:type="dxa"/>
          </w:tcPr>
          <w:p w14:paraId="5DBF0287" w14:textId="77777777" w:rsidR="00B01397" w:rsidRPr="00882EB0" w:rsidRDefault="00B01397" w:rsidP="00657689">
            <w:pPr>
              <w:tabs>
                <w:tab w:val="center" w:pos="7380"/>
              </w:tabs>
              <w:rPr>
                <w:rFonts w:cs="Arial"/>
              </w:rPr>
            </w:pPr>
          </w:p>
        </w:tc>
      </w:tr>
      <w:tr w:rsidR="00B01397" w:rsidRPr="00882EB0" w14:paraId="2FF8F6F7" w14:textId="77777777" w:rsidTr="00D30803">
        <w:trPr>
          <w:jc w:val="center"/>
        </w:trPr>
        <w:tc>
          <w:tcPr>
            <w:tcW w:w="859" w:type="dxa"/>
          </w:tcPr>
          <w:p w14:paraId="7D5E1D1B" w14:textId="77777777" w:rsidR="00B01397" w:rsidRPr="00882EB0" w:rsidRDefault="00B01397" w:rsidP="00657689">
            <w:pPr>
              <w:tabs>
                <w:tab w:val="center" w:pos="7380"/>
              </w:tabs>
              <w:rPr>
                <w:rFonts w:cs="Arial"/>
              </w:rPr>
            </w:pPr>
          </w:p>
        </w:tc>
        <w:tc>
          <w:tcPr>
            <w:tcW w:w="2964" w:type="dxa"/>
          </w:tcPr>
          <w:p w14:paraId="1E8F8CFF" w14:textId="77777777" w:rsidR="00B01397" w:rsidRPr="00882EB0" w:rsidRDefault="00B01397" w:rsidP="00657689">
            <w:pPr>
              <w:tabs>
                <w:tab w:val="center" w:pos="7380"/>
              </w:tabs>
              <w:rPr>
                <w:rFonts w:cs="Arial"/>
              </w:rPr>
            </w:pPr>
          </w:p>
        </w:tc>
        <w:tc>
          <w:tcPr>
            <w:tcW w:w="2551" w:type="dxa"/>
          </w:tcPr>
          <w:p w14:paraId="0420D39B" w14:textId="77777777" w:rsidR="00B01397" w:rsidRPr="00882EB0" w:rsidRDefault="00B01397" w:rsidP="00657689">
            <w:pPr>
              <w:tabs>
                <w:tab w:val="center" w:pos="7380"/>
              </w:tabs>
              <w:rPr>
                <w:rFonts w:cs="Arial"/>
              </w:rPr>
            </w:pPr>
          </w:p>
        </w:tc>
        <w:tc>
          <w:tcPr>
            <w:tcW w:w="2716" w:type="dxa"/>
          </w:tcPr>
          <w:p w14:paraId="7A6280ED" w14:textId="77777777" w:rsidR="00B01397" w:rsidRPr="00882EB0" w:rsidRDefault="00B01397" w:rsidP="00657689">
            <w:pPr>
              <w:tabs>
                <w:tab w:val="center" w:pos="7380"/>
              </w:tabs>
              <w:rPr>
                <w:rFonts w:cs="Arial"/>
              </w:rPr>
            </w:pPr>
          </w:p>
        </w:tc>
      </w:tr>
      <w:tr w:rsidR="00B01397" w:rsidRPr="00882EB0" w14:paraId="4EE9CE50" w14:textId="77777777" w:rsidTr="00D30803">
        <w:trPr>
          <w:jc w:val="center"/>
        </w:trPr>
        <w:tc>
          <w:tcPr>
            <w:tcW w:w="859" w:type="dxa"/>
          </w:tcPr>
          <w:p w14:paraId="7D2726BC" w14:textId="77777777" w:rsidR="00B01397" w:rsidRPr="00882EB0" w:rsidRDefault="00B01397" w:rsidP="00657689">
            <w:pPr>
              <w:tabs>
                <w:tab w:val="center" w:pos="7380"/>
              </w:tabs>
              <w:rPr>
                <w:rFonts w:cs="Arial"/>
              </w:rPr>
            </w:pPr>
          </w:p>
        </w:tc>
        <w:tc>
          <w:tcPr>
            <w:tcW w:w="2964" w:type="dxa"/>
          </w:tcPr>
          <w:p w14:paraId="620605A9" w14:textId="77777777" w:rsidR="00B01397" w:rsidRPr="00882EB0" w:rsidRDefault="00B01397" w:rsidP="00657689">
            <w:pPr>
              <w:tabs>
                <w:tab w:val="center" w:pos="7380"/>
              </w:tabs>
              <w:rPr>
                <w:rFonts w:cs="Arial"/>
              </w:rPr>
            </w:pPr>
          </w:p>
        </w:tc>
        <w:tc>
          <w:tcPr>
            <w:tcW w:w="2551" w:type="dxa"/>
          </w:tcPr>
          <w:p w14:paraId="1C141EE8" w14:textId="77777777" w:rsidR="00B01397" w:rsidRPr="00882EB0" w:rsidRDefault="00B01397" w:rsidP="00657689">
            <w:pPr>
              <w:tabs>
                <w:tab w:val="center" w:pos="7380"/>
              </w:tabs>
              <w:rPr>
                <w:rFonts w:cs="Arial"/>
              </w:rPr>
            </w:pPr>
          </w:p>
        </w:tc>
        <w:tc>
          <w:tcPr>
            <w:tcW w:w="2716" w:type="dxa"/>
          </w:tcPr>
          <w:p w14:paraId="4AF25D15" w14:textId="77777777" w:rsidR="00B01397" w:rsidRPr="00882EB0" w:rsidRDefault="00B01397" w:rsidP="00657689">
            <w:pPr>
              <w:tabs>
                <w:tab w:val="center" w:pos="7380"/>
              </w:tabs>
              <w:rPr>
                <w:rFonts w:cs="Arial"/>
              </w:rPr>
            </w:pPr>
          </w:p>
        </w:tc>
      </w:tr>
      <w:tr w:rsidR="00B01397" w:rsidRPr="00882EB0" w14:paraId="520178B1" w14:textId="77777777" w:rsidTr="00D30803">
        <w:trPr>
          <w:jc w:val="center"/>
        </w:trPr>
        <w:tc>
          <w:tcPr>
            <w:tcW w:w="859" w:type="dxa"/>
          </w:tcPr>
          <w:p w14:paraId="7A9CAB2D" w14:textId="77777777" w:rsidR="00B01397" w:rsidRPr="00882EB0" w:rsidRDefault="00B01397" w:rsidP="00657689">
            <w:pPr>
              <w:tabs>
                <w:tab w:val="center" w:pos="7380"/>
              </w:tabs>
              <w:rPr>
                <w:rFonts w:cs="Arial"/>
              </w:rPr>
            </w:pPr>
          </w:p>
        </w:tc>
        <w:tc>
          <w:tcPr>
            <w:tcW w:w="2964" w:type="dxa"/>
          </w:tcPr>
          <w:p w14:paraId="675FCE90" w14:textId="77777777" w:rsidR="00B01397" w:rsidRPr="00882EB0" w:rsidRDefault="00B01397" w:rsidP="00657689">
            <w:pPr>
              <w:tabs>
                <w:tab w:val="center" w:pos="7380"/>
              </w:tabs>
              <w:rPr>
                <w:rFonts w:cs="Arial"/>
              </w:rPr>
            </w:pPr>
          </w:p>
        </w:tc>
        <w:tc>
          <w:tcPr>
            <w:tcW w:w="2551" w:type="dxa"/>
          </w:tcPr>
          <w:p w14:paraId="618455D5" w14:textId="77777777" w:rsidR="00B01397" w:rsidRPr="00882EB0" w:rsidRDefault="00B01397" w:rsidP="00657689">
            <w:pPr>
              <w:tabs>
                <w:tab w:val="center" w:pos="7380"/>
              </w:tabs>
              <w:rPr>
                <w:rFonts w:cs="Arial"/>
              </w:rPr>
            </w:pPr>
          </w:p>
        </w:tc>
        <w:tc>
          <w:tcPr>
            <w:tcW w:w="2716" w:type="dxa"/>
          </w:tcPr>
          <w:p w14:paraId="2CDDBF52" w14:textId="77777777" w:rsidR="00B01397" w:rsidRPr="00882EB0" w:rsidRDefault="00B01397" w:rsidP="00657689">
            <w:pPr>
              <w:tabs>
                <w:tab w:val="center" w:pos="7380"/>
              </w:tabs>
              <w:rPr>
                <w:rFonts w:cs="Arial"/>
              </w:rPr>
            </w:pPr>
          </w:p>
        </w:tc>
      </w:tr>
    </w:tbl>
    <w:p w14:paraId="7ABD7A1E" w14:textId="77777777" w:rsidR="00B01397" w:rsidRPr="00882EB0" w:rsidRDefault="00B01397" w:rsidP="00B01397">
      <w:pPr>
        <w:tabs>
          <w:tab w:val="center" w:pos="7380"/>
        </w:tabs>
        <w:rPr>
          <w:rFonts w:cs="Arial"/>
        </w:rPr>
      </w:pPr>
    </w:p>
    <w:p w14:paraId="5202C603" w14:textId="77777777" w:rsidR="00B01397" w:rsidRPr="00882EB0" w:rsidRDefault="00B01397" w:rsidP="00B01397">
      <w:pPr>
        <w:tabs>
          <w:tab w:val="center" w:pos="7380"/>
        </w:tabs>
        <w:rPr>
          <w:rFonts w:cs="Arial"/>
        </w:rPr>
      </w:pPr>
    </w:p>
    <w:p w14:paraId="4F733755" w14:textId="77777777" w:rsidR="00B01397" w:rsidRPr="00882EB0" w:rsidRDefault="00B01397" w:rsidP="00B01397">
      <w:pPr>
        <w:tabs>
          <w:tab w:val="center" w:pos="7380"/>
        </w:tabs>
        <w:rPr>
          <w:rFonts w:cs="Arial"/>
        </w:rPr>
      </w:pPr>
    </w:p>
    <w:p w14:paraId="121E9458" w14:textId="77777777" w:rsidR="00B01397" w:rsidRPr="00882EB0" w:rsidRDefault="00B01397" w:rsidP="00B01397">
      <w:pPr>
        <w:tabs>
          <w:tab w:val="center" w:pos="7380"/>
        </w:tabs>
        <w:rPr>
          <w:rFonts w:cs="Arial"/>
        </w:rPr>
      </w:pPr>
    </w:p>
    <w:tbl>
      <w:tblPr>
        <w:tblW w:w="0" w:type="auto"/>
        <w:jc w:val="center"/>
        <w:tblLook w:val="01E0" w:firstRow="1" w:lastRow="1" w:firstColumn="1" w:lastColumn="1" w:noHBand="0" w:noVBand="0"/>
      </w:tblPr>
      <w:tblGrid>
        <w:gridCol w:w="3616"/>
        <w:gridCol w:w="1968"/>
        <w:gridCol w:w="3747"/>
      </w:tblGrid>
      <w:tr w:rsidR="00B01397" w:rsidRPr="00882EB0" w14:paraId="72E7BFD4" w14:textId="77777777" w:rsidTr="00657689">
        <w:trPr>
          <w:jc w:val="center"/>
        </w:trPr>
        <w:tc>
          <w:tcPr>
            <w:tcW w:w="3652" w:type="dxa"/>
          </w:tcPr>
          <w:p w14:paraId="3A2DACFD" w14:textId="77777777" w:rsidR="00B01397" w:rsidRPr="00882EB0" w:rsidRDefault="00B01397" w:rsidP="00657689">
            <w:pPr>
              <w:jc w:val="center"/>
              <w:rPr>
                <w:rFonts w:cs="Arial"/>
              </w:rPr>
            </w:pPr>
            <w:r w:rsidRPr="00882EB0">
              <w:rPr>
                <w:rFonts w:cs="Arial"/>
              </w:rPr>
              <w:t>Датум:</w:t>
            </w:r>
          </w:p>
        </w:tc>
        <w:tc>
          <w:tcPr>
            <w:tcW w:w="1985" w:type="dxa"/>
          </w:tcPr>
          <w:p w14:paraId="05524885" w14:textId="77777777" w:rsidR="00B01397" w:rsidRPr="00882EB0" w:rsidRDefault="00B01397" w:rsidP="00657689">
            <w:pPr>
              <w:jc w:val="center"/>
              <w:rPr>
                <w:rFonts w:cs="Arial"/>
              </w:rPr>
            </w:pPr>
            <w:r w:rsidRPr="00882EB0">
              <w:rPr>
                <w:rFonts w:cs="Arial"/>
              </w:rPr>
              <w:t>М.П.</w:t>
            </w:r>
          </w:p>
        </w:tc>
        <w:tc>
          <w:tcPr>
            <w:tcW w:w="3782" w:type="dxa"/>
          </w:tcPr>
          <w:p w14:paraId="40B4CB4A" w14:textId="77777777" w:rsidR="00B01397" w:rsidRPr="00882EB0" w:rsidRDefault="00B01397" w:rsidP="00657689">
            <w:pPr>
              <w:jc w:val="center"/>
              <w:rPr>
                <w:rFonts w:cs="Arial"/>
              </w:rPr>
            </w:pPr>
            <w:r w:rsidRPr="00882EB0">
              <w:rPr>
                <w:rFonts w:cs="Arial"/>
              </w:rPr>
              <w:t>Понуђач:</w:t>
            </w:r>
          </w:p>
        </w:tc>
      </w:tr>
      <w:tr w:rsidR="00B01397" w:rsidRPr="00882EB0" w14:paraId="52297DF5" w14:textId="77777777" w:rsidTr="00657689">
        <w:trPr>
          <w:jc w:val="center"/>
        </w:trPr>
        <w:tc>
          <w:tcPr>
            <w:tcW w:w="3652" w:type="dxa"/>
            <w:vAlign w:val="center"/>
          </w:tcPr>
          <w:p w14:paraId="3FB72213" w14:textId="77777777" w:rsidR="00B01397" w:rsidRPr="00882EB0" w:rsidRDefault="00B01397" w:rsidP="00657689">
            <w:pPr>
              <w:rPr>
                <w:rFonts w:cs="Arial"/>
              </w:rPr>
            </w:pPr>
          </w:p>
        </w:tc>
        <w:tc>
          <w:tcPr>
            <w:tcW w:w="1985" w:type="dxa"/>
            <w:vAlign w:val="center"/>
          </w:tcPr>
          <w:p w14:paraId="6FA308B1" w14:textId="77777777" w:rsidR="00B01397" w:rsidRPr="00882EB0" w:rsidRDefault="00B01397" w:rsidP="00657689">
            <w:pPr>
              <w:rPr>
                <w:rFonts w:cs="Arial"/>
              </w:rPr>
            </w:pPr>
          </w:p>
        </w:tc>
        <w:tc>
          <w:tcPr>
            <w:tcW w:w="3782" w:type="dxa"/>
            <w:vAlign w:val="center"/>
          </w:tcPr>
          <w:p w14:paraId="5C916DAD" w14:textId="77777777" w:rsidR="00B01397" w:rsidRPr="00882EB0" w:rsidRDefault="00B01397" w:rsidP="00657689">
            <w:pPr>
              <w:rPr>
                <w:rFonts w:cs="Arial"/>
              </w:rPr>
            </w:pPr>
          </w:p>
        </w:tc>
      </w:tr>
      <w:tr w:rsidR="00B01397" w:rsidRPr="00882EB0" w14:paraId="1D6F1E76" w14:textId="77777777" w:rsidTr="00657689">
        <w:trPr>
          <w:jc w:val="center"/>
        </w:trPr>
        <w:tc>
          <w:tcPr>
            <w:tcW w:w="3652" w:type="dxa"/>
            <w:tcBorders>
              <w:bottom w:val="single" w:sz="4" w:space="0" w:color="auto"/>
            </w:tcBorders>
            <w:vAlign w:val="center"/>
          </w:tcPr>
          <w:p w14:paraId="1CD2005D" w14:textId="77777777" w:rsidR="00B01397" w:rsidRPr="00882EB0" w:rsidRDefault="00B01397" w:rsidP="00657689">
            <w:pPr>
              <w:rPr>
                <w:rFonts w:cs="Arial"/>
              </w:rPr>
            </w:pPr>
          </w:p>
        </w:tc>
        <w:tc>
          <w:tcPr>
            <w:tcW w:w="1985" w:type="dxa"/>
            <w:vAlign w:val="center"/>
          </w:tcPr>
          <w:p w14:paraId="3F64B9E4" w14:textId="77777777" w:rsidR="00B01397" w:rsidRPr="00882EB0" w:rsidRDefault="00B01397" w:rsidP="00657689">
            <w:pPr>
              <w:rPr>
                <w:rFonts w:cs="Arial"/>
              </w:rPr>
            </w:pPr>
          </w:p>
        </w:tc>
        <w:tc>
          <w:tcPr>
            <w:tcW w:w="3782" w:type="dxa"/>
            <w:tcBorders>
              <w:bottom w:val="single" w:sz="4" w:space="0" w:color="auto"/>
            </w:tcBorders>
            <w:vAlign w:val="center"/>
          </w:tcPr>
          <w:p w14:paraId="163C2BF5" w14:textId="77777777" w:rsidR="00B01397" w:rsidRPr="00882EB0" w:rsidRDefault="00B01397" w:rsidP="00657689">
            <w:pPr>
              <w:rPr>
                <w:rFonts w:cs="Arial"/>
              </w:rPr>
            </w:pPr>
          </w:p>
        </w:tc>
      </w:tr>
    </w:tbl>
    <w:p w14:paraId="79168A9C" w14:textId="77777777" w:rsidR="00FE4EA0" w:rsidRPr="001C7E1D" w:rsidRDefault="00FE4EA0" w:rsidP="00FE4EA0">
      <w:pPr>
        <w:tabs>
          <w:tab w:val="left" w:pos="426"/>
        </w:tabs>
        <w:spacing w:before="0"/>
        <w:rPr>
          <w:rFonts w:cs="Arial"/>
          <w:lang w:val="sr-Cyrl-RS"/>
        </w:rPr>
      </w:pPr>
    </w:p>
    <w:p w14:paraId="0A06E817" w14:textId="77777777" w:rsidR="00B01397" w:rsidRDefault="00B01397">
      <w:pPr>
        <w:spacing w:before="0"/>
        <w:ind w:left="5760" w:firstLine="720"/>
        <w:jc w:val="center"/>
        <w:rPr>
          <w:rFonts w:cs="Arial"/>
          <w:b/>
          <w:lang w:val="sr-Cyrl-RS"/>
        </w:rPr>
      </w:pPr>
    </w:p>
    <w:p w14:paraId="6BC2086B" w14:textId="77777777" w:rsidR="00B01397" w:rsidRDefault="00B01397">
      <w:pPr>
        <w:spacing w:before="0"/>
        <w:ind w:left="5760" w:firstLine="720"/>
        <w:jc w:val="center"/>
        <w:rPr>
          <w:rFonts w:cs="Arial"/>
          <w:b/>
          <w:lang w:val="sr-Cyrl-RS"/>
        </w:rPr>
      </w:pPr>
    </w:p>
    <w:p w14:paraId="0DC9E922" w14:textId="77777777" w:rsidR="00B01397" w:rsidRDefault="00B01397">
      <w:pPr>
        <w:spacing w:before="0"/>
        <w:ind w:left="5760" w:firstLine="720"/>
        <w:jc w:val="center"/>
        <w:rPr>
          <w:rFonts w:cs="Arial"/>
          <w:b/>
          <w:lang w:val="sr-Cyrl-RS"/>
        </w:rPr>
      </w:pPr>
    </w:p>
    <w:p w14:paraId="1601855C" w14:textId="77777777" w:rsidR="00B01397" w:rsidRDefault="00B01397">
      <w:pPr>
        <w:spacing w:before="0"/>
        <w:ind w:left="5760" w:firstLine="720"/>
        <w:jc w:val="center"/>
        <w:rPr>
          <w:rFonts w:cs="Arial"/>
          <w:b/>
          <w:lang w:val="sr-Cyrl-RS"/>
        </w:rPr>
      </w:pPr>
    </w:p>
    <w:p w14:paraId="608DA997" w14:textId="77777777" w:rsidR="00B01397" w:rsidRDefault="00B01397" w:rsidP="00B01397">
      <w:pPr>
        <w:tabs>
          <w:tab w:val="left" w:pos="426"/>
        </w:tabs>
        <w:spacing w:before="0"/>
        <w:rPr>
          <w:rFonts w:cs="Arial"/>
          <w:sz w:val="20"/>
          <w:szCs w:val="20"/>
          <w:lang w:val="sr-Cyrl-CS" w:eastAsia="ar-SA"/>
        </w:rPr>
      </w:pPr>
      <w:r>
        <w:rPr>
          <w:rFonts w:cs="Arial"/>
          <w:sz w:val="20"/>
          <w:szCs w:val="20"/>
          <w:lang w:val="sr-Cyrl-CS" w:eastAsia="ar-SA"/>
        </w:rPr>
        <w:t>Напомена:</w:t>
      </w:r>
    </w:p>
    <w:p w14:paraId="35B00143" w14:textId="77777777" w:rsidR="00B01397" w:rsidRDefault="00B01397" w:rsidP="00B01397">
      <w:pPr>
        <w:tabs>
          <w:tab w:val="left" w:pos="426"/>
        </w:tabs>
        <w:spacing w:before="0"/>
        <w:rPr>
          <w:rFonts w:cs="Arial"/>
          <w:sz w:val="20"/>
          <w:szCs w:val="20"/>
          <w:lang w:val="sr-Cyrl-CS" w:eastAsia="ar-SA"/>
        </w:rPr>
      </w:pPr>
    </w:p>
    <w:p w14:paraId="5365E340" w14:textId="7CA7C398" w:rsidR="00B01397" w:rsidRPr="006E5F27" w:rsidRDefault="00B01397" w:rsidP="00007E3D">
      <w:pPr>
        <w:pStyle w:val="ListParagraph"/>
        <w:numPr>
          <w:ilvl w:val="0"/>
          <w:numId w:val="18"/>
        </w:numPr>
        <w:spacing w:before="0"/>
        <w:ind w:hanging="6"/>
        <w:jc w:val="left"/>
        <w:rPr>
          <w:rFonts w:ascii="Arial" w:hAnsi="Arial" w:cs="Arial"/>
          <w:b/>
          <w:lang w:val="sr-Cyrl-RS"/>
        </w:rPr>
      </w:pPr>
      <w:r w:rsidRPr="00B01397">
        <w:rPr>
          <w:rFonts w:ascii="Arial" w:hAnsi="Arial" w:cs="Arial"/>
          <w:sz w:val="20"/>
          <w:szCs w:val="20"/>
          <w:lang w:val="sr-Cyrl-CS" w:eastAsia="ar-SA"/>
        </w:rPr>
        <w:t>Овај Образац копирати у потребном броју примерака</w:t>
      </w:r>
    </w:p>
    <w:p w14:paraId="3BE3A2DA" w14:textId="77777777" w:rsidR="006E5F27" w:rsidRPr="006E5F27" w:rsidRDefault="006E5F27" w:rsidP="006E5F27">
      <w:pPr>
        <w:spacing w:before="0"/>
        <w:jc w:val="left"/>
        <w:rPr>
          <w:rFonts w:cs="Arial"/>
          <w:b/>
          <w:lang w:val="sr-Cyrl-RS"/>
        </w:rPr>
      </w:pPr>
    </w:p>
    <w:p w14:paraId="06CBFD5F" w14:textId="77777777" w:rsidR="00B01397" w:rsidRDefault="00B01397">
      <w:pPr>
        <w:spacing w:before="0"/>
        <w:ind w:left="5760" w:firstLine="720"/>
        <w:jc w:val="center"/>
        <w:rPr>
          <w:rFonts w:cs="Arial"/>
          <w:b/>
          <w:lang w:val="sr-Cyrl-RS"/>
        </w:rPr>
      </w:pPr>
    </w:p>
    <w:p w14:paraId="5AC3E74C" w14:textId="77777777" w:rsidR="00B01397" w:rsidRDefault="00B01397">
      <w:pPr>
        <w:spacing w:before="0"/>
        <w:ind w:left="5760" w:firstLine="720"/>
        <w:jc w:val="center"/>
        <w:rPr>
          <w:rFonts w:cs="Arial"/>
          <w:b/>
          <w:lang w:val="sr-Cyrl-RS"/>
        </w:rPr>
      </w:pPr>
    </w:p>
    <w:p w14:paraId="288D3AE2" w14:textId="77777777" w:rsidR="00B01397" w:rsidRDefault="00B01397">
      <w:pPr>
        <w:spacing w:before="0"/>
        <w:ind w:left="5760" w:firstLine="720"/>
        <w:jc w:val="center"/>
        <w:rPr>
          <w:rFonts w:cs="Arial"/>
          <w:b/>
          <w:lang w:val="sr-Cyrl-RS"/>
        </w:rPr>
      </w:pPr>
    </w:p>
    <w:p w14:paraId="4D18B5A2" w14:textId="344455F4" w:rsidR="00B01397" w:rsidRDefault="008F7E9A">
      <w:pPr>
        <w:spacing w:before="0"/>
        <w:ind w:left="5760" w:firstLine="720"/>
        <w:jc w:val="center"/>
        <w:rPr>
          <w:rFonts w:cs="Arial"/>
          <w:b/>
          <w:lang w:val="sr-Cyrl-RS"/>
        </w:rPr>
      </w:pPr>
      <w:r>
        <w:rPr>
          <w:rFonts w:cs="Arial"/>
          <w:b/>
          <w:lang w:val="sr-Cyrl-RS"/>
        </w:rPr>
        <w:t xml:space="preserve">                        </w:t>
      </w:r>
      <w:r w:rsidR="006302BC">
        <w:rPr>
          <w:rFonts w:cs="Arial"/>
          <w:b/>
          <w:lang w:val="sr-Cyrl-RS"/>
        </w:rPr>
        <w:t xml:space="preserve"> </w:t>
      </w:r>
      <w:r>
        <w:rPr>
          <w:rFonts w:cs="Arial"/>
          <w:b/>
          <w:lang w:val="sr-Cyrl-RS"/>
        </w:rPr>
        <w:t>ОБРАЗАЦ 6</w:t>
      </w:r>
    </w:p>
    <w:p w14:paraId="10D63221" w14:textId="77777777" w:rsidR="008F7E9A" w:rsidRPr="008F7E9A" w:rsidRDefault="008F7E9A" w:rsidP="008F7E9A">
      <w:pPr>
        <w:suppressAutoHyphens/>
        <w:spacing w:before="0"/>
        <w:jc w:val="center"/>
        <w:rPr>
          <w:rFonts w:eastAsia="TimesNewRomanPS-BoldMT" w:cs="Arial"/>
          <w:b/>
          <w:sz w:val="24"/>
          <w:szCs w:val="20"/>
          <w:lang w:val="sr-Cyrl-CS" w:eastAsia="ar-SA"/>
        </w:rPr>
      </w:pPr>
      <w:bookmarkStart w:id="47" w:name="_Toc458412406"/>
      <w:r w:rsidRPr="008F7E9A">
        <w:rPr>
          <w:rFonts w:eastAsia="TimesNewRomanPS-BoldMT" w:cs="Arial"/>
          <w:b/>
          <w:sz w:val="24"/>
          <w:szCs w:val="20"/>
          <w:lang w:val="sr-Cyrl-CS" w:eastAsia="ar-SA"/>
        </w:rPr>
        <w:t>РАДНА БИОГРАФИЈА ЧЛАНА ТИМА – CV</w:t>
      </w:r>
      <w:bookmarkEnd w:id="47"/>
    </w:p>
    <w:p w14:paraId="044DD22A" w14:textId="77777777" w:rsidR="008F7E9A" w:rsidRPr="008F7E9A" w:rsidRDefault="008F7E9A" w:rsidP="008F7E9A">
      <w:pPr>
        <w:suppressAutoHyphens/>
        <w:spacing w:before="0"/>
        <w:jc w:val="left"/>
        <w:rPr>
          <w:rFonts w:ascii="Times New Roman" w:eastAsia="TimesNewRomanPS-BoldMT" w:hAnsi="Times New Roman"/>
          <w:sz w:val="24"/>
          <w:szCs w:val="20"/>
          <w:lang w:val="sr-Cyrl-CS" w:eastAsia="ar-SA"/>
        </w:rPr>
      </w:pPr>
    </w:p>
    <w:p w14:paraId="3884553F" w14:textId="77777777" w:rsidR="008F7E9A" w:rsidRPr="008F7E9A" w:rsidRDefault="008F7E9A" w:rsidP="008F7E9A">
      <w:pPr>
        <w:overflowPunct w:val="0"/>
        <w:autoSpaceDE w:val="0"/>
        <w:autoSpaceDN w:val="0"/>
        <w:adjustRightInd w:val="0"/>
        <w:spacing w:before="0"/>
        <w:jc w:val="left"/>
        <w:textAlignment w:val="baseline"/>
        <w:rPr>
          <w:rFonts w:eastAsia="TimesNewRomanPS-BoldMT" w:cs="Arial"/>
          <w:lang w:eastAsia="ar-SA"/>
        </w:rPr>
      </w:pPr>
      <w:r w:rsidRPr="008F7E9A">
        <w:rPr>
          <w:rFonts w:eastAsia="TimesNewRomanPS-BoldMT" w:cs="Arial"/>
          <w:b/>
          <w:lang w:eastAsia="ar-SA"/>
        </w:rPr>
        <w:t>Предложена позиција:</w:t>
      </w:r>
      <w:r w:rsidRPr="008F7E9A">
        <w:rPr>
          <w:rFonts w:eastAsia="TimesNewRomanPS-BoldMT" w:cs="Arial"/>
          <w:lang w:eastAsia="ar-SA"/>
        </w:rPr>
        <w:t xml:space="preserve"> </w:t>
      </w:r>
      <w:r w:rsidRPr="008F7E9A">
        <w:rPr>
          <w:rFonts w:eastAsia="TimesNewRomanPS-BoldMT" w:cs="Arial"/>
          <w:u w:val="single"/>
          <w:lang w:eastAsia="ar-SA"/>
        </w:rPr>
        <w:tab/>
        <w:t>_____________________________________</w:t>
      </w:r>
      <w:r w:rsidRPr="008F7E9A">
        <w:rPr>
          <w:rFonts w:eastAsia="TimesNewRomanPS-BoldMT" w:cs="Arial"/>
          <w:u w:val="single"/>
          <w:lang w:eastAsia="ar-SA"/>
        </w:rPr>
        <w:tab/>
        <w:t>_______</w:t>
      </w:r>
      <w:r w:rsidRPr="008F7E9A">
        <w:rPr>
          <w:rFonts w:eastAsia="TimesNewRomanPS-BoldMT" w:cs="Arial"/>
          <w:lang w:eastAsia="ar-SA"/>
        </w:rPr>
        <w:t xml:space="preserve">                   </w:t>
      </w:r>
    </w:p>
    <w:p w14:paraId="47C7305F" w14:textId="77777777" w:rsidR="008F7E9A" w:rsidRPr="008F7E9A" w:rsidRDefault="008F7E9A" w:rsidP="008F7E9A">
      <w:pPr>
        <w:overflowPunct w:val="0"/>
        <w:autoSpaceDE w:val="0"/>
        <w:autoSpaceDN w:val="0"/>
        <w:adjustRightInd w:val="0"/>
        <w:spacing w:before="0"/>
        <w:ind w:firstLine="720"/>
        <w:jc w:val="left"/>
        <w:textAlignment w:val="baseline"/>
        <w:rPr>
          <w:rFonts w:eastAsia="TimesNewRomanPS-BoldMT" w:cs="Arial"/>
          <w:lang w:val="ru-RU" w:eastAsia="ar-SA"/>
        </w:rPr>
      </w:pPr>
      <w:r w:rsidRPr="008F7E9A">
        <w:rPr>
          <w:rFonts w:eastAsia="TimesNewRomanPS-BoldMT" w:cs="Arial"/>
          <w:lang w:val="ru-RU" w:eastAsia="ar-SA"/>
        </w:rPr>
        <w:t xml:space="preserve">                            </w:t>
      </w:r>
      <w:r w:rsidRPr="008F7E9A">
        <w:rPr>
          <w:rFonts w:cs="Arial"/>
          <w:lang w:val="ru-RU"/>
        </w:rPr>
        <w:t>[</w:t>
      </w:r>
      <w:r w:rsidRPr="008F7E9A">
        <w:rPr>
          <w:rFonts w:cs="Arial"/>
          <w:i/>
          <w:iCs/>
          <w:lang w:val="ru-RU"/>
        </w:rPr>
        <w:t>за одређену позицију именује се искључиво један кандидат</w:t>
      </w:r>
      <w:r w:rsidRPr="008F7E9A">
        <w:rPr>
          <w:rFonts w:cs="Arial"/>
          <w:lang w:val="ru-RU"/>
        </w:rPr>
        <w:t>]</w:t>
      </w:r>
    </w:p>
    <w:p w14:paraId="3F978839"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 xml:space="preserve">Име особе (пуно име и презиме): </w:t>
      </w:r>
      <w:r w:rsidRPr="008F7E9A">
        <w:rPr>
          <w:rFonts w:eastAsia="TimesNewRomanPS-BoldMT" w:cs="Arial"/>
          <w:bCs/>
          <w:u w:val="single"/>
          <w:lang w:val="sr-Cyrl-CS" w:eastAsia="ar-SA"/>
        </w:rPr>
        <w:tab/>
      </w:r>
      <w:r w:rsidRPr="008F7E9A">
        <w:rPr>
          <w:rFonts w:eastAsia="TimesNewRomanPS-BoldMT" w:cs="Arial"/>
          <w:bCs/>
          <w:u w:val="single"/>
          <w:lang w:val="sr-Cyrl-CS" w:eastAsia="ar-SA"/>
        </w:rPr>
        <w:tab/>
        <w:t>_____________________</w:t>
      </w:r>
    </w:p>
    <w:p w14:paraId="3351D923"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 xml:space="preserve">Датум рођења: </w:t>
      </w:r>
      <w:r w:rsidRPr="008F7E9A">
        <w:rPr>
          <w:rFonts w:eastAsia="TimesNewRomanPS-BoldMT" w:cs="Arial"/>
          <w:bCs/>
          <w:u w:val="single"/>
          <w:lang w:val="sr-Cyrl-CS" w:eastAsia="ar-SA"/>
        </w:rPr>
        <w:tab/>
        <w:t>___________</w:t>
      </w:r>
    </w:p>
    <w:p w14:paraId="6603D2CD"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u w:val="single"/>
          <w:lang w:val="sr-Cyrl-CS" w:eastAsia="ar-SA"/>
        </w:rPr>
      </w:pPr>
      <w:r w:rsidRPr="008F7E9A">
        <w:rPr>
          <w:rFonts w:eastAsia="TimesNewRomanPS-BoldMT" w:cs="Arial"/>
          <w:bCs/>
          <w:lang w:val="sr-Cyrl-CS" w:eastAsia="ar-SA"/>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4"/>
        <w:gridCol w:w="3572"/>
        <w:gridCol w:w="5095"/>
      </w:tblGrid>
      <w:tr w:rsidR="008F7E9A" w:rsidRPr="008F7E9A" w14:paraId="08910AE6" w14:textId="77777777" w:rsidTr="00657689">
        <w:tc>
          <w:tcPr>
            <w:tcW w:w="351" w:type="pct"/>
            <w:tcBorders>
              <w:top w:val="single" w:sz="4" w:space="0" w:color="auto"/>
              <w:left w:val="single" w:sz="4" w:space="0" w:color="auto"/>
              <w:bottom w:val="single" w:sz="4" w:space="0" w:color="auto"/>
              <w:right w:val="single" w:sz="4" w:space="0" w:color="auto"/>
            </w:tcBorders>
          </w:tcPr>
          <w:p w14:paraId="3BBB006D" w14:textId="498911F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r>
              <w:rPr>
                <w:rFonts w:eastAsia="TimesNewRomanPS-BoldMT" w:cs="Arial"/>
                <w:bCs/>
                <w:lang w:val="sr-Cyrl-CS" w:eastAsia="ar-SA"/>
              </w:rPr>
              <w:t>3</w:t>
            </w:r>
            <w:r w:rsidRPr="008F7E9A">
              <w:rPr>
                <w:rFonts w:eastAsia="TimesNewRomanPS-BoldMT" w:cs="Arial"/>
                <w:bCs/>
                <w:lang w:val="sr-Cyrl-CS" w:eastAsia="ar-SA"/>
              </w:rPr>
              <w:t>.1</w:t>
            </w:r>
          </w:p>
        </w:tc>
        <w:tc>
          <w:tcPr>
            <w:tcW w:w="1916" w:type="pct"/>
            <w:tcBorders>
              <w:top w:val="single" w:sz="4" w:space="0" w:color="auto"/>
              <w:left w:val="single" w:sz="4" w:space="0" w:color="auto"/>
              <w:bottom w:val="single" w:sz="4" w:space="0" w:color="auto"/>
              <w:right w:val="single" w:sz="4" w:space="0" w:color="auto"/>
            </w:tcBorders>
          </w:tcPr>
          <w:p w14:paraId="100C3C67"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r w:rsidRPr="008F7E9A">
              <w:rPr>
                <w:rFonts w:eastAsia="TimesNewRomanPS-BoldMT" w:cs="Arial"/>
                <w:bCs/>
                <w:lang w:val="sr-Cyrl-CS" w:eastAsia="ar-SA"/>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14:paraId="4075F6FC"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p>
        </w:tc>
      </w:tr>
      <w:tr w:rsidR="008F7E9A" w:rsidRPr="008F7E9A" w14:paraId="35C484E8" w14:textId="77777777" w:rsidTr="00657689">
        <w:tc>
          <w:tcPr>
            <w:tcW w:w="351" w:type="pct"/>
            <w:tcBorders>
              <w:top w:val="single" w:sz="4" w:space="0" w:color="auto"/>
              <w:left w:val="single" w:sz="4" w:space="0" w:color="auto"/>
              <w:bottom w:val="single" w:sz="4" w:space="0" w:color="auto"/>
              <w:right w:val="single" w:sz="4" w:space="0" w:color="auto"/>
            </w:tcBorders>
          </w:tcPr>
          <w:p w14:paraId="3F5BDBDE" w14:textId="7FE5F875"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r>
              <w:rPr>
                <w:rFonts w:eastAsia="TimesNewRomanPS-BoldMT" w:cs="Arial"/>
                <w:bCs/>
                <w:lang w:val="sr-Cyrl-CS" w:eastAsia="ar-SA"/>
              </w:rPr>
              <w:t>3</w:t>
            </w:r>
            <w:r w:rsidRPr="008F7E9A">
              <w:rPr>
                <w:rFonts w:eastAsia="TimesNewRomanPS-BoldMT" w:cs="Arial"/>
                <w:bCs/>
                <w:lang w:val="sr-Cyrl-CS" w:eastAsia="ar-SA"/>
              </w:rPr>
              <w:t>.2</w:t>
            </w:r>
          </w:p>
        </w:tc>
        <w:tc>
          <w:tcPr>
            <w:tcW w:w="1916" w:type="pct"/>
            <w:tcBorders>
              <w:top w:val="single" w:sz="4" w:space="0" w:color="auto"/>
              <w:left w:val="single" w:sz="4" w:space="0" w:color="auto"/>
              <w:bottom w:val="single" w:sz="4" w:space="0" w:color="auto"/>
              <w:right w:val="single" w:sz="4" w:space="0" w:color="auto"/>
            </w:tcBorders>
          </w:tcPr>
          <w:p w14:paraId="420EA3F9" w14:textId="77777777" w:rsidR="008F7E9A" w:rsidRPr="008F7E9A" w:rsidRDefault="008F7E9A" w:rsidP="008F7E9A">
            <w:pPr>
              <w:tabs>
                <w:tab w:val="left" w:pos="680"/>
              </w:tabs>
              <w:suppressAutoHyphens/>
              <w:autoSpaceDE w:val="0"/>
              <w:autoSpaceDN w:val="0"/>
              <w:spacing w:after="60"/>
              <w:jc w:val="left"/>
              <w:rPr>
                <w:rFonts w:eastAsia="TimesNewRomanPS-BoldMT" w:cs="Arial"/>
                <w:bCs/>
                <w:lang w:val="sr-Cyrl-CS" w:eastAsia="ar-SA"/>
              </w:rPr>
            </w:pPr>
            <w:r w:rsidRPr="008F7E9A">
              <w:rPr>
                <w:rFonts w:eastAsia="TimesNewRomanPS-BoldMT" w:cs="Arial"/>
                <w:bCs/>
                <w:lang w:val="sr-Cyrl-CS" w:eastAsia="ar-SA"/>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14:paraId="46B55682"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p>
        </w:tc>
      </w:tr>
    </w:tbl>
    <w:p w14:paraId="4F2B7D4A"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Чланство у професионалним удружењима:</w:t>
      </w:r>
    </w:p>
    <w:p w14:paraId="527264E3" w14:textId="77777777" w:rsidR="008F7E9A" w:rsidRPr="008F7E9A" w:rsidRDefault="008F7E9A" w:rsidP="008F7E9A">
      <w:pPr>
        <w:tabs>
          <w:tab w:val="left" w:pos="680"/>
        </w:tabs>
        <w:suppressAutoHyphens/>
        <w:spacing w:after="120"/>
        <w:rPr>
          <w:rFonts w:eastAsia="TimesNewRomanPS-BoldMT" w:cs="Arial"/>
          <w:bCs/>
          <w:lang w:val="sr-Cyrl-CS" w:eastAsia="ar-SA"/>
        </w:rPr>
      </w:pPr>
    </w:p>
    <w:p w14:paraId="09952C9D"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 xml:space="preserve">Остали тренинзи (навести све установе као и звања стечена похађањем тренинга): </w:t>
      </w:r>
    </w:p>
    <w:p w14:paraId="3ADD35D6" w14:textId="77777777" w:rsidR="008F7E9A" w:rsidRPr="008F7E9A" w:rsidRDefault="008F7E9A" w:rsidP="008F7E9A">
      <w:pPr>
        <w:tabs>
          <w:tab w:val="left" w:pos="680"/>
        </w:tabs>
        <w:suppressAutoHyphens/>
        <w:spacing w:after="120"/>
        <w:rPr>
          <w:rFonts w:eastAsia="TimesNewRomanPS-BoldMT" w:cs="Arial"/>
          <w:bCs/>
          <w:lang w:val="sr-Cyrl-CS" w:eastAsia="ar-SA"/>
        </w:rPr>
      </w:pPr>
    </w:p>
    <w:p w14:paraId="5367326D"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 xml:space="preserve">Земље где је стечено радно искуство (списак земаља где је радио): </w:t>
      </w:r>
    </w:p>
    <w:p w14:paraId="390657B7" w14:textId="77777777" w:rsidR="008F7E9A" w:rsidRPr="008F7E9A" w:rsidRDefault="008F7E9A" w:rsidP="008F7E9A">
      <w:pPr>
        <w:tabs>
          <w:tab w:val="left" w:pos="680"/>
        </w:tabs>
        <w:suppressAutoHyphens/>
        <w:spacing w:after="120"/>
        <w:rPr>
          <w:rFonts w:eastAsia="TimesNewRomanPS-BoldMT" w:cs="Arial"/>
          <w:bCs/>
          <w:lang w:val="sr-Cyrl-CS" w:eastAsia="ar-SA"/>
        </w:rPr>
      </w:pPr>
    </w:p>
    <w:p w14:paraId="435FD255"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1"/>
        <w:gridCol w:w="2330"/>
        <w:gridCol w:w="2330"/>
        <w:gridCol w:w="2403"/>
      </w:tblGrid>
      <w:tr w:rsidR="008F7E9A" w:rsidRPr="008F7E9A" w14:paraId="0E6F80A2" w14:textId="77777777" w:rsidTr="0065768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4E14F253"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Језик</w:t>
            </w:r>
          </w:p>
        </w:tc>
        <w:tc>
          <w:tcPr>
            <w:tcW w:w="1240" w:type="pct"/>
            <w:tcBorders>
              <w:top w:val="single" w:sz="4" w:space="0" w:color="auto"/>
              <w:left w:val="single" w:sz="4" w:space="0" w:color="auto"/>
              <w:bottom w:val="single" w:sz="4" w:space="0" w:color="auto"/>
              <w:right w:val="single" w:sz="4" w:space="0" w:color="auto"/>
            </w:tcBorders>
            <w:vAlign w:val="center"/>
          </w:tcPr>
          <w:p w14:paraId="14A14621"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Говор</w:t>
            </w:r>
          </w:p>
        </w:tc>
        <w:tc>
          <w:tcPr>
            <w:tcW w:w="1240" w:type="pct"/>
            <w:tcBorders>
              <w:top w:val="single" w:sz="4" w:space="0" w:color="auto"/>
              <w:left w:val="single" w:sz="4" w:space="0" w:color="auto"/>
              <w:bottom w:val="single" w:sz="4" w:space="0" w:color="auto"/>
              <w:right w:val="single" w:sz="4" w:space="0" w:color="auto"/>
            </w:tcBorders>
            <w:vAlign w:val="center"/>
          </w:tcPr>
          <w:p w14:paraId="0A0C09A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14:paraId="0ADAFED9"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Писање</w:t>
            </w:r>
          </w:p>
        </w:tc>
      </w:tr>
      <w:tr w:rsidR="008F7E9A" w:rsidRPr="008F7E9A" w14:paraId="486A0264" w14:textId="77777777" w:rsidTr="0065768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66A68A5C"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1E16DE84"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6E63216D"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14:paraId="6C064AA1"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6BD03A9C" w14:textId="77777777" w:rsidTr="0065768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25EA9291"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33058F28"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7751BA22"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14:paraId="155EAAEE"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5E6B884B" w14:textId="77777777" w:rsidTr="0065768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2E655DD2"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01CD118B"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14:paraId="3326A33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14:paraId="6C5044C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bl>
    <w:p w14:paraId="5E5884C7" w14:textId="77777777" w:rsidR="008F7E9A" w:rsidRPr="008F7E9A" w:rsidRDefault="008F7E9A" w:rsidP="00007E3D">
      <w:pPr>
        <w:numPr>
          <w:ilvl w:val="0"/>
          <w:numId w:val="37"/>
        </w:numPr>
        <w:tabs>
          <w:tab w:val="left" w:pos="680"/>
        </w:tabs>
        <w:suppressAutoHyphens/>
        <w:spacing w:before="0" w:after="120"/>
        <w:jc w:val="left"/>
        <w:rPr>
          <w:rFonts w:eastAsia="TimesNewRomanPS-BoldMT" w:cs="Arial"/>
          <w:b/>
          <w:bCs/>
          <w:lang w:val="sr-Cyrl-CS" w:eastAsia="ar-SA"/>
        </w:rPr>
      </w:pPr>
      <w:r w:rsidRPr="008F7E9A">
        <w:rPr>
          <w:rFonts w:eastAsia="TimesNewRomanPS-BoldMT" w:cs="Arial"/>
          <w:bCs/>
          <w:lang w:val="sr-Cyrl-CS" w:eastAsia="ar-SA"/>
        </w:rPr>
        <w:t>Кретање у служби, почевши од тренутног радног места па све до тренутка првог запослења (навести податке о заснованом радном односу са послодавцима):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5"/>
        <w:gridCol w:w="4966"/>
      </w:tblGrid>
      <w:tr w:rsidR="008F7E9A" w:rsidRPr="008F7E9A" w14:paraId="3735D9B4" w14:textId="77777777" w:rsidTr="00657689">
        <w:tc>
          <w:tcPr>
            <w:tcW w:w="2336" w:type="pct"/>
            <w:tcBorders>
              <w:top w:val="single" w:sz="4" w:space="0" w:color="auto"/>
              <w:left w:val="single" w:sz="4" w:space="0" w:color="auto"/>
              <w:bottom w:val="single" w:sz="4" w:space="0" w:color="auto"/>
              <w:right w:val="single" w:sz="4" w:space="0" w:color="auto"/>
            </w:tcBorders>
          </w:tcPr>
          <w:p w14:paraId="04EAB6D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Период:</w:t>
            </w:r>
          </w:p>
          <w:p w14:paraId="3B7502D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12FAB671"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4011BA5E" w14:textId="77777777" w:rsidTr="00657689">
        <w:tc>
          <w:tcPr>
            <w:tcW w:w="2336" w:type="pct"/>
            <w:tcBorders>
              <w:top w:val="single" w:sz="4" w:space="0" w:color="auto"/>
              <w:left w:val="single" w:sz="4" w:space="0" w:color="auto"/>
              <w:bottom w:val="single" w:sz="4" w:space="0" w:color="auto"/>
              <w:right w:val="single" w:sz="4" w:space="0" w:color="auto"/>
            </w:tcBorders>
          </w:tcPr>
          <w:p w14:paraId="27EDA143"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Адреса</w:t>
            </w:r>
          </w:p>
        </w:tc>
        <w:tc>
          <w:tcPr>
            <w:tcW w:w="2664" w:type="pct"/>
            <w:tcBorders>
              <w:top w:val="single" w:sz="4" w:space="0" w:color="auto"/>
              <w:left w:val="single" w:sz="4" w:space="0" w:color="auto"/>
              <w:bottom w:val="single" w:sz="4" w:space="0" w:color="auto"/>
              <w:right w:val="single" w:sz="4" w:space="0" w:color="auto"/>
            </w:tcBorders>
          </w:tcPr>
          <w:p w14:paraId="62505D22"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61DFB954" w14:textId="77777777" w:rsidTr="00657689">
        <w:tc>
          <w:tcPr>
            <w:tcW w:w="2336" w:type="pct"/>
            <w:tcBorders>
              <w:top w:val="single" w:sz="4" w:space="0" w:color="auto"/>
              <w:left w:val="single" w:sz="4" w:space="0" w:color="auto"/>
              <w:bottom w:val="single" w:sz="4" w:space="0" w:color="auto"/>
              <w:right w:val="single" w:sz="4" w:space="0" w:color="auto"/>
            </w:tcBorders>
          </w:tcPr>
          <w:p w14:paraId="032779E6"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Компанија - Послодавац</w:t>
            </w:r>
          </w:p>
        </w:tc>
        <w:tc>
          <w:tcPr>
            <w:tcW w:w="2664" w:type="pct"/>
            <w:tcBorders>
              <w:top w:val="single" w:sz="4" w:space="0" w:color="auto"/>
              <w:left w:val="single" w:sz="4" w:space="0" w:color="auto"/>
              <w:bottom w:val="single" w:sz="4" w:space="0" w:color="auto"/>
              <w:right w:val="single" w:sz="4" w:space="0" w:color="auto"/>
            </w:tcBorders>
          </w:tcPr>
          <w:p w14:paraId="1C7C268D"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16A7DAC5" w14:textId="77777777" w:rsidTr="00657689">
        <w:tc>
          <w:tcPr>
            <w:tcW w:w="2336" w:type="pct"/>
            <w:tcBorders>
              <w:top w:val="single" w:sz="4" w:space="0" w:color="auto"/>
              <w:left w:val="single" w:sz="4" w:space="0" w:color="auto"/>
              <w:bottom w:val="single" w:sz="4" w:space="0" w:color="auto"/>
              <w:right w:val="single" w:sz="4" w:space="0" w:color="auto"/>
            </w:tcBorders>
          </w:tcPr>
          <w:p w14:paraId="5ED5AEA5"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4699D5B2"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bl>
    <w:p w14:paraId="40806785" w14:textId="77777777" w:rsidR="008F7E9A" w:rsidRPr="008F7E9A" w:rsidRDefault="008F7E9A" w:rsidP="008F7E9A">
      <w:pPr>
        <w:tabs>
          <w:tab w:val="left" w:pos="680"/>
        </w:tabs>
        <w:suppressAutoHyphens/>
        <w:spacing w:after="120"/>
        <w:rPr>
          <w:rFonts w:eastAsia="TimesNewRomanPS-BoldMT" w:cs="Arial"/>
          <w:bCs/>
          <w:lang w:val="sr-Cyrl-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5"/>
        <w:gridCol w:w="4966"/>
      </w:tblGrid>
      <w:tr w:rsidR="008F7E9A" w:rsidRPr="008F7E9A" w14:paraId="2B959556" w14:textId="77777777" w:rsidTr="00657689">
        <w:tc>
          <w:tcPr>
            <w:tcW w:w="2336" w:type="pct"/>
            <w:tcBorders>
              <w:top w:val="single" w:sz="4" w:space="0" w:color="auto"/>
              <w:left w:val="single" w:sz="4" w:space="0" w:color="auto"/>
              <w:bottom w:val="single" w:sz="4" w:space="0" w:color="auto"/>
              <w:right w:val="single" w:sz="4" w:space="0" w:color="auto"/>
            </w:tcBorders>
          </w:tcPr>
          <w:p w14:paraId="19103CC0"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Период:</w:t>
            </w:r>
          </w:p>
          <w:p w14:paraId="1EF746A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0F5E314A"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46209AEC" w14:textId="77777777" w:rsidTr="00657689">
        <w:tc>
          <w:tcPr>
            <w:tcW w:w="2336" w:type="pct"/>
            <w:tcBorders>
              <w:top w:val="single" w:sz="4" w:space="0" w:color="auto"/>
              <w:left w:val="single" w:sz="4" w:space="0" w:color="auto"/>
              <w:bottom w:val="single" w:sz="4" w:space="0" w:color="auto"/>
              <w:right w:val="single" w:sz="4" w:space="0" w:color="auto"/>
            </w:tcBorders>
          </w:tcPr>
          <w:p w14:paraId="248ED996"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Адреса</w:t>
            </w:r>
          </w:p>
        </w:tc>
        <w:tc>
          <w:tcPr>
            <w:tcW w:w="2664" w:type="pct"/>
            <w:tcBorders>
              <w:top w:val="single" w:sz="4" w:space="0" w:color="auto"/>
              <w:left w:val="single" w:sz="4" w:space="0" w:color="auto"/>
              <w:bottom w:val="single" w:sz="4" w:space="0" w:color="auto"/>
              <w:right w:val="single" w:sz="4" w:space="0" w:color="auto"/>
            </w:tcBorders>
          </w:tcPr>
          <w:p w14:paraId="173E2510"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70054C22" w14:textId="77777777" w:rsidTr="00657689">
        <w:tc>
          <w:tcPr>
            <w:tcW w:w="2336" w:type="pct"/>
            <w:tcBorders>
              <w:top w:val="single" w:sz="4" w:space="0" w:color="auto"/>
              <w:left w:val="single" w:sz="4" w:space="0" w:color="auto"/>
              <w:bottom w:val="single" w:sz="4" w:space="0" w:color="auto"/>
              <w:right w:val="single" w:sz="4" w:space="0" w:color="auto"/>
            </w:tcBorders>
          </w:tcPr>
          <w:p w14:paraId="6BE42DD8"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Компанија - Послодавац</w:t>
            </w:r>
          </w:p>
        </w:tc>
        <w:tc>
          <w:tcPr>
            <w:tcW w:w="2664" w:type="pct"/>
            <w:tcBorders>
              <w:top w:val="single" w:sz="4" w:space="0" w:color="auto"/>
              <w:left w:val="single" w:sz="4" w:space="0" w:color="auto"/>
              <w:bottom w:val="single" w:sz="4" w:space="0" w:color="auto"/>
              <w:right w:val="single" w:sz="4" w:space="0" w:color="auto"/>
            </w:tcBorders>
          </w:tcPr>
          <w:p w14:paraId="2BBF96B4"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051F5BB6" w14:textId="77777777" w:rsidTr="00657689">
        <w:tc>
          <w:tcPr>
            <w:tcW w:w="2336" w:type="pct"/>
            <w:tcBorders>
              <w:top w:val="single" w:sz="4" w:space="0" w:color="auto"/>
              <w:left w:val="single" w:sz="4" w:space="0" w:color="auto"/>
              <w:bottom w:val="single" w:sz="4" w:space="0" w:color="auto"/>
              <w:right w:val="single" w:sz="4" w:space="0" w:color="auto"/>
            </w:tcBorders>
          </w:tcPr>
          <w:p w14:paraId="16469EE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2E4AC2C9"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bl>
    <w:p w14:paraId="1F0DFB8F" w14:textId="77777777" w:rsidR="008F7E9A" w:rsidRPr="008F7E9A" w:rsidRDefault="008F7E9A" w:rsidP="008F7E9A">
      <w:pPr>
        <w:tabs>
          <w:tab w:val="left" w:pos="680"/>
        </w:tabs>
        <w:suppressAutoHyphens/>
        <w:spacing w:after="120"/>
        <w:rPr>
          <w:rFonts w:eastAsia="TimesNewRomanPS-BoldMT" w:cs="Arial"/>
          <w:bCs/>
          <w:lang w:val="sr-Cyrl-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5"/>
        <w:gridCol w:w="4966"/>
      </w:tblGrid>
      <w:tr w:rsidR="008F7E9A" w:rsidRPr="008F7E9A" w14:paraId="3DEEF876" w14:textId="77777777" w:rsidTr="00657689">
        <w:tc>
          <w:tcPr>
            <w:tcW w:w="2336" w:type="pct"/>
            <w:tcBorders>
              <w:top w:val="single" w:sz="4" w:space="0" w:color="auto"/>
              <w:left w:val="single" w:sz="4" w:space="0" w:color="auto"/>
              <w:bottom w:val="single" w:sz="4" w:space="0" w:color="auto"/>
              <w:right w:val="single" w:sz="4" w:space="0" w:color="auto"/>
            </w:tcBorders>
          </w:tcPr>
          <w:p w14:paraId="76785764"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Период:</w:t>
            </w:r>
          </w:p>
          <w:p w14:paraId="01BD8B3F"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5F93A35C"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1F28150F" w14:textId="77777777" w:rsidTr="00657689">
        <w:tc>
          <w:tcPr>
            <w:tcW w:w="2336" w:type="pct"/>
            <w:tcBorders>
              <w:top w:val="single" w:sz="4" w:space="0" w:color="auto"/>
              <w:left w:val="single" w:sz="4" w:space="0" w:color="auto"/>
              <w:bottom w:val="single" w:sz="4" w:space="0" w:color="auto"/>
              <w:right w:val="single" w:sz="4" w:space="0" w:color="auto"/>
            </w:tcBorders>
          </w:tcPr>
          <w:p w14:paraId="13BE90E6"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Адреса</w:t>
            </w:r>
          </w:p>
        </w:tc>
        <w:tc>
          <w:tcPr>
            <w:tcW w:w="2664" w:type="pct"/>
            <w:tcBorders>
              <w:top w:val="single" w:sz="4" w:space="0" w:color="auto"/>
              <w:left w:val="single" w:sz="4" w:space="0" w:color="auto"/>
              <w:bottom w:val="single" w:sz="4" w:space="0" w:color="auto"/>
              <w:right w:val="single" w:sz="4" w:space="0" w:color="auto"/>
            </w:tcBorders>
          </w:tcPr>
          <w:p w14:paraId="10C98CB7"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26988350" w14:textId="77777777" w:rsidTr="00657689">
        <w:tc>
          <w:tcPr>
            <w:tcW w:w="2336" w:type="pct"/>
            <w:tcBorders>
              <w:top w:val="single" w:sz="4" w:space="0" w:color="auto"/>
              <w:left w:val="single" w:sz="4" w:space="0" w:color="auto"/>
              <w:bottom w:val="single" w:sz="4" w:space="0" w:color="auto"/>
              <w:right w:val="single" w:sz="4" w:space="0" w:color="auto"/>
            </w:tcBorders>
          </w:tcPr>
          <w:p w14:paraId="5FBCAC5A"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Компанија - Послодавац</w:t>
            </w:r>
          </w:p>
        </w:tc>
        <w:tc>
          <w:tcPr>
            <w:tcW w:w="2664" w:type="pct"/>
            <w:tcBorders>
              <w:top w:val="single" w:sz="4" w:space="0" w:color="auto"/>
              <w:left w:val="single" w:sz="4" w:space="0" w:color="auto"/>
              <w:bottom w:val="single" w:sz="4" w:space="0" w:color="auto"/>
              <w:right w:val="single" w:sz="4" w:space="0" w:color="auto"/>
            </w:tcBorders>
          </w:tcPr>
          <w:p w14:paraId="642CD29B"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r w:rsidR="008F7E9A" w:rsidRPr="008F7E9A" w14:paraId="65E226EA" w14:textId="77777777" w:rsidTr="00657689">
        <w:tc>
          <w:tcPr>
            <w:tcW w:w="2336" w:type="pct"/>
            <w:tcBorders>
              <w:top w:val="single" w:sz="4" w:space="0" w:color="auto"/>
              <w:left w:val="single" w:sz="4" w:space="0" w:color="auto"/>
              <w:bottom w:val="single" w:sz="4" w:space="0" w:color="auto"/>
              <w:right w:val="single" w:sz="4" w:space="0" w:color="auto"/>
            </w:tcBorders>
          </w:tcPr>
          <w:p w14:paraId="43F26955"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r w:rsidRPr="008F7E9A">
              <w:rPr>
                <w:rFonts w:eastAsia="TimesNewRomanPS-BoldMT" w:cs="Arial"/>
                <w:bCs/>
                <w:lang w:val="sr-Cyrl-CS"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45BFB07B" w14:textId="77777777" w:rsidR="008F7E9A" w:rsidRPr="008F7E9A" w:rsidRDefault="008F7E9A" w:rsidP="008F7E9A">
            <w:pPr>
              <w:tabs>
                <w:tab w:val="left" w:pos="680"/>
              </w:tabs>
              <w:suppressAutoHyphens/>
              <w:autoSpaceDE w:val="0"/>
              <w:autoSpaceDN w:val="0"/>
              <w:spacing w:before="0"/>
              <w:rPr>
                <w:rFonts w:eastAsia="TimesNewRomanPS-BoldMT" w:cs="Arial"/>
                <w:bCs/>
                <w:lang w:val="sr-Cyrl-CS" w:eastAsia="ar-SA"/>
              </w:rPr>
            </w:pPr>
          </w:p>
        </w:tc>
      </w:tr>
    </w:tbl>
    <w:p w14:paraId="2FFBBCBF" w14:textId="77777777" w:rsidR="008F7E9A" w:rsidRPr="008F7E9A" w:rsidRDefault="008F7E9A" w:rsidP="008F7E9A">
      <w:pPr>
        <w:tabs>
          <w:tab w:val="left" w:pos="680"/>
        </w:tabs>
        <w:suppressAutoHyphens/>
        <w:spacing w:after="120"/>
        <w:rPr>
          <w:rFonts w:eastAsia="TimesNewRomanPS-BoldMT" w:cs="Arial"/>
          <w:bCs/>
          <w:lang w:val="sr-Cyrl-CS" w:eastAsia="ar-SA"/>
        </w:rPr>
      </w:pPr>
    </w:p>
    <w:p w14:paraId="6784A7C7" w14:textId="77777777" w:rsidR="008F7E9A" w:rsidRDefault="008F7E9A" w:rsidP="00007E3D">
      <w:pPr>
        <w:numPr>
          <w:ilvl w:val="0"/>
          <w:numId w:val="37"/>
        </w:numPr>
        <w:tabs>
          <w:tab w:val="left" w:pos="680"/>
        </w:tabs>
        <w:suppressAutoHyphens/>
        <w:spacing w:before="0" w:after="120"/>
        <w:jc w:val="left"/>
        <w:rPr>
          <w:rFonts w:eastAsia="TimesNewRomanPS-BoldMT" w:cs="Arial"/>
          <w:bCs/>
          <w:lang w:val="sr-Cyrl-CS" w:eastAsia="ar-SA"/>
        </w:rPr>
      </w:pPr>
      <w:r w:rsidRPr="008F7E9A">
        <w:rPr>
          <w:rFonts w:eastAsia="TimesNewRomanPS-BoldMT" w:cs="Arial"/>
          <w:bCs/>
          <w:lang w:val="sr-Cyrl-CS" w:eastAsia="ar-SA"/>
        </w:rPr>
        <w:t>План ангажовања (листа задатака за које ће бити задужен):</w:t>
      </w:r>
    </w:p>
    <w:p w14:paraId="3479A4AE" w14:textId="77777777" w:rsidR="008F7E9A" w:rsidRDefault="008F7E9A" w:rsidP="008F7E9A">
      <w:pPr>
        <w:tabs>
          <w:tab w:val="left" w:pos="680"/>
        </w:tabs>
        <w:suppressAutoHyphens/>
        <w:spacing w:before="0" w:after="120"/>
        <w:ind w:left="360"/>
        <w:jc w:val="left"/>
        <w:rPr>
          <w:rFonts w:eastAsia="TimesNewRomanPS-BoldMT" w:cs="Arial"/>
          <w:bCs/>
          <w:lang w:val="sr-Cyrl-CS" w:eastAsia="ar-SA"/>
        </w:rPr>
      </w:pPr>
    </w:p>
    <w:p w14:paraId="39AF6A92" w14:textId="77777777" w:rsidR="008F7E9A" w:rsidRDefault="008F7E9A" w:rsidP="008F7E9A">
      <w:pPr>
        <w:tabs>
          <w:tab w:val="left" w:pos="680"/>
        </w:tabs>
        <w:suppressAutoHyphens/>
        <w:spacing w:before="0" w:after="120"/>
        <w:ind w:left="360"/>
        <w:jc w:val="left"/>
        <w:rPr>
          <w:rFonts w:eastAsia="TimesNewRomanPS-BoldMT" w:cs="Arial"/>
          <w:bCs/>
          <w:lang w:val="sr-Cyrl-CS" w:eastAsia="ar-SA"/>
        </w:rPr>
      </w:pPr>
    </w:p>
    <w:p w14:paraId="19984832" w14:textId="77777777" w:rsidR="008F7E9A" w:rsidRPr="008F7E9A" w:rsidRDefault="008F7E9A" w:rsidP="008F7E9A">
      <w:pPr>
        <w:tabs>
          <w:tab w:val="left" w:pos="680"/>
        </w:tabs>
        <w:suppressAutoHyphens/>
        <w:spacing w:before="0" w:after="120"/>
        <w:ind w:left="360"/>
        <w:jc w:val="left"/>
        <w:rPr>
          <w:rFonts w:eastAsia="TimesNewRomanPS-BoldMT" w:cs="Arial"/>
          <w:bCs/>
          <w:lang w:val="sr-Cyrl-CS" w:eastAsia="ar-SA"/>
        </w:rPr>
      </w:pPr>
    </w:p>
    <w:p w14:paraId="67256691" w14:textId="5C08085F" w:rsidR="008F7E9A" w:rsidRPr="008F7E9A" w:rsidRDefault="008F7E9A" w:rsidP="00007E3D">
      <w:pPr>
        <w:numPr>
          <w:ilvl w:val="0"/>
          <w:numId w:val="37"/>
        </w:numPr>
        <w:tabs>
          <w:tab w:val="left" w:pos="680"/>
        </w:tabs>
        <w:suppressAutoHyphens/>
        <w:spacing w:before="0" w:after="120"/>
        <w:rPr>
          <w:rFonts w:eastAsia="TimesNewRomanPS-BoldMT"/>
          <w:szCs w:val="20"/>
          <w:lang w:val="sr-Cyrl-CS" w:eastAsia="ar-SA"/>
        </w:rPr>
      </w:pPr>
      <w:r w:rsidRPr="008F7E9A">
        <w:rPr>
          <w:rFonts w:eastAsia="TimesNewRomanPS-BoldMT"/>
          <w:szCs w:val="20"/>
          <w:lang w:val="sr-Cyrl-CS" w:eastAsia="ar-SA"/>
        </w:rPr>
        <w:t xml:space="preserve">Досадашње професионално искуство у области </w:t>
      </w:r>
      <w:r w:rsidRPr="008F7E9A">
        <w:rPr>
          <w:rFonts w:eastAsia="TimesNewRomanPS-BoldMT"/>
          <w:szCs w:val="20"/>
          <w:lang w:val="sr-Cyrl-RS" w:eastAsia="ar-SA"/>
        </w:rPr>
        <w:t>испитивања</w:t>
      </w:r>
      <w:r w:rsidRPr="008F7E9A">
        <w:rPr>
          <w:rFonts w:eastAsia="TimesNewRomanPS-BoldMT"/>
          <w:szCs w:val="20"/>
          <w:lang w:val="sr-Cyrl-CS" w:eastAsia="ar-SA"/>
        </w:rPr>
        <w:t xml:space="preserve"> (на основу претходних активности на овом месту из до сада оствареног искуства навести само оно које доказују релевантно искуство предложеног члана тима у складу са Одељком 4. тачка 4.2.</w:t>
      </w:r>
      <w:r>
        <w:rPr>
          <w:rFonts w:eastAsia="TimesNewRomanPS-BoldMT"/>
          <w:szCs w:val="20"/>
          <w:lang w:val="sr-Cyrl-CS" w:eastAsia="ar-SA"/>
        </w:rPr>
        <w:t>7</w:t>
      </w:r>
      <w:r w:rsidRPr="008F7E9A">
        <w:rPr>
          <w:rFonts w:eastAsia="TimesNewRomanPS-BoldMT"/>
          <w:szCs w:val="20"/>
          <w:lang w:val="sr-Cyrl-CS" w:eastAsia="ar-SA"/>
        </w:rPr>
        <w:t>.1 Конкурсне документације)</w:t>
      </w:r>
    </w:p>
    <w:p w14:paraId="20DCAA62" w14:textId="77777777" w:rsidR="008F7E9A" w:rsidRPr="008F7E9A" w:rsidRDefault="008F7E9A" w:rsidP="008F7E9A">
      <w:pPr>
        <w:tabs>
          <w:tab w:val="left" w:pos="680"/>
        </w:tabs>
        <w:suppressAutoHyphens/>
        <w:autoSpaceDE w:val="0"/>
        <w:autoSpaceDN w:val="0"/>
        <w:spacing w:after="60"/>
        <w:rPr>
          <w:rFonts w:eastAsia="TimesNewRomanPS-BoldMT"/>
          <w:szCs w:val="20"/>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8F7E9A" w:rsidRPr="008F7E9A" w14:paraId="3A6D6107" w14:textId="77777777" w:rsidTr="00657689">
        <w:tc>
          <w:tcPr>
            <w:tcW w:w="3078" w:type="dxa"/>
          </w:tcPr>
          <w:p w14:paraId="4C81460C" w14:textId="77777777" w:rsidR="008F7E9A" w:rsidRPr="008F7E9A" w:rsidRDefault="008F7E9A" w:rsidP="008F7E9A">
            <w:pPr>
              <w:tabs>
                <w:tab w:val="left" w:pos="360"/>
                <w:tab w:val="right" w:pos="8640"/>
              </w:tabs>
              <w:suppressAutoHyphens/>
              <w:spacing w:before="0"/>
              <w:jc w:val="left"/>
              <w:rPr>
                <w:b/>
                <w:szCs w:val="20"/>
                <w:lang w:val="sr-Cyrl-CS" w:eastAsia="ar-SA"/>
              </w:rPr>
            </w:pPr>
            <w:r w:rsidRPr="008F7E9A">
              <w:rPr>
                <w:szCs w:val="20"/>
                <w:lang w:val="sr-Cyrl-CS" w:eastAsia="ar-SA"/>
              </w:rPr>
              <w:br w:type="page"/>
            </w:r>
            <w:r w:rsidRPr="008F7E9A">
              <w:rPr>
                <w:b/>
                <w:szCs w:val="20"/>
                <w:lang w:val="sr-Cyrl-CS" w:eastAsia="ar-SA"/>
              </w:rPr>
              <w:t>Подаци о активностима које је обављао:</w:t>
            </w:r>
          </w:p>
          <w:p w14:paraId="16690909" w14:textId="77777777" w:rsidR="008F7E9A" w:rsidRPr="008F7E9A" w:rsidRDefault="008F7E9A" w:rsidP="008F7E9A">
            <w:pPr>
              <w:tabs>
                <w:tab w:val="right" w:pos="8640"/>
              </w:tabs>
              <w:suppressAutoHyphens/>
              <w:spacing w:before="0"/>
              <w:jc w:val="left"/>
              <w:rPr>
                <w:szCs w:val="20"/>
                <w:lang w:val="sr-Cyrl-CS" w:eastAsia="ar-SA"/>
              </w:rPr>
            </w:pPr>
          </w:p>
        </w:tc>
        <w:tc>
          <w:tcPr>
            <w:tcW w:w="6210" w:type="dxa"/>
          </w:tcPr>
          <w:p w14:paraId="568C6D78"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u w:val="single"/>
                <w:lang w:val="sr-Cyrl-CS" w:eastAsia="ar-SA"/>
              </w:rPr>
            </w:pPr>
            <w:r w:rsidRPr="008F7E9A">
              <w:rPr>
                <w:szCs w:val="20"/>
                <w:lang w:val="sr-Cyrl-CS" w:eastAsia="ar-SA"/>
              </w:rPr>
              <w:t xml:space="preserve">Назив задатка/пројекта: </w:t>
            </w:r>
            <w:r w:rsidRPr="008F7E9A">
              <w:rPr>
                <w:szCs w:val="20"/>
                <w:u w:val="single"/>
                <w:lang w:val="sr-Cyrl-CS" w:eastAsia="ar-SA"/>
              </w:rPr>
              <w:tab/>
            </w:r>
          </w:p>
          <w:p w14:paraId="64506E35"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lang w:val="sr-Cyrl-CS" w:eastAsia="ar-SA"/>
              </w:rPr>
            </w:pPr>
            <w:r w:rsidRPr="008F7E9A">
              <w:rPr>
                <w:szCs w:val="20"/>
                <w:lang w:val="sr-Cyrl-CS" w:eastAsia="ar-SA"/>
              </w:rPr>
              <w:t xml:space="preserve">Период: </w:t>
            </w:r>
            <w:r w:rsidRPr="008F7E9A">
              <w:rPr>
                <w:szCs w:val="20"/>
                <w:u w:val="single"/>
                <w:lang w:val="sr-Cyrl-CS" w:eastAsia="ar-SA"/>
              </w:rPr>
              <w:tab/>
            </w:r>
          </w:p>
          <w:p w14:paraId="7CA0CA61"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lang w:val="sr-Cyrl-CS" w:eastAsia="ar-SA"/>
              </w:rPr>
            </w:pPr>
            <w:r w:rsidRPr="008F7E9A">
              <w:rPr>
                <w:szCs w:val="20"/>
                <w:lang w:val="sr-Cyrl-CS" w:eastAsia="ar-SA"/>
              </w:rPr>
              <w:t xml:space="preserve">Локација: </w:t>
            </w:r>
            <w:r w:rsidRPr="008F7E9A">
              <w:rPr>
                <w:szCs w:val="20"/>
                <w:u w:val="single"/>
                <w:lang w:val="sr-Cyrl-CS" w:eastAsia="ar-SA"/>
              </w:rPr>
              <w:tab/>
            </w:r>
          </w:p>
          <w:p w14:paraId="3F80F75B"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u w:val="single"/>
                <w:lang w:val="sr-Cyrl-CS" w:eastAsia="ar-SA"/>
              </w:rPr>
            </w:pPr>
            <w:r w:rsidRPr="008F7E9A">
              <w:rPr>
                <w:szCs w:val="20"/>
                <w:lang w:val="sr-Cyrl-CS" w:eastAsia="ar-SA"/>
              </w:rPr>
              <w:t xml:space="preserve">Послодавац/Клијент: </w:t>
            </w:r>
            <w:r w:rsidRPr="008F7E9A">
              <w:rPr>
                <w:szCs w:val="20"/>
                <w:u w:val="single"/>
                <w:lang w:val="sr-Cyrl-CS" w:eastAsia="ar-SA"/>
              </w:rPr>
              <w:tab/>
            </w:r>
          </w:p>
          <w:p w14:paraId="519E2B4F"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lang w:val="sr-Cyrl-CS" w:eastAsia="ar-SA"/>
              </w:rPr>
            </w:pPr>
            <w:r w:rsidRPr="008F7E9A">
              <w:rPr>
                <w:szCs w:val="20"/>
                <w:lang w:val="sr-Cyrl-CS" w:eastAsia="ar-SA"/>
              </w:rPr>
              <w:t xml:space="preserve">Главне карактеристике пројекта: </w:t>
            </w:r>
            <w:r w:rsidRPr="008F7E9A">
              <w:rPr>
                <w:szCs w:val="20"/>
                <w:u w:val="single"/>
                <w:lang w:val="sr-Cyrl-CS" w:eastAsia="ar-SA"/>
              </w:rPr>
              <w:tab/>
            </w:r>
          </w:p>
          <w:p w14:paraId="3BF059F4"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szCs w:val="20"/>
                <w:u w:val="single"/>
                <w:lang w:val="sr-Cyrl-CS" w:eastAsia="ar-SA"/>
              </w:rPr>
            </w:pPr>
            <w:r w:rsidRPr="008F7E9A">
              <w:rPr>
                <w:szCs w:val="20"/>
                <w:lang w:val="sr-Cyrl-CS" w:eastAsia="ar-SA"/>
              </w:rPr>
              <w:t xml:space="preserve">Позиција: </w:t>
            </w:r>
            <w:r w:rsidRPr="008F7E9A">
              <w:rPr>
                <w:szCs w:val="20"/>
                <w:u w:val="single"/>
                <w:lang w:val="sr-Cyrl-CS" w:eastAsia="ar-SA"/>
              </w:rPr>
              <w:tab/>
            </w:r>
          </w:p>
          <w:p w14:paraId="0EB7C0D5" w14:textId="77777777" w:rsidR="008F7E9A" w:rsidRPr="008F7E9A" w:rsidRDefault="008F7E9A" w:rsidP="008F7E9A">
            <w:pPr>
              <w:tabs>
                <w:tab w:val="left" w:pos="5652"/>
                <w:tab w:val="right" w:pos="9000"/>
              </w:tabs>
              <w:suppressAutoHyphens/>
              <w:overflowPunct w:val="0"/>
              <w:autoSpaceDE w:val="0"/>
              <w:autoSpaceDN w:val="0"/>
              <w:adjustRightInd w:val="0"/>
              <w:spacing w:before="0"/>
              <w:jc w:val="left"/>
              <w:textAlignment w:val="baseline"/>
              <w:rPr>
                <w:rFonts w:cs="Arial"/>
                <w:u w:val="single"/>
                <w:lang w:val="sr-Cyrl-CS" w:eastAsia="cs-CZ"/>
              </w:rPr>
            </w:pPr>
            <w:r w:rsidRPr="008F7E9A">
              <w:rPr>
                <w:szCs w:val="20"/>
                <w:lang w:val="sr-Cyrl-CS" w:eastAsia="ar-SA"/>
              </w:rPr>
              <w:t>Активности:</w:t>
            </w:r>
            <w:r w:rsidRPr="008F7E9A">
              <w:rPr>
                <w:rFonts w:cs="Arial"/>
                <w:lang w:val="sr-Cyrl-CS" w:eastAsia="cs-CZ"/>
              </w:rPr>
              <w:t xml:space="preserve"> </w:t>
            </w:r>
            <w:r w:rsidRPr="008F7E9A">
              <w:rPr>
                <w:rFonts w:cs="Arial"/>
                <w:u w:val="single"/>
                <w:lang w:val="sr-Cyrl-CS" w:eastAsia="cs-CZ"/>
              </w:rPr>
              <w:tab/>
            </w:r>
          </w:p>
        </w:tc>
      </w:tr>
    </w:tbl>
    <w:p w14:paraId="1130257C" w14:textId="77777777" w:rsidR="008F7E9A" w:rsidRPr="008F7E9A" w:rsidRDefault="008F7E9A" w:rsidP="008F7E9A">
      <w:pPr>
        <w:spacing w:before="0" w:after="200" w:line="276" w:lineRule="auto"/>
        <w:ind w:left="720"/>
        <w:contextualSpacing/>
        <w:jc w:val="left"/>
        <w:rPr>
          <w:rFonts w:eastAsia="TimesNewRomanPS-BoldMT"/>
          <w:szCs w:val="20"/>
          <w:lang w:val="sr-Latn-CS"/>
        </w:rPr>
      </w:pPr>
    </w:p>
    <w:p w14:paraId="7F1AB4A6"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p>
    <w:p w14:paraId="3E9143C2"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r w:rsidRPr="008F7E9A">
        <w:rPr>
          <w:rFonts w:eastAsia="TimesNewRomanPS-BoldMT" w:cs="Arial"/>
          <w:bCs/>
          <w:lang w:val="sr-Cyrl-CS" w:eastAsia="ar-SA"/>
        </w:rPr>
        <w:t>Датум:</w:t>
      </w:r>
    </w:p>
    <w:p w14:paraId="65E14244" w14:textId="77777777" w:rsidR="008F7E9A" w:rsidRPr="008F7E9A" w:rsidRDefault="008F7E9A" w:rsidP="008F7E9A">
      <w:pPr>
        <w:tabs>
          <w:tab w:val="left" w:pos="680"/>
        </w:tabs>
        <w:suppressAutoHyphens/>
        <w:autoSpaceDE w:val="0"/>
        <w:autoSpaceDN w:val="0"/>
        <w:spacing w:after="60"/>
        <w:rPr>
          <w:rFonts w:eastAsia="TimesNewRomanPS-BoldMT" w:cs="Arial"/>
          <w:bCs/>
          <w:lang w:val="sr-Cyrl-CS" w:eastAsia="ar-SA"/>
        </w:rPr>
      </w:pPr>
    </w:p>
    <w:p w14:paraId="0DB80DE9" w14:textId="77777777" w:rsidR="008F7E9A" w:rsidRPr="008F7E9A" w:rsidRDefault="008F7E9A" w:rsidP="008F7E9A">
      <w:pPr>
        <w:tabs>
          <w:tab w:val="left" w:pos="680"/>
        </w:tabs>
        <w:suppressAutoHyphens/>
        <w:autoSpaceDE w:val="0"/>
        <w:autoSpaceDN w:val="0"/>
        <w:spacing w:after="60"/>
        <w:rPr>
          <w:rFonts w:eastAsia="TimesNewRomanPS-BoldMT" w:cs="Arial"/>
          <w:bCs/>
          <w:u w:val="single"/>
          <w:lang w:val="sr-Cyrl-CS" w:eastAsia="ar-SA"/>
        </w:rPr>
      </w:pPr>
      <w:r w:rsidRPr="008F7E9A">
        <w:rPr>
          <w:rFonts w:eastAsia="TimesNewRomanPS-BoldMT" w:cs="Arial"/>
          <w:bCs/>
          <w:lang w:val="sr-Cyrl-CS" w:eastAsia="ar-SA"/>
        </w:rPr>
        <w:t>Потпис члана тима:</w:t>
      </w:r>
    </w:p>
    <w:p w14:paraId="68FA6A00" w14:textId="77777777" w:rsidR="008F7E9A" w:rsidRPr="008F7E9A" w:rsidRDefault="008F7E9A" w:rsidP="008F7E9A">
      <w:pPr>
        <w:tabs>
          <w:tab w:val="left" w:pos="680"/>
        </w:tabs>
        <w:suppressAutoHyphens/>
        <w:spacing w:after="120"/>
        <w:rPr>
          <w:rFonts w:eastAsia="TimesNewRomanPS-BoldMT" w:cs="Arial"/>
          <w:bCs/>
          <w:lang w:val="sr-Cyrl-CS" w:eastAsia="ar-SA"/>
        </w:rPr>
      </w:pPr>
    </w:p>
    <w:p w14:paraId="47FCF745" w14:textId="12467FAB" w:rsidR="00B01397" w:rsidRPr="008F7E9A" w:rsidRDefault="008F7E9A" w:rsidP="006E2437">
      <w:pPr>
        <w:pStyle w:val="ListParagraph"/>
        <w:numPr>
          <w:ilvl w:val="0"/>
          <w:numId w:val="18"/>
        </w:numPr>
        <w:spacing w:before="0"/>
        <w:ind w:left="142" w:hanging="142"/>
        <w:rPr>
          <w:rFonts w:cs="Arial"/>
          <w:b/>
          <w:lang w:val="sr-Cyrl-RS"/>
        </w:rPr>
      </w:pPr>
      <w:r w:rsidRPr="006E2437">
        <w:rPr>
          <w:rFonts w:eastAsia="TimesNewRomanPS-BoldMT" w:cs="Arial"/>
          <w:b/>
          <w:bCs/>
          <w:i/>
          <w:lang w:val="sr-Cyrl-CS" w:eastAsia="ar-SA"/>
        </w:rPr>
        <w:t>Напомена:</w:t>
      </w:r>
      <w:r w:rsidRPr="006E2437">
        <w:rPr>
          <w:rFonts w:eastAsia="TimesNewRomanPS-BoldMT" w:cs="Arial"/>
          <w:bCs/>
          <w:i/>
          <w:lang w:val="sr-Cyrl-CS" w:eastAsia="ar-SA"/>
        </w:rPr>
        <w:t xml:space="preserve"> дата радна биографија мора бити праћена Изјавом датог лица и </w:t>
      </w:r>
      <w:r w:rsidR="00781AD5" w:rsidRPr="006E2437">
        <w:rPr>
          <w:rFonts w:eastAsia="TimesNewRomanPS-BoldMT" w:cs="Arial"/>
          <w:bCs/>
          <w:i/>
          <w:lang w:val="sr-Cyrl-CS" w:eastAsia="ar-SA"/>
        </w:rPr>
        <w:t xml:space="preserve">оверена од стране </w:t>
      </w:r>
      <w:r w:rsidRPr="006E2437">
        <w:rPr>
          <w:rFonts w:eastAsia="TimesNewRomanPS-BoldMT" w:cs="Arial"/>
          <w:bCs/>
          <w:i/>
          <w:lang w:val="sr-Cyrl-CS" w:eastAsia="ar-SA"/>
        </w:rPr>
        <w:t xml:space="preserve">Понуђача да је иста истинита и тачна, као и Изјавом о </w:t>
      </w:r>
      <w:r w:rsidRPr="006E2437">
        <w:rPr>
          <w:rFonts w:cs="Arial"/>
          <w:i/>
          <w:lang w:val="sr-Cyrl-CS" w:eastAsia="sr-Cyrl-CS"/>
        </w:rPr>
        <w:t xml:space="preserve"> расположивости лица за учествовање у извршењу услуга које су предмет ове јавне набавке</w:t>
      </w:r>
      <w:r w:rsidRPr="006E2437">
        <w:rPr>
          <w:rFonts w:eastAsia="TimesNewRomanPS-BoldMT" w:cs="Arial"/>
          <w:bCs/>
          <w:i/>
          <w:lang w:val="sr-Cyrl-CS" w:eastAsia="ar-SA"/>
        </w:rPr>
        <w:t>.</w:t>
      </w:r>
    </w:p>
    <w:p w14:paraId="460267E9" w14:textId="77777777" w:rsidR="00B01397" w:rsidRDefault="00B01397">
      <w:pPr>
        <w:spacing w:before="0"/>
        <w:ind w:left="5760" w:firstLine="720"/>
        <w:jc w:val="center"/>
        <w:rPr>
          <w:rFonts w:cs="Arial"/>
          <w:b/>
          <w:lang w:val="sr-Cyrl-RS"/>
        </w:rPr>
      </w:pPr>
    </w:p>
    <w:p w14:paraId="65594044" w14:textId="77777777" w:rsidR="00B01397" w:rsidRDefault="00B01397">
      <w:pPr>
        <w:spacing w:before="0"/>
        <w:ind w:left="5760" w:firstLine="720"/>
        <w:jc w:val="center"/>
        <w:rPr>
          <w:rFonts w:cs="Arial"/>
          <w:b/>
          <w:lang w:val="sr-Cyrl-RS"/>
        </w:rPr>
      </w:pPr>
    </w:p>
    <w:p w14:paraId="17F8ADAA" w14:textId="77777777" w:rsidR="006E5F27" w:rsidRDefault="006E5F27">
      <w:pPr>
        <w:spacing w:before="0"/>
        <w:ind w:left="5760" w:firstLine="720"/>
        <w:jc w:val="center"/>
        <w:rPr>
          <w:rFonts w:cs="Arial"/>
          <w:b/>
          <w:lang w:val="sr-Cyrl-RS"/>
        </w:rPr>
      </w:pPr>
    </w:p>
    <w:p w14:paraId="3A2B17B1" w14:textId="77777777" w:rsidR="006E5F27" w:rsidRDefault="006E5F27">
      <w:pPr>
        <w:spacing w:before="0"/>
        <w:ind w:left="5760" w:firstLine="720"/>
        <w:jc w:val="center"/>
        <w:rPr>
          <w:rFonts w:cs="Arial"/>
          <w:b/>
          <w:lang w:val="sr-Cyrl-RS"/>
        </w:rPr>
      </w:pPr>
    </w:p>
    <w:p w14:paraId="2238BF57" w14:textId="77777777" w:rsidR="006E5F27" w:rsidRDefault="006E5F27">
      <w:pPr>
        <w:spacing w:before="0"/>
        <w:ind w:left="5760" w:firstLine="720"/>
        <w:jc w:val="center"/>
        <w:rPr>
          <w:rFonts w:cs="Arial"/>
          <w:b/>
          <w:lang w:val="sr-Cyrl-RS"/>
        </w:rPr>
      </w:pPr>
    </w:p>
    <w:p w14:paraId="76111E81" w14:textId="77777777" w:rsidR="006E5F27" w:rsidRDefault="006E5F27">
      <w:pPr>
        <w:spacing w:before="0"/>
        <w:ind w:left="5760" w:firstLine="720"/>
        <w:jc w:val="center"/>
        <w:rPr>
          <w:rFonts w:cs="Arial"/>
          <w:b/>
          <w:lang w:val="sr-Cyrl-RS"/>
        </w:rPr>
      </w:pPr>
    </w:p>
    <w:p w14:paraId="09CC3A05" w14:textId="77777777" w:rsidR="006E5F27" w:rsidRDefault="006E5F27">
      <w:pPr>
        <w:spacing w:before="0"/>
        <w:ind w:left="5760" w:firstLine="720"/>
        <w:jc w:val="center"/>
        <w:rPr>
          <w:rFonts w:cs="Arial"/>
          <w:b/>
          <w:lang w:val="sr-Cyrl-RS"/>
        </w:rPr>
      </w:pPr>
    </w:p>
    <w:p w14:paraId="7ADA8EBB" w14:textId="77777777" w:rsidR="006E5F27" w:rsidRDefault="006E5F27">
      <w:pPr>
        <w:spacing w:before="0"/>
        <w:ind w:left="5760" w:firstLine="720"/>
        <w:jc w:val="center"/>
        <w:rPr>
          <w:rFonts w:cs="Arial"/>
          <w:b/>
          <w:lang w:val="sr-Cyrl-RS"/>
        </w:rPr>
      </w:pPr>
    </w:p>
    <w:p w14:paraId="2DA28FA0" w14:textId="77777777" w:rsidR="006E5F27" w:rsidRDefault="006E5F27">
      <w:pPr>
        <w:spacing w:before="0"/>
        <w:ind w:left="5760" w:firstLine="720"/>
        <w:jc w:val="center"/>
        <w:rPr>
          <w:rFonts w:cs="Arial"/>
          <w:b/>
          <w:lang w:val="sr-Cyrl-RS"/>
        </w:rPr>
      </w:pPr>
    </w:p>
    <w:p w14:paraId="506CB1FC" w14:textId="77777777" w:rsidR="006E5F27" w:rsidRDefault="006E5F27">
      <w:pPr>
        <w:spacing w:before="0"/>
        <w:ind w:left="5760" w:firstLine="720"/>
        <w:jc w:val="center"/>
        <w:rPr>
          <w:rFonts w:cs="Arial"/>
          <w:b/>
          <w:lang w:val="sr-Cyrl-RS"/>
        </w:rPr>
      </w:pPr>
    </w:p>
    <w:p w14:paraId="74F4E79C" w14:textId="77777777" w:rsidR="006E5F27" w:rsidRDefault="006E5F27">
      <w:pPr>
        <w:spacing w:before="0"/>
        <w:ind w:left="5760" w:firstLine="720"/>
        <w:jc w:val="center"/>
        <w:rPr>
          <w:rFonts w:cs="Arial"/>
          <w:b/>
          <w:lang w:val="sr-Cyrl-RS"/>
        </w:rPr>
      </w:pPr>
    </w:p>
    <w:p w14:paraId="72664E6B" w14:textId="77777777" w:rsidR="006E5F27" w:rsidRDefault="006E5F27">
      <w:pPr>
        <w:spacing w:before="0"/>
        <w:ind w:left="5760" w:firstLine="720"/>
        <w:jc w:val="center"/>
        <w:rPr>
          <w:rFonts w:cs="Arial"/>
          <w:b/>
          <w:lang w:val="sr-Cyrl-RS"/>
        </w:rPr>
      </w:pPr>
    </w:p>
    <w:p w14:paraId="59DB5DB9" w14:textId="77777777" w:rsidR="006E5F27" w:rsidRDefault="006E5F27">
      <w:pPr>
        <w:spacing w:before="0"/>
        <w:ind w:left="5760" w:firstLine="720"/>
        <w:jc w:val="center"/>
        <w:rPr>
          <w:rFonts w:cs="Arial"/>
          <w:b/>
          <w:lang w:val="sr-Cyrl-RS"/>
        </w:rPr>
      </w:pPr>
    </w:p>
    <w:p w14:paraId="4FA76FFA" w14:textId="77777777" w:rsidR="006E5F27" w:rsidRDefault="006E5F27">
      <w:pPr>
        <w:spacing w:before="0"/>
        <w:ind w:left="5760" w:firstLine="720"/>
        <w:jc w:val="center"/>
        <w:rPr>
          <w:rFonts w:cs="Arial"/>
          <w:b/>
          <w:lang w:val="sr-Cyrl-RS"/>
        </w:rPr>
      </w:pPr>
    </w:p>
    <w:p w14:paraId="657FA7A1" w14:textId="77777777" w:rsidR="006E5F27" w:rsidRDefault="006E5F27">
      <w:pPr>
        <w:spacing w:before="0"/>
        <w:ind w:left="5760" w:firstLine="720"/>
        <w:jc w:val="center"/>
        <w:rPr>
          <w:rFonts w:cs="Arial"/>
          <w:b/>
          <w:lang w:val="sr-Cyrl-RS"/>
        </w:rPr>
      </w:pPr>
    </w:p>
    <w:p w14:paraId="6D4EB536" w14:textId="77777777" w:rsidR="006E5F27" w:rsidRDefault="006E5F27">
      <w:pPr>
        <w:spacing w:before="0"/>
        <w:ind w:left="5760" w:firstLine="720"/>
        <w:jc w:val="center"/>
        <w:rPr>
          <w:rFonts w:cs="Arial"/>
          <w:b/>
          <w:lang w:val="sr-Cyrl-RS"/>
        </w:rPr>
      </w:pPr>
    </w:p>
    <w:p w14:paraId="7F8ABDC4" w14:textId="77777777" w:rsidR="006E5F27" w:rsidRDefault="006E5F27">
      <w:pPr>
        <w:spacing w:before="0"/>
        <w:ind w:left="5760" w:firstLine="720"/>
        <w:jc w:val="center"/>
        <w:rPr>
          <w:rFonts w:cs="Arial"/>
          <w:b/>
          <w:lang w:val="sr-Cyrl-RS"/>
        </w:rPr>
      </w:pPr>
    </w:p>
    <w:p w14:paraId="089F10CD" w14:textId="77777777" w:rsidR="006E5F27" w:rsidRDefault="006E5F27">
      <w:pPr>
        <w:spacing w:before="0"/>
        <w:ind w:left="5760" w:firstLine="720"/>
        <w:jc w:val="center"/>
        <w:rPr>
          <w:rFonts w:cs="Arial"/>
          <w:b/>
          <w:lang w:val="sr-Cyrl-RS"/>
        </w:rPr>
      </w:pPr>
    </w:p>
    <w:p w14:paraId="5954410B" w14:textId="77777777" w:rsidR="006E5F27" w:rsidRDefault="006E5F27">
      <w:pPr>
        <w:spacing w:before="0"/>
        <w:ind w:left="5760" w:firstLine="720"/>
        <w:jc w:val="center"/>
        <w:rPr>
          <w:rFonts w:cs="Arial"/>
          <w:b/>
          <w:lang w:val="sr-Cyrl-RS"/>
        </w:rPr>
      </w:pPr>
    </w:p>
    <w:p w14:paraId="10502229" w14:textId="77777777" w:rsidR="006E5F27" w:rsidRDefault="006E5F27">
      <w:pPr>
        <w:spacing w:before="0"/>
        <w:ind w:left="5760" w:firstLine="720"/>
        <w:jc w:val="center"/>
        <w:rPr>
          <w:rFonts w:cs="Arial"/>
          <w:b/>
          <w:lang w:val="sr-Cyrl-RS"/>
        </w:rPr>
      </w:pPr>
    </w:p>
    <w:p w14:paraId="6D3B263B" w14:textId="77777777" w:rsidR="006E5F27" w:rsidRDefault="006E5F27">
      <w:pPr>
        <w:spacing w:before="0"/>
        <w:ind w:left="5760" w:firstLine="720"/>
        <w:jc w:val="center"/>
        <w:rPr>
          <w:rFonts w:cs="Arial"/>
          <w:b/>
          <w:lang w:val="sr-Cyrl-RS"/>
        </w:rPr>
      </w:pPr>
    </w:p>
    <w:p w14:paraId="11368D23" w14:textId="77777777" w:rsidR="006E5F27" w:rsidRDefault="006E5F27">
      <w:pPr>
        <w:spacing w:before="0"/>
        <w:ind w:left="5760" w:firstLine="720"/>
        <w:jc w:val="center"/>
        <w:rPr>
          <w:rFonts w:cs="Arial"/>
          <w:b/>
          <w:lang w:val="sr-Cyrl-RS"/>
        </w:rPr>
      </w:pPr>
    </w:p>
    <w:p w14:paraId="74D13A2C" w14:textId="77777777" w:rsidR="006E5F27" w:rsidRDefault="006E5F27">
      <w:pPr>
        <w:spacing w:before="0"/>
        <w:ind w:left="5760" w:firstLine="720"/>
        <w:jc w:val="center"/>
        <w:rPr>
          <w:rFonts w:cs="Arial"/>
          <w:b/>
          <w:lang w:val="sr-Cyrl-RS"/>
        </w:rPr>
      </w:pPr>
    </w:p>
    <w:p w14:paraId="19B1AE9C" w14:textId="77777777" w:rsidR="006E5F27" w:rsidRDefault="006E5F27">
      <w:pPr>
        <w:spacing w:before="0"/>
        <w:ind w:left="5760" w:firstLine="720"/>
        <w:jc w:val="center"/>
        <w:rPr>
          <w:rFonts w:cs="Arial"/>
          <w:b/>
          <w:lang w:val="sr-Cyrl-RS"/>
        </w:rPr>
      </w:pPr>
    </w:p>
    <w:p w14:paraId="50845DA1" w14:textId="77777777" w:rsidR="006E5F27" w:rsidRDefault="006E5F27">
      <w:pPr>
        <w:spacing w:before="0"/>
        <w:ind w:left="5760" w:firstLine="720"/>
        <w:jc w:val="center"/>
        <w:rPr>
          <w:rFonts w:cs="Arial"/>
          <w:b/>
          <w:lang w:val="sr-Cyrl-RS"/>
        </w:rPr>
      </w:pPr>
    </w:p>
    <w:p w14:paraId="0108C3DB" w14:textId="77777777" w:rsidR="006E5F27" w:rsidRDefault="006E5F27">
      <w:pPr>
        <w:spacing w:before="0"/>
        <w:ind w:left="5760" w:firstLine="720"/>
        <w:jc w:val="center"/>
        <w:rPr>
          <w:rFonts w:cs="Arial"/>
          <w:b/>
          <w:lang w:val="sr-Cyrl-RS"/>
        </w:rPr>
      </w:pPr>
    </w:p>
    <w:p w14:paraId="484E5E48" w14:textId="77777777" w:rsidR="006E5F27" w:rsidRDefault="006E5F27">
      <w:pPr>
        <w:spacing w:before="0"/>
        <w:ind w:left="5760" w:firstLine="720"/>
        <w:jc w:val="center"/>
        <w:rPr>
          <w:rFonts w:cs="Arial"/>
          <w:b/>
          <w:lang w:val="sr-Cyrl-RS"/>
        </w:rPr>
      </w:pPr>
    </w:p>
    <w:p w14:paraId="0183D311" w14:textId="77777777" w:rsidR="006E5F27" w:rsidRDefault="006E5F27">
      <w:pPr>
        <w:spacing w:before="0"/>
        <w:ind w:left="5760" w:firstLine="720"/>
        <w:jc w:val="center"/>
        <w:rPr>
          <w:rFonts w:cs="Arial"/>
          <w:b/>
          <w:lang w:val="sr-Cyrl-RS"/>
        </w:rPr>
      </w:pPr>
    </w:p>
    <w:p w14:paraId="3944E920" w14:textId="77777777" w:rsidR="006E5F27" w:rsidRDefault="006E5F27">
      <w:pPr>
        <w:spacing w:before="0"/>
        <w:ind w:left="5760" w:firstLine="720"/>
        <w:jc w:val="center"/>
        <w:rPr>
          <w:rFonts w:cs="Arial"/>
          <w:b/>
          <w:lang w:val="sr-Cyrl-RS"/>
        </w:rPr>
      </w:pPr>
    </w:p>
    <w:p w14:paraId="23B04213" w14:textId="77777777" w:rsidR="006E5F27" w:rsidRDefault="006E5F27">
      <w:pPr>
        <w:spacing w:before="0"/>
        <w:ind w:left="5760" w:firstLine="720"/>
        <w:jc w:val="center"/>
        <w:rPr>
          <w:rFonts w:cs="Arial"/>
          <w:b/>
          <w:lang w:val="sr-Cyrl-RS"/>
        </w:rPr>
      </w:pPr>
    </w:p>
    <w:p w14:paraId="7BD5E3B0" w14:textId="732C0C8B" w:rsidR="002A01D5" w:rsidRPr="001C7E1D" w:rsidRDefault="00FB2F27">
      <w:pPr>
        <w:spacing w:before="0"/>
        <w:ind w:left="5760" w:firstLine="720"/>
        <w:jc w:val="center"/>
        <w:rPr>
          <w:rFonts w:cs="Arial"/>
          <w:b/>
          <w:lang w:val="sr-Cyrl-RS"/>
        </w:rPr>
      </w:pPr>
      <w:r>
        <w:rPr>
          <w:rFonts w:cs="Arial"/>
          <w:b/>
          <w:lang w:val="sr-Cyrl-RS"/>
        </w:rPr>
        <w:t xml:space="preserve">                       </w:t>
      </w:r>
      <w:r w:rsidR="008B0B50" w:rsidRPr="001C7E1D">
        <w:rPr>
          <w:rFonts w:cs="Arial"/>
          <w:b/>
          <w:lang w:val="sr-Cyrl-RS"/>
        </w:rPr>
        <w:t xml:space="preserve">ОБРАЗАЦ </w:t>
      </w:r>
      <w:r>
        <w:rPr>
          <w:rFonts w:cs="Arial"/>
          <w:b/>
          <w:lang w:val="sr-Cyrl-RS"/>
        </w:rPr>
        <w:t>7</w:t>
      </w:r>
      <w:bookmarkEnd w:id="44"/>
    </w:p>
    <w:p w14:paraId="578CD770" w14:textId="77777777" w:rsidR="002A01D5" w:rsidRPr="001C7E1D" w:rsidRDefault="002A01D5">
      <w:pPr>
        <w:spacing w:before="0"/>
        <w:rPr>
          <w:rFonts w:cs="Arial"/>
          <w:lang w:val="sr-Cyrl-RS"/>
        </w:rPr>
      </w:pPr>
    </w:p>
    <w:p w14:paraId="5131D14F" w14:textId="77777777" w:rsidR="002A01D5" w:rsidRPr="001C7E1D" w:rsidRDefault="002A01D5">
      <w:pPr>
        <w:spacing w:before="0"/>
        <w:rPr>
          <w:rFonts w:cs="Arial"/>
          <w:lang w:val="sr-Cyrl-RS"/>
        </w:rPr>
      </w:pPr>
    </w:p>
    <w:p w14:paraId="7F379392" w14:textId="2850938C" w:rsidR="002A01D5" w:rsidRDefault="008B0B50">
      <w:pPr>
        <w:spacing w:before="0"/>
        <w:rPr>
          <w:rFonts w:cs="Arial"/>
          <w:lang w:val="sr-Cyrl-RS"/>
        </w:rPr>
      </w:pPr>
      <w:r w:rsidRPr="001C7E1D">
        <w:rPr>
          <w:rFonts w:cs="Arial"/>
          <w:lang w:val="sr-Cyrl-RS"/>
        </w:rPr>
        <w:t>На основу члана 26. Закона о јавним набавкама („Службени гласник РС“, бр. 124/2012, 14/</w:t>
      </w:r>
      <w:r w:rsidR="008D23EA" w:rsidRPr="001C7E1D">
        <w:rPr>
          <w:rFonts w:cs="Arial"/>
          <w:lang w:val="sr-Cyrl-RS"/>
        </w:rPr>
        <w:t>2015</w:t>
      </w:r>
      <w:r w:rsidRPr="001C7E1D">
        <w:rPr>
          <w:rFonts w:cs="Arial"/>
          <w:lang w:val="sr-Cyrl-RS"/>
        </w:rPr>
        <w:t xml:space="preserve"> и 68/</w:t>
      </w:r>
      <w:r w:rsidR="008D23EA" w:rsidRPr="001C7E1D">
        <w:rPr>
          <w:rFonts w:cs="Arial"/>
          <w:lang w:val="sr-Cyrl-RS"/>
        </w:rPr>
        <w:t>2015</w:t>
      </w:r>
      <w:r w:rsidR="00FB2F27">
        <w:rPr>
          <w:rFonts w:cs="Arial"/>
          <w:lang w:val="sr-Cyrl-RS"/>
        </w:rPr>
        <w:t>) члана 5</w:t>
      </w:r>
      <w:r w:rsidRPr="001C7E1D">
        <w:rPr>
          <w:rFonts w:cs="Arial"/>
          <w:lang w:val="sr-Cyrl-RS"/>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 86/</w:t>
      </w:r>
      <w:r w:rsidR="008D23EA" w:rsidRPr="001C7E1D">
        <w:rPr>
          <w:rFonts w:cs="Arial"/>
          <w:lang w:val="sr-Cyrl-RS"/>
        </w:rPr>
        <w:t>2015</w:t>
      </w:r>
      <w:r w:rsidRPr="001C7E1D">
        <w:rPr>
          <w:rFonts w:cs="Arial"/>
          <w:lang w:val="sr-Cyrl-RS"/>
        </w:rPr>
        <w:t xml:space="preserve">) понуђач/члан групе понуђача </w:t>
      </w:r>
    </w:p>
    <w:p w14:paraId="7AE501F9" w14:textId="77777777" w:rsidR="00AB7C0F" w:rsidRDefault="00AB7C0F">
      <w:pPr>
        <w:spacing w:before="0"/>
        <w:rPr>
          <w:rFonts w:cs="Arial"/>
          <w:lang w:val="sr-Cyrl-RS"/>
        </w:rPr>
      </w:pPr>
    </w:p>
    <w:tbl>
      <w:tblPr>
        <w:tblW w:w="9638"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453"/>
        <w:gridCol w:w="5185"/>
      </w:tblGrid>
      <w:tr w:rsidR="00AB7C0F" w:rsidRPr="00240445" w14:paraId="4A2E6051" w14:textId="77777777" w:rsidTr="00AB7C0F">
        <w:trPr>
          <w:tblCellSpacing w:w="20" w:type="dxa"/>
        </w:trPr>
        <w:tc>
          <w:tcPr>
            <w:tcW w:w="4393" w:type="dxa"/>
          </w:tcPr>
          <w:p w14:paraId="45AF393C" w14:textId="77777777" w:rsidR="00AB7C0F" w:rsidRPr="00240445" w:rsidRDefault="00AB7C0F" w:rsidP="00657689">
            <w:pPr>
              <w:rPr>
                <w:rFonts w:cs="Arial"/>
                <w:noProof/>
                <w:sz w:val="24"/>
                <w:szCs w:val="24"/>
                <w:lang w:val="ru-RU"/>
              </w:rPr>
            </w:pPr>
            <w:r w:rsidRPr="00240445">
              <w:rPr>
                <w:rFonts w:cs="Arial"/>
                <w:noProof/>
                <w:sz w:val="24"/>
                <w:szCs w:val="24"/>
                <w:lang w:val="ru-RU"/>
              </w:rPr>
              <w:t>Скраћено пословно име понуђача:</w:t>
            </w:r>
          </w:p>
        </w:tc>
        <w:tc>
          <w:tcPr>
            <w:tcW w:w="5125" w:type="dxa"/>
          </w:tcPr>
          <w:p w14:paraId="6E33897D" w14:textId="77777777" w:rsidR="00AB7C0F" w:rsidRPr="00240445" w:rsidRDefault="00AB7C0F" w:rsidP="00657689">
            <w:pPr>
              <w:rPr>
                <w:rFonts w:ascii="Verdana" w:hAnsi="Verdana"/>
                <w:noProof/>
                <w:sz w:val="24"/>
                <w:szCs w:val="24"/>
                <w:lang w:val="ru-RU"/>
              </w:rPr>
            </w:pPr>
          </w:p>
        </w:tc>
      </w:tr>
      <w:tr w:rsidR="00AB7C0F" w:rsidRPr="00240445" w14:paraId="6D7C5F6C" w14:textId="77777777" w:rsidTr="00AB7C0F">
        <w:trPr>
          <w:tblCellSpacing w:w="20" w:type="dxa"/>
        </w:trPr>
        <w:tc>
          <w:tcPr>
            <w:tcW w:w="4393" w:type="dxa"/>
          </w:tcPr>
          <w:p w14:paraId="7031F072" w14:textId="77777777" w:rsidR="00AB7C0F" w:rsidRPr="00240445" w:rsidRDefault="00AB7C0F" w:rsidP="00657689">
            <w:pPr>
              <w:rPr>
                <w:rFonts w:cs="Arial"/>
                <w:noProof/>
                <w:sz w:val="24"/>
                <w:szCs w:val="24"/>
                <w:lang w:val="sr-Latn-CS"/>
              </w:rPr>
            </w:pPr>
            <w:r w:rsidRPr="00240445">
              <w:rPr>
                <w:rFonts w:cs="Arial"/>
                <w:noProof/>
                <w:sz w:val="24"/>
                <w:szCs w:val="24"/>
                <w:lang w:val="sr-Latn-CS"/>
              </w:rPr>
              <w:t xml:space="preserve">Седиште:  </w:t>
            </w:r>
          </w:p>
        </w:tc>
        <w:tc>
          <w:tcPr>
            <w:tcW w:w="5125" w:type="dxa"/>
          </w:tcPr>
          <w:p w14:paraId="46E22A44" w14:textId="77777777" w:rsidR="00AB7C0F" w:rsidRPr="00240445" w:rsidRDefault="00AB7C0F" w:rsidP="00657689">
            <w:pPr>
              <w:rPr>
                <w:rFonts w:ascii="Verdana" w:hAnsi="Verdana"/>
                <w:noProof/>
                <w:sz w:val="24"/>
                <w:szCs w:val="24"/>
                <w:lang w:val="sr-Latn-CS"/>
              </w:rPr>
            </w:pPr>
          </w:p>
        </w:tc>
      </w:tr>
      <w:tr w:rsidR="00AB7C0F" w:rsidRPr="00240445" w14:paraId="6F1D0527" w14:textId="77777777" w:rsidTr="00AB7C0F">
        <w:trPr>
          <w:tblCellSpacing w:w="20" w:type="dxa"/>
        </w:trPr>
        <w:tc>
          <w:tcPr>
            <w:tcW w:w="4393" w:type="dxa"/>
          </w:tcPr>
          <w:p w14:paraId="5765A194" w14:textId="77777777" w:rsidR="00AB7C0F" w:rsidRPr="00240445" w:rsidRDefault="00AB7C0F" w:rsidP="00657689">
            <w:pPr>
              <w:rPr>
                <w:rFonts w:cs="Arial"/>
                <w:noProof/>
                <w:sz w:val="24"/>
                <w:szCs w:val="24"/>
                <w:lang w:val="sr-Latn-CS"/>
              </w:rPr>
            </w:pPr>
            <w:r w:rsidRPr="00240445">
              <w:rPr>
                <w:rFonts w:cs="Arial"/>
                <w:noProof/>
                <w:sz w:val="24"/>
                <w:szCs w:val="24"/>
                <w:lang w:val="sr-Latn-CS"/>
              </w:rPr>
              <w:t>Адреса седишта:</w:t>
            </w:r>
          </w:p>
        </w:tc>
        <w:tc>
          <w:tcPr>
            <w:tcW w:w="5125" w:type="dxa"/>
          </w:tcPr>
          <w:p w14:paraId="70F4819B" w14:textId="77777777" w:rsidR="00AB7C0F" w:rsidRPr="00240445" w:rsidRDefault="00AB7C0F" w:rsidP="00657689">
            <w:pPr>
              <w:rPr>
                <w:rFonts w:ascii="Verdana" w:hAnsi="Verdana"/>
                <w:noProof/>
                <w:sz w:val="24"/>
                <w:szCs w:val="24"/>
                <w:lang w:val="sr-Latn-CS"/>
              </w:rPr>
            </w:pPr>
          </w:p>
        </w:tc>
      </w:tr>
      <w:tr w:rsidR="00AB7C0F" w:rsidRPr="00240445" w14:paraId="759CFB21" w14:textId="77777777" w:rsidTr="00AB7C0F">
        <w:trPr>
          <w:tblCellSpacing w:w="20" w:type="dxa"/>
        </w:trPr>
        <w:tc>
          <w:tcPr>
            <w:tcW w:w="4393" w:type="dxa"/>
          </w:tcPr>
          <w:p w14:paraId="475B8E19" w14:textId="77777777" w:rsidR="00AB7C0F" w:rsidRPr="00240445" w:rsidRDefault="00AB7C0F" w:rsidP="00657689">
            <w:pPr>
              <w:rPr>
                <w:rFonts w:cs="Arial"/>
                <w:noProof/>
                <w:sz w:val="24"/>
                <w:szCs w:val="24"/>
                <w:lang w:val="sr-Latn-CS"/>
              </w:rPr>
            </w:pPr>
            <w:r w:rsidRPr="00240445">
              <w:rPr>
                <w:rFonts w:cs="Arial"/>
                <w:noProof/>
                <w:sz w:val="24"/>
                <w:szCs w:val="24"/>
                <w:lang w:val="sr-Latn-CS"/>
              </w:rPr>
              <w:t xml:space="preserve">Матични број:  </w:t>
            </w:r>
          </w:p>
        </w:tc>
        <w:tc>
          <w:tcPr>
            <w:tcW w:w="5125" w:type="dxa"/>
          </w:tcPr>
          <w:p w14:paraId="1E672256" w14:textId="77777777" w:rsidR="00AB7C0F" w:rsidRPr="00240445" w:rsidRDefault="00AB7C0F" w:rsidP="00657689">
            <w:pPr>
              <w:rPr>
                <w:rFonts w:ascii="Verdana" w:hAnsi="Verdana"/>
                <w:noProof/>
                <w:sz w:val="24"/>
                <w:szCs w:val="24"/>
                <w:lang w:val="sr-Latn-CS"/>
              </w:rPr>
            </w:pPr>
          </w:p>
        </w:tc>
      </w:tr>
      <w:tr w:rsidR="00AB7C0F" w:rsidRPr="00240445" w14:paraId="10681B41" w14:textId="77777777" w:rsidTr="00AB7C0F">
        <w:trPr>
          <w:tblCellSpacing w:w="20" w:type="dxa"/>
        </w:trPr>
        <w:tc>
          <w:tcPr>
            <w:tcW w:w="4393" w:type="dxa"/>
          </w:tcPr>
          <w:p w14:paraId="225B228B" w14:textId="77777777" w:rsidR="00AB7C0F" w:rsidRPr="00240445" w:rsidRDefault="00AB7C0F" w:rsidP="00657689">
            <w:pPr>
              <w:rPr>
                <w:rFonts w:cs="Arial"/>
                <w:noProof/>
                <w:sz w:val="24"/>
                <w:szCs w:val="24"/>
                <w:lang w:val="sr-Latn-CS"/>
              </w:rPr>
            </w:pPr>
            <w:r w:rsidRPr="00240445">
              <w:rPr>
                <w:rFonts w:cs="Arial"/>
                <w:noProof/>
                <w:sz w:val="24"/>
                <w:szCs w:val="24"/>
                <w:lang w:val="sr-Latn-CS"/>
              </w:rPr>
              <w:t xml:space="preserve">ПИБ:  </w:t>
            </w:r>
          </w:p>
        </w:tc>
        <w:tc>
          <w:tcPr>
            <w:tcW w:w="5125" w:type="dxa"/>
          </w:tcPr>
          <w:p w14:paraId="1D48E439" w14:textId="77777777" w:rsidR="00AB7C0F" w:rsidRPr="00240445" w:rsidRDefault="00AB7C0F" w:rsidP="00657689">
            <w:pPr>
              <w:rPr>
                <w:rFonts w:ascii="Verdana" w:hAnsi="Verdana"/>
                <w:noProof/>
                <w:sz w:val="24"/>
                <w:szCs w:val="24"/>
                <w:lang w:val="sr-Latn-CS"/>
              </w:rPr>
            </w:pPr>
          </w:p>
        </w:tc>
      </w:tr>
    </w:tbl>
    <w:p w14:paraId="3E89B8AD" w14:textId="77777777" w:rsidR="00AB7C0F" w:rsidRDefault="00AB7C0F">
      <w:pPr>
        <w:spacing w:before="0"/>
        <w:rPr>
          <w:rFonts w:cs="Arial"/>
          <w:lang w:val="sr-Cyrl-RS"/>
        </w:rPr>
      </w:pPr>
    </w:p>
    <w:p w14:paraId="447E8B35" w14:textId="3639370E" w:rsidR="00AB7C0F" w:rsidRPr="001C7E1D" w:rsidRDefault="00AB7C0F">
      <w:pPr>
        <w:spacing w:before="0"/>
        <w:rPr>
          <w:rFonts w:cs="Arial"/>
          <w:lang w:val="sr-Cyrl-RS"/>
        </w:rPr>
      </w:pPr>
      <w:r w:rsidRPr="001C7E1D">
        <w:rPr>
          <w:rFonts w:cs="Arial"/>
          <w:lang w:val="sr-Cyrl-RS"/>
        </w:rPr>
        <w:t>даје:</w:t>
      </w:r>
    </w:p>
    <w:p w14:paraId="12253A02" w14:textId="77777777" w:rsidR="00214D86" w:rsidRPr="001C7E1D" w:rsidRDefault="00214D86" w:rsidP="00400703">
      <w:pPr>
        <w:spacing w:before="0"/>
        <w:rPr>
          <w:rFonts w:cs="Arial"/>
          <w:lang w:val="sr-Cyrl-RS"/>
        </w:rPr>
      </w:pPr>
    </w:p>
    <w:p w14:paraId="392F1CD8" w14:textId="77777777" w:rsidR="002A01D5" w:rsidRPr="001C7E1D" w:rsidRDefault="002A01D5">
      <w:pPr>
        <w:spacing w:before="0"/>
        <w:rPr>
          <w:rFonts w:cs="Arial"/>
          <w:lang w:val="sr-Cyrl-RS"/>
        </w:rPr>
      </w:pPr>
    </w:p>
    <w:p w14:paraId="5F725432" w14:textId="77777777" w:rsidR="002A01D5" w:rsidRPr="001C7E1D" w:rsidRDefault="008B0B50">
      <w:pPr>
        <w:spacing w:before="0"/>
        <w:jc w:val="center"/>
        <w:rPr>
          <w:rFonts w:cs="Arial"/>
          <w:b/>
          <w:lang w:val="sr-Cyrl-RS"/>
        </w:rPr>
      </w:pPr>
      <w:r w:rsidRPr="001C7E1D">
        <w:rPr>
          <w:rFonts w:cs="Arial"/>
          <w:b/>
          <w:lang w:val="sr-Cyrl-RS"/>
        </w:rPr>
        <w:t>ИЗЈАВУ О НЕЗАВИСНОЈ ПОНУДИ</w:t>
      </w:r>
    </w:p>
    <w:p w14:paraId="4014F82D" w14:textId="77777777" w:rsidR="00214D86" w:rsidRPr="001C7E1D" w:rsidRDefault="00214D86" w:rsidP="00400703">
      <w:pPr>
        <w:spacing w:before="0"/>
        <w:rPr>
          <w:rFonts w:cs="Arial"/>
          <w:lang w:val="sr-Cyrl-RS"/>
        </w:rPr>
      </w:pPr>
    </w:p>
    <w:p w14:paraId="7F81B368" w14:textId="77777777" w:rsidR="002A01D5" w:rsidRPr="001C7E1D" w:rsidRDefault="002A01D5">
      <w:pPr>
        <w:spacing w:before="0"/>
        <w:rPr>
          <w:rFonts w:cs="Arial"/>
          <w:lang w:val="sr-Cyrl-RS"/>
        </w:rPr>
      </w:pPr>
    </w:p>
    <w:p w14:paraId="2DCC8D8D" w14:textId="23818076" w:rsidR="002A01D5" w:rsidRPr="001C7E1D" w:rsidRDefault="008B0B50">
      <w:pPr>
        <w:spacing w:before="0"/>
        <w:rPr>
          <w:rFonts w:cs="Arial"/>
          <w:lang w:val="sr-Cyrl-RS"/>
        </w:rPr>
      </w:pPr>
      <w:r w:rsidRPr="001C7E1D">
        <w:rPr>
          <w:rFonts w:cs="Arial"/>
          <w:lang w:val="sr-Cyrl-RS"/>
        </w:rPr>
        <w:t>и под пуном материјалном и кривичном одговорношћу потврђује да је Понуду број</w:t>
      </w:r>
      <w:r w:rsidR="00C82405">
        <w:rPr>
          <w:rFonts w:cs="Arial"/>
          <w:lang w:val="sr-Cyrl-RS"/>
        </w:rPr>
        <w:t xml:space="preserve"> </w:t>
      </w:r>
      <w:r w:rsidRPr="001C7E1D">
        <w:rPr>
          <w:rFonts w:cs="Arial"/>
          <w:lang w:val="sr-Cyrl-RS"/>
        </w:rPr>
        <w:t>:____________</w:t>
      </w:r>
      <w:r w:rsidR="00C317F5">
        <w:rPr>
          <w:rFonts w:cs="Arial"/>
          <w:lang w:val="sr-Cyrl-RS"/>
        </w:rPr>
        <w:t>________</w:t>
      </w:r>
      <w:r w:rsidRPr="001C7E1D">
        <w:rPr>
          <w:rFonts w:cs="Arial"/>
          <w:lang w:val="sr-Cyrl-RS"/>
        </w:rPr>
        <w:t xml:space="preserve">за јавну набавку услуга: </w:t>
      </w:r>
      <w:r w:rsidR="00C317F5">
        <w:rPr>
          <w:rFonts w:eastAsia="Arial" w:cs="Arial"/>
          <w:color w:val="000000"/>
          <w:lang w:val="sr-Cyrl-RS"/>
        </w:rPr>
        <w:t>ОДГ ТЕНТ А: Пратеће услуге у реализацији пројекта - испитивања, анализе, прорачуни</w:t>
      </w:r>
      <w:r w:rsidRPr="001C7E1D">
        <w:rPr>
          <w:rFonts w:cs="Arial"/>
          <w:lang w:val="sr-Cyrl-RS"/>
        </w:rPr>
        <w:t xml:space="preserve">, </w:t>
      </w:r>
      <w:r w:rsidR="00C317F5">
        <w:rPr>
          <w:rFonts w:eastAsia="Arial" w:cs="Arial"/>
          <w:color w:val="000000"/>
          <w:lang w:val="sr-Cyrl-RS"/>
        </w:rPr>
        <w:t>ЈН/1000/0453/2018 (612/2018)</w:t>
      </w:r>
      <w:r w:rsidRPr="001C7E1D">
        <w:rPr>
          <w:rFonts w:cs="Arial"/>
          <w:lang w:val="sr-Cyrl-RS"/>
        </w:rPr>
        <w:t xml:space="preserve">, </w:t>
      </w:r>
      <w:r w:rsidR="00400703" w:rsidRPr="001C7E1D">
        <w:rPr>
          <w:rFonts w:cs="Arial"/>
          <w:lang w:val="sr-Cyrl-RS"/>
        </w:rPr>
        <w:t xml:space="preserve">за </w:t>
      </w:r>
      <w:r w:rsidRPr="001C7E1D">
        <w:rPr>
          <w:rFonts w:cs="Arial"/>
          <w:lang w:val="sr-Cyrl-RS"/>
        </w:rPr>
        <w:t xml:space="preserve">Наручиоца </w:t>
      </w:r>
      <w:r w:rsidRPr="001C7E1D">
        <w:rPr>
          <w:rFonts w:eastAsia="Arial Unicode MS" w:cs="Arial"/>
          <w:lang w:val="sr-Cyrl-RS"/>
        </w:rPr>
        <w:t xml:space="preserve">Јавно предузеће „Електропривреда Србије“ Београд, </w:t>
      </w:r>
      <w:r w:rsidRPr="001C7E1D">
        <w:rPr>
          <w:rFonts w:cs="Arial"/>
          <w:lang w:val="sr-Cyrl-RS"/>
        </w:rPr>
        <w:t>по Позиву за подношење понуда објављеном на Порталу јавних набавки и интернет страници Наручиоца, поднео независно, без договора са другим понуђачима или заинтересованим лицима.</w:t>
      </w:r>
    </w:p>
    <w:p w14:paraId="1B5F1BF0" w14:textId="77777777" w:rsidR="002A01D5" w:rsidRPr="001C7E1D" w:rsidRDefault="002A01D5">
      <w:pPr>
        <w:spacing w:before="0"/>
        <w:rPr>
          <w:rFonts w:cs="Arial"/>
          <w:lang w:val="sr-Cyrl-RS"/>
        </w:rPr>
      </w:pPr>
    </w:p>
    <w:p w14:paraId="2ABF8521" w14:textId="77777777" w:rsidR="002A01D5" w:rsidRPr="001C7E1D" w:rsidRDefault="008B0B50">
      <w:pPr>
        <w:spacing w:before="0"/>
        <w:rPr>
          <w:rFonts w:cs="Arial"/>
          <w:lang w:val="sr-Cyrl-RS"/>
        </w:rPr>
      </w:pPr>
      <w:r w:rsidRPr="001C7E1D">
        <w:rPr>
          <w:rFonts w:cs="Arial"/>
          <w:lang w:val="sr-Cyrl-RS"/>
        </w:rPr>
        <w:t>У супротном упознат је да ће</w:t>
      </w:r>
      <w:r w:rsidR="00400703" w:rsidRPr="001C7E1D">
        <w:rPr>
          <w:rFonts w:cs="Arial"/>
          <w:lang w:val="sr-Cyrl-RS"/>
        </w:rPr>
        <w:t>,</w:t>
      </w:r>
      <w:r w:rsidRPr="001C7E1D">
        <w:rPr>
          <w:rFonts w:cs="Arial"/>
          <w:lang w:val="sr-Cyrl-RS"/>
        </w:rPr>
        <w:t xml:space="preserve"> сходно члану 168</w:t>
      </w:r>
      <w:r w:rsidR="00400703" w:rsidRPr="001C7E1D">
        <w:rPr>
          <w:rFonts w:cs="Arial"/>
          <w:lang w:val="sr-Cyrl-RS"/>
        </w:rPr>
        <w:t>,</w:t>
      </w:r>
      <w:r w:rsidRPr="001C7E1D">
        <w:rPr>
          <w:rFonts w:cs="Arial"/>
          <w:lang w:val="sr-Cyrl-RS"/>
        </w:rPr>
        <w:t xml:space="preserve"> став 1</w:t>
      </w:r>
      <w:r w:rsidR="00400703" w:rsidRPr="001C7E1D">
        <w:rPr>
          <w:rFonts w:cs="Arial"/>
          <w:lang w:val="sr-Cyrl-RS"/>
        </w:rPr>
        <w:t>,</w:t>
      </w:r>
      <w:r w:rsidRPr="001C7E1D">
        <w:rPr>
          <w:rFonts w:cs="Arial"/>
          <w:lang w:val="sr-Cyrl-RS"/>
        </w:rPr>
        <w:t xml:space="preserve"> тачка 2) Закона, уговор о јавној набавци бити ништав.</w:t>
      </w:r>
    </w:p>
    <w:p w14:paraId="10630CA5" w14:textId="77777777" w:rsidR="002A01D5" w:rsidRPr="001C7E1D" w:rsidRDefault="002A01D5">
      <w:pPr>
        <w:spacing w:before="0"/>
        <w:rPr>
          <w:rFonts w:cs="Arial"/>
          <w:lang w:val="sr-Cyrl-RS"/>
        </w:rPr>
      </w:pPr>
    </w:p>
    <w:p w14:paraId="42E8DE9F" w14:textId="77777777" w:rsidR="002A01D5" w:rsidRPr="001C7E1D" w:rsidRDefault="002A01D5">
      <w:pPr>
        <w:spacing w:before="0"/>
        <w:rPr>
          <w:rFonts w:cs="Arial"/>
          <w:lang w:val="sr-Cyrl-RS"/>
        </w:rPr>
      </w:pPr>
    </w:p>
    <w:tbl>
      <w:tblPr>
        <w:tblW w:w="9443" w:type="dxa"/>
        <w:jc w:val="right"/>
        <w:tblLayout w:type="fixed"/>
        <w:tblLook w:val="0000" w:firstRow="0" w:lastRow="0" w:firstColumn="0" w:lastColumn="0" w:noHBand="0" w:noVBand="0"/>
      </w:tblPr>
      <w:tblGrid>
        <w:gridCol w:w="3948"/>
        <w:gridCol w:w="1985"/>
        <w:gridCol w:w="3510"/>
      </w:tblGrid>
      <w:tr w:rsidR="00214D86" w:rsidRPr="001C7E1D" w14:paraId="2818E17B" w14:textId="77777777" w:rsidTr="009C5CF0">
        <w:trPr>
          <w:jc w:val="right"/>
        </w:trPr>
        <w:tc>
          <w:tcPr>
            <w:tcW w:w="3948" w:type="dxa"/>
          </w:tcPr>
          <w:p w14:paraId="7AB15AF1" w14:textId="77777777" w:rsidR="00214D86" w:rsidRPr="001C7E1D" w:rsidRDefault="00214D86" w:rsidP="00214D86">
            <w:pPr>
              <w:rPr>
                <w:rFonts w:cs="Arial"/>
                <w:lang w:val="sr-Cyrl-RS"/>
              </w:rPr>
            </w:pPr>
            <w:r w:rsidRPr="001C7E1D">
              <w:rPr>
                <w:rFonts w:cs="Arial"/>
                <w:lang w:val="sr-Cyrl-RS"/>
              </w:rPr>
              <w:t>Датум:</w:t>
            </w:r>
          </w:p>
        </w:tc>
        <w:tc>
          <w:tcPr>
            <w:tcW w:w="1985" w:type="dxa"/>
          </w:tcPr>
          <w:p w14:paraId="00FABFF3" w14:textId="77777777" w:rsidR="00214D86" w:rsidRPr="001C7E1D" w:rsidRDefault="00214D86" w:rsidP="00214D86">
            <w:pPr>
              <w:rPr>
                <w:rFonts w:cs="Arial"/>
                <w:lang w:val="sr-Cyrl-RS"/>
              </w:rPr>
            </w:pPr>
          </w:p>
        </w:tc>
        <w:tc>
          <w:tcPr>
            <w:tcW w:w="3510" w:type="dxa"/>
          </w:tcPr>
          <w:p w14:paraId="2EA26C13" w14:textId="77777777" w:rsidR="002A01D5" w:rsidRPr="001C7E1D" w:rsidRDefault="00214D86">
            <w:pPr>
              <w:jc w:val="center"/>
              <w:rPr>
                <w:rFonts w:cs="Arial"/>
                <w:lang w:val="sr-Cyrl-RS"/>
              </w:rPr>
            </w:pPr>
            <w:r w:rsidRPr="001C7E1D">
              <w:rPr>
                <w:rFonts w:cs="Arial"/>
                <w:lang w:val="sr-Cyrl-RS"/>
              </w:rPr>
              <w:t>Понуђач/члан групе</w:t>
            </w:r>
          </w:p>
        </w:tc>
      </w:tr>
      <w:tr w:rsidR="00214D86" w:rsidRPr="001C7E1D" w14:paraId="108968B2" w14:textId="77777777" w:rsidTr="009C5CF0">
        <w:trPr>
          <w:jc w:val="right"/>
        </w:trPr>
        <w:tc>
          <w:tcPr>
            <w:tcW w:w="3948" w:type="dxa"/>
          </w:tcPr>
          <w:p w14:paraId="5D8F0316" w14:textId="77777777" w:rsidR="00214D86" w:rsidRPr="001C7E1D" w:rsidRDefault="00214D86" w:rsidP="00214D86">
            <w:pPr>
              <w:rPr>
                <w:rFonts w:cs="Arial"/>
                <w:lang w:val="sr-Cyrl-RS"/>
              </w:rPr>
            </w:pPr>
          </w:p>
        </w:tc>
        <w:tc>
          <w:tcPr>
            <w:tcW w:w="1985" w:type="dxa"/>
          </w:tcPr>
          <w:p w14:paraId="52764B8E" w14:textId="77777777" w:rsidR="002A01D5" w:rsidRPr="001C7E1D" w:rsidRDefault="00214D86">
            <w:pPr>
              <w:jc w:val="center"/>
              <w:rPr>
                <w:rFonts w:cs="Arial"/>
                <w:lang w:val="sr-Cyrl-RS"/>
              </w:rPr>
            </w:pPr>
            <w:r w:rsidRPr="001C7E1D">
              <w:rPr>
                <w:rFonts w:cs="Arial"/>
                <w:lang w:val="sr-Cyrl-RS"/>
              </w:rPr>
              <w:t>М.П.</w:t>
            </w:r>
          </w:p>
        </w:tc>
        <w:tc>
          <w:tcPr>
            <w:tcW w:w="3510" w:type="dxa"/>
          </w:tcPr>
          <w:p w14:paraId="1F3D5F9A" w14:textId="77777777" w:rsidR="00214D86" w:rsidRPr="001C7E1D" w:rsidRDefault="00214D86" w:rsidP="00214D86">
            <w:pPr>
              <w:rPr>
                <w:rFonts w:cs="Arial"/>
                <w:lang w:val="sr-Cyrl-RS"/>
              </w:rPr>
            </w:pPr>
          </w:p>
        </w:tc>
      </w:tr>
      <w:tr w:rsidR="00214D86" w:rsidRPr="001C7E1D" w14:paraId="76AF7CF2" w14:textId="77777777" w:rsidTr="009C5CF0">
        <w:trPr>
          <w:jc w:val="right"/>
        </w:trPr>
        <w:tc>
          <w:tcPr>
            <w:tcW w:w="3948" w:type="dxa"/>
            <w:tcBorders>
              <w:bottom w:val="single" w:sz="4" w:space="0" w:color="auto"/>
            </w:tcBorders>
          </w:tcPr>
          <w:p w14:paraId="02822EAA" w14:textId="77777777" w:rsidR="00214D86" w:rsidRPr="001C7E1D" w:rsidRDefault="00214D86" w:rsidP="00214D86">
            <w:pPr>
              <w:rPr>
                <w:rFonts w:cs="Arial"/>
                <w:lang w:val="sr-Cyrl-RS"/>
              </w:rPr>
            </w:pPr>
          </w:p>
        </w:tc>
        <w:tc>
          <w:tcPr>
            <w:tcW w:w="1985" w:type="dxa"/>
          </w:tcPr>
          <w:p w14:paraId="5744D37F" w14:textId="77777777" w:rsidR="00214D86" w:rsidRPr="001C7E1D" w:rsidRDefault="00214D86" w:rsidP="00214D86">
            <w:pPr>
              <w:rPr>
                <w:rFonts w:cs="Arial"/>
                <w:lang w:val="sr-Cyrl-RS"/>
              </w:rPr>
            </w:pPr>
          </w:p>
        </w:tc>
        <w:tc>
          <w:tcPr>
            <w:tcW w:w="3510" w:type="dxa"/>
            <w:tcBorders>
              <w:bottom w:val="single" w:sz="4" w:space="0" w:color="auto"/>
            </w:tcBorders>
          </w:tcPr>
          <w:p w14:paraId="0672A1A2" w14:textId="77777777" w:rsidR="00214D86" w:rsidRPr="001C7E1D" w:rsidRDefault="00214D86" w:rsidP="00214D86">
            <w:pPr>
              <w:rPr>
                <w:rFonts w:cs="Arial"/>
                <w:lang w:val="sr-Cyrl-RS"/>
              </w:rPr>
            </w:pPr>
          </w:p>
        </w:tc>
      </w:tr>
      <w:tr w:rsidR="00214D86" w:rsidRPr="001C7E1D" w14:paraId="41C90808" w14:textId="77777777" w:rsidTr="009C5CF0">
        <w:trPr>
          <w:trHeight w:val="389"/>
          <w:jc w:val="right"/>
        </w:trPr>
        <w:tc>
          <w:tcPr>
            <w:tcW w:w="3948" w:type="dxa"/>
            <w:tcBorders>
              <w:top w:val="single" w:sz="4" w:space="0" w:color="auto"/>
            </w:tcBorders>
          </w:tcPr>
          <w:p w14:paraId="4559397D" w14:textId="77777777" w:rsidR="00214D86" w:rsidRPr="001C7E1D" w:rsidRDefault="00214D86" w:rsidP="00214D86">
            <w:pPr>
              <w:rPr>
                <w:rFonts w:cs="Arial"/>
                <w:lang w:val="sr-Cyrl-RS"/>
              </w:rPr>
            </w:pPr>
          </w:p>
          <w:p w14:paraId="0AFF47B5" w14:textId="77777777" w:rsidR="00214D86" w:rsidRPr="001C7E1D" w:rsidRDefault="00214D86" w:rsidP="00214D86">
            <w:pPr>
              <w:rPr>
                <w:rFonts w:cs="Arial"/>
                <w:lang w:val="sr-Cyrl-RS"/>
              </w:rPr>
            </w:pPr>
          </w:p>
        </w:tc>
        <w:tc>
          <w:tcPr>
            <w:tcW w:w="1985" w:type="dxa"/>
          </w:tcPr>
          <w:p w14:paraId="7E6E8F51" w14:textId="77777777" w:rsidR="00214D86" w:rsidRPr="001C7E1D" w:rsidRDefault="00214D86" w:rsidP="00214D86">
            <w:pPr>
              <w:rPr>
                <w:rFonts w:cs="Arial"/>
                <w:lang w:val="sr-Cyrl-RS"/>
              </w:rPr>
            </w:pPr>
          </w:p>
        </w:tc>
        <w:tc>
          <w:tcPr>
            <w:tcW w:w="3510" w:type="dxa"/>
            <w:tcBorders>
              <w:top w:val="single" w:sz="4" w:space="0" w:color="auto"/>
            </w:tcBorders>
          </w:tcPr>
          <w:p w14:paraId="727D08D7" w14:textId="77777777" w:rsidR="00214D86" w:rsidRPr="001C7E1D" w:rsidRDefault="00214D86" w:rsidP="00214D86">
            <w:pPr>
              <w:rPr>
                <w:rFonts w:cs="Arial"/>
                <w:lang w:val="sr-Cyrl-RS"/>
              </w:rPr>
            </w:pPr>
          </w:p>
        </w:tc>
      </w:tr>
    </w:tbl>
    <w:p w14:paraId="5845F259" w14:textId="77777777" w:rsidR="002A01D5" w:rsidRPr="001C7E1D" w:rsidRDefault="002A01D5">
      <w:pPr>
        <w:spacing w:before="0"/>
        <w:rPr>
          <w:rFonts w:eastAsia="Calibri" w:cs="Arial"/>
          <w:lang w:val="sr-Cyrl-RS"/>
        </w:rPr>
      </w:pPr>
    </w:p>
    <w:p w14:paraId="58E13C6C" w14:textId="77777777" w:rsidR="00C317F5" w:rsidRDefault="008B0B50">
      <w:pPr>
        <w:spacing w:before="0"/>
        <w:rPr>
          <w:rFonts w:cs="Arial"/>
          <w:b/>
          <w:i/>
          <w:lang w:val="sr-Cyrl-RS"/>
        </w:rPr>
      </w:pPr>
      <w:r w:rsidRPr="001C7E1D">
        <w:rPr>
          <w:rFonts w:cs="Arial"/>
          <w:b/>
          <w:i/>
          <w:lang w:val="sr-Cyrl-RS"/>
        </w:rPr>
        <w:t>Напомена:</w:t>
      </w:r>
    </w:p>
    <w:p w14:paraId="0E6F1933" w14:textId="6C231E94" w:rsidR="002A01D5" w:rsidRPr="00C317F5" w:rsidRDefault="008B0B50" w:rsidP="00007E3D">
      <w:pPr>
        <w:pStyle w:val="ListParagraph"/>
        <w:numPr>
          <w:ilvl w:val="0"/>
          <w:numId w:val="18"/>
        </w:numPr>
        <w:spacing w:before="0"/>
        <w:ind w:left="284"/>
        <w:rPr>
          <w:rFonts w:ascii="Arial" w:hAnsi="Arial" w:cs="Arial"/>
          <w:i/>
          <w:lang w:val="sr-Cyrl-RS"/>
        </w:rPr>
      </w:pPr>
      <w:r w:rsidRPr="00C317F5">
        <w:rPr>
          <w:rFonts w:cs="Arial"/>
          <w:i/>
          <w:lang w:val="sr-Cyrl-RS"/>
        </w:rPr>
        <w:t xml:space="preserve"> </w:t>
      </w:r>
      <w:r w:rsidRPr="00C317F5">
        <w:rPr>
          <w:rFonts w:ascii="Arial" w:hAnsi="Arial" w:cs="Arial"/>
          <w:i/>
          <w:lang w:val="sr-Cyrl-RS"/>
        </w:rPr>
        <w:t xml:space="preserve">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57267D56" w14:textId="77777777" w:rsidR="002A01D5" w:rsidRPr="00C317F5" w:rsidRDefault="002A01D5" w:rsidP="00C317F5">
      <w:pPr>
        <w:spacing w:before="0"/>
        <w:ind w:left="284"/>
        <w:rPr>
          <w:rFonts w:cs="Arial"/>
          <w:i/>
          <w:lang w:val="sr-Cyrl-RS"/>
        </w:rPr>
      </w:pPr>
    </w:p>
    <w:p w14:paraId="7AA334D7" w14:textId="357E4976" w:rsidR="002A01D5" w:rsidRPr="00C317F5" w:rsidRDefault="008B0B50" w:rsidP="00007E3D">
      <w:pPr>
        <w:pStyle w:val="ListParagraph"/>
        <w:numPr>
          <w:ilvl w:val="0"/>
          <w:numId w:val="18"/>
        </w:numPr>
        <w:spacing w:before="0"/>
        <w:ind w:left="284"/>
        <w:rPr>
          <w:rFonts w:cs="Arial"/>
          <w:i/>
          <w:lang w:val="sr-Cyrl-RS"/>
        </w:rPr>
      </w:pPr>
      <w:r w:rsidRPr="00C317F5">
        <w:rPr>
          <w:rFonts w:ascii="Arial" w:hAnsi="Arial" w:cs="Arial"/>
          <w:i/>
          <w:lang w:val="sr-Cyrl-RS"/>
        </w:rPr>
        <w:t>Приликом подношења понуде овај образац копирати у потребном броју примерака.</w:t>
      </w:r>
    </w:p>
    <w:p w14:paraId="622F0BD2" w14:textId="77777777" w:rsidR="002A01D5" w:rsidRPr="001C7E1D" w:rsidRDefault="002A01D5">
      <w:pPr>
        <w:spacing w:before="0"/>
        <w:rPr>
          <w:rFonts w:cs="Arial"/>
          <w:lang w:val="sr-Cyrl-RS"/>
        </w:rPr>
      </w:pPr>
    </w:p>
    <w:p w14:paraId="41E570E6" w14:textId="77777777" w:rsidR="002A01D5" w:rsidRPr="001C7E1D" w:rsidRDefault="008B0B50">
      <w:pPr>
        <w:spacing w:before="0"/>
        <w:rPr>
          <w:rFonts w:cs="Arial"/>
          <w:lang w:val="sr-Cyrl-RS"/>
        </w:rPr>
      </w:pPr>
      <w:r w:rsidRPr="001C7E1D">
        <w:rPr>
          <w:rFonts w:cs="Arial"/>
          <w:lang w:val="sr-Cyrl-RS"/>
        </w:rPr>
        <w:br w:type="page"/>
      </w:r>
    </w:p>
    <w:p w14:paraId="1A28F9D4" w14:textId="77777777" w:rsidR="002A01D5" w:rsidRPr="001C7E1D" w:rsidRDefault="002A01D5">
      <w:pPr>
        <w:spacing w:before="0"/>
        <w:ind w:left="7200"/>
        <w:rPr>
          <w:rFonts w:cs="Arial"/>
          <w:b/>
          <w:lang w:val="sr-Cyrl-RS"/>
        </w:rPr>
      </w:pPr>
      <w:bookmarkStart w:id="48" w:name="_Toc442559928"/>
    </w:p>
    <w:p w14:paraId="3104FE6D" w14:textId="01C88F9D" w:rsidR="002A01D5" w:rsidRPr="001C7E1D" w:rsidRDefault="00667951">
      <w:pPr>
        <w:spacing w:before="0"/>
        <w:ind w:left="7200"/>
        <w:rPr>
          <w:rFonts w:cs="Arial"/>
          <w:b/>
          <w:lang w:val="sr-Cyrl-RS"/>
        </w:rPr>
      </w:pPr>
      <w:r>
        <w:rPr>
          <w:rFonts w:cs="Arial"/>
          <w:b/>
          <w:lang w:val="sr-Cyrl-RS"/>
        </w:rPr>
        <w:t xml:space="preserve">             </w:t>
      </w:r>
      <w:r w:rsidR="008B0B50" w:rsidRPr="001C7E1D">
        <w:rPr>
          <w:rFonts w:cs="Arial"/>
          <w:b/>
          <w:lang w:val="sr-Cyrl-RS"/>
        </w:rPr>
        <w:t xml:space="preserve">ОБРАЗАЦ </w:t>
      </w:r>
      <w:r>
        <w:rPr>
          <w:rFonts w:cs="Arial"/>
          <w:b/>
          <w:lang w:val="sr-Cyrl-RS"/>
        </w:rPr>
        <w:t>8</w:t>
      </w:r>
      <w:bookmarkEnd w:id="48"/>
    </w:p>
    <w:p w14:paraId="73F5F680" w14:textId="500B1C84" w:rsidR="00667951" w:rsidRPr="00667951" w:rsidRDefault="00667951" w:rsidP="00667951">
      <w:pPr>
        <w:rPr>
          <w:rFonts w:cs="Arial"/>
          <w:lang w:val="ru-RU"/>
        </w:rPr>
      </w:pPr>
      <w:r w:rsidRPr="00667951">
        <w:rPr>
          <w:rFonts w:cs="Arial"/>
          <w:lang w:val="ru-RU"/>
        </w:rPr>
        <w:t>На основу члана 75. став 2. Закона о јавним набавкама („Службени гласник РС“ бр.124/2012, 14/15  и 68/15)</w:t>
      </w:r>
      <w:r w:rsidR="00F26586">
        <w:rPr>
          <w:rFonts w:cs="Arial"/>
          <w:lang w:val="ru-RU"/>
        </w:rPr>
        <w:t>,</w:t>
      </w:r>
      <w:r w:rsidR="00F26586" w:rsidRPr="00F26586">
        <w:t xml:space="preserve"> </w:t>
      </w:r>
      <w:r w:rsidR="00F26586" w:rsidRPr="00F26586">
        <w:rPr>
          <w:rFonts w:cs="Arial"/>
          <w:lang w:val="ru-RU"/>
        </w:rPr>
        <w:t>(даље: Закон),</w:t>
      </w:r>
      <w:r w:rsidRPr="00667951">
        <w:rPr>
          <w:rFonts w:cs="Arial"/>
          <w:lang w:val="sr-Cyrl-RS"/>
        </w:rPr>
        <w:t xml:space="preserve"> као </w:t>
      </w:r>
      <w:r w:rsidRPr="00667951">
        <w:rPr>
          <w:rFonts w:cs="Arial"/>
          <w:lang w:val="ru-RU"/>
        </w:rPr>
        <w:t>понуђач</w:t>
      </w:r>
    </w:p>
    <w:tbl>
      <w:tblPr>
        <w:tblpPr w:leftFromText="180" w:rightFromText="180" w:vertAnchor="text" w:horzAnchor="margin" w:tblpY="317"/>
        <w:tblW w:w="963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453"/>
        <w:gridCol w:w="5185"/>
      </w:tblGrid>
      <w:tr w:rsidR="00667951" w:rsidRPr="00667951" w14:paraId="7A4D40FF" w14:textId="77777777" w:rsidTr="00667951">
        <w:trPr>
          <w:tblCellSpacing w:w="20" w:type="dxa"/>
        </w:trPr>
        <w:tc>
          <w:tcPr>
            <w:tcW w:w="4393" w:type="dxa"/>
          </w:tcPr>
          <w:p w14:paraId="054BCFE3" w14:textId="77777777" w:rsidR="00667951" w:rsidRPr="00667951" w:rsidRDefault="00667951" w:rsidP="00667951">
            <w:pPr>
              <w:rPr>
                <w:rFonts w:cs="Arial"/>
                <w:noProof/>
                <w:lang w:val="ru-RU"/>
              </w:rPr>
            </w:pPr>
            <w:r w:rsidRPr="00667951">
              <w:rPr>
                <w:rFonts w:cs="Arial"/>
                <w:noProof/>
                <w:lang w:val="ru-RU"/>
              </w:rPr>
              <w:t>Скраћено пословно име понуђача:</w:t>
            </w:r>
          </w:p>
        </w:tc>
        <w:tc>
          <w:tcPr>
            <w:tcW w:w="5125" w:type="dxa"/>
          </w:tcPr>
          <w:p w14:paraId="4872E1CD" w14:textId="77777777" w:rsidR="00667951" w:rsidRPr="00667951" w:rsidRDefault="00667951" w:rsidP="00667951">
            <w:pPr>
              <w:rPr>
                <w:rFonts w:ascii="Verdana" w:hAnsi="Verdana"/>
                <w:noProof/>
                <w:lang w:val="ru-RU"/>
              </w:rPr>
            </w:pPr>
          </w:p>
        </w:tc>
      </w:tr>
      <w:tr w:rsidR="00667951" w:rsidRPr="00667951" w14:paraId="48A9514E" w14:textId="77777777" w:rsidTr="00667951">
        <w:trPr>
          <w:tblCellSpacing w:w="20" w:type="dxa"/>
        </w:trPr>
        <w:tc>
          <w:tcPr>
            <w:tcW w:w="4393" w:type="dxa"/>
          </w:tcPr>
          <w:p w14:paraId="00C37A71" w14:textId="77777777" w:rsidR="00667951" w:rsidRPr="00667951" w:rsidRDefault="00667951" w:rsidP="00667951">
            <w:pPr>
              <w:rPr>
                <w:rFonts w:cs="Arial"/>
                <w:noProof/>
                <w:lang w:val="sr-Latn-CS"/>
              </w:rPr>
            </w:pPr>
            <w:r w:rsidRPr="00667951">
              <w:rPr>
                <w:rFonts w:cs="Arial"/>
                <w:noProof/>
                <w:lang w:val="sr-Latn-CS"/>
              </w:rPr>
              <w:t xml:space="preserve">Седиште:  </w:t>
            </w:r>
          </w:p>
        </w:tc>
        <w:tc>
          <w:tcPr>
            <w:tcW w:w="5125" w:type="dxa"/>
          </w:tcPr>
          <w:p w14:paraId="663CE1A5" w14:textId="77777777" w:rsidR="00667951" w:rsidRPr="00667951" w:rsidRDefault="00667951" w:rsidP="00667951">
            <w:pPr>
              <w:rPr>
                <w:rFonts w:ascii="Verdana" w:hAnsi="Verdana"/>
                <w:noProof/>
                <w:lang w:val="sr-Latn-CS"/>
              </w:rPr>
            </w:pPr>
          </w:p>
        </w:tc>
      </w:tr>
      <w:tr w:rsidR="00667951" w:rsidRPr="00667951" w14:paraId="7C9B8A32" w14:textId="77777777" w:rsidTr="00667951">
        <w:trPr>
          <w:tblCellSpacing w:w="20" w:type="dxa"/>
        </w:trPr>
        <w:tc>
          <w:tcPr>
            <w:tcW w:w="4393" w:type="dxa"/>
          </w:tcPr>
          <w:p w14:paraId="22A104E4" w14:textId="77777777" w:rsidR="00667951" w:rsidRPr="00667951" w:rsidRDefault="00667951" w:rsidP="00667951">
            <w:pPr>
              <w:rPr>
                <w:rFonts w:cs="Arial"/>
                <w:noProof/>
                <w:lang w:val="sr-Latn-CS"/>
              </w:rPr>
            </w:pPr>
            <w:r w:rsidRPr="00667951">
              <w:rPr>
                <w:rFonts w:cs="Arial"/>
                <w:noProof/>
                <w:lang w:val="sr-Latn-CS"/>
              </w:rPr>
              <w:t>Адреса седишта:</w:t>
            </w:r>
          </w:p>
        </w:tc>
        <w:tc>
          <w:tcPr>
            <w:tcW w:w="5125" w:type="dxa"/>
          </w:tcPr>
          <w:p w14:paraId="1645535B" w14:textId="77777777" w:rsidR="00667951" w:rsidRPr="00667951" w:rsidRDefault="00667951" w:rsidP="00667951">
            <w:pPr>
              <w:rPr>
                <w:rFonts w:ascii="Verdana" w:hAnsi="Verdana"/>
                <w:noProof/>
                <w:lang w:val="sr-Latn-CS"/>
              </w:rPr>
            </w:pPr>
          </w:p>
        </w:tc>
      </w:tr>
      <w:tr w:rsidR="00667951" w:rsidRPr="00667951" w14:paraId="5098897D" w14:textId="77777777" w:rsidTr="00667951">
        <w:trPr>
          <w:tblCellSpacing w:w="20" w:type="dxa"/>
        </w:trPr>
        <w:tc>
          <w:tcPr>
            <w:tcW w:w="4393" w:type="dxa"/>
          </w:tcPr>
          <w:p w14:paraId="76118C95" w14:textId="77777777" w:rsidR="00667951" w:rsidRPr="00667951" w:rsidRDefault="00667951" w:rsidP="00667951">
            <w:pPr>
              <w:rPr>
                <w:rFonts w:cs="Arial"/>
                <w:noProof/>
                <w:lang w:val="sr-Latn-CS"/>
              </w:rPr>
            </w:pPr>
            <w:r w:rsidRPr="00667951">
              <w:rPr>
                <w:rFonts w:cs="Arial"/>
                <w:noProof/>
                <w:lang w:val="sr-Latn-CS"/>
              </w:rPr>
              <w:t xml:space="preserve">Матични број:  </w:t>
            </w:r>
          </w:p>
        </w:tc>
        <w:tc>
          <w:tcPr>
            <w:tcW w:w="5125" w:type="dxa"/>
          </w:tcPr>
          <w:p w14:paraId="1A4B2A0A" w14:textId="77777777" w:rsidR="00667951" w:rsidRPr="00667951" w:rsidRDefault="00667951" w:rsidP="00667951">
            <w:pPr>
              <w:rPr>
                <w:rFonts w:ascii="Verdana" w:hAnsi="Verdana"/>
                <w:noProof/>
                <w:lang w:val="sr-Latn-CS"/>
              </w:rPr>
            </w:pPr>
          </w:p>
        </w:tc>
      </w:tr>
      <w:tr w:rsidR="00667951" w:rsidRPr="00667951" w14:paraId="5BCE9C4C" w14:textId="77777777" w:rsidTr="00667951">
        <w:trPr>
          <w:tblCellSpacing w:w="20" w:type="dxa"/>
        </w:trPr>
        <w:tc>
          <w:tcPr>
            <w:tcW w:w="4393" w:type="dxa"/>
          </w:tcPr>
          <w:p w14:paraId="06DF61AC" w14:textId="77777777" w:rsidR="00667951" w:rsidRPr="00667951" w:rsidRDefault="00667951" w:rsidP="00667951">
            <w:pPr>
              <w:rPr>
                <w:rFonts w:cs="Arial"/>
                <w:noProof/>
                <w:lang w:val="sr-Latn-CS"/>
              </w:rPr>
            </w:pPr>
            <w:r w:rsidRPr="00667951">
              <w:rPr>
                <w:rFonts w:cs="Arial"/>
                <w:noProof/>
                <w:lang w:val="sr-Latn-CS"/>
              </w:rPr>
              <w:t xml:space="preserve">ПИБ:  </w:t>
            </w:r>
          </w:p>
        </w:tc>
        <w:tc>
          <w:tcPr>
            <w:tcW w:w="5125" w:type="dxa"/>
          </w:tcPr>
          <w:p w14:paraId="42B2AE1E" w14:textId="77777777" w:rsidR="00667951" w:rsidRPr="00667951" w:rsidRDefault="00667951" w:rsidP="00667951">
            <w:pPr>
              <w:rPr>
                <w:rFonts w:ascii="Verdana" w:hAnsi="Verdana"/>
                <w:noProof/>
                <w:lang w:val="sr-Latn-CS"/>
              </w:rPr>
            </w:pPr>
          </w:p>
        </w:tc>
      </w:tr>
    </w:tbl>
    <w:p w14:paraId="3DFE8FC6" w14:textId="77777777" w:rsidR="00667951" w:rsidRPr="00667951" w:rsidRDefault="00667951" w:rsidP="00667951">
      <w:pPr>
        <w:rPr>
          <w:rFonts w:cs="Arial"/>
          <w:lang w:val="ru-RU"/>
        </w:rPr>
      </w:pPr>
    </w:p>
    <w:p w14:paraId="08F6276A" w14:textId="77777777" w:rsidR="00667951" w:rsidRPr="00667951" w:rsidRDefault="00667951" w:rsidP="00667951">
      <w:pPr>
        <w:rPr>
          <w:rFonts w:cs="Arial"/>
          <w:lang w:val="ru-RU"/>
        </w:rPr>
      </w:pPr>
      <w:r w:rsidRPr="00667951">
        <w:rPr>
          <w:rFonts w:cs="Arial"/>
          <w:lang w:val="ru-RU"/>
        </w:rPr>
        <w:t xml:space="preserve"> дајем:</w:t>
      </w:r>
    </w:p>
    <w:p w14:paraId="0E9482CD" w14:textId="77777777" w:rsidR="00667951" w:rsidRDefault="00667951" w:rsidP="00667951">
      <w:pPr>
        <w:tabs>
          <w:tab w:val="left" w:pos="0"/>
        </w:tabs>
        <w:jc w:val="center"/>
        <w:outlineLvl w:val="0"/>
        <w:rPr>
          <w:rFonts w:cs="Arial"/>
          <w:b/>
          <w:lang w:val="ru-RU"/>
        </w:rPr>
      </w:pPr>
      <w:r w:rsidRPr="00667951">
        <w:rPr>
          <w:rFonts w:cs="Arial"/>
          <w:b/>
          <w:lang w:val="ru-RU"/>
        </w:rPr>
        <w:t>И З Ј А В У</w:t>
      </w:r>
    </w:p>
    <w:p w14:paraId="4CF3B069" w14:textId="77777777" w:rsidR="00667951" w:rsidRDefault="00667951" w:rsidP="00667951">
      <w:pPr>
        <w:tabs>
          <w:tab w:val="left" w:pos="0"/>
        </w:tabs>
        <w:jc w:val="center"/>
        <w:outlineLvl w:val="0"/>
        <w:rPr>
          <w:rFonts w:cs="Arial"/>
          <w:b/>
          <w:lang w:val="ru-RU"/>
        </w:rPr>
      </w:pPr>
    </w:p>
    <w:p w14:paraId="7B10EAC2" w14:textId="23061AA2" w:rsidR="00667951" w:rsidRPr="00667951" w:rsidRDefault="00667951" w:rsidP="00667951">
      <w:pPr>
        <w:spacing w:line="276" w:lineRule="auto"/>
        <w:rPr>
          <w:rFonts w:cs="Arial"/>
          <w:lang w:val="ru-RU"/>
        </w:rPr>
      </w:pPr>
      <w:r w:rsidRPr="00667951">
        <w:rPr>
          <w:rFonts w:cs="Arial"/>
          <w:lang w:val="ru-RU"/>
        </w:rPr>
        <w:t xml:space="preserve">којом изричито наводимо да </w:t>
      </w:r>
      <w:r w:rsidRPr="00667951">
        <w:rPr>
          <w:rFonts w:cs="Arial"/>
          <w:lang w:val="sr-Cyrl-RS"/>
        </w:rPr>
        <w:t>смо у свом досадашњем раду и</w:t>
      </w:r>
      <w:r w:rsidRPr="00667951">
        <w:rPr>
          <w:rFonts w:cs="Arial"/>
          <w:lang w:val="ru-RU"/>
        </w:rPr>
        <w:t xml:space="preserve"> при састављању Понуде </w:t>
      </w:r>
      <w:r w:rsidRPr="00667951">
        <w:rPr>
          <w:rFonts w:cs="Arial"/>
          <w:lang w:val="sr-Cyrl-RS"/>
        </w:rPr>
        <w:t xml:space="preserve"> број: ________</w:t>
      </w:r>
      <w:r w:rsidRPr="00667951">
        <w:rPr>
          <w:rFonts w:cs="Arial"/>
        </w:rPr>
        <w:t>__________</w:t>
      </w:r>
      <w:r w:rsidRPr="00667951">
        <w:rPr>
          <w:rFonts w:cs="Arial"/>
          <w:lang w:val="sr-Cyrl-RS"/>
        </w:rPr>
        <w:t xml:space="preserve"> </w:t>
      </w:r>
      <w:r w:rsidRPr="00667951">
        <w:rPr>
          <w:rFonts w:cs="Arial"/>
          <w:lang w:val="ru-RU"/>
        </w:rPr>
        <w:t xml:space="preserve">за јавну набавку </w:t>
      </w:r>
      <w:r>
        <w:rPr>
          <w:rFonts w:cs="Arial"/>
          <w:lang w:val="ru-RU"/>
        </w:rPr>
        <w:t>услуга</w:t>
      </w:r>
      <w:r w:rsidRPr="00667951">
        <w:rPr>
          <w:rFonts w:cs="Arial"/>
          <w:lang w:val="ru-RU"/>
        </w:rPr>
        <w:t xml:space="preserve"> </w:t>
      </w:r>
      <w:r>
        <w:rPr>
          <w:rFonts w:eastAsia="Arial" w:cs="Arial"/>
          <w:color w:val="000000"/>
          <w:lang w:val="sr-Cyrl-RS"/>
        </w:rPr>
        <w:t>ОДГ ТЕНТ А: Пратеће услуге у реализацији пројекта - испитивања, анализе, прорачуни</w:t>
      </w:r>
      <w:r w:rsidRPr="00667951">
        <w:rPr>
          <w:rFonts w:cs="Arial"/>
          <w:lang w:val="ru-RU"/>
        </w:rPr>
        <w:t xml:space="preserve"> </w:t>
      </w:r>
      <w:r w:rsidRPr="00667951">
        <w:rPr>
          <w:rFonts w:cs="Arial"/>
          <w:lang w:val="sr-Cyrl-CS"/>
        </w:rPr>
        <w:t xml:space="preserve">у </w:t>
      </w:r>
      <w:r>
        <w:rPr>
          <w:rFonts w:eastAsia="Arial" w:cs="Arial"/>
          <w:color w:val="000000"/>
          <w:lang w:val="sr-Cyrl-RS"/>
        </w:rPr>
        <w:t xml:space="preserve">Преговарачком поступку са објављивањем позива за подношење понуда </w:t>
      </w:r>
      <w:r w:rsidRPr="00667951">
        <w:rPr>
          <w:rFonts w:cs="Arial"/>
          <w:lang w:val="ru-RU"/>
        </w:rPr>
        <w:t xml:space="preserve">ЈН бр. </w:t>
      </w:r>
      <w:r>
        <w:rPr>
          <w:rFonts w:eastAsia="Arial" w:cs="Arial"/>
          <w:color w:val="000000"/>
          <w:lang w:val="sr-Cyrl-RS"/>
        </w:rPr>
        <w:t>ЈН/1000/0453/2018 (612/2018)</w:t>
      </w:r>
      <w:r w:rsidRPr="00667951">
        <w:rPr>
          <w:rFonts w:cs="Arial"/>
          <w:lang w:val="ru-RU"/>
        </w:rPr>
        <w:t xml:space="preserve">, </w:t>
      </w:r>
      <w:r w:rsidRPr="00667951">
        <w:rPr>
          <w:rFonts w:cs="Arial"/>
          <w:b/>
          <w:lang w:val="ru-RU"/>
        </w:rPr>
        <w:t>поштовали обавезе које произилазе из важећих прописа о заштити на раду, запошљавању и условима рада, заштити животне средине</w:t>
      </w:r>
      <w:r w:rsidRPr="00667951">
        <w:rPr>
          <w:rFonts w:cs="Arial"/>
          <w:b/>
          <w:lang w:val="sr-Cyrl-RS"/>
        </w:rPr>
        <w:t>,</w:t>
      </w:r>
      <w:r w:rsidRPr="00667951">
        <w:rPr>
          <w:rFonts w:cs="Arial"/>
          <w:b/>
          <w:lang w:val="ru-RU"/>
        </w:rPr>
        <w:t xml:space="preserve"> као и да </w:t>
      </w:r>
      <w:r w:rsidRPr="00667951">
        <w:rPr>
          <w:rFonts w:cs="Arial"/>
          <w:b/>
          <w:lang w:val="sr-Cyrl-RS"/>
        </w:rPr>
        <w:t>немамо забрану обављања делатности која је на снази у време подношења Понуде</w:t>
      </w:r>
      <w:r w:rsidRPr="00667951">
        <w:rPr>
          <w:rFonts w:cs="Arial"/>
          <w:lang w:val="sr-Cyrl-RS"/>
        </w:rPr>
        <w:t>.</w:t>
      </w:r>
    </w:p>
    <w:p w14:paraId="530B1CFF" w14:textId="77777777" w:rsidR="00667951" w:rsidRPr="00667951" w:rsidRDefault="00667951" w:rsidP="00667951">
      <w:pPr>
        <w:rPr>
          <w:rFonts w:cs="Arial"/>
          <w:b/>
          <w:color w:val="FF0000"/>
          <w:lang w:val="ru-RU"/>
        </w:rPr>
      </w:pPr>
    </w:p>
    <w:p w14:paraId="6C64519A" w14:textId="77777777" w:rsidR="00667951" w:rsidRPr="00667951" w:rsidRDefault="00667951" w:rsidP="00667951">
      <w:pPr>
        <w:rPr>
          <w:rFonts w:ascii="Verdana" w:hAnsi="Verdana"/>
          <w:b/>
          <w:color w:val="FF0000"/>
          <w:lang w:val="sr-Cyrl-RS"/>
        </w:rPr>
      </w:pPr>
    </w:p>
    <w:p w14:paraId="17F92FE6" w14:textId="77777777" w:rsidR="00667951" w:rsidRPr="00667951" w:rsidRDefault="00667951" w:rsidP="00667951">
      <w:pPr>
        <w:tabs>
          <w:tab w:val="left" w:pos="6028"/>
        </w:tabs>
        <w:autoSpaceDE w:val="0"/>
        <w:autoSpaceDN w:val="0"/>
        <w:adjustRightInd w:val="0"/>
        <w:ind w:left="360"/>
        <w:rPr>
          <w:rFonts w:cs="Arial"/>
          <w:bCs/>
          <w:iCs/>
          <w:lang w:val="sr-Cyrl-RS"/>
        </w:rPr>
      </w:pPr>
    </w:p>
    <w:p w14:paraId="4DAF48F8" w14:textId="77777777" w:rsidR="00667951" w:rsidRPr="00667951" w:rsidRDefault="00667951" w:rsidP="00667951">
      <w:pPr>
        <w:tabs>
          <w:tab w:val="left" w:pos="6028"/>
        </w:tabs>
        <w:autoSpaceDE w:val="0"/>
        <w:autoSpaceDN w:val="0"/>
        <w:adjustRightInd w:val="0"/>
        <w:ind w:left="360"/>
        <w:rPr>
          <w:rFonts w:cs="Arial"/>
          <w:bCs/>
          <w:iCs/>
          <w:lang w:val="sr-Cyrl-RS"/>
        </w:rPr>
      </w:pPr>
    </w:p>
    <w:p w14:paraId="588F37B2" w14:textId="029E9D26" w:rsidR="00667951" w:rsidRPr="00667951" w:rsidRDefault="00657689" w:rsidP="00667951">
      <w:pPr>
        <w:tabs>
          <w:tab w:val="left" w:pos="6028"/>
        </w:tabs>
        <w:autoSpaceDE w:val="0"/>
        <w:autoSpaceDN w:val="0"/>
        <w:adjustRightInd w:val="0"/>
        <w:ind w:left="360"/>
        <w:rPr>
          <w:rFonts w:cs="Arial"/>
          <w:bCs/>
          <w:iCs/>
          <w:lang w:val="sr-Cyrl-RS"/>
        </w:rPr>
      </w:pPr>
      <w:r>
        <w:rPr>
          <w:rFonts w:cs="Arial"/>
          <w:bCs/>
          <w:iCs/>
          <w:lang w:val="sr-Cyrl-RS"/>
        </w:rPr>
        <w:t xml:space="preserve">          Датум </w:t>
      </w:r>
      <w:r>
        <w:rPr>
          <w:rFonts w:cs="Arial"/>
          <w:bCs/>
          <w:iCs/>
          <w:lang w:val="sr-Cyrl-RS"/>
        </w:rPr>
        <w:tab/>
      </w:r>
      <w:r>
        <w:rPr>
          <w:rFonts w:cs="Arial"/>
          <w:bCs/>
          <w:iCs/>
          <w:lang w:val="sr-Cyrl-RS"/>
        </w:rPr>
        <w:tab/>
        <w:t xml:space="preserve">       </w:t>
      </w:r>
      <w:r w:rsidR="00667951" w:rsidRPr="00667951">
        <w:rPr>
          <w:rFonts w:cs="Arial"/>
          <w:bCs/>
          <w:iCs/>
          <w:lang w:val="sr-Cyrl-RS"/>
        </w:rPr>
        <w:t>Понуђач</w:t>
      </w:r>
    </w:p>
    <w:p w14:paraId="09588D32" w14:textId="77777777" w:rsidR="00667951" w:rsidRPr="00667951" w:rsidRDefault="00667951" w:rsidP="00667951">
      <w:pPr>
        <w:tabs>
          <w:tab w:val="left" w:pos="6028"/>
        </w:tabs>
        <w:autoSpaceDE w:val="0"/>
        <w:autoSpaceDN w:val="0"/>
        <w:adjustRightInd w:val="0"/>
        <w:ind w:left="360"/>
        <w:rPr>
          <w:rFonts w:cs="Arial"/>
          <w:bCs/>
          <w:iCs/>
          <w:lang w:val="sr-Cyrl-RS"/>
        </w:rPr>
      </w:pPr>
    </w:p>
    <w:p w14:paraId="252D6F5D" w14:textId="77777777" w:rsidR="00667951" w:rsidRPr="00667951" w:rsidRDefault="00667951" w:rsidP="00667951">
      <w:pPr>
        <w:tabs>
          <w:tab w:val="left" w:pos="6028"/>
        </w:tabs>
        <w:autoSpaceDE w:val="0"/>
        <w:autoSpaceDN w:val="0"/>
        <w:adjustRightInd w:val="0"/>
        <w:ind w:left="360"/>
        <w:rPr>
          <w:rFonts w:cs="Arial"/>
          <w:bCs/>
          <w:iCs/>
          <w:lang w:val="sr-Cyrl-RS"/>
        </w:rPr>
      </w:pPr>
      <w:r w:rsidRPr="00667951">
        <w:rPr>
          <w:rFonts w:cs="Arial"/>
          <w:bCs/>
          <w:iCs/>
          <w:lang w:val="sr-Cyrl-RS"/>
        </w:rPr>
        <w:t>________________                        М.П.                             ______________________</w:t>
      </w:r>
    </w:p>
    <w:p w14:paraId="5B15FF1A" w14:textId="4323929B" w:rsidR="00667951" w:rsidRPr="00667951" w:rsidRDefault="00667951" w:rsidP="00667951">
      <w:pPr>
        <w:jc w:val="center"/>
        <w:rPr>
          <w:rFonts w:cs="Arial"/>
          <w:lang w:val="ru-RU"/>
        </w:rPr>
      </w:pPr>
      <w:r w:rsidRPr="00667951">
        <w:rPr>
          <w:rFonts w:cs="Arial"/>
          <w:bCs/>
          <w:iCs/>
          <w:lang w:val="sr-Cyrl-RS"/>
        </w:rPr>
        <w:t xml:space="preserve">                                                                              </w:t>
      </w:r>
      <w:r w:rsidR="00657689">
        <w:rPr>
          <w:rFonts w:cs="Arial"/>
          <w:bCs/>
          <w:iCs/>
          <w:lang w:val="sr-Cyrl-RS"/>
        </w:rPr>
        <w:t xml:space="preserve">          </w:t>
      </w:r>
      <w:r w:rsidRPr="00667951">
        <w:rPr>
          <w:rFonts w:cs="Arial"/>
          <w:lang w:val="ru-RU"/>
        </w:rPr>
        <w:t>(потпис овлашћеног лица)</w:t>
      </w:r>
    </w:p>
    <w:p w14:paraId="558378FE" w14:textId="77777777" w:rsidR="00667951" w:rsidRDefault="00667951" w:rsidP="00667951">
      <w:pPr>
        <w:rPr>
          <w:rFonts w:cs="Arial"/>
          <w:i/>
          <w:u w:val="single"/>
          <w:lang w:val="sr-Cyrl-RS"/>
        </w:rPr>
      </w:pPr>
    </w:p>
    <w:p w14:paraId="7C7ADF0D" w14:textId="77777777" w:rsidR="00667951" w:rsidRDefault="00667951" w:rsidP="00667951">
      <w:pPr>
        <w:rPr>
          <w:rFonts w:cs="Arial"/>
          <w:i/>
          <w:u w:val="single"/>
          <w:lang w:val="sr-Cyrl-RS"/>
        </w:rPr>
      </w:pPr>
    </w:p>
    <w:p w14:paraId="10CBF627" w14:textId="77777777" w:rsidR="00667951" w:rsidRDefault="00667951" w:rsidP="00667951">
      <w:pPr>
        <w:rPr>
          <w:rFonts w:cs="Arial"/>
          <w:i/>
          <w:u w:val="single"/>
          <w:lang w:val="sr-Cyrl-RS"/>
        </w:rPr>
      </w:pPr>
    </w:p>
    <w:p w14:paraId="7BAEF687" w14:textId="77777777" w:rsidR="00667951" w:rsidRDefault="00667951" w:rsidP="00667951">
      <w:pPr>
        <w:rPr>
          <w:rFonts w:cs="Arial"/>
          <w:i/>
          <w:u w:val="single"/>
          <w:lang w:val="sr-Cyrl-RS"/>
        </w:rPr>
      </w:pPr>
    </w:p>
    <w:p w14:paraId="4600D103" w14:textId="77777777" w:rsidR="00667951" w:rsidRDefault="00667951" w:rsidP="00667951">
      <w:pPr>
        <w:rPr>
          <w:rFonts w:cs="Arial"/>
          <w:i/>
          <w:lang w:val="sr-Cyrl-RS"/>
        </w:rPr>
      </w:pPr>
      <w:r w:rsidRPr="00667951">
        <w:rPr>
          <w:rFonts w:cs="Arial"/>
          <w:i/>
          <w:u w:val="single"/>
          <w:lang w:val="sr-Cyrl-RS"/>
        </w:rPr>
        <w:t>Напомена</w:t>
      </w:r>
      <w:r w:rsidRPr="00667951">
        <w:rPr>
          <w:rFonts w:cs="Arial"/>
          <w:i/>
          <w:lang w:val="sr-Cyrl-RS"/>
        </w:rPr>
        <w:t xml:space="preserve">: </w:t>
      </w:r>
    </w:p>
    <w:p w14:paraId="19FF6C2F" w14:textId="77777777" w:rsidR="00657689" w:rsidRDefault="00667951" w:rsidP="00007E3D">
      <w:pPr>
        <w:pStyle w:val="ListParagraph"/>
        <w:numPr>
          <w:ilvl w:val="0"/>
          <w:numId w:val="18"/>
        </w:numPr>
        <w:ind w:left="426"/>
        <w:rPr>
          <w:rFonts w:ascii="Arial" w:hAnsi="Arial" w:cs="Arial"/>
          <w:i/>
          <w:lang w:val="sr-Cyrl-RS"/>
        </w:rPr>
      </w:pPr>
      <w:r w:rsidRPr="00667951">
        <w:rPr>
          <w:rFonts w:ascii="Arial" w:hAnsi="Arial" w:cs="Arial"/>
          <w:i/>
          <w:lang w:val="sr-Cyrl-RS"/>
        </w:rPr>
        <w:t>Уколико понуду подноси група понуђача Изјава мора бити попуњена, потписана и оверена печатом од стране овлашћеног лица сваког понуђача из групе понуђача.</w:t>
      </w:r>
    </w:p>
    <w:p w14:paraId="02C732FC" w14:textId="76E61573" w:rsidR="00667951" w:rsidRPr="00667951" w:rsidRDefault="00667951" w:rsidP="00657689">
      <w:pPr>
        <w:pStyle w:val="ListParagraph"/>
        <w:ind w:left="426"/>
        <w:rPr>
          <w:rFonts w:ascii="Arial" w:hAnsi="Arial" w:cs="Arial"/>
          <w:i/>
          <w:lang w:val="sr-Cyrl-RS"/>
        </w:rPr>
      </w:pPr>
      <w:r w:rsidRPr="00667951">
        <w:rPr>
          <w:rFonts w:ascii="Arial" w:hAnsi="Arial" w:cs="Arial"/>
          <w:i/>
          <w:lang w:val="sr-Cyrl-RS"/>
        </w:rPr>
        <w:t xml:space="preserve"> </w:t>
      </w:r>
    </w:p>
    <w:p w14:paraId="7E2FE89A" w14:textId="649B84D0" w:rsidR="002A01D5" w:rsidRPr="00667951" w:rsidRDefault="00667951" w:rsidP="00007E3D">
      <w:pPr>
        <w:pStyle w:val="ListParagraph"/>
        <w:numPr>
          <w:ilvl w:val="0"/>
          <w:numId w:val="18"/>
        </w:numPr>
        <w:tabs>
          <w:tab w:val="left" w:pos="284"/>
        </w:tabs>
        <w:spacing w:before="0"/>
        <w:ind w:left="426"/>
        <w:rPr>
          <w:rFonts w:cs="Arial"/>
          <w:i/>
          <w:lang w:val="sr-Cyrl-RS"/>
        </w:rPr>
      </w:pPr>
      <w:r w:rsidRPr="00667951">
        <w:rPr>
          <w:rFonts w:ascii="Arial" w:hAnsi="Arial" w:cs="Arial"/>
          <w:i/>
          <w:lang w:val="sr-Cyrl-RS"/>
        </w:rPr>
        <w:t>Приликом подношења понуде овај образац копирати у потребном броју примерака.</w:t>
      </w:r>
    </w:p>
    <w:p w14:paraId="0EFB66CA" w14:textId="77777777" w:rsidR="002A01D5" w:rsidRPr="001C7E1D" w:rsidRDefault="008B0B50">
      <w:pPr>
        <w:spacing w:before="0"/>
        <w:rPr>
          <w:rFonts w:cs="Arial"/>
          <w:lang w:val="sr-Cyrl-RS"/>
        </w:rPr>
      </w:pPr>
      <w:bookmarkStart w:id="49" w:name="_Toc442559940"/>
      <w:r w:rsidRPr="001C7E1D">
        <w:rPr>
          <w:rFonts w:cs="Arial"/>
          <w:lang w:val="sr-Cyrl-RS"/>
        </w:rPr>
        <w:br w:type="page"/>
      </w:r>
    </w:p>
    <w:p w14:paraId="5DA31D30" w14:textId="77777777" w:rsidR="002A01D5" w:rsidRPr="001C7E1D" w:rsidRDefault="002A01D5">
      <w:pPr>
        <w:spacing w:before="0"/>
        <w:ind w:left="6480" w:firstLine="720"/>
        <w:rPr>
          <w:rFonts w:cs="Arial"/>
          <w:b/>
          <w:lang w:val="sr-Cyrl-RS"/>
        </w:rPr>
      </w:pPr>
    </w:p>
    <w:bookmarkEnd w:id="49"/>
    <w:p w14:paraId="44BD3A88" w14:textId="75FD763E" w:rsidR="00214D86" w:rsidRPr="001C7E1D" w:rsidRDefault="0007791F" w:rsidP="00CB7B1F">
      <w:pPr>
        <w:ind w:left="6480" w:firstLine="720"/>
        <w:rPr>
          <w:rFonts w:cs="Arial"/>
          <w:b/>
          <w:lang w:val="sr-Cyrl-RS"/>
        </w:rPr>
      </w:pPr>
      <w:r>
        <w:rPr>
          <w:rFonts w:cs="Arial"/>
          <w:b/>
          <w:lang w:val="sr-Cyrl-RS"/>
        </w:rPr>
        <w:t xml:space="preserve">             </w:t>
      </w:r>
      <w:r w:rsidR="008B0B50" w:rsidRPr="001C7E1D">
        <w:rPr>
          <w:rFonts w:cs="Arial"/>
          <w:b/>
          <w:lang w:val="sr-Cyrl-RS"/>
        </w:rPr>
        <w:t xml:space="preserve">ОБРАЗАЦ </w:t>
      </w:r>
      <w:r>
        <w:rPr>
          <w:rFonts w:cs="Arial"/>
          <w:b/>
          <w:lang w:val="sr-Cyrl-RS"/>
        </w:rPr>
        <w:t>9</w:t>
      </w:r>
    </w:p>
    <w:p w14:paraId="2A7B5231" w14:textId="77777777" w:rsidR="002A01D5" w:rsidRPr="001C7E1D" w:rsidRDefault="002A01D5">
      <w:pPr>
        <w:spacing w:before="0"/>
        <w:rPr>
          <w:rFonts w:cs="Arial"/>
          <w:lang w:val="sr-Cyrl-RS"/>
        </w:rPr>
      </w:pPr>
    </w:p>
    <w:p w14:paraId="580CF306" w14:textId="77777777" w:rsidR="002A01D5" w:rsidRPr="001C7E1D" w:rsidRDefault="008B0B50">
      <w:pPr>
        <w:spacing w:before="0"/>
        <w:jc w:val="center"/>
        <w:rPr>
          <w:rFonts w:cs="Arial"/>
          <w:b/>
          <w:lang w:val="sr-Cyrl-RS"/>
        </w:rPr>
      </w:pPr>
      <w:r w:rsidRPr="001C7E1D">
        <w:rPr>
          <w:rFonts w:cs="Arial"/>
          <w:b/>
          <w:lang w:val="sr-Cyrl-RS"/>
        </w:rPr>
        <w:t>ОБРАЗАЦ ТРОШКОВА ПРИПРЕМЕ ПОНУДЕ</w:t>
      </w:r>
    </w:p>
    <w:p w14:paraId="03D40320" w14:textId="77777777" w:rsidR="002A01D5" w:rsidRPr="001C7E1D" w:rsidRDefault="002A01D5">
      <w:pPr>
        <w:spacing w:before="0"/>
        <w:rPr>
          <w:rFonts w:cs="Arial"/>
          <w:lang w:val="sr-Cyrl-RS"/>
        </w:rPr>
      </w:pPr>
    </w:p>
    <w:p w14:paraId="7788A336" w14:textId="7F07BEAD" w:rsidR="002A01D5" w:rsidRPr="001C7E1D" w:rsidRDefault="008B0B50">
      <w:pPr>
        <w:spacing w:before="0"/>
        <w:rPr>
          <w:rFonts w:cs="Arial"/>
          <w:lang w:val="sr-Cyrl-RS"/>
        </w:rPr>
      </w:pPr>
      <w:r w:rsidRPr="001C7E1D">
        <w:rPr>
          <w:rFonts w:cs="Arial"/>
          <w:lang w:val="sr-Cyrl-RS"/>
        </w:rPr>
        <w:t xml:space="preserve">за јавну набавку услуга: </w:t>
      </w:r>
      <w:r w:rsidR="0007791F" w:rsidRPr="00995418">
        <w:rPr>
          <w:rFonts w:eastAsia="Arial" w:cs="Arial"/>
          <w:b/>
          <w:color w:val="000000"/>
          <w:lang w:val="sr-Cyrl-RS"/>
        </w:rPr>
        <w:t>ОДГ ТЕНТ А: Пратеће услуге у реализацији пројекта - испитивања, анализе, прорачуни</w:t>
      </w:r>
      <w:r w:rsidRPr="00995418">
        <w:rPr>
          <w:rFonts w:cs="Arial"/>
          <w:b/>
          <w:lang w:val="sr-Cyrl-RS"/>
        </w:rPr>
        <w:t xml:space="preserve">, </w:t>
      </w:r>
      <w:r w:rsidR="0007791F" w:rsidRPr="00995418">
        <w:rPr>
          <w:rFonts w:eastAsia="Arial" w:cs="Arial"/>
          <w:b/>
          <w:color w:val="000000"/>
          <w:lang w:val="sr-Cyrl-RS"/>
        </w:rPr>
        <w:t>ЈН/1000/0453/2018 (612/2018)</w:t>
      </w:r>
    </w:p>
    <w:p w14:paraId="4FEA3E7C" w14:textId="77777777" w:rsidR="002A01D5" w:rsidRPr="001C7E1D" w:rsidRDefault="002A01D5">
      <w:pPr>
        <w:spacing w:before="0"/>
        <w:rPr>
          <w:rFonts w:cs="Arial"/>
          <w:lang w:val="sr-Cyrl-RS"/>
        </w:rPr>
      </w:pPr>
    </w:p>
    <w:p w14:paraId="686BFC3A" w14:textId="1909707A" w:rsidR="002A01D5" w:rsidRPr="001C7E1D" w:rsidRDefault="008B0B50">
      <w:pPr>
        <w:spacing w:before="0"/>
        <w:rPr>
          <w:rFonts w:cs="Arial"/>
          <w:lang w:val="sr-Cyrl-RS"/>
        </w:rPr>
      </w:pPr>
      <w:r w:rsidRPr="001C7E1D">
        <w:rPr>
          <w:rFonts w:cs="Arial"/>
          <w:lang w:val="sr-Cyrl-RS"/>
        </w:rPr>
        <w:t>На основу члана 88. став 1. Закона о јавним набавкама („Службени гласник РС“, бр. 124/12, 14/</w:t>
      </w:r>
      <w:r w:rsidR="008D23EA" w:rsidRPr="001C7E1D">
        <w:rPr>
          <w:rFonts w:cs="Arial"/>
          <w:lang w:val="sr-Cyrl-RS"/>
        </w:rPr>
        <w:t>2015</w:t>
      </w:r>
      <w:r w:rsidRPr="001C7E1D">
        <w:rPr>
          <w:rFonts w:cs="Arial"/>
          <w:lang w:val="sr-Cyrl-RS"/>
        </w:rPr>
        <w:t xml:space="preserve"> и 68/</w:t>
      </w:r>
      <w:r w:rsidR="008D23EA" w:rsidRPr="001C7E1D">
        <w:rPr>
          <w:rFonts w:cs="Arial"/>
          <w:lang w:val="sr-Cyrl-RS"/>
        </w:rPr>
        <w:t>2015</w:t>
      </w:r>
      <w:r w:rsidR="0007791F">
        <w:rPr>
          <w:rFonts w:cs="Arial"/>
          <w:lang w:val="sr-Cyrl-RS"/>
        </w:rPr>
        <w:t>),</w:t>
      </w:r>
      <w:r w:rsidR="0040125D" w:rsidRPr="0040125D">
        <w:t xml:space="preserve"> </w:t>
      </w:r>
      <w:r w:rsidR="0040125D" w:rsidRPr="0040125D">
        <w:rPr>
          <w:rFonts w:cs="Arial"/>
          <w:lang w:val="sr-Cyrl-RS"/>
        </w:rPr>
        <w:t>(даље: Закон),</w:t>
      </w:r>
      <w:r w:rsidR="0007791F">
        <w:rPr>
          <w:rFonts w:cs="Arial"/>
          <w:lang w:val="sr-Cyrl-RS"/>
        </w:rPr>
        <w:t xml:space="preserve"> члана 5</w:t>
      </w:r>
      <w:r w:rsidRPr="001C7E1D">
        <w:rPr>
          <w:rFonts w:cs="Arial"/>
          <w:lang w:val="sr-Cyrl-RS"/>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w:t>
      </w:r>
      <w:r w:rsidR="008D23EA" w:rsidRPr="001C7E1D">
        <w:rPr>
          <w:rFonts w:cs="Arial"/>
          <w:lang w:val="sr-Cyrl-RS"/>
        </w:rPr>
        <w:t>2015</w:t>
      </w:r>
      <w:r w:rsidRPr="001C7E1D">
        <w:rPr>
          <w:rFonts w:cs="Arial"/>
          <w:lang w:val="sr-Cyrl-RS"/>
        </w:rPr>
        <w:t xml:space="preserve">), уз понуду прилажем </w:t>
      </w:r>
    </w:p>
    <w:p w14:paraId="11B82D77" w14:textId="77777777" w:rsidR="002A01D5" w:rsidRPr="001C7E1D" w:rsidRDefault="002A01D5">
      <w:pPr>
        <w:spacing w:before="0"/>
        <w:rPr>
          <w:rFonts w:cs="Arial"/>
          <w:lang w:val="sr-Cyrl-RS"/>
        </w:rPr>
      </w:pPr>
    </w:p>
    <w:p w14:paraId="61B4F363" w14:textId="77777777" w:rsidR="00214D86" w:rsidRPr="001C7E1D" w:rsidRDefault="00214D86" w:rsidP="004135D2">
      <w:pPr>
        <w:spacing w:before="0"/>
        <w:rPr>
          <w:rFonts w:cs="Arial"/>
          <w:lang w:val="sr-Cyrl-RS"/>
        </w:rPr>
      </w:pPr>
      <w:r w:rsidRPr="001C7E1D">
        <w:rPr>
          <w:rFonts w:cs="Arial"/>
          <w:lang w:val="sr-Cyrl-RS"/>
        </w:rPr>
        <w:t>СТРУКТУРУ ТРОШКОВА ПРИПРЕМЕ ПОНУДЕ</w:t>
      </w:r>
    </w:p>
    <w:p w14:paraId="75EA0FE7" w14:textId="77777777" w:rsidR="002A01D5" w:rsidRPr="001C7E1D" w:rsidRDefault="002A01D5">
      <w:pPr>
        <w:spacing w:before="0"/>
        <w:rPr>
          <w:rFonts w:cs="Arial"/>
          <w:lang w:val="sr-Cyrl-RS"/>
        </w:rPr>
      </w:pPr>
    </w:p>
    <w:tbl>
      <w:tblPr>
        <w:tblW w:w="907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223"/>
      </w:tblGrid>
      <w:tr w:rsidR="004135D2" w:rsidRPr="001C7E1D" w14:paraId="5139D16C" w14:textId="77777777" w:rsidTr="00E14D8A">
        <w:trPr>
          <w:trHeight w:val="567"/>
          <w:tblCellSpacing w:w="20" w:type="dxa"/>
        </w:trPr>
        <w:tc>
          <w:tcPr>
            <w:tcW w:w="5789" w:type="dxa"/>
            <w:shd w:val="clear" w:color="auto" w:fill="auto"/>
            <w:vAlign w:val="center"/>
          </w:tcPr>
          <w:p w14:paraId="2F71032F" w14:textId="77777777" w:rsidR="004135D2" w:rsidRPr="001C7E1D" w:rsidRDefault="004135D2" w:rsidP="00E14D8A">
            <w:pPr>
              <w:spacing w:before="0"/>
              <w:rPr>
                <w:rFonts w:cs="Arial"/>
                <w:b/>
                <w:lang w:val="sr-Cyrl-RS"/>
              </w:rPr>
            </w:pPr>
            <w:r w:rsidRPr="001C7E1D">
              <w:rPr>
                <w:rFonts w:cs="Arial"/>
                <w:b/>
                <w:lang w:val="sr-Cyrl-RS"/>
              </w:rPr>
              <w:t>Опис трошка</w:t>
            </w:r>
          </w:p>
        </w:tc>
        <w:tc>
          <w:tcPr>
            <w:tcW w:w="3163" w:type="dxa"/>
            <w:shd w:val="clear" w:color="auto" w:fill="auto"/>
            <w:vAlign w:val="center"/>
          </w:tcPr>
          <w:p w14:paraId="1D93FC11" w14:textId="77777777" w:rsidR="004135D2" w:rsidRPr="001C7E1D" w:rsidRDefault="004135D2" w:rsidP="00E14D8A">
            <w:pPr>
              <w:spacing w:before="0"/>
              <w:jc w:val="center"/>
              <w:rPr>
                <w:rFonts w:cs="Arial"/>
                <w:b/>
                <w:lang w:val="sr-Cyrl-RS"/>
              </w:rPr>
            </w:pPr>
            <w:r w:rsidRPr="001C7E1D">
              <w:rPr>
                <w:rFonts w:cs="Arial"/>
                <w:b/>
                <w:lang w:val="sr-Cyrl-RS"/>
              </w:rPr>
              <w:t>Износ (РСД)</w:t>
            </w:r>
          </w:p>
        </w:tc>
      </w:tr>
      <w:tr w:rsidR="00214D86" w:rsidRPr="001C7E1D" w14:paraId="4001CD7A" w14:textId="77777777" w:rsidTr="00E14D8A">
        <w:trPr>
          <w:trHeight w:val="567"/>
          <w:tblCellSpacing w:w="20" w:type="dxa"/>
        </w:trPr>
        <w:tc>
          <w:tcPr>
            <w:tcW w:w="5789" w:type="dxa"/>
            <w:shd w:val="clear" w:color="auto" w:fill="auto"/>
            <w:vAlign w:val="center"/>
          </w:tcPr>
          <w:p w14:paraId="3223ED62" w14:textId="77777777" w:rsidR="002A01D5" w:rsidRPr="001C7E1D" w:rsidRDefault="00214D86" w:rsidP="00E14D8A">
            <w:pPr>
              <w:spacing w:before="0"/>
              <w:rPr>
                <w:rFonts w:cs="Arial"/>
                <w:lang w:val="sr-Cyrl-RS"/>
              </w:rPr>
            </w:pPr>
            <w:r w:rsidRPr="001C7E1D">
              <w:rPr>
                <w:rFonts w:cs="Arial"/>
                <w:lang w:val="sr-Cyrl-RS"/>
              </w:rPr>
              <w:t>Трошкови прибављања средстава обезбеђења</w:t>
            </w:r>
          </w:p>
        </w:tc>
        <w:tc>
          <w:tcPr>
            <w:tcW w:w="3163" w:type="dxa"/>
            <w:shd w:val="clear" w:color="auto" w:fill="auto"/>
            <w:vAlign w:val="center"/>
          </w:tcPr>
          <w:p w14:paraId="27569794" w14:textId="77777777" w:rsidR="002A01D5" w:rsidRPr="001C7E1D" w:rsidRDefault="002A01D5" w:rsidP="00E14D8A">
            <w:pPr>
              <w:spacing w:before="0"/>
              <w:rPr>
                <w:rFonts w:cs="Arial"/>
                <w:lang w:val="sr-Cyrl-RS"/>
              </w:rPr>
            </w:pPr>
          </w:p>
        </w:tc>
      </w:tr>
      <w:tr w:rsidR="00214D86" w:rsidRPr="001C7E1D" w14:paraId="76F06772" w14:textId="77777777" w:rsidTr="00E14D8A">
        <w:trPr>
          <w:trHeight w:val="567"/>
          <w:tblCellSpacing w:w="20" w:type="dxa"/>
        </w:trPr>
        <w:tc>
          <w:tcPr>
            <w:tcW w:w="5789" w:type="dxa"/>
            <w:shd w:val="clear" w:color="auto" w:fill="auto"/>
            <w:vAlign w:val="center"/>
          </w:tcPr>
          <w:p w14:paraId="20348A74" w14:textId="77777777" w:rsidR="002A01D5" w:rsidRPr="001C7E1D" w:rsidRDefault="00214D86" w:rsidP="00E14D8A">
            <w:pPr>
              <w:spacing w:before="0"/>
              <w:rPr>
                <w:rFonts w:cs="Arial"/>
                <w:lang w:val="sr-Cyrl-RS"/>
              </w:rPr>
            </w:pPr>
            <w:r w:rsidRPr="001C7E1D">
              <w:rPr>
                <w:rFonts w:cs="Arial"/>
                <w:lang w:val="sr-Cyrl-RS"/>
              </w:rPr>
              <w:t>Укупни трошкови без ПДВ</w:t>
            </w:r>
          </w:p>
        </w:tc>
        <w:tc>
          <w:tcPr>
            <w:tcW w:w="3163" w:type="dxa"/>
            <w:shd w:val="clear" w:color="auto" w:fill="auto"/>
            <w:vAlign w:val="center"/>
          </w:tcPr>
          <w:p w14:paraId="1AB04269" w14:textId="77777777" w:rsidR="002A01D5" w:rsidRPr="001C7E1D" w:rsidRDefault="002A01D5" w:rsidP="00E14D8A">
            <w:pPr>
              <w:spacing w:before="0"/>
              <w:rPr>
                <w:rFonts w:cs="Arial"/>
                <w:lang w:val="sr-Cyrl-RS"/>
              </w:rPr>
            </w:pPr>
          </w:p>
        </w:tc>
      </w:tr>
      <w:tr w:rsidR="00214D86" w:rsidRPr="001C7E1D" w14:paraId="1DCE4DC6" w14:textId="77777777" w:rsidTr="00E14D8A">
        <w:trPr>
          <w:trHeight w:val="567"/>
          <w:tblCellSpacing w:w="20" w:type="dxa"/>
        </w:trPr>
        <w:tc>
          <w:tcPr>
            <w:tcW w:w="5789" w:type="dxa"/>
            <w:shd w:val="clear" w:color="auto" w:fill="auto"/>
            <w:vAlign w:val="center"/>
          </w:tcPr>
          <w:p w14:paraId="7FBD6E2E" w14:textId="77777777" w:rsidR="002A01D5" w:rsidRPr="001C7E1D" w:rsidRDefault="00214D86" w:rsidP="00E14D8A">
            <w:pPr>
              <w:spacing w:before="0"/>
              <w:rPr>
                <w:rFonts w:cs="Arial"/>
                <w:lang w:val="sr-Cyrl-RS"/>
              </w:rPr>
            </w:pPr>
            <w:r w:rsidRPr="001C7E1D">
              <w:rPr>
                <w:rFonts w:cs="Arial"/>
                <w:lang w:val="sr-Cyrl-RS"/>
              </w:rPr>
              <w:t>ПДВ</w:t>
            </w:r>
          </w:p>
        </w:tc>
        <w:tc>
          <w:tcPr>
            <w:tcW w:w="3163" w:type="dxa"/>
            <w:shd w:val="clear" w:color="auto" w:fill="auto"/>
            <w:vAlign w:val="center"/>
          </w:tcPr>
          <w:p w14:paraId="2138DEF6" w14:textId="77777777" w:rsidR="002A01D5" w:rsidRPr="001C7E1D" w:rsidRDefault="002A01D5" w:rsidP="00E14D8A">
            <w:pPr>
              <w:spacing w:before="0"/>
              <w:rPr>
                <w:rFonts w:cs="Arial"/>
                <w:lang w:val="sr-Cyrl-RS"/>
              </w:rPr>
            </w:pPr>
          </w:p>
        </w:tc>
      </w:tr>
      <w:tr w:rsidR="00214D86" w:rsidRPr="001C7E1D" w14:paraId="61016C1A" w14:textId="77777777" w:rsidTr="00E14D8A">
        <w:trPr>
          <w:trHeight w:val="567"/>
          <w:tblCellSpacing w:w="20" w:type="dxa"/>
        </w:trPr>
        <w:tc>
          <w:tcPr>
            <w:tcW w:w="5789" w:type="dxa"/>
            <w:shd w:val="clear" w:color="auto" w:fill="auto"/>
            <w:vAlign w:val="center"/>
          </w:tcPr>
          <w:p w14:paraId="0E8A6692" w14:textId="77777777" w:rsidR="002A01D5" w:rsidRPr="001C7E1D" w:rsidRDefault="002A01D5" w:rsidP="00E14D8A">
            <w:pPr>
              <w:spacing w:before="0"/>
              <w:rPr>
                <w:rFonts w:cs="Arial"/>
                <w:lang w:val="sr-Cyrl-RS"/>
              </w:rPr>
            </w:pPr>
          </w:p>
          <w:p w14:paraId="6E8DA702" w14:textId="77777777" w:rsidR="002A01D5" w:rsidRPr="001C7E1D" w:rsidRDefault="008B0B50" w:rsidP="00E14D8A">
            <w:pPr>
              <w:spacing w:before="0"/>
              <w:rPr>
                <w:rFonts w:cs="Arial"/>
                <w:lang w:val="sr-Cyrl-RS"/>
              </w:rPr>
            </w:pPr>
            <w:r w:rsidRPr="001C7E1D">
              <w:rPr>
                <w:rFonts w:cs="Arial"/>
                <w:lang w:val="sr-Cyrl-RS"/>
              </w:rPr>
              <w:t>Укупни трошкови са ПДВ-ом</w:t>
            </w:r>
          </w:p>
        </w:tc>
        <w:tc>
          <w:tcPr>
            <w:tcW w:w="3163" w:type="dxa"/>
            <w:shd w:val="clear" w:color="auto" w:fill="auto"/>
            <w:vAlign w:val="center"/>
          </w:tcPr>
          <w:p w14:paraId="4B4CEBDD" w14:textId="77777777" w:rsidR="002A01D5" w:rsidRPr="001C7E1D" w:rsidRDefault="002A01D5" w:rsidP="00E14D8A">
            <w:pPr>
              <w:spacing w:before="0"/>
              <w:rPr>
                <w:rFonts w:cs="Arial"/>
                <w:lang w:val="sr-Cyrl-RS"/>
              </w:rPr>
            </w:pPr>
          </w:p>
        </w:tc>
      </w:tr>
    </w:tbl>
    <w:p w14:paraId="0E9D1417" w14:textId="77777777" w:rsidR="002A01D5" w:rsidRPr="001C7E1D" w:rsidRDefault="002A01D5">
      <w:pPr>
        <w:spacing w:before="0"/>
        <w:rPr>
          <w:rFonts w:cs="Arial"/>
          <w:lang w:val="sr-Cyrl-RS"/>
        </w:rPr>
      </w:pPr>
    </w:p>
    <w:p w14:paraId="3B186663" w14:textId="02EA87D7" w:rsidR="002A01D5" w:rsidRPr="001C7E1D" w:rsidRDefault="008B0B50">
      <w:pPr>
        <w:spacing w:before="0"/>
        <w:rPr>
          <w:rFonts w:cs="Arial"/>
          <w:lang w:val="sr-Cyrl-RS"/>
        </w:rPr>
      </w:pPr>
      <w:r w:rsidRPr="001C7E1D">
        <w:rPr>
          <w:rFonts w:cs="Arial"/>
          <w:lang w:val="sr-Cyrl-RS"/>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сходно члану 88. став 3. </w:t>
      </w:r>
      <w:r w:rsidR="00214D86" w:rsidRPr="001C7E1D">
        <w:rPr>
          <w:rFonts w:cs="Arial"/>
          <w:lang w:val="sr-Cyrl-RS"/>
        </w:rPr>
        <w:t>Закона.</w:t>
      </w:r>
    </w:p>
    <w:p w14:paraId="321CA800" w14:textId="77777777" w:rsidR="002A01D5" w:rsidRPr="001C7E1D" w:rsidRDefault="002A01D5">
      <w:pPr>
        <w:spacing w:before="0"/>
        <w:rPr>
          <w:rFonts w:cs="Arial"/>
          <w:lang w:val="sr-Cyrl-RS"/>
        </w:rPr>
      </w:pPr>
    </w:p>
    <w:p w14:paraId="1065DF25" w14:textId="77777777" w:rsidR="002A01D5" w:rsidRPr="001C7E1D" w:rsidRDefault="002A01D5">
      <w:pPr>
        <w:spacing w:before="0"/>
        <w:rPr>
          <w:rFonts w:cs="Arial"/>
          <w:lang w:val="sr-Cyrl-RS"/>
        </w:rPr>
      </w:pPr>
    </w:p>
    <w:tbl>
      <w:tblPr>
        <w:tblW w:w="9322" w:type="dxa"/>
        <w:jc w:val="right"/>
        <w:tblLayout w:type="fixed"/>
        <w:tblLook w:val="0000" w:firstRow="0" w:lastRow="0" w:firstColumn="0" w:lastColumn="0" w:noHBand="0" w:noVBand="0"/>
      </w:tblPr>
      <w:tblGrid>
        <w:gridCol w:w="3173"/>
        <w:gridCol w:w="2127"/>
        <w:gridCol w:w="4022"/>
      </w:tblGrid>
      <w:tr w:rsidR="00214D86" w:rsidRPr="001C7E1D" w14:paraId="6120E6F1" w14:textId="77777777" w:rsidTr="004135D2">
        <w:trPr>
          <w:jc w:val="right"/>
        </w:trPr>
        <w:tc>
          <w:tcPr>
            <w:tcW w:w="3173" w:type="dxa"/>
            <w:tcMar>
              <w:left w:w="0" w:type="dxa"/>
              <w:right w:w="0" w:type="dxa"/>
            </w:tcMar>
          </w:tcPr>
          <w:p w14:paraId="2F2E4B6F" w14:textId="77777777" w:rsidR="00214D86" w:rsidRPr="001C7E1D" w:rsidRDefault="00214D86" w:rsidP="00214D86">
            <w:pPr>
              <w:rPr>
                <w:rFonts w:cs="Arial"/>
                <w:lang w:val="sr-Cyrl-RS"/>
              </w:rPr>
            </w:pPr>
            <w:r w:rsidRPr="001C7E1D">
              <w:rPr>
                <w:rFonts w:cs="Arial"/>
                <w:lang w:val="sr-Cyrl-RS"/>
              </w:rPr>
              <w:t>Датум:</w:t>
            </w:r>
          </w:p>
        </w:tc>
        <w:tc>
          <w:tcPr>
            <w:tcW w:w="2127" w:type="dxa"/>
            <w:tcMar>
              <w:left w:w="0" w:type="dxa"/>
              <w:right w:w="0" w:type="dxa"/>
            </w:tcMar>
          </w:tcPr>
          <w:p w14:paraId="1E10B59F" w14:textId="77777777" w:rsidR="00214D86" w:rsidRPr="001C7E1D" w:rsidRDefault="00214D86" w:rsidP="00214D86">
            <w:pPr>
              <w:rPr>
                <w:rFonts w:cs="Arial"/>
                <w:lang w:val="sr-Cyrl-RS"/>
              </w:rPr>
            </w:pPr>
          </w:p>
        </w:tc>
        <w:tc>
          <w:tcPr>
            <w:tcW w:w="4022" w:type="dxa"/>
            <w:tcMar>
              <w:left w:w="0" w:type="dxa"/>
              <w:right w:w="0" w:type="dxa"/>
            </w:tcMar>
          </w:tcPr>
          <w:p w14:paraId="02145581" w14:textId="77777777" w:rsidR="002A01D5" w:rsidRPr="001C7E1D" w:rsidRDefault="00214D86">
            <w:pPr>
              <w:jc w:val="center"/>
              <w:rPr>
                <w:rFonts w:cs="Arial"/>
                <w:lang w:val="sr-Cyrl-RS"/>
              </w:rPr>
            </w:pPr>
            <w:r w:rsidRPr="001C7E1D">
              <w:rPr>
                <w:rFonts w:cs="Arial"/>
                <w:lang w:val="sr-Cyrl-RS"/>
              </w:rPr>
              <w:t>Понуђач</w:t>
            </w:r>
          </w:p>
        </w:tc>
      </w:tr>
      <w:tr w:rsidR="00214D86" w:rsidRPr="001C7E1D" w14:paraId="12CAE05B" w14:textId="77777777" w:rsidTr="004135D2">
        <w:trPr>
          <w:jc w:val="right"/>
        </w:trPr>
        <w:tc>
          <w:tcPr>
            <w:tcW w:w="3173" w:type="dxa"/>
            <w:tcMar>
              <w:left w:w="0" w:type="dxa"/>
              <w:right w:w="0" w:type="dxa"/>
            </w:tcMar>
          </w:tcPr>
          <w:p w14:paraId="4648846B" w14:textId="77777777" w:rsidR="00214D86" w:rsidRPr="001C7E1D" w:rsidRDefault="00214D86" w:rsidP="00214D86">
            <w:pPr>
              <w:rPr>
                <w:rFonts w:cs="Arial"/>
                <w:lang w:val="sr-Cyrl-RS"/>
              </w:rPr>
            </w:pPr>
          </w:p>
        </w:tc>
        <w:tc>
          <w:tcPr>
            <w:tcW w:w="2127" w:type="dxa"/>
            <w:tcMar>
              <w:left w:w="0" w:type="dxa"/>
              <w:right w:w="0" w:type="dxa"/>
            </w:tcMar>
          </w:tcPr>
          <w:p w14:paraId="670CD7AF" w14:textId="77777777" w:rsidR="002A01D5" w:rsidRPr="001C7E1D" w:rsidRDefault="00214D86">
            <w:pPr>
              <w:jc w:val="center"/>
              <w:rPr>
                <w:rFonts w:cs="Arial"/>
                <w:lang w:val="sr-Cyrl-RS"/>
              </w:rPr>
            </w:pPr>
            <w:r w:rsidRPr="001C7E1D">
              <w:rPr>
                <w:rFonts w:cs="Arial"/>
                <w:lang w:val="sr-Cyrl-RS"/>
              </w:rPr>
              <w:t>М.П.</w:t>
            </w:r>
          </w:p>
        </w:tc>
        <w:tc>
          <w:tcPr>
            <w:tcW w:w="4022" w:type="dxa"/>
            <w:tcMar>
              <w:left w:w="0" w:type="dxa"/>
              <w:right w:w="0" w:type="dxa"/>
            </w:tcMar>
          </w:tcPr>
          <w:p w14:paraId="72BB341B" w14:textId="77777777" w:rsidR="00214D86" w:rsidRPr="001C7E1D" w:rsidRDefault="00214D86" w:rsidP="00214D86">
            <w:pPr>
              <w:rPr>
                <w:rFonts w:cs="Arial"/>
                <w:lang w:val="sr-Cyrl-RS"/>
              </w:rPr>
            </w:pPr>
          </w:p>
        </w:tc>
      </w:tr>
      <w:tr w:rsidR="00214D86" w:rsidRPr="001C7E1D" w14:paraId="05BC4270" w14:textId="77777777" w:rsidTr="004135D2">
        <w:trPr>
          <w:jc w:val="right"/>
        </w:trPr>
        <w:tc>
          <w:tcPr>
            <w:tcW w:w="3173" w:type="dxa"/>
            <w:tcBorders>
              <w:bottom w:val="single" w:sz="4" w:space="0" w:color="auto"/>
            </w:tcBorders>
            <w:tcMar>
              <w:left w:w="0" w:type="dxa"/>
              <w:right w:w="0" w:type="dxa"/>
            </w:tcMar>
          </w:tcPr>
          <w:p w14:paraId="0C0DAFF2" w14:textId="77777777" w:rsidR="00214D86" w:rsidRPr="001C7E1D" w:rsidRDefault="00214D86" w:rsidP="00214D86">
            <w:pPr>
              <w:rPr>
                <w:rFonts w:cs="Arial"/>
                <w:lang w:val="sr-Cyrl-RS"/>
              </w:rPr>
            </w:pPr>
          </w:p>
        </w:tc>
        <w:tc>
          <w:tcPr>
            <w:tcW w:w="2127" w:type="dxa"/>
            <w:tcMar>
              <w:left w:w="0" w:type="dxa"/>
              <w:right w:w="0" w:type="dxa"/>
            </w:tcMar>
          </w:tcPr>
          <w:p w14:paraId="042382D3" w14:textId="77777777" w:rsidR="00214D86" w:rsidRPr="001C7E1D" w:rsidRDefault="00214D86" w:rsidP="00214D86">
            <w:pPr>
              <w:rPr>
                <w:rFonts w:cs="Arial"/>
                <w:lang w:val="sr-Cyrl-RS"/>
              </w:rPr>
            </w:pPr>
          </w:p>
        </w:tc>
        <w:tc>
          <w:tcPr>
            <w:tcW w:w="4022" w:type="dxa"/>
            <w:tcBorders>
              <w:bottom w:val="single" w:sz="4" w:space="0" w:color="auto"/>
            </w:tcBorders>
            <w:tcMar>
              <w:left w:w="0" w:type="dxa"/>
              <w:right w:w="0" w:type="dxa"/>
            </w:tcMar>
          </w:tcPr>
          <w:p w14:paraId="615E9D0F" w14:textId="77777777" w:rsidR="00214D86" w:rsidRPr="001C7E1D" w:rsidRDefault="00214D86" w:rsidP="00214D86">
            <w:pPr>
              <w:rPr>
                <w:rFonts w:cs="Arial"/>
                <w:lang w:val="sr-Cyrl-RS"/>
              </w:rPr>
            </w:pPr>
          </w:p>
        </w:tc>
      </w:tr>
      <w:tr w:rsidR="00214D86" w:rsidRPr="001C7E1D" w14:paraId="7A80FC68" w14:textId="77777777" w:rsidTr="004135D2">
        <w:trPr>
          <w:trHeight w:val="389"/>
          <w:jc w:val="right"/>
        </w:trPr>
        <w:tc>
          <w:tcPr>
            <w:tcW w:w="3173" w:type="dxa"/>
            <w:tcBorders>
              <w:top w:val="single" w:sz="4" w:space="0" w:color="auto"/>
            </w:tcBorders>
            <w:tcMar>
              <w:left w:w="0" w:type="dxa"/>
              <w:right w:w="0" w:type="dxa"/>
            </w:tcMar>
          </w:tcPr>
          <w:p w14:paraId="224D6B13" w14:textId="77777777" w:rsidR="00214D86" w:rsidRPr="001C7E1D" w:rsidRDefault="00214D86" w:rsidP="00214D86">
            <w:pPr>
              <w:rPr>
                <w:rFonts w:cs="Arial"/>
                <w:lang w:val="sr-Cyrl-RS"/>
              </w:rPr>
            </w:pPr>
          </w:p>
        </w:tc>
        <w:tc>
          <w:tcPr>
            <w:tcW w:w="2127" w:type="dxa"/>
            <w:tcMar>
              <w:left w:w="0" w:type="dxa"/>
              <w:right w:w="0" w:type="dxa"/>
            </w:tcMar>
          </w:tcPr>
          <w:p w14:paraId="0F118E13" w14:textId="77777777" w:rsidR="00214D86" w:rsidRPr="001C7E1D" w:rsidRDefault="00214D86" w:rsidP="00214D86">
            <w:pPr>
              <w:rPr>
                <w:rFonts w:cs="Arial"/>
                <w:lang w:val="sr-Cyrl-RS"/>
              </w:rPr>
            </w:pPr>
          </w:p>
        </w:tc>
        <w:tc>
          <w:tcPr>
            <w:tcW w:w="4022" w:type="dxa"/>
            <w:tcBorders>
              <w:top w:val="single" w:sz="4" w:space="0" w:color="auto"/>
            </w:tcBorders>
            <w:tcMar>
              <w:left w:w="0" w:type="dxa"/>
              <w:right w:w="0" w:type="dxa"/>
            </w:tcMar>
          </w:tcPr>
          <w:p w14:paraId="2F841E09" w14:textId="77777777" w:rsidR="00214D86" w:rsidRPr="001C7E1D" w:rsidRDefault="00214D86" w:rsidP="00214D86">
            <w:pPr>
              <w:rPr>
                <w:rFonts w:cs="Arial"/>
                <w:lang w:val="sr-Cyrl-RS"/>
              </w:rPr>
            </w:pPr>
          </w:p>
        </w:tc>
      </w:tr>
    </w:tbl>
    <w:p w14:paraId="41602A60" w14:textId="77777777" w:rsidR="00214D86" w:rsidRPr="0007791F" w:rsidRDefault="00214D86" w:rsidP="00F52170">
      <w:pPr>
        <w:spacing w:before="0"/>
        <w:rPr>
          <w:rFonts w:cs="Arial"/>
          <w:b/>
          <w:lang w:val="sr-Cyrl-RS"/>
        </w:rPr>
      </w:pPr>
      <w:r w:rsidRPr="0007791F">
        <w:rPr>
          <w:rFonts w:cs="Arial"/>
          <w:b/>
          <w:lang w:val="sr-Cyrl-RS"/>
        </w:rPr>
        <w:t>Напомене:</w:t>
      </w:r>
    </w:p>
    <w:p w14:paraId="214683D0" w14:textId="77777777" w:rsidR="00F52170" w:rsidRDefault="00A02669" w:rsidP="0007791F">
      <w:pPr>
        <w:tabs>
          <w:tab w:val="left" w:pos="426"/>
        </w:tabs>
        <w:spacing w:before="0"/>
        <w:ind w:left="142" w:hanging="142"/>
        <w:rPr>
          <w:rFonts w:cs="Arial"/>
          <w:i/>
          <w:lang w:val="sr-Cyrl-RS"/>
        </w:rPr>
      </w:pPr>
      <w:r w:rsidRPr="001C7E1D">
        <w:rPr>
          <w:rFonts w:cs="Arial"/>
          <w:lang w:val="sr-Cyrl-RS"/>
        </w:rPr>
        <w:t>-</w:t>
      </w:r>
      <w:r w:rsidRPr="001C7E1D">
        <w:rPr>
          <w:rFonts w:cs="Arial"/>
          <w:lang w:val="sr-Cyrl-RS"/>
        </w:rPr>
        <w:tab/>
      </w:r>
      <w:r w:rsidR="008B0B50" w:rsidRPr="0007791F">
        <w:rPr>
          <w:rFonts w:cs="Arial"/>
          <w:i/>
          <w:lang w:val="sr-Cyrl-RS"/>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F36F52B" w14:textId="77777777" w:rsidR="0007791F" w:rsidRPr="0007791F" w:rsidRDefault="0007791F" w:rsidP="0007791F">
      <w:pPr>
        <w:tabs>
          <w:tab w:val="left" w:pos="426"/>
        </w:tabs>
        <w:spacing w:before="0"/>
        <w:ind w:left="142" w:hanging="142"/>
        <w:rPr>
          <w:rFonts w:cs="Arial"/>
          <w:i/>
          <w:lang w:val="sr-Cyrl-RS"/>
        </w:rPr>
      </w:pPr>
    </w:p>
    <w:p w14:paraId="293B7B5C" w14:textId="77777777" w:rsidR="00214D86" w:rsidRDefault="00A02669" w:rsidP="0007791F">
      <w:pPr>
        <w:tabs>
          <w:tab w:val="left" w:pos="426"/>
        </w:tabs>
        <w:spacing w:before="0"/>
        <w:ind w:left="142" w:hanging="142"/>
        <w:rPr>
          <w:rFonts w:cs="Arial"/>
          <w:i/>
          <w:lang w:val="sr-Cyrl-RS"/>
        </w:rPr>
      </w:pPr>
      <w:r w:rsidRPr="0007791F">
        <w:rPr>
          <w:rFonts w:cs="Arial"/>
          <w:i/>
          <w:lang w:val="sr-Cyrl-RS"/>
        </w:rPr>
        <w:t>-</w:t>
      </w:r>
      <w:r w:rsidRPr="0007791F">
        <w:rPr>
          <w:rFonts w:cs="Arial"/>
          <w:i/>
          <w:lang w:val="sr-Cyrl-RS"/>
        </w:rPr>
        <w:tab/>
      </w:r>
      <w:r w:rsidR="008B0B50" w:rsidRPr="0007791F">
        <w:rPr>
          <w:rFonts w:cs="Arial"/>
          <w:i/>
          <w:lang w:val="sr-Cyrl-RS"/>
        </w:rPr>
        <w:t>остале трошкове припреме и подношења понуде сноси искључиво понуђач и не може тражити од наручиоца накнаду трошкова (члан 88. став 2. Закона)</w:t>
      </w:r>
    </w:p>
    <w:p w14:paraId="0A684306" w14:textId="77777777" w:rsidR="0007791F" w:rsidRPr="0007791F" w:rsidRDefault="0007791F" w:rsidP="0007791F">
      <w:pPr>
        <w:tabs>
          <w:tab w:val="left" w:pos="426"/>
        </w:tabs>
        <w:spacing w:before="0"/>
        <w:ind w:left="142" w:hanging="142"/>
        <w:rPr>
          <w:rFonts w:cs="Arial"/>
          <w:i/>
          <w:lang w:val="sr-Cyrl-RS"/>
        </w:rPr>
      </w:pPr>
    </w:p>
    <w:p w14:paraId="69F8461F" w14:textId="77777777" w:rsidR="002A01D5" w:rsidRPr="001C7E1D" w:rsidRDefault="00A02669" w:rsidP="0007791F">
      <w:pPr>
        <w:tabs>
          <w:tab w:val="left" w:pos="426"/>
        </w:tabs>
        <w:spacing w:before="0"/>
        <w:ind w:left="142" w:hanging="142"/>
        <w:rPr>
          <w:rFonts w:cs="Arial"/>
          <w:lang w:val="sr-Cyrl-RS"/>
        </w:rPr>
      </w:pPr>
      <w:r w:rsidRPr="0007791F">
        <w:rPr>
          <w:rFonts w:cs="Arial"/>
          <w:i/>
          <w:lang w:val="sr-Cyrl-RS"/>
        </w:rPr>
        <w:t>-</w:t>
      </w:r>
      <w:r w:rsidRPr="0007791F">
        <w:rPr>
          <w:rFonts w:cs="Arial"/>
          <w:i/>
          <w:lang w:val="sr-Cyrl-RS"/>
        </w:rPr>
        <w:tab/>
      </w:r>
      <w:r w:rsidR="008B0B50" w:rsidRPr="0007791F">
        <w:rPr>
          <w:rFonts w:cs="Arial"/>
          <w:i/>
          <w:lang w:val="sr-Cyrl-RS"/>
        </w:rPr>
        <w:t>уколико понуђач не попуни образац трошкова припреме понуде, Наручилац није дужан да му надокнади трошкове и у Законом прописаном случају</w:t>
      </w:r>
    </w:p>
    <w:p w14:paraId="74A6FAF6" w14:textId="77777777" w:rsidR="00A02669" w:rsidRPr="001C7E1D" w:rsidRDefault="00A02669">
      <w:pPr>
        <w:spacing w:before="0"/>
        <w:jc w:val="left"/>
        <w:rPr>
          <w:rFonts w:cs="Arial"/>
          <w:b/>
          <w:lang w:val="sr-Cyrl-RS"/>
        </w:rPr>
      </w:pPr>
      <w:r w:rsidRPr="001C7E1D">
        <w:rPr>
          <w:rFonts w:cs="Arial"/>
          <w:b/>
          <w:lang w:val="sr-Cyrl-RS"/>
        </w:rPr>
        <w:br w:type="page"/>
      </w:r>
    </w:p>
    <w:p w14:paraId="44F69831" w14:textId="1B2413F3" w:rsidR="002A01D5" w:rsidRPr="001C7E1D" w:rsidRDefault="00657689">
      <w:pPr>
        <w:spacing w:before="0"/>
        <w:ind w:left="6480" w:firstLine="720"/>
        <w:rPr>
          <w:rFonts w:cs="Arial"/>
          <w:b/>
          <w:lang w:val="sr-Cyrl-RS"/>
        </w:rPr>
      </w:pPr>
      <w:r>
        <w:rPr>
          <w:rFonts w:cs="Arial"/>
          <w:b/>
          <w:lang w:val="sr-Cyrl-RS"/>
        </w:rPr>
        <w:lastRenderedPageBreak/>
        <w:t xml:space="preserve">            </w:t>
      </w:r>
      <w:r w:rsidRPr="001C7E1D">
        <w:rPr>
          <w:rFonts w:cs="Arial"/>
          <w:b/>
          <w:lang w:val="sr-Cyrl-RS"/>
        </w:rPr>
        <w:t xml:space="preserve">ОБРАЗАЦ </w:t>
      </w:r>
      <w:r>
        <w:rPr>
          <w:rFonts w:cs="Arial"/>
          <w:b/>
          <w:lang w:val="sr-Cyrl-RS"/>
        </w:rPr>
        <w:t>10</w:t>
      </w:r>
    </w:p>
    <w:p w14:paraId="7125A30C" w14:textId="77777777" w:rsidR="002A01D5" w:rsidRPr="001C7E1D" w:rsidRDefault="002A01D5">
      <w:pPr>
        <w:spacing w:before="0"/>
        <w:jc w:val="center"/>
        <w:rPr>
          <w:rFonts w:cs="Arial"/>
          <w:b/>
          <w:lang w:val="sr-Cyrl-RS"/>
        </w:rPr>
      </w:pPr>
      <w:bookmarkStart w:id="50" w:name="_Toc442559948"/>
      <w:bookmarkStart w:id="51" w:name="_Toc297798756"/>
      <w:bookmarkStart w:id="52" w:name="_Toc310433015"/>
      <w:bookmarkStart w:id="53" w:name="_Toc361395930"/>
      <w:bookmarkStart w:id="54" w:name="_Toc361395995"/>
      <w:bookmarkStart w:id="55" w:name="_Toc362821721"/>
      <w:bookmarkStart w:id="56" w:name="_Toc363929242"/>
      <w:bookmarkStart w:id="57" w:name="_Toc371073634"/>
      <w:bookmarkStart w:id="58" w:name="_Toc415142497"/>
      <w:bookmarkStart w:id="59" w:name="_Toc425673408"/>
      <w:bookmarkStart w:id="60" w:name="_Toc426365231"/>
      <w:bookmarkStart w:id="61" w:name="_Toc458508626"/>
      <w:bookmarkStart w:id="62" w:name="_Toc374917453"/>
    </w:p>
    <w:p w14:paraId="4BED0463" w14:textId="77777777" w:rsidR="002A01D5" w:rsidRPr="001C7E1D" w:rsidRDefault="00214D86">
      <w:pPr>
        <w:spacing w:before="0"/>
        <w:jc w:val="center"/>
        <w:rPr>
          <w:rFonts w:cs="Arial"/>
          <w:b/>
          <w:lang w:val="sr-Cyrl-RS"/>
        </w:rPr>
      </w:pPr>
      <w:r w:rsidRPr="00823D8A">
        <w:rPr>
          <w:rFonts w:cs="Arial"/>
          <w:b/>
          <w:lang w:val="sr-Cyrl-RS"/>
        </w:rPr>
        <w:t>МОДЕЛ УГОВОРА</w:t>
      </w:r>
      <w:bookmarkEnd w:id="50"/>
    </w:p>
    <w:p w14:paraId="5ECE1BB6" w14:textId="77777777" w:rsidR="002A01D5" w:rsidRPr="001C7E1D" w:rsidRDefault="002A01D5">
      <w:pPr>
        <w:spacing w:before="0"/>
        <w:rPr>
          <w:rFonts w:cs="Arial"/>
          <w:lang w:val="sr-Cyrl-RS"/>
        </w:rPr>
      </w:pPr>
    </w:p>
    <w:p w14:paraId="2409F57A" w14:textId="77777777" w:rsidR="002A01D5" w:rsidRPr="001C7E1D" w:rsidRDefault="008B0B50">
      <w:pPr>
        <w:spacing w:before="0"/>
        <w:rPr>
          <w:rFonts w:cs="Arial"/>
          <w:lang w:val="sr-Cyrl-RS"/>
        </w:rPr>
      </w:pPr>
      <w:r w:rsidRPr="001C7E1D">
        <w:rPr>
          <w:rFonts w:cs="Arial"/>
          <w:lang w:val="sr-Cyrl-R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2D1B136D" w14:textId="77777777" w:rsidR="002A01D5" w:rsidRPr="001C7E1D" w:rsidRDefault="002A01D5">
      <w:pPr>
        <w:spacing w:before="0"/>
        <w:rPr>
          <w:rFonts w:cs="Arial"/>
          <w:lang w:val="sr-Cyrl-RS"/>
        </w:rPr>
      </w:pPr>
    </w:p>
    <w:bookmarkEnd w:id="51"/>
    <w:bookmarkEnd w:id="52"/>
    <w:bookmarkEnd w:id="53"/>
    <w:bookmarkEnd w:id="54"/>
    <w:bookmarkEnd w:id="55"/>
    <w:bookmarkEnd w:id="56"/>
    <w:bookmarkEnd w:id="57"/>
    <w:bookmarkEnd w:id="58"/>
    <w:bookmarkEnd w:id="59"/>
    <w:bookmarkEnd w:id="60"/>
    <w:bookmarkEnd w:id="61"/>
    <w:bookmarkEnd w:id="62"/>
    <w:p w14:paraId="16078D45" w14:textId="77777777" w:rsidR="00F85BD7" w:rsidRPr="00F85BD7" w:rsidRDefault="00F85BD7" w:rsidP="00F85BD7">
      <w:pPr>
        <w:suppressAutoHyphens/>
        <w:spacing w:before="0"/>
        <w:jc w:val="left"/>
        <w:rPr>
          <w:rFonts w:cs="Arial"/>
          <w:lang w:val="sr-Cyrl-CS" w:eastAsia="ar-SA"/>
        </w:rPr>
      </w:pPr>
      <w:r w:rsidRPr="00F85BD7">
        <w:rPr>
          <w:rFonts w:cs="Arial"/>
          <w:lang w:val="sr-Cyrl-CS" w:eastAsia="ar-SA"/>
        </w:rPr>
        <w:t>УГОВОРНЕ СТРАНЕ:</w:t>
      </w:r>
    </w:p>
    <w:p w14:paraId="3AC35A8C" w14:textId="77777777" w:rsidR="00F85BD7" w:rsidRPr="00F85BD7" w:rsidRDefault="00F85BD7" w:rsidP="00F85BD7">
      <w:pPr>
        <w:suppressAutoHyphens/>
        <w:spacing w:before="0"/>
        <w:jc w:val="left"/>
        <w:rPr>
          <w:rFonts w:cs="Arial"/>
          <w:lang w:val="sr-Cyrl-CS" w:eastAsia="ar-SA"/>
        </w:rPr>
      </w:pPr>
    </w:p>
    <w:p w14:paraId="73757576" w14:textId="77777777" w:rsidR="00F85BD7" w:rsidRPr="00F85BD7" w:rsidRDefault="00F85BD7" w:rsidP="00007E3D">
      <w:pPr>
        <w:numPr>
          <w:ilvl w:val="0"/>
          <w:numId w:val="38"/>
        </w:numPr>
        <w:suppressAutoHyphens/>
        <w:spacing w:before="0"/>
        <w:rPr>
          <w:rFonts w:cs="Arial"/>
          <w:lang w:val="sr-Cyrl-CS" w:eastAsia="ar-SA"/>
        </w:rPr>
      </w:pPr>
      <w:r w:rsidRPr="00F85BD7">
        <w:rPr>
          <w:rFonts w:cs="Arial"/>
          <w:lang w:val="sr-Cyrl-CS" w:eastAsia="ar-SA"/>
        </w:rPr>
        <w:t xml:space="preserve">КОРИСНИК УСЛУГЕ: „ЈАВНО ПРЕДУЗЕЋE „ЕЛЕКТРОПРИВРЕДА СРБИЈЕ“ Београд, Улица </w:t>
      </w:r>
      <w:r w:rsidRPr="00F85BD7">
        <w:rPr>
          <w:rFonts w:cs="Arial"/>
          <w:lang w:val="sr-Cyrl-RS" w:eastAsia="ar-SA"/>
        </w:rPr>
        <w:t>Балканска 13</w:t>
      </w:r>
      <w:r w:rsidRPr="00F85BD7">
        <w:rPr>
          <w:rFonts w:cs="Arial"/>
          <w:lang w:val="sr-Cyrl-CS" w:eastAsia="ar-SA"/>
        </w:rPr>
        <w:t xml:space="preserve">, Република Србија, матични број: 20053658, ПИБ 103920327, Текући рачун 160-700-13 Banca Intesа, а.д. Београд, које заступа законски заступник Милорад Грчић, в.д. директор (у даљем тексту: </w:t>
      </w:r>
      <w:r w:rsidRPr="00F85BD7">
        <w:rPr>
          <w:rFonts w:cs="Arial"/>
          <w:b/>
          <w:lang w:val="sr-Cyrl-CS" w:eastAsia="ar-SA"/>
        </w:rPr>
        <w:t>Корисник услуге)</w:t>
      </w:r>
      <w:r w:rsidRPr="00F85BD7">
        <w:rPr>
          <w:rFonts w:cs="Arial"/>
          <w:lang w:val="sr-Cyrl-CS" w:eastAsia="ar-SA"/>
        </w:rPr>
        <w:t xml:space="preserve"> </w:t>
      </w:r>
    </w:p>
    <w:p w14:paraId="7C283071" w14:textId="77777777" w:rsidR="00F85BD7" w:rsidRPr="00F85BD7" w:rsidRDefault="00F85BD7" w:rsidP="00F85BD7">
      <w:pPr>
        <w:suppressAutoHyphens/>
        <w:spacing w:before="0"/>
        <w:jc w:val="left"/>
        <w:rPr>
          <w:rFonts w:cs="Arial"/>
          <w:lang w:val="sr-Cyrl-CS" w:eastAsia="ar-SA"/>
        </w:rPr>
      </w:pPr>
      <w:r w:rsidRPr="00F85BD7">
        <w:rPr>
          <w:rFonts w:cs="Arial"/>
          <w:lang w:val="sr-Cyrl-CS" w:eastAsia="ar-SA"/>
        </w:rPr>
        <w:t>и</w:t>
      </w:r>
    </w:p>
    <w:p w14:paraId="2CD75391" w14:textId="77777777" w:rsidR="00F85BD7" w:rsidRPr="00F85BD7" w:rsidRDefault="00F85BD7" w:rsidP="00F85BD7">
      <w:pPr>
        <w:suppressAutoHyphens/>
        <w:spacing w:before="0"/>
        <w:jc w:val="left"/>
        <w:rPr>
          <w:rFonts w:cs="Arial"/>
          <w:lang w:val="sr-Cyrl-CS" w:eastAsia="ar-SA"/>
        </w:rPr>
      </w:pPr>
    </w:p>
    <w:p w14:paraId="35621895" w14:textId="77777777" w:rsidR="00004A88" w:rsidRPr="00004A88" w:rsidRDefault="00F85BD7" w:rsidP="00007E3D">
      <w:pPr>
        <w:numPr>
          <w:ilvl w:val="0"/>
          <w:numId w:val="38"/>
        </w:numPr>
        <w:suppressAutoHyphens/>
        <w:spacing w:before="0"/>
        <w:rPr>
          <w:rFonts w:cs="Arial"/>
          <w:lang w:val="sr-Cyrl-CS" w:eastAsia="ar-SA"/>
        </w:rPr>
      </w:pPr>
      <w:r w:rsidRPr="00F85BD7">
        <w:rPr>
          <w:rFonts w:cs="Arial"/>
          <w:lang w:val="sr-Cyrl-CS" w:eastAsia="ar-SA"/>
        </w:rPr>
        <w:t>ПРУЖАЛАЦ УСЛУГЕ: _________________ из ________, ул. ____________, бр.____, матични број: ___________, ПИБ: ___________, Текући рачун _________________код банке, кога заступа __________________, _____________, (као лидер у име групе Понуђача</w:t>
      </w:r>
      <w:r w:rsidRPr="00F85BD7">
        <w:rPr>
          <w:rFonts w:cs="Arial"/>
          <w:i/>
          <w:lang w:val="sr-Cyrl-CS" w:eastAsia="ar-SA"/>
        </w:rPr>
        <w:t>, [напомена: биће наведено у тексту Уговора у случају заједничке понуде]</w:t>
      </w:r>
      <w:r w:rsidRPr="00F85BD7">
        <w:rPr>
          <w:rFonts w:cs="Arial"/>
          <w:lang w:val="sr-Cyrl-CS" w:eastAsia="ar-SA"/>
        </w:rPr>
        <w:t xml:space="preserve"> (у даљем тексту: </w:t>
      </w:r>
      <w:r w:rsidRPr="00F85BD7">
        <w:rPr>
          <w:rFonts w:cs="Arial"/>
          <w:b/>
          <w:lang w:val="sr-Cyrl-CS" w:eastAsia="ar-SA"/>
        </w:rPr>
        <w:t>Пружалац услуге)</w:t>
      </w:r>
    </w:p>
    <w:p w14:paraId="6E52C207" w14:textId="77777777" w:rsidR="00004A88" w:rsidRDefault="00004A88" w:rsidP="00004A88">
      <w:pPr>
        <w:suppressAutoHyphens/>
        <w:spacing w:before="0"/>
        <w:ind w:left="720"/>
        <w:rPr>
          <w:rFonts w:cs="Arial"/>
          <w:lang w:val="sr-Cyrl-CS" w:eastAsia="ar-SA"/>
        </w:rPr>
      </w:pPr>
    </w:p>
    <w:p w14:paraId="3A3B5A72" w14:textId="64DFFB39" w:rsidR="00004A88" w:rsidRPr="00757B5F" w:rsidRDefault="00F85BD7" w:rsidP="00004A88">
      <w:pPr>
        <w:suppressAutoHyphens/>
        <w:spacing w:line="276" w:lineRule="auto"/>
        <w:ind w:left="426"/>
        <w:contextualSpacing/>
        <w:rPr>
          <w:rFonts w:eastAsia="Calibri" w:cs="Arial"/>
          <w:i/>
          <w:lang w:val="sr-Cyrl-RS" w:eastAsia="ar-SA"/>
        </w:rPr>
      </w:pPr>
      <w:r w:rsidRPr="00F85BD7">
        <w:rPr>
          <w:rFonts w:cs="Arial"/>
          <w:b/>
          <w:lang w:val="sr-Cyrl-CS" w:eastAsia="ar-SA"/>
        </w:rPr>
        <w:t xml:space="preserve"> </w:t>
      </w:r>
      <w:r w:rsidR="00004A88" w:rsidRPr="00757B5F">
        <w:rPr>
          <w:rFonts w:eastAsia="Calibri" w:cs="Arial"/>
          <w:lang w:val="sr-Cyrl-RS" w:eastAsia="ar-SA"/>
        </w:rPr>
        <w:t>2а)</w:t>
      </w:r>
      <w:r w:rsidR="00004A88">
        <w:rPr>
          <w:rFonts w:eastAsia="Calibri" w:cs="Arial"/>
          <w:lang w:val="sr-Latn-RS" w:eastAsia="ar-SA"/>
        </w:rPr>
        <w:t xml:space="preserve"> </w:t>
      </w:r>
      <w:r w:rsidR="00004A88" w:rsidRPr="00757B5F">
        <w:rPr>
          <w:rFonts w:eastAsia="Calibri" w:cs="Arial"/>
          <w:lang w:val="sr-Cyrl-RS" w:eastAsia="ar-SA"/>
        </w:rPr>
        <w:t>________________________________________</w:t>
      </w:r>
      <w:r w:rsidR="00004A88">
        <w:rPr>
          <w:rFonts w:eastAsia="Calibri" w:cs="Arial"/>
          <w:lang w:val="sr-Latn-RS" w:eastAsia="ar-SA"/>
        </w:rPr>
        <w:t xml:space="preserve"> </w:t>
      </w:r>
      <w:r w:rsidR="00004A88" w:rsidRPr="00757B5F">
        <w:rPr>
          <w:rFonts w:eastAsia="Calibri" w:cs="Arial"/>
          <w:lang w:eastAsia="ar-SA"/>
        </w:rPr>
        <w:t>из</w:t>
      </w:r>
      <w:r w:rsidR="00004A88" w:rsidRPr="00757B5F">
        <w:rPr>
          <w:rFonts w:eastAsia="Calibri" w:cs="Arial"/>
          <w:lang w:eastAsia="ar-SA"/>
        </w:rPr>
        <w:tab/>
        <w:t xml:space="preserve">_____________, улица ___________________ бр. ___, </w:t>
      </w:r>
      <w:r w:rsidR="00004A88" w:rsidRPr="00757B5F">
        <w:rPr>
          <w:rFonts w:eastAsia="Calibri" w:cs="Arial"/>
          <w:lang w:val="sr-Cyrl-RS" w:eastAsia="ar-SA"/>
        </w:rPr>
        <w:t>П</w:t>
      </w:r>
      <w:r w:rsidR="00004A88">
        <w:rPr>
          <w:rFonts w:eastAsia="Calibri" w:cs="Arial"/>
          <w:lang w:val="sr-Cyrl-RS" w:eastAsia="ar-SA"/>
        </w:rPr>
        <w:t>И</w:t>
      </w:r>
      <w:r w:rsidR="00004A88" w:rsidRPr="00757B5F">
        <w:rPr>
          <w:rFonts w:eastAsia="Calibri" w:cs="Arial"/>
          <w:lang w:val="sr-Cyrl-RS" w:eastAsia="ar-SA"/>
        </w:rPr>
        <w:t>Б:</w:t>
      </w:r>
      <w:r w:rsidR="00004A88" w:rsidRPr="00757B5F">
        <w:rPr>
          <w:rFonts w:eastAsia="Calibri" w:cs="Arial"/>
          <w:lang w:eastAsia="ar-SA"/>
        </w:rPr>
        <w:t xml:space="preserve"> _____________, матични број _____________, кога заступа</w:t>
      </w:r>
      <w:r w:rsidR="00004A88" w:rsidRPr="00757B5F">
        <w:rPr>
          <w:rFonts w:eastAsia="Calibri" w:cs="Arial"/>
          <w:lang w:val="sr-Cyrl-RS" w:eastAsia="ar-SA"/>
        </w:rPr>
        <w:t xml:space="preserve"> __________________________</w:t>
      </w:r>
      <w:r w:rsidR="00004A88" w:rsidRPr="00757B5F">
        <w:rPr>
          <w:rFonts w:eastAsia="Calibri" w:cs="Arial"/>
          <w:lang w:eastAsia="ar-SA"/>
        </w:rPr>
        <w:t xml:space="preserve">, </w:t>
      </w:r>
      <w:r w:rsidR="00004A88" w:rsidRPr="00757B5F">
        <w:rPr>
          <w:rFonts w:eastAsia="Calibri" w:cs="Arial"/>
          <w:i/>
          <w:lang w:val="sr-Cyrl-RS" w:eastAsia="ar-SA"/>
        </w:rPr>
        <w:t>(члан групе понуђача или подизвођач)</w:t>
      </w:r>
    </w:p>
    <w:p w14:paraId="1209ABE5" w14:textId="77777777" w:rsidR="00004A88" w:rsidRPr="00757B5F" w:rsidRDefault="00004A88" w:rsidP="00004A88">
      <w:pPr>
        <w:suppressAutoHyphens/>
        <w:spacing w:line="276" w:lineRule="auto"/>
        <w:ind w:left="426"/>
        <w:contextualSpacing/>
        <w:rPr>
          <w:rFonts w:eastAsia="Calibri" w:cs="Arial"/>
          <w:lang w:val="sr-Cyrl-RS" w:eastAsia="ar-SA"/>
        </w:rPr>
      </w:pPr>
    </w:p>
    <w:p w14:paraId="181439EC" w14:textId="2EF76B66" w:rsidR="00004A88" w:rsidRPr="00757B5F" w:rsidRDefault="00004A88" w:rsidP="00004A88">
      <w:pPr>
        <w:suppressAutoHyphens/>
        <w:spacing w:line="276" w:lineRule="auto"/>
        <w:ind w:left="426"/>
        <w:contextualSpacing/>
        <w:rPr>
          <w:rFonts w:eastAsia="Calibri" w:cs="Arial"/>
          <w:lang w:val="sr-Cyrl-RS" w:eastAsia="ar-SA"/>
        </w:rPr>
      </w:pPr>
      <w:r w:rsidRPr="00757B5F">
        <w:rPr>
          <w:rFonts w:eastAsia="Calibri" w:cs="Arial"/>
          <w:lang w:val="sr-Cyrl-RS" w:eastAsia="ar-SA"/>
        </w:rPr>
        <w:t>2б)</w:t>
      </w:r>
      <w:r>
        <w:rPr>
          <w:rFonts w:eastAsia="Calibri" w:cs="Arial"/>
          <w:lang w:val="sr-Latn-RS" w:eastAsia="ar-SA"/>
        </w:rPr>
        <w:t xml:space="preserve"> </w:t>
      </w:r>
      <w:r w:rsidRPr="00757B5F">
        <w:rPr>
          <w:rFonts w:eastAsia="Calibri" w:cs="Arial"/>
          <w:lang w:val="sr-Cyrl-RS" w:eastAsia="ar-SA"/>
        </w:rPr>
        <w:t>_______________________________________</w:t>
      </w:r>
      <w:r>
        <w:rPr>
          <w:rFonts w:eastAsia="Calibri" w:cs="Arial"/>
          <w:lang w:val="sr-Latn-RS" w:eastAsia="ar-SA"/>
        </w:rPr>
        <w:t xml:space="preserve"> </w:t>
      </w:r>
      <w:r w:rsidRPr="00757B5F">
        <w:rPr>
          <w:rFonts w:eastAsia="Calibri" w:cs="Arial"/>
          <w:lang w:eastAsia="ar-SA"/>
        </w:rPr>
        <w:t>из</w:t>
      </w:r>
      <w:r w:rsidRPr="00757B5F">
        <w:rPr>
          <w:rFonts w:eastAsia="Calibri" w:cs="Arial"/>
          <w:lang w:eastAsia="ar-SA"/>
        </w:rPr>
        <w:tab/>
        <w:t xml:space="preserve">_____________, улица ___________________ бр. ___, </w:t>
      </w:r>
      <w:r w:rsidRPr="00757B5F">
        <w:rPr>
          <w:rFonts w:eastAsia="Calibri" w:cs="Arial"/>
          <w:lang w:val="sr-Cyrl-RS" w:eastAsia="ar-SA"/>
        </w:rPr>
        <w:t>П</w:t>
      </w:r>
      <w:r>
        <w:rPr>
          <w:rFonts w:eastAsia="Calibri" w:cs="Arial"/>
          <w:lang w:val="sr-Cyrl-RS" w:eastAsia="ar-SA"/>
        </w:rPr>
        <w:t>И</w:t>
      </w:r>
      <w:r w:rsidRPr="00757B5F">
        <w:rPr>
          <w:rFonts w:eastAsia="Calibri" w:cs="Arial"/>
          <w:lang w:val="sr-Cyrl-RS" w:eastAsia="ar-SA"/>
        </w:rPr>
        <w:t>Б:</w:t>
      </w:r>
      <w:r w:rsidRPr="00757B5F">
        <w:rPr>
          <w:rFonts w:eastAsia="Calibri" w:cs="Arial"/>
          <w:lang w:eastAsia="ar-SA"/>
        </w:rPr>
        <w:t xml:space="preserve"> _____________, матични број _____________, кога заступа</w:t>
      </w:r>
      <w:r w:rsidRPr="00757B5F">
        <w:rPr>
          <w:rFonts w:eastAsia="Calibri" w:cs="Arial"/>
          <w:lang w:val="sr-Cyrl-RS" w:eastAsia="ar-SA"/>
        </w:rPr>
        <w:t xml:space="preserve"> _______________________</w:t>
      </w:r>
      <w:r w:rsidRPr="00757B5F">
        <w:rPr>
          <w:rFonts w:eastAsia="Calibri" w:cs="Arial"/>
          <w:lang w:eastAsia="ar-SA"/>
        </w:rPr>
        <w:t xml:space="preserve">, </w:t>
      </w:r>
      <w:r w:rsidRPr="00757B5F">
        <w:rPr>
          <w:rFonts w:eastAsia="Calibri" w:cs="Arial"/>
          <w:i/>
          <w:lang w:val="sr-Cyrl-RS" w:eastAsia="ar-SA"/>
        </w:rPr>
        <w:t>(члан групе понуђача или подизвођач)</w:t>
      </w:r>
      <w:r w:rsidRPr="00757B5F">
        <w:rPr>
          <w:rFonts w:eastAsia="Calibri" w:cs="Arial"/>
        </w:rPr>
        <w:t xml:space="preserve"> </w:t>
      </w:r>
    </w:p>
    <w:p w14:paraId="5BADA689" w14:textId="5AFEE262" w:rsidR="00F85BD7" w:rsidRPr="00F85BD7" w:rsidRDefault="00004A88" w:rsidP="00004A88">
      <w:pPr>
        <w:spacing w:before="0"/>
        <w:ind w:left="426"/>
        <w:rPr>
          <w:rFonts w:cs="Arial"/>
          <w:lang w:val="sr-Cyrl-CS" w:eastAsia="ar-SA"/>
        </w:rPr>
      </w:pPr>
      <w:r w:rsidRPr="00241D60">
        <w:rPr>
          <w:rFonts w:eastAsia="Calibri" w:cs="Arial"/>
          <w:i/>
          <w:lang w:val="sr-Cyrl-RS"/>
        </w:rPr>
        <w:t xml:space="preserve">          (попунити и заокружити у складу са понудом)</w:t>
      </w:r>
    </w:p>
    <w:p w14:paraId="2FDAACD6" w14:textId="77777777" w:rsidR="00F85BD7" w:rsidRPr="00F85BD7" w:rsidRDefault="00F85BD7" w:rsidP="00F85BD7">
      <w:pPr>
        <w:suppressAutoHyphens/>
        <w:spacing w:before="0"/>
        <w:rPr>
          <w:rFonts w:cs="Arial"/>
          <w:lang w:val="sr-Cyrl-CS" w:eastAsia="ar-SA"/>
        </w:rPr>
      </w:pPr>
    </w:p>
    <w:p w14:paraId="73256A20" w14:textId="77777777" w:rsidR="00F85BD7" w:rsidRPr="00F85BD7" w:rsidRDefault="00F85BD7" w:rsidP="00F85BD7">
      <w:pPr>
        <w:suppressAutoHyphens/>
        <w:spacing w:before="0"/>
        <w:jc w:val="left"/>
        <w:rPr>
          <w:rFonts w:cs="Arial"/>
          <w:lang w:val="sr-Cyrl-CS" w:eastAsia="ar-SA"/>
        </w:rPr>
      </w:pPr>
      <w:r w:rsidRPr="00F85BD7">
        <w:rPr>
          <w:rFonts w:cs="Arial"/>
          <w:lang w:val="sr-Cyrl-CS" w:eastAsia="ar-SA"/>
        </w:rPr>
        <w:t>(у даљем тексту заједно: Уговорне стране)</w:t>
      </w:r>
    </w:p>
    <w:p w14:paraId="1AC6507B" w14:textId="77777777" w:rsidR="00F85BD7" w:rsidRPr="00F85BD7" w:rsidRDefault="00F85BD7" w:rsidP="00F85BD7">
      <w:pPr>
        <w:suppressAutoHyphens/>
        <w:spacing w:before="0"/>
        <w:rPr>
          <w:rFonts w:cs="Arial"/>
          <w:lang w:val="sr-Cyrl-CS" w:eastAsia="ar-SA"/>
        </w:rPr>
      </w:pPr>
    </w:p>
    <w:p w14:paraId="450A4CC2" w14:textId="77777777" w:rsidR="00F85BD7" w:rsidRPr="00F85BD7" w:rsidRDefault="00F85BD7" w:rsidP="00F85BD7">
      <w:pPr>
        <w:suppressAutoHyphens/>
        <w:spacing w:before="0"/>
        <w:rPr>
          <w:rFonts w:cs="Arial"/>
          <w:lang w:val="sr-Cyrl-CS" w:eastAsia="ar-SA"/>
        </w:rPr>
      </w:pPr>
      <w:r w:rsidRPr="00F85BD7">
        <w:rPr>
          <w:rFonts w:cs="Arial"/>
          <w:lang w:val="sr-Cyrl-CS" w:eastAsia="ar-SA"/>
        </w:rPr>
        <w:t xml:space="preserve">закључиле су у Београду, дана ___________. године </w:t>
      </w:r>
    </w:p>
    <w:p w14:paraId="372F92A8" w14:textId="77777777" w:rsidR="00F85BD7" w:rsidRPr="00F85BD7" w:rsidRDefault="00F85BD7" w:rsidP="00F85BD7">
      <w:pPr>
        <w:suppressAutoHyphens/>
        <w:spacing w:before="0"/>
        <w:rPr>
          <w:rFonts w:cs="Arial"/>
          <w:lang w:val="sr-Cyrl-CS" w:eastAsia="ar-SA"/>
        </w:rPr>
      </w:pPr>
    </w:p>
    <w:p w14:paraId="371A0B40" w14:textId="77777777" w:rsidR="00F85BD7" w:rsidRPr="00F85BD7" w:rsidRDefault="00F85BD7" w:rsidP="00F85BD7">
      <w:pPr>
        <w:suppressAutoHyphens/>
        <w:spacing w:before="0"/>
        <w:jc w:val="left"/>
        <w:rPr>
          <w:rFonts w:cs="Arial"/>
          <w:lang w:val="sr-Cyrl-CS" w:eastAsia="ar-SA"/>
        </w:rPr>
      </w:pPr>
    </w:p>
    <w:p w14:paraId="7D2E7661" w14:textId="77777777" w:rsidR="00F85BD7" w:rsidRPr="00F85BD7" w:rsidRDefault="00F85BD7" w:rsidP="00F85BD7">
      <w:pPr>
        <w:suppressAutoHyphens/>
        <w:spacing w:before="0"/>
        <w:jc w:val="center"/>
        <w:rPr>
          <w:rFonts w:cs="Arial"/>
          <w:b/>
          <w:spacing w:val="120"/>
          <w:lang w:val="sr-Cyrl-CS" w:eastAsia="ar-SA"/>
        </w:rPr>
      </w:pPr>
      <w:r w:rsidRPr="00F85BD7">
        <w:rPr>
          <w:rFonts w:cs="Arial"/>
          <w:b/>
          <w:spacing w:val="120"/>
          <w:lang w:val="sr-Cyrl-CS" w:eastAsia="ar-SA"/>
        </w:rPr>
        <w:t>УГОВОР</w:t>
      </w:r>
    </w:p>
    <w:p w14:paraId="7A806929" w14:textId="5F75F602" w:rsidR="00F85BD7" w:rsidRPr="00F85BD7" w:rsidRDefault="00F85BD7" w:rsidP="00F85BD7">
      <w:pPr>
        <w:autoSpaceDE w:val="0"/>
        <w:autoSpaceDN w:val="0"/>
        <w:spacing w:before="0"/>
        <w:jc w:val="center"/>
        <w:rPr>
          <w:rFonts w:cs="Arial"/>
          <w:b/>
          <w:lang w:val="sr-Cyrl-CS"/>
        </w:rPr>
      </w:pPr>
      <w:r w:rsidRPr="00F85BD7">
        <w:rPr>
          <w:rFonts w:cs="Arial"/>
          <w:b/>
          <w:lang w:val="sr-Cyrl-CS"/>
        </w:rPr>
        <w:t>О ПРУЖАЊУ УСЛУГА</w:t>
      </w:r>
    </w:p>
    <w:p w14:paraId="1BAC74E7" w14:textId="38829D1F" w:rsidR="00F85BD7" w:rsidRPr="00F85BD7" w:rsidRDefault="00151086" w:rsidP="00151086">
      <w:pPr>
        <w:spacing w:before="0" w:after="160" w:line="276" w:lineRule="auto"/>
        <w:contextualSpacing/>
        <w:rPr>
          <w:rFonts w:eastAsia="Calibri" w:cs="Arial"/>
          <w:lang w:val="ru-RU"/>
        </w:rPr>
      </w:pPr>
      <w:r>
        <w:rPr>
          <w:rFonts w:cs="Arial"/>
          <w:b/>
          <w:spacing w:val="-2"/>
          <w:lang w:val="ru-RU"/>
        </w:rPr>
        <w:t xml:space="preserve">                                                     </w:t>
      </w:r>
      <w:r w:rsidRPr="00151086">
        <w:rPr>
          <w:rFonts w:cs="Arial"/>
          <w:b/>
          <w:spacing w:val="-2"/>
          <w:lang w:val="ru-RU"/>
        </w:rPr>
        <w:t>ЈН/1000/0453/2018 (612/2018)</w:t>
      </w:r>
    </w:p>
    <w:p w14:paraId="420D711F" w14:textId="77777777" w:rsidR="00F85BD7" w:rsidRPr="00F85BD7" w:rsidRDefault="00F85BD7" w:rsidP="00F85BD7">
      <w:pPr>
        <w:suppressAutoHyphens/>
        <w:spacing w:before="0"/>
        <w:jc w:val="center"/>
        <w:rPr>
          <w:rFonts w:cs="Arial"/>
          <w:lang w:val="ru-RU" w:eastAsia="ar-SA"/>
        </w:rPr>
      </w:pPr>
    </w:p>
    <w:p w14:paraId="18B99CBD" w14:textId="77777777" w:rsidR="00F85BD7" w:rsidRPr="00F85BD7" w:rsidRDefault="00F85BD7" w:rsidP="00F85BD7">
      <w:pPr>
        <w:suppressAutoHyphens/>
        <w:spacing w:before="0"/>
        <w:jc w:val="left"/>
        <w:rPr>
          <w:rFonts w:cs="Arial"/>
          <w:lang w:val="sr-Cyrl-CS" w:eastAsia="ar-SA"/>
        </w:rPr>
      </w:pPr>
      <w:r w:rsidRPr="00F85BD7">
        <w:rPr>
          <w:rFonts w:cs="Arial"/>
          <w:lang w:val="sr-Cyrl-CS" w:eastAsia="ar-SA"/>
        </w:rPr>
        <w:t>Уводне одредбе</w:t>
      </w:r>
    </w:p>
    <w:p w14:paraId="23BEB669" w14:textId="77777777" w:rsidR="00F85BD7" w:rsidRPr="00F85BD7" w:rsidRDefault="00F85BD7" w:rsidP="00F85BD7">
      <w:pPr>
        <w:suppressAutoHyphens/>
        <w:spacing w:before="0"/>
        <w:jc w:val="left"/>
        <w:rPr>
          <w:rFonts w:cs="Arial"/>
          <w:lang w:val="sr-Cyrl-CS" w:eastAsia="ar-SA"/>
        </w:rPr>
      </w:pPr>
    </w:p>
    <w:p w14:paraId="4B6B993F" w14:textId="77777777" w:rsidR="00F85BD7" w:rsidRDefault="00F85BD7" w:rsidP="00F85BD7">
      <w:pPr>
        <w:suppressAutoHyphens/>
        <w:spacing w:before="0"/>
        <w:jc w:val="left"/>
        <w:rPr>
          <w:rFonts w:cs="Arial"/>
          <w:lang w:val="sr-Cyrl-CS" w:eastAsia="ar-SA"/>
        </w:rPr>
      </w:pPr>
      <w:r w:rsidRPr="00F85BD7">
        <w:rPr>
          <w:rFonts w:cs="Arial"/>
          <w:lang w:val="sr-Cyrl-CS" w:eastAsia="ar-SA"/>
        </w:rPr>
        <w:t>Уговорне стране сагласно констатују:</w:t>
      </w:r>
    </w:p>
    <w:p w14:paraId="66689303" w14:textId="79E2DCA7" w:rsidR="00F85BD7" w:rsidRPr="00F85BD7" w:rsidRDefault="00F85BD7" w:rsidP="00F85BD7">
      <w:pPr>
        <w:suppressAutoHyphens/>
        <w:spacing w:before="0"/>
        <w:jc w:val="left"/>
        <w:rPr>
          <w:rFonts w:cs="Arial"/>
          <w:color w:val="548DD4"/>
          <w:sz w:val="18"/>
          <w:szCs w:val="18"/>
          <w:lang w:val="sr-Cyrl-CS" w:eastAsia="ar-SA"/>
        </w:rPr>
      </w:pPr>
      <w:r w:rsidRPr="00F85BD7">
        <w:rPr>
          <w:rFonts w:cs="Arial"/>
          <w:lang w:val="sr-Cyrl-CS" w:eastAsia="ar-SA"/>
        </w:rPr>
        <w:t xml:space="preserve"> </w:t>
      </w:r>
    </w:p>
    <w:p w14:paraId="54DCD51F" w14:textId="6BC108B2" w:rsidR="00F85BD7" w:rsidRPr="00F85BD7" w:rsidRDefault="00F85BD7" w:rsidP="00007E3D">
      <w:pPr>
        <w:widowControl w:val="0"/>
        <w:numPr>
          <w:ilvl w:val="0"/>
          <w:numId w:val="39"/>
        </w:numPr>
        <w:suppressAutoHyphens/>
        <w:autoSpaceDE w:val="0"/>
        <w:autoSpaceDN w:val="0"/>
        <w:adjustRightInd w:val="0"/>
        <w:spacing w:before="0"/>
        <w:ind w:right="24"/>
        <w:contextualSpacing/>
        <w:rPr>
          <w:rFonts w:cs="Arial"/>
          <w:spacing w:val="1"/>
          <w:lang w:val="sr-Latn-CS"/>
        </w:rPr>
      </w:pPr>
      <w:r w:rsidRPr="00F85BD7">
        <w:rPr>
          <w:rFonts w:cs="Arial"/>
          <w:bCs/>
          <w:spacing w:val="-1"/>
          <w:lang w:val="sr-Latn-CS"/>
        </w:rPr>
        <w:t xml:space="preserve">да је Корисник Услуге дана </w:t>
      </w:r>
      <w:r w:rsidRPr="00F85BD7">
        <w:rPr>
          <w:rFonts w:cs="Arial"/>
          <w:bCs/>
          <w:lang w:val="sr-Cyrl-RS" w:bidi="en-US"/>
        </w:rPr>
        <w:t>08.09.2017</w:t>
      </w:r>
      <w:r w:rsidRPr="00F85BD7">
        <w:rPr>
          <w:rFonts w:cs="Arial"/>
          <w:spacing w:val="1"/>
          <w:lang w:val="sr-Latn-CS"/>
        </w:rPr>
        <w:t>. године</w:t>
      </w:r>
      <w:r w:rsidRPr="00F85BD7">
        <w:rPr>
          <w:rFonts w:cs="Arial"/>
          <w:bCs/>
          <w:spacing w:val="-1"/>
          <w:lang w:val="sr-Latn-CS"/>
        </w:rPr>
        <w:t xml:space="preserve"> </w:t>
      </w:r>
      <w:r w:rsidRPr="00F85BD7">
        <w:rPr>
          <w:rFonts w:cs="Arial"/>
          <w:bCs/>
          <w:spacing w:val="-1"/>
          <w:lang w:val="sr-Cyrl-RS"/>
        </w:rPr>
        <w:t xml:space="preserve">са конзорцијумом чији је водећи члан </w:t>
      </w:r>
      <w:r w:rsidRPr="00F85BD7">
        <w:rPr>
          <w:rFonts w:cs="Arial"/>
          <w:bCs/>
          <w:spacing w:val="-1"/>
          <w:lang w:val="sr-Latn-RS"/>
        </w:rPr>
        <w:t>Mitsubishi Hitachi Power Systems</w:t>
      </w:r>
      <w:r w:rsidRPr="00F85BD7">
        <w:rPr>
          <w:rFonts w:cs="Arial"/>
          <w:bCs/>
          <w:spacing w:val="-1"/>
          <w:lang w:val="sr-Cyrl-RS"/>
        </w:rPr>
        <w:t xml:space="preserve"> </w:t>
      </w:r>
      <w:r w:rsidRPr="00F85BD7">
        <w:rPr>
          <w:rFonts w:cs="Arial"/>
          <w:bCs/>
          <w:spacing w:val="-1"/>
          <w:lang w:val="sr-Latn-CS"/>
        </w:rPr>
        <w:t xml:space="preserve">закључио </w:t>
      </w:r>
      <w:r w:rsidRPr="00F85BD7">
        <w:rPr>
          <w:rFonts w:cs="Arial"/>
          <w:bCs/>
          <w:lang w:val="sr-Latn-CS" w:bidi="en-US"/>
        </w:rPr>
        <w:t xml:space="preserve">Уговорни споразум за </w:t>
      </w:r>
      <w:r w:rsidRPr="00F85BD7">
        <w:rPr>
          <w:rFonts w:cs="Arial"/>
          <w:bCs/>
          <w:lang w:val="sr-Cyrl-RS" w:bidi="en-US"/>
        </w:rPr>
        <w:t>изградњу Постројења за одсумпоравање димних гасова на термоелектрани „Никола Тесла А“</w:t>
      </w:r>
      <w:r w:rsidRPr="00F85BD7">
        <w:rPr>
          <w:rFonts w:cs="Arial"/>
          <w:bCs/>
          <w:lang w:val="sr-Latn-CS" w:bidi="en-US"/>
        </w:rPr>
        <w:t xml:space="preserve"> са Извођачем радова бр. </w:t>
      </w:r>
      <w:r w:rsidRPr="00F85BD7">
        <w:rPr>
          <w:rFonts w:cs="Arial"/>
          <w:bCs/>
          <w:lang w:val="sr-Cyrl-RS" w:bidi="en-US"/>
        </w:rPr>
        <w:t>12.01.12625/52-17</w:t>
      </w:r>
      <w:r w:rsidR="00147F13">
        <w:rPr>
          <w:rFonts w:cs="Arial"/>
          <w:bCs/>
          <w:lang w:val="sr-Latn-RS" w:bidi="en-US"/>
        </w:rPr>
        <w:t>;</w:t>
      </w:r>
    </w:p>
    <w:p w14:paraId="0F37D98C" w14:textId="77777777" w:rsidR="00F85BD7" w:rsidRDefault="00F85BD7" w:rsidP="00F85BD7">
      <w:pPr>
        <w:widowControl w:val="0"/>
        <w:suppressAutoHyphens/>
        <w:autoSpaceDE w:val="0"/>
        <w:autoSpaceDN w:val="0"/>
        <w:adjustRightInd w:val="0"/>
        <w:spacing w:before="0"/>
        <w:ind w:left="1080" w:right="24"/>
        <w:contextualSpacing/>
        <w:rPr>
          <w:rFonts w:cs="Arial"/>
          <w:spacing w:val="1"/>
          <w:lang w:val="sr-Latn-CS"/>
        </w:rPr>
      </w:pPr>
    </w:p>
    <w:p w14:paraId="36E8E9D8" w14:textId="7029CABE" w:rsidR="00F85BD7" w:rsidRPr="00F85BD7" w:rsidRDefault="00F85BD7" w:rsidP="00007E3D">
      <w:pPr>
        <w:widowControl w:val="0"/>
        <w:numPr>
          <w:ilvl w:val="0"/>
          <w:numId w:val="39"/>
        </w:numPr>
        <w:suppressAutoHyphens/>
        <w:autoSpaceDE w:val="0"/>
        <w:autoSpaceDN w:val="0"/>
        <w:adjustRightInd w:val="0"/>
        <w:spacing w:before="0"/>
        <w:ind w:right="24"/>
        <w:contextualSpacing/>
        <w:rPr>
          <w:rFonts w:cs="Arial"/>
          <w:spacing w:val="1"/>
          <w:lang w:val="sr-Latn-CS"/>
        </w:rPr>
      </w:pPr>
      <w:r w:rsidRPr="00F85BD7">
        <w:rPr>
          <w:rFonts w:cs="Arial"/>
          <w:spacing w:val="1"/>
          <w:lang w:val="sr-Latn-CS"/>
        </w:rPr>
        <w:t>да је Уговорним</w:t>
      </w:r>
      <w:r w:rsidRPr="00F85BD7">
        <w:rPr>
          <w:rFonts w:cs="Arial"/>
          <w:spacing w:val="1"/>
          <w:lang w:val="sr-Cyrl-RS"/>
        </w:rPr>
        <w:t xml:space="preserve"> споразумом</w:t>
      </w:r>
      <w:r w:rsidRPr="00F85BD7">
        <w:rPr>
          <w:rFonts w:cs="Arial"/>
          <w:spacing w:val="1"/>
          <w:lang w:val="sr-Latn-CS"/>
        </w:rPr>
        <w:t xml:space="preserve"> дефинисана обавеза </w:t>
      </w:r>
      <w:r w:rsidRPr="00F85BD7">
        <w:rPr>
          <w:rFonts w:cs="Arial"/>
          <w:spacing w:val="1"/>
          <w:lang w:val="sr-Cyrl-RS"/>
        </w:rPr>
        <w:t xml:space="preserve">конзорцијума </w:t>
      </w:r>
      <w:r w:rsidRPr="00F85BD7">
        <w:rPr>
          <w:rFonts w:cs="Arial"/>
          <w:spacing w:val="1"/>
          <w:lang w:val="sr-Latn-RS"/>
        </w:rPr>
        <w:t xml:space="preserve">Mitsubishi Hitachi Power Systems Japan, Mitsubishi Hitachi Power Systems Europe, Itochu Corporation </w:t>
      </w:r>
      <w:r w:rsidRPr="00F85BD7">
        <w:rPr>
          <w:rFonts w:cs="Arial"/>
          <w:spacing w:val="1"/>
          <w:lang w:val="sr-Cyrl-RS"/>
        </w:rPr>
        <w:t>и Јединство а.д.</w:t>
      </w:r>
      <w:r w:rsidRPr="00F85BD7">
        <w:rPr>
          <w:rFonts w:cs="Arial"/>
          <w:spacing w:val="1"/>
          <w:lang w:val="sr-Latn-RS"/>
        </w:rPr>
        <w:t xml:space="preserve"> </w:t>
      </w:r>
      <w:r w:rsidRPr="00F85BD7">
        <w:rPr>
          <w:rFonts w:cs="Arial"/>
          <w:spacing w:val="1"/>
          <w:lang w:val="sr-Latn-CS"/>
        </w:rPr>
        <w:t>(у даљем тексту: Извођач радова),  да за потребе Корисника услуге изгради ново</w:t>
      </w:r>
      <w:r w:rsidRPr="00F85BD7">
        <w:rPr>
          <w:rFonts w:cs="Arial"/>
          <w:spacing w:val="1"/>
          <w:lang w:val="sr-Cyrl-RS"/>
        </w:rPr>
        <w:t xml:space="preserve"> Постројење за одсумпоравање димног гаса из блокова А3-А6 термоелектране „Никола Тесла А“</w:t>
      </w:r>
      <w:r w:rsidR="00147F13">
        <w:rPr>
          <w:rFonts w:cs="Arial"/>
          <w:lang w:val="sr-Latn-CS"/>
        </w:rPr>
        <w:t>;</w:t>
      </w:r>
    </w:p>
    <w:p w14:paraId="6CA19278" w14:textId="77777777" w:rsidR="00F85BD7" w:rsidRPr="00F85BD7" w:rsidRDefault="00F85BD7" w:rsidP="00F85BD7">
      <w:pPr>
        <w:widowControl w:val="0"/>
        <w:suppressAutoHyphens/>
        <w:autoSpaceDE w:val="0"/>
        <w:autoSpaceDN w:val="0"/>
        <w:adjustRightInd w:val="0"/>
        <w:spacing w:before="0"/>
        <w:ind w:left="1080" w:right="24"/>
        <w:contextualSpacing/>
        <w:rPr>
          <w:rFonts w:cs="Arial"/>
          <w:spacing w:val="1"/>
          <w:lang w:val="sr-Latn-CS"/>
        </w:rPr>
      </w:pPr>
    </w:p>
    <w:p w14:paraId="205FC64F" w14:textId="3FEECA56" w:rsidR="00F85BD7" w:rsidRPr="00F85BD7" w:rsidRDefault="00F85BD7" w:rsidP="00007E3D">
      <w:pPr>
        <w:widowControl w:val="0"/>
        <w:numPr>
          <w:ilvl w:val="0"/>
          <w:numId w:val="39"/>
        </w:numPr>
        <w:suppressAutoHyphens/>
        <w:autoSpaceDE w:val="0"/>
        <w:autoSpaceDN w:val="0"/>
        <w:adjustRightInd w:val="0"/>
        <w:spacing w:before="0"/>
        <w:ind w:right="24"/>
        <w:contextualSpacing/>
        <w:rPr>
          <w:rFonts w:cs="Arial"/>
          <w:spacing w:val="1"/>
          <w:lang w:val="sr-Latn-CS"/>
        </w:rPr>
      </w:pPr>
      <w:r w:rsidRPr="00F85BD7">
        <w:rPr>
          <w:rFonts w:cs="Arial"/>
          <w:lang w:val="sr-Latn-CS"/>
        </w:rPr>
        <w:lastRenderedPageBreak/>
        <w:t>да изградња енергетских објеката подразумева</w:t>
      </w:r>
      <w:r w:rsidRPr="00F85BD7">
        <w:rPr>
          <w:rFonts w:cs="Arial"/>
          <w:spacing w:val="1"/>
          <w:lang w:val="sr-Latn-CS"/>
        </w:rPr>
        <w:t xml:space="preserve"> сложене активности пројектовања, набавке и изградње, контроле, пуштања у рад и доказа капацитета у обиму дефинисаним Уговорним</w:t>
      </w:r>
      <w:r w:rsidRPr="00F85BD7">
        <w:rPr>
          <w:rFonts w:eastAsia="Arial Unicode MS" w:cs="Arial"/>
          <w:lang w:val="sr-Latn-CS"/>
        </w:rPr>
        <w:t xml:space="preserve"> </w:t>
      </w:r>
      <w:r w:rsidRPr="00F85BD7">
        <w:rPr>
          <w:rFonts w:cs="Arial"/>
          <w:spacing w:val="1"/>
          <w:lang w:val="sr-Cyrl-RS"/>
        </w:rPr>
        <w:t>споразумом</w:t>
      </w:r>
      <w:r w:rsidR="00147F13">
        <w:rPr>
          <w:rFonts w:cs="Arial"/>
          <w:spacing w:val="1"/>
          <w:lang w:val="sr-Latn-CS"/>
        </w:rPr>
        <w:t>;</w:t>
      </w:r>
    </w:p>
    <w:p w14:paraId="0D7CF1CB" w14:textId="77777777" w:rsidR="00F85BD7" w:rsidRPr="00F85BD7" w:rsidRDefault="00F85BD7" w:rsidP="00F85BD7">
      <w:pPr>
        <w:widowControl w:val="0"/>
        <w:suppressAutoHyphens/>
        <w:autoSpaceDE w:val="0"/>
        <w:autoSpaceDN w:val="0"/>
        <w:adjustRightInd w:val="0"/>
        <w:spacing w:before="0"/>
        <w:ind w:left="1080" w:right="24"/>
        <w:contextualSpacing/>
        <w:jc w:val="left"/>
        <w:rPr>
          <w:rFonts w:cs="Arial"/>
          <w:spacing w:val="1"/>
          <w:lang w:val="sr-Latn-CS"/>
        </w:rPr>
      </w:pPr>
    </w:p>
    <w:p w14:paraId="15477914" w14:textId="77197130" w:rsidR="00F85BD7" w:rsidRPr="00F85BD7" w:rsidRDefault="00F85BD7" w:rsidP="00007E3D">
      <w:pPr>
        <w:widowControl w:val="0"/>
        <w:numPr>
          <w:ilvl w:val="0"/>
          <w:numId w:val="39"/>
        </w:numPr>
        <w:suppressAutoHyphens/>
        <w:autoSpaceDE w:val="0"/>
        <w:autoSpaceDN w:val="0"/>
        <w:adjustRightInd w:val="0"/>
        <w:spacing w:before="0"/>
        <w:ind w:right="24"/>
        <w:contextualSpacing/>
        <w:rPr>
          <w:rFonts w:cs="Arial"/>
          <w:spacing w:val="1"/>
          <w:lang w:val="sr-Latn-CS"/>
        </w:rPr>
      </w:pPr>
      <w:r w:rsidRPr="00F85BD7">
        <w:rPr>
          <w:rFonts w:cs="Arial"/>
          <w:lang w:val="sr-Latn-CS"/>
        </w:rPr>
        <w:t>да  Корисник услуге има потребу за пружањем услуге контролисања</w:t>
      </w:r>
      <w:r w:rsidRPr="00F85BD7">
        <w:rPr>
          <w:rFonts w:cs="Arial"/>
          <w:lang w:val="sr-Cyrl-RS"/>
        </w:rPr>
        <w:t xml:space="preserve"> фабрикације и испоруке опреме за Постројење преко </w:t>
      </w:r>
      <w:r w:rsidRPr="00F85BD7">
        <w:rPr>
          <w:rFonts w:cs="Arial"/>
          <w:lang w:val="sr-Latn-CS"/>
        </w:rPr>
        <w:t xml:space="preserve">треће </w:t>
      </w:r>
      <w:r w:rsidRPr="00F85BD7">
        <w:rPr>
          <w:rFonts w:cs="Arial"/>
          <w:lang w:val="sr-Cyrl-RS"/>
        </w:rPr>
        <w:t>стране</w:t>
      </w:r>
      <w:r w:rsidR="00147F13">
        <w:rPr>
          <w:rFonts w:cs="Arial"/>
          <w:lang w:val="sr-Latn-CS"/>
        </w:rPr>
        <w:t>;</w:t>
      </w:r>
    </w:p>
    <w:p w14:paraId="27E07E4F" w14:textId="77777777" w:rsidR="005226C9" w:rsidRPr="005226C9" w:rsidRDefault="005226C9" w:rsidP="005226C9">
      <w:pPr>
        <w:widowControl w:val="0"/>
        <w:suppressAutoHyphens/>
        <w:autoSpaceDE w:val="0"/>
        <w:autoSpaceDN w:val="0"/>
        <w:adjustRightInd w:val="0"/>
        <w:spacing w:before="0"/>
        <w:ind w:left="1080" w:right="24"/>
        <w:contextualSpacing/>
        <w:rPr>
          <w:rFonts w:cs="Arial"/>
          <w:spacing w:val="1"/>
          <w:lang w:val="sr-Latn-CS"/>
        </w:rPr>
      </w:pPr>
    </w:p>
    <w:p w14:paraId="0D54B751" w14:textId="2AA20B07" w:rsidR="00F85BD7" w:rsidRPr="00F85BD7" w:rsidRDefault="00F85BD7" w:rsidP="00007E3D">
      <w:pPr>
        <w:widowControl w:val="0"/>
        <w:numPr>
          <w:ilvl w:val="0"/>
          <w:numId w:val="39"/>
        </w:numPr>
        <w:suppressAutoHyphens/>
        <w:autoSpaceDE w:val="0"/>
        <w:autoSpaceDN w:val="0"/>
        <w:adjustRightInd w:val="0"/>
        <w:spacing w:before="0"/>
        <w:ind w:right="24"/>
        <w:contextualSpacing/>
        <w:rPr>
          <w:rFonts w:cs="Arial"/>
          <w:spacing w:val="1"/>
          <w:lang w:val="sr-Latn-CS"/>
        </w:rPr>
      </w:pPr>
      <w:r w:rsidRPr="00F85BD7">
        <w:rPr>
          <w:rFonts w:cs="Arial"/>
          <w:color w:val="000000"/>
          <w:lang w:val="sr-Cyrl-CS" w:eastAsia="ar-SA"/>
        </w:rPr>
        <w:t xml:space="preserve">да је Корисник услуге спровео, Преговарачки поступак са објављивањем позива за подношење понуда у складу са чланом 123. </w:t>
      </w:r>
      <w:r w:rsidRPr="00F85BD7">
        <w:rPr>
          <w:rFonts w:cs="Arial"/>
          <w:lang w:val="sr-Cyrl-CS" w:eastAsia="ar-SA"/>
        </w:rPr>
        <w:t xml:space="preserve">Закона о јавним набавкама („Сл. гласник РС“ бр. 124/12, 14/15 и 68/15), (у даљем текст: Закон), за јавну набавку услуге - </w:t>
      </w:r>
      <w:r>
        <w:rPr>
          <w:rFonts w:eastAsia="Arial" w:cs="Arial"/>
          <w:color w:val="000000"/>
          <w:lang w:val="sr-Cyrl-RS"/>
        </w:rPr>
        <w:t>ОДГ ТЕНТ А: Пратеће услуге у реализацији пројекта - испитивања, анализе, прорачуни</w:t>
      </w:r>
      <w:r w:rsidRPr="00F85BD7">
        <w:rPr>
          <w:rFonts w:cs="Arial"/>
          <w:bCs/>
          <w:lang w:val="sr-Cyrl-CS" w:eastAsia="ar-SA"/>
        </w:rPr>
        <w:t xml:space="preserve">, </w:t>
      </w:r>
      <w:r w:rsidRPr="00F85BD7">
        <w:rPr>
          <w:rFonts w:cs="Arial"/>
          <w:lang w:val="sr-Cyrl-CS" w:eastAsia="ar-SA"/>
        </w:rPr>
        <w:t xml:space="preserve">јавна набавка број </w:t>
      </w:r>
      <w:r w:rsidRPr="00F85BD7">
        <w:rPr>
          <w:rFonts w:eastAsia="Arial Unicode MS"/>
          <w:color w:val="000000"/>
          <w:kern w:val="2"/>
          <w:szCs w:val="20"/>
          <w:lang w:val="sr-Cyrl-CS" w:eastAsia="ar-SA"/>
        </w:rPr>
        <w:t>ЈН/1000/0453/2018 (612/2018)</w:t>
      </w:r>
      <w:r w:rsidRPr="00F85BD7">
        <w:rPr>
          <w:rFonts w:cs="Arial"/>
          <w:lang w:val="sr-Cyrl-CS" w:eastAsia="ar-SA"/>
        </w:rPr>
        <w:t>;</w:t>
      </w:r>
    </w:p>
    <w:p w14:paraId="71FCA677" w14:textId="645C5AD8" w:rsidR="00F85BD7" w:rsidRPr="00F85BD7" w:rsidRDefault="00F85BD7" w:rsidP="00F85BD7">
      <w:pPr>
        <w:spacing w:before="0" w:after="160" w:line="276" w:lineRule="auto"/>
        <w:ind w:left="720"/>
        <w:contextualSpacing/>
        <w:rPr>
          <w:rFonts w:eastAsia="Calibri" w:cs="Arial"/>
          <w:lang w:val="ru-RU"/>
        </w:rPr>
      </w:pPr>
    </w:p>
    <w:p w14:paraId="048B17E6" w14:textId="2FB72985" w:rsidR="00F85BD7" w:rsidRDefault="00F85BD7" w:rsidP="00007E3D">
      <w:pPr>
        <w:numPr>
          <w:ilvl w:val="0"/>
          <w:numId w:val="39"/>
        </w:numPr>
        <w:suppressAutoHyphens/>
        <w:spacing w:before="0"/>
        <w:ind w:left="1077" w:hanging="357"/>
        <w:rPr>
          <w:rFonts w:cs="Arial"/>
          <w:lang w:val="sr-Cyrl-CS" w:eastAsia="ar-SA"/>
        </w:rPr>
      </w:pPr>
      <w:r w:rsidRPr="00F85BD7">
        <w:rPr>
          <w:rFonts w:cs="Arial"/>
          <w:lang w:val="sr-Cyrl-CS" w:eastAsia="ar-SA"/>
        </w:rPr>
        <w:t xml:space="preserve">да је Позив за подношење понуда у вези предметне јавне набавке објављен на Порталу јавних набавки дана </w:t>
      </w:r>
      <w:r w:rsidR="00286B45" w:rsidRPr="00286B45">
        <w:rPr>
          <w:szCs w:val="20"/>
          <w:lang w:val="sr-Latn-RS" w:eastAsia="ar-SA"/>
        </w:rPr>
        <w:t>__________________</w:t>
      </w:r>
      <w:r w:rsidRPr="00F85BD7">
        <w:rPr>
          <w:rFonts w:cs="Arial"/>
          <w:lang w:val="sr-Cyrl-CS" w:eastAsia="ar-SA"/>
        </w:rPr>
        <w:t>. године, као и на интернет страници Корисника услуге;</w:t>
      </w:r>
    </w:p>
    <w:p w14:paraId="17CDCD26" w14:textId="77777777" w:rsidR="00286B45" w:rsidRPr="00F85BD7" w:rsidRDefault="00286B45" w:rsidP="00286B45">
      <w:pPr>
        <w:suppressAutoHyphens/>
        <w:spacing w:before="0"/>
        <w:ind w:left="1077"/>
        <w:rPr>
          <w:rFonts w:cs="Arial"/>
          <w:lang w:val="sr-Cyrl-CS" w:eastAsia="ar-SA"/>
        </w:rPr>
      </w:pPr>
    </w:p>
    <w:p w14:paraId="1771D3EA" w14:textId="1B36A184" w:rsidR="002D3AAF" w:rsidRDefault="00F85BD7" w:rsidP="00147F13">
      <w:pPr>
        <w:numPr>
          <w:ilvl w:val="0"/>
          <w:numId w:val="39"/>
        </w:numPr>
        <w:suppressAutoHyphens/>
        <w:spacing w:before="0"/>
        <w:rPr>
          <w:rFonts w:cs="Arial"/>
          <w:lang w:val="sr-Cyrl-CS" w:eastAsia="ar-SA"/>
        </w:rPr>
      </w:pPr>
      <w:r w:rsidRPr="00F85BD7">
        <w:rPr>
          <w:rFonts w:cs="Arial"/>
          <w:lang w:val="sr-Cyrl-CS" w:eastAsia="ar-SA"/>
        </w:rPr>
        <w:t xml:space="preserve">да Понуда Пружаоца услуге у </w:t>
      </w:r>
      <w:r w:rsidR="003B75BA">
        <w:rPr>
          <w:rFonts w:cs="Arial"/>
          <w:lang w:val="sr-Cyrl-CS" w:eastAsia="ar-SA"/>
        </w:rPr>
        <w:t>п</w:t>
      </w:r>
      <w:r w:rsidR="003B75BA" w:rsidRPr="003B75BA">
        <w:rPr>
          <w:rFonts w:cs="Arial"/>
          <w:color w:val="000000"/>
          <w:lang w:val="sr-Cyrl-CS" w:eastAsia="ar-SA"/>
        </w:rPr>
        <w:t>реговарачк</w:t>
      </w:r>
      <w:r w:rsidR="003B75BA">
        <w:rPr>
          <w:rFonts w:cs="Arial"/>
          <w:color w:val="000000"/>
          <w:lang w:val="sr-Cyrl-CS" w:eastAsia="ar-SA"/>
        </w:rPr>
        <w:t>ом</w:t>
      </w:r>
      <w:r w:rsidR="003B75BA" w:rsidRPr="003B75BA">
        <w:rPr>
          <w:rFonts w:cs="Arial"/>
          <w:color w:val="000000"/>
          <w:lang w:val="sr-Cyrl-CS" w:eastAsia="ar-SA"/>
        </w:rPr>
        <w:t xml:space="preserve"> поступак</w:t>
      </w:r>
      <w:r w:rsidR="003B75BA">
        <w:rPr>
          <w:rFonts w:cs="Arial"/>
          <w:color w:val="000000"/>
          <w:lang w:val="sr-Cyrl-CS" w:eastAsia="ar-SA"/>
        </w:rPr>
        <w:t>у</w:t>
      </w:r>
      <w:r w:rsidR="003B75BA" w:rsidRPr="003B75BA">
        <w:rPr>
          <w:rFonts w:cs="Arial"/>
          <w:color w:val="000000"/>
          <w:lang w:val="sr-Cyrl-CS" w:eastAsia="ar-SA"/>
        </w:rPr>
        <w:t xml:space="preserve"> са објављивањем позива за подношење понуда </w:t>
      </w:r>
      <w:r w:rsidRPr="00F85BD7">
        <w:rPr>
          <w:rFonts w:cs="Arial"/>
          <w:color w:val="000000"/>
          <w:lang w:val="sr-Cyrl-CS" w:eastAsia="ar-SA"/>
        </w:rPr>
        <w:t xml:space="preserve">за </w:t>
      </w:r>
      <w:r w:rsidR="005226C9">
        <w:rPr>
          <w:rFonts w:cs="Arial"/>
          <w:color w:val="000000"/>
          <w:lang w:val="sr-Cyrl-CS" w:eastAsia="ar-SA"/>
        </w:rPr>
        <w:t>јавну набавку</w:t>
      </w:r>
      <w:r w:rsidRPr="00F85BD7">
        <w:rPr>
          <w:rFonts w:cs="Arial"/>
          <w:color w:val="000000"/>
          <w:lang w:val="sr-Cyrl-CS" w:eastAsia="ar-SA"/>
        </w:rPr>
        <w:t xml:space="preserve"> број </w:t>
      </w:r>
      <w:r w:rsidR="003B75BA">
        <w:rPr>
          <w:rFonts w:eastAsia="Arial" w:cs="Arial"/>
          <w:color w:val="000000"/>
          <w:lang w:val="sr-Cyrl-RS"/>
        </w:rPr>
        <w:t>ЈН/1000/0453/2018 (612/2018)</w:t>
      </w:r>
      <w:r w:rsidRPr="00F85BD7">
        <w:rPr>
          <w:rFonts w:cs="Arial"/>
          <w:color w:val="000000"/>
          <w:lang w:val="sr-Cyrl-CS" w:eastAsia="ar-SA"/>
        </w:rPr>
        <w:t xml:space="preserve">, која је заведена у ЈП ЕПС под </w:t>
      </w:r>
      <w:r w:rsidRPr="00F85BD7">
        <w:rPr>
          <w:rFonts w:cs="Arial"/>
          <w:lang w:val="sr-Cyrl-CS" w:eastAsia="ar-SA"/>
        </w:rPr>
        <w:t>бројем ______ од _____.2016. године у потпуности одговара захтеву Корисника услуге</w:t>
      </w:r>
      <w:r w:rsidR="00147F13" w:rsidRPr="00147F13">
        <w:rPr>
          <w:rFonts w:cs="Arial"/>
          <w:i/>
          <w:lang w:val="sr-Cyrl-CS" w:eastAsia="ar-SA"/>
        </w:rPr>
        <w:t>(попуњава корисник услуге</w:t>
      </w:r>
      <w:r w:rsidR="00147F13" w:rsidRPr="00147F13">
        <w:rPr>
          <w:rFonts w:cs="Arial"/>
          <w:lang w:val="sr-Cyrl-CS" w:eastAsia="ar-SA"/>
        </w:rPr>
        <w:t>)</w:t>
      </w:r>
      <w:r w:rsidRPr="00F85BD7">
        <w:rPr>
          <w:rFonts w:cs="Arial"/>
          <w:lang w:val="sr-Cyrl-CS" w:eastAsia="ar-SA"/>
        </w:rPr>
        <w:t>;</w:t>
      </w:r>
    </w:p>
    <w:p w14:paraId="76C3E188" w14:textId="77777777" w:rsidR="007954AB" w:rsidRDefault="007954AB" w:rsidP="007954AB">
      <w:pPr>
        <w:suppressAutoHyphens/>
        <w:spacing w:before="0"/>
        <w:ind w:left="1080"/>
        <w:rPr>
          <w:rFonts w:cs="Arial"/>
          <w:lang w:val="sr-Cyrl-CS" w:eastAsia="ar-SA"/>
        </w:rPr>
      </w:pPr>
    </w:p>
    <w:p w14:paraId="76F06061" w14:textId="7339DB4D" w:rsidR="007954AB" w:rsidRDefault="007954AB" w:rsidP="00007E3D">
      <w:pPr>
        <w:numPr>
          <w:ilvl w:val="0"/>
          <w:numId w:val="39"/>
        </w:numPr>
        <w:suppressAutoHyphens/>
        <w:spacing w:before="0"/>
        <w:rPr>
          <w:rFonts w:cs="Arial"/>
          <w:lang w:val="sr-Cyrl-CS" w:eastAsia="ar-SA"/>
        </w:rPr>
      </w:pPr>
      <w:r w:rsidRPr="007E2611">
        <w:rPr>
          <w:rFonts w:cs="Arial"/>
        </w:rPr>
        <w:t xml:space="preserve">да је </w:t>
      </w:r>
      <w:r w:rsidRPr="007E2611">
        <w:rPr>
          <w:rFonts w:cs="Arial"/>
          <w:lang w:val="sr-Cyrl-RS"/>
        </w:rPr>
        <w:t>Пружалац услуге</w:t>
      </w:r>
      <w:r w:rsidRPr="007E2611">
        <w:rPr>
          <w:rFonts w:cs="Arial"/>
        </w:rPr>
        <w:t xml:space="preserve">, у преговарачком поступку </w:t>
      </w:r>
      <w:r>
        <w:rPr>
          <w:rFonts w:cs="Arial"/>
          <w:lang w:val="sr-Cyrl-RS"/>
        </w:rPr>
        <w:t>без</w:t>
      </w:r>
      <w:r w:rsidRPr="007E2611">
        <w:rPr>
          <w:rFonts w:cs="Arial"/>
        </w:rPr>
        <w:t xml:space="preserve"> објављивањ</w:t>
      </w:r>
      <w:r>
        <w:rPr>
          <w:rFonts w:cs="Arial"/>
          <w:lang w:val="sr-Cyrl-RS"/>
        </w:rPr>
        <w:t>а</w:t>
      </w:r>
      <w:r w:rsidRPr="007E2611">
        <w:rPr>
          <w:rFonts w:cs="Arial"/>
        </w:rPr>
        <w:t xml:space="preserve"> позива за подношење понуда бр. </w:t>
      </w:r>
      <w:r w:rsidRPr="007954AB">
        <w:rPr>
          <w:rFonts w:cs="Arial"/>
        </w:rPr>
        <w:t>ЈН/1000/0453/2018 (612/2018)</w:t>
      </w:r>
      <w:r w:rsidRPr="007E2611">
        <w:rPr>
          <w:rFonts w:cs="Arial"/>
        </w:rPr>
        <w:t>, д</w:t>
      </w:r>
      <w:r>
        <w:rPr>
          <w:rFonts w:cs="Arial"/>
          <w:lang w:val="sr-Cyrl-RS"/>
        </w:rPr>
        <w:t>ао коначну</w:t>
      </w:r>
      <w:r w:rsidRPr="007E2611">
        <w:rPr>
          <w:rFonts w:cs="Arial"/>
        </w:rPr>
        <w:t xml:space="preserve"> Понуд</w:t>
      </w:r>
      <w:r w:rsidRPr="007E2611">
        <w:rPr>
          <w:rFonts w:cs="Arial"/>
          <w:lang w:val="sr-Cyrl-RS"/>
        </w:rPr>
        <w:t>у</w:t>
      </w:r>
      <w:r w:rsidRPr="005C1AB3">
        <w:t xml:space="preserve"> </w:t>
      </w:r>
      <w:r w:rsidRPr="007E2611">
        <w:rPr>
          <w:rFonts w:cs="Arial"/>
        </w:rPr>
        <w:t>бр</w:t>
      </w:r>
      <w:r w:rsidRPr="004E31A5">
        <w:rPr>
          <w:rFonts w:cs="Arial"/>
          <w:lang w:val="sr-Cyrl-RS"/>
        </w:rPr>
        <w:t>.</w:t>
      </w:r>
      <w:r>
        <w:rPr>
          <w:rFonts w:cs="Arial"/>
          <w:lang w:val="sr-Cyrl-RS"/>
        </w:rPr>
        <w:t xml:space="preserve"> </w:t>
      </w:r>
      <w:r w:rsidR="005400BD">
        <w:rPr>
          <w:rFonts w:cs="Arial"/>
          <w:lang w:val="sr-Cyrl-RS"/>
        </w:rPr>
        <w:t>____________</w:t>
      </w:r>
      <w:r w:rsidRPr="004E31A5">
        <w:rPr>
          <w:rFonts w:cs="Arial"/>
          <w:lang w:val="sr-Cyrl-RS"/>
        </w:rPr>
        <w:t xml:space="preserve"> од </w:t>
      </w:r>
      <w:r w:rsidR="005400BD">
        <w:rPr>
          <w:rFonts w:cs="Arial"/>
          <w:lang w:val="sr-Cyrl-RS"/>
        </w:rPr>
        <w:t>___________</w:t>
      </w:r>
      <w:r w:rsidRPr="004E31A5">
        <w:rPr>
          <w:rFonts w:cs="Arial"/>
          <w:lang w:val="sr-Cyrl-RS"/>
        </w:rPr>
        <w:t>.</w:t>
      </w:r>
      <w:r>
        <w:rPr>
          <w:rFonts w:cs="Arial"/>
          <w:lang w:val="sr-Cyrl-RS"/>
        </w:rPr>
        <w:t xml:space="preserve"> </w:t>
      </w:r>
      <w:r w:rsidRPr="004E31A5">
        <w:rPr>
          <w:rFonts w:cs="Arial"/>
          <w:lang w:val="sr-Cyrl-RS"/>
        </w:rPr>
        <w:t>године.</w:t>
      </w:r>
      <w:r w:rsidRPr="007E2611">
        <w:rPr>
          <w:rFonts w:cs="Arial"/>
        </w:rPr>
        <w:t xml:space="preserve"> </w:t>
      </w:r>
      <w:r w:rsidR="005400BD">
        <w:rPr>
          <w:rFonts w:cs="Arial"/>
          <w:lang w:val="sr-Cyrl-RS"/>
        </w:rPr>
        <w:t>(</w:t>
      </w:r>
      <w:r w:rsidR="005400BD" w:rsidRPr="00147F13">
        <w:rPr>
          <w:rFonts w:cs="Arial"/>
          <w:i/>
          <w:lang w:val="sr-Cyrl-RS"/>
        </w:rPr>
        <w:t>попуњава корисник услуге</w:t>
      </w:r>
      <w:r w:rsidR="005400BD">
        <w:rPr>
          <w:rFonts w:cs="Arial"/>
          <w:lang w:val="sr-Cyrl-RS"/>
        </w:rPr>
        <w:t>)</w:t>
      </w:r>
      <w:r w:rsidRPr="007E2611">
        <w:rPr>
          <w:rFonts w:cs="Arial"/>
        </w:rPr>
        <w:t>(у даљем тексту Понуда)</w:t>
      </w:r>
      <w:r>
        <w:rPr>
          <w:rFonts w:cs="Arial"/>
          <w:lang w:val="sr-Cyrl-RS"/>
        </w:rPr>
        <w:t>;</w:t>
      </w:r>
    </w:p>
    <w:p w14:paraId="2F1609CB" w14:textId="77777777" w:rsidR="002D3AAF" w:rsidRPr="002D3AAF" w:rsidRDefault="002D3AAF" w:rsidP="002D3AAF">
      <w:pPr>
        <w:pStyle w:val="ListParagraph"/>
        <w:spacing w:before="0" w:after="160"/>
        <w:ind w:left="1080"/>
        <w:rPr>
          <w:rFonts w:ascii="Arial" w:hAnsi="Arial" w:cs="Arial"/>
          <w:lang w:val="ru-RU"/>
        </w:rPr>
      </w:pPr>
    </w:p>
    <w:p w14:paraId="64B47EBC" w14:textId="48F3D718" w:rsidR="00F85BD7" w:rsidRPr="002D3AAF" w:rsidRDefault="00F85BD7" w:rsidP="00007E3D">
      <w:pPr>
        <w:pStyle w:val="ListParagraph"/>
        <w:numPr>
          <w:ilvl w:val="0"/>
          <w:numId w:val="39"/>
        </w:numPr>
        <w:spacing w:before="0" w:after="160"/>
        <w:rPr>
          <w:rFonts w:ascii="Arial" w:hAnsi="Arial" w:cs="Arial"/>
          <w:lang w:val="ru-RU"/>
        </w:rPr>
      </w:pPr>
      <w:r w:rsidRPr="002D3AAF">
        <w:rPr>
          <w:rFonts w:ascii="Arial" w:hAnsi="Arial" w:cs="Arial"/>
          <w:lang w:val="sr-Cyrl-CS" w:eastAsia="ar-SA"/>
        </w:rPr>
        <w:t xml:space="preserve">да је Корисник услуге, на основу Понуде Пружаоца услуге и Одлуке о додели Уговора, изабрао Пружаоца услуге за реализацију услуге – </w:t>
      </w:r>
      <w:r w:rsidR="005400BD">
        <w:rPr>
          <w:rFonts w:ascii="Arial" w:eastAsia="Arial" w:hAnsi="Arial" w:cs="Arial"/>
          <w:color w:val="000000"/>
          <w:lang w:val="sr-Cyrl-RS"/>
        </w:rPr>
        <w:t>ОДГ ТЕНТ А: Пратеће услуге у реализацији пројекта - испитивања, анализе, прорачуни,</w:t>
      </w:r>
      <w:r w:rsidRPr="002D3AAF">
        <w:rPr>
          <w:rFonts w:ascii="Arial" w:hAnsi="Arial" w:cs="Arial"/>
          <w:bCs/>
          <w:lang w:val="sr-Cyrl-CS" w:eastAsia="ar-SA"/>
        </w:rPr>
        <w:t xml:space="preserve"> </w:t>
      </w:r>
      <w:r w:rsidRPr="002D3AAF">
        <w:rPr>
          <w:rFonts w:ascii="Arial" w:hAnsi="Arial" w:cs="Arial"/>
          <w:lang w:val="sr-Cyrl-CS" w:eastAsia="ar-SA"/>
        </w:rPr>
        <w:t xml:space="preserve">јавна набавка број </w:t>
      </w:r>
      <w:r w:rsidR="005400BD">
        <w:rPr>
          <w:rFonts w:ascii="Arial" w:eastAsia="Arial" w:hAnsi="Arial" w:cs="Arial"/>
          <w:color w:val="000000"/>
          <w:lang w:val="sr-Cyrl-RS"/>
        </w:rPr>
        <w:t>ЈН/1000/0453/2018 (612/2018)</w:t>
      </w:r>
      <w:r w:rsidRPr="002D3AAF">
        <w:rPr>
          <w:rFonts w:ascii="Arial" w:hAnsi="Arial" w:cs="Arial"/>
          <w:b/>
          <w:lang w:val="sr-Cyrl-CS" w:eastAsia="ar-SA"/>
        </w:rPr>
        <w:t>.</w:t>
      </w:r>
    </w:p>
    <w:p w14:paraId="7B6ECF6E" w14:textId="77777777" w:rsidR="00F85BD7" w:rsidRPr="00F85BD7" w:rsidRDefault="00F85BD7" w:rsidP="00F85BD7">
      <w:pPr>
        <w:suppressAutoHyphens/>
        <w:spacing w:before="0"/>
        <w:rPr>
          <w:rFonts w:cs="Arial"/>
          <w:lang w:val="sr-Cyrl-CS" w:eastAsia="ar-SA"/>
        </w:rPr>
      </w:pPr>
    </w:p>
    <w:p w14:paraId="6518A6B2" w14:textId="77777777" w:rsidR="00F85BD7" w:rsidRPr="00F85BD7" w:rsidRDefault="00F85BD7" w:rsidP="00F85BD7">
      <w:pPr>
        <w:spacing w:before="0"/>
        <w:jc w:val="center"/>
        <w:rPr>
          <w:rFonts w:cs="Arial"/>
          <w:b/>
          <w:smallCaps/>
          <w:lang w:val="sr-Cyrl-CS" w:eastAsia="ar-SA"/>
        </w:rPr>
      </w:pPr>
      <w:r w:rsidRPr="00F85BD7">
        <w:rPr>
          <w:rFonts w:cs="Arial"/>
          <w:b/>
          <w:smallCaps/>
          <w:lang w:val="sr-Cyrl-CS" w:eastAsia="ar-SA"/>
        </w:rPr>
        <w:t>Члан 1.</w:t>
      </w:r>
    </w:p>
    <w:p w14:paraId="7DBFDEB1" w14:textId="05BF970C" w:rsidR="00F85BD7" w:rsidRPr="00F85BD7" w:rsidRDefault="00F85BD7" w:rsidP="00823D8A">
      <w:pPr>
        <w:spacing w:before="0" w:after="160" w:line="276" w:lineRule="auto"/>
        <w:contextualSpacing/>
        <w:rPr>
          <w:rFonts w:eastAsia="Calibri" w:cs="Arial"/>
          <w:lang w:val="ru-RU"/>
        </w:rPr>
      </w:pPr>
      <w:r w:rsidRPr="00F85BD7">
        <w:rPr>
          <w:rFonts w:cs="Arial"/>
          <w:lang w:val="sr-Cyrl-CS" w:eastAsia="ar-SA"/>
        </w:rPr>
        <w:t xml:space="preserve">Пружалац услуге се овим Уговором о пружању услуга (даље: Уговор), обавезује да за потребе и рачун Корисника услуге, стручно и непристрасно, изврши услугу: </w:t>
      </w:r>
      <w:bookmarkStart w:id="63" w:name="OLE_LINK1"/>
      <w:bookmarkStart w:id="64" w:name="OLE_LINK2"/>
      <w:r w:rsidR="00CC06D4">
        <w:rPr>
          <w:rFonts w:eastAsia="Arial" w:cs="Arial"/>
          <w:color w:val="000000"/>
          <w:lang w:val="sr-Cyrl-RS"/>
        </w:rPr>
        <w:t>ОДГ ТЕНТ А: Пратеће услуге у реализацији пројекта - испитивања, анализе, прорачуни</w:t>
      </w:r>
      <w:r w:rsidRPr="00F85BD7">
        <w:rPr>
          <w:rFonts w:cs="Arial"/>
          <w:bCs/>
          <w:lang w:val="sr-Cyrl-CS" w:eastAsia="ar-SA"/>
        </w:rPr>
        <w:t xml:space="preserve">, (даље: Услуга), </w:t>
      </w:r>
      <w:r w:rsidRPr="00F85BD7">
        <w:rPr>
          <w:rFonts w:cs="Arial"/>
          <w:lang w:val="sr-Cyrl-CS" w:eastAsia="ar-SA"/>
        </w:rPr>
        <w:t>која обухвата:</w:t>
      </w:r>
    </w:p>
    <w:p w14:paraId="44CF18F2" w14:textId="77777777" w:rsidR="00F85BD7" w:rsidRPr="00F85BD7" w:rsidRDefault="00F85BD7" w:rsidP="00823D8A">
      <w:pPr>
        <w:suppressAutoHyphens/>
        <w:spacing w:before="0"/>
        <w:rPr>
          <w:rFonts w:cs="Arial"/>
          <w:lang w:val="sr-Cyrl-CS" w:eastAsia="ar-SA"/>
        </w:rPr>
      </w:pPr>
    </w:p>
    <w:p w14:paraId="57FCE470" w14:textId="77777777" w:rsidR="00F85BD7" w:rsidRPr="00F85BD7" w:rsidRDefault="00F85BD7" w:rsidP="00823D8A">
      <w:pPr>
        <w:spacing w:before="0"/>
        <w:contextualSpacing/>
        <w:rPr>
          <w:rFonts w:cs="Arial"/>
          <w:lang w:val="sr-Latn-CS"/>
        </w:rPr>
      </w:pPr>
      <w:r w:rsidRPr="00F85BD7">
        <w:rPr>
          <w:rFonts w:cs="Arial"/>
          <w:lang w:val="sr-Latn-CS"/>
        </w:rPr>
        <w:t>Спровођење активности контрол</w:t>
      </w:r>
      <w:r w:rsidRPr="00F85BD7">
        <w:rPr>
          <w:rFonts w:cs="Arial"/>
          <w:lang w:val="sr-Cyrl-CS"/>
        </w:rPr>
        <w:t>исања</w:t>
      </w:r>
      <w:r w:rsidRPr="00F85BD7">
        <w:rPr>
          <w:rFonts w:cs="Arial"/>
          <w:lang w:val="sr-Latn-CS"/>
        </w:rPr>
        <w:t xml:space="preserve"> </w:t>
      </w:r>
      <w:r w:rsidRPr="00F85BD7">
        <w:rPr>
          <w:rFonts w:cs="Arial"/>
          <w:lang w:val="sr-Cyrl-RS"/>
        </w:rPr>
        <w:t>преко треће</w:t>
      </w:r>
      <w:r w:rsidRPr="00F85BD7">
        <w:rPr>
          <w:rFonts w:cs="Arial"/>
          <w:lang w:val="sr-Latn-CS"/>
        </w:rPr>
        <w:t xml:space="preserve"> стране на пројектовању,  производњи опреме, транспорту и пријемном контролисању код Извођача радова и његових подизвођача, као и на градилишту  </w:t>
      </w:r>
      <w:r w:rsidRPr="00F85BD7">
        <w:rPr>
          <w:rFonts w:cs="Arial"/>
          <w:lang w:val="sr-Cyrl-RS"/>
        </w:rPr>
        <w:t>Постројења</w:t>
      </w:r>
      <w:r w:rsidRPr="00F85BD7">
        <w:rPr>
          <w:rFonts w:cs="Arial"/>
          <w:lang w:val="sr-Latn-CS"/>
        </w:rPr>
        <w:t>.</w:t>
      </w:r>
    </w:p>
    <w:p w14:paraId="1BD48571" w14:textId="77777777" w:rsidR="00F85BD7" w:rsidRPr="00F85BD7" w:rsidRDefault="00F85BD7" w:rsidP="00823D8A">
      <w:pPr>
        <w:spacing w:before="0"/>
        <w:contextualSpacing/>
        <w:rPr>
          <w:rFonts w:cs="Arial"/>
          <w:lang w:val="sr-Cyrl-CS"/>
        </w:rPr>
      </w:pPr>
    </w:p>
    <w:bookmarkEnd w:id="63"/>
    <w:bookmarkEnd w:id="64"/>
    <w:p w14:paraId="430FF0FB" w14:textId="77777777" w:rsidR="00F85BD7" w:rsidRPr="005B38A1" w:rsidRDefault="00F85BD7" w:rsidP="00823D8A">
      <w:pPr>
        <w:spacing w:before="0" w:after="160" w:line="276" w:lineRule="auto"/>
        <w:contextualSpacing/>
        <w:rPr>
          <w:rFonts w:eastAsia="Calibri" w:cs="Arial"/>
          <w:lang w:val="ru-RU"/>
        </w:rPr>
      </w:pPr>
      <w:r w:rsidRPr="005B38A1">
        <w:rPr>
          <w:rFonts w:eastAsia="Calibri" w:cs="Arial"/>
          <w:lang w:val="sr-Cyrl-CS"/>
        </w:rPr>
        <w:t xml:space="preserve">Обим услуге </w:t>
      </w:r>
      <w:r w:rsidRPr="005B38A1">
        <w:rPr>
          <w:rFonts w:cs="Arial"/>
          <w:b/>
          <w:spacing w:val="-2"/>
          <w:lang w:val="ru-RU"/>
        </w:rPr>
        <w:t>ОДГ ТЕНТ А: : Испитивања са и без разарања и анализа материјала и опреме за ново постројење одсумпоравања димног гаса на Пројекту изградње постројења за одсумпоравање димног гаса ТЕНТ А3 до А6</w:t>
      </w:r>
      <w:r w:rsidRPr="005B38A1">
        <w:rPr>
          <w:rFonts w:eastAsia="Calibri" w:cs="Arial"/>
          <w:lang w:val="ru-RU"/>
        </w:rPr>
        <w:t xml:space="preserve"> </w:t>
      </w:r>
      <w:r w:rsidRPr="005B38A1">
        <w:rPr>
          <w:rFonts w:eastAsia="Calibri" w:cs="Arial"/>
          <w:lang w:val="sr-Cyrl-CS"/>
        </w:rPr>
        <w:t>обухвата</w:t>
      </w:r>
      <w:r w:rsidRPr="005B38A1">
        <w:rPr>
          <w:rFonts w:eastAsia="Calibri" w:cs="Arial"/>
          <w:lang w:val="sr-Cyrl-RS"/>
        </w:rPr>
        <w:t xml:space="preserve"> </w:t>
      </w:r>
      <w:r w:rsidRPr="005B38A1">
        <w:rPr>
          <w:rFonts w:eastAsia="Calibri" w:cs="Arial"/>
          <w:lang w:val="sr-Cyrl-CS"/>
        </w:rPr>
        <w:t>следеће активности:</w:t>
      </w:r>
    </w:p>
    <w:p w14:paraId="37E0CE58" w14:textId="77777777" w:rsidR="00F85BD7" w:rsidRPr="005B38A1" w:rsidRDefault="00F85BD7" w:rsidP="00007E3D">
      <w:pPr>
        <w:numPr>
          <w:ilvl w:val="0"/>
          <w:numId w:val="28"/>
        </w:numPr>
        <w:suppressAutoHyphens/>
        <w:spacing w:before="0" w:after="160" w:line="276" w:lineRule="auto"/>
        <w:ind w:left="1070"/>
        <w:contextualSpacing/>
        <w:rPr>
          <w:rFonts w:ascii="Times New Roman" w:hAnsi="Times New Roman" w:cs="Arial"/>
          <w:sz w:val="24"/>
          <w:szCs w:val="20"/>
          <w:lang w:val="sr-Cyrl-CS"/>
        </w:rPr>
      </w:pPr>
      <w:r w:rsidRPr="005B38A1">
        <w:rPr>
          <w:rFonts w:cs="Arial"/>
          <w:lang w:val="sr-Cyrl-RS"/>
        </w:rPr>
        <w:t xml:space="preserve">Усаглашавање Планова испитивања опреме према техничкој спецификацији, </w:t>
      </w:r>
    </w:p>
    <w:p w14:paraId="4658D684"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t>Израда програма испитивања у циљу провере испуњености техничких захтева и квалитета израде опреме из техничке спецификације,</w:t>
      </w:r>
      <w:r w:rsidRPr="005B38A1">
        <w:rPr>
          <w:rFonts w:cs="Arial"/>
          <w:lang w:val="sr-Latn-CS"/>
        </w:rPr>
        <w:t xml:space="preserve"> </w:t>
      </w:r>
    </w:p>
    <w:p w14:paraId="592A69E8"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t>Провера технологија израде произвођача за опрему из техничке спецификације (технологије заваривања, технологије савијања и технологије АКЗ-а),</w:t>
      </w:r>
    </w:p>
    <w:p w14:paraId="4B2DCEF5"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t>Провера атестно-техничке документације испоручених материјала за опрему из техничке спецификације,</w:t>
      </w:r>
    </w:p>
    <w:p w14:paraId="37697980"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lastRenderedPageBreak/>
        <w:t xml:space="preserve">Испитивања са и без разарања у складу са програмом испитивања, </w:t>
      </w:r>
    </w:p>
    <w:p w14:paraId="6466FDF0"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t>Испитивања са и без разарања у циљу провере квалитета испорученог материјала за опрему из техничке спецификације,</w:t>
      </w:r>
    </w:p>
    <w:p w14:paraId="5E28C33E" w14:textId="77777777" w:rsidR="00F85BD7" w:rsidRPr="005B38A1" w:rsidRDefault="00F85BD7" w:rsidP="00007E3D">
      <w:pPr>
        <w:numPr>
          <w:ilvl w:val="0"/>
          <w:numId w:val="28"/>
        </w:numPr>
        <w:suppressAutoHyphens/>
        <w:spacing w:before="0" w:after="160" w:line="276" w:lineRule="auto"/>
        <w:ind w:left="1070"/>
        <w:contextualSpacing/>
        <w:rPr>
          <w:rFonts w:cs="Arial"/>
          <w:lang w:val="sr-Latn-CS"/>
        </w:rPr>
      </w:pPr>
      <w:r w:rsidRPr="005B38A1">
        <w:rPr>
          <w:rFonts w:cs="Arial"/>
          <w:lang w:val="sr-Cyrl-RS"/>
        </w:rPr>
        <w:t>Анализа резултата испитивања са аспекта експлоатационе употребљивости опреме из техничке спецификације,</w:t>
      </w:r>
    </w:p>
    <w:p w14:paraId="5CD7004E" w14:textId="77777777" w:rsidR="00F85BD7" w:rsidRPr="005B38A1" w:rsidRDefault="00F85BD7" w:rsidP="00CC06D4">
      <w:pPr>
        <w:spacing w:before="0" w:after="160" w:line="276" w:lineRule="auto"/>
        <w:ind w:left="710"/>
        <w:contextualSpacing/>
        <w:rPr>
          <w:rFonts w:cs="Arial"/>
          <w:lang w:val="sr-Cyrl-RS"/>
        </w:rPr>
      </w:pPr>
    </w:p>
    <w:p w14:paraId="3F33A7EC" w14:textId="77777777" w:rsidR="00F85BD7" w:rsidRPr="005B38A1" w:rsidRDefault="00F85BD7" w:rsidP="00CC06D4">
      <w:pPr>
        <w:spacing w:before="0" w:after="160" w:line="276" w:lineRule="auto"/>
        <w:ind w:left="710"/>
        <w:contextualSpacing/>
        <w:rPr>
          <w:rFonts w:cs="Arial"/>
          <w:lang w:val="sr-Latn-CS"/>
        </w:rPr>
      </w:pPr>
      <w:r w:rsidRPr="005B38A1">
        <w:rPr>
          <w:rFonts w:cs="Arial"/>
          <w:lang w:val="sr-Cyrl-RS"/>
        </w:rPr>
        <w:t xml:space="preserve"> и односи се </w:t>
      </w:r>
      <w:r w:rsidRPr="005B38A1">
        <w:rPr>
          <w:rFonts w:eastAsia="Calibri" w:cs="Arial"/>
          <w:lang w:val="ru-RU"/>
        </w:rPr>
        <w:t>на следеће компоненте:</w:t>
      </w:r>
    </w:p>
    <w:p w14:paraId="3BBDDEAD" w14:textId="77777777" w:rsidR="00F85BD7" w:rsidRPr="005B38A1" w:rsidRDefault="00F85BD7" w:rsidP="00CC06D4">
      <w:pPr>
        <w:spacing w:before="0" w:after="160" w:line="276" w:lineRule="auto"/>
        <w:ind w:left="720"/>
        <w:contextualSpacing/>
        <w:rPr>
          <w:rFonts w:eastAsia="Calibri" w:cs="Arial"/>
          <w:lang w:val="ru-RU"/>
        </w:rPr>
      </w:pPr>
    </w:p>
    <w:p w14:paraId="7E1479CC"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а) апсорбери са пратећом опремом,</w:t>
      </w:r>
    </w:p>
    <w:p w14:paraId="729176F9"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518E3600"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б) резервоари,</w:t>
      </w:r>
    </w:p>
    <w:p w14:paraId="57BA8E77"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2AF85DB9"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в) цевни мостови,</w:t>
      </w:r>
    </w:p>
    <w:p w14:paraId="15304AAA"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78AD2808"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г) димни канали,</w:t>
      </w:r>
    </w:p>
    <w:p w14:paraId="25E5B7AA"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78C3B8DD"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д) делови челичне конструкције,</w:t>
      </w:r>
    </w:p>
    <w:p w14:paraId="0797FAC3"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6C7BC3B5"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ђ) силоси,</w:t>
      </w:r>
    </w:p>
    <w:p w14:paraId="630FF1C9" w14:textId="77777777" w:rsidR="00F85BD7" w:rsidRPr="005B38A1" w:rsidRDefault="00F85BD7" w:rsidP="00CC06D4">
      <w:pPr>
        <w:spacing w:before="0" w:after="160" w:line="276" w:lineRule="auto"/>
        <w:ind w:left="720"/>
        <w:contextualSpacing/>
        <w:rPr>
          <w:rFonts w:eastAsia="Calibri" w:cs="Arial"/>
          <w:sz w:val="6"/>
          <w:szCs w:val="6"/>
          <w:lang w:val="sr-Cyrl-RS"/>
        </w:rPr>
      </w:pPr>
    </w:p>
    <w:p w14:paraId="75BB8FBF" w14:textId="77777777" w:rsidR="00F85BD7" w:rsidRPr="005B38A1" w:rsidRDefault="00F85BD7" w:rsidP="00CC06D4">
      <w:pPr>
        <w:spacing w:before="0" w:after="160" w:line="276" w:lineRule="auto"/>
        <w:ind w:left="720"/>
        <w:contextualSpacing/>
        <w:rPr>
          <w:rFonts w:eastAsia="Calibri" w:cs="Arial"/>
          <w:lang w:val="ru-RU"/>
        </w:rPr>
      </w:pPr>
      <w:r w:rsidRPr="005B38A1">
        <w:rPr>
          <w:rFonts w:eastAsia="Calibri" w:cs="Arial"/>
          <w:lang w:val="ru-RU"/>
        </w:rPr>
        <w:t>е) влажни димњак,</w:t>
      </w:r>
    </w:p>
    <w:p w14:paraId="37868986" w14:textId="77777777" w:rsidR="00F85BD7" w:rsidRPr="00F85BD7" w:rsidRDefault="00F85BD7" w:rsidP="00CC06D4">
      <w:pPr>
        <w:spacing w:before="0" w:after="160" w:line="276" w:lineRule="auto"/>
        <w:ind w:left="720"/>
        <w:contextualSpacing/>
        <w:rPr>
          <w:rFonts w:eastAsia="Calibri" w:cs="Arial"/>
          <w:lang w:val="ru-RU"/>
        </w:rPr>
      </w:pPr>
      <w:r w:rsidRPr="005B38A1">
        <w:rPr>
          <w:rFonts w:eastAsia="Calibri" w:cs="Arial"/>
          <w:lang w:val="ru-RU"/>
        </w:rPr>
        <w:t>ж) постројење за припрему кречњака.</w:t>
      </w:r>
    </w:p>
    <w:p w14:paraId="3F56AC53" w14:textId="77777777" w:rsidR="00F85BD7" w:rsidRPr="00F85BD7" w:rsidRDefault="00F85BD7" w:rsidP="00F85BD7">
      <w:pPr>
        <w:suppressAutoHyphens/>
        <w:spacing w:before="0"/>
        <w:jc w:val="left"/>
        <w:rPr>
          <w:rFonts w:cs="Arial"/>
          <w:sz w:val="24"/>
          <w:lang w:val="ru-RU" w:eastAsia="ar-SA"/>
        </w:rPr>
      </w:pPr>
    </w:p>
    <w:p w14:paraId="7B1DD366" w14:textId="752D5A87" w:rsidR="00F85BD7" w:rsidRPr="00F85BD7" w:rsidRDefault="00F85BD7" w:rsidP="00F85BD7">
      <w:pPr>
        <w:suppressAutoHyphens/>
        <w:spacing w:before="0"/>
        <w:rPr>
          <w:rFonts w:cs="Arial"/>
          <w:lang w:val="sr-Cyrl-CS" w:eastAsia="ar-SA"/>
        </w:rPr>
      </w:pPr>
      <w:r w:rsidRPr="00F85BD7">
        <w:rPr>
          <w:rFonts w:cs="Arial"/>
          <w:lang w:val="sr-Cyrl-CS" w:eastAsia="ar-SA"/>
        </w:rPr>
        <w:t>Услугу из става 1. овог члана,  Пружалац услуге ће извршити у уговореном року у свему према захтеву Корисника услуге из Конкурсне документације из Прилога 1, према Опису и врсти услуга и спецификацији активности које су детаљно наведене у Прилогу 2, Понуди Пружаоца услуге из Прилога 3, и у складу са Термин планом из Прилога 4, који чини</w:t>
      </w:r>
      <w:r w:rsidR="00CC06D4">
        <w:rPr>
          <w:rFonts w:cs="Arial"/>
          <w:lang w:val="sr-Cyrl-CS" w:eastAsia="ar-SA"/>
        </w:rPr>
        <w:t xml:space="preserve"> чине саставни део овог Уговора</w:t>
      </w:r>
      <w:r w:rsidRPr="00F85BD7">
        <w:rPr>
          <w:rFonts w:cs="Arial"/>
          <w:lang w:val="sr-Cyrl-CS" w:eastAsia="ar-SA"/>
        </w:rPr>
        <w:t>.</w:t>
      </w:r>
    </w:p>
    <w:p w14:paraId="4243FBCC" w14:textId="77777777" w:rsidR="00F85BD7" w:rsidRPr="00F85BD7" w:rsidRDefault="00F85BD7" w:rsidP="00F85BD7">
      <w:pPr>
        <w:spacing w:before="0"/>
        <w:ind w:right="61"/>
        <w:contextualSpacing/>
        <w:rPr>
          <w:rFonts w:eastAsia="Calibri" w:cs="Arial"/>
          <w:highlight w:val="yellow"/>
          <w:lang w:val="sr-Cyrl-CS" w:eastAsia="ar-SA"/>
        </w:rPr>
      </w:pPr>
    </w:p>
    <w:p w14:paraId="451F91CF" w14:textId="1A7CA2C4" w:rsidR="00F85BD7" w:rsidRPr="00F85BD7" w:rsidRDefault="00F85BD7" w:rsidP="00F85BD7">
      <w:pPr>
        <w:spacing w:before="0"/>
        <w:ind w:right="61"/>
        <w:contextualSpacing/>
        <w:rPr>
          <w:rFonts w:eastAsia="Calibri" w:cs="Arial"/>
          <w:lang w:val="sr-Cyrl-CS" w:eastAsia="ar-SA"/>
        </w:rPr>
      </w:pPr>
      <w:r w:rsidRPr="00F85BD7">
        <w:rPr>
          <w:rFonts w:eastAsia="Calibri" w:cs="Arial"/>
          <w:lang w:val="sr-Cyrl-CS" w:eastAsia="ar-SA"/>
        </w:rPr>
        <w:t>Пружалац услуге је ће бити дужан да у случају непредвиђених захтева изађе на терен у року од најдуже</w:t>
      </w:r>
      <w:r w:rsidR="00147F13">
        <w:rPr>
          <w:rFonts w:eastAsia="Calibri" w:cs="Arial"/>
          <w:lang w:val="sr-Cyrl-CS" w:eastAsia="ar-SA"/>
        </w:rPr>
        <w:t xml:space="preserve"> ___________________</w:t>
      </w:r>
      <w:r w:rsidRPr="00F85BD7">
        <w:rPr>
          <w:rFonts w:eastAsia="Calibri" w:cs="Arial"/>
          <w:lang w:val="sr-Cyrl-CS" w:eastAsia="ar-SA"/>
        </w:rPr>
        <w:t xml:space="preserve"> 48 (словима: четрдесетосам) часова од момента пријема захтева Корисника услуге, а који ће бити достављен Пружаоцу услуге електронском поштом у облику потписаног и овереног дописа у </w:t>
      </w:r>
      <w:r w:rsidRPr="00F85BD7">
        <w:rPr>
          <w:rFonts w:eastAsia="Calibri" w:cs="Arial"/>
          <w:lang w:eastAsia="ar-SA"/>
        </w:rPr>
        <w:t>pdf</w:t>
      </w:r>
      <w:r w:rsidRPr="00F85BD7">
        <w:rPr>
          <w:rFonts w:eastAsia="Calibri" w:cs="Arial"/>
          <w:lang w:val="ru-RU" w:eastAsia="ar-SA"/>
        </w:rPr>
        <w:t xml:space="preserve"> </w:t>
      </w:r>
      <w:r w:rsidRPr="00F85BD7">
        <w:rPr>
          <w:rFonts w:eastAsia="Calibri" w:cs="Arial"/>
          <w:lang w:val="sr-Cyrl-CS" w:eastAsia="ar-SA"/>
        </w:rPr>
        <w:t>формату.</w:t>
      </w:r>
    </w:p>
    <w:p w14:paraId="67297DBA" w14:textId="77777777" w:rsidR="00F85BD7" w:rsidRPr="00F85BD7" w:rsidRDefault="00F85BD7" w:rsidP="00F85BD7">
      <w:pPr>
        <w:suppressAutoHyphens/>
        <w:spacing w:before="0"/>
        <w:rPr>
          <w:rFonts w:cs="Arial"/>
          <w:lang w:val="sr-Cyrl-CS" w:eastAsia="ar-SA"/>
        </w:rPr>
      </w:pPr>
    </w:p>
    <w:p w14:paraId="3DC92602" w14:textId="77777777" w:rsidR="00F85BD7" w:rsidRPr="00F85BD7" w:rsidRDefault="00F85BD7" w:rsidP="00F85BD7">
      <w:pPr>
        <w:suppressAutoHyphens/>
        <w:spacing w:before="0"/>
        <w:rPr>
          <w:rFonts w:cs="Arial"/>
          <w:lang w:val="sr-Cyrl-CS" w:eastAsia="ar-SA"/>
        </w:rPr>
      </w:pPr>
      <w:r w:rsidRPr="00F85BD7">
        <w:rPr>
          <w:rFonts w:cs="Arial"/>
          <w:lang w:val="sr-Cyrl-CS" w:eastAsia="ar-SA"/>
        </w:rPr>
        <w:t xml:space="preserve">Сва неопходна документа и трошкове који се односе на прибављање дозвола, виза, одобрења и сагласности, за ангажовано особље и опрему, а које су неопходне за пружање Услуге, Уговорна обавеза су Пружаоца услуге. </w:t>
      </w:r>
    </w:p>
    <w:p w14:paraId="68C3E19B" w14:textId="77777777" w:rsidR="00F85BD7" w:rsidRPr="00F85BD7" w:rsidRDefault="00F85BD7" w:rsidP="00F85BD7">
      <w:pPr>
        <w:suppressAutoHyphens/>
        <w:spacing w:before="0"/>
        <w:rPr>
          <w:rFonts w:cs="Arial"/>
          <w:b/>
          <w:smallCaps/>
          <w:lang w:val="sr-Cyrl-CS" w:eastAsia="ar-SA"/>
        </w:rPr>
      </w:pPr>
    </w:p>
    <w:p w14:paraId="3DB2F111"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2.</w:t>
      </w:r>
    </w:p>
    <w:p w14:paraId="14D6F963" w14:textId="77777777" w:rsidR="00F85BD7" w:rsidRPr="00F85BD7" w:rsidRDefault="00F85BD7" w:rsidP="00F85BD7">
      <w:pPr>
        <w:autoSpaceDE w:val="0"/>
        <w:autoSpaceDN w:val="0"/>
        <w:spacing w:before="0"/>
        <w:rPr>
          <w:rFonts w:cs="Arial"/>
          <w:lang w:val="sr-Cyrl-CS"/>
        </w:rPr>
      </w:pPr>
      <w:r w:rsidRPr="00F85BD7">
        <w:rPr>
          <w:rFonts w:cs="Arial"/>
          <w:lang w:val="sr-Cyrl-CS"/>
        </w:rPr>
        <w:t>Укупна вредност Услуге из члана 1. овог Уговора износи __________________ (словима: ________________________) RSD/ЕUR, без пореза на додату вредност.</w:t>
      </w:r>
    </w:p>
    <w:p w14:paraId="162A0723" w14:textId="77777777" w:rsidR="00F85BD7" w:rsidRPr="00F85BD7" w:rsidRDefault="00F85BD7" w:rsidP="00F85BD7">
      <w:pPr>
        <w:autoSpaceDE w:val="0"/>
        <w:autoSpaceDN w:val="0"/>
        <w:spacing w:before="0"/>
        <w:rPr>
          <w:rFonts w:cs="Arial"/>
          <w:lang w:val="sr-Cyrl-CS"/>
        </w:rPr>
      </w:pPr>
    </w:p>
    <w:p w14:paraId="656077B8" w14:textId="77777777" w:rsidR="00F85BD7" w:rsidRPr="00F85BD7" w:rsidRDefault="00F85BD7" w:rsidP="00F85BD7">
      <w:pPr>
        <w:autoSpaceDE w:val="0"/>
        <w:autoSpaceDN w:val="0"/>
        <w:spacing w:before="0"/>
        <w:rPr>
          <w:rFonts w:cs="Arial"/>
          <w:lang w:val="sr-Cyrl-CS"/>
        </w:rPr>
      </w:pPr>
      <w:r w:rsidRPr="00F85BD7">
        <w:rPr>
          <w:rFonts w:cs="Arial"/>
          <w:lang w:val="sr-Cyrl-CS"/>
        </w:rPr>
        <w:t>На вредност из става 1. овог члана обрачунава се припадајући порез на додату вредност у складу са прописима Републике Србије.</w:t>
      </w:r>
    </w:p>
    <w:p w14:paraId="40DDBBEA" w14:textId="77777777" w:rsidR="00F85BD7" w:rsidRPr="00F85BD7" w:rsidRDefault="00F85BD7" w:rsidP="00F85BD7">
      <w:pPr>
        <w:autoSpaceDE w:val="0"/>
        <w:autoSpaceDN w:val="0"/>
        <w:spacing w:before="0"/>
        <w:rPr>
          <w:rFonts w:cs="Arial"/>
          <w:lang w:val="sr-Cyrl-CS"/>
        </w:rPr>
      </w:pPr>
    </w:p>
    <w:p w14:paraId="157ED355" w14:textId="77777777" w:rsidR="00F85BD7" w:rsidRPr="00F85BD7" w:rsidRDefault="00F85BD7" w:rsidP="00F85BD7">
      <w:pPr>
        <w:suppressAutoHyphens/>
        <w:spacing w:before="0"/>
        <w:rPr>
          <w:rFonts w:cs="Arial"/>
          <w:lang w:val="sr-Cyrl-CS" w:eastAsia="ar-SA"/>
        </w:rPr>
      </w:pPr>
      <w:r w:rsidRPr="00F85BD7">
        <w:rPr>
          <w:rFonts w:cs="Arial"/>
          <w:lang w:val="sr-Cyrl-CS" w:eastAsia="ar-SA"/>
        </w:rPr>
        <w:t>У цену су урачунати сви трошкови везани за реализацију Услуге.</w:t>
      </w:r>
    </w:p>
    <w:p w14:paraId="3D7E16C1" w14:textId="77777777" w:rsidR="00F85BD7" w:rsidRPr="00F85BD7" w:rsidRDefault="00F85BD7" w:rsidP="00F85BD7">
      <w:pPr>
        <w:suppressAutoHyphens/>
        <w:spacing w:before="0"/>
        <w:ind w:firstLine="11"/>
        <w:rPr>
          <w:rFonts w:cs="Arial"/>
          <w:lang w:val="sr-Cyrl-CS" w:eastAsia="ar-SA"/>
        </w:rPr>
      </w:pPr>
    </w:p>
    <w:p w14:paraId="293BD0C4" w14:textId="67F6D3D8" w:rsidR="00F85BD7" w:rsidRPr="00F85BD7" w:rsidRDefault="00F85BD7" w:rsidP="00F85BD7">
      <w:pPr>
        <w:autoSpaceDE w:val="0"/>
        <w:autoSpaceDN w:val="0"/>
        <w:spacing w:before="0"/>
        <w:rPr>
          <w:rFonts w:cs="Arial"/>
          <w:lang w:val="sr-Cyrl-CS"/>
        </w:rPr>
      </w:pPr>
      <w:r w:rsidRPr="00F85BD7">
        <w:rPr>
          <w:rFonts w:cs="Arial"/>
          <w:lang w:val="sr-Cyrl-CS" w:eastAsia="ar-SA"/>
        </w:rPr>
        <w:t>Укупна цена из става 1. овог члана је фиксна и не може се мењати за све време извршења Услуге</w:t>
      </w:r>
      <w:r w:rsidRPr="00F85BD7">
        <w:rPr>
          <w:rFonts w:cs="Arial"/>
          <w:lang w:val="sr-Cyrl-CS"/>
        </w:rPr>
        <w:t xml:space="preserve">, осим у случају измена овог Уговора у складу са чланом 26. </w:t>
      </w:r>
      <w:r w:rsidR="00CC06D4">
        <w:rPr>
          <w:rFonts w:cs="Arial"/>
          <w:lang w:val="sr-Cyrl-CS"/>
        </w:rPr>
        <w:t xml:space="preserve">овог </w:t>
      </w:r>
      <w:r w:rsidRPr="00F85BD7">
        <w:rPr>
          <w:rFonts w:cs="Arial"/>
          <w:lang w:val="sr-Cyrl-CS"/>
        </w:rPr>
        <w:t>Уговора.</w:t>
      </w:r>
    </w:p>
    <w:p w14:paraId="76C4C332" w14:textId="77777777" w:rsidR="00F85BD7" w:rsidRPr="00F85BD7" w:rsidRDefault="00F85BD7" w:rsidP="00F85BD7">
      <w:pPr>
        <w:autoSpaceDE w:val="0"/>
        <w:autoSpaceDN w:val="0"/>
        <w:spacing w:before="0"/>
        <w:rPr>
          <w:rFonts w:cs="Arial"/>
          <w:lang w:val="sr-Cyrl-CS"/>
        </w:rPr>
      </w:pPr>
    </w:p>
    <w:p w14:paraId="758146C1" w14:textId="77777777" w:rsidR="00F85BD7" w:rsidRPr="00F85BD7" w:rsidRDefault="00F85BD7" w:rsidP="00F85BD7">
      <w:pPr>
        <w:autoSpaceDE w:val="0"/>
        <w:autoSpaceDN w:val="0"/>
        <w:spacing w:before="0"/>
        <w:rPr>
          <w:rFonts w:cs="Arial"/>
          <w:lang w:val="sr-Cyrl-CS"/>
        </w:rPr>
      </w:pPr>
      <w:r w:rsidRPr="00F85BD7">
        <w:rPr>
          <w:rFonts w:cs="Arial"/>
          <w:lang w:val="sr-Cyrl-CS"/>
        </w:rPr>
        <w:t>Jeдиничнe цeнe зa Услуге у oквиру oвoг Угoвoрa, дaтe су у Обрасцу структура цене, кojа као Прилог 9. чини сaстaвни дeo овог Угoвoра.</w:t>
      </w:r>
    </w:p>
    <w:p w14:paraId="7B844209" w14:textId="77777777" w:rsidR="00F85BD7" w:rsidRPr="00F85BD7" w:rsidRDefault="00F85BD7" w:rsidP="00F85BD7">
      <w:pPr>
        <w:widowControl w:val="0"/>
        <w:tabs>
          <w:tab w:val="left" w:pos="0"/>
          <w:tab w:val="left" w:pos="360"/>
        </w:tabs>
        <w:suppressAutoHyphens/>
        <w:autoSpaceDE w:val="0"/>
        <w:autoSpaceDN w:val="0"/>
        <w:adjustRightInd w:val="0"/>
        <w:spacing w:before="0"/>
        <w:ind w:firstLine="2"/>
        <w:rPr>
          <w:rFonts w:cs="Arial"/>
          <w:i/>
          <w:color w:val="548DD4"/>
          <w:sz w:val="18"/>
          <w:szCs w:val="18"/>
          <w:lang w:val="sr-Cyrl-CS" w:eastAsia="ar-SA"/>
        </w:rPr>
      </w:pPr>
    </w:p>
    <w:p w14:paraId="1BE65114" w14:textId="77777777" w:rsidR="00F85BD7" w:rsidRPr="00F85BD7" w:rsidRDefault="00F85BD7" w:rsidP="00F85BD7">
      <w:pPr>
        <w:suppressAutoHyphens/>
        <w:spacing w:before="0"/>
        <w:rPr>
          <w:rFonts w:cs="Arial"/>
          <w:lang w:val="sr-Cyrl-CS" w:eastAsia="ar-SA"/>
        </w:rPr>
      </w:pPr>
      <w:r w:rsidRPr="00F85BD7">
        <w:rPr>
          <w:rFonts w:cs="Arial"/>
          <w:lang w:val="sr-Cyrl-CS" w:eastAsia="ar-SA"/>
        </w:rPr>
        <w:t>Укупна цена из става 1. овог члана је бруто вредност накнаде  на коју се обрачунава порез на добит по одбитку:</w:t>
      </w:r>
    </w:p>
    <w:p w14:paraId="6DC11ED7" w14:textId="77777777" w:rsidR="00F85BD7" w:rsidRPr="00F85BD7" w:rsidRDefault="00F85BD7" w:rsidP="00007E3D">
      <w:pPr>
        <w:numPr>
          <w:ilvl w:val="0"/>
          <w:numId w:val="43"/>
        </w:numPr>
        <w:suppressAutoHyphens/>
        <w:spacing w:before="0"/>
        <w:contextualSpacing/>
        <w:jc w:val="left"/>
        <w:rPr>
          <w:rFonts w:cs="Arial"/>
          <w:lang w:val="sr-Latn-CS"/>
        </w:rPr>
      </w:pPr>
      <w:r w:rsidRPr="00F85BD7">
        <w:rPr>
          <w:rFonts w:cs="Arial"/>
          <w:lang w:val="sr-Latn-CS"/>
        </w:rPr>
        <w:t>по Уговору  о избегавању  двоструког опорезивања који је Реублика Србија закључила са ______________ (</w:t>
      </w:r>
      <w:r w:rsidRPr="00F85BD7">
        <w:rPr>
          <w:rFonts w:cs="Arial"/>
          <w:i/>
          <w:lang w:val="sr-Cyrl-CS"/>
        </w:rPr>
        <w:t xml:space="preserve">биће наведена </w:t>
      </w:r>
      <w:r w:rsidRPr="00F85BD7">
        <w:rPr>
          <w:rFonts w:cs="Arial"/>
          <w:i/>
          <w:lang w:val="sr-Latn-CS"/>
        </w:rPr>
        <w:t>домицилн</w:t>
      </w:r>
      <w:r w:rsidRPr="00F85BD7">
        <w:rPr>
          <w:rFonts w:cs="Arial"/>
          <w:i/>
          <w:lang w:val="sr-Cyrl-CS"/>
        </w:rPr>
        <w:t>а</w:t>
      </w:r>
      <w:r w:rsidRPr="00F85BD7">
        <w:rPr>
          <w:rFonts w:cs="Arial"/>
          <w:i/>
          <w:lang w:val="sr-Latn-CS"/>
        </w:rPr>
        <w:t xml:space="preserve"> земљ</w:t>
      </w:r>
      <w:r w:rsidRPr="00F85BD7">
        <w:rPr>
          <w:rFonts w:cs="Arial"/>
          <w:i/>
          <w:lang w:val="sr-Cyrl-CS"/>
        </w:rPr>
        <w:t>а</w:t>
      </w:r>
      <w:r w:rsidRPr="00F85BD7">
        <w:rPr>
          <w:rFonts w:cs="Arial"/>
          <w:i/>
          <w:lang w:val="sr-Latn-CS"/>
        </w:rPr>
        <w:t xml:space="preserve"> Пружаоца услуге</w:t>
      </w:r>
      <w:r w:rsidRPr="00F85BD7">
        <w:rPr>
          <w:rFonts w:cs="Arial"/>
          <w:lang w:val="sr-Latn-CS"/>
        </w:rPr>
        <w:t>)</w:t>
      </w:r>
    </w:p>
    <w:p w14:paraId="24C90F40" w14:textId="77777777" w:rsidR="00F85BD7" w:rsidRPr="00F85BD7" w:rsidRDefault="00F85BD7" w:rsidP="00007E3D">
      <w:pPr>
        <w:numPr>
          <w:ilvl w:val="0"/>
          <w:numId w:val="43"/>
        </w:numPr>
        <w:suppressAutoHyphens/>
        <w:spacing w:before="0"/>
        <w:contextualSpacing/>
        <w:jc w:val="left"/>
        <w:rPr>
          <w:rFonts w:cs="Arial"/>
          <w:lang w:val="sr-Latn-CS"/>
        </w:rPr>
      </w:pPr>
      <w:r w:rsidRPr="00F85BD7">
        <w:rPr>
          <w:rFonts w:cs="Arial"/>
          <w:lang w:val="sr-Latn-CS"/>
        </w:rPr>
        <w:lastRenderedPageBreak/>
        <w:t>по пуној стопи, обзиром да ____________________________  (</w:t>
      </w:r>
      <w:r w:rsidRPr="00F85BD7">
        <w:rPr>
          <w:rFonts w:cs="Arial"/>
          <w:i/>
          <w:lang w:val="sr-Cyrl-CS"/>
        </w:rPr>
        <w:t>биће наведена</w:t>
      </w:r>
      <w:r w:rsidRPr="00F85BD7">
        <w:rPr>
          <w:rFonts w:cs="Arial"/>
          <w:i/>
          <w:lang w:val="sr-Latn-CS"/>
        </w:rPr>
        <w:t xml:space="preserve"> домицилн</w:t>
      </w:r>
      <w:r w:rsidRPr="00F85BD7">
        <w:rPr>
          <w:rFonts w:cs="Arial"/>
          <w:i/>
          <w:lang w:val="sr-Cyrl-CS"/>
        </w:rPr>
        <w:t>а</w:t>
      </w:r>
      <w:r w:rsidRPr="00F85BD7">
        <w:rPr>
          <w:rFonts w:cs="Arial"/>
          <w:i/>
          <w:lang w:val="sr-Latn-CS"/>
        </w:rPr>
        <w:t xml:space="preserve"> земљ</w:t>
      </w:r>
      <w:r w:rsidRPr="00F85BD7">
        <w:rPr>
          <w:rFonts w:cs="Arial"/>
          <w:i/>
          <w:lang w:val="sr-Cyrl-CS"/>
        </w:rPr>
        <w:t>а</w:t>
      </w:r>
      <w:r w:rsidRPr="00F85BD7">
        <w:rPr>
          <w:rFonts w:cs="Arial"/>
          <w:i/>
          <w:lang w:val="sr-Latn-CS"/>
        </w:rPr>
        <w:t xml:space="preserve"> Пружаоца услуге</w:t>
      </w:r>
      <w:r w:rsidRPr="00F85BD7">
        <w:rPr>
          <w:rFonts w:cs="Arial"/>
          <w:lang w:val="sr-Latn-CS"/>
        </w:rPr>
        <w:t>) није закључила Уговор са Републиком Србијом о избегавању двоструког опорезивања.</w:t>
      </w:r>
    </w:p>
    <w:p w14:paraId="505AC884" w14:textId="77777777" w:rsidR="00F85BD7" w:rsidRPr="00F85BD7" w:rsidRDefault="00F85BD7" w:rsidP="00F85BD7">
      <w:pPr>
        <w:widowControl w:val="0"/>
        <w:tabs>
          <w:tab w:val="left" w:pos="0"/>
          <w:tab w:val="left" w:pos="360"/>
        </w:tabs>
        <w:suppressAutoHyphens/>
        <w:autoSpaceDE w:val="0"/>
        <w:autoSpaceDN w:val="0"/>
        <w:adjustRightInd w:val="0"/>
        <w:spacing w:before="0"/>
        <w:rPr>
          <w:rFonts w:cs="Arial"/>
          <w:i/>
          <w:color w:val="548DD4"/>
          <w:sz w:val="18"/>
          <w:szCs w:val="18"/>
          <w:lang w:val="sr-Cyrl-CS" w:eastAsia="ar-SA"/>
        </w:rPr>
      </w:pPr>
      <w:r w:rsidRPr="00F85BD7">
        <w:rPr>
          <w:rFonts w:cs="Arial"/>
          <w:i/>
          <w:color w:val="548DD4"/>
          <w:sz w:val="18"/>
          <w:szCs w:val="18"/>
          <w:lang w:val="sr-Cyrl-CS" w:eastAsia="ar-SA"/>
        </w:rPr>
        <w:t>[напомена: коначан текст овог члана у Уговору зависи од тога да ли је изабрани домаћи или страни Пружалац услуге]</w:t>
      </w:r>
    </w:p>
    <w:p w14:paraId="45CB479F" w14:textId="77777777" w:rsidR="00F85BD7" w:rsidRPr="00F85BD7" w:rsidRDefault="00F85BD7" w:rsidP="00F85BD7">
      <w:pPr>
        <w:autoSpaceDE w:val="0"/>
        <w:autoSpaceDN w:val="0"/>
        <w:spacing w:before="0"/>
        <w:rPr>
          <w:rFonts w:cs="Arial"/>
          <w:lang w:val="sr-Cyrl-CS"/>
        </w:rPr>
      </w:pPr>
    </w:p>
    <w:p w14:paraId="2287662C"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3.</w:t>
      </w:r>
    </w:p>
    <w:p w14:paraId="3F675D6F" w14:textId="3A7D01A9" w:rsidR="00F85BD7" w:rsidRPr="00F85BD7" w:rsidRDefault="00F85BD7" w:rsidP="00F85BD7">
      <w:pPr>
        <w:autoSpaceDE w:val="0"/>
        <w:autoSpaceDN w:val="0"/>
        <w:spacing w:before="0"/>
        <w:rPr>
          <w:rFonts w:cs="Arial"/>
          <w:lang w:val="sr-Cyrl-CS"/>
        </w:rPr>
      </w:pPr>
      <w:r w:rsidRPr="00F85BD7">
        <w:rPr>
          <w:rFonts w:cs="Arial"/>
          <w:lang w:val="sr-Cyrl-CS"/>
        </w:rPr>
        <w:t xml:space="preserve">Овај Уговор и његови прилози 1. до 10. су сачињени на српском језику. </w:t>
      </w:r>
    </w:p>
    <w:p w14:paraId="7B782EAE" w14:textId="77777777" w:rsidR="00F85BD7" w:rsidRPr="00F85BD7" w:rsidRDefault="00F85BD7" w:rsidP="00F85BD7">
      <w:pPr>
        <w:autoSpaceDE w:val="0"/>
        <w:autoSpaceDN w:val="0"/>
        <w:spacing w:before="0"/>
        <w:rPr>
          <w:rFonts w:cs="Arial"/>
          <w:lang w:val="sr-Cyrl-CS"/>
        </w:rPr>
      </w:pPr>
    </w:p>
    <w:p w14:paraId="4CA3D4BA"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4.</w:t>
      </w:r>
    </w:p>
    <w:p w14:paraId="4424C5CD"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Адресе Уговорних страна су следеће:</w:t>
      </w:r>
    </w:p>
    <w:p w14:paraId="51C52855" w14:textId="77777777" w:rsidR="00F85BD7" w:rsidRPr="00F85BD7" w:rsidRDefault="00F85BD7" w:rsidP="00F85BD7">
      <w:pPr>
        <w:widowControl w:val="0"/>
        <w:tabs>
          <w:tab w:val="left" w:pos="360"/>
          <w:tab w:val="left" w:pos="1377"/>
        </w:tabs>
        <w:suppressAutoHyphens/>
        <w:autoSpaceDE w:val="0"/>
        <w:autoSpaceDN w:val="0"/>
        <w:adjustRightInd w:val="0"/>
        <w:spacing w:before="0"/>
        <w:rPr>
          <w:rFonts w:cs="Arial"/>
          <w:b/>
          <w:lang w:val="sr-Cyrl-CS" w:eastAsia="ar-SA"/>
        </w:rPr>
      </w:pPr>
      <w:r w:rsidRPr="00F85BD7">
        <w:rPr>
          <w:rFonts w:cs="Arial"/>
          <w:lang w:val="sr-Cyrl-CS" w:eastAsia="ar-SA"/>
        </w:rPr>
        <w:t>Корисник услуге:</w:t>
      </w:r>
      <w:r w:rsidRPr="00F85BD7">
        <w:rPr>
          <w:rFonts w:cs="Arial"/>
          <w:lang w:val="sr-Cyrl-CS" w:eastAsia="ar-SA"/>
        </w:rPr>
        <w:tab/>
      </w:r>
      <w:r w:rsidRPr="00F85BD7">
        <w:rPr>
          <w:rFonts w:cs="Arial"/>
          <w:b/>
          <w:lang w:val="sr-Cyrl-CS" w:eastAsia="ar-SA"/>
        </w:rPr>
        <w:t>Јавно предузеће „Електропривреда Србије“ Београд</w:t>
      </w:r>
    </w:p>
    <w:p w14:paraId="13A91D13" w14:textId="77777777" w:rsidR="00F85BD7" w:rsidRPr="00F85BD7" w:rsidRDefault="00F85BD7" w:rsidP="00F85BD7">
      <w:pPr>
        <w:widowControl w:val="0"/>
        <w:tabs>
          <w:tab w:val="left" w:pos="360"/>
          <w:tab w:val="left" w:pos="1377"/>
        </w:tabs>
        <w:suppressAutoHyphens/>
        <w:autoSpaceDE w:val="0"/>
        <w:autoSpaceDN w:val="0"/>
        <w:adjustRightInd w:val="0"/>
        <w:spacing w:before="0"/>
        <w:rPr>
          <w:rFonts w:cs="Arial"/>
          <w:lang w:val="sr-Cyrl-CS" w:eastAsia="ar-SA"/>
        </w:rPr>
      </w:pPr>
      <w:r w:rsidRPr="00F85BD7">
        <w:rPr>
          <w:rFonts w:cs="Arial"/>
          <w:lang w:val="sr-Cyrl-CS" w:eastAsia="ar-SA"/>
        </w:rPr>
        <w:t>Адреса:</w:t>
      </w:r>
      <w:r w:rsidRPr="00F85BD7">
        <w:rPr>
          <w:rFonts w:cs="Arial"/>
          <w:lang w:val="sr-Cyrl-CS" w:eastAsia="ar-SA"/>
        </w:rPr>
        <w:tab/>
      </w:r>
      <w:r w:rsidRPr="00F85BD7">
        <w:rPr>
          <w:rFonts w:cs="Arial"/>
          <w:lang w:val="sr-Cyrl-CS" w:eastAsia="ar-SA"/>
        </w:rPr>
        <w:tab/>
      </w:r>
      <w:r w:rsidRPr="00F85BD7">
        <w:rPr>
          <w:rFonts w:cs="Arial"/>
          <w:lang w:val="sr-Cyrl-CS" w:eastAsia="ar-SA"/>
        </w:rPr>
        <w:tab/>
        <w:t xml:space="preserve">Улица </w:t>
      </w:r>
      <w:r w:rsidRPr="00F85BD7">
        <w:rPr>
          <w:rFonts w:cs="Arial"/>
          <w:lang w:val="sr-Cyrl-RS" w:eastAsia="ar-SA"/>
        </w:rPr>
        <w:t>Балканска 13</w:t>
      </w:r>
    </w:p>
    <w:p w14:paraId="59CD0D5C" w14:textId="77777777" w:rsidR="00F85BD7" w:rsidRPr="00F85BD7" w:rsidRDefault="00F85BD7" w:rsidP="00F85BD7">
      <w:pPr>
        <w:widowControl w:val="0"/>
        <w:tabs>
          <w:tab w:val="left" w:pos="360"/>
          <w:tab w:val="left" w:pos="1377"/>
        </w:tabs>
        <w:suppressAutoHyphens/>
        <w:autoSpaceDE w:val="0"/>
        <w:autoSpaceDN w:val="0"/>
        <w:adjustRightInd w:val="0"/>
        <w:spacing w:before="0"/>
        <w:rPr>
          <w:rFonts w:cs="Arial"/>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lang w:val="sr-Cyrl-CS" w:eastAsia="ar-SA"/>
        </w:rPr>
        <w:tab/>
        <w:t>11000 Београд</w:t>
      </w:r>
    </w:p>
    <w:p w14:paraId="2A8669C0"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Пружалац услуге:</w:t>
      </w:r>
      <w:r w:rsidRPr="00F85BD7">
        <w:rPr>
          <w:rFonts w:cs="Arial"/>
          <w:lang w:val="sr-Cyrl-CS" w:eastAsia="ar-SA"/>
        </w:rPr>
        <w:tab/>
        <w:t>__________________________________________</w:t>
      </w:r>
    </w:p>
    <w:p w14:paraId="0193B0BD"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lang w:val="sr-Cyrl-CS" w:eastAsia="ar-SA"/>
        </w:rPr>
        <w:tab/>
        <w:t>__________________________________________</w:t>
      </w:r>
    </w:p>
    <w:p w14:paraId="19EFE8CD"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lang w:val="sr-Cyrl-CS" w:eastAsia="ar-SA"/>
        </w:rPr>
        <w:tab/>
        <w:t>__________________________________________</w:t>
      </w:r>
    </w:p>
    <w:p w14:paraId="23C2C569"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lang w:val="sr-Cyrl-CS" w:eastAsia="ar-SA"/>
        </w:rPr>
        <w:tab/>
        <w:t>__________________________________________</w:t>
      </w:r>
    </w:p>
    <w:p w14:paraId="021C1052" w14:textId="77777777" w:rsidR="00F85BD7" w:rsidRPr="00F85BD7" w:rsidRDefault="00F85BD7" w:rsidP="00F85BD7">
      <w:pPr>
        <w:widowControl w:val="0"/>
        <w:tabs>
          <w:tab w:val="left" w:pos="360"/>
        </w:tabs>
        <w:suppressAutoHyphens/>
        <w:autoSpaceDE w:val="0"/>
        <w:autoSpaceDN w:val="0"/>
        <w:adjustRightInd w:val="0"/>
        <w:spacing w:before="0"/>
        <w:rPr>
          <w:rFonts w:cs="Arial"/>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lang w:val="sr-Cyrl-CS" w:eastAsia="ar-SA"/>
        </w:rPr>
        <w:tab/>
        <w:t xml:space="preserve">__________________________________________ </w:t>
      </w:r>
    </w:p>
    <w:p w14:paraId="09AADA58" w14:textId="77777777" w:rsidR="00F85BD7" w:rsidRPr="00F85BD7" w:rsidRDefault="00F85BD7" w:rsidP="00F85BD7">
      <w:pPr>
        <w:widowControl w:val="0"/>
        <w:tabs>
          <w:tab w:val="left" w:pos="360"/>
        </w:tabs>
        <w:suppressAutoHyphens/>
        <w:autoSpaceDE w:val="0"/>
        <w:autoSpaceDN w:val="0"/>
        <w:adjustRightInd w:val="0"/>
        <w:spacing w:before="0"/>
        <w:ind w:left="2160"/>
        <w:rPr>
          <w:rFonts w:cs="Arial"/>
          <w:i/>
          <w:color w:val="548DD4"/>
          <w:sz w:val="18"/>
          <w:szCs w:val="18"/>
          <w:lang w:val="sr-Cyrl-CS" w:eastAsia="ar-SA"/>
        </w:rPr>
      </w:pPr>
      <w:r w:rsidRPr="00F85BD7">
        <w:rPr>
          <w:rFonts w:cs="Arial"/>
          <w:i/>
          <w:color w:val="548DD4"/>
          <w:sz w:val="18"/>
          <w:szCs w:val="18"/>
          <w:lang w:val="sr-Cyrl-CS" w:eastAsia="ar-SA"/>
        </w:rPr>
        <w:t>[напомена: у случају заједничке понуде наводе се лидер и чланови]</w:t>
      </w:r>
    </w:p>
    <w:p w14:paraId="7A8714CF" w14:textId="77777777" w:rsidR="00F85BD7" w:rsidRPr="00F85BD7" w:rsidRDefault="00F85BD7" w:rsidP="00F85BD7">
      <w:pPr>
        <w:suppressAutoHyphens/>
        <w:spacing w:before="0"/>
        <w:jc w:val="left"/>
        <w:rPr>
          <w:rFonts w:cs="Arial"/>
          <w:i/>
          <w:lang w:val="sr-Cyrl-CS" w:eastAsia="ar-SA"/>
        </w:rPr>
      </w:pPr>
    </w:p>
    <w:p w14:paraId="2B36302E" w14:textId="77777777" w:rsidR="00F85BD7" w:rsidRPr="00F85BD7" w:rsidRDefault="00F85BD7" w:rsidP="00F85BD7">
      <w:pPr>
        <w:suppressAutoHyphens/>
        <w:spacing w:before="0"/>
        <w:rPr>
          <w:rFonts w:cs="Arial"/>
          <w:lang w:val="sr-Cyrl-CS" w:eastAsia="ar-SA"/>
        </w:rPr>
      </w:pPr>
      <w:r w:rsidRPr="00F85BD7">
        <w:rPr>
          <w:rFonts w:cs="Arial"/>
          <w:lang w:val="sr-Cyrl-CS" w:eastAsia="ar-SA"/>
        </w:rPr>
        <w:t xml:space="preserve">Подизвођач: </w:t>
      </w:r>
      <w:r w:rsidRPr="00F85BD7">
        <w:rPr>
          <w:rFonts w:cs="Arial"/>
          <w:lang w:val="sr-Cyrl-CS" w:eastAsia="ar-SA"/>
        </w:rPr>
        <w:tab/>
      </w:r>
      <w:r w:rsidRPr="00F85BD7">
        <w:rPr>
          <w:rFonts w:cs="Arial"/>
          <w:lang w:val="sr-Cyrl-CS" w:eastAsia="ar-SA"/>
        </w:rPr>
        <w:tab/>
        <w:t>_________________________________________</w:t>
      </w:r>
    </w:p>
    <w:p w14:paraId="58E325B5" w14:textId="77777777" w:rsidR="00F85BD7" w:rsidRPr="00F85BD7" w:rsidRDefault="00F85BD7" w:rsidP="00F85BD7">
      <w:pPr>
        <w:suppressAutoHyphens/>
        <w:spacing w:before="0"/>
        <w:rPr>
          <w:rFonts w:cs="Arial"/>
          <w:i/>
          <w:color w:val="548DD4"/>
          <w:sz w:val="18"/>
          <w:szCs w:val="18"/>
          <w:lang w:val="sr-Cyrl-CS" w:eastAsia="ar-SA"/>
        </w:rPr>
      </w:pPr>
      <w:r w:rsidRPr="00F85BD7">
        <w:rPr>
          <w:rFonts w:cs="Arial"/>
          <w:lang w:val="sr-Cyrl-CS" w:eastAsia="ar-SA"/>
        </w:rPr>
        <w:tab/>
      </w:r>
      <w:r w:rsidRPr="00F85BD7">
        <w:rPr>
          <w:rFonts w:cs="Arial"/>
          <w:lang w:val="sr-Cyrl-CS" w:eastAsia="ar-SA"/>
        </w:rPr>
        <w:tab/>
      </w:r>
      <w:r w:rsidRPr="00F85BD7">
        <w:rPr>
          <w:rFonts w:cs="Arial"/>
          <w:lang w:val="sr-Cyrl-CS" w:eastAsia="ar-SA"/>
        </w:rPr>
        <w:tab/>
      </w:r>
      <w:r w:rsidRPr="00F85BD7">
        <w:rPr>
          <w:rFonts w:cs="Arial"/>
          <w:i/>
          <w:color w:val="548DD4"/>
          <w:sz w:val="18"/>
          <w:szCs w:val="18"/>
          <w:lang w:val="sr-Cyrl-CS" w:eastAsia="ar-SA"/>
        </w:rPr>
        <w:t>[напомена: наводи се у случају понуде са подизвођачем]</w:t>
      </w:r>
    </w:p>
    <w:p w14:paraId="1D2A7828" w14:textId="77777777" w:rsidR="00F85BD7" w:rsidRPr="00F85BD7" w:rsidRDefault="00F85BD7" w:rsidP="00F85BD7">
      <w:pPr>
        <w:suppressAutoHyphens/>
        <w:spacing w:before="0"/>
        <w:rPr>
          <w:rFonts w:cs="Arial"/>
          <w:lang w:val="sr-Cyrl-CS" w:eastAsia="ar-SA"/>
        </w:rPr>
      </w:pPr>
    </w:p>
    <w:p w14:paraId="0150637D" w14:textId="77777777" w:rsidR="00F85BD7" w:rsidRPr="00F85BD7" w:rsidRDefault="00F85BD7" w:rsidP="00F85BD7">
      <w:pPr>
        <w:suppressAutoHyphens/>
        <w:spacing w:before="0"/>
        <w:rPr>
          <w:rFonts w:cs="Arial"/>
          <w:lang w:val="sr-Cyrl-CS" w:eastAsia="ar-SA"/>
        </w:rPr>
      </w:pPr>
      <w:r w:rsidRPr="00F85BD7">
        <w:rPr>
          <w:rFonts w:cs="Arial"/>
          <w:lang w:val="sr-Cyrl-CS" w:eastAsia="ar-SA"/>
        </w:rPr>
        <w:t xml:space="preserve">Овлашћени представници за праћење реализације Услуге из члана 1. овог Уговора су: </w:t>
      </w:r>
    </w:p>
    <w:p w14:paraId="0405546E" w14:textId="77777777" w:rsidR="00F85BD7" w:rsidRPr="00F85BD7" w:rsidRDefault="00F85BD7" w:rsidP="00F85BD7">
      <w:pPr>
        <w:suppressAutoHyphens/>
        <w:spacing w:before="0"/>
        <w:rPr>
          <w:rFonts w:cs="Arial"/>
          <w:lang w:val="sr-Cyrl-CS" w:eastAsia="ar-SA"/>
        </w:rPr>
      </w:pPr>
    </w:p>
    <w:p w14:paraId="5B84C545" w14:textId="77777777" w:rsidR="00F85BD7" w:rsidRPr="00F85BD7" w:rsidRDefault="00F85BD7" w:rsidP="00F85BD7">
      <w:pPr>
        <w:suppressAutoHyphens/>
        <w:spacing w:before="0"/>
        <w:rPr>
          <w:rFonts w:cs="Arial"/>
          <w:lang w:val="sr-Cyrl-CS" w:eastAsia="ar-SA"/>
        </w:rPr>
      </w:pPr>
      <w:r w:rsidRPr="00F85BD7">
        <w:rPr>
          <w:rFonts w:cs="Arial"/>
          <w:lang w:val="sr-Cyrl-CS" w:eastAsia="ar-SA"/>
        </w:rPr>
        <w:tab/>
        <w:t xml:space="preserve">- за Корисника услуге: </w:t>
      </w:r>
      <w:r w:rsidRPr="00F85BD7">
        <w:rPr>
          <w:rFonts w:cs="Arial"/>
          <w:lang w:val="sr-Cyrl-CS" w:eastAsia="ar-SA"/>
        </w:rPr>
        <w:tab/>
        <w:t>________________________________</w:t>
      </w:r>
    </w:p>
    <w:p w14:paraId="0F90CE14" w14:textId="77777777" w:rsidR="00F85BD7" w:rsidRPr="00F85BD7" w:rsidRDefault="00F85BD7" w:rsidP="00F85BD7">
      <w:pPr>
        <w:suppressAutoHyphens/>
        <w:spacing w:before="0"/>
        <w:rPr>
          <w:rFonts w:cs="Arial"/>
          <w:lang w:val="sr-Cyrl-CS" w:eastAsia="ar-SA"/>
        </w:rPr>
      </w:pPr>
      <w:r w:rsidRPr="00F85BD7">
        <w:rPr>
          <w:rFonts w:cs="Arial"/>
          <w:lang w:val="sr-Cyrl-CS" w:eastAsia="ar-SA"/>
        </w:rPr>
        <w:tab/>
        <w:t xml:space="preserve">- за Пружаоца услуге: </w:t>
      </w:r>
      <w:r w:rsidRPr="00F85BD7">
        <w:rPr>
          <w:rFonts w:cs="Arial"/>
          <w:lang w:val="sr-Cyrl-CS" w:eastAsia="ar-SA"/>
        </w:rPr>
        <w:tab/>
        <w:t>________________________________</w:t>
      </w:r>
    </w:p>
    <w:p w14:paraId="413E9FF8" w14:textId="77777777" w:rsidR="00F85BD7" w:rsidRPr="00F85BD7" w:rsidRDefault="00F85BD7" w:rsidP="00F85BD7">
      <w:pPr>
        <w:suppressAutoHyphens/>
        <w:spacing w:before="0"/>
        <w:jc w:val="left"/>
        <w:rPr>
          <w:rFonts w:cs="Arial"/>
          <w:smallCaps/>
          <w:lang w:val="sr-Cyrl-CS" w:eastAsia="ar-SA"/>
        </w:rPr>
      </w:pPr>
    </w:p>
    <w:p w14:paraId="1A8BCA9B" w14:textId="77777777" w:rsidR="00F85BD7" w:rsidRPr="00F85BD7" w:rsidRDefault="00F85BD7" w:rsidP="00F85BD7">
      <w:pPr>
        <w:suppressAutoHyphens/>
        <w:spacing w:before="0"/>
        <w:jc w:val="left"/>
        <w:rPr>
          <w:rFonts w:cs="Arial"/>
          <w:smallCaps/>
          <w:lang w:val="sr-Cyrl-CS" w:eastAsia="ar-SA"/>
        </w:rPr>
      </w:pPr>
    </w:p>
    <w:p w14:paraId="7FE86A28" w14:textId="77777777" w:rsidR="00F85BD7" w:rsidRPr="00F85BD7" w:rsidRDefault="00F85BD7" w:rsidP="00F85BD7">
      <w:pPr>
        <w:suppressAutoHyphens/>
        <w:spacing w:before="0"/>
        <w:jc w:val="left"/>
        <w:rPr>
          <w:rFonts w:cs="Arial"/>
          <w:smallCaps/>
          <w:lang w:val="sr-Cyrl-CS" w:eastAsia="ar-SA"/>
        </w:rPr>
      </w:pPr>
    </w:p>
    <w:p w14:paraId="123D762C"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5.</w:t>
      </w:r>
    </w:p>
    <w:p w14:paraId="5AEB305A" w14:textId="77777777" w:rsidR="00F85BD7" w:rsidRPr="00F85BD7" w:rsidRDefault="00F85BD7" w:rsidP="00F85BD7">
      <w:pPr>
        <w:suppressAutoHyphens/>
        <w:spacing w:before="0"/>
        <w:rPr>
          <w:rFonts w:cs="Arial"/>
          <w:lang w:val="sr-Cyrl-CS" w:eastAsia="ar-SA"/>
        </w:rPr>
      </w:pPr>
      <w:r w:rsidRPr="00F85BD7">
        <w:rPr>
          <w:rFonts w:cs="Arial"/>
          <w:lang w:val="sr-Cyrl-CS" w:eastAsia="ar-SA"/>
        </w:rPr>
        <w:t>Пружалац услуге се обавезује да Кориснику услуге, у току реализације овог Уговора, достави следеће:</w:t>
      </w:r>
    </w:p>
    <w:p w14:paraId="0BAAD9A5" w14:textId="77777777" w:rsidR="00F85BD7" w:rsidRPr="00F85BD7" w:rsidRDefault="00F85BD7" w:rsidP="00007E3D">
      <w:pPr>
        <w:numPr>
          <w:ilvl w:val="0"/>
          <w:numId w:val="41"/>
        </w:numPr>
        <w:suppressAutoHyphens/>
        <w:spacing w:before="0"/>
        <w:contextualSpacing/>
        <w:jc w:val="left"/>
        <w:rPr>
          <w:rFonts w:cs="Arial"/>
          <w:lang w:val="sr-Latn-CS"/>
        </w:rPr>
      </w:pPr>
      <w:r w:rsidRPr="00F85BD7">
        <w:rPr>
          <w:rFonts w:cs="Arial"/>
          <w:lang w:val="sr-Latn-CS"/>
        </w:rPr>
        <w:t xml:space="preserve">Почетни  извештај </w:t>
      </w:r>
    </w:p>
    <w:p w14:paraId="346C4677" w14:textId="77777777" w:rsidR="00F85BD7" w:rsidRPr="00F85BD7" w:rsidRDefault="00F85BD7" w:rsidP="00007E3D">
      <w:pPr>
        <w:numPr>
          <w:ilvl w:val="0"/>
          <w:numId w:val="41"/>
        </w:numPr>
        <w:suppressAutoHyphens/>
        <w:spacing w:before="0"/>
        <w:contextualSpacing/>
        <w:jc w:val="left"/>
        <w:rPr>
          <w:rFonts w:cs="Arial"/>
          <w:lang w:val="sr-Latn-CS"/>
        </w:rPr>
      </w:pPr>
      <w:r w:rsidRPr="00F85BD7">
        <w:rPr>
          <w:rFonts w:cs="Arial"/>
          <w:szCs w:val="24"/>
          <w:lang w:val="sr-Latn-CS"/>
        </w:rPr>
        <w:t>Месечни извештај</w:t>
      </w:r>
      <w:r w:rsidRPr="00F85BD7">
        <w:rPr>
          <w:rFonts w:cs="Arial"/>
          <w:lang w:val="sr-Latn-CS"/>
        </w:rPr>
        <w:t xml:space="preserve"> и </w:t>
      </w:r>
      <w:r w:rsidRPr="00F85BD7">
        <w:rPr>
          <w:rFonts w:cs="Arial"/>
          <w:szCs w:val="24"/>
          <w:lang w:val="sr-Latn-CS"/>
        </w:rPr>
        <w:t>одговарајући рачун</w:t>
      </w:r>
    </w:p>
    <w:p w14:paraId="38D80D8F" w14:textId="77777777" w:rsidR="00F85BD7" w:rsidRPr="00F85BD7" w:rsidRDefault="00F85BD7" w:rsidP="00007E3D">
      <w:pPr>
        <w:numPr>
          <w:ilvl w:val="0"/>
          <w:numId w:val="41"/>
        </w:numPr>
        <w:suppressAutoHyphens/>
        <w:spacing w:before="0"/>
        <w:contextualSpacing/>
        <w:jc w:val="left"/>
        <w:rPr>
          <w:rFonts w:cs="Arial"/>
          <w:lang w:val="sr-Latn-CS"/>
        </w:rPr>
      </w:pPr>
      <w:r w:rsidRPr="00F85BD7">
        <w:rPr>
          <w:rFonts w:cs="Arial"/>
          <w:lang w:val="sr-Latn-CS"/>
        </w:rPr>
        <w:t>Коначни извештај о извршењу услуга и одговарајући рачун</w:t>
      </w:r>
    </w:p>
    <w:p w14:paraId="538D07FB" w14:textId="77777777" w:rsidR="00F85BD7" w:rsidRPr="00F85BD7" w:rsidRDefault="00F85BD7" w:rsidP="00F85BD7">
      <w:pPr>
        <w:suppressAutoHyphens/>
        <w:spacing w:before="0"/>
        <w:rPr>
          <w:rFonts w:cs="Arial"/>
          <w:lang w:val="sr-Cyrl-CS" w:eastAsia="ar-SA"/>
        </w:rPr>
      </w:pPr>
    </w:p>
    <w:p w14:paraId="64780AA3" w14:textId="77777777" w:rsidR="00F85BD7" w:rsidRPr="00F85BD7" w:rsidRDefault="00F85BD7" w:rsidP="00F85BD7">
      <w:pPr>
        <w:suppressAutoHyphens/>
        <w:spacing w:before="0"/>
        <w:rPr>
          <w:rFonts w:cs="Arial"/>
          <w:lang w:val="sr-Cyrl-CS" w:eastAsia="ar-SA"/>
        </w:rPr>
      </w:pPr>
      <w:r w:rsidRPr="00F85BD7">
        <w:rPr>
          <w:rFonts w:cs="Arial"/>
          <w:lang w:val="sr-Cyrl-CS" w:eastAsia="ar-SA"/>
        </w:rPr>
        <w:t>Почетни извештај осим плана рада и плана ангажовања радне снаге, мора садржати и методологију рада.</w:t>
      </w:r>
    </w:p>
    <w:p w14:paraId="6C3D02FA" w14:textId="77777777" w:rsidR="00F85BD7" w:rsidRPr="00F85BD7" w:rsidRDefault="00F85BD7" w:rsidP="00F85BD7">
      <w:pPr>
        <w:suppressAutoHyphens/>
        <w:spacing w:before="0"/>
        <w:rPr>
          <w:rFonts w:cs="Arial"/>
          <w:lang w:val="sr-Cyrl-CS" w:eastAsia="ar-SA"/>
        </w:rPr>
      </w:pPr>
    </w:p>
    <w:p w14:paraId="7BA82302" w14:textId="77777777" w:rsidR="00F85BD7" w:rsidRPr="00F85BD7" w:rsidRDefault="00F85BD7" w:rsidP="00F85BD7">
      <w:pPr>
        <w:suppressAutoHyphens/>
        <w:spacing w:before="0"/>
        <w:rPr>
          <w:rFonts w:cs="Arial"/>
          <w:lang w:val="sr-Cyrl-CS" w:eastAsia="ar-SA"/>
        </w:rPr>
      </w:pPr>
      <w:r w:rsidRPr="00F85BD7">
        <w:rPr>
          <w:rFonts w:cs="Arial"/>
          <w:lang w:val="sr-Cyrl-RS" w:eastAsia="ar-SA"/>
        </w:rPr>
        <w:t>Месечни</w:t>
      </w:r>
      <w:r w:rsidRPr="00F85BD7">
        <w:rPr>
          <w:rFonts w:cs="Arial"/>
          <w:lang w:val="sr-Cyrl-CS" w:eastAsia="ar-SA"/>
        </w:rPr>
        <w:t xml:space="preserve">  извештај из става 1. овог члана обавезно садржи: преглед активности, извршених у датом кварталу и докумената – доказе да су наведене активности извршене, као и оквирни преглед преосталих активности до краја извршења Услуге, према Прилогу 2 и Прилогу 4.</w:t>
      </w:r>
    </w:p>
    <w:p w14:paraId="7C53FD08" w14:textId="77777777" w:rsidR="00F85BD7" w:rsidRPr="00F85BD7" w:rsidRDefault="00F85BD7" w:rsidP="00F85BD7">
      <w:pPr>
        <w:suppressAutoHyphens/>
        <w:spacing w:before="0"/>
        <w:rPr>
          <w:rFonts w:cs="Arial"/>
          <w:iCs/>
          <w:lang w:val="sr-Cyrl-CS" w:eastAsia="sr-Latn-CS"/>
        </w:rPr>
      </w:pPr>
    </w:p>
    <w:p w14:paraId="3D1F1F1B" w14:textId="77777777" w:rsidR="00F85BD7" w:rsidRPr="00F85BD7" w:rsidRDefault="00F85BD7" w:rsidP="00F85BD7">
      <w:pPr>
        <w:suppressAutoHyphens/>
        <w:spacing w:before="0"/>
        <w:rPr>
          <w:rFonts w:cs="Arial"/>
          <w:iCs/>
          <w:lang w:val="sr-Cyrl-CS" w:eastAsia="sr-Latn-CS"/>
        </w:rPr>
      </w:pPr>
      <w:r w:rsidRPr="00F85BD7">
        <w:rPr>
          <w:rFonts w:cs="Arial"/>
          <w:iCs/>
          <w:lang w:val="sr-Cyrl-CS" w:eastAsia="sr-Latn-CS"/>
        </w:rPr>
        <w:t>Коначни извештај о извршењу Услуге из става 1.</w:t>
      </w:r>
      <w:r w:rsidRPr="00F85BD7">
        <w:rPr>
          <w:rFonts w:cs="Arial"/>
          <w:lang w:val="sr-Cyrl-CS" w:eastAsia="ar-SA"/>
        </w:rPr>
        <w:t xml:space="preserve"> овог члана</w:t>
      </w:r>
      <w:r w:rsidRPr="00F85BD7">
        <w:rPr>
          <w:rFonts w:cs="Arial"/>
          <w:iCs/>
          <w:lang w:val="sr-Cyrl-CS" w:eastAsia="sr-Latn-CS"/>
        </w:rPr>
        <w:t xml:space="preserve"> обавезно садржи: преглед свих  извршених  активности од стране Пружаоца услуге, од ступања Уговора на снагу до окончања пружања истих</w:t>
      </w:r>
      <w:r w:rsidRPr="00F85BD7">
        <w:rPr>
          <w:rFonts w:cs="Arial"/>
          <w:iCs/>
          <w:lang w:val="sr-Cyrl-RS" w:eastAsia="sr-Latn-CS"/>
        </w:rPr>
        <w:t>.</w:t>
      </w:r>
      <w:r w:rsidRPr="00F85BD7">
        <w:rPr>
          <w:rFonts w:cs="Arial"/>
          <w:iCs/>
          <w:lang w:val="sr-Cyrl-CS" w:eastAsia="sr-Latn-CS"/>
        </w:rPr>
        <w:t xml:space="preserve"> </w:t>
      </w:r>
    </w:p>
    <w:p w14:paraId="6DF92ABE" w14:textId="77777777" w:rsidR="00F85BD7" w:rsidRPr="00F85BD7" w:rsidRDefault="00F85BD7" w:rsidP="00F85BD7">
      <w:pPr>
        <w:suppressAutoHyphens/>
        <w:spacing w:before="0"/>
        <w:rPr>
          <w:rFonts w:cs="Arial"/>
          <w:iCs/>
          <w:color w:val="FF0000"/>
          <w:lang w:val="sr-Cyrl-CS" w:eastAsia="sr-Latn-CS"/>
        </w:rPr>
      </w:pPr>
    </w:p>
    <w:p w14:paraId="0AE9B65C" w14:textId="77777777" w:rsidR="00F85BD7" w:rsidRPr="00F85BD7" w:rsidRDefault="00F85BD7" w:rsidP="00F85BD7">
      <w:pPr>
        <w:suppressAutoHyphens/>
        <w:spacing w:before="0"/>
        <w:rPr>
          <w:rFonts w:cs="Arial"/>
          <w:iCs/>
          <w:lang w:val="sr-Cyrl-CS" w:eastAsia="sr-Latn-CS"/>
        </w:rPr>
      </w:pPr>
      <w:r w:rsidRPr="00F85BD7">
        <w:rPr>
          <w:rFonts w:cs="Arial"/>
          <w:iCs/>
          <w:lang w:val="sr-Cyrl-CS" w:eastAsia="sr-Latn-CS"/>
        </w:rPr>
        <w:t xml:space="preserve">Поред наведених извештаја, Пружалац услуге је обавезан да Кориснику услуге достави и месечни извештај како је то наведено у </w:t>
      </w:r>
      <w:r w:rsidRPr="00F85BD7">
        <w:rPr>
          <w:rFonts w:cs="Arial"/>
          <w:lang w:val="sr-Cyrl-CS" w:eastAsia="ar-SA"/>
        </w:rPr>
        <w:t>Опису и врсти услуга и спецификацији активности</w:t>
      </w:r>
      <w:r w:rsidRPr="00F85BD7">
        <w:rPr>
          <w:rFonts w:cs="Arial"/>
          <w:iCs/>
          <w:lang w:val="sr-Cyrl-CS" w:eastAsia="sr-Latn-CS"/>
        </w:rPr>
        <w:t xml:space="preserve"> из Прилога 2 овог Уговора. </w:t>
      </w:r>
    </w:p>
    <w:p w14:paraId="43059A4C" w14:textId="77777777" w:rsidR="00F85BD7" w:rsidRPr="00F85BD7" w:rsidRDefault="00F85BD7" w:rsidP="00F85BD7">
      <w:pPr>
        <w:tabs>
          <w:tab w:val="left" w:pos="709"/>
        </w:tabs>
        <w:suppressAutoHyphens/>
        <w:spacing w:before="0"/>
        <w:jc w:val="left"/>
        <w:rPr>
          <w:rFonts w:cs="Arial"/>
          <w:b/>
          <w:smallCaps/>
          <w:lang w:val="sr-Cyrl-CS" w:eastAsia="ar-SA"/>
        </w:rPr>
      </w:pPr>
    </w:p>
    <w:p w14:paraId="48FD3C43" w14:textId="77777777" w:rsidR="00F85BD7" w:rsidRPr="00F85BD7" w:rsidRDefault="00F85BD7" w:rsidP="00F85BD7">
      <w:pPr>
        <w:tabs>
          <w:tab w:val="left" w:pos="709"/>
        </w:tabs>
        <w:suppressAutoHyphens/>
        <w:spacing w:before="0"/>
        <w:jc w:val="center"/>
        <w:rPr>
          <w:rFonts w:cs="Arial"/>
          <w:b/>
          <w:smallCaps/>
          <w:lang w:val="sr-Cyrl-CS" w:eastAsia="ar-SA"/>
        </w:rPr>
      </w:pPr>
      <w:r w:rsidRPr="00F85BD7">
        <w:rPr>
          <w:rFonts w:cs="Arial"/>
          <w:b/>
          <w:smallCaps/>
          <w:lang w:val="sr-Cyrl-CS" w:eastAsia="ar-SA"/>
        </w:rPr>
        <w:t>Члан 6.</w:t>
      </w:r>
    </w:p>
    <w:p w14:paraId="204DAB13" w14:textId="2BBA00C7" w:rsidR="00402215" w:rsidRDefault="00402215" w:rsidP="00402215">
      <w:pPr>
        <w:suppressAutoHyphens/>
        <w:spacing w:before="0"/>
        <w:contextualSpacing/>
        <w:rPr>
          <w:rFonts w:cs="Arial"/>
          <w:iCs/>
          <w:lang w:val="sr-Cyrl-CS" w:eastAsia="ar-SA"/>
        </w:rPr>
      </w:pPr>
      <w:r w:rsidRPr="00C319E2">
        <w:rPr>
          <w:rFonts w:cs="Arial"/>
          <w:bCs/>
          <w:lang w:val="sr-Cyrl-RS"/>
        </w:rPr>
        <w:t xml:space="preserve">Плаћање </w:t>
      </w:r>
      <w:r>
        <w:rPr>
          <w:rFonts w:cs="Arial"/>
          <w:bCs/>
          <w:lang w:val="sr-Cyrl-RS"/>
        </w:rPr>
        <w:t>извршених услуга,</w:t>
      </w:r>
      <w:r w:rsidRPr="00C319E2">
        <w:rPr>
          <w:rFonts w:cs="Arial"/>
          <w:bCs/>
          <w:lang w:val="sr-Cyrl-RS"/>
        </w:rPr>
        <w:t xml:space="preserve"> </w:t>
      </w:r>
      <w:r w:rsidRPr="00402215">
        <w:rPr>
          <w:rFonts w:cs="Arial"/>
          <w:bCs/>
          <w:lang w:val="sr-Cyrl-RS"/>
        </w:rPr>
        <w:t xml:space="preserve">Корисник услуге </w:t>
      </w:r>
      <w:r w:rsidRPr="00C319E2">
        <w:rPr>
          <w:rFonts w:cs="Arial"/>
          <w:bCs/>
          <w:lang w:val="sr-Cyrl-RS"/>
        </w:rPr>
        <w:t>ће извршити сукцесивно</w:t>
      </w:r>
      <w:r w:rsidR="004C6A90" w:rsidRPr="004C6A90">
        <w:rPr>
          <w:rFonts w:cs="Arial"/>
          <w:lang w:val="sr-Cyrl-CS" w:eastAsia="ar-SA"/>
        </w:rPr>
        <w:t xml:space="preserve"> </w:t>
      </w:r>
      <w:r w:rsidR="004C6A90">
        <w:rPr>
          <w:rFonts w:cs="Arial"/>
          <w:lang w:val="sr-Cyrl-CS" w:eastAsia="ar-SA"/>
        </w:rPr>
        <w:t>динарски/девизном дознаком</w:t>
      </w:r>
      <w:r w:rsidRPr="00C319E2">
        <w:rPr>
          <w:rFonts w:cs="Arial"/>
          <w:bCs/>
          <w:lang w:val="sr-Cyrl-RS"/>
        </w:rPr>
        <w:t xml:space="preserve"> на текући рачун </w:t>
      </w:r>
      <w:r w:rsidRPr="00402215">
        <w:rPr>
          <w:rFonts w:cs="Arial"/>
          <w:bCs/>
          <w:lang w:val="sr-Cyrl-RS"/>
        </w:rPr>
        <w:t>Пружаоц</w:t>
      </w:r>
      <w:r>
        <w:rPr>
          <w:rFonts w:cs="Arial"/>
          <w:bCs/>
          <w:lang w:val="sr-Cyrl-RS"/>
        </w:rPr>
        <w:t>а</w:t>
      </w:r>
      <w:r w:rsidRPr="00402215">
        <w:rPr>
          <w:rFonts w:cs="Arial"/>
          <w:bCs/>
          <w:lang w:val="sr-Cyrl-RS"/>
        </w:rPr>
        <w:t xml:space="preserve"> услуге</w:t>
      </w:r>
      <w:r w:rsidRPr="00C319E2">
        <w:rPr>
          <w:rFonts w:cs="Arial"/>
          <w:bCs/>
          <w:lang w:val="sr-Cyrl-RS"/>
        </w:rPr>
        <w:t>, у законском року</w:t>
      </w:r>
      <w:r w:rsidR="0082745B">
        <w:rPr>
          <w:rFonts w:cs="Arial"/>
          <w:bCs/>
          <w:lang w:val="sr-Cyrl-RS"/>
        </w:rPr>
        <w:t xml:space="preserve"> </w:t>
      </w:r>
      <w:r>
        <w:rPr>
          <w:rFonts w:cs="Arial"/>
          <w:bCs/>
          <w:lang w:val="sr-Cyrl-RS"/>
        </w:rPr>
        <w:t>д</w:t>
      </w:r>
      <w:r w:rsidR="0082745B">
        <w:rPr>
          <w:rFonts w:cs="Arial"/>
          <w:bCs/>
          <w:lang w:val="sr-Cyrl-RS"/>
        </w:rPr>
        <w:t>о</w:t>
      </w:r>
      <w:r>
        <w:rPr>
          <w:rFonts w:cs="Arial"/>
          <w:bCs/>
          <w:lang w:val="sr-Cyrl-RS"/>
        </w:rPr>
        <w:t xml:space="preserve"> 45</w:t>
      </w:r>
      <w:r w:rsidR="0082745B">
        <w:rPr>
          <w:rFonts w:cs="Arial"/>
          <w:bCs/>
          <w:lang w:val="sr-Cyrl-RS"/>
        </w:rPr>
        <w:t xml:space="preserve"> (словима : четрдесетпет)</w:t>
      </w:r>
      <w:r>
        <w:rPr>
          <w:rFonts w:cs="Arial"/>
          <w:bCs/>
          <w:lang w:val="sr-Cyrl-RS"/>
        </w:rPr>
        <w:t xml:space="preserve"> дана од</w:t>
      </w:r>
      <w:r w:rsidRPr="00C319E2">
        <w:rPr>
          <w:rFonts w:cs="Arial"/>
          <w:bCs/>
          <w:lang w:val="sr-Cyrl-RS"/>
        </w:rPr>
        <w:t xml:space="preserve"> дана пријема исправног рачуна. Рачун се доставља </w:t>
      </w:r>
      <w:r w:rsidRPr="008F5887">
        <w:rPr>
          <w:rFonts w:cs="Arial"/>
          <w:bCs/>
          <w:lang w:val="sr-Cyrl-RS"/>
        </w:rPr>
        <w:t xml:space="preserve">након </w:t>
      </w:r>
      <w:r w:rsidRPr="008F5887">
        <w:rPr>
          <w:rFonts w:cs="Arial"/>
          <w:bCs/>
          <w:lang w:val="sr-Cyrl-RS"/>
        </w:rPr>
        <w:lastRenderedPageBreak/>
        <w:t>реализације услуге</w:t>
      </w:r>
      <w:r w:rsidRPr="00C319E2">
        <w:rPr>
          <w:rFonts w:cs="Arial"/>
          <w:bCs/>
          <w:lang w:val="sr-Cyrl-RS"/>
        </w:rPr>
        <w:t xml:space="preserve"> </w:t>
      </w:r>
      <w:r w:rsidR="004C6A90">
        <w:rPr>
          <w:rFonts w:cs="Arial"/>
          <w:bCs/>
          <w:lang w:val="sr-Cyrl-RS"/>
        </w:rPr>
        <w:t xml:space="preserve">за </w:t>
      </w:r>
      <w:r w:rsidR="004C6A90" w:rsidRPr="004C6A90">
        <w:rPr>
          <w:rFonts w:cs="Arial"/>
          <w:bCs/>
          <w:lang w:val="sr-Cyrl-RS"/>
        </w:rPr>
        <w:t>сваки прихваћени и оверени  извештај</w:t>
      </w:r>
      <w:r w:rsidR="000A6796">
        <w:rPr>
          <w:rFonts w:cs="Arial"/>
          <w:bCs/>
          <w:lang w:val="sr-Cyrl-RS"/>
        </w:rPr>
        <w:t>,</w:t>
      </w:r>
      <w:r w:rsidRPr="00C319E2">
        <w:rPr>
          <w:rFonts w:cs="Arial"/>
          <w:bCs/>
          <w:lang w:val="sr-Cyrl-RS"/>
        </w:rPr>
        <w:t xml:space="preserve"> </w:t>
      </w:r>
      <w:r w:rsidR="000A6796" w:rsidRPr="000A6796">
        <w:rPr>
          <w:rFonts w:cs="Arial"/>
          <w:bCs/>
          <w:lang w:val="sr-Cyrl-RS"/>
        </w:rPr>
        <w:t>од стране овлашћеног представника Корисника услуге.</w:t>
      </w:r>
    </w:p>
    <w:p w14:paraId="5EA8C381" w14:textId="77777777" w:rsidR="00402215" w:rsidRDefault="00402215" w:rsidP="00402215">
      <w:pPr>
        <w:suppressAutoHyphens/>
        <w:spacing w:before="0"/>
        <w:contextualSpacing/>
        <w:rPr>
          <w:rFonts w:cs="Arial"/>
          <w:iCs/>
          <w:lang w:val="sr-Cyrl-CS" w:eastAsia="ar-SA"/>
        </w:rPr>
      </w:pPr>
    </w:p>
    <w:p w14:paraId="3BA7F2F1" w14:textId="0778CBEE" w:rsidR="00402215" w:rsidRDefault="00402215" w:rsidP="00402215">
      <w:pPr>
        <w:spacing w:before="0"/>
        <w:rPr>
          <w:rFonts w:cs="Arial"/>
          <w:lang w:val="sr-Cyrl-CS" w:eastAsia="sr-Latn-CS"/>
        </w:rPr>
      </w:pPr>
      <w:r w:rsidRPr="00C319E2">
        <w:rPr>
          <w:rFonts w:cs="Arial"/>
          <w:bCs/>
          <w:lang w:val="sr-Cyrl-RS"/>
        </w:rPr>
        <w:t xml:space="preserve">Рачун за </w:t>
      </w:r>
      <w:r w:rsidRPr="0017605A">
        <w:rPr>
          <w:rFonts w:cs="Arial"/>
          <w:bCs/>
          <w:lang w:val="sr-Cyrl-RS"/>
        </w:rPr>
        <w:t>извршене услуге</w:t>
      </w:r>
      <w:r w:rsidRPr="00C319E2">
        <w:rPr>
          <w:rFonts w:cs="Arial"/>
          <w:bCs/>
          <w:lang w:val="sr-Cyrl-RS"/>
        </w:rPr>
        <w:t xml:space="preserve"> гласи на </w:t>
      </w:r>
      <w:r w:rsidRPr="00402215">
        <w:rPr>
          <w:rFonts w:cs="Arial"/>
          <w:bCs/>
          <w:lang w:val="sr-Cyrl-RS"/>
        </w:rPr>
        <w:t xml:space="preserve">Корисника услуге </w:t>
      </w:r>
      <w:r w:rsidRPr="00C319E2">
        <w:rPr>
          <w:rFonts w:cs="Arial"/>
          <w:bCs/>
          <w:lang w:val="sr-Cyrl-RS"/>
        </w:rPr>
        <w:t xml:space="preserve">ЈП „Електропривреда Србије“ </w:t>
      </w:r>
      <w:r>
        <w:rPr>
          <w:rFonts w:eastAsia="Arial Unicode MS" w:cs="Arial"/>
          <w:kern w:val="2"/>
          <w:lang w:val="sr-Cyrl-RS" w:eastAsia="ar-SA"/>
        </w:rPr>
        <w:t>Балканска 13</w:t>
      </w:r>
      <w:r w:rsidRPr="00C319E2">
        <w:rPr>
          <w:rFonts w:cs="Arial"/>
          <w:bCs/>
          <w:lang w:val="sr-Cyrl-RS"/>
        </w:rPr>
        <w:t xml:space="preserve">,  11000 Београд, ПИБ 103920327 и доставља </w:t>
      </w:r>
      <w:r w:rsidRPr="006A593D">
        <w:rPr>
          <w:rFonts w:cs="Arial"/>
          <w:bCs/>
          <w:lang w:val="sr-Cyrl-RS"/>
        </w:rPr>
        <w:t xml:space="preserve">се на адресу ЈП „Електропривреда Србије“ </w:t>
      </w:r>
      <w:r w:rsidR="006A593D" w:rsidRPr="006A593D">
        <w:rPr>
          <w:rFonts w:cs="Arial"/>
          <w:bCs/>
          <w:lang w:val="sr-Cyrl-RS"/>
        </w:rPr>
        <w:t>Масарикова 1-3</w:t>
      </w:r>
      <w:r w:rsidRPr="006A593D">
        <w:rPr>
          <w:rFonts w:cs="Arial"/>
          <w:bCs/>
          <w:lang w:val="sr-Cyrl-RS"/>
        </w:rPr>
        <w:t xml:space="preserve">, </w:t>
      </w:r>
      <w:r w:rsidR="006A593D" w:rsidRPr="006A593D">
        <w:rPr>
          <w:rFonts w:cs="Arial"/>
          <w:bCs/>
          <w:lang w:val="sr-Cyrl-RS"/>
        </w:rPr>
        <w:t>1</w:t>
      </w:r>
      <w:r w:rsidRPr="006A593D">
        <w:rPr>
          <w:rFonts w:cs="Arial"/>
          <w:bCs/>
          <w:lang w:val="sr-Cyrl-RS"/>
        </w:rPr>
        <w:t xml:space="preserve">1000 </w:t>
      </w:r>
      <w:r w:rsidR="006A593D" w:rsidRPr="006A593D">
        <w:rPr>
          <w:rFonts w:cs="Arial"/>
          <w:bCs/>
          <w:lang w:val="sr-Cyrl-RS"/>
        </w:rPr>
        <w:t>Београд</w:t>
      </w:r>
      <w:r w:rsidRPr="008B1DC7">
        <w:rPr>
          <w:rFonts w:cs="Arial"/>
          <w:bCs/>
          <w:lang w:val="sr-Cyrl-RS"/>
        </w:rPr>
        <w:t xml:space="preserve"> </w:t>
      </w:r>
      <w:r>
        <w:rPr>
          <w:rFonts w:cs="Arial"/>
          <w:bCs/>
          <w:lang w:val="sr-Cyrl-RS"/>
        </w:rPr>
        <w:t>Понуђач је обавезан да на рачуну наведе број уговора на основу којег су извршене услуге.</w:t>
      </w:r>
    </w:p>
    <w:p w14:paraId="351FCECF" w14:textId="77777777" w:rsidR="00402215" w:rsidRDefault="00402215" w:rsidP="00F85BD7">
      <w:pPr>
        <w:spacing w:before="0"/>
        <w:rPr>
          <w:rFonts w:cs="Arial"/>
          <w:lang w:val="sr-Cyrl-CS" w:eastAsia="sr-Latn-CS"/>
        </w:rPr>
      </w:pPr>
    </w:p>
    <w:p w14:paraId="35FDAA56" w14:textId="77777777" w:rsidR="00F85BD7" w:rsidRPr="00F85BD7" w:rsidRDefault="00F85BD7" w:rsidP="00F85BD7">
      <w:pPr>
        <w:spacing w:before="0"/>
        <w:rPr>
          <w:rFonts w:cs="Arial"/>
          <w:lang w:val="sr-Cyrl-CS" w:eastAsia="sr-Latn-CS"/>
        </w:rPr>
      </w:pPr>
      <w:r w:rsidRPr="00F85BD7">
        <w:rPr>
          <w:rFonts w:cs="Arial"/>
          <w:lang w:val="sr-Cyrl-CS" w:eastAsia="sr-Latn-CS"/>
        </w:rPr>
        <w:t>Корисник услуге се обавезује да Пружаоцу услуге плати извршене услуге, на следећи начин:</w:t>
      </w:r>
    </w:p>
    <w:p w14:paraId="5F7C7078" w14:textId="77777777" w:rsidR="00F85BD7" w:rsidRPr="00F85BD7" w:rsidRDefault="00F85BD7" w:rsidP="00F85BD7">
      <w:pPr>
        <w:widowControl w:val="0"/>
        <w:suppressAutoHyphens/>
        <w:autoSpaceDE w:val="0"/>
        <w:autoSpaceDN w:val="0"/>
        <w:adjustRightInd w:val="0"/>
        <w:spacing w:before="0"/>
        <w:jc w:val="left"/>
        <w:rPr>
          <w:szCs w:val="20"/>
          <w:lang w:val="sr-Cyrl-CS" w:eastAsia="ar-SA"/>
        </w:rPr>
      </w:pPr>
    </w:p>
    <w:p w14:paraId="43F39385" w14:textId="5B9CED17" w:rsidR="00F85BD7" w:rsidRDefault="00F85BD7" w:rsidP="00F85BD7">
      <w:pPr>
        <w:suppressAutoHyphens/>
        <w:spacing w:before="0"/>
        <w:contextualSpacing/>
        <w:rPr>
          <w:rFonts w:cs="Arial"/>
          <w:iCs/>
          <w:lang w:val="sr-Cyrl-CS" w:eastAsia="ar-SA"/>
        </w:rPr>
      </w:pPr>
      <w:r w:rsidRPr="00F85BD7">
        <w:rPr>
          <w:rFonts w:cs="Arial"/>
          <w:iCs/>
          <w:lang w:val="sr-Cyrl-CS" w:eastAsia="ar-SA"/>
        </w:rPr>
        <w:t xml:space="preserve">а) 90% (деведесет процената) од укупне угoвoрeнe вредности услуга, за услуге специфициране у техничким спецификацијама, плаћа се након предаје </w:t>
      </w:r>
      <w:r w:rsidR="00147F13">
        <w:rPr>
          <w:rFonts w:cs="Arial"/>
          <w:iCs/>
          <w:lang w:val="sr-Cyrl-CS" w:eastAsia="ar-SA"/>
        </w:rPr>
        <w:t>Кориснику услуге</w:t>
      </w:r>
      <w:r w:rsidRPr="00F85BD7">
        <w:rPr>
          <w:rFonts w:cs="Arial"/>
          <w:iCs/>
          <w:lang w:val="sr-Cyrl-CS" w:eastAsia="ar-SA"/>
        </w:rPr>
        <w:t xml:space="preserve"> </w:t>
      </w:r>
      <w:r w:rsidRPr="00F85BD7">
        <w:rPr>
          <w:rFonts w:cs="Arial"/>
          <w:iCs/>
          <w:lang w:val="sr-Cyrl-RS" w:eastAsia="ar-SA"/>
        </w:rPr>
        <w:t xml:space="preserve">месечног </w:t>
      </w:r>
      <w:r w:rsidRPr="00F85BD7">
        <w:rPr>
          <w:rFonts w:cs="Arial"/>
          <w:iCs/>
          <w:lang w:val="sr-Cyrl-CS" w:eastAsia="ar-SA"/>
        </w:rPr>
        <w:t xml:space="preserve">извештаја, сукцесивно по </w:t>
      </w:r>
      <w:r w:rsidRPr="00F85BD7">
        <w:rPr>
          <w:rFonts w:cs="Arial"/>
          <w:iCs/>
          <w:lang w:val="sr-Cyrl-RS" w:eastAsia="ar-SA"/>
        </w:rPr>
        <w:t>месецима</w:t>
      </w:r>
      <w:r w:rsidRPr="00F85BD7">
        <w:rPr>
          <w:rFonts w:cs="Arial"/>
          <w:iCs/>
          <w:lang w:val="sr-Cyrl-CS" w:eastAsia="ar-SA"/>
        </w:rPr>
        <w:t xml:space="preserve">, а на основу спецификације реализованих уговорених услуга, који чине саставни део појединачних </w:t>
      </w:r>
      <w:r w:rsidRPr="00F85BD7">
        <w:rPr>
          <w:rFonts w:cs="Arial"/>
          <w:iCs/>
          <w:lang w:val="sr-Cyrl-RS" w:eastAsia="ar-SA"/>
        </w:rPr>
        <w:t>месечних</w:t>
      </w:r>
      <w:r w:rsidRPr="00F85BD7">
        <w:rPr>
          <w:rFonts w:cs="Arial"/>
          <w:iCs/>
          <w:lang w:val="sr-Cyrl-CS" w:eastAsia="ar-SA"/>
        </w:rPr>
        <w:t xml:space="preserve"> извештаја, прихваћених од стране </w:t>
      </w:r>
      <w:r w:rsidR="00147F13">
        <w:rPr>
          <w:rFonts w:cs="Arial"/>
          <w:iCs/>
          <w:lang w:val="sr-Cyrl-CS" w:eastAsia="ar-SA"/>
        </w:rPr>
        <w:t>Корисника услуге</w:t>
      </w:r>
      <w:r w:rsidRPr="00F85BD7">
        <w:rPr>
          <w:rFonts w:cs="Arial"/>
          <w:iCs/>
          <w:lang w:val="sr-Cyrl-CS" w:eastAsia="ar-SA"/>
        </w:rPr>
        <w:t>.</w:t>
      </w:r>
    </w:p>
    <w:p w14:paraId="2356815B" w14:textId="77777777" w:rsidR="00147F13" w:rsidRPr="00F85BD7" w:rsidRDefault="00147F13" w:rsidP="00F85BD7">
      <w:pPr>
        <w:suppressAutoHyphens/>
        <w:spacing w:before="0"/>
        <w:contextualSpacing/>
        <w:rPr>
          <w:rFonts w:cs="Arial"/>
          <w:iCs/>
          <w:lang w:val="sr-Cyrl-CS" w:eastAsia="ar-SA"/>
        </w:rPr>
      </w:pPr>
    </w:p>
    <w:p w14:paraId="726F2CAE" w14:textId="290AEDEE" w:rsidR="00F85BD7" w:rsidRPr="00F85BD7" w:rsidRDefault="00F85BD7" w:rsidP="00F85BD7">
      <w:pPr>
        <w:widowControl w:val="0"/>
        <w:suppressAutoHyphens/>
        <w:autoSpaceDE w:val="0"/>
        <w:autoSpaceDN w:val="0"/>
        <w:adjustRightInd w:val="0"/>
        <w:spacing w:before="0"/>
        <w:ind w:right="1"/>
        <w:rPr>
          <w:rFonts w:cs="Arial"/>
          <w:iCs/>
          <w:lang w:val="sr-Cyrl-CS" w:eastAsia="ar-SA"/>
        </w:rPr>
      </w:pPr>
      <w:r w:rsidRPr="00F85BD7">
        <w:rPr>
          <w:rFonts w:cs="Arial"/>
          <w:iCs/>
          <w:lang w:val="sr-Cyrl-CS" w:eastAsia="ar-SA"/>
        </w:rPr>
        <w:t>б) 10% (десет процената) од укупне угoвoр</w:t>
      </w:r>
      <w:r w:rsidR="00147F13">
        <w:rPr>
          <w:rFonts w:cs="Arial"/>
          <w:iCs/>
          <w:lang w:val="sr-Cyrl-CS" w:eastAsia="ar-SA"/>
        </w:rPr>
        <w:t xml:space="preserve">eнe вредности услуга на основу </w:t>
      </w:r>
      <w:r w:rsidRPr="00F85BD7">
        <w:rPr>
          <w:rFonts w:cs="Arial"/>
          <w:iCs/>
          <w:lang w:val="sr-Cyrl-CS" w:eastAsia="ar-SA"/>
        </w:rPr>
        <w:t xml:space="preserve">Коначног извештаја о извршењу услуге,  прихвaћeнoг oд стране </w:t>
      </w:r>
      <w:r w:rsidR="00147F13" w:rsidRPr="00147F13">
        <w:rPr>
          <w:rFonts w:cs="Arial"/>
          <w:iCs/>
          <w:lang w:val="sr-Cyrl-CS" w:eastAsia="ar-SA"/>
        </w:rPr>
        <w:t>Корисника услуге</w:t>
      </w:r>
      <w:r w:rsidRPr="00F85BD7">
        <w:rPr>
          <w:rFonts w:cs="Arial"/>
          <w:iCs/>
          <w:lang w:val="sr-Cyrl-CS" w:eastAsia="ar-SA"/>
        </w:rPr>
        <w:t>, а који се сачињава након заврше</w:t>
      </w:r>
      <w:r w:rsidRPr="00F85BD7">
        <w:rPr>
          <w:rFonts w:cs="Arial"/>
          <w:iCs/>
          <w:lang w:val="sr-Cyrl-RS" w:eastAsia="ar-SA"/>
        </w:rPr>
        <w:t>тка уговорног посла</w:t>
      </w:r>
      <w:r w:rsidRPr="00F85BD7">
        <w:rPr>
          <w:rFonts w:cs="Arial"/>
          <w:iCs/>
          <w:lang w:val="sr-Cyrl-CS" w:eastAsia="ar-SA"/>
        </w:rPr>
        <w:t>.</w:t>
      </w:r>
    </w:p>
    <w:p w14:paraId="2E120779" w14:textId="77777777" w:rsidR="00F85BD7" w:rsidRPr="00F85BD7" w:rsidRDefault="00F85BD7" w:rsidP="00F85BD7">
      <w:pPr>
        <w:widowControl w:val="0"/>
        <w:suppressAutoHyphens/>
        <w:autoSpaceDE w:val="0"/>
        <w:autoSpaceDN w:val="0"/>
        <w:adjustRightInd w:val="0"/>
        <w:spacing w:before="0"/>
        <w:ind w:right="135"/>
        <w:rPr>
          <w:rFonts w:cs="Arial"/>
          <w:lang w:val="sr-Cyrl-CS" w:eastAsia="ar-SA"/>
        </w:rPr>
      </w:pPr>
    </w:p>
    <w:p w14:paraId="04B574F8" w14:textId="77777777" w:rsidR="00F85BD7" w:rsidRPr="00F85BD7" w:rsidRDefault="00F85BD7" w:rsidP="00F85BD7">
      <w:pPr>
        <w:tabs>
          <w:tab w:val="left" w:pos="709"/>
        </w:tabs>
        <w:suppressAutoHyphens/>
        <w:spacing w:before="0"/>
        <w:jc w:val="center"/>
        <w:rPr>
          <w:rFonts w:cs="Arial"/>
          <w:b/>
          <w:smallCaps/>
          <w:lang w:val="sr-Cyrl-CS" w:eastAsia="ar-SA"/>
        </w:rPr>
      </w:pPr>
      <w:r w:rsidRPr="00F85BD7">
        <w:rPr>
          <w:rFonts w:cs="Arial"/>
          <w:b/>
          <w:smallCaps/>
          <w:lang w:val="sr-Cyrl-CS" w:eastAsia="ar-SA"/>
        </w:rPr>
        <w:t>Члан 7.</w:t>
      </w:r>
    </w:p>
    <w:p w14:paraId="4054F090" w14:textId="48AD34E2" w:rsidR="00F85BD7" w:rsidRPr="00F85BD7" w:rsidRDefault="00F85BD7" w:rsidP="00F85BD7">
      <w:pPr>
        <w:tabs>
          <w:tab w:val="left" w:pos="709"/>
        </w:tabs>
        <w:suppressAutoHyphens/>
        <w:spacing w:before="0"/>
        <w:rPr>
          <w:rFonts w:cs="Arial"/>
          <w:lang w:val="sr-Cyrl-CS" w:eastAsia="ar-SA"/>
        </w:rPr>
      </w:pPr>
      <w:r w:rsidRPr="00F85BD7">
        <w:rPr>
          <w:rFonts w:cs="Arial"/>
          <w:lang w:val="sr-Cyrl-CS" w:eastAsia="ar-SA"/>
        </w:rPr>
        <w:t>Пружалац услуге доставља Кориснику услуге потписан</w:t>
      </w:r>
      <w:r w:rsidR="00147F13">
        <w:rPr>
          <w:rFonts w:cs="Arial"/>
          <w:lang w:val="sr-Cyrl-CS" w:eastAsia="ar-SA"/>
        </w:rPr>
        <w:t>е</w:t>
      </w:r>
      <w:r w:rsidRPr="00F85BD7">
        <w:rPr>
          <w:rFonts w:cs="Arial"/>
          <w:lang w:val="sr-Cyrl-CS" w:eastAsia="ar-SA"/>
        </w:rPr>
        <w:t xml:space="preserve"> Извештаје у 3 примерка о реализованим услугама контролисања.</w:t>
      </w:r>
    </w:p>
    <w:p w14:paraId="159D8D12" w14:textId="77777777" w:rsidR="00F85BD7" w:rsidRPr="00F85BD7" w:rsidRDefault="00F85BD7" w:rsidP="00F85BD7">
      <w:pPr>
        <w:tabs>
          <w:tab w:val="left" w:pos="709"/>
        </w:tabs>
        <w:suppressAutoHyphens/>
        <w:spacing w:before="0"/>
        <w:rPr>
          <w:rFonts w:cs="Arial"/>
          <w:lang w:val="sr-Cyrl-CS" w:eastAsia="ar-SA"/>
        </w:rPr>
      </w:pPr>
    </w:p>
    <w:p w14:paraId="5839AD53" w14:textId="77777777" w:rsidR="00F85BD7" w:rsidRPr="00F85BD7" w:rsidRDefault="00F85BD7" w:rsidP="00F85BD7">
      <w:pPr>
        <w:tabs>
          <w:tab w:val="left" w:pos="709"/>
        </w:tabs>
        <w:suppressAutoHyphens/>
        <w:spacing w:before="0"/>
        <w:rPr>
          <w:rFonts w:cs="Arial"/>
          <w:lang w:val="sr-Cyrl-CS" w:eastAsia="ar-SA"/>
        </w:rPr>
      </w:pPr>
      <w:r w:rsidRPr="00F85BD7">
        <w:rPr>
          <w:rFonts w:cs="Arial"/>
          <w:lang w:val="sr-Cyrl-CS" w:eastAsia="ar-SA"/>
        </w:rPr>
        <w:t xml:space="preserve">Корисник услуге има право да, у року од 7 (словима: седам) радних дана након пријема извештаја, достави примедбе у писаном облику Пружаоцу услуге или достављени Извештај прихвати и одобри . </w:t>
      </w:r>
    </w:p>
    <w:p w14:paraId="37BB356D" w14:textId="77777777" w:rsidR="00F85BD7" w:rsidRPr="00F85BD7" w:rsidRDefault="00F85BD7" w:rsidP="00F85BD7">
      <w:pPr>
        <w:tabs>
          <w:tab w:val="left" w:pos="709"/>
        </w:tabs>
        <w:suppressAutoHyphens/>
        <w:spacing w:before="0"/>
        <w:rPr>
          <w:rFonts w:cs="Arial"/>
          <w:lang w:val="sr-Cyrl-CS" w:eastAsia="ar-SA"/>
        </w:rPr>
      </w:pPr>
    </w:p>
    <w:p w14:paraId="23FD5C22" w14:textId="77777777" w:rsidR="00F85BD7" w:rsidRPr="00F85BD7" w:rsidRDefault="00F85BD7" w:rsidP="00F85BD7">
      <w:pPr>
        <w:tabs>
          <w:tab w:val="left" w:pos="709"/>
        </w:tabs>
        <w:suppressAutoHyphens/>
        <w:spacing w:before="0"/>
        <w:rPr>
          <w:rFonts w:cs="Arial"/>
          <w:lang w:val="sr-Cyrl-CS" w:eastAsia="ar-SA"/>
        </w:rPr>
      </w:pPr>
      <w:r w:rsidRPr="00F85BD7">
        <w:rPr>
          <w:rFonts w:cs="Arial"/>
          <w:lang w:val="sr-Cyrl-CS" w:eastAsia="ar-SA"/>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49C44D68" w14:textId="77777777" w:rsidR="00F85BD7" w:rsidRPr="00F85BD7" w:rsidRDefault="00F85BD7" w:rsidP="00F85BD7">
      <w:pPr>
        <w:tabs>
          <w:tab w:val="left" w:pos="709"/>
        </w:tabs>
        <w:suppressAutoHyphens/>
        <w:spacing w:before="0"/>
        <w:rPr>
          <w:rFonts w:cs="Arial"/>
          <w:lang w:val="sr-Cyrl-CS" w:eastAsia="ar-SA"/>
        </w:rPr>
      </w:pPr>
    </w:p>
    <w:p w14:paraId="0ADA6C72" w14:textId="77777777" w:rsidR="00F85BD7" w:rsidRPr="00F85BD7" w:rsidRDefault="00F85BD7" w:rsidP="00F85BD7">
      <w:pPr>
        <w:tabs>
          <w:tab w:val="left" w:pos="709"/>
        </w:tabs>
        <w:suppressAutoHyphens/>
        <w:spacing w:before="0"/>
        <w:rPr>
          <w:rFonts w:cs="Arial"/>
          <w:lang w:val="sr-Cyrl-CS" w:eastAsia="ar-SA"/>
        </w:rPr>
      </w:pPr>
      <w:r w:rsidRPr="00F85BD7">
        <w:rPr>
          <w:rFonts w:cs="Arial"/>
          <w:lang w:val="sr-Cyrl-CS" w:eastAsia="ar-SA"/>
        </w:rPr>
        <w:t xml:space="preserve">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уговор. </w:t>
      </w:r>
    </w:p>
    <w:p w14:paraId="787F06D6" w14:textId="77777777" w:rsidR="00F85BD7" w:rsidRPr="00F85BD7" w:rsidRDefault="00F85BD7" w:rsidP="00F85BD7">
      <w:pPr>
        <w:tabs>
          <w:tab w:val="left" w:pos="709"/>
        </w:tabs>
        <w:suppressAutoHyphens/>
        <w:spacing w:before="0"/>
        <w:rPr>
          <w:rFonts w:cs="Arial"/>
          <w:lang w:val="sr-Cyrl-CS" w:eastAsia="ar-SA"/>
        </w:rPr>
      </w:pPr>
    </w:p>
    <w:p w14:paraId="3C362D23" w14:textId="77777777" w:rsidR="00F85BD7" w:rsidRPr="00F85BD7" w:rsidRDefault="00F85BD7" w:rsidP="00F85BD7">
      <w:pPr>
        <w:tabs>
          <w:tab w:val="left" w:pos="709"/>
        </w:tabs>
        <w:suppressAutoHyphens/>
        <w:spacing w:before="0"/>
        <w:rPr>
          <w:rFonts w:cs="Arial"/>
          <w:lang w:val="sr-Cyrl-CS" w:eastAsia="ar-SA"/>
        </w:rPr>
      </w:pPr>
      <w:r w:rsidRPr="00F85BD7">
        <w:rPr>
          <w:rFonts w:cs="Arial"/>
          <w:lang w:val="sr-Cyrl-CS" w:eastAsia="ar-SA"/>
        </w:rPr>
        <w:t xml:space="preserve">Пружалац услуге доставља Кориснику услуге рачун за део Услуге који је реализовао по прихваћеном Извештају </w:t>
      </w:r>
      <w:r w:rsidRPr="00F85BD7">
        <w:rPr>
          <w:rFonts w:cs="Arial"/>
          <w:iCs/>
          <w:lang w:val="sr-Cyrl-CS" w:eastAsia="ar-SA"/>
        </w:rPr>
        <w:t xml:space="preserve">у року од </w:t>
      </w:r>
      <w:r w:rsidRPr="00F85BD7">
        <w:rPr>
          <w:rFonts w:cs="Arial"/>
          <w:iCs/>
          <w:lang w:val="sr-Cyrl-RS" w:eastAsia="ar-SA"/>
        </w:rPr>
        <w:t>осам</w:t>
      </w:r>
      <w:r w:rsidRPr="00F85BD7">
        <w:rPr>
          <w:rFonts w:cs="Arial"/>
          <w:iCs/>
          <w:lang w:val="sr-Cyrl-CS" w:eastAsia="ar-SA"/>
        </w:rPr>
        <w:t xml:space="preserve"> радн</w:t>
      </w:r>
      <w:r w:rsidRPr="00F85BD7">
        <w:rPr>
          <w:rFonts w:cs="Arial"/>
          <w:iCs/>
          <w:lang w:val="sr-Cyrl-RS" w:eastAsia="ar-SA"/>
        </w:rPr>
        <w:t>их</w:t>
      </w:r>
      <w:r w:rsidRPr="00F85BD7">
        <w:rPr>
          <w:rFonts w:cs="Arial"/>
          <w:iCs/>
          <w:lang w:val="sr-Cyrl-CS" w:eastAsia="ar-SA"/>
        </w:rPr>
        <w:t xml:space="preserve"> дана од датума одобравања  и достављања сваког појединачног Извештаја, прихваћеног од стране </w:t>
      </w:r>
      <w:r w:rsidRPr="00F85BD7">
        <w:rPr>
          <w:rFonts w:cs="Arial"/>
          <w:lang w:val="sr-Cyrl-CS" w:eastAsia="ar-SA"/>
        </w:rPr>
        <w:t>Корисника услуге.</w:t>
      </w:r>
    </w:p>
    <w:p w14:paraId="056E790D" w14:textId="77777777" w:rsidR="00F85BD7" w:rsidRPr="00F85BD7" w:rsidRDefault="00F85BD7" w:rsidP="00F85BD7">
      <w:pPr>
        <w:tabs>
          <w:tab w:val="left" w:pos="709"/>
        </w:tabs>
        <w:suppressAutoHyphens/>
        <w:spacing w:before="0"/>
        <w:rPr>
          <w:rFonts w:cs="Arial"/>
          <w:lang w:val="sr-Cyrl-CS" w:eastAsia="ar-SA"/>
        </w:rPr>
      </w:pPr>
    </w:p>
    <w:p w14:paraId="43E5B7BA" w14:textId="77777777" w:rsidR="00F85BD7" w:rsidRPr="00F85BD7" w:rsidRDefault="00F85BD7" w:rsidP="00F85BD7">
      <w:pPr>
        <w:widowControl w:val="0"/>
        <w:suppressAutoHyphens/>
        <w:autoSpaceDE w:val="0"/>
        <w:autoSpaceDN w:val="0"/>
        <w:adjustRightInd w:val="0"/>
        <w:spacing w:before="0"/>
        <w:ind w:right="1"/>
        <w:rPr>
          <w:rFonts w:cs="Arial"/>
          <w:lang w:val="sr-Cyrl-CS" w:eastAsia="ar-SA"/>
        </w:rPr>
      </w:pPr>
      <w:r w:rsidRPr="00F85BD7">
        <w:rPr>
          <w:rFonts w:cs="Arial"/>
          <w:lang w:val="sr-Cyrl-CS" w:eastAsia="ar-SA"/>
        </w:rPr>
        <w:t xml:space="preserve">Плаћање извршених услуга за цену уговорену у ЕUR домаћем Пружаоцу услуге вршиће се у динарима по средњем курсу ЕUR НБС на дан плаћања. </w:t>
      </w:r>
    </w:p>
    <w:p w14:paraId="5EC62665" w14:textId="77777777" w:rsidR="00F85BD7" w:rsidRPr="00F85BD7" w:rsidRDefault="00F85BD7" w:rsidP="00F85BD7">
      <w:pPr>
        <w:widowControl w:val="0"/>
        <w:suppressAutoHyphens/>
        <w:autoSpaceDE w:val="0"/>
        <w:autoSpaceDN w:val="0"/>
        <w:adjustRightInd w:val="0"/>
        <w:spacing w:before="0"/>
        <w:ind w:right="136"/>
        <w:rPr>
          <w:rFonts w:cs="Arial"/>
          <w:sz w:val="24"/>
          <w:szCs w:val="24"/>
          <w:lang w:val="sr-Cyrl-CS" w:eastAsia="ar-SA"/>
        </w:rPr>
      </w:pPr>
    </w:p>
    <w:p w14:paraId="72BBE9FF" w14:textId="77777777" w:rsidR="00F85BD7" w:rsidRPr="00F85BD7" w:rsidRDefault="00F85BD7" w:rsidP="00F85BD7">
      <w:pPr>
        <w:widowControl w:val="0"/>
        <w:suppressAutoHyphens/>
        <w:autoSpaceDE w:val="0"/>
        <w:autoSpaceDN w:val="0"/>
        <w:adjustRightInd w:val="0"/>
        <w:spacing w:before="0"/>
        <w:ind w:right="1"/>
        <w:rPr>
          <w:rFonts w:cs="Arial"/>
          <w:lang w:val="sr-Cyrl-CS" w:eastAsia="ar-SA"/>
        </w:rPr>
      </w:pPr>
      <w:r w:rsidRPr="00F85BD7">
        <w:rPr>
          <w:rFonts w:cs="Arial"/>
          <w:lang w:val="sr-Cyrl-CS" w:eastAsia="ar-SA"/>
        </w:rPr>
        <w:t>Плаћање страном Пружаоцу услуге за уговорену цену у ЕUR,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p>
    <w:p w14:paraId="2E0CDEC3" w14:textId="77777777" w:rsidR="00F85BD7" w:rsidRPr="00F85BD7" w:rsidRDefault="00F85BD7" w:rsidP="00F85BD7">
      <w:pPr>
        <w:tabs>
          <w:tab w:val="left" w:pos="709"/>
        </w:tabs>
        <w:suppressAutoHyphens/>
        <w:spacing w:before="0"/>
        <w:rPr>
          <w:rFonts w:cs="Arial"/>
          <w:i/>
          <w:color w:val="548DD4"/>
          <w:sz w:val="18"/>
          <w:szCs w:val="18"/>
          <w:lang w:val="sr-Cyrl-CS" w:eastAsia="sr-Latn-CS"/>
        </w:rPr>
      </w:pPr>
      <w:r w:rsidRPr="00F85BD7">
        <w:rPr>
          <w:rFonts w:cs="Arial"/>
          <w:i/>
          <w:color w:val="548DD4"/>
          <w:sz w:val="18"/>
          <w:szCs w:val="18"/>
          <w:lang w:val="sr-Cyrl-CS" w:eastAsia="sr-Latn-CS"/>
        </w:rPr>
        <w:t>[напомена: коначан текст у Уговору зависи од тога да ли је Пружалац услуге домаћи или страни, од статуса чланова групе]</w:t>
      </w:r>
    </w:p>
    <w:p w14:paraId="3ECAB3E2" w14:textId="77777777" w:rsidR="00F85BD7" w:rsidRPr="00F85BD7" w:rsidRDefault="00F85BD7" w:rsidP="00F85BD7">
      <w:pPr>
        <w:tabs>
          <w:tab w:val="left" w:pos="709"/>
        </w:tabs>
        <w:suppressAutoHyphens/>
        <w:spacing w:before="0"/>
        <w:rPr>
          <w:rFonts w:cs="Arial"/>
          <w:lang w:val="sr-Cyrl-CS" w:eastAsia="ar-SA"/>
        </w:rPr>
      </w:pPr>
    </w:p>
    <w:p w14:paraId="0163C52A" w14:textId="77777777" w:rsidR="00F85BD7" w:rsidRPr="00F85BD7" w:rsidRDefault="00F85BD7" w:rsidP="00F85BD7">
      <w:pPr>
        <w:tabs>
          <w:tab w:val="left" w:pos="709"/>
        </w:tabs>
        <w:suppressAutoHyphens/>
        <w:spacing w:before="0"/>
        <w:jc w:val="center"/>
        <w:rPr>
          <w:rFonts w:cs="Arial"/>
          <w:b/>
          <w:lang w:val="sr-Cyrl-CS" w:eastAsia="ar-SA"/>
        </w:rPr>
      </w:pPr>
      <w:r w:rsidRPr="00F85BD7">
        <w:rPr>
          <w:rFonts w:cs="Arial"/>
          <w:b/>
          <w:lang w:val="sr-Cyrl-CS" w:eastAsia="ar-SA"/>
        </w:rPr>
        <w:t>Члан 8.</w:t>
      </w:r>
    </w:p>
    <w:p w14:paraId="6B8F8A7C" w14:textId="77777777" w:rsidR="00F85BD7" w:rsidRPr="00F85BD7" w:rsidRDefault="00F85BD7" w:rsidP="00F85BD7">
      <w:pPr>
        <w:suppressAutoHyphens/>
        <w:spacing w:before="0"/>
        <w:rPr>
          <w:rFonts w:cs="Arial"/>
          <w:lang w:val="sr-Cyrl-CS" w:eastAsia="ar-SA"/>
        </w:rPr>
      </w:pPr>
      <w:r w:rsidRPr="00F85BD7">
        <w:rPr>
          <w:rFonts w:cs="Arial"/>
          <w:lang w:val="sr-Cyrl-CS" w:eastAsia="ar-SA"/>
        </w:rPr>
        <w:t>Пружaлaц услугe, кojи у извршењу овог Уговора кoристи интeлeктуaлну свojину трeћих лицa (бeз oбзирa o кaквoj врсти интeлeктуaлнe свojинe je рeч), гaрaнтуje Кориснику услуге дa je нoсилaц прaвa или дa имa зaкoнитo прaвo нa кoришћeњe и/или упoтрeбу тaквe интeлeктуaлнe свojинe.</w:t>
      </w:r>
    </w:p>
    <w:p w14:paraId="7CC0BA05" w14:textId="77777777" w:rsidR="00F85BD7" w:rsidRPr="00F85BD7" w:rsidRDefault="00F85BD7" w:rsidP="00F85BD7">
      <w:pPr>
        <w:tabs>
          <w:tab w:val="left" w:pos="1245"/>
        </w:tabs>
        <w:suppressAutoHyphens/>
        <w:spacing w:before="0"/>
        <w:rPr>
          <w:rFonts w:cs="Arial"/>
          <w:lang w:val="sr-Cyrl-CS" w:eastAsia="ar-SA"/>
        </w:rPr>
      </w:pPr>
      <w:r w:rsidRPr="00F85BD7">
        <w:rPr>
          <w:rFonts w:cs="Arial"/>
          <w:lang w:val="sr-Cyrl-CS" w:eastAsia="ar-SA"/>
        </w:rPr>
        <w:tab/>
      </w:r>
    </w:p>
    <w:p w14:paraId="08AD4AAE" w14:textId="77777777" w:rsidR="00F85BD7" w:rsidRPr="00F85BD7" w:rsidRDefault="00F85BD7" w:rsidP="00F85BD7">
      <w:pPr>
        <w:suppressAutoHyphens/>
        <w:spacing w:before="0"/>
        <w:rPr>
          <w:rFonts w:cs="Arial"/>
          <w:lang w:val="sr-Cyrl-CS" w:eastAsia="ar-SA"/>
        </w:rPr>
      </w:pPr>
      <w:r w:rsidRPr="00F85BD7">
        <w:rPr>
          <w:rFonts w:cs="Arial"/>
          <w:lang w:val="sr-Cyrl-CS" w:eastAsia="ar-SA"/>
        </w:rPr>
        <w:lastRenderedPageBreak/>
        <w:t>Пружалац услуге потврђује да ће Услугу које су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14:paraId="7B16A83C" w14:textId="77777777" w:rsidR="00F85BD7" w:rsidRPr="00F85BD7" w:rsidRDefault="00F85BD7" w:rsidP="00F85BD7">
      <w:pPr>
        <w:suppressAutoHyphens/>
        <w:spacing w:before="0"/>
        <w:rPr>
          <w:rFonts w:cs="Arial"/>
          <w:lang w:val="sr-Cyrl-CS" w:eastAsia="ar-SA"/>
        </w:rPr>
      </w:pPr>
    </w:p>
    <w:p w14:paraId="2F40FA63" w14:textId="77777777" w:rsidR="00F85BD7" w:rsidRPr="00F85BD7" w:rsidRDefault="00F85BD7" w:rsidP="00F85BD7">
      <w:pPr>
        <w:suppressAutoHyphens/>
        <w:spacing w:before="0"/>
        <w:rPr>
          <w:rFonts w:cs="Arial"/>
          <w:lang w:val="sr-Cyrl-CS" w:eastAsia="ar-SA"/>
        </w:rPr>
      </w:pPr>
      <w:r w:rsidRPr="00F85BD7">
        <w:rPr>
          <w:rFonts w:cs="Arial"/>
          <w:lang w:val="sr-Cyrl-CS" w:eastAsia="ar-SA"/>
        </w:rPr>
        <w:t>Накнаду за коришћење права интелектуалне својине, као и одговорност за евентуалну повреду заштићених права интелектуалне својине трећих лица, у целости сноси Пружалац услуге.</w:t>
      </w:r>
    </w:p>
    <w:p w14:paraId="6AD273B7" w14:textId="77777777" w:rsidR="00F85BD7" w:rsidRPr="00F85BD7" w:rsidRDefault="00F85BD7" w:rsidP="00F85BD7">
      <w:pPr>
        <w:suppressAutoHyphens/>
        <w:spacing w:before="0"/>
        <w:rPr>
          <w:rFonts w:cs="Arial"/>
          <w:lang w:val="sr-Cyrl-CS" w:eastAsia="ar-SA"/>
        </w:rPr>
      </w:pPr>
    </w:p>
    <w:p w14:paraId="26AE25D3" w14:textId="77777777" w:rsidR="00F85BD7" w:rsidRPr="00F85BD7" w:rsidRDefault="00F85BD7" w:rsidP="00F85BD7">
      <w:pPr>
        <w:tabs>
          <w:tab w:val="left" w:pos="709"/>
        </w:tabs>
        <w:suppressAutoHyphens/>
        <w:spacing w:before="0"/>
        <w:jc w:val="center"/>
        <w:rPr>
          <w:rFonts w:cs="Arial"/>
          <w:b/>
          <w:lang w:val="sr-Cyrl-CS" w:eastAsia="ar-SA"/>
        </w:rPr>
      </w:pPr>
      <w:r w:rsidRPr="00F85BD7">
        <w:rPr>
          <w:rFonts w:cs="Arial"/>
          <w:b/>
          <w:lang w:val="sr-Cyrl-CS" w:eastAsia="ar-SA"/>
        </w:rPr>
        <w:t>Члан 9.</w:t>
      </w:r>
    </w:p>
    <w:p w14:paraId="01EDCA53" w14:textId="44064EC6" w:rsidR="00F85BD7" w:rsidRPr="00F85BD7" w:rsidRDefault="00F85BD7" w:rsidP="00F85BD7">
      <w:pPr>
        <w:spacing w:before="0" w:after="160" w:line="276" w:lineRule="auto"/>
        <w:contextualSpacing/>
        <w:rPr>
          <w:rFonts w:cs="Arial"/>
          <w:lang w:val="sr-Cyrl-CS" w:eastAsia="ar-SA"/>
        </w:rPr>
      </w:pPr>
      <w:r w:rsidRPr="00F85BD7">
        <w:rPr>
          <w:rFonts w:cs="Arial"/>
          <w:lang w:val="sr-Cyrl-CS" w:eastAsia="ar-SA"/>
        </w:rPr>
        <w:t xml:space="preserve">Пружалац услуге се обавезује да ће по позиву Корисника услуге као и након извршења целокупне услуге </w:t>
      </w:r>
      <w:r w:rsidR="005B38A1">
        <w:rPr>
          <w:rFonts w:eastAsia="Arial" w:cs="Arial"/>
          <w:color w:val="000000"/>
          <w:lang w:val="sr-Cyrl-RS"/>
        </w:rPr>
        <w:t>ОДГ ТЕНТ А: Пратеће услуге у реализацији пројекта - испитивања, анализе, прорачуни</w:t>
      </w:r>
      <w:r w:rsidRPr="00F85BD7">
        <w:rPr>
          <w:rFonts w:cs="Arial"/>
          <w:b/>
          <w:color w:val="C0504D" w:themeColor="accent2"/>
          <w:spacing w:val="-2"/>
          <w:lang w:val="ru-RU"/>
        </w:rPr>
        <w:t xml:space="preserve"> </w:t>
      </w:r>
      <w:r w:rsidRPr="00F85BD7">
        <w:rPr>
          <w:rFonts w:cs="Arial"/>
          <w:lang w:val="sr-Cyrl-CS" w:eastAsia="ar-SA"/>
        </w:rPr>
        <w:t xml:space="preserve">предати Кориснику услуге у папирном, као и електронском облику целокупну документацију и то: </w:t>
      </w:r>
    </w:p>
    <w:p w14:paraId="1A778E3F" w14:textId="19BC93A2" w:rsidR="00F85BD7" w:rsidRPr="00F85BD7" w:rsidRDefault="00F85BD7" w:rsidP="00007E3D">
      <w:pPr>
        <w:numPr>
          <w:ilvl w:val="0"/>
          <w:numId w:val="40"/>
        </w:numPr>
        <w:tabs>
          <w:tab w:val="left" w:pos="709"/>
        </w:tabs>
        <w:suppressAutoHyphens/>
        <w:spacing w:before="0"/>
        <w:ind w:left="714" w:hanging="357"/>
        <w:contextualSpacing/>
        <w:jc w:val="left"/>
        <w:rPr>
          <w:rFonts w:cs="Arial"/>
          <w:lang w:val="sr-Latn-CS"/>
        </w:rPr>
      </w:pPr>
      <w:r w:rsidRPr="00F85BD7">
        <w:rPr>
          <w:rFonts w:cs="Arial"/>
          <w:lang w:val="sr-Latn-CS"/>
        </w:rPr>
        <w:t>у папирном облику у 5 (</w:t>
      </w:r>
      <w:r w:rsidR="0082745B">
        <w:rPr>
          <w:rFonts w:cs="Arial"/>
          <w:lang w:val="sr-Cyrl-RS"/>
        </w:rPr>
        <w:t xml:space="preserve">словима: </w:t>
      </w:r>
      <w:r w:rsidRPr="00F85BD7">
        <w:rPr>
          <w:rFonts w:cs="Arial"/>
          <w:lang w:val="sr-Latn-CS"/>
        </w:rPr>
        <w:t>пет) примерка и</w:t>
      </w:r>
    </w:p>
    <w:p w14:paraId="7798D449" w14:textId="77777777" w:rsidR="00F85BD7" w:rsidRPr="00F85BD7" w:rsidRDefault="00F85BD7" w:rsidP="00007E3D">
      <w:pPr>
        <w:numPr>
          <w:ilvl w:val="0"/>
          <w:numId w:val="40"/>
        </w:numPr>
        <w:suppressAutoHyphens/>
        <w:spacing w:before="0"/>
        <w:ind w:left="714" w:hanging="357"/>
        <w:contextualSpacing/>
        <w:jc w:val="left"/>
        <w:rPr>
          <w:rFonts w:cs="Arial"/>
          <w:lang w:val="sr-Latn-CS"/>
        </w:rPr>
      </w:pPr>
      <w:r w:rsidRPr="00F85BD7">
        <w:rPr>
          <w:rFonts w:cs="Arial"/>
          <w:szCs w:val="20"/>
          <w:lang w:val="sr-Latn-CS"/>
        </w:rPr>
        <w:t>у електронском облику (CD/DVD) у 5 (пет) примерка.</w:t>
      </w:r>
    </w:p>
    <w:p w14:paraId="3D14FDB7" w14:textId="77777777" w:rsidR="00F85BD7" w:rsidRPr="00F85BD7" w:rsidRDefault="00F85BD7" w:rsidP="00F85BD7">
      <w:pPr>
        <w:suppressAutoHyphens/>
        <w:spacing w:before="0"/>
        <w:jc w:val="center"/>
        <w:rPr>
          <w:rFonts w:cs="Arial"/>
          <w:sz w:val="24"/>
          <w:lang w:val="sr-Cyrl-CS" w:eastAsia="ar-SA"/>
        </w:rPr>
      </w:pPr>
    </w:p>
    <w:p w14:paraId="69561F6F" w14:textId="77777777" w:rsidR="00F85BD7" w:rsidRPr="00F85BD7" w:rsidRDefault="00F85BD7" w:rsidP="00F85BD7">
      <w:pPr>
        <w:suppressAutoHyphens/>
        <w:spacing w:before="0"/>
        <w:jc w:val="center"/>
        <w:rPr>
          <w:rFonts w:cs="Arial"/>
          <w:lang w:val="sr-Cyrl-CS" w:eastAsia="ar-SA"/>
        </w:rPr>
      </w:pPr>
      <w:r w:rsidRPr="00F85BD7">
        <w:rPr>
          <w:rFonts w:cs="Arial"/>
          <w:b/>
          <w:smallCaps/>
          <w:lang w:val="sr-Cyrl-CS" w:eastAsia="ar-SA"/>
        </w:rPr>
        <w:t>Члан 10.</w:t>
      </w:r>
    </w:p>
    <w:p w14:paraId="2800C9E1" w14:textId="09182672" w:rsidR="00F85BD7" w:rsidRPr="00F85BD7" w:rsidRDefault="005B38A1" w:rsidP="00F85BD7">
      <w:pPr>
        <w:widowControl w:val="0"/>
        <w:tabs>
          <w:tab w:val="left" w:pos="0"/>
          <w:tab w:val="left" w:pos="360"/>
        </w:tabs>
        <w:suppressAutoHyphens/>
        <w:autoSpaceDE w:val="0"/>
        <w:autoSpaceDN w:val="0"/>
        <w:adjustRightInd w:val="0"/>
        <w:spacing w:before="0"/>
        <w:rPr>
          <w:rFonts w:cs="Arial"/>
          <w:lang w:val="sr-Cyrl-CS" w:eastAsia="ar-SA"/>
        </w:rPr>
      </w:pPr>
      <w:r>
        <w:rPr>
          <w:rFonts w:cs="Arial"/>
          <w:lang w:val="sr-Cyrl-CS" w:eastAsia="ar-SA"/>
        </w:rPr>
        <w:t>Сва</w:t>
      </w:r>
      <w:r w:rsidR="00F85BD7" w:rsidRPr="00F85BD7">
        <w:rPr>
          <w:rFonts w:cs="Arial"/>
          <w:lang w:val="sr-Cyrl-CS" w:eastAsia="ar-SA"/>
        </w:rPr>
        <w:t xml:space="preserve"> плаћања по основу овог Уговора биће извршене на рачун: _____________________</w:t>
      </w:r>
    </w:p>
    <w:p w14:paraId="414D8D70" w14:textId="77777777" w:rsidR="00F85BD7" w:rsidRPr="00F85BD7" w:rsidRDefault="00F85BD7" w:rsidP="00F85BD7">
      <w:pPr>
        <w:suppressAutoHyphens/>
        <w:spacing w:before="0"/>
        <w:rPr>
          <w:rFonts w:cs="Arial"/>
          <w:lang w:val="sr-Cyrl-CS" w:eastAsia="ar-SA"/>
        </w:rPr>
      </w:pPr>
    </w:p>
    <w:p w14:paraId="5737CD37"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11.</w:t>
      </w:r>
    </w:p>
    <w:p w14:paraId="12C8946B" w14:textId="77777777" w:rsidR="00F85BD7" w:rsidRPr="00F85BD7" w:rsidRDefault="00F85BD7" w:rsidP="00F85BD7">
      <w:pPr>
        <w:suppressAutoHyphens/>
        <w:spacing w:before="0"/>
        <w:rPr>
          <w:rFonts w:cs="Arial"/>
          <w:lang w:val="sr-Cyrl-CS" w:eastAsia="ar-SA"/>
        </w:rPr>
      </w:pPr>
      <w:r w:rsidRPr="00F85BD7">
        <w:rPr>
          <w:rFonts w:cs="Arial"/>
          <w:lang w:val="sr-Cyrl-CS" w:eastAsia="ar-SA"/>
        </w:rPr>
        <w:t>Пружалац услуге ће започети са реализацијом активности у вези са пружањем Услуге најкасније 3 (словима: три)</w:t>
      </w:r>
      <w:r w:rsidRPr="00F85BD7">
        <w:rPr>
          <w:rFonts w:cs="Arial"/>
          <w:color w:val="92D050"/>
          <w:lang w:val="sr-Cyrl-CS" w:eastAsia="ar-SA"/>
        </w:rPr>
        <w:t xml:space="preserve"> </w:t>
      </w:r>
      <w:r w:rsidRPr="00F85BD7">
        <w:rPr>
          <w:rFonts w:cs="Arial"/>
          <w:lang w:val="sr-Cyrl-CS" w:eastAsia="ar-SA"/>
        </w:rPr>
        <w:t xml:space="preserve">дана од дана ступања Уговора на снагу и достављеног средства финансијског обезбеђења за добро извршење посла у супротном овај Уговор ће се сматрати раскинутим и Корисник услуге има право на накнаду штете. </w:t>
      </w:r>
    </w:p>
    <w:p w14:paraId="33F293C1" w14:textId="77777777" w:rsidR="00F85BD7" w:rsidRPr="00F85BD7" w:rsidRDefault="00F85BD7" w:rsidP="00F85BD7">
      <w:pPr>
        <w:tabs>
          <w:tab w:val="left" w:pos="993"/>
        </w:tabs>
        <w:suppressAutoHyphens/>
        <w:spacing w:before="0"/>
        <w:rPr>
          <w:rFonts w:cs="Arial"/>
          <w:lang w:val="sr-Cyrl-CS" w:eastAsia="ar-SA"/>
        </w:rPr>
      </w:pPr>
    </w:p>
    <w:p w14:paraId="7C1B2681" w14:textId="77777777" w:rsidR="00F85BD7" w:rsidRPr="00F85BD7" w:rsidRDefault="00F85BD7" w:rsidP="00F85BD7">
      <w:pPr>
        <w:suppressAutoHyphens/>
        <w:spacing w:before="0"/>
        <w:jc w:val="center"/>
        <w:rPr>
          <w:rFonts w:cs="Arial"/>
          <w:b/>
          <w:smallCaps/>
          <w:lang w:val="sr-Cyrl-CS" w:eastAsia="ar-SA"/>
        </w:rPr>
      </w:pPr>
      <w:r w:rsidRPr="00F85BD7">
        <w:rPr>
          <w:rFonts w:cs="Arial"/>
          <w:b/>
          <w:smallCaps/>
          <w:lang w:val="sr-Cyrl-CS" w:eastAsia="ar-SA"/>
        </w:rPr>
        <w:t>Члан 12.</w:t>
      </w:r>
    </w:p>
    <w:p w14:paraId="38A1296F" w14:textId="11798B53" w:rsidR="00F85BD7" w:rsidRPr="00F85BD7" w:rsidRDefault="00F85BD7" w:rsidP="00F85BD7">
      <w:pPr>
        <w:tabs>
          <w:tab w:val="left" w:pos="709"/>
        </w:tabs>
        <w:suppressAutoHyphens/>
        <w:spacing w:before="0"/>
        <w:rPr>
          <w:rFonts w:cs="Arial"/>
          <w:b/>
          <w:bCs/>
          <w:u w:val="single"/>
          <w:lang w:val="sr-Latn-CS" w:bidi="en-US"/>
        </w:rPr>
      </w:pPr>
      <w:r w:rsidRPr="00F85BD7">
        <w:rPr>
          <w:rFonts w:cs="Arial"/>
          <w:bCs/>
          <w:lang w:val="sr-Latn-CS" w:bidi="en-US"/>
        </w:rPr>
        <w:t xml:space="preserve">Рок извршења </w:t>
      </w:r>
      <w:r w:rsidRPr="00F85BD7">
        <w:rPr>
          <w:rFonts w:cs="Arial"/>
          <w:bCs/>
          <w:lang w:val="sr-Cyrl-CS" w:bidi="en-US"/>
        </w:rPr>
        <w:t>Услуге</w:t>
      </w:r>
      <w:r w:rsidRPr="00F85BD7">
        <w:rPr>
          <w:rFonts w:cs="Arial"/>
          <w:bCs/>
          <w:lang w:val="sr-Latn-CS" w:bidi="en-US"/>
        </w:rPr>
        <w:t xml:space="preserve"> је </w:t>
      </w:r>
      <w:r w:rsidRPr="005B38A1">
        <w:rPr>
          <w:szCs w:val="20"/>
          <w:lang w:val="sr-Latn-CS"/>
        </w:rPr>
        <w:t>36</w:t>
      </w:r>
      <w:r w:rsidR="0082745B">
        <w:rPr>
          <w:szCs w:val="20"/>
          <w:lang w:val="sr-Cyrl-RS"/>
        </w:rPr>
        <w:t xml:space="preserve"> (словима: тридесетшест)</w:t>
      </w:r>
      <w:r w:rsidRPr="005B38A1">
        <w:rPr>
          <w:szCs w:val="20"/>
          <w:lang w:val="sr-Latn-CS"/>
        </w:rPr>
        <w:t xml:space="preserve"> </w:t>
      </w:r>
      <w:r w:rsidRPr="005B38A1">
        <w:rPr>
          <w:rFonts w:cs="Arial"/>
          <w:bCs/>
          <w:lang w:val="sr-Latn-CS" w:bidi="en-US"/>
        </w:rPr>
        <w:t>месец</w:t>
      </w:r>
      <w:r w:rsidRPr="005B38A1">
        <w:rPr>
          <w:rFonts w:cs="Arial"/>
          <w:bCs/>
          <w:lang w:val="sr-Cyrl-CS" w:bidi="en-US"/>
        </w:rPr>
        <w:t>и</w:t>
      </w:r>
      <w:r w:rsidRPr="00F85BD7">
        <w:rPr>
          <w:rFonts w:cs="Arial"/>
          <w:bCs/>
          <w:lang w:val="sr-Cyrl-CS" w:bidi="en-US"/>
        </w:rPr>
        <w:t xml:space="preserve"> </w:t>
      </w:r>
      <w:r w:rsidRPr="00F85BD7">
        <w:rPr>
          <w:rFonts w:cs="Arial"/>
          <w:bCs/>
          <w:lang w:val="sr-Latn-CS" w:bidi="en-US"/>
        </w:rPr>
        <w:t>од дана отпочињања пружања услуга</w:t>
      </w:r>
      <w:r w:rsidR="005B38A1">
        <w:rPr>
          <w:rFonts w:cs="Arial"/>
          <w:bCs/>
          <w:lang w:val="sr-Cyrl-RS" w:bidi="en-US"/>
        </w:rPr>
        <w:t>,</w:t>
      </w:r>
      <w:r w:rsidRPr="00F85BD7">
        <w:rPr>
          <w:rFonts w:cs="Arial"/>
          <w:bCs/>
          <w:lang w:val="sr-Latn-CS" w:bidi="en-US"/>
        </w:rPr>
        <w:t xml:space="preserve"> а завршава се </w:t>
      </w:r>
      <w:r w:rsidRPr="00F85BD7">
        <w:rPr>
          <w:rFonts w:cs="Arial"/>
          <w:iCs/>
          <w:lang w:val="sr-Latn-CS"/>
        </w:rPr>
        <w:t>Коначним извештајем о извршењу услуге, односно завршетком пријемног контролисања опреме на градилишту.</w:t>
      </w:r>
    </w:p>
    <w:p w14:paraId="19BF69DC" w14:textId="77777777" w:rsidR="00F85BD7" w:rsidRPr="00F85BD7" w:rsidRDefault="00F85BD7" w:rsidP="00F85BD7">
      <w:pPr>
        <w:widowControl w:val="0"/>
        <w:suppressAutoHyphens/>
        <w:autoSpaceDE w:val="0"/>
        <w:autoSpaceDN w:val="0"/>
        <w:adjustRightInd w:val="0"/>
        <w:spacing w:before="0"/>
        <w:rPr>
          <w:rFonts w:cs="Arial"/>
          <w:lang w:val="sr-Cyrl-CS" w:eastAsia="ar-SA"/>
        </w:rPr>
      </w:pPr>
    </w:p>
    <w:p w14:paraId="2011D42B" w14:textId="2FC58280" w:rsidR="00F85BD7" w:rsidRPr="00F85BD7" w:rsidRDefault="006A593D" w:rsidP="00F85BD7">
      <w:pPr>
        <w:widowControl w:val="0"/>
        <w:suppressAutoHyphens/>
        <w:autoSpaceDE w:val="0"/>
        <w:autoSpaceDN w:val="0"/>
        <w:adjustRightInd w:val="0"/>
        <w:spacing w:before="0"/>
        <w:rPr>
          <w:rFonts w:cs="Arial"/>
          <w:color w:val="000000"/>
          <w:lang w:val="sr-Cyrl-CS" w:eastAsia="ar-SA"/>
        </w:rPr>
      </w:pPr>
      <w:r w:rsidRPr="006A593D">
        <w:rPr>
          <w:rFonts w:cs="Arial"/>
          <w:color w:val="000000"/>
          <w:lang w:val="sr-Cyrl-CS" w:eastAsia="ar-SA"/>
        </w:rPr>
        <w:t>Рок извршења Услуге је везан за рокове извршења радова од стране Извођача радова из Уговорног споразума.</w:t>
      </w:r>
    </w:p>
    <w:p w14:paraId="670548F0" w14:textId="77777777" w:rsidR="00F85BD7" w:rsidRPr="00F85BD7" w:rsidRDefault="00F85BD7" w:rsidP="00F85BD7">
      <w:pPr>
        <w:suppressAutoHyphens/>
        <w:spacing w:before="0"/>
        <w:rPr>
          <w:rFonts w:cs="Arial"/>
          <w:lang w:val="sr-Cyrl-CS" w:eastAsia="ar-SA"/>
        </w:rPr>
      </w:pPr>
    </w:p>
    <w:p w14:paraId="50CC1ECA" w14:textId="77777777" w:rsidR="00F85BD7" w:rsidRPr="005B38A1" w:rsidRDefault="00F85BD7" w:rsidP="005B38A1">
      <w:pPr>
        <w:shd w:val="clear" w:color="auto" w:fill="FFFFFF" w:themeFill="background1"/>
        <w:suppressAutoHyphens/>
        <w:spacing w:before="0"/>
        <w:jc w:val="center"/>
        <w:rPr>
          <w:rFonts w:cs="Arial"/>
          <w:b/>
          <w:smallCaps/>
          <w:lang w:val="sr-Cyrl-CS" w:eastAsia="ar-SA"/>
        </w:rPr>
      </w:pPr>
      <w:r w:rsidRPr="005B38A1">
        <w:rPr>
          <w:rFonts w:cs="Arial"/>
          <w:b/>
          <w:smallCaps/>
          <w:lang w:val="sr-Cyrl-CS" w:eastAsia="ar-SA"/>
        </w:rPr>
        <w:t>Члан 13.</w:t>
      </w:r>
    </w:p>
    <w:p w14:paraId="41C61209" w14:textId="77777777" w:rsidR="00F85BD7" w:rsidRPr="005B38A1" w:rsidRDefault="00F85BD7" w:rsidP="005B38A1">
      <w:pPr>
        <w:shd w:val="clear" w:color="auto" w:fill="FFFFFF" w:themeFill="background1"/>
        <w:suppressAutoHyphens/>
        <w:spacing w:before="0"/>
        <w:rPr>
          <w:rFonts w:cs="Arial"/>
          <w:lang w:val="sr-Cyrl-CS" w:eastAsia="ar-SA"/>
        </w:rPr>
      </w:pPr>
      <w:r w:rsidRPr="005B38A1">
        <w:rPr>
          <w:rFonts w:cs="Arial"/>
          <w:lang w:val="sr-Cyrl-CS" w:eastAsia="ar-SA"/>
        </w:rPr>
        <w:t>Пружалац услуге је дужан да одреди извршиоце</w:t>
      </w:r>
      <w:r w:rsidRPr="005B38A1" w:rsidDel="00B65A1A">
        <w:rPr>
          <w:rFonts w:cs="Arial"/>
          <w:lang w:val="sr-Cyrl-CS" w:eastAsia="ar-SA"/>
        </w:rPr>
        <w:t xml:space="preserve"> </w:t>
      </w:r>
      <w:r w:rsidRPr="005B38A1">
        <w:rPr>
          <w:rFonts w:cs="Arial"/>
          <w:lang w:val="sr-Cyrl-CS" w:eastAsia="ar-SA"/>
        </w:rPr>
        <w:t xml:space="preserve">које ће пружати Услуге. Списак извршилаца у којем су наведене квалификације извршилаца и прецизно дефинисане активности које обављају у извршавању Услуге, на који сагласност даје Корисник услуге садржан је у Прилогу 5. овог Уговора. </w:t>
      </w:r>
    </w:p>
    <w:p w14:paraId="66AEB743" w14:textId="77777777" w:rsidR="00F85BD7" w:rsidRPr="005B38A1" w:rsidRDefault="00F85BD7" w:rsidP="005B38A1">
      <w:pPr>
        <w:shd w:val="clear" w:color="auto" w:fill="FFFFFF" w:themeFill="background1"/>
        <w:suppressAutoHyphens/>
        <w:spacing w:before="0"/>
        <w:rPr>
          <w:rFonts w:cs="Arial"/>
          <w:lang w:val="sr-Cyrl-CS" w:eastAsia="ar-SA"/>
        </w:rPr>
      </w:pPr>
    </w:p>
    <w:p w14:paraId="57B976EE" w14:textId="77777777" w:rsidR="00F85BD7" w:rsidRPr="005B38A1" w:rsidRDefault="00F85BD7" w:rsidP="005B38A1">
      <w:pPr>
        <w:shd w:val="clear" w:color="auto" w:fill="FFFFFF" w:themeFill="background1"/>
        <w:overflowPunct w:val="0"/>
        <w:autoSpaceDE w:val="0"/>
        <w:autoSpaceDN w:val="0"/>
        <w:adjustRightInd w:val="0"/>
        <w:spacing w:before="0"/>
        <w:textAlignment w:val="baseline"/>
        <w:rPr>
          <w:rFonts w:cs="Arial"/>
          <w:lang w:val="sr-Cyrl-CS"/>
        </w:rPr>
      </w:pPr>
      <w:r w:rsidRPr="005B38A1">
        <w:rPr>
          <w:rFonts w:cs="Arial"/>
          <w:lang w:val="sr-Cyrl-CS"/>
        </w:rPr>
        <w:t xml:space="preserve">Пружалац услуге је обавезан да води евиденцију о времену ангажовања свог особља на Уговору. Ову евиденцију Пружалац услуге  доставља месечно и квартално, као прилог месечним  и кварталним извештајима. </w:t>
      </w:r>
    </w:p>
    <w:p w14:paraId="01147064" w14:textId="77777777" w:rsidR="00F85BD7" w:rsidRPr="005B38A1" w:rsidRDefault="00F85BD7" w:rsidP="005B38A1">
      <w:pPr>
        <w:shd w:val="clear" w:color="auto" w:fill="FFFFFF" w:themeFill="background1"/>
        <w:overflowPunct w:val="0"/>
        <w:autoSpaceDE w:val="0"/>
        <w:autoSpaceDN w:val="0"/>
        <w:adjustRightInd w:val="0"/>
        <w:spacing w:before="0"/>
        <w:ind w:firstLine="720"/>
        <w:textAlignment w:val="baseline"/>
        <w:rPr>
          <w:rFonts w:cs="Arial"/>
          <w:lang w:val="sr-Cyrl-CS"/>
        </w:rPr>
      </w:pPr>
    </w:p>
    <w:p w14:paraId="08285D56" w14:textId="77777777" w:rsidR="00F85BD7" w:rsidRPr="005B38A1" w:rsidRDefault="00F85BD7" w:rsidP="005B38A1">
      <w:pPr>
        <w:shd w:val="clear" w:color="auto" w:fill="FFFFFF" w:themeFill="background1"/>
        <w:overflowPunct w:val="0"/>
        <w:autoSpaceDE w:val="0"/>
        <w:autoSpaceDN w:val="0"/>
        <w:adjustRightInd w:val="0"/>
        <w:spacing w:before="0"/>
        <w:textAlignment w:val="baseline"/>
        <w:rPr>
          <w:rFonts w:cs="Arial"/>
          <w:lang w:val="sr-Cyrl-CS"/>
        </w:rPr>
      </w:pPr>
      <w:r w:rsidRPr="005B38A1">
        <w:rPr>
          <w:rFonts w:cs="Arial"/>
          <w:lang w:val="sr-Cyrl-CS"/>
        </w:rPr>
        <w:t>Кључно особље из Понуде Пружаоца услуге и Директор пројекта, се не може мењати осим у случајевима и под условима експлицитно наведеним у Уговору.</w:t>
      </w:r>
    </w:p>
    <w:p w14:paraId="4D6478F3" w14:textId="77777777" w:rsidR="005B38A1" w:rsidRPr="005B38A1" w:rsidRDefault="005B38A1" w:rsidP="005B38A1">
      <w:pPr>
        <w:shd w:val="clear" w:color="auto" w:fill="FFFFFF" w:themeFill="background1"/>
        <w:overflowPunct w:val="0"/>
        <w:autoSpaceDE w:val="0"/>
        <w:autoSpaceDN w:val="0"/>
        <w:adjustRightInd w:val="0"/>
        <w:spacing w:before="0"/>
        <w:textAlignment w:val="baseline"/>
        <w:rPr>
          <w:rFonts w:cs="Arial"/>
          <w:lang w:val="sr-Cyrl-CS"/>
        </w:rPr>
      </w:pPr>
    </w:p>
    <w:p w14:paraId="2280D021" w14:textId="77777777" w:rsidR="005B38A1" w:rsidRPr="005B38A1" w:rsidRDefault="005B38A1" w:rsidP="005B38A1">
      <w:pPr>
        <w:shd w:val="clear" w:color="auto" w:fill="FFFFFF" w:themeFill="background1"/>
        <w:overflowPunct w:val="0"/>
        <w:autoSpaceDE w:val="0"/>
        <w:autoSpaceDN w:val="0"/>
        <w:adjustRightInd w:val="0"/>
        <w:spacing w:before="0"/>
        <w:textAlignment w:val="baseline"/>
        <w:rPr>
          <w:rFonts w:cs="Arial"/>
          <w:lang w:val="sr-Cyrl-CS"/>
        </w:rPr>
      </w:pPr>
    </w:p>
    <w:p w14:paraId="0F9157C8" w14:textId="77777777" w:rsidR="00F85BD7" w:rsidRPr="005B38A1" w:rsidRDefault="00F85BD7" w:rsidP="005B38A1">
      <w:pPr>
        <w:shd w:val="clear" w:color="auto" w:fill="FFFFFF" w:themeFill="background1"/>
        <w:overflowPunct w:val="0"/>
        <w:autoSpaceDE w:val="0"/>
        <w:autoSpaceDN w:val="0"/>
        <w:adjustRightInd w:val="0"/>
        <w:spacing w:before="0"/>
        <w:ind w:firstLine="720"/>
        <w:textAlignment w:val="baseline"/>
        <w:rPr>
          <w:rFonts w:cs="Arial"/>
          <w:lang w:val="sr-Cyrl-CS"/>
        </w:rPr>
      </w:pPr>
    </w:p>
    <w:p w14:paraId="55E140BA" w14:textId="77777777" w:rsidR="00F85BD7" w:rsidRPr="005B38A1" w:rsidRDefault="00F85BD7" w:rsidP="005B38A1">
      <w:pPr>
        <w:shd w:val="clear" w:color="auto" w:fill="FFFFFF" w:themeFill="background1"/>
        <w:overflowPunct w:val="0"/>
        <w:autoSpaceDE w:val="0"/>
        <w:autoSpaceDN w:val="0"/>
        <w:adjustRightInd w:val="0"/>
        <w:spacing w:before="0"/>
        <w:textAlignment w:val="baseline"/>
        <w:rPr>
          <w:rFonts w:cs="Arial"/>
          <w:lang w:val="sr-Cyrl-CS"/>
        </w:rPr>
      </w:pPr>
      <w:r w:rsidRPr="005B38A1">
        <w:rPr>
          <w:rFonts w:cs="Arial"/>
          <w:lang w:val="sr-Cyrl-CS"/>
        </w:rPr>
        <w:t>Уколико је, из објективног разлога, који су изван контроле Пружаоца услуге, као што су смрт, пензионисање, болест и сл. неопходно извршити замену кључног особља, Пружалац услуге  је дужан обезбедити замену особљем квалификација и референци једнаких или бољих од првобитно именованог, уз сагласност Корисника услуге.</w:t>
      </w:r>
    </w:p>
    <w:p w14:paraId="3D7CF015" w14:textId="77777777" w:rsidR="00F85BD7" w:rsidRPr="005B38A1" w:rsidRDefault="00F85BD7" w:rsidP="005B38A1">
      <w:pPr>
        <w:shd w:val="clear" w:color="auto" w:fill="FFFFFF" w:themeFill="background1"/>
        <w:overflowPunct w:val="0"/>
        <w:autoSpaceDE w:val="0"/>
        <w:autoSpaceDN w:val="0"/>
        <w:adjustRightInd w:val="0"/>
        <w:spacing w:before="0"/>
        <w:ind w:firstLine="720"/>
        <w:textAlignment w:val="baseline"/>
        <w:rPr>
          <w:rFonts w:cs="Arial"/>
          <w:lang w:val="sr-Cyrl-CS"/>
        </w:rPr>
      </w:pPr>
    </w:p>
    <w:p w14:paraId="7D1322F4" w14:textId="77777777" w:rsidR="00F85BD7" w:rsidRPr="005B38A1" w:rsidRDefault="00F85BD7" w:rsidP="005B38A1">
      <w:pPr>
        <w:shd w:val="clear" w:color="auto" w:fill="FFFFFF" w:themeFill="background1"/>
        <w:overflowPunct w:val="0"/>
        <w:autoSpaceDE w:val="0"/>
        <w:autoSpaceDN w:val="0"/>
        <w:adjustRightInd w:val="0"/>
        <w:spacing w:before="0"/>
        <w:textAlignment w:val="baseline"/>
        <w:rPr>
          <w:rFonts w:cs="Arial"/>
          <w:lang w:val="sr-Cyrl-CS"/>
        </w:rPr>
      </w:pPr>
      <w:r w:rsidRPr="005B38A1">
        <w:rPr>
          <w:rFonts w:cs="Arial"/>
          <w:lang w:val="sr-Cyrl-CS"/>
        </w:rPr>
        <w:t>Било какве измене списка извршилаца из става 2. овог члана, као и било које друге промене у вези са извршиоцима Услуге,</w:t>
      </w:r>
      <w:r w:rsidRPr="005B38A1">
        <w:rPr>
          <w:rFonts w:cs="Arial"/>
          <w:spacing w:val="-1"/>
          <w:lang w:val="sr-Cyrl-CS"/>
        </w:rPr>
        <w:t xml:space="preserve"> као и измене и допуне техничке спецификације ако се на тај начин добија боље техничко решење, или се уз исти квалитет и рокове, постиже </w:t>
      </w:r>
      <w:r w:rsidRPr="005B38A1">
        <w:rPr>
          <w:rFonts w:cs="Arial"/>
          <w:spacing w:val="-1"/>
          <w:lang w:val="sr-Cyrl-CS"/>
        </w:rPr>
        <w:lastRenderedPageBreak/>
        <w:t>уштеда у цени, у складу са чланом 26. Уговора,</w:t>
      </w:r>
      <w:r w:rsidRPr="005B38A1">
        <w:rPr>
          <w:rFonts w:cs="Arial"/>
          <w:lang w:val="sr-Cyrl-CS"/>
        </w:rPr>
        <w:t xml:space="preserve"> претходно морају бити одобрене од стране Корисника услуге у писаној форми.</w:t>
      </w:r>
    </w:p>
    <w:p w14:paraId="6230D5DC" w14:textId="77777777" w:rsidR="00F85BD7" w:rsidRPr="005B38A1" w:rsidRDefault="00F85BD7" w:rsidP="005B38A1">
      <w:pPr>
        <w:shd w:val="clear" w:color="auto" w:fill="FFFFFF" w:themeFill="background1"/>
        <w:suppressAutoHyphens/>
        <w:spacing w:before="0"/>
        <w:rPr>
          <w:rFonts w:cs="Arial"/>
          <w:lang w:val="sr-Cyrl-CS" w:eastAsia="ar-SA"/>
        </w:rPr>
      </w:pPr>
    </w:p>
    <w:p w14:paraId="0689566E" w14:textId="77777777" w:rsidR="00F85BD7" w:rsidRPr="005B38A1" w:rsidRDefault="00F85BD7" w:rsidP="005B38A1">
      <w:pPr>
        <w:shd w:val="clear" w:color="auto" w:fill="FFFFFF" w:themeFill="background1"/>
        <w:suppressAutoHyphens/>
        <w:spacing w:before="0"/>
        <w:rPr>
          <w:rFonts w:cs="Arial"/>
          <w:lang w:val="sr-Cyrl-CS" w:eastAsia="ar-SA"/>
        </w:rPr>
      </w:pPr>
      <w:r w:rsidRPr="005B38A1">
        <w:rPr>
          <w:rFonts w:cs="Arial"/>
          <w:lang w:val="sr-Cyrl-CS" w:eastAsia="ar-SA"/>
        </w:rPr>
        <w:t>Корисник услуге задржава право за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14:paraId="5DC576F3" w14:textId="77777777" w:rsidR="00F85BD7" w:rsidRPr="005B38A1" w:rsidRDefault="00F85BD7" w:rsidP="005B38A1">
      <w:pPr>
        <w:shd w:val="clear" w:color="auto" w:fill="FFFFFF" w:themeFill="background1"/>
        <w:suppressAutoHyphens/>
        <w:spacing w:before="0"/>
        <w:rPr>
          <w:rFonts w:cs="Arial"/>
          <w:lang w:val="sr-Cyrl-CS" w:eastAsia="ar-SA"/>
        </w:rPr>
      </w:pPr>
    </w:p>
    <w:p w14:paraId="7B7142EF" w14:textId="77777777" w:rsidR="00F85BD7" w:rsidRPr="005B38A1" w:rsidRDefault="00F85BD7" w:rsidP="005B38A1">
      <w:pPr>
        <w:shd w:val="clear" w:color="auto" w:fill="FFFFFF" w:themeFill="background1"/>
        <w:suppressAutoHyphens/>
        <w:spacing w:before="0"/>
        <w:rPr>
          <w:rFonts w:cs="Arial"/>
          <w:lang w:val="sr-Cyrl-CS" w:eastAsia="ar-SA"/>
        </w:rPr>
      </w:pPr>
      <w:r w:rsidRPr="005B38A1">
        <w:rPr>
          <w:rFonts w:cs="Arial"/>
          <w:lang w:val="sr-Cyrl-CS" w:eastAsia="ar-SA"/>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14:paraId="4321B1ED" w14:textId="77777777" w:rsidR="00F85BD7" w:rsidRPr="00F85BD7" w:rsidRDefault="00F85BD7" w:rsidP="00F85BD7">
      <w:pPr>
        <w:suppressAutoHyphens/>
        <w:spacing w:before="0"/>
        <w:rPr>
          <w:rFonts w:cs="Arial"/>
          <w:highlight w:val="yellow"/>
          <w:lang w:val="sr-Cyrl-CS" w:eastAsia="ar-SA"/>
        </w:rPr>
      </w:pPr>
    </w:p>
    <w:p w14:paraId="7EB3A889" w14:textId="77777777" w:rsidR="00F85BD7" w:rsidRPr="005B38A1" w:rsidRDefault="00F85BD7" w:rsidP="00F85BD7">
      <w:pPr>
        <w:suppressAutoHyphens/>
        <w:spacing w:before="0"/>
        <w:jc w:val="center"/>
        <w:rPr>
          <w:rFonts w:cs="Arial"/>
          <w:b/>
          <w:smallCaps/>
          <w:lang w:val="sr-Cyrl-CS" w:eastAsia="ar-SA"/>
        </w:rPr>
      </w:pPr>
      <w:r w:rsidRPr="005B38A1">
        <w:rPr>
          <w:rFonts w:cs="Arial"/>
          <w:b/>
          <w:smallCaps/>
          <w:lang w:val="sr-Cyrl-CS" w:eastAsia="ar-SA"/>
        </w:rPr>
        <w:t>Члан 14.</w:t>
      </w:r>
    </w:p>
    <w:p w14:paraId="4D558EFF" w14:textId="3EC19016" w:rsidR="00F85BD7" w:rsidRPr="005B38A1" w:rsidRDefault="00F85BD7" w:rsidP="00F85BD7">
      <w:pPr>
        <w:suppressAutoHyphens/>
        <w:spacing w:before="0"/>
        <w:rPr>
          <w:rFonts w:cs="Arial"/>
          <w:lang w:val="sr-Cyrl-CS" w:eastAsia="ar-SA"/>
        </w:rPr>
      </w:pPr>
      <w:r w:rsidRPr="005B38A1">
        <w:rPr>
          <w:rFonts w:cs="Arial"/>
          <w:lang w:val="sr-Cyrl-CS" w:eastAsia="ar-SA"/>
        </w:rPr>
        <w:t>Пружалац услуге је обавезан да у року од 10 (десет) дана од дана закључења овог Уговора, као одложни услов из чл. 74. ст. 2. Закона о облигационим односима ("Сл. лист СФРЈ", бр. 29/78, 39/85, 45/89 - одлука УСЈ и 57/89, "Сл. лист СРЈ", бр. 31/93 и "Сл. лист СЦГ", бр. 1/2003 - Уставна повеља), (даље:ЗОО) преда Кориснику услуге, као средство финансијског обезбеђења за до</w:t>
      </w:r>
      <w:r w:rsidR="00147F13">
        <w:rPr>
          <w:rFonts w:cs="Arial"/>
          <w:lang w:val="sr-Cyrl-CS" w:eastAsia="ar-SA"/>
        </w:rPr>
        <w:t>бро извршење посла у износу од 10</w:t>
      </w:r>
      <w:r w:rsidRPr="005B38A1">
        <w:rPr>
          <w:rFonts w:cs="Arial"/>
          <w:lang w:val="sr-Cyrl-CS" w:eastAsia="ar-SA"/>
        </w:rPr>
        <w:t>% од укупне вредности Уговора, без ПДВ, неопозиву, безусловну (без права на приговор</w:t>
      </w:r>
      <w:r w:rsidRPr="005B38A1">
        <w:rPr>
          <w:rFonts w:cs="Arial"/>
          <w:strike/>
          <w:lang w:val="sr-Cyrl-CS" w:eastAsia="ar-SA"/>
        </w:rPr>
        <w:t>)</w:t>
      </w:r>
      <w:r w:rsidRPr="005B38A1">
        <w:rPr>
          <w:rFonts w:cs="Arial"/>
          <w:lang w:val="sr-Cyrl-CS" w:eastAsia="ar-SA"/>
        </w:rPr>
        <w:t xml:space="preserve"> и на први позив наплативу банкарску гаранцију</w:t>
      </w:r>
      <w:r w:rsidRPr="005B38A1">
        <w:rPr>
          <w:rFonts w:ascii="Times New Roman" w:hAnsi="Times New Roman"/>
          <w:sz w:val="24"/>
          <w:szCs w:val="20"/>
          <w:lang w:val="sr-Cyrl-CS" w:eastAsia="ar-SA"/>
        </w:rPr>
        <w:t xml:space="preserve"> </w:t>
      </w:r>
      <w:r w:rsidRPr="005B38A1">
        <w:rPr>
          <w:rFonts w:cs="Arial"/>
          <w:lang w:val="sr-Cyrl-CS" w:eastAsia="ar-SA"/>
        </w:rPr>
        <w:t xml:space="preserve">за добро извршење посла, која мора трајати најмање </w:t>
      </w:r>
      <w:r w:rsidR="00147F13">
        <w:rPr>
          <w:rFonts w:cs="Arial"/>
          <w:lang w:val="sr-Cyrl-CS" w:eastAsia="ar-SA"/>
        </w:rPr>
        <w:t>3</w:t>
      </w:r>
      <w:r w:rsidRPr="005B38A1">
        <w:rPr>
          <w:rFonts w:cs="Arial"/>
          <w:lang w:val="sr-Cyrl-CS" w:eastAsia="ar-SA"/>
        </w:rPr>
        <w:t>0 (</w:t>
      </w:r>
      <w:r w:rsidR="00147F13">
        <w:rPr>
          <w:rFonts w:cs="Arial"/>
          <w:lang w:val="sr-Cyrl-CS" w:eastAsia="ar-SA"/>
        </w:rPr>
        <w:t>тридесет</w:t>
      </w:r>
      <w:r w:rsidRPr="005B38A1">
        <w:rPr>
          <w:rFonts w:cs="Arial"/>
          <w:lang w:val="sr-Cyrl-CS" w:eastAsia="ar-SA"/>
        </w:rPr>
        <w:t>) дана дуже од дана одређеног за коначно извршење посла (датума издавања Коначног извештаја о извршењу услуга),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665BB6F5" w14:textId="77777777" w:rsidR="00F85BD7" w:rsidRPr="005B38A1" w:rsidRDefault="00F85BD7" w:rsidP="00F85BD7">
      <w:pPr>
        <w:suppressAutoHyphens/>
        <w:spacing w:before="0"/>
        <w:rPr>
          <w:rFonts w:cs="Arial"/>
          <w:lang w:val="sr-Cyrl-CS" w:eastAsia="ar-SA"/>
        </w:rPr>
      </w:pPr>
    </w:p>
    <w:p w14:paraId="6786CB8A" w14:textId="77777777" w:rsidR="00F85BD7" w:rsidRPr="005B38A1" w:rsidRDefault="00F85BD7" w:rsidP="00F85BD7">
      <w:pPr>
        <w:suppressAutoHyphens/>
        <w:spacing w:before="0"/>
        <w:rPr>
          <w:rFonts w:eastAsia="Calibri" w:cs="Arial"/>
          <w:lang w:val="sr-Cyrl-CS" w:eastAsia="ar-SA"/>
        </w:rPr>
      </w:pPr>
      <w:r w:rsidRPr="005B38A1">
        <w:rPr>
          <w:rFonts w:eastAsia="Calibri" w:cs="Arial"/>
          <w:lang w:val="sr-Cyrl-CS" w:eastAsia="ar-SA"/>
        </w:rPr>
        <w:t>Корисник услуге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Пружаоца услуге.</w:t>
      </w:r>
    </w:p>
    <w:p w14:paraId="393B549C" w14:textId="77777777" w:rsidR="00F85BD7" w:rsidRPr="005B38A1" w:rsidRDefault="00F85BD7" w:rsidP="00F85BD7">
      <w:pPr>
        <w:suppressAutoHyphens/>
        <w:spacing w:before="0"/>
        <w:rPr>
          <w:rFonts w:eastAsia="Calibri" w:cs="Arial"/>
          <w:lang w:val="sr-Cyrl-CS" w:eastAsia="ar-SA"/>
        </w:rPr>
      </w:pPr>
    </w:p>
    <w:p w14:paraId="3429B898" w14:textId="77777777" w:rsidR="00F85BD7" w:rsidRPr="005B38A1" w:rsidRDefault="00F85BD7" w:rsidP="00F85BD7">
      <w:pPr>
        <w:suppressAutoHyphens/>
        <w:spacing w:before="0"/>
        <w:rPr>
          <w:rFonts w:cs="Arial"/>
          <w:lang w:val="sr-Cyrl-CS" w:eastAsia="ar-SA"/>
        </w:rPr>
      </w:pPr>
      <w:r w:rsidRPr="005B38A1">
        <w:rPr>
          <w:rFonts w:cs="Arial"/>
          <w:lang w:val="sr-Cyrl-CS" w:eastAsia="ar-SA"/>
        </w:rPr>
        <w:t>Банкарском гаранцијом банка Гарант гарантује да ће се Јавном предузећу „Електропривреда Србије“ Београд (Кориснику гаранције) платити укупан износ, по пријему првог позива Јавног предузећа „Електропривреда Србије“ Београд (Корисника гаранције) у писаној форми и изјаве у којој се наводи да:</w:t>
      </w:r>
    </w:p>
    <w:p w14:paraId="3F9B637B" w14:textId="77777777" w:rsidR="00F85BD7" w:rsidRPr="005B38A1" w:rsidRDefault="00F85BD7" w:rsidP="00007E3D">
      <w:pPr>
        <w:numPr>
          <w:ilvl w:val="0"/>
          <w:numId w:val="42"/>
        </w:numPr>
        <w:suppressAutoHyphens/>
        <w:spacing w:before="0"/>
        <w:ind w:left="714" w:hanging="357"/>
        <w:jc w:val="left"/>
        <w:rPr>
          <w:rFonts w:cs="Arial"/>
          <w:lang w:val="sr-Cyrl-CS" w:eastAsia="ar-SA"/>
        </w:rPr>
      </w:pPr>
      <w:r w:rsidRPr="005B38A1">
        <w:rPr>
          <w:rFonts w:cs="Arial"/>
          <w:lang w:val="sr-Cyrl-CS" w:eastAsia="ar-SA"/>
        </w:rPr>
        <w:t xml:space="preserve">да је Пружалац услуге прекршио  своју (е) обавезу(е) из закљученог  Уговора, и </w:t>
      </w:r>
    </w:p>
    <w:p w14:paraId="47442B5E" w14:textId="77777777" w:rsidR="00F85BD7" w:rsidRPr="005B38A1" w:rsidRDefault="00F85BD7" w:rsidP="00007E3D">
      <w:pPr>
        <w:numPr>
          <w:ilvl w:val="0"/>
          <w:numId w:val="42"/>
        </w:numPr>
        <w:suppressAutoHyphens/>
        <w:spacing w:before="0"/>
        <w:jc w:val="left"/>
        <w:rPr>
          <w:rFonts w:cs="Arial"/>
          <w:lang w:val="sr-Cyrl-CS" w:eastAsia="ar-SA"/>
        </w:rPr>
      </w:pPr>
      <w:r w:rsidRPr="005B38A1">
        <w:rPr>
          <w:rFonts w:cs="Arial"/>
          <w:lang w:val="sr-Cyrl-CS" w:eastAsia="ar-SA"/>
        </w:rPr>
        <w:t xml:space="preserve">у ком погледу је Пружалац услуге извршио прекршај . </w:t>
      </w:r>
    </w:p>
    <w:p w14:paraId="1D408C25" w14:textId="77777777" w:rsidR="00F85BD7" w:rsidRPr="005B38A1" w:rsidRDefault="00F85BD7" w:rsidP="00F85BD7">
      <w:pPr>
        <w:suppressAutoHyphens/>
        <w:spacing w:before="0"/>
        <w:rPr>
          <w:rFonts w:cs="Arial"/>
          <w:lang w:val="sr-Cyrl-CS" w:eastAsia="ar-SA"/>
        </w:rPr>
      </w:pPr>
    </w:p>
    <w:p w14:paraId="504D167F" w14:textId="77777777" w:rsidR="00F85BD7" w:rsidRPr="005B38A1" w:rsidRDefault="00F85BD7" w:rsidP="00F85BD7">
      <w:pPr>
        <w:suppressAutoHyphens/>
        <w:spacing w:before="0"/>
        <w:rPr>
          <w:rFonts w:cs="Arial"/>
          <w:lang w:val="sr-Cyrl-CS" w:eastAsia="ar-SA"/>
        </w:rPr>
      </w:pPr>
      <w:r w:rsidRPr="005B38A1">
        <w:rPr>
          <w:rFonts w:cs="Arial"/>
          <w:lang w:val="sr-Cyrl-CS" w:eastAsia="ar-SA"/>
        </w:rPr>
        <w:t>Ова банкарска Гаранција подлеже одредбама Једнобразних правила за гаранцију на позив, ревизија 2010. године (URDG 758) Међународне Трговинске коморе у Паризу.</w:t>
      </w:r>
    </w:p>
    <w:p w14:paraId="3864E2AD" w14:textId="77777777" w:rsidR="00F85BD7" w:rsidRPr="005B38A1" w:rsidRDefault="00F85BD7" w:rsidP="00F85BD7">
      <w:pPr>
        <w:suppressAutoHyphens/>
        <w:spacing w:before="0"/>
        <w:rPr>
          <w:rFonts w:cs="Arial"/>
          <w:lang w:val="sr-Cyrl-CS" w:eastAsia="ar-SA"/>
        </w:rPr>
      </w:pPr>
    </w:p>
    <w:p w14:paraId="1158C6D7" w14:textId="77777777" w:rsidR="00F85BD7" w:rsidRPr="005B38A1" w:rsidRDefault="00F85BD7" w:rsidP="00F85BD7">
      <w:pPr>
        <w:suppressAutoHyphens/>
        <w:spacing w:before="0"/>
        <w:rPr>
          <w:rFonts w:cs="Arial"/>
          <w:lang w:val="sr-Cyrl-CS" w:eastAsia="ar-SA"/>
        </w:rPr>
      </w:pPr>
      <w:r w:rsidRPr="005B38A1">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5D0DE3B" w14:textId="77777777" w:rsidR="00F85BD7" w:rsidRPr="005B38A1" w:rsidRDefault="00F85BD7" w:rsidP="00F85BD7">
      <w:pPr>
        <w:suppressAutoHyphens/>
        <w:spacing w:before="0"/>
        <w:rPr>
          <w:rFonts w:cs="Arial"/>
          <w:lang w:val="sr-Cyrl-CS" w:eastAsia="ar-SA"/>
        </w:rPr>
      </w:pPr>
    </w:p>
    <w:p w14:paraId="08EA32C9" w14:textId="2CDCBD52" w:rsidR="00F85BD7" w:rsidRPr="005B38A1" w:rsidRDefault="00F85BD7" w:rsidP="00F85BD7">
      <w:pPr>
        <w:suppressAutoHyphens/>
        <w:spacing w:before="0"/>
        <w:rPr>
          <w:rFonts w:cs="Arial"/>
          <w:lang w:val="sr-Cyrl-CS" w:eastAsia="ar-SA"/>
        </w:rPr>
      </w:pPr>
      <w:r w:rsidRPr="005B38A1">
        <w:rPr>
          <w:rFonts w:cs="Arial"/>
          <w:lang w:val="sr-Cyrl-CS" w:eastAsia="ar-SA"/>
        </w:rPr>
        <w:t xml:space="preserve">У случају да је пословно седиште банке гаранта изван Републике Србије у случају спора по овој Гаранцији, утврђује се надлежност </w:t>
      </w:r>
      <w:r w:rsidR="00EA3866" w:rsidRPr="00EA3866">
        <w:rPr>
          <w:rFonts w:cs="Arial"/>
          <w:lang w:val="sr-Cyrl-CS" w:eastAsia="ar-SA"/>
        </w:rPr>
        <w:t>Сталне</w:t>
      </w:r>
      <w:r w:rsidRPr="005B38A1">
        <w:rPr>
          <w:rFonts w:cs="Arial"/>
          <w:lang w:val="sr-Cyrl-CS" w:eastAsia="ar-SA"/>
        </w:rPr>
        <w:t xml:space="preserve"> арбитраже при Привредној комори Србије уз примену Правилника Привредне коморе Србије и процесног и материјалног права Републике Србије.</w:t>
      </w:r>
    </w:p>
    <w:p w14:paraId="1BAB0916" w14:textId="77777777" w:rsidR="00F85BD7" w:rsidRPr="005B38A1" w:rsidRDefault="00F85BD7" w:rsidP="00F85BD7">
      <w:pPr>
        <w:suppressAutoHyphens/>
        <w:spacing w:before="0"/>
        <w:rPr>
          <w:rFonts w:cs="Arial"/>
          <w:lang w:val="sr-Cyrl-CS" w:eastAsia="ar-SA"/>
        </w:rPr>
      </w:pPr>
    </w:p>
    <w:p w14:paraId="30890426" w14:textId="77777777" w:rsidR="00F85BD7" w:rsidRDefault="00F85BD7" w:rsidP="00F85BD7">
      <w:pPr>
        <w:suppressAutoHyphens/>
        <w:spacing w:before="0"/>
        <w:jc w:val="left"/>
        <w:rPr>
          <w:rFonts w:cs="Arial"/>
          <w:lang w:val="sr-Cyrl-CS" w:eastAsia="ar-SA"/>
        </w:rPr>
      </w:pPr>
      <w:r w:rsidRPr="005B38A1">
        <w:rPr>
          <w:rFonts w:cs="Arial"/>
          <w:lang w:val="sr-Cyrl-CS" w:eastAsia="ar-SA"/>
        </w:rPr>
        <w:t>Сви трошкови око прибављања банкарске гаранције падају на терет Пружаоца услуге.</w:t>
      </w:r>
    </w:p>
    <w:p w14:paraId="22C1674C" w14:textId="77777777" w:rsidR="00147F13" w:rsidRPr="005B38A1" w:rsidRDefault="00147F13" w:rsidP="00F85BD7">
      <w:pPr>
        <w:suppressAutoHyphens/>
        <w:spacing w:before="0"/>
        <w:jc w:val="left"/>
        <w:rPr>
          <w:rFonts w:cs="Arial"/>
          <w:lang w:val="sr-Cyrl-CS" w:eastAsia="ar-SA"/>
        </w:rPr>
      </w:pPr>
    </w:p>
    <w:p w14:paraId="1370E160" w14:textId="77777777" w:rsidR="00F85BD7" w:rsidRPr="00F85BD7" w:rsidRDefault="00F85BD7" w:rsidP="00F85BD7">
      <w:pPr>
        <w:suppressAutoHyphens/>
        <w:spacing w:before="0"/>
        <w:rPr>
          <w:rFonts w:cs="Arial"/>
          <w:sz w:val="24"/>
          <w:szCs w:val="20"/>
          <w:highlight w:val="yellow"/>
          <w:lang w:val="ru-RU" w:eastAsia="ar-SA"/>
        </w:rPr>
      </w:pPr>
    </w:p>
    <w:p w14:paraId="6C82E2DC" w14:textId="77777777" w:rsidR="00F85BD7" w:rsidRPr="000B1F28" w:rsidRDefault="00F85BD7" w:rsidP="00F85BD7">
      <w:pPr>
        <w:suppressAutoHyphens/>
        <w:spacing w:before="0"/>
        <w:jc w:val="center"/>
        <w:rPr>
          <w:rFonts w:cs="Arial"/>
          <w:lang w:val="sr-Cyrl-CS" w:eastAsia="ar-SA"/>
        </w:rPr>
      </w:pPr>
      <w:r w:rsidRPr="000B1F28">
        <w:rPr>
          <w:rFonts w:cs="Arial"/>
          <w:b/>
          <w:smallCaps/>
          <w:lang w:val="sr-Cyrl-CS" w:eastAsia="ar-SA"/>
        </w:rPr>
        <w:t>Члан 15.</w:t>
      </w:r>
    </w:p>
    <w:p w14:paraId="7445FA98"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Услуге из Прилога 2. овог Уговора и да их користе искључиво за обављање тих услуга, а у складу са Уговором о чувању пословне тајне и поверљивих информација, који као Прилог 7 чини саставни део овог Уговора.</w:t>
      </w:r>
    </w:p>
    <w:p w14:paraId="3BAB8FFB" w14:textId="77777777" w:rsidR="00F85BD7" w:rsidRPr="000B1F28" w:rsidRDefault="00F85BD7" w:rsidP="00F85BD7">
      <w:pPr>
        <w:suppressAutoHyphens/>
        <w:spacing w:before="0"/>
        <w:rPr>
          <w:rFonts w:cs="Arial"/>
          <w:lang w:val="sr-Cyrl-CS" w:eastAsia="ar-SA"/>
        </w:rPr>
      </w:pPr>
    </w:p>
    <w:p w14:paraId="3FBF6647" w14:textId="77777777" w:rsidR="00F85BD7" w:rsidRPr="000B1F28" w:rsidRDefault="00F85BD7" w:rsidP="00F85BD7">
      <w:pPr>
        <w:suppressAutoHyphens/>
        <w:spacing w:before="0"/>
        <w:rPr>
          <w:rFonts w:cs="Arial"/>
          <w:lang w:val="sr-Cyrl-CS" w:eastAsia="ar-SA"/>
        </w:rPr>
      </w:pPr>
      <w:r w:rsidRPr="000B1F28">
        <w:rPr>
          <w:rFonts w:cs="Arial"/>
          <w:lang w:val="sr-Cyrl-CS" w:eastAsia="ar-SA"/>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2CC38052" w14:textId="77777777" w:rsidR="00F85BD7" w:rsidRPr="000B1F28" w:rsidRDefault="00F85BD7" w:rsidP="00F85BD7">
      <w:pPr>
        <w:suppressAutoHyphens/>
        <w:spacing w:before="0"/>
        <w:rPr>
          <w:rFonts w:cs="Arial"/>
          <w:lang w:val="sr-Cyrl-CS" w:eastAsia="ar-SA"/>
        </w:rPr>
      </w:pPr>
    </w:p>
    <w:p w14:paraId="631E8B0D" w14:textId="77777777" w:rsidR="00F85BD7" w:rsidRPr="000B1F28" w:rsidRDefault="00F85BD7" w:rsidP="00F85BD7">
      <w:pPr>
        <w:widowControl w:val="0"/>
        <w:suppressAutoHyphens/>
        <w:autoSpaceDE w:val="0"/>
        <w:autoSpaceDN w:val="0"/>
        <w:adjustRightInd w:val="0"/>
        <w:spacing w:before="0"/>
        <w:rPr>
          <w:rFonts w:cs="Arial"/>
          <w:spacing w:val="-1"/>
          <w:lang w:val="sr-Cyrl-CS" w:eastAsia="ar-SA"/>
        </w:rPr>
      </w:pPr>
      <w:r w:rsidRPr="000B1F28">
        <w:rPr>
          <w:rFonts w:cs="Arial"/>
          <w:spacing w:val="-1"/>
          <w:lang w:val="sr-Cyrl-CS" w:eastAsia="ar-SA"/>
        </w:rPr>
        <w:t xml:space="preserve">Пружалац услуге 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Корисника услуге, без временског ограничења везаног за претходно писано одобрење Корисника услуге. </w:t>
      </w:r>
    </w:p>
    <w:p w14:paraId="25C95395" w14:textId="77777777" w:rsidR="00F85BD7" w:rsidRPr="000B1F28" w:rsidRDefault="00F85BD7" w:rsidP="00F85BD7">
      <w:pPr>
        <w:suppressAutoHyphens/>
        <w:spacing w:before="0"/>
        <w:jc w:val="left"/>
        <w:rPr>
          <w:rFonts w:cs="Arial"/>
          <w:b/>
          <w:lang w:val="sr-Cyrl-CS" w:eastAsia="ar-SA"/>
        </w:rPr>
      </w:pPr>
    </w:p>
    <w:p w14:paraId="37983726" w14:textId="77777777" w:rsidR="00F85BD7" w:rsidRPr="000B1F28" w:rsidRDefault="00F85BD7" w:rsidP="00F85BD7">
      <w:pPr>
        <w:suppressAutoHyphens/>
        <w:spacing w:before="0"/>
        <w:jc w:val="center"/>
        <w:rPr>
          <w:rFonts w:cs="Arial"/>
          <w:b/>
          <w:lang w:val="sr-Cyrl-CS" w:eastAsia="ar-SA"/>
        </w:rPr>
      </w:pPr>
      <w:r w:rsidRPr="000B1F28">
        <w:rPr>
          <w:rFonts w:cs="Arial"/>
          <w:b/>
          <w:lang w:val="sr-Cyrl-CS" w:eastAsia="ar-SA"/>
        </w:rPr>
        <w:t>Члан 16.</w:t>
      </w:r>
    </w:p>
    <w:p w14:paraId="6588733C" w14:textId="77777777" w:rsidR="00F85BD7" w:rsidRPr="000B1F28" w:rsidRDefault="00F85BD7" w:rsidP="00F85BD7">
      <w:pPr>
        <w:suppressAutoHyphens/>
        <w:spacing w:before="0"/>
        <w:rPr>
          <w:rFonts w:cs="Arial"/>
          <w:lang w:val="sr-Cyrl-CS" w:eastAsia="ar-SA"/>
        </w:rPr>
      </w:pPr>
      <w:r w:rsidRPr="000B1F28">
        <w:rPr>
          <w:rFonts w:cs="Arial"/>
          <w:lang w:val="sr-Cyrl-CS" w:eastAsia="ar-SA"/>
        </w:rPr>
        <w:t xml:space="preserve">Пружалац услуге је дужан да у свим стручним стварима пружи Услуге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3EB9BB1C" w14:textId="77777777" w:rsidR="00F85BD7" w:rsidRPr="000B1F28" w:rsidRDefault="00F85BD7" w:rsidP="00F85BD7">
      <w:pPr>
        <w:suppressAutoHyphens/>
        <w:spacing w:before="0"/>
        <w:rPr>
          <w:rFonts w:cs="Arial"/>
          <w:lang w:val="sr-Cyrl-CS" w:eastAsia="ar-SA"/>
        </w:rPr>
      </w:pPr>
    </w:p>
    <w:p w14:paraId="764BF3BD"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Корисник услуге има право трајног и неограниченог коришћења свих Уговорних докумената, која су предмет овог Уговора, без икакве посебне накнаде осим Уговором предвиђене вредности и исто може да оствари - користи у огранцима, као и зависним привредним друштвима чији је оснивач и привредним друштвима у којима је члан.</w:t>
      </w:r>
    </w:p>
    <w:p w14:paraId="5AD2A04E" w14:textId="77777777" w:rsidR="00F85BD7" w:rsidRPr="000B1F28" w:rsidRDefault="00F85BD7" w:rsidP="00F85BD7">
      <w:pPr>
        <w:suppressAutoHyphens/>
        <w:spacing w:before="0"/>
        <w:jc w:val="left"/>
        <w:rPr>
          <w:rFonts w:cs="Arial"/>
          <w:lang w:val="sr-Cyrl-CS" w:eastAsia="ar-SA"/>
        </w:rPr>
      </w:pPr>
    </w:p>
    <w:p w14:paraId="5D5CB9E9" w14:textId="77777777" w:rsidR="00F85BD7" w:rsidRPr="000B1F28" w:rsidRDefault="00F85BD7" w:rsidP="00F85BD7">
      <w:pPr>
        <w:suppressAutoHyphens/>
        <w:spacing w:before="0"/>
        <w:jc w:val="center"/>
        <w:rPr>
          <w:rFonts w:cs="Arial"/>
          <w:b/>
          <w:lang w:val="sr-Cyrl-CS" w:eastAsia="ar-SA"/>
        </w:rPr>
      </w:pPr>
      <w:r w:rsidRPr="000B1F28">
        <w:rPr>
          <w:rFonts w:cs="Arial"/>
          <w:b/>
          <w:lang w:val="sr-Cyrl-CS" w:eastAsia="ar-SA"/>
        </w:rPr>
        <w:t>Члан 17.</w:t>
      </w:r>
    </w:p>
    <w:p w14:paraId="4954F6DC"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другим питањима која захтевају усклађеност решења.</w:t>
      </w:r>
    </w:p>
    <w:p w14:paraId="5B8F403E" w14:textId="77777777" w:rsidR="00F85BD7" w:rsidRPr="000B1F28" w:rsidRDefault="00F85BD7" w:rsidP="00F85BD7">
      <w:pPr>
        <w:suppressAutoHyphens/>
        <w:spacing w:before="0"/>
        <w:rPr>
          <w:rFonts w:cs="Arial"/>
          <w:lang w:val="sr-Cyrl-CS" w:eastAsia="ar-SA"/>
        </w:rPr>
      </w:pPr>
    </w:p>
    <w:p w14:paraId="21A08110"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Пружалац услуге се обавезује да на захтев Корисника услуге припреми приступачне информације, ради упознавања запослених, представника Корисника услуге и надлежних институција о резултатима анализа и припремљеним актима.</w:t>
      </w:r>
    </w:p>
    <w:p w14:paraId="258403ED" w14:textId="77777777" w:rsidR="00F85BD7" w:rsidRPr="000B1F28" w:rsidRDefault="00F85BD7" w:rsidP="00F85BD7">
      <w:pPr>
        <w:suppressAutoHyphens/>
        <w:spacing w:before="0"/>
        <w:rPr>
          <w:rFonts w:cs="Arial"/>
          <w:lang w:val="sr-Cyrl-CS" w:eastAsia="ar-SA"/>
        </w:rPr>
      </w:pPr>
    </w:p>
    <w:p w14:paraId="54976F04" w14:textId="77777777" w:rsidR="00F85BD7" w:rsidRPr="000B1F28" w:rsidRDefault="00F85BD7" w:rsidP="00F85BD7">
      <w:pPr>
        <w:suppressAutoHyphens/>
        <w:spacing w:before="0"/>
        <w:jc w:val="center"/>
        <w:rPr>
          <w:rFonts w:cs="Arial"/>
          <w:b/>
          <w:smallCaps/>
          <w:lang w:val="sr-Cyrl-CS" w:eastAsia="ar-SA"/>
        </w:rPr>
      </w:pPr>
      <w:r w:rsidRPr="000B1F28">
        <w:rPr>
          <w:rFonts w:cs="Arial"/>
          <w:b/>
          <w:smallCaps/>
          <w:lang w:val="sr-Cyrl-CS" w:eastAsia="ar-SA"/>
        </w:rPr>
        <w:t>Члан 18.</w:t>
      </w:r>
    </w:p>
    <w:p w14:paraId="508AD713"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обезбеди све неопходне подлоге, а које су у вези са извршењем овог Уговора.</w:t>
      </w:r>
    </w:p>
    <w:p w14:paraId="7969DFF2" w14:textId="77777777" w:rsidR="00F85BD7" w:rsidRPr="000B1F28" w:rsidRDefault="00F85BD7" w:rsidP="00F85BD7">
      <w:pPr>
        <w:suppressAutoHyphens/>
        <w:spacing w:before="0"/>
        <w:rPr>
          <w:rFonts w:cs="Arial"/>
          <w:lang w:val="sr-Cyrl-CS" w:eastAsia="ar-SA"/>
        </w:rPr>
      </w:pPr>
    </w:p>
    <w:p w14:paraId="6DC14444"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Корисник услуге има право да затражи од Пружаоца услуге потребна образложења материјала које Пружалац услуге припрема у извршењу Услуге, као и да затражи измене и допуне достављених материјала, како би се на задовољавајући начин остварио циљ Уговореног предмета Уговора.</w:t>
      </w:r>
    </w:p>
    <w:p w14:paraId="2A64E090" w14:textId="77777777" w:rsidR="00F85BD7" w:rsidRPr="000B1F28" w:rsidRDefault="00F85BD7" w:rsidP="00F85BD7">
      <w:pPr>
        <w:suppressAutoHyphens/>
        <w:spacing w:before="0"/>
        <w:rPr>
          <w:rFonts w:cs="Arial"/>
          <w:lang w:val="sr-Cyrl-CS" w:eastAsia="ar-SA"/>
        </w:rPr>
      </w:pPr>
    </w:p>
    <w:p w14:paraId="7B07B187" w14:textId="77777777" w:rsidR="00F85BD7" w:rsidRDefault="00F85BD7" w:rsidP="00F85BD7">
      <w:pPr>
        <w:suppressAutoHyphens/>
        <w:spacing w:before="0"/>
        <w:rPr>
          <w:rFonts w:cs="Arial"/>
          <w:lang w:val="sr-Cyrl-CS" w:eastAsia="ar-SA"/>
        </w:rPr>
      </w:pPr>
      <w:r w:rsidRPr="000B1F28">
        <w:rPr>
          <w:rFonts w:cs="Arial"/>
          <w:lang w:val="sr-Cyrl-CS" w:eastAsia="ar-SA"/>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услуге припремио током извршења овог Уговора и оцени прихватљивости анализа, предлога, материјала и других докумената.</w:t>
      </w:r>
    </w:p>
    <w:p w14:paraId="598F0D1B" w14:textId="77777777" w:rsidR="00147F13" w:rsidRDefault="00147F13" w:rsidP="00F85BD7">
      <w:pPr>
        <w:suppressAutoHyphens/>
        <w:spacing w:before="0"/>
        <w:jc w:val="center"/>
        <w:rPr>
          <w:rFonts w:cs="Arial"/>
          <w:b/>
          <w:smallCaps/>
          <w:lang w:val="sr-Cyrl-CS" w:eastAsia="ar-SA"/>
        </w:rPr>
      </w:pPr>
    </w:p>
    <w:p w14:paraId="372F3243" w14:textId="77777777" w:rsidR="00F85BD7" w:rsidRPr="000B1F28" w:rsidRDefault="00F85BD7" w:rsidP="00F85BD7">
      <w:pPr>
        <w:suppressAutoHyphens/>
        <w:spacing w:before="0"/>
        <w:jc w:val="center"/>
        <w:rPr>
          <w:rFonts w:cs="Arial"/>
          <w:b/>
          <w:smallCaps/>
          <w:lang w:val="sr-Cyrl-CS" w:eastAsia="ar-SA"/>
        </w:rPr>
      </w:pPr>
      <w:r w:rsidRPr="000B1F28">
        <w:rPr>
          <w:rFonts w:cs="Arial"/>
          <w:b/>
          <w:smallCaps/>
          <w:lang w:val="sr-Cyrl-CS" w:eastAsia="ar-SA"/>
        </w:rPr>
        <w:t>Члан 19.</w:t>
      </w:r>
    </w:p>
    <w:p w14:paraId="28A80CFB" w14:textId="77777777" w:rsidR="00F85BD7" w:rsidRPr="000B1F28" w:rsidRDefault="00F85BD7" w:rsidP="00F85BD7">
      <w:pPr>
        <w:suppressAutoHyphens/>
        <w:spacing w:before="0"/>
        <w:rPr>
          <w:rFonts w:cs="Arial"/>
          <w:spacing w:val="-1"/>
          <w:lang w:val="sr-Cyrl-CS" w:eastAsia="ar-SA"/>
        </w:rPr>
      </w:pPr>
      <w:r w:rsidRPr="000B1F28">
        <w:rPr>
          <w:rFonts w:cs="Arial"/>
          <w:lang w:val="sr-Cyrl-CS" w:eastAsia="ar-SA"/>
        </w:rPr>
        <w:t>Пружалац услуге се обавезује да Услуге пружа и обавезе испуњава у доброј вери, савесно, ефикасно и економично у складу са опште прихваћеним професионалним техникама и праксом и са пажњом доброг привредника, а</w:t>
      </w:r>
      <w:r w:rsidRPr="000B1F28">
        <w:rPr>
          <w:rFonts w:cs="Arial"/>
          <w:spacing w:val="-1"/>
          <w:lang w:val="sr-Cyrl-CS" w:eastAsia="ar-SA"/>
        </w:rPr>
        <w:t xml:space="preserve"> у склaду сa прaвним прoписимa (зaкoнимa, стaндaрдимa и тeхничким нoрмaмa) кojи сe у Републици Србиjи примeњуjу нa oву врсту услугa.</w:t>
      </w:r>
    </w:p>
    <w:p w14:paraId="5206CE74" w14:textId="77777777" w:rsidR="00F85BD7" w:rsidRDefault="00F85BD7" w:rsidP="00F85BD7">
      <w:pPr>
        <w:suppressAutoHyphens/>
        <w:spacing w:before="0"/>
        <w:rPr>
          <w:rFonts w:cs="Arial"/>
          <w:lang w:val="sr-Cyrl-CS" w:eastAsia="ar-SA"/>
        </w:rPr>
      </w:pPr>
    </w:p>
    <w:p w14:paraId="5ECB76C4" w14:textId="77777777" w:rsidR="00EA3866" w:rsidRDefault="00EA3866" w:rsidP="00F85BD7">
      <w:pPr>
        <w:suppressAutoHyphens/>
        <w:spacing w:before="0"/>
        <w:rPr>
          <w:rFonts w:cs="Arial"/>
          <w:lang w:val="sr-Cyrl-CS" w:eastAsia="ar-SA"/>
        </w:rPr>
      </w:pPr>
    </w:p>
    <w:p w14:paraId="3E98329E" w14:textId="77777777" w:rsidR="00EA3866" w:rsidRPr="000B1F28" w:rsidRDefault="00EA3866" w:rsidP="00F85BD7">
      <w:pPr>
        <w:suppressAutoHyphens/>
        <w:spacing w:before="0"/>
        <w:rPr>
          <w:rFonts w:cs="Arial"/>
          <w:lang w:val="sr-Cyrl-CS" w:eastAsia="ar-SA"/>
        </w:rPr>
      </w:pPr>
    </w:p>
    <w:p w14:paraId="6A2B06BD" w14:textId="77777777" w:rsidR="00F85BD7" w:rsidRPr="000B1F28" w:rsidRDefault="00F85BD7" w:rsidP="00F85BD7">
      <w:pPr>
        <w:suppressAutoHyphens/>
        <w:spacing w:before="0"/>
        <w:rPr>
          <w:rFonts w:cs="Arial"/>
          <w:lang w:val="sr-Cyrl-CS" w:eastAsia="ar-SA"/>
        </w:rPr>
      </w:pPr>
      <w:r w:rsidRPr="000B1F28">
        <w:rPr>
          <w:rFonts w:cs="Arial"/>
          <w:lang w:val="sr-Cyrl-CS" w:eastAsia="ar-SA"/>
        </w:rPr>
        <w:lastRenderedPageBreak/>
        <w:t>Пружалац услуге сноси одговорност за штету проузроковану Кориснику услуге и трећим лицима делима нечињења, грубе непажње или намерне грешке које проистекну из пружања услуга од стране Пружаоца услуге, особља које ангажује и/или подизвођача са даље наведеним ограничењима:</w:t>
      </w:r>
    </w:p>
    <w:p w14:paraId="0FAE6F42" w14:textId="77777777" w:rsidR="00F85BD7" w:rsidRPr="000B1F28" w:rsidRDefault="00F85BD7" w:rsidP="00F85BD7">
      <w:pPr>
        <w:suppressAutoHyphens/>
        <w:spacing w:before="0"/>
        <w:rPr>
          <w:rFonts w:cs="Arial"/>
          <w:lang w:val="sr-Cyrl-CS" w:eastAsia="ar-SA"/>
        </w:rPr>
      </w:pPr>
    </w:p>
    <w:p w14:paraId="31EEEE5A" w14:textId="77777777" w:rsidR="00F85BD7" w:rsidRPr="000B1F28" w:rsidRDefault="00F85BD7" w:rsidP="00F85BD7">
      <w:pPr>
        <w:suppressAutoHyphens/>
        <w:spacing w:before="0"/>
        <w:rPr>
          <w:rFonts w:cs="Arial"/>
          <w:lang w:val="sr-Cyrl-CS" w:eastAsia="ar-SA"/>
        </w:rPr>
      </w:pPr>
      <w:r w:rsidRPr="000B1F28">
        <w:rPr>
          <w:rFonts w:cs="Arial"/>
          <w:lang w:val="sr-Cyrl-CS" w:eastAsia="ar-SA"/>
        </w:rPr>
        <w:t>Пружалац услуге</w:t>
      </w:r>
      <w:r w:rsidRPr="000B1F28">
        <w:rPr>
          <w:rFonts w:cs="Arial"/>
          <w:b/>
          <w:lang w:val="sr-Cyrl-CS" w:eastAsia="ar-SA"/>
        </w:rPr>
        <w:t xml:space="preserve"> </w:t>
      </w:r>
      <w:r w:rsidRPr="000B1F28">
        <w:rPr>
          <w:rFonts w:cs="Arial"/>
          <w:lang w:val="sr-Cyrl-CS" w:eastAsia="ar-SA"/>
        </w:rPr>
        <w:t xml:space="preserve">ће у разумном року и бесплатно за Корисник услуге исправити и/или поправити било какве грешке начињене у извршењу услуга, које се могу приписати непажњи или грешци  Пружаоца услуге, особља које ангажује и/или подизвођача ако је ангажован. </w:t>
      </w:r>
    </w:p>
    <w:p w14:paraId="363AAF17" w14:textId="77777777" w:rsidR="00F85BD7" w:rsidRPr="000B1F28" w:rsidRDefault="00F85BD7" w:rsidP="00F85BD7">
      <w:pPr>
        <w:widowControl w:val="0"/>
        <w:suppressAutoHyphens/>
        <w:autoSpaceDE w:val="0"/>
        <w:autoSpaceDN w:val="0"/>
        <w:adjustRightInd w:val="0"/>
        <w:spacing w:before="0"/>
        <w:rPr>
          <w:rFonts w:cs="Arial"/>
          <w:spacing w:val="-1"/>
          <w:lang w:val="sr-Cyrl-CS" w:eastAsia="ar-SA"/>
        </w:rPr>
      </w:pPr>
    </w:p>
    <w:p w14:paraId="045BC845" w14:textId="77777777" w:rsidR="00F85BD7" w:rsidRPr="000B1F28" w:rsidRDefault="00F85BD7" w:rsidP="00F85BD7">
      <w:pPr>
        <w:widowControl w:val="0"/>
        <w:suppressAutoHyphens/>
        <w:autoSpaceDE w:val="0"/>
        <w:autoSpaceDN w:val="0"/>
        <w:adjustRightInd w:val="0"/>
        <w:spacing w:before="0"/>
        <w:rPr>
          <w:rFonts w:cs="Arial"/>
          <w:spacing w:val="-1"/>
          <w:lang w:val="sr-Cyrl-CS" w:eastAsia="ar-SA"/>
        </w:rPr>
      </w:pPr>
      <w:r w:rsidRPr="000B1F28">
        <w:rPr>
          <w:rFonts w:cs="Arial"/>
          <w:spacing w:val="-1"/>
          <w:lang w:val="sr-Cyrl-CS" w:eastAsia="ar-SA"/>
        </w:rPr>
        <w:t xml:space="preserve">Пружалац услуге ћe приликом закључења Уговора, без одлагања, дaти изjaву сa oбaвeзуjућим дejствoм дa ни Пружалац услуге нити билo кoje друго лице које је у вези, или извршава обавезе за Пружаоца услуге по овом Уговору, нeћe дaти пoнуду Извођачу радова , нити његовим подизвођачима као подизвођач, испoручилaц или извoђaч или пoдизвoђaч. Свaкo кршeњe oвe oдрeдбe мoжe дoвeсти дo једностраног oткaзa овог Угoвoрa од стране </w:t>
      </w:r>
      <w:r w:rsidRPr="000B1F28">
        <w:rPr>
          <w:rFonts w:cs="Arial"/>
          <w:lang w:val="sr-Cyrl-CS" w:eastAsia="ar-SA"/>
        </w:rPr>
        <w:t>Корисника услуге</w:t>
      </w:r>
      <w:r w:rsidRPr="000B1F28">
        <w:rPr>
          <w:rFonts w:cs="Arial"/>
          <w:spacing w:val="-1"/>
          <w:lang w:val="sr-Cyrl-CS" w:eastAsia="ar-SA"/>
        </w:rPr>
        <w:t xml:space="preserve"> и зaхтeвa за  нaдoкнaдом свих трoшкoва кoje je имao Корисник услуге дo мoмeнтa кршeњa oдрeдби и нaкнaдe зa губиткe и штeтe кoje je прeтрпeo Корисник услуге збoг тoг oткaзa Угoвoрa.</w:t>
      </w:r>
    </w:p>
    <w:p w14:paraId="501EBA69" w14:textId="77777777" w:rsidR="00F85BD7" w:rsidRPr="000B1F28" w:rsidRDefault="00F85BD7" w:rsidP="00F85BD7">
      <w:pPr>
        <w:widowControl w:val="0"/>
        <w:suppressAutoHyphens/>
        <w:autoSpaceDE w:val="0"/>
        <w:autoSpaceDN w:val="0"/>
        <w:adjustRightInd w:val="0"/>
        <w:spacing w:before="0"/>
        <w:rPr>
          <w:rFonts w:cs="Arial"/>
          <w:spacing w:val="-1"/>
          <w:lang w:val="sr-Cyrl-CS" w:eastAsia="ar-SA"/>
        </w:rPr>
      </w:pPr>
    </w:p>
    <w:p w14:paraId="45E22297" w14:textId="77777777" w:rsidR="00F85BD7" w:rsidRPr="000B1F28" w:rsidRDefault="00F85BD7" w:rsidP="00F85BD7">
      <w:pPr>
        <w:suppressAutoHyphens/>
        <w:spacing w:before="0"/>
        <w:jc w:val="center"/>
        <w:rPr>
          <w:rFonts w:cs="Arial"/>
          <w:b/>
          <w:smallCaps/>
          <w:lang w:val="sr-Cyrl-CS" w:eastAsia="ar-SA"/>
        </w:rPr>
      </w:pPr>
      <w:r w:rsidRPr="000B1F28">
        <w:rPr>
          <w:rFonts w:cs="Arial"/>
          <w:b/>
          <w:smallCaps/>
          <w:lang w:val="sr-Cyrl-CS" w:eastAsia="ar-SA"/>
        </w:rPr>
        <w:t>Члан 20.</w:t>
      </w:r>
    </w:p>
    <w:p w14:paraId="0F55C989" w14:textId="77777777" w:rsidR="00F85BD7" w:rsidRPr="000B1F28" w:rsidRDefault="00F85BD7" w:rsidP="00F85BD7">
      <w:pPr>
        <w:suppressAutoHyphens/>
        <w:spacing w:before="0"/>
        <w:rPr>
          <w:rFonts w:cs="Arial"/>
          <w:lang w:val="sr-Cyrl-CS" w:eastAsia="ar-SA"/>
        </w:rPr>
      </w:pPr>
      <w:r w:rsidRPr="000B1F28">
        <w:rPr>
          <w:rFonts w:cs="Arial"/>
          <w:lang w:val="sr-Cyrl-CS" w:eastAsia="ar-SA"/>
        </w:rPr>
        <w:t>У случају више силе – непредвиђених догађаја ван контроле Уговорних страна, Корисника услуге и Пружаоца услуга,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14:paraId="6921359A" w14:textId="77777777" w:rsidR="00F85BD7" w:rsidRPr="000B1F28" w:rsidRDefault="00F85BD7" w:rsidP="00F85BD7">
      <w:pPr>
        <w:suppressAutoHyphens/>
        <w:spacing w:before="0"/>
        <w:rPr>
          <w:rFonts w:cs="Arial"/>
          <w:lang w:val="sr-Cyrl-CS" w:eastAsia="ar-SA"/>
        </w:rPr>
      </w:pPr>
    </w:p>
    <w:p w14:paraId="3A1254EC" w14:textId="77777777" w:rsidR="00F85BD7" w:rsidRPr="000B1F28" w:rsidRDefault="00F85BD7" w:rsidP="00F85BD7">
      <w:pPr>
        <w:suppressAutoHyphens/>
        <w:spacing w:before="0"/>
        <w:rPr>
          <w:rFonts w:cs="Arial"/>
          <w:lang w:val="sr-Cyrl-CS" w:eastAsia="ar-SA"/>
        </w:rPr>
      </w:pPr>
      <w:r w:rsidRPr="000B1F28">
        <w:rPr>
          <w:rFonts w:cs="Arial"/>
          <w:lang w:val="sr-Cyrl-CS" w:eastAsia="ar-SA"/>
        </w:rPr>
        <w:t xml:space="preserve">У случају наступања више силе, Уговорне стране могу уговорити продужење рока извршења Услуге за оно време за које је настало кашњење у извршавању Уговорних обавеза, проузроковано вишом силом. </w:t>
      </w:r>
    </w:p>
    <w:p w14:paraId="6C50C4DD" w14:textId="77777777" w:rsidR="00F85BD7" w:rsidRPr="000B1F28" w:rsidRDefault="00F85BD7" w:rsidP="00F85BD7">
      <w:pPr>
        <w:suppressAutoHyphens/>
        <w:spacing w:before="0"/>
        <w:rPr>
          <w:rFonts w:cs="Arial"/>
          <w:lang w:val="sr-Cyrl-CS" w:eastAsia="ar-SA"/>
        </w:rPr>
      </w:pPr>
    </w:p>
    <w:p w14:paraId="719D3809" w14:textId="64212B11" w:rsidR="00F85BD7" w:rsidRPr="000B1F28" w:rsidRDefault="00F85BD7" w:rsidP="00F85BD7">
      <w:pPr>
        <w:suppressAutoHyphens/>
        <w:spacing w:before="0"/>
        <w:rPr>
          <w:rFonts w:cs="Arial"/>
          <w:lang w:val="sr-Cyrl-CS" w:eastAsia="ar-SA"/>
        </w:rPr>
      </w:pPr>
      <w:r w:rsidRPr="000B1F28">
        <w:rPr>
          <w:rFonts w:cs="Arial"/>
          <w:lang w:val="sr-Cyrl-CS" w:eastAsia="ar-SA"/>
        </w:rPr>
        <w:t>У случају из претходног става овог члана Уговора Корисник услуге ће поступати у складу са чланом 115. Закона.</w:t>
      </w:r>
    </w:p>
    <w:p w14:paraId="377BA4E2" w14:textId="77777777" w:rsidR="00F85BD7" w:rsidRPr="000B1F28" w:rsidRDefault="00F85BD7" w:rsidP="00F85BD7">
      <w:pPr>
        <w:suppressAutoHyphens/>
        <w:spacing w:before="0"/>
        <w:rPr>
          <w:rFonts w:cs="Arial"/>
          <w:lang w:val="sr-Cyrl-CS" w:eastAsia="ar-SA"/>
        </w:rPr>
      </w:pPr>
    </w:p>
    <w:p w14:paraId="1D71566F" w14:textId="77777777" w:rsidR="00F85BD7" w:rsidRPr="000B1F28" w:rsidRDefault="00F85BD7" w:rsidP="00F85BD7">
      <w:pPr>
        <w:suppressAutoHyphens/>
        <w:spacing w:before="0"/>
        <w:rPr>
          <w:rFonts w:cs="Arial"/>
          <w:lang w:val="sr-Cyrl-CS" w:eastAsia="ar-SA"/>
        </w:rPr>
      </w:pPr>
      <w:r w:rsidRPr="000B1F28">
        <w:rPr>
          <w:rFonts w:cs="Arial"/>
          <w:lang w:val="sr-Cyrl-CS" w:eastAsia="ar-SA"/>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200D9C1F" w14:textId="77777777" w:rsidR="00F85BD7" w:rsidRPr="000B1F28" w:rsidRDefault="00F85BD7" w:rsidP="00F85BD7">
      <w:pPr>
        <w:suppressAutoHyphens/>
        <w:spacing w:before="0"/>
        <w:rPr>
          <w:rFonts w:cs="Arial"/>
          <w:lang w:val="sr-Cyrl-CS" w:eastAsia="ar-SA"/>
        </w:rPr>
      </w:pPr>
    </w:p>
    <w:p w14:paraId="452B02CA" w14:textId="77777777" w:rsidR="00F85BD7" w:rsidRPr="000B1F28" w:rsidRDefault="00F85BD7" w:rsidP="00F85BD7">
      <w:pPr>
        <w:suppressAutoHyphens/>
        <w:spacing w:before="0"/>
        <w:rPr>
          <w:rFonts w:cs="Arial"/>
          <w:lang w:val="sr-Cyrl-CS" w:eastAsia="ar-SA"/>
        </w:rPr>
      </w:pPr>
      <w:r w:rsidRPr="000B1F28">
        <w:rPr>
          <w:rFonts w:cs="Arial"/>
          <w:lang w:val="sr-Cyrl-CS" w:eastAsia="ar-SA"/>
        </w:rPr>
        <w:t>Уколико виша сила траје дуже од 90 дана, било која Уговорна страна може да раскине овај Уговор у року од 30 дана, уз доставу писаног обавештења другој Уговорној страни о намери да раскине Уговор.</w:t>
      </w:r>
    </w:p>
    <w:p w14:paraId="1E16DBB2" w14:textId="77777777" w:rsidR="00F85BD7" w:rsidRPr="00F85BD7" w:rsidRDefault="00F85BD7" w:rsidP="00F85BD7">
      <w:pPr>
        <w:suppressAutoHyphens/>
        <w:spacing w:before="0"/>
        <w:rPr>
          <w:rFonts w:cs="Arial"/>
          <w:b/>
          <w:smallCaps/>
          <w:highlight w:val="yellow"/>
          <w:lang w:val="sr-Cyrl-CS" w:eastAsia="ar-SA"/>
        </w:rPr>
      </w:pPr>
    </w:p>
    <w:p w14:paraId="6DF70D1C" w14:textId="77777777" w:rsidR="00F85BD7" w:rsidRPr="00F84B97" w:rsidRDefault="00F85BD7" w:rsidP="00F85BD7">
      <w:pPr>
        <w:suppressAutoHyphens/>
        <w:spacing w:before="0"/>
        <w:jc w:val="center"/>
        <w:rPr>
          <w:rFonts w:cs="Arial"/>
          <w:b/>
          <w:smallCaps/>
          <w:lang w:val="sr-Cyrl-CS" w:eastAsia="ar-SA"/>
        </w:rPr>
      </w:pPr>
      <w:r w:rsidRPr="00F84B97">
        <w:rPr>
          <w:rFonts w:cs="Arial"/>
          <w:b/>
          <w:smallCaps/>
          <w:lang w:val="sr-Cyrl-CS" w:eastAsia="ar-SA"/>
        </w:rPr>
        <w:t>Члан 21.</w:t>
      </w:r>
    </w:p>
    <w:p w14:paraId="39BED605" w14:textId="55CEEC49" w:rsidR="00F85BD7" w:rsidRPr="00F84B97" w:rsidRDefault="00F85BD7" w:rsidP="00F85BD7">
      <w:pPr>
        <w:widowControl w:val="0"/>
        <w:suppressAutoHyphens/>
        <w:autoSpaceDE w:val="0"/>
        <w:autoSpaceDN w:val="0"/>
        <w:adjustRightInd w:val="0"/>
        <w:spacing w:before="0"/>
        <w:rPr>
          <w:rFonts w:cs="Arial"/>
          <w:spacing w:val="1"/>
          <w:lang w:val="sr-Cyrl-CS" w:eastAsia="ar-SA"/>
        </w:rPr>
      </w:pPr>
      <w:r w:rsidRPr="00F84B97">
        <w:rPr>
          <w:rFonts w:cs="Arial"/>
          <w:spacing w:val="1"/>
          <w:lang w:val="sr-Cyrl-CS" w:eastAsia="ar-SA"/>
        </w:rPr>
        <w:t>У случају да Пружалац услуге  из неоправданих разлога не изврши благовремено било који део Услуге, у складу са Термин планом из Прилога 4 овог Уговора, у обавези је да Кориснику услуге плати казну у износу од 0,5% од укупн</w:t>
      </w:r>
      <w:r w:rsidR="00473ABE">
        <w:rPr>
          <w:rFonts w:cs="Arial"/>
          <w:spacing w:val="1"/>
          <w:lang w:val="sr-Cyrl-CS" w:eastAsia="ar-SA"/>
        </w:rPr>
        <w:t>е</w:t>
      </w:r>
      <w:r w:rsidRPr="00F84B97">
        <w:rPr>
          <w:rFonts w:cs="Arial"/>
          <w:spacing w:val="1"/>
          <w:lang w:val="sr-Cyrl-CS" w:eastAsia="ar-SA"/>
        </w:rPr>
        <w:t xml:space="preserve"> вредности</w:t>
      </w:r>
      <w:r w:rsidR="00473ABE">
        <w:rPr>
          <w:rFonts w:cs="Arial"/>
          <w:spacing w:val="1"/>
          <w:lang w:val="sr-Cyrl-CS" w:eastAsia="ar-SA"/>
        </w:rPr>
        <w:t xml:space="preserve"> наручене, а не извршене услуге </w:t>
      </w:r>
      <w:r w:rsidRPr="00F84B97">
        <w:rPr>
          <w:rFonts w:cs="Arial"/>
          <w:spacing w:val="1"/>
          <w:lang w:val="sr-Cyrl-CS" w:eastAsia="ar-SA"/>
        </w:rPr>
        <w:t>за сваку недељу кашњења, која не сме прећи 10% од укупне вредности</w:t>
      </w:r>
      <w:r w:rsidRPr="00F84B97">
        <w:rPr>
          <w:rFonts w:cs="Arial"/>
          <w:lang w:val="sr-Cyrl-CS" w:eastAsia="ar-SA"/>
        </w:rPr>
        <w:t xml:space="preserve"> без ПДВ</w:t>
      </w:r>
      <w:r w:rsidRPr="00F84B97">
        <w:rPr>
          <w:rFonts w:cs="Arial"/>
          <w:spacing w:val="1"/>
          <w:lang w:val="sr-Cyrl-CS" w:eastAsia="ar-SA"/>
        </w:rPr>
        <w:t xml:space="preserve"> из члана 2. став 1. овог Уговора.</w:t>
      </w:r>
    </w:p>
    <w:p w14:paraId="6925588D" w14:textId="77777777" w:rsidR="00F85BD7" w:rsidRPr="00F84B97" w:rsidRDefault="00F85BD7" w:rsidP="00F85BD7">
      <w:pPr>
        <w:widowControl w:val="0"/>
        <w:suppressAutoHyphens/>
        <w:autoSpaceDE w:val="0"/>
        <w:autoSpaceDN w:val="0"/>
        <w:adjustRightInd w:val="0"/>
        <w:spacing w:before="0"/>
        <w:rPr>
          <w:rFonts w:cs="Arial"/>
          <w:spacing w:val="1"/>
          <w:lang w:val="sr-Cyrl-CS" w:eastAsia="ar-SA"/>
        </w:rPr>
      </w:pPr>
    </w:p>
    <w:p w14:paraId="58C31826" w14:textId="77777777" w:rsidR="00F85BD7" w:rsidRPr="00F84B97" w:rsidRDefault="00F85BD7" w:rsidP="00F85BD7">
      <w:pPr>
        <w:autoSpaceDE w:val="0"/>
        <w:autoSpaceDN w:val="0"/>
        <w:spacing w:before="0"/>
        <w:rPr>
          <w:rFonts w:cs="Arial"/>
          <w:lang w:val="sr-Cyrl-CS"/>
        </w:rPr>
      </w:pPr>
      <w:r w:rsidRPr="00F84B97">
        <w:rPr>
          <w:rFonts w:cs="Arial"/>
          <w:lang w:val="sr-Cyrl-CS"/>
        </w:rPr>
        <w:t>Плаћање пенала, из става 1 овог члана, доспева у року 10 (словима: десет) дана од дана пријема од стране Пружаоца услуге, рачуна Корисника услуге испостављене по том основу.</w:t>
      </w:r>
    </w:p>
    <w:p w14:paraId="4F825E78" w14:textId="77777777" w:rsidR="00F85BD7" w:rsidRPr="00F84B97" w:rsidRDefault="00F85BD7" w:rsidP="00F85BD7">
      <w:pPr>
        <w:widowControl w:val="0"/>
        <w:suppressAutoHyphens/>
        <w:autoSpaceDE w:val="0"/>
        <w:autoSpaceDN w:val="0"/>
        <w:adjustRightInd w:val="0"/>
        <w:spacing w:before="0"/>
        <w:rPr>
          <w:rFonts w:cs="Arial"/>
          <w:spacing w:val="1"/>
          <w:lang w:val="sr-Cyrl-CS" w:eastAsia="ar-SA"/>
        </w:rPr>
      </w:pPr>
    </w:p>
    <w:p w14:paraId="576EF450" w14:textId="77777777" w:rsidR="00F85BD7" w:rsidRDefault="00F85BD7" w:rsidP="00F85BD7">
      <w:pPr>
        <w:widowControl w:val="0"/>
        <w:suppressAutoHyphens/>
        <w:autoSpaceDE w:val="0"/>
        <w:autoSpaceDN w:val="0"/>
        <w:adjustRightInd w:val="0"/>
        <w:spacing w:before="0"/>
        <w:rPr>
          <w:rFonts w:cs="Arial"/>
          <w:spacing w:val="1"/>
          <w:lang w:val="sr-Cyrl-CS" w:eastAsia="ar-SA"/>
        </w:rPr>
      </w:pPr>
      <w:r w:rsidRPr="00F84B97">
        <w:rPr>
          <w:rFonts w:cs="Arial"/>
          <w:spacing w:val="1"/>
          <w:lang w:val="sr-Cyrl-CS" w:eastAsia="ar-SA"/>
        </w:rPr>
        <w:t>Уколико казна пређе 10% од укупно Уговорене вредности из члана 2. став 1. овог Уговора, Корисник услуге има право на раскид овог Уговора.</w:t>
      </w:r>
    </w:p>
    <w:p w14:paraId="25A4916B" w14:textId="77777777" w:rsidR="00AE3DF5" w:rsidRPr="00F84B97" w:rsidRDefault="00AE3DF5" w:rsidP="00F85BD7">
      <w:pPr>
        <w:widowControl w:val="0"/>
        <w:suppressAutoHyphens/>
        <w:autoSpaceDE w:val="0"/>
        <w:autoSpaceDN w:val="0"/>
        <w:adjustRightInd w:val="0"/>
        <w:spacing w:before="0"/>
        <w:rPr>
          <w:rFonts w:cs="Arial"/>
          <w:spacing w:val="1"/>
          <w:lang w:val="sr-Cyrl-CS" w:eastAsia="ar-SA"/>
        </w:rPr>
      </w:pPr>
    </w:p>
    <w:p w14:paraId="569F8F48" w14:textId="77777777" w:rsidR="00F85BD7" w:rsidRDefault="00F85BD7" w:rsidP="00F85BD7">
      <w:pPr>
        <w:widowControl w:val="0"/>
        <w:suppressAutoHyphens/>
        <w:autoSpaceDE w:val="0"/>
        <w:autoSpaceDN w:val="0"/>
        <w:adjustRightInd w:val="0"/>
        <w:spacing w:before="0"/>
        <w:rPr>
          <w:rFonts w:cs="Arial"/>
          <w:color w:val="FF0000"/>
          <w:spacing w:val="1"/>
          <w:lang w:val="sr-Cyrl-CS" w:eastAsia="ar-SA"/>
        </w:rPr>
      </w:pPr>
    </w:p>
    <w:p w14:paraId="6FDAA313" w14:textId="77777777" w:rsidR="00EA3866" w:rsidRPr="00F84B97" w:rsidRDefault="00EA3866" w:rsidP="00F85BD7">
      <w:pPr>
        <w:widowControl w:val="0"/>
        <w:suppressAutoHyphens/>
        <w:autoSpaceDE w:val="0"/>
        <w:autoSpaceDN w:val="0"/>
        <w:adjustRightInd w:val="0"/>
        <w:spacing w:before="0"/>
        <w:rPr>
          <w:rFonts w:cs="Arial"/>
          <w:color w:val="FF0000"/>
          <w:spacing w:val="1"/>
          <w:lang w:val="sr-Cyrl-CS" w:eastAsia="ar-SA"/>
        </w:rPr>
      </w:pPr>
    </w:p>
    <w:p w14:paraId="42489E6A" w14:textId="77777777" w:rsidR="00F85BD7" w:rsidRPr="00F84B97" w:rsidRDefault="00F85BD7" w:rsidP="00F85BD7">
      <w:pPr>
        <w:widowControl w:val="0"/>
        <w:suppressAutoHyphens/>
        <w:autoSpaceDE w:val="0"/>
        <w:autoSpaceDN w:val="0"/>
        <w:adjustRightInd w:val="0"/>
        <w:spacing w:before="0"/>
        <w:jc w:val="center"/>
        <w:rPr>
          <w:rFonts w:cs="Arial"/>
          <w:b/>
          <w:spacing w:val="1"/>
          <w:lang w:val="sr-Cyrl-CS" w:eastAsia="ar-SA"/>
        </w:rPr>
      </w:pPr>
      <w:r w:rsidRPr="00F84B97">
        <w:rPr>
          <w:rFonts w:cs="Arial"/>
          <w:b/>
          <w:spacing w:val="1"/>
          <w:lang w:val="sr-Cyrl-CS" w:eastAsia="ar-SA"/>
        </w:rPr>
        <w:lastRenderedPageBreak/>
        <w:t>Члан 22.</w:t>
      </w:r>
    </w:p>
    <w:p w14:paraId="76F21981" w14:textId="77777777" w:rsidR="00F85BD7" w:rsidRPr="00F84B97" w:rsidRDefault="00F85BD7" w:rsidP="00F85BD7">
      <w:pPr>
        <w:suppressAutoHyphens/>
        <w:spacing w:before="0"/>
        <w:ind w:right="4"/>
        <w:rPr>
          <w:rFonts w:cs="Arial"/>
          <w:bCs/>
          <w:lang w:val="sr-Cyrl-CS" w:eastAsia="ar-SA"/>
        </w:rPr>
      </w:pPr>
      <w:r w:rsidRPr="00F84B97">
        <w:rPr>
          <w:rFonts w:cs="Arial"/>
          <w:bCs/>
          <w:lang w:val="sr-Cyrl-CS" w:eastAsia="ar-SA"/>
        </w:rPr>
        <w:t>Пружалац услуге је дужан да све послове које обавља у циљу реализације овог Уговора, обавља поштујући ратификоване међународне конвенције о безбедности и здрављу  на раду као и прописе који из ове области важе у Републици Србији. Пружалац услуге је дужан да поштује и акте које донесе Корисник услуге, Извођач радова и његови подизвођачи, односно које Уговорне стране закључе из области безбедности и здравља на раду у складу са прописима, ради реализације овог Уговора.</w:t>
      </w:r>
    </w:p>
    <w:p w14:paraId="40C95144" w14:textId="77777777" w:rsidR="00F85BD7" w:rsidRPr="00F84B97" w:rsidRDefault="00F85BD7" w:rsidP="00F85BD7">
      <w:pPr>
        <w:suppressAutoHyphens/>
        <w:spacing w:before="0"/>
        <w:ind w:right="4"/>
        <w:rPr>
          <w:rFonts w:cs="Arial"/>
          <w:bCs/>
          <w:lang w:val="sr-Cyrl-CS" w:eastAsia="ar-SA"/>
        </w:rPr>
      </w:pPr>
    </w:p>
    <w:p w14:paraId="063F6AA9" w14:textId="77777777" w:rsidR="00F85BD7" w:rsidRPr="00F84B97" w:rsidRDefault="00F85BD7" w:rsidP="00F85BD7">
      <w:pPr>
        <w:suppressAutoHyphens/>
        <w:spacing w:before="0"/>
        <w:ind w:right="4"/>
        <w:rPr>
          <w:rFonts w:cs="Arial"/>
          <w:bCs/>
          <w:lang w:val="sr-Cyrl-CS" w:eastAsia="ar-SA"/>
        </w:rPr>
      </w:pPr>
      <w:r w:rsidRPr="00F84B97">
        <w:rPr>
          <w:rFonts w:cs="Arial"/>
          <w:bCs/>
          <w:lang w:val="sr-Cyrl-CS" w:eastAsia="ar-SA"/>
        </w:rPr>
        <w:t>Пружалац услуге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искуства, неопходно спровести како би се заштитили запослени код Пружаоца услуге, трећа лица и имовина.</w:t>
      </w:r>
    </w:p>
    <w:p w14:paraId="49EB7769" w14:textId="77777777" w:rsidR="00F85BD7" w:rsidRPr="00F84B97" w:rsidRDefault="00F85BD7" w:rsidP="00F85BD7">
      <w:pPr>
        <w:suppressAutoHyphens/>
        <w:spacing w:before="0"/>
        <w:ind w:right="4"/>
        <w:rPr>
          <w:rFonts w:cs="Arial"/>
          <w:bCs/>
          <w:lang w:val="sr-Cyrl-CS" w:eastAsia="ar-SA"/>
        </w:rPr>
      </w:pPr>
    </w:p>
    <w:p w14:paraId="6950E2D0" w14:textId="77777777" w:rsidR="00F85BD7" w:rsidRPr="00F84B97" w:rsidRDefault="00F85BD7" w:rsidP="00F85BD7">
      <w:pPr>
        <w:suppressAutoHyphens/>
        <w:spacing w:before="0"/>
        <w:ind w:right="4"/>
        <w:rPr>
          <w:rFonts w:cs="Arial"/>
          <w:bCs/>
          <w:lang w:val="sr-Cyrl-CS" w:eastAsia="ar-SA"/>
        </w:rPr>
      </w:pPr>
      <w:r w:rsidRPr="00F84B97">
        <w:rPr>
          <w:rFonts w:cs="Arial"/>
          <w:bCs/>
          <w:lang w:val="sr-Cyrl-CS" w:eastAsia="ar-SA"/>
        </w:rPr>
        <w:t>У случају било каквог кршења обавезе наведене у ставу 1. и 2. овог члана Корисник услуге може раскинути овај Уговор.</w:t>
      </w:r>
    </w:p>
    <w:p w14:paraId="5F1A4670" w14:textId="77777777" w:rsidR="00F85BD7" w:rsidRPr="00F84B97" w:rsidRDefault="00F85BD7" w:rsidP="00F85BD7">
      <w:pPr>
        <w:widowControl w:val="0"/>
        <w:suppressAutoHyphens/>
        <w:autoSpaceDE w:val="0"/>
        <w:autoSpaceDN w:val="0"/>
        <w:adjustRightInd w:val="0"/>
        <w:spacing w:before="0"/>
        <w:rPr>
          <w:rFonts w:cs="Arial"/>
          <w:spacing w:val="1"/>
          <w:sz w:val="24"/>
          <w:szCs w:val="20"/>
          <w:lang w:val="sr-Cyrl-CS" w:eastAsia="ar-SA"/>
        </w:rPr>
      </w:pPr>
    </w:p>
    <w:p w14:paraId="0E0D20B7" w14:textId="77777777" w:rsidR="00F85BD7" w:rsidRPr="00F84B97" w:rsidRDefault="00F85BD7" w:rsidP="00F85BD7">
      <w:pPr>
        <w:widowControl w:val="0"/>
        <w:suppressAutoHyphens/>
        <w:autoSpaceDE w:val="0"/>
        <w:autoSpaceDN w:val="0"/>
        <w:adjustRightInd w:val="0"/>
        <w:spacing w:before="0"/>
        <w:rPr>
          <w:rFonts w:cs="Arial"/>
          <w:spacing w:val="1"/>
          <w:lang w:val="sr-Cyrl-CS" w:eastAsia="ar-SA"/>
        </w:rPr>
      </w:pPr>
      <w:r w:rsidRPr="00F84B97">
        <w:rPr>
          <w:rFonts w:cs="Arial"/>
          <w:spacing w:val="1"/>
          <w:lang w:val="sr-Cyrl-CS" w:eastAsia="ar-SA"/>
        </w:rPr>
        <w:t>Прилог о безбедности и здрављу на раду је дат као Прилог 8 Уговора.</w:t>
      </w:r>
    </w:p>
    <w:p w14:paraId="28ACC0C8" w14:textId="77777777" w:rsidR="00F85BD7" w:rsidRPr="00F85BD7" w:rsidRDefault="00F85BD7" w:rsidP="00F85BD7">
      <w:pPr>
        <w:widowControl w:val="0"/>
        <w:suppressAutoHyphens/>
        <w:autoSpaceDE w:val="0"/>
        <w:autoSpaceDN w:val="0"/>
        <w:adjustRightInd w:val="0"/>
        <w:spacing w:before="0"/>
        <w:rPr>
          <w:rFonts w:cs="Arial"/>
          <w:spacing w:val="1"/>
          <w:highlight w:val="yellow"/>
          <w:lang w:val="sr-Cyrl-CS" w:eastAsia="ar-SA"/>
        </w:rPr>
      </w:pPr>
    </w:p>
    <w:p w14:paraId="066C8A42" w14:textId="77777777" w:rsidR="00F85BD7" w:rsidRPr="00F84B97" w:rsidRDefault="00F85BD7" w:rsidP="00F85BD7">
      <w:pPr>
        <w:suppressAutoHyphens/>
        <w:spacing w:before="0"/>
        <w:jc w:val="center"/>
        <w:rPr>
          <w:rFonts w:cs="Arial"/>
          <w:b/>
          <w:smallCaps/>
          <w:lang w:val="sr-Cyrl-CS" w:eastAsia="ar-SA"/>
        </w:rPr>
      </w:pPr>
      <w:r w:rsidRPr="00F84B97">
        <w:rPr>
          <w:rFonts w:cs="Arial"/>
          <w:b/>
          <w:smallCaps/>
          <w:lang w:val="sr-Cyrl-CS" w:eastAsia="ar-SA"/>
        </w:rPr>
        <w:t>Члан 23.</w:t>
      </w:r>
    </w:p>
    <w:p w14:paraId="0D00B20A" w14:textId="77777777" w:rsidR="00F85BD7" w:rsidRPr="00F84B97" w:rsidRDefault="00F85BD7" w:rsidP="00F85BD7">
      <w:pPr>
        <w:suppressAutoHyphens/>
        <w:spacing w:before="0"/>
        <w:rPr>
          <w:rFonts w:cs="Arial"/>
          <w:lang w:val="sr-Cyrl-CS" w:eastAsia="ar-SA"/>
        </w:rPr>
      </w:pPr>
      <w:r w:rsidRPr="00F84B97">
        <w:rPr>
          <w:rFonts w:cs="Arial"/>
          <w:lang w:val="sr-Cyrl-CS" w:eastAsia="ar-SA"/>
        </w:rPr>
        <w:t>Сви неспоразуми који настану у вези овог Уговора и поводом њега Уговорне стране ће решити споразумно.  Уколико није могуће решавање спора мирним путем исти ће се решавати на следећи начин:</w:t>
      </w:r>
    </w:p>
    <w:p w14:paraId="6EBAD59D" w14:textId="77777777" w:rsidR="00F85BD7" w:rsidRPr="00F84B97" w:rsidRDefault="00F85BD7" w:rsidP="00F85BD7">
      <w:pPr>
        <w:suppressAutoHyphens/>
        <w:spacing w:before="0"/>
        <w:rPr>
          <w:rFonts w:cs="Arial"/>
          <w:lang w:val="sr-Cyrl-CS" w:eastAsia="ar-SA"/>
        </w:rPr>
      </w:pPr>
    </w:p>
    <w:p w14:paraId="10A1D9C8" w14:textId="77777777" w:rsidR="00F85BD7" w:rsidRPr="00F84B97" w:rsidRDefault="00F85BD7" w:rsidP="00F85BD7">
      <w:pPr>
        <w:suppressAutoHyphens/>
        <w:spacing w:before="0"/>
        <w:rPr>
          <w:rFonts w:cs="Arial"/>
          <w:b/>
          <w:lang w:val="sr-Cyrl-CS" w:eastAsia="ar-SA"/>
        </w:rPr>
      </w:pPr>
      <w:r w:rsidRPr="00F84B97">
        <w:rPr>
          <w:rFonts w:cs="Arial"/>
          <w:b/>
          <w:lang w:val="sr-Cyrl-CS" w:eastAsia="ar-SA"/>
        </w:rPr>
        <w:t xml:space="preserve">Уколико буде изабрана понуда домаћег Понуђача </w:t>
      </w:r>
    </w:p>
    <w:p w14:paraId="2C2C76F1" w14:textId="77777777" w:rsidR="00F85BD7" w:rsidRPr="00F84B97" w:rsidRDefault="00F85BD7" w:rsidP="00F85BD7">
      <w:pPr>
        <w:suppressAutoHyphens/>
        <w:spacing w:before="0"/>
        <w:rPr>
          <w:rFonts w:cs="Arial"/>
          <w:lang w:val="sr-Cyrl-CS" w:eastAsia="ar-SA"/>
        </w:rPr>
      </w:pPr>
      <w:r w:rsidRPr="00F84B97">
        <w:rPr>
          <w:rFonts w:cs="Arial"/>
          <w:lang w:val="sr-Cyrl-CS" w:eastAsia="ar-SA"/>
        </w:rPr>
        <w:t>Спор ће се решавати пред Привредним судом у Београду, применом материјалног и процесног права Републике Србије, а Уговор ће се тумачити у складу са прописима Републике Србије.</w:t>
      </w:r>
    </w:p>
    <w:p w14:paraId="40DBD89D" w14:textId="77777777" w:rsidR="00F85BD7" w:rsidRPr="00F84B97" w:rsidRDefault="00F85BD7" w:rsidP="00F85BD7">
      <w:pPr>
        <w:suppressAutoHyphens/>
        <w:spacing w:before="0"/>
        <w:rPr>
          <w:rFonts w:cs="Arial"/>
          <w:lang w:val="sr-Cyrl-CS" w:eastAsia="ar-SA"/>
        </w:rPr>
      </w:pPr>
    </w:p>
    <w:p w14:paraId="4D11C970" w14:textId="77777777" w:rsidR="00F85BD7" w:rsidRPr="00F84B97" w:rsidRDefault="00F85BD7" w:rsidP="00F85BD7">
      <w:pPr>
        <w:suppressAutoHyphens/>
        <w:spacing w:before="0"/>
        <w:rPr>
          <w:rFonts w:cs="Arial"/>
          <w:b/>
          <w:lang w:val="sr-Cyrl-CS" w:eastAsia="ar-SA"/>
        </w:rPr>
      </w:pPr>
      <w:r w:rsidRPr="00F84B97">
        <w:rPr>
          <w:rFonts w:cs="Arial"/>
          <w:b/>
          <w:lang w:val="sr-Cyrl-CS" w:eastAsia="ar-SA"/>
        </w:rPr>
        <w:t>Уколико буде изабрана понуда страног Понуђача</w:t>
      </w:r>
    </w:p>
    <w:p w14:paraId="3E69B5B0" w14:textId="77777777" w:rsidR="00F85BD7" w:rsidRPr="00F84B97" w:rsidRDefault="00F85BD7" w:rsidP="00F85BD7">
      <w:pPr>
        <w:widowControl w:val="0"/>
        <w:suppressAutoHyphens/>
        <w:autoSpaceDE w:val="0"/>
        <w:autoSpaceDN w:val="0"/>
        <w:adjustRightInd w:val="0"/>
        <w:spacing w:before="0"/>
        <w:rPr>
          <w:rFonts w:cs="Arial"/>
          <w:lang w:val="sr-Cyrl-CS" w:eastAsia="ar-SA"/>
        </w:rPr>
      </w:pPr>
      <w:r w:rsidRPr="00F84B97">
        <w:rPr>
          <w:rFonts w:cs="Arial"/>
          <w:lang w:val="sr-Cyrl-CS" w:eastAsia="ar-SA"/>
        </w:rPr>
        <w:t xml:space="preserve">Спор ће решавати Стална арбитража при Привредној комори Србије са седиштем у Београду у складу са Правилником Сталне арбитраже („Сл. гласник РС“ бр. 58/2016). </w:t>
      </w:r>
    </w:p>
    <w:p w14:paraId="786BFF45" w14:textId="77777777" w:rsidR="00F85BD7" w:rsidRPr="00F84B97" w:rsidRDefault="00F85BD7" w:rsidP="00F85BD7">
      <w:pPr>
        <w:suppressAutoHyphens/>
        <w:spacing w:before="0"/>
        <w:rPr>
          <w:rFonts w:cs="Arial"/>
          <w:lang w:val="sr-Cyrl-CS" w:eastAsia="ar-SA"/>
        </w:rPr>
      </w:pPr>
    </w:p>
    <w:p w14:paraId="622CEE34" w14:textId="77777777" w:rsidR="00F85BD7" w:rsidRPr="00F84B97" w:rsidRDefault="00F85BD7" w:rsidP="00F85BD7">
      <w:pPr>
        <w:suppressAutoHyphens/>
        <w:spacing w:before="0"/>
        <w:rPr>
          <w:rFonts w:cs="Arial"/>
          <w:lang w:val="sr-Cyrl-CS" w:eastAsia="ar-SA"/>
        </w:rPr>
      </w:pPr>
      <w:r w:rsidRPr="00F84B97">
        <w:rPr>
          <w:rFonts w:cs="Arial"/>
          <w:lang w:val="sr-Cyrl-CS" w:eastAsia="ar-SA"/>
        </w:rPr>
        <w:t xml:space="preserve">Језик који се користи у току арбитраже је српски. Уговор ће се тумачити у складу са српским материјалним правом.  </w:t>
      </w:r>
    </w:p>
    <w:p w14:paraId="70BB2FB5" w14:textId="77777777" w:rsidR="00F85BD7" w:rsidRPr="00F84B97" w:rsidRDefault="00F85BD7" w:rsidP="00F85BD7">
      <w:pPr>
        <w:suppressAutoHyphens/>
        <w:spacing w:before="0"/>
        <w:rPr>
          <w:rFonts w:cs="Arial"/>
          <w:lang w:val="sr-Cyrl-CS" w:eastAsia="ar-SA"/>
        </w:rPr>
      </w:pPr>
    </w:p>
    <w:p w14:paraId="58222565" w14:textId="77777777" w:rsidR="00F85BD7" w:rsidRPr="00F84B97" w:rsidRDefault="00F85BD7" w:rsidP="00F85BD7">
      <w:pPr>
        <w:widowControl w:val="0"/>
        <w:suppressAutoHyphens/>
        <w:autoSpaceDE w:val="0"/>
        <w:autoSpaceDN w:val="0"/>
        <w:adjustRightInd w:val="0"/>
        <w:spacing w:before="0"/>
        <w:rPr>
          <w:rFonts w:cs="Arial"/>
          <w:lang w:val="sr-Cyrl-CS" w:eastAsia="ar-SA"/>
        </w:rPr>
      </w:pPr>
      <w:r w:rsidRPr="00F84B97">
        <w:rPr>
          <w:rFonts w:cs="Arial"/>
          <w:lang w:val="sr-Cyrl-CS" w:eastAsia="ar-SA"/>
        </w:rPr>
        <w:t xml:space="preserve">Одлука арбитражног већа је коначна и обавезујућа. </w:t>
      </w:r>
    </w:p>
    <w:p w14:paraId="31016A3C" w14:textId="77777777" w:rsidR="00F85BD7" w:rsidRPr="00F84B97" w:rsidRDefault="00F85BD7" w:rsidP="00F85BD7">
      <w:pPr>
        <w:widowControl w:val="0"/>
        <w:suppressAutoHyphens/>
        <w:autoSpaceDE w:val="0"/>
        <w:autoSpaceDN w:val="0"/>
        <w:adjustRightInd w:val="0"/>
        <w:spacing w:before="0"/>
        <w:jc w:val="left"/>
        <w:rPr>
          <w:rFonts w:cs="Arial"/>
          <w:lang w:val="sr-Cyrl-CS" w:eastAsia="ar-SA"/>
        </w:rPr>
      </w:pPr>
    </w:p>
    <w:p w14:paraId="1E5551C5" w14:textId="77777777" w:rsidR="00F85BD7" w:rsidRPr="00F84B97" w:rsidRDefault="00F85BD7" w:rsidP="00F85BD7">
      <w:pPr>
        <w:widowControl w:val="0"/>
        <w:suppressAutoHyphens/>
        <w:autoSpaceDE w:val="0"/>
        <w:autoSpaceDN w:val="0"/>
        <w:adjustRightInd w:val="0"/>
        <w:spacing w:before="0"/>
        <w:rPr>
          <w:rFonts w:cs="Arial"/>
          <w:lang w:val="sr-Cyrl-CS" w:eastAsia="ar-SA"/>
        </w:rPr>
      </w:pPr>
      <w:r w:rsidRPr="00F84B97">
        <w:rPr>
          <w:rFonts w:cs="Arial"/>
          <w:lang w:val="sr-Cyrl-CS" w:eastAsia="ar-SA"/>
        </w:rPr>
        <w:t>Стрaнe сe oбaвeзуjу да спроведу одлуку арбитражног већа у року који је одређен у самој одлуци.</w:t>
      </w:r>
    </w:p>
    <w:p w14:paraId="4A2EC177" w14:textId="77777777" w:rsidR="00F85BD7" w:rsidRPr="00F84B97" w:rsidRDefault="00F85BD7" w:rsidP="00F85BD7">
      <w:pPr>
        <w:suppressAutoHyphens/>
        <w:spacing w:before="0"/>
        <w:jc w:val="center"/>
        <w:rPr>
          <w:rFonts w:cs="Arial"/>
          <w:b/>
          <w:smallCaps/>
          <w:lang w:val="sr-Cyrl-CS" w:eastAsia="ar-SA"/>
        </w:rPr>
      </w:pPr>
    </w:p>
    <w:p w14:paraId="7EC0D655" w14:textId="77777777" w:rsidR="00F85BD7" w:rsidRPr="00F84B97" w:rsidRDefault="00F85BD7" w:rsidP="00F85BD7">
      <w:pPr>
        <w:suppressAutoHyphens/>
        <w:spacing w:before="0"/>
        <w:jc w:val="center"/>
        <w:rPr>
          <w:rFonts w:cs="Arial"/>
          <w:b/>
          <w:smallCaps/>
          <w:lang w:val="sr-Cyrl-CS" w:eastAsia="ar-SA"/>
        </w:rPr>
      </w:pPr>
      <w:r w:rsidRPr="00F84B97">
        <w:rPr>
          <w:rFonts w:cs="Arial"/>
          <w:b/>
          <w:smallCaps/>
          <w:lang w:val="sr-Cyrl-CS" w:eastAsia="ar-SA"/>
        </w:rPr>
        <w:t>Члан 24.</w:t>
      </w:r>
    </w:p>
    <w:p w14:paraId="46EB6E7E" w14:textId="77777777" w:rsidR="00F85BD7" w:rsidRPr="00F84B97" w:rsidRDefault="00F85BD7" w:rsidP="00F85BD7">
      <w:pPr>
        <w:suppressAutoHyphens/>
        <w:spacing w:before="0"/>
        <w:rPr>
          <w:rFonts w:eastAsia="Calibri" w:cs="Arial"/>
          <w:lang w:val="sr-Cyrl-CS" w:eastAsia="ar-SA"/>
        </w:rPr>
      </w:pPr>
      <w:r w:rsidRPr="00F84B97">
        <w:rPr>
          <w:rFonts w:cs="Arial"/>
          <w:lang w:val="sr-Cyrl-CS" w:eastAsia="ar-SA"/>
        </w:rPr>
        <w:t>На односе Уговорних страна, који нису уређени овим Уговором, примењују се одговарајуће одредбе ЗОО</w:t>
      </w:r>
      <w:r w:rsidRPr="00F84B97">
        <w:rPr>
          <w:rFonts w:eastAsia="Calibri" w:cs="Arial"/>
          <w:lang w:val="sr-Cyrl-CS" w:eastAsia="ar-SA"/>
        </w:rPr>
        <w:t xml:space="preserve"> и других закона, подзаконских аката, стандарда и техничких норматива Републике Србије, примењивих с обзиром на предмет овог Уговора.</w:t>
      </w:r>
    </w:p>
    <w:p w14:paraId="50FABC1A" w14:textId="77777777" w:rsidR="00F85BD7" w:rsidRPr="00F84B97" w:rsidRDefault="00F85BD7" w:rsidP="00F85BD7">
      <w:pPr>
        <w:suppressAutoHyphens/>
        <w:spacing w:before="0"/>
        <w:rPr>
          <w:rFonts w:cs="Arial"/>
          <w:lang w:val="sr-Cyrl-CS" w:eastAsia="ar-SA"/>
        </w:rPr>
      </w:pPr>
    </w:p>
    <w:p w14:paraId="3E0F139A" w14:textId="77777777" w:rsidR="00F85BD7" w:rsidRPr="00F84B97" w:rsidRDefault="00F85BD7" w:rsidP="00F85BD7">
      <w:pPr>
        <w:suppressAutoHyphens/>
        <w:spacing w:before="0"/>
        <w:jc w:val="center"/>
        <w:rPr>
          <w:rFonts w:cs="Arial"/>
          <w:b/>
          <w:lang w:val="sr-Cyrl-CS" w:eastAsia="ar-SA"/>
        </w:rPr>
      </w:pPr>
      <w:r w:rsidRPr="00F84B97">
        <w:rPr>
          <w:rFonts w:cs="Arial"/>
          <w:b/>
          <w:lang w:val="sr-Cyrl-CS" w:eastAsia="ar-SA"/>
        </w:rPr>
        <w:t>Члан 25.</w:t>
      </w:r>
    </w:p>
    <w:p w14:paraId="636FD2D6" w14:textId="77777777" w:rsidR="00F85BD7" w:rsidRPr="00F84B97" w:rsidRDefault="00F85BD7" w:rsidP="00F85BD7">
      <w:pPr>
        <w:suppressAutoHyphens/>
        <w:spacing w:before="0"/>
        <w:rPr>
          <w:rFonts w:eastAsia="Lucida Sans Unicode" w:cs="Arial"/>
          <w:lang w:val="sr-Cyrl-CS" w:eastAsia="ar-SA"/>
        </w:rPr>
      </w:pPr>
      <w:r w:rsidRPr="00F84B97">
        <w:rPr>
          <w:rFonts w:eastAsia="Lucida Sans Unicode" w:cs="Arial"/>
          <w:lang w:val="sr-Cyrl-CS" w:eastAsia="ar-SA"/>
        </w:rPr>
        <w:t>Овај Уговор се сматра закљученим, када га потпишу законски заступници Уговорних страна, а ступа на правну снагу под одложним условом када Пружалац услуге достави банкараску гаранцију за добро извршење посла у складу са чланом 14. овог Уговора, у свему у складу са захтевом Корисника услуге дефинисаним у Прилогу 1 Уговора.</w:t>
      </w:r>
    </w:p>
    <w:p w14:paraId="53F8380E" w14:textId="77777777" w:rsidR="00F85BD7" w:rsidRPr="00F84B97" w:rsidRDefault="00F85BD7" w:rsidP="00F85BD7">
      <w:pPr>
        <w:suppressAutoHyphens/>
        <w:spacing w:before="0"/>
        <w:rPr>
          <w:rFonts w:eastAsia="Lucida Sans Unicode" w:cs="Arial"/>
          <w:color w:val="FF0000"/>
          <w:lang w:val="sr-Cyrl-CS" w:eastAsia="ar-SA"/>
        </w:rPr>
      </w:pPr>
    </w:p>
    <w:p w14:paraId="5FF6B653" w14:textId="77777777" w:rsidR="00147F13" w:rsidRDefault="00147F13" w:rsidP="00F85BD7">
      <w:pPr>
        <w:suppressAutoHyphens/>
        <w:spacing w:before="0"/>
        <w:jc w:val="center"/>
        <w:rPr>
          <w:rFonts w:cs="Arial"/>
          <w:b/>
          <w:lang w:val="sr-Cyrl-CS" w:eastAsia="ar-SA"/>
        </w:rPr>
      </w:pPr>
    </w:p>
    <w:p w14:paraId="16BD6F1D" w14:textId="77777777" w:rsidR="00147F13" w:rsidRDefault="00147F13" w:rsidP="00F85BD7">
      <w:pPr>
        <w:suppressAutoHyphens/>
        <w:spacing w:before="0"/>
        <w:jc w:val="center"/>
        <w:rPr>
          <w:rFonts w:cs="Arial"/>
          <w:b/>
          <w:lang w:val="sr-Cyrl-CS" w:eastAsia="ar-SA"/>
        </w:rPr>
      </w:pPr>
    </w:p>
    <w:p w14:paraId="748B4288" w14:textId="77777777" w:rsidR="00F85BD7" w:rsidRPr="00F84B97" w:rsidRDefault="00F85BD7" w:rsidP="00F85BD7">
      <w:pPr>
        <w:suppressAutoHyphens/>
        <w:spacing w:before="0"/>
        <w:jc w:val="center"/>
        <w:rPr>
          <w:rFonts w:cs="Arial"/>
          <w:b/>
          <w:lang w:val="sr-Cyrl-CS" w:eastAsia="ar-SA"/>
        </w:rPr>
      </w:pPr>
      <w:r w:rsidRPr="00F84B97">
        <w:rPr>
          <w:rFonts w:cs="Arial"/>
          <w:b/>
          <w:lang w:val="sr-Cyrl-CS" w:eastAsia="ar-SA"/>
        </w:rPr>
        <w:t>Члан 26.</w:t>
      </w:r>
    </w:p>
    <w:p w14:paraId="1D844642" w14:textId="77777777" w:rsidR="00F85BD7" w:rsidRPr="00F84B97" w:rsidRDefault="00F85BD7" w:rsidP="00F85BD7">
      <w:pPr>
        <w:suppressAutoHyphens/>
        <w:spacing w:before="0"/>
        <w:rPr>
          <w:rFonts w:cs="Arial"/>
          <w:lang w:val="sr-Cyrl-CS" w:eastAsia="ar-SA"/>
        </w:rPr>
      </w:pPr>
      <w:r w:rsidRPr="00F84B97">
        <w:rPr>
          <w:rFonts w:cs="Arial"/>
          <w:lang w:val="sr-Cyrl-CS" w:eastAsia="ar-SA"/>
        </w:rPr>
        <w:t>Овај Уговор се може изменити само писаним анексом потписаним од стране овлашћених лица Уговорних страна.</w:t>
      </w:r>
    </w:p>
    <w:p w14:paraId="76880659" w14:textId="77777777" w:rsidR="00F85BD7" w:rsidRPr="00F84B97" w:rsidRDefault="00F85BD7" w:rsidP="00F85BD7">
      <w:pPr>
        <w:suppressAutoHyphens/>
        <w:spacing w:before="0"/>
        <w:rPr>
          <w:rFonts w:cs="Arial"/>
          <w:lang w:val="sr-Cyrl-CS" w:eastAsia="sr-Latn-CS"/>
        </w:rPr>
      </w:pPr>
    </w:p>
    <w:p w14:paraId="5B688342" w14:textId="77777777" w:rsidR="00F85BD7" w:rsidRPr="00F84B97" w:rsidRDefault="00F85BD7" w:rsidP="00F85BD7">
      <w:pPr>
        <w:suppressAutoHyphens/>
        <w:spacing w:before="0"/>
        <w:rPr>
          <w:rFonts w:cs="Arial"/>
          <w:lang w:val="sr-Cyrl-CS" w:eastAsia="sr-Latn-CS"/>
        </w:rPr>
      </w:pPr>
      <w:r w:rsidRPr="00F84B97">
        <w:rPr>
          <w:rFonts w:cs="Arial"/>
          <w:lang w:val="sr-Cyrl-CS" w:eastAsia="sr-Latn-CS"/>
        </w:rPr>
        <w:lastRenderedPageBreak/>
        <w:t>Корисник услуге може након закључења Уговора о јавној набавци без спровођења поступка јавне набавке повећати обим предмета овог Уговора до лимита прописаног чланом 115. став 1. Закона.</w:t>
      </w:r>
    </w:p>
    <w:p w14:paraId="53806FCA" w14:textId="77777777" w:rsidR="00F85BD7" w:rsidRPr="00F84B97" w:rsidRDefault="00F85BD7" w:rsidP="00F85BD7">
      <w:pPr>
        <w:tabs>
          <w:tab w:val="left" w:pos="709"/>
        </w:tabs>
        <w:suppressAutoHyphens/>
        <w:spacing w:before="0"/>
        <w:rPr>
          <w:rFonts w:cs="Arial"/>
          <w:bCs/>
          <w:lang w:val="sr-Cyrl-CS" w:eastAsia="ar-SA" w:bidi="en-US"/>
        </w:rPr>
      </w:pPr>
    </w:p>
    <w:p w14:paraId="014D790B" w14:textId="77777777" w:rsidR="00F85BD7" w:rsidRPr="00F84B97" w:rsidRDefault="00F85BD7" w:rsidP="00F85BD7">
      <w:pPr>
        <w:tabs>
          <w:tab w:val="left" w:pos="709"/>
        </w:tabs>
        <w:suppressAutoHyphens/>
        <w:spacing w:before="0"/>
        <w:rPr>
          <w:rFonts w:cs="Arial"/>
          <w:bCs/>
          <w:strike/>
          <w:lang w:val="sr-Cyrl-CS" w:eastAsia="ar-SA" w:bidi="en-US"/>
        </w:rPr>
      </w:pPr>
      <w:r w:rsidRPr="00F84B97">
        <w:rPr>
          <w:rFonts w:cs="Arial"/>
          <w:bCs/>
          <w:lang w:val="sr-Cyrl-CS" w:eastAsia="ar-SA" w:bidi="en-US"/>
        </w:rPr>
        <w:t>Рокови за извршење Услуге су везани за рокове извршења радова од стране Извођача радова. Рокови извршења услуга могу се мењати у складу са  изменама рокова за извођење радова што ће бити регулисано анексом Уговора, а у складу са чланом 115. став 2. Закона.</w:t>
      </w:r>
      <w:r w:rsidRPr="00F84B97">
        <w:rPr>
          <w:rFonts w:cs="Arial"/>
          <w:bCs/>
          <w:strike/>
          <w:lang w:val="sr-Cyrl-CS" w:eastAsia="ar-SA" w:bidi="en-US"/>
        </w:rPr>
        <w:t xml:space="preserve"> </w:t>
      </w:r>
    </w:p>
    <w:p w14:paraId="14295A9D" w14:textId="77777777" w:rsidR="00F85BD7" w:rsidRPr="00F84B97" w:rsidRDefault="00F85BD7" w:rsidP="00F85BD7">
      <w:pPr>
        <w:suppressAutoHyphens/>
        <w:spacing w:before="0"/>
        <w:rPr>
          <w:rFonts w:eastAsia="Calibri" w:cs="Arial"/>
          <w:color w:val="FF0000"/>
          <w:lang w:val="sr-Cyrl-CS" w:eastAsia="ar-SA"/>
        </w:rPr>
      </w:pPr>
    </w:p>
    <w:p w14:paraId="1185F4AF" w14:textId="77777777" w:rsidR="00F85BD7" w:rsidRPr="00F84B97" w:rsidRDefault="00F85BD7" w:rsidP="00F85BD7">
      <w:pPr>
        <w:suppressAutoHyphens/>
        <w:spacing w:before="0"/>
        <w:rPr>
          <w:rFonts w:cs="Arial"/>
          <w:lang w:val="sr-Cyrl-CS" w:eastAsia="ar-SA"/>
        </w:rPr>
      </w:pPr>
      <w:r w:rsidRPr="00F84B97">
        <w:rPr>
          <w:rFonts w:eastAsia="Calibri" w:cs="Arial"/>
          <w:lang w:val="sr-Cyrl-CS" w:eastAsia="ar-SA"/>
        </w:rPr>
        <w:t xml:space="preserve">Измена Уговора ће бити могућа у складу са чланом 115. став 2. Закона и у делу уговорене цене, као и Описа и врсте услуга који чини Прилог 2. Уговора, из објективних разлога који се могу огледати у </w:t>
      </w:r>
      <w:r w:rsidRPr="00F84B97">
        <w:rPr>
          <w:rFonts w:cs="Arial"/>
          <w:lang w:val="sr-Cyrl-CS" w:eastAsia="ar-SA"/>
        </w:rPr>
        <w:t xml:space="preserve"> следећем:</w:t>
      </w:r>
    </w:p>
    <w:p w14:paraId="5B088CAA" w14:textId="77777777" w:rsidR="00F85BD7" w:rsidRPr="00F84B97" w:rsidRDefault="00F85BD7" w:rsidP="00007E3D">
      <w:pPr>
        <w:numPr>
          <w:ilvl w:val="0"/>
          <w:numId w:val="17"/>
        </w:numPr>
        <w:suppressAutoHyphens/>
        <w:spacing w:before="0"/>
        <w:ind w:left="1070"/>
        <w:jc w:val="left"/>
        <w:rPr>
          <w:rFonts w:cs="Arial"/>
          <w:lang w:val="sr-Cyrl-CS" w:eastAsia="ar-SA"/>
        </w:rPr>
      </w:pPr>
      <w:r w:rsidRPr="00F84B97">
        <w:rPr>
          <w:rFonts w:cs="Arial"/>
          <w:lang w:val="sr-Cyrl-CS" w:eastAsia="ar-SA"/>
        </w:rPr>
        <w:t>услед потребе за већим бројем контрола од уговорених,</w:t>
      </w:r>
    </w:p>
    <w:p w14:paraId="720948F5" w14:textId="77777777" w:rsidR="00F85BD7" w:rsidRPr="00F84B97" w:rsidRDefault="00F85BD7" w:rsidP="00007E3D">
      <w:pPr>
        <w:numPr>
          <w:ilvl w:val="0"/>
          <w:numId w:val="17"/>
        </w:numPr>
        <w:suppressAutoHyphens/>
        <w:spacing w:before="0"/>
        <w:ind w:left="1070"/>
        <w:jc w:val="left"/>
        <w:rPr>
          <w:rFonts w:cs="Arial"/>
          <w:lang w:val="sr-Cyrl-CS" w:eastAsia="ar-SA"/>
        </w:rPr>
      </w:pPr>
      <w:r w:rsidRPr="00F84B97">
        <w:rPr>
          <w:rFonts w:cs="Arial"/>
          <w:lang w:val="sr-Cyrl-CS" w:eastAsia="ar-SA"/>
        </w:rPr>
        <w:t>измене уговореног Термин плана са Извођачем</w:t>
      </w:r>
      <w:r w:rsidRPr="00F84B97">
        <w:rPr>
          <w:rFonts w:cs="Arial"/>
          <w:color w:val="000000"/>
          <w:lang w:val="sr-Cyrl-CS" w:eastAsia="ar-SA"/>
        </w:rPr>
        <w:t xml:space="preserve"> </w:t>
      </w:r>
      <w:r w:rsidRPr="00F84B97">
        <w:rPr>
          <w:rFonts w:cs="Arial"/>
          <w:lang w:val="sr-Cyrl-CS" w:eastAsia="ar-SA"/>
        </w:rPr>
        <w:t>радова ;</w:t>
      </w:r>
      <w:r w:rsidRPr="00F84B97">
        <w:rPr>
          <w:rFonts w:cs="Arial"/>
          <w:color w:val="000000"/>
          <w:lang w:val="sr-Cyrl-CS" w:eastAsia="ar-SA"/>
        </w:rPr>
        <w:t xml:space="preserve"> </w:t>
      </w:r>
    </w:p>
    <w:p w14:paraId="6940D670" w14:textId="77777777" w:rsidR="00F85BD7" w:rsidRPr="00F84B97" w:rsidRDefault="00F85BD7" w:rsidP="00007E3D">
      <w:pPr>
        <w:numPr>
          <w:ilvl w:val="0"/>
          <w:numId w:val="17"/>
        </w:numPr>
        <w:suppressAutoHyphens/>
        <w:spacing w:before="0"/>
        <w:ind w:left="1070"/>
        <w:jc w:val="left"/>
        <w:rPr>
          <w:rFonts w:cs="Arial"/>
          <w:lang w:val="sr-Cyrl-CS" w:eastAsia="ar-SA"/>
        </w:rPr>
      </w:pPr>
      <w:r w:rsidRPr="00F84B97">
        <w:rPr>
          <w:rFonts w:cs="Arial"/>
          <w:lang w:val="sr-Cyrl-CS" w:eastAsia="ar-SA"/>
        </w:rPr>
        <w:t>услед дугог рока извршења Уговорних обавеза Извођача радова током ког наступи измена релевантних закона, стандарда, прописа;</w:t>
      </w:r>
    </w:p>
    <w:p w14:paraId="776F7534" w14:textId="77777777" w:rsidR="00F85BD7" w:rsidRPr="00F84B97" w:rsidRDefault="00F85BD7" w:rsidP="00007E3D">
      <w:pPr>
        <w:numPr>
          <w:ilvl w:val="0"/>
          <w:numId w:val="17"/>
        </w:numPr>
        <w:suppressAutoHyphens/>
        <w:spacing w:before="0"/>
        <w:ind w:left="1070"/>
        <w:jc w:val="left"/>
        <w:rPr>
          <w:rFonts w:eastAsia="Calibri" w:cs="Arial"/>
          <w:lang w:val="sr-Latn-CS"/>
        </w:rPr>
      </w:pPr>
      <w:r w:rsidRPr="00F84B97">
        <w:rPr>
          <w:rFonts w:cs="Arial"/>
          <w:lang w:val="sr-Latn-CS"/>
        </w:rPr>
        <w:t>у случају да је Корисник услуге превидео неке активности а за којима се јави потреба</w:t>
      </w:r>
      <w:r w:rsidRPr="00F84B97">
        <w:rPr>
          <w:rFonts w:eastAsia="Calibri" w:cs="Arial"/>
          <w:lang w:val="sr-Latn-CS"/>
        </w:rPr>
        <w:t>.</w:t>
      </w:r>
    </w:p>
    <w:p w14:paraId="09F04906" w14:textId="77777777" w:rsidR="00F85BD7" w:rsidRPr="00F84B97" w:rsidRDefault="00F85BD7" w:rsidP="00F85BD7">
      <w:pPr>
        <w:suppressAutoHyphens/>
        <w:spacing w:before="0"/>
        <w:rPr>
          <w:rFonts w:cs="Arial"/>
          <w:lang w:val="sr-Cyrl-CS" w:eastAsia="sr-Latn-CS"/>
        </w:rPr>
      </w:pPr>
    </w:p>
    <w:p w14:paraId="2054CDF2" w14:textId="77777777" w:rsidR="00F85BD7" w:rsidRPr="00F84B97" w:rsidRDefault="00F85BD7" w:rsidP="00F85BD7">
      <w:pPr>
        <w:suppressAutoHyphens/>
        <w:spacing w:before="0"/>
        <w:rPr>
          <w:rFonts w:eastAsia="Lucida Sans Unicode" w:cs="Arial"/>
          <w:lang w:val="sr-Cyrl-CS" w:eastAsia="ar-SA"/>
        </w:rPr>
      </w:pPr>
    </w:p>
    <w:p w14:paraId="706D7389" w14:textId="77777777" w:rsidR="00F85BD7" w:rsidRPr="00F84B97" w:rsidRDefault="00F85BD7" w:rsidP="00F85BD7">
      <w:pPr>
        <w:suppressAutoHyphens/>
        <w:spacing w:before="0"/>
        <w:jc w:val="center"/>
        <w:rPr>
          <w:rFonts w:cs="Arial"/>
          <w:b/>
          <w:smallCaps/>
          <w:lang w:val="sr-Cyrl-CS" w:eastAsia="ar-SA"/>
        </w:rPr>
      </w:pPr>
      <w:r w:rsidRPr="00F84B97">
        <w:rPr>
          <w:rFonts w:cs="Arial"/>
          <w:b/>
          <w:smallCaps/>
          <w:lang w:val="sr-Cyrl-CS" w:eastAsia="ar-SA"/>
        </w:rPr>
        <w:t>Члан 27.</w:t>
      </w:r>
    </w:p>
    <w:p w14:paraId="31F63892" w14:textId="77777777" w:rsidR="00F85BD7" w:rsidRPr="00F84B97" w:rsidRDefault="00F85BD7" w:rsidP="00F85BD7">
      <w:pPr>
        <w:autoSpaceDE w:val="0"/>
        <w:autoSpaceDN w:val="0"/>
        <w:spacing w:before="0"/>
        <w:rPr>
          <w:rFonts w:cs="Arial"/>
          <w:lang w:val="sr-Cyrl-CS"/>
        </w:rPr>
      </w:pPr>
      <w:r w:rsidRPr="00F84B97">
        <w:rPr>
          <w:rFonts w:cs="Arial"/>
          <w:lang w:val="sr-Cyrl-CS"/>
        </w:rPr>
        <w:t>Саставни део овог Уговора су:</w:t>
      </w:r>
    </w:p>
    <w:p w14:paraId="4DE4FECC" w14:textId="77777777" w:rsidR="00F85BD7" w:rsidRPr="00F84B97" w:rsidRDefault="00F85BD7" w:rsidP="00F85BD7">
      <w:pPr>
        <w:autoSpaceDE w:val="0"/>
        <w:autoSpaceDN w:val="0"/>
        <w:spacing w:before="0"/>
        <w:ind w:left="2127" w:hanging="2127"/>
        <w:rPr>
          <w:rFonts w:cs="Arial"/>
          <w:lang w:val="sr-Cyrl-CS"/>
        </w:rPr>
      </w:pPr>
      <w:r w:rsidRPr="00F84B97">
        <w:rPr>
          <w:rFonts w:cs="Arial"/>
          <w:lang w:val="sr-Cyrl-CS"/>
        </w:rPr>
        <w:t>Прилог број 1</w:t>
      </w:r>
      <w:r w:rsidRPr="00F84B97">
        <w:rPr>
          <w:rFonts w:cs="Arial"/>
          <w:lang w:val="sr-Cyrl-CS"/>
        </w:rPr>
        <w:tab/>
      </w:r>
      <w:r w:rsidRPr="00F84B97">
        <w:rPr>
          <w:rFonts w:cs="Arial"/>
          <w:lang w:val="sr-Cyrl-CS"/>
        </w:rPr>
        <w:tab/>
        <w:t>Конкурсна документација на интернет адреси www.......шифра.......;</w:t>
      </w:r>
    </w:p>
    <w:p w14:paraId="650FB611" w14:textId="77777777" w:rsidR="00F85BD7" w:rsidRPr="00F84B97" w:rsidRDefault="00F85BD7" w:rsidP="00F85BD7">
      <w:pPr>
        <w:autoSpaceDE w:val="0"/>
        <w:autoSpaceDN w:val="0"/>
        <w:spacing w:before="0"/>
        <w:ind w:left="2127" w:hanging="2127"/>
        <w:rPr>
          <w:rFonts w:cs="Arial"/>
          <w:lang w:val="sr-Cyrl-CS"/>
        </w:rPr>
      </w:pPr>
      <w:r w:rsidRPr="00F84B97">
        <w:rPr>
          <w:rFonts w:cs="Arial"/>
          <w:lang w:val="sr-Cyrl-CS"/>
        </w:rPr>
        <w:t>Прилог број 2</w:t>
      </w:r>
      <w:r w:rsidRPr="00F84B97">
        <w:rPr>
          <w:rFonts w:cs="Arial"/>
          <w:lang w:val="sr-Cyrl-CS"/>
        </w:rPr>
        <w:tab/>
      </w:r>
      <w:r w:rsidRPr="00F84B97">
        <w:rPr>
          <w:rFonts w:cs="Arial"/>
          <w:lang w:val="sr-Cyrl-CS"/>
        </w:rPr>
        <w:tab/>
        <w:t>Опис и врста услуге;</w:t>
      </w:r>
    </w:p>
    <w:p w14:paraId="26C8A1D7" w14:textId="77777777" w:rsidR="00F85BD7" w:rsidRPr="00F84B97" w:rsidRDefault="00F85BD7" w:rsidP="00F85BD7">
      <w:pPr>
        <w:autoSpaceDE w:val="0"/>
        <w:autoSpaceDN w:val="0"/>
        <w:spacing w:before="0"/>
        <w:rPr>
          <w:rFonts w:cs="Arial"/>
          <w:lang w:val="sr-Cyrl-CS"/>
        </w:rPr>
      </w:pPr>
      <w:r w:rsidRPr="00F84B97">
        <w:rPr>
          <w:rFonts w:cs="Arial"/>
          <w:lang w:val="sr-Cyrl-CS"/>
        </w:rPr>
        <w:t xml:space="preserve">Прилог број 3 </w:t>
      </w:r>
      <w:r w:rsidRPr="00F84B97">
        <w:rPr>
          <w:rFonts w:cs="Arial"/>
          <w:lang w:val="sr-Cyrl-CS"/>
        </w:rPr>
        <w:tab/>
        <w:t>Понуда</w:t>
      </w:r>
      <w:r w:rsidRPr="00F84B97">
        <w:rPr>
          <w:rFonts w:cs="Arial"/>
          <w:lang w:val="sr-Cyrl-CS" w:eastAsia="ar-SA"/>
        </w:rPr>
        <w:t xml:space="preserve"> </w:t>
      </w:r>
      <w:r w:rsidRPr="00F84B97">
        <w:rPr>
          <w:rFonts w:cs="Arial"/>
          <w:lang w:val="sr-Cyrl-CS"/>
        </w:rPr>
        <w:t xml:space="preserve">Пружаоца услуге; </w:t>
      </w:r>
    </w:p>
    <w:p w14:paraId="79F56BA6" w14:textId="77777777" w:rsidR="00F85BD7" w:rsidRPr="00F84B97" w:rsidRDefault="00F85BD7" w:rsidP="00F85BD7">
      <w:pPr>
        <w:autoSpaceDE w:val="0"/>
        <w:autoSpaceDN w:val="0"/>
        <w:spacing w:before="0"/>
        <w:ind w:left="2127" w:hanging="2127"/>
        <w:rPr>
          <w:rFonts w:cs="Arial"/>
          <w:lang w:val="sr-Cyrl-CS"/>
        </w:rPr>
      </w:pPr>
      <w:r w:rsidRPr="00F84B97">
        <w:rPr>
          <w:rFonts w:cs="Arial"/>
          <w:lang w:val="sr-Cyrl-CS"/>
        </w:rPr>
        <w:t>Прилог број 4</w:t>
      </w:r>
      <w:r w:rsidRPr="00F84B97">
        <w:rPr>
          <w:rFonts w:cs="Arial"/>
          <w:lang w:val="sr-Cyrl-CS"/>
        </w:rPr>
        <w:tab/>
        <w:t>Термин план извршења услуге;</w:t>
      </w:r>
    </w:p>
    <w:p w14:paraId="572FC87F" w14:textId="77777777" w:rsidR="00F85BD7" w:rsidRPr="00F84B97" w:rsidRDefault="00F85BD7" w:rsidP="00F85BD7">
      <w:pPr>
        <w:autoSpaceDE w:val="0"/>
        <w:autoSpaceDN w:val="0"/>
        <w:spacing w:before="0"/>
        <w:ind w:left="2127" w:hanging="2127"/>
        <w:rPr>
          <w:rFonts w:cs="Arial"/>
          <w:lang w:val="sr-Cyrl-CS"/>
        </w:rPr>
      </w:pPr>
      <w:r w:rsidRPr="00F84B97">
        <w:rPr>
          <w:rFonts w:cs="Arial"/>
          <w:lang w:val="sr-Cyrl-CS"/>
        </w:rPr>
        <w:t>Прилог број 5</w:t>
      </w:r>
      <w:r w:rsidRPr="00F84B97">
        <w:rPr>
          <w:rFonts w:cs="Arial"/>
          <w:lang w:val="sr-Cyrl-CS"/>
        </w:rPr>
        <w:tab/>
        <w:t xml:space="preserve">Квалификациона структура </w:t>
      </w:r>
      <w:r w:rsidRPr="00F84B97">
        <w:rPr>
          <w:rFonts w:cs="Arial"/>
          <w:lang w:val="sr-Cyrl-CS" w:eastAsia="ar-SA"/>
        </w:rPr>
        <w:t xml:space="preserve">извршилаца који ће бити ангажовани у извршењу услуга </w:t>
      </w:r>
      <w:r w:rsidRPr="00F84B97">
        <w:rPr>
          <w:rFonts w:cs="Arial"/>
          <w:lang w:val="sr-Cyrl-CS"/>
        </w:rPr>
        <w:t xml:space="preserve"> са изјавама извршилаца о расположивости</w:t>
      </w:r>
    </w:p>
    <w:p w14:paraId="5F2BA074" w14:textId="77777777" w:rsidR="00F85BD7" w:rsidRPr="00F84B97" w:rsidRDefault="00F85BD7" w:rsidP="00F85BD7">
      <w:pPr>
        <w:autoSpaceDE w:val="0"/>
        <w:autoSpaceDN w:val="0"/>
        <w:spacing w:before="0"/>
        <w:rPr>
          <w:rFonts w:cs="Arial"/>
          <w:lang w:val="sr-Cyrl-CS"/>
        </w:rPr>
      </w:pPr>
      <w:r w:rsidRPr="00F84B97">
        <w:rPr>
          <w:rFonts w:cs="Arial"/>
          <w:lang w:val="sr-Cyrl-CS"/>
        </w:rPr>
        <w:t>Прилог број 6</w:t>
      </w:r>
      <w:r w:rsidRPr="00F84B97">
        <w:rPr>
          <w:rFonts w:cs="Arial"/>
          <w:lang w:val="sr-Cyrl-CS"/>
        </w:rPr>
        <w:tab/>
      </w:r>
      <w:r w:rsidRPr="00F84B97">
        <w:rPr>
          <w:rFonts w:cs="Arial"/>
          <w:lang w:val="sr-Cyrl-CS"/>
        </w:rPr>
        <w:tab/>
        <w:t>Банкарска гаранција за добро извршење посла;</w:t>
      </w:r>
    </w:p>
    <w:p w14:paraId="27B766B2" w14:textId="77777777" w:rsidR="00F85BD7" w:rsidRPr="00F84B97" w:rsidRDefault="00F85BD7" w:rsidP="00F85BD7">
      <w:pPr>
        <w:autoSpaceDE w:val="0"/>
        <w:autoSpaceDN w:val="0"/>
        <w:spacing w:before="0"/>
        <w:ind w:left="2127" w:hanging="2127"/>
        <w:rPr>
          <w:rFonts w:cs="Arial"/>
          <w:lang w:val="sr-Cyrl-CS" w:eastAsia="ar-SA"/>
        </w:rPr>
      </w:pPr>
      <w:r w:rsidRPr="00F84B97">
        <w:rPr>
          <w:rFonts w:cs="Arial"/>
          <w:lang w:val="sr-Cyrl-CS"/>
        </w:rPr>
        <w:t>Прилог број 7</w:t>
      </w:r>
      <w:r w:rsidRPr="00F84B97">
        <w:rPr>
          <w:rFonts w:cs="Arial"/>
          <w:lang w:val="sr-Cyrl-CS"/>
        </w:rPr>
        <w:tab/>
      </w:r>
      <w:r w:rsidRPr="00F84B97">
        <w:rPr>
          <w:rFonts w:cs="Arial"/>
          <w:lang w:val="sr-Cyrl-CS" w:eastAsia="ar-SA"/>
        </w:rPr>
        <w:t>Уговор о чувању пословне тајне и поверљивих информација;</w:t>
      </w:r>
    </w:p>
    <w:p w14:paraId="41EB8B5D" w14:textId="77777777" w:rsidR="00F85BD7" w:rsidRPr="00F84B97" w:rsidRDefault="00F85BD7" w:rsidP="00F85BD7">
      <w:pPr>
        <w:autoSpaceDE w:val="0"/>
        <w:autoSpaceDN w:val="0"/>
        <w:spacing w:before="0"/>
        <w:ind w:left="2127" w:hanging="2127"/>
        <w:rPr>
          <w:rFonts w:cs="Arial"/>
          <w:lang w:val="sr-Cyrl-CS" w:eastAsia="ar-SA"/>
        </w:rPr>
      </w:pPr>
      <w:r w:rsidRPr="00F84B97">
        <w:rPr>
          <w:rFonts w:cs="Arial"/>
          <w:lang w:val="sr-Cyrl-CS" w:eastAsia="ar-SA"/>
        </w:rPr>
        <w:t>Прилог број 8</w:t>
      </w:r>
      <w:r w:rsidRPr="00F84B97">
        <w:rPr>
          <w:rFonts w:cs="Arial"/>
          <w:lang w:val="sr-Cyrl-CS" w:eastAsia="ar-SA"/>
        </w:rPr>
        <w:tab/>
        <w:t>Прилог о безбедности и здрављу на раду</w:t>
      </w:r>
    </w:p>
    <w:p w14:paraId="044E3A51" w14:textId="77777777" w:rsidR="00F85BD7" w:rsidRPr="00F84B97" w:rsidRDefault="00F85BD7" w:rsidP="00F85BD7">
      <w:pPr>
        <w:autoSpaceDE w:val="0"/>
        <w:autoSpaceDN w:val="0"/>
        <w:spacing w:before="0"/>
        <w:ind w:left="2127" w:hanging="2127"/>
        <w:rPr>
          <w:rFonts w:cs="Arial"/>
          <w:lang w:val="sr-Cyrl-CS" w:eastAsia="ar-SA"/>
        </w:rPr>
      </w:pPr>
      <w:r w:rsidRPr="00F84B97">
        <w:rPr>
          <w:rFonts w:cs="Arial"/>
          <w:lang w:val="sr-Cyrl-CS" w:eastAsia="ar-SA"/>
        </w:rPr>
        <w:t xml:space="preserve">Прилог број 9            Структура цене  </w:t>
      </w:r>
    </w:p>
    <w:p w14:paraId="481FEC7F" w14:textId="77777777" w:rsidR="00F85BD7" w:rsidRPr="00F84B97" w:rsidRDefault="00F85BD7" w:rsidP="00F85BD7">
      <w:pPr>
        <w:autoSpaceDE w:val="0"/>
        <w:autoSpaceDN w:val="0"/>
        <w:spacing w:before="0"/>
        <w:ind w:left="2127" w:hanging="2127"/>
        <w:rPr>
          <w:rFonts w:cs="Arial"/>
          <w:lang w:val="sr-Cyrl-CS" w:eastAsia="ar-SA"/>
        </w:rPr>
      </w:pPr>
      <w:r w:rsidRPr="00F84B97">
        <w:rPr>
          <w:rFonts w:cs="Arial"/>
          <w:lang w:val="sr-Cyrl-CS" w:eastAsia="ar-SA"/>
        </w:rPr>
        <w:t>и</w:t>
      </w:r>
    </w:p>
    <w:p w14:paraId="0BC0B163" w14:textId="77777777" w:rsidR="00F85BD7" w:rsidRDefault="00F85BD7" w:rsidP="00F85BD7">
      <w:pPr>
        <w:autoSpaceDE w:val="0"/>
        <w:autoSpaceDN w:val="0"/>
        <w:spacing w:before="0"/>
        <w:ind w:left="2127" w:hanging="2127"/>
        <w:rPr>
          <w:rFonts w:eastAsia="Lucida Sans Unicode" w:cs="Arial"/>
          <w:lang w:val="sr-Cyrl-CS"/>
        </w:rPr>
      </w:pPr>
      <w:r w:rsidRPr="00F84B97">
        <w:rPr>
          <w:rFonts w:cs="Arial"/>
          <w:lang w:val="sr-Cyrl-CS" w:eastAsia="ar-SA"/>
        </w:rPr>
        <w:t>Прилог број 10</w:t>
      </w:r>
      <w:r w:rsidRPr="00F84B97">
        <w:rPr>
          <w:rFonts w:cs="Arial"/>
          <w:lang w:val="sr-Cyrl-CS" w:eastAsia="ar-SA"/>
        </w:rPr>
        <w:tab/>
      </w:r>
      <w:r w:rsidRPr="00F84B97">
        <w:rPr>
          <w:rFonts w:cs="Arial"/>
          <w:lang w:val="sr-Cyrl-CS"/>
        </w:rPr>
        <w:t xml:space="preserve">(Споразум о заједничком извршењу услуге, </w:t>
      </w:r>
      <w:r w:rsidRPr="00F84B97">
        <w:rPr>
          <w:rFonts w:cs="Arial"/>
          <w:i/>
          <w:color w:val="548DD4"/>
          <w:sz w:val="18"/>
          <w:szCs w:val="18"/>
          <w:lang w:val="sr-Cyrl-CS"/>
        </w:rPr>
        <w:t>[напомена:</w:t>
      </w:r>
      <w:r w:rsidRPr="00F84B97">
        <w:rPr>
          <w:rFonts w:cs="Arial"/>
          <w:color w:val="548DD4"/>
          <w:sz w:val="18"/>
          <w:szCs w:val="18"/>
          <w:lang w:val="sr-Cyrl-CS"/>
        </w:rPr>
        <w:t xml:space="preserve"> </w:t>
      </w:r>
      <w:r w:rsidRPr="00F84B97">
        <w:rPr>
          <w:rFonts w:cs="Arial"/>
          <w:i/>
          <w:color w:val="548DD4"/>
          <w:sz w:val="18"/>
          <w:szCs w:val="18"/>
          <w:lang w:val="sr-Cyrl-CS"/>
        </w:rPr>
        <w:t>биће наведено у тексту Уговора у случају заједничке понуде]</w:t>
      </w:r>
      <w:r w:rsidRPr="00F84B97">
        <w:rPr>
          <w:rFonts w:cs="Arial"/>
          <w:lang w:val="sr-Cyrl-CS"/>
        </w:rPr>
        <w:t>)</w:t>
      </w:r>
      <w:r w:rsidRPr="00F84B97">
        <w:rPr>
          <w:rFonts w:eastAsia="Lucida Sans Unicode" w:cs="Arial"/>
          <w:lang w:val="sr-Cyrl-CS"/>
        </w:rPr>
        <w:t>.</w:t>
      </w:r>
    </w:p>
    <w:p w14:paraId="7C5C60A8" w14:textId="77777777" w:rsidR="00147F13" w:rsidRDefault="00147F13" w:rsidP="00F85BD7">
      <w:pPr>
        <w:autoSpaceDE w:val="0"/>
        <w:autoSpaceDN w:val="0"/>
        <w:spacing w:before="0"/>
        <w:ind w:left="2127" w:hanging="2127"/>
        <w:rPr>
          <w:rFonts w:eastAsia="Lucida Sans Unicode" w:cs="Arial"/>
          <w:lang w:val="sr-Cyrl-CS"/>
        </w:rPr>
      </w:pPr>
    </w:p>
    <w:p w14:paraId="157549D9" w14:textId="77777777" w:rsidR="00F85BD7" w:rsidRPr="00F84B97" w:rsidRDefault="00F85BD7" w:rsidP="00F85BD7">
      <w:pPr>
        <w:suppressAutoHyphens/>
        <w:spacing w:before="0"/>
        <w:jc w:val="center"/>
        <w:rPr>
          <w:rFonts w:cs="Arial"/>
          <w:b/>
          <w:smallCaps/>
          <w:lang w:val="sr-Cyrl-CS" w:eastAsia="ar-SA"/>
        </w:rPr>
      </w:pPr>
      <w:r w:rsidRPr="00F84B97">
        <w:rPr>
          <w:rFonts w:cs="Arial"/>
          <w:b/>
          <w:smallCaps/>
          <w:lang w:val="sr-Cyrl-CS" w:eastAsia="ar-SA"/>
        </w:rPr>
        <w:t>Члан 28.</w:t>
      </w:r>
    </w:p>
    <w:p w14:paraId="4F9EC600" w14:textId="77777777" w:rsidR="00F85BD7" w:rsidRPr="00F85BD7" w:rsidRDefault="00F85BD7" w:rsidP="00F85BD7">
      <w:pPr>
        <w:tabs>
          <w:tab w:val="left" w:pos="360"/>
        </w:tabs>
        <w:suppressAutoHyphens/>
        <w:spacing w:before="0"/>
        <w:rPr>
          <w:rFonts w:cs="Arial"/>
          <w:lang w:val="sr-Cyrl-CS" w:eastAsia="ar-SA"/>
        </w:rPr>
      </w:pPr>
      <w:r w:rsidRPr="00F84B97">
        <w:rPr>
          <w:lang w:val="sr-Cyrl-CS" w:eastAsia="ar-SA"/>
        </w:rPr>
        <w:t>Овај Уговор се закључује у по 6 (шест) примерака на српском и на енглеском језику, од којих сваки представља оригинал Уговора. Свака Уговорна страна задржава по 3 (три) примерка овог Уговора на српском и по 3 (три) примерка овог Уговора на енглеском језику. У случају неусаглашености, релевантном се сматра верзија на српском језику.</w:t>
      </w:r>
    </w:p>
    <w:p w14:paraId="4C137E38" w14:textId="77777777" w:rsidR="00F85BD7" w:rsidRPr="00F85BD7" w:rsidRDefault="00F85BD7" w:rsidP="00F85BD7">
      <w:pPr>
        <w:tabs>
          <w:tab w:val="left" w:pos="360"/>
        </w:tabs>
        <w:suppressAutoHyphens/>
        <w:spacing w:before="0"/>
        <w:rPr>
          <w:rFonts w:cs="Arial"/>
          <w:lang w:val="sr-Cyrl-CS" w:eastAsia="ar-SA"/>
        </w:rPr>
      </w:pPr>
    </w:p>
    <w:p w14:paraId="22DDFDAB" w14:textId="77777777" w:rsidR="00F85BD7" w:rsidRPr="00F85BD7" w:rsidRDefault="00F85BD7" w:rsidP="00F85BD7">
      <w:pPr>
        <w:tabs>
          <w:tab w:val="left" w:pos="360"/>
        </w:tabs>
        <w:suppressAutoHyphens/>
        <w:spacing w:before="0"/>
        <w:rPr>
          <w:rFonts w:cs="Arial"/>
          <w:lang w:val="sr-Cyrl-CS" w:eastAsia="ar-SA"/>
        </w:rPr>
      </w:pPr>
    </w:p>
    <w:tbl>
      <w:tblPr>
        <w:tblW w:w="0" w:type="auto"/>
        <w:tblLook w:val="04A0" w:firstRow="1" w:lastRow="0" w:firstColumn="1" w:lastColumn="0" w:noHBand="0" w:noVBand="1"/>
      </w:tblPr>
      <w:tblGrid>
        <w:gridCol w:w="4128"/>
        <w:gridCol w:w="983"/>
        <w:gridCol w:w="4220"/>
      </w:tblGrid>
      <w:tr w:rsidR="005C4723" w:rsidRPr="00605E39" w14:paraId="49D2C0A8" w14:textId="77777777" w:rsidTr="00A566A7">
        <w:tc>
          <w:tcPr>
            <w:tcW w:w="4503" w:type="dxa"/>
            <w:shd w:val="clear" w:color="auto" w:fill="auto"/>
            <w:vAlign w:val="center"/>
            <w:hideMark/>
          </w:tcPr>
          <w:p w14:paraId="5CDEB0D3" w14:textId="510A269A" w:rsidR="005C4723" w:rsidRPr="00605E39" w:rsidRDefault="005C4723" w:rsidP="00A566A7">
            <w:pPr>
              <w:jc w:val="center"/>
              <w:rPr>
                <w:rFonts w:cs="Arial"/>
                <w:b/>
                <w:lang w:val="sr-Cyrl-RS"/>
              </w:rPr>
            </w:pPr>
            <w:r>
              <w:rPr>
                <w:rFonts w:cs="Arial"/>
                <w:b/>
                <w:lang w:val="sr-Cyrl-RS"/>
              </w:rPr>
              <w:t>КОРИСНИК УСЛУГЕ</w:t>
            </w:r>
          </w:p>
        </w:tc>
        <w:tc>
          <w:tcPr>
            <w:tcW w:w="1275" w:type="dxa"/>
            <w:shd w:val="clear" w:color="auto" w:fill="auto"/>
            <w:vAlign w:val="center"/>
          </w:tcPr>
          <w:p w14:paraId="663279B9" w14:textId="77777777" w:rsidR="005C4723" w:rsidRPr="00605E39" w:rsidRDefault="005C4723" w:rsidP="00A566A7">
            <w:pPr>
              <w:rPr>
                <w:rFonts w:cs="Arial"/>
              </w:rPr>
            </w:pPr>
          </w:p>
        </w:tc>
        <w:tc>
          <w:tcPr>
            <w:tcW w:w="4395" w:type="dxa"/>
            <w:shd w:val="clear" w:color="auto" w:fill="auto"/>
            <w:vAlign w:val="center"/>
            <w:hideMark/>
          </w:tcPr>
          <w:p w14:paraId="39749DB3" w14:textId="77777777" w:rsidR="005C4723" w:rsidRPr="00605E39" w:rsidRDefault="005C4723" w:rsidP="00A566A7">
            <w:pPr>
              <w:jc w:val="center"/>
              <w:rPr>
                <w:rFonts w:cs="Arial"/>
                <w:b/>
                <w:lang w:val="sr-Cyrl-RS"/>
              </w:rPr>
            </w:pPr>
            <w:r>
              <w:rPr>
                <w:rFonts w:cs="Arial"/>
                <w:b/>
                <w:lang w:val="sr-Cyrl-RS"/>
              </w:rPr>
              <w:t>ПРУЖАЛАЦ УСЛУГЕ</w:t>
            </w:r>
          </w:p>
        </w:tc>
      </w:tr>
      <w:tr w:rsidR="005C4723" w:rsidRPr="00605E39" w14:paraId="2766FE0F" w14:textId="77777777" w:rsidTr="00A566A7">
        <w:tc>
          <w:tcPr>
            <w:tcW w:w="4503" w:type="dxa"/>
            <w:shd w:val="clear" w:color="auto" w:fill="auto"/>
            <w:vAlign w:val="center"/>
            <w:hideMark/>
          </w:tcPr>
          <w:p w14:paraId="3535C4B3" w14:textId="77777777" w:rsidR="005C4723" w:rsidRDefault="005C4723" w:rsidP="00A566A7">
            <w:pPr>
              <w:jc w:val="center"/>
              <w:rPr>
                <w:rFonts w:cs="Arial"/>
                <w:lang w:val="sr-Cyrl-RS"/>
              </w:rPr>
            </w:pPr>
            <w:r w:rsidRPr="00605E39">
              <w:rPr>
                <w:rFonts w:cs="Arial"/>
              </w:rPr>
              <w:t>Ј</w:t>
            </w:r>
            <w:r w:rsidRPr="00605E39">
              <w:rPr>
                <w:rFonts w:cs="Arial"/>
                <w:lang w:val="sr-Cyrl-RS"/>
              </w:rPr>
              <w:t xml:space="preserve">авно предузеће </w:t>
            </w:r>
            <w:r w:rsidRPr="00605E39">
              <w:rPr>
                <w:rFonts w:cs="Arial"/>
              </w:rPr>
              <w:t>„Електропривреда</w:t>
            </w:r>
          </w:p>
          <w:p w14:paraId="6AC7CE6F" w14:textId="77777777" w:rsidR="005C4723" w:rsidRPr="00605E39" w:rsidRDefault="005C4723" w:rsidP="00A566A7">
            <w:pPr>
              <w:jc w:val="center"/>
              <w:rPr>
                <w:rFonts w:cs="Arial"/>
              </w:rPr>
            </w:pPr>
            <w:r w:rsidRPr="00605E39">
              <w:rPr>
                <w:rFonts w:cs="Arial"/>
              </w:rPr>
              <w:t>Србије“</w:t>
            </w:r>
            <w:r w:rsidRPr="00605E39">
              <w:rPr>
                <w:rFonts w:cs="Arial"/>
                <w:lang w:val="sr-Cyrl-RS"/>
              </w:rPr>
              <w:t xml:space="preserve"> </w:t>
            </w:r>
            <w:r w:rsidRPr="00605E39">
              <w:rPr>
                <w:rFonts w:cs="Arial"/>
              </w:rPr>
              <w:t>Београд</w:t>
            </w:r>
          </w:p>
        </w:tc>
        <w:tc>
          <w:tcPr>
            <w:tcW w:w="1275" w:type="dxa"/>
            <w:shd w:val="clear" w:color="auto" w:fill="auto"/>
            <w:vAlign w:val="center"/>
          </w:tcPr>
          <w:p w14:paraId="0E475623" w14:textId="77777777" w:rsidR="005C4723" w:rsidRPr="00605E39" w:rsidRDefault="005C4723" w:rsidP="00A566A7">
            <w:pPr>
              <w:rPr>
                <w:rFonts w:cs="Arial"/>
              </w:rPr>
            </w:pPr>
          </w:p>
        </w:tc>
        <w:tc>
          <w:tcPr>
            <w:tcW w:w="4395" w:type="dxa"/>
            <w:shd w:val="clear" w:color="auto" w:fill="auto"/>
            <w:vAlign w:val="center"/>
          </w:tcPr>
          <w:p w14:paraId="61C04013" w14:textId="77777777" w:rsidR="005C4723" w:rsidRPr="004C4DDF" w:rsidRDefault="005C4723" w:rsidP="00A566A7">
            <w:pPr>
              <w:jc w:val="center"/>
              <w:rPr>
                <w:rFonts w:cs="Arial"/>
                <w:i/>
                <w:lang w:val="sr-Cyrl-RS"/>
              </w:rPr>
            </w:pPr>
            <w:r w:rsidRPr="004C4DDF">
              <w:rPr>
                <w:rFonts w:cs="Arial"/>
                <w:i/>
                <w:lang w:val="sr-Cyrl-RS"/>
              </w:rPr>
              <w:t>(</w:t>
            </w:r>
            <w:r w:rsidRPr="004C4DDF">
              <w:rPr>
                <w:rFonts w:cs="Arial"/>
                <w:i/>
              </w:rPr>
              <w:t>Назив</w:t>
            </w:r>
            <w:r w:rsidRPr="004C4DDF">
              <w:rPr>
                <w:rFonts w:cs="Arial"/>
                <w:i/>
                <w:lang w:val="sr-Cyrl-RS"/>
              </w:rPr>
              <w:t>)</w:t>
            </w:r>
          </w:p>
        </w:tc>
      </w:tr>
      <w:tr w:rsidR="005C4723" w:rsidRPr="00605E39" w14:paraId="26A9F689" w14:textId="77777777" w:rsidTr="00A566A7">
        <w:tc>
          <w:tcPr>
            <w:tcW w:w="4503" w:type="dxa"/>
            <w:shd w:val="clear" w:color="auto" w:fill="auto"/>
            <w:vAlign w:val="center"/>
            <w:hideMark/>
          </w:tcPr>
          <w:p w14:paraId="352D412B" w14:textId="77777777" w:rsidR="005C4723" w:rsidRPr="00605E39" w:rsidRDefault="005C4723" w:rsidP="00A566A7">
            <w:pPr>
              <w:jc w:val="center"/>
              <w:rPr>
                <w:rFonts w:cs="Arial"/>
              </w:rPr>
            </w:pPr>
            <w:r w:rsidRPr="00605E39">
              <w:rPr>
                <w:rFonts w:cs="Arial"/>
              </w:rPr>
              <w:t>________________________</w:t>
            </w:r>
          </w:p>
        </w:tc>
        <w:tc>
          <w:tcPr>
            <w:tcW w:w="1275" w:type="dxa"/>
            <w:shd w:val="clear" w:color="auto" w:fill="auto"/>
            <w:vAlign w:val="center"/>
            <w:hideMark/>
          </w:tcPr>
          <w:p w14:paraId="2429DF8C" w14:textId="77777777" w:rsidR="005C4723" w:rsidRPr="00605E39" w:rsidRDefault="005C4723" w:rsidP="00A566A7">
            <w:pPr>
              <w:rPr>
                <w:rFonts w:cs="Arial"/>
                <w:lang w:val="sr-Cyrl-RS"/>
              </w:rPr>
            </w:pPr>
            <w:r w:rsidRPr="00605E39">
              <w:rPr>
                <w:rFonts w:cs="Arial"/>
                <w:lang w:val="sr-Cyrl-RS"/>
              </w:rPr>
              <w:t xml:space="preserve">   </w:t>
            </w:r>
          </w:p>
        </w:tc>
        <w:tc>
          <w:tcPr>
            <w:tcW w:w="4395" w:type="dxa"/>
            <w:shd w:val="clear" w:color="auto" w:fill="auto"/>
            <w:vAlign w:val="center"/>
            <w:hideMark/>
          </w:tcPr>
          <w:p w14:paraId="7571B7ED" w14:textId="77777777" w:rsidR="005C4723" w:rsidRPr="00605E39" w:rsidRDefault="005C4723" w:rsidP="00A566A7">
            <w:pPr>
              <w:jc w:val="center"/>
              <w:rPr>
                <w:rFonts w:cs="Arial"/>
              </w:rPr>
            </w:pPr>
            <w:r w:rsidRPr="00605E39">
              <w:rPr>
                <w:rFonts w:cs="Arial"/>
              </w:rPr>
              <w:t>_____________________________</w:t>
            </w:r>
          </w:p>
        </w:tc>
      </w:tr>
      <w:tr w:rsidR="005C4723" w:rsidRPr="00605E39" w14:paraId="5E0BE9CB" w14:textId="77777777" w:rsidTr="00A566A7">
        <w:tc>
          <w:tcPr>
            <w:tcW w:w="4503" w:type="dxa"/>
            <w:shd w:val="clear" w:color="auto" w:fill="auto"/>
            <w:vAlign w:val="center"/>
            <w:hideMark/>
          </w:tcPr>
          <w:p w14:paraId="6163ADEC" w14:textId="77777777" w:rsidR="005C4723" w:rsidRPr="00605E39" w:rsidRDefault="005C4723" w:rsidP="00A566A7">
            <w:pPr>
              <w:jc w:val="center"/>
              <w:rPr>
                <w:rFonts w:cs="Arial"/>
                <w:lang w:val="sr-Cyrl-RS"/>
              </w:rPr>
            </w:pPr>
            <w:r w:rsidRPr="00605E39">
              <w:rPr>
                <w:rFonts w:cs="Arial"/>
                <w:lang w:val="sr-Cyrl-RS"/>
              </w:rPr>
              <w:t>Милорад Грчић</w:t>
            </w:r>
          </w:p>
        </w:tc>
        <w:tc>
          <w:tcPr>
            <w:tcW w:w="1275" w:type="dxa"/>
            <w:shd w:val="clear" w:color="auto" w:fill="auto"/>
            <w:vAlign w:val="center"/>
          </w:tcPr>
          <w:p w14:paraId="481433DD" w14:textId="77777777" w:rsidR="005C4723" w:rsidRPr="00605E39" w:rsidRDefault="005C4723" w:rsidP="00A566A7">
            <w:pPr>
              <w:rPr>
                <w:rFonts w:cs="Arial"/>
              </w:rPr>
            </w:pPr>
          </w:p>
        </w:tc>
        <w:tc>
          <w:tcPr>
            <w:tcW w:w="4395" w:type="dxa"/>
            <w:shd w:val="clear" w:color="auto" w:fill="auto"/>
            <w:vAlign w:val="center"/>
            <w:hideMark/>
          </w:tcPr>
          <w:p w14:paraId="4A168C29" w14:textId="77777777" w:rsidR="005C4723" w:rsidRPr="004C4DDF" w:rsidRDefault="005C4723" w:rsidP="00A566A7">
            <w:pPr>
              <w:jc w:val="center"/>
              <w:rPr>
                <w:rFonts w:cs="Arial"/>
                <w:i/>
                <w:lang w:val="sr-Cyrl-RS"/>
              </w:rPr>
            </w:pPr>
            <w:r w:rsidRPr="004C4DDF">
              <w:rPr>
                <w:rFonts w:cs="Arial"/>
                <w:i/>
                <w:lang w:val="sr-Cyrl-RS"/>
              </w:rPr>
              <w:t>(</w:t>
            </w:r>
            <w:r w:rsidRPr="004C4DDF">
              <w:rPr>
                <w:rFonts w:cs="Arial"/>
                <w:i/>
              </w:rPr>
              <w:t>име и презиме</w:t>
            </w:r>
            <w:r w:rsidRPr="004C4DDF">
              <w:rPr>
                <w:rFonts w:cs="Arial"/>
                <w:i/>
                <w:lang w:val="sr-Cyrl-RS"/>
              </w:rPr>
              <w:t>)</w:t>
            </w:r>
          </w:p>
        </w:tc>
      </w:tr>
      <w:tr w:rsidR="005C4723" w:rsidRPr="00605E39" w14:paraId="36CC9F5A" w14:textId="77777777" w:rsidTr="00A566A7">
        <w:tc>
          <w:tcPr>
            <w:tcW w:w="4503" w:type="dxa"/>
            <w:shd w:val="clear" w:color="auto" w:fill="auto"/>
            <w:vAlign w:val="center"/>
            <w:hideMark/>
          </w:tcPr>
          <w:p w14:paraId="0A14F5FA" w14:textId="77777777" w:rsidR="005C4723" w:rsidRPr="00605E39" w:rsidRDefault="005C4723" w:rsidP="00A566A7">
            <w:pPr>
              <w:jc w:val="center"/>
              <w:rPr>
                <w:rFonts w:cs="Arial"/>
                <w:lang w:val="sr-Cyrl-RS"/>
              </w:rPr>
            </w:pPr>
            <w:r w:rsidRPr="00605E39">
              <w:rPr>
                <w:rFonts w:cs="Arial"/>
                <w:lang w:val="sr-Cyrl-RS"/>
              </w:rPr>
              <w:t>в.д. директора</w:t>
            </w:r>
          </w:p>
        </w:tc>
        <w:tc>
          <w:tcPr>
            <w:tcW w:w="1275" w:type="dxa"/>
            <w:shd w:val="clear" w:color="auto" w:fill="auto"/>
            <w:vAlign w:val="center"/>
          </w:tcPr>
          <w:p w14:paraId="612D3A81" w14:textId="77777777" w:rsidR="005C4723" w:rsidRPr="00605E39" w:rsidRDefault="005C4723" w:rsidP="00A566A7">
            <w:pPr>
              <w:rPr>
                <w:rFonts w:cs="Arial"/>
              </w:rPr>
            </w:pPr>
          </w:p>
        </w:tc>
        <w:tc>
          <w:tcPr>
            <w:tcW w:w="4395" w:type="dxa"/>
            <w:shd w:val="clear" w:color="auto" w:fill="auto"/>
            <w:vAlign w:val="center"/>
          </w:tcPr>
          <w:p w14:paraId="1F2A5A08" w14:textId="77777777" w:rsidR="005C4723" w:rsidRPr="004C4DDF" w:rsidRDefault="005C4723" w:rsidP="00A566A7">
            <w:pPr>
              <w:jc w:val="center"/>
              <w:rPr>
                <w:rFonts w:cs="Arial"/>
                <w:i/>
              </w:rPr>
            </w:pPr>
            <w:r w:rsidRPr="004C4DDF">
              <w:rPr>
                <w:rFonts w:cs="Arial"/>
                <w:i/>
              </w:rPr>
              <w:t>функција</w:t>
            </w:r>
          </w:p>
        </w:tc>
      </w:tr>
    </w:tbl>
    <w:p w14:paraId="74A74E57" w14:textId="77777777" w:rsidR="00F85BD7" w:rsidRPr="00F85BD7" w:rsidRDefault="00F85BD7" w:rsidP="00F85BD7">
      <w:pPr>
        <w:suppressAutoHyphens/>
        <w:spacing w:before="0"/>
        <w:jc w:val="left"/>
        <w:rPr>
          <w:rFonts w:cs="Arial"/>
          <w:sz w:val="20"/>
          <w:szCs w:val="20"/>
          <w:lang w:val="sr-Cyrl-CS" w:eastAsia="ar-SA"/>
        </w:rPr>
      </w:pPr>
    </w:p>
    <w:p w14:paraId="51754EE0" w14:textId="77777777" w:rsidR="00F85BD7" w:rsidRPr="00F85BD7" w:rsidRDefault="00F85BD7" w:rsidP="00F85BD7">
      <w:pPr>
        <w:suppressAutoHyphens/>
        <w:spacing w:before="0"/>
        <w:jc w:val="left"/>
        <w:rPr>
          <w:rFonts w:cs="Arial"/>
          <w:sz w:val="20"/>
          <w:szCs w:val="20"/>
          <w:lang w:val="sr-Cyrl-CS" w:eastAsia="ar-SA"/>
        </w:rPr>
      </w:pPr>
    </w:p>
    <w:p w14:paraId="1C5FB72D" w14:textId="77777777" w:rsidR="00F85BD7" w:rsidRPr="00F85BD7" w:rsidRDefault="00F85BD7" w:rsidP="00F85BD7">
      <w:pPr>
        <w:suppressAutoHyphens/>
        <w:spacing w:before="0"/>
        <w:jc w:val="left"/>
        <w:rPr>
          <w:rFonts w:cs="Arial"/>
          <w:sz w:val="20"/>
          <w:szCs w:val="20"/>
          <w:lang w:val="sr-Cyrl-CS" w:eastAsia="ar-SA"/>
        </w:rPr>
      </w:pPr>
    </w:p>
    <w:p w14:paraId="0D3F93FE" w14:textId="0C80EBC2" w:rsidR="000A3B36" w:rsidRDefault="00F85BD7" w:rsidP="00F85BD7">
      <w:pPr>
        <w:spacing w:before="0"/>
        <w:rPr>
          <w:rFonts w:cs="Arial"/>
          <w:lang w:val="sr-Cyrl-RS"/>
        </w:rPr>
      </w:pPr>
      <w:r w:rsidRPr="00F85BD7">
        <w:rPr>
          <w:rFonts w:cs="Arial"/>
          <w:sz w:val="20"/>
          <w:szCs w:val="20"/>
          <w:lang w:val="sr-Cyrl-CS" w:eastAsia="ar-SA"/>
        </w:rPr>
        <w:t>Напомена: Модел Уговора Понуђач је обавезан да потпише и овери.</w:t>
      </w:r>
    </w:p>
    <w:p w14:paraId="37B02D86" w14:textId="77777777" w:rsidR="000A3B36" w:rsidRDefault="008B0B50" w:rsidP="00F85BD7">
      <w:pPr>
        <w:spacing w:before="0"/>
        <w:rPr>
          <w:rFonts w:cs="Arial"/>
          <w:lang w:val="sr-Cyrl-RS"/>
        </w:rPr>
      </w:pPr>
      <w:r w:rsidRPr="000A3B36">
        <w:rPr>
          <w:rFonts w:cs="Arial"/>
          <w:lang w:val="sr-Cyrl-RS"/>
        </w:rPr>
        <w:br w:type="page"/>
      </w:r>
    </w:p>
    <w:p w14:paraId="35D2582E" w14:textId="77777777" w:rsidR="000A3B36" w:rsidRDefault="000A3B36" w:rsidP="00F85BD7">
      <w:pPr>
        <w:spacing w:before="0"/>
        <w:rPr>
          <w:rFonts w:cs="Arial"/>
          <w:lang w:val="sr-Cyrl-RS"/>
        </w:rPr>
      </w:pPr>
    </w:p>
    <w:p w14:paraId="35443029" w14:textId="77777777" w:rsidR="000A3B36" w:rsidRPr="000A3B36" w:rsidRDefault="000A3B36" w:rsidP="000A3B36">
      <w:pPr>
        <w:suppressAutoHyphens/>
        <w:spacing w:before="0"/>
        <w:jc w:val="left"/>
        <w:rPr>
          <w:rFonts w:cs="Arial"/>
          <w:b/>
          <w:lang w:val="sr-Cyrl-CS" w:eastAsia="ar-SA"/>
        </w:rPr>
      </w:pPr>
      <w:r w:rsidRPr="000A3B36">
        <w:rPr>
          <w:rFonts w:cs="Arial"/>
          <w:b/>
          <w:caps/>
          <w:lang w:val="sr-Cyrl-CS" w:eastAsia="ar-SA"/>
        </w:rPr>
        <w:t>п</w:t>
      </w:r>
      <w:r w:rsidRPr="000A3B36">
        <w:rPr>
          <w:rFonts w:cs="Arial"/>
          <w:b/>
          <w:lang w:val="sr-Cyrl-CS" w:eastAsia="ar-SA"/>
        </w:rPr>
        <w:t>рилог број 8 Модела уговора</w:t>
      </w:r>
    </w:p>
    <w:p w14:paraId="13F867B1" w14:textId="77777777" w:rsidR="000A3B36" w:rsidRPr="000A3B36" w:rsidRDefault="000A3B36" w:rsidP="000A3B36">
      <w:pPr>
        <w:suppressAutoHyphens/>
        <w:spacing w:before="0"/>
        <w:jc w:val="left"/>
        <w:rPr>
          <w:rFonts w:cs="Arial"/>
          <w:b/>
          <w:lang w:val="sr-Cyrl-CS" w:eastAsia="ar-SA"/>
        </w:rPr>
      </w:pPr>
      <w:r w:rsidRPr="000A3B36">
        <w:rPr>
          <w:rFonts w:cs="Arial"/>
          <w:b/>
          <w:lang w:val="sr-Cyrl-CS" w:eastAsia="ar-SA"/>
        </w:rPr>
        <w:t>(напомена: не доставља се у понуди)</w:t>
      </w:r>
    </w:p>
    <w:p w14:paraId="3BAEC020" w14:textId="77777777" w:rsidR="000A3B36" w:rsidRPr="000A3B36" w:rsidRDefault="000A3B36" w:rsidP="000A3B36">
      <w:pPr>
        <w:suppressAutoHyphens/>
        <w:spacing w:before="0"/>
        <w:jc w:val="center"/>
        <w:rPr>
          <w:rFonts w:cs="Arial"/>
          <w:caps/>
          <w:lang w:val="sr-Cyrl-CS" w:eastAsia="ar-SA"/>
        </w:rPr>
      </w:pPr>
    </w:p>
    <w:p w14:paraId="3A0D68C3" w14:textId="77777777" w:rsidR="000A3B36" w:rsidRPr="000A3B36" w:rsidRDefault="000A3B36" w:rsidP="000A3B36">
      <w:pPr>
        <w:suppressAutoHyphens/>
        <w:spacing w:before="0"/>
        <w:jc w:val="center"/>
        <w:rPr>
          <w:rFonts w:cs="Arial"/>
          <w:caps/>
          <w:lang w:val="sr-Cyrl-CS" w:eastAsia="ar-SA"/>
        </w:rPr>
      </w:pPr>
    </w:p>
    <w:p w14:paraId="2F78D237" w14:textId="77777777" w:rsidR="000A3B36" w:rsidRPr="000A3B36" w:rsidRDefault="000A3B36" w:rsidP="000A3B36">
      <w:pPr>
        <w:suppressAutoHyphens/>
        <w:spacing w:before="0"/>
        <w:jc w:val="center"/>
        <w:rPr>
          <w:rFonts w:cs="Arial"/>
          <w:caps/>
          <w:lang w:val="sr-Cyrl-CS" w:eastAsia="ar-SA"/>
        </w:rPr>
      </w:pPr>
      <w:r w:rsidRPr="000A3B36">
        <w:rPr>
          <w:rFonts w:cs="Arial"/>
          <w:caps/>
          <w:lang w:val="sr-Cyrl-CS" w:eastAsia="ar-SA"/>
        </w:rPr>
        <w:t>Прилог о безбедности и здрављу на раду</w:t>
      </w:r>
    </w:p>
    <w:p w14:paraId="4925457F" w14:textId="77777777" w:rsidR="000A3B36" w:rsidRPr="000A3B36" w:rsidRDefault="000A3B36" w:rsidP="000A3B36">
      <w:pPr>
        <w:suppressAutoHyphens/>
        <w:spacing w:before="0"/>
        <w:jc w:val="center"/>
        <w:rPr>
          <w:rFonts w:cs="Arial"/>
          <w:lang w:val="sr-Cyrl-CS" w:eastAsia="ar-SA"/>
        </w:rPr>
      </w:pPr>
    </w:p>
    <w:p w14:paraId="35E7F7D9" w14:textId="77777777" w:rsidR="000A3B36" w:rsidRPr="000A3B36" w:rsidRDefault="000A3B36" w:rsidP="000A3B36">
      <w:pPr>
        <w:suppressAutoHyphens/>
        <w:spacing w:before="0"/>
        <w:rPr>
          <w:rFonts w:cs="Arial"/>
          <w:lang w:val="sr-Cyrl-CS" w:eastAsia="ar-SA"/>
        </w:rPr>
      </w:pPr>
      <w:r w:rsidRPr="000A3B36">
        <w:rPr>
          <w:rFonts w:cs="Arial"/>
          <w:lang w:val="sr-Cyrl-CS" w:eastAsia="ar-SA"/>
        </w:rPr>
        <w:t xml:space="preserve"> </w:t>
      </w:r>
    </w:p>
    <w:p w14:paraId="1F1C0A17" w14:textId="77777777" w:rsidR="000A3B36" w:rsidRPr="000A3B36" w:rsidRDefault="000A3B36" w:rsidP="000A3B36">
      <w:pPr>
        <w:suppressAutoHyphens/>
        <w:spacing w:before="0"/>
        <w:rPr>
          <w:rFonts w:cs="Arial"/>
          <w:lang w:val="sr-Cyrl-CS" w:eastAsia="ar-SA"/>
        </w:rPr>
      </w:pPr>
    </w:p>
    <w:p w14:paraId="11BBC80F" w14:textId="77777777" w:rsidR="000A3B36" w:rsidRPr="000A3B36" w:rsidRDefault="000A3B36" w:rsidP="000A3B36">
      <w:pPr>
        <w:suppressAutoHyphens/>
        <w:spacing w:before="0"/>
        <w:rPr>
          <w:rFonts w:cs="Arial"/>
          <w:lang w:val="sr-Cyrl-CS" w:eastAsia="ar-SA"/>
        </w:rPr>
      </w:pPr>
      <w:r w:rsidRPr="000A3B36">
        <w:rPr>
          <w:rFonts w:cs="Arial"/>
          <w:lang w:val="sr-Cyrl-CS" w:eastAsia="ar-SA"/>
        </w:rPr>
        <w:t>Уговор ................................................ бр. ............. од .........................године</w:t>
      </w:r>
    </w:p>
    <w:p w14:paraId="6BF6A7A9" w14:textId="77777777" w:rsidR="000A3B36" w:rsidRPr="000A3B36" w:rsidRDefault="000A3B36" w:rsidP="000A3B36">
      <w:pPr>
        <w:suppressAutoHyphens/>
        <w:spacing w:before="0"/>
        <w:rPr>
          <w:rFonts w:cs="Arial"/>
          <w:highlight w:val="yellow"/>
          <w:lang w:val="sr-Cyrl-CS" w:eastAsia="ar-SA"/>
        </w:rPr>
      </w:pPr>
    </w:p>
    <w:p w14:paraId="708AF1C8" w14:textId="77777777" w:rsidR="000A3B36" w:rsidRPr="000A3B36" w:rsidRDefault="000A3B36" w:rsidP="000A3B36">
      <w:pPr>
        <w:suppressAutoHyphens/>
        <w:spacing w:before="0"/>
        <w:rPr>
          <w:rFonts w:cs="Arial"/>
          <w:highlight w:val="yellow"/>
          <w:lang w:val="sr-Cyrl-CS" w:eastAsia="ar-SA"/>
        </w:rPr>
      </w:pPr>
      <w:r w:rsidRPr="000A3B36">
        <w:rPr>
          <w:rFonts w:cs="Arial"/>
          <w:lang w:val="sr-Cyrl-CS" w:eastAsia="ar-SA"/>
        </w:rPr>
        <w:t>Корисник услуге:</w:t>
      </w:r>
    </w:p>
    <w:p w14:paraId="1D6A7B5F" w14:textId="77777777" w:rsidR="000A3B36" w:rsidRPr="000A3B36" w:rsidRDefault="000A3B36" w:rsidP="000A3B36">
      <w:pPr>
        <w:suppressAutoHyphens/>
        <w:spacing w:before="0"/>
        <w:rPr>
          <w:rFonts w:cs="Arial"/>
          <w:lang w:val="sr-Cyrl-CS" w:eastAsia="ar-SA"/>
        </w:rPr>
      </w:pPr>
      <w:r w:rsidRPr="000A3B36">
        <w:rPr>
          <w:rFonts w:cs="Arial"/>
          <w:lang w:val="sr-Cyrl-CS" w:eastAsia="ar-SA"/>
        </w:rPr>
        <w:t xml:space="preserve">Пружалац услуге: </w:t>
      </w:r>
    </w:p>
    <w:p w14:paraId="190BACC7" w14:textId="77777777" w:rsidR="000A3B36" w:rsidRPr="000A3B36" w:rsidRDefault="000A3B36" w:rsidP="000A3B36">
      <w:pPr>
        <w:suppressAutoHyphens/>
        <w:spacing w:before="0"/>
        <w:rPr>
          <w:rFonts w:cs="Arial"/>
          <w:lang w:val="sr-Cyrl-CS" w:eastAsia="ar-SA"/>
        </w:rPr>
      </w:pPr>
      <w:r w:rsidRPr="000A3B36">
        <w:rPr>
          <w:rFonts w:cs="Arial"/>
          <w:lang w:val="sr-Cyrl-CS" w:eastAsia="ar-SA"/>
        </w:rPr>
        <w:tab/>
      </w:r>
    </w:p>
    <w:p w14:paraId="6FF009C9" w14:textId="77777777" w:rsidR="000A3B36" w:rsidRPr="000A3B36" w:rsidRDefault="000A3B36" w:rsidP="000A3B36">
      <w:pPr>
        <w:suppressAutoHyphens/>
        <w:spacing w:before="0"/>
        <w:rPr>
          <w:rFonts w:cs="Arial"/>
          <w:lang w:val="sr-Cyrl-CS" w:eastAsia="ar-SA"/>
        </w:rPr>
      </w:pPr>
    </w:p>
    <w:p w14:paraId="66B44666"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14:paraId="2CFDA3ED" w14:textId="77777777" w:rsidR="000A3B36" w:rsidRPr="000A3B36" w:rsidRDefault="000A3B36" w:rsidP="000A3B36">
      <w:pPr>
        <w:suppressAutoHyphens/>
        <w:spacing w:before="0"/>
        <w:rPr>
          <w:rFonts w:cs="Arial"/>
          <w:lang w:val="sr-Cyrl-CS" w:eastAsia="ar-SA"/>
        </w:rPr>
      </w:pPr>
    </w:p>
    <w:p w14:paraId="19869204"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посебно истиче и указује:</w:t>
      </w:r>
    </w:p>
    <w:p w14:paraId="5A9C71E7" w14:textId="77777777" w:rsidR="000A3B36" w:rsidRPr="000A3B36" w:rsidRDefault="000A3B36" w:rsidP="00007E3D">
      <w:pPr>
        <w:numPr>
          <w:ilvl w:val="0"/>
          <w:numId w:val="45"/>
        </w:numPr>
        <w:suppressAutoHyphens/>
        <w:spacing w:before="0"/>
        <w:rPr>
          <w:rFonts w:cs="Arial"/>
          <w:lang w:val="sr-Cyrl-CS" w:eastAsia="ar-SA"/>
        </w:rPr>
      </w:pPr>
      <w:r w:rsidRPr="000A3B36">
        <w:rPr>
          <w:rFonts w:cs="Arial"/>
          <w:lang w:val="sr-Cyrl-CS" w:eastAsia="ar-SA"/>
        </w:rPr>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w:t>
      </w:r>
    </w:p>
    <w:p w14:paraId="3ECA8B93" w14:textId="77777777" w:rsidR="000A3B36" w:rsidRPr="000A3B36" w:rsidRDefault="000A3B36" w:rsidP="00007E3D">
      <w:pPr>
        <w:numPr>
          <w:ilvl w:val="0"/>
          <w:numId w:val="45"/>
        </w:numPr>
        <w:suppressAutoHyphens/>
        <w:spacing w:before="0"/>
        <w:rPr>
          <w:rFonts w:cs="Arial"/>
          <w:lang w:val="sr-Cyrl-CS" w:eastAsia="ar-SA"/>
        </w:rPr>
      </w:pPr>
      <w:r w:rsidRPr="000A3B36">
        <w:rPr>
          <w:rFonts w:cs="Arial"/>
          <w:lang w:val="sr-Cyrl-CS" w:eastAsia="ar-SA"/>
        </w:rPr>
        <w:t>Да Корисник услуге захтева од Пружаоца услуге да се приликом извршењем услуга 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7B596C60" w14:textId="77777777" w:rsidR="000A3B36" w:rsidRPr="000A3B36" w:rsidRDefault="000A3B36" w:rsidP="00007E3D">
      <w:pPr>
        <w:numPr>
          <w:ilvl w:val="0"/>
          <w:numId w:val="45"/>
        </w:numPr>
        <w:suppressAutoHyphens/>
        <w:spacing w:before="0"/>
        <w:rPr>
          <w:rFonts w:cs="Arial"/>
          <w:lang w:val="sr-Cyrl-CS" w:eastAsia="ar-SA"/>
        </w:rPr>
      </w:pPr>
      <w:r w:rsidRPr="000A3B36">
        <w:rPr>
          <w:rFonts w:cs="Arial"/>
          <w:lang w:val="sr-Cyrl-CS" w:eastAsia="ar-SA"/>
        </w:rPr>
        <w:t>Да Пружалац услуге прихвата захтеве Корисника услуге из тачке 2. овог става.</w:t>
      </w:r>
    </w:p>
    <w:p w14:paraId="309FA73F" w14:textId="77777777" w:rsidR="000A3B36" w:rsidRPr="000A3B36" w:rsidRDefault="000A3B36" w:rsidP="000A3B36">
      <w:pPr>
        <w:suppressAutoHyphens/>
        <w:spacing w:before="0"/>
        <w:rPr>
          <w:rFonts w:cs="Arial"/>
          <w:lang w:val="sr-Cyrl-CS" w:eastAsia="ar-SA"/>
        </w:rPr>
      </w:pPr>
    </w:p>
    <w:p w14:paraId="77DFE5D6"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ПРЕДМЕТ</w:t>
      </w:r>
    </w:p>
    <w:p w14:paraId="63814DA8"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1.</w:t>
      </w:r>
    </w:p>
    <w:p w14:paraId="728D1D3D"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Предмет овог Прилога је дефинисање права Корисника услуге и права и обавеза Пружаоца услуге, као и његових запослених и других лица која ангажује приликом извршењем услуга које су предмет Уговора, а у вези безбедности и здравља на раду (у даљем тексту: БЗР).</w:t>
      </w:r>
    </w:p>
    <w:p w14:paraId="2AA7ACFD" w14:textId="77777777" w:rsidR="000A3B36" w:rsidRPr="000A3B36" w:rsidRDefault="000A3B36" w:rsidP="000A3B36">
      <w:pPr>
        <w:suppressAutoHyphens/>
        <w:spacing w:before="0"/>
        <w:rPr>
          <w:rFonts w:cs="Arial"/>
          <w:lang w:val="sr-Cyrl-CS" w:eastAsia="ar-SA"/>
        </w:rPr>
      </w:pPr>
    </w:p>
    <w:p w14:paraId="7DA43B40"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2.</w:t>
      </w:r>
    </w:p>
    <w:p w14:paraId="2082022F"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његови запослени и сва друга лица која ангажује, дужни су да у току припрема за извршење услуга који су предмет Уговора, у току трајања истих, ,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w:t>
      </w:r>
    </w:p>
    <w:p w14:paraId="369A8956" w14:textId="77777777" w:rsidR="000A3B36" w:rsidRPr="000A3B36" w:rsidRDefault="000A3B36" w:rsidP="000A3B36">
      <w:pPr>
        <w:suppressAutoHyphens/>
        <w:spacing w:before="0"/>
        <w:rPr>
          <w:rFonts w:cs="Arial"/>
          <w:lang w:val="sr-Cyrl-CS" w:eastAsia="ar-SA"/>
        </w:rPr>
      </w:pPr>
    </w:p>
    <w:p w14:paraId="61936DEC"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3.</w:t>
      </w:r>
    </w:p>
    <w:p w14:paraId="6FECF416" w14:textId="77777777" w:rsidR="000A3B36" w:rsidRPr="000A3B36" w:rsidRDefault="000A3B36" w:rsidP="000A3B36">
      <w:pPr>
        <w:suppressAutoHyphens/>
        <w:spacing w:before="0"/>
        <w:rPr>
          <w:rFonts w:cs="Arial"/>
          <w:lang w:val="sr-Cyrl-CS" w:eastAsia="ar-SA"/>
        </w:rPr>
      </w:pPr>
      <w:r w:rsidRPr="000A3B36">
        <w:rPr>
          <w:rFonts w:cs="Arial"/>
          <w:lang w:val="sr-Cyrl-CS" w:eastAsia="ar-SA"/>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0A3B36">
        <w:rPr>
          <w:rFonts w:cs="Arial"/>
          <w:lang w:val="sr-Cyrl-CS" w:eastAsia="ar-SA"/>
        </w:rPr>
        <w:lastRenderedPageBreak/>
        <w:t>која ангажује за извршење услуга које су предмет Уговора, суседних објеката, пролазника или учесника у саобраћају.</w:t>
      </w:r>
    </w:p>
    <w:p w14:paraId="705CEBC5" w14:textId="77777777" w:rsidR="000A3B36" w:rsidRPr="000A3B36" w:rsidRDefault="000A3B36" w:rsidP="000A3B36">
      <w:pPr>
        <w:suppressAutoHyphens/>
        <w:spacing w:before="0"/>
        <w:rPr>
          <w:rFonts w:cs="Arial"/>
          <w:lang w:val="sr-Cyrl-CS" w:eastAsia="ar-SA"/>
        </w:rPr>
      </w:pPr>
    </w:p>
    <w:p w14:paraId="37CDE778"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4.</w:t>
      </w:r>
    </w:p>
    <w:p w14:paraId="7135A6A8"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обавести запослене и друга лица која ангажује приликом извршења услуга које су предмет Уговора о обавезама из овог Прилога.</w:t>
      </w:r>
    </w:p>
    <w:p w14:paraId="3247607C" w14:textId="77777777" w:rsidR="000A3B36" w:rsidRPr="000A3B36" w:rsidRDefault="000A3B36" w:rsidP="000A3B36">
      <w:pPr>
        <w:suppressAutoHyphens/>
        <w:spacing w:before="0"/>
        <w:rPr>
          <w:rFonts w:cs="Arial"/>
          <w:lang w:val="sr-Cyrl-CS" w:eastAsia="ar-SA"/>
        </w:rPr>
      </w:pPr>
    </w:p>
    <w:p w14:paraId="774D4CC9"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5.</w:t>
      </w:r>
    </w:p>
    <w:p w14:paraId="6B87AFC1"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његови запослени и сва друга лица која ангажује, дужни су да се у току припрема за извршење услуга које су предмет Уговора, у току трајања истих,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4F6E7F51"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забрањено је избегавање примене и/или ометање спровођења мера БЗР;</w:t>
      </w:r>
    </w:p>
    <w:p w14:paraId="5D17182C"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обавезно је поштовање правила коришћења средстава и опреме за личну заштиту на раду;</w:t>
      </w:r>
    </w:p>
    <w:p w14:paraId="5A073057"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процедуре Корисника услуге за спровођење система контроле приступа и дозвола за рад увек морају да буду испоштоване;</w:t>
      </w:r>
    </w:p>
    <w:p w14:paraId="60D66A12"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процедуре за изолацију и закључавање извора енергије и радних флуида увек морају да буду испоштоване;</w:t>
      </w:r>
    </w:p>
    <w:p w14:paraId="1CB02708"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2CD6265D"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забрањено је уношење оружја унутар локација Корисника услуге, као и неовлашћено фотографисање;</w:t>
      </w:r>
    </w:p>
    <w:p w14:paraId="2E8A8A10" w14:textId="77777777" w:rsidR="000A3B36" w:rsidRPr="000A3B36" w:rsidRDefault="000A3B36" w:rsidP="00007E3D">
      <w:pPr>
        <w:numPr>
          <w:ilvl w:val="0"/>
          <w:numId w:val="44"/>
        </w:numPr>
        <w:suppressAutoHyphens/>
        <w:spacing w:before="0"/>
        <w:jc w:val="left"/>
        <w:rPr>
          <w:rFonts w:cs="Arial"/>
          <w:lang w:val="sr-Cyrl-CS" w:eastAsia="ar-SA"/>
        </w:rPr>
      </w:pPr>
      <w:r w:rsidRPr="000A3B36">
        <w:rPr>
          <w:rFonts w:cs="Arial"/>
          <w:lang w:val="sr-Cyrl-CS" w:eastAsia="ar-SA"/>
        </w:rPr>
        <w:t>обавезно је придржавање правила и сигнализације безбедности у саобраћају.</w:t>
      </w:r>
    </w:p>
    <w:p w14:paraId="13DF5E35" w14:textId="77777777" w:rsidR="000A3B36" w:rsidRPr="000A3B36" w:rsidRDefault="000A3B36" w:rsidP="000A3B36">
      <w:pPr>
        <w:suppressAutoHyphens/>
        <w:spacing w:before="0"/>
        <w:rPr>
          <w:rFonts w:cs="Arial"/>
          <w:lang w:val="sr-Cyrl-CS" w:eastAsia="ar-SA"/>
        </w:rPr>
      </w:pPr>
    </w:p>
    <w:p w14:paraId="7B2DDB49"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6.</w:t>
      </w:r>
    </w:p>
    <w:p w14:paraId="29427D07"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искључиво одговоран за безбедност и здравље својих запослених и свих других лица која ангажује приликом извршењем услуга које су предмет Уговора.</w:t>
      </w:r>
    </w:p>
    <w:p w14:paraId="76C3329B" w14:textId="77777777" w:rsidR="000A3B36" w:rsidRPr="000A3B36" w:rsidRDefault="000A3B36" w:rsidP="000A3B36">
      <w:pPr>
        <w:suppressAutoHyphens/>
        <w:spacing w:before="0"/>
        <w:rPr>
          <w:rFonts w:cs="Arial"/>
          <w:lang w:val="sr-Cyrl-CS" w:eastAsia="ar-SA"/>
        </w:rPr>
      </w:pPr>
    </w:p>
    <w:p w14:paraId="397965EF" w14:textId="77777777" w:rsidR="000A3B36" w:rsidRPr="000A3B36" w:rsidRDefault="000A3B36" w:rsidP="000A3B36">
      <w:pPr>
        <w:suppressAutoHyphens/>
        <w:spacing w:before="0"/>
        <w:rPr>
          <w:rFonts w:cs="Arial"/>
          <w:lang w:val="sr-Cyrl-CS" w:eastAsia="ar-SA"/>
        </w:rPr>
      </w:pPr>
      <w:r w:rsidRPr="000A3B36">
        <w:rPr>
          <w:rFonts w:cs="Arial"/>
          <w:lang w:val="sr-Cyrl-CS" w:eastAsia="ar-SA"/>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014864F5" w14:textId="77777777" w:rsidR="000A3B36" w:rsidRPr="000A3B36" w:rsidRDefault="000A3B36" w:rsidP="000A3B36">
      <w:pPr>
        <w:suppressAutoHyphens/>
        <w:spacing w:before="0"/>
        <w:jc w:val="center"/>
        <w:rPr>
          <w:rFonts w:cs="Arial"/>
          <w:lang w:val="sr-Cyrl-CS" w:eastAsia="ar-SA"/>
        </w:rPr>
      </w:pPr>
    </w:p>
    <w:p w14:paraId="5155CA64"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7.</w:t>
      </w:r>
    </w:p>
    <w:p w14:paraId="634251CB"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извршење услуга које су предмет Уговора, а све у складу са законским прописима из области БЗР, односно интерним документима Корисника услуге.</w:t>
      </w:r>
    </w:p>
    <w:p w14:paraId="0248BA88" w14:textId="77777777" w:rsidR="000A3B36" w:rsidRPr="000A3B36" w:rsidRDefault="000A3B36" w:rsidP="000A3B36">
      <w:pPr>
        <w:suppressAutoHyphens/>
        <w:spacing w:before="0"/>
        <w:rPr>
          <w:rFonts w:cs="Arial"/>
          <w:lang w:val="sr-Cyrl-CS" w:eastAsia="ar-SA"/>
        </w:rPr>
      </w:pPr>
    </w:p>
    <w:p w14:paraId="3B28A875"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8.</w:t>
      </w:r>
    </w:p>
    <w:p w14:paraId="21D35B10"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извршење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14:paraId="44593507" w14:textId="77777777" w:rsidR="000A3B36" w:rsidRPr="000A3B36" w:rsidRDefault="000A3B36" w:rsidP="000A3B36">
      <w:pPr>
        <w:suppressAutoHyphens/>
        <w:spacing w:before="0"/>
        <w:rPr>
          <w:rFonts w:cs="Arial"/>
          <w:lang w:val="sr-Cyrl-CS" w:eastAsia="ar-SA"/>
        </w:rPr>
      </w:pPr>
    </w:p>
    <w:p w14:paraId="2D541A92" w14:textId="77777777" w:rsidR="000A3B36" w:rsidRPr="000A3B36" w:rsidRDefault="000A3B36" w:rsidP="000A3B36">
      <w:pPr>
        <w:suppressAutoHyphens/>
        <w:spacing w:before="0"/>
        <w:rPr>
          <w:rFonts w:cs="Arial"/>
          <w:lang w:val="sr-Cyrl-CS" w:eastAsia="ar-SA"/>
        </w:rPr>
      </w:pPr>
      <w:r w:rsidRPr="000A3B36">
        <w:rPr>
          <w:rFonts w:cs="Arial"/>
          <w:lang w:val="sr-Cyrl-CS" w:eastAsia="ar-SA"/>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14:paraId="0E8C2264" w14:textId="77777777" w:rsidR="000A3B36" w:rsidRPr="000A3B36" w:rsidRDefault="000A3B36" w:rsidP="000A3B36">
      <w:pPr>
        <w:suppressAutoHyphens/>
        <w:spacing w:before="0"/>
        <w:rPr>
          <w:rFonts w:cs="Arial"/>
          <w:lang w:val="sr-Cyrl-CS" w:eastAsia="ar-SA"/>
        </w:rPr>
      </w:pPr>
    </w:p>
    <w:p w14:paraId="31101784"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9.</w:t>
      </w:r>
    </w:p>
    <w:p w14:paraId="5162FDD7" w14:textId="740B20D6"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Кориснику услуге најкасније три дана пре датума почетка извршења услуга достави:</w:t>
      </w:r>
    </w:p>
    <w:p w14:paraId="5DB1079B" w14:textId="77777777" w:rsidR="000A3B36" w:rsidRPr="000A3B36" w:rsidRDefault="000A3B36" w:rsidP="00007E3D">
      <w:pPr>
        <w:numPr>
          <w:ilvl w:val="0"/>
          <w:numId w:val="46"/>
        </w:numPr>
        <w:suppressAutoHyphens/>
        <w:spacing w:before="0"/>
        <w:jc w:val="left"/>
        <w:rPr>
          <w:rFonts w:cs="Arial"/>
          <w:lang w:val="sr-Cyrl-CS" w:eastAsia="ar-SA"/>
        </w:rPr>
      </w:pPr>
      <w:r w:rsidRPr="000A3B36">
        <w:rPr>
          <w:rFonts w:cs="Arial"/>
          <w:lang w:val="sr-Cyrl-CS" w:eastAsia="ar-SA"/>
        </w:rPr>
        <w:t>списак лица са њиховим својеручно потписаним изјавама из којих се ће се видети да их је упознао са обавезама у складу са тачком 4. овог Прилога,</w:t>
      </w:r>
    </w:p>
    <w:p w14:paraId="6B7DB1BA" w14:textId="77777777" w:rsidR="000A3B36" w:rsidRPr="000A3B36" w:rsidRDefault="000A3B36" w:rsidP="00007E3D">
      <w:pPr>
        <w:numPr>
          <w:ilvl w:val="0"/>
          <w:numId w:val="46"/>
        </w:numPr>
        <w:suppressAutoHyphens/>
        <w:spacing w:before="0"/>
        <w:jc w:val="left"/>
        <w:rPr>
          <w:rFonts w:cs="Arial"/>
          <w:lang w:val="sr-Cyrl-CS" w:eastAsia="ar-SA"/>
        </w:rPr>
      </w:pPr>
      <w:r w:rsidRPr="000A3B36">
        <w:rPr>
          <w:rFonts w:cs="Arial"/>
          <w:lang w:val="sr-Cyrl-CS" w:eastAsia="ar-SA"/>
        </w:rPr>
        <w:lastRenderedPageBreak/>
        <w:t>списак средстава за рад која ће бити ангажована за извршење услуга и</w:t>
      </w:r>
    </w:p>
    <w:p w14:paraId="50182667" w14:textId="77777777" w:rsidR="000A3B36" w:rsidRPr="000A3B36" w:rsidRDefault="000A3B36" w:rsidP="00007E3D">
      <w:pPr>
        <w:numPr>
          <w:ilvl w:val="0"/>
          <w:numId w:val="46"/>
        </w:numPr>
        <w:suppressAutoHyphens/>
        <w:spacing w:before="0"/>
        <w:jc w:val="left"/>
        <w:rPr>
          <w:rFonts w:cs="Arial"/>
          <w:lang w:val="sr-Cyrl-CS" w:eastAsia="ar-SA"/>
        </w:rPr>
      </w:pPr>
      <w:r w:rsidRPr="000A3B36">
        <w:rPr>
          <w:rFonts w:cs="Arial"/>
          <w:lang w:val="sr-Cyrl-CS" w:eastAsia="ar-SA"/>
        </w:rPr>
        <w:t xml:space="preserve">податке о лицу за безбедност и здравље на раду код Пружаоца услуге. </w:t>
      </w:r>
    </w:p>
    <w:p w14:paraId="4874CDDE" w14:textId="77777777" w:rsidR="000A3B36" w:rsidRDefault="000A3B36" w:rsidP="000A3B36">
      <w:pPr>
        <w:suppressAutoHyphens/>
        <w:spacing w:before="0"/>
        <w:ind w:left="-284"/>
        <w:rPr>
          <w:rFonts w:cs="Arial"/>
          <w:lang w:val="sr-Cyrl-CS" w:eastAsia="ar-SA"/>
        </w:rPr>
      </w:pPr>
      <w:r w:rsidRPr="000A3B36">
        <w:rPr>
          <w:rFonts w:cs="Arial"/>
          <w:lang w:val="sr-Cyrl-CS" w:eastAsia="ar-SA"/>
        </w:rPr>
        <w:tab/>
      </w:r>
    </w:p>
    <w:p w14:paraId="498624BE" w14:textId="440A9697" w:rsidR="000A3B36" w:rsidRPr="000A3B36" w:rsidRDefault="000A3B36" w:rsidP="000A3B36">
      <w:pPr>
        <w:suppressAutoHyphens/>
        <w:spacing w:before="0"/>
        <w:rPr>
          <w:rFonts w:cs="Arial"/>
          <w:lang w:val="sr-Cyrl-CS" w:eastAsia="ar-SA"/>
        </w:rPr>
      </w:pPr>
      <w:r w:rsidRPr="000A3B36">
        <w:rPr>
          <w:rFonts w:cs="Arial"/>
          <w:lang w:val="sr-Cyrl-CS" w:eastAsia="ar-SA"/>
        </w:rPr>
        <w:t>Уз списак лица из става 1. ове тачке, Пружалац услуге је дужан да достави доказе о:</w:t>
      </w:r>
    </w:p>
    <w:p w14:paraId="3A3C795F" w14:textId="77777777" w:rsidR="000A3B36" w:rsidRPr="000A3B36" w:rsidRDefault="000A3B36" w:rsidP="00007E3D">
      <w:pPr>
        <w:numPr>
          <w:ilvl w:val="0"/>
          <w:numId w:val="47"/>
        </w:numPr>
        <w:suppressAutoHyphens/>
        <w:spacing w:before="0"/>
        <w:jc w:val="left"/>
        <w:rPr>
          <w:rFonts w:cs="Arial"/>
          <w:lang w:val="sr-Cyrl-CS" w:eastAsia="ar-SA"/>
        </w:rPr>
      </w:pPr>
      <w:r w:rsidRPr="000A3B36">
        <w:rPr>
          <w:rFonts w:cs="Arial"/>
          <w:lang w:val="sr-Cyrl-CS" w:eastAsia="ar-SA"/>
        </w:rPr>
        <w:t>извршеном оспособљавању запослених за безбедан и здрав рад,</w:t>
      </w:r>
    </w:p>
    <w:p w14:paraId="3D08FE04" w14:textId="77777777" w:rsidR="000A3B36" w:rsidRPr="000A3B36" w:rsidRDefault="000A3B36" w:rsidP="00007E3D">
      <w:pPr>
        <w:numPr>
          <w:ilvl w:val="0"/>
          <w:numId w:val="47"/>
        </w:numPr>
        <w:suppressAutoHyphens/>
        <w:spacing w:before="0"/>
        <w:jc w:val="left"/>
        <w:rPr>
          <w:rFonts w:cs="Arial"/>
          <w:lang w:val="sr-Cyrl-CS" w:eastAsia="ar-SA"/>
        </w:rPr>
      </w:pPr>
      <w:r w:rsidRPr="000A3B36">
        <w:rPr>
          <w:rFonts w:cs="Arial"/>
          <w:lang w:val="sr-Cyrl-CS" w:eastAsia="ar-SA"/>
        </w:rPr>
        <w:t>извршеним лекарским прегледима запослених,</w:t>
      </w:r>
    </w:p>
    <w:p w14:paraId="1D05A464" w14:textId="77777777" w:rsidR="000A3B36" w:rsidRPr="000A3B36" w:rsidRDefault="000A3B36" w:rsidP="00007E3D">
      <w:pPr>
        <w:numPr>
          <w:ilvl w:val="0"/>
          <w:numId w:val="47"/>
        </w:numPr>
        <w:suppressAutoHyphens/>
        <w:spacing w:before="0"/>
        <w:jc w:val="left"/>
        <w:rPr>
          <w:rFonts w:cs="Arial"/>
          <w:lang w:val="sr-Cyrl-CS" w:eastAsia="ar-SA"/>
        </w:rPr>
      </w:pPr>
      <w:r w:rsidRPr="000A3B36">
        <w:rPr>
          <w:rFonts w:cs="Arial"/>
          <w:lang w:val="sr-Cyrl-CS" w:eastAsia="ar-SA"/>
        </w:rPr>
        <w:t>извршеним прегледима и испитивањима опреме за рад и</w:t>
      </w:r>
    </w:p>
    <w:p w14:paraId="7C8047FF" w14:textId="77777777" w:rsidR="000A3B36" w:rsidRPr="000A3B36" w:rsidRDefault="000A3B36" w:rsidP="00007E3D">
      <w:pPr>
        <w:numPr>
          <w:ilvl w:val="0"/>
          <w:numId w:val="47"/>
        </w:numPr>
        <w:suppressAutoHyphens/>
        <w:spacing w:before="0"/>
        <w:jc w:val="left"/>
        <w:rPr>
          <w:rFonts w:cs="Arial"/>
          <w:lang w:val="sr-Cyrl-CS" w:eastAsia="ar-SA"/>
        </w:rPr>
      </w:pPr>
      <w:r w:rsidRPr="000A3B36">
        <w:rPr>
          <w:rFonts w:cs="Arial"/>
          <w:lang w:val="sr-Cyrl-CS" w:eastAsia="ar-SA"/>
        </w:rPr>
        <w:t>коришћењу средстава и опреме за личну заштиту на раду.</w:t>
      </w:r>
    </w:p>
    <w:p w14:paraId="60570044" w14:textId="77777777" w:rsidR="000A3B36" w:rsidRPr="000A3B36" w:rsidRDefault="000A3B36" w:rsidP="000A3B36">
      <w:pPr>
        <w:suppressAutoHyphens/>
        <w:spacing w:before="0"/>
        <w:rPr>
          <w:rFonts w:cs="Arial"/>
          <w:lang w:val="sr-Cyrl-CS" w:eastAsia="ar-SA"/>
        </w:rPr>
      </w:pPr>
    </w:p>
    <w:p w14:paraId="04B209A6"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10.</w:t>
      </w:r>
    </w:p>
    <w:p w14:paraId="3D28C9B8" w14:textId="69F799F7"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има право да врши контролу примене превентивних мера за безбедан и здрав рад приликом извршење услуга  које су предмет Уговора.</w:t>
      </w:r>
    </w:p>
    <w:p w14:paraId="5ADA8C0B" w14:textId="77777777" w:rsidR="000A3B36" w:rsidRDefault="000A3B36" w:rsidP="000A3B36">
      <w:pPr>
        <w:suppressAutoHyphens/>
        <w:spacing w:before="0"/>
        <w:rPr>
          <w:rFonts w:cs="Arial"/>
          <w:lang w:val="sr-Cyrl-CS" w:eastAsia="ar-SA"/>
        </w:rPr>
      </w:pPr>
    </w:p>
    <w:p w14:paraId="60CF7C52" w14:textId="0D3B70BE"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лицу одређеном, у складу са прописима, од стране Корисника услуге омогући спровођење контроле примене превентивних мера за безбедан и здрав рад.</w:t>
      </w:r>
    </w:p>
    <w:p w14:paraId="6DA40D64" w14:textId="77777777" w:rsidR="000A3B36" w:rsidRDefault="000A3B36" w:rsidP="000A3B36">
      <w:pPr>
        <w:suppressAutoHyphens/>
        <w:spacing w:before="0"/>
        <w:rPr>
          <w:rFonts w:cs="Arial"/>
          <w:lang w:val="sr-Cyrl-CS" w:eastAsia="ar-SA"/>
        </w:rPr>
      </w:pPr>
    </w:p>
    <w:p w14:paraId="12E145E3" w14:textId="3C60EE55"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извршење услуга  док се не отклоне уочени недостаци и о томе одмах обавести Пружаоца услуге и надлежну инспекцијску службу.</w:t>
      </w:r>
      <w:r w:rsidRPr="000A3B36">
        <w:rPr>
          <w:rFonts w:cs="Arial"/>
          <w:lang w:val="sr-Cyrl-CS" w:eastAsia="ar-SA"/>
        </w:rPr>
        <w:tab/>
      </w:r>
    </w:p>
    <w:p w14:paraId="7EC81A6E" w14:textId="77777777" w:rsidR="000A3B36" w:rsidRDefault="000A3B36" w:rsidP="000A3B36">
      <w:pPr>
        <w:suppressAutoHyphens/>
        <w:spacing w:before="0"/>
        <w:rPr>
          <w:rFonts w:cs="Arial"/>
          <w:lang w:val="sr-Cyrl-CS" w:eastAsia="ar-SA"/>
        </w:rPr>
      </w:pPr>
    </w:p>
    <w:p w14:paraId="6742BEC0" w14:textId="49A29F5A"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се обавезује да поступи по налогу Корисника услуге из става 3. ове тачке.</w:t>
      </w:r>
    </w:p>
    <w:p w14:paraId="069CA8D1" w14:textId="77777777" w:rsidR="000A3B36" w:rsidRPr="000A3B36" w:rsidRDefault="000A3B36" w:rsidP="000A3B36">
      <w:pPr>
        <w:suppressAutoHyphens/>
        <w:spacing w:before="0"/>
        <w:rPr>
          <w:rFonts w:cs="Arial"/>
          <w:lang w:val="sr-Cyrl-CS" w:eastAsia="ar-SA"/>
        </w:rPr>
      </w:pPr>
    </w:p>
    <w:p w14:paraId="4304FDF7"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11.</w:t>
      </w:r>
    </w:p>
    <w:p w14:paraId="318FD4BB"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и Пружалац услуге су дужни да, у случају да у току реализације Уговора дeлe рaдни прoстoр, сaрaђуjу у примeни прoписaних мeрa зa бeзбeднoст и здрaвљe зaпoслeних.</w:t>
      </w:r>
    </w:p>
    <w:p w14:paraId="5DAAECE3" w14:textId="77777777" w:rsidR="000A3B36" w:rsidRDefault="000A3B36" w:rsidP="000A3B36">
      <w:pPr>
        <w:suppressAutoHyphens/>
        <w:spacing w:before="0"/>
        <w:rPr>
          <w:rFonts w:cs="Arial"/>
          <w:lang w:val="sr-Cyrl-CS" w:eastAsia="ar-SA"/>
        </w:rPr>
      </w:pPr>
    </w:p>
    <w:p w14:paraId="75E0E844"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Корисник услуге и Пружалац услуге су дужни да, у случају из стaвa 1. oве тачке, узимajући у oбзир прирoду пoслoвa кoje oбaвљajу, кooрдинирajу aктивнoсти у вeзи сa примeнoм мeрa зa oтклaњaњe ризикa oд пoврeђивaњa, oднoснo oштeћeњa здрaвљa зaпoслeних, кao и дa oбaвeштaвajу jeдaн другoг и свoje зaпoслeнe и/или прeдстaвникe зaпoслeних o тим ризицимa и мeрaмa зa њихoвo oтклaњaњe.</w:t>
      </w:r>
    </w:p>
    <w:p w14:paraId="014EB548" w14:textId="77777777" w:rsidR="000A3B36" w:rsidRDefault="000A3B36" w:rsidP="000A3B36">
      <w:pPr>
        <w:suppressAutoHyphens/>
        <w:spacing w:before="0"/>
        <w:rPr>
          <w:rFonts w:cs="Arial"/>
          <w:lang w:val="sr-Cyrl-CS" w:eastAsia="ar-SA"/>
        </w:rPr>
      </w:pPr>
    </w:p>
    <w:p w14:paraId="503B6CD7" w14:textId="77777777" w:rsidR="000A3B36" w:rsidRPr="000A3B36" w:rsidRDefault="000A3B36" w:rsidP="000A3B36">
      <w:pPr>
        <w:suppressAutoHyphens/>
        <w:spacing w:before="0"/>
        <w:rPr>
          <w:rFonts w:cs="Arial"/>
          <w:lang w:val="sr-Cyrl-CS" w:eastAsia="ar-SA"/>
        </w:rPr>
      </w:pPr>
      <w:r w:rsidRPr="000A3B36">
        <w:rPr>
          <w:rFonts w:cs="Arial"/>
          <w:lang w:val="sr-Cyrl-CS" w:eastAsia="ar-SA"/>
        </w:rPr>
        <w:t>Нaчин oствaривaњa сaрaдњe из ст. 1. и 2. oве тачке утврђуjе се писмeним спoрaзумoм.</w:t>
      </w:r>
    </w:p>
    <w:p w14:paraId="438D4573" w14:textId="77777777" w:rsidR="000A3B36" w:rsidRDefault="000A3B36" w:rsidP="000A3B36">
      <w:pPr>
        <w:suppressAutoHyphens/>
        <w:spacing w:before="0"/>
        <w:rPr>
          <w:rFonts w:cs="Arial"/>
          <w:lang w:val="sr-Cyrl-CS" w:eastAsia="ar-SA"/>
        </w:rPr>
      </w:pPr>
    </w:p>
    <w:p w14:paraId="12CB62ED" w14:textId="77777777" w:rsidR="000A3B36" w:rsidRPr="000A3B36" w:rsidRDefault="000A3B36" w:rsidP="000A3B36">
      <w:pPr>
        <w:suppressAutoHyphens/>
        <w:spacing w:before="0"/>
        <w:rPr>
          <w:rFonts w:cs="Arial"/>
          <w:lang w:val="sr-Cyrl-CS" w:eastAsia="ar-SA"/>
        </w:rPr>
      </w:pPr>
      <w:r w:rsidRPr="000A3B36">
        <w:rPr>
          <w:rFonts w:cs="Arial"/>
          <w:lang w:val="sr-Cyrl-CS" w:eastAsia="ar-SA"/>
        </w:rPr>
        <w:t>Спoрaзумoм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14:paraId="1F9EEA61" w14:textId="77777777" w:rsidR="000A3B36" w:rsidRPr="000A3B36" w:rsidRDefault="000A3B36" w:rsidP="000A3B36">
      <w:pPr>
        <w:suppressAutoHyphens/>
        <w:spacing w:before="0"/>
        <w:rPr>
          <w:rFonts w:cs="Arial"/>
          <w:lang w:val="sr-Cyrl-CS" w:eastAsia="ar-SA"/>
        </w:rPr>
      </w:pPr>
    </w:p>
    <w:p w14:paraId="2E923B45" w14:textId="77777777" w:rsidR="000A3B36" w:rsidRPr="000A3B36" w:rsidRDefault="000A3B36" w:rsidP="000A3B36">
      <w:pPr>
        <w:suppressAutoHyphens/>
        <w:spacing w:before="0"/>
        <w:jc w:val="center"/>
        <w:rPr>
          <w:rFonts w:cs="Arial"/>
          <w:lang w:val="sr-Cyrl-CS" w:eastAsia="ar-SA"/>
        </w:rPr>
      </w:pPr>
      <w:r w:rsidRPr="000A3B36">
        <w:rPr>
          <w:rFonts w:cs="Arial"/>
          <w:lang w:val="sr-Cyrl-CS" w:eastAsia="ar-SA"/>
        </w:rPr>
        <w:t>Тачка 12.</w:t>
      </w:r>
    </w:p>
    <w:p w14:paraId="3AF88A1A" w14:textId="335976CF" w:rsidR="000A3B36" w:rsidRPr="000A3B36" w:rsidRDefault="000A3B36" w:rsidP="000A3B36">
      <w:pPr>
        <w:suppressAutoHyphens/>
        <w:spacing w:before="0"/>
        <w:rPr>
          <w:rFonts w:cs="Arial"/>
          <w:lang w:val="sr-Cyrl-CS" w:eastAsia="ar-SA"/>
        </w:rPr>
      </w:pPr>
      <w:r w:rsidRPr="000A3B36">
        <w:rPr>
          <w:rFonts w:cs="Arial"/>
          <w:lang w:val="sr-Cyrl-CS" w:eastAsia="ar-SA"/>
        </w:rPr>
        <w:t>Пружалац услуге је дужан да благовремено извештава Корисника услуге о свим догађајима из области БЗР који су настали приликом извршења услуга који су предмет Уговора, а нарочито о свим инцидентима и акцидентима.</w:t>
      </w:r>
    </w:p>
    <w:p w14:paraId="602CCB93" w14:textId="77777777" w:rsidR="000A3B36" w:rsidRDefault="000A3B36" w:rsidP="000A3B36">
      <w:pPr>
        <w:spacing w:before="0"/>
        <w:rPr>
          <w:rFonts w:cs="Arial"/>
          <w:lang w:val="sr-Cyrl-CS" w:eastAsia="ar-SA"/>
        </w:rPr>
      </w:pPr>
    </w:p>
    <w:p w14:paraId="618DB473" w14:textId="0A2FA07F" w:rsidR="000A3B36" w:rsidRDefault="000A3B36" w:rsidP="000A3B36">
      <w:pPr>
        <w:spacing w:before="0"/>
        <w:rPr>
          <w:rFonts w:cs="Arial"/>
          <w:lang w:val="sr-Cyrl-RS"/>
        </w:rPr>
      </w:pPr>
      <w:r w:rsidRPr="000A3B36">
        <w:rPr>
          <w:rFonts w:cs="Arial"/>
          <w:lang w:val="sr-Cyrl-CS" w:eastAsia="ar-SA"/>
        </w:rPr>
        <w:t>Пружалац услуге је дужан да Кориснику услуге достави копију Извештаја о повреди на раду који је издао за сваког свог запосленог који се повредио приликом извршења услуга које су предмет Уговора и то у року од 24 часа од сачињавања Извештаја о повреди на раду.</w:t>
      </w:r>
    </w:p>
    <w:p w14:paraId="14509485" w14:textId="77777777" w:rsidR="000A3B36" w:rsidRDefault="000A3B36" w:rsidP="00F85BD7">
      <w:pPr>
        <w:spacing w:before="0"/>
        <w:rPr>
          <w:rFonts w:cs="Arial"/>
          <w:lang w:val="sr-Cyrl-RS"/>
        </w:rPr>
      </w:pPr>
    </w:p>
    <w:p w14:paraId="44C1AF7C" w14:textId="77777777" w:rsidR="00543789" w:rsidRDefault="00543789" w:rsidP="00F85BD7">
      <w:pPr>
        <w:spacing w:before="0"/>
        <w:rPr>
          <w:rFonts w:cs="Arial"/>
          <w:lang w:val="sr-Cyrl-RS"/>
        </w:rPr>
      </w:pPr>
    </w:p>
    <w:p w14:paraId="55760F39" w14:textId="77777777" w:rsidR="00543789" w:rsidRDefault="00543789" w:rsidP="00F85BD7">
      <w:pPr>
        <w:spacing w:before="0"/>
        <w:rPr>
          <w:rFonts w:cs="Arial"/>
          <w:lang w:val="sr-Cyrl-RS"/>
        </w:rPr>
      </w:pPr>
    </w:p>
    <w:p w14:paraId="2D32DC1E" w14:textId="77777777" w:rsidR="00543789" w:rsidRDefault="00543789" w:rsidP="00F85BD7">
      <w:pPr>
        <w:spacing w:before="0"/>
        <w:rPr>
          <w:rFonts w:cs="Arial"/>
          <w:lang w:val="sr-Cyrl-RS"/>
        </w:rPr>
      </w:pPr>
    </w:p>
    <w:p w14:paraId="13333FA5" w14:textId="77777777" w:rsidR="00543789" w:rsidRDefault="00543789" w:rsidP="00F85BD7">
      <w:pPr>
        <w:spacing w:before="0"/>
        <w:rPr>
          <w:rFonts w:cs="Arial"/>
          <w:lang w:val="sr-Cyrl-RS"/>
        </w:rPr>
      </w:pPr>
    </w:p>
    <w:p w14:paraId="725E65A4" w14:textId="77777777" w:rsidR="000A3B36" w:rsidRDefault="000A3B36" w:rsidP="00F85BD7">
      <w:pPr>
        <w:spacing w:before="0"/>
        <w:rPr>
          <w:rFonts w:cs="Arial"/>
          <w:lang w:val="sr-Cyrl-RS"/>
        </w:rPr>
      </w:pPr>
    </w:p>
    <w:p w14:paraId="2A6E2EAE" w14:textId="77777777" w:rsidR="000A3B36" w:rsidRDefault="000A3B36" w:rsidP="00F85BD7">
      <w:pPr>
        <w:spacing w:before="0"/>
        <w:rPr>
          <w:rFonts w:cs="Arial"/>
          <w:lang w:val="sr-Cyrl-RS"/>
        </w:rPr>
      </w:pPr>
    </w:p>
    <w:p w14:paraId="6001847A" w14:textId="77777777" w:rsidR="000A3B36" w:rsidRDefault="000A3B36" w:rsidP="00F85BD7">
      <w:pPr>
        <w:spacing w:before="0"/>
        <w:rPr>
          <w:rFonts w:cs="Arial"/>
          <w:lang w:val="sr-Cyrl-RS"/>
        </w:rPr>
      </w:pPr>
    </w:p>
    <w:p w14:paraId="52A299B3" w14:textId="09E144D5" w:rsidR="00543789" w:rsidRDefault="00543789" w:rsidP="00543789">
      <w:pPr>
        <w:suppressAutoHyphens/>
        <w:spacing w:before="0"/>
        <w:jc w:val="center"/>
        <w:rPr>
          <w:rFonts w:cs="Arial"/>
          <w:b/>
          <w:lang w:val="sr-Cyrl-CS" w:eastAsia="ar-SA"/>
        </w:rPr>
      </w:pPr>
      <w:r>
        <w:rPr>
          <w:rFonts w:cs="Arial"/>
          <w:b/>
          <w:lang w:val="sr-Cyrl-RS"/>
        </w:rPr>
        <w:lastRenderedPageBreak/>
        <w:t xml:space="preserve">                                                                                                                                 </w:t>
      </w:r>
      <w:r w:rsidRPr="001C7E1D">
        <w:rPr>
          <w:rFonts w:cs="Arial"/>
          <w:b/>
          <w:lang w:val="sr-Cyrl-RS"/>
        </w:rPr>
        <w:t xml:space="preserve">ОБРАЗАЦ </w:t>
      </w:r>
      <w:r w:rsidR="008A0327">
        <w:rPr>
          <w:rFonts w:cs="Arial"/>
          <w:b/>
          <w:lang w:val="sr-Cyrl-RS"/>
        </w:rPr>
        <w:t>11</w:t>
      </w:r>
    </w:p>
    <w:p w14:paraId="6F96156E" w14:textId="77777777" w:rsidR="00543789" w:rsidRDefault="00543789" w:rsidP="00543789">
      <w:pPr>
        <w:suppressAutoHyphens/>
        <w:spacing w:before="0"/>
        <w:jc w:val="center"/>
        <w:rPr>
          <w:rFonts w:cs="Arial"/>
          <w:b/>
          <w:lang w:val="sr-Cyrl-CS" w:eastAsia="ar-SA"/>
        </w:rPr>
      </w:pPr>
    </w:p>
    <w:p w14:paraId="772EF558"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МОДЕЛ УГОВОРА</w:t>
      </w:r>
    </w:p>
    <w:p w14:paraId="5F871DFD"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о чувању пословне тајне и поверљивих информација</w:t>
      </w:r>
    </w:p>
    <w:p w14:paraId="4071196F" w14:textId="77777777" w:rsidR="00543789" w:rsidRPr="00543789" w:rsidRDefault="00543789" w:rsidP="00543789">
      <w:pPr>
        <w:suppressAutoHyphens/>
        <w:spacing w:before="0"/>
        <w:jc w:val="left"/>
        <w:rPr>
          <w:rFonts w:cs="Arial"/>
          <w:lang w:val="sr-Cyrl-CS" w:eastAsia="ar-SA"/>
        </w:rPr>
      </w:pPr>
    </w:p>
    <w:p w14:paraId="4DE999EE" w14:textId="0A802C23" w:rsidR="00543789" w:rsidRPr="00543789" w:rsidRDefault="00186A51" w:rsidP="00543789">
      <w:pPr>
        <w:suppressAutoHyphens/>
        <w:spacing w:before="0"/>
        <w:rPr>
          <w:rFonts w:cs="Arial"/>
          <w:lang w:val="sr-Cyrl-CS" w:eastAsia="ar-SA"/>
        </w:rPr>
      </w:pPr>
      <w:r w:rsidRPr="00186A51">
        <w:rPr>
          <w:rFonts w:cs="Arial"/>
          <w:lang w:val="sr-Cyrl-CS" w:eastAsia="ar-SA"/>
        </w:rPr>
        <w:t>УГОВОРНЕ СТРАНЕ:</w:t>
      </w:r>
    </w:p>
    <w:p w14:paraId="15C31ACD" w14:textId="77777777" w:rsidR="00543789" w:rsidRPr="00543789" w:rsidRDefault="00543789" w:rsidP="00543789">
      <w:pPr>
        <w:suppressAutoHyphens/>
        <w:spacing w:before="0"/>
        <w:rPr>
          <w:rFonts w:cs="Arial"/>
          <w:lang w:val="sr-Cyrl-CS" w:eastAsia="ar-SA"/>
        </w:rPr>
      </w:pPr>
    </w:p>
    <w:p w14:paraId="51740AE9" w14:textId="77777777" w:rsidR="00186A51" w:rsidRPr="00186A51" w:rsidRDefault="00186A51" w:rsidP="00186A51">
      <w:pPr>
        <w:numPr>
          <w:ilvl w:val="0"/>
          <w:numId w:val="51"/>
        </w:numPr>
        <w:suppressAutoHyphens/>
        <w:spacing w:before="0"/>
        <w:rPr>
          <w:rFonts w:cs="Arial"/>
          <w:lang w:val="sr-Cyrl-CS" w:eastAsia="ar-SA"/>
        </w:rPr>
      </w:pPr>
      <w:r w:rsidRPr="00186A51">
        <w:rPr>
          <w:rFonts w:cs="Arial"/>
          <w:lang w:val="sr-Cyrl-CS" w:eastAsia="ar-SA"/>
        </w:rPr>
        <w:t xml:space="preserve">КОРИСНИК УСЛУГЕ: „ЈАВНО ПРЕДУЗЕЋE „ЕЛЕКТРОПРИВРЕДА СРБИЈЕ“ Београд, Улица </w:t>
      </w:r>
      <w:r w:rsidRPr="00186A51">
        <w:rPr>
          <w:rFonts w:cs="Arial"/>
          <w:lang w:val="sr-Cyrl-RS" w:eastAsia="ar-SA"/>
        </w:rPr>
        <w:t>Балканска 13</w:t>
      </w:r>
      <w:r w:rsidRPr="00186A51">
        <w:rPr>
          <w:rFonts w:cs="Arial"/>
          <w:lang w:val="sr-Cyrl-CS" w:eastAsia="ar-SA"/>
        </w:rPr>
        <w:t xml:space="preserve">, Република Србија, матични број: 20053658, ПИБ 103920327, Текући рачун 160-700-13 Banca Intesа, а.д. Београд, које заступа законски заступник Милорад Грчић, в.д. директор (у даљем тексту: </w:t>
      </w:r>
      <w:r w:rsidRPr="00186A51">
        <w:rPr>
          <w:rFonts w:cs="Arial"/>
          <w:b/>
          <w:lang w:val="sr-Cyrl-CS" w:eastAsia="ar-SA"/>
        </w:rPr>
        <w:t>Корисник услуге)</w:t>
      </w:r>
      <w:r w:rsidRPr="00186A51">
        <w:rPr>
          <w:rFonts w:cs="Arial"/>
          <w:lang w:val="sr-Cyrl-CS" w:eastAsia="ar-SA"/>
        </w:rPr>
        <w:t xml:space="preserve"> </w:t>
      </w:r>
    </w:p>
    <w:p w14:paraId="6BD37C49" w14:textId="77777777" w:rsidR="00186A51" w:rsidRPr="00186A51" w:rsidRDefault="00186A51" w:rsidP="00186A51">
      <w:pPr>
        <w:suppressAutoHyphens/>
        <w:spacing w:before="0"/>
        <w:jc w:val="left"/>
        <w:rPr>
          <w:rFonts w:cs="Arial"/>
          <w:lang w:val="sr-Cyrl-CS" w:eastAsia="ar-SA"/>
        </w:rPr>
      </w:pPr>
      <w:r w:rsidRPr="00186A51">
        <w:rPr>
          <w:rFonts w:cs="Arial"/>
          <w:lang w:val="sr-Cyrl-CS" w:eastAsia="ar-SA"/>
        </w:rPr>
        <w:t>и</w:t>
      </w:r>
    </w:p>
    <w:p w14:paraId="2B53EF16" w14:textId="77777777" w:rsidR="00186A51" w:rsidRPr="00186A51" w:rsidRDefault="00186A51" w:rsidP="00186A51">
      <w:pPr>
        <w:suppressAutoHyphens/>
        <w:spacing w:before="0"/>
        <w:jc w:val="left"/>
        <w:rPr>
          <w:rFonts w:cs="Arial"/>
          <w:lang w:val="sr-Cyrl-CS" w:eastAsia="ar-SA"/>
        </w:rPr>
      </w:pPr>
    </w:p>
    <w:p w14:paraId="4E07EE7E" w14:textId="77777777" w:rsidR="00186A51" w:rsidRPr="00186A51" w:rsidRDefault="00186A51" w:rsidP="00186A51">
      <w:pPr>
        <w:numPr>
          <w:ilvl w:val="0"/>
          <w:numId w:val="51"/>
        </w:numPr>
        <w:suppressAutoHyphens/>
        <w:spacing w:before="0"/>
        <w:rPr>
          <w:rFonts w:cs="Arial"/>
          <w:lang w:val="sr-Cyrl-CS" w:eastAsia="ar-SA"/>
        </w:rPr>
      </w:pPr>
      <w:r w:rsidRPr="00186A51">
        <w:rPr>
          <w:rFonts w:cs="Arial"/>
          <w:lang w:val="sr-Cyrl-CS" w:eastAsia="ar-SA"/>
        </w:rPr>
        <w:t>ПРУЖАЛАЦ УСЛУГЕ: _________________ из ________, ул. ____________, бр.____, матични број: ___________, ПИБ: ___________, Текући рачун _________________код банке, кога заступа __________________, _____________, (као лидер у име групе Понуђача</w:t>
      </w:r>
      <w:r w:rsidRPr="00186A51">
        <w:rPr>
          <w:rFonts w:cs="Arial"/>
          <w:i/>
          <w:lang w:val="sr-Cyrl-CS" w:eastAsia="ar-SA"/>
        </w:rPr>
        <w:t>, [напомена: биће наведено у тексту Уговора у случају заједничке понуде]</w:t>
      </w:r>
      <w:r w:rsidRPr="00186A51">
        <w:rPr>
          <w:rFonts w:cs="Arial"/>
          <w:lang w:val="sr-Cyrl-CS" w:eastAsia="ar-SA"/>
        </w:rPr>
        <w:t xml:space="preserve"> (у даљем тексту: </w:t>
      </w:r>
      <w:r w:rsidRPr="00186A51">
        <w:rPr>
          <w:rFonts w:cs="Arial"/>
          <w:b/>
          <w:lang w:val="sr-Cyrl-CS" w:eastAsia="ar-SA"/>
        </w:rPr>
        <w:t>Пружалац услуге)</w:t>
      </w:r>
    </w:p>
    <w:p w14:paraId="215526E6" w14:textId="77777777" w:rsidR="00186A51" w:rsidRPr="00186A51" w:rsidRDefault="00186A51" w:rsidP="00186A51">
      <w:pPr>
        <w:suppressAutoHyphens/>
        <w:spacing w:before="0"/>
        <w:ind w:left="720"/>
        <w:rPr>
          <w:rFonts w:cs="Arial"/>
          <w:lang w:val="sr-Cyrl-CS" w:eastAsia="ar-SA"/>
        </w:rPr>
      </w:pPr>
    </w:p>
    <w:p w14:paraId="5AC21833" w14:textId="77777777" w:rsidR="00186A51" w:rsidRPr="00186A51" w:rsidRDefault="00186A51" w:rsidP="00186A51">
      <w:pPr>
        <w:suppressAutoHyphens/>
        <w:spacing w:line="276" w:lineRule="auto"/>
        <w:ind w:left="709"/>
        <w:contextualSpacing/>
        <w:rPr>
          <w:rFonts w:eastAsia="Calibri" w:cs="Arial"/>
          <w:i/>
          <w:lang w:val="sr-Cyrl-RS" w:eastAsia="ar-SA"/>
        </w:rPr>
      </w:pPr>
      <w:r w:rsidRPr="00186A51">
        <w:rPr>
          <w:rFonts w:cs="Arial"/>
          <w:b/>
          <w:lang w:val="sr-Cyrl-CS" w:eastAsia="ar-SA"/>
        </w:rPr>
        <w:t xml:space="preserve"> </w:t>
      </w:r>
      <w:r w:rsidRPr="00186A51">
        <w:rPr>
          <w:rFonts w:eastAsia="Calibri" w:cs="Arial"/>
          <w:lang w:val="sr-Cyrl-RS" w:eastAsia="ar-SA"/>
        </w:rPr>
        <w:t>2а)</w:t>
      </w:r>
      <w:r w:rsidRPr="00186A51">
        <w:rPr>
          <w:rFonts w:eastAsia="Calibri" w:cs="Arial"/>
          <w:lang w:val="sr-Latn-RS" w:eastAsia="ar-SA"/>
        </w:rPr>
        <w:t xml:space="preserve"> </w:t>
      </w:r>
      <w:r w:rsidRPr="00186A51">
        <w:rPr>
          <w:rFonts w:eastAsia="Calibri" w:cs="Arial"/>
          <w:lang w:val="sr-Cyrl-RS" w:eastAsia="ar-SA"/>
        </w:rPr>
        <w:t>________________________________________</w:t>
      </w:r>
      <w:r w:rsidRPr="00186A51">
        <w:rPr>
          <w:rFonts w:eastAsia="Calibri" w:cs="Arial"/>
          <w:lang w:val="sr-Latn-RS" w:eastAsia="ar-SA"/>
        </w:rPr>
        <w:t xml:space="preserve"> </w:t>
      </w:r>
      <w:r w:rsidRPr="00186A51">
        <w:rPr>
          <w:rFonts w:eastAsia="Calibri" w:cs="Arial"/>
          <w:lang w:eastAsia="ar-SA"/>
        </w:rPr>
        <w:t>из</w:t>
      </w:r>
      <w:r w:rsidRPr="00186A51">
        <w:rPr>
          <w:rFonts w:eastAsia="Calibri" w:cs="Arial"/>
          <w:lang w:eastAsia="ar-SA"/>
        </w:rPr>
        <w:tab/>
        <w:t xml:space="preserve">_____________, улица ___________________ бр. ___, </w:t>
      </w:r>
      <w:r w:rsidRPr="00186A51">
        <w:rPr>
          <w:rFonts w:eastAsia="Calibri" w:cs="Arial"/>
          <w:lang w:val="sr-Cyrl-RS" w:eastAsia="ar-SA"/>
        </w:rPr>
        <w:t>ПИБ:</w:t>
      </w:r>
      <w:r w:rsidRPr="00186A51">
        <w:rPr>
          <w:rFonts w:eastAsia="Calibri" w:cs="Arial"/>
          <w:lang w:eastAsia="ar-SA"/>
        </w:rPr>
        <w:t xml:space="preserve"> _____________, матични број _____________, кога заступа</w:t>
      </w:r>
      <w:r w:rsidRPr="00186A51">
        <w:rPr>
          <w:rFonts w:eastAsia="Calibri" w:cs="Arial"/>
          <w:lang w:val="sr-Cyrl-RS" w:eastAsia="ar-SA"/>
        </w:rPr>
        <w:t xml:space="preserve"> __________________________</w:t>
      </w:r>
      <w:r w:rsidRPr="00186A51">
        <w:rPr>
          <w:rFonts w:eastAsia="Calibri" w:cs="Arial"/>
          <w:lang w:eastAsia="ar-SA"/>
        </w:rPr>
        <w:t xml:space="preserve">, </w:t>
      </w:r>
      <w:r w:rsidRPr="00186A51">
        <w:rPr>
          <w:rFonts w:eastAsia="Calibri" w:cs="Arial"/>
          <w:i/>
          <w:lang w:val="sr-Cyrl-RS" w:eastAsia="ar-SA"/>
        </w:rPr>
        <w:t>(члан групе понуђача или подизвођач)</w:t>
      </w:r>
    </w:p>
    <w:p w14:paraId="632743C7" w14:textId="77777777" w:rsidR="00186A51" w:rsidRPr="00186A51" w:rsidRDefault="00186A51" w:rsidP="00186A51">
      <w:pPr>
        <w:suppressAutoHyphens/>
        <w:spacing w:line="276" w:lineRule="auto"/>
        <w:ind w:left="426"/>
        <w:contextualSpacing/>
        <w:rPr>
          <w:rFonts w:eastAsia="Calibri" w:cs="Arial"/>
          <w:lang w:val="sr-Cyrl-RS" w:eastAsia="ar-SA"/>
        </w:rPr>
      </w:pPr>
    </w:p>
    <w:p w14:paraId="74600EAB" w14:textId="77777777" w:rsidR="00186A51" w:rsidRPr="00186A51" w:rsidRDefault="00186A51" w:rsidP="00186A51">
      <w:pPr>
        <w:suppressAutoHyphens/>
        <w:spacing w:line="276" w:lineRule="auto"/>
        <w:ind w:left="709"/>
        <w:contextualSpacing/>
        <w:rPr>
          <w:rFonts w:eastAsia="Calibri" w:cs="Arial"/>
          <w:lang w:val="sr-Cyrl-RS" w:eastAsia="ar-SA"/>
        </w:rPr>
      </w:pPr>
      <w:r w:rsidRPr="00186A51">
        <w:rPr>
          <w:rFonts w:eastAsia="Calibri" w:cs="Arial"/>
          <w:lang w:val="sr-Cyrl-RS" w:eastAsia="ar-SA"/>
        </w:rPr>
        <w:t>2б)</w:t>
      </w:r>
      <w:r w:rsidRPr="00186A51">
        <w:rPr>
          <w:rFonts w:eastAsia="Calibri" w:cs="Arial"/>
          <w:lang w:val="sr-Latn-RS" w:eastAsia="ar-SA"/>
        </w:rPr>
        <w:t xml:space="preserve"> </w:t>
      </w:r>
      <w:r w:rsidRPr="00186A51">
        <w:rPr>
          <w:rFonts w:eastAsia="Calibri" w:cs="Arial"/>
          <w:lang w:val="sr-Cyrl-RS" w:eastAsia="ar-SA"/>
        </w:rPr>
        <w:t>_______________________________________</w:t>
      </w:r>
      <w:r w:rsidRPr="00186A51">
        <w:rPr>
          <w:rFonts w:eastAsia="Calibri" w:cs="Arial"/>
          <w:lang w:val="sr-Latn-RS" w:eastAsia="ar-SA"/>
        </w:rPr>
        <w:t xml:space="preserve"> </w:t>
      </w:r>
      <w:r w:rsidRPr="00186A51">
        <w:rPr>
          <w:rFonts w:eastAsia="Calibri" w:cs="Arial"/>
          <w:lang w:eastAsia="ar-SA"/>
        </w:rPr>
        <w:t>из</w:t>
      </w:r>
      <w:r w:rsidRPr="00186A51">
        <w:rPr>
          <w:rFonts w:eastAsia="Calibri" w:cs="Arial"/>
          <w:lang w:eastAsia="ar-SA"/>
        </w:rPr>
        <w:tab/>
        <w:t xml:space="preserve">_____________, улица ___________________ бр. ___, </w:t>
      </w:r>
      <w:r w:rsidRPr="00186A51">
        <w:rPr>
          <w:rFonts w:eastAsia="Calibri" w:cs="Arial"/>
          <w:lang w:val="sr-Cyrl-RS" w:eastAsia="ar-SA"/>
        </w:rPr>
        <w:t>ПИБ:</w:t>
      </w:r>
      <w:r w:rsidRPr="00186A51">
        <w:rPr>
          <w:rFonts w:eastAsia="Calibri" w:cs="Arial"/>
          <w:lang w:eastAsia="ar-SA"/>
        </w:rPr>
        <w:t xml:space="preserve"> _____________, матични број _____________, кога заступа</w:t>
      </w:r>
      <w:r w:rsidRPr="00186A51">
        <w:rPr>
          <w:rFonts w:eastAsia="Calibri" w:cs="Arial"/>
          <w:lang w:val="sr-Cyrl-RS" w:eastAsia="ar-SA"/>
        </w:rPr>
        <w:t xml:space="preserve"> _______________________</w:t>
      </w:r>
      <w:r w:rsidRPr="00186A51">
        <w:rPr>
          <w:rFonts w:eastAsia="Calibri" w:cs="Arial"/>
          <w:lang w:eastAsia="ar-SA"/>
        </w:rPr>
        <w:t xml:space="preserve">, </w:t>
      </w:r>
      <w:r w:rsidRPr="00186A51">
        <w:rPr>
          <w:rFonts w:eastAsia="Calibri" w:cs="Arial"/>
          <w:i/>
          <w:lang w:val="sr-Cyrl-RS" w:eastAsia="ar-SA"/>
        </w:rPr>
        <w:t>(члан групе понуђача или подизвођач)</w:t>
      </w:r>
      <w:r w:rsidRPr="00186A51">
        <w:rPr>
          <w:rFonts w:eastAsia="Calibri" w:cs="Arial"/>
        </w:rPr>
        <w:t xml:space="preserve"> </w:t>
      </w:r>
    </w:p>
    <w:p w14:paraId="241FAD1C" w14:textId="77777777" w:rsidR="00186A51" w:rsidRPr="00186A51" w:rsidRDefault="00186A51" w:rsidP="00186A51">
      <w:pPr>
        <w:spacing w:before="0"/>
        <w:ind w:left="426"/>
        <w:rPr>
          <w:rFonts w:cs="Arial"/>
          <w:lang w:val="sr-Cyrl-CS" w:eastAsia="ar-SA"/>
        </w:rPr>
      </w:pPr>
      <w:r w:rsidRPr="00186A51">
        <w:rPr>
          <w:rFonts w:eastAsia="Calibri" w:cs="Arial"/>
          <w:i/>
          <w:lang w:val="sr-Cyrl-RS"/>
        </w:rPr>
        <w:t xml:space="preserve">          (попунити и заокружити у складу са понудом)</w:t>
      </w:r>
    </w:p>
    <w:p w14:paraId="6E40CFBB" w14:textId="77777777" w:rsidR="00186A51" w:rsidRPr="00186A51" w:rsidRDefault="00186A51" w:rsidP="00186A51">
      <w:pPr>
        <w:suppressAutoHyphens/>
        <w:spacing w:before="0"/>
        <w:rPr>
          <w:rFonts w:cs="Arial"/>
          <w:lang w:val="sr-Cyrl-CS" w:eastAsia="ar-SA"/>
        </w:rPr>
      </w:pPr>
    </w:p>
    <w:p w14:paraId="618C239E" w14:textId="476E1A7D" w:rsidR="00543789" w:rsidRPr="00543789" w:rsidRDefault="00186A51" w:rsidP="00186A51">
      <w:pPr>
        <w:suppressAutoHyphens/>
        <w:spacing w:before="0"/>
        <w:rPr>
          <w:rFonts w:cs="Arial"/>
          <w:lang w:val="sr-Cyrl-CS" w:eastAsia="ar-SA"/>
        </w:rPr>
      </w:pPr>
      <w:r w:rsidRPr="00186A51">
        <w:rPr>
          <w:rFonts w:cs="Arial"/>
          <w:lang w:val="sr-Cyrl-CS" w:eastAsia="ar-SA"/>
        </w:rPr>
        <w:t>(у даљем тексту заједно: Уговорне стране)</w:t>
      </w:r>
    </w:p>
    <w:p w14:paraId="583F4F9F"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1.</w:t>
      </w:r>
    </w:p>
    <w:p w14:paraId="0FDE5DD5" w14:textId="6F2999D7" w:rsidR="00543789" w:rsidRPr="00543789" w:rsidRDefault="00186A51" w:rsidP="00543789">
      <w:pPr>
        <w:suppressAutoHyphens/>
        <w:spacing w:before="0"/>
        <w:rPr>
          <w:rFonts w:cs="Arial"/>
          <w:b/>
          <w:lang w:val="sr-Cyrl-CS" w:eastAsia="ar-SA"/>
        </w:rPr>
      </w:pPr>
      <w:r>
        <w:rPr>
          <w:rFonts w:cs="Arial"/>
          <w:lang w:val="sr-Cyrl-CS" w:eastAsia="ar-SA"/>
        </w:rPr>
        <w:t>Уговорне с</w:t>
      </w:r>
      <w:r w:rsidR="00543789" w:rsidRPr="00543789">
        <w:rPr>
          <w:rFonts w:cs="Arial"/>
          <w:lang w:val="sr-Cyrl-CS" w:eastAsia="ar-SA"/>
        </w:rPr>
        <w:t xml:space="preserve">тране су се договориле да у вези са пружањем услуге: </w:t>
      </w:r>
      <w:r w:rsidR="006B6779" w:rsidRPr="006B6779">
        <w:rPr>
          <w:rFonts w:cs="Arial"/>
          <w:b/>
          <w:spacing w:val="-2"/>
          <w:lang w:val="ru-RU"/>
        </w:rPr>
        <w:t>ОДГ ТЕНТ А: Пратеће услуге у реализацији пројекта - испитивања, анализе, прорачуни</w:t>
      </w:r>
      <w:r w:rsidR="00543789" w:rsidRPr="00543789">
        <w:rPr>
          <w:rFonts w:cs="Arial"/>
          <w:bCs/>
          <w:lang w:val="sr-Cyrl-CS" w:eastAsia="ar-SA"/>
        </w:rPr>
        <w:t xml:space="preserve">, </w:t>
      </w:r>
      <w:r w:rsidR="00543789" w:rsidRPr="00543789">
        <w:rPr>
          <w:rFonts w:cs="Arial"/>
          <w:lang w:val="sr-Cyrl-CS" w:eastAsia="ar-SA"/>
        </w:rPr>
        <w:t xml:space="preserve">јавна набавка број </w:t>
      </w:r>
      <w:r w:rsidR="006B6779" w:rsidRPr="006B6779">
        <w:rPr>
          <w:rFonts w:eastAsia="Arial Unicode MS"/>
          <w:color w:val="000000"/>
          <w:kern w:val="2"/>
          <w:szCs w:val="20"/>
          <w:lang w:val="sr-Cyrl-CS" w:eastAsia="ar-SA"/>
        </w:rPr>
        <w:t>ЈН/1000/0453/2018 (612/2018)</w:t>
      </w:r>
      <w:r w:rsidR="00543789" w:rsidRPr="00543789">
        <w:rPr>
          <w:rFonts w:cs="Arial"/>
          <w:lang w:val="sr-Cyrl-CS" w:eastAsia="ar-SA"/>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w:t>
      </w:r>
      <w:r w:rsidR="00B77185">
        <w:rPr>
          <w:rFonts w:cs="Arial"/>
          <w:lang w:val="sr-Cyrl-CS" w:eastAsia="ar-SA"/>
        </w:rPr>
        <w:t>Уговорне с</w:t>
      </w:r>
      <w:r w:rsidR="00543789" w:rsidRPr="00543789">
        <w:rPr>
          <w:rFonts w:cs="Arial"/>
          <w:lang w:val="sr-Cyrl-CS" w:eastAsia="ar-SA"/>
        </w:rPr>
        <w:t>тран</w:t>
      </w:r>
      <w:r w:rsidR="00B77185">
        <w:rPr>
          <w:rFonts w:cs="Arial"/>
          <w:lang w:val="sr-Cyrl-CS" w:eastAsia="ar-SA"/>
        </w:rPr>
        <w:t>е</w:t>
      </w:r>
      <w:r w:rsidR="00543789" w:rsidRPr="00543789">
        <w:rPr>
          <w:rFonts w:cs="Arial"/>
          <w:lang w:val="sr-Cyrl-CS" w:eastAsia="ar-SA"/>
        </w:rPr>
        <w:t>.</w:t>
      </w:r>
    </w:p>
    <w:p w14:paraId="60C26A67" w14:textId="77777777" w:rsidR="00543789" w:rsidRPr="00543789" w:rsidRDefault="00543789" w:rsidP="00543789">
      <w:pPr>
        <w:suppressAutoHyphens/>
        <w:spacing w:before="0"/>
        <w:jc w:val="left"/>
        <w:rPr>
          <w:rFonts w:cs="Arial"/>
          <w:b/>
          <w:lang w:val="sr-Cyrl-CS" w:eastAsia="ar-SA"/>
        </w:rPr>
      </w:pPr>
    </w:p>
    <w:p w14:paraId="1D78C9D6" w14:textId="77777777" w:rsidR="00543789" w:rsidRPr="00543789" w:rsidRDefault="00543789" w:rsidP="00543789">
      <w:pPr>
        <w:suppressAutoHyphens/>
        <w:spacing w:before="0"/>
        <w:rPr>
          <w:rFonts w:cs="Arial"/>
          <w:i/>
          <w:color w:val="548DD4"/>
          <w:lang w:val="sr-Cyrl-CS" w:eastAsia="ar-SA"/>
        </w:rPr>
      </w:pPr>
      <w:r w:rsidRPr="00543789">
        <w:rPr>
          <w:rFonts w:cs="Arial"/>
          <w:lang w:val="sr-Cyrl-CS" w:eastAsia="ar-SA"/>
        </w:rPr>
        <w:t>Овај Уговор представља прилог основном Уговору број _______ од ______.године.</w:t>
      </w:r>
      <w:r w:rsidRPr="00543789">
        <w:rPr>
          <w:rFonts w:cs="Arial"/>
          <w:i/>
          <w:color w:val="548DD4"/>
          <w:lang w:val="sr-Cyrl-CS" w:eastAsia="ar-SA"/>
        </w:rPr>
        <w:t xml:space="preserve"> </w:t>
      </w:r>
    </w:p>
    <w:p w14:paraId="3DE3D71B" w14:textId="77777777" w:rsidR="00543789" w:rsidRPr="00543789" w:rsidRDefault="00543789" w:rsidP="00543789">
      <w:pPr>
        <w:suppressAutoHyphens/>
        <w:spacing w:before="0"/>
        <w:jc w:val="center"/>
        <w:rPr>
          <w:rFonts w:cs="Arial"/>
          <w:b/>
          <w:lang w:val="sr-Cyrl-CS" w:eastAsia="ar-SA"/>
        </w:rPr>
      </w:pPr>
    </w:p>
    <w:p w14:paraId="68C001C5"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2.</w:t>
      </w:r>
    </w:p>
    <w:p w14:paraId="2910D00A" w14:textId="5656137E" w:rsidR="00543789" w:rsidRPr="00543789" w:rsidRDefault="00B77185" w:rsidP="00543789">
      <w:pPr>
        <w:suppressAutoHyphens/>
        <w:spacing w:before="0"/>
        <w:rPr>
          <w:rFonts w:cs="Arial"/>
          <w:lang w:val="sr-Cyrl-CS" w:eastAsia="ar-SA"/>
        </w:rPr>
      </w:pPr>
      <w:r>
        <w:rPr>
          <w:rFonts w:cs="Arial"/>
          <w:lang w:val="sr-Cyrl-CS" w:eastAsia="ar-SA"/>
        </w:rPr>
        <w:t>Уговорне с</w:t>
      </w:r>
      <w:r w:rsidR="00543789" w:rsidRPr="00543789">
        <w:rPr>
          <w:rFonts w:cs="Arial"/>
          <w:lang w:val="sr-Cyrl-CS" w:eastAsia="ar-SA"/>
        </w:rPr>
        <w:t xml:space="preserve">тране су сaгласне да термини који се користе, односно  проистичу  из овог Уговорног односа  имају следеће значење: </w:t>
      </w:r>
    </w:p>
    <w:p w14:paraId="0509D193" w14:textId="77777777" w:rsidR="00543789" w:rsidRPr="00543789" w:rsidRDefault="00543789" w:rsidP="00543789">
      <w:pPr>
        <w:suppressAutoHyphens/>
        <w:spacing w:before="0"/>
        <w:ind w:left="-51"/>
        <w:rPr>
          <w:rFonts w:cs="Arial"/>
          <w:b/>
          <w:lang w:val="sr-Cyrl-CS" w:eastAsia="ar-SA"/>
        </w:rPr>
      </w:pPr>
    </w:p>
    <w:p w14:paraId="64B9A1E2" w14:textId="77777777" w:rsidR="00543789" w:rsidRPr="00543789" w:rsidRDefault="00543789" w:rsidP="00543789">
      <w:pPr>
        <w:suppressAutoHyphens/>
        <w:spacing w:before="0"/>
        <w:rPr>
          <w:rFonts w:cs="Arial"/>
          <w:lang w:val="sr-Cyrl-CS" w:eastAsia="ar-SA"/>
        </w:rPr>
      </w:pPr>
      <w:r w:rsidRPr="00543789">
        <w:rPr>
          <w:rFonts w:cs="Arial"/>
          <w:b/>
          <w:lang w:val="sr-Cyrl-CS" w:eastAsia="ar-SA"/>
        </w:rPr>
        <w:t>Пословна тајна</w:t>
      </w:r>
      <w:r w:rsidRPr="00543789">
        <w:rPr>
          <w:rFonts w:cs="Arial"/>
          <w:lang w:val="sr-Cyrl-CS" w:eastAsia="ar-SA"/>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40843EC2" w14:textId="77777777" w:rsidR="00543789" w:rsidRPr="00543789" w:rsidRDefault="00543789" w:rsidP="00543789">
      <w:pPr>
        <w:suppressAutoHyphens/>
        <w:spacing w:before="0"/>
        <w:jc w:val="left"/>
        <w:rPr>
          <w:rFonts w:cs="Arial"/>
          <w:b/>
          <w:lang w:val="sr-Cyrl-CS" w:eastAsia="ar-SA"/>
        </w:rPr>
      </w:pPr>
    </w:p>
    <w:p w14:paraId="2C686248" w14:textId="77777777" w:rsidR="00543789" w:rsidRPr="00543789" w:rsidRDefault="00543789" w:rsidP="00543789">
      <w:pPr>
        <w:suppressAutoHyphens/>
        <w:spacing w:before="0"/>
        <w:rPr>
          <w:rFonts w:cs="Arial"/>
          <w:lang w:val="sr-Cyrl-CS" w:eastAsia="ar-SA"/>
        </w:rPr>
      </w:pPr>
      <w:r w:rsidRPr="00543789">
        <w:rPr>
          <w:rFonts w:cs="Arial"/>
          <w:b/>
          <w:lang w:val="sr-Cyrl-CS" w:eastAsia="ar-SA"/>
        </w:rPr>
        <w:t>Држалац пословне тајне</w:t>
      </w:r>
      <w:r w:rsidRPr="00543789">
        <w:rPr>
          <w:rFonts w:cs="Arial"/>
          <w:lang w:val="sr-Cyrl-CS" w:eastAsia="ar-SA"/>
        </w:rPr>
        <w:t xml:space="preserve"> – лице које на основу закона контролише коришћење пословне тајне; </w:t>
      </w:r>
    </w:p>
    <w:p w14:paraId="3B8F3AC6" w14:textId="77777777" w:rsidR="00543789" w:rsidRPr="00543789" w:rsidRDefault="00543789" w:rsidP="00543789">
      <w:pPr>
        <w:suppressAutoHyphens/>
        <w:spacing w:before="0"/>
        <w:rPr>
          <w:rFonts w:cs="Arial"/>
          <w:b/>
          <w:lang w:val="sr-Cyrl-CS" w:eastAsia="ar-SA"/>
        </w:rPr>
      </w:pPr>
    </w:p>
    <w:p w14:paraId="00CE96E0" w14:textId="77777777" w:rsidR="00543789" w:rsidRPr="00543789" w:rsidRDefault="00543789" w:rsidP="00543789">
      <w:pPr>
        <w:suppressAutoHyphens/>
        <w:spacing w:before="0"/>
        <w:rPr>
          <w:rFonts w:cs="Arial"/>
          <w:lang w:val="sr-Cyrl-CS" w:eastAsia="ar-SA"/>
        </w:rPr>
      </w:pPr>
      <w:r w:rsidRPr="00543789">
        <w:rPr>
          <w:rFonts w:cs="Arial"/>
          <w:b/>
          <w:lang w:val="sr-Cyrl-CS" w:eastAsia="ar-SA"/>
        </w:rPr>
        <w:lastRenderedPageBreak/>
        <w:t xml:space="preserve">Носачи информација </w:t>
      </w:r>
      <w:r w:rsidRPr="00543789">
        <w:rPr>
          <w:rFonts w:cs="Arial"/>
          <w:lang w:val="sr-Cyrl-CS" w:eastAsia="ar-SA"/>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07EB3CB" w14:textId="77777777" w:rsidR="00543789" w:rsidRPr="00543789" w:rsidRDefault="00543789" w:rsidP="00543789">
      <w:pPr>
        <w:suppressAutoHyphens/>
        <w:spacing w:before="0"/>
        <w:rPr>
          <w:rFonts w:cs="Arial"/>
          <w:lang w:val="sr-Cyrl-CS" w:eastAsia="ar-SA"/>
        </w:rPr>
      </w:pPr>
    </w:p>
    <w:p w14:paraId="67C430DC" w14:textId="77777777" w:rsidR="00543789" w:rsidRPr="00543789" w:rsidRDefault="00543789" w:rsidP="00543789">
      <w:pPr>
        <w:suppressAutoHyphens/>
        <w:spacing w:before="0"/>
        <w:rPr>
          <w:rFonts w:eastAsia="Calibri" w:cs="Arial"/>
          <w:lang w:val="sr-Cyrl-CS" w:eastAsia="ar-SA"/>
        </w:rPr>
      </w:pPr>
      <w:r w:rsidRPr="00543789">
        <w:rPr>
          <w:rFonts w:eastAsia="Calibri" w:cs="Arial"/>
          <w:b/>
          <w:lang w:val="sr-Cyrl-CS" w:eastAsia="ar-SA"/>
        </w:rPr>
        <w:t>Ознаке степена тајности</w:t>
      </w:r>
      <w:r w:rsidRPr="00543789">
        <w:rPr>
          <w:rFonts w:eastAsia="Calibri" w:cs="Arial"/>
          <w:lang w:val="sr-Cyrl-CS" w:eastAsia="ar-SA"/>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6C936384" w14:textId="77777777" w:rsidR="00543789" w:rsidRPr="00543789" w:rsidRDefault="00543789" w:rsidP="00543789">
      <w:pPr>
        <w:suppressAutoHyphens/>
        <w:spacing w:before="0"/>
        <w:rPr>
          <w:rFonts w:cs="Arial"/>
          <w:lang w:val="sr-Cyrl-CS" w:eastAsia="ar-SA"/>
        </w:rPr>
      </w:pPr>
    </w:p>
    <w:p w14:paraId="6D5D9D36" w14:textId="77777777" w:rsidR="00543789" w:rsidRPr="00543789" w:rsidRDefault="00543789" w:rsidP="00543789">
      <w:pPr>
        <w:suppressAutoHyphens/>
        <w:spacing w:before="0"/>
        <w:rPr>
          <w:rFonts w:cs="Arial"/>
          <w:lang w:val="sr-Cyrl-CS" w:eastAsia="ar-SA"/>
        </w:rPr>
      </w:pPr>
      <w:r w:rsidRPr="00543789">
        <w:rPr>
          <w:rFonts w:cs="Arial"/>
          <w:b/>
          <w:lang w:val="sr-Cyrl-CS" w:eastAsia="ar-SA"/>
        </w:rPr>
        <w:t>Давалац</w:t>
      </w:r>
      <w:r w:rsidRPr="00543789">
        <w:rPr>
          <w:rFonts w:cs="Arial"/>
          <w:lang w:val="sr-Cyrl-CS" w:eastAsia="ar-SA"/>
        </w:rPr>
        <w:t xml:space="preserve"> – Страна која је Држалац пословне тајне, која Примаоцу уступа податке који представљају пословну тајну;</w:t>
      </w:r>
    </w:p>
    <w:p w14:paraId="3B650DF0" w14:textId="77777777" w:rsidR="00543789" w:rsidRPr="00543789" w:rsidRDefault="00543789" w:rsidP="00543789">
      <w:pPr>
        <w:suppressAutoHyphens/>
        <w:spacing w:before="0"/>
        <w:rPr>
          <w:rFonts w:cs="Arial"/>
          <w:b/>
          <w:lang w:val="sr-Cyrl-CS" w:eastAsia="ar-SA"/>
        </w:rPr>
      </w:pPr>
    </w:p>
    <w:p w14:paraId="2ED48AA1" w14:textId="77777777" w:rsidR="00543789" w:rsidRPr="00543789" w:rsidRDefault="00543789" w:rsidP="00543789">
      <w:pPr>
        <w:suppressAutoHyphens/>
        <w:spacing w:before="0"/>
        <w:rPr>
          <w:rFonts w:cs="Arial"/>
          <w:lang w:val="sr-Cyrl-CS" w:eastAsia="ar-SA"/>
        </w:rPr>
      </w:pPr>
      <w:r w:rsidRPr="00543789">
        <w:rPr>
          <w:rFonts w:cs="Arial"/>
          <w:b/>
          <w:lang w:val="sr-Cyrl-CS" w:eastAsia="ar-SA"/>
        </w:rPr>
        <w:t>Прималац</w:t>
      </w:r>
      <w:r w:rsidRPr="00543789">
        <w:rPr>
          <w:rFonts w:cs="Arial"/>
          <w:lang w:val="sr-Cyrl-CS" w:eastAsia="ar-SA"/>
        </w:rPr>
        <w:t xml:space="preserve"> – Страна која од Даваоца прима податке који представљају пословну тајну, те пријемом истих  постаје Држалац пословне тајне;</w:t>
      </w:r>
    </w:p>
    <w:p w14:paraId="2AD6FF2F" w14:textId="77777777" w:rsidR="00543789" w:rsidRPr="00543789" w:rsidRDefault="00543789" w:rsidP="00543789">
      <w:pPr>
        <w:suppressAutoHyphens/>
        <w:spacing w:before="0"/>
        <w:rPr>
          <w:rFonts w:cs="Arial"/>
          <w:lang w:val="sr-Cyrl-CS" w:eastAsia="ar-SA"/>
        </w:rPr>
      </w:pPr>
    </w:p>
    <w:p w14:paraId="15086680" w14:textId="77777777" w:rsidR="00543789" w:rsidRPr="00543789" w:rsidRDefault="00543789" w:rsidP="00543789">
      <w:pPr>
        <w:suppressAutoHyphens/>
        <w:spacing w:before="0"/>
        <w:rPr>
          <w:rFonts w:cs="Arial"/>
          <w:lang w:val="sr-Cyrl-CS" w:eastAsia="sr-Latn-CS"/>
        </w:rPr>
      </w:pPr>
      <w:r w:rsidRPr="00543789">
        <w:rPr>
          <w:rFonts w:cs="Arial"/>
          <w:b/>
          <w:lang w:val="sr-Cyrl-CS" w:eastAsia="sr-Latn-CS"/>
        </w:rPr>
        <w:t>Податак о личности</w:t>
      </w:r>
      <w:r w:rsidRPr="00543789">
        <w:rPr>
          <w:rFonts w:cs="Arial"/>
          <w:lang w:val="sr-Cyrl-CS"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7E50E75B" w14:textId="77777777" w:rsidR="00543789" w:rsidRPr="00543789" w:rsidRDefault="00543789" w:rsidP="00543789">
      <w:pPr>
        <w:suppressAutoHyphens/>
        <w:spacing w:before="0"/>
        <w:rPr>
          <w:rFonts w:cs="Arial"/>
          <w:lang w:val="sr-Cyrl-CS" w:eastAsia="sr-Latn-CS"/>
        </w:rPr>
      </w:pPr>
    </w:p>
    <w:p w14:paraId="00C88A5E" w14:textId="77777777" w:rsidR="00543789" w:rsidRPr="00543789" w:rsidRDefault="00543789" w:rsidP="00543789">
      <w:pPr>
        <w:suppressAutoHyphens/>
        <w:spacing w:before="0"/>
        <w:rPr>
          <w:rFonts w:cs="Arial"/>
          <w:lang w:val="sr-Cyrl-CS" w:eastAsia="sr-Latn-CS"/>
        </w:rPr>
      </w:pPr>
      <w:r w:rsidRPr="00543789">
        <w:rPr>
          <w:rFonts w:cs="Arial"/>
          <w:b/>
          <w:lang w:val="sr-Cyrl-CS" w:eastAsia="sr-Latn-CS"/>
        </w:rPr>
        <w:t>Физичко лице</w:t>
      </w:r>
      <w:r w:rsidRPr="00543789">
        <w:rPr>
          <w:rFonts w:cs="Arial"/>
          <w:lang w:val="sr-Cyrl-CS"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2870F8D0" w14:textId="77777777" w:rsidR="00543789" w:rsidRPr="00543789" w:rsidRDefault="00543789" w:rsidP="00543789">
      <w:pPr>
        <w:suppressAutoHyphens/>
        <w:spacing w:before="0"/>
        <w:rPr>
          <w:rFonts w:cs="Arial"/>
          <w:lang w:val="sr-Cyrl-CS" w:eastAsia="ar-SA"/>
        </w:rPr>
      </w:pPr>
    </w:p>
    <w:p w14:paraId="1106140A"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3.</w:t>
      </w:r>
    </w:p>
    <w:p w14:paraId="313B85C2"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услуге и Пружаоца услуге.</w:t>
      </w:r>
    </w:p>
    <w:p w14:paraId="5387358F" w14:textId="77777777" w:rsidR="00543789" w:rsidRPr="00543789" w:rsidRDefault="00543789" w:rsidP="00543789">
      <w:pPr>
        <w:suppressAutoHyphens/>
        <w:spacing w:before="0"/>
        <w:rPr>
          <w:rFonts w:cs="Arial"/>
          <w:lang w:val="sr-Cyrl-CS" w:eastAsia="ar-SA"/>
        </w:rPr>
      </w:pPr>
    </w:p>
    <w:p w14:paraId="051E9B7D" w14:textId="2C6428DF" w:rsidR="00543789" w:rsidRPr="00543789" w:rsidRDefault="00543789" w:rsidP="00543789">
      <w:pPr>
        <w:suppressAutoHyphens/>
        <w:spacing w:before="0"/>
        <w:rPr>
          <w:rFonts w:cs="Arial"/>
          <w:lang w:val="sr-Cyrl-CS" w:eastAsia="ar-SA"/>
        </w:rPr>
      </w:pPr>
      <w:r w:rsidRPr="00543789">
        <w:rPr>
          <w:rFonts w:cs="Arial"/>
          <w:lang w:val="sr-Cyrl-CS" w:eastAsia="ar-SA"/>
        </w:rPr>
        <w:t xml:space="preserve">Свака </w:t>
      </w:r>
      <w:r w:rsidR="00B77185">
        <w:rPr>
          <w:rFonts w:cs="Arial"/>
          <w:lang w:val="sr-Cyrl-CS" w:eastAsia="ar-SA"/>
        </w:rPr>
        <w:t>Уговорна с</w:t>
      </w:r>
      <w:r w:rsidRPr="00543789">
        <w:rPr>
          <w:rFonts w:cs="Arial"/>
          <w:lang w:val="sr-Cyrl-CS" w:eastAsia="ar-SA"/>
        </w:rPr>
        <w:t xml:space="preserve">трана признаје да је пословна тајна или поверљива информација друге стране од суштинске вредности другој </w:t>
      </w:r>
      <w:r w:rsidR="00B77185" w:rsidRPr="00B77185">
        <w:rPr>
          <w:rFonts w:cs="Arial"/>
          <w:lang w:val="sr-Cyrl-CS" w:eastAsia="ar-SA"/>
        </w:rPr>
        <w:t>Уговорн</w:t>
      </w:r>
      <w:r w:rsidR="00B77185">
        <w:rPr>
          <w:rFonts w:cs="Arial"/>
          <w:lang w:val="sr-Cyrl-CS" w:eastAsia="ar-SA"/>
        </w:rPr>
        <w:t>ој</w:t>
      </w:r>
      <w:r w:rsidR="00B77185" w:rsidRPr="00B77185">
        <w:rPr>
          <w:rFonts w:cs="Arial"/>
          <w:lang w:val="sr-Cyrl-CS" w:eastAsia="ar-SA"/>
        </w:rPr>
        <w:t xml:space="preserve"> стран</w:t>
      </w:r>
      <w:r w:rsidR="00B77185">
        <w:rPr>
          <w:rFonts w:cs="Arial"/>
          <w:lang w:val="sr-Cyrl-CS" w:eastAsia="ar-SA"/>
        </w:rPr>
        <w:t>и</w:t>
      </w:r>
      <w:r w:rsidRPr="00543789">
        <w:rPr>
          <w:rFonts w:cs="Arial"/>
          <w:lang w:val="sr-Cyrl-CS" w:eastAsia="ar-SA"/>
        </w:rPr>
        <w:t xml:space="preserve">, чија би вредност била умањена ако би таква информација доспела до треће стране. </w:t>
      </w:r>
    </w:p>
    <w:p w14:paraId="023FAED4" w14:textId="77777777" w:rsidR="00543789" w:rsidRPr="00543789" w:rsidRDefault="00543789" w:rsidP="00543789">
      <w:pPr>
        <w:suppressAutoHyphens/>
        <w:spacing w:before="0"/>
        <w:rPr>
          <w:rFonts w:cs="Arial"/>
          <w:lang w:val="sr-Cyrl-CS" w:eastAsia="ar-SA"/>
        </w:rPr>
      </w:pPr>
    </w:p>
    <w:p w14:paraId="6022B921" w14:textId="12D1CE2C" w:rsidR="00543789" w:rsidRPr="00543789" w:rsidRDefault="00543789" w:rsidP="00543789">
      <w:pPr>
        <w:suppressAutoHyphens/>
        <w:spacing w:before="0"/>
        <w:rPr>
          <w:rFonts w:cs="Arial"/>
          <w:lang w:val="sr-Cyrl-CS" w:eastAsia="ar-SA"/>
        </w:rPr>
      </w:pPr>
      <w:r w:rsidRPr="00543789">
        <w:rPr>
          <w:rFonts w:cs="Arial"/>
          <w:lang w:val="sr-Cyrl-CS" w:eastAsia="ar-SA"/>
        </w:rPr>
        <w:t xml:space="preserve">Свака </w:t>
      </w:r>
      <w:r w:rsidR="00B77185" w:rsidRPr="00B77185">
        <w:rPr>
          <w:rFonts w:cs="Arial"/>
          <w:lang w:val="sr-Cyrl-CS" w:eastAsia="ar-SA"/>
        </w:rPr>
        <w:t xml:space="preserve">Уговорна страна </w:t>
      </w:r>
      <w:r w:rsidRPr="00543789">
        <w:rPr>
          <w:rFonts w:cs="Arial"/>
          <w:lang w:val="sr-Cyrl-CS" w:eastAsia="ar-SA"/>
        </w:rPr>
        <w:t>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14:paraId="2F251716" w14:textId="77777777" w:rsidR="00543789" w:rsidRPr="00543789" w:rsidRDefault="00543789" w:rsidP="00543789">
      <w:pPr>
        <w:suppressAutoHyphens/>
        <w:spacing w:before="0"/>
        <w:rPr>
          <w:rFonts w:cs="Arial"/>
          <w:lang w:val="sr-Cyrl-CS" w:eastAsia="ar-SA"/>
        </w:rPr>
      </w:pPr>
    </w:p>
    <w:p w14:paraId="3CF36748" w14:textId="77777777" w:rsidR="00543789" w:rsidRPr="00543789" w:rsidRDefault="00543789" w:rsidP="00543789">
      <w:pPr>
        <w:suppressAutoHyphens/>
        <w:spacing w:before="0"/>
        <w:rPr>
          <w:rFonts w:cs="Arial"/>
          <w:lang w:val="sr-Cyrl-CS" w:eastAsia="ar-SA"/>
        </w:rPr>
      </w:pPr>
      <w:r w:rsidRPr="00543789">
        <w:rPr>
          <w:rFonts w:cs="Arial"/>
          <w:lang w:val="sr-Cyrl-CS" w:eastAsia="ar-SA"/>
        </w:rPr>
        <w:t xml:space="preserve">Осим ако изричито није другачије уређено, </w:t>
      </w:r>
    </w:p>
    <w:p w14:paraId="60CE0926" w14:textId="294B8A9B" w:rsidR="00543789" w:rsidRPr="00543789" w:rsidRDefault="00543789" w:rsidP="00B77185">
      <w:pPr>
        <w:numPr>
          <w:ilvl w:val="0"/>
          <w:numId w:val="49"/>
        </w:numPr>
        <w:suppressAutoHyphens/>
        <w:spacing w:before="0"/>
        <w:contextualSpacing/>
        <w:jc w:val="left"/>
        <w:rPr>
          <w:rFonts w:cs="Arial"/>
          <w:lang w:val="sr-Latn-CS"/>
        </w:rPr>
      </w:pPr>
      <w:r w:rsidRPr="00543789">
        <w:rPr>
          <w:rFonts w:cs="Arial"/>
          <w:lang w:val="sr-Latn-CS"/>
        </w:rPr>
        <w:t xml:space="preserve">ниједна </w:t>
      </w:r>
      <w:r w:rsidR="00B77185" w:rsidRPr="00B77185">
        <w:rPr>
          <w:rFonts w:cs="Arial"/>
          <w:lang w:val="sr-Latn-CS"/>
        </w:rPr>
        <w:t xml:space="preserve">Уговорна страна </w:t>
      </w:r>
      <w:r w:rsidRPr="00543789">
        <w:rPr>
          <w:rFonts w:cs="Arial"/>
          <w:lang w:val="sr-Latn-CS"/>
        </w:rPr>
        <w:t xml:space="preserve">неће користити пословну тајну или поверљиве информације друге стране, </w:t>
      </w:r>
    </w:p>
    <w:p w14:paraId="5B41E865" w14:textId="77777777" w:rsidR="00543789" w:rsidRPr="00543789" w:rsidRDefault="00543789" w:rsidP="00007E3D">
      <w:pPr>
        <w:numPr>
          <w:ilvl w:val="0"/>
          <w:numId w:val="49"/>
        </w:numPr>
        <w:suppressAutoHyphens/>
        <w:spacing w:before="0"/>
        <w:contextualSpacing/>
        <w:jc w:val="left"/>
        <w:rPr>
          <w:rFonts w:cs="Arial"/>
          <w:lang w:val="sr-Latn-CS"/>
        </w:rPr>
      </w:pPr>
      <w:r w:rsidRPr="00543789">
        <w:rPr>
          <w:rFonts w:cs="Arial"/>
          <w:lang w:val="sr-Latn-CS"/>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0A7D529F" w14:textId="4187E922" w:rsidR="00543789" w:rsidRPr="00543789" w:rsidRDefault="00543789" w:rsidP="00B77185">
      <w:pPr>
        <w:numPr>
          <w:ilvl w:val="0"/>
          <w:numId w:val="49"/>
        </w:numPr>
        <w:suppressAutoHyphens/>
        <w:spacing w:before="0"/>
        <w:contextualSpacing/>
        <w:jc w:val="left"/>
        <w:rPr>
          <w:rFonts w:cs="Arial"/>
          <w:lang w:val="sr-Latn-CS"/>
        </w:rPr>
      </w:pPr>
      <w:r w:rsidRPr="00543789">
        <w:rPr>
          <w:rFonts w:cs="Arial"/>
          <w:lang w:val="sr-Latn-CS"/>
        </w:rPr>
        <w:t xml:space="preserve">свака </w:t>
      </w:r>
      <w:r w:rsidR="00B77185" w:rsidRPr="00B77185">
        <w:rPr>
          <w:rFonts w:cs="Arial"/>
          <w:lang w:val="sr-Latn-CS"/>
        </w:rPr>
        <w:t xml:space="preserve">Уговорна страна </w:t>
      </w:r>
      <w:r w:rsidRPr="00543789">
        <w:rPr>
          <w:rFonts w:cs="Arial"/>
          <w:lang w:val="sr-Latn-CS"/>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4D74EC5" w14:textId="77777777" w:rsidR="00543789" w:rsidRPr="00543789" w:rsidRDefault="00543789" w:rsidP="00543789">
      <w:pPr>
        <w:tabs>
          <w:tab w:val="left" w:pos="360"/>
        </w:tabs>
        <w:suppressAutoHyphens/>
        <w:spacing w:before="0"/>
        <w:rPr>
          <w:rFonts w:cs="Arial"/>
          <w:lang w:val="sr-Cyrl-CS" w:eastAsia="ar-SA"/>
        </w:rPr>
      </w:pPr>
    </w:p>
    <w:p w14:paraId="52F58719"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4.</w:t>
      </w:r>
    </w:p>
    <w:p w14:paraId="304CB861"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lastRenderedPageBreak/>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A4A231B" w14:textId="77777777" w:rsidR="00543789" w:rsidRPr="00543789" w:rsidRDefault="00543789" w:rsidP="00543789">
      <w:pPr>
        <w:tabs>
          <w:tab w:val="left" w:pos="360"/>
        </w:tabs>
        <w:suppressAutoHyphens/>
        <w:spacing w:before="0"/>
        <w:rPr>
          <w:rFonts w:cs="Arial"/>
          <w:lang w:val="sr-Cyrl-CS" w:eastAsia="ar-SA"/>
        </w:rPr>
      </w:pPr>
    </w:p>
    <w:p w14:paraId="59316952"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7A25690" w14:textId="77777777" w:rsidR="00543789" w:rsidRPr="00543789" w:rsidRDefault="00543789" w:rsidP="00543789">
      <w:pPr>
        <w:tabs>
          <w:tab w:val="left" w:pos="360"/>
        </w:tabs>
        <w:suppressAutoHyphens/>
        <w:spacing w:before="0"/>
        <w:rPr>
          <w:rFonts w:cs="Arial"/>
          <w:lang w:val="sr-Cyrl-CS" w:eastAsia="ar-SA"/>
        </w:rPr>
      </w:pPr>
    </w:p>
    <w:p w14:paraId="09DFC21C"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Обавеза из претходног става не постоји у случајевима:</w:t>
      </w:r>
    </w:p>
    <w:p w14:paraId="68265FF2" w14:textId="77777777" w:rsidR="00543789" w:rsidRPr="00543789" w:rsidRDefault="00543789" w:rsidP="00543789">
      <w:pPr>
        <w:tabs>
          <w:tab w:val="left" w:pos="360"/>
        </w:tabs>
        <w:suppressAutoHyphens/>
        <w:spacing w:before="0"/>
        <w:rPr>
          <w:rFonts w:cs="Arial"/>
          <w:lang w:val="sr-Cyrl-CS" w:eastAsia="ar-SA"/>
        </w:rPr>
      </w:pPr>
    </w:p>
    <w:p w14:paraId="233BB476" w14:textId="77777777" w:rsidR="00543789" w:rsidRPr="00543789" w:rsidRDefault="00543789" w:rsidP="00543789">
      <w:pPr>
        <w:tabs>
          <w:tab w:val="left" w:pos="360"/>
        </w:tabs>
        <w:suppressAutoHyphens/>
        <w:spacing w:before="0"/>
        <w:ind w:right="69" w:firstLine="540"/>
        <w:rPr>
          <w:rFonts w:cs="Arial"/>
          <w:lang w:val="sr-Cyrl-CS" w:eastAsia="ar-SA"/>
        </w:rPr>
      </w:pPr>
      <w:r w:rsidRPr="00543789">
        <w:rPr>
          <w:rFonts w:cs="Arial"/>
          <w:lang w:val="sr-Cyrl-CS" w:eastAsia="ar-SA"/>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486DBC6" w14:textId="77777777" w:rsidR="00543789" w:rsidRPr="00543789" w:rsidRDefault="00543789" w:rsidP="00543789">
      <w:pPr>
        <w:tabs>
          <w:tab w:val="left" w:pos="360"/>
        </w:tabs>
        <w:suppressAutoHyphens/>
        <w:spacing w:before="0"/>
        <w:ind w:right="69"/>
        <w:rPr>
          <w:rFonts w:cs="Arial"/>
          <w:lang w:val="sr-Cyrl-CS" w:eastAsia="ar-SA"/>
        </w:rPr>
      </w:pPr>
      <w:r w:rsidRPr="00543789">
        <w:rPr>
          <w:rFonts w:cs="Arial"/>
          <w:lang w:val="sr-Cyrl-CS" w:eastAsia="ar-SA"/>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4AA0AA8" w14:textId="77777777" w:rsidR="00543789" w:rsidRPr="00543789" w:rsidRDefault="00543789" w:rsidP="00543789">
      <w:pPr>
        <w:tabs>
          <w:tab w:val="left" w:pos="360"/>
        </w:tabs>
        <w:suppressAutoHyphens/>
        <w:spacing w:before="0"/>
        <w:ind w:right="69" w:firstLine="540"/>
        <w:rPr>
          <w:rFonts w:cs="Arial"/>
          <w:lang w:val="sr-Cyrl-CS" w:eastAsia="ar-SA"/>
        </w:rPr>
      </w:pPr>
      <w:r w:rsidRPr="00543789">
        <w:rPr>
          <w:rFonts w:cs="Arial"/>
          <w:lang w:val="sr-Cyrl-CS" w:eastAsia="ar-SA"/>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0A678CB3" w14:textId="77777777" w:rsidR="00543789" w:rsidRPr="00543789" w:rsidRDefault="00543789" w:rsidP="00543789">
      <w:pPr>
        <w:tabs>
          <w:tab w:val="left" w:pos="360"/>
        </w:tabs>
        <w:suppressAutoHyphens/>
        <w:spacing w:before="0"/>
        <w:ind w:right="69" w:firstLine="540"/>
        <w:rPr>
          <w:rFonts w:cs="Arial"/>
          <w:lang w:val="sr-Cyrl-CS" w:eastAsia="ar-SA"/>
        </w:rPr>
      </w:pPr>
      <w:r w:rsidRPr="00543789">
        <w:rPr>
          <w:rFonts w:cs="Arial"/>
          <w:lang w:val="sr-Cyrl-CS" w:eastAsia="ar-SA"/>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418D754F" w14:textId="77777777" w:rsidR="00543789" w:rsidRPr="00543789" w:rsidRDefault="00543789" w:rsidP="00543789">
      <w:pPr>
        <w:suppressAutoHyphens/>
        <w:spacing w:before="0"/>
        <w:rPr>
          <w:rFonts w:cs="Arial"/>
          <w:lang w:val="sr-Cyrl-CS" w:eastAsia="ar-SA"/>
        </w:rPr>
      </w:pPr>
    </w:p>
    <w:p w14:paraId="6ADA4012" w14:textId="77777777" w:rsidR="00543789" w:rsidRPr="00543789" w:rsidRDefault="00543789" w:rsidP="00543789">
      <w:pPr>
        <w:suppressAutoHyphens/>
        <w:spacing w:before="0"/>
        <w:rPr>
          <w:rFonts w:cs="Arial"/>
          <w:lang w:val="sr-Cyrl-CS" w:eastAsia="ar-SA"/>
        </w:rPr>
      </w:pPr>
      <w:r w:rsidRPr="00543789">
        <w:rPr>
          <w:rFonts w:cs="Arial"/>
          <w:lang w:val="sr-Cyrl-CS" w:eastAsia="ar-SA"/>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51D8F3B7" w14:textId="77777777" w:rsidR="00543789" w:rsidRPr="00543789" w:rsidRDefault="00543789" w:rsidP="00007E3D">
      <w:pPr>
        <w:numPr>
          <w:ilvl w:val="0"/>
          <w:numId w:val="50"/>
        </w:numPr>
        <w:suppressAutoHyphens/>
        <w:spacing w:before="0"/>
        <w:jc w:val="left"/>
        <w:rPr>
          <w:rFonts w:cs="Arial"/>
          <w:lang w:val="sr-Cyrl-CS" w:eastAsia="ar-SA"/>
        </w:rPr>
      </w:pPr>
      <w:r w:rsidRPr="00543789">
        <w:rPr>
          <w:rFonts w:cs="Arial"/>
          <w:lang w:val="sr-Cyrl-CS" w:eastAsia="ar-SA"/>
        </w:rPr>
        <w:t xml:space="preserve">то било познато Примаоцу у време одавања, </w:t>
      </w:r>
    </w:p>
    <w:p w14:paraId="0B0A9305" w14:textId="77777777" w:rsidR="00543789" w:rsidRPr="00543789" w:rsidRDefault="00543789" w:rsidP="00007E3D">
      <w:pPr>
        <w:numPr>
          <w:ilvl w:val="0"/>
          <w:numId w:val="50"/>
        </w:numPr>
        <w:suppressAutoHyphens/>
        <w:spacing w:before="0"/>
        <w:jc w:val="left"/>
        <w:rPr>
          <w:rFonts w:cs="Arial"/>
          <w:lang w:val="sr-Cyrl-CS" w:eastAsia="ar-SA"/>
        </w:rPr>
      </w:pPr>
      <w:r w:rsidRPr="00543789">
        <w:rPr>
          <w:rFonts w:cs="Arial"/>
          <w:lang w:val="sr-Cyrl-CS" w:eastAsia="ar-SA"/>
        </w:rPr>
        <w:t xml:space="preserve">дошло до јавности, али не кривицом Примаоца, </w:t>
      </w:r>
    </w:p>
    <w:p w14:paraId="2FB6CAA2" w14:textId="77777777" w:rsidR="00543789" w:rsidRPr="00543789" w:rsidRDefault="00543789" w:rsidP="00007E3D">
      <w:pPr>
        <w:numPr>
          <w:ilvl w:val="0"/>
          <w:numId w:val="50"/>
        </w:numPr>
        <w:suppressAutoHyphens/>
        <w:spacing w:before="0"/>
        <w:jc w:val="left"/>
        <w:rPr>
          <w:rFonts w:cs="Arial"/>
          <w:lang w:val="sr-Cyrl-CS" w:eastAsia="ar-SA"/>
        </w:rPr>
      </w:pPr>
      <w:r w:rsidRPr="00543789">
        <w:rPr>
          <w:rFonts w:cs="Arial"/>
          <w:lang w:val="sr-Cyrl-CS" w:eastAsia="ar-SA"/>
        </w:rPr>
        <w:t xml:space="preserve">то примљено правним путем без ограничења употребе од треће стране која је овлашћена да ода, </w:t>
      </w:r>
    </w:p>
    <w:p w14:paraId="12887BF3" w14:textId="77777777" w:rsidR="00543789" w:rsidRPr="00543789" w:rsidRDefault="00543789" w:rsidP="00007E3D">
      <w:pPr>
        <w:numPr>
          <w:ilvl w:val="0"/>
          <w:numId w:val="50"/>
        </w:numPr>
        <w:suppressAutoHyphens/>
        <w:spacing w:before="0"/>
        <w:jc w:val="left"/>
        <w:rPr>
          <w:rFonts w:cs="Arial"/>
          <w:lang w:val="sr-Cyrl-CS" w:eastAsia="ar-SA"/>
        </w:rPr>
      </w:pPr>
      <w:r w:rsidRPr="00543789">
        <w:rPr>
          <w:rFonts w:cs="Arial"/>
          <w:lang w:val="sr-Cyrl-CS" w:eastAsia="ar-SA"/>
        </w:rPr>
        <w:t xml:space="preserve">то независно развијено од стране Примаоца без приступа или коришћења пословне тајне и/или поверљивих информација власника; или </w:t>
      </w:r>
    </w:p>
    <w:p w14:paraId="1907DD9D" w14:textId="77777777" w:rsidR="00543789" w:rsidRPr="00543789" w:rsidRDefault="00543789" w:rsidP="00007E3D">
      <w:pPr>
        <w:numPr>
          <w:ilvl w:val="0"/>
          <w:numId w:val="50"/>
        </w:numPr>
        <w:suppressAutoHyphens/>
        <w:spacing w:before="0"/>
        <w:jc w:val="left"/>
        <w:rPr>
          <w:rFonts w:cs="Arial"/>
          <w:lang w:val="sr-Cyrl-CS" w:eastAsia="ar-SA"/>
        </w:rPr>
      </w:pPr>
      <w:r w:rsidRPr="00543789">
        <w:rPr>
          <w:rFonts w:cs="Arial"/>
          <w:lang w:val="sr-Cyrl-CS" w:eastAsia="ar-SA"/>
        </w:rPr>
        <w:t>је писмено одобрено да се објави од стране Даваоца.</w:t>
      </w:r>
    </w:p>
    <w:p w14:paraId="5DCD9CAF" w14:textId="77777777" w:rsidR="00543789" w:rsidRPr="00543789" w:rsidRDefault="00543789" w:rsidP="00543789">
      <w:pPr>
        <w:tabs>
          <w:tab w:val="left" w:pos="360"/>
        </w:tabs>
        <w:suppressAutoHyphens/>
        <w:spacing w:before="0"/>
        <w:ind w:right="69"/>
        <w:rPr>
          <w:rFonts w:cs="Arial"/>
          <w:lang w:val="sr-Cyrl-CS" w:eastAsia="ar-SA"/>
        </w:rPr>
      </w:pPr>
    </w:p>
    <w:p w14:paraId="3400DECF" w14:textId="77777777" w:rsidR="00543789" w:rsidRPr="00543789" w:rsidRDefault="00543789" w:rsidP="00543789">
      <w:pPr>
        <w:tabs>
          <w:tab w:val="left" w:pos="360"/>
        </w:tabs>
        <w:suppressAutoHyphens/>
        <w:spacing w:before="0"/>
        <w:ind w:right="69"/>
        <w:jc w:val="center"/>
        <w:rPr>
          <w:rFonts w:cs="Arial"/>
          <w:b/>
          <w:lang w:val="sr-Cyrl-CS" w:eastAsia="ar-SA"/>
        </w:rPr>
      </w:pPr>
      <w:r w:rsidRPr="00543789">
        <w:rPr>
          <w:rFonts w:cs="Arial"/>
          <w:b/>
          <w:lang w:val="sr-Cyrl-CS" w:eastAsia="ar-SA"/>
        </w:rPr>
        <w:t>Члан 5.</w:t>
      </w:r>
    </w:p>
    <w:p w14:paraId="207080FF" w14:textId="618BED01" w:rsidR="00543789" w:rsidRPr="00543789" w:rsidRDefault="00B77185" w:rsidP="00543789">
      <w:pPr>
        <w:suppressAutoHyphens/>
        <w:spacing w:before="0"/>
        <w:rPr>
          <w:rFonts w:cs="Arial"/>
          <w:lang w:val="sr-Cyrl-CS" w:eastAsia="ar-SA"/>
        </w:rPr>
      </w:pPr>
      <w:r>
        <w:rPr>
          <w:rFonts w:cs="Arial"/>
          <w:lang w:val="sr-Cyrl-CS" w:eastAsia="ar-SA"/>
        </w:rPr>
        <w:t>Уговорне</w:t>
      </w:r>
      <w:r w:rsidRPr="00B77185">
        <w:rPr>
          <w:rFonts w:cs="Arial"/>
          <w:lang w:val="sr-Cyrl-CS" w:eastAsia="ar-SA"/>
        </w:rPr>
        <w:t xml:space="preserve"> стран</w:t>
      </w:r>
      <w:r>
        <w:rPr>
          <w:rFonts w:cs="Arial"/>
          <w:lang w:val="sr-Cyrl-CS" w:eastAsia="ar-SA"/>
        </w:rPr>
        <w:t>е</w:t>
      </w:r>
      <w:r w:rsidRPr="00B77185">
        <w:rPr>
          <w:rFonts w:cs="Arial"/>
          <w:lang w:val="sr-Cyrl-CS" w:eastAsia="ar-SA"/>
        </w:rPr>
        <w:t xml:space="preserve"> </w:t>
      </w:r>
      <w:r w:rsidR="00543789" w:rsidRPr="00543789">
        <w:rPr>
          <w:rFonts w:cs="Arial"/>
          <w:lang w:val="sr-Cyrl-CS" w:eastAsia="ar-SA"/>
        </w:rPr>
        <w:t>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1711694B" w14:textId="77777777" w:rsidR="00543789" w:rsidRPr="00543789" w:rsidRDefault="00543789" w:rsidP="00543789">
      <w:pPr>
        <w:suppressAutoHyphens/>
        <w:spacing w:before="0"/>
        <w:rPr>
          <w:rFonts w:cs="Arial"/>
          <w:lang w:val="sr-Cyrl-CS" w:eastAsia="ar-SA"/>
        </w:rPr>
      </w:pPr>
    </w:p>
    <w:p w14:paraId="12010DA2"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6.</w:t>
      </w:r>
    </w:p>
    <w:p w14:paraId="4D74B9D8" w14:textId="72C78F34"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Свака од </w:t>
      </w:r>
      <w:r w:rsidR="00B77185">
        <w:rPr>
          <w:rFonts w:cs="Arial"/>
          <w:lang w:val="sr-Cyrl-CS" w:eastAsia="ar-SA"/>
        </w:rPr>
        <w:t>Уговорних</w:t>
      </w:r>
      <w:r w:rsidR="00B77185" w:rsidRPr="00B77185">
        <w:rPr>
          <w:rFonts w:cs="Arial"/>
          <w:lang w:val="sr-Cyrl-CS" w:eastAsia="ar-SA"/>
        </w:rPr>
        <w:t xml:space="preserve"> страна </w:t>
      </w:r>
      <w:r w:rsidRPr="00543789">
        <w:rPr>
          <w:rFonts w:cs="Arial"/>
          <w:lang w:val="sr-Cyrl-CS" w:eastAsia="ar-SA"/>
        </w:rPr>
        <w:t>је обавезна да одреди:</w:t>
      </w:r>
    </w:p>
    <w:p w14:paraId="120A83F0" w14:textId="77777777" w:rsidR="00543789" w:rsidRPr="00543789" w:rsidRDefault="00543789" w:rsidP="00543789">
      <w:pPr>
        <w:numPr>
          <w:ilvl w:val="0"/>
          <w:numId w:val="5"/>
        </w:numPr>
        <w:tabs>
          <w:tab w:val="left" w:pos="360"/>
        </w:tabs>
        <w:suppressAutoHyphens/>
        <w:spacing w:before="0"/>
        <w:contextualSpacing/>
        <w:jc w:val="left"/>
        <w:rPr>
          <w:rFonts w:cs="Arial"/>
          <w:lang w:val="sr-Latn-CS"/>
        </w:rPr>
      </w:pPr>
      <w:r w:rsidRPr="00543789">
        <w:rPr>
          <w:rFonts w:cs="Arial"/>
          <w:lang w:val="sr-Latn-CS"/>
        </w:rPr>
        <w:t>име и презиме лица задужених за размену пословне тајне (у даљем тексту: Задужено лице),</w:t>
      </w:r>
    </w:p>
    <w:p w14:paraId="38745A51" w14:textId="77777777" w:rsidR="00543789" w:rsidRPr="00543789" w:rsidRDefault="00543789" w:rsidP="00543789">
      <w:pPr>
        <w:numPr>
          <w:ilvl w:val="0"/>
          <w:numId w:val="5"/>
        </w:numPr>
        <w:tabs>
          <w:tab w:val="left" w:pos="360"/>
        </w:tabs>
        <w:suppressAutoHyphens/>
        <w:spacing w:before="0"/>
        <w:contextualSpacing/>
        <w:jc w:val="left"/>
        <w:rPr>
          <w:rFonts w:cs="Arial"/>
          <w:lang w:val="sr-Latn-CS"/>
        </w:rPr>
      </w:pPr>
      <w:r w:rsidRPr="00543789">
        <w:rPr>
          <w:rFonts w:cs="Arial"/>
          <w:lang w:val="sr-Latn-CS"/>
        </w:rPr>
        <w:t>поштанску адресу за размену докумената у папирном облику, кад се подаци размењују у папирном облику,</w:t>
      </w:r>
    </w:p>
    <w:p w14:paraId="62B99DE1" w14:textId="77777777" w:rsidR="00543789" w:rsidRPr="00543789" w:rsidRDefault="00543789" w:rsidP="00543789">
      <w:pPr>
        <w:numPr>
          <w:ilvl w:val="0"/>
          <w:numId w:val="5"/>
        </w:numPr>
        <w:tabs>
          <w:tab w:val="left" w:pos="360"/>
        </w:tabs>
        <w:suppressAutoHyphens/>
        <w:spacing w:before="0"/>
        <w:contextualSpacing/>
        <w:jc w:val="left"/>
        <w:rPr>
          <w:rFonts w:cs="Arial"/>
          <w:lang w:val="sr-Latn-CS"/>
        </w:rPr>
      </w:pPr>
      <w:r w:rsidRPr="00543789">
        <w:rPr>
          <w:rFonts w:cs="Arial"/>
          <w:lang w:val="sr-Latn-CS"/>
        </w:rPr>
        <w:t>е-маил адресу за размену електронских докумената, кад се подаци достављају коришћењем интернет-а,</w:t>
      </w:r>
    </w:p>
    <w:p w14:paraId="05EAB362" w14:textId="661A57E5"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и да о томе обавести другу </w:t>
      </w:r>
      <w:r w:rsidR="00B77185">
        <w:rPr>
          <w:rFonts w:cs="Arial"/>
          <w:lang w:val="sr-Cyrl-CS" w:eastAsia="ar-SA"/>
        </w:rPr>
        <w:t>Уговорну</w:t>
      </w:r>
      <w:r w:rsidR="00B77185" w:rsidRPr="00B77185">
        <w:rPr>
          <w:rFonts w:cs="Arial"/>
          <w:lang w:val="sr-Cyrl-CS" w:eastAsia="ar-SA"/>
        </w:rPr>
        <w:t xml:space="preserve"> стран</w:t>
      </w:r>
      <w:r w:rsidR="00B77185">
        <w:rPr>
          <w:rFonts w:cs="Arial"/>
          <w:lang w:val="sr-Cyrl-CS" w:eastAsia="ar-SA"/>
        </w:rPr>
        <w:t>у</w:t>
      </w:r>
      <w:r w:rsidRPr="00543789">
        <w:rPr>
          <w:rFonts w:cs="Arial"/>
          <w:lang w:val="sr-Cyrl-CS" w:eastAsia="ar-SA"/>
        </w:rPr>
        <w:t xml:space="preserve">, писаним документом потписаним од стране овлашћеног заступника </w:t>
      </w:r>
      <w:r w:rsidR="00B77185">
        <w:rPr>
          <w:rFonts w:cs="Arial"/>
          <w:lang w:val="sr-Cyrl-CS" w:eastAsia="ar-SA"/>
        </w:rPr>
        <w:t>Уговорне стране</w:t>
      </w:r>
      <w:r w:rsidR="00B77185" w:rsidRPr="00B77185">
        <w:rPr>
          <w:rFonts w:cs="Arial"/>
          <w:lang w:val="sr-Cyrl-CS" w:eastAsia="ar-SA"/>
        </w:rPr>
        <w:t xml:space="preserve"> </w:t>
      </w:r>
      <w:r w:rsidRPr="00543789">
        <w:rPr>
          <w:rFonts w:cs="Arial"/>
          <w:lang w:val="sr-Cyrl-CS" w:eastAsia="ar-SA"/>
        </w:rPr>
        <w:t xml:space="preserve">која шаље информацију. </w:t>
      </w:r>
    </w:p>
    <w:p w14:paraId="17F066A2" w14:textId="77777777" w:rsidR="00543789" w:rsidRPr="00543789" w:rsidRDefault="00543789" w:rsidP="00543789">
      <w:pPr>
        <w:suppressAutoHyphens/>
        <w:spacing w:before="0"/>
        <w:rPr>
          <w:rFonts w:cs="Arial"/>
          <w:lang w:val="sr-Cyrl-CS" w:eastAsia="ar-SA"/>
        </w:rPr>
      </w:pPr>
    </w:p>
    <w:p w14:paraId="7C9E18E2"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Размена података који представљају пословну тајну не може почети пре испуњења обавеза из претходног става. </w:t>
      </w:r>
    </w:p>
    <w:p w14:paraId="582D939B" w14:textId="77777777" w:rsidR="00543789" w:rsidRPr="00543789" w:rsidRDefault="00543789" w:rsidP="00543789">
      <w:pPr>
        <w:suppressAutoHyphens/>
        <w:spacing w:before="0"/>
        <w:ind w:firstLine="720"/>
        <w:rPr>
          <w:rFonts w:cs="Arial"/>
          <w:lang w:val="sr-Cyrl-CS" w:eastAsia="ar-SA"/>
        </w:rPr>
      </w:pPr>
    </w:p>
    <w:p w14:paraId="678484BD" w14:textId="2326B42D" w:rsidR="00543789" w:rsidRPr="00543789" w:rsidRDefault="00543789" w:rsidP="00543789">
      <w:pPr>
        <w:suppressAutoHyphens/>
        <w:spacing w:before="0"/>
        <w:rPr>
          <w:rFonts w:cs="Arial"/>
          <w:lang w:val="sr-Cyrl-CS" w:eastAsia="ar-SA"/>
        </w:rPr>
      </w:pPr>
      <w:r w:rsidRPr="00543789">
        <w:rPr>
          <w:rFonts w:cs="Arial"/>
          <w:lang w:val="sr-Cyrl-CS" w:eastAsia="ar-SA"/>
        </w:rPr>
        <w:lastRenderedPageBreak/>
        <w:t xml:space="preserve">Сва обавештења, захтеви и друга преписка у току трајања овог Уговора, као и преписка у случају судског спора између </w:t>
      </w:r>
      <w:r w:rsidR="00B77185" w:rsidRPr="00B77185">
        <w:rPr>
          <w:rFonts w:cs="Arial"/>
          <w:lang w:val="sr-Cyrl-CS" w:eastAsia="ar-SA"/>
        </w:rPr>
        <w:t>Уговорн</w:t>
      </w:r>
      <w:r w:rsidR="00B77185">
        <w:rPr>
          <w:rFonts w:cs="Arial"/>
          <w:lang w:val="sr-Cyrl-CS" w:eastAsia="ar-SA"/>
        </w:rPr>
        <w:t>их</w:t>
      </w:r>
      <w:r w:rsidR="00B77185" w:rsidRPr="00B77185">
        <w:rPr>
          <w:rFonts w:cs="Arial"/>
          <w:lang w:val="sr-Cyrl-CS" w:eastAsia="ar-SA"/>
        </w:rPr>
        <w:t xml:space="preserve"> страна</w:t>
      </w:r>
      <w:r w:rsidRPr="00543789">
        <w:rPr>
          <w:rFonts w:cs="Arial"/>
          <w:lang w:val="sr-Cyrl-CS" w:eastAsia="ar-SA"/>
        </w:rPr>
        <w:t>,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14:paraId="61E521EC" w14:textId="77777777" w:rsidR="00543789" w:rsidRPr="00543789" w:rsidRDefault="00543789" w:rsidP="00543789">
      <w:pPr>
        <w:tabs>
          <w:tab w:val="left" w:pos="360"/>
        </w:tabs>
        <w:suppressAutoHyphens/>
        <w:spacing w:before="0"/>
        <w:rPr>
          <w:rFonts w:cs="Arial"/>
          <w:lang w:val="sr-Cyrl-CS" w:eastAsia="ar-SA"/>
        </w:rPr>
      </w:pPr>
    </w:p>
    <w:p w14:paraId="2E533DB7"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7.</w:t>
      </w:r>
    </w:p>
    <w:p w14:paraId="4A736D4C" w14:textId="77777777" w:rsidR="00543789" w:rsidRPr="00543789" w:rsidRDefault="00543789" w:rsidP="00543789">
      <w:pPr>
        <w:spacing w:before="0"/>
        <w:rPr>
          <w:rFonts w:eastAsia="MS Mincho" w:cs="Arial"/>
          <w:lang w:val="sr-Cyrl-CS" w:eastAsia="ja-JP"/>
        </w:rPr>
      </w:pPr>
      <w:r w:rsidRPr="00543789">
        <w:rPr>
          <w:rFonts w:eastAsia="MS Mincho" w:cs="Arial"/>
          <w:lang w:val="sr-Cyrl-CS" w:eastAsia="ja-JP"/>
        </w:rPr>
        <w:t xml:space="preserve">Уколико је примопредаја обављена коришћењем електронске поште, Прималац је обавезан да одмах након пријема поруке са приложеним подацима који представљају пословну тајну, пошаље поруку са потврдом да је порука примљена. </w:t>
      </w:r>
    </w:p>
    <w:p w14:paraId="4934D1F4" w14:textId="77777777" w:rsidR="00543789" w:rsidRPr="00543789" w:rsidRDefault="00543789" w:rsidP="00543789">
      <w:pPr>
        <w:spacing w:before="0"/>
        <w:rPr>
          <w:rFonts w:eastAsia="MS Mincho" w:cs="Arial"/>
          <w:lang w:val="sr-Cyrl-CS" w:eastAsia="ja-JP"/>
        </w:rPr>
      </w:pPr>
    </w:p>
    <w:p w14:paraId="0A675336" w14:textId="77777777" w:rsidR="00543789" w:rsidRPr="00543789" w:rsidRDefault="00543789" w:rsidP="00543789">
      <w:pPr>
        <w:spacing w:before="0"/>
        <w:rPr>
          <w:rFonts w:eastAsia="MS Mincho" w:cs="Arial"/>
          <w:lang w:val="sr-Cyrl-CS" w:eastAsia="ja-JP"/>
        </w:rPr>
      </w:pPr>
      <w:r w:rsidRPr="00543789">
        <w:rPr>
          <w:rFonts w:eastAsia="MS Mincho" w:cs="Arial"/>
          <w:lang w:val="sr-Cyrl-CS" w:eastAsia="ja-JP"/>
        </w:rPr>
        <w:t xml:space="preserve">Уколико Задужено лице Даваоца не прими потврду о пријему поруке са подацима који се сматрају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приложеним подацима који се сматрају пословном тајном, примљена. </w:t>
      </w:r>
    </w:p>
    <w:p w14:paraId="38F002BA" w14:textId="77777777" w:rsidR="00543789" w:rsidRPr="00543789" w:rsidRDefault="00543789" w:rsidP="00543789">
      <w:pPr>
        <w:spacing w:before="0"/>
        <w:rPr>
          <w:rFonts w:eastAsia="MS Mincho" w:cs="Arial"/>
          <w:lang w:val="sr-Cyrl-CS" w:eastAsia="ja-JP"/>
        </w:rPr>
      </w:pPr>
    </w:p>
    <w:p w14:paraId="6AA577AE" w14:textId="77777777" w:rsidR="00543789" w:rsidRPr="00543789" w:rsidRDefault="00543789" w:rsidP="00543789">
      <w:pPr>
        <w:spacing w:before="0"/>
        <w:rPr>
          <w:rFonts w:eastAsia="MS Mincho" w:cs="Arial"/>
          <w:lang w:val="sr-Cyrl-CS" w:eastAsia="ja-JP"/>
        </w:rPr>
      </w:pPr>
      <w:r w:rsidRPr="00543789">
        <w:rPr>
          <w:rFonts w:eastAsia="MS Mincho" w:cs="Arial"/>
          <w:lang w:val="sr-Cyrl-CS" w:eastAsia="ja-JP"/>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68ED2D71" w14:textId="77777777" w:rsidR="00543789" w:rsidRPr="00543789" w:rsidRDefault="00543789" w:rsidP="00543789">
      <w:pPr>
        <w:suppressAutoHyphens/>
        <w:spacing w:before="0"/>
        <w:jc w:val="left"/>
        <w:rPr>
          <w:rFonts w:cs="Arial"/>
          <w:lang w:val="sr-Cyrl-CS" w:eastAsia="ar-SA"/>
        </w:rPr>
      </w:pPr>
    </w:p>
    <w:p w14:paraId="6DF54315"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t>Члан 8.</w:t>
      </w:r>
    </w:p>
    <w:p w14:paraId="751B6035"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Достављање података који представљају пословну тајну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3646BA87" w14:textId="77777777" w:rsidR="00543789" w:rsidRPr="00543789" w:rsidRDefault="00543789" w:rsidP="00543789">
      <w:pPr>
        <w:tabs>
          <w:tab w:val="left" w:pos="360"/>
        </w:tabs>
        <w:suppressAutoHyphens/>
        <w:spacing w:before="0"/>
        <w:rPr>
          <w:rFonts w:cs="Arial"/>
          <w:lang w:val="sr-Cyrl-CS" w:eastAsia="ar-SA"/>
        </w:rPr>
      </w:pPr>
    </w:p>
    <w:p w14:paraId="526EAED3" w14:textId="41A3ADE3"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Приликом достављања података који представљају пословну тајну, у складу са претходним ставом, на празне линије текста напомене из претходног става, уноси се назив </w:t>
      </w:r>
      <w:r w:rsidR="00B77185" w:rsidRPr="00B77185">
        <w:rPr>
          <w:rFonts w:cs="Arial"/>
          <w:lang w:val="sr-Cyrl-CS" w:eastAsia="ar-SA"/>
        </w:rPr>
        <w:t>Уговорн</w:t>
      </w:r>
      <w:r w:rsidR="00B77185">
        <w:rPr>
          <w:rFonts w:cs="Arial"/>
          <w:lang w:val="sr-Cyrl-CS" w:eastAsia="ar-SA"/>
        </w:rPr>
        <w:t>е</w:t>
      </w:r>
      <w:r w:rsidR="00B77185" w:rsidRPr="00B77185">
        <w:rPr>
          <w:rFonts w:cs="Arial"/>
          <w:lang w:val="sr-Cyrl-CS" w:eastAsia="ar-SA"/>
        </w:rPr>
        <w:t xml:space="preserve"> стран</w:t>
      </w:r>
      <w:r w:rsidR="00B77185">
        <w:rPr>
          <w:rFonts w:cs="Arial"/>
          <w:lang w:val="sr-Cyrl-CS" w:eastAsia="ar-SA"/>
        </w:rPr>
        <w:t>е</w:t>
      </w:r>
      <w:r w:rsidR="00B77185" w:rsidRPr="00B77185">
        <w:rPr>
          <w:rFonts w:cs="Arial"/>
          <w:lang w:val="sr-Cyrl-CS" w:eastAsia="ar-SA"/>
        </w:rPr>
        <w:t xml:space="preserve"> </w:t>
      </w:r>
      <w:r w:rsidRPr="00543789">
        <w:rPr>
          <w:rFonts w:cs="Arial"/>
          <w:lang w:val="sr-Cyrl-CS" w:eastAsia="ar-SA"/>
        </w:rPr>
        <w:t>која је Давалац података који престављају пословну тајну.</w:t>
      </w:r>
    </w:p>
    <w:p w14:paraId="7B35B010" w14:textId="77777777" w:rsidR="00543789" w:rsidRPr="00543789" w:rsidRDefault="00543789" w:rsidP="00543789">
      <w:pPr>
        <w:tabs>
          <w:tab w:val="left" w:pos="360"/>
        </w:tabs>
        <w:suppressAutoHyphens/>
        <w:spacing w:before="0"/>
        <w:rPr>
          <w:rFonts w:cs="Arial"/>
          <w:lang w:val="sr-Cyrl-CS" w:eastAsia="ar-SA"/>
        </w:rPr>
      </w:pPr>
    </w:p>
    <w:p w14:paraId="55B046BA"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Материјални и електронски медији у којима, или на којима, се налазе подаци који представљају пословну тајну, морају да садрже следеће ознаке степена тајности:</w:t>
      </w:r>
    </w:p>
    <w:p w14:paraId="66964395" w14:textId="77777777" w:rsidR="00543789" w:rsidRPr="00543789" w:rsidRDefault="00543789" w:rsidP="00543789">
      <w:pPr>
        <w:tabs>
          <w:tab w:val="left" w:pos="360"/>
        </w:tabs>
        <w:suppressAutoHyphens/>
        <w:spacing w:before="0"/>
        <w:rPr>
          <w:rFonts w:cs="Arial"/>
          <w:lang w:val="sr-Cyrl-CS" w:eastAsia="ar-SA"/>
        </w:rPr>
      </w:pPr>
    </w:p>
    <w:p w14:paraId="2DAB8831"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За Корисника услуге:</w:t>
      </w:r>
    </w:p>
    <w:p w14:paraId="28948A35"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Пословна тајна</w:t>
      </w:r>
    </w:p>
    <w:p w14:paraId="6586D4E4"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Јавно предузеће „Електропривреда Србије“ Београд</w:t>
      </w:r>
    </w:p>
    <w:p w14:paraId="00A20D2B"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 xml:space="preserve">Улица </w:t>
      </w:r>
      <w:r w:rsidRPr="00543789">
        <w:rPr>
          <w:rFonts w:cs="Arial"/>
          <w:lang w:val="sr-Cyrl-RS" w:eastAsia="ar-SA"/>
        </w:rPr>
        <w:t>Балканска 13</w:t>
      </w:r>
      <w:r w:rsidRPr="00543789">
        <w:rPr>
          <w:rFonts w:cs="Arial"/>
          <w:lang w:val="sr-Cyrl-CS" w:eastAsia="ar-SA"/>
        </w:rPr>
        <w:t>, Београд</w:t>
      </w:r>
    </w:p>
    <w:p w14:paraId="63DFD208"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или:</w:t>
      </w:r>
    </w:p>
    <w:p w14:paraId="1C896B94"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 xml:space="preserve">Поверљиво                                                         </w:t>
      </w:r>
    </w:p>
    <w:p w14:paraId="5EF0D692"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Јавно предузеће „Електропривреда Србије“Београд</w:t>
      </w:r>
    </w:p>
    <w:p w14:paraId="586475A8"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 xml:space="preserve">Улица </w:t>
      </w:r>
      <w:r w:rsidRPr="00543789">
        <w:rPr>
          <w:rFonts w:cs="Arial"/>
          <w:lang w:val="sr-Cyrl-RS" w:eastAsia="ar-SA"/>
        </w:rPr>
        <w:t>Балканска 13,</w:t>
      </w:r>
      <w:r w:rsidRPr="00543789">
        <w:rPr>
          <w:rFonts w:cs="Arial"/>
          <w:lang w:val="sr-Cyrl-CS" w:eastAsia="ar-SA"/>
        </w:rPr>
        <w:t xml:space="preserve"> Београд</w:t>
      </w:r>
    </w:p>
    <w:p w14:paraId="210286F9" w14:textId="77777777" w:rsidR="00543789" w:rsidRPr="00543789" w:rsidRDefault="00543789" w:rsidP="00543789">
      <w:pPr>
        <w:tabs>
          <w:tab w:val="left" w:pos="360"/>
        </w:tabs>
        <w:suppressAutoHyphens/>
        <w:spacing w:before="0"/>
        <w:rPr>
          <w:rFonts w:cs="Arial"/>
          <w:lang w:val="sr-Cyrl-CS" w:eastAsia="ar-SA"/>
        </w:rPr>
      </w:pPr>
    </w:p>
    <w:p w14:paraId="7900C93B"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За Пружаоца услуге:</w:t>
      </w:r>
    </w:p>
    <w:p w14:paraId="2E34E747"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Пословна тајна</w:t>
      </w:r>
    </w:p>
    <w:p w14:paraId="3E995899"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___________</w:t>
      </w:r>
    </w:p>
    <w:p w14:paraId="1BE8BC34" w14:textId="77777777" w:rsidR="00543789" w:rsidRPr="00543789" w:rsidRDefault="00543789" w:rsidP="00543789">
      <w:pPr>
        <w:suppressAutoHyphens/>
        <w:spacing w:before="0"/>
        <w:jc w:val="center"/>
        <w:rPr>
          <w:rFonts w:cs="Arial"/>
          <w:lang w:val="sr-Cyrl-CS" w:eastAsia="ar-SA"/>
        </w:rPr>
      </w:pPr>
      <w:r w:rsidRPr="00543789">
        <w:rPr>
          <w:rFonts w:cs="Arial"/>
          <w:lang w:val="sr-Cyrl-CS" w:eastAsia="ar-SA"/>
        </w:rPr>
        <w:t>_______________</w:t>
      </w:r>
    </w:p>
    <w:p w14:paraId="4A88C978"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или:</w:t>
      </w:r>
    </w:p>
    <w:p w14:paraId="7CA5CB5E" w14:textId="77777777" w:rsidR="00543789" w:rsidRPr="00543789" w:rsidRDefault="00543789" w:rsidP="00543789">
      <w:pPr>
        <w:tabs>
          <w:tab w:val="left" w:pos="360"/>
        </w:tabs>
        <w:suppressAutoHyphens/>
        <w:spacing w:before="0"/>
        <w:jc w:val="center"/>
        <w:rPr>
          <w:rFonts w:cs="Arial"/>
          <w:lang w:val="sr-Cyrl-CS" w:eastAsia="ar-SA"/>
        </w:rPr>
      </w:pPr>
      <w:r w:rsidRPr="00543789">
        <w:rPr>
          <w:rFonts w:cs="Arial"/>
          <w:lang w:val="sr-Cyrl-CS" w:eastAsia="ar-SA"/>
        </w:rPr>
        <w:t>Поверљиво</w:t>
      </w:r>
    </w:p>
    <w:p w14:paraId="7F77DFFD" w14:textId="77777777" w:rsidR="00543789" w:rsidRPr="00543789" w:rsidRDefault="00543789" w:rsidP="00543789">
      <w:pPr>
        <w:tabs>
          <w:tab w:val="left" w:pos="360"/>
        </w:tabs>
        <w:suppressAutoHyphens/>
        <w:spacing w:before="0"/>
        <w:jc w:val="center"/>
        <w:rPr>
          <w:rFonts w:cs="Arial"/>
          <w:lang w:val="sr-Cyrl-CS" w:eastAsia="ar-SA"/>
        </w:rPr>
      </w:pPr>
      <w:r w:rsidRPr="00543789">
        <w:rPr>
          <w:rFonts w:cs="Arial"/>
          <w:lang w:val="sr-Cyrl-CS" w:eastAsia="ar-SA"/>
        </w:rPr>
        <w:t>_______________</w:t>
      </w:r>
    </w:p>
    <w:p w14:paraId="34D8DD14" w14:textId="77777777" w:rsidR="00543789" w:rsidRPr="00543789" w:rsidRDefault="00543789" w:rsidP="00543789">
      <w:pPr>
        <w:tabs>
          <w:tab w:val="left" w:pos="360"/>
        </w:tabs>
        <w:suppressAutoHyphens/>
        <w:spacing w:before="0"/>
        <w:jc w:val="center"/>
        <w:rPr>
          <w:rFonts w:cs="Arial"/>
          <w:lang w:val="sr-Cyrl-CS" w:eastAsia="ar-SA"/>
        </w:rPr>
      </w:pPr>
      <w:r w:rsidRPr="00543789">
        <w:rPr>
          <w:rFonts w:cs="Arial"/>
          <w:lang w:val="sr-Cyrl-CS" w:eastAsia="ar-SA"/>
        </w:rPr>
        <w:t>__________________</w:t>
      </w:r>
    </w:p>
    <w:p w14:paraId="7EA61EF4" w14:textId="77777777" w:rsidR="00543789" w:rsidRPr="00543789" w:rsidRDefault="00543789" w:rsidP="00543789">
      <w:pPr>
        <w:tabs>
          <w:tab w:val="left" w:pos="360"/>
        </w:tabs>
        <w:suppressAutoHyphens/>
        <w:spacing w:before="0"/>
        <w:rPr>
          <w:rFonts w:cs="Arial"/>
          <w:lang w:val="sr-Cyrl-CS" w:eastAsia="ar-SA"/>
        </w:rPr>
      </w:pPr>
    </w:p>
    <w:p w14:paraId="45FE7CE9"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4F0AE3AA" w14:textId="77777777" w:rsidR="00543789" w:rsidRDefault="00543789" w:rsidP="00543789">
      <w:pPr>
        <w:suppressAutoHyphens/>
        <w:spacing w:before="0"/>
        <w:jc w:val="center"/>
        <w:rPr>
          <w:rFonts w:cs="Arial"/>
          <w:b/>
          <w:lang w:val="sr-Cyrl-CS" w:eastAsia="ar-SA"/>
        </w:rPr>
      </w:pPr>
    </w:p>
    <w:p w14:paraId="3F52A9AB" w14:textId="77777777" w:rsidR="00B77185" w:rsidRPr="00543789" w:rsidRDefault="00B77185" w:rsidP="00543789">
      <w:pPr>
        <w:suppressAutoHyphens/>
        <w:spacing w:before="0"/>
        <w:jc w:val="center"/>
        <w:rPr>
          <w:rFonts w:cs="Arial"/>
          <w:b/>
          <w:lang w:val="sr-Cyrl-CS" w:eastAsia="ar-SA"/>
        </w:rPr>
      </w:pPr>
    </w:p>
    <w:p w14:paraId="6FCCD59C" w14:textId="77777777" w:rsidR="00543789" w:rsidRPr="00543789" w:rsidRDefault="00543789" w:rsidP="00543789">
      <w:pPr>
        <w:suppressAutoHyphens/>
        <w:spacing w:before="0"/>
        <w:jc w:val="center"/>
        <w:rPr>
          <w:rFonts w:cs="Arial"/>
          <w:b/>
          <w:lang w:val="sr-Cyrl-CS" w:eastAsia="ar-SA"/>
        </w:rPr>
      </w:pPr>
      <w:r w:rsidRPr="00543789">
        <w:rPr>
          <w:rFonts w:cs="Arial"/>
          <w:b/>
          <w:lang w:val="sr-Cyrl-CS" w:eastAsia="ar-SA"/>
        </w:rPr>
        <w:lastRenderedPageBreak/>
        <w:t>Члан 9.</w:t>
      </w:r>
    </w:p>
    <w:p w14:paraId="202BAE3F" w14:textId="3C4DE54A"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Обавезе из овог Уговора односе се и на пословну тајну којој су </w:t>
      </w:r>
      <w:r w:rsidR="00B77185" w:rsidRPr="00B77185">
        <w:rPr>
          <w:rFonts w:cs="Arial"/>
          <w:lang w:val="sr-Cyrl-CS" w:eastAsia="ar-SA"/>
        </w:rPr>
        <w:t>Уговорн</w:t>
      </w:r>
      <w:r w:rsidR="00B77185">
        <w:rPr>
          <w:rFonts w:cs="Arial"/>
          <w:lang w:val="sr-Cyrl-CS" w:eastAsia="ar-SA"/>
        </w:rPr>
        <w:t>е</w:t>
      </w:r>
      <w:r w:rsidR="00B77185" w:rsidRPr="00B77185">
        <w:rPr>
          <w:rFonts w:cs="Arial"/>
          <w:lang w:val="sr-Cyrl-CS" w:eastAsia="ar-SA"/>
        </w:rPr>
        <w:t xml:space="preserve"> стран</w:t>
      </w:r>
      <w:r w:rsidR="00B77185">
        <w:rPr>
          <w:rFonts w:cs="Arial"/>
          <w:lang w:val="sr-Cyrl-CS" w:eastAsia="ar-SA"/>
        </w:rPr>
        <w:t>е</w:t>
      </w:r>
      <w:r w:rsidR="00B77185" w:rsidRPr="00B77185">
        <w:rPr>
          <w:rFonts w:cs="Arial"/>
          <w:lang w:val="sr-Cyrl-CS" w:eastAsia="ar-SA"/>
        </w:rPr>
        <w:t xml:space="preserve"> </w:t>
      </w:r>
      <w:r w:rsidRPr="00543789">
        <w:rPr>
          <w:rFonts w:cs="Arial"/>
          <w:lang w:val="sr-Cyrl-CS" w:eastAsia="ar-SA"/>
        </w:rPr>
        <w:t>имале приступ или су је размениле до тренутка закључења овог Уговора.</w:t>
      </w:r>
    </w:p>
    <w:p w14:paraId="46C86201" w14:textId="77777777" w:rsidR="00543789" w:rsidRPr="00543789" w:rsidRDefault="00543789" w:rsidP="00543789">
      <w:pPr>
        <w:tabs>
          <w:tab w:val="left" w:pos="360"/>
        </w:tabs>
        <w:suppressAutoHyphens/>
        <w:spacing w:before="0"/>
        <w:rPr>
          <w:rFonts w:cs="Arial"/>
          <w:lang w:val="sr-Cyrl-CS" w:eastAsia="ar-SA"/>
        </w:rPr>
      </w:pPr>
    </w:p>
    <w:p w14:paraId="1064A645"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004B59BF" w14:textId="77777777" w:rsidR="00543789" w:rsidRPr="00543789" w:rsidRDefault="00543789" w:rsidP="00543789">
      <w:pPr>
        <w:spacing w:before="0"/>
        <w:jc w:val="center"/>
        <w:rPr>
          <w:rFonts w:eastAsia="MS Mincho" w:cs="Arial"/>
          <w:b/>
          <w:lang w:val="sr-Cyrl-CS" w:eastAsia="ja-JP"/>
        </w:rPr>
      </w:pPr>
    </w:p>
    <w:p w14:paraId="65BE9C19"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10.</w:t>
      </w:r>
    </w:p>
    <w:p w14:paraId="5C774F43" w14:textId="77777777" w:rsidR="00543789" w:rsidRPr="00543789" w:rsidRDefault="00543789" w:rsidP="00543789">
      <w:pPr>
        <w:tabs>
          <w:tab w:val="left" w:pos="360"/>
        </w:tabs>
        <w:suppressAutoHyphens/>
        <w:spacing w:before="0"/>
        <w:rPr>
          <w:rFonts w:cs="Arial"/>
          <w:lang w:val="sr-Cyrl-CS" w:eastAsia="ar-SA"/>
        </w:rPr>
      </w:pPr>
      <w:r w:rsidRPr="00543789">
        <w:rPr>
          <w:rFonts w:cs="Arial"/>
          <w:lang w:val="sr-Cyrl-CS" w:eastAsia="ar-SA"/>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8289FF1" w14:textId="77777777" w:rsidR="00543789" w:rsidRPr="00543789" w:rsidRDefault="00543789" w:rsidP="00543789">
      <w:pPr>
        <w:suppressAutoHyphens/>
        <w:spacing w:before="0"/>
        <w:rPr>
          <w:rFonts w:cs="Arial"/>
          <w:lang w:val="sr-Cyrl-CS" w:eastAsia="ar-SA"/>
        </w:rPr>
      </w:pPr>
    </w:p>
    <w:p w14:paraId="798CE240"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2CD09B33" w14:textId="77777777" w:rsidR="00543789" w:rsidRPr="00543789" w:rsidRDefault="00543789" w:rsidP="00543789">
      <w:pPr>
        <w:suppressAutoHyphens/>
        <w:spacing w:before="0"/>
        <w:rPr>
          <w:rFonts w:cs="Arial"/>
          <w:lang w:val="sr-Cyrl-CS" w:eastAsia="ar-SA"/>
        </w:rPr>
      </w:pPr>
    </w:p>
    <w:p w14:paraId="59DEC75F"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11.</w:t>
      </w:r>
    </w:p>
    <w:p w14:paraId="52936B2A" w14:textId="77777777" w:rsidR="00543789" w:rsidRPr="00543789" w:rsidRDefault="00543789" w:rsidP="00543789">
      <w:pPr>
        <w:suppressAutoHyphens/>
        <w:spacing w:before="0"/>
        <w:rPr>
          <w:rFonts w:cs="Arial"/>
          <w:lang w:val="sr-Cyrl-CS" w:eastAsia="ar-SA"/>
        </w:rPr>
      </w:pPr>
      <w:r w:rsidRPr="00543789">
        <w:rPr>
          <w:rFonts w:cs="Arial"/>
          <w:lang w:val="sr-Cyrl-CS" w:eastAsia="ar-SA"/>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C831A6C" w14:textId="77777777" w:rsidR="00543789" w:rsidRPr="00543789" w:rsidRDefault="00543789" w:rsidP="00543789">
      <w:pPr>
        <w:spacing w:before="0"/>
        <w:jc w:val="center"/>
        <w:rPr>
          <w:rFonts w:eastAsia="MS Mincho" w:cs="Arial"/>
          <w:b/>
          <w:lang w:val="sr-Cyrl-CS" w:eastAsia="ja-JP"/>
        </w:rPr>
      </w:pPr>
    </w:p>
    <w:p w14:paraId="4C999E37"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12.</w:t>
      </w:r>
    </w:p>
    <w:p w14:paraId="3C577CEC"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03603484" w14:textId="77777777" w:rsidR="00543789" w:rsidRPr="00543789" w:rsidRDefault="00543789" w:rsidP="00543789">
      <w:pPr>
        <w:suppressAutoHyphens/>
        <w:spacing w:before="0"/>
        <w:rPr>
          <w:rFonts w:cs="Arial"/>
          <w:lang w:val="sr-Cyrl-CS" w:eastAsia="ar-SA"/>
        </w:rPr>
      </w:pPr>
    </w:p>
    <w:p w14:paraId="1CCB6A12"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2B0FE45" w14:textId="77777777" w:rsidR="00543789" w:rsidRPr="00543789" w:rsidRDefault="00543789" w:rsidP="00543789">
      <w:pPr>
        <w:suppressAutoHyphens/>
        <w:spacing w:before="0"/>
        <w:rPr>
          <w:rFonts w:cs="Arial"/>
          <w:lang w:val="sr-Cyrl-CS" w:eastAsia="ar-SA"/>
        </w:rPr>
      </w:pPr>
    </w:p>
    <w:p w14:paraId="1B176CB8"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6CB2858A" w14:textId="77777777" w:rsidR="00543789" w:rsidRPr="00543789" w:rsidRDefault="00543789" w:rsidP="00543789">
      <w:pPr>
        <w:suppressAutoHyphens/>
        <w:spacing w:before="0"/>
        <w:rPr>
          <w:rFonts w:cs="Arial"/>
          <w:lang w:val="sr-Cyrl-CS" w:eastAsia="ar-SA"/>
        </w:rPr>
      </w:pPr>
    </w:p>
    <w:p w14:paraId="17B9EFE7"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13.</w:t>
      </w:r>
    </w:p>
    <w:p w14:paraId="533532A1" w14:textId="77777777" w:rsidR="00543789" w:rsidRPr="00543789" w:rsidRDefault="00543789" w:rsidP="00543789">
      <w:pPr>
        <w:suppressAutoHyphens/>
        <w:spacing w:before="0"/>
        <w:rPr>
          <w:rFonts w:cs="Arial"/>
          <w:lang w:val="sr-Cyrl-CS" w:eastAsia="ar-SA"/>
        </w:rPr>
      </w:pPr>
      <w:r w:rsidRPr="00543789">
        <w:rPr>
          <w:rFonts w:cs="Arial"/>
          <w:lang w:val="sr-Cyrl-CS" w:eastAsia="ar-SA"/>
        </w:rPr>
        <w:t xml:space="preserve">Стране ће настојати да све евентуалне спорове настале из, у вези са, или услед кршења одредби овог Уговора, регулишу споразумно. Уколико се споразум не постигне, уговара се стварна надлежност суда у Београду. </w:t>
      </w:r>
    </w:p>
    <w:p w14:paraId="3AE42FCB" w14:textId="77777777" w:rsidR="00543789" w:rsidRPr="00543789" w:rsidRDefault="00543789" w:rsidP="00543789">
      <w:pPr>
        <w:suppressAutoHyphens/>
        <w:spacing w:before="0"/>
        <w:rPr>
          <w:rFonts w:cs="Arial"/>
          <w:lang w:val="sr-Cyrl-CS" w:eastAsia="ar-SA"/>
        </w:rPr>
      </w:pPr>
    </w:p>
    <w:p w14:paraId="5F0A4866"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14.</w:t>
      </w:r>
    </w:p>
    <w:p w14:paraId="2888601A"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Евентуалне измене и допуне овог Уговора на снази су само у случају да су састављене у писаној форми Анекса и потписане на прописани начин од стране овлашћених представника сваке од Страна.</w:t>
      </w:r>
    </w:p>
    <w:p w14:paraId="12DB8044" w14:textId="77777777" w:rsidR="00543789" w:rsidRPr="00543789" w:rsidRDefault="00543789" w:rsidP="00543789">
      <w:pPr>
        <w:suppressAutoHyphens/>
        <w:spacing w:before="0"/>
        <w:rPr>
          <w:rFonts w:cs="Arial"/>
          <w:lang w:val="sr-Latn-RS" w:eastAsia="ar-SA"/>
        </w:rPr>
      </w:pPr>
    </w:p>
    <w:p w14:paraId="09D47ABC"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15.</w:t>
      </w:r>
    </w:p>
    <w:p w14:paraId="37754375" w14:textId="77777777" w:rsidR="00543789" w:rsidRPr="00543789" w:rsidRDefault="00543789" w:rsidP="00543789">
      <w:pPr>
        <w:spacing w:before="0"/>
        <w:rPr>
          <w:rFonts w:eastAsia="MS Mincho" w:cs="Arial"/>
          <w:b/>
          <w:lang w:val="sr-Cyrl-CS" w:eastAsia="ja-JP"/>
        </w:rPr>
      </w:pPr>
      <w:r w:rsidRPr="00543789">
        <w:rPr>
          <w:rFonts w:eastAsia="MS Mincho" w:cs="Arial"/>
          <w:lang w:val="sr-Cyrl-CS" w:eastAsia="ja-JP"/>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543789">
        <w:rPr>
          <w:rFonts w:eastAsia="MS Mincho" w:cs="Arial"/>
          <w:b/>
          <w:lang w:val="sr-Cyrl-CS" w:eastAsia="ja-JP"/>
        </w:rPr>
        <w:t xml:space="preserve"> </w:t>
      </w:r>
    </w:p>
    <w:p w14:paraId="28A9AC15" w14:textId="77777777" w:rsidR="00543789" w:rsidRPr="00543789" w:rsidRDefault="00543789" w:rsidP="00543789">
      <w:pPr>
        <w:spacing w:before="0"/>
        <w:rPr>
          <w:rFonts w:eastAsia="MS Mincho" w:cs="Arial"/>
          <w:b/>
          <w:lang w:val="sr-Cyrl-CS" w:eastAsia="ja-JP"/>
        </w:rPr>
      </w:pPr>
    </w:p>
    <w:p w14:paraId="103B6D89"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16.</w:t>
      </w:r>
    </w:p>
    <w:p w14:paraId="52E5D452" w14:textId="009B3AB1" w:rsidR="00543789" w:rsidRPr="00543789" w:rsidRDefault="00543789" w:rsidP="00543789">
      <w:pPr>
        <w:suppressAutoHyphens/>
        <w:spacing w:before="0"/>
        <w:rPr>
          <w:rFonts w:cs="Arial"/>
          <w:lang w:val="sr-Cyrl-CS" w:eastAsia="ar-SA"/>
        </w:rPr>
      </w:pPr>
      <w:r w:rsidRPr="00543789">
        <w:rPr>
          <w:rFonts w:cs="Arial"/>
          <w:lang w:val="sr-Cyrl-CS" w:eastAsia="ar-SA"/>
        </w:rPr>
        <w:lastRenderedPageBreak/>
        <w:t xml:space="preserve">Овај Уговор се сматра закљученим на дан када су га потписали овлашћени заступници обе </w:t>
      </w:r>
      <w:r w:rsidR="00B77185" w:rsidRPr="00B77185">
        <w:rPr>
          <w:rFonts w:cs="Arial"/>
          <w:lang w:val="sr-Cyrl-CS" w:eastAsia="ar-SA"/>
        </w:rPr>
        <w:t>Уговорн</w:t>
      </w:r>
      <w:r w:rsidR="00B77185">
        <w:rPr>
          <w:rFonts w:cs="Arial"/>
          <w:lang w:val="sr-Cyrl-CS" w:eastAsia="ar-SA"/>
        </w:rPr>
        <w:t>е</w:t>
      </w:r>
      <w:r w:rsidR="00B77185" w:rsidRPr="00B77185">
        <w:rPr>
          <w:rFonts w:cs="Arial"/>
          <w:lang w:val="sr-Cyrl-CS" w:eastAsia="ar-SA"/>
        </w:rPr>
        <w:t xml:space="preserve"> стран</w:t>
      </w:r>
      <w:r w:rsidR="00B77185">
        <w:rPr>
          <w:rFonts w:cs="Arial"/>
          <w:lang w:val="sr-Cyrl-CS" w:eastAsia="ar-SA"/>
        </w:rPr>
        <w:t>е</w:t>
      </w:r>
      <w:r w:rsidRPr="00543789">
        <w:rPr>
          <w:rFonts w:cs="Arial"/>
          <w:lang w:val="sr-Cyrl-CS" w:eastAsia="ar-SA"/>
        </w:rPr>
        <w:t>, а ако га овлашћени заступници нису потписали на исти дан, Уговор се сматра закљученим на дан другог потписа  по временском редоследу.</w:t>
      </w:r>
    </w:p>
    <w:p w14:paraId="560F266E" w14:textId="77777777" w:rsidR="00543789" w:rsidRPr="00543789" w:rsidRDefault="00543789" w:rsidP="00543789">
      <w:pPr>
        <w:suppressAutoHyphens/>
        <w:spacing w:before="0"/>
        <w:rPr>
          <w:rFonts w:cs="Arial"/>
          <w:lang w:val="sr-Cyrl-CS" w:eastAsia="ar-SA"/>
        </w:rPr>
      </w:pPr>
    </w:p>
    <w:p w14:paraId="1E421F3B" w14:textId="77777777" w:rsidR="00543789" w:rsidRPr="00543789" w:rsidRDefault="00543789" w:rsidP="00543789">
      <w:pPr>
        <w:suppressAutoHyphens/>
        <w:spacing w:before="0"/>
        <w:rPr>
          <w:rFonts w:cs="Arial"/>
          <w:lang w:val="sr-Cyrl-CS" w:eastAsia="ar-SA"/>
        </w:rPr>
      </w:pPr>
      <w:r w:rsidRPr="00543789">
        <w:rPr>
          <w:rFonts w:cs="Arial"/>
          <w:lang w:val="sr-Cyrl-CS" w:eastAsia="ar-SA"/>
        </w:rPr>
        <w:t>Обавезе чувања поверљивости података који представљају пословну тајну и поверљивих информација које су претходно дефинисане, важе трајно.</w:t>
      </w:r>
    </w:p>
    <w:p w14:paraId="5E37825D" w14:textId="77777777" w:rsidR="001D536C" w:rsidRPr="00543789" w:rsidRDefault="001D536C" w:rsidP="00543789">
      <w:pPr>
        <w:spacing w:before="0"/>
        <w:jc w:val="center"/>
        <w:rPr>
          <w:rFonts w:eastAsia="MS Mincho" w:cs="Arial"/>
          <w:b/>
          <w:lang w:val="sr-Cyrl-CS" w:eastAsia="ja-JP"/>
        </w:rPr>
      </w:pPr>
    </w:p>
    <w:p w14:paraId="5C5CC680" w14:textId="77777777" w:rsidR="00543789" w:rsidRPr="00543789" w:rsidRDefault="00543789" w:rsidP="00543789">
      <w:pPr>
        <w:spacing w:before="0"/>
        <w:jc w:val="center"/>
        <w:rPr>
          <w:rFonts w:eastAsia="MS Mincho" w:cs="Arial"/>
          <w:b/>
          <w:lang w:val="sr-Cyrl-CS" w:eastAsia="ja-JP"/>
        </w:rPr>
      </w:pPr>
      <w:r w:rsidRPr="00543789">
        <w:rPr>
          <w:rFonts w:eastAsia="MS Mincho" w:cs="Arial"/>
          <w:b/>
          <w:lang w:val="sr-Cyrl-CS" w:eastAsia="ja-JP"/>
        </w:rPr>
        <w:t>Члан 17.</w:t>
      </w:r>
    </w:p>
    <w:p w14:paraId="6E37FA3C" w14:textId="41CE1F06" w:rsidR="00543789" w:rsidRPr="00543789" w:rsidRDefault="00543789" w:rsidP="00543789">
      <w:pPr>
        <w:tabs>
          <w:tab w:val="left" w:pos="360"/>
        </w:tabs>
        <w:suppressAutoHyphens/>
        <w:spacing w:before="0"/>
        <w:rPr>
          <w:rFonts w:cs="Arial"/>
          <w:lang w:val="sr-Cyrl-CS" w:eastAsia="ar-SA"/>
        </w:rPr>
      </w:pPr>
      <w:r w:rsidRPr="00543789">
        <w:rPr>
          <w:lang w:val="sr-Cyrl-CS" w:eastAsia="ar-SA"/>
        </w:rPr>
        <w:t>Овај Уговор се закључује у по 6 (шест) примерака на српском језику, од којих сваки представља оригинал Уговора. Свака Уговорна страна задржава п</w:t>
      </w:r>
      <w:r w:rsidR="00B77185">
        <w:rPr>
          <w:lang w:val="sr-Cyrl-CS" w:eastAsia="ar-SA"/>
        </w:rPr>
        <w:t>о 3 (три) примерка овог Уговора</w:t>
      </w:r>
      <w:r w:rsidRPr="00543789">
        <w:rPr>
          <w:lang w:val="sr-Cyrl-CS" w:eastAsia="ar-SA"/>
        </w:rPr>
        <w:t xml:space="preserve">. </w:t>
      </w:r>
    </w:p>
    <w:p w14:paraId="7487B28D" w14:textId="77777777" w:rsidR="00543789" w:rsidRPr="00543789" w:rsidRDefault="00543789" w:rsidP="00543789">
      <w:pPr>
        <w:suppressAutoHyphens/>
        <w:spacing w:before="0"/>
        <w:rPr>
          <w:rFonts w:cs="Arial"/>
          <w:lang w:val="sr-Cyrl-CS" w:eastAsia="ar-SA"/>
        </w:rPr>
      </w:pPr>
    </w:p>
    <w:p w14:paraId="14D9B4A6" w14:textId="77777777" w:rsidR="00543789" w:rsidRPr="00543789" w:rsidRDefault="00543789" w:rsidP="00543789">
      <w:pPr>
        <w:suppressAutoHyphens/>
        <w:spacing w:before="0"/>
        <w:rPr>
          <w:rFonts w:cs="Arial"/>
          <w:lang w:val="sr-Cyrl-CS" w:eastAsia="ar-SA"/>
        </w:rPr>
      </w:pPr>
    </w:p>
    <w:p w14:paraId="7EF40DA8" w14:textId="77777777" w:rsidR="00543789" w:rsidRDefault="00543789" w:rsidP="00543789">
      <w:pPr>
        <w:suppressAutoHyphens/>
        <w:spacing w:before="0"/>
        <w:rPr>
          <w:rFonts w:cs="Arial"/>
          <w:lang w:val="sr-Cyrl-CS" w:eastAsia="ar-SA"/>
        </w:rPr>
      </w:pPr>
      <w:r w:rsidRPr="00543789">
        <w:rPr>
          <w:rFonts w:cs="Arial"/>
          <w:lang w:val="sr-Cyrl-CS" w:eastAsia="ar-SA"/>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2680A38" w14:textId="77777777" w:rsidR="004C23E1" w:rsidRPr="00543789" w:rsidRDefault="004C23E1" w:rsidP="00543789">
      <w:pPr>
        <w:suppressAutoHyphens/>
        <w:spacing w:before="0"/>
        <w:rPr>
          <w:rFonts w:cs="Arial"/>
          <w:lang w:val="sr-Cyrl-CS" w:eastAsia="ar-SA"/>
        </w:rPr>
      </w:pPr>
    </w:p>
    <w:p w14:paraId="73BCDF90" w14:textId="77777777" w:rsidR="00543789" w:rsidRPr="00543789" w:rsidRDefault="00543789" w:rsidP="00543789">
      <w:pPr>
        <w:suppressAutoHyphens/>
        <w:spacing w:before="0"/>
        <w:rPr>
          <w:rFonts w:cs="Arial"/>
          <w:lang w:val="sr-Cyrl-CS" w:eastAsia="ar-SA"/>
        </w:rPr>
      </w:pPr>
    </w:p>
    <w:p w14:paraId="2FD98921" w14:textId="77777777" w:rsidR="00543789" w:rsidRPr="00543789" w:rsidRDefault="00543789" w:rsidP="00543789">
      <w:pPr>
        <w:tabs>
          <w:tab w:val="left" w:pos="1260"/>
          <w:tab w:val="left" w:pos="6480"/>
        </w:tabs>
        <w:suppressAutoHyphens/>
        <w:spacing w:before="0"/>
        <w:jc w:val="center"/>
        <w:rPr>
          <w:rFonts w:cs="Arial"/>
          <w:b/>
          <w:lang w:val="sr-Cyrl-CS" w:eastAsia="ar-SA"/>
        </w:rPr>
      </w:pPr>
    </w:p>
    <w:tbl>
      <w:tblPr>
        <w:tblW w:w="0" w:type="auto"/>
        <w:tblLook w:val="04A0" w:firstRow="1" w:lastRow="0" w:firstColumn="1" w:lastColumn="0" w:noHBand="0" w:noVBand="1"/>
      </w:tblPr>
      <w:tblGrid>
        <w:gridCol w:w="4128"/>
        <w:gridCol w:w="983"/>
        <w:gridCol w:w="4220"/>
      </w:tblGrid>
      <w:tr w:rsidR="004C23E1" w:rsidRPr="00605E39" w14:paraId="735214DB" w14:textId="77777777" w:rsidTr="00A566A7">
        <w:tc>
          <w:tcPr>
            <w:tcW w:w="4503" w:type="dxa"/>
            <w:shd w:val="clear" w:color="auto" w:fill="auto"/>
            <w:vAlign w:val="center"/>
            <w:hideMark/>
          </w:tcPr>
          <w:p w14:paraId="7F7D83F1" w14:textId="77777777" w:rsidR="004C23E1" w:rsidRPr="00605E39" w:rsidRDefault="004C23E1" w:rsidP="00A566A7">
            <w:pPr>
              <w:jc w:val="center"/>
              <w:rPr>
                <w:rFonts w:cs="Arial"/>
                <w:b/>
                <w:lang w:val="sr-Cyrl-RS"/>
              </w:rPr>
            </w:pPr>
            <w:r>
              <w:rPr>
                <w:rFonts w:cs="Arial"/>
                <w:b/>
                <w:lang w:val="sr-Cyrl-RS"/>
              </w:rPr>
              <w:t>КОРИСНИК УСЛУГЕ</w:t>
            </w:r>
          </w:p>
        </w:tc>
        <w:tc>
          <w:tcPr>
            <w:tcW w:w="1275" w:type="dxa"/>
            <w:shd w:val="clear" w:color="auto" w:fill="auto"/>
            <w:vAlign w:val="center"/>
          </w:tcPr>
          <w:p w14:paraId="0D3BAB8A" w14:textId="77777777" w:rsidR="004C23E1" w:rsidRPr="00605E39" w:rsidRDefault="004C23E1" w:rsidP="00A566A7">
            <w:pPr>
              <w:rPr>
                <w:rFonts w:cs="Arial"/>
              </w:rPr>
            </w:pPr>
          </w:p>
        </w:tc>
        <w:tc>
          <w:tcPr>
            <w:tcW w:w="4395" w:type="dxa"/>
            <w:shd w:val="clear" w:color="auto" w:fill="auto"/>
            <w:vAlign w:val="center"/>
            <w:hideMark/>
          </w:tcPr>
          <w:p w14:paraId="453091B1" w14:textId="77777777" w:rsidR="004C23E1" w:rsidRPr="00605E39" w:rsidRDefault="004C23E1" w:rsidP="00A566A7">
            <w:pPr>
              <w:jc w:val="center"/>
              <w:rPr>
                <w:rFonts w:cs="Arial"/>
                <w:b/>
                <w:lang w:val="sr-Cyrl-RS"/>
              </w:rPr>
            </w:pPr>
            <w:r>
              <w:rPr>
                <w:rFonts w:cs="Arial"/>
                <w:b/>
                <w:lang w:val="sr-Cyrl-RS"/>
              </w:rPr>
              <w:t>ПРУЖАЛАЦ УСЛУГЕ</w:t>
            </w:r>
          </w:p>
        </w:tc>
      </w:tr>
      <w:tr w:rsidR="004C23E1" w:rsidRPr="00605E39" w14:paraId="18E1CAE7" w14:textId="77777777" w:rsidTr="00A566A7">
        <w:tc>
          <w:tcPr>
            <w:tcW w:w="4503" w:type="dxa"/>
            <w:shd w:val="clear" w:color="auto" w:fill="auto"/>
            <w:vAlign w:val="center"/>
            <w:hideMark/>
          </w:tcPr>
          <w:p w14:paraId="2EF7026E" w14:textId="77777777" w:rsidR="004C23E1" w:rsidRDefault="004C23E1" w:rsidP="00A566A7">
            <w:pPr>
              <w:jc w:val="center"/>
              <w:rPr>
                <w:rFonts w:cs="Arial"/>
                <w:lang w:val="sr-Cyrl-RS"/>
              </w:rPr>
            </w:pPr>
            <w:r w:rsidRPr="00605E39">
              <w:rPr>
                <w:rFonts w:cs="Arial"/>
              </w:rPr>
              <w:t>Ј</w:t>
            </w:r>
            <w:r w:rsidRPr="00605E39">
              <w:rPr>
                <w:rFonts w:cs="Arial"/>
                <w:lang w:val="sr-Cyrl-RS"/>
              </w:rPr>
              <w:t xml:space="preserve">авно предузеће </w:t>
            </w:r>
            <w:r w:rsidRPr="00605E39">
              <w:rPr>
                <w:rFonts w:cs="Arial"/>
              </w:rPr>
              <w:t>„Електропривреда</w:t>
            </w:r>
          </w:p>
          <w:p w14:paraId="55250CF4" w14:textId="77777777" w:rsidR="004C23E1" w:rsidRPr="00605E39" w:rsidRDefault="004C23E1" w:rsidP="00A566A7">
            <w:pPr>
              <w:jc w:val="center"/>
              <w:rPr>
                <w:rFonts w:cs="Arial"/>
              </w:rPr>
            </w:pPr>
            <w:r w:rsidRPr="00605E39">
              <w:rPr>
                <w:rFonts w:cs="Arial"/>
              </w:rPr>
              <w:t>Србије“</w:t>
            </w:r>
            <w:r w:rsidRPr="00605E39">
              <w:rPr>
                <w:rFonts w:cs="Arial"/>
                <w:lang w:val="sr-Cyrl-RS"/>
              </w:rPr>
              <w:t xml:space="preserve"> </w:t>
            </w:r>
            <w:r w:rsidRPr="00605E39">
              <w:rPr>
                <w:rFonts w:cs="Arial"/>
              </w:rPr>
              <w:t>Београд</w:t>
            </w:r>
          </w:p>
        </w:tc>
        <w:tc>
          <w:tcPr>
            <w:tcW w:w="1275" w:type="dxa"/>
            <w:shd w:val="clear" w:color="auto" w:fill="auto"/>
            <w:vAlign w:val="center"/>
          </w:tcPr>
          <w:p w14:paraId="096EC210" w14:textId="77777777" w:rsidR="004C23E1" w:rsidRPr="00605E39" w:rsidRDefault="004C23E1" w:rsidP="00A566A7">
            <w:pPr>
              <w:rPr>
                <w:rFonts w:cs="Arial"/>
              </w:rPr>
            </w:pPr>
          </w:p>
        </w:tc>
        <w:tc>
          <w:tcPr>
            <w:tcW w:w="4395" w:type="dxa"/>
            <w:shd w:val="clear" w:color="auto" w:fill="auto"/>
            <w:vAlign w:val="center"/>
          </w:tcPr>
          <w:p w14:paraId="791795FC" w14:textId="77777777" w:rsidR="004C23E1" w:rsidRPr="004C4DDF" w:rsidRDefault="004C23E1" w:rsidP="00A566A7">
            <w:pPr>
              <w:jc w:val="center"/>
              <w:rPr>
                <w:rFonts w:cs="Arial"/>
                <w:i/>
                <w:lang w:val="sr-Cyrl-RS"/>
              </w:rPr>
            </w:pPr>
            <w:r w:rsidRPr="004C4DDF">
              <w:rPr>
                <w:rFonts w:cs="Arial"/>
                <w:i/>
                <w:lang w:val="sr-Cyrl-RS"/>
              </w:rPr>
              <w:t>(</w:t>
            </w:r>
            <w:r w:rsidRPr="004C4DDF">
              <w:rPr>
                <w:rFonts w:cs="Arial"/>
                <w:i/>
              </w:rPr>
              <w:t>Назив</w:t>
            </w:r>
            <w:r w:rsidRPr="004C4DDF">
              <w:rPr>
                <w:rFonts w:cs="Arial"/>
                <w:i/>
                <w:lang w:val="sr-Cyrl-RS"/>
              </w:rPr>
              <w:t>)</w:t>
            </w:r>
          </w:p>
        </w:tc>
      </w:tr>
      <w:tr w:rsidR="004C23E1" w:rsidRPr="00605E39" w14:paraId="639FB19F" w14:textId="77777777" w:rsidTr="00A566A7">
        <w:tc>
          <w:tcPr>
            <w:tcW w:w="4503" w:type="dxa"/>
            <w:shd w:val="clear" w:color="auto" w:fill="auto"/>
            <w:vAlign w:val="center"/>
            <w:hideMark/>
          </w:tcPr>
          <w:p w14:paraId="2931B831" w14:textId="77777777" w:rsidR="004C23E1" w:rsidRPr="00605E39" w:rsidRDefault="004C23E1" w:rsidP="00A566A7">
            <w:pPr>
              <w:jc w:val="center"/>
              <w:rPr>
                <w:rFonts w:cs="Arial"/>
              </w:rPr>
            </w:pPr>
            <w:r w:rsidRPr="00605E39">
              <w:rPr>
                <w:rFonts w:cs="Arial"/>
              </w:rPr>
              <w:t>________________________</w:t>
            </w:r>
          </w:p>
        </w:tc>
        <w:tc>
          <w:tcPr>
            <w:tcW w:w="1275" w:type="dxa"/>
            <w:shd w:val="clear" w:color="auto" w:fill="auto"/>
            <w:vAlign w:val="center"/>
            <w:hideMark/>
          </w:tcPr>
          <w:p w14:paraId="7373F315" w14:textId="77777777" w:rsidR="004C23E1" w:rsidRPr="00605E39" w:rsidRDefault="004C23E1" w:rsidP="00A566A7">
            <w:pPr>
              <w:rPr>
                <w:rFonts w:cs="Arial"/>
                <w:lang w:val="sr-Cyrl-RS"/>
              </w:rPr>
            </w:pPr>
            <w:r w:rsidRPr="00605E39">
              <w:rPr>
                <w:rFonts w:cs="Arial"/>
                <w:lang w:val="sr-Cyrl-RS"/>
              </w:rPr>
              <w:t xml:space="preserve">   </w:t>
            </w:r>
          </w:p>
        </w:tc>
        <w:tc>
          <w:tcPr>
            <w:tcW w:w="4395" w:type="dxa"/>
            <w:shd w:val="clear" w:color="auto" w:fill="auto"/>
            <w:vAlign w:val="center"/>
            <w:hideMark/>
          </w:tcPr>
          <w:p w14:paraId="4241712D" w14:textId="77777777" w:rsidR="004C23E1" w:rsidRPr="00605E39" w:rsidRDefault="004C23E1" w:rsidP="00A566A7">
            <w:pPr>
              <w:jc w:val="center"/>
              <w:rPr>
                <w:rFonts w:cs="Arial"/>
              </w:rPr>
            </w:pPr>
            <w:r w:rsidRPr="00605E39">
              <w:rPr>
                <w:rFonts w:cs="Arial"/>
              </w:rPr>
              <w:t>_____________________________</w:t>
            </w:r>
          </w:p>
        </w:tc>
      </w:tr>
      <w:tr w:rsidR="004C23E1" w:rsidRPr="00605E39" w14:paraId="3B6C2DA4" w14:textId="77777777" w:rsidTr="00A566A7">
        <w:tc>
          <w:tcPr>
            <w:tcW w:w="4503" w:type="dxa"/>
            <w:shd w:val="clear" w:color="auto" w:fill="auto"/>
            <w:vAlign w:val="center"/>
            <w:hideMark/>
          </w:tcPr>
          <w:p w14:paraId="006E1EA5" w14:textId="77777777" w:rsidR="004C23E1" w:rsidRPr="00605E39" w:rsidRDefault="004C23E1" w:rsidP="00A566A7">
            <w:pPr>
              <w:jc w:val="center"/>
              <w:rPr>
                <w:rFonts w:cs="Arial"/>
                <w:lang w:val="sr-Cyrl-RS"/>
              </w:rPr>
            </w:pPr>
            <w:r w:rsidRPr="00605E39">
              <w:rPr>
                <w:rFonts w:cs="Arial"/>
                <w:lang w:val="sr-Cyrl-RS"/>
              </w:rPr>
              <w:t>Милорад Грчић</w:t>
            </w:r>
          </w:p>
        </w:tc>
        <w:tc>
          <w:tcPr>
            <w:tcW w:w="1275" w:type="dxa"/>
            <w:shd w:val="clear" w:color="auto" w:fill="auto"/>
            <w:vAlign w:val="center"/>
          </w:tcPr>
          <w:p w14:paraId="1B9A596A" w14:textId="77777777" w:rsidR="004C23E1" w:rsidRPr="00605E39" w:rsidRDefault="004C23E1" w:rsidP="00A566A7">
            <w:pPr>
              <w:rPr>
                <w:rFonts w:cs="Arial"/>
              </w:rPr>
            </w:pPr>
          </w:p>
        </w:tc>
        <w:tc>
          <w:tcPr>
            <w:tcW w:w="4395" w:type="dxa"/>
            <w:shd w:val="clear" w:color="auto" w:fill="auto"/>
            <w:vAlign w:val="center"/>
            <w:hideMark/>
          </w:tcPr>
          <w:p w14:paraId="0B64F734" w14:textId="77777777" w:rsidR="004C23E1" w:rsidRPr="004C4DDF" w:rsidRDefault="004C23E1" w:rsidP="00A566A7">
            <w:pPr>
              <w:jc w:val="center"/>
              <w:rPr>
                <w:rFonts w:cs="Arial"/>
                <w:i/>
                <w:lang w:val="sr-Cyrl-RS"/>
              </w:rPr>
            </w:pPr>
            <w:r w:rsidRPr="004C4DDF">
              <w:rPr>
                <w:rFonts w:cs="Arial"/>
                <w:i/>
                <w:lang w:val="sr-Cyrl-RS"/>
              </w:rPr>
              <w:t>(</w:t>
            </w:r>
            <w:r w:rsidRPr="004C4DDF">
              <w:rPr>
                <w:rFonts w:cs="Arial"/>
                <w:i/>
              </w:rPr>
              <w:t>име и презиме</w:t>
            </w:r>
            <w:r w:rsidRPr="004C4DDF">
              <w:rPr>
                <w:rFonts w:cs="Arial"/>
                <w:i/>
                <w:lang w:val="sr-Cyrl-RS"/>
              </w:rPr>
              <w:t>)</w:t>
            </w:r>
          </w:p>
        </w:tc>
      </w:tr>
      <w:tr w:rsidR="004C23E1" w:rsidRPr="00605E39" w14:paraId="150D1840" w14:textId="77777777" w:rsidTr="00A566A7">
        <w:tc>
          <w:tcPr>
            <w:tcW w:w="4503" w:type="dxa"/>
            <w:shd w:val="clear" w:color="auto" w:fill="auto"/>
            <w:vAlign w:val="center"/>
            <w:hideMark/>
          </w:tcPr>
          <w:p w14:paraId="401FC10F" w14:textId="77777777" w:rsidR="004C23E1" w:rsidRPr="00605E39" w:rsidRDefault="004C23E1" w:rsidP="00A566A7">
            <w:pPr>
              <w:jc w:val="center"/>
              <w:rPr>
                <w:rFonts w:cs="Arial"/>
                <w:lang w:val="sr-Cyrl-RS"/>
              </w:rPr>
            </w:pPr>
            <w:r w:rsidRPr="00605E39">
              <w:rPr>
                <w:rFonts w:cs="Arial"/>
                <w:lang w:val="sr-Cyrl-RS"/>
              </w:rPr>
              <w:t>в.д. директора</w:t>
            </w:r>
          </w:p>
        </w:tc>
        <w:tc>
          <w:tcPr>
            <w:tcW w:w="1275" w:type="dxa"/>
            <w:shd w:val="clear" w:color="auto" w:fill="auto"/>
            <w:vAlign w:val="center"/>
          </w:tcPr>
          <w:p w14:paraId="1D3E41C1" w14:textId="77777777" w:rsidR="004C23E1" w:rsidRPr="00605E39" w:rsidRDefault="004C23E1" w:rsidP="00A566A7">
            <w:pPr>
              <w:rPr>
                <w:rFonts w:cs="Arial"/>
              </w:rPr>
            </w:pPr>
          </w:p>
        </w:tc>
        <w:tc>
          <w:tcPr>
            <w:tcW w:w="4395" w:type="dxa"/>
            <w:shd w:val="clear" w:color="auto" w:fill="auto"/>
            <w:vAlign w:val="center"/>
          </w:tcPr>
          <w:p w14:paraId="786D52C4" w14:textId="77777777" w:rsidR="004C23E1" w:rsidRPr="004C4DDF" w:rsidRDefault="004C23E1" w:rsidP="00A566A7">
            <w:pPr>
              <w:jc w:val="center"/>
              <w:rPr>
                <w:rFonts w:cs="Arial"/>
                <w:i/>
              </w:rPr>
            </w:pPr>
            <w:r w:rsidRPr="004C4DDF">
              <w:rPr>
                <w:rFonts w:cs="Arial"/>
                <w:i/>
              </w:rPr>
              <w:t>функција</w:t>
            </w:r>
          </w:p>
        </w:tc>
      </w:tr>
    </w:tbl>
    <w:p w14:paraId="4AA29423" w14:textId="391BEDC5" w:rsidR="00543789" w:rsidRPr="00543789" w:rsidRDefault="00543789" w:rsidP="00543789">
      <w:pPr>
        <w:suppressAutoHyphens/>
        <w:spacing w:before="0"/>
        <w:jc w:val="center"/>
        <w:rPr>
          <w:rFonts w:cs="Arial"/>
          <w:sz w:val="24"/>
          <w:szCs w:val="20"/>
          <w:lang w:val="sr-Cyrl-CS" w:eastAsia="ar-SA"/>
        </w:rPr>
      </w:pPr>
    </w:p>
    <w:p w14:paraId="5A19E6E5" w14:textId="77777777" w:rsidR="00543789" w:rsidRPr="00543789" w:rsidRDefault="00543789" w:rsidP="00543789">
      <w:pPr>
        <w:suppressAutoHyphens/>
        <w:spacing w:before="0"/>
        <w:jc w:val="left"/>
        <w:rPr>
          <w:rFonts w:cs="Arial"/>
          <w:sz w:val="20"/>
          <w:szCs w:val="20"/>
          <w:lang w:val="sr-Cyrl-CS" w:eastAsia="ar-SA"/>
        </w:rPr>
      </w:pPr>
    </w:p>
    <w:p w14:paraId="2EBBB36A" w14:textId="77777777" w:rsidR="00543789" w:rsidRPr="00543789" w:rsidRDefault="00543789" w:rsidP="00543789">
      <w:pPr>
        <w:suppressAutoHyphens/>
        <w:spacing w:before="0"/>
        <w:jc w:val="left"/>
        <w:rPr>
          <w:rFonts w:cs="Arial"/>
          <w:sz w:val="20"/>
          <w:szCs w:val="20"/>
          <w:lang w:val="sr-Cyrl-CS" w:eastAsia="ar-SA"/>
        </w:rPr>
      </w:pPr>
    </w:p>
    <w:p w14:paraId="71DEA346" w14:textId="77777777" w:rsidR="00543789" w:rsidRPr="00543789" w:rsidRDefault="00543789" w:rsidP="00543789">
      <w:pPr>
        <w:suppressAutoHyphens/>
        <w:spacing w:before="0"/>
        <w:jc w:val="left"/>
        <w:rPr>
          <w:rFonts w:cs="Arial"/>
          <w:sz w:val="20"/>
          <w:szCs w:val="20"/>
          <w:lang w:val="sr-Cyrl-CS" w:eastAsia="ar-SA"/>
        </w:rPr>
      </w:pPr>
    </w:p>
    <w:p w14:paraId="3A226AFD" w14:textId="500213B6" w:rsidR="002A01D5" w:rsidRPr="001C7E1D" w:rsidRDefault="00543789" w:rsidP="00543789">
      <w:pPr>
        <w:spacing w:before="0"/>
        <w:rPr>
          <w:rFonts w:cs="Arial"/>
          <w:lang w:val="sr-Cyrl-RS"/>
        </w:rPr>
      </w:pPr>
      <w:r w:rsidRPr="00543789">
        <w:rPr>
          <w:rFonts w:cs="Arial"/>
          <w:sz w:val="20"/>
          <w:szCs w:val="20"/>
          <w:lang w:val="sr-Cyrl-CS" w:eastAsia="ar-SA"/>
        </w:rPr>
        <w:t>Напомена: Модел Уговора</w:t>
      </w:r>
      <w:r w:rsidR="004C23E1">
        <w:rPr>
          <w:rFonts w:cs="Arial"/>
          <w:sz w:val="20"/>
          <w:szCs w:val="20"/>
          <w:lang w:val="sr-Cyrl-CS" w:eastAsia="ar-SA"/>
        </w:rPr>
        <w:t xml:space="preserve"> о пословној тајни</w:t>
      </w:r>
      <w:r w:rsidRPr="00543789">
        <w:rPr>
          <w:rFonts w:cs="Arial"/>
          <w:sz w:val="20"/>
          <w:szCs w:val="20"/>
          <w:lang w:val="sr-Cyrl-CS" w:eastAsia="ar-SA"/>
        </w:rPr>
        <w:t xml:space="preserve"> П</w:t>
      </w:r>
      <w:r w:rsidR="000F11A7">
        <w:rPr>
          <w:rFonts w:cs="Arial"/>
          <w:sz w:val="20"/>
          <w:szCs w:val="20"/>
          <w:lang w:val="sr-Cyrl-CS" w:eastAsia="ar-SA"/>
        </w:rPr>
        <w:t xml:space="preserve">онуђач је обавезан да потпише, </w:t>
      </w:r>
      <w:r w:rsidRPr="00543789">
        <w:rPr>
          <w:rFonts w:cs="Arial"/>
          <w:sz w:val="20"/>
          <w:szCs w:val="20"/>
          <w:lang w:val="sr-Cyrl-CS" w:eastAsia="ar-SA"/>
        </w:rPr>
        <w:t>овери</w:t>
      </w:r>
      <w:r w:rsidR="000F11A7">
        <w:rPr>
          <w:rFonts w:cs="Arial"/>
          <w:sz w:val="20"/>
          <w:szCs w:val="20"/>
          <w:lang w:val="sr-Cyrl-CS" w:eastAsia="ar-SA"/>
        </w:rPr>
        <w:t xml:space="preserve"> и достави као саставни део понуде.</w:t>
      </w:r>
    </w:p>
    <w:p w14:paraId="556F2F6B" w14:textId="77777777" w:rsidR="00AB37A3" w:rsidRPr="001C7E1D" w:rsidRDefault="00AB37A3" w:rsidP="00AB066B">
      <w:pPr>
        <w:suppressAutoHyphens/>
        <w:spacing w:before="0"/>
        <w:rPr>
          <w:rFonts w:cs="Arial"/>
          <w:lang w:val="sr-Cyrl-RS"/>
        </w:rPr>
      </w:pPr>
    </w:p>
    <w:sectPr w:rsidR="00AB37A3" w:rsidRPr="001C7E1D" w:rsidSect="0085410E">
      <w:footnotePr>
        <w:pos w:val="beneathText"/>
      </w:footnotePr>
      <w:pgSz w:w="11909" w:h="16834" w:code="9"/>
      <w:pgMar w:top="965" w:right="1138" w:bottom="1195" w:left="1440" w:header="144" w:footer="432"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675262" w16cid:durableId="1EFF4B8D"/>
  <w16cid:commentId w16cid:paraId="44720423" w16cid:durableId="1EFCC92A"/>
  <w16cid:commentId w16cid:paraId="32849ED0" w16cid:durableId="1EFCC92B"/>
  <w16cid:commentId w16cid:paraId="63CEFA02" w16cid:durableId="1EFD6C36"/>
  <w16cid:commentId w16cid:paraId="0685EC51" w16cid:durableId="1EFCC92C"/>
  <w16cid:commentId w16cid:paraId="28DAFD07" w16cid:durableId="1EFD7BCF"/>
  <w16cid:commentId w16cid:paraId="482FD992" w16cid:durableId="1EFCEBD3"/>
  <w16cid:commentId w16cid:paraId="45E3980D" w16cid:durableId="1EFCEC07"/>
  <w16cid:commentId w16cid:paraId="42D82ACB" w16cid:durableId="1EFCC92D"/>
  <w16cid:commentId w16cid:paraId="41EFA0E1" w16cid:durableId="1EFCC92E"/>
  <w16cid:commentId w16cid:paraId="2CEB3F25" w16cid:durableId="1EFCC92F"/>
  <w16cid:commentId w16cid:paraId="52CF97A0" w16cid:durableId="1EFD869F"/>
  <w16cid:commentId w16cid:paraId="6F38FA03" w16cid:durableId="1EFCC930"/>
  <w16cid:commentId w16cid:paraId="00080F3C" w16cid:durableId="1EFCC931"/>
  <w16cid:commentId w16cid:paraId="553C1794" w16cid:durableId="1EFCC932"/>
  <w16cid:commentId w16cid:paraId="6C33B99C" w16cid:durableId="1EFCF0CF"/>
  <w16cid:commentId w16cid:paraId="439713A5" w16cid:durableId="1EFD8BB0"/>
  <w16cid:commentId w16cid:paraId="17240F54" w16cid:durableId="1EFD9139"/>
  <w16cid:commentId w16cid:paraId="5830A471" w16cid:durableId="1EFCC936"/>
  <w16cid:commentId w16cid:paraId="1400B25C" w16cid:durableId="1EFCC937"/>
  <w16cid:commentId w16cid:paraId="1BA90A52" w16cid:durableId="1EFCC939"/>
  <w16cid:commentId w16cid:paraId="715C3077" w16cid:durableId="1EFCC93A"/>
  <w16cid:commentId w16cid:paraId="549557D8" w16cid:durableId="1EFCC93B"/>
  <w16cid:commentId w16cid:paraId="62416139" w16cid:durableId="1EFCC93C"/>
  <w16cid:commentId w16cid:paraId="7E0FD7A7" w16cid:durableId="1EFCC93F"/>
  <w16cid:commentId w16cid:paraId="2ECA12A2" w16cid:durableId="1EFCC940"/>
  <w16cid:commentId w16cid:paraId="7AFC7ABC" w16cid:durableId="1EFCC941"/>
  <w16cid:commentId w16cid:paraId="29A4DA86" w16cid:durableId="1EFCC942"/>
  <w16cid:commentId w16cid:paraId="00AC07E0" w16cid:durableId="1EFCC943"/>
  <w16cid:commentId w16cid:paraId="44F8BE6F" w16cid:durableId="1EFCC944"/>
  <w16cid:commentId w16cid:paraId="1453F683" w16cid:durableId="1EFCC945"/>
  <w16cid:commentId w16cid:paraId="588BF0EF" w16cid:durableId="1EFCC946"/>
  <w16cid:commentId w16cid:paraId="16E7A6E3" w16cid:durableId="1EFCC947"/>
  <w16cid:commentId w16cid:paraId="3D662C29" w16cid:durableId="1EFCC948"/>
  <w16cid:commentId w16cid:paraId="17746C9C" w16cid:durableId="1EFCC949"/>
  <w16cid:commentId w16cid:paraId="21604C5D" w16cid:durableId="1EFE02F8"/>
  <w16cid:commentId w16cid:paraId="4336C5F3" w16cid:durableId="1EFE03DE"/>
  <w16cid:commentId w16cid:paraId="7B0DF9D4" w16cid:durableId="1EFCC94C"/>
  <w16cid:commentId w16cid:paraId="5F1F1893" w16cid:durableId="1EFE3FC3"/>
  <w16cid:commentId w16cid:paraId="5D37407C" w16cid:durableId="1EFEC9F3"/>
  <w16cid:commentId w16cid:paraId="53EE2A61" w16cid:durableId="1EFEC9F4"/>
  <w16cid:commentId w16cid:paraId="4239D201" w16cid:durableId="1EFEC9F5"/>
  <w16cid:commentId w16cid:paraId="2CFA7034" w16cid:durableId="1EFEC9F6"/>
  <w16cid:commentId w16cid:paraId="76C14BC2" w16cid:durableId="1EFEF077"/>
  <w16cid:commentId w16cid:paraId="7DF051F9" w16cid:durableId="1EFEF983"/>
  <w16cid:commentId w16cid:paraId="5BB998C6" w16cid:durableId="1EFEFBC6"/>
  <w16cid:commentId w16cid:paraId="4B75C304" w16cid:durableId="1EFEFD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8453B9" w14:textId="77777777" w:rsidR="00994524" w:rsidRDefault="00994524">
      <w:r>
        <w:separator/>
      </w:r>
    </w:p>
    <w:p w14:paraId="0E8CA239" w14:textId="77777777" w:rsidR="00994524" w:rsidRDefault="00994524"/>
  </w:endnote>
  <w:endnote w:type="continuationSeparator" w:id="0">
    <w:p w14:paraId="3729F311" w14:textId="77777777" w:rsidR="00994524" w:rsidRDefault="00994524">
      <w:r>
        <w:continuationSeparator/>
      </w:r>
    </w:p>
    <w:p w14:paraId="5F5E9D5A" w14:textId="77777777" w:rsidR="00994524" w:rsidRDefault="009945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charset w:val="00"/>
    <w:family w:val="auto"/>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Helvetica SC">
    <w:altName w:val="Courier New"/>
    <w:charset w:val="00"/>
    <w:family w:val="swiss"/>
    <w:pitch w:val="variable"/>
    <w:sig w:usb0="00000001" w:usb1="00000000" w:usb2="00000000" w:usb3="00000000" w:csb0="00000009" w:csb1="00000000"/>
  </w:font>
  <w:font w:name="TimesNewRomanPS-BoldMT">
    <w:charset w:val="EE"/>
    <w:family w:val="auto"/>
    <w:pitch w:val="variable"/>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E4597" w14:textId="77777777" w:rsidR="006A593D" w:rsidRDefault="006A593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6079B6" w14:textId="77777777" w:rsidR="006A593D" w:rsidRDefault="006A593D" w:rsidP="00841BE7">
    <w:pPr>
      <w:pStyle w:val="Footer"/>
      <w:ind w:right="360"/>
    </w:pPr>
  </w:p>
  <w:p w14:paraId="432A1C60" w14:textId="77777777" w:rsidR="006A593D" w:rsidRDefault="006A593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DD56A" w14:textId="77777777" w:rsidR="006A593D" w:rsidRPr="00966EBE" w:rsidRDefault="006A593D" w:rsidP="004276AD">
    <w:pPr>
      <w:pStyle w:val="Footer"/>
      <w:pBdr>
        <w:top w:val="single" w:sz="4" w:space="3" w:color="auto"/>
      </w:pBdr>
      <w:jc w:val="right"/>
      <w:rPr>
        <w:sz w:val="20"/>
      </w:rPr>
    </w:pPr>
    <w:r w:rsidRPr="00966EBE">
      <w:rPr>
        <w:rFonts w:cs="Arial"/>
        <w:b/>
        <w:sz w:val="20"/>
      </w:rPr>
      <w:t xml:space="preserve">Страна </w:t>
    </w:r>
    <w:r w:rsidRPr="00966EBE">
      <w:rPr>
        <w:rStyle w:val="PageNumber"/>
        <w:rFonts w:cs="Arial"/>
        <w:b/>
        <w:sz w:val="20"/>
      </w:rPr>
      <w:fldChar w:fldCharType="begin"/>
    </w:r>
    <w:r w:rsidRPr="00966EBE">
      <w:rPr>
        <w:rStyle w:val="PageNumber"/>
        <w:rFonts w:cs="Arial"/>
        <w:b/>
        <w:sz w:val="20"/>
      </w:rPr>
      <w:instrText xml:space="preserve"> PAGE </w:instrText>
    </w:r>
    <w:r w:rsidRPr="00966EBE">
      <w:rPr>
        <w:rStyle w:val="PageNumber"/>
        <w:rFonts w:cs="Arial"/>
        <w:b/>
        <w:sz w:val="20"/>
      </w:rPr>
      <w:fldChar w:fldCharType="separate"/>
    </w:r>
    <w:r w:rsidR="006624BD">
      <w:rPr>
        <w:rStyle w:val="PageNumber"/>
        <w:rFonts w:cs="Arial"/>
        <w:b/>
        <w:noProof/>
        <w:sz w:val="20"/>
      </w:rPr>
      <w:t>21</w:t>
    </w:r>
    <w:r w:rsidRPr="00966EBE">
      <w:rPr>
        <w:rStyle w:val="PageNumber"/>
        <w:rFonts w:cs="Arial"/>
        <w:b/>
        <w:sz w:val="20"/>
      </w:rPr>
      <w:fldChar w:fldCharType="end"/>
    </w:r>
    <w:r w:rsidRPr="00966EBE">
      <w:rPr>
        <w:rStyle w:val="PageNumber"/>
        <w:rFonts w:cs="Arial"/>
        <w:b/>
        <w:sz w:val="20"/>
      </w:rPr>
      <w:t xml:space="preserve"> од </w:t>
    </w:r>
    <w:r w:rsidRPr="00966EBE">
      <w:rPr>
        <w:rStyle w:val="PageNumber"/>
        <w:rFonts w:cs="Arial"/>
        <w:b/>
        <w:sz w:val="20"/>
      </w:rPr>
      <w:fldChar w:fldCharType="begin"/>
    </w:r>
    <w:r w:rsidRPr="00966EBE">
      <w:rPr>
        <w:rStyle w:val="PageNumber"/>
        <w:rFonts w:cs="Arial"/>
        <w:b/>
        <w:sz w:val="20"/>
      </w:rPr>
      <w:instrText xml:space="preserve"> NUMPAGES </w:instrText>
    </w:r>
    <w:r w:rsidRPr="00966EBE">
      <w:rPr>
        <w:rStyle w:val="PageNumber"/>
        <w:rFonts w:cs="Arial"/>
        <w:b/>
        <w:sz w:val="20"/>
      </w:rPr>
      <w:fldChar w:fldCharType="separate"/>
    </w:r>
    <w:r w:rsidR="006624BD">
      <w:rPr>
        <w:rStyle w:val="PageNumber"/>
        <w:rFonts w:cs="Arial"/>
        <w:b/>
        <w:noProof/>
        <w:sz w:val="20"/>
      </w:rPr>
      <w:t>72</w:t>
    </w:r>
    <w:r w:rsidRPr="00966EBE">
      <w:rPr>
        <w:rStyle w:val="PageNumber"/>
        <w:rFonts w:cs="Arial"/>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31B5E" w14:textId="6020ED6C" w:rsidR="006A593D" w:rsidRPr="007F3DB8" w:rsidRDefault="006A593D" w:rsidP="004276AD">
    <w:pPr>
      <w:pStyle w:val="Footer"/>
      <w:pBdr>
        <w:top w:val="single" w:sz="4" w:space="3" w:color="auto"/>
      </w:pBdr>
      <w:jc w:val="right"/>
      <w:rPr>
        <w:szCs w:val="24"/>
        <w:lang w:val="sr-Cyrl-RS"/>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624B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w:t>
    </w:r>
    <w:r w:rsidRPr="007F3DB8">
      <w:rPr>
        <w:rStyle w:val="PageNumber"/>
        <w:rFonts w:cs="Arial"/>
        <w:b/>
        <w:szCs w:val="24"/>
      </w:rPr>
      <w:t xml:space="preserve">од </w:t>
    </w:r>
    <w:r>
      <w:rPr>
        <w:rStyle w:val="PageNumber"/>
        <w:rFonts w:cs="Arial"/>
        <w:b/>
        <w:szCs w:val="24"/>
        <w:lang w:val="sr-Cyrl-RS"/>
      </w:rPr>
      <w:t>7</w:t>
    </w:r>
    <w:r w:rsidR="00FA3E64">
      <w:rPr>
        <w:rStyle w:val="PageNumber"/>
        <w:rFonts w:cs="Arial"/>
        <w:b/>
        <w:szCs w:val="24"/>
        <w:lang w:val="sr-Cyrl-RS"/>
      </w:rPr>
      <w:t>2</w:t>
    </w:r>
  </w:p>
  <w:p w14:paraId="181DDDF0" w14:textId="77777777" w:rsidR="006A593D" w:rsidRDefault="006A59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F1AA6" w14:textId="77777777" w:rsidR="00994524" w:rsidRDefault="00994524">
      <w:r>
        <w:separator/>
      </w:r>
    </w:p>
    <w:p w14:paraId="264E2960" w14:textId="77777777" w:rsidR="00994524" w:rsidRDefault="00994524"/>
  </w:footnote>
  <w:footnote w:type="continuationSeparator" w:id="0">
    <w:p w14:paraId="583A38F8" w14:textId="77777777" w:rsidR="00994524" w:rsidRDefault="00994524">
      <w:r>
        <w:continuationSeparator/>
      </w:r>
    </w:p>
    <w:p w14:paraId="4CA868D2" w14:textId="77777777" w:rsidR="00994524" w:rsidRDefault="009945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CA298" w14:textId="77777777" w:rsidR="006A593D" w:rsidRPr="00966EBE" w:rsidRDefault="006A593D" w:rsidP="00966EBE">
    <w:pPr>
      <w:pStyle w:val="Header"/>
      <w:tabs>
        <w:tab w:val="clear" w:pos="8640"/>
        <w:tab w:val="right" w:pos="9072"/>
      </w:tabs>
      <w:spacing w:before="0"/>
      <w:rPr>
        <w:sz w:val="20"/>
      </w:rPr>
    </w:pPr>
  </w:p>
  <w:p w14:paraId="2CD68A6B" w14:textId="77777777" w:rsidR="006A593D" w:rsidRPr="00966EBE" w:rsidRDefault="006A593D" w:rsidP="00966EBE">
    <w:pPr>
      <w:pStyle w:val="Header"/>
      <w:tabs>
        <w:tab w:val="clear" w:pos="8640"/>
        <w:tab w:val="right" w:pos="9072"/>
      </w:tabs>
      <w:spacing w:before="0"/>
      <w:jc w:val="center"/>
      <w:rPr>
        <w:sz w:val="20"/>
        <w:lang w:val="sr-Cyrl-CS"/>
      </w:rPr>
    </w:pPr>
    <w:r w:rsidRPr="002A01D5">
      <w:rPr>
        <w:sz w:val="20"/>
      </w:rPr>
      <w:t>ЈП „Електропривреда Србије“ Београд</w:t>
    </w:r>
  </w:p>
  <w:p w14:paraId="3D89059C" w14:textId="614D4525" w:rsidR="006A593D" w:rsidRPr="002A01D5" w:rsidRDefault="006A593D" w:rsidP="00966EBE">
    <w:pPr>
      <w:pStyle w:val="Header"/>
      <w:tabs>
        <w:tab w:val="clear" w:pos="8640"/>
        <w:tab w:val="right" w:pos="9072"/>
      </w:tabs>
      <w:spacing w:before="0"/>
      <w:jc w:val="center"/>
      <w:rPr>
        <w:sz w:val="20"/>
      </w:rPr>
    </w:pPr>
    <w:r w:rsidRPr="004342E7">
      <w:rPr>
        <w:sz w:val="20"/>
      </w:rPr>
      <w:t xml:space="preserve">Конкурсна документација </w:t>
    </w:r>
    <w:r w:rsidRPr="00A831E1">
      <w:rPr>
        <w:sz w:val="20"/>
      </w:rPr>
      <w:t>ЈН/1000/0453/2018 (612/2018)</w:t>
    </w:r>
  </w:p>
  <w:p w14:paraId="4CA90A3D" w14:textId="77777777" w:rsidR="006A593D" w:rsidRPr="002A01D5" w:rsidRDefault="006A593D" w:rsidP="00966EBE">
    <w:pPr>
      <w:pStyle w:val="Header"/>
      <w:tabs>
        <w:tab w:val="clear" w:pos="8640"/>
        <w:tab w:val="right" w:pos="9072"/>
      </w:tabs>
      <w:spacing w:before="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14740" w14:textId="77777777" w:rsidR="006A593D" w:rsidRDefault="006A593D" w:rsidP="004276AD">
    <w:pPr>
      <w:pStyle w:val="Header"/>
    </w:pPr>
  </w:p>
  <w:p w14:paraId="65C7278F" w14:textId="77777777" w:rsidR="006A593D" w:rsidRDefault="006A593D" w:rsidP="00B54B13">
    <w:pPr>
      <w:pStyle w:val="Header"/>
      <w:ind w:right="-331"/>
      <w:rPr>
        <w:szCs w:val="24"/>
      </w:rPr>
    </w:pPr>
    <w:r w:rsidRPr="002A01D5">
      <w:rPr>
        <w:szCs w:val="24"/>
      </w:rPr>
      <w:t xml:space="preserve">ЈП „Електропривреда Србије“ Београд </w:t>
    </w:r>
    <w:r>
      <w:rPr>
        <w:szCs w:val="24"/>
      </w:rPr>
      <w:t xml:space="preserve">                                </w:t>
    </w:r>
    <w:r w:rsidRPr="002A01D5">
      <w:rPr>
        <w:szCs w:val="24"/>
      </w:rPr>
      <w:t>Конкурсна документација</w:t>
    </w:r>
  </w:p>
  <w:p w14:paraId="24457377" w14:textId="0B102283" w:rsidR="006A593D" w:rsidRPr="002A01D5" w:rsidRDefault="006A593D" w:rsidP="00B54B13">
    <w:pPr>
      <w:pStyle w:val="Header"/>
      <w:ind w:right="-331"/>
      <w:rPr>
        <w:szCs w:val="24"/>
      </w:rPr>
    </w:pPr>
    <w:r w:rsidRPr="002A01D5">
      <w:rPr>
        <w:szCs w:val="24"/>
      </w:rPr>
      <w:t xml:space="preserve"> </w:t>
    </w:r>
    <w:r>
      <w:rPr>
        <w:szCs w:val="24"/>
      </w:rPr>
      <w:t xml:space="preserve">                                                                                            </w:t>
    </w:r>
    <w:r w:rsidRPr="006D0CC3">
      <w:rPr>
        <w:szCs w:val="24"/>
      </w:rPr>
      <w:t>ЈН/1000/0453/2018 (612/2018)</w:t>
    </w:r>
  </w:p>
  <w:p w14:paraId="176B5FE5" w14:textId="77777777" w:rsidR="006A593D" w:rsidRPr="002A01D5" w:rsidRDefault="006A593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92A3E9C"/>
    <w:multiLevelType w:val="hybridMultilevel"/>
    <w:tmpl w:val="C9C8B34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DDA27EB"/>
    <w:multiLevelType w:val="hybridMultilevel"/>
    <w:tmpl w:val="45CC0846"/>
    <w:lvl w:ilvl="0" w:tplc="88FCBEE0">
      <w:start w:val="1"/>
      <w:numFmt w:val="decimal"/>
      <w:lvlText w:val="%1."/>
      <w:lvlJc w:val="left"/>
      <w:pPr>
        <w:ind w:left="360" w:hanging="360"/>
      </w:pPr>
      <w:rPr>
        <w:rFonts w:hint="default"/>
        <w:b w:val="0"/>
        <w:i w:val="0"/>
        <w:sz w:val="24"/>
        <w:szCs w:val="24"/>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FCC373D"/>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5342B2"/>
    <w:multiLevelType w:val="hybridMultilevel"/>
    <w:tmpl w:val="F604BE4A"/>
    <w:lvl w:ilvl="0" w:tplc="6EC4C4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19D70F4"/>
    <w:multiLevelType w:val="hybridMultilevel"/>
    <w:tmpl w:val="312CB516"/>
    <w:lvl w:ilvl="0" w:tplc="5B5C4FC6">
      <w:start w:val="1"/>
      <w:numFmt w:val="decimal"/>
      <w:lvlText w:val="(%1)"/>
      <w:lvlJc w:val="left"/>
      <w:pPr>
        <w:ind w:left="720" w:hanging="360"/>
      </w:pPr>
      <w:rPr>
        <w:rFonts w:hint="default"/>
      </w:rPr>
    </w:lvl>
    <w:lvl w:ilvl="1" w:tplc="5B5C4FC6">
      <w:start w:val="1"/>
      <w:numFmt w:val="decimal"/>
      <w:lvlText w:val="(%2)"/>
      <w:lvlJc w:val="left"/>
      <w:pPr>
        <w:ind w:left="1440" w:hanging="360"/>
      </w:pPr>
      <w:rPr>
        <w:rFonts w:hint="default"/>
      </w:rPr>
    </w:lvl>
    <w:lvl w:ilvl="2" w:tplc="EC004F54">
      <w:start w:val="1"/>
      <w:numFmt w:val="decimal"/>
      <w:lvlText w:val="%3."/>
      <w:lvlJc w:val="left"/>
      <w:pPr>
        <w:ind w:left="2340" w:hanging="360"/>
      </w:pPr>
      <w:rPr>
        <w:rFonts w:hint="default"/>
      </w:rPr>
    </w:lvl>
    <w:lvl w:ilvl="3" w:tplc="C570081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3304A37"/>
    <w:multiLevelType w:val="hybridMultilevel"/>
    <w:tmpl w:val="6BE22BD2"/>
    <w:lvl w:ilvl="0" w:tplc="A4689468">
      <w:start w:val="1"/>
      <w:numFmt w:val="bullet"/>
      <w:pStyle w:val="Bulit02"/>
      <w:lvlText w:val=""/>
      <w:lvlJc w:val="left"/>
      <w:pPr>
        <w:ind w:left="1778"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A217F1"/>
    <w:multiLevelType w:val="hybridMultilevel"/>
    <w:tmpl w:val="72D014A2"/>
    <w:lvl w:ilvl="0" w:tplc="CF687374">
      <w:start w:val="2"/>
      <w:numFmt w:val="bullet"/>
      <w:lvlText w:val="-"/>
      <w:lvlJc w:val="left"/>
      <w:pPr>
        <w:ind w:left="6" w:hanging="360"/>
      </w:pPr>
      <w:rPr>
        <w:rFonts w:ascii="Times New Roman" w:eastAsia="TimesNewRomanPSMT" w:hAnsi="Times New Roman" w:cs="Times New Roman" w:hint="default"/>
      </w:rPr>
    </w:lvl>
    <w:lvl w:ilvl="1" w:tplc="04090003">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1975630A"/>
    <w:multiLevelType w:val="hybridMultilevel"/>
    <w:tmpl w:val="F8B6E2CC"/>
    <w:lvl w:ilvl="0" w:tplc="D4240BA6">
      <w:start w:val="1"/>
      <w:numFmt w:val="bullet"/>
      <w:lvlText w:val="-"/>
      <w:lvlJc w:val="left"/>
      <w:pPr>
        <w:ind w:left="360" w:hanging="360"/>
      </w:pPr>
      <w:rPr>
        <w:rFonts w:ascii="Arial" w:hAnsi="Arial" w:hint="default"/>
        <w:color w:val="auto"/>
        <w:sz w:val="2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8" w15:restartNumberingAfterBreak="0">
    <w:nsid w:val="1CD00179"/>
    <w:multiLevelType w:val="multilevel"/>
    <w:tmpl w:val="D5943760"/>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F041170"/>
    <w:multiLevelType w:val="multilevel"/>
    <w:tmpl w:val="662E910E"/>
    <w:lvl w:ilvl="0">
      <w:start w:val="2"/>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1F146FC9"/>
    <w:multiLevelType w:val="hybridMultilevel"/>
    <w:tmpl w:val="970E822E"/>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B7137CE"/>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15:restartNumberingAfterBreak="0">
    <w:nsid w:val="31584B1D"/>
    <w:multiLevelType w:val="hybridMultilevel"/>
    <w:tmpl w:val="5CAA3C90"/>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31F72B1"/>
    <w:multiLevelType w:val="hybridMultilevel"/>
    <w:tmpl w:val="C6A2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D633066"/>
    <w:multiLevelType w:val="multilevel"/>
    <w:tmpl w:val="BC1855E4"/>
    <w:lvl w:ilvl="0">
      <w:start w:val="7"/>
      <w:numFmt w:val="decimal"/>
      <w:lvlText w:val="%1."/>
      <w:lvlJc w:val="left"/>
      <w:pPr>
        <w:ind w:left="720" w:hanging="720"/>
      </w:pPr>
      <w:rPr>
        <w:rFonts w:hint="default"/>
      </w:rPr>
    </w:lvl>
    <w:lvl w:ilvl="1">
      <w:start w:val="1"/>
      <w:numFmt w:val="decimal"/>
      <w:lvlText w:val="%1.%2."/>
      <w:lvlJc w:val="left"/>
      <w:pPr>
        <w:ind w:left="720" w:hanging="720"/>
      </w:pPr>
      <w:rPr>
        <w:rFonts w:ascii="Arial" w:hAnsi="Arial" w:cs="Arial" w:hint="default"/>
        <w:b/>
      </w:rPr>
    </w:lvl>
    <w:lvl w:ilvl="2">
      <w:start w:val="1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45045D8B"/>
    <w:multiLevelType w:val="hybridMultilevel"/>
    <w:tmpl w:val="6E6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49356D"/>
    <w:multiLevelType w:val="multilevel"/>
    <w:tmpl w:val="CA4A11C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02571C"/>
    <w:multiLevelType w:val="hybridMultilevel"/>
    <w:tmpl w:val="ED766120"/>
    <w:lvl w:ilvl="0" w:tplc="6C94E2F0">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15:restartNumberingAfterBreak="0">
    <w:nsid w:val="4BE01F78"/>
    <w:multiLevelType w:val="hybridMultilevel"/>
    <w:tmpl w:val="B1C8BE8E"/>
    <w:lvl w:ilvl="0" w:tplc="F2AC6B64">
      <w:start w:val="1"/>
      <w:numFmt w:val="bullet"/>
      <w:lvlText w:val=""/>
      <w:lvlJc w:val="left"/>
      <w:pPr>
        <w:ind w:left="1354" w:hanging="360"/>
      </w:pPr>
      <w:rPr>
        <w:rFonts w:ascii="Symbol" w:hAnsi="Symbol" w:hint="default"/>
        <w:color w:val="auto"/>
      </w:rPr>
    </w:lvl>
    <w:lvl w:ilvl="1" w:tplc="081A0003">
      <w:start w:val="1"/>
      <w:numFmt w:val="bullet"/>
      <w:lvlText w:val="o"/>
      <w:lvlJc w:val="left"/>
      <w:pPr>
        <w:ind w:left="2728" w:hanging="360"/>
      </w:pPr>
      <w:rPr>
        <w:rFonts w:ascii="Courier New" w:hAnsi="Courier New" w:cs="Courier New" w:hint="default"/>
      </w:rPr>
    </w:lvl>
    <w:lvl w:ilvl="2" w:tplc="081A0005" w:tentative="1">
      <w:start w:val="1"/>
      <w:numFmt w:val="bullet"/>
      <w:lvlText w:val=""/>
      <w:lvlJc w:val="left"/>
      <w:pPr>
        <w:ind w:left="3448" w:hanging="360"/>
      </w:pPr>
      <w:rPr>
        <w:rFonts w:ascii="Wingdings" w:hAnsi="Wingdings" w:hint="default"/>
      </w:rPr>
    </w:lvl>
    <w:lvl w:ilvl="3" w:tplc="081A0001" w:tentative="1">
      <w:start w:val="1"/>
      <w:numFmt w:val="bullet"/>
      <w:lvlText w:val=""/>
      <w:lvlJc w:val="left"/>
      <w:pPr>
        <w:ind w:left="4168" w:hanging="360"/>
      </w:pPr>
      <w:rPr>
        <w:rFonts w:ascii="Symbol" w:hAnsi="Symbol" w:hint="default"/>
      </w:rPr>
    </w:lvl>
    <w:lvl w:ilvl="4" w:tplc="081A0003" w:tentative="1">
      <w:start w:val="1"/>
      <w:numFmt w:val="bullet"/>
      <w:lvlText w:val="o"/>
      <w:lvlJc w:val="left"/>
      <w:pPr>
        <w:ind w:left="4888" w:hanging="360"/>
      </w:pPr>
      <w:rPr>
        <w:rFonts w:ascii="Courier New" w:hAnsi="Courier New" w:cs="Courier New" w:hint="default"/>
      </w:rPr>
    </w:lvl>
    <w:lvl w:ilvl="5" w:tplc="081A0005" w:tentative="1">
      <w:start w:val="1"/>
      <w:numFmt w:val="bullet"/>
      <w:lvlText w:val=""/>
      <w:lvlJc w:val="left"/>
      <w:pPr>
        <w:ind w:left="5608" w:hanging="360"/>
      </w:pPr>
      <w:rPr>
        <w:rFonts w:ascii="Wingdings" w:hAnsi="Wingdings" w:hint="default"/>
      </w:rPr>
    </w:lvl>
    <w:lvl w:ilvl="6" w:tplc="081A0001" w:tentative="1">
      <w:start w:val="1"/>
      <w:numFmt w:val="bullet"/>
      <w:lvlText w:val=""/>
      <w:lvlJc w:val="left"/>
      <w:pPr>
        <w:ind w:left="6328" w:hanging="360"/>
      </w:pPr>
      <w:rPr>
        <w:rFonts w:ascii="Symbol" w:hAnsi="Symbol" w:hint="default"/>
      </w:rPr>
    </w:lvl>
    <w:lvl w:ilvl="7" w:tplc="081A0003" w:tentative="1">
      <w:start w:val="1"/>
      <w:numFmt w:val="bullet"/>
      <w:lvlText w:val="o"/>
      <w:lvlJc w:val="left"/>
      <w:pPr>
        <w:ind w:left="7048" w:hanging="360"/>
      </w:pPr>
      <w:rPr>
        <w:rFonts w:ascii="Courier New" w:hAnsi="Courier New" w:cs="Courier New" w:hint="default"/>
      </w:rPr>
    </w:lvl>
    <w:lvl w:ilvl="8" w:tplc="081A0005" w:tentative="1">
      <w:start w:val="1"/>
      <w:numFmt w:val="bullet"/>
      <w:lvlText w:val=""/>
      <w:lvlJc w:val="left"/>
      <w:pPr>
        <w:ind w:left="7768" w:hanging="360"/>
      </w:pPr>
      <w:rPr>
        <w:rFonts w:ascii="Wingdings" w:hAnsi="Wingdings" w:hint="default"/>
      </w:rPr>
    </w:lvl>
  </w:abstractNum>
  <w:abstractNum w:abstractNumId="87" w15:restartNumberingAfterBreak="0">
    <w:nsid w:val="4EF71E6D"/>
    <w:multiLevelType w:val="hybridMultilevel"/>
    <w:tmpl w:val="B7CE01CE"/>
    <w:lvl w:ilvl="0" w:tplc="BAA2912C">
      <w:start w:val="1"/>
      <w:numFmt w:val="decimal"/>
      <w:lvlText w:val="%1."/>
      <w:lvlJc w:val="left"/>
      <w:pPr>
        <w:ind w:left="720" w:hanging="360"/>
      </w:pPr>
      <w:rPr>
        <w:rFonts w:hint="default"/>
      </w:rPr>
    </w:lvl>
    <w:lvl w:ilvl="1" w:tplc="04090017">
      <w:start w:val="1"/>
      <w:numFmt w:val="lowerLetter"/>
      <w:lvlText w:val="%2)"/>
      <w:lvlJc w:val="left"/>
      <w:pPr>
        <w:ind w:left="928"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8" w15:restartNumberingAfterBreak="0">
    <w:nsid w:val="585D31BB"/>
    <w:multiLevelType w:val="hybridMultilevel"/>
    <w:tmpl w:val="05248804"/>
    <w:lvl w:ilvl="0" w:tplc="7A023FF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540B8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6A22B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629AA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68C11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9AE5A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0CC4F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726EAA">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24CBDC">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F6C793B"/>
    <w:multiLevelType w:val="hybridMultilevel"/>
    <w:tmpl w:val="59C08E48"/>
    <w:lvl w:ilvl="0" w:tplc="F1EC715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3E20FFE"/>
    <w:multiLevelType w:val="hybridMultilevel"/>
    <w:tmpl w:val="32EAB1D0"/>
    <w:lvl w:ilvl="0" w:tplc="64B86D00">
      <w:start w:val="1"/>
      <w:numFmt w:val="decimal"/>
      <w:lvlText w:val="%1)"/>
      <w:lvlJc w:val="left"/>
      <w:pPr>
        <w:ind w:left="1497"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93" w15:restartNumberingAfterBreak="0">
    <w:nsid w:val="650131BA"/>
    <w:multiLevelType w:val="multilevel"/>
    <w:tmpl w:val="82F6BA36"/>
    <w:lvl w:ilvl="0">
      <w:start w:val="1"/>
      <w:numFmt w:val="decimal"/>
      <w:pStyle w:val="StyleHeading1Arial11ptLeft95mmHanging76mmTo"/>
      <w:lvlText w:val="%1."/>
      <w:lvlJc w:val="left"/>
      <w:pPr>
        <w:tabs>
          <w:tab w:val="num" w:pos="1140"/>
        </w:tabs>
        <w:ind w:left="1140" w:hanging="54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94" w15:restartNumberingAfterBreak="0">
    <w:nsid w:val="6718484D"/>
    <w:multiLevelType w:val="hybridMultilevel"/>
    <w:tmpl w:val="D7F6964E"/>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4C1C32"/>
    <w:multiLevelType w:val="hybridMultilevel"/>
    <w:tmpl w:val="CBE8057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15:restartNumberingAfterBreak="0">
    <w:nsid w:val="690E0CD0"/>
    <w:multiLevelType w:val="hybridMultilevel"/>
    <w:tmpl w:val="3A60FE16"/>
    <w:name w:val="WW8Num21233"/>
    <w:lvl w:ilvl="0" w:tplc="4BE2A76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E8C369F"/>
    <w:multiLevelType w:val="multilevel"/>
    <w:tmpl w:val="3922581C"/>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9" w15:restartNumberingAfterBreak="0">
    <w:nsid w:val="71D7163A"/>
    <w:multiLevelType w:val="hybridMultilevel"/>
    <w:tmpl w:val="3A960492"/>
    <w:lvl w:ilvl="0" w:tplc="7D9C2CB6">
      <w:start w:val="1"/>
      <w:numFmt w:val="bullet"/>
      <w:lvlText w:val=""/>
      <w:lvlJc w:val="left"/>
      <w:pPr>
        <w:ind w:left="720" w:hanging="360"/>
      </w:pPr>
      <w:rPr>
        <w:rFonts w:ascii="Symbol" w:hAnsi="Symbol" w:hint="default"/>
        <w:sz w:val="22"/>
        <w:szCs w:val="22"/>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FFFFFFFF">
      <w:start w:val="1"/>
      <w:numFmt w:val="decimal"/>
      <w:pStyle w:val="Heading1"/>
      <w:lvlText w:val="%1."/>
      <w:lvlJc w:val="left"/>
      <w:pPr>
        <w:tabs>
          <w:tab w:val="num" w:pos="723"/>
        </w:tabs>
        <w:ind w:left="723" w:hanging="360"/>
      </w:pPr>
    </w:lvl>
    <w:lvl w:ilvl="1" w:tplc="FFFFFFFF" w:tentative="1">
      <w:start w:val="1"/>
      <w:numFmt w:val="lowerLetter"/>
      <w:lvlText w:val="%2."/>
      <w:lvlJc w:val="left"/>
      <w:pPr>
        <w:tabs>
          <w:tab w:val="num" w:pos="1443"/>
        </w:tabs>
        <w:ind w:left="1443" w:hanging="360"/>
      </w:pPr>
    </w:lvl>
    <w:lvl w:ilvl="2" w:tplc="FFFFFFFF" w:tentative="1">
      <w:start w:val="1"/>
      <w:numFmt w:val="lowerRoman"/>
      <w:lvlText w:val="%3."/>
      <w:lvlJc w:val="right"/>
      <w:pPr>
        <w:tabs>
          <w:tab w:val="num" w:pos="2163"/>
        </w:tabs>
        <w:ind w:left="2163" w:hanging="180"/>
      </w:pPr>
    </w:lvl>
    <w:lvl w:ilvl="3" w:tplc="FFFFFFFF" w:tentative="1">
      <w:start w:val="1"/>
      <w:numFmt w:val="decimal"/>
      <w:lvlText w:val="%4."/>
      <w:lvlJc w:val="left"/>
      <w:pPr>
        <w:tabs>
          <w:tab w:val="num" w:pos="2883"/>
        </w:tabs>
        <w:ind w:left="2883" w:hanging="360"/>
      </w:pPr>
    </w:lvl>
    <w:lvl w:ilvl="4" w:tplc="FFFFFFFF" w:tentative="1">
      <w:start w:val="1"/>
      <w:numFmt w:val="lowerLetter"/>
      <w:lvlText w:val="%5."/>
      <w:lvlJc w:val="left"/>
      <w:pPr>
        <w:tabs>
          <w:tab w:val="num" w:pos="3603"/>
        </w:tabs>
        <w:ind w:left="3603" w:hanging="360"/>
      </w:pPr>
    </w:lvl>
    <w:lvl w:ilvl="5" w:tplc="FFFFFFFF" w:tentative="1">
      <w:start w:val="1"/>
      <w:numFmt w:val="lowerRoman"/>
      <w:lvlText w:val="%6."/>
      <w:lvlJc w:val="right"/>
      <w:pPr>
        <w:tabs>
          <w:tab w:val="num" w:pos="4323"/>
        </w:tabs>
        <w:ind w:left="4323" w:hanging="180"/>
      </w:pPr>
    </w:lvl>
    <w:lvl w:ilvl="6" w:tplc="FFFFFFFF" w:tentative="1">
      <w:start w:val="1"/>
      <w:numFmt w:val="decimal"/>
      <w:lvlText w:val="%7."/>
      <w:lvlJc w:val="left"/>
      <w:pPr>
        <w:tabs>
          <w:tab w:val="num" w:pos="5043"/>
        </w:tabs>
        <w:ind w:left="5043" w:hanging="360"/>
      </w:pPr>
    </w:lvl>
    <w:lvl w:ilvl="7" w:tplc="FFFFFFFF" w:tentative="1">
      <w:start w:val="1"/>
      <w:numFmt w:val="lowerLetter"/>
      <w:lvlText w:val="%8."/>
      <w:lvlJc w:val="left"/>
      <w:pPr>
        <w:tabs>
          <w:tab w:val="num" w:pos="5763"/>
        </w:tabs>
        <w:ind w:left="5763" w:hanging="360"/>
      </w:pPr>
    </w:lvl>
    <w:lvl w:ilvl="8" w:tplc="FFFFFFFF" w:tentative="1">
      <w:start w:val="1"/>
      <w:numFmt w:val="lowerRoman"/>
      <w:lvlText w:val="%9."/>
      <w:lvlJc w:val="right"/>
      <w:pPr>
        <w:tabs>
          <w:tab w:val="num" w:pos="6483"/>
        </w:tabs>
        <w:ind w:left="6483" w:hanging="180"/>
      </w:pPr>
    </w:lvl>
  </w:abstractNum>
  <w:abstractNum w:abstractNumId="102" w15:restartNumberingAfterBreak="0">
    <w:nsid w:val="72690268"/>
    <w:multiLevelType w:val="hybridMultilevel"/>
    <w:tmpl w:val="085CEDC8"/>
    <w:lvl w:ilvl="0" w:tplc="D18A26A2">
      <w:numFmt w:val="bullet"/>
      <w:lvlText w:val="-"/>
      <w:lvlJc w:val="left"/>
      <w:pPr>
        <w:ind w:left="360" w:hanging="360"/>
      </w:pPr>
      <w:rPr>
        <w:rFonts w:ascii="Calibri" w:eastAsia="Calibri" w:hAnsi="Calibri" w:cs="Calibri"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3" w15:restartNumberingAfterBreak="0">
    <w:nsid w:val="74B87C0C"/>
    <w:multiLevelType w:val="hybridMultilevel"/>
    <w:tmpl w:val="FC3AFDB2"/>
    <w:lvl w:ilvl="0" w:tplc="2218487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15:restartNumberingAfterBreak="0">
    <w:nsid w:val="75200DC4"/>
    <w:multiLevelType w:val="hybridMultilevel"/>
    <w:tmpl w:val="5B4261FC"/>
    <w:name w:val="WW8Num2122"/>
    <w:lvl w:ilvl="0" w:tplc="1F383076">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6654E75"/>
    <w:multiLevelType w:val="multilevel"/>
    <w:tmpl w:val="6BEEFCC6"/>
    <w:name w:val="WW8Num21322"/>
    <w:lvl w:ilvl="0">
      <w:start w:val="1"/>
      <w:numFmt w:val="bullet"/>
      <w:lvlText w:val=""/>
      <w:lvlJc w:val="left"/>
      <w:pPr>
        <w:tabs>
          <w:tab w:val="num" w:pos="396"/>
        </w:tabs>
        <w:ind w:left="396" w:hanging="396"/>
      </w:pPr>
      <w:rPr>
        <w:rFonts w:ascii="Wingdings" w:hAnsi="Wingdings" w:hint="default"/>
        <w:b/>
        <w:sz w:val="24"/>
        <w:szCs w:val="24"/>
      </w:rPr>
    </w:lvl>
    <w:lvl w:ilvl="1">
      <w:start w:val="2"/>
      <w:numFmt w:val="decimal"/>
      <w:isLgl/>
      <w:lvlText w:val="%1.%2"/>
      <w:lvlJc w:val="left"/>
      <w:pPr>
        <w:tabs>
          <w:tab w:val="num" w:pos="76"/>
        </w:tabs>
        <w:ind w:left="76" w:hanging="36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436"/>
        </w:tabs>
        <w:ind w:left="436" w:hanging="72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796"/>
        </w:tabs>
        <w:ind w:left="796" w:hanging="1080"/>
      </w:pPr>
      <w:rPr>
        <w:rFonts w:hint="default"/>
      </w:rPr>
    </w:lvl>
    <w:lvl w:ilvl="6">
      <w:start w:val="1"/>
      <w:numFmt w:val="decimal"/>
      <w:isLgl/>
      <w:lvlText w:val="%1.%2.%3.%4.%5.%6.%7"/>
      <w:lvlJc w:val="left"/>
      <w:pPr>
        <w:tabs>
          <w:tab w:val="num" w:pos="1156"/>
        </w:tabs>
        <w:ind w:left="1156" w:hanging="1440"/>
      </w:pPr>
      <w:rPr>
        <w:rFonts w:hint="default"/>
      </w:rPr>
    </w:lvl>
    <w:lvl w:ilvl="7">
      <w:start w:val="1"/>
      <w:numFmt w:val="decimal"/>
      <w:isLgl/>
      <w:lvlText w:val="%1.%2.%3.%4.%5.%6.%7.%8"/>
      <w:lvlJc w:val="left"/>
      <w:pPr>
        <w:tabs>
          <w:tab w:val="num" w:pos="1156"/>
        </w:tabs>
        <w:ind w:left="1156" w:hanging="1440"/>
      </w:pPr>
      <w:rPr>
        <w:rFonts w:hint="default"/>
      </w:rPr>
    </w:lvl>
    <w:lvl w:ilvl="8">
      <w:start w:val="1"/>
      <w:numFmt w:val="decimal"/>
      <w:isLgl/>
      <w:lvlText w:val="%1.%2.%3.%4.%5.%6.%7.%8.%9"/>
      <w:lvlJc w:val="left"/>
      <w:pPr>
        <w:tabs>
          <w:tab w:val="num" w:pos="1516"/>
        </w:tabs>
        <w:ind w:left="1516" w:hanging="1800"/>
      </w:pPr>
      <w:rPr>
        <w:rFonts w:hint="default"/>
      </w:rPr>
    </w:lvl>
  </w:abstractNum>
  <w:abstractNum w:abstractNumId="106" w15:restartNumberingAfterBreak="0">
    <w:nsid w:val="77AF3E27"/>
    <w:multiLevelType w:val="hybridMultilevel"/>
    <w:tmpl w:val="5088F630"/>
    <w:name w:val="WW8Num82"/>
    <w:lvl w:ilvl="0" w:tplc="081A0001">
      <w:start w:val="2"/>
      <w:numFmt w:val="bullet"/>
      <w:lvlText w:val="-"/>
      <w:lvlJc w:val="left"/>
      <w:pPr>
        <w:ind w:left="698" w:hanging="360"/>
      </w:pPr>
      <w:rPr>
        <w:rFonts w:ascii="Arial" w:eastAsia="Times New Roman" w:hAnsi="Arial" w:cs="Arial" w:hint="default"/>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07" w15:restartNumberingAfterBreak="0">
    <w:nsid w:val="7BBD4F1F"/>
    <w:multiLevelType w:val="hybridMultilevel"/>
    <w:tmpl w:val="5DB0966E"/>
    <w:styleLink w:val="1111111"/>
    <w:lvl w:ilvl="0" w:tplc="B8C618A6">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08" w15:restartNumberingAfterBreak="0">
    <w:nsid w:val="7C0C1912"/>
    <w:multiLevelType w:val="hybridMultilevel"/>
    <w:tmpl w:val="0D5A9E16"/>
    <w:lvl w:ilvl="0" w:tplc="BBCE6716">
      <w:start w:val="2"/>
      <w:numFmt w:val="decimal"/>
      <w:lvlText w:val="%1)"/>
      <w:lvlJc w:val="left"/>
      <w:pPr>
        <w:ind w:left="1530" w:hanging="360"/>
      </w:pPr>
      <w:rPr>
        <w:rFonts w:cs="Times New Roman" w:hint="default"/>
        <w:i w:val="0"/>
        <w:color w:val="auto"/>
      </w:rPr>
    </w:lvl>
    <w:lvl w:ilvl="1" w:tplc="04090019">
      <w:start w:val="1"/>
      <w:numFmt w:val="lowerLetter"/>
      <w:lvlText w:val="%2."/>
      <w:lvlJc w:val="left"/>
      <w:pPr>
        <w:ind w:left="2157" w:hanging="360"/>
      </w:pPr>
      <w:rPr>
        <w:rFonts w:cs="Times New Roman"/>
      </w:rPr>
    </w:lvl>
    <w:lvl w:ilvl="2" w:tplc="0409001B" w:tentative="1">
      <w:start w:val="1"/>
      <w:numFmt w:val="lowerRoman"/>
      <w:lvlText w:val="%3."/>
      <w:lvlJc w:val="right"/>
      <w:pPr>
        <w:ind w:left="2877" w:hanging="180"/>
      </w:pPr>
      <w:rPr>
        <w:rFonts w:cs="Times New Roman"/>
      </w:rPr>
    </w:lvl>
    <w:lvl w:ilvl="3" w:tplc="0409000F" w:tentative="1">
      <w:start w:val="1"/>
      <w:numFmt w:val="decimal"/>
      <w:lvlText w:val="%4."/>
      <w:lvlJc w:val="left"/>
      <w:pPr>
        <w:ind w:left="3597" w:hanging="360"/>
      </w:pPr>
      <w:rPr>
        <w:rFonts w:cs="Times New Roman"/>
      </w:rPr>
    </w:lvl>
    <w:lvl w:ilvl="4" w:tplc="04090019" w:tentative="1">
      <w:start w:val="1"/>
      <w:numFmt w:val="lowerLetter"/>
      <w:lvlText w:val="%5."/>
      <w:lvlJc w:val="left"/>
      <w:pPr>
        <w:ind w:left="4317" w:hanging="360"/>
      </w:pPr>
      <w:rPr>
        <w:rFonts w:cs="Times New Roman"/>
      </w:rPr>
    </w:lvl>
    <w:lvl w:ilvl="5" w:tplc="0409001B" w:tentative="1">
      <w:start w:val="1"/>
      <w:numFmt w:val="lowerRoman"/>
      <w:lvlText w:val="%6."/>
      <w:lvlJc w:val="right"/>
      <w:pPr>
        <w:ind w:left="5037" w:hanging="180"/>
      </w:pPr>
      <w:rPr>
        <w:rFonts w:cs="Times New Roman"/>
      </w:rPr>
    </w:lvl>
    <w:lvl w:ilvl="6" w:tplc="0409000F" w:tentative="1">
      <w:start w:val="1"/>
      <w:numFmt w:val="decimal"/>
      <w:lvlText w:val="%7."/>
      <w:lvlJc w:val="left"/>
      <w:pPr>
        <w:ind w:left="5757" w:hanging="360"/>
      </w:pPr>
      <w:rPr>
        <w:rFonts w:cs="Times New Roman"/>
      </w:rPr>
    </w:lvl>
    <w:lvl w:ilvl="7" w:tplc="04090019" w:tentative="1">
      <w:start w:val="1"/>
      <w:numFmt w:val="lowerLetter"/>
      <w:lvlText w:val="%8."/>
      <w:lvlJc w:val="left"/>
      <w:pPr>
        <w:ind w:left="6477" w:hanging="360"/>
      </w:pPr>
      <w:rPr>
        <w:rFonts w:cs="Times New Roman"/>
      </w:rPr>
    </w:lvl>
    <w:lvl w:ilvl="8" w:tplc="0409001B" w:tentative="1">
      <w:start w:val="1"/>
      <w:numFmt w:val="lowerRoman"/>
      <w:lvlText w:val="%9."/>
      <w:lvlJc w:val="right"/>
      <w:pPr>
        <w:ind w:left="7197" w:hanging="180"/>
      </w:pPr>
      <w:rPr>
        <w:rFonts w:cs="Times New Roman"/>
      </w:rPr>
    </w:lvl>
  </w:abstractNum>
  <w:abstractNum w:abstractNumId="109" w15:restartNumberingAfterBreak="0">
    <w:nsid w:val="7E2A71AD"/>
    <w:multiLevelType w:val="hybridMultilevel"/>
    <w:tmpl w:val="C8ECC15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0" w15:restartNumberingAfterBreak="0">
    <w:nsid w:val="7E960444"/>
    <w:multiLevelType w:val="hybridMultilevel"/>
    <w:tmpl w:val="0C127F54"/>
    <w:lvl w:ilvl="0" w:tplc="04090001">
      <w:start w:val="1"/>
      <w:numFmt w:val="decimal"/>
      <w:lvlText w:val="%1."/>
      <w:lvlJc w:val="left"/>
      <w:pPr>
        <w:ind w:left="720" w:hanging="360"/>
      </w:pPr>
      <w:rPr>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15:restartNumberingAfterBreak="0">
    <w:nsid w:val="7F6756C0"/>
    <w:multiLevelType w:val="hybridMultilevel"/>
    <w:tmpl w:val="92EA8AA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F9003C5"/>
    <w:multiLevelType w:val="hybridMultilevel"/>
    <w:tmpl w:val="CFC2059C"/>
    <w:lvl w:ilvl="0" w:tplc="2480A90A">
      <w:start w:val="1"/>
      <w:numFmt w:val="decimal"/>
      <w:lvlText w:val="%1."/>
      <w:lvlJc w:val="left"/>
      <w:pPr>
        <w:ind w:left="1095" w:hanging="375"/>
      </w:pPr>
      <w:rPr>
        <w:rFonts w:hint="default"/>
      </w:rPr>
    </w:lvl>
    <w:lvl w:ilvl="1" w:tplc="63123AE6" w:tentative="1">
      <w:start w:val="1"/>
      <w:numFmt w:val="lowerLetter"/>
      <w:lvlText w:val="%2."/>
      <w:lvlJc w:val="left"/>
      <w:pPr>
        <w:ind w:left="1800" w:hanging="360"/>
      </w:pPr>
    </w:lvl>
    <w:lvl w:ilvl="2" w:tplc="11B0EC8E" w:tentative="1">
      <w:start w:val="1"/>
      <w:numFmt w:val="lowerRoman"/>
      <w:lvlText w:val="%3."/>
      <w:lvlJc w:val="right"/>
      <w:pPr>
        <w:ind w:left="2520" w:hanging="180"/>
      </w:pPr>
    </w:lvl>
    <w:lvl w:ilvl="3" w:tplc="84B8FEFA" w:tentative="1">
      <w:start w:val="1"/>
      <w:numFmt w:val="decimal"/>
      <w:lvlText w:val="%4."/>
      <w:lvlJc w:val="left"/>
      <w:pPr>
        <w:ind w:left="3240" w:hanging="360"/>
      </w:pPr>
    </w:lvl>
    <w:lvl w:ilvl="4" w:tplc="72EEA08A" w:tentative="1">
      <w:start w:val="1"/>
      <w:numFmt w:val="lowerLetter"/>
      <w:lvlText w:val="%5."/>
      <w:lvlJc w:val="left"/>
      <w:pPr>
        <w:ind w:left="3960" w:hanging="360"/>
      </w:pPr>
    </w:lvl>
    <w:lvl w:ilvl="5" w:tplc="6D6AE4E0" w:tentative="1">
      <w:start w:val="1"/>
      <w:numFmt w:val="lowerRoman"/>
      <w:lvlText w:val="%6."/>
      <w:lvlJc w:val="right"/>
      <w:pPr>
        <w:ind w:left="4680" w:hanging="180"/>
      </w:pPr>
    </w:lvl>
    <w:lvl w:ilvl="6" w:tplc="E8EC599A" w:tentative="1">
      <w:start w:val="1"/>
      <w:numFmt w:val="decimal"/>
      <w:lvlText w:val="%7."/>
      <w:lvlJc w:val="left"/>
      <w:pPr>
        <w:ind w:left="5400" w:hanging="360"/>
      </w:pPr>
    </w:lvl>
    <w:lvl w:ilvl="7" w:tplc="BB345BF0" w:tentative="1">
      <w:start w:val="1"/>
      <w:numFmt w:val="lowerLetter"/>
      <w:lvlText w:val="%8."/>
      <w:lvlJc w:val="left"/>
      <w:pPr>
        <w:ind w:left="6120" w:hanging="360"/>
      </w:pPr>
    </w:lvl>
    <w:lvl w:ilvl="8" w:tplc="71CAD1E6" w:tentative="1">
      <w:start w:val="1"/>
      <w:numFmt w:val="lowerRoman"/>
      <w:lvlText w:val="%9."/>
      <w:lvlJc w:val="right"/>
      <w:pPr>
        <w:ind w:left="6840" w:hanging="180"/>
      </w:pPr>
    </w:lvl>
  </w:abstractNum>
  <w:num w:numId="1">
    <w:abstractNumId w:val="101"/>
  </w:num>
  <w:num w:numId="2">
    <w:abstractNumId w:val="69"/>
  </w:num>
  <w:num w:numId="3">
    <w:abstractNumId w:val="91"/>
  </w:num>
  <w:num w:numId="4">
    <w:abstractNumId w:val="61"/>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7"/>
  </w:num>
  <w:num w:numId="8">
    <w:abstractNumId w:val="79"/>
  </w:num>
  <w:num w:numId="9">
    <w:abstractNumId w:val="72"/>
  </w:num>
  <w:num w:numId="10">
    <w:abstractNumId w:val="68"/>
  </w:num>
  <w:num w:numId="11">
    <w:abstractNumId w:val="96"/>
  </w:num>
  <w:num w:numId="12">
    <w:abstractNumId w:val="87"/>
  </w:num>
  <w:num w:numId="1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3"/>
  </w:num>
  <w:num w:numId="15">
    <w:abstractNumId w:val="80"/>
  </w:num>
  <w:num w:numId="16">
    <w:abstractNumId w:val="62"/>
  </w:num>
  <w:num w:numId="17">
    <w:abstractNumId w:val="102"/>
  </w:num>
  <w:num w:numId="18">
    <w:abstractNumId w:val="64"/>
  </w:num>
  <w:num w:numId="19">
    <w:abstractNumId w:val="111"/>
  </w:num>
  <w:num w:numId="20">
    <w:abstractNumId w:val="84"/>
  </w:num>
  <w:num w:numId="21">
    <w:abstractNumId w:val="59"/>
  </w:num>
  <w:num w:numId="22">
    <w:abstractNumId w:val="82"/>
  </w:num>
  <w:num w:numId="23">
    <w:abstractNumId w:val="70"/>
  </w:num>
  <w:num w:numId="24">
    <w:abstractNumId w:val="58"/>
  </w:num>
  <w:num w:numId="25">
    <w:abstractNumId w:val="83"/>
  </w:num>
  <w:num w:numId="26">
    <w:abstractNumId w:val="100"/>
  </w:num>
  <w:num w:numId="27">
    <w:abstractNumId w:val="52"/>
  </w:num>
  <w:num w:numId="28">
    <w:abstractNumId w:val="86"/>
  </w:num>
  <w:num w:numId="29">
    <w:abstractNumId w:val="88"/>
  </w:num>
  <w:num w:numId="30">
    <w:abstractNumId w:val="98"/>
  </w:num>
  <w:num w:numId="31">
    <w:abstractNumId w:val="67"/>
  </w:num>
  <w:num w:numId="32">
    <w:abstractNumId w:val="99"/>
  </w:num>
  <w:num w:numId="33">
    <w:abstractNumId w:val="51"/>
  </w:num>
  <w:num w:numId="34">
    <w:abstractNumId w:val="108"/>
  </w:num>
  <w:num w:numId="35">
    <w:abstractNumId w:val="92"/>
  </w:num>
  <w:num w:numId="36">
    <w:abstractNumId w:val="109"/>
  </w:num>
  <w:num w:numId="37">
    <w:abstractNumId w:val="49"/>
  </w:num>
  <w:num w:numId="38">
    <w:abstractNumId w:val="55"/>
  </w:num>
  <w:num w:numId="39">
    <w:abstractNumId w:val="71"/>
  </w:num>
  <w:num w:numId="40">
    <w:abstractNumId w:val="81"/>
  </w:num>
  <w:num w:numId="41">
    <w:abstractNumId w:val="95"/>
  </w:num>
  <w:num w:numId="4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76"/>
  </w:num>
  <w:num w:numId="45">
    <w:abstractNumId w:val="112"/>
  </w:num>
  <w:num w:numId="46">
    <w:abstractNumId w:val="74"/>
  </w:num>
  <w:num w:numId="47">
    <w:abstractNumId w:val="94"/>
  </w:num>
  <w:num w:numId="4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4DB"/>
    <w:rsid w:val="000035F7"/>
    <w:rsid w:val="00003F98"/>
    <w:rsid w:val="000042FE"/>
    <w:rsid w:val="0000496D"/>
    <w:rsid w:val="00004A88"/>
    <w:rsid w:val="00004EEC"/>
    <w:rsid w:val="00005800"/>
    <w:rsid w:val="00005C53"/>
    <w:rsid w:val="00005D85"/>
    <w:rsid w:val="00006E35"/>
    <w:rsid w:val="000077BD"/>
    <w:rsid w:val="00007AED"/>
    <w:rsid w:val="00007B09"/>
    <w:rsid w:val="00007CE7"/>
    <w:rsid w:val="00007E3D"/>
    <w:rsid w:val="000104DC"/>
    <w:rsid w:val="00010771"/>
    <w:rsid w:val="0001087F"/>
    <w:rsid w:val="00010A74"/>
    <w:rsid w:val="00010AE5"/>
    <w:rsid w:val="00010E2B"/>
    <w:rsid w:val="00010E49"/>
    <w:rsid w:val="0001109C"/>
    <w:rsid w:val="000110A1"/>
    <w:rsid w:val="00011109"/>
    <w:rsid w:val="000113BB"/>
    <w:rsid w:val="00011427"/>
    <w:rsid w:val="000115C3"/>
    <w:rsid w:val="00011603"/>
    <w:rsid w:val="0001164B"/>
    <w:rsid w:val="000119D8"/>
    <w:rsid w:val="00011A89"/>
    <w:rsid w:val="00011DCA"/>
    <w:rsid w:val="0001214C"/>
    <w:rsid w:val="00012769"/>
    <w:rsid w:val="000128E6"/>
    <w:rsid w:val="0001299B"/>
    <w:rsid w:val="00012EA5"/>
    <w:rsid w:val="000131E4"/>
    <w:rsid w:val="0001344F"/>
    <w:rsid w:val="0001466B"/>
    <w:rsid w:val="00014750"/>
    <w:rsid w:val="00014F46"/>
    <w:rsid w:val="00015894"/>
    <w:rsid w:val="00015D88"/>
    <w:rsid w:val="00015E2F"/>
    <w:rsid w:val="00015E7C"/>
    <w:rsid w:val="000167FC"/>
    <w:rsid w:val="000170DE"/>
    <w:rsid w:val="00017C4F"/>
    <w:rsid w:val="00017C93"/>
    <w:rsid w:val="00017E28"/>
    <w:rsid w:val="00017F00"/>
    <w:rsid w:val="000203EF"/>
    <w:rsid w:val="000205B9"/>
    <w:rsid w:val="00020918"/>
    <w:rsid w:val="00020A55"/>
    <w:rsid w:val="00020A7C"/>
    <w:rsid w:val="00020C23"/>
    <w:rsid w:val="00020D2A"/>
    <w:rsid w:val="00020D7D"/>
    <w:rsid w:val="00020D8B"/>
    <w:rsid w:val="00020DC9"/>
    <w:rsid w:val="00021350"/>
    <w:rsid w:val="0002170A"/>
    <w:rsid w:val="00021C99"/>
    <w:rsid w:val="00021E7F"/>
    <w:rsid w:val="000221AF"/>
    <w:rsid w:val="000221F1"/>
    <w:rsid w:val="000224DA"/>
    <w:rsid w:val="00022726"/>
    <w:rsid w:val="000227EC"/>
    <w:rsid w:val="00022CB5"/>
    <w:rsid w:val="00023057"/>
    <w:rsid w:val="000231D7"/>
    <w:rsid w:val="00023308"/>
    <w:rsid w:val="00023BFF"/>
    <w:rsid w:val="00023D09"/>
    <w:rsid w:val="0002481E"/>
    <w:rsid w:val="0002512F"/>
    <w:rsid w:val="00025304"/>
    <w:rsid w:val="00025655"/>
    <w:rsid w:val="000259DF"/>
    <w:rsid w:val="00025ABF"/>
    <w:rsid w:val="00025B97"/>
    <w:rsid w:val="00025EC5"/>
    <w:rsid w:val="00026036"/>
    <w:rsid w:val="000261C8"/>
    <w:rsid w:val="00026426"/>
    <w:rsid w:val="00026444"/>
    <w:rsid w:val="00026465"/>
    <w:rsid w:val="00026621"/>
    <w:rsid w:val="000267C3"/>
    <w:rsid w:val="00026F45"/>
    <w:rsid w:val="000270D4"/>
    <w:rsid w:val="00027418"/>
    <w:rsid w:val="0002750F"/>
    <w:rsid w:val="0002789E"/>
    <w:rsid w:val="00027F81"/>
    <w:rsid w:val="000303E2"/>
    <w:rsid w:val="00030591"/>
    <w:rsid w:val="00030763"/>
    <w:rsid w:val="00030A57"/>
    <w:rsid w:val="00030B5D"/>
    <w:rsid w:val="00030B9D"/>
    <w:rsid w:val="0003103E"/>
    <w:rsid w:val="0003169E"/>
    <w:rsid w:val="000317BA"/>
    <w:rsid w:val="00031E71"/>
    <w:rsid w:val="00032272"/>
    <w:rsid w:val="0003227D"/>
    <w:rsid w:val="00032B7E"/>
    <w:rsid w:val="00032C65"/>
    <w:rsid w:val="0003302D"/>
    <w:rsid w:val="00033D74"/>
    <w:rsid w:val="00034356"/>
    <w:rsid w:val="00034535"/>
    <w:rsid w:val="0003493C"/>
    <w:rsid w:val="00034E4F"/>
    <w:rsid w:val="00034FFF"/>
    <w:rsid w:val="0003502A"/>
    <w:rsid w:val="00035379"/>
    <w:rsid w:val="0003588D"/>
    <w:rsid w:val="000359EE"/>
    <w:rsid w:val="00035C04"/>
    <w:rsid w:val="00036222"/>
    <w:rsid w:val="000364AD"/>
    <w:rsid w:val="000365C7"/>
    <w:rsid w:val="00036776"/>
    <w:rsid w:val="00036BDD"/>
    <w:rsid w:val="000372DE"/>
    <w:rsid w:val="00037381"/>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A9F"/>
    <w:rsid w:val="00046BC7"/>
    <w:rsid w:val="00046BE9"/>
    <w:rsid w:val="00046D24"/>
    <w:rsid w:val="00046DA8"/>
    <w:rsid w:val="00046F29"/>
    <w:rsid w:val="00046FA0"/>
    <w:rsid w:val="0004735E"/>
    <w:rsid w:val="0004799D"/>
    <w:rsid w:val="0005083D"/>
    <w:rsid w:val="00050B94"/>
    <w:rsid w:val="00050CD6"/>
    <w:rsid w:val="00050FBE"/>
    <w:rsid w:val="0005127F"/>
    <w:rsid w:val="00051432"/>
    <w:rsid w:val="00051B4A"/>
    <w:rsid w:val="00052236"/>
    <w:rsid w:val="00052A46"/>
    <w:rsid w:val="00052B06"/>
    <w:rsid w:val="00052DCF"/>
    <w:rsid w:val="00052F72"/>
    <w:rsid w:val="0005316D"/>
    <w:rsid w:val="000532AB"/>
    <w:rsid w:val="000533E6"/>
    <w:rsid w:val="00053796"/>
    <w:rsid w:val="00053D87"/>
    <w:rsid w:val="00053E33"/>
    <w:rsid w:val="0005490B"/>
    <w:rsid w:val="00054F68"/>
    <w:rsid w:val="00055239"/>
    <w:rsid w:val="000554F7"/>
    <w:rsid w:val="000556DA"/>
    <w:rsid w:val="00055834"/>
    <w:rsid w:val="00056C77"/>
    <w:rsid w:val="000577BC"/>
    <w:rsid w:val="00057E3F"/>
    <w:rsid w:val="00057F61"/>
    <w:rsid w:val="0006051E"/>
    <w:rsid w:val="0006056A"/>
    <w:rsid w:val="000609A8"/>
    <w:rsid w:val="00060DAC"/>
    <w:rsid w:val="00060DB3"/>
    <w:rsid w:val="0006139C"/>
    <w:rsid w:val="000613C3"/>
    <w:rsid w:val="00061507"/>
    <w:rsid w:val="000616A5"/>
    <w:rsid w:val="000616FA"/>
    <w:rsid w:val="00061902"/>
    <w:rsid w:val="00061F18"/>
    <w:rsid w:val="00062080"/>
    <w:rsid w:val="00062147"/>
    <w:rsid w:val="0006233D"/>
    <w:rsid w:val="00062432"/>
    <w:rsid w:val="000628D0"/>
    <w:rsid w:val="00062D49"/>
    <w:rsid w:val="00062E62"/>
    <w:rsid w:val="00062FA8"/>
    <w:rsid w:val="00063C21"/>
    <w:rsid w:val="00063C5D"/>
    <w:rsid w:val="00063D1A"/>
    <w:rsid w:val="00063F0B"/>
    <w:rsid w:val="00063F3D"/>
    <w:rsid w:val="000641BD"/>
    <w:rsid w:val="0006437F"/>
    <w:rsid w:val="000648A2"/>
    <w:rsid w:val="0006506E"/>
    <w:rsid w:val="00065071"/>
    <w:rsid w:val="0006514D"/>
    <w:rsid w:val="00065368"/>
    <w:rsid w:val="00065849"/>
    <w:rsid w:val="00065DE7"/>
    <w:rsid w:val="000663EE"/>
    <w:rsid w:val="00066E57"/>
    <w:rsid w:val="000670EF"/>
    <w:rsid w:val="0006783E"/>
    <w:rsid w:val="00067DF5"/>
    <w:rsid w:val="00070234"/>
    <w:rsid w:val="00070240"/>
    <w:rsid w:val="000706CF"/>
    <w:rsid w:val="000706E1"/>
    <w:rsid w:val="00071074"/>
    <w:rsid w:val="000711DD"/>
    <w:rsid w:val="000718B1"/>
    <w:rsid w:val="000729E8"/>
    <w:rsid w:val="00072ABE"/>
    <w:rsid w:val="00073409"/>
    <w:rsid w:val="00073D60"/>
    <w:rsid w:val="00073EC5"/>
    <w:rsid w:val="0007456F"/>
    <w:rsid w:val="00074982"/>
    <w:rsid w:val="00075F5B"/>
    <w:rsid w:val="0007605E"/>
    <w:rsid w:val="0007608E"/>
    <w:rsid w:val="000760C0"/>
    <w:rsid w:val="000765D5"/>
    <w:rsid w:val="00076DAD"/>
    <w:rsid w:val="0007717A"/>
    <w:rsid w:val="0007750C"/>
    <w:rsid w:val="000775DC"/>
    <w:rsid w:val="00077746"/>
    <w:rsid w:val="000778DA"/>
    <w:rsid w:val="0007791F"/>
    <w:rsid w:val="00077A64"/>
    <w:rsid w:val="00077AC7"/>
    <w:rsid w:val="00077BE9"/>
    <w:rsid w:val="00077DE3"/>
    <w:rsid w:val="00080314"/>
    <w:rsid w:val="000804F2"/>
    <w:rsid w:val="00080647"/>
    <w:rsid w:val="0008076F"/>
    <w:rsid w:val="00080E72"/>
    <w:rsid w:val="00080EA3"/>
    <w:rsid w:val="00081070"/>
    <w:rsid w:val="00081E22"/>
    <w:rsid w:val="00082081"/>
    <w:rsid w:val="0008225F"/>
    <w:rsid w:val="0008265D"/>
    <w:rsid w:val="000826A8"/>
    <w:rsid w:val="00082792"/>
    <w:rsid w:val="000827F3"/>
    <w:rsid w:val="0008290D"/>
    <w:rsid w:val="00082EB6"/>
    <w:rsid w:val="000832E3"/>
    <w:rsid w:val="000837B5"/>
    <w:rsid w:val="00083E24"/>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24"/>
    <w:rsid w:val="00087D31"/>
    <w:rsid w:val="00090246"/>
    <w:rsid w:val="00090362"/>
    <w:rsid w:val="000905C6"/>
    <w:rsid w:val="00090A5C"/>
    <w:rsid w:val="00090DF6"/>
    <w:rsid w:val="000912C2"/>
    <w:rsid w:val="00091388"/>
    <w:rsid w:val="000917DD"/>
    <w:rsid w:val="00091BB0"/>
    <w:rsid w:val="00091EAE"/>
    <w:rsid w:val="0009245D"/>
    <w:rsid w:val="0009251A"/>
    <w:rsid w:val="000927C9"/>
    <w:rsid w:val="00092A5F"/>
    <w:rsid w:val="00093009"/>
    <w:rsid w:val="0009315D"/>
    <w:rsid w:val="00093300"/>
    <w:rsid w:val="000934CF"/>
    <w:rsid w:val="0009423C"/>
    <w:rsid w:val="000942C6"/>
    <w:rsid w:val="0009435A"/>
    <w:rsid w:val="00094481"/>
    <w:rsid w:val="000949B0"/>
    <w:rsid w:val="00094B62"/>
    <w:rsid w:val="00094C1B"/>
    <w:rsid w:val="00094E6C"/>
    <w:rsid w:val="00095407"/>
    <w:rsid w:val="00095531"/>
    <w:rsid w:val="00095668"/>
    <w:rsid w:val="0009572C"/>
    <w:rsid w:val="000959BA"/>
    <w:rsid w:val="00095F7C"/>
    <w:rsid w:val="000961F7"/>
    <w:rsid w:val="0009627F"/>
    <w:rsid w:val="0009667E"/>
    <w:rsid w:val="000966ED"/>
    <w:rsid w:val="000968C0"/>
    <w:rsid w:val="00096AED"/>
    <w:rsid w:val="00096BD0"/>
    <w:rsid w:val="00097294"/>
    <w:rsid w:val="000977F5"/>
    <w:rsid w:val="00097FA2"/>
    <w:rsid w:val="000A03CC"/>
    <w:rsid w:val="000A070F"/>
    <w:rsid w:val="000A0720"/>
    <w:rsid w:val="000A08E5"/>
    <w:rsid w:val="000A0C6A"/>
    <w:rsid w:val="000A10E3"/>
    <w:rsid w:val="000A2227"/>
    <w:rsid w:val="000A2F2D"/>
    <w:rsid w:val="000A3473"/>
    <w:rsid w:val="000A3715"/>
    <w:rsid w:val="000A388F"/>
    <w:rsid w:val="000A3B36"/>
    <w:rsid w:val="000A3F5E"/>
    <w:rsid w:val="000A4D7F"/>
    <w:rsid w:val="000A52EE"/>
    <w:rsid w:val="000A57D7"/>
    <w:rsid w:val="000A5BAE"/>
    <w:rsid w:val="000A5CC1"/>
    <w:rsid w:val="000A64B8"/>
    <w:rsid w:val="000A6515"/>
    <w:rsid w:val="000A658B"/>
    <w:rsid w:val="000A6796"/>
    <w:rsid w:val="000A67D0"/>
    <w:rsid w:val="000A6980"/>
    <w:rsid w:val="000A6A0C"/>
    <w:rsid w:val="000A6F54"/>
    <w:rsid w:val="000A6FB8"/>
    <w:rsid w:val="000A70B6"/>
    <w:rsid w:val="000A7203"/>
    <w:rsid w:val="000A74EE"/>
    <w:rsid w:val="000A760B"/>
    <w:rsid w:val="000A7725"/>
    <w:rsid w:val="000A7812"/>
    <w:rsid w:val="000A7A41"/>
    <w:rsid w:val="000A7B83"/>
    <w:rsid w:val="000A7CFA"/>
    <w:rsid w:val="000B02D2"/>
    <w:rsid w:val="000B057D"/>
    <w:rsid w:val="000B0BB9"/>
    <w:rsid w:val="000B0E5B"/>
    <w:rsid w:val="000B13F7"/>
    <w:rsid w:val="000B1C19"/>
    <w:rsid w:val="000B1CF8"/>
    <w:rsid w:val="000B1DA4"/>
    <w:rsid w:val="000B1F28"/>
    <w:rsid w:val="000B1F37"/>
    <w:rsid w:val="000B1FA7"/>
    <w:rsid w:val="000B217E"/>
    <w:rsid w:val="000B225C"/>
    <w:rsid w:val="000B2688"/>
    <w:rsid w:val="000B3387"/>
    <w:rsid w:val="000B420C"/>
    <w:rsid w:val="000B43BD"/>
    <w:rsid w:val="000B4512"/>
    <w:rsid w:val="000B4588"/>
    <w:rsid w:val="000B45FD"/>
    <w:rsid w:val="000B469C"/>
    <w:rsid w:val="000B47D8"/>
    <w:rsid w:val="000B4842"/>
    <w:rsid w:val="000B486E"/>
    <w:rsid w:val="000B48E3"/>
    <w:rsid w:val="000B4CCC"/>
    <w:rsid w:val="000B4D6F"/>
    <w:rsid w:val="000B5109"/>
    <w:rsid w:val="000B58E8"/>
    <w:rsid w:val="000B59B3"/>
    <w:rsid w:val="000B59E2"/>
    <w:rsid w:val="000B59EB"/>
    <w:rsid w:val="000B5F30"/>
    <w:rsid w:val="000B62D2"/>
    <w:rsid w:val="000B67DA"/>
    <w:rsid w:val="000B6C6F"/>
    <w:rsid w:val="000B6E4A"/>
    <w:rsid w:val="000B711D"/>
    <w:rsid w:val="000B722D"/>
    <w:rsid w:val="000B7380"/>
    <w:rsid w:val="000B7943"/>
    <w:rsid w:val="000B7A06"/>
    <w:rsid w:val="000C0476"/>
    <w:rsid w:val="000C0611"/>
    <w:rsid w:val="000C0BF4"/>
    <w:rsid w:val="000C0DF3"/>
    <w:rsid w:val="000C11FE"/>
    <w:rsid w:val="000C13F9"/>
    <w:rsid w:val="000C1516"/>
    <w:rsid w:val="000C15A3"/>
    <w:rsid w:val="000C172E"/>
    <w:rsid w:val="000C1A46"/>
    <w:rsid w:val="000C1AE9"/>
    <w:rsid w:val="000C2283"/>
    <w:rsid w:val="000C24C5"/>
    <w:rsid w:val="000C259B"/>
    <w:rsid w:val="000C28FA"/>
    <w:rsid w:val="000C2D52"/>
    <w:rsid w:val="000C3876"/>
    <w:rsid w:val="000C3B2D"/>
    <w:rsid w:val="000C3B49"/>
    <w:rsid w:val="000C3B64"/>
    <w:rsid w:val="000C4021"/>
    <w:rsid w:val="000C50A0"/>
    <w:rsid w:val="000C52FC"/>
    <w:rsid w:val="000C5468"/>
    <w:rsid w:val="000C547B"/>
    <w:rsid w:val="000C562B"/>
    <w:rsid w:val="000C5731"/>
    <w:rsid w:val="000C5D43"/>
    <w:rsid w:val="000C62EF"/>
    <w:rsid w:val="000C67B2"/>
    <w:rsid w:val="000C6862"/>
    <w:rsid w:val="000C7024"/>
    <w:rsid w:val="000C77A3"/>
    <w:rsid w:val="000C7B91"/>
    <w:rsid w:val="000C7BB7"/>
    <w:rsid w:val="000D003F"/>
    <w:rsid w:val="000D02E0"/>
    <w:rsid w:val="000D0D30"/>
    <w:rsid w:val="000D0FB1"/>
    <w:rsid w:val="000D1051"/>
    <w:rsid w:val="000D14F7"/>
    <w:rsid w:val="000D18B7"/>
    <w:rsid w:val="000D1D98"/>
    <w:rsid w:val="000D24F9"/>
    <w:rsid w:val="000D264A"/>
    <w:rsid w:val="000D264E"/>
    <w:rsid w:val="000D3094"/>
    <w:rsid w:val="000D31A7"/>
    <w:rsid w:val="000D31D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6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27"/>
    <w:rsid w:val="000E2921"/>
    <w:rsid w:val="000E29D6"/>
    <w:rsid w:val="000E2CAA"/>
    <w:rsid w:val="000E3071"/>
    <w:rsid w:val="000E3256"/>
    <w:rsid w:val="000E3346"/>
    <w:rsid w:val="000E34C6"/>
    <w:rsid w:val="000E3BC9"/>
    <w:rsid w:val="000E43B9"/>
    <w:rsid w:val="000E4657"/>
    <w:rsid w:val="000E4CA1"/>
    <w:rsid w:val="000E4D87"/>
    <w:rsid w:val="000E4F91"/>
    <w:rsid w:val="000E5186"/>
    <w:rsid w:val="000E5886"/>
    <w:rsid w:val="000E5999"/>
    <w:rsid w:val="000E5A85"/>
    <w:rsid w:val="000E5D83"/>
    <w:rsid w:val="000E5E8B"/>
    <w:rsid w:val="000E6103"/>
    <w:rsid w:val="000E62CC"/>
    <w:rsid w:val="000E636D"/>
    <w:rsid w:val="000E64E3"/>
    <w:rsid w:val="000E6583"/>
    <w:rsid w:val="000E6A72"/>
    <w:rsid w:val="000E6E77"/>
    <w:rsid w:val="000E6FE3"/>
    <w:rsid w:val="000E73E6"/>
    <w:rsid w:val="000E75A0"/>
    <w:rsid w:val="000F0256"/>
    <w:rsid w:val="000F071C"/>
    <w:rsid w:val="000F0C38"/>
    <w:rsid w:val="000F11A7"/>
    <w:rsid w:val="000F162B"/>
    <w:rsid w:val="000F1885"/>
    <w:rsid w:val="000F1D3E"/>
    <w:rsid w:val="000F1D75"/>
    <w:rsid w:val="000F1F11"/>
    <w:rsid w:val="000F298E"/>
    <w:rsid w:val="000F2A7A"/>
    <w:rsid w:val="000F3138"/>
    <w:rsid w:val="000F3274"/>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8E7"/>
    <w:rsid w:val="00100BE4"/>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DDF"/>
    <w:rsid w:val="00110207"/>
    <w:rsid w:val="001105E6"/>
    <w:rsid w:val="0011086D"/>
    <w:rsid w:val="00110BD5"/>
    <w:rsid w:val="00110E6A"/>
    <w:rsid w:val="001111D8"/>
    <w:rsid w:val="00111425"/>
    <w:rsid w:val="001115F2"/>
    <w:rsid w:val="001117FD"/>
    <w:rsid w:val="00111C93"/>
    <w:rsid w:val="00111CF3"/>
    <w:rsid w:val="001120AD"/>
    <w:rsid w:val="001126B3"/>
    <w:rsid w:val="001126DB"/>
    <w:rsid w:val="001127F7"/>
    <w:rsid w:val="00112CCE"/>
    <w:rsid w:val="001136A8"/>
    <w:rsid w:val="00113968"/>
    <w:rsid w:val="001139E5"/>
    <w:rsid w:val="00113B67"/>
    <w:rsid w:val="00113B84"/>
    <w:rsid w:val="001146A1"/>
    <w:rsid w:val="001147C3"/>
    <w:rsid w:val="001148D5"/>
    <w:rsid w:val="00115100"/>
    <w:rsid w:val="00115226"/>
    <w:rsid w:val="00115C85"/>
    <w:rsid w:val="001161CF"/>
    <w:rsid w:val="001162D0"/>
    <w:rsid w:val="00116570"/>
    <w:rsid w:val="001168C1"/>
    <w:rsid w:val="00116C7A"/>
    <w:rsid w:val="00116E2E"/>
    <w:rsid w:val="00117C4F"/>
    <w:rsid w:val="00117C72"/>
    <w:rsid w:val="00120CEF"/>
    <w:rsid w:val="00120FCC"/>
    <w:rsid w:val="0012159F"/>
    <w:rsid w:val="00121732"/>
    <w:rsid w:val="0012187F"/>
    <w:rsid w:val="00121A3B"/>
    <w:rsid w:val="00121BA9"/>
    <w:rsid w:val="00121F0A"/>
    <w:rsid w:val="001220FA"/>
    <w:rsid w:val="0012222E"/>
    <w:rsid w:val="001224E7"/>
    <w:rsid w:val="001227A3"/>
    <w:rsid w:val="00122CAF"/>
    <w:rsid w:val="00122D69"/>
    <w:rsid w:val="00122F20"/>
    <w:rsid w:val="001232EA"/>
    <w:rsid w:val="001235B2"/>
    <w:rsid w:val="00123B1B"/>
    <w:rsid w:val="00123BC5"/>
    <w:rsid w:val="001243C5"/>
    <w:rsid w:val="0012453E"/>
    <w:rsid w:val="00124A1D"/>
    <w:rsid w:val="001252A3"/>
    <w:rsid w:val="0012591A"/>
    <w:rsid w:val="0012595E"/>
    <w:rsid w:val="001259A0"/>
    <w:rsid w:val="00125DF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A9F"/>
    <w:rsid w:val="0013155E"/>
    <w:rsid w:val="0013191B"/>
    <w:rsid w:val="001320F3"/>
    <w:rsid w:val="00132368"/>
    <w:rsid w:val="0013255B"/>
    <w:rsid w:val="001325DD"/>
    <w:rsid w:val="00132778"/>
    <w:rsid w:val="001329FE"/>
    <w:rsid w:val="00132A42"/>
    <w:rsid w:val="00132F78"/>
    <w:rsid w:val="00133332"/>
    <w:rsid w:val="0013335F"/>
    <w:rsid w:val="00133597"/>
    <w:rsid w:val="0013363D"/>
    <w:rsid w:val="00133780"/>
    <w:rsid w:val="0013390A"/>
    <w:rsid w:val="001339A0"/>
    <w:rsid w:val="00133A6E"/>
    <w:rsid w:val="00133CB5"/>
    <w:rsid w:val="00133DB1"/>
    <w:rsid w:val="00133E9E"/>
    <w:rsid w:val="00133FA4"/>
    <w:rsid w:val="00134400"/>
    <w:rsid w:val="00134C14"/>
    <w:rsid w:val="00134D46"/>
    <w:rsid w:val="001350CE"/>
    <w:rsid w:val="0013517D"/>
    <w:rsid w:val="001352E0"/>
    <w:rsid w:val="001353DA"/>
    <w:rsid w:val="0013566D"/>
    <w:rsid w:val="0013579A"/>
    <w:rsid w:val="00135B0E"/>
    <w:rsid w:val="001364AE"/>
    <w:rsid w:val="001364B9"/>
    <w:rsid w:val="00136EB1"/>
    <w:rsid w:val="00136ED7"/>
    <w:rsid w:val="00136F68"/>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8"/>
    <w:rsid w:val="00143C09"/>
    <w:rsid w:val="00143DEB"/>
    <w:rsid w:val="00144740"/>
    <w:rsid w:val="00144917"/>
    <w:rsid w:val="001449E7"/>
    <w:rsid w:val="00144DDB"/>
    <w:rsid w:val="00144DFB"/>
    <w:rsid w:val="0014514D"/>
    <w:rsid w:val="00145502"/>
    <w:rsid w:val="001455A4"/>
    <w:rsid w:val="001458BF"/>
    <w:rsid w:val="001460FE"/>
    <w:rsid w:val="00146266"/>
    <w:rsid w:val="00146390"/>
    <w:rsid w:val="001463A3"/>
    <w:rsid w:val="0014649A"/>
    <w:rsid w:val="001465C5"/>
    <w:rsid w:val="00146A66"/>
    <w:rsid w:val="00146C4C"/>
    <w:rsid w:val="001474B6"/>
    <w:rsid w:val="00147F13"/>
    <w:rsid w:val="001508B7"/>
    <w:rsid w:val="00150FCE"/>
    <w:rsid w:val="00151086"/>
    <w:rsid w:val="001510F7"/>
    <w:rsid w:val="0015110F"/>
    <w:rsid w:val="00151402"/>
    <w:rsid w:val="001515D2"/>
    <w:rsid w:val="00151D13"/>
    <w:rsid w:val="00151F32"/>
    <w:rsid w:val="00152656"/>
    <w:rsid w:val="0015293D"/>
    <w:rsid w:val="00152BEB"/>
    <w:rsid w:val="00152C72"/>
    <w:rsid w:val="00152D30"/>
    <w:rsid w:val="00152DBD"/>
    <w:rsid w:val="00152E7F"/>
    <w:rsid w:val="00152F9E"/>
    <w:rsid w:val="001531EA"/>
    <w:rsid w:val="0015336B"/>
    <w:rsid w:val="00153763"/>
    <w:rsid w:val="00153A48"/>
    <w:rsid w:val="00153AB1"/>
    <w:rsid w:val="00153E68"/>
    <w:rsid w:val="00153EC1"/>
    <w:rsid w:val="00153F9F"/>
    <w:rsid w:val="001540BB"/>
    <w:rsid w:val="001541DC"/>
    <w:rsid w:val="0015461E"/>
    <w:rsid w:val="00154D93"/>
    <w:rsid w:val="00154F96"/>
    <w:rsid w:val="00155004"/>
    <w:rsid w:val="001553E5"/>
    <w:rsid w:val="00155607"/>
    <w:rsid w:val="001558D3"/>
    <w:rsid w:val="00155A46"/>
    <w:rsid w:val="001560FE"/>
    <w:rsid w:val="001562AB"/>
    <w:rsid w:val="001563C0"/>
    <w:rsid w:val="00156578"/>
    <w:rsid w:val="001566C8"/>
    <w:rsid w:val="001567D2"/>
    <w:rsid w:val="001570D9"/>
    <w:rsid w:val="00157163"/>
    <w:rsid w:val="0015754B"/>
    <w:rsid w:val="001578FE"/>
    <w:rsid w:val="00157A0A"/>
    <w:rsid w:val="00157E0D"/>
    <w:rsid w:val="0016015F"/>
    <w:rsid w:val="0016027D"/>
    <w:rsid w:val="001603BC"/>
    <w:rsid w:val="001606AA"/>
    <w:rsid w:val="00160BF4"/>
    <w:rsid w:val="001612D9"/>
    <w:rsid w:val="00161309"/>
    <w:rsid w:val="0016196A"/>
    <w:rsid w:val="00161EAA"/>
    <w:rsid w:val="001620BD"/>
    <w:rsid w:val="00162A6D"/>
    <w:rsid w:val="00162B82"/>
    <w:rsid w:val="00162C5E"/>
    <w:rsid w:val="0016336A"/>
    <w:rsid w:val="001636CA"/>
    <w:rsid w:val="001639C5"/>
    <w:rsid w:val="00163A61"/>
    <w:rsid w:val="00164411"/>
    <w:rsid w:val="00164470"/>
    <w:rsid w:val="001644F1"/>
    <w:rsid w:val="00164C94"/>
    <w:rsid w:val="001651DE"/>
    <w:rsid w:val="00165568"/>
    <w:rsid w:val="0016626F"/>
    <w:rsid w:val="00166290"/>
    <w:rsid w:val="001664D2"/>
    <w:rsid w:val="00166649"/>
    <w:rsid w:val="001666BA"/>
    <w:rsid w:val="00166795"/>
    <w:rsid w:val="00166B2E"/>
    <w:rsid w:val="001671CA"/>
    <w:rsid w:val="00167255"/>
    <w:rsid w:val="001676E7"/>
    <w:rsid w:val="00167882"/>
    <w:rsid w:val="00167CC1"/>
    <w:rsid w:val="001703C6"/>
    <w:rsid w:val="0017050C"/>
    <w:rsid w:val="001707F9"/>
    <w:rsid w:val="0017081A"/>
    <w:rsid w:val="00170832"/>
    <w:rsid w:val="00170A0C"/>
    <w:rsid w:val="00170AA3"/>
    <w:rsid w:val="00170B21"/>
    <w:rsid w:val="00170BE8"/>
    <w:rsid w:val="00170CE4"/>
    <w:rsid w:val="00170F06"/>
    <w:rsid w:val="00171604"/>
    <w:rsid w:val="001723F2"/>
    <w:rsid w:val="00172DB6"/>
    <w:rsid w:val="001732B3"/>
    <w:rsid w:val="001732B9"/>
    <w:rsid w:val="00173465"/>
    <w:rsid w:val="00173565"/>
    <w:rsid w:val="00173637"/>
    <w:rsid w:val="00173CD8"/>
    <w:rsid w:val="00173D1D"/>
    <w:rsid w:val="00173DCE"/>
    <w:rsid w:val="001743E1"/>
    <w:rsid w:val="001744CC"/>
    <w:rsid w:val="001748A0"/>
    <w:rsid w:val="00174F50"/>
    <w:rsid w:val="0017524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53"/>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4DB5"/>
    <w:rsid w:val="0018523E"/>
    <w:rsid w:val="001853E1"/>
    <w:rsid w:val="00185747"/>
    <w:rsid w:val="0018582C"/>
    <w:rsid w:val="0018612E"/>
    <w:rsid w:val="00186174"/>
    <w:rsid w:val="001861CC"/>
    <w:rsid w:val="0018655D"/>
    <w:rsid w:val="001867B6"/>
    <w:rsid w:val="00186A51"/>
    <w:rsid w:val="00186B03"/>
    <w:rsid w:val="00186C27"/>
    <w:rsid w:val="0018776D"/>
    <w:rsid w:val="00187987"/>
    <w:rsid w:val="00187A18"/>
    <w:rsid w:val="001908EF"/>
    <w:rsid w:val="00190ACE"/>
    <w:rsid w:val="00190D4A"/>
    <w:rsid w:val="00190EED"/>
    <w:rsid w:val="00191490"/>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053"/>
    <w:rsid w:val="0019425A"/>
    <w:rsid w:val="001945D3"/>
    <w:rsid w:val="001945FA"/>
    <w:rsid w:val="00194819"/>
    <w:rsid w:val="001948C6"/>
    <w:rsid w:val="001948F8"/>
    <w:rsid w:val="00194903"/>
    <w:rsid w:val="00194C7D"/>
    <w:rsid w:val="00195218"/>
    <w:rsid w:val="001955E4"/>
    <w:rsid w:val="001958C0"/>
    <w:rsid w:val="001959B0"/>
    <w:rsid w:val="001959D0"/>
    <w:rsid w:val="00196151"/>
    <w:rsid w:val="00196481"/>
    <w:rsid w:val="00196726"/>
    <w:rsid w:val="00196727"/>
    <w:rsid w:val="00196D47"/>
    <w:rsid w:val="001974F3"/>
    <w:rsid w:val="00197578"/>
    <w:rsid w:val="00197624"/>
    <w:rsid w:val="0019781E"/>
    <w:rsid w:val="001979B1"/>
    <w:rsid w:val="001A01DA"/>
    <w:rsid w:val="001A046B"/>
    <w:rsid w:val="001A0798"/>
    <w:rsid w:val="001A0BD5"/>
    <w:rsid w:val="001A14E3"/>
    <w:rsid w:val="001A14E6"/>
    <w:rsid w:val="001A1593"/>
    <w:rsid w:val="001A172A"/>
    <w:rsid w:val="001A180B"/>
    <w:rsid w:val="001A23A7"/>
    <w:rsid w:val="001A2760"/>
    <w:rsid w:val="001A27D1"/>
    <w:rsid w:val="001A287D"/>
    <w:rsid w:val="001A2F3C"/>
    <w:rsid w:val="001A2FA0"/>
    <w:rsid w:val="001A3616"/>
    <w:rsid w:val="001A375E"/>
    <w:rsid w:val="001A4190"/>
    <w:rsid w:val="001A41BC"/>
    <w:rsid w:val="001A45F7"/>
    <w:rsid w:val="001A45FC"/>
    <w:rsid w:val="001A51EF"/>
    <w:rsid w:val="001A5293"/>
    <w:rsid w:val="001A5366"/>
    <w:rsid w:val="001A555D"/>
    <w:rsid w:val="001A56BF"/>
    <w:rsid w:val="001A5707"/>
    <w:rsid w:val="001A58BE"/>
    <w:rsid w:val="001A5971"/>
    <w:rsid w:val="001A5AA2"/>
    <w:rsid w:val="001A5F0F"/>
    <w:rsid w:val="001A6457"/>
    <w:rsid w:val="001A706C"/>
    <w:rsid w:val="001A72BF"/>
    <w:rsid w:val="001A7C5E"/>
    <w:rsid w:val="001A7FCA"/>
    <w:rsid w:val="001B0314"/>
    <w:rsid w:val="001B0370"/>
    <w:rsid w:val="001B048E"/>
    <w:rsid w:val="001B096F"/>
    <w:rsid w:val="001B0CC3"/>
    <w:rsid w:val="001B0E88"/>
    <w:rsid w:val="001B1C0A"/>
    <w:rsid w:val="001B1E90"/>
    <w:rsid w:val="001B1EB4"/>
    <w:rsid w:val="001B218F"/>
    <w:rsid w:val="001B219D"/>
    <w:rsid w:val="001B2A03"/>
    <w:rsid w:val="001B2C5C"/>
    <w:rsid w:val="001B3133"/>
    <w:rsid w:val="001B367E"/>
    <w:rsid w:val="001B3787"/>
    <w:rsid w:val="001B3A36"/>
    <w:rsid w:val="001B3B0B"/>
    <w:rsid w:val="001B3CC2"/>
    <w:rsid w:val="001B3E3D"/>
    <w:rsid w:val="001B3E7F"/>
    <w:rsid w:val="001B3FAC"/>
    <w:rsid w:val="001B403E"/>
    <w:rsid w:val="001B407F"/>
    <w:rsid w:val="001B4262"/>
    <w:rsid w:val="001B45BF"/>
    <w:rsid w:val="001B4731"/>
    <w:rsid w:val="001B4A87"/>
    <w:rsid w:val="001B4A9C"/>
    <w:rsid w:val="001B61F1"/>
    <w:rsid w:val="001B6640"/>
    <w:rsid w:val="001B6BB1"/>
    <w:rsid w:val="001B6EAE"/>
    <w:rsid w:val="001B763C"/>
    <w:rsid w:val="001B7C0C"/>
    <w:rsid w:val="001B7C30"/>
    <w:rsid w:val="001B7E0D"/>
    <w:rsid w:val="001C03D9"/>
    <w:rsid w:val="001C185F"/>
    <w:rsid w:val="001C19CE"/>
    <w:rsid w:val="001C1BA6"/>
    <w:rsid w:val="001C1C80"/>
    <w:rsid w:val="001C2554"/>
    <w:rsid w:val="001C2949"/>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B77"/>
    <w:rsid w:val="001C5CA1"/>
    <w:rsid w:val="001C5EBF"/>
    <w:rsid w:val="001C6A14"/>
    <w:rsid w:val="001C6B5D"/>
    <w:rsid w:val="001C73B1"/>
    <w:rsid w:val="001C74FB"/>
    <w:rsid w:val="001C777A"/>
    <w:rsid w:val="001C7790"/>
    <w:rsid w:val="001C7972"/>
    <w:rsid w:val="001C7B29"/>
    <w:rsid w:val="001C7B8E"/>
    <w:rsid w:val="001C7E1D"/>
    <w:rsid w:val="001D04CF"/>
    <w:rsid w:val="001D09B2"/>
    <w:rsid w:val="001D1027"/>
    <w:rsid w:val="001D1509"/>
    <w:rsid w:val="001D15B9"/>
    <w:rsid w:val="001D1AE8"/>
    <w:rsid w:val="001D1EB2"/>
    <w:rsid w:val="001D2DFB"/>
    <w:rsid w:val="001D307C"/>
    <w:rsid w:val="001D32F5"/>
    <w:rsid w:val="001D3C3D"/>
    <w:rsid w:val="001D3C84"/>
    <w:rsid w:val="001D3D5F"/>
    <w:rsid w:val="001D3DBD"/>
    <w:rsid w:val="001D4246"/>
    <w:rsid w:val="001D43FD"/>
    <w:rsid w:val="001D46B2"/>
    <w:rsid w:val="001D4D57"/>
    <w:rsid w:val="001D4DC7"/>
    <w:rsid w:val="001D4E60"/>
    <w:rsid w:val="001D5159"/>
    <w:rsid w:val="001D536C"/>
    <w:rsid w:val="001D5473"/>
    <w:rsid w:val="001D5729"/>
    <w:rsid w:val="001D61A1"/>
    <w:rsid w:val="001D61A2"/>
    <w:rsid w:val="001D6491"/>
    <w:rsid w:val="001D66F4"/>
    <w:rsid w:val="001D69A2"/>
    <w:rsid w:val="001D6C0F"/>
    <w:rsid w:val="001D7032"/>
    <w:rsid w:val="001D744E"/>
    <w:rsid w:val="001D752F"/>
    <w:rsid w:val="001D770B"/>
    <w:rsid w:val="001E0260"/>
    <w:rsid w:val="001E06AD"/>
    <w:rsid w:val="001E12BC"/>
    <w:rsid w:val="001E1402"/>
    <w:rsid w:val="001E1691"/>
    <w:rsid w:val="001E1ABD"/>
    <w:rsid w:val="001E1D8C"/>
    <w:rsid w:val="001E2223"/>
    <w:rsid w:val="001E2449"/>
    <w:rsid w:val="001E2725"/>
    <w:rsid w:val="001E293E"/>
    <w:rsid w:val="001E29F2"/>
    <w:rsid w:val="001E2A4C"/>
    <w:rsid w:val="001E2E42"/>
    <w:rsid w:val="001E2F45"/>
    <w:rsid w:val="001E3201"/>
    <w:rsid w:val="001E336D"/>
    <w:rsid w:val="001E3436"/>
    <w:rsid w:val="001E358F"/>
    <w:rsid w:val="001E3AD6"/>
    <w:rsid w:val="001E3BAC"/>
    <w:rsid w:val="001E451B"/>
    <w:rsid w:val="001E4E74"/>
    <w:rsid w:val="001E5197"/>
    <w:rsid w:val="001E5228"/>
    <w:rsid w:val="001E5384"/>
    <w:rsid w:val="001E577C"/>
    <w:rsid w:val="001E5F84"/>
    <w:rsid w:val="001E6617"/>
    <w:rsid w:val="001E6997"/>
    <w:rsid w:val="001E6C8B"/>
    <w:rsid w:val="001E6DC5"/>
    <w:rsid w:val="001E6E32"/>
    <w:rsid w:val="001E70CB"/>
    <w:rsid w:val="001E72F6"/>
    <w:rsid w:val="001E77A5"/>
    <w:rsid w:val="001F0275"/>
    <w:rsid w:val="001F05D3"/>
    <w:rsid w:val="001F10C6"/>
    <w:rsid w:val="001F17A8"/>
    <w:rsid w:val="001F1802"/>
    <w:rsid w:val="001F18F4"/>
    <w:rsid w:val="001F23D3"/>
    <w:rsid w:val="001F282D"/>
    <w:rsid w:val="001F289C"/>
    <w:rsid w:val="001F2AC6"/>
    <w:rsid w:val="001F2BE5"/>
    <w:rsid w:val="001F2E75"/>
    <w:rsid w:val="001F30C1"/>
    <w:rsid w:val="001F31C3"/>
    <w:rsid w:val="001F322B"/>
    <w:rsid w:val="001F3DA5"/>
    <w:rsid w:val="001F3DCE"/>
    <w:rsid w:val="001F43E0"/>
    <w:rsid w:val="001F45C3"/>
    <w:rsid w:val="001F4CA2"/>
    <w:rsid w:val="001F4CCE"/>
    <w:rsid w:val="001F4EE1"/>
    <w:rsid w:val="001F5035"/>
    <w:rsid w:val="001F5123"/>
    <w:rsid w:val="001F56BB"/>
    <w:rsid w:val="001F5715"/>
    <w:rsid w:val="001F59E0"/>
    <w:rsid w:val="001F5EFA"/>
    <w:rsid w:val="001F62BF"/>
    <w:rsid w:val="001F68D8"/>
    <w:rsid w:val="001F74B2"/>
    <w:rsid w:val="001F74B4"/>
    <w:rsid w:val="001F776A"/>
    <w:rsid w:val="001F7988"/>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2ED7"/>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D86"/>
    <w:rsid w:val="0021522E"/>
    <w:rsid w:val="002153B4"/>
    <w:rsid w:val="00215635"/>
    <w:rsid w:val="00215AB4"/>
    <w:rsid w:val="00215D0A"/>
    <w:rsid w:val="00215E1D"/>
    <w:rsid w:val="0021628F"/>
    <w:rsid w:val="002163D0"/>
    <w:rsid w:val="002164E6"/>
    <w:rsid w:val="002165CA"/>
    <w:rsid w:val="0021666D"/>
    <w:rsid w:val="0021672E"/>
    <w:rsid w:val="002176BF"/>
    <w:rsid w:val="00217B69"/>
    <w:rsid w:val="00217EA9"/>
    <w:rsid w:val="0022027F"/>
    <w:rsid w:val="00220B82"/>
    <w:rsid w:val="00220DBF"/>
    <w:rsid w:val="0022170E"/>
    <w:rsid w:val="00221994"/>
    <w:rsid w:val="002227E8"/>
    <w:rsid w:val="00222910"/>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5AF"/>
    <w:rsid w:val="00225879"/>
    <w:rsid w:val="002260F7"/>
    <w:rsid w:val="00226574"/>
    <w:rsid w:val="0022742B"/>
    <w:rsid w:val="002275E8"/>
    <w:rsid w:val="00227901"/>
    <w:rsid w:val="00227CD0"/>
    <w:rsid w:val="00227E97"/>
    <w:rsid w:val="0023000F"/>
    <w:rsid w:val="0023026C"/>
    <w:rsid w:val="00230944"/>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5E62"/>
    <w:rsid w:val="00236565"/>
    <w:rsid w:val="0023668D"/>
    <w:rsid w:val="00236692"/>
    <w:rsid w:val="00236BCF"/>
    <w:rsid w:val="00237670"/>
    <w:rsid w:val="00237DF9"/>
    <w:rsid w:val="00237F55"/>
    <w:rsid w:val="00237FB2"/>
    <w:rsid w:val="00240344"/>
    <w:rsid w:val="00240961"/>
    <w:rsid w:val="00240B93"/>
    <w:rsid w:val="0024114E"/>
    <w:rsid w:val="002412A5"/>
    <w:rsid w:val="0024130F"/>
    <w:rsid w:val="00241A19"/>
    <w:rsid w:val="00241AB0"/>
    <w:rsid w:val="002422C3"/>
    <w:rsid w:val="0024291A"/>
    <w:rsid w:val="00242DF8"/>
    <w:rsid w:val="00242F92"/>
    <w:rsid w:val="002430B1"/>
    <w:rsid w:val="00243C78"/>
    <w:rsid w:val="00244361"/>
    <w:rsid w:val="002444EC"/>
    <w:rsid w:val="0024485F"/>
    <w:rsid w:val="00244A86"/>
    <w:rsid w:val="00245371"/>
    <w:rsid w:val="00245760"/>
    <w:rsid w:val="002458C8"/>
    <w:rsid w:val="00245AAF"/>
    <w:rsid w:val="00245D8D"/>
    <w:rsid w:val="00245E38"/>
    <w:rsid w:val="0024604B"/>
    <w:rsid w:val="002462B4"/>
    <w:rsid w:val="0024726B"/>
    <w:rsid w:val="00247C64"/>
    <w:rsid w:val="00247C77"/>
    <w:rsid w:val="00247CEA"/>
    <w:rsid w:val="00247E0E"/>
    <w:rsid w:val="00247F64"/>
    <w:rsid w:val="00247FD6"/>
    <w:rsid w:val="00250031"/>
    <w:rsid w:val="002508A8"/>
    <w:rsid w:val="00250A7C"/>
    <w:rsid w:val="00251496"/>
    <w:rsid w:val="00251B5E"/>
    <w:rsid w:val="00251C99"/>
    <w:rsid w:val="00251CF5"/>
    <w:rsid w:val="0025238C"/>
    <w:rsid w:val="00252A63"/>
    <w:rsid w:val="00252B1F"/>
    <w:rsid w:val="00252CA3"/>
    <w:rsid w:val="00252D25"/>
    <w:rsid w:val="00253011"/>
    <w:rsid w:val="00253033"/>
    <w:rsid w:val="00253267"/>
    <w:rsid w:val="00253748"/>
    <w:rsid w:val="00253E9C"/>
    <w:rsid w:val="00254951"/>
    <w:rsid w:val="00254BA0"/>
    <w:rsid w:val="00254C8B"/>
    <w:rsid w:val="00254E43"/>
    <w:rsid w:val="00254E4B"/>
    <w:rsid w:val="00255371"/>
    <w:rsid w:val="002554DB"/>
    <w:rsid w:val="00255515"/>
    <w:rsid w:val="00255CF9"/>
    <w:rsid w:val="00255FE0"/>
    <w:rsid w:val="002565E1"/>
    <w:rsid w:val="00256BFF"/>
    <w:rsid w:val="00256D75"/>
    <w:rsid w:val="002577A6"/>
    <w:rsid w:val="00257BCA"/>
    <w:rsid w:val="00257D8E"/>
    <w:rsid w:val="00257DB1"/>
    <w:rsid w:val="00260104"/>
    <w:rsid w:val="0026060A"/>
    <w:rsid w:val="00260B87"/>
    <w:rsid w:val="00260D53"/>
    <w:rsid w:val="0026102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85"/>
    <w:rsid w:val="00265B55"/>
    <w:rsid w:val="002663F5"/>
    <w:rsid w:val="00266425"/>
    <w:rsid w:val="0026679A"/>
    <w:rsid w:val="00266BA4"/>
    <w:rsid w:val="00266DA8"/>
    <w:rsid w:val="00266E0C"/>
    <w:rsid w:val="002672A6"/>
    <w:rsid w:val="00267795"/>
    <w:rsid w:val="002678FF"/>
    <w:rsid w:val="00267CAF"/>
    <w:rsid w:val="00267E07"/>
    <w:rsid w:val="00267F8E"/>
    <w:rsid w:val="002703C2"/>
    <w:rsid w:val="0027049E"/>
    <w:rsid w:val="00270AA2"/>
    <w:rsid w:val="00270B2B"/>
    <w:rsid w:val="00271733"/>
    <w:rsid w:val="00271952"/>
    <w:rsid w:val="00271A77"/>
    <w:rsid w:val="00271C4C"/>
    <w:rsid w:val="002726E9"/>
    <w:rsid w:val="002731BE"/>
    <w:rsid w:val="00273823"/>
    <w:rsid w:val="00273AC6"/>
    <w:rsid w:val="00274100"/>
    <w:rsid w:val="00274181"/>
    <w:rsid w:val="00274398"/>
    <w:rsid w:val="002745D0"/>
    <w:rsid w:val="0027488E"/>
    <w:rsid w:val="00275506"/>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0DBE"/>
    <w:rsid w:val="00281098"/>
    <w:rsid w:val="002815D8"/>
    <w:rsid w:val="002818C9"/>
    <w:rsid w:val="00281923"/>
    <w:rsid w:val="00281AA8"/>
    <w:rsid w:val="00281C44"/>
    <w:rsid w:val="00281CE1"/>
    <w:rsid w:val="00281EAD"/>
    <w:rsid w:val="0028205E"/>
    <w:rsid w:val="0028253C"/>
    <w:rsid w:val="00282730"/>
    <w:rsid w:val="00282B27"/>
    <w:rsid w:val="00282CE8"/>
    <w:rsid w:val="00282DE8"/>
    <w:rsid w:val="0028381B"/>
    <w:rsid w:val="00283C93"/>
    <w:rsid w:val="0028412C"/>
    <w:rsid w:val="00284462"/>
    <w:rsid w:val="00284613"/>
    <w:rsid w:val="00284616"/>
    <w:rsid w:val="00284E5D"/>
    <w:rsid w:val="002851C1"/>
    <w:rsid w:val="002853AD"/>
    <w:rsid w:val="0028543A"/>
    <w:rsid w:val="0028544A"/>
    <w:rsid w:val="002855C9"/>
    <w:rsid w:val="0028583C"/>
    <w:rsid w:val="00286278"/>
    <w:rsid w:val="00286491"/>
    <w:rsid w:val="00286761"/>
    <w:rsid w:val="00286A2B"/>
    <w:rsid w:val="00286B45"/>
    <w:rsid w:val="00286C2F"/>
    <w:rsid w:val="00287428"/>
    <w:rsid w:val="002879BB"/>
    <w:rsid w:val="00287A95"/>
    <w:rsid w:val="00287AAE"/>
    <w:rsid w:val="0029065E"/>
    <w:rsid w:val="002907A2"/>
    <w:rsid w:val="002908BC"/>
    <w:rsid w:val="00290B26"/>
    <w:rsid w:val="00290E62"/>
    <w:rsid w:val="00290F16"/>
    <w:rsid w:val="00290FD6"/>
    <w:rsid w:val="00291253"/>
    <w:rsid w:val="00291382"/>
    <w:rsid w:val="00291859"/>
    <w:rsid w:val="00292BDB"/>
    <w:rsid w:val="00292C1F"/>
    <w:rsid w:val="00292CA3"/>
    <w:rsid w:val="00292DDF"/>
    <w:rsid w:val="00292E14"/>
    <w:rsid w:val="00292FCA"/>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00"/>
    <w:rsid w:val="00296016"/>
    <w:rsid w:val="002960CE"/>
    <w:rsid w:val="00296110"/>
    <w:rsid w:val="002961AD"/>
    <w:rsid w:val="002963F0"/>
    <w:rsid w:val="00296950"/>
    <w:rsid w:val="00296972"/>
    <w:rsid w:val="00297924"/>
    <w:rsid w:val="00297F48"/>
    <w:rsid w:val="002A01D5"/>
    <w:rsid w:val="002A0233"/>
    <w:rsid w:val="002A0A12"/>
    <w:rsid w:val="002A0B81"/>
    <w:rsid w:val="002A0FAA"/>
    <w:rsid w:val="002A1887"/>
    <w:rsid w:val="002A2011"/>
    <w:rsid w:val="002A2488"/>
    <w:rsid w:val="002A28C9"/>
    <w:rsid w:val="002A2DD0"/>
    <w:rsid w:val="002A33AE"/>
    <w:rsid w:val="002A384C"/>
    <w:rsid w:val="002A3C3F"/>
    <w:rsid w:val="002A3F29"/>
    <w:rsid w:val="002A3F56"/>
    <w:rsid w:val="002A42EC"/>
    <w:rsid w:val="002A436B"/>
    <w:rsid w:val="002A4479"/>
    <w:rsid w:val="002A480D"/>
    <w:rsid w:val="002A4C1D"/>
    <w:rsid w:val="002A4DE5"/>
    <w:rsid w:val="002A4FE5"/>
    <w:rsid w:val="002A5235"/>
    <w:rsid w:val="002A57A5"/>
    <w:rsid w:val="002A5C0C"/>
    <w:rsid w:val="002A5CE7"/>
    <w:rsid w:val="002A6482"/>
    <w:rsid w:val="002A6546"/>
    <w:rsid w:val="002A69FB"/>
    <w:rsid w:val="002A6A00"/>
    <w:rsid w:val="002A6DF3"/>
    <w:rsid w:val="002A6F0F"/>
    <w:rsid w:val="002A6FD6"/>
    <w:rsid w:val="002A705B"/>
    <w:rsid w:val="002A7161"/>
    <w:rsid w:val="002A73F4"/>
    <w:rsid w:val="002A776B"/>
    <w:rsid w:val="002A786E"/>
    <w:rsid w:val="002A7AE5"/>
    <w:rsid w:val="002A7E23"/>
    <w:rsid w:val="002B017B"/>
    <w:rsid w:val="002B033C"/>
    <w:rsid w:val="002B0650"/>
    <w:rsid w:val="002B0839"/>
    <w:rsid w:val="002B0891"/>
    <w:rsid w:val="002B0C8B"/>
    <w:rsid w:val="002B0DE2"/>
    <w:rsid w:val="002B0F43"/>
    <w:rsid w:val="002B1022"/>
    <w:rsid w:val="002B1389"/>
    <w:rsid w:val="002B19D8"/>
    <w:rsid w:val="002B1A1C"/>
    <w:rsid w:val="002B1BC2"/>
    <w:rsid w:val="002B1FEC"/>
    <w:rsid w:val="002B2034"/>
    <w:rsid w:val="002B2134"/>
    <w:rsid w:val="002B21E0"/>
    <w:rsid w:val="002B244F"/>
    <w:rsid w:val="002B27A8"/>
    <w:rsid w:val="002B2AD5"/>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5FF1"/>
    <w:rsid w:val="002B6603"/>
    <w:rsid w:val="002B663B"/>
    <w:rsid w:val="002B66B1"/>
    <w:rsid w:val="002B6D5A"/>
    <w:rsid w:val="002B6EB1"/>
    <w:rsid w:val="002B6F1E"/>
    <w:rsid w:val="002B72C2"/>
    <w:rsid w:val="002B7588"/>
    <w:rsid w:val="002B7A6E"/>
    <w:rsid w:val="002C0051"/>
    <w:rsid w:val="002C00D1"/>
    <w:rsid w:val="002C042F"/>
    <w:rsid w:val="002C083C"/>
    <w:rsid w:val="002C0C5C"/>
    <w:rsid w:val="002C0D84"/>
    <w:rsid w:val="002C17DD"/>
    <w:rsid w:val="002C1E7C"/>
    <w:rsid w:val="002C247D"/>
    <w:rsid w:val="002C2733"/>
    <w:rsid w:val="002C27C1"/>
    <w:rsid w:val="002C2AC1"/>
    <w:rsid w:val="002C2AF6"/>
    <w:rsid w:val="002C3141"/>
    <w:rsid w:val="002C3274"/>
    <w:rsid w:val="002C3283"/>
    <w:rsid w:val="002C342F"/>
    <w:rsid w:val="002C34EE"/>
    <w:rsid w:val="002C35E1"/>
    <w:rsid w:val="002C3B6B"/>
    <w:rsid w:val="002C3DFA"/>
    <w:rsid w:val="002C3E7F"/>
    <w:rsid w:val="002C3FEE"/>
    <w:rsid w:val="002C49AE"/>
    <w:rsid w:val="002C5829"/>
    <w:rsid w:val="002C5943"/>
    <w:rsid w:val="002C5A41"/>
    <w:rsid w:val="002C5A60"/>
    <w:rsid w:val="002C5AEB"/>
    <w:rsid w:val="002C6229"/>
    <w:rsid w:val="002C66EC"/>
    <w:rsid w:val="002C67DF"/>
    <w:rsid w:val="002C6ED6"/>
    <w:rsid w:val="002C6F42"/>
    <w:rsid w:val="002C70F3"/>
    <w:rsid w:val="002C70FB"/>
    <w:rsid w:val="002C7D6B"/>
    <w:rsid w:val="002D0009"/>
    <w:rsid w:val="002D0167"/>
    <w:rsid w:val="002D047E"/>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AAF"/>
    <w:rsid w:val="002D407F"/>
    <w:rsid w:val="002D410A"/>
    <w:rsid w:val="002D452C"/>
    <w:rsid w:val="002D4625"/>
    <w:rsid w:val="002D49C2"/>
    <w:rsid w:val="002D4AD0"/>
    <w:rsid w:val="002D4AFD"/>
    <w:rsid w:val="002D4D6B"/>
    <w:rsid w:val="002D4E90"/>
    <w:rsid w:val="002D4F18"/>
    <w:rsid w:val="002D5217"/>
    <w:rsid w:val="002D5540"/>
    <w:rsid w:val="002D5796"/>
    <w:rsid w:val="002D5AA6"/>
    <w:rsid w:val="002D5CE4"/>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3EA"/>
    <w:rsid w:val="002E08BD"/>
    <w:rsid w:val="002E08EA"/>
    <w:rsid w:val="002E107A"/>
    <w:rsid w:val="002E12CC"/>
    <w:rsid w:val="002E161E"/>
    <w:rsid w:val="002E1783"/>
    <w:rsid w:val="002E183C"/>
    <w:rsid w:val="002E1868"/>
    <w:rsid w:val="002E1904"/>
    <w:rsid w:val="002E1C8E"/>
    <w:rsid w:val="002E2018"/>
    <w:rsid w:val="002E2374"/>
    <w:rsid w:val="002E2D93"/>
    <w:rsid w:val="002E2F11"/>
    <w:rsid w:val="002E40BF"/>
    <w:rsid w:val="002E4258"/>
    <w:rsid w:val="002E510A"/>
    <w:rsid w:val="002E5445"/>
    <w:rsid w:val="002E59D5"/>
    <w:rsid w:val="002E62CE"/>
    <w:rsid w:val="002E6567"/>
    <w:rsid w:val="002E6587"/>
    <w:rsid w:val="002E69ED"/>
    <w:rsid w:val="002E6BD8"/>
    <w:rsid w:val="002E6CD1"/>
    <w:rsid w:val="002E6D79"/>
    <w:rsid w:val="002E75AC"/>
    <w:rsid w:val="002E763A"/>
    <w:rsid w:val="002F04E2"/>
    <w:rsid w:val="002F074E"/>
    <w:rsid w:val="002F099F"/>
    <w:rsid w:val="002F1040"/>
    <w:rsid w:val="002F11E5"/>
    <w:rsid w:val="002F13B3"/>
    <w:rsid w:val="002F1423"/>
    <w:rsid w:val="002F1788"/>
    <w:rsid w:val="002F1C1B"/>
    <w:rsid w:val="002F1D64"/>
    <w:rsid w:val="002F1E22"/>
    <w:rsid w:val="002F2105"/>
    <w:rsid w:val="002F28B2"/>
    <w:rsid w:val="002F2DE5"/>
    <w:rsid w:val="002F2E6E"/>
    <w:rsid w:val="002F3DAD"/>
    <w:rsid w:val="002F3F8D"/>
    <w:rsid w:val="002F45B3"/>
    <w:rsid w:val="002F48D1"/>
    <w:rsid w:val="002F536E"/>
    <w:rsid w:val="002F53FF"/>
    <w:rsid w:val="002F6CD4"/>
    <w:rsid w:val="003003A5"/>
    <w:rsid w:val="00300AC5"/>
    <w:rsid w:val="00300AF6"/>
    <w:rsid w:val="0030144A"/>
    <w:rsid w:val="00302472"/>
    <w:rsid w:val="00302473"/>
    <w:rsid w:val="003024F5"/>
    <w:rsid w:val="0030251B"/>
    <w:rsid w:val="003025B9"/>
    <w:rsid w:val="0030297F"/>
    <w:rsid w:val="00302ACB"/>
    <w:rsid w:val="00302C6B"/>
    <w:rsid w:val="00302DC0"/>
    <w:rsid w:val="0030317F"/>
    <w:rsid w:val="00303262"/>
    <w:rsid w:val="00303467"/>
    <w:rsid w:val="003035F6"/>
    <w:rsid w:val="00303D7D"/>
    <w:rsid w:val="00303E05"/>
    <w:rsid w:val="00304141"/>
    <w:rsid w:val="0030424D"/>
    <w:rsid w:val="00305592"/>
    <w:rsid w:val="00305AD4"/>
    <w:rsid w:val="00305D38"/>
    <w:rsid w:val="00306239"/>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133"/>
    <w:rsid w:val="0031149E"/>
    <w:rsid w:val="00311888"/>
    <w:rsid w:val="00311AB6"/>
    <w:rsid w:val="00311E5C"/>
    <w:rsid w:val="00312650"/>
    <w:rsid w:val="00312B44"/>
    <w:rsid w:val="003130A0"/>
    <w:rsid w:val="0031310F"/>
    <w:rsid w:val="0031324D"/>
    <w:rsid w:val="0031435B"/>
    <w:rsid w:val="00314378"/>
    <w:rsid w:val="003144E0"/>
    <w:rsid w:val="00314573"/>
    <w:rsid w:val="00314768"/>
    <w:rsid w:val="00314AE3"/>
    <w:rsid w:val="00314C5C"/>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B9F"/>
    <w:rsid w:val="00322C32"/>
    <w:rsid w:val="00322C56"/>
    <w:rsid w:val="00322D22"/>
    <w:rsid w:val="0032326E"/>
    <w:rsid w:val="003234AB"/>
    <w:rsid w:val="00323886"/>
    <w:rsid w:val="003238D9"/>
    <w:rsid w:val="0032453F"/>
    <w:rsid w:val="00324AE5"/>
    <w:rsid w:val="00324C3D"/>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B2C"/>
    <w:rsid w:val="00333F16"/>
    <w:rsid w:val="0033445D"/>
    <w:rsid w:val="0033467A"/>
    <w:rsid w:val="0033469C"/>
    <w:rsid w:val="00334BF6"/>
    <w:rsid w:val="003350DA"/>
    <w:rsid w:val="00335525"/>
    <w:rsid w:val="003358B5"/>
    <w:rsid w:val="0033599E"/>
    <w:rsid w:val="003359CB"/>
    <w:rsid w:val="00335A01"/>
    <w:rsid w:val="00336343"/>
    <w:rsid w:val="00336FB3"/>
    <w:rsid w:val="003372D6"/>
    <w:rsid w:val="003375F4"/>
    <w:rsid w:val="003376C6"/>
    <w:rsid w:val="00337C5A"/>
    <w:rsid w:val="00337E1E"/>
    <w:rsid w:val="00337E5A"/>
    <w:rsid w:val="0034052F"/>
    <w:rsid w:val="00340872"/>
    <w:rsid w:val="00340D97"/>
    <w:rsid w:val="00341002"/>
    <w:rsid w:val="0034123C"/>
    <w:rsid w:val="003412CC"/>
    <w:rsid w:val="00341536"/>
    <w:rsid w:val="0034193A"/>
    <w:rsid w:val="00341B1C"/>
    <w:rsid w:val="00341B30"/>
    <w:rsid w:val="00341CF8"/>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952"/>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789"/>
    <w:rsid w:val="0035188B"/>
    <w:rsid w:val="0035236F"/>
    <w:rsid w:val="003525AA"/>
    <w:rsid w:val="00352784"/>
    <w:rsid w:val="003527E1"/>
    <w:rsid w:val="00352832"/>
    <w:rsid w:val="00352864"/>
    <w:rsid w:val="003528F1"/>
    <w:rsid w:val="00352C3A"/>
    <w:rsid w:val="00352D61"/>
    <w:rsid w:val="00353961"/>
    <w:rsid w:val="00353BB7"/>
    <w:rsid w:val="00354024"/>
    <w:rsid w:val="00354245"/>
    <w:rsid w:val="00354420"/>
    <w:rsid w:val="0035461F"/>
    <w:rsid w:val="00354653"/>
    <w:rsid w:val="0035477D"/>
    <w:rsid w:val="003549DE"/>
    <w:rsid w:val="00354A32"/>
    <w:rsid w:val="00354D41"/>
    <w:rsid w:val="00354EB5"/>
    <w:rsid w:val="00355611"/>
    <w:rsid w:val="0035563A"/>
    <w:rsid w:val="003559E9"/>
    <w:rsid w:val="00355AF2"/>
    <w:rsid w:val="00355F74"/>
    <w:rsid w:val="0035615B"/>
    <w:rsid w:val="00356838"/>
    <w:rsid w:val="003569C6"/>
    <w:rsid w:val="00356ACE"/>
    <w:rsid w:val="00356B70"/>
    <w:rsid w:val="00356D65"/>
    <w:rsid w:val="0035720B"/>
    <w:rsid w:val="00357654"/>
    <w:rsid w:val="00357DEE"/>
    <w:rsid w:val="00357F0B"/>
    <w:rsid w:val="00357FBA"/>
    <w:rsid w:val="003602D1"/>
    <w:rsid w:val="0036050C"/>
    <w:rsid w:val="0036054A"/>
    <w:rsid w:val="00360709"/>
    <w:rsid w:val="00360962"/>
    <w:rsid w:val="003613B7"/>
    <w:rsid w:val="00361491"/>
    <w:rsid w:val="00361E40"/>
    <w:rsid w:val="00362330"/>
    <w:rsid w:val="00362541"/>
    <w:rsid w:val="00362975"/>
    <w:rsid w:val="003629E5"/>
    <w:rsid w:val="00362C78"/>
    <w:rsid w:val="00363152"/>
    <w:rsid w:val="0036336A"/>
    <w:rsid w:val="003633A6"/>
    <w:rsid w:val="00363912"/>
    <w:rsid w:val="00363A50"/>
    <w:rsid w:val="00363AB4"/>
    <w:rsid w:val="00363C6E"/>
    <w:rsid w:val="00363E9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D2"/>
    <w:rsid w:val="003670E6"/>
    <w:rsid w:val="00367475"/>
    <w:rsid w:val="00367850"/>
    <w:rsid w:val="003679DF"/>
    <w:rsid w:val="00367BFF"/>
    <w:rsid w:val="00367C56"/>
    <w:rsid w:val="003709D3"/>
    <w:rsid w:val="00370AA9"/>
    <w:rsid w:val="00370BD0"/>
    <w:rsid w:val="00370E97"/>
    <w:rsid w:val="003713EF"/>
    <w:rsid w:val="003715D3"/>
    <w:rsid w:val="00371603"/>
    <w:rsid w:val="0037198A"/>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7FE"/>
    <w:rsid w:val="00376A5A"/>
    <w:rsid w:val="00376CA5"/>
    <w:rsid w:val="00376D00"/>
    <w:rsid w:val="00376FD3"/>
    <w:rsid w:val="003771A2"/>
    <w:rsid w:val="003772D0"/>
    <w:rsid w:val="00377540"/>
    <w:rsid w:val="0037783D"/>
    <w:rsid w:val="00377ACF"/>
    <w:rsid w:val="00377BB1"/>
    <w:rsid w:val="003807DF"/>
    <w:rsid w:val="00381009"/>
    <w:rsid w:val="00381027"/>
    <w:rsid w:val="003810FE"/>
    <w:rsid w:val="00381CB6"/>
    <w:rsid w:val="0038206D"/>
    <w:rsid w:val="0038233F"/>
    <w:rsid w:val="00382754"/>
    <w:rsid w:val="00382D46"/>
    <w:rsid w:val="003830B7"/>
    <w:rsid w:val="003830E3"/>
    <w:rsid w:val="00383211"/>
    <w:rsid w:val="003835D4"/>
    <w:rsid w:val="0038375A"/>
    <w:rsid w:val="003841C5"/>
    <w:rsid w:val="003844CF"/>
    <w:rsid w:val="003849FD"/>
    <w:rsid w:val="00385082"/>
    <w:rsid w:val="003851BF"/>
    <w:rsid w:val="003855EC"/>
    <w:rsid w:val="00385C26"/>
    <w:rsid w:val="003861B3"/>
    <w:rsid w:val="003863C1"/>
    <w:rsid w:val="00386410"/>
    <w:rsid w:val="003864E1"/>
    <w:rsid w:val="003867BF"/>
    <w:rsid w:val="00386CF5"/>
    <w:rsid w:val="00387971"/>
    <w:rsid w:val="003879DB"/>
    <w:rsid w:val="003904AC"/>
    <w:rsid w:val="003904F7"/>
    <w:rsid w:val="00390821"/>
    <w:rsid w:val="00390889"/>
    <w:rsid w:val="00391680"/>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34E"/>
    <w:rsid w:val="00397862"/>
    <w:rsid w:val="00397A48"/>
    <w:rsid w:val="00397DF3"/>
    <w:rsid w:val="00397F14"/>
    <w:rsid w:val="003A02E9"/>
    <w:rsid w:val="003A053B"/>
    <w:rsid w:val="003A0984"/>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90"/>
    <w:rsid w:val="003A5AAB"/>
    <w:rsid w:val="003A5AD4"/>
    <w:rsid w:val="003A5B11"/>
    <w:rsid w:val="003A5BD4"/>
    <w:rsid w:val="003A5D72"/>
    <w:rsid w:val="003A681D"/>
    <w:rsid w:val="003A7252"/>
    <w:rsid w:val="003A728F"/>
    <w:rsid w:val="003A74F5"/>
    <w:rsid w:val="003A7C94"/>
    <w:rsid w:val="003B02CA"/>
    <w:rsid w:val="003B0703"/>
    <w:rsid w:val="003B0A49"/>
    <w:rsid w:val="003B0F9C"/>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654"/>
    <w:rsid w:val="003B5797"/>
    <w:rsid w:val="003B5BC3"/>
    <w:rsid w:val="003B5D08"/>
    <w:rsid w:val="003B5E45"/>
    <w:rsid w:val="003B612E"/>
    <w:rsid w:val="003B69C2"/>
    <w:rsid w:val="003B6AB8"/>
    <w:rsid w:val="003B6CE1"/>
    <w:rsid w:val="003B6E2D"/>
    <w:rsid w:val="003B75BA"/>
    <w:rsid w:val="003B77F9"/>
    <w:rsid w:val="003B78F6"/>
    <w:rsid w:val="003B7972"/>
    <w:rsid w:val="003C0007"/>
    <w:rsid w:val="003C02D8"/>
    <w:rsid w:val="003C0607"/>
    <w:rsid w:val="003C0639"/>
    <w:rsid w:val="003C06CE"/>
    <w:rsid w:val="003C0822"/>
    <w:rsid w:val="003C0B94"/>
    <w:rsid w:val="003C0C70"/>
    <w:rsid w:val="003C0E2C"/>
    <w:rsid w:val="003C0FCA"/>
    <w:rsid w:val="003C135A"/>
    <w:rsid w:val="003C165C"/>
    <w:rsid w:val="003C171A"/>
    <w:rsid w:val="003C18A6"/>
    <w:rsid w:val="003C1F3E"/>
    <w:rsid w:val="003C217A"/>
    <w:rsid w:val="003C24B3"/>
    <w:rsid w:val="003C25DB"/>
    <w:rsid w:val="003C298E"/>
    <w:rsid w:val="003C2FF1"/>
    <w:rsid w:val="003C39B7"/>
    <w:rsid w:val="003C3DA1"/>
    <w:rsid w:val="003C4417"/>
    <w:rsid w:val="003C45F6"/>
    <w:rsid w:val="003C4CA2"/>
    <w:rsid w:val="003C4CA9"/>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12F"/>
    <w:rsid w:val="003D2418"/>
    <w:rsid w:val="003D2E38"/>
    <w:rsid w:val="003D2EF4"/>
    <w:rsid w:val="003D3414"/>
    <w:rsid w:val="003D37B2"/>
    <w:rsid w:val="003D38B6"/>
    <w:rsid w:val="003D529D"/>
    <w:rsid w:val="003D5362"/>
    <w:rsid w:val="003D55E3"/>
    <w:rsid w:val="003D562E"/>
    <w:rsid w:val="003D5640"/>
    <w:rsid w:val="003D6058"/>
    <w:rsid w:val="003D61E6"/>
    <w:rsid w:val="003D631A"/>
    <w:rsid w:val="003D6480"/>
    <w:rsid w:val="003D6A21"/>
    <w:rsid w:val="003D6C0F"/>
    <w:rsid w:val="003D6C16"/>
    <w:rsid w:val="003D6C3F"/>
    <w:rsid w:val="003D6C9E"/>
    <w:rsid w:val="003D6EDC"/>
    <w:rsid w:val="003D702E"/>
    <w:rsid w:val="003D7114"/>
    <w:rsid w:val="003D73AF"/>
    <w:rsid w:val="003D7570"/>
    <w:rsid w:val="003D7DC1"/>
    <w:rsid w:val="003D7E7D"/>
    <w:rsid w:val="003D7FF3"/>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A50"/>
    <w:rsid w:val="003E5E39"/>
    <w:rsid w:val="003E5F63"/>
    <w:rsid w:val="003E5FD3"/>
    <w:rsid w:val="003E6162"/>
    <w:rsid w:val="003E639D"/>
    <w:rsid w:val="003E654C"/>
    <w:rsid w:val="003E6573"/>
    <w:rsid w:val="003E66B3"/>
    <w:rsid w:val="003E68E9"/>
    <w:rsid w:val="003E6A3A"/>
    <w:rsid w:val="003E6B2A"/>
    <w:rsid w:val="003E6C0E"/>
    <w:rsid w:val="003E6E32"/>
    <w:rsid w:val="003E7418"/>
    <w:rsid w:val="003E74AB"/>
    <w:rsid w:val="003E750D"/>
    <w:rsid w:val="003E7530"/>
    <w:rsid w:val="003E770F"/>
    <w:rsid w:val="003E79E1"/>
    <w:rsid w:val="003E7B9C"/>
    <w:rsid w:val="003E7FAA"/>
    <w:rsid w:val="003F026D"/>
    <w:rsid w:val="003F052B"/>
    <w:rsid w:val="003F05C3"/>
    <w:rsid w:val="003F0816"/>
    <w:rsid w:val="003F0DA2"/>
    <w:rsid w:val="003F14D2"/>
    <w:rsid w:val="003F1A8A"/>
    <w:rsid w:val="003F1F46"/>
    <w:rsid w:val="003F2182"/>
    <w:rsid w:val="003F21FF"/>
    <w:rsid w:val="003F2910"/>
    <w:rsid w:val="003F2BF9"/>
    <w:rsid w:val="003F2EF6"/>
    <w:rsid w:val="003F3107"/>
    <w:rsid w:val="003F3479"/>
    <w:rsid w:val="003F348E"/>
    <w:rsid w:val="003F36EE"/>
    <w:rsid w:val="003F3999"/>
    <w:rsid w:val="003F3DBA"/>
    <w:rsid w:val="003F3E4B"/>
    <w:rsid w:val="003F43F4"/>
    <w:rsid w:val="003F46E3"/>
    <w:rsid w:val="003F4863"/>
    <w:rsid w:val="003F5024"/>
    <w:rsid w:val="003F5025"/>
    <w:rsid w:val="003F5515"/>
    <w:rsid w:val="003F5EAC"/>
    <w:rsid w:val="003F5ED0"/>
    <w:rsid w:val="003F60C3"/>
    <w:rsid w:val="003F61C8"/>
    <w:rsid w:val="003F6328"/>
    <w:rsid w:val="003F66A4"/>
    <w:rsid w:val="003F670B"/>
    <w:rsid w:val="003F6726"/>
    <w:rsid w:val="003F6858"/>
    <w:rsid w:val="003F6A51"/>
    <w:rsid w:val="003F6D84"/>
    <w:rsid w:val="003F730D"/>
    <w:rsid w:val="003F7B3E"/>
    <w:rsid w:val="003F7DFD"/>
    <w:rsid w:val="003F7F17"/>
    <w:rsid w:val="00400160"/>
    <w:rsid w:val="00400703"/>
    <w:rsid w:val="0040080E"/>
    <w:rsid w:val="00400917"/>
    <w:rsid w:val="00400A38"/>
    <w:rsid w:val="00400EF3"/>
    <w:rsid w:val="0040125D"/>
    <w:rsid w:val="004013F0"/>
    <w:rsid w:val="00401787"/>
    <w:rsid w:val="00401AF8"/>
    <w:rsid w:val="00401CD9"/>
    <w:rsid w:val="00401F5B"/>
    <w:rsid w:val="00402215"/>
    <w:rsid w:val="004023EA"/>
    <w:rsid w:val="0040245C"/>
    <w:rsid w:val="0040259D"/>
    <w:rsid w:val="0040312A"/>
    <w:rsid w:val="00403B69"/>
    <w:rsid w:val="00403BD9"/>
    <w:rsid w:val="00403C47"/>
    <w:rsid w:val="00404DD4"/>
    <w:rsid w:val="004050F2"/>
    <w:rsid w:val="00405684"/>
    <w:rsid w:val="00405E5E"/>
    <w:rsid w:val="00405E75"/>
    <w:rsid w:val="004062E7"/>
    <w:rsid w:val="004065AE"/>
    <w:rsid w:val="00406F7D"/>
    <w:rsid w:val="0040775A"/>
    <w:rsid w:val="004077E5"/>
    <w:rsid w:val="00410307"/>
    <w:rsid w:val="004107FE"/>
    <w:rsid w:val="00411041"/>
    <w:rsid w:val="0041123A"/>
    <w:rsid w:val="00411871"/>
    <w:rsid w:val="004118CB"/>
    <w:rsid w:val="00411D1F"/>
    <w:rsid w:val="00411DC3"/>
    <w:rsid w:val="004120AE"/>
    <w:rsid w:val="004120C3"/>
    <w:rsid w:val="0041242C"/>
    <w:rsid w:val="004125D6"/>
    <w:rsid w:val="00412AC4"/>
    <w:rsid w:val="00412E5B"/>
    <w:rsid w:val="00412FFF"/>
    <w:rsid w:val="00413236"/>
    <w:rsid w:val="004135D2"/>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081"/>
    <w:rsid w:val="00417EBA"/>
    <w:rsid w:val="004206CB"/>
    <w:rsid w:val="00420C7E"/>
    <w:rsid w:val="00420F5D"/>
    <w:rsid w:val="00421BD7"/>
    <w:rsid w:val="00422032"/>
    <w:rsid w:val="0042227C"/>
    <w:rsid w:val="00422350"/>
    <w:rsid w:val="00422578"/>
    <w:rsid w:val="0042258B"/>
    <w:rsid w:val="00422D01"/>
    <w:rsid w:val="004232F7"/>
    <w:rsid w:val="00423C07"/>
    <w:rsid w:val="00423F85"/>
    <w:rsid w:val="00424296"/>
    <w:rsid w:val="00424A23"/>
    <w:rsid w:val="00424ACE"/>
    <w:rsid w:val="00424B12"/>
    <w:rsid w:val="00424B48"/>
    <w:rsid w:val="00424E8C"/>
    <w:rsid w:val="00425062"/>
    <w:rsid w:val="004252C7"/>
    <w:rsid w:val="00425397"/>
    <w:rsid w:val="0042539F"/>
    <w:rsid w:val="004259BE"/>
    <w:rsid w:val="00425A77"/>
    <w:rsid w:val="00425BA1"/>
    <w:rsid w:val="00425EFD"/>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76"/>
    <w:rsid w:val="004327B8"/>
    <w:rsid w:val="00432942"/>
    <w:rsid w:val="00432D69"/>
    <w:rsid w:val="0043312E"/>
    <w:rsid w:val="00433673"/>
    <w:rsid w:val="00433784"/>
    <w:rsid w:val="004338C4"/>
    <w:rsid w:val="00433A74"/>
    <w:rsid w:val="00433B83"/>
    <w:rsid w:val="004342E7"/>
    <w:rsid w:val="0043431B"/>
    <w:rsid w:val="00434B16"/>
    <w:rsid w:val="004353B4"/>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EF3"/>
    <w:rsid w:val="00441026"/>
    <w:rsid w:val="00441674"/>
    <w:rsid w:val="00441785"/>
    <w:rsid w:val="00441BAB"/>
    <w:rsid w:val="00441E54"/>
    <w:rsid w:val="00441E81"/>
    <w:rsid w:val="0044217C"/>
    <w:rsid w:val="004422B5"/>
    <w:rsid w:val="004424A0"/>
    <w:rsid w:val="004424DD"/>
    <w:rsid w:val="004425F5"/>
    <w:rsid w:val="004428B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7D"/>
    <w:rsid w:val="00446EC0"/>
    <w:rsid w:val="00447244"/>
    <w:rsid w:val="00447702"/>
    <w:rsid w:val="0044779D"/>
    <w:rsid w:val="00447B18"/>
    <w:rsid w:val="00447D24"/>
    <w:rsid w:val="00450493"/>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EE3"/>
    <w:rsid w:val="00454241"/>
    <w:rsid w:val="0045469A"/>
    <w:rsid w:val="00455000"/>
    <w:rsid w:val="0045575A"/>
    <w:rsid w:val="004559F1"/>
    <w:rsid w:val="00455D19"/>
    <w:rsid w:val="00455D64"/>
    <w:rsid w:val="00455E5C"/>
    <w:rsid w:val="00456435"/>
    <w:rsid w:val="0045685C"/>
    <w:rsid w:val="00456A8F"/>
    <w:rsid w:val="00457319"/>
    <w:rsid w:val="0045773E"/>
    <w:rsid w:val="00457A99"/>
    <w:rsid w:val="00460D52"/>
    <w:rsid w:val="004612CD"/>
    <w:rsid w:val="004618A5"/>
    <w:rsid w:val="0046191E"/>
    <w:rsid w:val="004619B4"/>
    <w:rsid w:val="00461F43"/>
    <w:rsid w:val="00462092"/>
    <w:rsid w:val="004621A1"/>
    <w:rsid w:val="0046240B"/>
    <w:rsid w:val="0046293B"/>
    <w:rsid w:val="00462D9E"/>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2E"/>
    <w:rsid w:val="004669D3"/>
    <w:rsid w:val="00466BD5"/>
    <w:rsid w:val="00467220"/>
    <w:rsid w:val="00467355"/>
    <w:rsid w:val="0046755D"/>
    <w:rsid w:val="00467DB0"/>
    <w:rsid w:val="004701A2"/>
    <w:rsid w:val="004709B8"/>
    <w:rsid w:val="00470E0A"/>
    <w:rsid w:val="00470FB0"/>
    <w:rsid w:val="004713B2"/>
    <w:rsid w:val="004716B3"/>
    <w:rsid w:val="00471E6B"/>
    <w:rsid w:val="00471F13"/>
    <w:rsid w:val="004722E0"/>
    <w:rsid w:val="004723D8"/>
    <w:rsid w:val="004728B7"/>
    <w:rsid w:val="00472BF8"/>
    <w:rsid w:val="00472DAF"/>
    <w:rsid w:val="00472EC5"/>
    <w:rsid w:val="00473394"/>
    <w:rsid w:val="0047385E"/>
    <w:rsid w:val="00473ABE"/>
    <w:rsid w:val="00473AD5"/>
    <w:rsid w:val="00473CD4"/>
    <w:rsid w:val="004740BE"/>
    <w:rsid w:val="0047424A"/>
    <w:rsid w:val="0047480C"/>
    <w:rsid w:val="00474AEE"/>
    <w:rsid w:val="00474E1F"/>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38D"/>
    <w:rsid w:val="00480907"/>
    <w:rsid w:val="00480A0F"/>
    <w:rsid w:val="004812AF"/>
    <w:rsid w:val="00481BC8"/>
    <w:rsid w:val="00482208"/>
    <w:rsid w:val="00482257"/>
    <w:rsid w:val="0048279A"/>
    <w:rsid w:val="0048289A"/>
    <w:rsid w:val="004829D9"/>
    <w:rsid w:val="00482D4C"/>
    <w:rsid w:val="00483BB4"/>
    <w:rsid w:val="00483CD8"/>
    <w:rsid w:val="00483E2C"/>
    <w:rsid w:val="00483EFF"/>
    <w:rsid w:val="00484F79"/>
    <w:rsid w:val="0048566A"/>
    <w:rsid w:val="00485720"/>
    <w:rsid w:val="0048590D"/>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28C"/>
    <w:rsid w:val="004913CE"/>
    <w:rsid w:val="00491E05"/>
    <w:rsid w:val="00491EFB"/>
    <w:rsid w:val="00491FDD"/>
    <w:rsid w:val="00492AC4"/>
    <w:rsid w:val="00492DD4"/>
    <w:rsid w:val="0049306E"/>
    <w:rsid w:val="0049324F"/>
    <w:rsid w:val="004934A8"/>
    <w:rsid w:val="004938FD"/>
    <w:rsid w:val="004939D2"/>
    <w:rsid w:val="00493B06"/>
    <w:rsid w:val="00494068"/>
    <w:rsid w:val="004942C8"/>
    <w:rsid w:val="004947DD"/>
    <w:rsid w:val="00494BF7"/>
    <w:rsid w:val="00494CD6"/>
    <w:rsid w:val="0049521F"/>
    <w:rsid w:val="0049540A"/>
    <w:rsid w:val="00495801"/>
    <w:rsid w:val="00495BD3"/>
    <w:rsid w:val="00495CA8"/>
    <w:rsid w:val="00495D9E"/>
    <w:rsid w:val="00495F3A"/>
    <w:rsid w:val="00496294"/>
    <w:rsid w:val="00496843"/>
    <w:rsid w:val="00496C79"/>
    <w:rsid w:val="00496E63"/>
    <w:rsid w:val="00496F56"/>
    <w:rsid w:val="0049721E"/>
    <w:rsid w:val="004973F2"/>
    <w:rsid w:val="004974C2"/>
    <w:rsid w:val="004975C4"/>
    <w:rsid w:val="00497C91"/>
    <w:rsid w:val="004A0A58"/>
    <w:rsid w:val="004A0B49"/>
    <w:rsid w:val="004A0E5D"/>
    <w:rsid w:val="004A12CB"/>
    <w:rsid w:val="004A1538"/>
    <w:rsid w:val="004A169D"/>
    <w:rsid w:val="004A20F9"/>
    <w:rsid w:val="004A23B2"/>
    <w:rsid w:val="004A2611"/>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7B1"/>
    <w:rsid w:val="004B0E05"/>
    <w:rsid w:val="004B1425"/>
    <w:rsid w:val="004B143F"/>
    <w:rsid w:val="004B163D"/>
    <w:rsid w:val="004B19FF"/>
    <w:rsid w:val="004B1A93"/>
    <w:rsid w:val="004B1DD8"/>
    <w:rsid w:val="004B1FBA"/>
    <w:rsid w:val="004B20FF"/>
    <w:rsid w:val="004B2200"/>
    <w:rsid w:val="004B25C8"/>
    <w:rsid w:val="004B28A2"/>
    <w:rsid w:val="004B2BFA"/>
    <w:rsid w:val="004B347E"/>
    <w:rsid w:val="004B3A94"/>
    <w:rsid w:val="004B4696"/>
    <w:rsid w:val="004B4A56"/>
    <w:rsid w:val="004B4FC8"/>
    <w:rsid w:val="004B50EE"/>
    <w:rsid w:val="004B5294"/>
    <w:rsid w:val="004B535C"/>
    <w:rsid w:val="004B53BF"/>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59"/>
    <w:rsid w:val="004C0776"/>
    <w:rsid w:val="004C09AE"/>
    <w:rsid w:val="004C0A24"/>
    <w:rsid w:val="004C0D89"/>
    <w:rsid w:val="004C11DA"/>
    <w:rsid w:val="004C17AC"/>
    <w:rsid w:val="004C1F97"/>
    <w:rsid w:val="004C22C6"/>
    <w:rsid w:val="004C23E1"/>
    <w:rsid w:val="004C29D8"/>
    <w:rsid w:val="004C2BB8"/>
    <w:rsid w:val="004C2C09"/>
    <w:rsid w:val="004C2E90"/>
    <w:rsid w:val="004C3717"/>
    <w:rsid w:val="004C3B38"/>
    <w:rsid w:val="004C3FA0"/>
    <w:rsid w:val="004C40FA"/>
    <w:rsid w:val="004C43B8"/>
    <w:rsid w:val="004C45AC"/>
    <w:rsid w:val="004C4877"/>
    <w:rsid w:val="004C4B2E"/>
    <w:rsid w:val="004C4B92"/>
    <w:rsid w:val="004C4E61"/>
    <w:rsid w:val="004C51F2"/>
    <w:rsid w:val="004C56CB"/>
    <w:rsid w:val="004C57A6"/>
    <w:rsid w:val="004C5922"/>
    <w:rsid w:val="004C5DFB"/>
    <w:rsid w:val="004C612A"/>
    <w:rsid w:val="004C6778"/>
    <w:rsid w:val="004C6A90"/>
    <w:rsid w:val="004C70B4"/>
    <w:rsid w:val="004C7474"/>
    <w:rsid w:val="004C75D3"/>
    <w:rsid w:val="004C7806"/>
    <w:rsid w:val="004C7C2B"/>
    <w:rsid w:val="004C7F4A"/>
    <w:rsid w:val="004D015A"/>
    <w:rsid w:val="004D0497"/>
    <w:rsid w:val="004D06FD"/>
    <w:rsid w:val="004D0A8F"/>
    <w:rsid w:val="004D0F24"/>
    <w:rsid w:val="004D1386"/>
    <w:rsid w:val="004D14FC"/>
    <w:rsid w:val="004D1B3A"/>
    <w:rsid w:val="004D2468"/>
    <w:rsid w:val="004D2604"/>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5E3"/>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3C4"/>
    <w:rsid w:val="004E18C2"/>
    <w:rsid w:val="004E1B12"/>
    <w:rsid w:val="004E1B58"/>
    <w:rsid w:val="004E2137"/>
    <w:rsid w:val="004E2434"/>
    <w:rsid w:val="004E25C2"/>
    <w:rsid w:val="004E2755"/>
    <w:rsid w:val="004E2917"/>
    <w:rsid w:val="004E297C"/>
    <w:rsid w:val="004E2C0C"/>
    <w:rsid w:val="004E2CD2"/>
    <w:rsid w:val="004E3430"/>
    <w:rsid w:val="004E391B"/>
    <w:rsid w:val="004E3A07"/>
    <w:rsid w:val="004E3B14"/>
    <w:rsid w:val="004E4047"/>
    <w:rsid w:val="004E465A"/>
    <w:rsid w:val="004E469E"/>
    <w:rsid w:val="004E496A"/>
    <w:rsid w:val="004E4C8A"/>
    <w:rsid w:val="004E4FF0"/>
    <w:rsid w:val="004E51B4"/>
    <w:rsid w:val="004E53C5"/>
    <w:rsid w:val="004E5460"/>
    <w:rsid w:val="004E55A4"/>
    <w:rsid w:val="004E5665"/>
    <w:rsid w:val="004E5938"/>
    <w:rsid w:val="004E5985"/>
    <w:rsid w:val="004E5C38"/>
    <w:rsid w:val="004E5D8E"/>
    <w:rsid w:val="004E60E0"/>
    <w:rsid w:val="004E61F1"/>
    <w:rsid w:val="004E67C0"/>
    <w:rsid w:val="004E6CE6"/>
    <w:rsid w:val="004E6D5C"/>
    <w:rsid w:val="004E725E"/>
    <w:rsid w:val="004E7380"/>
    <w:rsid w:val="004E7414"/>
    <w:rsid w:val="004E7466"/>
    <w:rsid w:val="004E746B"/>
    <w:rsid w:val="004E75AB"/>
    <w:rsid w:val="004E75F9"/>
    <w:rsid w:val="004F01B7"/>
    <w:rsid w:val="004F0358"/>
    <w:rsid w:val="004F06C1"/>
    <w:rsid w:val="004F06EC"/>
    <w:rsid w:val="004F09AB"/>
    <w:rsid w:val="004F1238"/>
    <w:rsid w:val="004F12FB"/>
    <w:rsid w:val="004F17E7"/>
    <w:rsid w:val="004F18B1"/>
    <w:rsid w:val="004F1A0A"/>
    <w:rsid w:val="004F1DB2"/>
    <w:rsid w:val="004F1E87"/>
    <w:rsid w:val="004F1EB3"/>
    <w:rsid w:val="004F27FD"/>
    <w:rsid w:val="004F29C1"/>
    <w:rsid w:val="004F3373"/>
    <w:rsid w:val="004F3396"/>
    <w:rsid w:val="004F3781"/>
    <w:rsid w:val="004F3D64"/>
    <w:rsid w:val="004F4790"/>
    <w:rsid w:val="004F48FB"/>
    <w:rsid w:val="004F49BB"/>
    <w:rsid w:val="004F4C91"/>
    <w:rsid w:val="004F4DA8"/>
    <w:rsid w:val="004F4DBA"/>
    <w:rsid w:val="004F4E14"/>
    <w:rsid w:val="004F5367"/>
    <w:rsid w:val="004F5616"/>
    <w:rsid w:val="004F5A19"/>
    <w:rsid w:val="004F6256"/>
    <w:rsid w:val="004F6445"/>
    <w:rsid w:val="004F6AEF"/>
    <w:rsid w:val="004F6FB6"/>
    <w:rsid w:val="004F70D8"/>
    <w:rsid w:val="004F7288"/>
    <w:rsid w:val="004F731B"/>
    <w:rsid w:val="004F7502"/>
    <w:rsid w:val="004F767C"/>
    <w:rsid w:val="004F77AB"/>
    <w:rsid w:val="004F7E41"/>
    <w:rsid w:val="00500143"/>
    <w:rsid w:val="00500222"/>
    <w:rsid w:val="00500309"/>
    <w:rsid w:val="0050060B"/>
    <w:rsid w:val="00500824"/>
    <w:rsid w:val="00500825"/>
    <w:rsid w:val="00500BF6"/>
    <w:rsid w:val="00500C0C"/>
    <w:rsid w:val="00501035"/>
    <w:rsid w:val="005010CC"/>
    <w:rsid w:val="00501389"/>
    <w:rsid w:val="0050179E"/>
    <w:rsid w:val="00501965"/>
    <w:rsid w:val="005019BE"/>
    <w:rsid w:val="00501A26"/>
    <w:rsid w:val="005020CD"/>
    <w:rsid w:val="00502238"/>
    <w:rsid w:val="00502580"/>
    <w:rsid w:val="00502D60"/>
    <w:rsid w:val="00502E1C"/>
    <w:rsid w:val="00502EE4"/>
    <w:rsid w:val="00502F54"/>
    <w:rsid w:val="00503040"/>
    <w:rsid w:val="005033F0"/>
    <w:rsid w:val="0050381D"/>
    <w:rsid w:val="00503BA4"/>
    <w:rsid w:val="00503CAC"/>
    <w:rsid w:val="005040B8"/>
    <w:rsid w:val="00504358"/>
    <w:rsid w:val="005046A9"/>
    <w:rsid w:val="005047AE"/>
    <w:rsid w:val="00504863"/>
    <w:rsid w:val="005048EC"/>
    <w:rsid w:val="00505287"/>
    <w:rsid w:val="00506033"/>
    <w:rsid w:val="005060FD"/>
    <w:rsid w:val="0050629D"/>
    <w:rsid w:val="0050685E"/>
    <w:rsid w:val="00506AFC"/>
    <w:rsid w:val="00506EA2"/>
    <w:rsid w:val="00507883"/>
    <w:rsid w:val="00507896"/>
    <w:rsid w:val="00507C51"/>
    <w:rsid w:val="00507C67"/>
    <w:rsid w:val="005102CB"/>
    <w:rsid w:val="0051076C"/>
    <w:rsid w:val="00510945"/>
    <w:rsid w:val="00511480"/>
    <w:rsid w:val="00511710"/>
    <w:rsid w:val="00511E05"/>
    <w:rsid w:val="00511FA0"/>
    <w:rsid w:val="0051220D"/>
    <w:rsid w:val="0051241C"/>
    <w:rsid w:val="00512BED"/>
    <w:rsid w:val="005133AD"/>
    <w:rsid w:val="005134F6"/>
    <w:rsid w:val="005135F1"/>
    <w:rsid w:val="00514086"/>
    <w:rsid w:val="0051432E"/>
    <w:rsid w:val="0051447F"/>
    <w:rsid w:val="00514481"/>
    <w:rsid w:val="005147A8"/>
    <w:rsid w:val="00514BA1"/>
    <w:rsid w:val="00514C70"/>
    <w:rsid w:val="00514C8A"/>
    <w:rsid w:val="00514CB3"/>
    <w:rsid w:val="00514EFD"/>
    <w:rsid w:val="005152A9"/>
    <w:rsid w:val="0051544C"/>
    <w:rsid w:val="00515618"/>
    <w:rsid w:val="0051561A"/>
    <w:rsid w:val="005159C5"/>
    <w:rsid w:val="00515BD1"/>
    <w:rsid w:val="005160C0"/>
    <w:rsid w:val="00516218"/>
    <w:rsid w:val="0051634F"/>
    <w:rsid w:val="00516502"/>
    <w:rsid w:val="00516699"/>
    <w:rsid w:val="00516B6B"/>
    <w:rsid w:val="00516DCF"/>
    <w:rsid w:val="00516E6F"/>
    <w:rsid w:val="0051721A"/>
    <w:rsid w:val="00517282"/>
    <w:rsid w:val="00517338"/>
    <w:rsid w:val="005175C3"/>
    <w:rsid w:val="00517769"/>
    <w:rsid w:val="00517899"/>
    <w:rsid w:val="005178E4"/>
    <w:rsid w:val="00517A88"/>
    <w:rsid w:val="00517E4D"/>
    <w:rsid w:val="00520516"/>
    <w:rsid w:val="00520604"/>
    <w:rsid w:val="00520978"/>
    <w:rsid w:val="0052108C"/>
    <w:rsid w:val="005212BD"/>
    <w:rsid w:val="0052151C"/>
    <w:rsid w:val="00521704"/>
    <w:rsid w:val="00522165"/>
    <w:rsid w:val="00522381"/>
    <w:rsid w:val="005226C9"/>
    <w:rsid w:val="00522ABF"/>
    <w:rsid w:val="00522C0D"/>
    <w:rsid w:val="00522D84"/>
    <w:rsid w:val="005232DA"/>
    <w:rsid w:val="0052331A"/>
    <w:rsid w:val="00523D0E"/>
    <w:rsid w:val="005240E1"/>
    <w:rsid w:val="0052460F"/>
    <w:rsid w:val="005247F2"/>
    <w:rsid w:val="00525053"/>
    <w:rsid w:val="00525055"/>
    <w:rsid w:val="00525611"/>
    <w:rsid w:val="0052562A"/>
    <w:rsid w:val="005256F8"/>
    <w:rsid w:val="00525943"/>
    <w:rsid w:val="00525BA5"/>
    <w:rsid w:val="00525C03"/>
    <w:rsid w:val="00525DFF"/>
    <w:rsid w:val="0052656C"/>
    <w:rsid w:val="005265BC"/>
    <w:rsid w:val="0052681C"/>
    <w:rsid w:val="00526985"/>
    <w:rsid w:val="00526DAD"/>
    <w:rsid w:val="0052736F"/>
    <w:rsid w:val="00527AD1"/>
    <w:rsid w:val="00527CC7"/>
    <w:rsid w:val="00527D2B"/>
    <w:rsid w:val="005302BC"/>
    <w:rsid w:val="005303F1"/>
    <w:rsid w:val="005309C9"/>
    <w:rsid w:val="00530A5C"/>
    <w:rsid w:val="00530AB7"/>
    <w:rsid w:val="00530BEF"/>
    <w:rsid w:val="0053102B"/>
    <w:rsid w:val="00531165"/>
    <w:rsid w:val="0053131B"/>
    <w:rsid w:val="0053179F"/>
    <w:rsid w:val="00531ACB"/>
    <w:rsid w:val="00531B86"/>
    <w:rsid w:val="00531CA5"/>
    <w:rsid w:val="005329F0"/>
    <w:rsid w:val="00533083"/>
    <w:rsid w:val="00533284"/>
    <w:rsid w:val="005333DE"/>
    <w:rsid w:val="00533626"/>
    <w:rsid w:val="005337DA"/>
    <w:rsid w:val="005339DD"/>
    <w:rsid w:val="00533A87"/>
    <w:rsid w:val="00533CD9"/>
    <w:rsid w:val="0053421E"/>
    <w:rsid w:val="00534390"/>
    <w:rsid w:val="005344F2"/>
    <w:rsid w:val="0053491E"/>
    <w:rsid w:val="00534992"/>
    <w:rsid w:val="00534A62"/>
    <w:rsid w:val="00534C64"/>
    <w:rsid w:val="005355CF"/>
    <w:rsid w:val="0053569A"/>
    <w:rsid w:val="00535917"/>
    <w:rsid w:val="00535B55"/>
    <w:rsid w:val="00535D54"/>
    <w:rsid w:val="0053641D"/>
    <w:rsid w:val="005365A7"/>
    <w:rsid w:val="0053691F"/>
    <w:rsid w:val="00536D2F"/>
    <w:rsid w:val="005370E0"/>
    <w:rsid w:val="00537227"/>
    <w:rsid w:val="00537552"/>
    <w:rsid w:val="00537609"/>
    <w:rsid w:val="00537747"/>
    <w:rsid w:val="00537B72"/>
    <w:rsid w:val="00540015"/>
    <w:rsid w:val="005400BD"/>
    <w:rsid w:val="0054056C"/>
    <w:rsid w:val="005406A0"/>
    <w:rsid w:val="0054098C"/>
    <w:rsid w:val="00540A43"/>
    <w:rsid w:val="00540A83"/>
    <w:rsid w:val="00540BE5"/>
    <w:rsid w:val="00540CD8"/>
    <w:rsid w:val="005410D0"/>
    <w:rsid w:val="00541910"/>
    <w:rsid w:val="005419DB"/>
    <w:rsid w:val="00541B8C"/>
    <w:rsid w:val="00541E19"/>
    <w:rsid w:val="00541FDF"/>
    <w:rsid w:val="00542127"/>
    <w:rsid w:val="00542354"/>
    <w:rsid w:val="00542429"/>
    <w:rsid w:val="00542457"/>
    <w:rsid w:val="005425D7"/>
    <w:rsid w:val="00542700"/>
    <w:rsid w:val="00543191"/>
    <w:rsid w:val="005431C8"/>
    <w:rsid w:val="00543210"/>
    <w:rsid w:val="00543789"/>
    <w:rsid w:val="00543A7A"/>
    <w:rsid w:val="00543BC2"/>
    <w:rsid w:val="00543EB0"/>
    <w:rsid w:val="00544638"/>
    <w:rsid w:val="00544B5F"/>
    <w:rsid w:val="00544C24"/>
    <w:rsid w:val="00544CE8"/>
    <w:rsid w:val="00544D57"/>
    <w:rsid w:val="005450CD"/>
    <w:rsid w:val="005453B2"/>
    <w:rsid w:val="00545456"/>
    <w:rsid w:val="00545604"/>
    <w:rsid w:val="0054567E"/>
    <w:rsid w:val="005456A0"/>
    <w:rsid w:val="005458EA"/>
    <w:rsid w:val="00545D25"/>
    <w:rsid w:val="00545E8E"/>
    <w:rsid w:val="00545F60"/>
    <w:rsid w:val="00546265"/>
    <w:rsid w:val="005463B3"/>
    <w:rsid w:val="00546862"/>
    <w:rsid w:val="005470B5"/>
    <w:rsid w:val="00547363"/>
    <w:rsid w:val="005474B1"/>
    <w:rsid w:val="00547506"/>
    <w:rsid w:val="00547654"/>
    <w:rsid w:val="00550552"/>
    <w:rsid w:val="00550BFA"/>
    <w:rsid w:val="00550FE2"/>
    <w:rsid w:val="0055106E"/>
    <w:rsid w:val="00551577"/>
    <w:rsid w:val="005519B6"/>
    <w:rsid w:val="00551C38"/>
    <w:rsid w:val="00551CF3"/>
    <w:rsid w:val="00552254"/>
    <w:rsid w:val="00552504"/>
    <w:rsid w:val="00552974"/>
    <w:rsid w:val="00552A9D"/>
    <w:rsid w:val="00552CA7"/>
    <w:rsid w:val="00553412"/>
    <w:rsid w:val="00553AE8"/>
    <w:rsid w:val="00553BCF"/>
    <w:rsid w:val="00554074"/>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B8"/>
    <w:rsid w:val="00555E19"/>
    <w:rsid w:val="00556100"/>
    <w:rsid w:val="0055619B"/>
    <w:rsid w:val="00556499"/>
    <w:rsid w:val="005565AE"/>
    <w:rsid w:val="005565EE"/>
    <w:rsid w:val="00556695"/>
    <w:rsid w:val="00556745"/>
    <w:rsid w:val="00556D24"/>
    <w:rsid w:val="00556F24"/>
    <w:rsid w:val="00556F4B"/>
    <w:rsid w:val="00556FB0"/>
    <w:rsid w:val="0055787A"/>
    <w:rsid w:val="00557C85"/>
    <w:rsid w:val="005600A9"/>
    <w:rsid w:val="0056032B"/>
    <w:rsid w:val="005605C6"/>
    <w:rsid w:val="005606F8"/>
    <w:rsid w:val="00560885"/>
    <w:rsid w:val="00560C34"/>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3A"/>
    <w:rsid w:val="0057196B"/>
    <w:rsid w:val="00571EC5"/>
    <w:rsid w:val="00571ECD"/>
    <w:rsid w:val="00571EFF"/>
    <w:rsid w:val="00572146"/>
    <w:rsid w:val="005723A9"/>
    <w:rsid w:val="005724FE"/>
    <w:rsid w:val="00572735"/>
    <w:rsid w:val="0057279F"/>
    <w:rsid w:val="00572B1A"/>
    <w:rsid w:val="00572B5D"/>
    <w:rsid w:val="00572C64"/>
    <w:rsid w:val="00572F7C"/>
    <w:rsid w:val="0057367F"/>
    <w:rsid w:val="00573CC8"/>
    <w:rsid w:val="00574156"/>
    <w:rsid w:val="00574472"/>
    <w:rsid w:val="005746C8"/>
    <w:rsid w:val="00574B7B"/>
    <w:rsid w:val="00574EDD"/>
    <w:rsid w:val="0057545E"/>
    <w:rsid w:val="0057567D"/>
    <w:rsid w:val="00575745"/>
    <w:rsid w:val="005757A9"/>
    <w:rsid w:val="00575EE0"/>
    <w:rsid w:val="00575EE4"/>
    <w:rsid w:val="0057608F"/>
    <w:rsid w:val="005762BE"/>
    <w:rsid w:val="00576465"/>
    <w:rsid w:val="00576B30"/>
    <w:rsid w:val="00576C0D"/>
    <w:rsid w:val="00576EBE"/>
    <w:rsid w:val="005776F5"/>
    <w:rsid w:val="00577988"/>
    <w:rsid w:val="005779CC"/>
    <w:rsid w:val="005779CE"/>
    <w:rsid w:val="00577A76"/>
    <w:rsid w:val="00577AAB"/>
    <w:rsid w:val="00577B78"/>
    <w:rsid w:val="00577B88"/>
    <w:rsid w:val="00577D6B"/>
    <w:rsid w:val="005800F0"/>
    <w:rsid w:val="005805BD"/>
    <w:rsid w:val="00580670"/>
    <w:rsid w:val="00580C0C"/>
    <w:rsid w:val="00580CE9"/>
    <w:rsid w:val="005811DF"/>
    <w:rsid w:val="00581333"/>
    <w:rsid w:val="00581406"/>
    <w:rsid w:val="00581443"/>
    <w:rsid w:val="005816EB"/>
    <w:rsid w:val="0058240E"/>
    <w:rsid w:val="00582431"/>
    <w:rsid w:val="0058270F"/>
    <w:rsid w:val="005829C3"/>
    <w:rsid w:val="00582CCF"/>
    <w:rsid w:val="0058323D"/>
    <w:rsid w:val="005832AA"/>
    <w:rsid w:val="0058332D"/>
    <w:rsid w:val="00583667"/>
    <w:rsid w:val="00583A40"/>
    <w:rsid w:val="00584509"/>
    <w:rsid w:val="005847B0"/>
    <w:rsid w:val="005851BE"/>
    <w:rsid w:val="005852D5"/>
    <w:rsid w:val="005859FB"/>
    <w:rsid w:val="00585A47"/>
    <w:rsid w:val="005863F4"/>
    <w:rsid w:val="0058657D"/>
    <w:rsid w:val="0058671A"/>
    <w:rsid w:val="00586789"/>
    <w:rsid w:val="00586B1E"/>
    <w:rsid w:val="00586F76"/>
    <w:rsid w:val="00587266"/>
    <w:rsid w:val="0058756C"/>
    <w:rsid w:val="00587B94"/>
    <w:rsid w:val="00587C8E"/>
    <w:rsid w:val="00590686"/>
    <w:rsid w:val="00590801"/>
    <w:rsid w:val="00590C50"/>
    <w:rsid w:val="00591069"/>
    <w:rsid w:val="00591222"/>
    <w:rsid w:val="00591B88"/>
    <w:rsid w:val="00591DC7"/>
    <w:rsid w:val="00592C7D"/>
    <w:rsid w:val="00593106"/>
    <w:rsid w:val="0059310C"/>
    <w:rsid w:val="00593148"/>
    <w:rsid w:val="005933F4"/>
    <w:rsid w:val="00593434"/>
    <w:rsid w:val="005939F7"/>
    <w:rsid w:val="00593EB1"/>
    <w:rsid w:val="00594D1F"/>
    <w:rsid w:val="00594F71"/>
    <w:rsid w:val="00595000"/>
    <w:rsid w:val="005954E3"/>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9F"/>
    <w:rsid w:val="005A12A9"/>
    <w:rsid w:val="005A157D"/>
    <w:rsid w:val="005A1AB0"/>
    <w:rsid w:val="005A1C0B"/>
    <w:rsid w:val="005A1C70"/>
    <w:rsid w:val="005A1D01"/>
    <w:rsid w:val="005A200F"/>
    <w:rsid w:val="005A2380"/>
    <w:rsid w:val="005A2403"/>
    <w:rsid w:val="005A2831"/>
    <w:rsid w:val="005A2CE1"/>
    <w:rsid w:val="005A2F80"/>
    <w:rsid w:val="005A3029"/>
    <w:rsid w:val="005A319E"/>
    <w:rsid w:val="005A3592"/>
    <w:rsid w:val="005A3999"/>
    <w:rsid w:val="005A3E21"/>
    <w:rsid w:val="005A402C"/>
    <w:rsid w:val="005A4265"/>
    <w:rsid w:val="005A4456"/>
    <w:rsid w:val="005A4646"/>
    <w:rsid w:val="005A4D75"/>
    <w:rsid w:val="005A4F7B"/>
    <w:rsid w:val="005A5069"/>
    <w:rsid w:val="005A5497"/>
    <w:rsid w:val="005A5617"/>
    <w:rsid w:val="005A5626"/>
    <w:rsid w:val="005A57D4"/>
    <w:rsid w:val="005A60E7"/>
    <w:rsid w:val="005A6144"/>
    <w:rsid w:val="005A65AD"/>
    <w:rsid w:val="005A699B"/>
    <w:rsid w:val="005A699E"/>
    <w:rsid w:val="005A6E71"/>
    <w:rsid w:val="005A7129"/>
    <w:rsid w:val="005A7A7C"/>
    <w:rsid w:val="005B08A3"/>
    <w:rsid w:val="005B0B4C"/>
    <w:rsid w:val="005B0BD0"/>
    <w:rsid w:val="005B0C79"/>
    <w:rsid w:val="005B108A"/>
    <w:rsid w:val="005B1305"/>
    <w:rsid w:val="005B14C3"/>
    <w:rsid w:val="005B14F4"/>
    <w:rsid w:val="005B1CE6"/>
    <w:rsid w:val="005B24DF"/>
    <w:rsid w:val="005B2A19"/>
    <w:rsid w:val="005B38A1"/>
    <w:rsid w:val="005B4B5C"/>
    <w:rsid w:val="005B4BF7"/>
    <w:rsid w:val="005B5392"/>
    <w:rsid w:val="005B56D4"/>
    <w:rsid w:val="005B5A2D"/>
    <w:rsid w:val="005B5D37"/>
    <w:rsid w:val="005B6192"/>
    <w:rsid w:val="005B6257"/>
    <w:rsid w:val="005B6494"/>
    <w:rsid w:val="005B71D4"/>
    <w:rsid w:val="005B71F8"/>
    <w:rsid w:val="005B762F"/>
    <w:rsid w:val="005B7669"/>
    <w:rsid w:val="005B775B"/>
    <w:rsid w:val="005B79E8"/>
    <w:rsid w:val="005B7B42"/>
    <w:rsid w:val="005B7BBC"/>
    <w:rsid w:val="005B7DA9"/>
    <w:rsid w:val="005B7FA2"/>
    <w:rsid w:val="005C02B3"/>
    <w:rsid w:val="005C06F0"/>
    <w:rsid w:val="005C0AF9"/>
    <w:rsid w:val="005C0BE4"/>
    <w:rsid w:val="005C0D14"/>
    <w:rsid w:val="005C160F"/>
    <w:rsid w:val="005C16BF"/>
    <w:rsid w:val="005C1995"/>
    <w:rsid w:val="005C2322"/>
    <w:rsid w:val="005C2435"/>
    <w:rsid w:val="005C2478"/>
    <w:rsid w:val="005C2A56"/>
    <w:rsid w:val="005C2D88"/>
    <w:rsid w:val="005C2EF7"/>
    <w:rsid w:val="005C301A"/>
    <w:rsid w:val="005C31BC"/>
    <w:rsid w:val="005C32A0"/>
    <w:rsid w:val="005C33B2"/>
    <w:rsid w:val="005C3898"/>
    <w:rsid w:val="005C396D"/>
    <w:rsid w:val="005C4723"/>
    <w:rsid w:val="005C49F1"/>
    <w:rsid w:val="005C4B44"/>
    <w:rsid w:val="005C4F53"/>
    <w:rsid w:val="005C5088"/>
    <w:rsid w:val="005C5298"/>
    <w:rsid w:val="005C548F"/>
    <w:rsid w:val="005C5A99"/>
    <w:rsid w:val="005C5BD6"/>
    <w:rsid w:val="005C5D39"/>
    <w:rsid w:val="005C5D7F"/>
    <w:rsid w:val="005C5EB5"/>
    <w:rsid w:val="005C63ED"/>
    <w:rsid w:val="005C668D"/>
    <w:rsid w:val="005C68EF"/>
    <w:rsid w:val="005C6920"/>
    <w:rsid w:val="005C6B40"/>
    <w:rsid w:val="005C6D4C"/>
    <w:rsid w:val="005C7271"/>
    <w:rsid w:val="005C7912"/>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15C"/>
    <w:rsid w:val="005D233D"/>
    <w:rsid w:val="005D2ABC"/>
    <w:rsid w:val="005D3C76"/>
    <w:rsid w:val="005D44BB"/>
    <w:rsid w:val="005D4A6F"/>
    <w:rsid w:val="005D4A8F"/>
    <w:rsid w:val="005D50CB"/>
    <w:rsid w:val="005D51CE"/>
    <w:rsid w:val="005D5269"/>
    <w:rsid w:val="005D5348"/>
    <w:rsid w:val="005D5729"/>
    <w:rsid w:val="005D606A"/>
    <w:rsid w:val="005D61CE"/>
    <w:rsid w:val="005D65A6"/>
    <w:rsid w:val="005D6D74"/>
    <w:rsid w:val="005D71F6"/>
    <w:rsid w:val="005E0151"/>
    <w:rsid w:val="005E0A3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E00"/>
    <w:rsid w:val="005E487E"/>
    <w:rsid w:val="005E4F99"/>
    <w:rsid w:val="005E50F1"/>
    <w:rsid w:val="005E531A"/>
    <w:rsid w:val="005E5779"/>
    <w:rsid w:val="005E58D5"/>
    <w:rsid w:val="005E5B77"/>
    <w:rsid w:val="005E5E93"/>
    <w:rsid w:val="005E6661"/>
    <w:rsid w:val="005E692E"/>
    <w:rsid w:val="005E69B6"/>
    <w:rsid w:val="005E6C70"/>
    <w:rsid w:val="005E6C85"/>
    <w:rsid w:val="005E6FB7"/>
    <w:rsid w:val="005E7B7C"/>
    <w:rsid w:val="005F0021"/>
    <w:rsid w:val="005F0143"/>
    <w:rsid w:val="005F0422"/>
    <w:rsid w:val="005F0501"/>
    <w:rsid w:val="005F075E"/>
    <w:rsid w:val="005F078E"/>
    <w:rsid w:val="005F0C7B"/>
    <w:rsid w:val="005F0CBC"/>
    <w:rsid w:val="005F1064"/>
    <w:rsid w:val="005F10B7"/>
    <w:rsid w:val="005F1138"/>
    <w:rsid w:val="005F165F"/>
    <w:rsid w:val="005F1844"/>
    <w:rsid w:val="005F2100"/>
    <w:rsid w:val="005F212C"/>
    <w:rsid w:val="005F2169"/>
    <w:rsid w:val="005F2194"/>
    <w:rsid w:val="005F253E"/>
    <w:rsid w:val="005F29CA"/>
    <w:rsid w:val="005F2FDB"/>
    <w:rsid w:val="005F304D"/>
    <w:rsid w:val="005F334A"/>
    <w:rsid w:val="005F36FA"/>
    <w:rsid w:val="005F3B61"/>
    <w:rsid w:val="005F3C41"/>
    <w:rsid w:val="005F3F39"/>
    <w:rsid w:val="005F4261"/>
    <w:rsid w:val="005F4697"/>
    <w:rsid w:val="005F4770"/>
    <w:rsid w:val="005F4A91"/>
    <w:rsid w:val="005F4FD3"/>
    <w:rsid w:val="005F56B6"/>
    <w:rsid w:val="005F5B94"/>
    <w:rsid w:val="005F5C73"/>
    <w:rsid w:val="005F62FE"/>
    <w:rsid w:val="005F6498"/>
    <w:rsid w:val="005F68E7"/>
    <w:rsid w:val="005F70A4"/>
    <w:rsid w:val="005F7163"/>
    <w:rsid w:val="005F71C8"/>
    <w:rsid w:val="005F7A1C"/>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AF4"/>
    <w:rsid w:val="00604B2B"/>
    <w:rsid w:val="00604B66"/>
    <w:rsid w:val="00604C9F"/>
    <w:rsid w:val="00605555"/>
    <w:rsid w:val="006058F1"/>
    <w:rsid w:val="0060593A"/>
    <w:rsid w:val="00605980"/>
    <w:rsid w:val="00605BB1"/>
    <w:rsid w:val="00605C42"/>
    <w:rsid w:val="006060DF"/>
    <w:rsid w:val="00606100"/>
    <w:rsid w:val="00606356"/>
    <w:rsid w:val="006069AC"/>
    <w:rsid w:val="00606B56"/>
    <w:rsid w:val="00606BA9"/>
    <w:rsid w:val="00606DC4"/>
    <w:rsid w:val="0060795F"/>
    <w:rsid w:val="00607CF3"/>
    <w:rsid w:val="006103C9"/>
    <w:rsid w:val="00610433"/>
    <w:rsid w:val="00610602"/>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D61"/>
    <w:rsid w:val="00614007"/>
    <w:rsid w:val="006144C6"/>
    <w:rsid w:val="006145B3"/>
    <w:rsid w:val="006147EE"/>
    <w:rsid w:val="006151B2"/>
    <w:rsid w:val="00615323"/>
    <w:rsid w:val="00615491"/>
    <w:rsid w:val="00615629"/>
    <w:rsid w:val="00615EAD"/>
    <w:rsid w:val="00615EC2"/>
    <w:rsid w:val="00616177"/>
    <w:rsid w:val="00616817"/>
    <w:rsid w:val="00616E1C"/>
    <w:rsid w:val="00616FE2"/>
    <w:rsid w:val="00617242"/>
    <w:rsid w:val="0062027A"/>
    <w:rsid w:val="006204E2"/>
    <w:rsid w:val="00620511"/>
    <w:rsid w:val="00620723"/>
    <w:rsid w:val="00620E07"/>
    <w:rsid w:val="006213F4"/>
    <w:rsid w:val="0062149B"/>
    <w:rsid w:val="00621752"/>
    <w:rsid w:val="00621765"/>
    <w:rsid w:val="006220D5"/>
    <w:rsid w:val="006222FF"/>
    <w:rsid w:val="0062245B"/>
    <w:rsid w:val="006225D2"/>
    <w:rsid w:val="00622B66"/>
    <w:rsid w:val="00622E65"/>
    <w:rsid w:val="00622EE8"/>
    <w:rsid w:val="00622F78"/>
    <w:rsid w:val="006231F4"/>
    <w:rsid w:val="006235BF"/>
    <w:rsid w:val="00623832"/>
    <w:rsid w:val="00623925"/>
    <w:rsid w:val="0062395F"/>
    <w:rsid w:val="00623ACF"/>
    <w:rsid w:val="00624479"/>
    <w:rsid w:val="00624497"/>
    <w:rsid w:val="006246F4"/>
    <w:rsid w:val="006248E0"/>
    <w:rsid w:val="00624A6A"/>
    <w:rsid w:val="00624DFF"/>
    <w:rsid w:val="00624FDC"/>
    <w:rsid w:val="00625273"/>
    <w:rsid w:val="00625377"/>
    <w:rsid w:val="0062540E"/>
    <w:rsid w:val="006254A1"/>
    <w:rsid w:val="0062562C"/>
    <w:rsid w:val="00625A32"/>
    <w:rsid w:val="0062613D"/>
    <w:rsid w:val="00626522"/>
    <w:rsid w:val="0062654B"/>
    <w:rsid w:val="00626C2D"/>
    <w:rsid w:val="00626DCA"/>
    <w:rsid w:val="00626E44"/>
    <w:rsid w:val="00626FC9"/>
    <w:rsid w:val="006274B4"/>
    <w:rsid w:val="006274FB"/>
    <w:rsid w:val="00630278"/>
    <w:rsid w:val="006302BC"/>
    <w:rsid w:val="0063038F"/>
    <w:rsid w:val="00630421"/>
    <w:rsid w:val="00630C35"/>
    <w:rsid w:val="00630C57"/>
    <w:rsid w:val="00631036"/>
    <w:rsid w:val="00631454"/>
    <w:rsid w:val="006318B6"/>
    <w:rsid w:val="00631E7E"/>
    <w:rsid w:val="006327A1"/>
    <w:rsid w:val="00632835"/>
    <w:rsid w:val="006328D3"/>
    <w:rsid w:val="00632C91"/>
    <w:rsid w:val="00632FBA"/>
    <w:rsid w:val="00633020"/>
    <w:rsid w:val="00633DAC"/>
    <w:rsid w:val="00633DC1"/>
    <w:rsid w:val="006341F2"/>
    <w:rsid w:val="00634B08"/>
    <w:rsid w:val="00634B29"/>
    <w:rsid w:val="00634B35"/>
    <w:rsid w:val="00634C74"/>
    <w:rsid w:val="00635397"/>
    <w:rsid w:val="00635958"/>
    <w:rsid w:val="00635F13"/>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43"/>
    <w:rsid w:val="00642798"/>
    <w:rsid w:val="0064325D"/>
    <w:rsid w:val="00643A8E"/>
    <w:rsid w:val="00643D46"/>
    <w:rsid w:val="006441A1"/>
    <w:rsid w:val="00644370"/>
    <w:rsid w:val="0064484E"/>
    <w:rsid w:val="00644D45"/>
    <w:rsid w:val="0064553E"/>
    <w:rsid w:val="0064572D"/>
    <w:rsid w:val="00645D9F"/>
    <w:rsid w:val="00645F72"/>
    <w:rsid w:val="006460AA"/>
    <w:rsid w:val="00646336"/>
    <w:rsid w:val="006469F3"/>
    <w:rsid w:val="00646EE3"/>
    <w:rsid w:val="00647193"/>
    <w:rsid w:val="00647859"/>
    <w:rsid w:val="00647A26"/>
    <w:rsid w:val="00650121"/>
    <w:rsid w:val="00650243"/>
    <w:rsid w:val="006506C2"/>
    <w:rsid w:val="0065075A"/>
    <w:rsid w:val="006512D7"/>
    <w:rsid w:val="00651550"/>
    <w:rsid w:val="006516C4"/>
    <w:rsid w:val="006518CA"/>
    <w:rsid w:val="0065197C"/>
    <w:rsid w:val="00651AA8"/>
    <w:rsid w:val="00651E34"/>
    <w:rsid w:val="00651EBA"/>
    <w:rsid w:val="00652269"/>
    <w:rsid w:val="00652A26"/>
    <w:rsid w:val="00652D53"/>
    <w:rsid w:val="00652D55"/>
    <w:rsid w:val="00652E35"/>
    <w:rsid w:val="0065369F"/>
    <w:rsid w:val="00653A2A"/>
    <w:rsid w:val="00653CA0"/>
    <w:rsid w:val="00653FA4"/>
    <w:rsid w:val="00654117"/>
    <w:rsid w:val="00654492"/>
    <w:rsid w:val="00654FEE"/>
    <w:rsid w:val="0065500A"/>
    <w:rsid w:val="006551C1"/>
    <w:rsid w:val="0065596B"/>
    <w:rsid w:val="00655C81"/>
    <w:rsid w:val="00655D42"/>
    <w:rsid w:val="00655DE3"/>
    <w:rsid w:val="0065691A"/>
    <w:rsid w:val="00656B13"/>
    <w:rsid w:val="00656CAA"/>
    <w:rsid w:val="00657021"/>
    <w:rsid w:val="0065720C"/>
    <w:rsid w:val="00657291"/>
    <w:rsid w:val="00657689"/>
    <w:rsid w:val="006577BC"/>
    <w:rsid w:val="00660662"/>
    <w:rsid w:val="0066068A"/>
    <w:rsid w:val="00660E11"/>
    <w:rsid w:val="006618E1"/>
    <w:rsid w:val="006619FB"/>
    <w:rsid w:val="00661A0A"/>
    <w:rsid w:val="00661BB7"/>
    <w:rsid w:val="006624BD"/>
    <w:rsid w:val="006625C2"/>
    <w:rsid w:val="0066279D"/>
    <w:rsid w:val="00662F41"/>
    <w:rsid w:val="006634FA"/>
    <w:rsid w:val="00663D2F"/>
    <w:rsid w:val="00663D9E"/>
    <w:rsid w:val="00664027"/>
    <w:rsid w:val="00664534"/>
    <w:rsid w:val="00664A23"/>
    <w:rsid w:val="00664F29"/>
    <w:rsid w:val="0066500B"/>
    <w:rsid w:val="00665143"/>
    <w:rsid w:val="00665527"/>
    <w:rsid w:val="006658AD"/>
    <w:rsid w:val="00665BAE"/>
    <w:rsid w:val="00666A36"/>
    <w:rsid w:val="00666FF0"/>
    <w:rsid w:val="00667951"/>
    <w:rsid w:val="00667A08"/>
    <w:rsid w:val="00670208"/>
    <w:rsid w:val="00670461"/>
    <w:rsid w:val="00670808"/>
    <w:rsid w:val="006709E5"/>
    <w:rsid w:val="00670ACE"/>
    <w:rsid w:val="00670B33"/>
    <w:rsid w:val="00670C4B"/>
    <w:rsid w:val="00670DB0"/>
    <w:rsid w:val="00671773"/>
    <w:rsid w:val="006720CE"/>
    <w:rsid w:val="00672264"/>
    <w:rsid w:val="00672668"/>
    <w:rsid w:val="00672C02"/>
    <w:rsid w:val="00672DAC"/>
    <w:rsid w:val="006731E7"/>
    <w:rsid w:val="006734A8"/>
    <w:rsid w:val="0067367A"/>
    <w:rsid w:val="00673B4A"/>
    <w:rsid w:val="00673E7F"/>
    <w:rsid w:val="00674172"/>
    <w:rsid w:val="006744BC"/>
    <w:rsid w:val="00674689"/>
    <w:rsid w:val="00674801"/>
    <w:rsid w:val="006754B8"/>
    <w:rsid w:val="00675613"/>
    <w:rsid w:val="0067574B"/>
    <w:rsid w:val="006758F3"/>
    <w:rsid w:val="00675A9E"/>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2FC7"/>
    <w:rsid w:val="0068305D"/>
    <w:rsid w:val="00683068"/>
    <w:rsid w:val="0068310D"/>
    <w:rsid w:val="00683CE7"/>
    <w:rsid w:val="00684031"/>
    <w:rsid w:val="006841FC"/>
    <w:rsid w:val="006842CD"/>
    <w:rsid w:val="00684392"/>
    <w:rsid w:val="00684815"/>
    <w:rsid w:val="006849F1"/>
    <w:rsid w:val="00685026"/>
    <w:rsid w:val="00685676"/>
    <w:rsid w:val="00685A19"/>
    <w:rsid w:val="00685B9E"/>
    <w:rsid w:val="00685BAF"/>
    <w:rsid w:val="006865CB"/>
    <w:rsid w:val="00686711"/>
    <w:rsid w:val="00686CC5"/>
    <w:rsid w:val="006872B8"/>
    <w:rsid w:val="0068778C"/>
    <w:rsid w:val="00687A87"/>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B9E"/>
    <w:rsid w:val="00694C9A"/>
    <w:rsid w:val="00694CC6"/>
    <w:rsid w:val="00694F79"/>
    <w:rsid w:val="00694F95"/>
    <w:rsid w:val="00695096"/>
    <w:rsid w:val="0069548B"/>
    <w:rsid w:val="00695698"/>
    <w:rsid w:val="006957B5"/>
    <w:rsid w:val="006959A6"/>
    <w:rsid w:val="00695ADC"/>
    <w:rsid w:val="0069635B"/>
    <w:rsid w:val="006966EE"/>
    <w:rsid w:val="0069684D"/>
    <w:rsid w:val="006968E9"/>
    <w:rsid w:val="00696EC6"/>
    <w:rsid w:val="0069705A"/>
    <w:rsid w:val="00697194"/>
    <w:rsid w:val="00697A9B"/>
    <w:rsid w:val="00697EB8"/>
    <w:rsid w:val="00697EFA"/>
    <w:rsid w:val="006A0A56"/>
    <w:rsid w:val="006A0D89"/>
    <w:rsid w:val="006A0F23"/>
    <w:rsid w:val="006A0F2F"/>
    <w:rsid w:val="006A10D1"/>
    <w:rsid w:val="006A1120"/>
    <w:rsid w:val="006A17A2"/>
    <w:rsid w:val="006A1CD1"/>
    <w:rsid w:val="006A2175"/>
    <w:rsid w:val="006A296F"/>
    <w:rsid w:val="006A2F54"/>
    <w:rsid w:val="006A3059"/>
    <w:rsid w:val="006A3139"/>
    <w:rsid w:val="006A3550"/>
    <w:rsid w:val="006A4169"/>
    <w:rsid w:val="006A443F"/>
    <w:rsid w:val="006A4727"/>
    <w:rsid w:val="006A48CE"/>
    <w:rsid w:val="006A49E0"/>
    <w:rsid w:val="006A4C93"/>
    <w:rsid w:val="006A500A"/>
    <w:rsid w:val="006A593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1A"/>
    <w:rsid w:val="006B1A33"/>
    <w:rsid w:val="006B1A4A"/>
    <w:rsid w:val="006B1D58"/>
    <w:rsid w:val="006B2301"/>
    <w:rsid w:val="006B25BB"/>
    <w:rsid w:val="006B29E3"/>
    <w:rsid w:val="006B2B89"/>
    <w:rsid w:val="006B2DF7"/>
    <w:rsid w:val="006B3210"/>
    <w:rsid w:val="006B327C"/>
    <w:rsid w:val="006B348B"/>
    <w:rsid w:val="006B35EB"/>
    <w:rsid w:val="006B374C"/>
    <w:rsid w:val="006B3F24"/>
    <w:rsid w:val="006B40D5"/>
    <w:rsid w:val="006B420D"/>
    <w:rsid w:val="006B46A6"/>
    <w:rsid w:val="006B4846"/>
    <w:rsid w:val="006B4B7C"/>
    <w:rsid w:val="006B4C3D"/>
    <w:rsid w:val="006B4CE6"/>
    <w:rsid w:val="006B521C"/>
    <w:rsid w:val="006B556C"/>
    <w:rsid w:val="006B557B"/>
    <w:rsid w:val="006B5E95"/>
    <w:rsid w:val="006B627B"/>
    <w:rsid w:val="006B659A"/>
    <w:rsid w:val="006B6720"/>
    <w:rsid w:val="006B6740"/>
    <w:rsid w:val="006B6779"/>
    <w:rsid w:val="006B736E"/>
    <w:rsid w:val="006C05A3"/>
    <w:rsid w:val="006C08E2"/>
    <w:rsid w:val="006C099B"/>
    <w:rsid w:val="006C0E01"/>
    <w:rsid w:val="006C0EF9"/>
    <w:rsid w:val="006C0FCB"/>
    <w:rsid w:val="006C18BE"/>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0CC3"/>
    <w:rsid w:val="006D18D4"/>
    <w:rsid w:val="006D1969"/>
    <w:rsid w:val="006D1E79"/>
    <w:rsid w:val="006D2017"/>
    <w:rsid w:val="006D2DDB"/>
    <w:rsid w:val="006D2E32"/>
    <w:rsid w:val="006D319A"/>
    <w:rsid w:val="006D3549"/>
    <w:rsid w:val="006D37D1"/>
    <w:rsid w:val="006D3A32"/>
    <w:rsid w:val="006D3ACB"/>
    <w:rsid w:val="006D3ADF"/>
    <w:rsid w:val="006D3DF3"/>
    <w:rsid w:val="006D3F41"/>
    <w:rsid w:val="006D434E"/>
    <w:rsid w:val="006D44C9"/>
    <w:rsid w:val="006D4703"/>
    <w:rsid w:val="006D4977"/>
    <w:rsid w:val="006D5434"/>
    <w:rsid w:val="006D582F"/>
    <w:rsid w:val="006D590F"/>
    <w:rsid w:val="006D615C"/>
    <w:rsid w:val="006D64E9"/>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7F5"/>
    <w:rsid w:val="006E1932"/>
    <w:rsid w:val="006E21F3"/>
    <w:rsid w:val="006E2437"/>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D11"/>
    <w:rsid w:val="006E5402"/>
    <w:rsid w:val="006E56A8"/>
    <w:rsid w:val="006E5C38"/>
    <w:rsid w:val="006E5CFB"/>
    <w:rsid w:val="006E5EEB"/>
    <w:rsid w:val="006E5F27"/>
    <w:rsid w:val="006E6D5E"/>
    <w:rsid w:val="006E6F14"/>
    <w:rsid w:val="006E6F46"/>
    <w:rsid w:val="006E7441"/>
    <w:rsid w:val="006E7512"/>
    <w:rsid w:val="006E7927"/>
    <w:rsid w:val="006E7B9D"/>
    <w:rsid w:val="006E7BBE"/>
    <w:rsid w:val="006F031E"/>
    <w:rsid w:val="006F0448"/>
    <w:rsid w:val="006F0496"/>
    <w:rsid w:val="006F08F5"/>
    <w:rsid w:val="006F0C0D"/>
    <w:rsid w:val="006F0D1E"/>
    <w:rsid w:val="006F1791"/>
    <w:rsid w:val="006F1B4D"/>
    <w:rsid w:val="006F1CDF"/>
    <w:rsid w:val="006F1E4F"/>
    <w:rsid w:val="006F1FC4"/>
    <w:rsid w:val="006F2017"/>
    <w:rsid w:val="006F21D0"/>
    <w:rsid w:val="006F241B"/>
    <w:rsid w:val="006F27AA"/>
    <w:rsid w:val="006F2B8C"/>
    <w:rsid w:val="006F316F"/>
    <w:rsid w:val="006F3560"/>
    <w:rsid w:val="006F35C3"/>
    <w:rsid w:val="006F3750"/>
    <w:rsid w:val="006F3A60"/>
    <w:rsid w:val="006F41BB"/>
    <w:rsid w:val="006F42A0"/>
    <w:rsid w:val="006F48D1"/>
    <w:rsid w:val="006F48E4"/>
    <w:rsid w:val="006F517A"/>
    <w:rsid w:val="006F549A"/>
    <w:rsid w:val="006F570F"/>
    <w:rsid w:val="006F571D"/>
    <w:rsid w:val="006F602A"/>
    <w:rsid w:val="006F642E"/>
    <w:rsid w:val="006F6DDA"/>
    <w:rsid w:val="006F6DEA"/>
    <w:rsid w:val="007001B1"/>
    <w:rsid w:val="00700220"/>
    <w:rsid w:val="00700281"/>
    <w:rsid w:val="007005DC"/>
    <w:rsid w:val="0070080F"/>
    <w:rsid w:val="00700E79"/>
    <w:rsid w:val="007014DA"/>
    <w:rsid w:val="007017E1"/>
    <w:rsid w:val="00701C5B"/>
    <w:rsid w:val="00701CC1"/>
    <w:rsid w:val="00701CE0"/>
    <w:rsid w:val="00701E6B"/>
    <w:rsid w:val="0070275C"/>
    <w:rsid w:val="00702938"/>
    <w:rsid w:val="00702BAE"/>
    <w:rsid w:val="00702E85"/>
    <w:rsid w:val="007036B0"/>
    <w:rsid w:val="00703856"/>
    <w:rsid w:val="00704445"/>
    <w:rsid w:val="0070454D"/>
    <w:rsid w:val="0070465D"/>
    <w:rsid w:val="007047E2"/>
    <w:rsid w:val="007049D1"/>
    <w:rsid w:val="00704B92"/>
    <w:rsid w:val="00704BF5"/>
    <w:rsid w:val="00704EEE"/>
    <w:rsid w:val="0070553E"/>
    <w:rsid w:val="00705847"/>
    <w:rsid w:val="00705961"/>
    <w:rsid w:val="00705C88"/>
    <w:rsid w:val="00706756"/>
    <w:rsid w:val="00706D83"/>
    <w:rsid w:val="00706E24"/>
    <w:rsid w:val="00706F57"/>
    <w:rsid w:val="0070722F"/>
    <w:rsid w:val="007079CB"/>
    <w:rsid w:val="00707DD9"/>
    <w:rsid w:val="00707E88"/>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29C"/>
    <w:rsid w:val="00721732"/>
    <w:rsid w:val="00721793"/>
    <w:rsid w:val="007217B0"/>
    <w:rsid w:val="00721F60"/>
    <w:rsid w:val="00722152"/>
    <w:rsid w:val="007223C9"/>
    <w:rsid w:val="007226DA"/>
    <w:rsid w:val="007228FE"/>
    <w:rsid w:val="00722955"/>
    <w:rsid w:val="0072295D"/>
    <w:rsid w:val="007229E4"/>
    <w:rsid w:val="00722ACB"/>
    <w:rsid w:val="00722E3C"/>
    <w:rsid w:val="00723143"/>
    <w:rsid w:val="00723592"/>
    <w:rsid w:val="007237AF"/>
    <w:rsid w:val="00723E3E"/>
    <w:rsid w:val="00724041"/>
    <w:rsid w:val="00724536"/>
    <w:rsid w:val="00724A35"/>
    <w:rsid w:val="00724A6C"/>
    <w:rsid w:val="00724C84"/>
    <w:rsid w:val="00725046"/>
    <w:rsid w:val="00725217"/>
    <w:rsid w:val="0072521D"/>
    <w:rsid w:val="0072543B"/>
    <w:rsid w:val="00725CD5"/>
    <w:rsid w:val="007262C8"/>
    <w:rsid w:val="0072639E"/>
    <w:rsid w:val="00726615"/>
    <w:rsid w:val="007267FC"/>
    <w:rsid w:val="00726A97"/>
    <w:rsid w:val="00726EA7"/>
    <w:rsid w:val="00727026"/>
    <w:rsid w:val="0072703F"/>
    <w:rsid w:val="00727077"/>
    <w:rsid w:val="00727104"/>
    <w:rsid w:val="007272C9"/>
    <w:rsid w:val="007275AF"/>
    <w:rsid w:val="00727A2E"/>
    <w:rsid w:val="00727D38"/>
    <w:rsid w:val="00727DFF"/>
    <w:rsid w:val="00727F69"/>
    <w:rsid w:val="00730208"/>
    <w:rsid w:val="007303AD"/>
    <w:rsid w:val="00730405"/>
    <w:rsid w:val="007304B2"/>
    <w:rsid w:val="007307E9"/>
    <w:rsid w:val="00730943"/>
    <w:rsid w:val="0073094D"/>
    <w:rsid w:val="00730CBF"/>
    <w:rsid w:val="007310F9"/>
    <w:rsid w:val="00731241"/>
    <w:rsid w:val="00731398"/>
    <w:rsid w:val="00731509"/>
    <w:rsid w:val="00731677"/>
    <w:rsid w:val="007321EA"/>
    <w:rsid w:val="00732299"/>
    <w:rsid w:val="00732631"/>
    <w:rsid w:val="00732643"/>
    <w:rsid w:val="007329CF"/>
    <w:rsid w:val="00732A90"/>
    <w:rsid w:val="00732DBB"/>
    <w:rsid w:val="00732E32"/>
    <w:rsid w:val="0073318B"/>
    <w:rsid w:val="007336EF"/>
    <w:rsid w:val="00733E87"/>
    <w:rsid w:val="0073440B"/>
    <w:rsid w:val="007345FC"/>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7EB"/>
    <w:rsid w:val="00737BF7"/>
    <w:rsid w:val="007400B8"/>
    <w:rsid w:val="00740167"/>
    <w:rsid w:val="007407F7"/>
    <w:rsid w:val="00740954"/>
    <w:rsid w:val="00740FD5"/>
    <w:rsid w:val="00741046"/>
    <w:rsid w:val="007415E1"/>
    <w:rsid w:val="00741BD5"/>
    <w:rsid w:val="00741F26"/>
    <w:rsid w:val="0074253B"/>
    <w:rsid w:val="00742BAE"/>
    <w:rsid w:val="00742CF1"/>
    <w:rsid w:val="00742D71"/>
    <w:rsid w:val="00742E7C"/>
    <w:rsid w:val="0074342B"/>
    <w:rsid w:val="00743433"/>
    <w:rsid w:val="007439C2"/>
    <w:rsid w:val="00743CB1"/>
    <w:rsid w:val="00744024"/>
    <w:rsid w:val="0074417D"/>
    <w:rsid w:val="00744715"/>
    <w:rsid w:val="00744FED"/>
    <w:rsid w:val="00745189"/>
    <w:rsid w:val="007454E0"/>
    <w:rsid w:val="007455F3"/>
    <w:rsid w:val="007457C7"/>
    <w:rsid w:val="00745825"/>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B3"/>
    <w:rsid w:val="00751C9C"/>
    <w:rsid w:val="00751DB3"/>
    <w:rsid w:val="00751F16"/>
    <w:rsid w:val="00752BF3"/>
    <w:rsid w:val="00752CD8"/>
    <w:rsid w:val="00752EAC"/>
    <w:rsid w:val="00753180"/>
    <w:rsid w:val="0075379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9F4"/>
    <w:rsid w:val="00756A02"/>
    <w:rsid w:val="00756C2A"/>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81"/>
    <w:rsid w:val="007618BD"/>
    <w:rsid w:val="007618CB"/>
    <w:rsid w:val="00761C57"/>
    <w:rsid w:val="00761C73"/>
    <w:rsid w:val="00761E0A"/>
    <w:rsid w:val="007623AB"/>
    <w:rsid w:val="0076241B"/>
    <w:rsid w:val="0076262B"/>
    <w:rsid w:val="00762705"/>
    <w:rsid w:val="00762BBD"/>
    <w:rsid w:val="00763460"/>
    <w:rsid w:val="00763481"/>
    <w:rsid w:val="00763B1D"/>
    <w:rsid w:val="007649C8"/>
    <w:rsid w:val="00765629"/>
    <w:rsid w:val="0076564E"/>
    <w:rsid w:val="0076599B"/>
    <w:rsid w:val="00765AFA"/>
    <w:rsid w:val="00766818"/>
    <w:rsid w:val="007669F8"/>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35"/>
    <w:rsid w:val="00771E42"/>
    <w:rsid w:val="007722B1"/>
    <w:rsid w:val="007725F4"/>
    <w:rsid w:val="00772805"/>
    <w:rsid w:val="00772BD3"/>
    <w:rsid w:val="00773029"/>
    <w:rsid w:val="007735A2"/>
    <w:rsid w:val="007739D2"/>
    <w:rsid w:val="00773B43"/>
    <w:rsid w:val="00773B8F"/>
    <w:rsid w:val="00773BE9"/>
    <w:rsid w:val="00773D2A"/>
    <w:rsid w:val="00773DE2"/>
    <w:rsid w:val="007740FC"/>
    <w:rsid w:val="00774567"/>
    <w:rsid w:val="0077474F"/>
    <w:rsid w:val="00774D99"/>
    <w:rsid w:val="00775572"/>
    <w:rsid w:val="00775597"/>
    <w:rsid w:val="007755F9"/>
    <w:rsid w:val="00775627"/>
    <w:rsid w:val="00776191"/>
    <w:rsid w:val="00776559"/>
    <w:rsid w:val="00776867"/>
    <w:rsid w:val="00776D17"/>
    <w:rsid w:val="00776F7F"/>
    <w:rsid w:val="00776FBA"/>
    <w:rsid w:val="007772EE"/>
    <w:rsid w:val="007774B4"/>
    <w:rsid w:val="0077751C"/>
    <w:rsid w:val="00777A57"/>
    <w:rsid w:val="00777DDA"/>
    <w:rsid w:val="0078075B"/>
    <w:rsid w:val="00780A98"/>
    <w:rsid w:val="00780EC9"/>
    <w:rsid w:val="0078176C"/>
    <w:rsid w:val="007818CF"/>
    <w:rsid w:val="00781AC3"/>
    <w:rsid w:val="00781AD5"/>
    <w:rsid w:val="00781B02"/>
    <w:rsid w:val="00781D73"/>
    <w:rsid w:val="00782552"/>
    <w:rsid w:val="007826BF"/>
    <w:rsid w:val="00782A09"/>
    <w:rsid w:val="00782CAC"/>
    <w:rsid w:val="00782FD3"/>
    <w:rsid w:val="007834C3"/>
    <w:rsid w:val="007837BC"/>
    <w:rsid w:val="0078391A"/>
    <w:rsid w:val="00783F83"/>
    <w:rsid w:val="0078415D"/>
    <w:rsid w:val="00785033"/>
    <w:rsid w:val="00785302"/>
    <w:rsid w:val="007854CE"/>
    <w:rsid w:val="00785A36"/>
    <w:rsid w:val="0078604C"/>
    <w:rsid w:val="00786594"/>
    <w:rsid w:val="00786746"/>
    <w:rsid w:val="00786775"/>
    <w:rsid w:val="00786823"/>
    <w:rsid w:val="00786904"/>
    <w:rsid w:val="00786A21"/>
    <w:rsid w:val="007878F9"/>
    <w:rsid w:val="00787BD1"/>
    <w:rsid w:val="00787C56"/>
    <w:rsid w:val="00787D1E"/>
    <w:rsid w:val="007903CB"/>
    <w:rsid w:val="007904A5"/>
    <w:rsid w:val="00790505"/>
    <w:rsid w:val="00790AE8"/>
    <w:rsid w:val="00790B6E"/>
    <w:rsid w:val="00791DF1"/>
    <w:rsid w:val="00791F70"/>
    <w:rsid w:val="007922C8"/>
    <w:rsid w:val="00792427"/>
    <w:rsid w:val="00792A05"/>
    <w:rsid w:val="00792C3B"/>
    <w:rsid w:val="00792E35"/>
    <w:rsid w:val="00793032"/>
    <w:rsid w:val="007932DF"/>
    <w:rsid w:val="0079381F"/>
    <w:rsid w:val="00793C62"/>
    <w:rsid w:val="00793D30"/>
    <w:rsid w:val="00793E95"/>
    <w:rsid w:val="007944FF"/>
    <w:rsid w:val="00794ED5"/>
    <w:rsid w:val="00795238"/>
    <w:rsid w:val="007954AB"/>
    <w:rsid w:val="00795810"/>
    <w:rsid w:val="00795A97"/>
    <w:rsid w:val="00795B64"/>
    <w:rsid w:val="007969FB"/>
    <w:rsid w:val="0079748E"/>
    <w:rsid w:val="007975F6"/>
    <w:rsid w:val="007976DA"/>
    <w:rsid w:val="0079796E"/>
    <w:rsid w:val="00797AE8"/>
    <w:rsid w:val="00797B34"/>
    <w:rsid w:val="00797DFD"/>
    <w:rsid w:val="007A0064"/>
    <w:rsid w:val="007A026A"/>
    <w:rsid w:val="007A0327"/>
    <w:rsid w:val="007A0727"/>
    <w:rsid w:val="007A0BA8"/>
    <w:rsid w:val="007A0C9E"/>
    <w:rsid w:val="007A0CA4"/>
    <w:rsid w:val="007A0D1D"/>
    <w:rsid w:val="007A0E4E"/>
    <w:rsid w:val="007A163E"/>
    <w:rsid w:val="007A1828"/>
    <w:rsid w:val="007A192D"/>
    <w:rsid w:val="007A1EB4"/>
    <w:rsid w:val="007A20A9"/>
    <w:rsid w:val="007A2171"/>
    <w:rsid w:val="007A2947"/>
    <w:rsid w:val="007A2F57"/>
    <w:rsid w:val="007A37F7"/>
    <w:rsid w:val="007A38B0"/>
    <w:rsid w:val="007A3FDC"/>
    <w:rsid w:val="007A40A1"/>
    <w:rsid w:val="007A4692"/>
    <w:rsid w:val="007A4AD3"/>
    <w:rsid w:val="007A4BCE"/>
    <w:rsid w:val="007A5011"/>
    <w:rsid w:val="007A51E1"/>
    <w:rsid w:val="007A5621"/>
    <w:rsid w:val="007A5665"/>
    <w:rsid w:val="007A5AE1"/>
    <w:rsid w:val="007A5AE6"/>
    <w:rsid w:val="007A5B97"/>
    <w:rsid w:val="007A5C0D"/>
    <w:rsid w:val="007A5D90"/>
    <w:rsid w:val="007A6247"/>
    <w:rsid w:val="007A634D"/>
    <w:rsid w:val="007A6499"/>
    <w:rsid w:val="007A6AF0"/>
    <w:rsid w:val="007A7037"/>
    <w:rsid w:val="007A7107"/>
    <w:rsid w:val="007A7B4F"/>
    <w:rsid w:val="007A7D40"/>
    <w:rsid w:val="007A7ED2"/>
    <w:rsid w:val="007B0642"/>
    <w:rsid w:val="007B0716"/>
    <w:rsid w:val="007B07AD"/>
    <w:rsid w:val="007B089A"/>
    <w:rsid w:val="007B14BE"/>
    <w:rsid w:val="007B2102"/>
    <w:rsid w:val="007B2128"/>
    <w:rsid w:val="007B235D"/>
    <w:rsid w:val="007B2459"/>
    <w:rsid w:val="007B25AB"/>
    <w:rsid w:val="007B2BAE"/>
    <w:rsid w:val="007B2F50"/>
    <w:rsid w:val="007B3264"/>
    <w:rsid w:val="007B338C"/>
    <w:rsid w:val="007B36EB"/>
    <w:rsid w:val="007B3A0D"/>
    <w:rsid w:val="007B3EA3"/>
    <w:rsid w:val="007B43C2"/>
    <w:rsid w:val="007B4799"/>
    <w:rsid w:val="007B48BB"/>
    <w:rsid w:val="007B4C68"/>
    <w:rsid w:val="007B51DD"/>
    <w:rsid w:val="007B5554"/>
    <w:rsid w:val="007B6B7C"/>
    <w:rsid w:val="007B6D4F"/>
    <w:rsid w:val="007B7529"/>
    <w:rsid w:val="007B78A6"/>
    <w:rsid w:val="007B7BDF"/>
    <w:rsid w:val="007B7F39"/>
    <w:rsid w:val="007C027D"/>
    <w:rsid w:val="007C0697"/>
    <w:rsid w:val="007C0E7C"/>
    <w:rsid w:val="007C114C"/>
    <w:rsid w:val="007C1277"/>
    <w:rsid w:val="007C18A0"/>
    <w:rsid w:val="007C1E51"/>
    <w:rsid w:val="007C1FBB"/>
    <w:rsid w:val="007C1FDE"/>
    <w:rsid w:val="007C2103"/>
    <w:rsid w:val="007C296C"/>
    <w:rsid w:val="007C2A93"/>
    <w:rsid w:val="007C2B9A"/>
    <w:rsid w:val="007C2BF6"/>
    <w:rsid w:val="007C2C9E"/>
    <w:rsid w:val="007C2CC5"/>
    <w:rsid w:val="007C2E37"/>
    <w:rsid w:val="007C31E0"/>
    <w:rsid w:val="007C34E5"/>
    <w:rsid w:val="007C35C9"/>
    <w:rsid w:val="007C35E2"/>
    <w:rsid w:val="007C39EA"/>
    <w:rsid w:val="007C3AD4"/>
    <w:rsid w:val="007C3CBB"/>
    <w:rsid w:val="007C402E"/>
    <w:rsid w:val="007C427D"/>
    <w:rsid w:val="007C43AD"/>
    <w:rsid w:val="007C43F5"/>
    <w:rsid w:val="007C4703"/>
    <w:rsid w:val="007C4C14"/>
    <w:rsid w:val="007C5423"/>
    <w:rsid w:val="007C559B"/>
    <w:rsid w:val="007C575E"/>
    <w:rsid w:val="007C5F96"/>
    <w:rsid w:val="007C6607"/>
    <w:rsid w:val="007C6AE0"/>
    <w:rsid w:val="007C6C11"/>
    <w:rsid w:val="007C7235"/>
    <w:rsid w:val="007C752A"/>
    <w:rsid w:val="007C7B8B"/>
    <w:rsid w:val="007C7BBC"/>
    <w:rsid w:val="007C7C75"/>
    <w:rsid w:val="007D0134"/>
    <w:rsid w:val="007D0921"/>
    <w:rsid w:val="007D0C87"/>
    <w:rsid w:val="007D0DC2"/>
    <w:rsid w:val="007D106E"/>
    <w:rsid w:val="007D1350"/>
    <w:rsid w:val="007D14D6"/>
    <w:rsid w:val="007D1705"/>
    <w:rsid w:val="007D1834"/>
    <w:rsid w:val="007D18CC"/>
    <w:rsid w:val="007D1B28"/>
    <w:rsid w:val="007D1E12"/>
    <w:rsid w:val="007D1EB5"/>
    <w:rsid w:val="007D21B5"/>
    <w:rsid w:val="007D2C5A"/>
    <w:rsid w:val="007D2F59"/>
    <w:rsid w:val="007D36BE"/>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AE3"/>
    <w:rsid w:val="007E0C54"/>
    <w:rsid w:val="007E1181"/>
    <w:rsid w:val="007E1360"/>
    <w:rsid w:val="007E1C3A"/>
    <w:rsid w:val="007E1D4E"/>
    <w:rsid w:val="007E1DCB"/>
    <w:rsid w:val="007E2195"/>
    <w:rsid w:val="007E255D"/>
    <w:rsid w:val="007E2D86"/>
    <w:rsid w:val="007E3266"/>
    <w:rsid w:val="007E361F"/>
    <w:rsid w:val="007E374E"/>
    <w:rsid w:val="007E3AF6"/>
    <w:rsid w:val="007E3FEC"/>
    <w:rsid w:val="007E44E5"/>
    <w:rsid w:val="007E4744"/>
    <w:rsid w:val="007E4873"/>
    <w:rsid w:val="007E4BCD"/>
    <w:rsid w:val="007E4C12"/>
    <w:rsid w:val="007E4CDF"/>
    <w:rsid w:val="007E4D63"/>
    <w:rsid w:val="007E5A02"/>
    <w:rsid w:val="007E5AEA"/>
    <w:rsid w:val="007E6390"/>
    <w:rsid w:val="007E6425"/>
    <w:rsid w:val="007E64D4"/>
    <w:rsid w:val="007E64F4"/>
    <w:rsid w:val="007E6544"/>
    <w:rsid w:val="007E6798"/>
    <w:rsid w:val="007E6C69"/>
    <w:rsid w:val="007E6CAF"/>
    <w:rsid w:val="007E72C6"/>
    <w:rsid w:val="007E76FF"/>
    <w:rsid w:val="007E7908"/>
    <w:rsid w:val="007E7976"/>
    <w:rsid w:val="007E7BB8"/>
    <w:rsid w:val="007F04D6"/>
    <w:rsid w:val="007F06BC"/>
    <w:rsid w:val="007F08C9"/>
    <w:rsid w:val="007F08E5"/>
    <w:rsid w:val="007F0E24"/>
    <w:rsid w:val="007F1516"/>
    <w:rsid w:val="007F164E"/>
    <w:rsid w:val="007F1BFE"/>
    <w:rsid w:val="007F2633"/>
    <w:rsid w:val="007F26BE"/>
    <w:rsid w:val="007F2721"/>
    <w:rsid w:val="007F2ABC"/>
    <w:rsid w:val="007F2CBD"/>
    <w:rsid w:val="007F2CD7"/>
    <w:rsid w:val="007F2D62"/>
    <w:rsid w:val="007F3043"/>
    <w:rsid w:val="007F34EF"/>
    <w:rsid w:val="007F3679"/>
    <w:rsid w:val="007F36A5"/>
    <w:rsid w:val="007F3961"/>
    <w:rsid w:val="007F39A9"/>
    <w:rsid w:val="007F39B6"/>
    <w:rsid w:val="007F3BDA"/>
    <w:rsid w:val="007F3BE3"/>
    <w:rsid w:val="007F3CFE"/>
    <w:rsid w:val="007F3DB8"/>
    <w:rsid w:val="007F3EE7"/>
    <w:rsid w:val="007F3F25"/>
    <w:rsid w:val="007F3FA4"/>
    <w:rsid w:val="007F4122"/>
    <w:rsid w:val="007F426D"/>
    <w:rsid w:val="007F42BE"/>
    <w:rsid w:val="007F43B2"/>
    <w:rsid w:val="007F479B"/>
    <w:rsid w:val="007F483C"/>
    <w:rsid w:val="007F500F"/>
    <w:rsid w:val="007F516E"/>
    <w:rsid w:val="007F51F2"/>
    <w:rsid w:val="007F5515"/>
    <w:rsid w:val="007F582B"/>
    <w:rsid w:val="007F60D0"/>
    <w:rsid w:val="007F6276"/>
    <w:rsid w:val="007F6616"/>
    <w:rsid w:val="007F66B8"/>
    <w:rsid w:val="007F721A"/>
    <w:rsid w:val="007F7431"/>
    <w:rsid w:val="007F7615"/>
    <w:rsid w:val="007F7D7A"/>
    <w:rsid w:val="0080073F"/>
    <w:rsid w:val="00800967"/>
    <w:rsid w:val="008009C1"/>
    <w:rsid w:val="00800E18"/>
    <w:rsid w:val="00800FF9"/>
    <w:rsid w:val="00801681"/>
    <w:rsid w:val="00801702"/>
    <w:rsid w:val="00801B65"/>
    <w:rsid w:val="00801E1C"/>
    <w:rsid w:val="00801F19"/>
    <w:rsid w:val="008020F5"/>
    <w:rsid w:val="00802EF1"/>
    <w:rsid w:val="0080392E"/>
    <w:rsid w:val="00803A6F"/>
    <w:rsid w:val="00803F62"/>
    <w:rsid w:val="0080402C"/>
    <w:rsid w:val="0080403A"/>
    <w:rsid w:val="008040E5"/>
    <w:rsid w:val="00804186"/>
    <w:rsid w:val="0080428B"/>
    <w:rsid w:val="008046C5"/>
    <w:rsid w:val="008048D6"/>
    <w:rsid w:val="008051EE"/>
    <w:rsid w:val="00805216"/>
    <w:rsid w:val="00805310"/>
    <w:rsid w:val="008056FE"/>
    <w:rsid w:val="00805799"/>
    <w:rsid w:val="00805811"/>
    <w:rsid w:val="00805821"/>
    <w:rsid w:val="008063D3"/>
    <w:rsid w:val="00806B68"/>
    <w:rsid w:val="00807318"/>
    <w:rsid w:val="00807456"/>
    <w:rsid w:val="0080749B"/>
    <w:rsid w:val="00807A5A"/>
    <w:rsid w:val="00807BA6"/>
    <w:rsid w:val="00810146"/>
    <w:rsid w:val="0081022B"/>
    <w:rsid w:val="0081056A"/>
    <w:rsid w:val="00810A92"/>
    <w:rsid w:val="00810E5A"/>
    <w:rsid w:val="00810EDE"/>
    <w:rsid w:val="00810F21"/>
    <w:rsid w:val="00810FB4"/>
    <w:rsid w:val="0081105C"/>
    <w:rsid w:val="008112A2"/>
    <w:rsid w:val="00811DB9"/>
    <w:rsid w:val="0081219D"/>
    <w:rsid w:val="0081219E"/>
    <w:rsid w:val="008121AB"/>
    <w:rsid w:val="0081232A"/>
    <w:rsid w:val="0081247E"/>
    <w:rsid w:val="00812777"/>
    <w:rsid w:val="0081305D"/>
    <w:rsid w:val="00813495"/>
    <w:rsid w:val="008135A7"/>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7DB"/>
    <w:rsid w:val="00817A1D"/>
    <w:rsid w:val="00817A5F"/>
    <w:rsid w:val="0082072C"/>
    <w:rsid w:val="00820A6A"/>
    <w:rsid w:val="00820AFC"/>
    <w:rsid w:val="00820B40"/>
    <w:rsid w:val="00820CDD"/>
    <w:rsid w:val="00820EDA"/>
    <w:rsid w:val="00820FE2"/>
    <w:rsid w:val="00821916"/>
    <w:rsid w:val="00821A0C"/>
    <w:rsid w:val="0082218F"/>
    <w:rsid w:val="00822351"/>
    <w:rsid w:val="00822656"/>
    <w:rsid w:val="00822B25"/>
    <w:rsid w:val="00822C3B"/>
    <w:rsid w:val="00822F0D"/>
    <w:rsid w:val="00823171"/>
    <w:rsid w:val="0082353B"/>
    <w:rsid w:val="00823BE0"/>
    <w:rsid w:val="00823BFD"/>
    <w:rsid w:val="00823D8A"/>
    <w:rsid w:val="00823E13"/>
    <w:rsid w:val="0082410A"/>
    <w:rsid w:val="0082469D"/>
    <w:rsid w:val="008246A7"/>
    <w:rsid w:val="00824861"/>
    <w:rsid w:val="00824899"/>
    <w:rsid w:val="0082520C"/>
    <w:rsid w:val="008252C7"/>
    <w:rsid w:val="008254FC"/>
    <w:rsid w:val="00825598"/>
    <w:rsid w:val="0082595F"/>
    <w:rsid w:val="008260CD"/>
    <w:rsid w:val="00827257"/>
    <w:rsid w:val="0082745B"/>
    <w:rsid w:val="008278FE"/>
    <w:rsid w:val="00830956"/>
    <w:rsid w:val="00830EF9"/>
    <w:rsid w:val="0083122D"/>
    <w:rsid w:val="0083139A"/>
    <w:rsid w:val="00831BD7"/>
    <w:rsid w:val="00832564"/>
    <w:rsid w:val="00832DCD"/>
    <w:rsid w:val="008337DE"/>
    <w:rsid w:val="00833911"/>
    <w:rsid w:val="00834673"/>
    <w:rsid w:val="00834839"/>
    <w:rsid w:val="00834929"/>
    <w:rsid w:val="00834953"/>
    <w:rsid w:val="00834992"/>
    <w:rsid w:val="00834A47"/>
    <w:rsid w:val="00834F58"/>
    <w:rsid w:val="0083545B"/>
    <w:rsid w:val="00835FA9"/>
    <w:rsid w:val="00836B7C"/>
    <w:rsid w:val="00836E6D"/>
    <w:rsid w:val="008371E6"/>
    <w:rsid w:val="00837753"/>
    <w:rsid w:val="00837B79"/>
    <w:rsid w:val="00837D4A"/>
    <w:rsid w:val="00840030"/>
    <w:rsid w:val="00840072"/>
    <w:rsid w:val="00840364"/>
    <w:rsid w:val="0084075D"/>
    <w:rsid w:val="00840E10"/>
    <w:rsid w:val="0084157B"/>
    <w:rsid w:val="00841BC4"/>
    <w:rsid w:val="00841BE7"/>
    <w:rsid w:val="00841DEF"/>
    <w:rsid w:val="00841F94"/>
    <w:rsid w:val="008423A9"/>
    <w:rsid w:val="00842A1C"/>
    <w:rsid w:val="00842B3D"/>
    <w:rsid w:val="00842CAD"/>
    <w:rsid w:val="00842E4F"/>
    <w:rsid w:val="00842F08"/>
    <w:rsid w:val="00842F4C"/>
    <w:rsid w:val="00843AEC"/>
    <w:rsid w:val="00844295"/>
    <w:rsid w:val="008443D9"/>
    <w:rsid w:val="00844926"/>
    <w:rsid w:val="00844A5E"/>
    <w:rsid w:val="00844C48"/>
    <w:rsid w:val="00845601"/>
    <w:rsid w:val="0084571A"/>
    <w:rsid w:val="008457D5"/>
    <w:rsid w:val="0084629B"/>
    <w:rsid w:val="0084679C"/>
    <w:rsid w:val="008469BC"/>
    <w:rsid w:val="00846B71"/>
    <w:rsid w:val="00846DA9"/>
    <w:rsid w:val="00847080"/>
    <w:rsid w:val="00847241"/>
    <w:rsid w:val="008475C9"/>
    <w:rsid w:val="00847ABD"/>
    <w:rsid w:val="00847AE9"/>
    <w:rsid w:val="00847BAB"/>
    <w:rsid w:val="0085045F"/>
    <w:rsid w:val="008505D5"/>
    <w:rsid w:val="00850833"/>
    <w:rsid w:val="008508EC"/>
    <w:rsid w:val="0085099D"/>
    <w:rsid w:val="00850CEC"/>
    <w:rsid w:val="00850D8B"/>
    <w:rsid w:val="0085124B"/>
    <w:rsid w:val="008512C6"/>
    <w:rsid w:val="008514C9"/>
    <w:rsid w:val="00851719"/>
    <w:rsid w:val="00851B57"/>
    <w:rsid w:val="00851BEA"/>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10E"/>
    <w:rsid w:val="00854335"/>
    <w:rsid w:val="0085439B"/>
    <w:rsid w:val="00854CC9"/>
    <w:rsid w:val="00854DF0"/>
    <w:rsid w:val="00855B71"/>
    <w:rsid w:val="00855ED3"/>
    <w:rsid w:val="00855F92"/>
    <w:rsid w:val="00856228"/>
    <w:rsid w:val="00856260"/>
    <w:rsid w:val="008564A4"/>
    <w:rsid w:val="008567F1"/>
    <w:rsid w:val="008568C8"/>
    <w:rsid w:val="00856933"/>
    <w:rsid w:val="00856D51"/>
    <w:rsid w:val="008570D6"/>
    <w:rsid w:val="008576CB"/>
    <w:rsid w:val="008579AD"/>
    <w:rsid w:val="00857BCE"/>
    <w:rsid w:val="00857FB0"/>
    <w:rsid w:val="0086044A"/>
    <w:rsid w:val="008605F3"/>
    <w:rsid w:val="00860691"/>
    <w:rsid w:val="00860E02"/>
    <w:rsid w:val="00860E44"/>
    <w:rsid w:val="008610E8"/>
    <w:rsid w:val="008611C3"/>
    <w:rsid w:val="00861417"/>
    <w:rsid w:val="00861714"/>
    <w:rsid w:val="008619C1"/>
    <w:rsid w:val="00861AFB"/>
    <w:rsid w:val="008627A2"/>
    <w:rsid w:val="008627C2"/>
    <w:rsid w:val="0086291D"/>
    <w:rsid w:val="008629A2"/>
    <w:rsid w:val="00862E60"/>
    <w:rsid w:val="00862F42"/>
    <w:rsid w:val="00863144"/>
    <w:rsid w:val="00863491"/>
    <w:rsid w:val="00863941"/>
    <w:rsid w:val="00863B7F"/>
    <w:rsid w:val="00863D13"/>
    <w:rsid w:val="00863D4C"/>
    <w:rsid w:val="00863E7C"/>
    <w:rsid w:val="00864009"/>
    <w:rsid w:val="0086416E"/>
    <w:rsid w:val="00864634"/>
    <w:rsid w:val="008650CF"/>
    <w:rsid w:val="00865ADC"/>
    <w:rsid w:val="00865E65"/>
    <w:rsid w:val="00865EFB"/>
    <w:rsid w:val="00866075"/>
    <w:rsid w:val="008667BE"/>
    <w:rsid w:val="00866A08"/>
    <w:rsid w:val="00866B4E"/>
    <w:rsid w:val="00866BD3"/>
    <w:rsid w:val="0086708E"/>
    <w:rsid w:val="0086723C"/>
    <w:rsid w:val="00867279"/>
    <w:rsid w:val="0086756A"/>
    <w:rsid w:val="0086784E"/>
    <w:rsid w:val="008678B4"/>
    <w:rsid w:val="00867AAE"/>
    <w:rsid w:val="0087005E"/>
    <w:rsid w:val="008701ED"/>
    <w:rsid w:val="0087037D"/>
    <w:rsid w:val="008706F2"/>
    <w:rsid w:val="00870797"/>
    <w:rsid w:val="008709ED"/>
    <w:rsid w:val="00870A6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5DA"/>
    <w:rsid w:val="00874659"/>
    <w:rsid w:val="0087498B"/>
    <w:rsid w:val="008749CF"/>
    <w:rsid w:val="00874B28"/>
    <w:rsid w:val="00874C37"/>
    <w:rsid w:val="00874EB9"/>
    <w:rsid w:val="00875033"/>
    <w:rsid w:val="00875359"/>
    <w:rsid w:val="00875A2E"/>
    <w:rsid w:val="00875B52"/>
    <w:rsid w:val="00875E57"/>
    <w:rsid w:val="00875FAD"/>
    <w:rsid w:val="00876181"/>
    <w:rsid w:val="00876242"/>
    <w:rsid w:val="00876388"/>
    <w:rsid w:val="008768C0"/>
    <w:rsid w:val="00876E06"/>
    <w:rsid w:val="008770C4"/>
    <w:rsid w:val="008774EC"/>
    <w:rsid w:val="00877513"/>
    <w:rsid w:val="0087760F"/>
    <w:rsid w:val="00877631"/>
    <w:rsid w:val="00877BA7"/>
    <w:rsid w:val="00877D80"/>
    <w:rsid w:val="00877EFF"/>
    <w:rsid w:val="00877F45"/>
    <w:rsid w:val="00880A4D"/>
    <w:rsid w:val="00880C30"/>
    <w:rsid w:val="00880C65"/>
    <w:rsid w:val="00880E64"/>
    <w:rsid w:val="00881072"/>
    <w:rsid w:val="0088124D"/>
    <w:rsid w:val="00881801"/>
    <w:rsid w:val="00881B6F"/>
    <w:rsid w:val="008821F5"/>
    <w:rsid w:val="008824BD"/>
    <w:rsid w:val="008824F8"/>
    <w:rsid w:val="00882593"/>
    <w:rsid w:val="008826D7"/>
    <w:rsid w:val="00882AF6"/>
    <w:rsid w:val="0088310B"/>
    <w:rsid w:val="008837A7"/>
    <w:rsid w:val="00883E20"/>
    <w:rsid w:val="00884497"/>
    <w:rsid w:val="00884794"/>
    <w:rsid w:val="00884BA6"/>
    <w:rsid w:val="00884BCC"/>
    <w:rsid w:val="00884F52"/>
    <w:rsid w:val="00884FB2"/>
    <w:rsid w:val="00885A94"/>
    <w:rsid w:val="00885F97"/>
    <w:rsid w:val="00886461"/>
    <w:rsid w:val="00886647"/>
    <w:rsid w:val="008867EB"/>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5E8"/>
    <w:rsid w:val="00892AC9"/>
    <w:rsid w:val="00892B44"/>
    <w:rsid w:val="00893261"/>
    <w:rsid w:val="0089332A"/>
    <w:rsid w:val="008933D2"/>
    <w:rsid w:val="00893519"/>
    <w:rsid w:val="0089361B"/>
    <w:rsid w:val="00893752"/>
    <w:rsid w:val="00893782"/>
    <w:rsid w:val="00893784"/>
    <w:rsid w:val="00893B89"/>
    <w:rsid w:val="0089457F"/>
    <w:rsid w:val="008946F4"/>
    <w:rsid w:val="00894D7B"/>
    <w:rsid w:val="00894EAF"/>
    <w:rsid w:val="008950F2"/>
    <w:rsid w:val="008952FC"/>
    <w:rsid w:val="00895B09"/>
    <w:rsid w:val="00895BC3"/>
    <w:rsid w:val="00895C92"/>
    <w:rsid w:val="008960FA"/>
    <w:rsid w:val="00896A1D"/>
    <w:rsid w:val="00896DC8"/>
    <w:rsid w:val="00897218"/>
    <w:rsid w:val="00897674"/>
    <w:rsid w:val="00897711"/>
    <w:rsid w:val="00897A36"/>
    <w:rsid w:val="00897D3B"/>
    <w:rsid w:val="008A0327"/>
    <w:rsid w:val="008A0536"/>
    <w:rsid w:val="008A1111"/>
    <w:rsid w:val="008A1998"/>
    <w:rsid w:val="008A1E16"/>
    <w:rsid w:val="008A1EF4"/>
    <w:rsid w:val="008A22E4"/>
    <w:rsid w:val="008A2347"/>
    <w:rsid w:val="008A2AA5"/>
    <w:rsid w:val="008A2CDE"/>
    <w:rsid w:val="008A2CDF"/>
    <w:rsid w:val="008A301F"/>
    <w:rsid w:val="008A36DD"/>
    <w:rsid w:val="008A39A0"/>
    <w:rsid w:val="008A3ABD"/>
    <w:rsid w:val="008A3BE1"/>
    <w:rsid w:val="008A3D50"/>
    <w:rsid w:val="008A3E0A"/>
    <w:rsid w:val="008A3E25"/>
    <w:rsid w:val="008A4D39"/>
    <w:rsid w:val="008A4F28"/>
    <w:rsid w:val="008A4FD0"/>
    <w:rsid w:val="008A5791"/>
    <w:rsid w:val="008A57A2"/>
    <w:rsid w:val="008A5EF9"/>
    <w:rsid w:val="008A6413"/>
    <w:rsid w:val="008A6558"/>
    <w:rsid w:val="008A6C2B"/>
    <w:rsid w:val="008A7067"/>
    <w:rsid w:val="008A71C9"/>
    <w:rsid w:val="008A7E4C"/>
    <w:rsid w:val="008A7FB7"/>
    <w:rsid w:val="008B0035"/>
    <w:rsid w:val="008B052E"/>
    <w:rsid w:val="008B0730"/>
    <w:rsid w:val="008B0979"/>
    <w:rsid w:val="008B0B49"/>
    <w:rsid w:val="008B0B50"/>
    <w:rsid w:val="008B0CB1"/>
    <w:rsid w:val="008B0CB9"/>
    <w:rsid w:val="008B1270"/>
    <w:rsid w:val="008B1371"/>
    <w:rsid w:val="008B15B6"/>
    <w:rsid w:val="008B1947"/>
    <w:rsid w:val="008B2582"/>
    <w:rsid w:val="008B2821"/>
    <w:rsid w:val="008B2B03"/>
    <w:rsid w:val="008B2E0A"/>
    <w:rsid w:val="008B3434"/>
    <w:rsid w:val="008B35FE"/>
    <w:rsid w:val="008B36B1"/>
    <w:rsid w:val="008B3CAF"/>
    <w:rsid w:val="008B4192"/>
    <w:rsid w:val="008B4533"/>
    <w:rsid w:val="008B46D9"/>
    <w:rsid w:val="008B48B6"/>
    <w:rsid w:val="008B4B02"/>
    <w:rsid w:val="008B4BB2"/>
    <w:rsid w:val="008B4D80"/>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D35"/>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0C9"/>
    <w:rsid w:val="008C6211"/>
    <w:rsid w:val="008C6466"/>
    <w:rsid w:val="008C67CC"/>
    <w:rsid w:val="008C6922"/>
    <w:rsid w:val="008C6B13"/>
    <w:rsid w:val="008C76EA"/>
    <w:rsid w:val="008C7874"/>
    <w:rsid w:val="008C7B72"/>
    <w:rsid w:val="008C7E1D"/>
    <w:rsid w:val="008C7FEC"/>
    <w:rsid w:val="008D00CA"/>
    <w:rsid w:val="008D01D8"/>
    <w:rsid w:val="008D058C"/>
    <w:rsid w:val="008D0796"/>
    <w:rsid w:val="008D07D3"/>
    <w:rsid w:val="008D0BAF"/>
    <w:rsid w:val="008D0DE9"/>
    <w:rsid w:val="008D104B"/>
    <w:rsid w:val="008D16A4"/>
    <w:rsid w:val="008D18F8"/>
    <w:rsid w:val="008D1946"/>
    <w:rsid w:val="008D1C85"/>
    <w:rsid w:val="008D1E4E"/>
    <w:rsid w:val="008D209C"/>
    <w:rsid w:val="008D22C3"/>
    <w:rsid w:val="008D23EA"/>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0F3A"/>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687"/>
    <w:rsid w:val="008E48D4"/>
    <w:rsid w:val="008E4CB6"/>
    <w:rsid w:val="008E4D98"/>
    <w:rsid w:val="008E528D"/>
    <w:rsid w:val="008E52D9"/>
    <w:rsid w:val="008E5400"/>
    <w:rsid w:val="008E5611"/>
    <w:rsid w:val="008E583F"/>
    <w:rsid w:val="008E585A"/>
    <w:rsid w:val="008E5BBB"/>
    <w:rsid w:val="008E6091"/>
    <w:rsid w:val="008E6C55"/>
    <w:rsid w:val="008E6E16"/>
    <w:rsid w:val="008E6FD6"/>
    <w:rsid w:val="008E7418"/>
    <w:rsid w:val="008E75D3"/>
    <w:rsid w:val="008E7B2E"/>
    <w:rsid w:val="008F012E"/>
    <w:rsid w:val="008F0168"/>
    <w:rsid w:val="008F04D1"/>
    <w:rsid w:val="008F05EA"/>
    <w:rsid w:val="008F0C57"/>
    <w:rsid w:val="008F0C9C"/>
    <w:rsid w:val="008F0CFD"/>
    <w:rsid w:val="008F0DE7"/>
    <w:rsid w:val="008F0F46"/>
    <w:rsid w:val="008F11CB"/>
    <w:rsid w:val="008F1536"/>
    <w:rsid w:val="008F1635"/>
    <w:rsid w:val="008F16EC"/>
    <w:rsid w:val="008F19E5"/>
    <w:rsid w:val="008F1A91"/>
    <w:rsid w:val="008F1CD9"/>
    <w:rsid w:val="008F1ED4"/>
    <w:rsid w:val="008F2087"/>
    <w:rsid w:val="008F229C"/>
    <w:rsid w:val="008F2792"/>
    <w:rsid w:val="008F28CA"/>
    <w:rsid w:val="008F2F52"/>
    <w:rsid w:val="008F410E"/>
    <w:rsid w:val="008F4198"/>
    <w:rsid w:val="008F42BA"/>
    <w:rsid w:val="008F4430"/>
    <w:rsid w:val="008F4598"/>
    <w:rsid w:val="008F4753"/>
    <w:rsid w:val="008F4CC3"/>
    <w:rsid w:val="008F555D"/>
    <w:rsid w:val="008F5C6E"/>
    <w:rsid w:val="008F6097"/>
    <w:rsid w:val="008F6221"/>
    <w:rsid w:val="008F6669"/>
    <w:rsid w:val="008F68AB"/>
    <w:rsid w:val="008F6AD1"/>
    <w:rsid w:val="008F70F6"/>
    <w:rsid w:val="008F72B1"/>
    <w:rsid w:val="008F774C"/>
    <w:rsid w:val="008F7C41"/>
    <w:rsid w:val="008F7E1F"/>
    <w:rsid w:val="008F7E9A"/>
    <w:rsid w:val="008F7F28"/>
    <w:rsid w:val="00900607"/>
    <w:rsid w:val="009006BC"/>
    <w:rsid w:val="009009DC"/>
    <w:rsid w:val="00900A0D"/>
    <w:rsid w:val="00900F5C"/>
    <w:rsid w:val="0090162E"/>
    <w:rsid w:val="00901AF9"/>
    <w:rsid w:val="00902495"/>
    <w:rsid w:val="00902C40"/>
    <w:rsid w:val="00902C8F"/>
    <w:rsid w:val="00903326"/>
    <w:rsid w:val="009037AF"/>
    <w:rsid w:val="00903921"/>
    <w:rsid w:val="00903C14"/>
    <w:rsid w:val="0090442B"/>
    <w:rsid w:val="009047C1"/>
    <w:rsid w:val="00904D15"/>
    <w:rsid w:val="00904FF3"/>
    <w:rsid w:val="0090507D"/>
    <w:rsid w:val="009051BD"/>
    <w:rsid w:val="009056E4"/>
    <w:rsid w:val="00905911"/>
    <w:rsid w:val="00905A1E"/>
    <w:rsid w:val="00905A9D"/>
    <w:rsid w:val="00905ABF"/>
    <w:rsid w:val="00905AED"/>
    <w:rsid w:val="00905B0F"/>
    <w:rsid w:val="00905E88"/>
    <w:rsid w:val="00905EC5"/>
    <w:rsid w:val="00905F5A"/>
    <w:rsid w:val="009060E7"/>
    <w:rsid w:val="00906791"/>
    <w:rsid w:val="009067FE"/>
    <w:rsid w:val="00906878"/>
    <w:rsid w:val="009071DE"/>
    <w:rsid w:val="00907A31"/>
    <w:rsid w:val="00907DB6"/>
    <w:rsid w:val="00910312"/>
    <w:rsid w:val="009103F8"/>
    <w:rsid w:val="0091052D"/>
    <w:rsid w:val="00910720"/>
    <w:rsid w:val="00910A1A"/>
    <w:rsid w:val="00911001"/>
    <w:rsid w:val="009110D5"/>
    <w:rsid w:val="00911108"/>
    <w:rsid w:val="0091121F"/>
    <w:rsid w:val="009112D5"/>
    <w:rsid w:val="00911D29"/>
    <w:rsid w:val="0091234D"/>
    <w:rsid w:val="0091248D"/>
    <w:rsid w:val="00912668"/>
    <w:rsid w:val="00912E0D"/>
    <w:rsid w:val="00912E2D"/>
    <w:rsid w:val="009132BC"/>
    <w:rsid w:val="009133E5"/>
    <w:rsid w:val="00913926"/>
    <w:rsid w:val="00913B1A"/>
    <w:rsid w:val="00913B82"/>
    <w:rsid w:val="0091448B"/>
    <w:rsid w:val="00914BEF"/>
    <w:rsid w:val="00915590"/>
    <w:rsid w:val="00915B26"/>
    <w:rsid w:val="009161FE"/>
    <w:rsid w:val="009168B5"/>
    <w:rsid w:val="00916E86"/>
    <w:rsid w:val="00917181"/>
    <w:rsid w:val="00917B98"/>
    <w:rsid w:val="00917E89"/>
    <w:rsid w:val="00917F71"/>
    <w:rsid w:val="0092000A"/>
    <w:rsid w:val="0092014D"/>
    <w:rsid w:val="009204F5"/>
    <w:rsid w:val="009206AC"/>
    <w:rsid w:val="00920E0C"/>
    <w:rsid w:val="00920F20"/>
    <w:rsid w:val="009212DA"/>
    <w:rsid w:val="00921474"/>
    <w:rsid w:val="00921697"/>
    <w:rsid w:val="009219F7"/>
    <w:rsid w:val="00921A19"/>
    <w:rsid w:val="00921EEF"/>
    <w:rsid w:val="00921F64"/>
    <w:rsid w:val="00921FC1"/>
    <w:rsid w:val="009226C3"/>
    <w:rsid w:val="00922714"/>
    <w:rsid w:val="00922AFE"/>
    <w:rsid w:val="00922EDB"/>
    <w:rsid w:val="0092373B"/>
    <w:rsid w:val="009237D7"/>
    <w:rsid w:val="00923A73"/>
    <w:rsid w:val="00923B13"/>
    <w:rsid w:val="00923C4E"/>
    <w:rsid w:val="00924420"/>
    <w:rsid w:val="009244A0"/>
    <w:rsid w:val="009244BF"/>
    <w:rsid w:val="00924829"/>
    <w:rsid w:val="00925102"/>
    <w:rsid w:val="009251B4"/>
    <w:rsid w:val="009254F0"/>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1D74"/>
    <w:rsid w:val="009323E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63"/>
    <w:rsid w:val="009355E8"/>
    <w:rsid w:val="00935B7F"/>
    <w:rsid w:val="00935DCB"/>
    <w:rsid w:val="00935F55"/>
    <w:rsid w:val="00936709"/>
    <w:rsid w:val="00937BA5"/>
    <w:rsid w:val="00940069"/>
    <w:rsid w:val="0094044D"/>
    <w:rsid w:val="0094057D"/>
    <w:rsid w:val="009406AB"/>
    <w:rsid w:val="00940764"/>
    <w:rsid w:val="009407AC"/>
    <w:rsid w:val="00940C74"/>
    <w:rsid w:val="00940CDD"/>
    <w:rsid w:val="00941511"/>
    <w:rsid w:val="00941558"/>
    <w:rsid w:val="00941B6E"/>
    <w:rsid w:val="00941CD4"/>
    <w:rsid w:val="0094223A"/>
    <w:rsid w:val="0094234B"/>
    <w:rsid w:val="00942550"/>
    <w:rsid w:val="00942559"/>
    <w:rsid w:val="009427C9"/>
    <w:rsid w:val="00942B95"/>
    <w:rsid w:val="00942BD9"/>
    <w:rsid w:val="009435FF"/>
    <w:rsid w:val="00943C94"/>
    <w:rsid w:val="009440B1"/>
    <w:rsid w:val="00944391"/>
    <w:rsid w:val="00944495"/>
    <w:rsid w:val="00944830"/>
    <w:rsid w:val="009449E5"/>
    <w:rsid w:val="00944DED"/>
    <w:rsid w:val="00945D51"/>
    <w:rsid w:val="009464BD"/>
    <w:rsid w:val="009465FA"/>
    <w:rsid w:val="009467EE"/>
    <w:rsid w:val="00946A68"/>
    <w:rsid w:val="00946D7D"/>
    <w:rsid w:val="009474F9"/>
    <w:rsid w:val="009475BE"/>
    <w:rsid w:val="009500A1"/>
    <w:rsid w:val="00950883"/>
    <w:rsid w:val="00950897"/>
    <w:rsid w:val="00950B76"/>
    <w:rsid w:val="00950BA7"/>
    <w:rsid w:val="00950E8D"/>
    <w:rsid w:val="00950F7F"/>
    <w:rsid w:val="00951354"/>
    <w:rsid w:val="009513DF"/>
    <w:rsid w:val="00952753"/>
    <w:rsid w:val="00952760"/>
    <w:rsid w:val="00952CFD"/>
    <w:rsid w:val="00952F9E"/>
    <w:rsid w:val="00953E08"/>
    <w:rsid w:val="0095421C"/>
    <w:rsid w:val="009542BF"/>
    <w:rsid w:val="00954467"/>
    <w:rsid w:val="009547A5"/>
    <w:rsid w:val="00955364"/>
    <w:rsid w:val="00955411"/>
    <w:rsid w:val="009558CB"/>
    <w:rsid w:val="00955A4E"/>
    <w:rsid w:val="00955B08"/>
    <w:rsid w:val="00955EB0"/>
    <w:rsid w:val="00956051"/>
    <w:rsid w:val="009565CC"/>
    <w:rsid w:val="00956DB4"/>
    <w:rsid w:val="009577E3"/>
    <w:rsid w:val="00957820"/>
    <w:rsid w:val="00957C05"/>
    <w:rsid w:val="00957C91"/>
    <w:rsid w:val="00957EA5"/>
    <w:rsid w:val="009602D2"/>
    <w:rsid w:val="009605D4"/>
    <w:rsid w:val="00960DE8"/>
    <w:rsid w:val="00960F87"/>
    <w:rsid w:val="00960FF0"/>
    <w:rsid w:val="009610AF"/>
    <w:rsid w:val="009610D9"/>
    <w:rsid w:val="009612C1"/>
    <w:rsid w:val="0096133A"/>
    <w:rsid w:val="009613AD"/>
    <w:rsid w:val="00961765"/>
    <w:rsid w:val="0096182A"/>
    <w:rsid w:val="00961A1C"/>
    <w:rsid w:val="00961A80"/>
    <w:rsid w:val="00961A97"/>
    <w:rsid w:val="009620F4"/>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8"/>
    <w:rsid w:val="00965AEB"/>
    <w:rsid w:val="00965B93"/>
    <w:rsid w:val="00965F46"/>
    <w:rsid w:val="0096608B"/>
    <w:rsid w:val="00966A52"/>
    <w:rsid w:val="00966DC2"/>
    <w:rsid w:val="00966EBE"/>
    <w:rsid w:val="00966ED3"/>
    <w:rsid w:val="00966FDF"/>
    <w:rsid w:val="00967248"/>
    <w:rsid w:val="0096767D"/>
    <w:rsid w:val="0096782F"/>
    <w:rsid w:val="00967D72"/>
    <w:rsid w:val="00970083"/>
    <w:rsid w:val="009707C8"/>
    <w:rsid w:val="0097083F"/>
    <w:rsid w:val="009708AD"/>
    <w:rsid w:val="00970B55"/>
    <w:rsid w:val="00970B70"/>
    <w:rsid w:val="00970CA0"/>
    <w:rsid w:val="00970FB7"/>
    <w:rsid w:val="0097192A"/>
    <w:rsid w:val="00971B66"/>
    <w:rsid w:val="00971B9A"/>
    <w:rsid w:val="00971D11"/>
    <w:rsid w:val="00971DC9"/>
    <w:rsid w:val="00971EDE"/>
    <w:rsid w:val="00972001"/>
    <w:rsid w:val="00972464"/>
    <w:rsid w:val="00972CFE"/>
    <w:rsid w:val="00972D8E"/>
    <w:rsid w:val="00973585"/>
    <w:rsid w:val="00973925"/>
    <w:rsid w:val="00973AE7"/>
    <w:rsid w:val="00973B4B"/>
    <w:rsid w:val="00973E53"/>
    <w:rsid w:val="009740F6"/>
    <w:rsid w:val="00974148"/>
    <w:rsid w:val="00974649"/>
    <w:rsid w:val="009747C4"/>
    <w:rsid w:val="00974BB4"/>
    <w:rsid w:val="00974DAE"/>
    <w:rsid w:val="00975039"/>
    <w:rsid w:val="00975822"/>
    <w:rsid w:val="00975EE5"/>
    <w:rsid w:val="009761ED"/>
    <w:rsid w:val="00976344"/>
    <w:rsid w:val="0097655D"/>
    <w:rsid w:val="00976561"/>
    <w:rsid w:val="0097665D"/>
    <w:rsid w:val="0097666D"/>
    <w:rsid w:val="009769E4"/>
    <w:rsid w:val="00976C29"/>
    <w:rsid w:val="00976FA7"/>
    <w:rsid w:val="0097714D"/>
    <w:rsid w:val="009771B3"/>
    <w:rsid w:val="0097726A"/>
    <w:rsid w:val="00977487"/>
    <w:rsid w:val="009774FF"/>
    <w:rsid w:val="0097758D"/>
    <w:rsid w:val="0097794F"/>
    <w:rsid w:val="00977B13"/>
    <w:rsid w:val="00977BA7"/>
    <w:rsid w:val="00977CC5"/>
    <w:rsid w:val="009802EA"/>
    <w:rsid w:val="00980341"/>
    <w:rsid w:val="00980546"/>
    <w:rsid w:val="0098056A"/>
    <w:rsid w:val="009808EA"/>
    <w:rsid w:val="00981349"/>
    <w:rsid w:val="0098186E"/>
    <w:rsid w:val="009818B8"/>
    <w:rsid w:val="009819AC"/>
    <w:rsid w:val="00981BE0"/>
    <w:rsid w:val="00981DC1"/>
    <w:rsid w:val="00981EFA"/>
    <w:rsid w:val="009821EF"/>
    <w:rsid w:val="00983239"/>
    <w:rsid w:val="009832B9"/>
    <w:rsid w:val="009833A8"/>
    <w:rsid w:val="009833C9"/>
    <w:rsid w:val="00983B9D"/>
    <w:rsid w:val="00983BED"/>
    <w:rsid w:val="0098440C"/>
    <w:rsid w:val="0098470B"/>
    <w:rsid w:val="00984938"/>
    <w:rsid w:val="00984B36"/>
    <w:rsid w:val="0098526A"/>
    <w:rsid w:val="00985529"/>
    <w:rsid w:val="00985669"/>
    <w:rsid w:val="00985FCA"/>
    <w:rsid w:val="0098669F"/>
    <w:rsid w:val="009867A8"/>
    <w:rsid w:val="00986D1B"/>
    <w:rsid w:val="00986EEB"/>
    <w:rsid w:val="00986F3D"/>
    <w:rsid w:val="00987239"/>
    <w:rsid w:val="0098738E"/>
    <w:rsid w:val="00987F9A"/>
    <w:rsid w:val="0099055A"/>
    <w:rsid w:val="00990690"/>
    <w:rsid w:val="00990957"/>
    <w:rsid w:val="00991500"/>
    <w:rsid w:val="009915BC"/>
    <w:rsid w:val="00991890"/>
    <w:rsid w:val="009919AE"/>
    <w:rsid w:val="009919EF"/>
    <w:rsid w:val="00991A45"/>
    <w:rsid w:val="00991BBE"/>
    <w:rsid w:val="0099239F"/>
    <w:rsid w:val="009927B8"/>
    <w:rsid w:val="009927D3"/>
    <w:rsid w:val="00992AC0"/>
    <w:rsid w:val="00992CCE"/>
    <w:rsid w:val="00993169"/>
    <w:rsid w:val="009933CB"/>
    <w:rsid w:val="00993452"/>
    <w:rsid w:val="009935B0"/>
    <w:rsid w:val="009936F4"/>
    <w:rsid w:val="0099379D"/>
    <w:rsid w:val="00993822"/>
    <w:rsid w:val="00993B35"/>
    <w:rsid w:val="00993BEB"/>
    <w:rsid w:val="00993C0E"/>
    <w:rsid w:val="00994023"/>
    <w:rsid w:val="0099418D"/>
    <w:rsid w:val="00994286"/>
    <w:rsid w:val="00994524"/>
    <w:rsid w:val="009947AB"/>
    <w:rsid w:val="00994B96"/>
    <w:rsid w:val="00994BFF"/>
    <w:rsid w:val="00994DCC"/>
    <w:rsid w:val="00994E95"/>
    <w:rsid w:val="0099520B"/>
    <w:rsid w:val="00995418"/>
    <w:rsid w:val="009957A0"/>
    <w:rsid w:val="00995A49"/>
    <w:rsid w:val="00995AA6"/>
    <w:rsid w:val="0099622F"/>
    <w:rsid w:val="009966A8"/>
    <w:rsid w:val="00996CCD"/>
    <w:rsid w:val="00996EC8"/>
    <w:rsid w:val="0099724F"/>
    <w:rsid w:val="009977EB"/>
    <w:rsid w:val="0099791F"/>
    <w:rsid w:val="009979CD"/>
    <w:rsid w:val="00997DA3"/>
    <w:rsid w:val="00997FBB"/>
    <w:rsid w:val="009A0881"/>
    <w:rsid w:val="009A09D8"/>
    <w:rsid w:val="009A0DC0"/>
    <w:rsid w:val="009A10B5"/>
    <w:rsid w:val="009A11E6"/>
    <w:rsid w:val="009A17B3"/>
    <w:rsid w:val="009A1A14"/>
    <w:rsid w:val="009A21DD"/>
    <w:rsid w:val="009A2888"/>
    <w:rsid w:val="009A28D5"/>
    <w:rsid w:val="009A2B13"/>
    <w:rsid w:val="009A3081"/>
    <w:rsid w:val="009A30EF"/>
    <w:rsid w:val="009A3198"/>
    <w:rsid w:val="009A3852"/>
    <w:rsid w:val="009A3BED"/>
    <w:rsid w:val="009A3D36"/>
    <w:rsid w:val="009A445E"/>
    <w:rsid w:val="009A48E4"/>
    <w:rsid w:val="009A4F3B"/>
    <w:rsid w:val="009A51AB"/>
    <w:rsid w:val="009A52B6"/>
    <w:rsid w:val="009A5473"/>
    <w:rsid w:val="009A5602"/>
    <w:rsid w:val="009A5649"/>
    <w:rsid w:val="009A5880"/>
    <w:rsid w:val="009A5C24"/>
    <w:rsid w:val="009A61F4"/>
    <w:rsid w:val="009A630B"/>
    <w:rsid w:val="009A682F"/>
    <w:rsid w:val="009A6936"/>
    <w:rsid w:val="009A6D33"/>
    <w:rsid w:val="009A6FAB"/>
    <w:rsid w:val="009A7244"/>
    <w:rsid w:val="009A76CE"/>
    <w:rsid w:val="009A7941"/>
    <w:rsid w:val="009A7A41"/>
    <w:rsid w:val="009A7D05"/>
    <w:rsid w:val="009A7EBE"/>
    <w:rsid w:val="009B09D8"/>
    <w:rsid w:val="009B0B0E"/>
    <w:rsid w:val="009B0B86"/>
    <w:rsid w:val="009B0DD7"/>
    <w:rsid w:val="009B18F4"/>
    <w:rsid w:val="009B195C"/>
    <w:rsid w:val="009B19B6"/>
    <w:rsid w:val="009B19E0"/>
    <w:rsid w:val="009B1A74"/>
    <w:rsid w:val="009B1BDC"/>
    <w:rsid w:val="009B1EFB"/>
    <w:rsid w:val="009B2039"/>
    <w:rsid w:val="009B227A"/>
    <w:rsid w:val="009B2319"/>
    <w:rsid w:val="009B2425"/>
    <w:rsid w:val="009B2465"/>
    <w:rsid w:val="009B252D"/>
    <w:rsid w:val="009B2791"/>
    <w:rsid w:val="009B2CFB"/>
    <w:rsid w:val="009B2F82"/>
    <w:rsid w:val="009B30FE"/>
    <w:rsid w:val="009B320B"/>
    <w:rsid w:val="009B3553"/>
    <w:rsid w:val="009B370F"/>
    <w:rsid w:val="009B380E"/>
    <w:rsid w:val="009B3D65"/>
    <w:rsid w:val="009B3E2F"/>
    <w:rsid w:val="009B43A2"/>
    <w:rsid w:val="009B47D1"/>
    <w:rsid w:val="009B4AE7"/>
    <w:rsid w:val="009B4BBB"/>
    <w:rsid w:val="009B4DE6"/>
    <w:rsid w:val="009B4E38"/>
    <w:rsid w:val="009B4E99"/>
    <w:rsid w:val="009B60F4"/>
    <w:rsid w:val="009B6426"/>
    <w:rsid w:val="009B686A"/>
    <w:rsid w:val="009B6B56"/>
    <w:rsid w:val="009B6BE5"/>
    <w:rsid w:val="009B6C48"/>
    <w:rsid w:val="009B6CF1"/>
    <w:rsid w:val="009B6CFC"/>
    <w:rsid w:val="009B6E6A"/>
    <w:rsid w:val="009B79B6"/>
    <w:rsid w:val="009B7E8B"/>
    <w:rsid w:val="009C0057"/>
    <w:rsid w:val="009C052A"/>
    <w:rsid w:val="009C0A47"/>
    <w:rsid w:val="009C0B0B"/>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CF0"/>
    <w:rsid w:val="009C60B1"/>
    <w:rsid w:val="009C6333"/>
    <w:rsid w:val="009C703B"/>
    <w:rsid w:val="009C74F8"/>
    <w:rsid w:val="009C75DA"/>
    <w:rsid w:val="009C783B"/>
    <w:rsid w:val="009C7960"/>
    <w:rsid w:val="009C7E94"/>
    <w:rsid w:val="009D023E"/>
    <w:rsid w:val="009D02AE"/>
    <w:rsid w:val="009D04F3"/>
    <w:rsid w:val="009D09EB"/>
    <w:rsid w:val="009D0AB6"/>
    <w:rsid w:val="009D10F8"/>
    <w:rsid w:val="009D11F3"/>
    <w:rsid w:val="009D1237"/>
    <w:rsid w:val="009D13B8"/>
    <w:rsid w:val="009D1804"/>
    <w:rsid w:val="009D1F9F"/>
    <w:rsid w:val="009D2510"/>
    <w:rsid w:val="009D2639"/>
    <w:rsid w:val="009D2B90"/>
    <w:rsid w:val="009D2E7B"/>
    <w:rsid w:val="009D2FB1"/>
    <w:rsid w:val="009D3699"/>
    <w:rsid w:val="009D3D43"/>
    <w:rsid w:val="009D4035"/>
    <w:rsid w:val="009D42DA"/>
    <w:rsid w:val="009D4543"/>
    <w:rsid w:val="009D4B17"/>
    <w:rsid w:val="009D4B46"/>
    <w:rsid w:val="009D534A"/>
    <w:rsid w:val="009D565E"/>
    <w:rsid w:val="009D5749"/>
    <w:rsid w:val="009D5973"/>
    <w:rsid w:val="009D5A6F"/>
    <w:rsid w:val="009D617B"/>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3B"/>
    <w:rsid w:val="009E29C5"/>
    <w:rsid w:val="009E2CBB"/>
    <w:rsid w:val="009E2DD3"/>
    <w:rsid w:val="009E2FA8"/>
    <w:rsid w:val="009E339A"/>
    <w:rsid w:val="009E38EA"/>
    <w:rsid w:val="009E3B35"/>
    <w:rsid w:val="009E3D3F"/>
    <w:rsid w:val="009E41E2"/>
    <w:rsid w:val="009E42AF"/>
    <w:rsid w:val="009E42F0"/>
    <w:rsid w:val="009E482A"/>
    <w:rsid w:val="009E49BB"/>
    <w:rsid w:val="009E4AAA"/>
    <w:rsid w:val="009E4BAF"/>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FD7"/>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27"/>
    <w:rsid w:val="00A025A0"/>
    <w:rsid w:val="00A02669"/>
    <w:rsid w:val="00A035DF"/>
    <w:rsid w:val="00A04B1D"/>
    <w:rsid w:val="00A04BDE"/>
    <w:rsid w:val="00A05273"/>
    <w:rsid w:val="00A05499"/>
    <w:rsid w:val="00A058CB"/>
    <w:rsid w:val="00A05D7D"/>
    <w:rsid w:val="00A05E87"/>
    <w:rsid w:val="00A05EC4"/>
    <w:rsid w:val="00A0624F"/>
    <w:rsid w:val="00A062D2"/>
    <w:rsid w:val="00A0670E"/>
    <w:rsid w:val="00A06AE0"/>
    <w:rsid w:val="00A06F0F"/>
    <w:rsid w:val="00A07052"/>
    <w:rsid w:val="00A072C8"/>
    <w:rsid w:val="00A074BF"/>
    <w:rsid w:val="00A0751E"/>
    <w:rsid w:val="00A102AD"/>
    <w:rsid w:val="00A107D3"/>
    <w:rsid w:val="00A1104B"/>
    <w:rsid w:val="00A11094"/>
    <w:rsid w:val="00A112B9"/>
    <w:rsid w:val="00A118BC"/>
    <w:rsid w:val="00A118E0"/>
    <w:rsid w:val="00A120B9"/>
    <w:rsid w:val="00A128FE"/>
    <w:rsid w:val="00A1319D"/>
    <w:rsid w:val="00A13254"/>
    <w:rsid w:val="00A13398"/>
    <w:rsid w:val="00A133B9"/>
    <w:rsid w:val="00A134C4"/>
    <w:rsid w:val="00A13B02"/>
    <w:rsid w:val="00A13C87"/>
    <w:rsid w:val="00A13CDA"/>
    <w:rsid w:val="00A14432"/>
    <w:rsid w:val="00A1452A"/>
    <w:rsid w:val="00A1486A"/>
    <w:rsid w:val="00A14E47"/>
    <w:rsid w:val="00A14F1F"/>
    <w:rsid w:val="00A1596B"/>
    <w:rsid w:val="00A1604B"/>
    <w:rsid w:val="00A16481"/>
    <w:rsid w:val="00A164F8"/>
    <w:rsid w:val="00A16518"/>
    <w:rsid w:val="00A165DF"/>
    <w:rsid w:val="00A16719"/>
    <w:rsid w:val="00A1676B"/>
    <w:rsid w:val="00A167FE"/>
    <w:rsid w:val="00A16DEF"/>
    <w:rsid w:val="00A16FEC"/>
    <w:rsid w:val="00A17134"/>
    <w:rsid w:val="00A1776A"/>
    <w:rsid w:val="00A1780C"/>
    <w:rsid w:val="00A17D16"/>
    <w:rsid w:val="00A17EB1"/>
    <w:rsid w:val="00A17FE4"/>
    <w:rsid w:val="00A2002D"/>
    <w:rsid w:val="00A201F2"/>
    <w:rsid w:val="00A20688"/>
    <w:rsid w:val="00A207AE"/>
    <w:rsid w:val="00A207DD"/>
    <w:rsid w:val="00A20D58"/>
    <w:rsid w:val="00A21452"/>
    <w:rsid w:val="00A215D1"/>
    <w:rsid w:val="00A2190F"/>
    <w:rsid w:val="00A21A88"/>
    <w:rsid w:val="00A221EE"/>
    <w:rsid w:val="00A227E1"/>
    <w:rsid w:val="00A22F1B"/>
    <w:rsid w:val="00A236F5"/>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5FA1"/>
    <w:rsid w:val="00A26526"/>
    <w:rsid w:val="00A266F8"/>
    <w:rsid w:val="00A27030"/>
    <w:rsid w:val="00A300A6"/>
    <w:rsid w:val="00A308F9"/>
    <w:rsid w:val="00A310F5"/>
    <w:rsid w:val="00A3140C"/>
    <w:rsid w:val="00A315D5"/>
    <w:rsid w:val="00A31602"/>
    <w:rsid w:val="00A316B1"/>
    <w:rsid w:val="00A31FAC"/>
    <w:rsid w:val="00A32211"/>
    <w:rsid w:val="00A322AE"/>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AF3"/>
    <w:rsid w:val="00A35F56"/>
    <w:rsid w:val="00A369B3"/>
    <w:rsid w:val="00A3705B"/>
    <w:rsid w:val="00A376F9"/>
    <w:rsid w:val="00A3774E"/>
    <w:rsid w:val="00A37FA3"/>
    <w:rsid w:val="00A400D5"/>
    <w:rsid w:val="00A4053B"/>
    <w:rsid w:val="00A40992"/>
    <w:rsid w:val="00A40EA2"/>
    <w:rsid w:val="00A41655"/>
    <w:rsid w:val="00A416A2"/>
    <w:rsid w:val="00A416D5"/>
    <w:rsid w:val="00A419B5"/>
    <w:rsid w:val="00A42020"/>
    <w:rsid w:val="00A4250B"/>
    <w:rsid w:val="00A42768"/>
    <w:rsid w:val="00A4277D"/>
    <w:rsid w:val="00A42845"/>
    <w:rsid w:val="00A42CD1"/>
    <w:rsid w:val="00A43292"/>
    <w:rsid w:val="00A4347B"/>
    <w:rsid w:val="00A43519"/>
    <w:rsid w:val="00A43EFF"/>
    <w:rsid w:val="00A444CB"/>
    <w:rsid w:val="00A44783"/>
    <w:rsid w:val="00A4489B"/>
    <w:rsid w:val="00A4490C"/>
    <w:rsid w:val="00A44C4E"/>
    <w:rsid w:val="00A44E20"/>
    <w:rsid w:val="00A454CF"/>
    <w:rsid w:val="00A455C7"/>
    <w:rsid w:val="00A45AC3"/>
    <w:rsid w:val="00A45FBF"/>
    <w:rsid w:val="00A4603E"/>
    <w:rsid w:val="00A462FB"/>
    <w:rsid w:val="00A4634C"/>
    <w:rsid w:val="00A4681F"/>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A4C"/>
    <w:rsid w:val="00A53563"/>
    <w:rsid w:val="00A53CC9"/>
    <w:rsid w:val="00A53E3F"/>
    <w:rsid w:val="00A54741"/>
    <w:rsid w:val="00A55057"/>
    <w:rsid w:val="00A556C3"/>
    <w:rsid w:val="00A5577F"/>
    <w:rsid w:val="00A55B9A"/>
    <w:rsid w:val="00A55C74"/>
    <w:rsid w:val="00A560AE"/>
    <w:rsid w:val="00A56256"/>
    <w:rsid w:val="00A5645B"/>
    <w:rsid w:val="00A5665E"/>
    <w:rsid w:val="00A566A7"/>
    <w:rsid w:val="00A57439"/>
    <w:rsid w:val="00A5766B"/>
    <w:rsid w:val="00A57BF2"/>
    <w:rsid w:val="00A57FD3"/>
    <w:rsid w:val="00A60039"/>
    <w:rsid w:val="00A60088"/>
    <w:rsid w:val="00A60246"/>
    <w:rsid w:val="00A60669"/>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0F7"/>
    <w:rsid w:val="00A6544F"/>
    <w:rsid w:val="00A658CA"/>
    <w:rsid w:val="00A65E60"/>
    <w:rsid w:val="00A660DB"/>
    <w:rsid w:val="00A661DE"/>
    <w:rsid w:val="00A66713"/>
    <w:rsid w:val="00A66901"/>
    <w:rsid w:val="00A66D2D"/>
    <w:rsid w:val="00A66F6A"/>
    <w:rsid w:val="00A67031"/>
    <w:rsid w:val="00A676E8"/>
    <w:rsid w:val="00A67706"/>
    <w:rsid w:val="00A6780D"/>
    <w:rsid w:val="00A67CA2"/>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6C1"/>
    <w:rsid w:val="00A738ED"/>
    <w:rsid w:val="00A739DD"/>
    <w:rsid w:val="00A73C54"/>
    <w:rsid w:val="00A73F56"/>
    <w:rsid w:val="00A73F9E"/>
    <w:rsid w:val="00A74997"/>
    <w:rsid w:val="00A74A1E"/>
    <w:rsid w:val="00A7548E"/>
    <w:rsid w:val="00A75640"/>
    <w:rsid w:val="00A75718"/>
    <w:rsid w:val="00A75E1A"/>
    <w:rsid w:val="00A75FD7"/>
    <w:rsid w:val="00A765B1"/>
    <w:rsid w:val="00A767C0"/>
    <w:rsid w:val="00A77086"/>
    <w:rsid w:val="00A77156"/>
    <w:rsid w:val="00A771EF"/>
    <w:rsid w:val="00A77296"/>
    <w:rsid w:val="00A7747D"/>
    <w:rsid w:val="00A7748B"/>
    <w:rsid w:val="00A77748"/>
    <w:rsid w:val="00A777CF"/>
    <w:rsid w:val="00A77B63"/>
    <w:rsid w:val="00A77E2B"/>
    <w:rsid w:val="00A77E54"/>
    <w:rsid w:val="00A77FAC"/>
    <w:rsid w:val="00A800E6"/>
    <w:rsid w:val="00A8038D"/>
    <w:rsid w:val="00A803B7"/>
    <w:rsid w:val="00A80511"/>
    <w:rsid w:val="00A80538"/>
    <w:rsid w:val="00A8054F"/>
    <w:rsid w:val="00A80C99"/>
    <w:rsid w:val="00A813E2"/>
    <w:rsid w:val="00A818DE"/>
    <w:rsid w:val="00A81A9B"/>
    <w:rsid w:val="00A81ADD"/>
    <w:rsid w:val="00A81CB1"/>
    <w:rsid w:val="00A81DFB"/>
    <w:rsid w:val="00A82C77"/>
    <w:rsid w:val="00A8303D"/>
    <w:rsid w:val="00A831E1"/>
    <w:rsid w:val="00A83780"/>
    <w:rsid w:val="00A83C91"/>
    <w:rsid w:val="00A84511"/>
    <w:rsid w:val="00A84512"/>
    <w:rsid w:val="00A84D17"/>
    <w:rsid w:val="00A852E5"/>
    <w:rsid w:val="00A85576"/>
    <w:rsid w:val="00A856EA"/>
    <w:rsid w:val="00A85E25"/>
    <w:rsid w:val="00A86624"/>
    <w:rsid w:val="00A86E74"/>
    <w:rsid w:val="00A870A7"/>
    <w:rsid w:val="00A8737E"/>
    <w:rsid w:val="00A873F5"/>
    <w:rsid w:val="00A8741E"/>
    <w:rsid w:val="00A879B3"/>
    <w:rsid w:val="00A87B9F"/>
    <w:rsid w:val="00A905AC"/>
    <w:rsid w:val="00A9077E"/>
    <w:rsid w:val="00A907E7"/>
    <w:rsid w:val="00A90C26"/>
    <w:rsid w:val="00A9142E"/>
    <w:rsid w:val="00A9159A"/>
    <w:rsid w:val="00A91B4A"/>
    <w:rsid w:val="00A91DF5"/>
    <w:rsid w:val="00A91F68"/>
    <w:rsid w:val="00A921E7"/>
    <w:rsid w:val="00A9243C"/>
    <w:rsid w:val="00A92688"/>
    <w:rsid w:val="00A9283C"/>
    <w:rsid w:val="00A92A93"/>
    <w:rsid w:val="00A92D21"/>
    <w:rsid w:val="00A93C9A"/>
    <w:rsid w:val="00A9434A"/>
    <w:rsid w:val="00A94394"/>
    <w:rsid w:val="00A9455F"/>
    <w:rsid w:val="00A946DA"/>
    <w:rsid w:val="00A9474D"/>
    <w:rsid w:val="00A94916"/>
    <w:rsid w:val="00A94F3C"/>
    <w:rsid w:val="00A956FE"/>
    <w:rsid w:val="00A95BC3"/>
    <w:rsid w:val="00A95D33"/>
    <w:rsid w:val="00A96941"/>
    <w:rsid w:val="00A96ABF"/>
    <w:rsid w:val="00A96BCA"/>
    <w:rsid w:val="00A97122"/>
    <w:rsid w:val="00A97155"/>
    <w:rsid w:val="00A97509"/>
    <w:rsid w:val="00A97723"/>
    <w:rsid w:val="00A978E1"/>
    <w:rsid w:val="00A97E89"/>
    <w:rsid w:val="00A97F37"/>
    <w:rsid w:val="00AA0303"/>
    <w:rsid w:val="00AA0433"/>
    <w:rsid w:val="00AA0691"/>
    <w:rsid w:val="00AA06CD"/>
    <w:rsid w:val="00AA1245"/>
    <w:rsid w:val="00AA124D"/>
    <w:rsid w:val="00AA1279"/>
    <w:rsid w:val="00AA12C4"/>
    <w:rsid w:val="00AA1467"/>
    <w:rsid w:val="00AA14C9"/>
    <w:rsid w:val="00AA1A65"/>
    <w:rsid w:val="00AA1B23"/>
    <w:rsid w:val="00AA2291"/>
    <w:rsid w:val="00AA24CA"/>
    <w:rsid w:val="00AA25B7"/>
    <w:rsid w:val="00AA269F"/>
    <w:rsid w:val="00AA2860"/>
    <w:rsid w:val="00AA291A"/>
    <w:rsid w:val="00AA2CC3"/>
    <w:rsid w:val="00AA3405"/>
    <w:rsid w:val="00AA34B2"/>
    <w:rsid w:val="00AA38E7"/>
    <w:rsid w:val="00AA3C33"/>
    <w:rsid w:val="00AA3D2F"/>
    <w:rsid w:val="00AA3E74"/>
    <w:rsid w:val="00AA5929"/>
    <w:rsid w:val="00AA6002"/>
    <w:rsid w:val="00AA65F6"/>
    <w:rsid w:val="00AA67C0"/>
    <w:rsid w:val="00AA6AAA"/>
    <w:rsid w:val="00AA6D9C"/>
    <w:rsid w:val="00AA6DE0"/>
    <w:rsid w:val="00AA6F40"/>
    <w:rsid w:val="00AA74D2"/>
    <w:rsid w:val="00AA7A21"/>
    <w:rsid w:val="00AA7FF9"/>
    <w:rsid w:val="00AB00B8"/>
    <w:rsid w:val="00AB021F"/>
    <w:rsid w:val="00AB02A1"/>
    <w:rsid w:val="00AB0462"/>
    <w:rsid w:val="00AB066B"/>
    <w:rsid w:val="00AB0DB9"/>
    <w:rsid w:val="00AB136C"/>
    <w:rsid w:val="00AB1BF3"/>
    <w:rsid w:val="00AB204B"/>
    <w:rsid w:val="00AB2310"/>
    <w:rsid w:val="00AB270E"/>
    <w:rsid w:val="00AB2EF2"/>
    <w:rsid w:val="00AB3196"/>
    <w:rsid w:val="00AB33B7"/>
    <w:rsid w:val="00AB3493"/>
    <w:rsid w:val="00AB37A3"/>
    <w:rsid w:val="00AB3921"/>
    <w:rsid w:val="00AB3AD1"/>
    <w:rsid w:val="00AB3E2C"/>
    <w:rsid w:val="00AB3F73"/>
    <w:rsid w:val="00AB416F"/>
    <w:rsid w:val="00AB4555"/>
    <w:rsid w:val="00AB4A90"/>
    <w:rsid w:val="00AB4ACA"/>
    <w:rsid w:val="00AB51E6"/>
    <w:rsid w:val="00AB5CF1"/>
    <w:rsid w:val="00AB603E"/>
    <w:rsid w:val="00AB628B"/>
    <w:rsid w:val="00AB63DA"/>
    <w:rsid w:val="00AB6BBB"/>
    <w:rsid w:val="00AB70D2"/>
    <w:rsid w:val="00AB71FF"/>
    <w:rsid w:val="00AB78F1"/>
    <w:rsid w:val="00AB7993"/>
    <w:rsid w:val="00AB7C0F"/>
    <w:rsid w:val="00AB7CD9"/>
    <w:rsid w:val="00AC0323"/>
    <w:rsid w:val="00AC043E"/>
    <w:rsid w:val="00AC0714"/>
    <w:rsid w:val="00AC078F"/>
    <w:rsid w:val="00AC0842"/>
    <w:rsid w:val="00AC0958"/>
    <w:rsid w:val="00AC1A40"/>
    <w:rsid w:val="00AC1A79"/>
    <w:rsid w:val="00AC1BFB"/>
    <w:rsid w:val="00AC1CAC"/>
    <w:rsid w:val="00AC1EFD"/>
    <w:rsid w:val="00AC254B"/>
    <w:rsid w:val="00AC2764"/>
    <w:rsid w:val="00AC2C5A"/>
    <w:rsid w:val="00AC312A"/>
    <w:rsid w:val="00AC3B03"/>
    <w:rsid w:val="00AC41C5"/>
    <w:rsid w:val="00AC4376"/>
    <w:rsid w:val="00AC438F"/>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966"/>
    <w:rsid w:val="00AD01A8"/>
    <w:rsid w:val="00AD0326"/>
    <w:rsid w:val="00AD0802"/>
    <w:rsid w:val="00AD0BDD"/>
    <w:rsid w:val="00AD0C24"/>
    <w:rsid w:val="00AD0CF5"/>
    <w:rsid w:val="00AD0E3E"/>
    <w:rsid w:val="00AD1279"/>
    <w:rsid w:val="00AD1340"/>
    <w:rsid w:val="00AD1363"/>
    <w:rsid w:val="00AD1370"/>
    <w:rsid w:val="00AD13D5"/>
    <w:rsid w:val="00AD1BB1"/>
    <w:rsid w:val="00AD1E65"/>
    <w:rsid w:val="00AD1FE6"/>
    <w:rsid w:val="00AD2617"/>
    <w:rsid w:val="00AD2B16"/>
    <w:rsid w:val="00AD3088"/>
    <w:rsid w:val="00AD32F2"/>
    <w:rsid w:val="00AD32FF"/>
    <w:rsid w:val="00AD36B4"/>
    <w:rsid w:val="00AD3810"/>
    <w:rsid w:val="00AD3978"/>
    <w:rsid w:val="00AD397D"/>
    <w:rsid w:val="00AD3CB9"/>
    <w:rsid w:val="00AD3D7B"/>
    <w:rsid w:val="00AD3FBA"/>
    <w:rsid w:val="00AD4748"/>
    <w:rsid w:val="00AD47ED"/>
    <w:rsid w:val="00AD506C"/>
    <w:rsid w:val="00AD50C7"/>
    <w:rsid w:val="00AD5138"/>
    <w:rsid w:val="00AD60F4"/>
    <w:rsid w:val="00AD6AF3"/>
    <w:rsid w:val="00AD6CD3"/>
    <w:rsid w:val="00AD6FB8"/>
    <w:rsid w:val="00AD7293"/>
    <w:rsid w:val="00AD72B0"/>
    <w:rsid w:val="00AD749B"/>
    <w:rsid w:val="00AD7607"/>
    <w:rsid w:val="00AD7CF0"/>
    <w:rsid w:val="00AD7E87"/>
    <w:rsid w:val="00AE03DB"/>
    <w:rsid w:val="00AE05BA"/>
    <w:rsid w:val="00AE067A"/>
    <w:rsid w:val="00AE0744"/>
    <w:rsid w:val="00AE0894"/>
    <w:rsid w:val="00AE08D6"/>
    <w:rsid w:val="00AE16FC"/>
    <w:rsid w:val="00AE1DB7"/>
    <w:rsid w:val="00AE1E83"/>
    <w:rsid w:val="00AE1FC9"/>
    <w:rsid w:val="00AE22C2"/>
    <w:rsid w:val="00AE22F6"/>
    <w:rsid w:val="00AE2866"/>
    <w:rsid w:val="00AE28CC"/>
    <w:rsid w:val="00AE29E5"/>
    <w:rsid w:val="00AE2BBE"/>
    <w:rsid w:val="00AE3042"/>
    <w:rsid w:val="00AE3287"/>
    <w:rsid w:val="00AE3724"/>
    <w:rsid w:val="00AE3DF5"/>
    <w:rsid w:val="00AE3FD8"/>
    <w:rsid w:val="00AE4A05"/>
    <w:rsid w:val="00AE5CF6"/>
    <w:rsid w:val="00AE605F"/>
    <w:rsid w:val="00AE6441"/>
    <w:rsid w:val="00AE6D51"/>
    <w:rsid w:val="00AE6D86"/>
    <w:rsid w:val="00AE72E6"/>
    <w:rsid w:val="00AE749E"/>
    <w:rsid w:val="00AE76BF"/>
    <w:rsid w:val="00AE7D57"/>
    <w:rsid w:val="00AE7E3B"/>
    <w:rsid w:val="00AF0011"/>
    <w:rsid w:val="00AF0CFD"/>
    <w:rsid w:val="00AF0DEB"/>
    <w:rsid w:val="00AF1072"/>
    <w:rsid w:val="00AF12E5"/>
    <w:rsid w:val="00AF1B9B"/>
    <w:rsid w:val="00AF1C22"/>
    <w:rsid w:val="00AF1FB2"/>
    <w:rsid w:val="00AF2158"/>
    <w:rsid w:val="00AF22AD"/>
    <w:rsid w:val="00AF2321"/>
    <w:rsid w:val="00AF25B9"/>
    <w:rsid w:val="00AF2AD0"/>
    <w:rsid w:val="00AF2CB8"/>
    <w:rsid w:val="00AF30BC"/>
    <w:rsid w:val="00AF326C"/>
    <w:rsid w:val="00AF3469"/>
    <w:rsid w:val="00AF3551"/>
    <w:rsid w:val="00AF36B1"/>
    <w:rsid w:val="00AF3AF8"/>
    <w:rsid w:val="00AF3EF7"/>
    <w:rsid w:val="00AF3F68"/>
    <w:rsid w:val="00AF475B"/>
    <w:rsid w:val="00AF4D5B"/>
    <w:rsid w:val="00AF4F9C"/>
    <w:rsid w:val="00AF5B5E"/>
    <w:rsid w:val="00AF5EB6"/>
    <w:rsid w:val="00AF624A"/>
    <w:rsid w:val="00AF625E"/>
    <w:rsid w:val="00AF6579"/>
    <w:rsid w:val="00AF6DBB"/>
    <w:rsid w:val="00AF71CE"/>
    <w:rsid w:val="00AF7B38"/>
    <w:rsid w:val="00AF7BAE"/>
    <w:rsid w:val="00B00049"/>
    <w:rsid w:val="00B000D9"/>
    <w:rsid w:val="00B00168"/>
    <w:rsid w:val="00B00642"/>
    <w:rsid w:val="00B00978"/>
    <w:rsid w:val="00B00B81"/>
    <w:rsid w:val="00B00BBC"/>
    <w:rsid w:val="00B00D80"/>
    <w:rsid w:val="00B0106E"/>
    <w:rsid w:val="00B01397"/>
    <w:rsid w:val="00B01607"/>
    <w:rsid w:val="00B0162D"/>
    <w:rsid w:val="00B01661"/>
    <w:rsid w:val="00B0190C"/>
    <w:rsid w:val="00B02666"/>
    <w:rsid w:val="00B02A05"/>
    <w:rsid w:val="00B02ADD"/>
    <w:rsid w:val="00B02CD1"/>
    <w:rsid w:val="00B03820"/>
    <w:rsid w:val="00B03885"/>
    <w:rsid w:val="00B039B1"/>
    <w:rsid w:val="00B03DA4"/>
    <w:rsid w:val="00B04684"/>
    <w:rsid w:val="00B0474A"/>
    <w:rsid w:val="00B04C78"/>
    <w:rsid w:val="00B04E74"/>
    <w:rsid w:val="00B05144"/>
    <w:rsid w:val="00B05298"/>
    <w:rsid w:val="00B0529B"/>
    <w:rsid w:val="00B053B3"/>
    <w:rsid w:val="00B05487"/>
    <w:rsid w:val="00B05BBC"/>
    <w:rsid w:val="00B05FF1"/>
    <w:rsid w:val="00B061E1"/>
    <w:rsid w:val="00B0638E"/>
    <w:rsid w:val="00B065A0"/>
    <w:rsid w:val="00B068E1"/>
    <w:rsid w:val="00B06B82"/>
    <w:rsid w:val="00B06BDB"/>
    <w:rsid w:val="00B06E0C"/>
    <w:rsid w:val="00B06E45"/>
    <w:rsid w:val="00B0754C"/>
    <w:rsid w:val="00B07647"/>
    <w:rsid w:val="00B0774D"/>
    <w:rsid w:val="00B07828"/>
    <w:rsid w:val="00B078EC"/>
    <w:rsid w:val="00B1008F"/>
    <w:rsid w:val="00B10157"/>
    <w:rsid w:val="00B1016D"/>
    <w:rsid w:val="00B10365"/>
    <w:rsid w:val="00B1090C"/>
    <w:rsid w:val="00B109FE"/>
    <w:rsid w:val="00B11039"/>
    <w:rsid w:val="00B11701"/>
    <w:rsid w:val="00B11CD5"/>
    <w:rsid w:val="00B11EEF"/>
    <w:rsid w:val="00B11FC4"/>
    <w:rsid w:val="00B1260B"/>
    <w:rsid w:val="00B12914"/>
    <w:rsid w:val="00B12D9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4A"/>
    <w:rsid w:val="00B16670"/>
    <w:rsid w:val="00B17150"/>
    <w:rsid w:val="00B173E0"/>
    <w:rsid w:val="00B174AD"/>
    <w:rsid w:val="00B174D2"/>
    <w:rsid w:val="00B17874"/>
    <w:rsid w:val="00B178CC"/>
    <w:rsid w:val="00B17D1F"/>
    <w:rsid w:val="00B201E6"/>
    <w:rsid w:val="00B20233"/>
    <w:rsid w:val="00B20511"/>
    <w:rsid w:val="00B20520"/>
    <w:rsid w:val="00B20556"/>
    <w:rsid w:val="00B205ED"/>
    <w:rsid w:val="00B20844"/>
    <w:rsid w:val="00B20A6C"/>
    <w:rsid w:val="00B20C4F"/>
    <w:rsid w:val="00B20D66"/>
    <w:rsid w:val="00B20EA4"/>
    <w:rsid w:val="00B2131F"/>
    <w:rsid w:val="00B21790"/>
    <w:rsid w:val="00B21D2B"/>
    <w:rsid w:val="00B220FA"/>
    <w:rsid w:val="00B22119"/>
    <w:rsid w:val="00B22208"/>
    <w:rsid w:val="00B2237A"/>
    <w:rsid w:val="00B22388"/>
    <w:rsid w:val="00B22618"/>
    <w:rsid w:val="00B22711"/>
    <w:rsid w:val="00B2284F"/>
    <w:rsid w:val="00B22AE7"/>
    <w:rsid w:val="00B22B0F"/>
    <w:rsid w:val="00B231FF"/>
    <w:rsid w:val="00B2339A"/>
    <w:rsid w:val="00B23A88"/>
    <w:rsid w:val="00B240B4"/>
    <w:rsid w:val="00B240C2"/>
    <w:rsid w:val="00B240CF"/>
    <w:rsid w:val="00B24BAB"/>
    <w:rsid w:val="00B25024"/>
    <w:rsid w:val="00B251A5"/>
    <w:rsid w:val="00B259BF"/>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14"/>
    <w:rsid w:val="00B325C6"/>
    <w:rsid w:val="00B326A9"/>
    <w:rsid w:val="00B32E8C"/>
    <w:rsid w:val="00B33259"/>
    <w:rsid w:val="00B3350F"/>
    <w:rsid w:val="00B3393B"/>
    <w:rsid w:val="00B339BC"/>
    <w:rsid w:val="00B33F06"/>
    <w:rsid w:val="00B340DF"/>
    <w:rsid w:val="00B3425E"/>
    <w:rsid w:val="00B342AF"/>
    <w:rsid w:val="00B3479B"/>
    <w:rsid w:val="00B34BEF"/>
    <w:rsid w:val="00B34C1D"/>
    <w:rsid w:val="00B35383"/>
    <w:rsid w:val="00B355F7"/>
    <w:rsid w:val="00B35783"/>
    <w:rsid w:val="00B3598F"/>
    <w:rsid w:val="00B35B43"/>
    <w:rsid w:val="00B35D11"/>
    <w:rsid w:val="00B35FC8"/>
    <w:rsid w:val="00B35FE2"/>
    <w:rsid w:val="00B36326"/>
    <w:rsid w:val="00B363C4"/>
    <w:rsid w:val="00B368F3"/>
    <w:rsid w:val="00B3698A"/>
    <w:rsid w:val="00B373AC"/>
    <w:rsid w:val="00B378E9"/>
    <w:rsid w:val="00B37917"/>
    <w:rsid w:val="00B37C36"/>
    <w:rsid w:val="00B37CFB"/>
    <w:rsid w:val="00B37DF3"/>
    <w:rsid w:val="00B403C6"/>
    <w:rsid w:val="00B404EC"/>
    <w:rsid w:val="00B40699"/>
    <w:rsid w:val="00B40708"/>
    <w:rsid w:val="00B40E2D"/>
    <w:rsid w:val="00B414C9"/>
    <w:rsid w:val="00B415D2"/>
    <w:rsid w:val="00B41637"/>
    <w:rsid w:val="00B41651"/>
    <w:rsid w:val="00B419DD"/>
    <w:rsid w:val="00B41A02"/>
    <w:rsid w:val="00B41D50"/>
    <w:rsid w:val="00B4253A"/>
    <w:rsid w:val="00B427F9"/>
    <w:rsid w:val="00B42870"/>
    <w:rsid w:val="00B42911"/>
    <w:rsid w:val="00B42D76"/>
    <w:rsid w:val="00B42D7E"/>
    <w:rsid w:val="00B4336A"/>
    <w:rsid w:val="00B4353C"/>
    <w:rsid w:val="00B43811"/>
    <w:rsid w:val="00B43989"/>
    <w:rsid w:val="00B43DF8"/>
    <w:rsid w:val="00B43F78"/>
    <w:rsid w:val="00B443B2"/>
    <w:rsid w:val="00B44559"/>
    <w:rsid w:val="00B4469E"/>
    <w:rsid w:val="00B454C1"/>
    <w:rsid w:val="00B45550"/>
    <w:rsid w:val="00B456E5"/>
    <w:rsid w:val="00B458B8"/>
    <w:rsid w:val="00B45D49"/>
    <w:rsid w:val="00B45DE7"/>
    <w:rsid w:val="00B46183"/>
    <w:rsid w:val="00B46628"/>
    <w:rsid w:val="00B46B4E"/>
    <w:rsid w:val="00B46C9A"/>
    <w:rsid w:val="00B46D29"/>
    <w:rsid w:val="00B46F5D"/>
    <w:rsid w:val="00B471D2"/>
    <w:rsid w:val="00B47314"/>
    <w:rsid w:val="00B47582"/>
    <w:rsid w:val="00B47C4B"/>
    <w:rsid w:val="00B47CCE"/>
    <w:rsid w:val="00B47E8B"/>
    <w:rsid w:val="00B50284"/>
    <w:rsid w:val="00B505E8"/>
    <w:rsid w:val="00B50D1D"/>
    <w:rsid w:val="00B51B5D"/>
    <w:rsid w:val="00B51E94"/>
    <w:rsid w:val="00B5220E"/>
    <w:rsid w:val="00B522CB"/>
    <w:rsid w:val="00B52387"/>
    <w:rsid w:val="00B525FD"/>
    <w:rsid w:val="00B527FE"/>
    <w:rsid w:val="00B5287A"/>
    <w:rsid w:val="00B53332"/>
    <w:rsid w:val="00B53A73"/>
    <w:rsid w:val="00B54296"/>
    <w:rsid w:val="00B54B13"/>
    <w:rsid w:val="00B55376"/>
    <w:rsid w:val="00B55C9E"/>
    <w:rsid w:val="00B55CA5"/>
    <w:rsid w:val="00B55F0B"/>
    <w:rsid w:val="00B56027"/>
    <w:rsid w:val="00B56205"/>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A08"/>
    <w:rsid w:val="00B63C0C"/>
    <w:rsid w:val="00B640ED"/>
    <w:rsid w:val="00B64A01"/>
    <w:rsid w:val="00B64B40"/>
    <w:rsid w:val="00B64C23"/>
    <w:rsid w:val="00B64F1D"/>
    <w:rsid w:val="00B65081"/>
    <w:rsid w:val="00B6516F"/>
    <w:rsid w:val="00B653AD"/>
    <w:rsid w:val="00B65820"/>
    <w:rsid w:val="00B658CD"/>
    <w:rsid w:val="00B65961"/>
    <w:rsid w:val="00B65B07"/>
    <w:rsid w:val="00B65BB4"/>
    <w:rsid w:val="00B65D44"/>
    <w:rsid w:val="00B65DA7"/>
    <w:rsid w:val="00B65DFB"/>
    <w:rsid w:val="00B65E27"/>
    <w:rsid w:val="00B65E4A"/>
    <w:rsid w:val="00B661A4"/>
    <w:rsid w:val="00B6644A"/>
    <w:rsid w:val="00B666D1"/>
    <w:rsid w:val="00B6674E"/>
    <w:rsid w:val="00B66791"/>
    <w:rsid w:val="00B6692D"/>
    <w:rsid w:val="00B66A88"/>
    <w:rsid w:val="00B66A96"/>
    <w:rsid w:val="00B67470"/>
    <w:rsid w:val="00B677C8"/>
    <w:rsid w:val="00B67A37"/>
    <w:rsid w:val="00B67C02"/>
    <w:rsid w:val="00B67C31"/>
    <w:rsid w:val="00B700D3"/>
    <w:rsid w:val="00B708B5"/>
    <w:rsid w:val="00B7166F"/>
    <w:rsid w:val="00B717C0"/>
    <w:rsid w:val="00B71B46"/>
    <w:rsid w:val="00B71ECF"/>
    <w:rsid w:val="00B71F6C"/>
    <w:rsid w:val="00B72190"/>
    <w:rsid w:val="00B722F4"/>
    <w:rsid w:val="00B7243A"/>
    <w:rsid w:val="00B72DA0"/>
    <w:rsid w:val="00B72F2E"/>
    <w:rsid w:val="00B73336"/>
    <w:rsid w:val="00B7341A"/>
    <w:rsid w:val="00B7342A"/>
    <w:rsid w:val="00B73437"/>
    <w:rsid w:val="00B73AF8"/>
    <w:rsid w:val="00B73D57"/>
    <w:rsid w:val="00B73F08"/>
    <w:rsid w:val="00B7442A"/>
    <w:rsid w:val="00B744CF"/>
    <w:rsid w:val="00B751DA"/>
    <w:rsid w:val="00B75275"/>
    <w:rsid w:val="00B753FE"/>
    <w:rsid w:val="00B75414"/>
    <w:rsid w:val="00B761BA"/>
    <w:rsid w:val="00B7660A"/>
    <w:rsid w:val="00B76796"/>
    <w:rsid w:val="00B76892"/>
    <w:rsid w:val="00B7694B"/>
    <w:rsid w:val="00B76BF6"/>
    <w:rsid w:val="00B77075"/>
    <w:rsid w:val="00B770A3"/>
    <w:rsid w:val="00B77185"/>
    <w:rsid w:val="00B7727E"/>
    <w:rsid w:val="00B77668"/>
    <w:rsid w:val="00B77AE6"/>
    <w:rsid w:val="00B77EBF"/>
    <w:rsid w:val="00B80DC0"/>
    <w:rsid w:val="00B81082"/>
    <w:rsid w:val="00B81086"/>
    <w:rsid w:val="00B813CF"/>
    <w:rsid w:val="00B81477"/>
    <w:rsid w:val="00B817DB"/>
    <w:rsid w:val="00B81A96"/>
    <w:rsid w:val="00B8207C"/>
    <w:rsid w:val="00B8233F"/>
    <w:rsid w:val="00B8253B"/>
    <w:rsid w:val="00B829D6"/>
    <w:rsid w:val="00B82AF7"/>
    <w:rsid w:val="00B82B06"/>
    <w:rsid w:val="00B82EE8"/>
    <w:rsid w:val="00B83325"/>
    <w:rsid w:val="00B83552"/>
    <w:rsid w:val="00B835A8"/>
    <w:rsid w:val="00B83C42"/>
    <w:rsid w:val="00B83D49"/>
    <w:rsid w:val="00B83F76"/>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33"/>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2DFB"/>
    <w:rsid w:val="00B9339B"/>
    <w:rsid w:val="00B93772"/>
    <w:rsid w:val="00B93805"/>
    <w:rsid w:val="00B93C84"/>
    <w:rsid w:val="00B93C85"/>
    <w:rsid w:val="00B93D8F"/>
    <w:rsid w:val="00B9437A"/>
    <w:rsid w:val="00B944BA"/>
    <w:rsid w:val="00B95052"/>
    <w:rsid w:val="00B95087"/>
    <w:rsid w:val="00B95417"/>
    <w:rsid w:val="00B95496"/>
    <w:rsid w:val="00B95639"/>
    <w:rsid w:val="00B9572D"/>
    <w:rsid w:val="00B95B2D"/>
    <w:rsid w:val="00B95C84"/>
    <w:rsid w:val="00B96021"/>
    <w:rsid w:val="00B960AC"/>
    <w:rsid w:val="00B96539"/>
    <w:rsid w:val="00B96607"/>
    <w:rsid w:val="00B9661F"/>
    <w:rsid w:val="00B966B2"/>
    <w:rsid w:val="00B971C6"/>
    <w:rsid w:val="00B973F7"/>
    <w:rsid w:val="00B975FA"/>
    <w:rsid w:val="00B9767D"/>
    <w:rsid w:val="00B97774"/>
    <w:rsid w:val="00B977FF"/>
    <w:rsid w:val="00B97A44"/>
    <w:rsid w:val="00B97F0D"/>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1A4"/>
    <w:rsid w:val="00BA6118"/>
    <w:rsid w:val="00BA6122"/>
    <w:rsid w:val="00BA6467"/>
    <w:rsid w:val="00BA6571"/>
    <w:rsid w:val="00BA657B"/>
    <w:rsid w:val="00BA7215"/>
    <w:rsid w:val="00BA75B0"/>
    <w:rsid w:val="00BA7992"/>
    <w:rsid w:val="00BA7A9E"/>
    <w:rsid w:val="00BA7AEE"/>
    <w:rsid w:val="00BB0152"/>
    <w:rsid w:val="00BB0282"/>
    <w:rsid w:val="00BB0724"/>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CFE"/>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990"/>
    <w:rsid w:val="00BC4AAA"/>
    <w:rsid w:val="00BC4E75"/>
    <w:rsid w:val="00BC508A"/>
    <w:rsid w:val="00BC5200"/>
    <w:rsid w:val="00BC5476"/>
    <w:rsid w:val="00BC5559"/>
    <w:rsid w:val="00BC55C3"/>
    <w:rsid w:val="00BC59B6"/>
    <w:rsid w:val="00BC5AE1"/>
    <w:rsid w:val="00BC5B16"/>
    <w:rsid w:val="00BC5DC7"/>
    <w:rsid w:val="00BC62E7"/>
    <w:rsid w:val="00BC642E"/>
    <w:rsid w:val="00BC6449"/>
    <w:rsid w:val="00BC6684"/>
    <w:rsid w:val="00BC6A42"/>
    <w:rsid w:val="00BC6C17"/>
    <w:rsid w:val="00BC6C75"/>
    <w:rsid w:val="00BC771E"/>
    <w:rsid w:val="00BC7F74"/>
    <w:rsid w:val="00BC7F95"/>
    <w:rsid w:val="00BD0559"/>
    <w:rsid w:val="00BD0782"/>
    <w:rsid w:val="00BD0885"/>
    <w:rsid w:val="00BD089C"/>
    <w:rsid w:val="00BD0C1D"/>
    <w:rsid w:val="00BD0C2F"/>
    <w:rsid w:val="00BD0EAA"/>
    <w:rsid w:val="00BD144F"/>
    <w:rsid w:val="00BD161A"/>
    <w:rsid w:val="00BD18F7"/>
    <w:rsid w:val="00BD1B7B"/>
    <w:rsid w:val="00BD1D78"/>
    <w:rsid w:val="00BD1EF7"/>
    <w:rsid w:val="00BD202A"/>
    <w:rsid w:val="00BD20A1"/>
    <w:rsid w:val="00BD2379"/>
    <w:rsid w:val="00BD25A3"/>
    <w:rsid w:val="00BD290C"/>
    <w:rsid w:val="00BD2CA8"/>
    <w:rsid w:val="00BD2EE8"/>
    <w:rsid w:val="00BD3196"/>
    <w:rsid w:val="00BD331D"/>
    <w:rsid w:val="00BD33A2"/>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3DB"/>
    <w:rsid w:val="00BE5B62"/>
    <w:rsid w:val="00BE603D"/>
    <w:rsid w:val="00BE6394"/>
    <w:rsid w:val="00BE69D7"/>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E99"/>
    <w:rsid w:val="00BF277D"/>
    <w:rsid w:val="00BF28D2"/>
    <w:rsid w:val="00BF2D47"/>
    <w:rsid w:val="00BF2E1B"/>
    <w:rsid w:val="00BF2FE2"/>
    <w:rsid w:val="00BF320A"/>
    <w:rsid w:val="00BF3513"/>
    <w:rsid w:val="00BF3748"/>
    <w:rsid w:val="00BF37FD"/>
    <w:rsid w:val="00BF39C7"/>
    <w:rsid w:val="00BF4204"/>
    <w:rsid w:val="00BF43C7"/>
    <w:rsid w:val="00BF4F69"/>
    <w:rsid w:val="00BF5065"/>
    <w:rsid w:val="00BF55AC"/>
    <w:rsid w:val="00BF580C"/>
    <w:rsid w:val="00BF58C9"/>
    <w:rsid w:val="00BF5BB3"/>
    <w:rsid w:val="00BF5C54"/>
    <w:rsid w:val="00BF5C81"/>
    <w:rsid w:val="00BF5F6A"/>
    <w:rsid w:val="00BF65FB"/>
    <w:rsid w:val="00BF6A4C"/>
    <w:rsid w:val="00BF6CF9"/>
    <w:rsid w:val="00BF70C8"/>
    <w:rsid w:val="00BF7360"/>
    <w:rsid w:val="00BF74CC"/>
    <w:rsid w:val="00BF74E3"/>
    <w:rsid w:val="00BF7C67"/>
    <w:rsid w:val="00C0050F"/>
    <w:rsid w:val="00C0078C"/>
    <w:rsid w:val="00C007F5"/>
    <w:rsid w:val="00C00D1C"/>
    <w:rsid w:val="00C0102C"/>
    <w:rsid w:val="00C0154A"/>
    <w:rsid w:val="00C01C46"/>
    <w:rsid w:val="00C01D6C"/>
    <w:rsid w:val="00C01F73"/>
    <w:rsid w:val="00C02206"/>
    <w:rsid w:val="00C02441"/>
    <w:rsid w:val="00C02485"/>
    <w:rsid w:val="00C0254E"/>
    <w:rsid w:val="00C0255E"/>
    <w:rsid w:val="00C02589"/>
    <w:rsid w:val="00C028A0"/>
    <w:rsid w:val="00C02C5E"/>
    <w:rsid w:val="00C03355"/>
    <w:rsid w:val="00C03995"/>
    <w:rsid w:val="00C03A76"/>
    <w:rsid w:val="00C0454E"/>
    <w:rsid w:val="00C046AB"/>
    <w:rsid w:val="00C0486A"/>
    <w:rsid w:val="00C0520F"/>
    <w:rsid w:val="00C05537"/>
    <w:rsid w:val="00C055A3"/>
    <w:rsid w:val="00C056A3"/>
    <w:rsid w:val="00C05AE6"/>
    <w:rsid w:val="00C05D06"/>
    <w:rsid w:val="00C0613B"/>
    <w:rsid w:val="00C06BFF"/>
    <w:rsid w:val="00C06DD3"/>
    <w:rsid w:val="00C06F1B"/>
    <w:rsid w:val="00C073E7"/>
    <w:rsid w:val="00C07788"/>
    <w:rsid w:val="00C07A89"/>
    <w:rsid w:val="00C07E6D"/>
    <w:rsid w:val="00C10575"/>
    <w:rsid w:val="00C109DD"/>
    <w:rsid w:val="00C10BB5"/>
    <w:rsid w:val="00C10FF4"/>
    <w:rsid w:val="00C1115D"/>
    <w:rsid w:val="00C112F2"/>
    <w:rsid w:val="00C1177C"/>
    <w:rsid w:val="00C11D34"/>
    <w:rsid w:val="00C11EF8"/>
    <w:rsid w:val="00C122C2"/>
    <w:rsid w:val="00C1261F"/>
    <w:rsid w:val="00C12C75"/>
    <w:rsid w:val="00C12EF4"/>
    <w:rsid w:val="00C12FD2"/>
    <w:rsid w:val="00C12FDD"/>
    <w:rsid w:val="00C130FA"/>
    <w:rsid w:val="00C13193"/>
    <w:rsid w:val="00C1331C"/>
    <w:rsid w:val="00C13396"/>
    <w:rsid w:val="00C136F3"/>
    <w:rsid w:val="00C1371F"/>
    <w:rsid w:val="00C138DE"/>
    <w:rsid w:val="00C13B1F"/>
    <w:rsid w:val="00C13BEF"/>
    <w:rsid w:val="00C13E90"/>
    <w:rsid w:val="00C1400E"/>
    <w:rsid w:val="00C14152"/>
    <w:rsid w:val="00C14157"/>
    <w:rsid w:val="00C1425C"/>
    <w:rsid w:val="00C1530A"/>
    <w:rsid w:val="00C15691"/>
    <w:rsid w:val="00C158C6"/>
    <w:rsid w:val="00C16042"/>
    <w:rsid w:val="00C1650D"/>
    <w:rsid w:val="00C16743"/>
    <w:rsid w:val="00C16CD0"/>
    <w:rsid w:val="00C16FD9"/>
    <w:rsid w:val="00C172AB"/>
    <w:rsid w:val="00C17734"/>
    <w:rsid w:val="00C17816"/>
    <w:rsid w:val="00C20108"/>
    <w:rsid w:val="00C2023C"/>
    <w:rsid w:val="00C20287"/>
    <w:rsid w:val="00C204ED"/>
    <w:rsid w:val="00C20A8A"/>
    <w:rsid w:val="00C20AF8"/>
    <w:rsid w:val="00C210D5"/>
    <w:rsid w:val="00C21355"/>
    <w:rsid w:val="00C21E26"/>
    <w:rsid w:val="00C22141"/>
    <w:rsid w:val="00C22145"/>
    <w:rsid w:val="00C22230"/>
    <w:rsid w:val="00C225BA"/>
    <w:rsid w:val="00C22608"/>
    <w:rsid w:val="00C226BD"/>
    <w:rsid w:val="00C2280E"/>
    <w:rsid w:val="00C22B4F"/>
    <w:rsid w:val="00C22C73"/>
    <w:rsid w:val="00C22D21"/>
    <w:rsid w:val="00C2300F"/>
    <w:rsid w:val="00C23509"/>
    <w:rsid w:val="00C238E1"/>
    <w:rsid w:val="00C23AF3"/>
    <w:rsid w:val="00C24038"/>
    <w:rsid w:val="00C24192"/>
    <w:rsid w:val="00C2471E"/>
    <w:rsid w:val="00C24C7C"/>
    <w:rsid w:val="00C25FBD"/>
    <w:rsid w:val="00C264A6"/>
    <w:rsid w:val="00C265DF"/>
    <w:rsid w:val="00C26B46"/>
    <w:rsid w:val="00C26CDF"/>
    <w:rsid w:val="00C2724C"/>
    <w:rsid w:val="00C27334"/>
    <w:rsid w:val="00C273A1"/>
    <w:rsid w:val="00C274E7"/>
    <w:rsid w:val="00C27E1F"/>
    <w:rsid w:val="00C3007D"/>
    <w:rsid w:val="00C3010E"/>
    <w:rsid w:val="00C30475"/>
    <w:rsid w:val="00C305FF"/>
    <w:rsid w:val="00C30CCE"/>
    <w:rsid w:val="00C30EC8"/>
    <w:rsid w:val="00C30F47"/>
    <w:rsid w:val="00C31199"/>
    <w:rsid w:val="00C317DB"/>
    <w:rsid w:val="00C317F5"/>
    <w:rsid w:val="00C3192F"/>
    <w:rsid w:val="00C31EBC"/>
    <w:rsid w:val="00C31FFE"/>
    <w:rsid w:val="00C32087"/>
    <w:rsid w:val="00C323C0"/>
    <w:rsid w:val="00C32538"/>
    <w:rsid w:val="00C32BE1"/>
    <w:rsid w:val="00C32C0E"/>
    <w:rsid w:val="00C32C3C"/>
    <w:rsid w:val="00C331D2"/>
    <w:rsid w:val="00C33326"/>
    <w:rsid w:val="00C3360F"/>
    <w:rsid w:val="00C33822"/>
    <w:rsid w:val="00C339A0"/>
    <w:rsid w:val="00C3465A"/>
    <w:rsid w:val="00C34907"/>
    <w:rsid w:val="00C34B7A"/>
    <w:rsid w:val="00C34C0A"/>
    <w:rsid w:val="00C34E90"/>
    <w:rsid w:val="00C35004"/>
    <w:rsid w:val="00C354C5"/>
    <w:rsid w:val="00C356F3"/>
    <w:rsid w:val="00C359F4"/>
    <w:rsid w:val="00C35A11"/>
    <w:rsid w:val="00C35A7A"/>
    <w:rsid w:val="00C35B74"/>
    <w:rsid w:val="00C35F4A"/>
    <w:rsid w:val="00C35FA4"/>
    <w:rsid w:val="00C36014"/>
    <w:rsid w:val="00C37399"/>
    <w:rsid w:val="00C37A3F"/>
    <w:rsid w:val="00C37B6A"/>
    <w:rsid w:val="00C37EA8"/>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56C"/>
    <w:rsid w:val="00C458A4"/>
    <w:rsid w:val="00C45B83"/>
    <w:rsid w:val="00C45F86"/>
    <w:rsid w:val="00C466C9"/>
    <w:rsid w:val="00C46AEC"/>
    <w:rsid w:val="00C46E9D"/>
    <w:rsid w:val="00C46FE3"/>
    <w:rsid w:val="00C472E0"/>
    <w:rsid w:val="00C4759A"/>
    <w:rsid w:val="00C47A96"/>
    <w:rsid w:val="00C47D48"/>
    <w:rsid w:val="00C47FA0"/>
    <w:rsid w:val="00C50D43"/>
    <w:rsid w:val="00C50E98"/>
    <w:rsid w:val="00C50ED2"/>
    <w:rsid w:val="00C51192"/>
    <w:rsid w:val="00C512AD"/>
    <w:rsid w:val="00C51437"/>
    <w:rsid w:val="00C5147E"/>
    <w:rsid w:val="00C517B0"/>
    <w:rsid w:val="00C51953"/>
    <w:rsid w:val="00C51A3E"/>
    <w:rsid w:val="00C51E5D"/>
    <w:rsid w:val="00C51ECD"/>
    <w:rsid w:val="00C52268"/>
    <w:rsid w:val="00C523C0"/>
    <w:rsid w:val="00C524D4"/>
    <w:rsid w:val="00C52EDE"/>
    <w:rsid w:val="00C53940"/>
    <w:rsid w:val="00C53AC6"/>
    <w:rsid w:val="00C53BAE"/>
    <w:rsid w:val="00C53C6C"/>
    <w:rsid w:val="00C53E36"/>
    <w:rsid w:val="00C53F69"/>
    <w:rsid w:val="00C53FA0"/>
    <w:rsid w:val="00C54780"/>
    <w:rsid w:val="00C5484C"/>
    <w:rsid w:val="00C549D2"/>
    <w:rsid w:val="00C54CEE"/>
    <w:rsid w:val="00C54D8A"/>
    <w:rsid w:val="00C550E6"/>
    <w:rsid w:val="00C55382"/>
    <w:rsid w:val="00C553C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0E2"/>
    <w:rsid w:val="00C60512"/>
    <w:rsid w:val="00C611DA"/>
    <w:rsid w:val="00C61C7A"/>
    <w:rsid w:val="00C6201F"/>
    <w:rsid w:val="00C62226"/>
    <w:rsid w:val="00C62855"/>
    <w:rsid w:val="00C62899"/>
    <w:rsid w:val="00C62AA7"/>
    <w:rsid w:val="00C62D6D"/>
    <w:rsid w:val="00C62DFA"/>
    <w:rsid w:val="00C6348A"/>
    <w:rsid w:val="00C636E8"/>
    <w:rsid w:val="00C638DB"/>
    <w:rsid w:val="00C63900"/>
    <w:rsid w:val="00C63D64"/>
    <w:rsid w:val="00C64333"/>
    <w:rsid w:val="00C64457"/>
    <w:rsid w:val="00C64631"/>
    <w:rsid w:val="00C646CF"/>
    <w:rsid w:val="00C64A78"/>
    <w:rsid w:val="00C64B4E"/>
    <w:rsid w:val="00C64E03"/>
    <w:rsid w:val="00C64ED8"/>
    <w:rsid w:val="00C64F1F"/>
    <w:rsid w:val="00C64F31"/>
    <w:rsid w:val="00C65104"/>
    <w:rsid w:val="00C65320"/>
    <w:rsid w:val="00C655DE"/>
    <w:rsid w:val="00C65637"/>
    <w:rsid w:val="00C65891"/>
    <w:rsid w:val="00C65C25"/>
    <w:rsid w:val="00C65DCD"/>
    <w:rsid w:val="00C6628D"/>
    <w:rsid w:val="00C662AD"/>
    <w:rsid w:val="00C6641E"/>
    <w:rsid w:val="00C66456"/>
    <w:rsid w:val="00C6657E"/>
    <w:rsid w:val="00C668C8"/>
    <w:rsid w:val="00C669E1"/>
    <w:rsid w:val="00C66C13"/>
    <w:rsid w:val="00C66DB3"/>
    <w:rsid w:val="00C672B0"/>
    <w:rsid w:val="00C6735D"/>
    <w:rsid w:val="00C6753B"/>
    <w:rsid w:val="00C677C0"/>
    <w:rsid w:val="00C70265"/>
    <w:rsid w:val="00C703CD"/>
    <w:rsid w:val="00C70621"/>
    <w:rsid w:val="00C7065A"/>
    <w:rsid w:val="00C7077D"/>
    <w:rsid w:val="00C709DB"/>
    <w:rsid w:val="00C70C5F"/>
    <w:rsid w:val="00C70EFC"/>
    <w:rsid w:val="00C71BBB"/>
    <w:rsid w:val="00C71C0B"/>
    <w:rsid w:val="00C71F22"/>
    <w:rsid w:val="00C7243C"/>
    <w:rsid w:val="00C72A79"/>
    <w:rsid w:val="00C73581"/>
    <w:rsid w:val="00C7367A"/>
    <w:rsid w:val="00C73E83"/>
    <w:rsid w:val="00C73FD2"/>
    <w:rsid w:val="00C740F9"/>
    <w:rsid w:val="00C742C7"/>
    <w:rsid w:val="00C74636"/>
    <w:rsid w:val="00C75DF7"/>
    <w:rsid w:val="00C75F09"/>
    <w:rsid w:val="00C76219"/>
    <w:rsid w:val="00C7685A"/>
    <w:rsid w:val="00C768E0"/>
    <w:rsid w:val="00C76AA2"/>
    <w:rsid w:val="00C76FE8"/>
    <w:rsid w:val="00C778F0"/>
    <w:rsid w:val="00C8010E"/>
    <w:rsid w:val="00C80394"/>
    <w:rsid w:val="00C8056C"/>
    <w:rsid w:val="00C805DD"/>
    <w:rsid w:val="00C80667"/>
    <w:rsid w:val="00C808CA"/>
    <w:rsid w:val="00C809B0"/>
    <w:rsid w:val="00C81149"/>
    <w:rsid w:val="00C81382"/>
    <w:rsid w:val="00C81B98"/>
    <w:rsid w:val="00C81C20"/>
    <w:rsid w:val="00C81C47"/>
    <w:rsid w:val="00C81DE2"/>
    <w:rsid w:val="00C82405"/>
    <w:rsid w:val="00C8251B"/>
    <w:rsid w:val="00C827C3"/>
    <w:rsid w:val="00C829FF"/>
    <w:rsid w:val="00C82BB5"/>
    <w:rsid w:val="00C8306F"/>
    <w:rsid w:val="00C832E8"/>
    <w:rsid w:val="00C83878"/>
    <w:rsid w:val="00C83F08"/>
    <w:rsid w:val="00C841BF"/>
    <w:rsid w:val="00C849D5"/>
    <w:rsid w:val="00C84F89"/>
    <w:rsid w:val="00C8533F"/>
    <w:rsid w:val="00C8543B"/>
    <w:rsid w:val="00C85479"/>
    <w:rsid w:val="00C85817"/>
    <w:rsid w:val="00C8595C"/>
    <w:rsid w:val="00C85AA5"/>
    <w:rsid w:val="00C85CF3"/>
    <w:rsid w:val="00C85E66"/>
    <w:rsid w:val="00C85EFA"/>
    <w:rsid w:val="00C8639F"/>
    <w:rsid w:val="00C86927"/>
    <w:rsid w:val="00C86EFD"/>
    <w:rsid w:val="00C87184"/>
    <w:rsid w:val="00C872C3"/>
    <w:rsid w:val="00C87876"/>
    <w:rsid w:val="00C87E6D"/>
    <w:rsid w:val="00C87EC3"/>
    <w:rsid w:val="00C904BF"/>
    <w:rsid w:val="00C90867"/>
    <w:rsid w:val="00C90C34"/>
    <w:rsid w:val="00C90E1F"/>
    <w:rsid w:val="00C91673"/>
    <w:rsid w:val="00C91D6C"/>
    <w:rsid w:val="00C922F5"/>
    <w:rsid w:val="00C926F6"/>
    <w:rsid w:val="00C927CE"/>
    <w:rsid w:val="00C92C1E"/>
    <w:rsid w:val="00C92CB9"/>
    <w:rsid w:val="00C9395C"/>
    <w:rsid w:val="00C93B57"/>
    <w:rsid w:val="00C93C0F"/>
    <w:rsid w:val="00C93D2C"/>
    <w:rsid w:val="00C94240"/>
    <w:rsid w:val="00C942FB"/>
    <w:rsid w:val="00C947E2"/>
    <w:rsid w:val="00C94A19"/>
    <w:rsid w:val="00C94F21"/>
    <w:rsid w:val="00C95595"/>
    <w:rsid w:val="00C95E86"/>
    <w:rsid w:val="00C961D6"/>
    <w:rsid w:val="00C962B7"/>
    <w:rsid w:val="00C9654A"/>
    <w:rsid w:val="00C96975"/>
    <w:rsid w:val="00C971E7"/>
    <w:rsid w:val="00C97891"/>
    <w:rsid w:val="00C978BE"/>
    <w:rsid w:val="00CA028F"/>
    <w:rsid w:val="00CA0951"/>
    <w:rsid w:val="00CA0CE9"/>
    <w:rsid w:val="00CA107E"/>
    <w:rsid w:val="00CA15A2"/>
    <w:rsid w:val="00CA1883"/>
    <w:rsid w:val="00CA1AEE"/>
    <w:rsid w:val="00CA2059"/>
    <w:rsid w:val="00CA26BD"/>
    <w:rsid w:val="00CA2F5C"/>
    <w:rsid w:val="00CA302F"/>
    <w:rsid w:val="00CA33D7"/>
    <w:rsid w:val="00CA35A0"/>
    <w:rsid w:val="00CA391C"/>
    <w:rsid w:val="00CA3AF5"/>
    <w:rsid w:val="00CA3DB6"/>
    <w:rsid w:val="00CA4099"/>
    <w:rsid w:val="00CA4209"/>
    <w:rsid w:val="00CA4564"/>
    <w:rsid w:val="00CA4854"/>
    <w:rsid w:val="00CA567E"/>
    <w:rsid w:val="00CA5811"/>
    <w:rsid w:val="00CA5C24"/>
    <w:rsid w:val="00CA5E3A"/>
    <w:rsid w:val="00CA5E79"/>
    <w:rsid w:val="00CA5FC5"/>
    <w:rsid w:val="00CA5FD3"/>
    <w:rsid w:val="00CA6350"/>
    <w:rsid w:val="00CA68BF"/>
    <w:rsid w:val="00CA6BE1"/>
    <w:rsid w:val="00CA6EEF"/>
    <w:rsid w:val="00CA7027"/>
    <w:rsid w:val="00CA7E86"/>
    <w:rsid w:val="00CB0383"/>
    <w:rsid w:val="00CB0E0B"/>
    <w:rsid w:val="00CB1020"/>
    <w:rsid w:val="00CB11A2"/>
    <w:rsid w:val="00CB1794"/>
    <w:rsid w:val="00CB29BE"/>
    <w:rsid w:val="00CB2AE1"/>
    <w:rsid w:val="00CB2D3E"/>
    <w:rsid w:val="00CB3041"/>
    <w:rsid w:val="00CB326E"/>
    <w:rsid w:val="00CB32FC"/>
    <w:rsid w:val="00CB33A3"/>
    <w:rsid w:val="00CB3558"/>
    <w:rsid w:val="00CB35EE"/>
    <w:rsid w:val="00CB3634"/>
    <w:rsid w:val="00CB379A"/>
    <w:rsid w:val="00CB39A3"/>
    <w:rsid w:val="00CB3CE3"/>
    <w:rsid w:val="00CB3F62"/>
    <w:rsid w:val="00CB42AF"/>
    <w:rsid w:val="00CB4556"/>
    <w:rsid w:val="00CB46FE"/>
    <w:rsid w:val="00CB4DFC"/>
    <w:rsid w:val="00CB4F62"/>
    <w:rsid w:val="00CB533D"/>
    <w:rsid w:val="00CB64D7"/>
    <w:rsid w:val="00CB687A"/>
    <w:rsid w:val="00CB6A6C"/>
    <w:rsid w:val="00CB6AA6"/>
    <w:rsid w:val="00CB70C3"/>
    <w:rsid w:val="00CB716F"/>
    <w:rsid w:val="00CB7B1F"/>
    <w:rsid w:val="00CB7E30"/>
    <w:rsid w:val="00CC0370"/>
    <w:rsid w:val="00CC040E"/>
    <w:rsid w:val="00CC05E6"/>
    <w:rsid w:val="00CC06D4"/>
    <w:rsid w:val="00CC0C07"/>
    <w:rsid w:val="00CC22D3"/>
    <w:rsid w:val="00CC230A"/>
    <w:rsid w:val="00CC250B"/>
    <w:rsid w:val="00CC29B5"/>
    <w:rsid w:val="00CC2C31"/>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DE3"/>
    <w:rsid w:val="00CC6E50"/>
    <w:rsid w:val="00CC6E81"/>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535"/>
    <w:rsid w:val="00CD2742"/>
    <w:rsid w:val="00CD2AFA"/>
    <w:rsid w:val="00CD2D36"/>
    <w:rsid w:val="00CD2F29"/>
    <w:rsid w:val="00CD3030"/>
    <w:rsid w:val="00CD31E2"/>
    <w:rsid w:val="00CD3911"/>
    <w:rsid w:val="00CD3DCE"/>
    <w:rsid w:val="00CD3DD2"/>
    <w:rsid w:val="00CD4106"/>
    <w:rsid w:val="00CD4140"/>
    <w:rsid w:val="00CD4B57"/>
    <w:rsid w:val="00CD4E93"/>
    <w:rsid w:val="00CD60DA"/>
    <w:rsid w:val="00CD622B"/>
    <w:rsid w:val="00CD6569"/>
    <w:rsid w:val="00CD6999"/>
    <w:rsid w:val="00CD6CC6"/>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AE1"/>
    <w:rsid w:val="00CE3EA0"/>
    <w:rsid w:val="00CE3EDB"/>
    <w:rsid w:val="00CE4117"/>
    <w:rsid w:val="00CE4D4D"/>
    <w:rsid w:val="00CE4F20"/>
    <w:rsid w:val="00CE5342"/>
    <w:rsid w:val="00CE5447"/>
    <w:rsid w:val="00CE57FC"/>
    <w:rsid w:val="00CE5E29"/>
    <w:rsid w:val="00CE64D5"/>
    <w:rsid w:val="00CE65AE"/>
    <w:rsid w:val="00CE6B89"/>
    <w:rsid w:val="00CE72F7"/>
    <w:rsid w:val="00CE7395"/>
    <w:rsid w:val="00CE7FA9"/>
    <w:rsid w:val="00CF014B"/>
    <w:rsid w:val="00CF063D"/>
    <w:rsid w:val="00CF0969"/>
    <w:rsid w:val="00CF0DD1"/>
    <w:rsid w:val="00CF0E9D"/>
    <w:rsid w:val="00CF0EB4"/>
    <w:rsid w:val="00CF12EE"/>
    <w:rsid w:val="00CF1909"/>
    <w:rsid w:val="00CF19A5"/>
    <w:rsid w:val="00CF2640"/>
    <w:rsid w:val="00CF2649"/>
    <w:rsid w:val="00CF2B57"/>
    <w:rsid w:val="00CF2E09"/>
    <w:rsid w:val="00CF334E"/>
    <w:rsid w:val="00CF383A"/>
    <w:rsid w:val="00CF3BB9"/>
    <w:rsid w:val="00CF3D65"/>
    <w:rsid w:val="00CF41C3"/>
    <w:rsid w:val="00CF461E"/>
    <w:rsid w:val="00CF479E"/>
    <w:rsid w:val="00CF47C5"/>
    <w:rsid w:val="00CF4B76"/>
    <w:rsid w:val="00CF5340"/>
    <w:rsid w:val="00CF53F2"/>
    <w:rsid w:val="00CF5B2B"/>
    <w:rsid w:val="00CF5F84"/>
    <w:rsid w:val="00CF6394"/>
    <w:rsid w:val="00CF6566"/>
    <w:rsid w:val="00CF6695"/>
    <w:rsid w:val="00CF676A"/>
    <w:rsid w:val="00CF67B5"/>
    <w:rsid w:val="00CF68A9"/>
    <w:rsid w:val="00CF68AF"/>
    <w:rsid w:val="00CF6C05"/>
    <w:rsid w:val="00CF6DFD"/>
    <w:rsid w:val="00CF6E8F"/>
    <w:rsid w:val="00CF7381"/>
    <w:rsid w:val="00CF7C8E"/>
    <w:rsid w:val="00D002DA"/>
    <w:rsid w:val="00D00431"/>
    <w:rsid w:val="00D0044D"/>
    <w:rsid w:val="00D00459"/>
    <w:rsid w:val="00D006FE"/>
    <w:rsid w:val="00D00CEF"/>
    <w:rsid w:val="00D00DBD"/>
    <w:rsid w:val="00D00E1E"/>
    <w:rsid w:val="00D015D2"/>
    <w:rsid w:val="00D01601"/>
    <w:rsid w:val="00D01638"/>
    <w:rsid w:val="00D01A59"/>
    <w:rsid w:val="00D01AAB"/>
    <w:rsid w:val="00D020FB"/>
    <w:rsid w:val="00D02249"/>
    <w:rsid w:val="00D022EC"/>
    <w:rsid w:val="00D0241E"/>
    <w:rsid w:val="00D02E6D"/>
    <w:rsid w:val="00D035A1"/>
    <w:rsid w:val="00D0388F"/>
    <w:rsid w:val="00D039E8"/>
    <w:rsid w:val="00D03D5E"/>
    <w:rsid w:val="00D03E01"/>
    <w:rsid w:val="00D041E0"/>
    <w:rsid w:val="00D04306"/>
    <w:rsid w:val="00D045D2"/>
    <w:rsid w:val="00D04621"/>
    <w:rsid w:val="00D048CA"/>
    <w:rsid w:val="00D049AB"/>
    <w:rsid w:val="00D05387"/>
    <w:rsid w:val="00D053E4"/>
    <w:rsid w:val="00D0551F"/>
    <w:rsid w:val="00D05626"/>
    <w:rsid w:val="00D0569F"/>
    <w:rsid w:val="00D057FB"/>
    <w:rsid w:val="00D058CD"/>
    <w:rsid w:val="00D05A73"/>
    <w:rsid w:val="00D05CAA"/>
    <w:rsid w:val="00D05EF2"/>
    <w:rsid w:val="00D06154"/>
    <w:rsid w:val="00D06381"/>
    <w:rsid w:val="00D0646A"/>
    <w:rsid w:val="00D06570"/>
    <w:rsid w:val="00D06691"/>
    <w:rsid w:val="00D0694C"/>
    <w:rsid w:val="00D06C3D"/>
    <w:rsid w:val="00D06C5E"/>
    <w:rsid w:val="00D06CFD"/>
    <w:rsid w:val="00D06FC0"/>
    <w:rsid w:val="00D072F5"/>
    <w:rsid w:val="00D07385"/>
    <w:rsid w:val="00D0738A"/>
    <w:rsid w:val="00D073D5"/>
    <w:rsid w:val="00D07574"/>
    <w:rsid w:val="00D0757C"/>
    <w:rsid w:val="00D07A9A"/>
    <w:rsid w:val="00D07B05"/>
    <w:rsid w:val="00D07BD7"/>
    <w:rsid w:val="00D1028D"/>
    <w:rsid w:val="00D104FD"/>
    <w:rsid w:val="00D10625"/>
    <w:rsid w:val="00D10CB0"/>
    <w:rsid w:val="00D10CEC"/>
    <w:rsid w:val="00D11273"/>
    <w:rsid w:val="00D11376"/>
    <w:rsid w:val="00D118CE"/>
    <w:rsid w:val="00D11BF7"/>
    <w:rsid w:val="00D120B4"/>
    <w:rsid w:val="00D123AD"/>
    <w:rsid w:val="00D12674"/>
    <w:rsid w:val="00D12C13"/>
    <w:rsid w:val="00D12F53"/>
    <w:rsid w:val="00D132AF"/>
    <w:rsid w:val="00D132E8"/>
    <w:rsid w:val="00D13541"/>
    <w:rsid w:val="00D135CC"/>
    <w:rsid w:val="00D1395F"/>
    <w:rsid w:val="00D14065"/>
    <w:rsid w:val="00D14611"/>
    <w:rsid w:val="00D1499D"/>
    <w:rsid w:val="00D14A15"/>
    <w:rsid w:val="00D14CA1"/>
    <w:rsid w:val="00D156E1"/>
    <w:rsid w:val="00D15B46"/>
    <w:rsid w:val="00D15CAB"/>
    <w:rsid w:val="00D160AF"/>
    <w:rsid w:val="00D16B39"/>
    <w:rsid w:val="00D16B9D"/>
    <w:rsid w:val="00D171AD"/>
    <w:rsid w:val="00D17887"/>
    <w:rsid w:val="00D17A03"/>
    <w:rsid w:val="00D17A96"/>
    <w:rsid w:val="00D17B0C"/>
    <w:rsid w:val="00D17C24"/>
    <w:rsid w:val="00D202A7"/>
    <w:rsid w:val="00D206CB"/>
    <w:rsid w:val="00D20B17"/>
    <w:rsid w:val="00D20E51"/>
    <w:rsid w:val="00D2130B"/>
    <w:rsid w:val="00D220A6"/>
    <w:rsid w:val="00D22615"/>
    <w:rsid w:val="00D227C7"/>
    <w:rsid w:val="00D2286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20"/>
    <w:rsid w:val="00D25F17"/>
    <w:rsid w:val="00D25F7D"/>
    <w:rsid w:val="00D26447"/>
    <w:rsid w:val="00D266A7"/>
    <w:rsid w:val="00D26898"/>
    <w:rsid w:val="00D2689A"/>
    <w:rsid w:val="00D26928"/>
    <w:rsid w:val="00D26D66"/>
    <w:rsid w:val="00D27361"/>
    <w:rsid w:val="00D273C7"/>
    <w:rsid w:val="00D279E1"/>
    <w:rsid w:val="00D279EA"/>
    <w:rsid w:val="00D30177"/>
    <w:rsid w:val="00D3017F"/>
    <w:rsid w:val="00D30598"/>
    <w:rsid w:val="00D30803"/>
    <w:rsid w:val="00D30E90"/>
    <w:rsid w:val="00D30EBF"/>
    <w:rsid w:val="00D31213"/>
    <w:rsid w:val="00D31828"/>
    <w:rsid w:val="00D3204F"/>
    <w:rsid w:val="00D32139"/>
    <w:rsid w:val="00D3284C"/>
    <w:rsid w:val="00D32883"/>
    <w:rsid w:val="00D328E8"/>
    <w:rsid w:val="00D329DB"/>
    <w:rsid w:val="00D3323E"/>
    <w:rsid w:val="00D333FA"/>
    <w:rsid w:val="00D34503"/>
    <w:rsid w:val="00D345A7"/>
    <w:rsid w:val="00D34C96"/>
    <w:rsid w:val="00D35C02"/>
    <w:rsid w:val="00D36239"/>
    <w:rsid w:val="00D36996"/>
    <w:rsid w:val="00D36E5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8A5"/>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6FBE"/>
    <w:rsid w:val="00D4721C"/>
    <w:rsid w:val="00D47688"/>
    <w:rsid w:val="00D47DBC"/>
    <w:rsid w:val="00D50202"/>
    <w:rsid w:val="00D50775"/>
    <w:rsid w:val="00D50A2B"/>
    <w:rsid w:val="00D50AD2"/>
    <w:rsid w:val="00D51107"/>
    <w:rsid w:val="00D512E0"/>
    <w:rsid w:val="00D513B7"/>
    <w:rsid w:val="00D516D9"/>
    <w:rsid w:val="00D516F7"/>
    <w:rsid w:val="00D51908"/>
    <w:rsid w:val="00D51E26"/>
    <w:rsid w:val="00D51F7E"/>
    <w:rsid w:val="00D521C4"/>
    <w:rsid w:val="00D52396"/>
    <w:rsid w:val="00D52780"/>
    <w:rsid w:val="00D52858"/>
    <w:rsid w:val="00D528D3"/>
    <w:rsid w:val="00D533B6"/>
    <w:rsid w:val="00D5359A"/>
    <w:rsid w:val="00D5383A"/>
    <w:rsid w:val="00D5451A"/>
    <w:rsid w:val="00D545B8"/>
    <w:rsid w:val="00D54619"/>
    <w:rsid w:val="00D547ED"/>
    <w:rsid w:val="00D54896"/>
    <w:rsid w:val="00D54985"/>
    <w:rsid w:val="00D55041"/>
    <w:rsid w:val="00D550CD"/>
    <w:rsid w:val="00D55179"/>
    <w:rsid w:val="00D5564B"/>
    <w:rsid w:val="00D559FC"/>
    <w:rsid w:val="00D563CB"/>
    <w:rsid w:val="00D568D2"/>
    <w:rsid w:val="00D56B3E"/>
    <w:rsid w:val="00D572DA"/>
    <w:rsid w:val="00D60096"/>
    <w:rsid w:val="00D603C5"/>
    <w:rsid w:val="00D604D9"/>
    <w:rsid w:val="00D607AB"/>
    <w:rsid w:val="00D60962"/>
    <w:rsid w:val="00D60E10"/>
    <w:rsid w:val="00D60F7A"/>
    <w:rsid w:val="00D61040"/>
    <w:rsid w:val="00D615C1"/>
    <w:rsid w:val="00D61D51"/>
    <w:rsid w:val="00D61D7B"/>
    <w:rsid w:val="00D61F13"/>
    <w:rsid w:val="00D61F77"/>
    <w:rsid w:val="00D61F8D"/>
    <w:rsid w:val="00D624BD"/>
    <w:rsid w:val="00D626E4"/>
    <w:rsid w:val="00D62771"/>
    <w:rsid w:val="00D62CE6"/>
    <w:rsid w:val="00D634A7"/>
    <w:rsid w:val="00D63B35"/>
    <w:rsid w:val="00D63B84"/>
    <w:rsid w:val="00D63DEC"/>
    <w:rsid w:val="00D63ED3"/>
    <w:rsid w:val="00D644EF"/>
    <w:rsid w:val="00D64685"/>
    <w:rsid w:val="00D646CC"/>
    <w:rsid w:val="00D648C5"/>
    <w:rsid w:val="00D64D4E"/>
    <w:rsid w:val="00D65144"/>
    <w:rsid w:val="00D6548E"/>
    <w:rsid w:val="00D656B3"/>
    <w:rsid w:val="00D65BEB"/>
    <w:rsid w:val="00D661A1"/>
    <w:rsid w:val="00D6647E"/>
    <w:rsid w:val="00D66B35"/>
    <w:rsid w:val="00D67757"/>
    <w:rsid w:val="00D67C01"/>
    <w:rsid w:val="00D67F8E"/>
    <w:rsid w:val="00D7066A"/>
    <w:rsid w:val="00D70F0C"/>
    <w:rsid w:val="00D711B7"/>
    <w:rsid w:val="00D7169A"/>
    <w:rsid w:val="00D7223D"/>
    <w:rsid w:val="00D72FC5"/>
    <w:rsid w:val="00D73495"/>
    <w:rsid w:val="00D73918"/>
    <w:rsid w:val="00D73C56"/>
    <w:rsid w:val="00D73E0F"/>
    <w:rsid w:val="00D741FC"/>
    <w:rsid w:val="00D7442C"/>
    <w:rsid w:val="00D744E5"/>
    <w:rsid w:val="00D747AF"/>
    <w:rsid w:val="00D74A32"/>
    <w:rsid w:val="00D75D38"/>
    <w:rsid w:val="00D75DA8"/>
    <w:rsid w:val="00D75F90"/>
    <w:rsid w:val="00D7621C"/>
    <w:rsid w:val="00D762B7"/>
    <w:rsid w:val="00D76622"/>
    <w:rsid w:val="00D766DC"/>
    <w:rsid w:val="00D77210"/>
    <w:rsid w:val="00D7774B"/>
    <w:rsid w:val="00D7780C"/>
    <w:rsid w:val="00D7796A"/>
    <w:rsid w:val="00D77B06"/>
    <w:rsid w:val="00D77D61"/>
    <w:rsid w:val="00D80316"/>
    <w:rsid w:val="00D805F5"/>
    <w:rsid w:val="00D809F9"/>
    <w:rsid w:val="00D80B14"/>
    <w:rsid w:val="00D80D10"/>
    <w:rsid w:val="00D80F88"/>
    <w:rsid w:val="00D8112D"/>
    <w:rsid w:val="00D8115A"/>
    <w:rsid w:val="00D81161"/>
    <w:rsid w:val="00D8131C"/>
    <w:rsid w:val="00D81CD6"/>
    <w:rsid w:val="00D81D84"/>
    <w:rsid w:val="00D821AB"/>
    <w:rsid w:val="00D825D6"/>
    <w:rsid w:val="00D828FC"/>
    <w:rsid w:val="00D82930"/>
    <w:rsid w:val="00D82E04"/>
    <w:rsid w:val="00D839ED"/>
    <w:rsid w:val="00D84192"/>
    <w:rsid w:val="00D84599"/>
    <w:rsid w:val="00D846BA"/>
    <w:rsid w:val="00D84987"/>
    <w:rsid w:val="00D84CD2"/>
    <w:rsid w:val="00D84D38"/>
    <w:rsid w:val="00D8511B"/>
    <w:rsid w:val="00D85BDE"/>
    <w:rsid w:val="00D86811"/>
    <w:rsid w:val="00D8686F"/>
    <w:rsid w:val="00D86CCA"/>
    <w:rsid w:val="00D86F4C"/>
    <w:rsid w:val="00D87188"/>
    <w:rsid w:val="00D87473"/>
    <w:rsid w:val="00D8753C"/>
    <w:rsid w:val="00D8789C"/>
    <w:rsid w:val="00D87A49"/>
    <w:rsid w:val="00D87CBD"/>
    <w:rsid w:val="00D9012C"/>
    <w:rsid w:val="00D902C0"/>
    <w:rsid w:val="00D90D8E"/>
    <w:rsid w:val="00D90EFE"/>
    <w:rsid w:val="00D914AE"/>
    <w:rsid w:val="00D915EC"/>
    <w:rsid w:val="00D91A7F"/>
    <w:rsid w:val="00D91C9F"/>
    <w:rsid w:val="00D92C18"/>
    <w:rsid w:val="00D93012"/>
    <w:rsid w:val="00D93164"/>
    <w:rsid w:val="00D93759"/>
    <w:rsid w:val="00D93879"/>
    <w:rsid w:val="00D93B6C"/>
    <w:rsid w:val="00D93EB8"/>
    <w:rsid w:val="00D9410D"/>
    <w:rsid w:val="00D946E4"/>
    <w:rsid w:val="00D94ACF"/>
    <w:rsid w:val="00D94B1C"/>
    <w:rsid w:val="00D94EA0"/>
    <w:rsid w:val="00D9528D"/>
    <w:rsid w:val="00D9558F"/>
    <w:rsid w:val="00D95747"/>
    <w:rsid w:val="00D95F02"/>
    <w:rsid w:val="00D9629C"/>
    <w:rsid w:val="00D964CE"/>
    <w:rsid w:val="00D96616"/>
    <w:rsid w:val="00D96764"/>
    <w:rsid w:val="00D96ED3"/>
    <w:rsid w:val="00D9736F"/>
    <w:rsid w:val="00D97437"/>
    <w:rsid w:val="00D976FA"/>
    <w:rsid w:val="00D97B1F"/>
    <w:rsid w:val="00DA07EB"/>
    <w:rsid w:val="00DA0CFC"/>
    <w:rsid w:val="00DA180F"/>
    <w:rsid w:val="00DA18EC"/>
    <w:rsid w:val="00DA2052"/>
    <w:rsid w:val="00DA21A3"/>
    <w:rsid w:val="00DA2456"/>
    <w:rsid w:val="00DA2519"/>
    <w:rsid w:val="00DA2849"/>
    <w:rsid w:val="00DA2D2B"/>
    <w:rsid w:val="00DA2F9D"/>
    <w:rsid w:val="00DA3461"/>
    <w:rsid w:val="00DA3995"/>
    <w:rsid w:val="00DA3C4E"/>
    <w:rsid w:val="00DA3EAE"/>
    <w:rsid w:val="00DA495A"/>
    <w:rsid w:val="00DA49E3"/>
    <w:rsid w:val="00DA50CD"/>
    <w:rsid w:val="00DA50F0"/>
    <w:rsid w:val="00DA510E"/>
    <w:rsid w:val="00DA535C"/>
    <w:rsid w:val="00DA5820"/>
    <w:rsid w:val="00DA5BEA"/>
    <w:rsid w:val="00DA5D97"/>
    <w:rsid w:val="00DA65B3"/>
    <w:rsid w:val="00DA6982"/>
    <w:rsid w:val="00DA6E9A"/>
    <w:rsid w:val="00DA72A8"/>
    <w:rsid w:val="00DA776C"/>
    <w:rsid w:val="00DA79A6"/>
    <w:rsid w:val="00DA7A2C"/>
    <w:rsid w:val="00DA7F0B"/>
    <w:rsid w:val="00DA7F21"/>
    <w:rsid w:val="00DB0486"/>
    <w:rsid w:val="00DB11D7"/>
    <w:rsid w:val="00DB1284"/>
    <w:rsid w:val="00DB1391"/>
    <w:rsid w:val="00DB17D2"/>
    <w:rsid w:val="00DB1A57"/>
    <w:rsid w:val="00DB1A96"/>
    <w:rsid w:val="00DB1F21"/>
    <w:rsid w:val="00DB2009"/>
    <w:rsid w:val="00DB23EA"/>
    <w:rsid w:val="00DB2484"/>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FD"/>
    <w:rsid w:val="00DB4F66"/>
    <w:rsid w:val="00DB50B0"/>
    <w:rsid w:val="00DB59A7"/>
    <w:rsid w:val="00DB611B"/>
    <w:rsid w:val="00DB6457"/>
    <w:rsid w:val="00DB658F"/>
    <w:rsid w:val="00DB660F"/>
    <w:rsid w:val="00DB6873"/>
    <w:rsid w:val="00DB6924"/>
    <w:rsid w:val="00DB6BD8"/>
    <w:rsid w:val="00DB6C8F"/>
    <w:rsid w:val="00DB6E65"/>
    <w:rsid w:val="00DB6F09"/>
    <w:rsid w:val="00DB7C45"/>
    <w:rsid w:val="00DB7CEE"/>
    <w:rsid w:val="00DB7DC1"/>
    <w:rsid w:val="00DC036F"/>
    <w:rsid w:val="00DC0396"/>
    <w:rsid w:val="00DC049F"/>
    <w:rsid w:val="00DC0685"/>
    <w:rsid w:val="00DC1208"/>
    <w:rsid w:val="00DC12AD"/>
    <w:rsid w:val="00DC2172"/>
    <w:rsid w:val="00DC24E3"/>
    <w:rsid w:val="00DC26FA"/>
    <w:rsid w:val="00DC28A7"/>
    <w:rsid w:val="00DC2BC2"/>
    <w:rsid w:val="00DC2C18"/>
    <w:rsid w:val="00DC2DCA"/>
    <w:rsid w:val="00DC343E"/>
    <w:rsid w:val="00DC370A"/>
    <w:rsid w:val="00DC3B25"/>
    <w:rsid w:val="00DC3D93"/>
    <w:rsid w:val="00DC3E06"/>
    <w:rsid w:val="00DC4446"/>
    <w:rsid w:val="00DC48DE"/>
    <w:rsid w:val="00DC4C36"/>
    <w:rsid w:val="00DC4E95"/>
    <w:rsid w:val="00DC51E1"/>
    <w:rsid w:val="00DC52A3"/>
    <w:rsid w:val="00DC55A5"/>
    <w:rsid w:val="00DC569E"/>
    <w:rsid w:val="00DC5EF4"/>
    <w:rsid w:val="00DC72E5"/>
    <w:rsid w:val="00DC72F3"/>
    <w:rsid w:val="00DC75EB"/>
    <w:rsid w:val="00DC7777"/>
    <w:rsid w:val="00DD01E2"/>
    <w:rsid w:val="00DD02F6"/>
    <w:rsid w:val="00DD1936"/>
    <w:rsid w:val="00DD1A68"/>
    <w:rsid w:val="00DD1E38"/>
    <w:rsid w:val="00DD2340"/>
    <w:rsid w:val="00DD2573"/>
    <w:rsid w:val="00DD2832"/>
    <w:rsid w:val="00DD2AFE"/>
    <w:rsid w:val="00DD2CD6"/>
    <w:rsid w:val="00DD3374"/>
    <w:rsid w:val="00DD37E7"/>
    <w:rsid w:val="00DD3E5E"/>
    <w:rsid w:val="00DD3F25"/>
    <w:rsid w:val="00DD3F67"/>
    <w:rsid w:val="00DD4300"/>
    <w:rsid w:val="00DD476E"/>
    <w:rsid w:val="00DD548E"/>
    <w:rsid w:val="00DD55BA"/>
    <w:rsid w:val="00DD5609"/>
    <w:rsid w:val="00DD56EF"/>
    <w:rsid w:val="00DD5B94"/>
    <w:rsid w:val="00DD5EA7"/>
    <w:rsid w:val="00DD6503"/>
    <w:rsid w:val="00DD6837"/>
    <w:rsid w:val="00DD686D"/>
    <w:rsid w:val="00DD68F5"/>
    <w:rsid w:val="00DD6BFE"/>
    <w:rsid w:val="00DD73F5"/>
    <w:rsid w:val="00DD750F"/>
    <w:rsid w:val="00DD77CC"/>
    <w:rsid w:val="00DD7D2B"/>
    <w:rsid w:val="00DD7D36"/>
    <w:rsid w:val="00DD7DE9"/>
    <w:rsid w:val="00DD7FDF"/>
    <w:rsid w:val="00DE035E"/>
    <w:rsid w:val="00DE03D0"/>
    <w:rsid w:val="00DE06C7"/>
    <w:rsid w:val="00DE08D8"/>
    <w:rsid w:val="00DE0D57"/>
    <w:rsid w:val="00DE0DC2"/>
    <w:rsid w:val="00DE0E4C"/>
    <w:rsid w:val="00DE1274"/>
    <w:rsid w:val="00DE14DC"/>
    <w:rsid w:val="00DE178B"/>
    <w:rsid w:val="00DE1B84"/>
    <w:rsid w:val="00DE1DB9"/>
    <w:rsid w:val="00DE1EE6"/>
    <w:rsid w:val="00DE21B0"/>
    <w:rsid w:val="00DE230A"/>
    <w:rsid w:val="00DE25C4"/>
    <w:rsid w:val="00DE2628"/>
    <w:rsid w:val="00DE2FCD"/>
    <w:rsid w:val="00DE306A"/>
    <w:rsid w:val="00DE3FC0"/>
    <w:rsid w:val="00DE4199"/>
    <w:rsid w:val="00DE45EA"/>
    <w:rsid w:val="00DE47BC"/>
    <w:rsid w:val="00DE485E"/>
    <w:rsid w:val="00DE49AB"/>
    <w:rsid w:val="00DE55E5"/>
    <w:rsid w:val="00DE6522"/>
    <w:rsid w:val="00DE6994"/>
    <w:rsid w:val="00DE69DB"/>
    <w:rsid w:val="00DE6F8B"/>
    <w:rsid w:val="00DE7118"/>
    <w:rsid w:val="00DE72E5"/>
    <w:rsid w:val="00DE77D6"/>
    <w:rsid w:val="00DE7C65"/>
    <w:rsid w:val="00DE7DA9"/>
    <w:rsid w:val="00DE7FBE"/>
    <w:rsid w:val="00DF04D9"/>
    <w:rsid w:val="00DF06C2"/>
    <w:rsid w:val="00DF0E23"/>
    <w:rsid w:val="00DF169D"/>
    <w:rsid w:val="00DF188B"/>
    <w:rsid w:val="00DF2092"/>
    <w:rsid w:val="00DF2577"/>
    <w:rsid w:val="00DF260A"/>
    <w:rsid w:val="00DF2854"/>
    <w:rsid w:val="00DF2A9A"/>
    <w:rsid w:val="00DF3090"/>
    <w:rsid w:val="00DF32AD"/>
    <w:rsid w:val="00DF3598"/>
    <w:rsid w:val="00DF37F4"/>
    <w:rsid w:val="00DF3E72"/>
    <w:rsid w:val="00DF40BF"/>
    <w:rsid w:val="00DF43BE"/>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CA"/>
    <w:rsid w:val="00DF7D8E"/>
    <w:rsid w:val="00DF7ED4"/>
    <w:rsid w:val="00E0007D"/>
    <w:rsid w:val="00E0009D"/>
    <w:rsid w:val="00E00966"/>
    <w:rsid w:val="00E009E9"/>
    <w:rsid w:val="00E00DFA"/>
    <w:rsid w:val="00E012C1"/>
    <w:rsid w:val="00E017E7"/>
    <w:rsid w:val="00E01B6F"/>
    <w:rsid w:val="00E01DF7"/>
    <w:rsid w:val="00E01E27"/>
    <w:rsid w:val="00E01F09"/>
    <w:rsid w:val="00E02183"/>
    <w:rsid w:val="00E02492"/>
    <w:rsid w:val="00E025AF"/>
    <w:rsid w:val="00E026F9"/>
    <w:rsid w:val="00E0279A"/>
    <w:rsid w:val="00E02EF9"/>
    <w:rsid w:val="00E0330C"/>
    <w:rsid w:val="00E0331C"/>
    <w:rsid w:val="00E03419"/>
    <w:rsid w:val="00E034C9"/>
    <w:rsid w:val="00E039D1"/>
    <w:rsid w:val="00E03DA4"/>
    <w:rsid w:val="00E042FF"/>
    <w:rsid w:val="00E046D1"/>
    <w:rsid w:val="00E046F0"/>
    <w:rsid w:val="00E04EB5"/>
    <w:rsid w:val="00E04F74"/>
    <w:rsid w:val="00E05034"/>
    <w:rsid w:val="00E0528F"/>
    <w:rsid w:val="00E0530C"/>
    <w:rsid w:val="00E056F1"/>
    <w:rsid w:val="00E062DE"/>
    <w:rsid w:val="00E0660C"/>
    <w:rsid w:val="00E06849"/>
    <w:rsid w:val="00E068F2"/>
    <w:rsid w:val="00E06A67"/>
    <w:rsid w:val="00E06CEC"/>
    <w:rsid w:val="00E06D12"/>
    <w:rsid w:val="00E071D3"/>
    <w:rsid w:val="00E07975"/>
    <w:rsid w:val="00E10692"/>
    <w:rsid w:val="00E1127E"/>
    <w:rsid w:val="00E1154B"/>
    <w:rsid w:val="00E11644"/>
    <w:rsid w:val="00E1221D"/>
    <w:rsid w:val="00E122C0"/>
    <w:rsid w:val="00E1241E"/>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7EB"/>
    <w:rsid w:val="00E1498D"/>
    <w:rsid w:val="00E14D06"/>
    <w:rsid w:val="00E14D8A"/>
    <w:rsid w:val="00E15D69"/>
    <w:rsid w:val="00E15D91"/>
    <w:rsid w:val="00E160A1"/>
    <w:rsid w:val="00E164A9"/>
    <w:rsid w:val="00E167C5"/>
    <w:rsid w:val="00E1683A"/>
    <w:rsid w:val="00E16904"/>
    <w:rsid w:val="00E16CDB"/>
    <w:rsid w:val="00E16FAC"/>
    <w:rsid w:val="00E17544"/>
    <w:rsid w:val="00E17546"/>
    <w:rsid w:val="00E17917"/>
    <w:rsid w:val="00E17961"/>
    <w:rsid w:val="00E17970"/>
    <w:rsid w:val="00E17D1D"/>
    <w:rsid w:val="00E206C6"/>
    <w:rsid w:val="00E2093A"/>
    <w:rsid w:val="00E20A1C"/>
    <w:rsid w:val="00E20A58"/>
    <w:rsid w:val="00E20A7B"/>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932"/>
    <w:rsid w:val="00E25A27"/>
    <w:rsid w:val="00E25DC7"/>
    <w:rsid w:val="00E25E25"/>
    <w:rsid w:val="00E26A3B"/>
    <w:rsid w:val="00E26B84"/>
    <w:rsid w:val="00E26D5C"/>
    <w:rsid w:val="00E26DBC"/>
    <w:rsid w:val="00E2704F"/>
    <w:rsid w:val="00E272D2"/>
    <w:rsid w:val="00E2755C"/>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6C8"/>
    <w:rsid w:val="00E31C1E"/>
    <w:rsid w:val="00E31D64"/>
    <w:rsid w:val="00E31D86"/>
    <w:rsid w:val="00E322A1"/>
    <w:rsid w:val="00E33A7E"/>
    <w:rsid w:val="00E33D3C"/>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8F3"/>
    <w:rsid w:val="00E41C23"/>
    <w:rsid w:val="00E41D11"/>
    <w:rsid w:val="00E41E38"/>
    <w:rsid w:val="00E41F95"/>
    <w:rsid w:val="00E42027"/>
    <w:rsid w:val="00E42075"/>
    <w:rsid w:val="00E42120"/>
    <w:rsid w:val="00E4256C"/>
    <w:rsid w:val="00E42601"/>
    <w:rsid w:val="00E42E05"/>
    <w:rsid w:val="00E42F13"/>
    <w:rsid w:val="00E42F14"/>
    <w:rsid w:val="00E4302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7B4"/>
    <w:rsid w:val="00E47C6E"/>
    <w:rsid w:val="00E50E38"/>
    <w:rsid w:val="00E50E50"/>
    <w:rsid w:val="00E514C3"/>
    <w:rsid w:val="00E514E8"/>
    <w:rsid w:val="00E515B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1F1"/>
    <w:rsid w:val="00E6021D"/>
    <w:rsid w:val="00E60307"/>
    <w:rsid w:val="00E60601"/>
    <w:rsid w:val="00E60A40"/>
    <w:rsid w:val="00E60BCF"/>
    <w:rsid w:val="00E60EF9"/>
    <w:rsid w:val="00E6101B"/>
    <w:rsid w:val="00E6132B"/>
    <w:rsid w:val="00E61766"/>
    <w:rsid w:val="00E62011"/>
    <w:rsid w:val="00E622AE"/>
    <w:rsid w:val="00E62540"/>
    <w:rsid w:val="00E62593"/>
    <w:rsid w:val="00E62635"/>
    <w:rsid w:val="00E62D70"/>
    <w:rsid w:val="00E638A1"/>
    <w:rsid w:val="00E63951"/>
    <w:rsid w:val="00E63996"/>
    <w:rsid w:val="00E63F7A"/>
    <w:rsid w:val="00E6470C"/>
    <w:rsid w:val="00E64BAA"/>
    <w:rsid w:val="00E64EF0"/>
    <w:rsid w:val="00E64F32"/>
    <w:rsid w:val="00E65016"/>
    <w:rsid w:val="00E65722"/>
    <w:rsid w:val="00E657CB"/>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72"/>
    <w:rsid w:val="00E752BC"/>
    <w:rsid w:val="00E7532E"/>
    <w:rsid w:val="00E75381"/>
    <w:rsid w:val="00E75615"/>
    <w:rsid w:val="00E7573E"/>
    <w:rsid w:val="00E757AB"/>
    <w:rsid w:val="00E75C4F"/>
    <w:rsid w:val="00E75D41"/>
    <w:rsid w:val="00E762E3"/>
    <w:rsid w:val="00E7639B"/>
    <w:rsid w:val="00E764E8"/>
    <w:rsid w:val="00E76F79"/>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25"/>
    <w:rsid w:val="00E84F16"/>
    <w:rsid w:val="00E84FE1"/>
    <w:rsid w:val="00E8519B"/>
    <w:rsid w:val="00E85281"/>
    <w:rsid w:val="00E85483"/>
    <w:rsid w:val="00E85894"/>
    <w:rsid w:val="00E85A88"/>
    <w:rsid w:val="00E85EB6"/>
    <w:rsid w:val="00E860EB"/>
    <w:rsid w:val="00E86317"/>
    <w:rsid w:val="00E86603"/>
    <w:rsid w:val="00E87034"/>
    <w:rsid w:val="00E876B2"/>
    <w:rsid w:val="00E90340"/>
    <w:rsid w:val="00E90551"/>
    <w:rsid w:val="00E9094B"/>
    <w:rsid w:val="00E90CE0"/>
    <w:rsid w:val="00E90FAC"/>
    <w:rsid w:val="00E9117D"/>
    <w:rsid w:val="00E913BF"/>
    <w:rsid w:val="00E91401"/>
    <w:rsid w:val="00E91D4D"/>
    <w:rsid w:val="00E91F1C"/>
    <w:rsid w:val="00E92236"/>
    <w:rsid w:val="00E929E7"/>
    <w:rsid w:val="00E92B3F"/>
    <w:rsid w:val="00E92C81"/>
    <w:rsid w:val="00E930CA"/>
    <w:rsid w:val="00E933C5"/>
    <w:rsid w:val="00E93896"/>
    <w:rsid w:val="00E93ED4"/>
    <w:rsid w:val="00E93F15"/>
    <w:rsid w:val="00E9408B"/>
    <w:rsid w:val="00E94461"/>
    <w:rsid w:val="00E9482E"/>
    <w:rsid w:val="00E94A5E"/>
    <w:rsid w:val="00E94CE9"/>
    <w:rsid w:val="00E94D3D"/>
    <w:rsid w:val="00E956FF"/>
    <w:rsid w:val="00E95AC3"/>
    <w:rsid w:val="00E95C1B"/>
    <w:rsid w:val="00E95D52"/>
    <w:rsid w:val="00E96334"/>
    <w:rsid w:val="00E96537"/>
    <w:rsid w:val="00E9690E"/>
    <w:rsid w:val="00E97F96"/>
    <w:rsid w:val="00EA03F6"/>
    <w:rsid w:val="00EA05AF"/>
    <w:rsid w:val="00EA0BD4"/>
    <w:rsid w:val="00EA0E7E"/>
    <w:rsid w:val="00EA1533"/>
    <w:rsid w:val="00EA1632"/>
    <w:rsid w:val="00EA1925"/>
    <w:rsid w:val="00EA1974"/>
    <w:rsid w:val="00EA1A24"/>
    <w:rsid w:val="00EA1B24"/>
    <w:rsid w:val="00EA1DE4"/>
    <w:rsid w:val="00EA1E6F"/>
    <w:rsid w:val="00EA211E"/>
    <w:rsid w:val="00EA3051"/>
    <w:rsid w:val="00EA318D"/>
    <w:rsid w:val="00EA3866"/>
    <w:rsid w:val="00EA3881"/>
    <w:rsid w:val="00EA3B2E"/>
    <w:rsid w:val="00EA3B3B"/>
    <w:rsid w:val="00EA3D83"/>
    <w:rsid w:val="00EA3D97"/>
    <w:rsid w:val="00EA410E"/>
    <w:rsid w:val="00EA42DC"/>
    <w:rsid w:val="00EA4344"/>
    <w:rsid w:val="00EA4956"/>
    <w:rsid w:val="00EA508B"/>
    <w:rsid w:val="00EA5683"/>
    <w:rsid w:val="00EA5CC6"/>
    <w:rsid w:val="00EA5DEA"/>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ABB"/>
    <w:rsid w:val="00EB1EB4"/>
    <w:rsid w:val="00EB21D2"/>
    <w:rsid w:val="00EB2566"/>
    <w:rsid w:val="00EB256E"/>
    <w:rsid w:val="00EB281B"/>
    <w:rsid w:val="00EB2A1C"/>
    <w:rsid w:val="00EB2C6E"/>
    <w:rsid w:val="00EB2DF6"/>
    <w:rsid w:val="00EB2E41"/>
    <w:rsid w:val="00EB328E"/>
    <w:rsid w:val="00EB3596"/>
    <w:rsid w:val="00EB37F5"/>
    <w:rsid w:val="00EB4884"/>
    <w:rsid w:val="00EB4D2B"/>
    <w:rsid w:val="00EB4DE3"/>
    <w:rsid w:val="00EB4F1F"/>
    <w:rsid w:val="00EB4F79"/>
    <w:rsid w:val="00EB5552"/>
    <w:rsid w:val="00EB5732"/>
    <w:rsid w:val="00EB5E36"/>
    <w:rsid w:val="00EB605F"/>
    <w:rsid w:val="00EB66E6"/>
    <w:rsid w:val="00EB684D"/>
    <w:rsid w:val="00EB7325"/>
    <w:rsid w:val="00EB7346"/>
    <w:rsid w:val="00EB7928"/>
    <w:rsid w:val="00EB7C8C"/>
    <w:rsid w:val="00EB7D79"/>
    <w:rsid w:val="00EB7E69"/>
    <w:rsid w:val="00EB7F38"/>
    <w:rsid w:val="00EC0002"/>
    <w:rsid w:val="00EC069A"/>
    <w:rsid w:val="00EC06AA"/>
    <w:rsid w:val="00EC0720"/>
    <w:rsid w:val="00EC0B62"/>
    <w:rsid w:val="00EC1173"/>
    <w:rsid w:val="00EC11B6"/>
    <w:rsid w:val="00EC11CB"/>
    <w:rsid w:val="00EC1427"/>
    <w:rsid w:val="00EC1829"/>
    <w:rsid w:val="00EC1D98"/>
    <w:rsid w:val="00EC1EB3"/>
    <w:rsid w:val="00EC2118"/>
    <w:rsid w:val="00EC23E1"/>
    <w:rsid w:val="00EC2812"/>
    <w:rsid w:val="00EC2939"/>
    <w:rsid w:val="00EC2F36"/>
    <w:rsid w:val="00EC3105"/>
    <w:rsid w:val="00EC315F"/>
    <w:rsid w:val="00EC323C"/>
    <w:rsid w:val="00EC3AAE"/>
    <w:rsid w:val="00EC3C72"/>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67F"/>
    <w:rsid w:val="00ED086A"/>
    <w:rsid w:val="00ED0D86"/>
    <w:rsid w:val="00ED11CE"/>
    <w:rsid w:val="00ED13B2"/>
    <w:rsid w:val="00ED1C41"/>
    <w:rsid w:val="00ED248E"/>
    <w:rsid w:val="00ED2894"/>
    <w:rsid w:val="00ED2B45"/>
    <w:rsid w:val="00ED2E35"/>
    <w:rsid w:val="00ED3182"/>
    <w:rsid w:val="00ED3E9D"/>
    <w:rsid w:val="00ED3EE8"/>
    <w:rsid w:val="00ED476D"/>
    <w:rsid w:val="00ED4E27"/>
    <w:rsid w:val="00ED50A6"/>
    <w:rsid w:val="00ED5109"/>
    <w:rsid w:val="00ED52C0"/>
    <w:rsid w:val="00ED52D0"/>
    <w:rsid w:val="00ED57B6"/>
    <w:rsid w:val="00ED5ADD"/>
    <w:rsid w:val="00ED5CEC"/>
    <w:rsid w:val="00ED60F6"/>
    <w:rsid w:val="00ED6137"/>
    <w:rsid w:val="00ED61E7"/>
    <w:rsid w:val="00ED62CF"/>
    <w:rsid w:val="00ED64BA"/>
    <w:rsid w:val="00ED6C6A"/>
    <w:rsid w:val="00ED6D63"/>
    <w:rsid w:val="00ED6D8B"/>
    <w:rsid w:val="00ED6DE3"/>
    <w:rsid w:val="00ED700E"/>
    <w:rsid w:val="00ED704C"/>
    <w:rsid w:val="00ED70B2"/>
    <w:rsid w:val="00ED734A"/>
    <w:rsid w:val="00ED73B0"/>
    <w:rsid w:val="00ED754D"/>
    <w:rsid w:val="00ED7742"/>
    <w:rsid w:val="00ED7946"/>
    <w:rsid w:val="00ED7D7E"/>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0B4"/>
    <w:rsid w:val="00EE51C3"/>
    <w:rsid w:val="00EE5AA0"/>
    <w:rsid w:val="00EE5B7E"/>
    <w:rsid w:val="00EE5C00"/>
    <w:rsid w:val="00EE5E61"/>
    <w:rsid w:val="00EE61F7"/>
    <w:rsid w:val="00EE669F"/>
    <w:rsid w:val="00EE67A7"/>
    <w:rsid w:val="00EE6866"/>
    <w:rsid w:val="00EE6CE1"/>
    <w:rsid w:val="00EE7071"/>
    <w:rsid w:val="00EE712B"/>
    <w:rsid w:val="00EE71C7"/>
    <w:rsid w:val="00EE71EB"/>
    <w:rsid w:val="00EE78E3"/>
    <w:rsid w:val="00EE793E"/>
    <w:rsid w:val="00EE7C88"/>
    <w:rsid w:val="00EF029C"/>
    <w:rsid w:val="00EF05D9"/>
    <w:rsid w:val="00EF0B96"/>
    <w:rsid w:val="00EF0BA7"/>
    <w:rsid w:val="00EF0CAA"/>
    <w:rsid w:val="00EF1033"/>
    <w:rsid w:val="00EF1442"/>
    <w:rsid w:val="00EF146F"/>
    <w:rsid w:val="00EF165A"/>
    <w:rsid w:val="00EF17AA"/>
    <w:rsid w:val="00EF1E78"/>
    <w:rsid w:val="00EF2390"/>
    <w:rsid w:val="00EF27DD"/>
    <w:rsid w:val="00EF2F6F"/>
    <w:rsid w:val="00EF3029"/>
    <w:rsid w:val="00EF3048"/>
    <w:rsid w:val="00EF306D"/>
    <w:rsid w:val="00EF30F0"/>
    <w:rsid w:val="00EF331A"/>
    <w:rsid w:val="00EF3814"/>
    <w:rsid w:val="00EF3878"/>
    <w:rsid w:val="00EF399B"/>
    <w:rsid w:val="00EF41B3"/>
    <w:rsid w:val="00EF450E"/>
    <w:rsid w:val="00EF45F6"/>
    <w:rsid w:val="00EF4665"/>
    <w:rsid w:val="00EF4692"/>
    <w:rsid w:val="00EF47EE"/>
    <w:rsid w:val="00EF4EED"/>
    <w:rsid w:val="00EF4FF8"/>
    <w:rsid w:val="00EF59D9"/>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19F"/>
    <w:rsid w:val="00F038B8"/>
    <w:rsid w:val="00F039C4"/>
    <w:rsid w:val="00F03DD5"/>
    <w:rsid w:val="00F03ED3"/>
    <w:rsid w:val="00F052A2"/>
    <w:rsid w:val="00F058E6"/>
    <w:rsid w:val="00F064C6"/>
    <w:rsid w:val="00F0650A"/>
    <w:rsid w:val="00F0650F"/>
    <w:rsid w:val="00F066DE"/>
    <w:rsid w:val="00F069E5"/>
    <w:rsid w:val="00F06FFE"/>
    <w:rsid w:val="00F073C3"/>
    <w:rsid w:val="00F07B77"/>
    <w:rsid w:val="00F07C4F"/>
    <w:rsid w:val="00F07C65"/>
    <w:rsid w:val="00F07C70"/>
    <w:rsid w:val="00F07D89"/>
    <w:rsid w:val="00F07ECD"/>
    <w:rsid w:val="00F101A5"/>
    <w:rsid w:val="00F10531"/>
    <w:rsid w:val="00F1053D"/>
    <w:rsid w:val="00F10805"/>
    <w:rsid w:val="00F108DB"/>
    <w:rsid w:val="00F10B36"/>
    <w:rsid w:val="00F10D56"/>
    <w:rsid w:val="00F10D76"/>
    <w:rsid w:val="00F10E97"/>
    <w:rsid w:val="00F1102A"/>
    <w:rsid w:val="00F1103A"/>
    <w:rsid w:val="00F112AE"/>
    <w:rsid w:val="00F114BF"/>
    <w:rsid w:val="00F115AB"/>
    <w:rsid w:val="00F11C73"/>
    <w:rsid w:val="00F1200D"/>
    <w:rsid w:val="00F1225F"/>
    <w:rsid w:val="00F12817"/>
    <w:rsid w:val="00F1286F"/>
    <w:rsid w:val="00F12A4D"/>
    <w:rsid w:val="00F12C29"/>
    <w:rsid w:val="00F12C50"/>
    <w:rsid w:val="00F12D52"/>
    <w:rsid w:val="00F12EC6"/>
    <w:rsid w:val="00F12FDB"/>
    <w:rsid w:val="00F1324A"/>
    <w:rsid w:val="00F13418"/>
    <w:rsid w:val="00F13B8A"/>
    <w:rsid w:val="00F140C8"/>
    <w:rsid w:val="00F14109"/>
    <w:rsid w:val="00F14263"/>
    <w:rsid w:val="00F14482"/>
    <w:rsid w:val="00F14515"/>
    <w:rsid w:val="00F145CF"/>
    <w:rsid w:val="00F14721"/>
    <w:rsid w:val="00F14765"/>
    <w:rsid w:val="00F148C6"/>
    <w:rsid w:val="00F14D09"/>
    <w:rsid w:val="00F156B5"/>
    <w:rsid w:val="00F1586C"/>
    <w:rsid w:val="00F15BA3"/>
    <w:rsid w:val="00F15E8B"/>
    <w:rsid w:val="00F15EA2"/>
    <w:rsid w:val="00F15EF3"/>
    <w:rsid w:val="00F165BC"/>
    <w:rsid w:val="00F1687A"/>
    <w:rsid w:val="00F16921"/>
    <w:rsid w:val="00F16CC0"/>
    <w:rsid w:val="00F16EF3"/>
    <w:rsid w:val="00F16F88"/>
    <w:rsid w:val="00F16FAE"/>
    <w:rsid w:val="00F17253"/>
    <w:rsid w:val="00F17319"/>
    <w:rsid w:val="00F175C4"/>
    <w:rsid w:val="00F17A4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CC0"/>
    <w:rsid w:val="00F23DBE"/>
    <w:rsid w:val="00F23E96"/>
    <w:rsid w:val="00F23ECC"/>
    <w:rsid w:val="00F2408F"/>
    <w:rsid w:val="00F2411A"/>
    <w:rsid w:val="00F243BB"/>
    <w:rsid w:val="00F244BC"/>
    <w:rsid w:val="00F246E6"/>
    <w:rsid w:val="00F248DF"/>
    <w:rsid w:val="00F24984"/>
    <w:rsid w:val="00F24F06"/>
    <w:rsid w:val="00F25056"/>
    <w:rsid w:val="00F250E4"/>
    <w:rsid w:val="00F25A87"/>
    <w:rsid w:val="00F25B1B"/>
    <w:rsid w:val="00F25D01"/>
    <w:rsid w:val="00F26410"/>
    <w:rsid w:val="00F26586"/>
    <w:rsid w:val="00F26B54"/>
    <w:rsid w:val="00F26D84"/>
    <w:rsid w:val="00F26E68"/>
    <w:rsid w:val="00F26FF0"/>
    <w:rsid w:val="00F271D4"/>
    <w:rsid w:val="00F274DA"/>
    <w:rsid w:val="00F275AD"/>
    <w:rsid w:val="00F2760A"/>
    <w:rsid w:val="00F27AC7"/>
    <w:rsid w:val="00F30179"/>
    <w:rsid w:val="00F30606"/>
    <w:rsid w:val="00F30651"/>
    <w:rsid w:val="00F31E65"/>
    <w:rsid w:val="00F31F6A"/>
    <w:rsid w:val="00F321A3"/>
    <w:rsid w:val="00F325EF"/>
    <w:rsid w:val="00F32B66"/>
    <w:rsid w:val="00F32CE4"/>
    <w:rsid w:val="00F32E68"/>
    <w:rsid w:val="00F33A46"/>
    <w:rsid w:val="00F33A73"/>
    <w:rsid w:val="00F33BE8"/>
    <w:rsid w:val="00F33ED8"/>
    <w:rsid w:val="00F3414F"/>
    <w:rsid w:val="00F341B0"/>
    <w:rsid w:val="00F341EA"/>
    <w:rsid w:val="00F34311"/>
    <w:rsid w:val="00F347FE"/>
    <w:rsid w:val="00F34CDC"/>
    <w:rsid w:val="00F35178"/>
    <w:rsid w:val="00F356CC"/>
    <w:rsid w:val="00F35C48"/>
    <w:rsid w:val="00F35C70"/>
    <w:rsid w:val="00F35EB2"/>
    <w:rsid w:val="00F35F61"/>
    <w:rsid w:val="00F366A7"/>
    <w:rsid w:val="00F36A88"/>
    <w:rsid w:val="00F36CE2"/>
    <w:rsid w:val="00F36FF5"/>
    <w:rsid w:val="00F3703A"/>
    <w:rsid w:val="00F37334"/>
    <w:rsid w:val="00F373CA"/>
    <w:rsid w:val="00F378A4"/>
    <w:rsid w:val="00F379F3"/>
    <w:rsid w:val="00F40308"/>
    <w:rsid w:val="00F4078C"/>
    <w:rsid w:val="00F40894"/>
    <w:rsid w:val="00F408D8"/>
    <w:rsid w:val="00F40BAB"/>
    <w:rsid w:val="00F416FF"/>
    <w:rsid w:val="00F41A86"/>
    <w:rsid w:val="00F41CD8"/>
    <w:rsid w:val="00F41D3C"/>
    <w:rsid w:val="00F41D5C"/>
    <w:rsid w:val="00F41F9F"/>
    <w:rsid w:val="00F421B0"/>
    <w:rsid w:val="00F42B9B"/>
    <w:rsid w:val="00F42CFE"/>
    <w:rsid w:val="00F43535"/>
    <w:rsid w:val="00F43557"/>
    <w:rsid w:val="00F437CE"/>
    <w:rsid w:val="00F43B5A"/>
    <w:rsid w:val="00F43C12"/>
    <w:rsid w:val="00F43CC9"/>
    <w:rsid w:val="00F43F75"/>
    <w:rsid w:val="00F441A2"/>
    <w:rsid w:val="00F4431D"/>
    <w:rsid w:val="00F44C5A"/>
    <w:rsid w:val="00F457E1"/>
    <w:rsid w:val="00F45B2E"/>
    <w:rsid w:val="00F45BF6"/>
    <w:rsid w:val="00F45D2F"/>
    <w:rsid w:val="00F45D79"/>
    <w:rsid w:val="00F461F8"/>
    <w:rsid w:val="00F46223"/>
    <w:rsid w:val="00F465C3"/>
    <w:rsid w:val="00F4662D"/>
    <w:rsid w:val="00F46745"/>
    <w:rsid w:val="00F47508"/>
    <w:rsid w:val="00F47B6E"/>
    <w:rsid w:val="00F47BA7"/>
    <w:rsid w:val="00F47CA7"/>
    <w:rsid w:val="00F50311"/>
    <w:rsid w:val="00F507F0"/>
    <w:rsid w:val="00F50CCE"/>
    <w:rsid w:val="00F51166"/>
    <w:rsid w:val="00F511BD"/>
    <w:rsid w:val="00F5129C"/>
    <w:rsid w:val="00F51CB0"/>
    <w:rsid w:val="00F51E7D"/>
    <w:rsid w:val="00F51F4A"/>
    <w:rsid w:val="00F52127"/>
    <w:rsid w:val="00F52170"/>
    <w:rsid w:val="00F5264D"/>
    <w:rsid w:val="00F5272D"/>
    <w:rsid w:val="00F531BC"/>
    <w:rsid w:val="00F53299"/>
    <w:rsid w:val="00F53DCD"/>
    <w:rsid w:val="00F542CB"/>
    <w:rsid w:val="00F54AEB"/>
    <w:rsid w:val="00F54D35"/>
    <w:rsid w:val="00F54D3A"/>
    <w:rsid w:val="00F54DED"/>
    <w:rsid w:val="00F55101"/>
    <w:rsid w:val="00F552BD"/>
    <w:rsid w:val="00F556C5"/>
    <w:rsid w:val="00F55B22"/>
    <w:rsid w:val="00F55FCC"/>
    <w:rsid w:val="00F560C3"/>
    <w:rsid w:val="00F56293"/>
    <w:rsid w:val="00F564AC"/>
    <w:rsid w:val="00F568B4"/>
    <w:rsid w:val="00F569FC"/>
    <w:rsid w:val="00F56D9E"/>
    <w:rsid w:val="00F56E80"/>
    <w:rsid w:val="00F56F65"/>
    <w:rsid w:val="00F57151"/>
    <w:rsid w:val="00F57491"/>
    <w:rsid w:val="00F5757E"/>
    <w:rsid w:val="00F5788B"/>
    <w:rsid w:val="00F5797D"/>
    <w:rsid w:val="00F57A34"/>
    <w:rsid w:val="00F57A36"/>
    <w:rsid w:val="00F57B8E"/>
    <w:rsid w:val="00F57CB2"/>
    <w:rsid w:val="00F60766"/>
    <w:rsid w:val="00F608AD"/>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AD1"/>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BDE"/>
    <w:rsid w:val="00F67EE2"/>
    <w:rsid w:val="00F7084B"/>
    <w:rsid w:val="00F70869"/>
    <w:rsid w:val="00F70BCF"/>
    <w:rsid w:val="00F70D79"/>
    <w:rsid w:val="00F70FA6"/>
    <w:rsid w:val="00F71209"/>
    <w:rsid w:val="00F71D97"/>
    <w:rsid w:val="00F72157"/>
    <w:rsid w:val="00F72A8A"/>
    <w:rsid w:val="00F72D3D"/>
    <w:rsid w:val="00F73042"/>
    <w:rsid w:val="00F7306B"/>
    <w:rsid w:val="00F7344B"/>
    <w:rsid w:val="00F7363A"/>
    <w:rsid w:val="00F74144"/>
    <w:rsid w:val="00F74460"/>
    <w:rsid w:val="00F745F7"/>
    <w:rsid w:val="00F747DB"/>
    <w:rsid w:val="00F74885"/>
    <w:rsid w:val="00F750D6"/>
    <w:rsid w:val="00F753A1"/>
    <w:rsid w:val="00F753DE"/>
    <w:rsid w:val="00F75830"/>
    <w:rsid w:val="00F75DDE"/>
    <w:rsid w:val="00F75E48"/>
    <w:rsid w:val="00F7617B"/>
    <w:rsid w:val="00F764AE"/>
    <w:rsid w:val="00F76B65"/>
    <w:rsid w:val="00F76C7A"/>
    <w:rsid w:val="00F76D7B"/>
    <w:rsid w:val="00F76FF7"/>
    <w:rsid w:val="00F773B2"/>
    <w:rsid w:val="00F773BC"/>
    <w:rsid w:val="00F775D0"/>
    <w:rsid w:val="00F77646"/>
    <w:rsid w:val="00F777D9"/>
    <w:rsid w:val="00F77824"/>
    <w:rsid w:val="00F77848"/>
    <w:rsid w:val="00F779D1"/>
    <w:rsid w:val="00F77CF1"/>
    <w:rsid w:val="00F77E1C"/>
    <w:rsid w:val="00F80141"/>
    <w:rsid w:val="00F80694"/>
    <w:rsid w:val="00F80D25"/>
    <w:rsid w:val="00F80FFF"/>
    <w:rsid w:val="00F81582"/>
    <w:rsid w:val="00F816C9"/>
    <w:rsid w:val="00F81904"/>
    <w:rsid w:val="00F819D7"/>
    <w:rsid w:val="00F81B05"/>
    <w:rsid w:val="00F825F3"/>
    <w:rsid w:val="00F82668"/>
    <w:rsid w:val="00F827FF"/>
    <w:rsid w:val="00F82E76"/>
    <w:rsid w:val="00F82F86"/>
    <w:rsid w:val="00F8369E"/>
    <w:rsid w:val="00F83795"/>
    <w:rsid w:val="00F8389B"/>
    <w:rsid w:val="00F83CF3"/>
    <w:rsid w:val="00F84AB1"/>
    <w:rsid w:val="00F84B97"/>
    <w:rsid w:val="00F84F58"/>
    <w:rsid w:val="00F85126"/>
    <w:rsid w:val="00F853A9"/>
    <w:rsid w:val="00F85B74"/>
    <w:rsid w:val="00F85BD7"/>
    <w:rsid w:val="00F85E5F"/>
    <w:rsid w:val="00F865E8"/>
    <w:rsid w:val="00F868C1"/>
    <w:rsid w:val="00F868CA"/>
    <w:rsid w:val="00F86BCA"/>
    <w:rsid w:val="00F90004"/>
    <w:rsid w:val="00F9046C"/>
    <w:rsid w:val="00F9072F"/>
    <w:rsid w:val="00F90875"/>
    <w:rsid w:val="00F908F5"/>
    <w:rsid w:val="00F90EEC"/>
    <w:rsid w:val="00F90F6A"/>
    <w:rsid w:val="00F9148A"/>
    <w:rsid w:val="00F918A2"/>
    <w:rsid w:val="00F91BEB"/>
    <w:rsid w:val="00F91CC6"/>
    <w:rsid w:val="00F923D2"/>
    <w:rsid w:val="00F92401"/>
    <w:rsid w:val="00F9262E"/>
    <w:rsid w:val="00F92873"/>
    <w:rsid w:val="00F928D4"/>
    <w:rsid w:val="00F92AB0"/>
    <w:rsid w:val="00F92AC0"/>
    <w:rsid w:val="00F92E83"/>
    <w:rsid w:val="00F93B0E"/>
    <w:rsid w:val="00F93D07"/>
    <w:rsid w:val="00F93D7B"/>
    <w:rsid w:val="00F93DC8"/>
    <w:rsid w:val="00F946CA"/>
    <w:rsid w:val="00F94D16"/>
    <w:rsid w:val="00F94F42"/>
    <w:rsid w:val="00F95255"/>
    <w:rsid w:val="00F959E2"/>
    <w:rsid w:val="00F95AEE"/>
    <w:rsid w:val="00F95DDD"/>
    <w:rsid w:val="00F96151"/>
    <w:rsid w:val="00F9620D"/>
    <w:rsid w:val="00F96608"/>
    <w:rsid w:val="00F96FD4"/>
    <w:rsid w:val="00F97448"/>
    <w:rsid w:val="00F97508"/>
    <w:rsid w:val="00F97543"/>
    <w:rsid w:val="00F9755E"/>
    <w:rsid w:val="00F9774D"/>
    <w:rsid w:val="00FA0088"/>
    <w:rsid w:val="00FA0097"/>
    <w:rsid w:val="00FA056A"/>
    <w:rsid w:val="00FA0636"/>
    <w:rsid w:val="00FA0934"/>
    <w:rsid w:val="00FA0E61"/>
    <w:rsid w:val="00FA1161"/>
    <w:rsid w:val="00FA1CF5"/>
    <w:rsid w:val="00FA21A4"/>
    <w:rsid w:val="00FA2296"/>
    <w:rsid w:val="00FA23D1"/>
    <w:rsid w:val="00FA28DD"/>
    <w:rsid w:val="00FA296C"/>
    <w:rsid w:val="00FA2FED"/>
    <w:rsid w:val="00FA364E"/>
    <w:rsid w:val="00FA39FD"/>
    <w:rsid w:val="00FA3BD4"/>
    <w:rsid w:val="00FA3DF7"/>
    <w:rsid w:val="00FA3E64"/>
    <w:rsid w:val="00FA439F"/>
    <w:rsid w:val="00FA4B51"/>
    <w:rsid w:val="00FA4B5C"/>
    <w:rsid w:val="00FA5285"/>
    <w:rsid w:val="00FA6214"/>
    <w:rsid w:val="00FA685B"/>
    <w:rsid w:val="00FA6D8E"/>
    <w:rsid w:val="00FA6EE2"/>
    <w:rsid w:val="00FA7140"/>
    <w:rsid w:val="00FA7265"/>
    <w:rsid w:val="00FA753E"/>
    <w:rsid w:val="00FA759E"/>
    <w:rsid w:val="00FA7AF9"/>
    <w:rsid w:val="00FA7BC0"/>
    <w:rsid w:val="00FA7CEE"/>
    <w:rsid w:val="00FA7D46"/>
    <w:rsid w:val="00FA7EEB"/>
    <w:rsid w:val="00FB020C"/>
    <w:rsid w:val="00FB0563"/>
    <w:rsid w:val="00FB0864"/>
    <w:rsid w:val="00FB0B77"/>
    <w:rsid w:val="00FB0B7E"/>
    <w:rsid w:val="00FB0EE8"/>
    <w:rsid w:val="00FB1145"/>
    <w:rsid w:val="00FB1274"/>
    <w:rsid w:val="00FB1515"/>
    <w:rsid w:val="00FB171A"/>
    <w:rsid w:val="00FB175E"/>
    <w:rsid w:val="00FB182E"/>
    <w:rsid w:val="00FB1BD6"/>
    <w:rsid w:val="00FB1D54"/>
    <w:rsid w:val="00FB2290"/>
    <w:rsid w:val="00FB287D"/>
    <w:rsid w:val="00FB28D2"/>
    <w:rsid w:val="00FB29F8"/>
    <w:rsid w:val="00FB2A6B"/>
    <w:rsid w:val="00FB2C76"/>
    <w:rsid w:val="00FB2F27"/>
    <w:rsid w:val="00FB3182"/>
    <w:rsid w:val="00FB3398"/>
    <w:rsid w:val="00FB339A"/>
    <w:rsid w:val="00FB3B6C"/>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58A"/>
    <w:rsid w:val="00FB78C7"/>
    <w:rsid w:val="00FB7979"/>
    <w:rsid w:val="00FB7BE8"/>
    <w:rsid w:val="00FB7D5C"/>
    <w:rsid w:val="00FB7F18"/>
    <w:rsid w:val="00FC0417"/>
    <w:rsid w:val="00FC0438"/>
    <w:rsid w:val="00FC0971"/>
    <w:rsid w:val="00FC0C68"/>
    <w:rsid w:val="00FC0CA2"/>
    <w:rsid w:val="00FC0F99"/>
    <w:rsid w:val="00FC0FB9"/>
    <w:rsid w:val="00FC10E7"/>
    <w:rsid w:val="00FC118B"/>
    <w:rsid w:val="00FC137D"/>
    <w:rsid w:val="00FC18A0"/>
    <w:rsid w:val="00FC1BE5"/>
    <w:rsid w:val="00FC1F35"/>
    <w:rsid w:val="00FC201D"/>
    <w:rsid w:val="00FC238F"/>
    <w:rsid w:val="00FC2D15"/>
    <w:rsid w:val="00FC3349"/>
    <w:rsid w:val="00FC355A"/>
    <w:rsid w:val="00FC35D3"/>
    <w:rsid w:val="00FC4051"/>
    <w:rsid w:val="00FC4614"/>
    <w:rsid w:val="00FC5359"/>
    <w:rsid w:val="00FC58AF"/>
    <w:rsid w:val="00FC5F24"/>
    <w:rsid w:val="00FC5F89"/>
    <w:rsid w:val="00FC5F8E"/>
    <w:rsid w:val="00FC6284"/>
    <w:rsid w:val="00FC68BA"/>
    <w:rsid w:val="00FC6A5C"/>
    <w:rsid w:val="00FC6C92"/>
    <w:rsid w:val="00FC6E09"/>
    <w:rsid w:val="00FC6E82"/>
    <w:rsid w:val="00FC7212"/>
    <w:rsid w:val="00FC7857"/>
    <w:rsid w:val="00FC7F04"/>
    <w:rsid w:val="00FD0A1F"/>
    <w:rsid w:val="00FD0B28"/>
    <w:rsid w:val="00FD0BDB"/>
    <w:rsid w:val="00FD0C19"/>
    <w:rsid w:val="00FD0C58"/>
    <w:rsid w:val="00FD0D7F"/>
    <w:rsid w:val="00FD0F7A"/>
    <w:rsid w:val="00FD0FB0"/>
    <w:rsid w:val="00FD13BA"/>
    <w:rsid w:val="00FD1873"/>
    <w:rsid w:val="00FD1964"/>
    <w:rsid w:val="00FD1FEF"/>
    <w:rsid w:val="00FD2771"/>
    <w:rsid w:val="00FD2A02"/>
    <w:rsid w:val="00FD2AA4"/>
    <w:rsid w:val="00FD2E00"/>
    <w:rsid w:val="00FD3641"/>
    <w:rsid w:val="00FD3973"/>
    <w:rsid w:val="00FD40AE"/>
    <w:rsid w:val="00FD41E2"/>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19"/>
    <w:rsid w:val="00FD7C76"/>
    <w:rsid w:val="00FD7D24"/>
    <w:rsid w:val="00FE0252"/>
    <w:rsid w:val="00FE0485"/>
    <w:rsid w:val="00FE079B"/>
    <w:rsid w:val="00FE0997"/>
    <w:rsid w:val="00FE1206"/>
    <w:rsid w:val="00FE1780"/>
    <w:rsid w:val="00FE1844"/>
    <w:rsid w:val="00FE1B9D"/>
    <w:rsid w:val="00FE1C03"/>
    <w:rsid w:val="00FE1D17"/>
    <w:rsid w:val="00FE1EDA"/>
    <w:rsid w:val="00FE2554"/>
    <w:rsid w:val="00FE2971"/>
    <w:rsid w:val="00FE2E6D"/>
    <w:rsid w:val="00FE2EE1"/>
    <w:rsid w:val="00FE2F41"/>
    <w:rsid w:val="00FE325F"/>
    <w:rsid w:val="00FE32E5"/>
    <w:rsid w:val="00FE33F5"/>
    <w:rsid w:val="00FE34CE"/>
    <w:rsid w:val="00FE3E68"/>
    <w:rsid w:val="00FE42B0"/>
    <w:rsid w:val="00FE4327"/>
    <w:rsid w:val="00FE435C"/>
    <w:rsid w:val="00FE438F"/>
    <w:rsid w:val="00FE43FC"/>
    <w:rsid w:val="00FE4C19"/>
    <w:rsid w:val="00FE4EA0"/>
    <w:rsid w:val="00FE5738"/>
    <w:rsid w:val="00FE5A9E"/>
    <w:rsid w:val="00FE5EBE"/>
    <w:rsid w:val="00FE5F02"/>
    <w:rsid w:val="00FE6030"/>
    <w:rsid w:val="00FE62F5"/>
    <w:rsid w:val="00FE63EA"/>
    <w:rsid w:val="00FE64C5"/>
    <w:rsid w:val="00FE6630"/>
    <w:rsid w:val="00FE6D80"/>
    <w:rsid w:val="00FE6F4A"/>
    <w:rsid w:val="00FE778D"/>
    <w:rsid w:val="00FE7EF5"/>
    <w:rsid w:val="00FF0601"/>
    <w:rsid w:val="00FF08AC"/>
    <w:rsid w:val="00FF09FB"/>
    <w:rsid w:val="00FF0AC2"/>
    <w:rsid w:val="00FF0BAA"/>
    <w:rsid w:val="00FF0ED7"/>
    <w:rsid w:val="00FF1348"/>
    <w:rsid w:val="00FF148D"/>
    <w:rsid w:val="00FF1DB8"/>
    <w:rsid w:val="00FF2314"/>
    <w:rsid w:val="00FF2B27"/>
    <w:rsid w:val="00FF2E1F"/>
    <w:rsid w:val="00FF301A"/>
    <w:rsid w:val="00FF3102"/>
    <w:rsid w:val="00FF31A1"/>
    <w:rsid w:val="00FF3601"/>
    <w:rsid w:val="00FF382D"/>
    <w:rsid w:val="00FF3CCB"/>
    <w:rsid w:val="00FF4510"/>
    <w:rsid w:val="00FF4662"/>
    <w:rsid w:val="00FF46C9"/>
    <w:rsid w:val="00FF4772"/>
    <w:rsid w:val="00FF4842"/>
    <w:rsid w:val="00FF4A34"/>
    <w:rsid w:val="00FF4AF9"/>
    <w:rsid w:val="00FF4B27"/>
    <w:rsid w:val="00FF4BBC"/>
    <w:rsid w:val="00FF4CF1"/>
    <w:rsid w:val="00FF4E10"/>
    <w:rsid w:val="00FF4FB2"/>
    <w:rsid w:val="00FF566E"/>
    <w:rsid w:val="00FF59A9"/>
    <w:rsid w:val="00FF59ED"/>
    <w:rsid w:val="00FF5A49"/>
    <w:rsid w:val="00FF5E06"/>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079A6"/>
  <w15:docId w15:val="{03D62F81-69BF-43F0-91D2-685DB8248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3E1"/>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 Cha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uiPriority w:val="3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2Char2">
    <w:name w:val="Body Text 2 Char2"/>
    <w:basedOn w:val="DefaultParagraphFont"/>
    <w:uiPriority w:val="99"/>
    <w:semiHidden/>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3Char1">
    <w:name w:val="Body Text 3 Char1"/>
    <w:basedOn w:val="DefaultParagraphFont"/>
    <w:uiPriority w:val="99"/>
    <w:semiHidden/>
    <w:locked/>
    <w:rsid w:val="0065075A"/>
    <w:rPr>
      <w:rFonts w:ascii="Times New Roman" w:eastAsia="Times New Roman" w:hAnsi="Times New Roman" w:cs="Times New Roman"/>
      <w:color w:val="000000"/>
      <w:kern w:val="2"/>
      <w:sz w:val="16"/>
      <w:szCs w:val="16"/>
      <w:lang w:val="sr-Latn-CS" w:eastAsia="ar-SA"/>
    </w:rPr>
  </w:style>
  <w:style w:type="character" w:customStyle="1" w:styleId="CommentSubjectChar1">
    <w:name w:val="Comment Subject Char1"/>
    <w:basedOn w:val="CommentTextChar1"/>
    <w:uiPriority w:val="99"/>
    <w:semiHidden/>
    <w:locked/>
    <w:rsid w:val="0065075A"/>
    <w:rPr>
      <w:rFonts w:ascii="Times New Roman" w:eastAsia="Arial Unicode MS" w:hAnsi="Times New Roman" w:cs="Times New Roman"/>
      <w:b/>
      <w:bCs/>
      <w:color w:val="000000"/>
      <w:kern w:val="2"/>
      <w:sz w:val="20"/>
      <w:szCs w:val="20"/>
      <w:lang w:val="sr-Latn-CS" w:eastAsia="ar-SA"/>
    </w:rPr>
  </w:style>
  <w:style w:type="character" w:customStyle="1" w:styleId="BalloonTextChar1">
    <w:name w:val="Balloon Text Char1"/>
    <w:basedOn w:val="DefaultParagraphFont"/>
    <w:uiPriority w:val="99"/>
    <w:locked/>
    <w:rsid w:val="0065075A"/>
    <w:rPr>
      <w:rFonts w:ascii="Tahoma" w:eastAsia="Arial Unicode MS" w:hAnsi="Tahoma" w:cs="Tahoma"/>
      <w:color w:val="000000"/>
      <w:kern w:val="2"/>
      <w:sz w:val="16"/>
      <w:szCs w:val="16"/>
      <w:lang w:val="sr-Latn-CS" w:eastAsia="ar-SA"/>
    </w:rPr>
  </w:style>
  <w:style w:type="paragraph" w:customStyle="1" w:styleId="CommentText1">
    <w:name w:val="Comment Text1"/>
    <w:basedOn w:val="Normal"/>
    <w:uiPriority w:val="99"/>
    <w:rsid w:val="0065075A"/>
    <w:pPr>
      <w:suppressAutoHyphens/>
      <w:spacing w:before="0" w:line="100" w:lineRule="atLeast"/>
      <w:jc w:val="left"/>
    </w:pPr>
    <w:rPr>
      <w:rFonts w:ascii="Times New Roman" w:eastAsia="Arial Unicode MS" w:hAnsi="Times New Roman"/>
      <w:color w:val="000000"/>
      <w:kern w:val="2"/>
      <w:sz w:val="20"/>
      <w:szCs w:val="20"/>
      <w:lang w:val="sr-Latn-CS" w:eastAsia="ar-SA"/>
    </w:rPr>
  </w:style>
  <w:style w:type="paragraph" w:customStyle="1" w:styleId="CommentSubject1">
    <w:name w:val="Comment Subject1"/>
    <w:basedOn w:val="CommentText1"/>
    <w:uiPriority w:val="99"/>
    <w:rsid w:val="0065075A"/>
    <w:rPr>
      <w:b/>
      <w:bCs/>
    </w:rPr>
  </w:style>
  <w:style w:type="character" w:customStyle="1" w:styleId="WW8Num4z3">
    <w:name w:val="WW8Num4z3"/>
    <w:rsid w:val="0065075A"/>
    <w:rPr>
      <w:rFonts w:ascii="Symbol" w:hAnsi="Symbol" w:cs="Symbol" w:hint="default"/>
    </w:rPr>
  </w:style>
  <w:style w:type="character" w:customStyle="1" w:styleId="WW8Num8z1">
    <w:name w:val="WW8Num8z1"/>
    <w:rsid w:val="0065075A"/>
    <w:rPr>
      <w:rFonts w:ascii="Courier New" w:hAnsi="Courier New" w:cs="Courier New" w:hint="default"/>
    </w:rPr>
  </w:style>
  <w:style w:type="character" w:customStyle="1" w:styleId="WW8Num8z2">
    <w:name w:val="WW8Num8z2"/>
    <w:rsid w:val="0065075A"/>
    <w:rPr>
      <w:rFonts w:ascii="Wingdings" w:hAnsi="Wingdings" w:cs="Wingdings" w:hint="default"/>
    </w:rPr>
  </w:style>
  <w:style w:type="character" w:customStyle="1" w:styleId="WW8Num8z3">
    <w:name w:val="WW8Num8z3"/>
    <w:rsid w:val="0065075A"/>
    <w:rPr>
      <w:rFonts w:ascii="Symbol" w:hAnsi="Symbol" w:cs="Symbol" w:hint="default"/>
    </w:rPr>
  </w:style>
  <w:style w:type="character" w:customStyle="1" w:styleId="WW8Num9z0">
    <w:name w:val="WW8Num9z0"/>
    <w:rsid w:val="0065075A"/>
    <w:rPr>
      <w:i w:val="0"/>
      <w:iCs w:val="0"/>
    </w:rPr>
  </w:style>
  <w:style w:type="character" w:customStyle="1" w:styleId="WW8Num9z1">
    <w:name w:val="WW8Num9z1"/>
    <w:rsid w:val="0065075A"/>
    <w:rPr>
      <w:rFonts w:ascii="Courier New" w:hAnsi="Courier New" w:cs="Courier New" w:hint="default"/>
    </w:rPr>
  </w:style>
  <w:style w:type="character" w:customStyle="1" w:styleId="WW8Num9z2">
    <w:name w:val="WW8Num9z2"/>
    <w:rsid w:val="0065075A"/>
    <w:rPr>
      <w:rFonts w:ascii="Wingdings" w:hAnsi="Wingdings" w:cs="Wingdings" w:hint="default"/>
    </w:rPr>
  </w:style>
  <w:style w:type="character" w:customStyle="1" w:styleId="WW8Num9z3">
    <w:name w:val="WW8Num9z3"/>
    <w:rsid w:val="0065075A"/>
    <w:rPr>
      <w:rFonts w:ascii="Symbol" w:hAnsi="Symbol" w:cs="Symbol" w:hint="default"/>
    </w:rPr>
  </w:style>
  <w:style w:type="character" w:customStyle="1" w:styleId="WW8Num10z1">
    <w:name w:val="WW8Num10z1"/>
    <w:rsid w:val="0065075A"/>
    <w:rPr>
      <w:rFonts w:ascii="Courier New" w:hAnsi="Courier New" w:cs="Courier New" w:hint="default"/>
    </w:rPr>
  </w:style>
  <w:style w:type="character" w:customStyle="1" w:styleId="WW8Num10z2">
    <w:name w:val="WW8Num10z2"/>
    <w:rsid w:val="0065075A"/>
    <w:rPr>
      <w:rFonts w:ascii="Wingdings" w:hAnsi="Wingdings" w:cs="Wingdings" w:hint="default"/>
    </w:rPr>
  </w:style>
  <w:style w:type="character" w:customStyle="1" w:styleId="WW8Num10z3">
    <w:name w:val="WW8Num10z3"/>
    <w:rsid w:val="0065075A"/>
    <w:rPr>
      <w:rFonts w:ascii="Symbol" w:hAnsi="Symbol" w:cs="Symbol" w:hint="default"/>
    </w:rPr>
  </w:style>
  <w:style w:type="character" w:customStyle="1" w:styleId="WW8Num8z0">
    <w:name w:val="WW8Num8z0"/>
    <w:rsid w:val="0065075A"/>
    <w:rPr>
      <w:rFonts w:ascii="Symbol" w:hAnsi="Symbol" w:cs="Symbol" w:hint="default"/>
    </w:rPr>
  </w:style>
  <w:style w:type="character" w:customStyle="1" w:styleId="WW8Num11z2">
    <w:name w:val="WW8Num11z2"/>
    <w:rsid w:val="0065075A"/>
    <w:rPr>
      <w:rFonts w:ascii="Wingdings" w:hAnsi="Wingdings" w:cs="Wingdings" w:hint="default"/>
    </w:rPr>
  </w:style>
  <w:style w:type="character" w:customStyle="1" w:styleId="WW8Num11z3">
    <w:name w:val="WW8Num11z3"/>
    <w:rsid w:val="0065075A"/>
    <w:rPr>
      <w:rFonts w:ascii="Symbol" w:hAnsi="Symbol" w:cs="Symbol" w:hint="default"/>
    </w:rPr>
  </w:style>
  <w:style w:type="character" w:customStyle="1" w:styleId="WW8Num12z3">
    <w:name w:val="WW8Num12z3"/>
    <w:rsid w:val="0065075A"/>
    <w:rPr>
      <w:rFonts w:ascii="Symbol" w:hAnsi="Symbol" w:cs="Symbol" w:hint="default"/>
    </w:rPr>
  </w:style>
  <w:style w:type="character" w:customStyle="1" w:styleId="WW8Num14z0">
    <w:name w:val="WW8Num14z0"/>
    <w:rsid w:val="0065075A"/>
    <w:rPr>
      <w:rFonts w:ascii="Wingdings" w:hAnsi="Wingdings" w:cs="Wingdings" w:hint="default"/>
    </w:rPr>
  </w:style>
  <w:style w:type="character" w:customStyle="1" w:styleId="WW8Num14z1">
    <w:name w:val="WW8Num14z1"/>
    <w:rsid w:val="0065075A"/>
    <w:rPr>
      <w:rFonts w:ascii="Courier New" w:hAnsi="Courier New" w:cs="Arial" w:hint="default"/>
      <w:b w:val="0"/>
      <w:bCs w:val="0"/>
      <w:i w:val="0"/>
      <w:iCs w:val="0"/>
      <w:sz w:val="24"/>
    </w:rPr>
  </w:style>
  <w:style w:type="character" w:customStyle="1" w:styleId="WW8Num14z3">
    <w:name w:val="WW8Num14z3"/>
    <w:rsid w:val="0065075A"/>
    <w:rPr>
      <w:rFonts w:ascii="Symbol" w:hAnsi="Symbol" w:cs="Symbol" w:hint="default"/>
    </w:rPr>
  </w:style>
  <w:style w:type="character" w:customStyle="1" w:styleId="WW8Num15z1">
    <w:name w:val="WW8Num15z1"/>
    <w:rsid w:val="0065075A"/>
    <w:rPr>
      <w:b/>
      <w:bCs w:val="0"/>
      <w:i w:val="0"/>
      <w:iCs w:val="0"/>
      <w:sz w:val="24"/>
      <w:szCs w:val="24"/>
    </w:rPr>
  </w:style>
  <w:style w:type="character" w:customStyle="1" w:styleId="WW8Num16z2">
    <w:name w:val="WW8Num16z2"/>
    <w:rsid w:val="0065075A"/>
    <w:rPr>
      <w:rFonts w:ascii="Wingdings" w:hAnsi="Wingdings" w:cs="Wingdings" w:hint="default"/>
    </w:rPr>
  </w:style>
  <w:style w:type="character" w:customStyle="1" w:styleId="WW8Num16z3">
    <w:name w:val="WW8Num16z3"/>
    <w:rsid w:val="0065075A"/>
    <w:rPr>
      <w:rFonts w:ascii="Symbol" w:hAnsi="Symbol" w:cs="Symbol" w:hint="default"/>
    </w:rPr>
  </w:style>
  <w:style w:type="character" w:customStyle="1" w:styleId="WW-DefaultParagraphFont1">
    <w:name w:val="WW-Default Paragraph Font1"/>
    <w:rsid w:val="0065075A"/>
  </w:style>
  <w:style w:type="character" w:customStyle="1" w:styleId="CommentReference1">
    <w:name w:val="Comment Reference1"/>
    <w:rsid w:val="0065075A"/>
    <w:rPr>
      <w:sz w:val="16"/>
      <w:szCs w:val="16"/>
    </w:rPr>
  </w:style>
  <w:style w:type="character" w:customStyle="1" w:styleId="BodyText2Char1">
    <w:name w:val="Body Text 2 Char1"/>
    <w:basedOn w:val="WW-DefaultParagraphFont1"/>
    <w:rsid w:val="0065075A"/>
  </w:style>
  <w:style w:type="character" w:customStyle="1" w:styleId="ListLabel1">
    <w:name w:val="ListLabel 1"/>
    <w:rsid w:val="0065075A"/>
    <w:rPr>
      <w:rFonts w:ascii="Courier New" w:hAnsi="Courier New" w:cs="Courier New" w:hint="default"/>
    </w:rPr>
  </w:style>
  <w:style w:type="character" w:customStyle="1" w:styleId="ListLabel2">
    <w:name w:val="ListLabel 2"/>
    <w:rsid w:val="0065075A"/>
    <w:rPr>
      <w:b/>
      <w:bCs w:val="0"/>
      <w:i w:val="0"/>
      <w:iCs w:val="0"/>
      <w:sz w:val="24"/>
      <w:szCs w:val="24"/>
    </w:rPr>
  </w:style>
  <w:style w:type="character" w:customStyle="1" w:styleId="ListLabel3">
    <w:name w:val="ListLabel 3"/>
    <w:rsid w:val="0065075A"/>
    <w:rPr>
      <w:rFonts w:ascii="Arial" w:hAnsi="Arial" w:cs="Arial" w:hint="default"/>
      <w:i w:val="0"/>
      <w:iCs w:val="0"/>
      <w:sz w:val="24"/>
    </w:rPr>
  </w:style>
  <w:style w:type="character" w:customStyle="1" w:styleId="ListLabel4">
    <w:name w:val="ListLabel 4"/>
    <w:rsid w:val="0065075A"/>
    <w:rPr>
      <w:rFonts w:ascii="Arial" w:hAnsi="Arial" w:cs="Arial" w:hint="default"/>
      <w:b w:val="0"/>
      <w:bCs w:val="0"/>
      <w:i w:val="0"/>
      <w:iCs w:val="0"/>
      <w:sz w:val="24"/>
    </w:rPr>
  </w:style>
  <w:style w:type="character" w:customStyle="1" w:styleId="ListLabel5">
    <w:name w:val="ListLabel 5"/>
    <w:rsid w:val="0065075A"/>
    <w:rPr>
      <w:rFonts w:ascii="Calibri" w:hAnsi="Calibri" w:cs="Calibri" w:hint="default"/>
    </w:rPr>
  </w:style>
  <w:style w:type="character" w:customStyle="1" w:styleId="ListLabel6">
    <w:name w:val="ListLabel 6"/>
    <w:rsid w:val="0065075A"/>
    <w:rPr>
      <w:b w:val="0"/>
      <w:bCs w:val="0"/>
      <w:i w:val="0"/>
      <w:iCs w:val="0"/>
      <w:color w:val="00000A"/>
    </w:rPr>
  </w:style>
  <w:style w:type="character" w:customStyle="1" w:styleId="ListLabel7">
    <w:name w:val="ListLabel 7"/>
    <w:rsid w:val="0065075A"/>
    <w:rPr>
      <w:rFonts w:ascii="TimesNewRomanPSMT" w:eastAsia="TimesNewRomanPSMT" w:hAnsi="TimesNewRomanPSMT" w:cs="Times New Roman" w:hint="default"/>
    </w:rPr>
  </w:style>
  <w:style w:type="character" w:customStyle="1" w:styleId="ListLabel8">
    <w:name w:val="ListLabel 8"/>
    <w:rsid w:val="0065075A"/>
    <w:rPr>
      <w:i w:val="0"/>
      <w:iCs w:val="0"/>
    </w:rPr>
  </w:style>
  <w:style w:type="character" w:customStyle="1" w:styleId="NumberingSymbols">
    <w:name w:val="Numbering Symbols"/>
    <w:rsid w:val="0065075A"/>
  </w:style>
  <w:style w:type="character" w:customStyle="1" w:styleId="Bodytext0">
    <w:name w:val="Body text_"/>
    <w:link w:val="Bodytext1"/>
    <w:locked/>
    <w:rsid w:val="0065075A"/>
    <w:rPr>
      <w:shd w:val="clear" w:color="auto" w:fill="FFFFFF"/>
    </w:rPr>
  </w:style>
  <w:style w:type="paragraph" w:customStyle="1" w:styleId="Bodytext1">
    <w:name w:val="Body text1"/>
    <w:basedOn w:val="Normal"/>
    <w:link w:val="Bodytext0"/>
    <w:rsid w:val="0065075A"/>
    <w:pPr>
      <w:widowControl w:val="0"/>
      <w:shd w:val="clear" w:color="auto" w:fill="FFFFFF"/>
      <w:spacing w:before="1920" w:after="360" w:line="240" w:lineRule="atLeast"/>
      <w:ind w:hanging="500"/>
      <w:jc w:val="center"/>
    </w:pPr>
    <w:rPr>
      <w:sz w:val="20"/>
      <w:szCs w:val="20"/>
      <w:lang w:val="sr-Latn-CS" w:eastAsia="sr-Latn-CS"/>
    </w:rPr>
  </w:style>
  <w:style w:type="paragraph" w:customStyle="1" w:styleId="Style11">
    <w:name w:val="Style 11"/>
    <w:rsid w:val="0065075A"/>
    <w:pPr>
      <w:widowControl w:val="0"/>
      <w:autoSpaceDE w:val="0"/>
      <w:autoSpaceDN w:val="0"/>
      <w:ind w:left="288"/>
    </w:pPr>
    <w:rPr>
      <w:rFonts w:ascii="Times New Roman" w:hAnsi="Times New Roman"/>
      <w:sz w:val="24"/>
      <w:szCs w:val="24"/>
      <w:lang w:val="en-US" w:eastAsia="en-US"/>
    </w:rPr>
  </w:style>
  <w:style w:type="character" w:customStyle="1" w:styleId="WW8Num1z0">
    <w:name w:val="WW8Num1z0"/>
    <w:rsid w:val="00704BF5"/>
    <w:rPr>
      <w:rFonts w:ascii="Times New Roman" w:hAnsi="Times New Roman"/>
    </w:rPr>
  </w:style>
  <w:style w:type="character" w:customStyle="1" w:styleId="WW8Num1z1">
    <w:name w:val="WW8Num1z1"/>
    <w:rsid w:val="00704BF5"/>
    <w:rPr>
      <w:rFonts w:ascii="Courier New" w:hAnsi="Courier New"/>
    </w:rPr>
  </w:style>
  <w:style w:type="character" w:customStyle="1" w:styleId="WW8Num1z3">
    <w:name w:val="WW8Num1z3"/>
    <w:rsid w:val="00704BF5"/>
    <w:rPr>
      <w:rFonts w:ascii="Symbol" w:hAnsi="Symbol"/>
    </w:rPr>
  </w:style>
  <w:style w:type="character" w:customStyle="1" w:styleId="WW8Num3z3">
    <w:name w:val="WW8Num3z3"/>
    <w:rsid w:val="00704BF5"/>
    <w:rPr>
      <w:rFonts w:ascii="Symbol" w:hAnsi="Symbol"/>
    </w:rPr>
  </w:style>
  <w:style w:type="character" w:customStyle="1" w:styleId="WW8Num19z3">
    <w:name w:val="WW8Num19z3"/>
    <w:rsid w:val="00704BF5"/>
    <w:rPr>
      <w:rFonts w:ascii="Symbol" w:hAnsi="Symbol"/>
    </w:rPr>
  </w:style>
  <w:style w:type="character" w:customStyle="1" w:styleId="WW8Num24z3">
    <w:name w:val="WW8Num24z3"/>
    <w:rsid w:val="00704BF5"/>
    <w:rPr>
      <w:rFonts w:ascii="Symbol" w:hAnsi="Symbol"/>
    </w:rPr>
  </w:style>
  <w:style w:type="character" w:customStyle="1" w:styleId="WW8Num25z3">
    <w:name w:val="WW8Num25z3"/>
    <w:rsid w:val="00704BF5"/>
    <w:rPr>
      <w:rFonts w:ascii="Symbol" w:hAnsi="Symbol"/>
    </w:rPr>
  </w:style>
  <w:style w:type="character" w:customStyle="1" w:styleId="WW8Num27z3">
    <w:name w:val="WW8Num27z3"/>
    <w:rsid w:val="00704BF5"/>
    <w:rPr>
      <w:rFonts w:ascii="Symbol" w:hAnsi="Symbol"/>
    </w:rPr>
  </w:style>
  <w:style w:type="character" w:customStyle="1" w:styleId="WW8Num30z1">
    <w:name w:val="WW8Num30z1"/>
    <w:rsid w:val="00704BF5"/>
    <w:rPr>
      <w:rFonts w:ascii="Courier New" w:hAnsi="Courier New"/>
    </w:rPr>
  </w:style>
  <w:style w:type="character" w:customStyle="1" w:styleId="WW8Num33z0">
    <w:name w:val="WW8Num33z0"/>
    <w:rsid w:val="00704BF5"/>
    <w:rPr>
      <w:rFonts w:cs="Times New Roman"/>
    </w:rPr>
  </w:style>
  <w:style w:type="character" w:customStyle="1" w:styleId="BodyTextChar1">
    <w:name w:val="Body Text Char1"/>
    <w:aliases w:val="Kazalo tabel Char,Body Text Char Char Char,Body Text Char1 Char Char Char,Body Text Char2 Char Char Char Char,Body Text Char Char1 Char Char Char Char,Body Text Char1 Char Char Char Char Char Char, Char Char Cha Char"/>
    <w:basedOn w:val="DefaultParagraphFont"/>
    <w:uiPriority w:val="99"/>
    <w:rsid w:val="00704BF5"/>
    <w:rPr>
      <w:rFonts w:ascii="Times New Roman" w:eastAsia="Times New Roman" w:hAnsi="Times New Roman" w:cs="Calibri"/>
      <w:sz w:val="24"/>
      <w:szCs w:val="20"/>
      <w:lang w:val="sr-Cyrl-CS" w:eastAsia="ar-SA"/>
    </w:rPr>
  </w:style>
  <w:style w:type="character" w:customStyle="1" w:styleId="TitleChar1">
    <w:name w:val="Title Char1"/>
    <w:basedOn w:val="DefaultParagraphFont"/>
    <w:rsid w:val="00704BF5"/>
    <w:rPr>
      <w:rFonts w:ascii="Times New Roman" w:eastAsia="Times New Roman" w:hAnsi="Times New Roman" w:cs="Calibri"/>
      <w:b/>
      <w:sz w:val="24"/>
      <w:szCs w:val="20"/>
      <w:lang w:val="sr-Cyrl-CS" w:eastAsia="ar-SA"/>
    </w:rPr>
  </w:style>
  <w:style w:type="character" w:customStyle="1" w:styleId="BodyTextIndentChar1">
    <w:name w:val="Body Text Indent Char1"/>
    <w:basedOn w:val="DefaultParagraphFont"/>
    <w:rsid w:val="00704BF5"/>
    <w:rPr>
      <w:rFonts w:ascii="Arial Narrow" w:eastAsia="Times New Roman" w:hAnsi="Arial Narrow" w:cs="Calibri"/>
      <w:sz w:val="24"/>
      <w:szCs w:val="20"/>
      <w:lang w:val="sr-Cyrl-CS" w:eastAsia="ar-SA"/>
    </w:rPr>
  </w:style>
  <w:style w:type="character" w:customStyle="1" w:styleId="BodyTextIndent2Char1">
    <w:name w:val="Body Text Indent 2 Char1"/>
    <w:basedOn w:val="DefaultParagraphFont"/>
    <w:rsid w:val="00704BF5"/>
    <w:rPr>
      <w:rFonts w:ascii="Arial" w:eastAsia="Times New Roman" w:hAnsi="Arial" w:cs="Calibri"/>
      <w:sz w:val="24"/>
      <w:szCs w:val="20"/>
      <w:lang w:val="am-ET" w:eastAsia="ar-SA"/>
    </w:rPr>
  </w:style>
  <w:style w:type="paragraph" w:customStyle="1" w:styleId="ListParagraphCharChar">
    <w:name w:val="List Paragraph Char Char"/>
    <w:basedOn w:val="Normal"/>
    <w:link w:val="ListParagraphCharCharChar"/>
    <w:uiPriority w:val="34"/>
    <w:qFormat/>
    <w:rsid w:val="00704BF5"/>
    <w:pPr>
      <w:spacing w:before="0"/>
      <w:ind w:left="720"/>
      <w:contextualSpacing/>
      <w:jc w:val="left"/>
    </w:pPr>
    <w:rPr>
      <w:rFonts w:ascii="Times New Roman" w:hAnsi="Times New Roman"/>
      <w:sz w:val="24"/>
      <w:szCs w:val="24"/>
    </w:rPr>
  </w:style>
  <w:style w:type="character" w:customStyle="1" w:styleId="ListParagraphCharCharChar">
    <w:name w:val="List Paragraph Char Char Char"/>
    <w:link w:val="ListParagraphCharChar"/>
    <w:uiPriority w:val="34"/>
    <w:rsid w:val="00704BF5"/>
    <w:rPr>
      <w:rFonts w:ascii="Times New Roman" w:hAnsi="Times New Roman"/>
      <w:sz w:val="24"/>
      <w:szCs w:val="24"/>
      <w:lang w:val="en-US" w:eastAsia="en-US"/>
    </w:rPr>
  </w:style>
  <w:style w:type="numbering" w:customStyle="1" w:styleId="NoList11">
    <w:name w:val="No List11"/>
    <w:next w:val="NoList"/>
    <w:uiPriority w:val="99"/>
    <w:semiHidden/>
    <w:unhideWhenUsed/>
    <w:rsid w:val="00704BF5"/>
  </w:style>
  <w:style w:type="paragraph" w:styleId="HTMLPreformatted">
    <w:name w:val="HTML Preformatted"/>
    <w:basedOn w:val="Normal"/>
    <w:link w:val="HTMLPreformattedChar"/>
    <w:uiPriority w:val="99"/>
    <w:unhideWhenUsed/>
    <w:rsid w:val="00704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Calibri" w:hAnsi="Courier New"/>
      <w:color w:val="000000"/>
      <w:sz w:val="20"/>
      <w:szCs w:val="20"/>
    </w:rPr>
  </w:style>
  <w:style w:type="character" w:customStyle="1" w:styleId="HTMLPreformattedChar">
    <w:name w:val="HTML Preformatted Char"/>
    <w:basedOn w:val="DefaultParagraphFont"/>
    <w:link w:val="HTMLPreformatted"/>
    <w:uiPriority w:val="99"/>
    <w:rsid w:val="00704BF5"/>
    <w:rPr>
      <w:rFonts w:ascii="Courier New" w:eastAsia="Calibri" w:hAnsi="Courier New"/>
      <w:color w:val="000000"/>
      <w:lang w:val="en-US" w:eastAsia="en-US"/>
    </w:rPr>
  </w:style>
  <w:style w:type="paragraph" w:customStyle="1" w:styleId="Stil6-nabrajanjesarednimbrojevima">
    <w:name w:val="Stil 6 -nabrajanje sa rednim brojevima"/>
    <w:basedOn w:val="Normal"/>
    <w:rsid w:val="00704BF5"/>
    <w:pPr>
      <w:numPr>
        <w:numId w:val="13"/>
      </w:numPr>
      <w:tabs>
        <w:tab w:val="num" w:pos="432"/>
        <w:tab w:val="right" w:pos="567"/>
      </w:tabs>
      <w:spacing w:before="60" w:after="120"/>
      <w:ind w:left="573" w:hanging="216"/>
    </w:pPr>
    <w:rPr>
      <w:rFonts w:cs="Arial"/>
      <w:bCs/>
      <w:color w:val="000000"/>
      <w:lang w:val="sr-Latn-CS" w:eastAsia="de-CH"/>
    </w:rPr>
  </w:style>
  <w:style w:type="character" w:customStyle="1" w:styleId="StyleHelveticaSC">
    <w:name w:val="Style Helvetica SC"/>
    <w:rsid w:val="00704BF5"/>
    <w:rPr>
      <w:rFonts w:ascii="Helvetica SC" w:hAnsi="Helvetica SC"/>
    </w:rPr>
  </w:style>
  <w:style w:type="paragraph" w:customStyle="1" w:styleId="NORMO">
    <w:name w:val="NORMO"/>
    <w:basedOn w:val="Normal"/>
    <w:rsid w:val="00704BF5"/>
    <w:pPr>
      <w:framePr w:w="10490" w:h="13608" w:hRule="exact" w:hSpace="1134" w:vSpace="1134" w:wrap="around" w:vAnchor="text" w:hAnchor="margin" w:xAlign="right" w:y="1"/>
      <w:tabs>
        <w:tab w:val="left" w:pos="1134"/>
        <w:tab w:val="left" w:pos="2268"/>
        <w:tab w:val="left" w:pos="3402"/>
        <w:tab w:val="left" w:pos="5670"/>
        <w:tab w:val="left" w:pos="7371"/>
      </w:tabs>
      <w:spacing w:before="0"/>
      <w:jc w:val="center"/>
    </w:pPr>
    <w:rPr>
      <w:rFonts w:ascii="HelveticaPlain" w:hAnsi="HelveticaPlain"/>
      <w:szCs w:val="20"/>
    </w:rPr>
  </w:style>
  <w:style w:type="paragraph" w:customStyle="1" w:styleId="Tekstresenja">
    <w:name w:val="Tekst resenja"/>
    <w:basedOn w:val="Normal"/>
    <w:rsid w:val="00704BF5"/>
    <w:pPr>
      <w:spacing w:before="0" w:after="60"/>
      <w:ind w:firstLine="567"/>
    </w:pPr>
    <w:rPr>
      <w:rFonts w:ascii="HelveticaPlain" w:hAnsi="HelveticaPlain"/>
      <w:szCs w:val="20"/>
    </w:rPr>
  </w:style>
  <w:style w:type="paragraph" w:customStyle="1" w:styleId="1">
    <w:name w:val="поднаслов 1"/>
    <w:basedOn w:val="Normal"/>
    <w:rsid w:val="00704BF5"/>
    <w:pPr>
      <w:spacing w:before="0"/>
    </w:pPr>
    <w:rPr>
      <w:rFonts w:cs="Arial"/>
      <w:b/>
      <w:bCs/>
      <w:szCs w:val="24"/>
      <w:lang w:val="sr-Cyrl-CS"/>
    </w:rPr>
  </w:style>
  <w:style w:type="paragraph" w:customStyle="1" w:styleId="StyleHeading1Arial11ptLeft95mmHanging76mmTo">
    <w:name w:val="Style Heading 1 + Arial 11 pt Left:  95 mm Hanging:  76 mm To..."/>
    <w:basedOn w:val="Heading10"/>
    <w:rsid w:val="00704BF5"/>
    <w:pPr>
      <w:keepNext/>
      <w:numPr>
        <w:numId w:val="14"/>
      </w:numPr>
      <w:pBdr>
        <w:top w:val="single" w:sz="4" w:space="10" w:color="auto"/>
        <w:left w:val="single" w:sz="4" w:space="31" w:color="auto"/>
        <w:bottom w:val="single" w:sz="4" w:space="10" w:color="auto"/>
        <w:right w:val="single" w:sz="4" w:space="4" w:color="auto"/>
      </w:pBdr>
      <w:shd w:val="clear" w:color="auto" w:fill="FFFFFF"/>
      <w:spacing w:before="0"/>
    </w:pPr>
    <w:rPr>
      <w:sz w:val="24"/>
      <w:szCs w:val="20"/>
      <w:lang w:val="en-US" w:eastAsia="en-US"/>
    </w:rPr>
  </w:style>
  <w:style w:type="character" w:customStyle="1" w:styleId="Bodytext30">
    <w:name w:val="Body text (3)_"/>
    <w:link w:val="Bodytext31"/>
    <w:rsid w:val="00704BF5"/>
    <w:rPr>
      <w:b/>
      <w:bCs/>
      <w:sz w:val="21"/>
      <w:szCs w:val="21"/>
      <w:shd w:val="clear" w:color="auto" w:fill="FFFFFF"/>
    </w:rPr>
  </w:style>
  <w:style w:type="character" w:customStyle="1" w:styleId="Bodytext4">
    <w:name w:val="Body text (4)_"/>
    <w:link w:val="Bodytext40"/>
    <w:rsid w:val="00704BF5"/>
    <w:rPr>
      <w:sz w:val="26"/>
      <w:szCs w:val="26"/>
      <w:shd w:val="clear" w:color="auto" w:fill="FFFFFF"/>
    </w:rPr>
  </w:style>
  <w:style w:type="character" w:customStyle="1" w:styleId="Bodytext4105ptBold">
    <w:name w:val="Body text (4) + 10;5 pt;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5">
    <w:name w:val="Body text (5)_"/>
    <w:link w:val="Bodytext50"/>
    <w:rsid w:val="00704BF5"/>
    <w:rPr>
      <w:sz w:val="30"/>
      <w:szCs w:val="30"/>
      <w:shd w:val="clear" w:color="auto" w:fill="FFFFFF"/>
    </w:rPr>
  </w:style>
  <w:style w:type="character" w:customStyle="1" w:styleId="Bodytext20">
    <w:name w:val="Body text (2)_"/>
    <w:link w:val="Bodytext21"/>
    <w:rsid w:val="00704BF5"/>
    <w:rPr>
      <w:sz w:val="21"/>
      <w:szCs w:val="21"/>
      <w:shd w:val="clear" w:color="auto" w:fill="FFFFFF"/>
    </w:rPr>
  </w:style>
  <w:style w:type="character" w:customStyle="1" w:styleId="Bodytext28pt">
    <w:name w:val="Body text (2) + 8 pt"/>
    <w:rsid w:val="00704BF5"/>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Bodytext7">
    <w:name w:val="Body text (7)_"/>
    <w:link w:val="Bodytext70"/>
    <w:rsid w:val="00704BF5"/>
    <w:rPr>
      <w:sz w:val="16"/>
      <w:szCs w:val="16"/>
      <w:shd w:val="clear" w:color="auto" w:fill="FFFFFF"/>
    </w:rPr>
  </w:style>
  <w:style w:type="character" w:customStyle="1" w:styleId="Bodytext7105pt">
    <w:name w:val="Body text (7) + 10;5 pt"/>
    <w:rsid w:val="00704BF5"/>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Bodytext2Bold">
    <w:name w:val="Body text (2) + 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8">
    <w:name w:val="Body text (8)_"/>
    <w:link w:val="Bodytext80"/>
    <w:rsid w:val="00704BF5"/>
    <w:rPr>
      <w:spacing w:val="10"/>
      <w:sz w:val="19"/>
      <w:szCs w:val="19"/>
      <w:shd w:val="clear" w:color="auto" w:fill="FFFFFF"/>
    </w:rPr>
  </w:style>
  <w:style w:type="paragraph" w:customStyle="1" w:styleId="Bodytext70">
    <w:name w:val="Body text (7)"/>
    <w:basedOn w:val="Normal"/>
    <w:link w:val="Bodytext7"/>
    <w:rsid w:val="00704BF5"/>
    <w:pPr>
      <w:widowControl w:val="0"/>
      <w:shd w:val="clear" w:color="auto" w:fill="FFFFFF"/>
      <w:spacing w:before="0" w:line="250" w:lineRule="exact"/>
    </w:pPr>
    <w:rPr>
      <w:sz w:val="16"/>
      <w:szCs w:val="16"/>
      <w:lang w:val="sr-Latn-CS" w:eastAsia="sr-Latn-CS"/>
    </w:rPr>
  </w:style>
  <w:style w:type="paragraph" w:customStyle="1" w:styleId="Bodytext80">
    <w:name w:val="Body text (8)"/>
    <w:basedOn w:val="Normal"/>
    <w:link w:val="Bodytext8"/>
    <w:rsid w:val="00704BF5"/>
    <w:pPr>
      <w:widowControl w:val="0"/>
      <w:shd w:val="clear" w:color="auto" w:fill="FFFFFF"/>
      <w:spacing w:before="240" w:after="240" w:line="0" w:lineRule="atLeast"/>
    </w:pPr>
    <w:rPr>
      <w:spacing w:val="10"/>
      <w:sz w:val="19"/>
      <w:szCs w:val="19"/>
      <w:lang w:val="sr-Latn-CS" w:eastAsia="sr-Latn-CS"/>
    </w:rPr>
  </w:style>
  <w:style w:type="paragraph" w:customStyle="1" w:styleId="Bodytext21">
    <w:name w:val="Body text (2)"/>
    <w:basedOn w:val="Normal"/>
    <w:link w:val="Bodytext20"/>
    <w:rsid w:val="00704BF5"/>
    <w:pPr>
      <w:widowControl w:val="0"/>
      <w:shd w:val="clear" w:color="auto" w:fill="FFFFFF"/>
      <w:spacing w:before="240" w:line="250" w:lineRule="exact"/>
    </w:pPr>
    <w:rPr>
      <w:sz w:val="21"/>
      <w:szCs w:val="21"/>
      <w:lang w:val="sr-Latn-CS" w:eastAsia="sr-Latn-CS"/>
    </w:rPr>
  </w:style>
  <w:style w:type="paragraph" w:customStyle="1" w:styleId="Bodytext31">
    <w:name w:val="Body text (3)"/>
    <w:basedOn w:val="Normal"/>
    <w:link w:val="Bodytext30"/>
    <w:rsid w:val="00704BF5"/>
    <w:pPr>
      <w:widowControl w:val="0"/>
      <w:shd w:val="clear" w:color="auto" w:fill="FFFFFF"/>
      <w:spacing w:before="0" w:line="254" w:lineRule="exact"/>
    </w:pPr>
    <w:rPr>
      <w:b/>
      <w:bCs/>
      <w:sz w:val="21"/>
      <w:szCs w:val="21"/>
      <w:lang w:val="sr-Latn-CS" w:eastAsia="sr-Latn-CS"/>
    </w:rPr>
  </w:style>
  <w:style w:type="paragraph" w:customStyle="1" w:styleId="Bodytext40">
    <w:name w:val="Body text (4)"/>
    <w:basedOn w:val="Normal"/>
    <w:link w:val="Bodytext4"/>
    <w:rsid w:val="00704BF5"/>
    <w:pPr>
      <w:widowControl w:val="0"/>
      <w:shd w:val="clear" w:color="auto" w:fill="FFFFFF"/>
      <w:spacing w:before="240" w:after="360" w:line="0" w:lineRule="atLeast"/>
      <w:jc w:val="center"/>
    </w:pPr>
    <w:rPr>
      <w:sz w:val="26"/>
      <w:szCs w:val="26"/>
      <w:lang w:val="sr-Latn-CS" w:eastAsia="sr-Latn-CS"/>
    </w:rPr>
  </w:style>
  <w:style w:type="paragraph" w:customStyle="1" w:styleId="Bodytext50">
    <w:name w:val="Body text (5)"/>
    <w:basedOn w:val="Normal"/>
    <w:link w:val="Bodytext5"/>
    <w:rsid w:val="00704BF5"/>
    <w:pPr>
      <w:widowControl w:val="0"/>
      <w:shd w:val="clear" w:color="auto" w:fill="FFFFFF"/>
      <w:spacing w:before="360" w:after="60" w:line="0" w:lineRule="atLeast"/>
      <w:jc w:val="center"/>
    </w:pPr>
    <w:rPr>
      <w:sz w:val="30"/>
      <w:szCs w:val="30"/>
      <w:lang w:val="sr-Latn-CS" w:eastAsia="sr-Latn-CS"/>
    </w:rPr>
  </w:style>
  <w:style w:type="character" w:customStyle="1" w:styleId="Headerorfooter">
    <w:name w:val="Header or footer"/>
    <w:rsid w:val="00704BF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atn">
    <w:name w:val="atn"/>
    <w:rsid w:val="00704BF5"/>
  </w:style>
  <w:style w:type="paragraph" w:customStyle="1" w:styleId="AStylleBull">
    <w:name w:val="A Stylle Bull"/>
    <w:basedOn w:val="ListBullet"/>
    <w:next w:val="Normal"/>
    <w:autoRedefine/>
    <w:rsid w:val="00704BF5"/>
    <w:pPr>
      <w:tabs>
        <w:tab w:val="clear" w:pos="720"/>
        <w:tab w:val="num" w:pos="644"/>
      </w:tabs>
      <w:suppressAutoHyphens/>
      <w:spacing w:before="60"/>
      <w:ind w:left="644" w:hanging="284"/>
    </w:pPr>
    <w:rPr>
      <w:noProof w:val="0"/>
      <w:kern w:val="24"/>
      <w:sz w:val="24"/>
      <w:lang w:val="en-US" w:eastAsia="ar-SA"/>
    </w:rPr>
  </w:style>
  <w:style w:type="character" w:customStyle="1" w:styleId="FontStyle85">
    <w:name w:val="Font Style85"/>
    <w:uiPriority w:val="99"/>
    <w:rsid w:val="00704BF5"/>
    <w:rPr>
      <w:rFonts w:ascii="Arial" w:hAnsi="Arial" w:cs="Arial"/>
      <w:b/>
      <w:bCs/>
      <w:sz w:val="22"/>
      <w:szCs w:val="22"/>
    </w:rPr>
  </w:style>
  <w:style w:type="paragraph" w:customStyle="1" w:styleId="Style18">
    <w:name w:val="Style18"/>
    <w:basedOn w:val="Normal"/>
    <w:uiPriority w:val="99"/>
    <w:rsid w:val="00704BF5"/>
    <w:pPr>
      <w:widowControl w:val="0"/>
      <w:autoSpaceDE w:val="0"/>
      <w:autoSpaceDN w:val="0"/>
      <w:adjustRightInd w:val="0"/>
      <w:spacing w:before="0" w:line="373" w:lineRule="exact"/>
    </w:pPr>
    <w:rPr>
      <w:rFonts w:cs="Arial"/>
      <w:sz w:val="24"/>
      <w:szCs w:val="24"/>
    </w:rPr>
  </w:style>
  <w:style w:type="character" w:customStyle="1" w:styleId="FontStyle134">
    <w:name w:val="Font Style134"/>
    <w:basedOn w:val="DefaultParagraphFont"/>
    <w:uiPriority w:val="99"/>
    <w:rsid w:val="00704BF5"/>
    <w:rPr>
      <w:rFonts w:ascii="Times New Roman" w:hAnsi="Times New Roman" w:cs="Times New Roman"/>
      <w:spacing w:val="10"/>
      <w:sz w:val="16"/>
      <w:szCs w:val="16"/>
    </w:rPr>
  </w:style>
  <w:style w:type="paragraph" w:customStyle="1" w:styleId="10">
    <w:name w:val="Без размака1"/>
    <w:uiPriority w:val="1"/>
    <w:qFormat/>
    <w:rsid w:val="00704BF5"/>
    <w:rPr>
      <w:rFonts w:ascii="Times New Roman" w:hAnsi="Times New Roman"/>
      <w:sz w:val="24"/>
      <w:szCs w:val="24"/>
      <w:lang w:eastAsia="en-US"/>
    </w:rPr>
  </w:style>
  <w:style w:type="character" w:styleId="Emphasis">
    <w:name w:val="Emphasis"/>
    <w:basedOn w:val="DefaultParagraphFont"/>
    <w:uiPriority w:val="20"/>
    <w:qFormat/>
    <w:rsid w:val="00704BF5"/>
    <w:rPr>
      <w:i/>
      <w:iCs/>
    </w:rPr>
  </w:style>
  <w:style w:type="character" w:customStyle="1" w:styleId="FontStyle23">
    <w:name w:val="Font Style23"/>
    <w:uiPriority w:val="99"/>
    <w:rsid w:val="00704BF5"/>
    <w:rPr>
      <w:rFonts w:ascii="Arial" w:hAnsi="Arial" w:cs="Arial"/>
      <w:sz w:val="22"/>
      <w:szCs w:val="22"/>
    </w:rPr>
  </w:style>
  <w:style w:type="character" w:customStyle="1" w:styleId="uccresultamount">
    <w:name w:val="uccresultamount"/>
    <w:basedOn w:val="DefaultParagraphFont"/>
    <w:rsid w:val="00FA6D8E"/>
  </w:style>
  <w:style w:type="paragraph" w:customStyle="1" w:styleId="wyq050---odeljak">
    <w:name w:val="wyq050---odeljak"/>
    <w:basedOn w:val="Normal"/>
    <w:rsid w:val="000E2CAA"/>
    <w:pPr>
      <w:spacing w:before="100" w:beforeAutospacing="1" w:after="100" w:afterAutospacing="1"/>
      <w:jc w:val="left"/>
    </w:pPr>
    <w:rPr>
      <w:rFonts w:ascii="Times New Roman" w:hAnsi="Times New Roman"/>
      <w:sz w:val="24"/>
      <w:szCs w:val="24"/>
    </w:rPr>
  </w:style>
  <w:style w:type="paragraph" w:customStyle="1" w:styleId="Naslovi3">
    <w:name w:val="Naslovi 3"/>
    <w:basedOn w:val="Normal"/>
    <w:link w:val="Naslovi3Char"/>
    <w:qFormat/>
    <w:rsid w:val="00EC3AAE"/>
    <w:pPr>
      <w:spacing w:before="0"/>
    </w:pPr>
    <w:rPr>
      <w:rFonts w:cs="Arial"/>
      <w:b/>
      <w:lang w:val="sr-Latn-CS"/>
    </w:rPr>
  </w:style>
  <w:style w:type="character" w:customStyle="1" w:styleId="Naslovi3Char">
    <w:name w:val="Naslovi 3 Char"/>
    <w:link w:val="Naslovi3"/>
    <w:rsid w:val="00EC3AAE"/>
    <w:rPr>
      <w:rFonts w:cs="Arial"/>
      <w:b/>
      <w:sz w:val="22"/>
      <w:szCs w:val="22"/>
      <w:lang w:eastAsia="en-US"/>
    </w:rPr>
  </w:style>
  <w:style w:type="character" w:customStyle="1" w:styleId="naslovpropisa1">
    <w:name w:val="naslovpropisa1"/>
    <w:basedOn w:val="DefaultParagraphFont"/>
    <w:rsid w:val="001B2A03"/>
  </w:style>
  <w:style w:type="character" w:customStyle="1" w:styleId="naslovpropisa1a">
    <w:name w:val="naslovpropisa1a"/>
    <w:basedOn w:val="DefaultParagraphFont"/>
    <w:rsid w:val="001B2A03"/>
  </w:style>
  <w:style w:type="paragraph" w:customStyle="1" w:styleId="podnaslovpropisa">
    <w:name w:val="podnaslovpropisa"/>
    <w:basedOn w:val="Normal"/>
    <w:rsid w:val="001B2A03"/>
    <w:pPr>
      <w:spacing w:before="100" w:beforeAutospacing="1" w:after="100" w:afterAutospacing="1"/>
      <w:jc w:val="left"/>
    </w:pPr>
    <w:rPr>
      <w:rFonts w:ascii="Times New Roman" w:hAnsi="Times New Roman"/>
      <w:sz w:val="24"/>
      <w:szCs w:val="24"/>
    </w:rPr>
  </w:style>
  <w:style w:type="paragraph" w:customStyle="1" w:styleId="clan">
    <w:name w:val="clan"/>
    <w:basedOn w:val="Normal"/>
    <w:rsid w:val="00B47582"/>
    <w:pPr>
      <w:spacing w:before="100" w:beforeAutospacing="1" w:after="100" w:afterAutospacing="1"/>
      <w:jc w:val="left"/>
    </w:pPr>
    <w:rPr>
      <w:rFonts w:ascii="Times New Roman" w:hAnsi="Times New Roman"/>
      <w:sz w:val="24"/>
      <w:szCs w:val="24"/>
    </w:rPr>
  </w:style>
  <w:style w:type="paragraph" w:customStyle="1" w:styleId="Normal2">
    <w:name w:val="Normal2"/>
    <w:basedOn w:val="Normal"/>
    <w:rsid w:val="00B47582"/>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8323006">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64788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10557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51354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39688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1144032">
      <w:bodyDiv w:val="1"/>
      <w:marLeft w:val="0"/>
      <w:marRight w:val="0"/>
      <w:marTop w:val="0"/>
      <w:marBottom w:val="0"/>
      <w:divBdr>
        <w:top w:val="none" w:sz="0" w:space="0" w:color="auto"/>
        <w:left w:val="none" w:sz="0" w:space="0" w:color="auto"/>
        <w:bottom w:val="none" w:sz="0" w:space="0" w:color="auto"/>
        <w:right w:val="none" w:sz="0" w:space="0" w:color="auto"/>
      </w:divBdr>
    </w:div>
    <w:div w:id="111524699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439487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2381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338888">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7752">
      <w:bodyDiv w:val="1"/>
      <w:marLeft w:val="0"/>
      <w:marRight w:val="0"/>
      <w:marTop w:val="0"/>
      <w:marBottom w:val="0"/>
      <w:divBdr>
        <w:top w:val="none" w:sz="0" w:space="0" w:color="auto"/>
        <w:left w:val="none" w:sz="0" w:space="0" w:color="auto"/>
        <w:bottom w:val="none" w:sz="0" w:space="0" w:color="auto"/>
        <w:right w:val="none" w:sz="0" w:space="0" w:color="auto"/>
      </w:divBdr>
    </w:div>
    <w:div w:id="150026747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985752">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34087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34600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35.xml"/><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settings" Target="settings.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hyperlink" Target="http://www.apr.gov.rs" TargetMode="Externa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footer" Target="footer3.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customXml" Target="../customXml/item281.xml"/><Relationship Id="rId337" Type="http://schemas.openxmlformats.org/officeDocument/2006/relationships/footnotes" Target="footnotes.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hyperlink" Target="http://www.mfin.gov.rs/pages/issue.php" TargetMode="Externa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theme" Target="theme/theme1.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230" Type="http://schemas.openxmlformats.org/officeDocument/2006/relationships/customXml" Target="../customXml/item230.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95" Type="http://schemas.openxmlformats.org/officeDocument/2006/relationships/customXml" Target="../customXml/item195.xml"/><Relationship Id="rId209" Type="http://schemas.openxmlformats.org/officeDocument/2006/relationships/customXml" Target="../customXml/item209.xml"/><Relationship Id="rId220" Type="http://schemas.openxmlformats.org/officeDocument/2006/relationships/customXml" Target="../customXml/item220.xml"/><Relationship Id="rId241" Type="http://schemas.openxmlformats.org/officeDocument/2006/relationships/customXml" Target="../customXml/item24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262" Type="http://schemas.openxmlformats.org/officeDocument/2006/relationships/customXml" Target="../customXml/item262.xml"/><Relationship Id="rId283" Type="http://schemas.openxmlformats.org/officeDocument/2006/relationships/customXml" Target="../customXml/item283.xml"/><Relationship Id="rId318" Type="http://schemas.openxmlformats.org/officeDocument/2006/relationships/customXml" Target="../customXml/item318.xml"/><Relationship Id="rId339" Type="http://schemas.openxmlformats.org/officeDocument/2006/relationships/image" Target="media/image1.png"/><Relationship Id="rId78" Type="http://schemas.openxmlformats.org/officeDocument/2006/relationships/customXml" Target="../customXml/item78.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64" Type="http://schemas.openxmlformats.org/officeDocument/2006/relationships/customXml" Target="../customXml/item164.xml"/><Relationship Id="rId185" Type="http://schemas.openxmlformats.org/officeDocument/2006/relationships/customXml" Target="../customXml/item185.xml"/><Relationship Id="rId350" Type="http://schemas.openxmlformats.org/officeDocument/2006/relationships/hyperlink" Target="http://www.mfin.gov.rs/&#1079;&#1072;&#1082;&#1086;&#1085;&#1080;" TargetMode="External"/><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hyperlink" Target="mailto:agaton.milosevic@eps.rs" TargetMode="Externa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hyperlink" Target="mailto:agaton.milosevic@eps.rs" TargetMode="Externa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image" Target="media/image2.jpg"/><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hyperlink" Target="mailto:agaton.milosevic@eps.rs" TargetMode="Externa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image" Target="media/image3.jpg"/><Relationship Id="rId363" Type="http://schemas.microsoft.com/office/2016/09/relationships/commentsIds" Target="commentsIds.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header" Target="header1.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image" Target="media/image4.jpg"/><Relationship Id="rId364" Type="http://schemas.openxmlformats.org/officeDocument/2006/relationships/customXml" Target="../customXml/item333.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numbering" Target="numbering.xml"/><Relationship Id="rId354" Type="http://schemas.openxmlformats.org/officeDocument/2006/relationships/footer" Target="footer1.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hyperlink" Target="http://www.bg.vi.sud.rs/lt/articles/o-visem-sudu/obavestenje-ke-za-pravna-lica.html" TargetMode="Externa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34.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styles" Target="styles.xml"/><Relationship Id="rId355" Type="http://schemas.openxmlformats.org/officeDocument/2006/relationships/footer" Target="footer2.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hyperlink" Target="http://www.apr.gov.rs" TargetMode="Externa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header" Target="header2.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webSettings" Target="webSettings.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image" Target="media/image5.png"/><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fontTable" Target="fontTable.xm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endnotes" Target="endnote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hyperlink" Target="http://www.poreskauprava.gov.rs/sr/.../ugovori-dvostruko-oporezivan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CoverPageProperties xmlns="http://schemas.microsoft.com/office/2006/coverPageProps">
  <PublishDate>2013-06-03T00:00:00</PublishDate>
  <Abstract/>
  <CompanyAddress/>
  <CompanyPhone/>
  <CompanyFax/>
  <CompanyEmail/>
</CoverPageProperties>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mso-contentType ?>
<FormTemplates xmlns="http://schemas.microsoft.com/sharepoint/v3/contenttype/forms">
  <Display>DocumentLibraryForm</Display>
  <Edit>DocumentLibraryForm</Edit>
  <New>DocumentLibraryForm</New>
</FormTemplates>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3A935-F782-4DC8-9670-9EC531C18313}"/>
</file>

<file path=customXml/itemProps10.xml><?xml version="1.0" encoding="utf-8"?>
<ds:datastoreItem xmlns:ds="http://schemas.openxmlformats.org/officeDocument/2006/customXml" ds:itemID="{9AF6DB2E-96E5-4192-8FB9-AAB01B1FEFBB}"/>
</file>

<file path=customXml/itemProps100.xml><?xml version="1.0" encoding="utf-8"?>
<ds:datastoreItem xmlns:ds="http://schemas.openxmlformats.org/officeDocument/2006/customXml" ds:itemID="{71AB3541-75DF-44CC-A6BD-73CF6E7BF35D}"/>
</file>

<file path=customXml/itemProps101.xml><?xml version="1.0" encoding="utf-8"?>
<ds:datastoreItem xmlns:ds="http://schemas.openxmlformats.org/officeDocument/2006/customXml" ds:itemID="{5AA14F87-2640-4414-94D3-A76BD99CB1C0}"/>
</file>

<file path=customXml/itemProps102.xml><?xml version="1.0" encoding="utf-8"?>
<ds:datastoreItem xmlns:ds="http://schemas.openxmlformats.org/officeDocument/2006/customXml" ds:itemID="{B44CEFE3-0EE7-4ADA-8DF5-074259D5417F}"/>
</file>

<file path=customXml/itemProps103.xml><?xml version="1.0" encoding="utf-8"?>
<ds:datastoreItem xmlns:ds="http://schemas.openxmlformats.org/officeDocument/2006/customXml" ds:itemID="{02C91667-9AC4-4FA3-9154-5BF24C60F7F9}"/>
</file>

<file path=customXml/itemProps104.xml><?xml version="1.0" encoding="utf-8"?>
<ds:datastoreItem xmlns:ds="http://schemas.openxmlformats.org/officeDocument/2006/customXml" ds:itemID="{081F18F6-C4B5-4D49-A944-0ACFBD6685A8}"/>
</file>

<file path=customXml/itemProps105.xml><?xml version="1.0" encoding="utf-8"?>
<ds:datastoreItem xmlns:ds="http://schemas.openxmlformats.org/officeDocument/2006/customXml" ds:itemID="{982FDF8E-D87D-42BF-947A-CFCBD2B72694}"/>
</file>

<file path=customXml/itemProps106.xml><?xml version="1.0" encoding="utf-8"?>
<ds:datastoreItem xmlns:ds="http://schemas.openxmlformats.org/officeDocument/2006/customXml" ds:itemID="{526BBA25-D25B-4BAB-AF45-F135D50F8CFB}"/>
</file>

<file path=customXml/itemProps107.xml><?xml version="1.0" encoding="utf-8"?>
<ds:datastoreItem xmlns:ds="http://schemas.openxmlformats.org/officeDocument/2006/customXml" ds:itemID="{A6962A77-D602-4780-80C2-DF357AC57AE7}"/>
</file>

<file path=customXml/itemProps108.xml><?xml version="1.0" encoding="utf-8"?>
<ds:datastoreItem xmlns:ds="http://schemas.openxmlformats.org/officeDocument/2006/customXml" ds:itemID="{FD70C895-3BEB-4979-B7C2-47A03AA93DF2}"/>
</file>

<file path=customXml/itemProps109.xml><?xml version="1.0" encoding="utf-8"?>
<ds:datastoreItem xmlns:ds="http://schemas.openxmlformats.org/officeDocument/2006/customXml" ds:itemID="{12CF032F-2311-4B75-9727-0A31EBECB431}"/>
</file>

<file path=customXml/itemProps11.xml><?xml version="1.0" encoding="utf-8"?>
<ds:datastoreItem xmlns:ds="http://schemas.openxmlformats.org/officeDocument/2006/customXml" ds:itemID="{32E46580-34F6-40C3-948D-3B43E495FFA6}"/>
</file>

<file path=customXml/itemProps110.xml><?xml version="1.0" encoding="utf-8"?>
<ds:datastoreItem xmlns:ds="http://schemas.openxmlformats.org/officeDocument/2006/customXml" ds:itemID="{B6B9AFB9-0104-414A-8EF4-8FAAF5017931}"/>
</file>

<file path=customXml/itemProps111.xml><?xml version="1.0" encoding="utf-8"?>
<ds:datastoreItem xmlns:ds="http://schemas.openxmlformats.org/officeDocument/2006/customXml" ds:itemID="{C2137C16-3218-4DDD-B783-1D59DE3C7C62}"/>
</file>

<file path=customXml/itemProps112.xml><?xml version="1.0" encoding="utf-8"?>
<ds:datastoreItem xmlns:ds="http://schemas.openxmlformats.org/officeDocument/2006/customXml" ds:itemID="{6BEFD0A7-E406-41F6-B3C5-BDE46A0CE7D6}"/>
</file>

<file path=customXml/itemProps113.xml><?xml version="1.0" encoding="utf-8"?>
<ds:datastoreItem xmlns:ds="http://schemas.openxmlformats.org/officeDocument/2006/customXml" ds:itemID="{967A5D04-903E-4B2B-A737-D3BF5D1DE994}"/>
</file>

<file path=customXml/itemProps114.xml><?xml version="1.0" encoding="utf-8"?>
<ds:datastoreItem xmlns:ds="http://schemas.openxmlformats.org/officeDocument/2006/customXml" ds:itemID="{990A8532-A627-4050-B52B-C30BE4355753}"/>
</file>

<file path=customXml/itemProps115.xml><?xml version="1.0" encoding="utf-8"?>
<ds:datastoreItem xmlns:ds="http://schemas.openxmlformats.org/officeDocument/2006/customXml" ds:itemID="{A4CF3144-ED66-4FCC-B10E-0284100178BF}"/>
</file>

<file path=customXml/itemProps116.xml><?xml version="1.0" encoding="utf-8"?>
<ds:datastoreItem xmlns:ds="http://schemas.openxmlformats.org/officeDocument/2006/customXml" ds:itemID="{992D7FC1-242B-4750-8F5E-1CD3F21E6FDD}"/>
</file>

<file path=customXml/itemProps117.xml><?xml version="1.0" encoding="utf-8"?>
<ds:datastoreItem xmlns:ds="http://schemas.openxmlformats.org/officeDocument/2006/customXml" ds:itemID="{2E00A06C-D6FF-4F27-83D5-6CBF745F882B}"/>
</file>

<file path=customXml/itemProps118.xml><?xml version="1.0" encoding="utf-8"?>
<ds:datastoreItem xmlns:ds="http://schemas.openxmlformats.org/officeDocument/2006/customXml" ds:itemID="{A55EFC5F-CB2A-49CA-AD00-4A64AC3B86A6}"/>
</file>

<file path=customXml/itemProps119.xml><?xml version="1.0" encoding="utf-8"?>
<ds:datastoreItem xmlns:ds="http://schemas.openxmlformats.org/officeDocument/2006/customXml" ds:itemID="{3CFB2BE2-EF43-4011-9359-CCD7F980551C}"/>
</file>

<file path=customXml/itemProps12.xml><?xml version="1.0" encoding="utf-8"?>
<ds:datastoreItem xmlns:ds="http://schemas.openxmlformats.org/officeDocument/2006/customXml" ds:itemID="{3B371830-1740-4968-AF29-B30CEC30BDAF}"/>
</file>

<file path=customXml/itemProps120.xml><?xml version="1.0" encoding="utf-8"?>
<ds:datastoreItem xmlns:ds="http://schemas.openxmlformats.org/officeDocument/2006/customXml" ds:itemID="{BB94EEC5-56B5-47E8-94C2-829209675E3F}"/>
</file>

<file path=customXml/itemProps121.xml><?xml version="1.0" encoding="utf-8"?>
<ds:datastoreItem xmlns:ds="http://schemas.openxmlformats.org/officeDocument/2006/customXml" ds:itemID="{F0E09356-EF39-4497-A520-3F1128A95BDF}"/>
</file>

<file path=customXml/itemProps122.xml><?xml version="1.0" encoding="utf-8"?>
<ds:datastoreItem xmlns:ds="http://schemas.openxmlformats.org/officeDocument/2006/customXml" ds:itemID="{A0627C3D-36B0-456A-82F5-C560EDE1533F}"/>
</file>

<file path=customXml/itemProps123.xml><?xml version="1.0" encoding="utf-8"?>
<ds:datastoreItem xmlns:ds="http://schemas.openxmlformats.org/officeDocument/2006/customXml" ds:itemID="{D208B214-D279-412E-9709-EDEA80975319}"/>
</file>

<file path=customXml/itemProps124.xml><?xml version="1.0" encoding="utf-8"?>
<ds:datastoreItem xmlns:ds="http://schemas.openxmlformats.org/officeDocument/2006/customXml" ds:itemID="{51069832-1289-4206-9CDD-993ED7E658B8}"/>
</file>

<file path=customXml/itemProps125.xml><?xml version="1.0" encoding="utf-8"?>
<ds:datastoreItem xmlns:ds="http://schemas.openxmlformats.org/officeDocument/2006/customXml" ds:itemID="{BCFD3B28-4A98-4129-9114-F79D041C19CA}"/>
</file>

<file path=customXml/itemProps126.xml><?xml version="1.0" encoding="utf-8"?>
<ds:datastoreItem xmlns:ds="http://schemas.openxmlformats.org/officeDocument/2006/customXml" ds:itemID="{DE2192A9-2C4A-4686-B64C-384069A38A81}"/>
</file>

<file path=customXml/itemProps127.xml><?xml version="1.0" encoding="utf-8"?>
<ds:datastoreItem xmlns:ds="http://schemas.openxmlformats.org/officeDocument/2006/customXml" ds:itemID="{01E177E6-6CE5-4470-9F1A-AFDFBAA74865}"/>
</file>

<file path=customXml/itemProps128.xml><?xml version="1.0" encoding="utf-8"?>
<ds:datastoreItem xmlns:ds="http://schemas.openxmlformats.org/officeDocument/2006/customXml" ds:itemID="{DD7E4C48-1921-42B3-AB35-F3473C4F7068}"/>
</file>

<file path=customXml/itemProps129.xml><?xml version="1.0" encoding="utf-8"?>
<ds:datastoreItem xmlns:ds="http://schemas.openxmlformats.org/officeDocument/2006/customXml" ds:itemID="{AB9DCA01-E1FE-495E-B2BB-A7B83F18297F}"/>
</file>

<file path=customXml/itemProps13.xml><?xml version="1.0" encoding="utf-8"?>
<ds:datastoreItem xmlns:ds="http://schemas.openxmlformats.org/officeDocument/2006/customXml" ds:itemID="{AB7C6912-61BF-4ED3-8A33-5AB68E4744FA}"/>
</file>

<file path=customXml/itemProps130.xml><?xml version="1.0" encoding="utf-8"?>
<ds:datastoreItem xmlns:ds="http://schemas.openxmlformats.org/officeDocument/2006/customXml" ds:itemID="{9333BDB1-6F3D-4AB6-BF97-637431156C33}"/>
</file>

<file path=customXml/itemProps131.xml><?xml version="1.0" encoding="utf-8"?>
<ds:datastoreItem xmlns:ds="http://schemas.openxmlformats.org/officeDocument/2006/customXml" ds:itemID="{786BA5AA-7D2A-4194-B7F9-210D96333175}"/>
</file>

<file path=customXml/itemProps132.xml><?xml version="1.0" encoding="utf-8"?>
<ds:datastoreItem xmlns:ds="http://schemas.openxmlformats.org/officeDocument/2006/customXml" ds:itemID="{5061042E-EA06-4852-A7F1-E5759A353D3C}"/>
</file>

<file path=customXml/itemProps133.xml><?xml version="1.0" encoding="utf-8"?>
<ds:datastoreItem xmlns:ds="http://schemas.openxmlformats.org/officeDocument/2006/customXml" ds:itemID="{0799B0CA-9D4D-4E3F-8674-0A2491CE9EC5}"/>
</file>

<file path=customXml/itemProps134.xml><?xml version="1.0" encoding="utf-8"?>
<ds:datastoreItem xmlns:ds="http://schemas.openxmlformats.org/officeDocument/2006/customXml" ds:itemID="{3F306FAD-5DB9-4477-8A7F-3925F1B7C0C3}"/>
</file>

<file path=customXml/itemProps135.xml><?xml version="1.0" encoding="utf-8"?>
<ds:datastoreItem xmlns:ds="http://schemas.openxmlformats.org/officeDocument/2006/customXml" ds:itemID="{1E1682C3-B3D4-4279-BA63-B2E1EDD16C4E}"/>
</file>

<file path=customXml/itemProps136.xml><?xml version="1.0" encoding="utf-8"?>
<ds:datastoreItem xmlns:ds="http://schemas.openxmlformats.org/officeDocument/2006/customXml" ds:itemID="{6DCADC60-4180-49FE-B18D-9CB7B7576446}"/>
</file>

<file path=customXml/itemProps137.xml><?xml version="1.0" encoding="utf-8"?>
<ds:datastoreItem xmlns:ds="http://schemas.openxmlformats.org/officeDocument/2006/customXml" ds:itemID="{BE485A07-F878-4FEE-A918-584F6C1C8A53}"/>
</file>

<file path=customXml/itemProps138.xml><?xml version="1.0" encoding="utf-8"?>
<ds:datastoreItem xmlns:ds="http://schemas.openxmlformats.org/officeDocument/2006/customXml" ds:itemID="{49AF0085-0174-4DB0-B395-B7ECE9D3941A}"/>
</file>

<file path=customXml/itemProps139.xml><?xml version="1.0" encoding="utf-8"?>
<ds:datastoreItem xmlns:ds="http://schemas.openxmlformats.org/officeDocument/2006/customXml" ds:itemID="{6B6FAF33-EE48-4E9D-822B-BEE96BEFDA6E}"/>
</file>

<file path=customXml/itemProps14.xml><?xml version="1.0" encoding="utf-8"?>
<ds:datastoreItem xmlns:ds="http://schemas.openxmlformats.org/officeDocument/2006/customXml" ds:itemID="{43E36614-1EFF-41E5-A82D-77448A496B6D}"/>
</file>

<file path=customXml/itemProps140.xml><?xml version="1.0" encoding="utf-8"?>
<ds:datastoreItem xmlns:ds="http://schemas.openxmlformats.org/officeDocument/2006/customXml" ds:itemID="{413A8943-1B65-42F6-BA1E-D4B4F3B574B7}"/>
</file>

<file path=customXml/itemProps141.xml><?xml version="1.0" encoding="utf-8"?>
<ds:datastoreItem xmlns:ds="http://schemas.openxmlformats.org/officeDocument/2006/customXml" ds:itemID="{7E0D8C9F-BE4E-4DE9-9024-7AD58FC400EC}"/>
</file>

<file path=customXml/itemProps142.xml><?xml version="1.0" encoding="utf-8"?>
<ds:datastoreItem xmlns:ds="http://schemas.openxmlformats.org/officeDocument/2006/customXml" ds:itemID="{7D920CF7-50D4-4F2D-A9A7-A01673BA021F}"/>
</file>

<file path=customXml/itemProps143.xml><?xml version="1.0" encoding="utf-8"?>
<ds:datastoreItem xmlns:ds="http://schemas.openxmlformats.org/officeDocument/2006/customXml" ds:itemID="{4D073B84-84DB-4AB7-BA54-EA23C34A5C9A}"/>
</file>

<file path=customXml/itemProps144.xml><?xml version="1.0" encoding="utf-8"?>
<ds:datastoreItem xmlns:ds="http://schemas.openxmlformats.org/officeDocument/2006/customXml" ds:itemID="{A9ED2DB5-8D55-4BB5-9A22-CB97A99288D8}"/>
</file>

<file path=customXml/itemProps145.xml><?xml version="1.0" encoding="utf-8"?>
<ds:datastoreItem xmlns:ds="http://schemas.openxmlformats.org/officeDocument/2006/customXml" ds:itemID="{27E633AF-6EFC-49EC-A5D7-EB9530A21A8D}"/>
</file>

<file path=customXml/itemProps146.xml><?xml version="1.0" encoding="utf-8"?>
<ds:datastoreItem xmlns:ds="http://schemas.openxmlformats.org/officeDocument/2006/customXml" ds:itemID="{7AA2686A-4AF1-4331-9953-89E0ED1D96B9}"/>
</file>

<file path=customXml/itemProps147.xml><?xml version="1.0" encoding="utf-8"?>
<ds:datastoreItem xmlns:ds="http://schemas.openxmlformats.org/officeDocument/2006/customXml" ds:itemID="{0C98C39D-B377-4BA8-A05E-A642B3194EF0}"/>
</file>

<file path=customXml/itemProps148.xml><?xml version="1.0" encoding="utf-8"?>
<ds:datastoreItem xmlns:ds="http://schemas.openxmlformats.org/officeDocument/2006/customXml" ds:itemID="{7A6730CC-CAEA-4D39-9F59-8350A0C235DD}"/>
</file>

<file path=customXml/itemProps149.xml><?xml version="1.0" encoding="utf-8"?>
<ds:datastoreItem xmlns:ds="http://schemas.openxmlformats.org/officeDocument/2006/customXml" ds:itemID="{9FA03951-4FE7-41E3-A098-38A47C9AF4BF}"/>
</file>

<file path=customXml/itemProps15.xml><?xml version="1.0" encoding="utf-8"?>
<ds:datastoreItem xmlns:ds="http://schemas.openxmlformats.org/officeDocument/2006/customXml" ds:itemID="{685BFEE4-DB77-4B50-8ED1-71FA9430425E}"/>
</file>

<file path=customXml/itemProps150.xml><?xml version="1.0" encoding="utf-8"?>
<ds:datastoreItem xmlns:ds="http://schemas.openxmlformats.org/officeDocument/2006/customXml" ds:itemID="{1F8BE055-26C2-4836-9DAD-1C33CEAEA011}"/>
</file>

<file path=customXml/itemProps151.xml><?xml version="1.0" encoding="utf-8"?>
<ds:datastoreItem xmlns:ds="http://schemas.openxmlformats.org/officeDocument/2006/customXml" ds:itemID="{0B65B7D1-775A-4185-A8B4-D2BBF0680F20}"/>
</file>

<file path=customXml/itemProps152.xml><?xml version="1.0" encoding="utf-8"?>
<ds:datastoreItem xmlns:ds="http://schemas.openxmlformats.org/officeDocument/2006/customXml" ds:itemID="{06EF19E8-689E-4E36-AA95-71EFAA2A673C}"/>
</file>

<file path=customXml/itemProps153.xml><?xml version="1.0" encoding="utf-8"?>
<ds:datastoreItem xmlns:ds="http://schemas.openxmlformats.org/officeDocument/2006/customXml" ds:itemID="{00F070FE-95E1-425B-B4C1-C4738E7F0396}"/>
</file>

<file path=customXml/itemProps154.xml><?xml version="1.0" encoding="utf-8"?>
<ds:datastoreItem xmlns:ds="http://schemas.openxmlformats.org/officeDocument/2006/customXml" ds:itemID="{F65ACFAC-35FC-4544-94C8-F559EB01C628}"/>
</file>

<file path=customXml/itemProps155.xml><?xml version="1.0" encoding="utf-8"?>
<ds:datastoreItem xmlns:ds="http://schemas.openxmlformats.org/officeDocument/2006/customXml" ds:itemID="{954E47DD-EF3E-47A4-AEE8-C511365DBBE1}"/>
</file>

<file path=customXml/itemProps156.xml><?xml version="1.0" encoding="utf-8"?>
<ds:datastoreItem xmlns:ds="http://schemas.openxmlformats.org/officeDocument/2006/customXml" ds:itemID="{85733FDF-D60D-4168-8760-AA355E9410F1}"/>
</file>

<file path=customXml/itemProps157.xml><?xml version="1.0" encoding="utf-8"?>
<ds:datastoreItem xmlns:ds="http://schemas.openxmlformats.org/officeDocument/2006/customXml" ds:itemID="{C462773F-24DE-420D-82EB-D3BC4DE484E0}"/>
</file>

<file path=customXml/itemProps158.xml><?xml version="1.0" encoding="utf-8"?>
<ds:datastoreItem xmlns:ds="http://schemas.openxmlformats.org/officeDocument/2006/customXml" ds:itemID="{903B77EA-5EF3-4A7D-9645-2475BCE00F1B}"/>
</file>

<file path=customXml/itemProps159.xml><?xml version="1.0" encoding="utf-8"?>
<ds:datastoreItem xmlns:ds="http://schemas.openxmlformats.org/officeDocument/2006/customXml" ds:itemID="{1F1B2A40-C95D-4150-B26D-EE841E20B279}"/>
</file>

<file path=customXml/itemProps16.xml><?xml version="1.0" encoding="utf-8"?>
<ds:datastoreItem xmlns:ds="http://schemas.openxmlformats.org/officeDocument/2006/customXml" ds:itemID="{9663307B-A2F5-4C3D-A9FF-1002CE2C2F26}"/>
</file>

<file path=customXml/itemProps160.xml><?xml version="1.0" encoding="utf-8"?>
<ds:datastoreItem xmlns:ds="http://schemas.openxmlformats.org/officeDocument/2006/customXml" ds:itemID="{75C70B35-CBE3-4B56-8035-44A0FDFF5E6A}"/>
</file>

<file path=customXml/itemProps161.xml><?xml version="1.0" encoding="utf-8"?>
<ds:datastoreItem xmlns:ds="http://schemas.openxmlformats.org/officeDocument/2006/customXml" ds:itemID="{B25954F6-15E7-44C0-958E-DCD0E2FCA934}"/>
</file>

<file path=customXml/itemProps162.xml><?xml version="1.0" encoding="utf-8"?>
<ds:datastoreItem xmlns:ds="http://schemas.openxmlformats.org/officeDocument/2006/customXml" ds:itemID="{6427B676-AEE4-4D2C-A34F-90C10B9CE2CB}"/>
</file>

<file path=customXml/itemProps163.xml><?xml version="1.0" encoding="utf-8"?>
<ds:datastoreItem xmlns:ds="http://schemas.openxmlformats.org/officeDocument/2006/customXml" ds:itemID="{831A57E7-C93D-4FD9-A61E-810E4EB13966}"/>
</file>

<file path=customXml/itemProps164.xml><?xml version="1.0" encoding="utf-8"?>
<ds:datastoreItem xmlns:ds="http://schemas.openxmlformats.org/officeDocument/2006/customXml" ds:itemID="{55B070CE-3950-4AA0-A308-AE567A1EC242}"/>
</file>

<file path=customXml/itemProps165.xml><?xml version="1.0" encoding="utf-8"?>
<ds:datastoreItem xmlns:ds="http://schemas.openxmlformats.org/officeDocument/2006/customXml" ds:itemID="{7CFAF53D-49C7-45C2-BCAF-F0EB12517513}"/>
</file>

<file path=customXml/itemProps166.xml><?xml version="1.0" encoding="utf-8"?>
<ds:datastoreItem xmlns:ds="http://schemas.openxmlformats.org/officeDocument/2006/customXml" ds:itemID="{DA284113-03CF-47B9-AF6C-4734DC3C7325}"/>
</file>

<file path=customXml/itemProps167.xml><?xml version="1.0" encoding="utf-8"?>
<ds:datastoreItem xmlns:ds="http://schemas.openxmlformats.org/officeDocument/2006/customXml" ds:itemID="{881A195B-D7C6-45EF-BC4C-D76F76EBDEDB}"/>
</file>

<file path=customXml/itemProps168.xml><?xml version="1.0" encoding="utf-8"?>
<ds:datastoreItem xmlns:ds="http://schemas.openxmlformats.org/officeDocument/2006/customXml" ds:itemID="{47079134-3B77-4A17-A486-7DF05C06D236}"/>
</file>

<file path=customXml/itemProps169.xml><?xml version="1.0" encoding="utf-8"?>
<ds:datastoreItem xmlns:ds="http://schemas.openxmlformats.org/officeDocument/2006/customXml" ds:itemID="{2ADCA3D7-4E3B-4B31-9EED-5F1B07ADF96A}"/>
</file>

<file path=customXml/itemProps17.xml><?xml version="1.0" encoding="utf-8"?>
<ds:datastoreItem xmlns:ds="http://schemas.openxmlformats.org/officeDocument/2006/customXml" ds:itemID="{1ADCEB0F-A898-4198-94B1-E22B508678F1}"/>
</file>

<file path=customXml/itemProps170.xml><?xml version="1.0" encoding="utf-8"?>
<ds:datastoreItem xmlns:ds="http://schemas.openxmlformats.org/officeDocument/2006/customXml" ds:itemID="{C97B662D-188D-4406-BD79-88A8FC218DD5}"/>
</file>

<file path=customXml/itemProps171.xml><?xml version="1.0" encoding="utf-8"?>
<ds:datastoreItem xmlns:ds="http://schemas.openxmlformats.org/officeDocument/2006/customXml" ds:itemID="{8D929E59-DF7C-4985-8850-2B4BEB67E36E}"/>
</file>

<file path=customXml/itemProps172.xml><?xml version="1.0" encoding="utf-8"?>
<ds:datastoreItem xmlns:ds="http://schemas.openxmlformats.org/officeDocument/2006/customXml" ds:itemID="{00C440EE-C5E2-443C-B60C-5D0DDF4D6616}"/>
</file>

<file path=customXml/itemProps173.xml><?xml version="1.0" encoding="utf-8"?>
<ds:datastoreItem xmlns:ds="http://schemas.openxmlformats.org/officeDocument/2006/customXml" ds:itemID="{918E2DC5-6D42-4A34-8A1B-CB1086C5B553}"/>
</file>

<file path=customXml/itemProps174.xml><?xml version="1.0" encoding="utf-8"?>
<ds:datastoreItem xmlns:ds="http://schemas.openxmlformats.org/officeDocument/2006/customXml" ds:itemID="{CA01301D-15B2-4B6D-BDCE-385D4C1444A4}"/>
</file>

<file path=customXml/itemProps175.xml><?xml version="1.0" encoding="utf-8"?>
<ds:datastoreItem xmlns:ds="http://schemas.openxmlformats.org/officeDocument/2006/customXml" ds:itemID="{815BEE35-EB6E-4E88-B79A-76CEA67F6193}"/>
</file>

<file path=customXml/itemProps176.xml><?xml version="1.0" encoding="utf-8"?>
<ds:datastoreItem xmlns:ds="http://schemas.openxmlformats.org/officeDocument/2006/customXml" ds:itemID="{6B3CAAAF-066A-4F11-9BBE-C85652DD366C}"/>
</file>

<file path=customXml/itemProps177.xml><?xml version="1.0" encoding="utf-8"?>
<ds:datastoreItem xmlns:ds="http://schemas.openxmlformats.org/officeDocument/2006/customXml" ds:itemID="{A01CA5A3-E55E-48B9-A25D-DC81DA49F9AA}"/>
</file>

<file path=customXml/itemProps178.xml><?xml version="1.0" encoding="utf-8"?>
<ds:datastoreItem xmlns:ds="http://schemas.openxmlformats.org/officeDocument/2006/customXml" ds:itemID="{3564126F-3DA1-4F48-8CD8-3A8F8F38802B}"/>
</file>

<file path=customXml/itemProps179.xml><?xml version="1.0" encoding="utf-8"?>
<ds:datastoreItem xmlns:ds="http://schemas.openxmlformats.org/officeDocument/2006/customXml" ds:itemID="{7CB42836-1C81-4104-AAE3-D35071736584}"/>
</file>

<file path=customXml/itemProps18.xml><?xml version="1.0" encoding="utf-8"?>
<ds:datastoreItem xmlns:ds="http://schemas.openxmlformats.org/officeDocument/2006/customXml" ds:itemID="{B918D1B6-CCE1-49B1-AFBC-7E4AF9C8F09F}"/>
</file>

<file path=customXml/itemProps180.xml><?xml version="1.0" encoding="utf-8"?>
<ds:datastoreItem xmlns:ds="http://schemas.openxmlformats.org/officeDocument/2006/customXml" ds:itemID="{8E6F5447-7B98-4F4B-A36C-D95D01933A36}"/>
</file>

<file path=customXml/itemProps181.xml><?xml version="1.0" encoding="utf-8"?>
<ds:datastoreItem xmlns:ds="http://schemas.openxmlformats.org/officeDocument/2006/customXml" ds:itemID="{7EC76600-F390-4873-BE92-52FF10BFED7A}"/>
</file>

<file path=customXml/itemProps182.xml><?xml version="1.0" encoding="utf-8"?>
<ds:datastoreItem xmlns:ds="http://schemas.openxmlformats.org/officeDocument/2006/customXml" ds:itemID="{11682928-26A9-42C2-BE37-0384DAF5CDAE}"/>
</file>

<file path=customXml/itemProps183.xml><?xml version="1.0" encoding="utf-8"?>
<ds:datastoreItem xmlns:ds="http://schemas.openxmlformats.org/officeDocument/2006/customXml" ds:itemID="{091E6127-C281-46C0-B668-07D6285847E5}"/>
</file>

<file path=customXml/itemProps184.xml><?xml version="1.0" encoding="utf-8"?>
<ds:datastoreItem xmlns:ds="http://schemas.openxmlformats.org/officeDocument/2006/customXml" ds:itemID="{23CE4EF0-B90C-4D66-B7ED-965604208C82}"/>
</file>

<file path=customXml/itemProps185.xml><?xml version="1.0" encoding="utf-8"?>
<ds:datastoreItem xmlns:ds="http://schemas.openxmlformats.org/officeDocument/2006/customXml" ds:itemID="{8683107C-A6D4-42C9-B94F-39851EE52F26}"/>
</file>

<file path=customXml/itemProps186.xml><?xml version="1.0" encoding="utf-8"?>
<ds:datastoreItem xmlns:ds="http://schemas.openxmlformats.org/officeDocument/2006/customXml" ds:itemID="{15364623-C9A3-495E-A27C-518E4F65CCAA}"/>
</file>

<file path=customXml/itemProps187.xml><?xml version="1.0" encoding="utf-8"?>
<ds:datastoreItem xmlns:ds="http://schemas.openxmlformats.org/officeDocument/2006/customXml" ds:itemID="{B2872CD7-D32A-4FFC-8D7A-5243A766DFAE}"/>
</file>

<file path=customXml/itemProps188.xml><?xml version="1.0" encoding="utf-8"?>
<ds:datastoreItem xmlns:ds="http://schemas.openxmlformats.org/officeDocument/2006/customXml" ds:itemID="{56C9A55B-2FF5-4B68-9F44-6603FACACBD8}"/>
</file>

<file path=customXml/itemProps189.xml><?xml version="1.0" encoding="utf-8"?>
<ds:datastoreItem xmlns:ds="http://schemas.openxmlformats.org/officeDocument/2006/customXml" ds:itemID="{E5AB8C4C-97BD-4007-B8C5-66656CD5DF61}"/>
</file>

<file path=customXml/itemProps19.xml><?xml version="1.0" encoding="utf-8"?>
<ds:datastoreItem xmlns:ds="http://schemas.openxmlformats.org/officeDocument/2006/customXml" ds:itemID="{BF405BA1-107F-4760-BF16-78906BD00A49}"/>
</file>

<file path=customXml/itemProps190.xml><?xml version="1.0" encoding="utf-8"?>
<ds:datastoreItem xmlns:ds="http://schemas.openxmlformats.org/officeDocument/2006/customXml" ds:itemID="{5B8E0AEC-08D4-4074-A137-DE8FF6FA684F}"/>
</file>

<file path=customXml/itemProps191.xml><?xml version="1.0" encoding="utf-8"?>
<ds:datastoreItem xmlns:ds="http://schemas.openxmlformats.org/officeDocument/2006/customXml" ds:itemID="{E1F2E0A0-9F17-4B27-93C6-1C627B05944F}"/>
</file>

<file path=customXml/itemProps192.xml><?xml version="1.0" encoding="utf-8"?>
<ds:datastoreItem xmlns:ds="http://schemas.openxmlformats.org/officeDocument/2006/customXml" ds:itemID="{57428FD7-117D-418A-9179-7D362EA624D2}"/>
</file>

<file path=customXml/itemProps193.xml><?xml version="1.0" encoding="utf-8"?>
<ds:datastoreItem xmlns:ds="http://schemas.openxmlformats.org/officeDocument/2006/customXml" ds:itemID="{4C746620-4396-471E-BB40-2A7D51A955DC}"/>
</file>

<file path=customXml/itemProps194.xml><?xml version="1.0" encoding="utf-8"?>
<ds:datastoreItem xmlns:ds="http://schemas.openxmlformats.org/officeDocument/2006/customXml" ds:itemID="{986BAE20-BF82-417D-A631-58F7F277E0E8}"/>
</file>

<file path=customXml/itemProps195.xml><?xml version="1.0" encoding="utf-8"?>
<ds:datastoreItem xmlns:ds="http://schemas.openxmlformats.org/officeDocument/2006/customXml" ds:itemID="{92B695E4-F97E-4BDF-814E-52EFB4EFB5EC}"/>
</file>

<file path=customXml/itemProps196.xml><?xml version="1.0" encoding="utf-8"?>
<ds:datastoreItem xmlns:ds="http://schemas.openxmlformats.org/officeDocument/2006/customXml" ds:itemID="{CE6ED30E-3045-4A84-BDB5-E71A6D7AA3E6}"/>
</file>

<file path=customXml/itemProps197.xml><?xml version="1.0" encoding="utf-8"?>
<ds:datastoreItem xmlns:ds="http://schemas.openxmlformats.org/officeDocument/2006/customXml" ds:itemID="{42D39AD5-1A87-43D5-AFA3-EE8DD156879A}"/>
</file>

<file path=customXml/itemProps198.xml><?xml version="1.0" encoding="utf-8"?>
<ds:datastoreItem xmlns:ds="http://schemas.openxmlformats.org/officeDocument/2006/customXml" ds:itemID="{8A33285B-FB03-486E-9FF6-2B60A903FF4A}"/>
</file>

<file path=customXml/itemProps199.xml><?xml version="1.0" encoding="utf-8"?>
<ds:datastoreItem xmlns:ds="http://schemas.openxmlformats.org/officeDocument/2006/customXml" ds:itemID="{507B4F7F-F93F-413D-998E-3694C738AA91}"/>
</file>

<file path=customXml/itemProps2.xml><?xml version="1.0" encoding="utf-8"?>
<ds:datastoreItem xmlns:ds="http://schemas.openxmlformats.org/officeDocument/2006/customXml" ds:itemID="{A07F2417-D02C-45A3-A7D9-CF231DA557B1}"/>
</file>

<file path=customXml/itemProps20.xml><?xml version="1.0" encoding="utf-8"?>
<ds:datastoreItem xmlns:ds="http://schemas.openxmlformats.org/officeDocument/2006/customXml" ds:itemID="{54AABE4D-9786-4F56-BB35-A9F4930016A5}"/>
</file>

<file path=customXml/itemProps200.xml><?xml version="1.0" encoding="utf-8"?>
<ds:datastoreItem xmlns:ds="http://schemas.openxmlformats.org/officeDocument/2006/customXml" ds:itemID="{91F7A603-DEF9-455B-978E-C5F8063679F9}"/>
</file>

<file path=customXml/itemProps201.xml><?xml version="1.0" encoding="utf-8"?>
<ds:datastoreItem xmlns:ds="http://schemas.openxmlformats.org/officeDocument/2006/customXml" ds:itemID="{5D6B2E20-3F35-422E-B1C9-AB1B007CA4D6}"/>
</file>

<file path=customXml/itemProps202.xml><?xml version="1.0" encoding="utf-8"?>
<ds:datastoreItem xmlns:ds="http://schemas.openxmlformats.org/officeDocument/2006/customXml" ds:itemID="{D8BB3BA9-A76A-41C6-9542-4F9A5095CA0C}"/>
</file>

<file path=customXml/itemProps203.xml><?xml version="1.0" encoding="utf-8"?>
<ds:datastoreItem xmlns:ds="http://schemas.openxmlformats.org/officeDocument/2006/customXml" ds:itemID="{905F455E-8F53-4947-84BB-CB9A7FE51D9B}"/>
</file>

<file path=customXml/itemProps204.xml><?xml version="1.0" encoding="utf-8"?>
<ds:datastoreItem xmlns:ds="http://schemas.openxmlformats.org/officeDocument/2006/customXml" ds:itemID="{7DFA2ED9-7DB8-4A6B-B121-2B6946C43F02}"/>
</file>

<file path=customXml/itemProps205.xml><?xml version="1.0" encoding="utf-8"?>
<ds:datastoreItem xmlns:ds="http://schemas.openxmlformats.org/officeDocument/2006/customXml" ds:itemID="{95D3DE54-D4EC-4499-9D6B-6FEA762814DE}"/>
</file>

<file path=customXml/itemProps206.xml><?xml version="1.0" encoding="utf-8"?>
<ds:datastoreItem xmlns:ds="http://schemas.openxmlformats.org/officeDocument/2006/customXml" ds:itemID="{2EF5413B-207E-4099-A4BA-200299BBFA90}"/>
</file>

<file path=customXml/itemProps207.xml><?xml version="1.0" encoding="utf-8"?>
<ds:datastoreItem xmlns:ds="http://schemas.openxmlformats.org/officeDocument/2006/customXml" ds:itemID="{EAFF9CD8-7A62-4194-BC48-8F91AB89ADE8}"/>
</file>

<file path=customXml/itemProps208.xml><?xml version="1.0" encoding="utf-8"?>
<ds:datastoreItem xmlns:ds="http://schemas.openxmlformats.org/officeDocument/2006/customXml" ds:itemID="{B6FD3239-1483-48D4-A6EE-05C1503A5EA6}"/>
</file>

<file path=customXml/itemProps209.xml><?xml version="1.0" encoding="utf-8"?>
<ds:datastoreItem xmlns:ds="http://schemas.openxmlformats.org/officeDocument/2006/customXml" ds:itemID="{473235CA-AB47-489E-85DB-CAAF13F5EF2D}"/>
</file>

<file path=customXml/itemProps21.xml><?xml version="1.0" encoding="utf-8"?>
<ds:datastoreItem xmlns:ds="http://schemas.openxmlformats.org/officeDocument/2006/customXml" ds:itemID="{40968BED-2C17-4999-8749-3B096E723637}"/>
</file>

<file path=customXml/itemProps210.xml><?xml version="1.0" encoding="utf-8"?>
<ds:datastoreItem xmlns:ds="http://schemas.openxmlformats.org/officeDocument/2006/customXml" ds:itemID="{A58C66F0-E858-4EAD-81C3-1D25AF94F2C3}"/>
</file>

<file path=customXml/itemProps211.xml><?xml version="1.0" encoding="utf-8"?>
<ds:datastoreItem xmlns:ds="http://schemas.openxmlformats.org/officeDocument/2006/customXml" ds:itemID="{643142E4-A769-4B49-98AA-2614DEB03A89}"/>
</file>

<file path=customXml/itemProps212.xml><?xml version="1.0" encoding="utf-8"?>
<ds:datastoreItem xmlns:ds="http://schemas.openxmlformats.org/officeDocument/2006/customXml" ds:itemID="{EC7AD252-8F58-4B14-9170-AB3716610FA5}"/>
</file>

<file path=customXml/itemProps213.xml><?xml version="1.0" encoding="utf-8"?>
<ds:datastoreItem xmlns:ds="http://schemas.openxmlformats.org/officeDocument/2006/customXml" ds:itemID="{7BCAEA41-E893-4527-966B-6A1D42E19A85}"/>
</file>

<file path=customXml/itemProps214.xml><?xml version="1.0" encoding="utf-8"?>
<ds:datastoreItem xmlns:ds="http://schemas.openxmlformats.org/officeDocument/2006/customXml" ds:itemID="{032E7340-9344-4E26-93AB-B8AFC690E742}"/>
</file>

<file path=customXml/itemProps215.xml><?xml version="1.0" encoding="utf-8"?>
<ds:datastoreItem xmlns:ds="http://schemas.openxmlformats.org/officeDocument/2006/customXml" ds:itemID="{75550938-EA01-43F1-8759-EA6E2BFD30A5}"/>
</file>

<file path=customXml/itemProps216.xml><?xml version="1.0" encoding="utf-8"?>
<ds:datastoreItem xmlns:ds="http://schemas.openxmlformats.org/officeDocument/2006/customXml" ds:itemID="{CA7A3942-02FF-4CA2-B12F-28A1842BC6A9}"/>
</file>

<file path=customXml/itemProps217.xml><?xml version="1.0" encoding="utf-8"?>
<ds:datastoreItem xmlns:ds="http://schemas.openxmlformats.org/officeDocument/2006/customXml" ds:itemID="{1BC0E728-0249-45FE-8A3E-421BDC43FFA4}"/>
</file>

<file path=customXml/itemProps218.xml><?xml version="1.0" encoding="utf-8"?>
<ds:datastoreItem xmlns:ds="http://schemas.openxmlformats.org/officeDocument/2006/customXml" ds:itemID="{87F1F6BA-C584-4DD1-99A1-DC0566FB87D4}"/>
</file>

<file path=customXml/itemProps219.xml><?xml version="1.0" encoding="utf-8"?>
<ds:datastoreItem xmlns:ds="http://schemas.openxmlformats.org/officeDocument/2006/customXml" ds:itemID="{48BB7F7B-82EA-4394-B9FA-A03C7D970521}"/>
</file>

<file path=customXml/itemProps22.xml><?xml version="1.0" encoding="utf-8"?>
<ds:datastoreItem xmlns:ds="http://schemas.openxmlformats.org/officeDocument/2006/customXml" ds:itemID="{371E8C55-ECC8-46CE-A8EF-681E4F8F87BB}"/>
</file>

<file path=customXml/itemProps220.xml><?xml version="1.0" encoding="utf-8"?>
<ds:datastoreItem xmlns:ds="http://schemas.openxmlformats.org/officeDocument/2006/customXml" ds:itemID="{FBEBE132-5C55-4F2D-A9AD-CE0BC7E3332A}"/>
</file>

<file path=customXml/itemProps221.xml><?xml version="1.0" encoding="utf-8"?>
<ds:datastoreItem xmlns:ds="http://schemas.openxmlformats.org/officeDocument/2006/customXml" ds:itemID="{378215ED-5E85-432D-818F-C0768DFC6717}"/>
</file>

<file path=customXml/itemProps222.xml><?xml version="1.0" encoding="utf-8"?>
<ds:datastoreItem xmlns:ds="http://schemas.openxmlformats.org/officeDocument/2006/customXml" ds:itemID="{D08C2933-7177-4A6C-82A7-506A07A71ADA}"/>
</file>

<file path=customXml/itemProps223.xml><?xml version="1.0" encoding="utf-8"?>
<ds:datastoreItem xmlns:ds="http://schemas.openxmlformats.org/officeDocument/2006/customXml" ds:itemID="{A6AEF3DD-B99D-437E-89BB-4BB4FB818DDF}"/>
</file>

<file path=customXml/itemProps224.xml><?xml version="1.0" encoding="utf-8"?>
<ds:datastoreItem xmlns:ds="http://schemas.openxmlformats.org/officeDocument/2006/customXml" ds:itemID="{773B5CDB-5E0B-4F13-B923-0CD7772CB66E}"/>
</file>

<file path=customXml/itemProps225.xml><?xml version="1.0" encoding="utf-8"?>
<ds:datastoreItem xmlns:ds="http://schemas.openxmlformats.org/officeDocument/2006/customXml" ds:itemID="{29A0BCB9-77B0-4638-8CA4-480A9FB52BFA}"/>
</file>

<file path=customXml/itemProps226.xml><?xml version="1.0" encoding="utf-8"?>
<ds:datastoreItem xmlns:ds="http://schemas.openxmlformats.org/officeDocument/2006/customXml" ds:itemID="{6F0460E8-D764-49B5-9E62-A4AAF9A2E370}"/>
</file>

<file path=customXml/itemProps227.xml><?xml version="1.0" encoding="utf-8"?>
<ds:datastoreItem xmlns:ds="http://schemas.openxmlformats.org/officeDocument/2006/customXml" ds:itemID="{0519234B-4D3C-45D6-ADFE-F5569C848D60}"/>
</file>

<file path=customXml/itemProps228.xml><?xml version="1.0" encoding="utf-8"?>
<ds:datastoreItem xmlns:ds="http://schemas.openxmlformats.org/officeDocument/2006/customXml" ds:itemID="{C9077E22-9494-4664-B500-FE159B5A4BD8}"/>
</file>

<file path=customXml/itemProps229.xml><?xml version="1.0" encoding="utf-8"?>
<ds:datastoreItem xmlns:ds="http://schemas.openxmlformats.org/officeDocument/2006/customXml" ds:itemID="{DB506848-7393-4B4E-847E-6F242C50A98D}"/>
</file>

<file path=customXml/itemProps23.xml><?xml version="1.0" encoding="utf-8"?>
<ds:datastoreItem xmlns:ds="http://schemas.openxmlformats.org/officeDocument/2006/customXml" ds:itemID="{41693958-97E9-40B1-80FE-7A6924BCCEBC}"/>
</file>

<file path=customXml/itemProps230.xml><?xml version="1.0" encoding="utf-8"?>
<ds:datastoreItem xmlns:ds="http://schemas.openxmlformats.org/officeDocument/2006/customXml" ds:itemID="{10C88A77-0F27-4628-A2F9-57BCCCE1749C}"/>
</file>

<file path=customXml/itemProps231.xml><?xml version="1.0" encoding="utf-8"?>
<ds:datastoreItem xmlns:ds="http://schemas.openxmlformats.org/officeDocument/2006/customXml" ds:itemID="{4F52B65A-535E-418F-8B94-4F64196F829E}"/>
</file>

<file path=customXml/itemProps232.xml><?xml version="1.0" encoding="utf-8"?>
<ds:datastoreItem xmlns:ds="http://schemas.openxmlformats.org/officeDocument/2006/customXml" ds:itemID="{F8A8F715-FE95-4DD8-81AB-6007EAACF90D}"/>
</file>

<file path=customXml/itemProps233.xml><?xml version="1.0" encoding="utf-8"?>
<ds:datastoreItem xmlns:ds="http://schemas.openxmlformats.org/officeDocument/2006/customXml" ds:itemID="{014CD587-C099-4439-87BD-926FEC69FB98}"/>
</file>

<file path=customXml/itemProps234.xml><?xml version="1.0" encoding="utf-8"?>
<ds:datastoreItem xmlns:ds="http://schemas.openxmlformats.org/officeDocument/2006/customXml" ds:itemID="{1DBE73AA-8AC9-4603-8A58-9F93F9BDAE9D}"/>
</file>

<file path=customXml/itemProps235.xml><?xml version="1.0" encoding="utf-8"?>
<ds:datastoreItem xmlns:ds="http://schemas.openxmlformats.org/officeDocument/2006/customXml" ds:itemID="{F3786CB8-FED5-4753-84D2-B7F762ACFC39}"/>
</file>

<file path=customXml/itemProps236.xml><?xml version="1.0" encoding="utf-8"?>
<ds:datastoreItem xmlns:ds="http://schemas.openxmlformats.org/officeDocument/2006/customXml" ds:itemID="{E7BE984D-C449-41DA-A49D-EF3DECAC80C3}"/>
</file>

<file path=customXml/itemProps237.xml><?xml version="1.0" encoding="utf-8"?>
<ds:datastoreItem xmlns:ds="http://schemas.openxmlformats.org/officeDocument/2006/customXml" ds:itemID="{D86E97DA-8A89-411E-8084-9493EF3C1E4D}"/>
</file>

<file path=customXml/itemProps238.xml><?xml version="1.0" encoding="utf-8"?>
<ds:datastoreItem xmlns:ds="http://schemas.openxmlformats.org/officeDocument/2006/customXml" ds:itemID="{4533E058-8E1B-4113-9583-4C888AB1BC18}"/>
</file>

<file path=customXml/itemProps239.xml><?xml version="1.0" encoding="utf-8"?>
<ds:datastoreItem xmlns:ds="http://schemas.openxmlformats.org/officeDocument/2006/customXml" ds:itemID="{8D4A2D42-6045-48CC-AF86-B364F166917B}"/>
</file>

<file path=customXml/itemProps24.xml><?xml version="1.0" encoding="utf-8"?>
<ds:datastoreItem xmlns:ds="http://schemas.openxmlformats.org/officeDocument/2006/customXml" ds:itemID="{195B9B71-198F-4D06-860D-A08516B20453}"/>
</file>

<file path=customXml/itemProps240.xml><?xml version="1.0" encoding="utf-8"?>
<ds:datastoreItem xmlns:ds="http://schemas.openxmlformats.org/officeDocument/2006/customXml" ds:itemID="{85C29B74-C404-40EF-B78B-13C9E6D8785C}"/>
</file>

<file path=customXml/itemProps241.xml><?xml version="1.0" encoding="utf-8"?>
<ds:datastoreItem xmlns:ds="http://schemas.openxmlformats.org/officeDocument/2006/customXml" ds:itemID="{68530142-E9D3-4E5F-9150-AE7AC3D1F506}"/>
</file>

<file path=customXml/itemProps242.xml><?xml version="1.0" encoding="utf-8"?>
<ds:datastoreItem xmlns:ds="http://schemas.openxmlformats.org/officeDocument/2006/customXml" ds:itemID="{792381BC-FFF4-47BA-8315-11DAE0DEDF8F}"/>
</file>

<file path=customXml/itemProps243.xml><?xml version="1.0" encoding="utf-8"?>
<ds:datastoreItem xmlns:ds="http://schemas.openxmlformats.org/officeDocument/2006/customXml" ds:itemID="{CB5C7723-07CB-4189-B510-DD6832ADA1B4}"/>
</file>

<file path=customXml/itemProps244.xml><?xml version="1.0" encoding="utf-8"?>
<ds:datastoreItem xmlns:ds="http://schemas.openxmlformats.org/officeDocument/2006/customXml" ds:itemID="{2B472BB3-58C7-46B2-A4B1-D947ADD3BC0C}"/>
</file>

<file path=customXml/itemProps245.xml><?xml version="1.0" encoding="utf-8"?>
<ds:datastoreItem xmlns:ds="http://schemas.openxmlformats.org/officeDocument/2006/customXml" ds:itemID="{23F11ADB-EE83-48C1-AC36-0DE2A1EBEA9F}"/>
</file>

<file path=customXml/itemProps246.xml><?xml version="1.0" encoding="utf-8"?>
<ds:datastoreItem xmlns:ds="http://schemas.openxmlformats.org/officeDocument/2006/customXml" ds:itemID="{7625F1A2-9C89-4645-8F16-E5AA395599F0}"/>
</file>

<file path=customXml/itemProps247.xml><?xml version="1.0" encoding="utf-8"?>
<ds:datastoreItem xmlns:ds="http://schemas.openxmlformats.org/officeDocument/2006/customXml" ds:itemID="{491DA297-6E32-4D46-B466-CE22EC37B557}"/>
</file>

<file path=customXml/itemProps248.xml><?xml version="1.0" encoding="utf-8"?>
<ds:datastoreItem xmlns:ds="http://schemas.openxmlformats.org/officeDocument/2006/customXml" ds:itemID="{955F8168-CD77-424D-8A4F-B49788744EC7}"/>
</file>

<file path=customXml/itemProps249.xml><?xml version="1.0" encoding="utf-8"?>
<ds:datastoreItem xmlns:ds="http://schemas.openxmlformats.org/officeDocument/2006/customXml" ds:itemID="{A68B5843-4585-4DBB-8713-BCAF81F895B9}"/>
</file>

<file path=customXml/itemProps25.xml><?xml version="1.0" encoding="utf-8"?>
<ds:datastoreItem xmlns:ds="http://schemas.openxmlformats.org/officeDocument/2006/customXml" ds:itemID="{2C06B873-A2EA-4621-9215-920B2E9F8597}"/>
</file>

<file path=customXml/itemProps250.xml><?xml version="1.0" encoding="utf-8"?>
<ds:datastoreItem xmlns:ds="http://schemas.openxmlformats.org/officeDocument/2006/customXml" ds:itemID="{8C7B7D1D-9FEE-4B8A-8207-9D9B679E1262}"/>
</file>

<file path=customXml/itemProps251.xml><?xml version="1.0" encoding="utf-8"?>
<ds:datastoreItem xmlns:ds="http://schemas.openxmlformats.org/officeDocument/2006/customXml" ds:itemID="{54AE1834-81E1-4EA4-8A82-986D77F869DB}"/>
</file>

<file path=customXml/itemProps252.xml><?xml version="1.0" encoding="utf-8"?>
<ds:datastoreItem xmlns:ds="http://schemas.openxmlformats.org/officeDocument/2006/customXml" ds:itemID="{8168F887-6F05-4706-BF43-8BD2A97D63D9}"/>
</file>

<file path=customXml/itemProps253.xml><?xml version="1.0" encoding="utf-8"?>
<ds:datastoreItem xmlns:ds="http://schemas.openxmlformats.org/officeDocument/2006/customXml" ds:itemID="{B17B40BA-C081-401B-97B5-E75F58F7460C}"/>
</file>

<file path=customXml/itemProps254.xml><?xml version="1.0" encoding="utf-8"?>
<ds:datastoreItem xmlns:ds="http://schemas.openxmlformats.org/officeDocument/2006/customXml" ds:itemID="{55AF091B-3C7A-41E3-B477-F2FDAA23CFDA}"/>
</file>

<file path=customXml/itemProps255.xml><?xml version="1.0" encoding="utf-8"?>
<ds:datastoreItem xmlns:ds="http://schemas.openxmlformats.org/officeDocument/2006/customXml" ds:itemID="{14C5EC59-8DA7-4BE4-A83C-AA28534C0B41}"/>
</file>

<file path=customXml/itemProps256.xml><?xml version="1.0" encoding="utf-8"?>
<ds:datastoreItem xmlns:ds="http://schemas.openxmlformats.org/officeDocument/2006/customXml" ds:itemID="{DC0249E9-0598-4826-B417-A8B24B4896FF}"/>
</file>

<file path=customXml/itemProps257.xml><?xml version="1.0" encoding="utf-8"?>
<ds:datastoreItem xmlns:ds="http://schemas.openxmlformats.org/officeDocument/2006/customXml" ds:itemID="{853C19CE-3423-4323-925B-E4A5BDF172BF}"/>
</file>

<file path=customXml/itemProps258.xml><?xml version="1.0" encoding="utf-8"?>
<ds:datastoreItem xmlns:ds="http://schemas.openxmlformats.org/officeDocument/2006/customXml" ds:itemID="{70250728-5FFC-4E84-BAD0-9ECD3B8E155D}"/>
</file>

<file path=customXml/itemProps259.xml><?xml version="1.0" encoding="utf-8"?>
<ds:datastoreItem xmlns:ds="http://schemas.openxmlformats.org/officeDocument/2006/customXml" ds:itemID="{1AC61F93-E36D-4ADA-9950-FC61CC40263D}"/>
</file>

<file path=customXml/itemProps26.xml><?xml version="1.0" encoding="utf-8"?>
<ds:datastoreItem xmlns:ds="http://schemas.openxmlformats.org/officeDocument/2006/customXml" ds:itemID="{683DDCC8-9F9F-48D2-9F11-B8D4885B6C19}"/>
</file>

<file path=customXml/itemProps260.xml><?xml version="1.0" encoding="utf-8"?>
<ds:datastoreItem xmlns:ds="http://schemas.openxmlformats.org/officeDocument/2006/customXml" ds:itemID="{0B701C8B-4CD1-4D6B-8C04-155CE350E2BD}"/>
</file>

<file path=customXml/itemProps261.xml><?xml version="1.0" encoding="utf-8"?>
<ds:datastoreItem xmlns:ds="http://schemas.openxmlformats.org/officeDocument/2006/customXml" ds:itemID="{C10A6AF5-A528-4687-BB66-927667776467}"/>
</file>

<file path=customXml/itemProps262.xml><?xml version="1.0" encoding="utf-8"?>
<ds:datastoreItem xmlns:ds="http://schemas.openxmlformats.org/officeDocument/2006/customXml" ds:itemID="{25687501-D080-4BBC-96D3-12D9163C7535}"/>
</file>

<file path=customXml/itemProps263.xml><?xml version="1.0" encoding="utf-8"?>
<ds:datastoreItem xmlns:ds="http://schemas.openxmlformats.org/officeDocument/2006/customXml" ds:itemID="{84719D47-B49A-4494-A83F-8F55EDD4B3FA}"/>
</file>

<file path=customXml/itemProps264.xml><?xml version="1.0" encoding="utf-8"?>
<ds:datastoreItem xmlns:ds="http://schemas.openxmlformats.org/officeDocument/2006/customXml" ds:itemID="{C4CDD3B8-75B0-4D1E-8EDF-270500E07E2E}"/>
</file>

<file path=customXml/itemProps265.xml><?xml version="1.0" encoding="utf-8"?>
<ds:datastoreItem xmlns:ds="http://schemas.openxmlformats.org/officeDocument/2006/customXml" ds:itemID="{F26AE7B9-1F37-4B99-A42E-CA5C0DAB5153}"/>
</file>

<file path=customXml/itemProps266.xml><?xml version="1.0" encoding="utf-8"?>
<ds:datastoreItem xmlns:ds="http://schemas.openxmlformats.org/officeDocument/2006/customXml" ds:itemID="{19F2C184-B5EB-4EC7-B19E-8A9355354511}"/>
</file>

<file path=customXml/itemProps267.xml><?xml version="1.0" encoding="utf-8"?>
<ds:datastoreItem xmlns:ds="http://schemas.openxmlformats.org/officeDocument/2006/customXml" ds:itemID="{FAE3BEB2-EF71-4762-9413-03CCE04FAFE9}"/>
</file>

<file path=customXml/itemProps268.xml><?xml version="1.0" encoding="utf-8"?>
<ds:datastoreItem xmlns:ds="http://schemas.openxmlformats.org/officeDocument/2006/customXml" ds:itemID="{88675251-F2BB-4764-87B2-43E9C685647D}"/>
</file>

<file path=customXml/itemProps269.xml><?xml version="1.0" encoding="utf-8"?>
<ds:datastoreItem xmlns:ds="http://schemas.openxmlformats.org/officeDocument/2006/customXml" ds:itemID="{B7F02F61-9247-4C30-A984-DA4489A2659D}"/>
</file>

<file path=customXml/itemProps27.xml><?xml version="1.0" encoding="utf-8"?>
<ds:datastoreItem xmlns:ds="http://schemas.openxmlformats.org/officeDocument/2006/customXml" ds:itemID="{32D6711C-CB57-4552-AE2C-6C77D10B957E}"/>
</file>

<file path=customXml/itemProps270.xml><?xml version="1.0" encoding="utf-8"?>
<ds:datastoreItem xmlns:ds="http://schemas.openxmlformats.org/officeDocument/2006/customXml" ds:itemID="{134F15CC-D56E-4AF5-9127-3CF5C2967CB4}"/>
</file>

<file path=customXml/itemProps271.xml><?xml version="1.0" encoding="utf-8"?>
<ds:datastoreItem xmlns:ds="http://schemas.openxmlformats.org/officeDocument/2006/customXml" ds:itemID="{2990529F-4BDF-4A5A-9868-3AB8710E3781}"/>
</file>

<file path=customXml/itemProps272.xml><?xml version="1.0" encoding="utf-8"?>
<ds:datastoreItem xmlns:ds="http://schemas.openxmlformats.org/officeDocument/2006/customXml" ds:itemID="{81CEC7F5-BD1D-4CD3-A18B-4D9D9456035B}"/>
</file>

<file path=customXml/itemProps273.xml><?xml version="1.0" encoding="utf-8"?>
<ds:datastoreItem xmlns:ds="http://schemas.openxmlformats.org/officeDocument/2006/customXml" ds:itemID="{78B299E8-94E8-4258-AC69-CE5E5A3E4599}"/>
</file>

<file path=customXml/itemProps274.xml><?xml version="1.0" encoding="utf-8"?>
<ds:datastoreItem xmlns:ds="http://schemas.openxmlformats.org/officeDocument/2006/customXml" ds:itemID="{8CF01F83-79DF-4074-8A4A-EBE304BD3D45}"/>
</file>

<file path=customXml/itemProps275.xml><?xml version="1.0" encoding="utf-8"?>
<ds:datastoreItem xmlns:ds="http://schemas.openxmlformats.org/officeDocument/2006/customXml" ds:itemID="{B9E58CC3-C3D2-42FC-8A22-85ED24F286FD}"/>
</file>

<file path=customXml/itemProps276.xml><?xml version="1.0" encoding="utf-8"?>
<ds:datastoreItem xmlns:ds="http://schemas.openxmlformats.org/officeDocument/2006/customXml" ds:itemID="{21D94DFD-1782-476B-B7F0-2BC415C63A7D}"/>
</file>

<file path=customXml/itemProps277.xml><?xml version="1.0" encoding="utf-8"?>
<ds:datastoreItem xmlns:ds="http://schemas.openxmlformats.org/officeDocument/2006/customXml" ds:itemID="{D34E219A-2A6A-4434-9B21-94D1855FDA6B}"/>
</file>

<file path=customXml/itemProps278.xml><?xml version="1.0" encoding="utf-8"?>
<ds:datastoreItem xmlns:ds="http://schemas.openxmlformats.org/officeDocument/2006/customXml" ds:itemID="{F977EE1D-7CA0-4CA0-8C57-F080EFA50D5F}"/>
</file>

<file path=customXml/itemProps279.xml><?xml version="1.0" encoding="utf-8"?>
<ds:datastoreItem xmlns:ds="http://schemas.openxmlformats.org/officeDocument/2006/customXml" ds:itemID="{3152F9D7-F9F5-49C5-9FB9-3320912000AE}"/>
</file>

<file path=customXml/itemProps28.xml><?xml version="1.0" encoding="utf-8"?>
<ds:datastoreItem xmlns:ds="http://schemas.openxmlformats.org/officeDocument/2006/customXml" ds:itemID="{0199BACF-DEE5-4D19-BF36-75151E9F99E2}"/>
</file>

<file path=customXml/itemProps280.xml><?xml version="1.0" encoding="utf-8"?>
<ds:datastoreItem xmlns:ds="http://schemas.openxmlformats.org/officeDocument/2006/customXml" ds:itemID="{076F278A-14EF-4DD0-9D22-519BD848B34D}"/>
</file>

<file path=customXml/itemProps281.xml><?xml version="1.0" encoding="utf-8"?>
<ds:datastoreItem xmlns:ds="http://schemas.openxmlformats.org/officeDocument/2006/customXml" ds:itemID="{7CE2D2DD-C6D2-455B-8135-020959A04021}"/>
</file>

<file path=customXml/itemProps282.xml><?xml version="1.0" encoding="utf-8"?>
<ds:datastoreItem xmlns:ds="http://schemas.openxmlformats.org/officeDocument/2006/customXml" ds:itemID="{EC3FB114-CA57-49A3-8385-E4233A473894}"/>
</file>

<file path=customXml/itemProps283.xml><?xml version="1.0" encoding="utf-8"?>
<ds:datastoreItem xmlns:ds="http://schemas.openxmlformats.org/officeDocument/2006/customXml" ds:itemID="{453B5E19-E1AC-436C-8C2F-47111EB45744}"/>
</file>

<file path=customXml/itemProps284.xml><?xml version="1.0" encoding="utf-8"?>
<ds:datastoreItem xmlns:ds="http://schemas.openxmlformats.org/officeDocument/2006/customXml" ds:itemID="{9264D7E7-A289-44F8-810C-05C72E65B25A}"/>
</file>

<file path=customXml/itemProps285.xml><?xml version="1.0" encoding="utf-8"?>
<ds:datastoreItem xmlns:ds="http://schemas.openxmlformats.org/officeDocument/2006/customXml" ds:itemID="{2C14F04C-87BD-4FC3-ABE0-288D8BCA597A}"/>
</file>

<file path=customXml/itemProps286.xml><?xml version="1.0" encoding="utf-8"?>
<ds:datastoreItem xmlns:ds="http://schemas.openxmlformats.org/officeDocument/2006/customXml" ds:itemID="{8F2A2466-9368-45C8-8C77-9CF48B6A860A}"/>
</file>

<file path=customXml/itemProps287.xml><?xml version="1.0" encoding="utf-8"?>
<ds:datastoreItem xmlns:ds="http://schemas.openxmlformats.org/officeDocument/2006/customXml" ds:itemID="{17C22237-A853-4430-B587-D8121001F50F}"/>
</file>

<file path=customXml/itemProps288.xml><?xml version="1.0" encoding="utf-8"?>
<ds:datastoreItem xmlns:ds="http://schemas.openxmlformats.org/officeDocument/2006/customXml" ds:itemID="{A9954430-CFDA-45BD-9841-BAA985D92E0D}"/>
</file>

<file path=customXml/itemProps289.xml><?xml version="1.0" encoding="utf-8"?>
<ds:datastoreItem xmlns:ds="http://schemas.openxmlformats.org/officeDocument/2006/customXml" ds:itemID="{F2932E23-2730-4303-8D6B-6C452E55EABB}"/>
</file>

<file path=customXml/itemProps29.xml><?xml version="1.0" encoding="utf-8"?>
<ds:datastoreItem xmlns:ds="http://schemas.openxmlformats.org/officeDocument/2006/customXml" ds:itemID="{C425FF2B-5E36-421F-B6A3-9DFD2E343C5D}"/>
</file>

<file path=customXml/itemProps290.xml><?xml version="1.0" encoding="utf-8"?>
<ds:datastoreItem xmlns:ds="http://schemas.openxmlformats.org/officeDocument/2006/customXml" ds:itemID="{BD0F73CF-770B-47B6-A034-B1440A5F6909}"/>
</file>

<file path=customXml/itemProps291.xml><?xml version="1.0" encoding="utf-8"?>
<ds:datastoreItem xmlns:ds="http://schemas.openxmlformats.org/officeDocument/2006/customXml" ds:itemID="{BFDCC266-39A0-4F9D-9150-631FF47A6618}"/>
</file>

<file path=customXml/itemProps292.xml><?xml version="1.0" encoding="utf-8"?>
<ds:datastoreItem xmlns:ds="http://schemas.openxmlformats.org/officeDocument/2006/customXml" ds:itemID="{F6DE56E6-FA75-4B7C-961C-A980834364BC}"/>
</file>

<file path=customXml/itemProps293.xml><?xml version="1.0" encoding="utf-8"?>
<ds:datastoreItem xmlns:ds="http://schemas.openxmlformats.org/officeDocument/2006/customXml" ds:itemID="{F7860E48-6220-49DB-90F3-9F2A7DE4AF75}"/>
</file>

<file path=customXml/itemProps294.xml><?xml version="1.0" encoding="utf-8"?>
<ds:datastoreItem xmlns:ds="http://schemas.openxmlformats.org/officeDocument/2006/customXml" ds:itemID="{4ECBB971-B82B-41D0-A2B1-CB674C94B227}"/>
</file>

<file path=customXml/itemProps295.xml><?xml version="1.0" encoding="utf-8"?>
<ds:datastoreItem xmlns:ds="http://schemas.openxmlformats.org/officeDocument/2006/customXml" ds:itemID="{76589D9C-56BE-45C5-89CD-C2E80EE95B5F}"/>
</file>

<file path=customXml/itemProps296.xml><?xml version="1.0" encoding="utf-8"?>
<ds:datastoreItem xmlns:ds="http://schemas.openxmlformats.org/officeDocument/2006/customXml" ds:itemID="{07804C02-0F73-47C4-AD73-25F3E599EE9E}"/>
</file>

<file path=customXml/itemProps297.xml><?xml version="1.0" encoding="utf-8"?>
<ds:datastoreItem xmlns:ds="http://schemas.openxmlformats.org/officeDocument/2006/customXml" ds:itemID="{87866DFF-F03E-44B8-8F29-ECA97B0D137B}"/>
</file>

<file path=customXml/itemProps298.xml><?xml version="1.0" encoding="utf-8"?>
<ds:datastoreItem xmlns:ds="http://schemas.openxmlformats.org/officeDocument/2006/customXml" ds:itemID="{FB235616-62F5-4CC8-8DD5-6A45D1ABFD34}"/>
</file>

<file path=customXml/itemProps299.xml><?xml version="1.0" encoding="utf-8"?>
<ds:datastoreItem xmlns:ds="http://schemas.openxmlformats.org/officeDocument/2006/customXml" ds:itemID="{2A15CFD8-CA1A-4F7F-ADCF-3798627259F9}"/>
</file>

<file path=customXml/itemProps3.xml><?xml version="1.0" encoding="utf-8"?>
<ds:datastoreItem xmlns:ds="http://schemas.openxmlformats.org/officeDocument/2006/customXml" ds:itemID="{681F145D-6785-4785-9D55-EE011F9D8ADE}"/>
</file>

<file path=customXml/itemProps30.xml><?xml version="1.0" encoding="utf-8"?>
<ds:datastoreItem xmlns:ds="http://schemas.openxmlformats.org/officeDocument/2006/customXml" ds:itemID="{6281E969-EF25-4D55-B54B-D25991157A7E}"/>
</file>

<file path=customXml/itemProps300.xml><?xml version="1.0" encoding="utf-8"?>
<ds:datastoreItem xmlns:ds="http://schemas.openxmlformats.org/officeDocument/2006/customXml" ds:itemID="{A0875717-370E-4EEF-B44C-0B919D7B6B03}"/>
</file>

<file path=customXml/itemProps301.xml><?xml version="1.0" encoding="utf-8"?>
<ds:datastoreItem xmlns:ds="http://schemas.openxmlformats.org/officeDocument/2006/customXml" ds:itemID="{BA8C7F34-17F6-4C6C-8BD6-341902CED040}"/>
</file>

<file path=customXml/itemProps302.xml><?xml version="1.0" encoding="utf-8"?>
<ds:datastoreItem xmlns:ds="http://schemas.openxmlformats.org/officeDocument/2006/customXml" ds:itemID="{F477DC72-E3A3-4091-BD43-6D98B803EDBE}"/>
</file>

<file path=customXml/itemProps303.xml><?xml version="1.0" encoding="utf-8"?>
<ds:datastoreItem xmlns:ds="http://schemas.openxmlformats.org/officeDocument/2006/customXml" ds:itemID="{81D3CE90-8505-47FF-86F2-560DD365A262}"/>
</file>

<file path=customXml/itemProps304.xml><?xml version="1.0" encoding="utf-8"?>
<ds:datastoreItem xmlns:ds="http://schemas.openxmlformats.org/officeDocument/2006/customXml" ds:itemID="{74E8BA82-8501-4BE7-8305-B03F6D2888F5}"/>
</file>

<file path=customXml/itemProps305.xml><?xml version="1.0" encoding="utf-8"?>
<ds:datastoreItem xmlns:ds="http://schemas.openxmlformats.org/officeDocument/2006/customXml" ds:itemID="{BDF70643-6F72-4D9A-AF9E-93588D7A1015}"/>
</file>

<file path=customXml/itemProps306.xml><?xml version="1.0" encoding="utf-8"?>
<ds:datastoreItem xmlns:ds="http://schemas.openxmlformats.org/officeDocument/2006/customXml" ds:itemID="{C9FB07AF-CCD1-4587-93AB-ACE3520E2AC2}"/>
</file>

<file path=customXml/itemProps307.xml><?xml version="1.0" encoding="utf-8"?>
<ds:datastoreItem xmlns:ds="http://schemas.openxmlformats.org/officeDocument/2006/customXml" ds:itemID="{DF633F7A-5544-42F7-B6AF-F3C669DB53F2}"/>
</file>

<file path=customXml/itemProps308.xml><?xml version="1.0" encoding="utf-8"?>
<ds:datastoreItem xmlns:ds="http://schemas.openxmlformats.org/officeDocument/2006/customXml" ds:itemID="{27F1A70F-9176-4688-9581-C8FD76D1985D}"/>
</file>

<file path=customXml/itemProps309.xml><?xml version="1.0" encoding="utf-8"?>
<ds:datastoreItem xmlns:ds="http://schemas.openxmlformats.org/officeDocument/2006/customXml" ds:itemID="{8E1932ED-4650-4C6F-9489-A2B39E88C9CF}"/>
</file>

<file path=customXml/itemProps31.xml><?xml version="1.0" encoding="utf-8"?>
<ds:datastoreItem xmlns:ds="http://schemas.openxmlformats.org/officeDocument/2006/customXml" ds:itemID="{F6C1123B-EA53-41AD-A144-01E761C17712}"/>
</file>

<file path=customXml/itemProps310.xml><?xml version="1.0" encoding="utf-8"?>
<ds:datastoreItem xmlns:ds="http://schemas.openxmlformats.org/officeDocument/2006/customXml" ds:itemID="{65254C79-F98D-41CE-B7EC-9BD40F754888}"/>
</file>

<file path=customXml/itemProps311.xml><?xml version="1.0" encoding="utf-8"?>
<ds:datastoreItem xmlns:ds="http://schemas.openxmlformats.org/officeDocument/2006/customXml" ds:itemID="{5023AD3B-B10E-4026-BAE7-991B4633D635}"/>
</file>

<file path=customXml/itemProps312.xml><?xml version="1.0" encoding="utf-8"?>
<ds:datastoreItem xmlns:ds="http://schemas.openxmlformats.org/officeDocument/2006/customXml" ds:itemID="{5CC32B1C-E339-49C9-A212-EAB6B94145DE}"/>
</file>

<file path=customXml/itemProps313.xml><?xml version="1.0" encoding="utf-8"?>
<ds:datastoreItem xmlns:ds="http://schemas.openxmlformats.org/officeDocument/2006/customXml" ds:itemID="{88579580-C5D4-44BB-8F53-6593994E60D9}"/>
</file>

<file path=customXml/itemProps314.xml><?xml version="1.0" encoding="utf-8"?>
<ds:datastoreItem xmlns:ds="http://schemas.openxmlformats.org/officeDocument/2006/customXml" ds:itemID="{885FFCF9-3747-4B27-8E0A-7762E6D95721}"/>
</file>

<file path=customXml/itemProps315.xml><?xml version="1.0" encoding="utf-8"?>
<ds:datastoreItem xmlns:ds="http://schemas.openxmlformats.org/officeDocument/2006/customXml" ds:itemID="{8CAC35DD-E262-45E2-A80F-A9B6B4CFC410}"/>
</file>

<file path=customXml/itemProps316.xml><?xml version="1.0" encoding="utf-8"?>
<ds:datastoreItem xmlns:ds="http://schemas.openxmlformats.org/officeDocument/2006/customXml" ds:itemID="{72DC247A-04E1-497F-8A4E-1729C79D40CF}"/>
</file>

<file path=customXml/itemProps317.xml><?xml version="1.0" encoding="utf-8"?>
<ds:datastoreItem xmlns:ds="http://schemas.openxmlformats.org/officeDocument/2006/customXml" ds:itemID="{51361B5E-1D7B-4312-B864-E5BAA7444E81}"/>
</file>

<file path=customXml/itemProps318.xml><?xml version="1.0" encoding="utf-8"?>
<ds:datastoreItem xmlns:ds="http://schemas.openxmlformats.org/officeDocument/2006/customXml" ds:itemID="{67453D67-1602-43BD-9383-D558E7386F74}"/>
</file>

<file path=customXml/itemProps319.xml><?xml version="1.0" encoding="utf-8"?>
<ds:datastoreItem xmlns:ds="http://schemas.openxmlformats.org/officeDocument/2006/customXml" ds:itemID="{91FA61C2-1496-4877-ABE1-6B8FF79928F6}"/>
</file>

<file path=customXml/itemProps32.xml><?xml version="1.0" encoding="utf-8"?>
<ds:datastoreItem xmlns:ds="http://schemas.openxmlformats.org/officeDocument/2006/customXml" ds:itemID="{EE7AC66C-8569-4602-B158-2DB039F4AD2C}"/>
</file>

<file path=customXml/itemProps320.xml><?xml version="1.0" encoding="utf-8"?>
<ds:datastoreItem xmlns:ds="http://schemas.openxmlformats.org/officeDocument/2006/customXml" ds:itemID="{432113F9-C0A0-4508-801B-50A0BCB9B978}"/>
</file>

<file path=customXml/itemProps321.xml><?xml version="1.0" encoding="utf-8"?>
<ds:datastoreItem xmlns:ds="http://schemas.openxmlformats.org/officeDocument/2006/customXml" ds:itemID="{CB97C57D-121A-4F93-B921-C6BD6C98A501}"/>
</file>

<file path=customXml/itemProps322.xml><?xml version="1.0" encoding="utf-8"?>
<ds:datastoreItem xmlns:ds="http://schemas.openxmlformats.org/officeDocument/2006/customXml" ds:itemID="{47A4A8A1-727B-4E9E-ADC6-419E65E6B2DE}"/>
</file>

<file path=customXml/itemProps323.xml><?xml version="1.0" encoding="utf-8"?>
<ds:datastoreItem xmlns:ds="http://schemas.openxmlformats.org/officeDocument/2006/customXml" ds:itemID="{65BB426D-3835-42F1-9990-6407C328A6C5}"/>
</file>

<file path=customXml/itemProps324.xml><?xml version="1.0" encoding="utf-8"?>
<ds:datastoreItem xmlns:ds="http://schemas.openxmlformats.org/officeDocument/2006/customXml" ds:itemID="{53652639-4E90-49B5-B35E-3B500B7AEFC3}"/>
</file>

<file path=customXml/itemProps325.xml><?xml version="1.0" encoding="utf-8"?>
<ds:datastoreItem xmlns:ds="http://schemas.openxmlformats.org/officeDocument/2006/customXml" ds:itemID="{6AA51BC1-504C-42FA-AFC2-741C3D973701}"/>
</file>

<file path=customXml/itemProps326.xml><?xml version="1.0" encoding="utf-8"?>
<ds:datastoreItem xmlns:ds="http://schemas.openxmlformats.org/officeDocument/2006/customXml" ds:itemID="{6105EC29-616B-4967-ABBF-1EBE88B90D18}"/>
</file>

<file path=customXml/itemProps327.xml><?xml version="1.0" encoding="utf-8"?>
<ds:datastoreItem xmlns:ds="http://schemas.openxmlformats.org/officeDocument/2006/customXml" ds:itemID="{A2A6F7A6-1376-48FB-966D-4C2757418D7E}"/>
</file>

<file path=customXml/itemProps328.xml><?xml version="1.0" encoding="utf-8"?>
<ds:datastoreItem xmlns:ds="http://schemas.openxmlformats.org/officeDocument/2006/customXml" ds:itemID="{DD286938-C44B-48D5-9142-E9094E46AC28}"/>
</file>

<file path=customXml/itemProps329.xml><?xml version="1.0" encoding="utf-8"?>
<ds:datastoreItem xmlns:ds="http://schemas.openxmlformats.org/officeDocument/2006/customXml" ds:itemID="{2ACDFAB6-F79F-4F7C-A841-C82CB3413390}"/>
</file>

<file path=customXml/itemProps33.xml><?xml version="1.0" encoding="utf-8"?>
<ds:datastoreItem xmlns:ds="http://schemas.openxmlformats.org/officeDocument/2006/customXml" ds:itemID="{1FC9D49B-AB54-4D57-A2D2-670A5848CB1C}"/>
</file>

<file path=customXml/itemProps330.xml><?xml version="1.0" encoding="utf-8"?>
<ds:datastoreItem xmlns:ds="http://schemas.openxmlformats.org/officeDocument/2006/customXml" ds:itemID="{E5CDAA34-F109-4583-9E92-50917F28C42A}"/>
</file>

<file path=customXml/itemProps331.xml><?xml version="1.0" encoding="utf-8"?>
<ds:datastoreItem xmlns:ds="http://schemas.openxmlformats.org/officeDocument/2006/customXml" ds:itemID="{D39C0331-AA5B-45DE-A252-BDF89CBAAF11}"/>
</file>

<file path=customXml/itemProps332.xml><?xml version="1.0" encoding="utf-8"?>
<ds:datastoreItem xmlns:ds="http://schemas.openxmlformats.org/officeDocument/2006/customXml" ds:itemID="{191C93D6-63E3-4EAD-937C-3F7BA6862D3E}"/>
</file>

<file path=customXml/itemProps333.xml><?xml version="1.0" encoding="utf-8"?>
<ds:datastoreItem xmlns:ds="http://schemas.openxmlformats.org/officeDocument/2006/customXml" ds:itemID="{E7D3130F-3182-4781-BE5D-248A6CBB7728}"/>
</file>

<file path=customXml/itemProps334.xml><?xml version="1.0" encoding="utf-8"?>
<ds:datastoreItem xmlns:ds="http://schemas.openxmlformats.org/officeDocument/2006/customXml" ds:itemID="{D063D128-D1A8-4733-BB56-38E71873FFD4}"/>
</file>

<file path=customXml/itemProps335.xml><?xml version="1.0" encoding="utf-8"?>
<ds:datastoreItem xmlns:ds="http://schemas.openxmlformats.org/officeDocument/2006/customXml" ds:itemID="{3842198B-7910-40B6-A60E-DE07D25C437C}"/>
</file>

<file path=customXml/itemProps34.xml><?xml version="1.0" encoding="utf-8"?>
<ds:datastoreItem xmlns:ds="http://schemas.openxmlformats.org/officeDocument/2006/customXml" ds:itemID="{9911E154-7D1F-4932-930B-1CD298E9BC4B}"/>
</file>

<file path=customXml/itemProps35.xml><?xml version="1.0" encoding="utf-8"?>
<ds:datastoreItem xmlns:ds="http://schemas.openxmlformats.org/officeDocument/2006/customXml" ds:itemID="{2D83084B-746D-4EBF-9CFB-54740C202934}"/>
</file>

<file path=customXml/itemProps36.xml><?xml version="1.0" encoding="utf-8"?>
<ds:datastoreItem xmlns:ds="http://schemas.openxmlformats.org/officeDocument/2006/customXml" ds:itemID="{498338BC-D9FB-4B2F-B883-D11F223636C4}"/>
</file>

<file path=customXml/itemProps37.xml><?xml version="1.0" encoding="utf-8"?>
<ds:datastoreItem xmlns:ds="http://schemas.openxmlformats.org/officeDocument/2006/customXml" ds:itemID="{F283A0A4-5C73-4254-8ADB-B91A5C292072}"/>
</file>

<file path=customXml/itemProps38.xml><?xml version="1.0" encoding="utf-8"?>
<ds:datastoreItem xmlns:ds="http://schemas.openxmlformats.org/officeDocument/2006/customXml" ds:itemID="{BCD1F131-AA82-4E1A-84B8-63F979869F36}"/>
</file>

<file path=customXml/itemProps39.xml><?xml version="1.0" encoding="utf-8"?>
<ds:datastoreItem xmlns:ds="http://schemas.openxmlformats.org/officeDocument/2006/customXml" ds:itemID="{6AA3C296-5081-4253-BC59-186D744F95BB}"/>
</file>

<file path=customXml/itemProps4.xml><?xml version="1.0" encoding="utf-8"?>
<ds:datastoreItem xmlns:ds="http://schemas.openxmlformats.org/officeDocument/2006/customXml" ds:itemID="{62FC8D5E-77A2-4A0E-A4FE-4F6858FEBA2B}"/>
</file>

<file path=customXml/itemProps40.xml><?xml version="1.0" encoding="utf-8"?>
<ds:datastoreItem xmlns:ds="http://schemas.openxmlformats.org/officeDocument/2006/customXml" ds:itemID="{BE5ED38D-B673-4621-AA26-F29B427B5DDE}"/>
</file>

<file path=customXml/itemProps41.xml><?xml version="1.0" encoding="utf-8"?>
<ds:datastoreItem xmlns:ds="http://schemas.openxmlformats.org/officeDocument/2006/customXml" ds:itemID="{03E5DA18-3DD5-4893-B792-3451E3C5C3F6}"/>
</file>

<file path=customXml/itemProps42.xml><?xml version="1.0" encoding="utf-8"?>
<ds:datastoreItem xmlns:ds="http://schemas.openxmlformats.org/officeDocument/2006/customXml" ds:itemID="{04220F25-25B1-4F62-8C75-824A20CD7029}"/>
</file>

<file path=customXml/itemProps43.xml><?xml version="1.0" encoding="utf-8"?>
<ds:datastoreItem xmlns:ds="http://schemas.openxmlformats.org/officeDocument/2006/customXml" ds:itemID="{088F28E3-A1FB-45E0-9B3D-A170BADAA8BC}"/>
</file>

<file path=customXml/itemProps44.xml><?xml version="1.0" encoding="utf-8"?>
<ds:datastoreItem xmlns:ds="http://schemas.openxmlformats.org/officeDocument/2006/customXml" ds:itemID="{1FD1CA03-AAC7-4030-90F4-5357C1FBA7B3}"/>
</file>

<file path=customXml/itemProps45.xml><?xml version="1.0" encoding="utf-8"?>
<ds:datastoreItem xmlns:ds="http://schemas.openxmlformats.org/officeDocument/2006/customXml" ds:itemID="{F91E758B-86D6-4773-80C5-CDD4879231DA}"/>
</file>

<file path=customXml/itemProps46.xml><?xml version="1.0" encoding="utf-8"?>
<ds:datastoreItem xmlns:ds="http://schemas.openxmlformats.org/officeDocument/2006/customXml" ds:itemID="{C43039A4-8DF5-4E8F-8812-571B7F9E86D9}"/>
</file>

<file path=customXml/itemProps47.xml><?xml version="1.0" encoding="utf-8"?>
<ds:datastoreItem xmlns:ds="http://schemas.openxmlformats.org/officeDocument/2006/customXml" ds:itemID="{AC91B5D3-777D-4180-A11A-3684D9EB3B30}"/>
</file>

<file path=customXml/itemProps48.xml><?xml version="1.0" encoding="utf-8"?>
<ds:datastoreItem xmlns:ds="http://schemas.openxmlformats.org/officeDocument/2006/customXml" ds:itemID="{B4F4119D-A9DE-468D-98CE-6AD458B001FF}"/>
</file>

<file path=customXml/itemProps49.xml><?xml version="1.0" encoding="utf-8"?>
<ds:datastoreItem xmlns:ds="http://schemas.openxmlformats.org/officeDocument/2006/customXml" ds:itemID="{AE5CA8BA-71F6-4EC1-9A24-2DB781AA2C46}"/>
</file>

<file path=customXml/itemProps5.xml><?xml version="1.0" encoding="utf-8"?>
<ds:datastoreItem xmlns:ds="http://schemas.openxmlformats.org/officeDocument/2006/customXml" ds:itemID="{AC523F39-C5DA-4E8C-AA30-BC04C5A83B47}"/>
</file>

<file path=customXml/itemProps50.xml><?xml version="1.0" encoding="utf-8"?>
<ds:datastoreItem xmlns:ds="http://schemas.openxmlformats.org/officeDocument/2006/customXml" ds:itemID="{197B8964-F0E8-4442-BF1D-5C8AA0E05F37}"/>
</file>

<file path=customXml/itemProps51.xml><?xml version="1.0" encoding="utf-8"?>
<ds:datastoreItem xmlns:ds="http://schemas.openxmlformats.org/officeDocument/2006/customXml" ds:itemID="{D7135EEF-134D-4D99-B9B9-E5FD2263C249}"/>
</file>

<file path=customXml/itemProps52.xml><?xml version="1.0" encoding="utf-8"?>
<ds:datastoreItem xmlns:ds="http://schemas.openxmlformats.org/officeDocument/2006/customXml" ds:itemID="{C737DBC2-7473-4DA3-8E3B-9F8F1EA3433F}"/>
</file>

<file path=customXml/itemProps53.xml><?xml version="1.0" encoding="utf-8"?>
<ds:datastoreItem xmlns:ds="http://schemas.openxmlformats.org/officeDocument/2006/customXml" ds:itemID="{24117D99-886D-4865-9B2D-8D5F9ABE2670}"/>
</file>

<file path=customXml/itemProps54.xml><?xml version="1.0" encoding="utf-8"?>
<ds:datastoreItem xmlns:ds="http://schemas.openxmlformats.org/officeDocument/2006/customXml" ds:itemID="{50D69A5F-8D92-4354-86DC-50AA30B17752}"/>
</file>

<file path=customXml/itemProps55.xml><?xml version="1.0" encoding="utf-8"?>
<ds:datastoreItem xmlns:ds="http://schemas.openxmlformats.org/officeDocument/2006/customXml" ds:itemID="{F9928298-FC9B-404E-B351-F72F140BFD69}"/>
</file>

<file path=customXml/itemProps56.xml><?xml version="1.0" encoding="utf-8"?>
<ds:datastoreItem xmlns:ds="http://schemas.openxmlformats.org/officeDocument/2006/customXml" ds:itemID="{714FE649-EE57-4A8C-8BD9-69D640CCDAA6}"/>
</file>

<file path=customXml/itemProps57.xml><?xml version="1.0" encoding="utf-8"?>
<ds:datastoreItem xmlns:ds="http://schemas.openxmlformats.org/officeDocument/2006/customXml" ds:itemID="{75FD295B-8297-427C-AD42-7D233F0B1B97}"/>
</file>

<file path=customXml/itemProps58.xml><?xml version="1.0" encoding="utf-8"?>
<ds:datastoreItem xmlns:ds="http://schemas.openxmlformats.org/officeDocument/2006/customXml" ds:itemID="{336816C7-76D0-4857-9B8A-D94E6FF94A3E}"/>
</file>

<file path=customXml/itemProps59.xml><?xml version="1.0" encoding="utf-8"?>
<ds:datastoreItem xmlns:ds="http://schemas.openxmlformats.org/officeDocument/2006/customXml" ds:itemID="{F71427FD-B4FB-44C2-AE10-4A2DE3D82722}"/>
</file>

<file path=customXml/itemProps6.xml><?xml version="1.0" encoding="utf-8"?>
<ds:datastoreItem xmlns:ds="http://schemas.openxmlformats.org/officeDocument/2006/customXml" ds:itemID="{CAB517EA-F667-4FC2-ADF5-045B178AD2E2}"/>
</file>

<file path=customXml/itemProps60.xml><?xml version="1.0" encoding="utf-8"?>
<ds:datastoreItem xmlns:ds="http://schemas.openxmlformats.org/officeDocument/2006/customXml" ds:itemID="{023488E9-5906-4848-8792-2AF04A1C814C}"/>
</file>

<file path=customXml/itemProps61.xml><?xml version="1.0" encoding="utf-8"?>
<ds:datastoreItem xmlns:ds="http://schemas.openxmlformats.org/officeDocument/2006/customXml" ds:itemID="{9FB6224B-8011-48C7-8BBE-971D048A212B}"/>
</file>

<file path=customXml/itemProps62.xml><?xml version="1.0" encoding="utf-8"?>
<ds:datastoreItem xmlns:ds="http://schemas.openxmlformats.org/officeDocument/2006/customXml" ds:itemID="{99402D28-2830-4840-A3CF-8CEF9D7B63E1}"/>
</file>

<file path=customXml/itemProps63.xml><?xml version="1.0" encoding="utf-8"?>
<ds:datastoreItem xmlns:ds="http://schemas.openxmlformats.org/officeDocument/2006/customXml" ds:itemID="{1152A99D-01B9-433B-9B63-0F61B167DBA9}"/>
</file>

<file path=customXml/itemProps64.xml><?xml version="1.0" encoding="utf-8"?>
<ds:datastoreItem xmlns:ds="http://schemas.openxmlformats.org/officeDocument/2006/customXml" ds:itemID="{50E2F746-CFF1-4340-9FAB-DF24F41C22A5}"/>
</file>

<file path=customXml/itemProps65.xml><?xml version="1.0" encoding="utf-8"?>
<ds:datastoreItem xmlns:ds="http://schemas.openxmlformats.org/officeDocument/2006/customXml" ds:itemID="{0F9EDDDC-3580-47F9-BCD9-0A4068EA2351}"/>
</file>

<file path=customXml/itemProps66.xml><?xml version="1.0" encoding="utf-8"?>
<ds:datastoreItem xmlns:ds="http://schemas.openxmlformats.org/officeDocument/2006/customXml" ds:itemID="{0E6C4C88-31A9-499D-9609-D5DDA93E6ED6}"/>
</file>

<file path=customXml/itemProps67.xml><?xml version="1.0" encoding="utf-8"?>
<ds:datastoreItem xmlns:ds="http://schemas.openxmlformats.org/officeDocument/2006/customXml" ds:itemID="{AEF59906-F6A0-4925-895C-6F9B9B660B57}"/>
</file>

<file path=customXml/itemProps68.xml><?xml version="1.0" encoding="utf-8"?>
<ds:datastoreItem xmlns:ds="http://schemas.openxmlformats.org/officeDocument/2006/customXml" ds:itemID="{24F490F3-FDA1-4161-8A3A-52EE3600A8B0}"/>
</file>

<file path=customXml/itemProps69.xml><?xml version="1.0" encoding="utf-8"?>
<ds:datastoreItem xmlns:ds="http://schemas.openxmlformats.org/officeDocument/2006/customXml" ds:itemID="{C532EDEB-6BCB-4CD5-8500-57A84F5FD273}"/>
</file>

<file path=customXml/itemProps7.xml><?xml version="1.0" encoding="utf-8"?>
<ds:datastoreItem xmlns:ds="http://schemas.openxmlformats.org/officeDocument/2006/customXml" ds:itemID="{28569AC7-2E4D-4A56-86D5-02BFF7074C20}"/>
</file>

<file path=customXml/itemProps70.xml><?xml version="1.0" encoding="utf-8"?>
<ds:datastoreItem xmlns:ds="http://schemas.openxmlformats.org/officeDocument/2006/customXml" ds:itemID="{0EC78E70-E44A-4307-A460-C0D07FD4D804}"/>
</file>

<file path=customXml/itemProps71.xml><?xml version="1.0" encoding="utf-8"?>
<ds:datastoreItem xmlns:ds="http://schemas.openxmlformats.org/officeDocument/2006/customXml" ds:itemID="{D3D4ADD2-3F9E-48AC-9200-F4460A7F397D}"/>
</file>

<file path=customXml/itemProps72.xml><?xml version="1.0" encoding="utf-8"?>
<ds:datastoreItem xmlns:ds="http://schemas.openxmlformats.org/officeDocument/2006/customXml" ds:itemID="{15BFA61C-B450-4392-9B2D-69B7A5C99E72}"/>
</file>

<file path=customXml/itemProps73.xml><?xml version="1.0" encoding="utf-8"?>
<ds:datastoreItem xmlns:ds="http://schemas.openxmlformats.org/officeDocument/2006/customXml" ds:itemID="{B1E99973-2DF0-4189-897E-DE36798B3520}"/>
</file>

<file path=customXml/itemProps74.xml><?xml version="1.0" encoding="utf-8"?>
<ds:datastoreItem xmlns:ds="http://schemas.openxmlformats.org/officeDocument/2006/customXml" ds:itemID="{11A097BA-F7C5-4047-BE03-2B4F7D947BC8}"/>
</file>

<file path=customXml/itemProps75.xml><?xml version="1.0" encoding="utf-8"?>
<ds:datastoreItem xmlns:ds="http://schemas.openxmlformats.org/officeDocument/2006/customXml" ds:itemID="{C1863017-0B8C-4586-B900-2E974B0AD91B}"/>
</file>

<file path=customXml/itemProps76.xml><?xml version="1.0" encoding="utf-8"?>
<ds:datastoreItem xmlns:ds="http://schemas.openxmlformats.org/officeDocument/2006/customXml" ds:itemID="{6B747F83-C9BB-4720-A0DD-E463328178CB}"/>
</file>

<file path=customXml/itemProps77.xml><?xml version="1.0" encoding="utf-8"?>
<ds:datastoreItem xmlns:ds="http://schemas.openxmlformats.org/officeDocument/2006/customXml" ds:itemID="{0AD3D2CC-3A64-4A4A-A145-C5A4EB639ADD}"/>
</file>

<file path=customXml/itemProps78.xml><?xml version="1.0" encoding="utf-8"?>
<ds:datastoreItem xmlns:ds="http://schemas.openxmlformats.org/officeDocument/2006/customXml" ds:itemID="{6D53244A-A8D8-4E6D-8A55-6570684FC87D}"/>
</file>

<file path=customXml/itemProps79.xml><?xml version="1.0" encoding="utf-8"?>
<ds:datastoreItem xmlns:ds="http://schemas.openxmlformats.org/officeDocument/2006/customXml" ds:itemID="{FD8CD008-5D79-4BDF-84E3-A78F8092ADA0}"/>
</file>

<file path=customXml/itemProps8.xml><?xml version="1.0" encoding="utf-8"?>
<ds:datastoreItem xmlns:ds="http://schemas.openxmlformats.org/officeDocument/2006/customXml" ds:itemID="{F8344C98-D722-4116-8573-A24A2649FF67}"/>
</file>

<file path=customXml/itemProps80.xml><?xml version="1.0" encoding="utf-8"?>
<ds:datastoreItem xmlns:ds="http://schemas.openxmlformats.org/officeDocument/2006/customXml" ds:itemID="{44A5BE7F-D4EE-455E-8030-ADB75CBE765D}"/>
</file>

<file path=customXml/itemProps81.xml><?xml version="1.0" encoding="utf-8"?>
<ds:datastoreItem xmlns:ds="http://schemas.openxmlformats.org/officeDocument/2006/customXml" ds:itemID="{FE74E174-A068-4C84-AB68-649166969D66}"/>
</file>

<file path=customXml/itemProps82.xml><?xml version="1.0" encoding="utf-8"?>
<ds:datastoreItem xmlns:ds="http://schemas.openxmlformats.org/officeDocument/2006/customXml" ds:itemID="{1A54C162-8BA7-4256-9435-0C196B53A0C6}"/>
</file>

<file path=customXml/itemProps83.xml><?xml version="1.0" encoding="utf-8"?>
<ds:datastoreItem xmlns:ds="http://schemas.openxmlformats.org/officeDocument/2006/customXml" ds:itemID="{1061891B-3160-4D02-8897-8A96FFFA999E}"/>
</file>

<file path=customXml/itemProps84.xml><?xml version="1.0" encoding="utf-8"?>
<ds:datastoreItem xmlns:ds="http://schemas.openxmlformats.org/officeDocument/2006/customXml" ds:itemID="{1E6829D4-F7BE-40B1-A7D5-7D863B0A2BD9}"/>
</file>

<file path=customXml/itemProps85.xml><?xml version="1.0" encoding="utf-8"?>
<ds:datastoreItem xmlns:ds="http://schemas.openxmlformats.org/officeDocument/2006/customXml" ds:itemID="{F4A8EB96-A842-4553-9D5A-8572D7424B43}"/>
</file>

<file path=customXml/itemProps86.xml><?xml version="1.0" encoding="utf-8"?>
<ds:datastoreItem xmlns:ds="http://schemas.openxmlformats.org/officeDocument/2006/customXml" ds:itemID="{75F922C7-F02D-418D-A101-50185AE0FAE0}"/>
</file>

<file path=customXml/itemProps87.xml><?xml version="1.0" encoding="utf-8"?>
<ds:datastoreItem xmlns:ds="http://schemas.openxmlformats.org/officeDocument/2006/customXml" ds:itemID="{CBDF11C2-C4C3-48A0-B8DF-99E5BA6CB100}"/>
</file>

<file path=customXml/itemProps88.xml><?xml version="1.0" encoding="utf-8"?>
<ds:datastoreItem xmlns:ds="http://schemas.openxmlformats.org/officeDocument/2006/customXml" ds:itemID="{51ED4F4C-5E4A-473C-B282-A0712DE5D9B9}"/>
</file>

<file path=customXml/itemProps89.xml><?xml version="1.0" encoding="utf-8"?>
<ds:datastoreItem xmlns:ds="http://schemas.openxmlformats.org/officeDocument/2006/customXml" ds:itemID="{1D71F9D1-014B-4737-91B9-21F4BDB6A76F}"/>
</file>

<file path=customXml/itemProps9.xml><?xml version="1.0" encoding="utf-8"?>
<ds:datastoreItem xmlns:ds="http://schemas.openxmlformats.org/officeDocument/2006/customXml" ds:itemID="{852348C5-B8C8-4172-BA55-1C5EDA5BEBD9}"/>
</file>

<file path=customXml/itemProps90.xml><?xml version="1.0" encoding="utf-8"?>
<ds:datastoreItem xmlns:ds="http://schemas.openxmlformats.org/officeDocument/2006/customXml" ds:itemID="{9788AB56-1405-43CF-B629-89F57282A8ED}"/>
</file>

<file path=customXml/itemProps91.xml><?xml version="1.0" encoding="utf-8"?>
<ds:datastoreItem xmlns:ds="http://schemas.openxmlformats.org/officeDocument/2006/customXml" ds:itemID="{DC4B8F49-974E-486A-AEE5-1C8B7D3AE224}"/>
</file>

<file path=customXml/itemProps92.xml><?xml version="1.0" encoding="utf-8"?>
<ds:datastoreItem xmlns:ds="http://schemas.openxmlformats.org/officeDocument/2006/customXml" ds:itemID="{BD347EE1-B551-466C-AA9E-5617D514431E}"/>
</file>

<file path=customXml/itemProps93.xml><?xml version="1.0" encoding="utf-8"?>
<ds:datastoreItem xmlns:ds="http://schemas.openxmlformats.org/officeDocument/2006/customXml" ds:itemID="{56A6C585-21A3-46F2-AA62-318AEB7A8038}"/>
</file>

<file path=customXml/itemProps94.xml><?xml version="1.0" encoding="utf-8"?>
<ds:datastoreItem xmlns:ds="http://schemas.openxmlformats.org/officeDocument/2006/customXml" ds:itemID="{A54D2498-C7B7-4EC2-8AEA-8B6C10056AC1}"/>
</file>

<file path=customXml/itemProps95.xml><?xml version="1.0" encoding="utf-8"?>
<ds:datastoreItem xmlns:ds="http://schemas.openxmlformats.org/officeDocument/2006/customXml" ds:itemID="{E80E6187-17F3-4E10-AAE9-C238C8831D2B}"/>
</file>

<file path=customXml/itemProps96.xml><?xml version="1.0" encoding="utf-8"?>
<ds:datastoreItem xmlns:ds="http://schemas.openxmlformats.org/officeDocument/2006/customXml" ds:itemID="{B4C55E37-10A2-4E55-B5DD-FC583E444D89}"/>
</file>

<file path=customXml/itemProps97.xml><?xml version="1.0" encoding="utf-8"?>
<ds:datastoreItem xmlns:ds="http://schemas.openxmlformats.org/officeDocument/2006/customXml" ds:itemID="{ABEA56C3-DD4B-44A2-852C-5C7AE0E6637B}"/>
</file>

<file path=customXml/itemProps98.xml><?xml version="1.0" encoding="utf-8"?>
<ds:datastoreItem xmlns:ds="http://schemas.openxmlformats.org/officeDocument/2006/customXml" ds:itemID="{DA669E6A-3089-468B-84BD-13B426C8B24C}"/>
</file>

<file path=customXml/itemProps99.xml><?xml version="1.0" encoding="utf-8"?>
<ds:datastoreItem xmlns:ds="http://schemas.openxmlformats.org/officeDocument/2006/customXml" ds:itemID="{EA9F3BFE-C75C-4AF3-9760-36DED8C36514}"/>
</file>

<file path=docProps/app.xml><?xml version="1.0" encoding="utf-8"?>
<Properties xmlns="http://schemas.openxmlformats.org/officeDocument/2006/extended-properties" xmlns:vt="http://schemas.openxmlformats.org/officeDocument/2006/docPropsVTypes">
  <Template>Normal</Template>
  <TotalTime>712</TotalTime>
  <Pages>1</Pages>
  <Words>22921</Words>
  <Characters>130654</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153269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Agaton Milosevic</cp:lastModifiedBy>
  <cp:revision>431</cp:revision>
  <cp:lastPrinted>2018-10-30T14:07:00Z</cp:lastPrinted>
  <dcterms:created xsi:type="dcterms:W3CDTF">2018-09-21T11:10:00Z</dcterms:created>
  <dcterms:modified xsi:type="dcterms:W3CDTF">2018-10-30T14:07:00Z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8c3a1fb1-34f9-4332-aa18-4034a19289f8</vt:lpwstr>
  </property>
  <property fmtid="{D5CDD505-2E9C-101B-9397-08002B2CF9AE}" pid="3" name="ContentTypeId">
    <vt:lpwstr>0x010100F371CB0048D47B4CBE618D0511E523D5</vt:lpwstr>
  </property>
</Properties>
</file>