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3.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7.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word/numbering.xml" ContentType="application/vnd.openxmlformats-officedocument.wordprocessingml.numbering+xml"/>
  <Override PartName="/customXml/itemProps351.xml" ContentType="application/vnd.openxmlformats-officedocument.customXmlProperties+xml"/>
  <Override PartName="/customXml/itemProps350.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word/webSettings.xml" ContentType="application/vnd.openxmlformats-officedocument.wordprocessingml.webSettings+xml"/>
  <Override PartName="/customXml/itemProps339.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3.xml" ContentType="application/vnd.openxmlformats-officedocument.customXmlProperties+xml"/>
  <Override PartName="/customXml/itemProps292.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1.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289.xml" ContentType="application/vnd.openxmlformats-officedocument.customXmlProperties+xml"/>
  <Override PartName="/customXml/itemProps288.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76.xml" ContentType="application/vnd.openxmlformats-officedocument.customXmlProperties+xml"/>
  <Override PartName="/customXml/itemProps275.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80.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4.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26.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5.xml" ContentType="application/vnd.openxmlformats-officedocument.customXmlProperties+xml"/>
  <Override PartName="/customXml/itemProps334.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22.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0.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14.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18.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272.xml" ContentType="application/vnd.openxmlformats-officedocument.customXmlProperties+xml"/>
  <Override PartName="/customXml/itemProps271.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86.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3.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10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8.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2.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07.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69.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7.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1.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52.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4.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5.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4.xml" ContentType="application/vnd.openxmlformats-officedocument.customXmlProperties+xml"/>
  <Override PartName="/customXml/itemProps233.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2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08.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17.xml" ContentType="application/vnd.openxmlformats-officedocument.customXmlProperties+xml"/>
  <Override PartName="/customXml/itemProps216.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38.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8.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55.xml" ContentType="application/vnd.openxmlformats-officedocument.customXmlProperties+xml"/>
  <Override PartName="/customXml/itemProps254.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2.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1.xml" ContentType="application/vnd.openxmlformats-officedocument.customXmlProperties+xml"/>
  <Override PartName="/customXml/itemProps250.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04.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58.xml" ContentType="application/vnd.openxmlformats-officedocument.customXmlProperties+xml"/>
  <Override PartName="/customXml/itemProps157.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62.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66.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49.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1.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0.xml" ContentType="application/vnd.openxmlformats-officedocument.customXmlProperties+xml"/>
  <Override PartName="/customXml/itemProps199.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87.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5.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9.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3.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35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04A02" w14:textId="77777777" w:rsidR="00167CC1" w:rsidRPr="00784021" w:rsidRDefault="00167CC1" w:rsidP="003F6328">
      <w:pPr>
        <w:pStyle w:val="Caption"/>
        <w:rPr>
          <w:rFonts w:eastAsia="Arial Unicode MS"/>
          <w:lang w:val="sr-Cyrl-RS" w:eastAsia="ar-SA"/>
        </w:rPr>
      </w:pPr>
    </w:p>
    <w:p w14:paraId="7E73F707" w14:textId="77777777" w:rsidR="00113B84" w:rsidRPr="00A44783" w:rsidRDefault="00113B84" w:rsidP="003F5515">
      <w:pPr>
        <w:suppressAutoHyphens/>
        <w:spacing w:before="0"/>
        <w:jc w:val="center"/>
        <w:rPr>
          <w:rFonts w:eastAsia="Arial Unicode MS" w:cs="Arial"/>
          <w:b/>
          <w:color w:val="000000"/>
          <w:kern w:val="1"/>
          <w:sz w:val="24"/>
          <w:szCs w:val="24"/>
          <w:lang w:eastAsia="ar-SA"/>
        </w:rPr>
      </w:pPr>
      <w:r w:rsidRPr="00A44783">
        <w:rPr>
          <w:rFonts w:eastAsia="Arial Unicode MS" w:cs="Arial"/>
          <w:b/>
          <w:color w:val="000000"/>
          <w:kern w:val="1"/>
          <w:sz w:val="24"/>
          <w:szCs w:val="24"/>
          <w:lang w:eastAsia="ar-SA"/>
        </w:rPr>
        <w:t>ЈАВНО ПРЕДУЗЕЋЕ «ЕЛЕКТРОПРИВРЕДА СРБИЈЕ» БЕОГРАД</w:t>
      </w:r>
    </w:p>
    <w:p w14:paraId="41D8D29C" w14:textId="77777777" w:rsidR="00685676" w:rsidRPr="00A44783" w:rsidRDefault="00685676" w:rsidP="003F5515">
      <w:pPr>
        <w:suppressAutoHyphens/>
        <w:spacing w:before="0"/>
        <w:jc w:val="center"/>
        <w:rPr>
          <w:rFonts w:eastAsia="Arial Unicode MS" w:cs="Arial"/>
          <w:b/>
          <w:color w:val="000000"/>
          <w:kern w:val="1"/>
          <w:sz w:val="24"/>
          <w:szCs w:val="24"/>
          <w:lang w:eastAsia="ar-SA"/>
        </w:rPr>
      </w:pPr>
    </w:p>
    <w:p w14:paraId="3614894F" w14:textId="77777777" w:rsidR="00210557" w:rsidRPr="00A44783" w:rsidRDefault="00210557" w:rsidP="003F5515">
      <w:pPr>
        <w:spacing w:before="0"/>
        <w:jc w:val="center"/>
        <w:rPr>
          <w:rFonts w:cs="Arial"/>
          <w:sz w:val="24"/>
          <w:szCs w:val="24"/>
          <w:lang w:val="sr-Latn-CS"/>
        </w:rPr>
      </w:pPr>
    </w:p>
    <w:p w14:paraId="4CE45EFC" w14:textId="77777777" w:rsidR="00210557" w:rsidRPr="00A44783" w:rsidRDefault="00210557" w:rsidP="003F5515">
      <w:pPr>
        <w:spacing w:before="0"/>
        <w:jc w:val="center"/>
        <w:rPr>
          <w:rFonts w:cs="Arial"/>
          <w:sz w:val="24"/>
          <w:szCs w:val="24"/>
        </w:rPr>
      </w:pPr>
    </w:p>
    <w:p w14:paraId="701CC7BB" w14:textId="77777777" w:rsidR="00210557" w:rsidRPr="00A44783" w:rsidRDefault="00646EE3" w:rsidP="003F5515">
      <w:pPr>
        <w:spacing w:before="0"/>
        <w:jc w:val="center"/>
        <w:rPr>
          <w:rFonts w:cs="Arial"/>
          <w:sz w:val="24"/>
          <w:szCs w:val="24"/>
          <w:lang w:val="sr-Latn-CS"/>
        </w:rPr>
      </w:pPr>
      <w:r>
        <w:rPr>
          <w:rFonts w:cs="Arial"/>
          <w:noProof/>
          <w:sz w:val="24"/>
          <w:szCs w:val="24"/>
        </w:rPr>
        <w:drawing>
          <wp:inline distT="0" distB="0" distL="0" distR="0" wp14:anchorId="20AB4B09" wp14:editId="666A53F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B273723" w14:textId="77777777" w:rsidR="00210557" w:rsidRPr="00A44783" w:rsidRDefault="00210557" w:rsidP="003F5515">
      <w:pPr>
        <w:spacing w:before="0"/>
        <w:jc w:val="center"/>
        <w:rPr>
          <w:rFonts w:cs="Arial"/>
          <w:sz w:val="24"/>
          <w:szCs w:val="24"/>
          <w:lang w:val="sr-Latn-CS"/>
        </w:rPr>
      </w:pPr>
    </w:p>
    <w:p w14:paraId="4A7B0A43" w14:textId="77777777" w:rsidR="00210557" w:rsidRPr="00A44783" w:rsidRDefault="00210557" w:rsidP="003F5515">
      <w:pPr>
        <w:spacing w:before="0"/>
        <w:jc w:val="center"/>
        <w:rPr>
          <w:rFonts w:cs="Arial"/>
          <w:b/>
          <w:sz w:val="24"/>
          <w:szCs w:val="24"/>
          <w:lang w:val="sr-Latn-CS"/>
        </w:rPr>
      </w:pPr>
    </w:p>
    <w:p w14:paraId="6D45904B" w14:textId="77777777" w:rsidR="0097083F" w:rsidRPr="00A44783" w:rsidRDefault="0097083F" w:rsidP="003F5515">
      <w:pPr>
        <w:spacing w:before="0"/>
        <w:jc w:val="center"/>
        <w:rPr>
          <w:rFonts w:cs="Arial"/>
          <w:b/>
          <w:sz w:val="24"/>
          <w:szCs w:val="24"/>
          <w:lang w:val="sr-Latn-CS"/>
        </w:rPr>
      </w:pPr>
    </w:p>
    <w:p w14:paraId="20BD72ED" w14:textId="77777777" w:rsidR="0097083F" w:rsidRPr="00A44783" w:rsidRDefault="0097083F" w:rsidP="003F5515">
      <w:pPr>
        <w:spacing w:before="0"/>
        <w:jc w:val="center"/>
        <w:rPr>
          <w:rFonts w:cs="Arial"/>
          <w:b/>
          <w:sz w:val="24"/>
          <w:szCs w:val="24"/>
          <w:lang w:val="sr-Latn-CS"/>
        </w:rPr>
      </w:pPr>
    </w:p>
    <w:p w14:paraId="1EEEB44F" w14:textId="77777777" w:rsidR="00210557" w:rsidRPr="00E3284B" w:rsidRDefault="00210557" w:rsidP="003F5515">
      <w:pPr>
        <w:spacing w:before="0"/>
        <w:jc w:val="center"/>
        <w:rPr>
          <w:rFonts w:cs="Arial"/>
          <w:b/>
          <w:sz w:val="24"/>
          <w:szCs w:val="24"/>
          <w:lang w:val="ru-RU"/>
        </w:rPr>
      </w:pPr>
      <w:bookmarkStart w:id="0" w:name="_Toc441215596"/>
      <w:bookmarkStart w:id="1" w:name="_Toc441651535"/>
      <w:bookmarkStart w:id="2" w:name="_Toc442559872"/>
      <w:r w:rsidRPr="00E3284B">
        <w:rPr>
          <w:rFonts w:cs="Arial"/>
          <w:b/>
          <w:sz w:val="24"/>
          <w:szCs w:val="24"/>
          <w:lang w:val="ru-RU"/>
        </w:rPr>
        <w:t>КОНКУРСНА ДОКУМЕНТАЦИЈА</w:t>
      </w:r>
      <w:bookmarkEnd w:id="0"/>
      <w:bookmarkEnd w:id="1"/>
      <w:bookmarkEnd w:id="2"/>
    </w:p>
    <w:p w14:paraId="4687F5BE" w14:textId="77777777" w:rsidR="000C0BF4" w:rsidRPr="007441DB" w:rsidRDefault="000C0BF4" w:rsidP="003F5515">
      <w:pPr>
        <w:spacing w:before="0"/>
        <w:jc w:val="center"/>
        <w:rPr>
          <w:rFonts w:cs="Arial"/>
          <w:b/>
          <w:sz w:val="24"/>
          <w:szCs w:val="24"/>
          <w:lang w:val="sr-Cyrl-CS"/>
        </w:rPr>
      </w:pPr>
    </w:p>
    <w:p w14:paraId="68EB58F5" w14:textId="77777777" w:rsidR="00C004B1" w:rsidRPr="00C004B1" w:rsidRDefault="000C0BF4" w:rsidP="00C004B1">
      <w:pPr>
        <w:spacing w:before="0"/>
        <w:jc w:val="center"/>
        <w:rPr>
          <w:rFonts w:cs="Arial"/>
          <w:b/>
          <w:sz w:val="24"/>
          <w:szCs w:val="24"/>
          <w:lang w:val="ru-RU"/>
        </w:rPr>
      </w:pPr>
      <w:r w:rsidRPr="00C004B1">
        <w:rPr>
          <w:rFonts w:cs="Arial"/>
          <w:b/>
          <w:sz w:val="24"/>
          <w:szCs w:val="24"/>
          <w:lang w:val="sr-Cyrl-CS"/>
        </w:rPr>
        <w:t xml:space="preserve">за јавну набавку </w:t>
      </w:r>
      <w:r w:rsidR="00C004B1" w:rsidRPr="00C004B1">
        <w:rPr>
          <w:rFonts w:cs="Arial"/>
          <w:b/>
          <w:sz w:val="24"/>
          <w:szCs w:val="24"/>
          <w:lang w:val="ru-RU"/>
        </w:rPr>
        <w:t xml:space="preserve">услуга: </w:t>
      </w:r>
    </w:p>
    <w:p w14:paraId="27C08E2A" w14:textId="77777777" w:rsidR="000C0BF4" w:rsidRPr="00570419" w:rsidRDefault="003E6698" w:rsidP="003E6698">
      <w:pPr>
        <w:spacing w:before="0"/>
        <w:jc w:val="center"/>
        <w:rPr>
          <w:rFonts w:cs="Arial"/>
          <w:b/>
          <w:sz w:val="24"/>
          <w:szCs w:val="24"/>
          <w:lang w:val="sr-Cyrl-RS"/>
        </w:rPr>
      </w:pPr>
      <w:r>
        <w:rPr>
          <w:rFonts w:cs="Arial"/>
          <w:b/>
          <w:bCs/>
          <w:sz w:val="24"/>
          <w:szCs w:val="24"/>
          <w:lang w:val="sr-Cyrl-RS"/>
        </w:rPr>
        <w:t>Консултантске услуге за Турбопостројење</w:t>
      </w:r>
    </w:p>
    <w:p w14:paraId="211AAEF6" w14:textId="77777777" w:rsidR="000C0BF4" w:rsidRDefault="00BD46AD" w:rsidP="000C0BF4">
      <w:pPr>
        <w:spacing w:before="0"/>
        <w:jc w:val="center"/>
        <w:rPr>
          <w:rFonts w:cs="Arial"/>
          <w:b/>
          <w:sz w:val="24"/>
          <w:szCs w:val="24"/>
          <w:lang w:val="sr-Cyrl-CS"/>
        </w:rPr>
      </w:pPr>
      <w:r>
        <w:rPr>
          <w:rFonts w:cs="Arial"/>
          <w:b/>
          <w:sz w:val="24"/>
          <w:szCs w:val="24"/>
          <w:lang w:val="sr-Cyrl-CS"/>
        </w:rPr>
        <w:t xml:space="preserve">ПРЕГОВАРАЧКИ </w:t>
      </w:r>
      <w:r w:rsidR="001B0B57">
        <w:rPr>
          <w:rFonts w:cs="Arial"/>
          <w:b/>
          <w:sz w:val="24"/>
          <w:szCs w:val="24"/>
          <w:lang w:val="sr-Cyrl-CS"/>
        </w:rPr>
        <w:t>П</w:t>
      </w:r>
      <w:r>
        <w:rPr>
          <w:rFonts w:cs="Arial"/>
          <w:b/>
          <w:sz w:val="24"/>
          <w:szCs w:val="24"/>
          <w:lang w:val="sr-Cyrl-CS"/>
        </w:rPr>
        <w:t>ОСТУПАК</w:t>
      </w:r>
      <w:r w:rsidR="001B28F0">
        <w:rPr>
          <w:rFonts w:cs="Arial"/>
          <w:b/>
          <w:sz w:val="24"/>
          <w:szCs w:val="24"/>
          <w:lang w:val="sr-Cyrl-CS"/>
        </w:rPr>
        <w:t xml:space="preserve"> СА ОБЈАВЉИВАЊЕМ ПОЗИВА ЗА ПОДНО</w:t>
      </w:r>
      <w:r>
        <w:rPr>
          <w:rFonts w:cs="Arial"/>
          <w:b/>
          <w:sz w:val="24"/>
          <w:szCs w:val="24"/>
          <w:lang w:val="sr-Cyrl-CS"/>
        </w:rPr>
        <w:t>ШЕЊЕ ПОНУДА</w:t>
      </w:r>
    </w:p>
    <w:p w14:paraId="17B6D4B5" w14:textId="77777777" w:rsidR="000C0BF4" w:rsidRPr="0006329A" w:rsidRDefault="000C0BF4" w:rsidP="000C0BF4">
      <w:pPr>
        <w:spacing w:before="0"/>
        <w:jc w:val="center"/>
        <w:rPr>
          <w:rFonts w:cs="Arial"/>
          <w:b/>
          <w:color w:val="000000" w:themeColor="text1"/>
          <w:sz w:val="24"/>
          <w:szCs w:val="24"/>
          <w:lang w:val="sr-Cyrl-CS"/>
        </w:rPr>
      </w:pPr>
    </w:p>
    <w:p w14:paraId="5C0AE637" w14:textId="77777777" w:rsidR="000C0BF4" w:rsidRPr="0006329A" w:rsidRDefault="000C0BF4" w:rsidP="000C0BF4">
      <w:pPr>
        <w:spacing w:before="0"/>
        <w:jc w:val="center"/>
        <w:rPr>
          <w:rFonts w:cs="Arial"/>
          <w:b/>
          <w:color w:val="000000" w:themeColor="text1"/>
          <w:sz w:val="24"/>
          <w:szCs w:val="24"/>
          <w:lang w:val="sr-Cyrl-CS"/>
        </w:rPr>
      </w:pPr>
    </w:p>
    <w:p w14:paraId="292EAA3E" w14:textId="77777777" w:rsidR="00FE42B0" w:rsidRPr="00E3284B" w:rsidRDefault="00FE42B0" w:rsidP="00FE42B0">
      <w:pPr>
        <w:spacing w:before="0"/>
        <w:jc w:val="center"/>
        <w:rPr>
          <w:rFonts w:cs="Arial"/>
          <w:b/>
          <w:color w:val="000000" w:themeColor="text1"/>
          <w:sz w:val="24"/>
          <w:szCs w:val="24"/>
          <w:lang w:val="ru-RU"/>
        </w:rPr>
      </w:pPr>
      <w:bookmarkStart w:id="3" w:name="_Toc441215597"/>
      <w:bookmarkStart w:id="4" w:name="_Toc441651536"/>
      <w:bookmarkStart w:id="5" w:name="_Toc442559873"/>
      <w:r w:rsidRPr="00E3284B">
        <w:rPr>
          <w:rFonts w:cs="Arial"/>
          <w:b/>
          <w:color w:val="000000" w:themeColor="text1"/>
          <w:sz w:val="24"/>
          <w:szCs w:val="24"/>
          <w:lang w:val="ru-RU"/>
        </w:rPr>
        <w:t>јавна набавка бр</w:t>
      </w:r>
      <w:bookmarkEnd w:id="3"/>
      <w:bookmarkEnd w:id="4"/>
      <w:bookmarkEnd w:id="5"/>
      <w:r w:rsidRPr="00E3284B">
        <w:rPr>
          <w:rFonts w:cs="Arial"/>
          <w:b/>
          <w:color w:val="000000" w:themeColor="text1"/>
          <w:sz w:val="24"/>
          <w:szCs w:val="24"/>
          <w:lang w:val="ru-RU"/>
        </w:rPr>
        <w:t xml:space="preserve">. </w:t>
      </w:r>
      <w:r w:rsidRPr="0006329A">
        <w:rPr>
          <w:rFonts w:cs="Arial"/>
          <w:b/>
          <w:color w:val="000000" w:themeColor="text1"/>
          <w:sz w:val="24"/>
          <w:szCs w:val="24"/>
        </w:rPr>
        <w:t>J</w:t>
      </w:r>
      <w:r w:rsidR="001C7A4F">
        <w:rPr>
          <w:rFonts w:cs="Arial"/>
          <w:b/>
          <w:color w:val="000000" w:themeColor="text1"/>
          <w:sz w:val="24"/>
          <w:szCs w:val="24"/>
          <w:lang w:val="sr-Cyrl-RS"/>
        </w:rPr>
        <w:t>Н</w:t>
      </w:r>
      <w:r w:rsidRPr="00E3284B">
        <w:rPr>
          <w:rFonts w:cs="Arial"/>
          <w:b/>
          <w:color w:val="000000" w:themeColor="text1"/>
          <w:sz w:val="24"/>
          <w:szCs w:val="24"/>
          <w:lang w:val="ru-RU"/>
        </w:rPr>
        <w:t>/</w:t>
      </w:r>
      <w:r w:rsidR="00C004B1" w:rsidRPr="00E3284B">
        <w:rPr>
          <w:rFonts w:cs="Arial"/>
          <w:b/>
          <w:color w:val="000000" w:themeColor="text1"/>
          <w:sz w:val="24"/>
          <w:szCs w:val="24"/>
          <w:lang w:val="ru-RU"/>
        </w:rPr>
        <w:t>1000</w:t>
      </w:r>
      <w:r w:rsidR="00F16E43">
        <w:rPr>
          <w:rFonts w:cs="Arial"/>
          <w:b/>
          <w:color w:val="000000" w:themeColor="text1"/>
          <w:sz w:val="24"/>
          <w:szCs w:val="24"/>
          <w:lang w:val="sr-Cyrl-RS"/>
        </w:rPr>
        <w:t>/0531</w:t>
      </w:r>
      <w:r w:rsidR="003E6698">
        <w:rPr>
          <w:rFonts w:cs="Arial"/>
          <w:b/>
          <w:color w:val="000000" w:themeColor="text1"/>
          <w:sz w:val="24"/>
          <w:szCs w:val="24"/>
          <w:lang w:val="sr-Cyrl-RS"/>
        </w:rPr>
        <w:t>/2018</w:t>
      </w:r>
    </w:p>
    <w:p w14:paraId="7E45D354" w14:textId="77777777" w:rsidR="00FE42B0" w:rsidRPr="00E3284B" w:rsidRDefault="00FE42B0" w:rsidP="00FE42B0">
      <w:pPr>
        <w:spacing w:before="0"/>
        <w:rPr>
          <w:rFonts w:cs="Arial"/>
          <w:color w:val="000000" w:themeColor="text1"/>
          <w:sz w:val="24"/>
          <w:szCs w:val="24"/>
          <w:lang w:val="ru-RU"/>
        </w:rPr>
      </w:pPr>
    </w:p>
    <w:p w14:paraId="57C9304E" w14:textId="77777777" w:rsidR="00150FCE" w:rsidRPr="0006329A" w:rsidRDefault="00150FCE" w:rsidP="003F5515">
      <w:pPr>
        <w:pStyle w:val="BodyText"/>
        <w:spacing w:before="0"/>
        <w:jc w:val="center"/>
        <w:rPr>
          <w:rFonts w:cs="Arial"/>
          <w:color w:val="000000" w:themeColor="text1"/>
          <w:szCs w:val="24"/>
          <w:lang w:val="ru-RU"/>
        </w:rPr>
      </w:pPr>
    </w:p>
    <w:p w14:paraId="5C4F04AA" w14:textId="77777777" w:rsidR="005F2FDB" w:rsidRPr="0006329A" w:rsidRDefault="005F2FDB" w:rsidP="003F5515">
      <w:pPr>
        <w:pStyle w:val="BodyText"/>
        <w:spacing w:before="0"/>
        <w:jc w:val="center"/>
        <w:rPr>
          <w:rFonts w:cs="Arial"/>
          <w:color w:val="000000" w:themeColor="text1"/>
          <w:szCs w:val="24"/>
          <w:lang w:val="ru-RU"/>
        </w:rPr>
      </w:pPr>
    </w:p>
    <w:p w14:paraId="5E72CFEA" w14:textId="77777777" w:rsidR="00150FCE" w:rsidRPr="0006329A" w:rsidRDefault="00150FCE" w:rsidP="003F5515">
      <w:pPr>
        <w:pStyle w:val="BodyText"/>
        <w:spacing w:before="0"/>
        <w:jc w:val="center"/>
        <w:rPr>
          <w:rFonts w:cs="Arial"/>
          <w:color w:val="000000" w:themeColor="text1"/>
          <w:szCs w:val="24"/>
          <w:lang w:val="ru-RU"/>
        </w:rPr>
      </w:pPr>
    </w:p>
    <w:p w14:paraId="759F1BE5" w14:textId="77777777" w:rsidR="00150FCE" w:rsidRPr="0006329A" w:rsidRDefault="00150FCE" w:rsidP="003F5515">
      <w:pPr>
        <w:pStyle w:val="BodyText"/>
        <w:spacing w:before="0"/>
        <w:jc w:val="center"/>
        <w:rPr>
          <w:rFonts w:cs="Arial"/>
          <w:color w:val="000000" w:themeColor="text1"/>
          <w:szCs w:val="24"/>
          <w:lang w:val="ru-RU"/>
        </w:rPr>
      </w:pPr>
    </w:p>
    <w:p w14:paraId="73FE22DD" w14:textId="51FAE3DC" w:rsidR="00EB2C6E" w:rsidRPr="0006329A" w:rsidRDefault="00EB2C6E" w:rsidP="003F5515">
      <w:pPr>
        <w:spacing w:before="0"/>
        <w:jc w:val="center"/>
        <w:rPr>
          <w:rFonts w:eastAsia="Arial Unicode MS" w:cs="Arial"/>
          <w:color w:val="000000" w:themeColor="text1"/>
          <w:kern w:val="2"/>
          <w:sz w:val="24"/>
          <w:szCs w:val="24"/>
          <w:lang w:val="ru-RU"/>
        </w:rPr>
      </w:pPr>
      <w:r w:rsidRPr="0006329A">
        <w:rPr>
          <w:rFonts w:eastAsia="Arial Unicode MS" w:cs="Arial"/>
          <w:color w:val="000000" w:themeColor="text1"/>
          <w:kern w:val="2"/>
          <w:sz w:val="24"/>
          <w:szCs w:val="24"/>
          <w:lang w:val="ru-RU"/>
        </w:rPr>
        <w:t xml:space="preserve">(заведено у ЈП ЕПС </w:t>
      </w:r>
      <w:r w:rsidRPr="001C7A4F">
        <w:rPr>
          <w:rFonts w:eastAsia="Arial Unicode MS" w:cs="Arial"/>
          <w:color w:val="000000" w:themeColor="text1"/>
          <w:kern w:val="2"/>
          <w:sz w:val="24"/>
          <w:szCs w:val="24"/>
          <w:lang w:val="ru-RU"/>
        </w:rPr>
        <w:t xml:space="preserve">број </w:t>
      </w:r>
      <w:r w:rsidR="001C7A4F" w:rsidRPr="001C7A4F">
        <w:rPr>
          <w:rFonts w:eastAsia="Arial Unicode MS" w:cs="Arial"/>
          <w:color w:val="000000" w:themeColor="text1"/>
          <w:kern w:val="2"/>
          <w:sz w:val="24"/>
          <w:szCs w:val="24"/>
          <w:lang w:val="ru-RU"/>
        </w:rPr>
        <w:t xml:space="preserve">12.01.447880/ </w:t>
      </w:r>
      <w:r w:rsidR="00096196">
        <w:rPr>
          <w:rFonts w:eastAsia="Arial Unicode MS" w:cs="Arial"/>
          <w:color w:val="000000" w:themeColor="text1"/>
          <w:kern w:val="2"/>
          <w:sz w:val="24"/>
          <w:szCs w:val="24"/>
          <w:lang w:val="ru-RU"/>
        </w:rPr>
        <w:t>10</w:t>
      </w:r>
      <w:bookmarkStart w:id="6" w:name="_GoBack"/>
      <w:bookmarkEnd w:id="6"/>
      <w:r w:rsidR="001C7A4F" w:rsidRPr="001C7A4F">
        <w:rPr>
          <w:rFonts w:eastAsia="Arial Unicode MS" w:cs="Arial"/>
          <w:color w:val="000000" w:themeColor="text1"/>
          <w:kern w:val="2"/>
          <w:sz w:val="24"/>
          <w:szCs w:val="24"/>
          <w:lang w:val="ru-RU"/>
        </w:rPr>
        <w:t xml:space="preserve"> -18</w:t>
      </w:r>
      <w:r w:rsidR="00786823" w:rsidRPr="001C7A4F">
        <w:rPr>
          <w:rFonts w:eastAsia="Arial Unicode MS" w:cs="Arial"/>
          <w:color w:val="000000" w:themeColor="text1"/>
          <w:kern w:val="2"/>
          <w:sz w:val="24"/>
          <w:szCs w:val="24"/>
          <w:lang w:val="ru-RU"/>
        </w:rPr>
        <w:t xml:space="preserve"> од </w:t>
      </w:r>
      <w:r w:rsidR="004365C7">
        <w:rPr>
          <w:rFonts w:eastAsia="Arial Unicode MS" w:cs="Arial"/>
          <w:color w:val="000000" w:themeColor="text1"/>
          <w:kern w:val="2"/>
          <w:sz w:val="24"/>
          <w:szCs w:val="24"/>
          <w:lang w:val="ru-RU"/>
        </w:rPr>
        <w:t>26</w:t>
      </w:r>
      <w:r w:rsidR="00C33B8E" w:rsidRPr="001C7A4F">
        <w:rPr>
          <w:rFonts w:eastAsia="Arial Unicode MS" w:cs="Arial"/>
          <w:color w:val="000000" w:themeColor="text1"/>
          <w:kern w:val="2"/>
          <w:sz w:val="24"/>
          <w:szCs w:val="24"/>
          <w:lang w:val="ru-RU"/>
        </w:rPr>
        <w:t>.</w:t>
      </w:r>
      <w:r w:rsidR="004365C7">
        <w:rPr>
          <w:rFonts w:eastAsia="Arial Unicode MS" w:cs="Arial"/>
          <w:color w:val="000000" w:themeColor="text1"/>
          <w:kern w:val="2"/>
          <w:sz w:val="24"/>
          <w:szCs w:val="24"/>
          <w:lang w:val="ru-RU"/>
        </w:rPr>
        <w:t>11</w:t>
      </w:r>
      <w:r w:rsidR="00EC2F36" w:rsidRPr="001C7A4F">
        <w:rPr>
          <w:rFonts w:eastAsia="Arial Unicode MS" w:cs="Arial"/>
          <w:color w:val="000000" w:themeColor="text1"/>
          <w:kern w:val="2"/>
          <w:sz w:val="24"/>
          <w:szCs w:val="24"/>
          <w:lang w:val="ru-RU"/>
        </w:rPr>
        <w:t>.</w:t>
      </w:r>
      <w:r w:rsidR="00413BCE" w:rsidRPr="001C7A4F">
        <w:rPr>
          <w:rFonts w:eastAsia="Arial Unicode MS" w:cs="Arial"/>
          <w:color w:val="000000" w:themeColor="text1"/>
          <w:kern w:val="2"/>
          <w:sz w:val="24"/>
          <w:szCs w:val="24"/>
          <w:lang w:val="ru-RU"/>
        </w:rPr>
        <w:t>201</w:t>
      </w:r>
      <w:r w:rsidR="00F16E43" w:rsidRPr="001C7A4F">
        <w:rPr>
          <w:rFonts w:eastAsia="Arial Unicode MS" w:cs="Arial"/>
          <w:color w:val="000000" w:themeColor="text1"/>
          <w:kern w:val="2"/>
          <w:sz w:val="24"/>
          <w:szCs w:val="24"/>
          <w:lang w:val="ru-RU"/>
        </w:rPr>
        <w:t>8</w:t>
      </w:r>
      <w:r w:rsidR="00413BCE" w:rsidRPr="001C7A4F">
        <w:rPr>
          <w:rFonts w:eastAsia="Arial Unicode MS" w:cs="Arial"/>
          <w:color w:val="000000" w:themeColor="text1"/>
          <w:kern w:val="2"/>
          <w:sz w:val="24"/>
          <w:szCs w:val="24"/>
          <w:lang w:val="ru-RU"/>
        </w:rPr>
        <w:t>.</w:t>
      </w:r>
      <w:r w:rsidRPr="001C7A4F">
        <w:rPr>
          <w:rFonts w:eastAsia="Arial Unicode MS" w:cs="Arial"/>
          <w:color w:val="000000" w:themeColor="text1"/>
          <w:kern w:val="2"/>
          <w:sz w:val="24"/>
          <w:szCs w:val="24"/>
          <w:lang w:val="ru-RU"/>
        </w:rPr>
        <w:t xml:space="preserve"> године)</w:t>
      </w:r>
    </w:p>
    <w:p w14:paraId="778C7018" w14:textId="77777777" w:rsidR="000C50A0" w:rsidRPr="0006329A" w:rsidRDefault="000C50A0" w:rsidP="003F5515">
      <w:pPr>
        <w:spacing w:before="0"/>
        <w:jc w:val="center"/>
        <w:rPr>
          <w:rFonts w:eastAsia="Arial Unicode MS" w:cs="Arial"/>
          <w:color w:val="000000" w:themeColor="text1"/>
          <w:kern w:val="2"/>
          <w:sz w:val="24"/>
          <w:szCs w:val="24"/>
          <w:lang w:val="ru-RU"/>
        </w:rPr>
      </w:pPr>
    </w:p>
    <w:p w14:paraId="61B533A4" w14:textId="77777777" w:rsidR="00C53AC6" w:rsidRPr="0006329A" w:rsidRDefault="00C53AC6" w:rsidP="003F5515">
      <w:pPr>
        <w:pStyle w:val="BodyText"/>
        <w:spacing w:before="0"/>
        <w:jc w:val="center"/>
        <w:rPr>
          <w:rFonts w:cs="Arial"/>
          <w:color w:val="000000" w:themeColor="text1"/>
          <w:szCs w:val="24"/>
        </w:rPr>
      </w:pPr>
    </w:p>
    <w:p w14:paraId="7F8AFC35" w14:textId="77777777" w:rsidR="00C53AC6" w:rsidRPr="00E3284B" w:rsidRDefault="00C53AC6" w:rsidP="003F5515">
      <w:pPr>
        <w:pStyle w:val="BodyText"/>
        <w:spacing w:before="0"/>
        <w:jc w:val="center"/>
        <w:rPr>
          <w:rFonts w:cs="Arial"/>
          <w:color w:val="000000" w:themeColor="text1"/>
          <w:szCs w:val="24"/>
          <w:lang w:val="ru-RU"/>
        </w:rPr>
      </w:pPr>
    </w:p>
    <w:p w14:paraId="11FA7119" w14:textId="77777777" w:rsidR="005F2FDB" w:rsidRPr="00E3284B" w:rsidRDefault="005F2FDB" w:rsidP="003F5515">
      <w:pPr>
        <w:pStyle w:val="BodyText"/>
        <w:spacing w:before="0"/>
        <w:jc w:val="center"/>
        <w:rPr>
          <w:rFonts w:cs="Arial"/>
          <w:color w:val="000000" w:themeColor="text1"/>
          <w:szCs w:val="24"/>
          <w:lang w:val="ru-RU"/>
        </w:rPr>
      </w:pPr>
    </w:p>
    <w:p w14:paraId="4FD178AA" w14:textId="77777777" w:rsidR="005F2FDB" w:rsidRPr="00E3284B" w:rsidRDefault="005F2FDB" w:rsidP="003F5515">
      <w:pPr>
        <w:pStyle w:val="BodyText"/>
        <w:spacing w:before="0"/>
        <w:jc w:val="center"/>
        <w:rPr>
          <w:rFonts w:cs="Arial"/>
          <w:color w:val="000000" w:themeColor="text1"/>
          <w:szCs w:val="24"/>
          <w:lang w:val="ru-RU"/>
        </w:rPr>
      </w:pPr>
    </w:p>
    <w:p w14:paraId="320EEE85" w14:textId="77777777" w:rsidR="000C50A0" w:rsidRPr="0006329A" w:rsidRDefault="000C50A0" w:rsidP="003F5515">
      <w:pPr>
        <w:pStyle w:val="BodyText"/>
        <w:spacing w:before="0"/>
        <w:jc w:val="center"/>
        <w:rPr>
          <w:rFonts w:cs="Arial"/>
          <w:color w:val="000000" w:themeColor="text1"/>
          <w:szCs w:val="24"/>
          <w:lang w:val="ru-RU"/>
        </w:rPr>
      </w:pPr>
    </w:p>
    <w:p w14:paraId="01E13937" w14:textId="77777777" w:rsidR="000C0BF4" w:rsidRPr="0006329A" w:rsidRDefault="000C0BF4" w:rsidP="003F5515">
      <w:pPr>
        <w:spacing w:before="0"/>
        <w:jc w:val="center"/>
        <w:rPr>
          <w:rFonts w:cs="Arial"/>
          <w:color w:val="000000" w:themeColor="text1"/>
          <w:sz w:val="24"/>
          <w:szCs w:val="24"/>
          <w:lang w:val="sr-Cyrl-CS"/>
        </w:rPr>
      </w:pPr>
    </w:p>
    <w:p w14:paraId="385C9EBD" w14:textId="77777777" w:rsidR="000C0BF4" w:rsidRDefault="000C0BF4" w:rsidP="003F5515">
      <w:pPr>
        <w:spacing w:before="0"/>
        <w:jc w:val="center"/>
        <w:rPr>
          <w:rFonts w:cs="Arial"/>
          <w:sz w:val="24"/>
          <w:szCs w:val="24"/>
          <w:lang w:val="sr-Cyrl-CS"/>
        </w:rPr>
      </w:pPr>
    </w:p>
    <w:p w14:paraId="5442957F" w14:textId="77777777" w:rsidR="000C0BF4" w:rsidRDefault="000C0BF4" w:rsidP="003F5515">
      <w:pPr>
        <w:spacing w:before="0"/>
        <w:jc w:val="center"/>
        <w:rPr>
          <w:rFonts w:cs="Arial"/>
          <w:sz w:val="24"/>
          <w:szCs w:val="24"/>
          <w:lang w:val="sr-Cyrl-CS"/>
        </w:rPr>
      </w:pPr>
    </w:p>
    <w:p w14:paraId="196E1C01" w14:textId="77777777" w:rsidR="000C0BF4" w:rsidRDefault="000C0BF4" w:rsidP="003F5515">
      <w:pPr>
        <w:spacing w:before="0"/>
        <w:jc w:val="center"/>
        <w:rPr>
          <w:rFonts w:cs="Arial"/>
          <w:sz w:val="24"/>
          <w:szCs w:val="24"/>
          <w:lang w:val="sr-Cyrl-CS"/>
        </w:rPr>
      </w:pPr>
    </w:p>
    <w:p w14:paraId="3035174C" w14:textId="77777777" w:rsidR="001B7345" w:rsidRPr="00E3284B" w:rsidRDefault="001B7345" w:rsidP="000C0BF4">
      <w:pPr>
        <w:spacing w:before="0"/>
        <w:jc w:val="center"/>
        <w:rPr>
          <w:rFonts w:cs="Arial"/>
          <w:sz w:val="24"/>
          <w:szCs w:val="24"/>
          <w:lang w:val="ru-RU"/>
        </w:rPr>
      </w:pPr>
    </w:p>
    <w:p w14:paraId="7FCB9CA4" w14:textId="77777777" w:rsidR="000C0BF4" w:rsidRDefault="004F48FB" w:rsidP="000C0BF4">
      <w:pPr>
        <w:spacing w:before="0"/>
        <w:jc w:val="center"/>
        <w:rPr>
          <w:rFonts w:cs="Arial"/>
          <w:sz w:val="24"/>
          <w:szCs w:val="24"/>
          <w:lang w:val="ru-RU"/>
        </w:rPr>
      </w:pPr>
      <w:r w:rsidRPr="00E3284B">
        <w:rPr>
          <w:rFonts w:cs="Arial"/>
          <w:sz w:val="24"/>
          <w:szCs w:val="24"/>
          <w:lang w:val="ru-RU"/>
        </w:rPr>
        <w:t>Београд</w:t>
      </w:r>
      <w:r w:rsidR="00EB2566" w:rsidRPr="00A44783">
        <w:rPr>
          <w:rFonts w:cs="Arial"/>
          <w:sz w:val="24"/>
          <w:szCs w:val="24"/>
          <w:lang w:val="ru-RU"/>
        </w:rPr>
        <w:t>,</w:t>
      </w:r>
      <w:r w:rsidR="003E6698">
        <w:rPr>
          <w:rFonts w:cs="Arial"/>
          <w:sz w:val="24"/>
          <w:szCs w:val="24"/>
          <w:lang w:val="ru-RU"/>
        </w:rPr>
        <w:t xml:space="preserve"> </w:t>
      </w:r>
      <w:r w:rsidR="00894FD1">
        <w:rPr>
          <w:rFonts w:cs="Arial"/>
          <w:sz w:val="24"/>
          <w:szCs w:val="24"/>
          <w:lang w:val="ru-RU"/>
        </w:rPr>
        <w:t>новембар</w:t>
      </w:r>
      <w:r w:rsidR="003E6698">
        <w:rPr>
          <w:rFonts w:cs="Arial"/>
          <w:sz w:val="24"/>
          <w:szCs w:val="24"/>
          <w:lang w:val="ru-RU"/>
        </w:rPr>
        <w:t xml:space="preserve"> </w:t>
      </w:r>
      <w:r w:rsidR="003E6698">
        <w:rPr>
          <w:rFonts w:cs="Arial"/>
          <w:sz w:val="24"/>
          <w:szCs w:val="24"/>
          <w:lang w:val="sr-Cyrl-RS"/>
        </w:rPr>
        <w:t>2018</w:t>
      </w:r>
      <w:r w:rsidR="001F62BF" w:rsidRPr="00A44783">
        <w:rPr>
          <w:rFonts w:cs="Arial"/>
          <w:sz w:val="24"/>
          <w:szCs w:val="24"/>
          <w:lang w:val="ru-RU"/>
        </w:rPr>
        <w:t xml:space="preserve">. </w:t>
      </w:r>
      <w:r w:rsidR="00210557" w:rsidRPr="00A44783">
        <w:rPr>
          <w:rFonts w:cs="Arial"/>
          <w:sz w:val="24"/>
          <w:szCs w:val="24"/>
          <w:lang w:val="ru-RU"/>
        </w:rPr>
        <w:t>г</w:t>
      </w:r>
      <w:r w:rsidR="001F62BF" w:rsidRPr="00A44783">
        <w:rPr>
          <w:rFonts w:cs="Arial"/>
          <w:sz w:val="24"/>
          <w:szCs w:val="24"/>
          <w:lang w:val="ru-RU"/>
        </w:rPr>
        <w:t>одине</w:t>
      </w:r>
    </w:p>
    <w:p w14:paraId="41453E35" w14:textId="77777777" w:rsidR="000C0BF4" w:rsidRDefault="000C0BF4">
      <w:pPr>
        <w:spacing w:before="0"/>
        <w:jc w:val="left"/>
        <w:rPr>
          <w:rFonts w:cs="Arial"/>
          <w:sz w:val="24"/>
          <w:szCs w:val="24"/>
          <w:lang w:val="ru-RU"/>
        </w:rPr>
      </w:pPr>
      <w:r>
        <w:rPr>
          <w:rFonts w:cs="Arial"/>
          <w:sz w:val="24"/>
          <w:szCs w:val="24"/>
          <w:lang w:val="ru-RU"/>
        </w:rPr>
        <w:br w:type="page"/>
      </w:r>
    </w:p>
    <w:p w14:paraId="18705032" w14:textId="77777777" w:rsidR="000C50A0" w:rsidRPr="001C7A4F" w:rsidRDefault="00261778" w:rsidP="004B64E5">
      <w:pPr>
        <w:spacing w:before="0"/>
        <w:rPr>
          <w:rFonts w:eastAsia="Arial Unicode MS" w:cs="Arial"/>
          <w:color w:val="000000" w:themeColor="text1"/>
          <w:kern w:val="2"/>
          <w:sz w:val="24"/>
          <w:szCs w:val="24"/>
          <w:lang w:val="ru-RU"/>
        </w:rPr>
      </w:pPr>
      <w:r w:rsidRPr="00A44783">
        <w:rPr>
          <w:rFonts w:eastAsia="TimesNewRomanPSMT" w:cs="Arial"/>
          <w:color w:val="000000"/>
          <w:kern w:val="2"/>
          <w:sz w:val="24"/>
          <w:szCs w:val="24"/>
          <w:lang w:val="ru-RU"/>
        </w:rPr>
        <w:lastRenderedPageBreak/>
        <w:t>На основу чл</w:t>
      </w:r>
      <w:r w:rsidR="00472BF8" w:rsidRPr="00A44783">
        <w:rPr>
          <w:rFonts w:eastAsia="TimesNewRomanPSMT" w:cs="Arial"/>
          <w:color w:val="000000"/>
          <w:kern w:val="2"/>
          <w:sz w:val="24"/>
          <w:szCs w:val="24"/>
          <w:lang w:val="ru-RU"/>
        </w:rPr>
        <w:t>ана</w:t>
      </w:r>
      <w:r w:rsidRPr="00A44783">
        <w:rPr>
          <w:rFonts w:eastAsia="TimesNewRomanPSMT" w:cs="Arial"/>
          <w:color w:val="000000"/>
          <w:kern w:val="2"/>
          <w:sz w:val="24"/>
          <w:szCs w:val="24"/>
          <w:lang w:val="ru-RU"/>
        </w:rPr>
        <w:t xml:space="preserve"> </w:t>
      </w:r>
      <w:r w:rsidR="00010E49" w:rsidRPr="00A44783">
        <w:rPr>
          <w:rFonts w:eastAsia="TimesNewRomanPSMT" w:cs="Arial"/>
          <w:color w:val="000000"/>
          <w:kern w:val="2"/>
          <w:sz w:val="24"/>
          <w:szCs w:val="24"/>
          <w:lang w:val="ru-RU"/>
        </w:rPr>
        <w:t xml:space="preserve"> 61</w:t>
      </w:r>
      <w:r w:rsidR="00ED2413">
        <w:rPr>
          <w:rFonts w:eastAsia="TimesNewRomanPSMT" w:cs="Arial"/>
          <w:color w:val="000000"/>
          <w:kern w:val="2"/>
          <w:sz w:val="24"/>
          <w:szCs w:val="24"/>
          <w:lang w:val="ru-RU"/>
        </w:rPr>
        <w:t>.</w:t>
      </w:r>
      <w:r w:rsidR="00ED2413">
        <w:rPr>
          <w:rFonts w:eastAsia="TimesNewRomanPSMT" w:cs="Arial"/>
          <w:color w:val="000000"/>
          <w:kern w:val="2"/>
          <w:sz w:val="24"/>
          <w:szCs w:val="24"/>
          <w:lang w:val="sr-Latn-RS"/>
        </w:rPr>
        <w:t xml:space="preserve"> и 123. </w:t>
      </w:r>
      <w:r w:rsidRPr="00A44783">
        <w:rPr>
          <w:rFonts w:eastAsia="TimesNewRomanPSMT" w:cs="Arial"/>
          <w:color w:val="000000"/>
          <w:kern w:val="2"/>
          <w:sz w:val="24"/>
          <w:szCs w:val="24"/>
          <w:lang w:val="ru-RU"/>
        </w:rPr>
        <w:t xml:space="preserve">Закона о јавним набавкама („Сл. гласник РС” бр. </w:t>
      </w:r>
      <w:r w:rsidR="00750519" w:rsidRPr="00A44783">
        <w:rPr>
          <w:rFonts w:eastAsia="TimesNewRomanPSMT" w:cs="Arial"/>
          <w:color w:val="000000"/>
          <w:kern w:val="2"/>
          <w:sz w:val="24"/>
          <w:szCs w:val="24"/>
          <w:lang w:val="ru-RU"/>
        </w:rPr>
        <w:t>124/</w:t>
      </w:r>
      <w:r w:rsidR="009060E7" w:rsidRPr="00A44783">
        <w:rPr>
          <w:rFonts w:eastAsia="TimesNewRomanPSMT" w:cs="Arial"/>
          <w:color w:val="000000"/>
          <w:kern w:val="2"/>
          <w:sz w:val="24"/>
          <w:szCs w:val="24"/>
          <w:lang w:val="ru-RU"/>
        </w:rPr>
        <w:t xml:space="preserve">12, 14/15 и </w:t>
      </w:r>
      <w:r w:rsidR="009060E7" w:rsidRPr="00A44783">
        <w:rPr>
          <w:rFonts w:eastAsia="TimesNewRomanPSMT" w:cs="Arial"/>
          <w:color w:val="000000" w:themeColor="text1"/>
          <w:kern w:val="2"/>
          <w:sz w:val="24"/>
          <w:szCs w:val="24"/>
          <w:lang w:val="ru-RU"/>
        </w:rPr>
        <w:t>68/15</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 </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у </w:t>
      </w:r>
      <w:r w:rsidR="000F57ED" w:rsidRPr="00A44783">
        <w:rPr>
          <w:rFonts w:eastAsia="TimesNewRomanPSMT" w:cs="Arial"/>
          <w:color w:val="000000"/>
          <w:kern w:val="2"/>
          <w:sz w:val="24"/>
          <w:szCs w:val="24"/>
          <w:lang w:val="ru-RU"/>
        </w:rPr>
        <w:t>даљем тексту</w:t>
      </w:r>
      <w:r w:rsidR="005C7CDE" w:rsidRPr="00A44783">
        <w:rPr>
          <w:rFonts w:eastAsia="TimesNewRomanPSMT" w:cs="Arial"/>
          <w:color w:val="000000"/>
          <w:kern w:val="2"/>
          <w:sz w:val="24"/>
          <w:szCs w:val="24"/>
          <w:lang w:val="ru-RU"/>
        </w:rPr>
        <w:t xml:space="preserve"> </w:t>
      </w:r>
      <w:r w:rsidR="00BA1E63" w:rsidRPr="00E3284B">
        <w:rPr>
          <w:rFonts w:eastAsia="Calibri" w:cs="Arial"/>
          <w:bCs/>
          <w:sz w:val="24"/>
          <w:szCs w:val="24"/>
          <w:lang w:val="ru-RU"/>
        </w:rPr>
        <w:t>Закон</w:t>
      </w:r>
      <w:r w:rsidRPr="00A44783">
        <w:rPr>
          <w:rFonts w:eastAsia="TimesNewRomanPSMT" w:cs="Arial"/>
          <w:color w:val="000000"/>
          <w:kern w:val="2"/>
          <w:sz w:val="24"/>
          <w:szCs w:val="24"/>
          <w:lang w:val="ru-RU"/>
        </w:rPr>
        <w:t>),</w:t>
      </w:r>
      <w:r w:rsidR="00235E62" w:rsidRPr="00A44783">
        <w:rPr>
          <w:rFonts w:eastAsia="TimesNewRomanPSMT" w:cs="Arial"/>
          <w:color w:val="000000"/>
          <w:kern w:val="2"/>
          <w:sz w:val="24"/>
          <w:szCs w:val="24"/>
          <w:lang w:val="ru-RU"/>
        </w:rPr>
        <w:t xml:space="preserve"> </w:t>
      </w:r>
      <w:r w:rsidRPr="00A44783">
        <w:rPr>
          <w:rFonts w:eastAsia="TimesNewRomanPSMT" w:cs="Arial"/>
          <w:color w:val="000000"/>
          <w:kern w:val="2"/>
          <w:sz w:val="24"/>
          <w:szCs w:val="24"/>
          <w:lang w:val="ru-RU"/>
        </w:rPr>
        <w:t>чл</w:t>
      </w:r>
      <w:r w:rsidR="00472BF8" w:rsidRPr="00A44783">
        <w:rPr>
          <w:rFonts w:eastAsia="TimesNewRomanPSMT" w:cs="Arial"/>
          <w:color w:val="000000"/>
          <w:kern w:val="2"/>
          <w:sz w:val="24"/>
          <w:szCs w:val="24"/>
          <w:lang w:val="ru-RU"/>
        </w:rPr>
        <w:t>ана</w:t>
      </w:r>
      <w:r w:rsidR="00EC5BB4" w:rsidRPr="00A44783">
        <w:rPr>
          <w:rFonts w:eastAsia="TimesNewRomanPSMT" w:cs="Arial"/>
          <w:color w:val="000000"/>
          <w:kern w:val="2"/>
          <w:sz w:val="24"/>
          <w:szCs w:val="24"/>
          <w:lang w:val="ru-RU"/>
        </w:rPr>
        <w:t xml:space="preserve"> </w:t>
      </w:r>
      <w:r w:rsidR="00946D7C">
        <w:rPr>
          <w:rFonts w:eastAsia="TimesNewRomanPSMT" w:cs="Arial"/>
          <w:color w:val="000000"/>
          <w:kern w:val="2"/>
          <w:sz w:val="24"/>
          <w:szCs w:val="24"/>
          <w:lang w:val="sr-Latn-CS"/>
        </w:rPr>
        <w:t>5</w:t>
      </w:r>
      <w:r w:rsidRPr="00A44783">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w:t>
      </w:r>
      <w:r w:rsidRPr="00BD46AD">
        <w:rPr>
          <w:rFonts w:eastAsia="TimesNewRomanPSMT" w:cs="Arial"/>
          <w:color w:val="000000"/>
          <w:kern w:val="2"/>
          <w:sz w:val="24"/>
          <w:szCs w:val="24"/>
          <w:lang w:val="ru-RU"/>
        </w:rPr>
        <w:t>зивања испуњености ус</w:t>
      </w:r>
      <w:r w:rsidR="004D41C8" w:rsidRPr="00BD46AD">
        <w:rPr>
          <w:rFonts w:eastAsia="TimesNewRomanPSMT" w:cs="Arial"/>
          <w:color w:val="000000" w:themeColor="text1"/>
          <w:kern w:val="2"/>
          <w:sz w:val="24"/>
          <w:szCs w:val="24"/>
          <w:lang w:val="ru-RU"/>
        </w:rPr>
        <w:t xml:space="preserve">лова („Сл. </w:t>
      </w:r>
      <w:r w:rsidR="004D41C8" w:rsidRPr="001C7A4F">
        <w:rPr>
          <w:rFonts w:eastAsia="TimesNewRomanPSMT" w:cs="Arial"/>
          <w:color w:val="000000" w:themeColor="text1"/>
          <w:kern w:val="2"/>
          <w:sz w:val="24"/>
          <w:szCs w:val="24"/>
          <w:lang w:val="ru-RU"/>
        </w:rPr>
        <w:t xml:space="preserve">гласник РС” бр. </w:t>
      </w:r>
      <w:r w:rsidR="00DB369C" w:rsidRPr="00E3284B">
        <w:rPr>
          <w:rFonts w:eastAsia="TimesNewRomanPSMT" w:cs="Arial"/>
          <w:color w:val="000000" w:themeColor="text1"/>
          <w:kern w:val="2"/>
          <w:sz w:val="24"/>
          <w:szCs w:val="24"/>
          <w:lang w:val="ru-RU"/>
        </w:rPr>
        <w:t>86/15</w:t>
      </w:r>
      <w:r w:rsidRPr="001C7A4F">
        <w:rPr>
          <w:rFonts w:eastAsia="TimesNewRomanPSMT" w:cs="Arial"/>
          <w:color w:val="000000" w:themeColor="text1"/>
          <w:kern w:val="2"/>
          <w:sz w:val="24"/>
          <w:szCs w:val="24"/>
          <w:lang w:val="ru-RU"/>
        </w:rPr>
        <w:t xml:space="preserve">), </w:t>
      </w:r>
      <w:r w:rsidRPr="001C7A4F">
        <w:rPr>
          <w:rFonts w:eastAsia="Arial Unicode MS" w:cs="Arial"/>
          <w:color w:val="000000" w:themeColor="text1"/>
          <w:kern w:val="2"/>
          <w:sz w:val="24"/>
          <w:szCs w:val="24"/>
          <w:lang w:val="ru-RU"/>
        </w:rPr>
        <w:t xml:space="preserve">Одлуке о покретању поступка јавне набавке број </w:t>
      </w:r>
      <w:r w:rsidR="001C7A4F" w:rsidRPr="001C7A4F">
        <w:rPr>
          <w:rFonts w:eastAsia="Arial Unicode MS" w:cs="Arial"/>
          <w:color w:val="000000" w:themeColor="text1"/>
          <w:kern w:val="2"/>
          <w:sz w:val="24"/>
          <w:szCs w:val="24"/>
          <w:lang w:val="ru-RU"/>
        </w:rPr>
        <w:t>12.01.447880</w:t>
      </w:r>
      <w:r w:rsidR="00C33B8E" w:rsidRPr="001C7A4F">
        <w:rPr>
          <w:rFonts w:eastAsia="Arial Unicode MS" w:cs="Arial"/>
          <w:color w:val="000000" w:themeColor="text1"/>
          <w:kern w:val="2"/>
          <w:sz w:val="24"/>
          <w:szCs w:val="24"/>
          <w:lang w:val="sr-Cyrl-RS"/>
        </w:rPr>
        <w:t>/</w:t>
      </w:r>
      <w:r w:rsidR="001C7A4F" w:rsidRPr="001C7A4F">
        <w:rPr>
          <w:rFonts w:eastAsia="Arial Unicode MS" w:cs="Arial"/>
          <w:color w:val="000000" w:themeColor="text1"/>
          <w:kern w:val="2"/>
          <w:sz w:val="24"/>
          <w:szCs w:val="24"/>
          <w:lang w:val="sr-Cyrl-RS"/>
        </w:rPr>
        <w:t>1</w:t>
      </w:r>
      <w:r w:rsidR="00685676" w:rsidRPr="00E3284B">
        <w:rPr>
          <w:rFonts w:eastAsia="Arial Unicode MS" w:cs="Arial"/>
          <w:color w:val="000000" w:themeColor="text1"/>
          <w:kern w:val="2"/>
          <w:sz w:val="24"/>
          <w:szCs w:val="24"/>
          <w:lang w:val="ru-RU"/>
        </w:rPr>
        <w:t>-</w:t>
      </w:r>
      <w:r w:rsidR="00BD46AD" w:rsidRPr="001C7A4F">
        <w:rPr>
          <w:rFonts w:eastAsia="Arial Unicode MS" w:cs="Arial"/>
          <w:color w:val="000000" w:themeColor="text1"/>
          <w:kern w:val="2"/>
          <w:sz w:val="24"/>
          <w:szCs w:val="24"/>
          <w:lang w:val="sr-Cyrl-RS"/>
        </w:rPr>
        <w:t>1</w:t>
      </w:r>
      <w:r w:rsidR="001C7A4F" w:rsidRPr="001C7A4F">
        <w:rPr>
          <w:rFonts w:eastAsia="Arial Unicode MS" w:cs="Arial"/>
          <w:color w:val="000000" w:themeColor="text1"/>
          <w:kern w:val="2"/>
          <w:sz w:val="24"/>
          <w:szCs w:val="24"/>
          <w:lang w:val="sr-Cyrl-RS"/>
        </w:rPr>
        <w:t>8</w:t>
      </w:r>
      <w:r w:rsidR="00BD46AD" w:rsidRPr="00E3284B">
        <w:rPr>
          <w:rFonts w:eastAsia="Arial Unicode MS" w:cs="Arial"/>
          <w:color w:val="000000" w:themeColor="text1"/>
          <w:kern w:val="2"/>
          <w:sz w:val="24"/>
          <w:szCs w:val="24"/>
          <w:lang w:val="ru-RU"/>
        </w:rPr>
        <w:t xml:space="preserve"> </w:t>
      </w:r>
      <w:r w:rsidR="00F14109" w:rsidRPr="001C7A4F">
        <w:rPr>
          <w:rFonts w:eastAsia="Arial Unicode MS" w:cs="Arial"/>
          <w:color w:val="000000" w:themeColor="text1"/>
          <w:kern w:val="2"/>
          <w:sz w:val="24"/>
          <w:szCs w:val="24"/>
        </w:rPr>
        <w:t>o</w:t>
      </w:r>
      <w:r w:rsidR="00F14109" w:rsidRPr="001C7A4F">
        <w:rPr>
          <w:rFonts w:eastAsia="Arial Unicode MS" w:cs="Arial"/>
          <w:color w:val="000000" w:themeColor="text1"/>
          <w:kern w:val="2"/>
          <w:sz w:val="24"/>
          <w:szCs w:val="24"/>
          <w:lang w:val="ru-RU"/>
        </w:rPr>
        <w:t>д</w:t>
      </w:r>
      <w:r w:rsidR="00685676"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lang w:val="sr-Cyrl-CS"/>
        </w:rPr>
        <w:t>12</w:t>
      </w:r>
      <w:r w:rsidR="00C33B8E" w:rsidRPr="001C7A4F">
        <w:rPr>
          <w:rFonts w:eastAsia="Arial Unicode MS" w:cs="Arial"/>
          <w:color w:val="000000" w:themeColor="text1"/>
          <w:kern w:val="2"/>
          <w:sz w:val="24"/>
          <w:szCs w:val="24"/>
          <w:lang w:val="sr-Cyrl-CS"/>
        </w:rPr>
        <w:t>.</w:t>
      </w:r>
      <w:r w:rsidR="00BD46AD" w:rsidRPr="001C7A4F">
        <w:rPr>
          <w:rFonts w:eastAsia="Arial Unicode MS" w:cs="Arial"/>
          <w:color w:val="000000" w:themeColor="text1"/>
          <w:kern w:val="2"/>
          <w:sz w:val="24"/>
          <w:szCs w:val="24"/>
          <w:lang w:val="sr-Cyrl-CS"/>
        </w:rPr>
        <w:t>0</w:t>
      </w:r>
      <w:r w:rsidR="001C7A4F" w:rsidRPr="001C7A4F">
        <w:rPr>
          <w:rFonts w:eastAsia="Arial Unicode MS" w:cs="Arial"/>
          <w:color w:val="000000" w:themeColor="text1"/>
          <w:kern w:val="2"/>
          <w:sz w:val="24"/>
          <w:szCs w:val="24"/>
          <w:lang w:val="sr-Cyrl-CS"/>
        </w:rPr>
        <w:t>9</w:t>
      </w:r>
      <w:r w:rsidR="00005800" w:rsidRPr="001C7A4F">
        <w:rPr>
          <w:rFonts w:eastAsia="Arial Unicode MS" w:cs="Arial"/>
          <w:color w:val="000000" w:themeColor="text1"/>
          <w:kern w:val="2"/>
          <w:sz w:val="24"/>
          <w:szCs w:val="24"/>
          <w:lang w:val="ru-RU"/>
        </w:rPr>
        <w:t>.</w:t>
      </w:r>
      <w:r w:rsidR="00413BCE" w:rsidRPr="001C7A4F">
        <w:rPr>
          <w:rFonts w:eastAsia="Arial Unicode MS" w:cs="Arial"/>
          <w:color w:val="000000" w:themeColor="text1"/>
          <w:kern w:val="2"/>
          <w:sz w:val="24"/>
          <w:szCs w:val="24"/>
          <w:lang w:val="ru-RU"/>
        </w:rPr>
        <w:t>201</w:t>
      </w:r>
      <w:r w:rsidR="001C7A4F" w:rsidRPr="001C7A4F">
        <w:rPr>
          <w:rFonts w:eastAsia="Arial Unicode MS" w:cs="Arial"/>
          <w:color w:val="000000" w:themeColor="text1"/>
          <w:kern w:val="2"/>
          <w:sz w:val="24"/>
          <w:szCs w:val="24"/>
          <w:lang w:val="ru-RU"/>
        </w:rPr>
        <w:t>8</w:t>
      </w:r>
      <w:r w:rsidR="00413BCE" w:rsidRPr="001C7A4F">
        <w:rPr>
          <w:rFonts w:eastAsia="Arial Unicode MS" w:cs="Arial"/>
          <w:color w:val="000000" w:themeColor="text1"/>
          <w:kern w:val="2"/>
          <w:sz w:val="24"/>
          <w:szCs w:val="24"/>
          <w:lang w:val="ru-RU"/>
        </w:rPr>
        <w:t>.</w:t>
      </w:r>
      <w:r w:rsidR="004B64E5" w:rsidRPr="001C7A4F">
        <w:rPr>
          <w:rFonts w:eastAsia="Arial Unicode MS" w:cs="Arial"/>
          <w:color w:val="000000" w:themeColor="text1"/>
          <w:kern w:val="2"/>
          <w:sz w:val="24"/>
          <w:szCs w:val="24"/>
          <w:lang w:val="ru-RU"/>
        </w:rPr>
        <w:t xml:space="preserve"> године, </w:t>
      </w:r>
      <w:r w:rsidRPr="001C7A4F">
        <w:rPr>
          <w:rFonts w:eastAsia="Arial Unicode MS" w:cs="Arial"/>
          <w:color w:val="000000" w:themeColor="text1"/>
          <w:kern w:val="2"/>
          <w:sz w:val="24"/>
          <w:szCs w:val="24"/>
          <w:lang w:val="ru-RU"/>
        </w:rPr>
        <w:t xml:space="preserve">Решења о образовању комисије за јавну набавку </w:t>
      </w:r>
      <w:r w:rsidR="001C7A4F" w:rsidRPr="001C7A4F">
        <w:rPr>
          <w:rFonts w:eastAsia="Arial Unicode MS" w:cs="Arial"/>
          <w:color w:val="000000" w:themeColor="text1"/>
          <w:kern w:val="2"/>
          <w:sz w:val="24"/>
          <w:szCs w:val="24"/>
          <w:lang w:val="ru-RU"/>
        </w:rPr>
        <w:t>12.01.447880</w:t>
      </w:r>
      <w:r w:rsidR="001C7A4F" w:rsidRPr="001C7A4F">
        <w:rPr>
          <w:rFonts w:eastAsia="Arial Unicode MS" w:cs="Arial"/>
          <w:color w:val="000000" w:themeColor="text1"/>
          <w:kern w:val="2"/>
          <w:sz w:val="24"/>
          <w:szCs w:val="24"/>
          <w:lang w:val="sr-Cyrl-RS"/>
        </w:rPr>
        <w:t>/2</w:t>
      </w:r>
      <w:r w:rsidR="001C7A4F" w:rsidRPr="00E3284B">
        <w:rPr>
          <w:rFonts w:eastAsia="Arial Unicode MS" w:cs="Arial"/>
          <w:color w:val="000000" w:themeColor="text1"/>
          <w:kern w:val="2"/>
          <w:sz w:val="24"/>
          <w:szCs w:val="24"/>
          <w:lang w:val="ru-RU"/>
        </w:rPr>
        <w:t>-</w:t>
      </w:r>
      <w:r w:rsidR="001C7A4F" w:rsidRPr="001C7A4F">
        <w:rPr>
          <w:rFonts w:eastAsia="Arial Unicode MS" w:cs="Arial"/>
          <w:color w:val="000000" w:themeColor="text1"/>
          <w:kern w:val="2"/>
          <w:sz w:val="24"/>
          <w:szCs w:val="24"/>
          <w:lang w:val="sr-Cyrl-RS"/>
        </w:rPr>
        <w:t>18</w:t>
      </w:r>
      <w:r w:rsidR="001C7A4F"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rPr>
        <w:t>o</w:t>
      </w:r>
      <w:r w:rsidR="001C7A4F" w:rsidRPr="001C7A4F">
        <w:rPr>
          <w:rFonts w:eastAsia="Arial Unicode MS" w:cs="Arial"/>
          <w:color w:val="000000" w:themeColor="text1"/>
          <w:kern w:val="2"/>
          <w:sz w:val="24"/>
          <w:szCs w:val="24"/>
          <w:lang w:val="ru-RU"/>
        </w:rPr>
        <w:t>д</w:t>
      </w:r>
      <w:r w:rsidR="001C7A4F"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lang w:val="sr-Cyrl-CS"/>
        </w:rPr>
        <w:t>12.09</w:t>
      </w:r>
      <w:r w:rsidR="001C7A4F" w:rsidRPr="001C7A4F">
        <w:rPr>
          <w:rFonts w:eastAsia="Arial Unicode MS" w:cs="Arial"/>
          <w:color w:val="000000" w:themeColor="text1"/>
          <w:kern w:val="2"/>
          <w:sz w:val="24"/>
          <w:szCs w:val="24"/>
          <w:lang w:val="ru-RU"/>
        </w:rPr>
        <w:t>.2018. године</w:t>
      </w:r>
      <w:r w:rsidR="001B28F0" w:rsidRPr="001C7A4F">
        <w:rPr>
          <w:rFonts w:eastAsia="Arial Unicode MS" w:cs="Arial"/>
          <w:color w:val="000000" w:themeColor="text1"/>
          <w:kern w:val="2"/>
          <w:sz w:val="24"/>
          <w:szCs w:val="24"/>
          <w:lang w:val="ru-RU"/>
        </w:rPr>
        <w:t xml:space="preserve">, </w:t>
      </w:r>
      <w:r w:rsidRPr="001C7A4F">
        <w:rPr>
          <w:rFonts w:eastAsia="Arial Unicode MS" w:cs="Arial"/>
          <w:color w:val="000000" w:themeColor="text1"/>
          <w:kern w:val="2"/>
          <w:sz w:val="24"/>
          <w:szCs w:val="24"/>
          <w:lang w:val="ru-RU"/>
        </w:rPr>
        <w:t>припремљена је:</w:t>
      </w:r>
    </w:p>
    <w:p w14:paraId="27C158F2" w14:textId="77777777" w:rsidR="004B64E5" w:rsidRPr="001C7A4F" w:rsidRDefault="004B64E5" w:rsidP="004B64E5">
      <w:pPr>
        <w:spacing w:before="0"/>
        <w:rPr>
          <w:rFonts w:cs="Arial"/>
          <w:b/>
          <w:spacing w:val="80"/>
          <w:szCs w:val="24"/>
          <w:lang w:val="ru-RU"/>
        </w:rPr>
      </w:pPr>
    </w:p>
    <w:p w14:paraId="3F7DFA08" w14:textId="77777777" w:rsidR="00210557" w:rsidRPr="00A6667A" w:rsidRDefault="00210557" w:rsidP="003F5515">
      <w:pPr>
        <w:spacing w:before="0"/>
        <w:jc w:val="center"/>
        <w:rPr>
          <w:rFonts w:cs="Arial"/>
          <w:b/>
          <w:sz w:val="24"/>
          <w:szCs w:val="24"/>
          <w:lang w:val="ru-RU"/>
        </w:rPr>
      </w:pPr>
      <w:bookmarkStart w:id="7" w:name="_Toc441215598"/>
      <w:bookmarkStart w:id="8" w:name="_Toc441651537"/>
      <w:bookmarkStart w:id="9" w:name="_Toc442559874"/>
      <w:r w:rsidRPr="00A6667A">
        <w:rPr>
          <w:rFonts w:cs="Arial"/>
          <w:b/>
          <w:sz w:val="24"/>
          <w:szCs w:val="24"/>
          <w:lang w:val="ru-RU"/>
        </w:rPr>
        <w:t>КОНКУРСНА ДОКУМЕНТАЦИЈА</w:t>
      </w:r>
      <w:bookmarkEnd w:id="7"/>
      <w:bookmarkEnd w:id="8"/>
      <w:bookmarkEnd w:id="9"/>
    </w:p>
    <w:p w14:paraId="5EEDCEA2" w14:textId="77777777" w:rsidR="00C004B1" w:rsidRPr="00C004B1" w:rsidRDefault="00D516F7" w:rsidP="00C004B1">
      <w:pPr>
        <w:spacing w:before="0"/>
        <w:jc w:val="center"/>
        <w:rPr>
          <w:rFonts w:cs="Arial"/>
          <w:b/>
          <w:sz w:val="24"/>
          <w:szCs w:val="24"/>
          <w:lang w:val="sr-Cyrl-CS"/>
        </w:rPr>
      </w:pPr>
      <w:r w:rsidRPr="00A6667A">
        <w:rPr>
          <w:rFonts w:cs="Arial"/>
          <w:b/>
          <w:szCs w:val="24"/>
          <w:lang w:val="ru-RU"/>
        </w:rPr>
        <w:t xml:space="preserve">за </w:t>
      </w:r>
      <w:bookmarkStart w:id="10" w:name="_Toc441215599"/>
      <w:bookmarkStart w:id="11" w:name="_Toc441651538"/>
      <w:bookmarkStart w:id="12" w:name="_Toc442559875"/>
      <w:r w:rsidR="00210557" w:rsidRPr="00A6667A">
        <w:rPr>
          <w:rFonts w:cs="Arial"/>
          <w:b/>
          <w:szCs w:val="24"/>
          <w:lang w:val="ru-RU"/>
        </w:rPr>
        <w:t xml:space="preserve">јавну набавку </w:t>
      </w:r>
      <w:r w:rsidR="00A63575" w:rsidRPr="00A6667A">
        <w:rPr>
          <w:rFonts w:cs="Arial"/>
          <w:b/>
          <w:szCs w:val="24"/>
          <w:lang w:val="ru-RU"/>
        </w:rPr>
        <w:t>услуга</w:t>
      </w:r>
      <w:r w:rsidR="00786823" w:rsidRPr="00A6667A">
        <w:rPr>
          <w:rFonts w:cs="Arial"/>
          <w:b/>
          <w:szCs w:val="24"/>
          <w:lang w:val="ru-RU"/>
        </w:rPr>
        <w:t>:</w:t>
      </w:r>
      <w:r w:rsidR="00A63575" w:rsidRPr="00A6667A">
        <w:rPr>
          <w:rFonts w:cs="Arial"/>
          <w:b/>
          <w:szCs w:val="24"/>
          <w:lang w:val="ru-RU"/>
        </w:rPr>
        <w:t xml:space="preserve"> </w:t>
      </w:r>
      <w:bookmarkEnd w:id="10"/>
      <w:bookmarkEnd w:id="11"/>
      <w:bookmarkEnd w:id="12"/>
      <w:r w:rsidR="003E6698">
        <w:rPr>
          <w:rFonts w:cs="Arial"/>
          <w:b/>
          <w:bCs/>
          <w:sz w:val="24"/>
          <w:szCs w:val="24"/>
          <w:lang w:val="ru-RU"/>
        </w:rPr>
        <w:t>Консултантске услуге за турбопостројење</w:t>
      </w:r>
    </w:p>
    <w:p w14:paraId="641D12DD" w14:textId="77777777" w:rsidR="00C004B1" w:rsidRDefault="00C004B1" w:rsidP="00C004B1">
      <w:pPr>
        <w:spacing w:before="0"/>
        <w:rPr>
          <w:rFonts w:cs="Arial"/>
          <w:b/>
          <w:sz w:val="24"/>
          <w:szCs w:val="24"/>
          <w:lang w:val="sr-Cyrl-CS"/>
        </w:rPr>
      </w:pPr>
    </w:p>
    <w:p w14:paraId="4A698559" w14:textId="77777777" w:rsidR="00210557" w:rsidRPr="00C33B8E" w:rsidRDefault="001666BA" w:rsidP="00C004B1">
      <w:pPr>
        <w:pStyle w:val="BodyText"/>
        <w:spacing w:before="0"/>
        <w:jc w:val="center"/>
        <w:rPr>
          <w:rFonts w:cs="Arial"/>
          <w:b/>
          <w:color w:val="000000" w:themeColor="text1"/>
          <w:szCs w:val="24"/>
        </w:rPr>
      </w:pPr>
      <w:r w:rsidRPr="00C33B8E">
        <w:rPr>
          <w:rFonts w:cs="Arial"/>
          <w:b/>
          <w:color w:val="000000" w:themeColor="text1"/>
          <w:szCs w:val="24"/>
        </w:rPr>
        <w:t xml:space="preserve">број </w:t>
      </w:r>
      <w:r w:rsidR="00685676" w:rsidRPr="00C33B8E">
        <w:rPr>
          <w:rFonts w:cs="Arial"/>
          <w:b/>
          <w:color w:val="000000" w:themeColor="text1"/>
          <w:szCs w:val="24"/>
        </w:rPr>
        <w:t>J</w:t>
      </w:r>
      <w:r w:rsidR="001C7A4F">
        <w:rPr>
          <w:rFonts w:cs="Arial"/>
          <w:b/>
          <w:color w:val="000000" w:themeColor="text1"/>
          <w:szCs w:val="24"/>
          <w:lang w:val="sr-Cyrl-RS"/>
        </w:rPr>
        <w:t>Н</w:t>
      </w:r>
      <w:r w:rsidR="00685676" w:rsidRPr="00C33B8E">
        <w:rPr>
          <w:rFonts w:cs="Arial"/>
          <w:b/>
          <w:color w:val="000000" w:themeColor="text1"/>
          <w:szCs w:val="24"/>
        </w:rPr>
        <w:t>/</w:t>
      </w:r>
      <w:r w:rsidR="00F16E43">
        <w:rPr>
          <w:rFonts w:cs="Arial"/>
          <w:b/>
          <w:color w:val="000000" w:themeColor="text1"/>
          <w:szCs w:val="24"/>
        </w:rPr>
        <w:t>1000/0531/2018</w:t>
      </w:r>
    </w:p>
    <w:p w14:paraId="4D2D71BC" w14:textId="77777777" w:rsidR="009D3699" w:rsidRPr="00A44783" w:rsidRDefault="009D3699" w:rsidP="003F5515">
      <w:pPr>
        <w:pStyle w:val="BodyText"/>
        <w:spacing w:before="0"/>
        <w:rPr>
          <w:rFonts w:cs="Arial"/>
          <w:b/>
          <w:i/>
          <w:color w:val="00B0F0"/>
          <w:szCs w:val="24"/>
          <w:lang w:val="sr-Latn-CS"/>
        </w:rPr>
      </w:pPr>
    </w:p>
    <w:p w14:paraId="6371214C" w14:textId="77777777" w:rsidR="009D3699" w:rsidRPr="00A44783" w:rsidRDefault="009D3699" w:rsidP="003F5515">
      <w:pPr>
        <w:pStyle w:val="BodyText"/>
        <w:spacing w:before="0"/>
        <w:rPr>
          <w:rFonts w:cs="Arial"/>
          <w:i/>
          <w:color w:val="00B0F0"/>
          <w:szCs w:val="24"/>
          <w:lang w:val="sr-Latn-CS"/>
        </w:rPr>
      </w:pPr>
    </w:p>
    <w:p w14:paraId="06173EF3" w14:textId="77777777" w:rsidR="009D3699" w:rsidRPr="00A44783" w:rsidRDefault="009D3699" w:rsidP="003F5515">
      <w:pPr>
        <w:pStyle w:val="BodyText"/>
        <w:spacing w:before="0"/>
        <w:rPr>
          <w:rFonts w:cs="Arial"/>
          <w:i/>
          <w:color w:val="00B0F0"/>
          <w:szCs w:val="24"/>
          <w:lang w:val="sr-Latn-CS"/>
        </w:rPr>
      </w:pPr>
    </w:p>
    <w:p w14:paraId="44D697B1" w14:textId="77777777" w:rsidR="00C62AA7" w:rsidRPr="00A44783" w:rsidRDefault="00C62AA7" w:rsidP="00FE42B0">
      <w:pPr>
        <w:pStyle w:val="Title"/>
        <w:spacing w:before="0"/>
        <w:jc w:val="both"/>
        <w:rPr>
          <w:rFonts w:cs="Arial"/>
          <w:szCs w:val="24"/>
          <w:lang w:val="de-DE"/>
        </w:rPr>
      </w:pPr>
      <w:r w:rsidRPr="000D7755">
        <w:rPr>
          <w:rFonts w:cs="Arial"/>
          <w:szCs w:val="24"/>
          <w:lang w:val="de-DE"/>
        </w:rPr>
        <w:t>Садр</w:t>
      </w:r>
      <w:r w:rsidRPr="000D7755">
        <w:rPr>
          <w:rFonts w:cs="Arial"/>
          <w:szCs w:val="24"/>
          <w:lang w:val="ru-RU"/>
        </w:rPr>
        <w:t>ж</w:t>
      </w:r>
      <w:r w:rsidRPr="000D7755">
        <w:rPr>
          <w:rFonts w:cs="Arial"/>
          <w:szCs w:val="24"/>
          <w:lang w:val="de-DE"/>
        </w:rPr>
        <w:t>ај</w:t>
      </w:r>
      <w:r w:rsidRPr="000D7755">
        <w:rPr>
          <w:rFonts w:cs="Arial"/>
          <w:szCs w:val="24"/>
          <w:lang w:val="ru-RU"/>
        </w:rPr>
        <w:t xml:space="preserve"> к</w:t>
      </w:r>
      <w:r w:rsidRPr="000D7755">
        <w:rPr>
          <w:rFonts w:cs="Arial"/>
          <w:szCs w:val="24"/>
          <w:lang w:val="de-DE"/>
        </w:rPr>
        <w:t>онкурсне</w:t>
      </w:r>
      <w:r w:rsidRPr="000D7755">
        <w:rPr>
          <w:rFonts w:cs="Arial"/>
          <w:szCs w:val="24"/>
          <w:lang w:val="ru-RU"/>
        </w:rPr>
        <w:t xml:space="preserve"> </w:t>
      </w:r>
      <w:r w:rsidRPr="000D7755">
        <w:rPr>
          <w:rFonts w:cs="Arial"/>
          <w:szCs w:val="24"/>
          <w:lang w:val="de-DE"/>
        </w:rPr>
        <w:t>документације</w:t>
      </w:r>
      <w:r w:rsidR="004B64E5" w:rsidRPr="000D7755">
        <w:rPr>
          <w:rFonts w:cs="Arial"/>
          <w:szCs w:val="24"/>
          <w:lang w:val="sr-Cyrl-RS"/>
        </w:rPr>
        <w:t xml:space="preserve"> </w:t>
      </w:r>
      <w:r w:rsidRPr="000D7755">
        <w:rPr>
          <w:rFonts w:cs="Arial"/>
          <w:szCs w:val="24"/>
          <w:lang w:val="de-DE"/>
        </w:rPr>
        <w:t>:</w:t>
      </w:r>
    </w:p>
    <w:p w14:paraId="7786299B" w14:textId="77777777" w:rsidR="00C62AA7" w:rsidRPr="00A44783" w:rsidRDefault="00C62AA7" w:rsidP="003F5515">
      <w:pPr>
        <w:pStyle w:val="Title"/>
        <w:spacing w:before="0"/>
        <w:rPr>
          <w:rFonts w:cs="Arial"/>
          <w:b w:val="0"/>
          <w:szCs w:val="24"/>
          <w:lang w:val="ru-RU"/>
        </w:rPr>
      </w:pP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b w:val="0"/>
          <w:szCs w:val="24"/>
          <w:lang w:val="ru-RU"/>
        </w:rPr>
        <w:tab/>
        <w:t xml:space="preserve">                              </w:t>
      </w:r>
    </w:p>
    <w:tbl>
      <w:tblPr>
        <w:tblW w:w="8948" w:type="dxa"/>
        <w:tblInd w:w="250" w:type="dxa"/>
        <w:tblLook w:val="01E0" w:firstRow="1" w:lastRow="1" w:firstColumn="1" w:lastColumn="1" w:noHBand="0" w:noVBand="0"/>
      </w:tblPr>
      <w:tblGrid>
        <w:gridCol w:w="564"/>
        <w:gridCol w:w="8384"/>
      </w:tblGrid>
      <w:tr w:rsidR="0006329A" w:rsidRPr="00004B4E" w14:paraId="74EB33EE" w14:textId="77777777" w:rsidTr="009B304D">
        <w:tc>
          <w:tcPr>
            <w:tcW w:w="564" w:type="dxa"/>
          </w:tcPr>
          <w:p w14:paraId="70F70402" w14:textId="77777777" w:rsidR="0006329A" w:rsidRPr="00E3284B" w:rsidRDefault="0006329A" w:rsidP="003F5515">
            <w:pPr>
              <w:tabs>
                <w:tab w:val="left" w:pos="360"/>
                <w:tab w:val="left" w:pos="567"/>
                <w:tab w:val="right" w:leader="dot" w:pos="9639"/>
              </w:tabs>
              <w:spacing w:before="0"/>
              <w:jc w:val="center"/>
              <w:rPr>
                <w:rFonts w:cs="Arial"/>
                <w:sz w:val="24"/>
                <w:szCs w:val="24"/>
                <w:lang w:val="ru-RU"/>
              </w:rPr>
            </w:pPr>
          </w:p>
        </w:tc>
        <w:tc>
          <w:tcPr>
            <w:tcW w:w="8384" w:type="dxa"/>
          </w:tcPr>
          <w:p w14:paraId="4F61C5B9" w14:textId="77777777" w:rsidR="0006329A" w:rsidRPr="00E3284B" w:rsidRDefault="0006329A" w:rsidP="003F5515">
            <w:pPr>
              <w:tabs>
                <w:tab w:val="left" w:pos="360"/>
                <w:tab w:val="left" w:pos="567"/>
                <w:tab w:val="right" w:leader="dot" w:pos="9639"/>
              </w:tabs>
              <w:spacing w:before="0"/>
              <w:rPr>
                <w:rFonts w:cs="Arial"/>
                <w:sz w:val="24"/>
                <w:szCs w:val="24"/>
                <w:lang w:val="ru-RU"/>
              </w:rPr>
            </w:pPr>
          </w:p>
        </w:tc>
      </w:tr>
      <w:tr w:rsidR="0006329A" w:rsidRPr="00004B4E" w14:paraId="540A7AA3" w14:textId="77777777" w:rsidTr="009B304D">
        <w:tc>
          <w:tcPr>
            <w:tcW w:w="564" w:type="dxa"/>
          </w:tcPr>
          <w:p w14:paraId="7E34169C"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1.</w:t>
            </w:r>
          </w:p>
        </w:tc>
        <w:tc>
          <w:tcPr>
            <w:tcW w:w="8384" w:type="dxa"/>
          </w:tcPr>
          <w:p w14:paraId="2F546744" w14:textId="77777777" w:rsidR="0006329A" w:rsidRPr="00E3284B" w:rsidRDefault="0006329A" w:rsidP="00ED2413">
            <w:pPr>
              <w:tabs>
                <w:tab w:val="left" w:pos="360"/>
                <w:tab w:val="left" w:pos="567"/>
                <w:tab w:val="right" w:leader="dot" w:pos="9639"/>
              </w:tabs>
              <w:spacing w:before="0"/>
              <w:rPr>
                <w:rFonts w:cs="Arial"/>
                <w:sz w:val="24"/>
                <w:szCs w:val="24"/>
                <w:lang w:val="ru-RU"/>
              </w:rPr>
            </w:pPr>
            <w:r w:rsidRPr="00E3284B">
              <w:rPr>
                <w:rFonts w:cs="Arial"/>
                <w:sz w:val="24"/>
                <w:szCs w:val="24"/>
                <w:lang w:val="ru-RU"/>
              </w:rPr>
              <w:t>Општи подаци о јавној набавци</w:t>
            </w:r>
            <w:r w:rsidR="00ED2413">
              <w:rPr>
                <w:rFonts w:cs="Arial"/>
                <w:sz w:val="24"/>
                <w:szCs w:val="24"/>
                <w:lang w:val="ru-RU"/>
              </w:rPr>
              <w:t xml:space="preserve">                                                    </w:t>
            </w:r>
            <w:r w:rsidR="00757026">
              <w:rPr>
                <w:rFonts w:cs="Arial"/>
                <w:sz w:val="24"/>
                <w:szCs w:val="24"/>
                <w:lang w:val="ru-RU"/>
              </w:rPr>
              <w:t xml:space="preserve">           </w:t>
            </w:r>
            <w:r w:rsidR="00ED2413">
              <w:rPr>
                <w:rFonts w:cs="Arial"/>
                <w:sz w:val="24"/>
                <w:szCs w:val="24"/>
                <w:lang w:val="ru-RU"/>
              </w:rPr>
              <w:t xml:space="preserve">3                                                           </w:t>
            </w:r>
          </w:p>
        </w:tc>
      </w:tr>
      <w:tr w:rsidR="0006329A" w:rsidRPr="00A44783" w14:paraId="6C0C6D1A" w14:textId="77777777" w:rsidTr="009B304D">
        <w:tc>
          <w:tcPr>
            <w:tcW w:w="564" w:type="dxa"/>
          </w:tcPr>
          <w:p w14:paraId="310F9E60"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2.</w:t>
            </w:r>
          </w:p>
        </w:tc>
        <w:tc>
          <w:tcPr>
            <w:tcW w:w="8384" w:type="dxa"/>
          </w:tcPr>
          <w:p w14:paraId="3F3B9693" w14:textId="77777777" w:rsidR="0006329A" w:rsidRPr="009B304D" w:rsidRDefault="0006329A" w:rsidP="003F5515">
            <w:pPr>
              <w:tabs>
                <w:tab w:val="left" w:pos="317"/>
                <w:tab w:val="left" w:pos="360"/>
                <w:tab w:val="right" w:leader="dot" w:pos="9639"/>
              </w:tabs>
              <w:spacing w:before="0"/>
              <w:rPr>
                <w:rFonts w:cs="Arial"/>
                <w:sz w:val="24"/>
                <w:szCs w:val="24"/>
                <w:lang w:val="sr-Cyrl-RS"/>
              </w:rPr>
            </w:pPr>
            <w:r w:rsidRPr="00A44783">
              <w:rPr>
                <w:rFonts w:cs="Arial"/>
                <w:sz w:val="24"/>
                <w:szCs w:val="24"/>
              </w:rPr>
              <w:t>Подаци о предмету набавке</w:t>
            </w:r>
            <w:r w:rsidR="00ED2413">
              <w:rPr>
                <w:rFonts w:cs="Arial"/>
                <w:sz w:val="24"/>
                <w:szCs w:val="24"/>
                <w:lang w:val="sr-Cyrl-RS"/>
              </w:rPr>
              <w:t xml:space="preserve">                                                         </w:t>
            </w:r>
            <w:r w:rsidR="00757026">
              <w:rPr>
                <w:rFonts w:cs="Arial"/>
                <w:sz w:val="24"/>
                <w:szCs w:val="24"/>
                <w:lang w:val="sr-Cyrl-RS"/>
              </w:rPr>
              <w:t xml:space="preserve">           </w:t>
            </w:r>
            <w:r w:rsidR="00ED2413">
              <w:rPr>
                <w:rFonts w:cs="Arial"/>
                <w:sz w:val="24"/>
                <w:szCs w:val="24"/>
                <w:lang w:val="sr-Cyrl-RS"/>
              </w:rPr>
              <w:t xml:space="preserve"> 3</w:t>
            </w:r>
          </w:p>
        </w:tc>
      </w:tr>
      <w:tr w:rsidR="0006329A" w:rsidRPr="00004B4E" w14:paraId="67165D31" w14:textId="77777777" w:rsidTr="009B304D">
        <w:tc>
          <w:tcPr>
            <w:tcW w:w="564" w:type="dxa"/>
          </w:tcPr>
          <w:p w14:paraId="33C26745"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3.</w:t>
            </w:r>
          </w:p>
        </w:tc>
        <w:tc>
          <w:tcPr>
            <w:tcW w:w="8384" w:type="dxa"/>
          </w:tcPr>
          <w:p w14:paraId="4400A067" w14:textId="77777777" w:rsidR="0006329A" w:rsidRPr="009B304D" w:rsidRDefault="00ED2413" w:rsidP="00703BBE">
            <w:pPr>
              <w:tabs>
                <w:tab w:val="left" w:pos="317"/>
                <w:tab w:val="left" w:pos="360"/>
                <w:tab w:val="right" w:leader="dot" w:pos="9639"/>
              </w:tabs>
              <w:spacing w:before="0"/>
              <w:rPr>
                <w:rFonts w:cs="Arial"/>
                <w:sz w:val="24"/>
                <w:szCs w:val="24"/>
                <w:lang w:val="sr-Cyrl-RS"/>
              </w:rPr>
            </w:pPr>
            <w:r>
              <w:rPr>
                <w:rFonts w:cs="Arial"/>
                <w:sz w:val="24"/>
                <w:szCs w:val="24"/>
                <w:lang w:val="sr-Cyrl-CS"/>
              </w:rPr>
              <w:t>Технички опис и с</w:t>
            </w:r>
            <w:r w:rsidR="000D7755">
              <w:rPr>
                <w:rFonts w:cs="Arial"/>
                <w:sz w:val="24"/>
                <w:szCs w:val="24"/>
                <w:lang w:val="sr-Cyrl-CS"/>
              </w:rPr>
              <w:t>пецификација услуга</w:t>
            </w:r>
            <w:r w:rsidR="0006329A" w:rsidRPr="00004B4E">
              <w:rPr>
                <w:rFonts w:cs="Arial"/>
                <w:sz w:val="24"/>
                <w:szCs w:val="24"/>
                <w:lang w:val="ru-RU"/>
              </w:rPr>
              <w:t xml:space="preserve"> </w:t>
            </w:r>
            <w:r>
              <w:rPr>
                <w:rFonts w:cs="Arial"/>
                <w:sz w:val="24"/>
                <w:szCs w:val="24"/>
                <w:lang w:val="sr-Cyrl-RS"/>
              </w:rPr>
              <w:t xml:space="preserve">                                       </w:t>
            </w:r>
            <w:r w:rsidR="00757026">
              <w:rPr>
                <w:rFonts w:cs="Arial"/>
                <w:sz w:val="24"/>
                <w:szCs w:val="24"/>
                <w:lang w:val="sr-Cyrl-RS"/>
              </w:rPr>
              <w:t xml:space="preserve">           </w:t>
            </w:r>
            <w:r>
              <w:rPr>
                <w:rFonts w:cs="Arial"/>
                <w:sz w:val="24"/>
                <w:szCs w:val="24"/>
                <w:lang w:val="sr-Cyrl-RS"/>
              </w:rPr>
              <w:t>4</w:t>
            </w:r>
          </w:p>
        </w:tc>
      </w:tr>
      <w:tr w:rsidR="0006329A" w:rsidRPr="00004B4E" w14:paraId="1C12592D" w14:textId="77777777" w:rsidTr="009B304D">
        <w:tc>
          <w:tcPr>
            <w:tcW w:w="564" w:type="dxa"/>
          </w:tcPr>
          <w:p w14:paraId="60020F78"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4.</w:t>
            </w:r>
          </w:p>
        </w:tc>
        <w:tc>
          <w:tcPr>
            <w:tcW w:w="8384" w:type="dxa"/>
          </w:tcPr>
          <w:p w14:paraId="4A18534C" w14:textId="77777777" w:rsidR="00757026" w:rsidRDefault="0006329A" w:rsidP="00703BBE">
            <w:pPr>
              <w:tabs>
                <w:tab w:val="left" w:pos="317"/>
                <w:tab w:val="left" w:pos="360"/>
                <w:tab w:val="right" w:leader="dot" w:pos="9639"/>
              </w:tabs>
              <w:spacing w:before="0"/>
              <w:ind w:right="-1080"/>
              <w:rPr>
                <w:rFonts w:cs="Arial"/>
                <w:sz w:val="24"/>
                <w:szCs w:val="24"/>
                <w:lang w:val="sr-Cyrl-CS"/>
              </w:rPr>
            </w:pPr>
            <w:r w:rsidRPr="00E3284B">
              <w:rPr>
                <w:rFonts w:cs="Arial"/>
                <w:sz w:val="24"/>
                <w:szCs w:val="24"/>
                <w:lang w:val="ru-RU"/>
              </w:rPr>
              <w:t xml:space="preserve">Услови за учешће у поступку </w:t>
            </w:r>
            <w:r w:rsidRPr="005212BD">
              <w:rPr>
                <w:rFonts w:cs="Arial"/>
                <w:sz w:val="24"/>
                <w:szCs w:val="24"/>
                <w:lang w:val="sr-Cyrl-CS"/>
              </w:rPr>
              <w:t xml:space="preserve">јавне набавке из члана 75. и 76. </w:t>
            </w:r>
          </w:p>
          <w:p w14:paraId="2240693F" w14:textId="77777777" w:rsidR="0006329A" w:rsidRPr="00E3284B" w:rsidRDefault="00ED2413" w:rsidP="009B304D">
            <w:pPr>
              <w:tabs>
                <w:tab w:val="left" w:pos="317"/>
                <w:tab w:val="left" w:pos="360"/>
                <w:tab w:val="right" w:leader="dot" w:pos="9639"/>
              </w:tabs>
              <w:spacing w:before="0"/>
              <w:ind w:right="-1080"/>
              <w:rPr>
                <w:rFonts w:cs="Arial"/>
                <w:sz w:val="24"/>
                <w:szCs w:val="24"/>
                <w:lang w:val="ru-RU"/>
              </w:rPr>
            </w:pPr>
            <w:r>
              <w:rPr>
                <w:rFonts w:cs="Arial"/>
                <w:sz w:val="24"/>
                <w:szCs w:val="24"/>
                <w:lang w:val="sr-Cyrl-CS"/>
              </w:rPr>
              <w:t>Закона</w:t>
            </w:r>
            <w:r w:rsidR="0006329A" w:rsidRPr="00E3284B">
              <w:rPr>
                <w:rFonts w:cs="Arial"/>
                <w:sz w:val="24"/>
                <w:szCs w:val="24"/>
                <w:lang w:val="ru-RU"/>
              </w:rPr>
              <w:t xml:space="preserve"> и упутство како се доказује испуњеност услова</w:t>
            </w:r>
            <w:r>
              <w:rPr>
                <w:rFonts w:cs="Arial"/>
                <w:sz w:val="24"/>
                <w:szCs w:val="24"/>
                <w:lang w:val="ru-RU"/>
              </w:rPr>
              <w:t xml:space="preserve">   </w:t>
            </w:r>
            <w:r w:rsidR="00757026">
              <w:rPr>
                <w:rFonts w:cs="Arial"/>
                <w:sz w:val="24"/>
                <w:szCs w:val="24"/>
                <w:lang w:val="ru-RU"/>
              </w:rPr>
              <w:t xml:space="preserve">                    12</w:t>
            </w:r>
            <w:r>
              <w:rPr>
                <w:rFonts w:cs="Arial"/>
                <w:sz w:val="24"/>
                <w:szCs w:val="24"/>
                <w:lang w:val="ru-RU"/>
              </w:rPr>
              <w:t xml:space="preserve">  </w:t>
            </w:r>
          </w:p>
        </w:tc>
      </w:tr>
      <w:tr w:rsidR="0006329A" w:rsidRPr="00A44783" w14:paraId="37666D33" w14:textId="77777777" w:rsidTr="009B304D">
        <w:tc>
          <w:tcPr>
            <w:tcW w:w="564" w:type="dxa"/>
          </w:tcPr>
          <w:p w14:paraId="06F3CB2C"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5.</w:t>
            </w:r>
          </w:p>
        </w:tc>
        <w:tc>
          <w:tcPr>
            <w:tcW w:w="8384" w:type="dxa"/>
          </w:tcPr>
          <w:p w14:paraId="51C616D3" w14:textId="77777777" w:rsidR="0006329A" w:rsidRPr="009B304D" w:rsidRDefault="0006329A" w:rsidP="00703BBE">
            <w:pPr>
              <w:tabs>
                <w:tab w:val="left" w:pos="317"/>
                <w:tab w:val="left" w:pos="360"/>
                <w:tab w:val="right" w:leader="dot" w:pos="9639"/>
              </w:tabs>
              <w:spacing w:before="0"/>
              <w:rPr>
                <w:rFonts w:cs="Arial"/>
                <w:sz w:val="24"/>
                <w:szCs w:val="24"/>
                <w:lang w:val="sr-Cyrl-RS"/>
              </w:rPr>
            </w:pPr>
            <w:r w:rsidRPr="005212BD">
              <w:rPr>
                <w:rFonts w:cs="Arial"/>
                <w:sz w:val="24"/>
                <w:szCs w:val="24"/>
              </w:rPr>
              <w:t>Критеријум за доделу уговора</w:t>
            </w:r>
            <w:r w:rsidR="00757026">
              <w:rPr>
                <w:rFonts w:cs="Arial"/>
                <w:sz w:val="24"/>
                <w:szCs w:val="24"/>
                <w:lang w:val="sr-Cyrl-RS"/>
              </w:rPr>
              <w:t xml:space="preserve">                                                                19</w:t>
            </w:r>
          </w:p>
        </w:tc>
      </w:tr>
      <w:tr w:rsidR="0006329A" w:rsidRPr="00004B4E" w14:paraId="70A322FE" w14:textId="77777777" w:rsidTr="009B304D">
        <w:tc>
          <w:tcPr>
            <w:tcW w:w="564" w:type="dxa"/>
          </w:tcPr>
          <w:p w14:paraId="6F78217B"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6.</w:t>
            </w:r>
          </w:p>
        </w:tc>
        <w:tc>
          <w:tcPr>
            <w:tcW w:w="8384" w:type="dxa"/>
          </w:tcPr>
          <w:p w14:paraId="6EA9515C" w14:textId="77777777" w:rsidR="0006329A" w:rsidRPr="00E3284B" w:rsidRDefault="0006329A" w:rsidP="003F5515">
            <w:pPr>
              <w:tabs>
                <w:tab w:val="left" w:pos="360"/>
                <w:tab w:val="left" w:pos="567"/>
                <w:tab w:val="right" w:leader="dot" w:pos="9639"/>
              </w:tabs>
              <w:spacing w:before="0"/>
              <w:rPr>
                <w:rFonts w:cs="Arial"/>
                <w:sz w:val="24"/>
                <w:szCs w:val="24"/>
                <w:lang w:val="ru-RU"/>
              </w:rPr>
            </w:pPr>
            <w:r w:rsidRPr="00E3284B">
              <w:rPr>
                <w:rFonts w:cs="Arial"/>
                <w:sz w:val="24"/>
                <w:szCs w:val="24"/>
                <w:lang w:val="ru-RU"/>
              </w:rPr>
              <w:t>Упутство понуђачима како да сачине понуду</w:t>
            </w:r>
            <w:r w:rsidR="00757026">
              <w:rPr>
                <w:rFonts w:cs="Arial"/>
                <w:sz w:val="24"/>
                <w:szCs w:val="24"/>
                <w:lang w:val="ru-RU"/>
              </w:rPr>
              <w:t xml:space="preserve">                                        20</w:t>
            </w:r>
          </w:p>
        </w:tc>
      </w:tr>
      <w:tr w:rsidR="0006329A" w:rsidRPr="00A44783" w14:paraId="2019815D" w14:textId="77777777" w:rsidTr="009B304D">
        <w:tc>
          <w:tcPr>
            <w:tcW w:w="564" w:type="dxa"/>
          </w:tcPr>
          <w:p w14:paraId="3D824BC1"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lang w:val="sr-Cyrl-CS"/>
              </w:rPr>
              <w:t>7</w:t>
            </w:r>
            <w:r w:rsidRPr="005212BD">
              <w:rPr>
                <w:rFonts w:cs="Arial"/>
                <w:sz w:val="24"/>
                <w:szCs w:val="24"/>
              </w:rPr>
              <w:t>.</w:t>
            </w:r>
          </w:p>
        </w:tc>
        <w:tc>
          <w:tcPr>
            <w:tcW w:w="8384" w:type="dxa"/>
          </w:tcPr>
          <w:p w14:paraId="4AA11117" w14:textId="287DB687" w:rsidR="0006329A" w:rsidRPr="007011FE" w:rsidRDefault="0006329A" w:rsidP="003F5515">
            <w:pPr>
              <w:tabs>
                <w:tab w:val="left" w:pos="360"/>
                <w:tab w:val="left" w:pos="567"/>
                <w:tab w:val="right" w:leader="dot" w:pos="9639"/>
              </w:tabs>
              <w:spacing w:before="0"/>
              <w:rPr>
                <w:rFonts w:cs="Arial"/>
                <w:sz w:val="24"/>
                <w:szCs w:val="24"/>
                <w:lang w:val="sr-Cyrl-RS"/>
              </w:rPr>
            </w:pPr>
            <w:r w:rsidRPr="005212BD">
              <w:rPr>
                <w:rFonts w:cs="Arial"/>
                <w:sz w:val="24"/>
                <w:szCs w:val="24"/>
              </w:rPr>
              <w:t>Обрасци</w:t>
            </w:r>
            <w:r w:rsidR="007011FE">
              <w:rPr>
                <w:rFonts w:cs="Arial"/>
                <w:sz w:val="24"/>
                <w:szCs w:val="24"/>
                <w:lang w:val="sr-Cyrl-RS"/>
              </w:rPr>
              <w:t xml:space="preserve"> и Прилози</w:t>
            </w:r>
            <w:r w:rsidR="00757026">
              <w:rPr>
                <w:rFonts w:cs="Arial"/>
                <w:sz w:val="24"/>
                <w:szCs w:val="24"/>
                <w:lang w:val="sr-Cyrl-RS"/>
              </w:rPr>
              <w:t xml:space="preserve">                                                                                 </w:t>
            </w:r>
            <w:r w:rsidR="00E2575E">
              <w:rPr>
                <w:rFonts w:cs="Arial"/>
                <w:sz w:val="24"/>
                <w:szCs w:val="24"/>
                <w:lang w:val="sr-Cyrl-RS"/>
              </w:rPr>
              <w:t xml:space="preserve"> </w:t>
            </w:r>
            <w:r w:rsidR="00757026">
              <w:rPr>
                <w:rFonts w:cs="Arial"/>
                <w:sz w:val="24"/>
                <w:szCs w:val="24"/>
                <w:lang w:val="sr-Cyrl-RS"/>
              </w:rPr>
              <w:t>39</w:t>
            </w:r>
          </w:p>
        </w:tc>
      </w:tr>
      <w:tr w:rsidR="0006329A" w:rsidRPr="00A44783" w14:paraId="010FCFAF" w14:textId="77777777" w:rsidTr="009B304D">
        <w:tc>
          <w:tcPr>
            <w:tcW w:w="564" w:type="dxa"/>
          </w:tcPr>
          <w:p w14:paraId="0D8496BE"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8.</w:t>
            </w:r>
          </w:p>
        </w:tc>
        <w:tc>
          <w:tcPr>
            <w:tcW w:w="8384" w:type="dxa"/>
          </w:tcPr>
          <w:p w14:paraId="3297B537" w14:textId="682892FB" w:rsidR="0006329A" w:rsidRPr="009B304D" w:rsidRDefault="0006329A" w:rsidP="00E2575E">
            <w:pPr>
              <w:tabs>
                <w:tab w:val="left" w:pos="360"/>
                <w:tab w:val="left" w:pos="567"/>
                <w:tab w:val="right" w:leader="dot" w:pos="9639"/>
              </w:tabs>
              <w:spacing w:before="0"/>
              <w:rPr>
                <w:rFonts w:cs="Arial"/>
                <w:sz w:val="24"/>
                <w:szCs w:val="24"/>
                <w:lang w:val="sr-Cyrl-RS"/>
              </w:rPr>
            </w:pPr>
            <w:r w:rsidRPr="005212BD">
              <w:rPr>
                <w:rFonts w:cs="Arial"/>
                <w:sz w:val="24"/>
                <w:szCs w:val="24"/>
              </w:rPr>
              <w:t>Модел</w:t>
            </w:r>
            <w:r w:rsidR="007011FE">
              <w:rPr>
                <w:rFonts w:cs="Arial"/>
                <w:sz w:val="24"/>
                <w:szCs w:val="24"/>
                <w:lang w:val="sr-Cyrl-RS"/>
              </w:rPr>
              <w:t>и</w:t>
            </w:r>
            <w:r w:rsidRPr="005212BD">
              <w:rPr>
                <w:rFonts w:cs="Arial"/>
                <w:sz w:val="24"/>
                <w:szCs w:val="24"/>
              </w:rPr>
              <w:t xml:space="preserve"> уговора</w:t>
            </w:r>
            <w:r w:rsidR="00757026">
              <w:rPr>
                <w:rFonts w:cs="Arial"/>
                <w:sz w:val="24"/>
                <w:szCs w:val="24"/>
                <w:lang w:val="sr-Cyrl-RS"/>
              </w:rPr>
              <w:t xml:space="preserve">                                                                                        5</w:t>
            </w:r>
            <w:r w:rsidR="00E2575E">
              <w:rPr>
                <w:rFonts w:cs="Arial"/>
                <w:sz w:val="24"/>
                <w:szCs w:val="24"/>
                <w:lang w:val="sr-Cyrl-RS"/>
              </w:rPr>
              <w:t>9</w:t>
            </w:r>
          </w:p>
        </w:tc>
      </w:tr>
      <w:tr w:rsidR="0006329A" w:rsidRPr="003B1E6B" w14:paraId="37985A6E" w14:textId="77777777" w:rsidTr="009B304D">
        <w:tc>
          <w:tcPr>
            <w:tcW w:w="564" w:type="dxa"/>
          </w:tcPr>
          <w:p w14:paraId="569F11BD" w14:textId="77777777" w:rsidR="0006329A" w:rsidRPr="005212BD" w:rsidRDefault="0006329A" w:rsidP="003F5515">
            <w:pPr>
              <w:tabs>
                <w:tab w:val="left" w:pos="360"/>
                <w:tab w:val="left" w:pos="567"/>
                <w:tab w:val="right" w:leader="dot" w:pos="9639"/>
              </w:tabs>
              <w:spacing w:before="0"/>
              <w:jc w:val="center"/>
              <w:rPr>
                <w:rFonts w:cs="Arial"/>
                <w:sz w:val="24"/>
                <w:szCs w:val="24"/>
              </w:rPr>
            </w:pPr>
          </w:p>
        </w:tc>
        <w:tc>
          <w:tcPr>
            <w:tcW w:w="8384" w:type="dxa"/>
          </w:tcPr>
          <w:p w14:paraId="2F785D19" w14:textId="77777777" w:rsidR="0006329A" w:rsidRPr="00E3284B" w:rsidRDefault="0006329A" w:rsidP="003F5515">
            <w:pPr>
              <w:tabs>
                <w:tab w:val="left" w:pos="360"/>
                <w:tab w:val="left" w:pos="567"/>
                <w:tab w:val="right" w:leader="dot" w:pos="9639"/>
              </w:tabs>
              <w:spacing w:before="0"/>
              <w:rPr>
                <w:rFonts w:cs="Arial"/>
                <w:sz w:val="24"/>
                <w:szCs w:val="24"/>
                <w:lang w:val="ru-RU"/>
              </w:rPr>
            </w:pPr>
          </w:p>
        </w:tc>
      </w:tr>
      <w:tr w:rsidR="0006329A" w:rsidRPr="00A44783" w14:paraId="745C3101" w14:textId="77777777" w:rsidTr="009B304D">
        <w:tc>
          <w:tcPr>
            <w:tcW w:w="564" w:type="dxa"/>
          </w:tcPr>
          <w:p w14:paraId="6AD1F956" w14:textId="77777777" w:rsidR="0006329A" w:rsidRPr="00A44783" w:rsidRDefault="0006329A" w:rsidP="003F5515">
            <w:pPr>
              <w:tabs>
                <w:tab w:val="left" w:pos="360"/>
                <w:tab w:val="left" w:pos="567"/>
                <w:tab w:val="right" w:leader="dot" w:pos="9639"/>
              </w:tabs>
              <w:spacing w:before="0"/>
              <w:jc w:val="center"/>
              <w:rPr>
                <w:rFonts w:cs="Arial"/>
                <w:sz w:val="24"/>
                <w:szCs w:val="24"/>
              </w:rPr>
            </w:pPr>
          </w:p>
        </w:tc>
        <w:tc>
          <w:tcPr>
            <w:tcW w:w="8384" w:type="dxa"/>
          </w:tcPr>
          <w:p w14:paraId="14574E1B" w14:textId="77777777" w:rsidR="0006329A" w:rsidRPr="00411D1F" w:rsidRDefault="0006329A" w:rsidP="000D7755">
            <w:pPr>
              <w:tabs>
                <w:tab w:val="left" w:pos="360"/>
                <w:tab w:val="left" w:pos="567"/>
                <w:tab w:val="right" w:leader="dot" w:pos="9639"/>
              </w:tabs>
              <w:spacing w:before="0"/>
              <w:rPr>
                <w:rFonts w:cs="Arial"/>
                <w:sz w:val="24"/>
                <w:szCs w:val="24"/>
              </w:rPr>
            </w:pPr>
          </w:p>
        </w:tc>
      </w:tr>
    </w:tbl>
    <w:p w14:paraId="0FD0F358" w14:textId="77777777" w:rsidR="009D3699" w:rsidRPr="00A44783" w:rsidRDefault="009D3699" w:rsidP="003F5515">
      <w:pPr>
        <w:pStyle w:val="BodyText"/>
        <w:spacing w:before="0"/>
        <w:rPr>
          <w:rFonts w:cs="Arial"/>
          <w:b/>
          <w:spacing w:val="80"/>
          <w:szCs w:val="24"/>
          <w:highlight w:val="yellow"/>
        </w:rPr>
      </w:pPr>
    </w:p>
    <w:p w14:paraId="5E1433BC" w14:textId="77777777" w:rsidR="00411D1F" w:rsidRDefault="00411D1F" w:rsidP="003F5515">
      <w:pPr>
        <w:spacing w:before="0"/>
        <w:jc w:val="right"/>
        <w:rPr>
          <w:rFonts w:cs="Arial"/>
          <w:bCs/>
          <w:noProof/>
          <w:sz w:val="24"/>
          <w:szCs w:val="24"/>
          <w:lang w:val="sr-Cyrl-CS"/>
        </w:rPr>
      </w:pPr>
    </w:p>
    <w:p w14:paraId="4811990D" w14:textId="77777777" w:rsidR="00411D1F" w:rsidRDefault="00411D1F" w:rsidP="003F5515">
      <w:pPr>
        <w:spacing w:before="0"/>
        <w:jc w:val="right"/>
        <w:rPr>
          <w:rFonts w:cs="Arial"/>
          <w:bCs/>
          <w:noProof/>
          <w:sz w:val="24"/>
          <w:szCs w:val="24"/>
          <w:lang w:val="sr-Cyrl-CS"/>
        </w:rPr>
      </w:pPr>
    </w:p>
    <w:p w14:paraId="662954D2" w14:textId="77777777" w:rsidR="00341756" w:rsidRDefault="00341756" w:rsidP="003F5515">
      <w:pPr>
        <w:spacing w:before="0"/>
        <w:jc w:val="right"/>
        <w:rPr>
          <w:rFonts w:cs="Arial"/>
          <w:bCs/>
          <w:noProof/>
          <w:sz w:val="24"/>
          <w:szCs w:val="24"/>
        </w:rPr>
      </w:pPr>
    </w:p>
    <w:p w14:paraId="5AA7F8F8" w14:textId="6DDB8F4D" w:rsidR="00F5264D" w:rsidRPr="003B1E91" w:rsidRDefault="00C53AC6" w:rsidP="003F5515">
      <w:pPr>
        <w:spacing w:before="0"/>
        <w:jc w:val="right"/>
        <w:rPr>
          <w:rFonts w:cs="Arial"/>
          <w:color w:val="548DD4" w:themeColor="text2" w:themeTint="99"/>
          <w:sz w:val="24"/>
          <w:szCs w:val="24"/>
        </w:rPr>
      </w:pPr>
      <w:r w:rsidRPr="00A44783">
        <w:rPr>
          <w:rFonts w:cs="Arial"/>
          <w:bCs/>
          <w:noProof/>
          <w:sz w:val="24"/>
          <w:szCs w:val="24"/>
          <w:lang w:val="sr-Cyrl-CS"/>
        </w:rPr>
        <w:t>Укупан број</w:t>
      </w:r>
      <w:r w:rsidR="003C0FCA" w:rsidRPr="00A44783">
        <w:rPr>
          <w:rFonts w:cs="Arial"/>
          <w:bCs/>
          <w:noProof/>
          <w:sz w:val="24"/>
          <w:szCs w:val="24"/>
          <w:lang w:val="sr-Cyrl-CS"/>
        </w:rPr>
        <w:t xml:space="preserve"> страна </w:t>
      </w:r>
      <w:r w:rsidR="003C0FCA" w:rsidRPr="0006329A">
        <w:rPr>
          <w:rFonts w:cs="Arial"/>
          <w:bCs/>
          <w:noProof/>
          <w:color w:val="000000" w:themeColor="text1"/>
          <w:sz w:val="24"/>
          <w:szCs w:val="24"/>
          <w:lang w:val="sr-Cyrl-CS"/>
        </w:rPr>
        <w:t>документације</w:t>
      </w:r>
      <w:r w:rsidR="003C0FCA" w:rsidRPr="007011FE">
        <w:rPr>
          <w:rFonts w:cs="Arial"/>
          <w:bCs/>
          <w:noProof/>
          <w:color w:val="000000" w:themeColor="text1"/>
          <w:sz w:val="24"/>
          <w:szCs w:val="24"/>
          <w:lang w:val="sr-Cyrl-CS"/>
        </w:rPr>
        <w:t xml:space="preserve">: </w:t>
      </w:r>
      <w:r w:rsidR="00757026">
        <w:rPr>
          <w:rFonts w:cs="Arial"/>
          <w:bCs/>
          <w:noProof/>
          <w:color w:val="000000" w:themeColor="text1"/>
          <w:sz w:val="24"/>
          <w:szCs w:val="24"/>
          <w:lang w:val="sr-Cyrl-CS"/>
        </w:rPr>
        <w:t>7</w:t>
      </w:r>
      <w:r w:rsidR="00E2575E">
        <w:rPr>
          <w:rFonts w:cs="Arial"/>
          <w:bCs/>
          <w:noProof/>
          <w:color w:val="000000" w:themeColor="text1"/>
          <w:sz w:val="24"/>
          <w:szCs w:val="24"/>
          <w:lang w:val="sr-Cyrl-CS"/>
        </w:rPr>
        <w:t>6</w:t>
      </w:r>
    </w:p>
    <w:p w14:paraId="79072585" w14:textId="77777777" w:rsidR="001853E1" w:rsidRPr="00A44783" w:rsidRDefault="001853E1" w:rsidP="003F5515">
      <w:pPr>
        <w:pStyle w:val="BodyText"/>
        <w:spacing w:before="0"/>
        <w:rPr>
          <w:rFonts w:cs="Arial"/>
          <w:szCs w:val="24"/>
        </w:rPr>
      </w:pPr>
    </w:p>
    <w:p w14:paraId="223760F2" w14:textId="77777777" w:rsidR="00FA0E61" w:rsidRPr="00572346" w:rsidRDefault="00473AD5" w:rsidP="00544B5F">
      <w:pPr>
        <w:pStyle w:val="Heading10"/>
        <w:numPr>
          <w:ilvl w:val="0"/>
          <w:numId w:val="12"/>
        </w:numPr>
        <w:spacing w:before="0"/>
        <w:rPr>
          <w:rFonts w:cs="Arial"/>
          <w:sz w:val="28"/>
          <w:szCs w:val="28"/>
          <w:lang w:val="en-US"/>
        </w:rPr>
      </w:pPr>
      <w:r w:rsidRPr="00A44783">
        <w:rPr>
          <w:rFonts w:cs="Arial"/>
          <w:sz w:val="24"/>
          <w:szCs w:val="24"/>
          <w:lang w:val="ru-RU"/>
        </w:rPr>
        <w:br w:type="page"/>
      </w:r>
      <w:bookmarkStart w:id="13" w:name="_Toc430335136"/>
      <w:bookmarkStart w:id="14" w:name="_Toc442559876"/>
      <w:bookmarkStart w:id="15" w:name="_Toc427817447"/>
      <w:r w:rsidR="00FA0E61" w:rsidRPr="00572346">
        <w:rPr>
          <w:rFonts w:cs="Arial"/>
          <w:sz w:val="28"/>
          <w:szCs w:val="28"/>
        </w:rPr>
        <w:lastRenderedPageBreak/>
        <w:t>ОПШТИ ПОДАЦИ О ЈАВНОЈ НАБАВЦИ</w:t>
      </w:r>
      <w:bookmarkEnd w:id="13"/>
      <w:bookmarkEnd w:id="14"/>
    </w:p>
    <w:p w14:paraId="418EE0AE" w14:textId="77777777" w:rsidR="004276AD" w:rsidRPr="00A44783" w:rsidRDefault="004276AD" w:rsidP="00966EBE">
      <w:pPr>
        <w:tabs>
          <w:tab w:val="left" w:pos="1134"/>
        </w:tabs>
        <w:spacing w:before="0"/>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052"/>
      </w:tblGrid>
      <w:tr w:rsidR="004276AD" w:rsidRPr="00A44783" w14:paraId="795FE93E" w14:textId="77777777" w:rsidTr="002E12CC">
        <w:tc>
          <w:tcPr>
            <w:tcW w:w="3032" w:type="dxa"/>
            <w:shd w:val="clear" w:color="auto" w:fill="auto"/>
          </w:tcPr>
          <w:p w14:paraId="214E58F7" w14:textId="77777777" w:rsidR="004276AD"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Назив и адреса Наручиоца</w:t>
            </w:r>
          </w:p>
          <w:p w14:paraId="55B7C8D5" w14:textId="77777777" w:rsidR="001C7A4F" w:rsidRDefault="001C7A4F" w:rsidP="00966EBE">
            <w:pPr>
              <w:autoSpaceDE w:val="0"/>
              <w:autoSpaceDN w:val="0"/>
              <w:adjustRightInd w:val="0"/>
              <w:spacing w:before="0"/>
              <w:jc w:val="center"/>
              <w:rPr>
                <w:rFonts w:eastAsia="TimesNewRomanPSMT" w:cs="Arial"/>
                <w:bCs/>
                <w:sz w:val="24"/>
                <w:szCs w:val="24"/>
              </w:rPr>
            </w:pPr>
          </w:p>
          <w:p w14:paraId="06A069B3" w14:textId="77777777" w:rsidR="001C7A4F" w:rsidRPr="001C7A4F" w:rsidRDefault="001C7A4F" w:rsidP="00966EBE">
            <w:pPr>
              <w:autoSpaceDE w:val="0"/>
              <w:autoSpaceDN w:val="0"/>
              <w:adjustRightInd w:val="0"/>
              <w:spacing w:before="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213" w:type="dxa"/>
            <w:shd w:val="clear" w:color="auto" w:fill="auto"/>
          </w:tcPr>
          <w:p w14:paraId="5303B518" w14:textId="77777777" w:rsidR="005065D3" w:rsidRPr="00E3284B" w:rsidRDefault="004276AD" w:rsidP="00966EBE">
            <w:pPr>
              <w:suppressAutoHyphens/>
              <w:spacing w:before="0"/>
              <w:jc w:val="center"/>
              <w:rPr>
                <w:rFonts w:cs="Arial"/>
                <w:sz w:val="24"/>
                <w:szCs w:val="24"/>
                <w:lang w:val="ru-RU"/>
              </w:rPr>
            </w:pPr>
            <w:r w:rsidRPr="00E3284B">
              <w:rPr>
                <w:rFonts w:cs="Arial"/>
                <w:sz w:val="24"/>
                <w:szCs w:val="24"/>
                <w:lang w:val="ru-RU"/>
              </w:rPr>
              <w:t>Јавно предузеће „Електропривреда Србије“ Београд,</w:t>
            </w:r>
            <w:r w:rsidR="00786823" w:rsidRPr="00E3284B">
              <w:rPr>
                <w:rFonts w:cs="Arial"/>
                <w:sz w:val="24"/>
                <w:szCs w:val="24"/>
                <w:lang w:val="ru-RU"/>
              </w:rPr>
              <w:t xml:space="preserve"> </w:t>
            </w:r>
            <w:r w:rsidR="001C7A4F">
              <w:rPr>
                <w:rFonts w:cs="Arial"/>
                <w:sz w:val="24"/>
                <w:szCs w:val="24"/>
                <w:lang w:val="sr-Cyrl-RS"/>
              </w:rPr>
              <w:t>Балканска 13</w:t>
            </w:r>
            <w:r w:rsidRPr="00E3284B">
              <w:rPr>
                <w:rFonts w:cs="Arial"/>
                <w:sz w:val="24"/>
                <w:szCs w:val="24"/>
                <w:lang w:val="ru-RU"/>
              </w:rPr>
              <w:t>, 11000 Београд</w:t>
            </w:r>
            <w:r w:rsidR="00786823" w:rsidRPr="00E3284B">
              <w:rPr>
                <w:rFonts w:cs="Arial"/>
                <w:sz w:val="24"/>
                <w:szCs w:val="24"/>
                <w:lang w:val="ru-RU"/>
              </w:rPr>
              <w:t xml:space="preserve"> </w:t>
            </w:r>
          </w:p>
          <w:p w14:paraId="504734FB" w14:textId="77777777" w:rsidR="001C7A4F" w:rsidRPr="00E3284B" w:rsidRDefault="001C7A4F" w:rsidP="00966EBE">
            <w:pPr>
              <w:suppressAutoHyphens/>
              <w:spacing w:before="0"/>
              <w:jc w:val="center"/>
              <w:rPr>
                <w:rFonts w:cs="Arial"/>
                <w:sz w:val="24"/>
                <w:szCs w:val="24"/>
                <w:lang w:val="ru-RU"/>
              </w:rPr>
            </w:pPr>
          </w:p>
          <w:p w14:paraId="56C8642A" w14:textId="77777777" w:rsidR="00EF3029" w:rsidRPr="00A44783" w:rsidRDefault="00EF3029" w:rsidP="00966EBE">
            <w:pPr>
              <w:suppressAutoHyphens/>
              <w:spacing w:before="0"/>
              <w:jc w:val="center"/>
              <w:rPr>
                <w:rFonts w:cs="Arial"/>
                <w:sz w:val="24"/>
                <w:szCs w:val="24"/>
              </w:rPr>
            </w:pPr>
            <w:r w:rsidRPr="00A44783">
              <w:rPr>
                <w:rFonts w:cs="Arial"/>
                <w:sz w:val="24"/>
                <w:szCs w:val="24"/>
              </w:rPr>
              <w:t>Скраћени назив: ЈП ЕПС</w:t>
            </w:r>
          </w:p>
          <w:p w14:paraId="60B77712" w14:textId="77777777" w:rsidR="002E12CC" w:rsidRPr="00A44783" w:rsidRDefault="002E12CC" w:rsidP="00966EBE">
            <w:pPr>
              <w:suppressAutoHyphens/>
              <w:spacing w:before="0"/>
              <w:jc w:val="center"/>
              <w:rPr>
                <w:rFonts w:cs="Arial"/>
                <w:color w:val="00B0F0"/>
                <w:sz w:val="24"/>
                <w:szCs w:val="24"/>
              </w:rPr>
            </w:pPr>
          </w:p>
        </w:tc>
      </w:tr>
      <w:tr w:rsidR="004276AD" w:rsidRPr="00A44783" w14:paraId="05EA1255" w14:textId="77777777" w:rsidTr="002E12CC">
        <w:tc>
          <w:tcPr>
            <w:tcW w:w="3032" w:type="dxa"/>
            <w:shd w:val="clear" w:color="auto" w:fill="auto"/>
          </w:tcPr>
          <w:p w14:paraId="6F83EB74"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Интернет страница Наручиоца</w:t>
            </w:r>
          </w:p>
        </w:tc>
        <w:tc>
          <w:tcPr>
            <w:tcW w:w="6213" w:type="dxa"/>
            <w:shd w:val="clear" w:color="auto" w:fill="auto"/>
          </w:tcPr>
          <w:p w14:paraId="32ECABC4" w14:textId="77777777" w:rsidR="004276AD" w:rsidRPr="001666BA" w:rsidRDefault="004F48FB" w:rsidP="00966EBE">
            <w:pPr>
              <w:autoSpaceDE w:val="0"/>
              <w:autoSpaceDN w:val="0"/>
              <w:adjustRightInd w:val="0"/>
              <w:spacing w:before="0"/>
              <w:rPr>
                <w:rStyle w:val="Hyperlink"/>
                <w:rFonts w:eastAsia="Arial Unicode MS" w:cs="Arial"/>
                <w:color w:val="auto"/>
                <w:kern w:val="1"/>
                <w:sz w:val="24"/>
                <w:szCs w:val="24"/>
                <w:lang w:val="sr-Cyrl-CS" w:eastAsia="ar-SA"/>
              </w:rPr>
            </w:pPr>
            <w:r w:rsidRPr="00A44783">
              <w:rPr>
                <w:rFonts w:cs="Arial"/>
                <w:sz w:val="24"/>
                <w:szCs w:val="24"/>
              </w:rPr>
              <w:t xml:space="preserve">                                       </w:t>
            </w:r>
            <w:hyperlink r:id="rId361" w:history="1">
              <w:r w:rsidR="001666BA" w:rsidRPr="00891468">
                <w:rPr>
                  <w:rStyle w:val="Hyperlink"/>
                  <w:rFonts w:eastAsia="Arial Unicode MS" w:cs="Arial"/>
                  <w:kern w:val="1"/>
                  <w:sz w:val="24"/>
                  <w:szCs w:val="24"/>
                  <w:lang w:eastAsia="ar-SA"/>
                </w:rPr>
                <w:t>www.eps.rs</w:t>
              </w:r>
            </w:hyperlink>
            <w:r w:rsidR="001666BA">
              <w:rPr>
                <w:rStyle w:val="Hyperlink"/>
                <w:rFonts w:eastAsia="Arial Unicode MS"/>
                <w:lang w:val="sr-Cyrl-CS"/>
              </w:rPr>
              <w:t xml:space="preserve"> </w:t>
            </w:r>
          </w:p>
          <w:p w14:paraId="3C8643F6" w14:textId="77777777" w:rsidR="002E12CC" w:rsidRPr="00A44783" w:rsidRDefault="002E12CC" w:rsidP="00966EBE">
            <w:pPr>
              <w:autoSpaceDE w:val="0"/>
              <w:autoSpaceDN w:val="0"/>
              <w:adjustRightInd w:val="0"/>
              <w:spacing w:before="0"/>
              <w:jc w:val="center"/>
              <w:rPr>
                <w:rFonts w:eastAsia="TimesNewRomanPSMT" w:cs="Arial"/>
                <w:bCs/>
                <w:color w:val="FF0000"/>
                <w:sz w:val="24"/>
                <w:szCs w:val="24"/>
              </w:rPr>
            </w:pPr>
          </w:p>
        </w:tc>
      </w:tr>
      <w:tr w:rsidR="004276AD" w:rsidRPr="00004B4E" w14:paraId="65CF8043" w14:textId="77777777" w:rsidTr="002E12CC">
        <w:tc>
          <w:tcPr>
            <w:tcW w:w="3032" w:type="dxa"/>
            <w:shd w:val="clear" w:color="auto" w:fill="auto"/>
          </w:tcPr>
          <w:p w14:paraId="7FCDF1CF"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Врста поступка</w:t>
            </w:r>
          </w:p>
        </w:tc>
        <w:tc>
          <w:tcPr>
            <w:tcW w:w="6213" w:type="dxa"/>
            <w:shd w:val="clear" w:color="auto" w:fill="auto"/>
            <w:vAlign w:val="center"/>
          </w:tcPr>
          <w:p w14:paraId="1AC2957A" w14:textId="77777777" w:rsidR="004276AD" w:rsidRDefault="001B28F0" w:rsidP="00966EBE">
            <w:pPr>
              <w:autoSpaceDE w:val="0"/>
              <w:autoSpaceDN w:val="0"/>
              <w:adjustRightInd w:val="0"/>
              <w:spacing w:before="0"/>
              <w:jc w:val="center"/>
              <w:rPr>
                <w:rFonts w:cs="Arial"/>
                <w:sz w:val="24"/>
                <w:szCs w:val="24"/>
                <w:lang w:val="ru-RU"/>
              </w:rPr>
            </w:pPr>
            <w:r>
              <w:rPr>
                <w:rFonts w:cs="Arial"/>
                <w:sz w:val="24"/>
                <w:szCs w:val="24"/>
                <w:lang w:val="ru-RU"/>
              </w:rPr>
              <w:t>Преговарачки поступак са објављивањем позива за подношење понуда</w:t>
            </w:r>
          </w:p>
          <w:p w14:paraId="35ED25CA" w14:textId="77777777" w:rsidR="001666BA" w:rsidRPr="00E3284B" w:rsidRDefault="001666BA" w:rsidP="00966EBE">
            <w:pPr>
              <w:autoSpaceDE w:val="0"/>
              <w:autoSpaceDN w:val="0"/>
              <w:adjustRightInd w:val="0"/>
              <w:spacing w:before="0"/>
              <w:jc w:val="center"/>
              <w:rPr>
                <w:rFonts w:eastAsia="TimesNewRomanPSMT" w:cs="Arial"/>
                <w:bCs/>
                <w:sz w:val="24"/>
                <w:szCs w:val="24"/>
                <w:lang w:val="ru-RU"/>
              </w:rPr>
            </w:pPr>
          </w:p>
        </w:tc>
      </w:tr>
      <w:tr w:rsidR="004276AD" w:rsidRPr="00004B4E" w14:paraId="4F198A93" w14:textId="77777777" w:rsidTr="002E12CC">
        <w:trPr>
          <w:trHeight w:val="575"/>
        </w:trPr>
        <w:tc>
          <w:tcPr>
            <w:tcW w:w="3032" w:type="dxa"/>
            <w:shd w:val="clear" w:color="auto" w:fill="auto"/>
          </w:tcPr>
          <w:p w14:paraId="647867EC" w14:textId="77777777" w:rsidR="004F48FB" w:rsidRPr="00E3284B" w:rsidRDefault="004F48FB" w:rsidP="00966EBE">
            <w:pPr>
              <w:autoSpaceDE w:val="0"/>
              <w:autoSpaceDN w:val="0"/>
              <w:adjustRightInd w:val="0"/>
              <w:spacing w:before="0"/>
              <w:jc w:val="center"/>
              <w:rPr>
                <w:rFonts w:eastAsia="TimesNewRomanPSMT" w:cs="Arial"/>
                <w:bCs/>
                <w:sz w:val="24"/>
                <w:szCs w:val="24"/>
                <w:lang w:val="ru-RU"/>
              </w:rPr>
            </w:pPr>
          </w:p>
          <w:p w14:paraId="7A37C3EA"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Предмет јавне набавке</w:t>
            </w:r>
          </w:p>
        </w:tc>
        <w:tc>
          <w:tcPr>
            <w:tcW w:w="6213" w:type="dxa"/>
            <w:shd w:val="clear" w:color="auto" w:fill="auto"/>
          </w:tcPr>
          <w:p w14:paraId="4863D986" w14:textId="77777777" w:rsidR="004F48FB" w:rsidRPr="00A44783" w:rsidRDefault="001C7A4F" w:rsidP="00966EBE">
            <w:pPr>
              <w:pStyle w:val="Heading10"/>
              <w:spacing w:before="0"/>
              <w:jc w:val="center"/>
              <w:rPr>
                <w:rFonts w:cs="Arial"/>
                <w:b w:val="0"/>
                <w:sz w:val="24"/>
                <w:szCs w:val="24"/>
              </w:rPr>
            </w:pPr>
            <w:bookmarkStart w:id="16" w:name="_Toc442559877"/>
            <w:r>
              <w:rPr>
                <w:rFonts w:cs="Arial"/>
                <w:b w:val="0"/>
                <w:sz w:val="24"/>
                <w:szCs w:val="24"/>
                <w:lang w:val="sr-Cyrl-RS"/>
              </w:rPr>
              <w:t>Услуга</w:t>
            </w:r>
            <w:r w:rsidR="004276AD" w:rsidRPr="00A44783">
              <w:rPr>
                <w:rFonts w:cs="Arial"/>
                <w:b w:val="0"/>
                <w:sz w:val="24"/>
                <w:szCs w:val="24"/>
              </w:rPr>
              <w:t>:</w:t>
            </w:r>
            <w:bookmarkEnd w:id="16"/>
          </w:p>
          <w:p w14:paraId="399CCAB6" w14:textId="77777777" w:rsidR="004276AD" w:rsidRPr="00C004B1" w:rsidRDefault="003E6698" w:rsidP="00C004B1">
            <w:pPr>
              <w:spacing w:before="0"/>
              <w:jc w:val="center"/>
              <w:rPr>
                <w:rFonts w:cs="Arial"/>
                <w:sz w:val="24"/>
                <w:szCs w:val="24"/>
                <w:lang w:val="sr-Cyrl-CS"/>
              </w:rPr>
            </w:pPr>
            <w:r>
              <w:rPr>
                <w:rFonts w:cs="Arial"/>
                <w:b/>
                <w:bCs/>
                <w:sz w:val="24"/>
                <w:szCs w:val="24"/>
                <w:lang w:val="ru-RU"/>
              </w:rPr>
              <w:t>Консултантске услуге за турбопостројење</w:t>
            </w:r>
          </w:p>
        </w:tc>
      </w:tr>
      <w:tr w:rsidR="002E12CC" w:rsidRPr="00004B4E" w14:paraId="22D1BA27" w14:textId="77777777" w:rsidTr="002E12CC">
        <w:trPr>
          <w:trHeight w:val="995"/>
        </w:trPr>
        <w:tc>
          <w:tcPr>
            <w:tcW w:w="3032" w:type="dxa"/>
            <w:shd w:val="clear" w:color="auto" w:fill="auto"/>
          </w:tcPr>
          <w:p w14:paraId="21E5F6CE" w14:textId="77777777" w:rsidR="002E12CC" w:rsidRPr="00E3284B" w:rsidRDefault="002E12CC" w:rsidP="00966EBE">
            <w:pPr>
              <w:autoSpaceDE w:val="0"/>
              <w:autoSpaceDN w:val="0"/>
              <w:adjustRightInd w:val="0"/>
              <w:spacing w:before="0"/>
              <w:rPr>
                <w:rFonts w:eastAsia="TimesNewRomanPSMT" w:cs="Arial"/>
                <w:bCs/>
                <w:sz w:val="24"/>
                <w:szCs w:val="24"/>
                <w:lang w:val="ru-RU"/>
              </w:rPr>
            </w:pPr>
          </w:p>
          <w:p w14:paraId="0E3A08AB" w14:textId="77777777" w:rsidR="002E12CC" w:rsidRPr="000E1EF7" w:rsidRDefault="002E12CC" w:rsidP="00966EBE">
            <w:pPr>
              <w:autoSpaceDE w:val="0"/>
              <w:autoSpaceDN w:val="0"/>
              <w:adjustRightInd w:val="0"/>
              <w:spacing w:before="0"/>
              <w:jc w:val="center"/>
              <w:rPr>
                <w:rFonts w:eastAsia="TimesNewRomanPSMT" w:cs="Arial"/>
                <w:bCs/>
                <w:sz w:val="24"/>
                <w:szCs w:val="24"/>
              </w:rPr>
            </w:pPr>
            <w:r w:rsidRPr="000E1EF7">
              <w:rPr>
                <w:rFonts w:cs="Arial"/>
                <w:sz w:val="24"/>
                <w:szCs w:val="24"/>
              </w:rPr>
              <w:t>Опис сваке партије</w:t>
            </w:r>
          </w:p>
        </w:tc>
        <w:tc>
          <w:tcPr>
            <w:tcW w:w="6213" w:type="dxa"/>
            <w:shd w:val="clear" w:color="auto" w:fill="auto"/>
            <w:vAlign w:val="center"/>
          </w:tcPr>
          <w:p w14:paraId="636B34B4" w14:textId="77777777" w:rsidR="00167CC1" w:rsidRPr="000E1EF7" w:rsidRDefault="00576AED" w:rsidP="00576AED">
            <w:pPr>
              <w:pStyle w:val="ListParagraph"/>
              <w:spacing w:before="0" w:after="0" w:line="240" w:lineRule="auto"/>
              <w:ind w:left="0" w:right="-14" w:hanging="17"/>
              <w:jc w:val="center"/>
              <w:rPr>
                <w:rFonts w:ascii="Arial" w:hAnsi="Arial" w:cs="Arial"/>
                <w:sz w:val="24"/>
                <w:szCs w:val="24"/>
                <w:lang w:val="sr-Cyrl-CS"/>
              </w:rPr>
            </w:pPr>
            <w:r w:rsidRPr="000E1EF7">
              <w:rPr>
                <w:rFonts w:ascii="Arial" w:hAnsi="Arial" w:cs="Arial"/>
                <w:sz w:val="24"/>
                <w:szCs w:val="24"/>
                <w:lang w:val="sr-Cyrl-CS"/>
              </w:rPr>
              <w:t>Набавка није обликована по партијама</w:t>
            </w:r>
          </w:p>
        </w:tc>
      </w:tr>
      <w:tr w:rsidR="004276AD" w:rsidRPr="00A44783" w14:paraId="7DA47241" w14:textId="77777777" w:rsidTr="002E12CC">
        <w:trPr>
          <w:trHeight w:val="594"/>
        </w:trPr>
        <w:tc>
          <w:tcPr>
            <w:tcW w:w="3032" w:type="dxa"/>
            <w:shd w:val="clear" w:color="auto" w:fill="auto"/>
          </w:tcPr>
          <w:p w14:paraId="62DF3F0F"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Циљ поступка</w:t>
            </w:r>
          </w:p>
        </w:tc>
        <w:tc>
          <w:tcPr>
            <w:tcW w:w="6213" w:type="dxa"/>
            <w:shd w:val="clear" w:color="auto" w:fill="auto"/>
          </w:tcPr>
          <w:p w14:paraId="29831AF0"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 xml:space="preserve"> Закључење Уговора о јавној набавци </w:t>
            </w:r>
          </w:p>
          <w:p w14:paraId="25AD1FAA" w14:textId="77777777" w:rsidR="002E12CC" w:rsidRPr="00A44783" w:rsidRDefault="002E12CC" w:rsidP="00966EBE">
            <w:pPr>
              <w:autoSpaceDE w:val="0"/>
              <w:autoSpaceDN w:val="0"/>
              <w:adjustRightInd w:val="0"/>
              <w:spacing w:before="0"/>
              <w:rPr>
                <w:rFonts w:eastAsia="TimesNewRomanPSMT" w:cs="Arial"/>
                <w:b/>
                <w:bCs/>
                <w:color w:val="FF0000"/>
                <w:sz w:val="24"/>
                <w:szCs w:val="24"/>
              </w:rPr>
            </w:pPr>
          </w:p>
        </w:tc>
      </w:tr>
      <w:tr w:rsidR="004276AD" w:rsidRPr="00004B4E" w14:paraId="1BE14B4E" w14:textId="77777777" w:rsidTr="00C84D77">
        <w:trPr>
          <w:trHeight w:val="1148"/>
        </w:trPr>
        <w:tc>
          <w:tcPr>
            <w:tcW w:w="3032" w:type="dxa"/>
            <w:shd w:val="clear" w:color="auto" w:fill="auto"/>
          </w:tcPr>
          <w:p w14:paraId="28C01BFB" w14:textId="77777777" w:rsidR="004276AD" w:rsidRPr="00A44783" w:rsidRDefault="004276AD" w:rsidP="00C84D77">
            <w:pPr>
              <w:autoSpaceDE w:val="0"/>
              <w:autoSpaceDN w:val="0"/>
              <w:adjustRightInd w:val="0"/>
              <w:spacing w:before="0"/>
              <w:jc w:val="center"/>
              <w:rPr>
                <w:rFonts w:eastAsia="TimesNewRomanPSMT" w:cs="Arial"/>
                <w:bCs/>
                <w:sz w:val="24"/>
                <w:szCs w:val="24"/>
              </w:rPr>
            </w:pPr>
          </w:p>
          <w:p w14:paraId="6CFE231B" w14:textId="77777777" w:rsidR="004276AD" w:rsidRPr="00A44783" w:rsidRDefault="004276AD" w:rsidP="00C84D7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Контакт</w:t>
            </w:r>
          </w:p>
        </w:tc>
        <w:tc>
          <w:tcPr>
            <w:tcW w:w="6213" w:type="dxa"/>
            <w:shd w:val="clear" w:color="auto" w:fill="auto"/>
            <w:vAlign w:val="center"/>
          </w:tcPr>
          <w:p w14:paraId="6C95A21D" w14:textId="77777777" w:rsidR="00C84D77" w:rsidRDefault="001C7A4F" w:rsidP="001B28F0">
            <w:pPr>
              <w:spacing w:before="0"/>
              <w:jc w:val="center"/>
              <w:rPr>
                <w:rFonts w:cs="Arial"/>
                <w:sz w:val="24"/>
                <w:szCs w:val="24"/>
                <w:lang w:val="sr-Latn-RS"/>
              </w:rPr>
            </w:pPr>
            <w:r>
              <w:rPr>
                <w:rFonts w:cs="Arial"/>
                <w:sz w:val="24"/>
                <w:szCs w:val="24"/>
                <w:lang w:val="sr-Cyrl-CS"/>
              </w:rPr>
              <w:t xml:space="preserve">Мира Паљић, </w:t>
            </w:r>
            <w:hyperlink r:id="rId362" w:history="1">
              <w:r w:rsidRPr="00B66017">
                <w:rPr>
                  <w:rStyle w:val="Hyperlink"/>
                  <w:rFonts w:cs="Arial"/>
                  <w:sz w:val="24"/>
                  <w:szCs w:val="24"/>
                  <w:lang w:val="sr-Latn-RS"/>
                </w:rPr>
                <w:t>mira.paljic@eps.rs</w:t>
              </w:r>
            </w:hyperlink>
          </w:p>
          <w:p w14:paraId="43793489" w14:textId="77777777" w:rsidR="001C7A4F" w:rsidRPr="001C7A4F" w:rsidRDefault="001C7A4F" w:rsidP="001B28F0">
            <w:pPr>
              <w:spacing w:before="0"/>
              <w:jc w:val="center"/>
              <w:rPr>
                <w:rFonts w:cs="Arial"/>
                <w:sz w:val="24"/>
                <w:szCs w:val="24"/>
                <w:lang w:val="sr-Latn-RS"/>
              </w:rPr>
            </w:pPr>
          </w:p>
        </w:tc>
      </w:tr>
    </w:tbl>
    <w:p w14:paraId="2D12B984" w14:textId="77777777" w:rsidR="00FA0E61" w:rsidRPr="00E3284B" w:rsidRDefault="00FA0E61" w:rsidP="00C84D77">
      <w:pPr>
        <w:spacing w:before="0"/>
        <w:jc w:val="center"/>
        <w:rPr>
          <w:rFonts w:cs="Arial"/>
          <w:sz w:val="24"/>
          <w:szCs w:val="24"/>
          <w:lang w:val="ru-RU"/>
        </w:rPr>
      </w:pPr>
    </w:p>
    <w:p w14:paraId="4263D00C" w14:textId="77777777" w:rsidR="001C7A4F" w:rsidRPr="00E3284B" w:rsidRDefault="001C7A4F" w:rsidP="00C84D77">
      <w:pPr>
        <w:spacing w:before="0"/>
        <w:jc w:val="center"/>
        <w:rPr>
          <w:rFonts w:cs="Arial"/>
          <w:sz w:val="24"/>
          <w:szCs w:val="24"/>
          <w:lang w:val="ru-RU"/>
        </w:rPr>
      </w:pPr>
    </w:p>
    <w:p w14:paraId="0A314710" w14:textId="77777777" w:rsidR="002E12CC" w:rsidRPr="00572346" w:rsidRDefault="002E12CC" w:rsidP="00544B5F">
      <w:pPr>
        <w:pStyle w:val="Heading10"/>
        <w:numPr>
          <w:ilvl w:val="0"/>
          <w:numId w:val="12"/>
        </w:numPr>
        <w:spacing w:before="0"/>
        <w:jc w:val="both"/>
        <w:rPr>
          <w:rFonts w:cs="Arial"/>
          <w:sz w:val="28"/>
          <w:szCs w:val="28"/>
        </w:rPr>
      </w:pPr>
      <w:bookmarkStart w:id="17" w:name="_Toc442559878"/>
      <w:bookmarkStart w:id="18" w:name="_Toc427817448"/>
      <w:r w:rsidRPr="00572346">
        <w:rPr>
          <w:rFonts w:cs="Arial"/>
          <w:sz w:val="28"/>
          <w:szCs w:val="28"/>
        </w:rPr>
        <w:t>ПОДАЦИ О ПРЕДМЕТУ ЈАВНЕ НАБАВКЕ</w:t>
      </w:r>
    </w:p>
    <w:p w14:paraId="1F7FD71A" w14:textId="77777777" w:rsidR="00966EBE" w:rsidRDefault="00966EBE" w:rsidP="00966EBE">
      <w:pPr>
        <w:pStyle w:val="Heading10"/>
        <w:spacing w:before="0"/>
        <w:ind w:left="0" w:firstLine="0"/>
        <w:jc w:val="both"/>
        <w:rPr>
          <w:rFonts w:cs="Arial"/>
          <w:sz w:val="24"/>
          <w:szCs w:val="24"/>
        </w:rPr>
      </w:pPr>
    </w:p>
    <w:p w14:paraId="066BD352" w14:textId="77777777" w:rsidR="002E12CC" w:rsidRPr="00A44783" w:rsidRDefault="002E12CC" w:rsidP="00966EBE">
      <w:pPr>
        <w:pStyle w:val="Heading10"/>
        <w:spacing w:before="0"/>
        <w:ind w:left="0" w:firstLine="0"/>
        <w:jc w:val="both"/>
        <w:rPr>
          <w:rFonts w:cs="Arial"/>
          <w:sz w:val="24"/>
          <w:szCs w:val="24"/>
        </w:rPr>
      </w:pPr>
      <w:r w:rsidRPr="00A44783">
        <w:rPr>
          <w:rFonts w:cs="Arial"/>
          <w:sz w:val="24"/>
          <w:szCs w:val="24"/>
        </w:rPr>
        <w:t xml:space="preserve">2.1 Опис предмета јавне набавке, назив и ознака из општег речника </w:t>
      </w:r>
      <w:r w:rsidR="0032186E" w:rsidRPr="00A44783">
        <w:rPr>
          <w:rFonts w:cs="Arial"/>
          <w:sz w:val="24"/>
          <w:szCs w:val="24"/>
        </w:rPr>
        <w:t xml:space="preserve"> </w:t>
      </w:r>
      <w:r w:rsidRPr="00A44783">
        <w:rPr>
          <w:rFonts w:cs="Arial"/>
          <w:sz w:val="24"/>
          <w:szCs w:val="24"/>
        </w:rPr>
        <w:t>набавке</w:t>
      </w:r>
    </w:p>
    <w:p w14:paraId="7196A037" w14:textId="77777777" w:rsidR="0032186E" w:rsidRPr="00E3284B" w:rsidRDefault="0032186E" w:rsidP="00966EBE">
      <w:pPr>
        <w:spacing w:before="0"/>
        <w:rPr>
          <w:rFonts w:cs="Arial"/>
          <w:sz w:val="24"/>
          <w:szCs w:val="24"/>
          <w:lang w:val="ru-RU" w:eastAsia="ar-SA"/>
        </w:rPr>
      </w:pPr>
    </w:p>
    <w:p w14:paraId="3A8D5D5C" w14:textId="77777777" w:rsidR="00966EBE" w:rsidRPr="007441DB" w:rsidRDefault="002E12CC" w:rsidP="00966EBE">
      <w:pPr>
        <w:pStyle w:val="ListParagraph"/>
        <w:spacing w:before="0" w:after="0" w:line="240" w:lineRule="auto"/>
        <w:ind w:left="0" w:right="-14"/>
        <w:rPr>
          <w:rFonts w:ascii="Arial" w:hAnsi="Arial" w:cs="Arial"/>
          <w:sz w:val="24"/>
          <w:szCs w:val="24"/>
          <w:lang w:val="sr-Cyrl-CS" w:eastAsia="zh-CN"/>
        </w:rPr>
      </w:pPr>
      <w:r w:rsidRPr="00E3284B">
        <w:rPr>
          <w:rFonts w:ascii="Arial" w:hAnsi="Arial" w:cs="Arial"/>
          <w:b/>
          <w:sz w:val="24"/>
          <w:szCs w:val="24"/>
          <w:lang w:val="ru-RU" w:eastAsia="zh-CN"/>
        </w:rPr>
        <w:t>Опис предмета јавне набавке</w:t>
      </w:r>
      <w:r w:rsidRPr="00E3284B">
        <w:rPr>
          <w:rFonts w:ascii="Arial" w:hAnsi="Arial" w:cs="Arial"/>
          <w:sz w:val="24"/>
          <w:szCs w:val="24"/>
          <w:lang w:val="ru-RU" w:eastAsia="zh-CN"/>
        </w:rPr>
        <w:t xml:space="preserve">: </w:t>
      </w:r>
    </w:p>
    <w:p w14:paraId="5C43642B" w14:textId="77777777" w:rsidR="00C004B1" w:rsidRPr="00C004B1" w:rsidRDefault="003E6698" w:rsidP="00C004B1">
      <w:pPr>
        <w:spacing w:before="0"/>
        <w:rPr>
          <w:rFonts w:cs="Arial"/>
          <w:sz w:val="24"/>
          <w:szCs w:val="24"/>
          <w:lang w:val="sr-Cyrl-CS"/>
        </w:rPr>
      </w:pPr>
      <w:r>
        <w:rPr>
          <w:rFonts w:cs="Arial"/>
          <w:b/>
          <w:bCs/>
          <w:sz w:val="24"/>
          <w:szCs w:val="24"/>
          <w:lang w:val="ru-RU"/>
        </w:rPr>
        <w:t>Консултантске услуге за турбопостројење</w:t>
      </w:r>
    </w:p>
    <w:p w14:paraId="2066A5FB" w14:textId="77777777" w:rsidR="00C004B1" w:rsidRDefault="00C004B1" w:rsidP="00C004B1">
      <w:pPr>
        <w:spacing w:before="0"/>
        <w:ind w:right="-14"/>
        <w:rPr>
          <w:rFonts w:cs="Arial"/>
          <w:b/>
          <w:sz w:val="24"/>
          <w:szCs w:val="24"/>
          <w:lang w:val="sr-Cyrl-CS"/>
        </w:rPr>
      </w:pPr>
    </w:p>
    <w:p w14:paraId="1CFA584A" w14:textId="77777777" w:rsidR="00C004B1" w:rsidRDefault="00C004B1" w:rsidP="00C004B1">
      <w:pPr>
        <w:spacing w:before="0"/>
        <w:ind w:right="-14"/>
        <w:rPr>
          <w:rFonts w:cs="Arial"/>
          <w:color w:val="000000" w:themeColor="text1"/>
          <w:sz w:val="24"/>
          <w:szCs w:val="24"/>
          <w:lang w:val="ru-RU"/>
        </w:rPr>
      </w:pPr>
      <w:r w:rsidRPr="00C004B1">
        <w:rPr>
          <w:rFonts w:cs="Arial"/>
          <w:b/>
          <w:color w:val="000000" w:themeColor="text1"/>
          <w:sz w:val="24"/>
          <w:szCs w:val="24"/>
          <w:lang w:val="ru-RU"/>
        </w:rPr>
        <w:t>Назив и ознака из Општег речника набавке</w:t>
      </w:r>
      <w:r w:rsidRPr="00C004B1">
        <w:rPr>
          <w:rFonts w:cs="Arial"/>
          <w:color w:val="000000" w:themeColor="text1"/>
          <w:sz w:val="24"/>
          <w:szCs w:val="24"/>
          <w:lang w:val="ru-RU"/>
        </w:rPr>
        <w:t xml:space="preserve">: </w:t>
      </w:r>
    </w:p>
    <w:p w14:paraId="4B19DB02" w14:textId="77777777" w:rsidR="00C004B1" w:rsidRPr="00C004B1" w:rsidRDefault="00A021EC" w:rsidP="00C004B1">
      <w:pPr>
        <w:spacing w:before="0"/>
        <w:ind w:right="-14"/>
        <w:rPr>
          <w:rFonts w:cs="Arial"/>
          <w:sz w:val="24"/>
          <w:szCs w:val="24"/>
          <w:lang w:val="sr-Cyrl-RS"/>
        </w:rPr>
      </w:pPr>
      <w:r w:rsidRPr="00876678">
        <w:rPr>
          <w:rFonts w:cs="Arial"/>
          <w:sz w:val="24"/>
          <w:szCs w:val="24"/>
          <w:lang w:val="sr-Cyrl-CS"/>
        </w:rPr>
        <w:t>71</w:t>
      </w:r>
      <w:r w:rsidR="001C7A4F">
        <w:rPr>
          <w:rFonts w:cs="Arial"/>
          <w:sz w:val="24"/>
          <w:szCs w:val="24"/>
          <w:lang w:val="sr-Cyrl-CS"/>
        </w:rPr>
        <w:t>3</w:t>
      </w:r>
      <w:r w:rsidRPr="00876678">
        <w:rPr>
          <w:rFonts w:cs="Arial"/>
          <w:sz w:val="24"/>
          <w:szCs w:val="24"/>
          <w:lang w:val="sr-Cyrl-CS"/>
        </w:rPr>
        <w:t>00000</w:t>
      </w:r>
      <w:r w:rsidR="001C7A4F">
        <w:rPr>
          <w:rFonts w:cs="Arial"/>
          <w:sz w:val="24"/>
          <w:szCs w:val="24"/>
          <w:lang w:val="sr-Cyrl-CS"/>
        </w:rPr>
        <w:t>-1</w:t>
      </w:r>
      <w:r w:rsidRPr="00144288">
        <w:rPr>
          <w:rFonts w:cs="Arial"/>
          <w:sz w:val="24"/>
          <w:szCs w:val="24"/>
          <w:lang w:val="sr-Cyrl-CS"/>
        </w:rPr>
        <w:t xml:space="preserve"> </w:t>
      </w:r>
      <w:r w:rsidR="001C7A4F">
        <w:rPr>
          <w:rFonts w:cs="Arial"/>
          <w:sz w:val="24"/>
          <w:szCs w:val="24"/>
          <w:lang w:val="sr-Latn-RS"/>
        </w:rPr>
        <w:t>Техничке услуге</w:t>
      </w:r>
      <w:r w:rsidR="00C004B1" w:rsidRPr="00C004B1">
        <w:rPr>
          <w:rFonts w:cs="Arial"/>
          <w:color w:val="000000" w:themeColor="text1"/>
          <w:sz w:val="24"/>
          <w:szCs w:val="24"/>
          <w:lang w:val="sr-Cyrl-RS"/>
        </w:rPr>
        <w:t>.</w:t>
      </w:r>
    </w:p>
    <w:p w14:paraId="39F3CA8C" w14:textId="77777777" w:rsidR="00966EBE" w:rsidRDefault="00966EBE" w:rsidP="00966EBE">
      <w:pPr>
        <w:pStyle w:val="ListParagraph"/>
        <w:spacing w:before="0" w:after="0" w:line="240" w:lineRule="auto"/>
        <w:ind w:left="0" w:right="-14"/>
        <w:rPr>
          <w:rFonts w:ascii="Arial" w:hAnsi="Arial" w:cs="Arial"/>
          <w:sz w:val="24"/>
          <w:szCs w:val="24"/>
          <w:lang w:val="sr-Cyrl-CS" w:eastAsia="zh-CN"/>
        </w:rPr>
      </w:pPr>
    </w:p>
    <w:p w14:paraId="58AE2923" w14:textId="77777777" w:rsidR="002E12CC" w:rsidRPr="00784021" w:rsidRDefault="002E12CC" w:rsidP="00966EBE">
      <w:pPr>
        <w:pStyle w:val="ListParagraph"/>
        <w:spacing w:before="0" w:after="0" w:line="240" w:lineRule="auto"/>
        <w:ind w:left="0" w:right="-14"/>
        <w:rPr>
          <w:rFonts w:ascii="Arial" w:hAnsi="Arial" w:cs="Arial"/>
          <w:sz w:val="24"/>
          <w:szCs w:val="24"/>
          <w:lang w:val="sr-Cyrl-RS"/>
        </w:rPr>
      </w:pPr>
      <w:r w:rsidRPr="00E3284B">
        <w:rPr>
          <w:rFonts w:ascii="Arial" w:hAnsi="Arial" w:cs="Arial"/>
          <w:sz w:val="24"/>
          <w:szCs w:val="24"/>
          <w:lang w:val="ru-RU" w:eastAsia="zh-CN"/>
        </w:rPr>
        <w:t xml:space="preserve">Детаљани подаци о предмету набавке наведени су у техничкој спецификацији (поглавље 3. </w:t>
      </w:r>
      <w:r w:rsidRPr="00A44783">
        <w:rPr>
          <w:rFonts w:ascii="Arial" w:hAnsi="Arial" w:cs="Arial"/>
          <w:sz w:val="24"/>
          <w:szCs w:val="24"/>
          <w:lang w:eastAsia="zh-CN"/>
        </w:rPr>
        <w:t>Конкурсне документације)</w:t>
      </w:r>
      <w:r w:rsidR="00784021">
        <w:rPr>
          <w:rFonts w:ascii="Arial" w:hAnsi="Arial" w:cs="Arial"/>
          <w:sz w:val="24"/>
          <w:szCs w:val="24"/>
          <w:lang w:val="sr-Cyrl-RS" w:eastAsia="zh-CN"/>
        </w:rPr>
        <w:t>.</w:t>
      </w:r>
    </w:p>
    <w:p w14:paraId="2C6CFA1C" w14:textId="77777777" w:rsidR="0032186E" w:rsidRPr="00A44783" w:rsidRDefault="0032186E" w:rsidP="00966EBE">
      <w:pPr>
        <w:tabs>
          <w:tab w:val="left" w:pos="1134"/>
        </w:tabs>
        <w:spacing w:before="0"/>
        <w:rPr>
          <w:rFonts w:cs="Arial"/>
          <w:sz w:val="24"/>
          <w:szCs w:val="24"/>
        </w:rPr>
      </w:pPr>
    </w:p>
    <w:p w14:paraId="6BC3C834" w14:textId="77777777" w:rsidR="004F48FB" w:rsidRPr="00A44783" w:rsidRDefault="004F48FB" w:rsidP="00966EBE">
      <w:pPr>
        <w:tabs>
          <w:tab w:val="left" w:pos="1134"/>
        </w:tabs>
        <w:spacing w:before="0"/>
        <w:rPr>
          <w:rFonts w:cs="Arial"/>
          <w:sz w:val="24"/>
          <w:szCs w:val="24"/>
        </w:rPr>
      </w:pPr>
    </w:p>
    <w:p w14:paraId="50E47065" w14:textId="77777777" w:rsidR="004F48FB" w:rsidRPr="00A44783" w:rsidRDefault="004F48FB" w:rsidP="00966EBE">
      <w:pPr>
        <w:tabs>
          <w:tab w:val="left" w:pos="1134"/>
        </w:tabs>
        <w:spacing w:before="0"/>
        <w:rPr>
          <w:rFonts w:cs="Arial"/>
          <w:sz w:val="24"/>
          <w:szCs w:val="24"/>
        </w:rPr>
      </w:pPr>
    </w:p>
    <w:p w14:paraId="66B8B61F" w14:textId="77777777" w:rsidR="00685676" w:rsidRPr="00A44783" w:rsidRDefault="00685676" w:rsidP="00966EBE">
      <w:pPr>
        <w:tabs>
          <w:tab w:val="left" w:pos="1134"/>
        </w:tabs>
        <w:spacing w:before="0"/>
        <w:rPr>
          <w:rFonts w:cs="Arial"/>
          <w:sz w:val="24"/>
          <w:szCs w:val="24"/>
        </w:rPr>
      </w:pPr>
    </w:p>
    <w:p w14:paraId="572F9E86" w14:textId="77777777" w:rsidR="00685676" w:rsidRPr="00A44783" w:rsidRDefault="00685676" w:rsidP="00966EBE">
      <w:pPr>
        <w:tabs>
          <w:tab w:val="left" w:pos="1134"/>
        </w:tabs>
        <w:spacing w:before="0"/>
        <w:rPr>
          <w:rFonts w:cs="Arial"/>
          <w:sz w:val="24"/>
          <w:szCs w:val="24"/>
        </w:rPr>
      </w:pPr>
    </w:p>
    <w:p w14:paraId="58E15DA9" w14:textId="77777777" w:rsidR="00685676" w:rsidRPr="00A44783" w:rsidRDefault="00685676" w:rsidP="00966EBE">
      <w:pPr>
        <w:tabs>
          <w:tab w:val="left" w:pos="1134"/>
        </w:tabs>
        <w:spacing w:before="0"/>
        <w:rPr>
          <w:rFonts w:cs="Arial"/>
          <w:sz w:val="24"/>
          <w:szCs w:val="24"/>
        </w:rPr>
      </w:pPr>
    </w:p>
    <w:p w14:paraId="58D2F436" w14:textId="77777777" w:rsidR="00685676" w:rsidRPr="00A44783" w:rsidRDefault="00685676" w:rsidP="00966EBE">
      <w:pPr>
        <w:tabs>
          <w:tab w:val="left" w:pos="1134"/>
        </w:tabs>
        <w:spacing w:before="0"/>
        <w:rPr>
          <w:rFonts w:cs="Arial"/>
          <w:sz w:val="24"/>
          <w:szCs w:val="24"/>
        </w:rPr>
      </w:pPr>
    </w:p>
    <w:p w14:paraId="2FEF90F6" w14:textId="77777777" w:rsidR="00685676" w:rsidRPr="00A44783" w:rsidRDefault="00685676" w:rsidP="00966EBE">
      <w:pPr>
        <w:tabs>
          <w:tab w:val="left" w:pos="1134"/>
        </w:tabs>
        <w:spacing w:before="0"/>
        <w:rPr>
          <w:rFonts w:cs="Arial"/>
          <w:sz w:val="24"/>
          <w:szCs w:val="24"/>
        </w:rPr>
      </w:pPr>
    </w:p>
    <w:p w14:paraId="149902F0" w14:textId="77777777" w:rsidR="00685676" w:rsidRPr="00A44783" w:rsidRDefault="00685676" w:rsidP="00966EBE">
      <w:pPr>
        <w:tabs>
          <w:tab w:val="left" w:pos="1134"/>
        </w:tabs>
        <w:spacing w:before="0"/>
        <w:rPr>
          <w:rFonts w:cs="Arial"/>
          <w:sz w:val="24"/>
          <w:szCs w:val="24"/>
        </w:rPr>
      </w:pPr>
    </w:p>
    <w:p w14:paraId="4D12754C" w14:textId="77777777" w:rsidR="00685676" w:rsidRPr="00A44783" w:rsidRDefault="00685676" w:rsidP="00966EBE">
      <w:pPr>
        <w:tabs>
          <w:tab w:val="left" w:pos="1134"/>
        </w:tabs>
        <w:spacing w:before="0"/>
        <w:rPr>
          <w:rFonts w:cs="Arial"/>
          <w:sz w:val="24"/>
          <w:szCs w:val="24"/>
        </w:rPr>
      </w:pPr>
    </w:p>
    <w:p w14:paraId="582AC2B8" w14:textId="77777777" w:rsidR="00685676" w:rsidRPr="00A44783" w:rsidRDefault="00685676" w:rsidP="00966EBE">
      <w:pPr>
        <w:tabs>
          <w:tab w:val="left" w:pos="1134"/>
        </w:tabs>
        <w:spacing w:before="0"/>
        <w:rPr>
          <w:rFonts w:cs="Arial"/>
          <w:sz w:val="24"/>
          <w:szCs w:val="24"/>
        </w:rPr>
      </w:pPr>
    </w:p>
    <w:p w14:paraId="7B7CEC13" w14:textId="77777777" w:rsidR="00685676" w:rsidRPr="00A44783" w:rsidRDefault="00685676" w:rsidP="00966EBE">
      <w:pPr>
        <w:tabs>
          <w:tab w:val="left" w:pos="1134"/>
        </w:tabs>
        <w:spacing w:before="0"/>
        <w:rPr>
          <w:rFonts w:cs="Arial"/>
          <w:sz w:val="24"/>
          <w:szCs w:val="24"/>
        </w:rPr>
      </w:pPr>
    </w:p>
    <w:p w14:paraId="02798FF0" w14:textId="77777777" w:rsidR="00685676" w:rsidRPr="00A44783" w:rsidRDefault="00685676" w:rsidP="00966EBE">
      <w:pPr>
        <w:tabs>
          <w:tab w:val="left" w:pos="1134"/>
        </w:tabs>
        <w:spacing w:before="0"/>
        <w:rPr>
          <w:rFonts w:cs="Arial"/>
          <w:sz w:val="24"/>
          <w:szCs w:val="24"/>
        </w:rPr>
      </w:pPr>
    </w:p>
    <w:p w14:paraId="0C93A78F" w14:textId="77777777" w:rsidR="00C004B1" w:rsidRPr="00E3284B" w:rsidRDefault="00E3284B" w:rsidP="00C004B1">
      <w:pPr>
        <w:pStyle w:val="ListParagraph"/>
        <w:numPr>
          <w:ilvl w:val="0"/>
          <w:numId w:val="12"/>
        </w:numPr>
        <w:spacing w:line="240" w:lineRule="auto"/>
        <w:jc w:val="center"/>
        <w:rPr>
          <w:rFonts w:ascii="Arial" w:hAnsi="Arial" w:cs="Arial"/>
          <w:b/>
          <w:sz w:val="24"/>
          <w:szCs w:val="24"/>
          <w:lang w:val="sr-Latn-RS"/>
        </w:rPr>
      </w:pPr>
      <w:r>
        <w:rPr>
          <w:rFonts w:ascii="Arial" w:hAnsi="Arial" w:cs="Arial"/>
          <w:b/>
          <w:sz w:val="24"/>
          <w:szCs w:val="24"/>
          <w:lang w:val="sr-Cyrl-RS"/>
        </w:rPr>
        <w:lastRenderedPageBreak/>
        <w:t xml:space="preserve">ТЕХНИЧКИ ОПИС И </w:t>
      </w:r>
      <w:r w:rsidR="00C004B1" w:rsidRPr="007A5DE0">
        <w:rPr>
          <w:rFonts w:ascii="Arial" w:hAnsi="Arial" w:cs="Arial"/>
          <w:b/>
          <w:sz w:val="24"/>
          <w:szCs w:val="24"/>
          <w:lang w:val="sr-Latn-RS"/>
        </w:rPr>
        <w:t xml:space="preserve">СПЕЦИФИКАЦИЈА </w:t>
      </w:r>
      <w:r w:rsidR="00C004B1" w:rsidRPr="007A5DE0">
        <w:rPr>
          <w:rFonts w:ascii="Arial" w:hAnsi="Arial" w:cs="Arial"/>
          <w:b/>
          <w:sz w:val="24"/>
          <w:szCs w:val="24"/>
          <w:lang w:val="sr-Cyrl-RS"/>
        </w:rPr>
        <w:t>УСЛУГА</w:t>
      </w:r>
    </w:p>
    <w:p w14:paraId="178FC35D" w14:textId="77777777" w:rsidR="00E3284B" w:rsidRPr="00E3284B" w:rsidRDefault="00E3284B" w:rsidP="00E3284B">
      <w:pPr>
        <w:pStyle w:val="ListParagraph"/>
        <w:spacing w:line="240" w:lineRule="auto"/>
        <w:ind w:left="360"/>
        <w:rPr>
          <w:rFonts w:ascii="Arial" w:hAnsi="Arial" w:cs="Arial"/>
          <w:b/>
          <w:sz w:val="24"/>
          <w:szCs w:val="24"/>
          <w:lang w:val="sr-Latn-RS"/>
        </w:rPr>
      </w:pPr>
    </w:p>
    <w:p w14:paraId="014689EA" w14:textId="77777777" w:rsidR="00E3284B" w:rsidRPr="00E3284B" w:rsidRDefault="00E3284B" w:rsidP="00E3284B">
      <w:pPr>
        <w:pStyle w:val="ListParagraph"/>
        <w:numPr>
          <w:ilvl w:val="1"/>
          <w:numId w:val="12"/>
        </w:numPr>
        <w:spacing w:after="120" w:line="240" w:lineRule="auto"/>
        <w:contextualSpacing w:val="0"/>
        <w:rPr>
          <w:rFonts w:ascii="Arial" w:hAnsi="Arial" w:cs="Arial"/>
          <w:b/>
          <w:sz w:val="24"/>
          <w:szCs w:val="24"/>
          <w:lang w:val="sr-Cyrl-RS"/>
        </w:rPr>
      </w:pPr>
      <w:r w:rsidRPr="00E3284B">
        <w:rPr>
          <w:rFonts w:ascii="Arial" w:hAnsi="Arial" w:cs="Arial"/>
          <w:b/>
          <w:sz w:val="24"/>
          <w:szCs w:val="24"/>
          <w:lang w:val="sr-Cyrl-RS"/>
        </w:rPr>
        <w:t>Технички опис</w:t>
      </w:r>
    </w:p>
    <w:p w14:paraId="0A259703" w14:textId="77777777" w:rsidR="00E3284B" w:rsidRDefault="00E3284B" w:rsidP="00E3284B">
      <w:pPr>
        <w:spacing w:line="276" w:lineRule="auto"/>
        <w:ind w:left="720"/>
        <w:contextualSpacing/>
        <w:rPr>
          <w:rFonts w:eastAsia="Calibri" w:cs="Arial"/>
          <w:b/>
          <w:lang w:val="sr-Cyrl-RS"/>
        </w:rPr>
      </w:pPr>
    </w:p>
    <w:p w14:paraId="5F1F0460" w14:textId="77777777" w:rsidR="00E3284B" w:rsidRPr="000070C4" w:rsidRDefault="00E3284B" w:rsidP="00E3284B">
      <w:pPr>
        <w:spacing w:line="276" w:lineRule="auto"/>
        <w:ind w:left="720"/>
        <w:contextualSpacing/>
        <w:rPr>
          <w:rFonts w:eastAsia="Calibri" w:cs="Arial"/>
          <w:b/>
          <w:sz w:val="24"/>
          <w:szCs w:val="24"/>
          <w:lang w:val="sr-Cyrl-RS"/>
        </w:rPr>
      </w:pPr>
      <w:r w:rsidRPr="000070C4">
        <w:rPr>
          <w:rFonts w:eastAsia="Calibri" w:cs="Arial"/>
          <w:b/>
          <w:sz w:val="24"/>
          <w:szCs w:val="24"/>
          <w:lang w:val="sr-Cyrl-RS"/>
        </w:rPr>
        <w:t>Изградња новог блока</w:t>
      </w:r>
    </w:p>
    <w:p w14:paraId="43F7C000" w14:textId="77777777" w:rsidR="00E3284B" w:rsidRPr="000070C4" w:rsidRDefault="00E3284B" w:rsidP="00E3284B">
      <w:pPr>
        <w:spacing w:line="276" w:lineRule="auto"/>
        <w:ind w:left="720"/>
        <w:contextualSpacing/>
        <w:rPr>
          <w:rFonts w:eastAsia="Calibri" w:cs="Arial"/>
          <w:sz w:val="24"/>
          <w:szCs w:val="24"/>
          <w:lang w:val="sr-Cyrl-RS"/>
        </w:rPr>
      </w:pPr>
    </w:p>
    <w:p w14:paraId="128D93C6" w14:textId="77777777" w:rsidR="00E3284B" w:rsidRPr="000070C4" w:rsidRDefault="00E3284B" w:rsidP="00E3284B">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14:paraId="5C6AC940" w14:textId="77777777" w:rsidR="00E3284B" w:rsidRPr="000070C4" w:rsidRDefault="00E3284B" w:rsidP="00E3284B">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14:paraId="07B7908B" w14:textId="77777777" w:rsidR="00E3284B" w:rsidRPr="000070C4" w:rsidRDefault="00E3284B" w:rsidP="00E3284B">
      <w:pPr>
        <w:spacing w:line="276" w:lineRule="auto"/>
        <w:ind w:left="720"/>
        <w:contextualSpacing/>
        <w:rPr>
          <w:rFonts w:eastAsia="Calibri" w:cs="Arial"/>
          <w:sz w:val="24"/>
          <w:szCs w:val="24"/>
          <w:lang w:val="sr-Cyrl-RS"/>
        </w:rPr>
      </w:pPr>
    </w:p>
    <w:p w14:paraId="2830D461" w14:textId="77777777" w:rsidR="00E3284B" w:rsidRPr="000070C4" w:rsidRDefault="00E3284B" w:rsidP="00E3284B">
      <w:pPr>
        <w:tabs>
          <w:tab w:val="left" w:pos="0"/>
        </w:tabs>
        <w:spacing w:line="276" w:lineRule="auto"/>
        <w:ind w:left="709"/>
        <w:rPr>
          <w:rFonts w:eastAsia="Calibri" w:cs="Arial"/>
          <w:sz w:val="24"/>
          <w:szCs w:val="24"/>
          <w:lang w:val="sr-Cyrl-RS" w:eastAsia="sr-Latn-CS"/>
        </w:rPr>
      </w:pPr>
      <w:r w:rsidRPr="000070C4">
        <w:rPr>
          <w:rFonts w:eastAsia="Calibri" w:cs="Arial"/>
          <w:sz w:val="24"/>
          <w:szCs w:val="24"/>
          <w:lang w:val="sr-Cyrl-R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14:paraId="74504355" w14:textId="77777777" w:rsidR="00E3284B" w:rsidRPr="000070C4" w:rsidRDefault="00E3284B" w:rsidP="00E3284B">
      <w:pPr>
        <w:suppressAutoHyphens/>
        <w:spacing w:before="0" w:line="276" w:lineRule="auto"/>
        <w:ind w:left="720"/>
        <w:contextualSpacing/>
        <w:rPr>
          <w:rFonts w:eastAsia="Calibri" w:cs="Arial"/>
          <w:b/>
          <w:sz w:val="24"/>
          <w:szCs w:val="24"/>
          <w:lang w:val="sr-Cyrl-RS" w:eastAsia="ar-SA"/>
        </w:rPr>
      </w:pPr>
    </w:p>
    <w:p w14:paraId="463419A0" w14:textId="77777777" w:rsidR="00E3284B" w:rsidRPr="000070C4" w:rsidRDefault="00E3284B" w:rsidP="00E3284B">
      <w:pPr>
        <w:suppressAutoHyphens/>
        <w:spacing w:before="0" w:line="276" w:lineRule="auto"/>
        <w:ind w:left="720"/>
        <w:contextualSpacing/>
        <w:rPr>
          <w:rFonts w:eastAsia="Calibri" w:cs="Arial"/>
          <w:b/>
          <w:sz w:val="24"/>
          <w:szCs w:val="24"/>
          <w:lang w:val="sr-Cyrl-RS" w:eastAsia="ar-SA"/>
        </w:rPr>
      </w:pPr>
      <w:r w:rsidRPr="000070C4">
        <w:rPr>
          <w:rFonts w:eastAsia="Calibri" w:cs="Arial"/>
          <w:b/>
          <w:sz w:val="24"/>
          <w:szCs w:val="24"/>
          <w:lang w:val="sr-Cyrl-RS" w:eastAsia="ar-SA"/>
        </w:rPr>
        <w:t>Парно Турбопостројење</w:t>
      </w:r>
    </w:p>
    <w:p w14:paraId="57C7F1CE"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C944E25"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Предвиђена је кондензациона парна турбина са надкритичним параметрима, са сетом регенеративних загрејача кондензата и напојне воде и кондензатором хлађеним посредством проточног система расхладне воде из повратног канала реке Дунав.</w:t>
      </w:r>
    </w:p>
    <w:p w14:paraId="5086A0E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7D7B85A" w14:textId="77777777" w:rsidR="00E3284B" w:rsidRPr="000070C4" w:rsidRDefault="00950DF0"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Турбо</w:t>
      </w:r>
      <w:r w:rsidR="00E3284B" w:rsidRPr="000070C4">
        <w:rPr>
          <w:rFonts w:eastAsia="Calibri" w:cs="Arial"/>
          <w:sz w:val="24"/>
          <w:szCs w:val="24"/>
          <w:lang w:val="sr-Cyrl-RS" w:eastAsia="ar-SA"/>
        </w:rPr>
        <w:t>постројење обухвата следећу главну опрему:</w:t>
      </w:r>
    </w:p>
    <w:p w14:paraId="09C826E5"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E88DCA2"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Турбина високог (ТВП) и средњег притиска (ТСП) у заједничком спољашњем кућишту,</w:t>
      </w:r>
    </w:p>
    <w:p w14:paraId="43850A9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Турбина ниског притиска (ТСП),</w:t>
      </w:r>
    </w:p>
    <w:p w14:paraId="61F4379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Комбиновани стоп и регулациони вентили на улазу у ТВП,</w:t>
      </w:r>
    </w:p>
    <w:p w14:paraId="71059BE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Комбиновани стоп и регулациони вентили на улазу у ТСП,</w:t>
      </w:r>
    </w:p>
    <w:p w14:paraId="7F3AFD60"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Кондензатор и помоћни уређаји,</w:t>
      </w:r>
    </w:p>
    <w:p w14:paraId="151753DF"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Загрејачи високог и ниског притиска,</w:t>
      </w:r>
    </w:p>
    <w:p w14:paraId="3AF95F90"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Напојни резервоар са деаератором,</w:t>
      </w:r>
    </w:p>
    <w:p w14:paraId="0BD3F115"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напојне воде,</w:t>
      </w:r>
    </w:p>
    <w:p w14:paraId="5CD456F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Бајпас високог и ниског притиска,</w:t>
      </w:r>
    </w:p>
    <w:p w14:paraId="5919459A"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Уљни систем турбине,</w:t>
      </w:r>
    </w:p>
    <w:p w14:paraId="39901929"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заптивања турбине,</w:t>
      </w:r>
    </w:p>
    <w:p w14:paraId="6822092B"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дренаже турбине,</w:t>
      </w:r>
    </w:p>
    <w:p w14:paraId="7CC69733"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lastRenderedPageBreak/>
        <w:t>Остали помоћни системи (уређај за обртање турбине малим бројем обртаја и остало).</w:t>
      </w:r>
    </w:p>
    <w:p w14:paraId="69A384E6" w14:textId="77777777" w:rsidR="00950DF0" w:rsidRPr="000070C4" w:rsidRDefault="00950DF0" w:rsidP="00950DF0">
      <w:pPr>
        <w:suppressAutoHyphens/>
        <w:spacing w:before="0" w:after="200" w:line="276" w:lineRule="auto"/>
        <w:ind w:left="1440"/>
        <w:contextualSpacing/>
        <w:jc w:val="left"/>
        <w:rPr>
          <w:rFonts w:eastAsia="Calibri" w:cs="Arial"/>
          <w:sz w:val="24"/>
          <w:szCs w:val="24"/>
          <w:lang w:val="sr-Cyrl-RS"/>
        </w:rPr>
      </w:pPr>
    </w:p>
    <w:p w14:paraId="412E51AF" w14:textId="77777777" w:rsidR="00E3284B" w:rsidRPr="000070C4" w:rsidRDefault="00950DF0"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У оквиру турбо</w:t>
      </w:r>
      <w:r w:rsidR="00E3284B" w:rsidRPr="000070C4">
        <w:rPr>
          <w:rFonts w:eastAsia="Calibri" w:cs="Arial"/>
          <w:sz w:val="24"/>
          <w:szCs w:val="24"/>
          <w:lang w:val="sr-Cyrl-RS" w:eastAsia="ar-SA"/>
        </w:rPr>
        <w:t>постројења предвиђено је и постројење за хемијско пречишћавање кондензата у току рада блока.</w:t>
      </w:r>
    </w:p>
    <w:p w14:paraId="29007028" w14:textId="77777777" w:rsidR="00E3284B" w:rsidRPr="000070C4" w:rsidRDefault="00E3284B" w:rsidP="00E3284B">
      <w:pPr>
        <w:suppressAutoHyphens/>
        <w:spacing w:before="0"/>
        <w:ind w:left="810"/>
        <w:rPr>
          <w:rFonts w:eastAsia="Calibri" w:cs="Arial"/>
          <w:sz w:val="24"/>
          <w:szCs w:val="24"/>
          <w:lang w:val="sr-Cyrl-RS" w:eastAsia="ar-SA"/>
        </w:rPr>
      </w:pPr>
    </w:p>
    <w:p w14:paraId="10DB703F"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Пара високих параметара преко РА линије, притиска 242 bar и температуре 566 °C, улази у ТВП, где експандира. Затим се линијом хладне паре (РЦ линија) враћа у котао на међупрегревање, након чега се топлом линијом међупрегревања (РБ линија), са параметрима 38,6 bar и температуре 566 °C доводи у ТСП. Након ТСП пара се директно преко преструјног цевовода одводи до ТНП где експандира до својих коначних параметара.</w:t>
      </w:r>
    </w:p>
    <w:p w14:paraId="4D6DDFD3"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Након ТСП пара улази у кондензатор, где се кондензује и прелази у кондензат.</w:t>
      </w:r>
    </w:p>
    <w:p w14:paraId="0B3091AC"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61513C2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Кондензатор је површинског типа са два пролаза у једном омотачу. </w:t>
      </w:r>
    </w:p>
    <w:p w14:paraId="047DF87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Расхладна вода се путем два огранка цевовода расхладне воде уводи у две посебне водене к</w:t>
      </w:r>
      <w:r w:rsidR="00BB4B72">
        <w:rPr>
          <w:rFonts w:eastAsia="Calibri" w:cs="Arial"/>
          <w:sz w:val="24"/>
          <w:szCs w:val="24"/>
          <w:lang w:val="sr-Cyrl-RS" w:eastAsia="ar-SA"/>
        </w:rPr>
        <w:t>о</w:t>
      </w:r>
      <w:r w:rsidRPr="000070C4">
        <w:rPr>
          <w:rFonts w:eastAsia="Calibri" w:cs="Arial"/>
          <w:sz w:val="24"/>
          <w:szCs w:val="24"/>
          <w:lang w:val="sr-Cyrl-RS" w:eastAsia="ar-SA"/>
        </w:rPr>
        <w:t xml:space="preserve">море кондензатора и после протицања кроз кондензаторске цеви на исти начин преко излазних водених комора изводи из кондензатора. Кондензатор је опремљен уређајем за чишћење кондензаторских цеви (гумене куглице) у току погона. Температура расхладне воде у кондензатору износи 19°C. Притисак у кондензатору износи 0,042 bar чиме се спречава цурење паре у машинску халу. </w:t>
      </w:r>
    </w:p>
    <w:p w14:paraId="6FB0D114"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6D51D7C9"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За извлачење ваздуха из параваздушне смеше из кондензатора, као и за одржавање и брзо постизање вакуума у главном кондензату, систем је опремљен вакуум пумпама са потребном припадајућом опремом. </w:t>
      </w:r>
    </w:p>
    <w:p w14:paraId="77D02D0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085C853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Целокупна количина главног кондензата се из кондензатора одводи двостепеним пумпама првог степена (конденз пумпе) у постројење за хемијско пречишћавање кондензата (ХПК), где се пречишћава а затим враћа на усис другог степена пумпи.</w:t>
      </w:r>
    </w:p>
    <w:p w14:paraId="606F6BD1"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D880CC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Главни кондензат затим пролази корз 4 регенеративна загрејача ниског притиска, одакле се доводи у напојни резервоар. Из напојног резервоара преко напојних пумпи, напојна вода се пре улаза у котао води кроз три загрејача високог притиска где јој се повећавају параметри. </w:t>
      </w:r>
    </w:p>
    <w:p w14:paraId="575F6F6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0340DFD1"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За потребе регенеративног загревања кондензата и воде врши се одузимање паре из турбине и то: два одузимања из ТВП, три одузимања из ТСП и три одузимања из ТНП. </w:t>
      </w:r>
    </w:p>
    <w:p w14:paraId="6AD706E7"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630ABAD"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Турбине високог и средњег притиска налазе се на заједничком вратилу, док је вратило турбине ниског притиска прирубницама са једне стране </w:t>
      </w:r>
      <w:r w:rsidRPr="000070C4">
        <w:rPr>
          <w:rFonts w:eastAsia="Calibri" w:cs="Arial"/>
          <w:sz w:val="24"/>
          <w:szCs w:val="24"/>
          <w:lang w:val="sr-Cyrl-RS" w:eastAsia="ar-SA"/>
        </w:rPr>
        <w:lastRenderedPageBreak/>
        <w:t xml:space="preserve">повезано са заједничим вратилом ТСП и ТВП, а са друге стране вратилом генератора. Лежајеви вратила су, преко лежајних блокова, везани за темељ турбине. </w:t>
      </w:r>
    </w:p>
    <w:p w14:paraId="24370203" w14:textId="77777777" w:rsidR="00E3284B" w:rsidRPr="000070C4" w:rsidRDefault="00E3284B" w:rsidP="00950DF0">
      <w:pPr>
        <w:suppressAutoHyphens/>
        <w:spacing w:before="0" w:line="276" w:lineRule="auto"/>
        <w:contextualSpacing/>
        <w:rPr>
          <w:rFonts w:eastAsia="Calibri" w:cs="Arial"/>
          <w:sz w:val="24"/>
          <w:szCs w:val="24"/>
          <w:lang w:val="sr-Cyrl-RS" w:eastAsia="ar-SA"/>
        </w:rPr>
      </w:pPr>
    </w:p>
    <w:p w14:paraId="6D54F1B9"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Систем уља за подмазивање обезбеђује континуално подмазивање лежајева турбоагрегата, растерећење лежајева код старта и ниских бројева обртаја, као и сигурносно-резервно снабдевање уљем за заптивање водоника у генератору и механички управљачки систем регулације броја обртаја турбине.</w:t>
      </w:r>
    </w:p>
    <w:p w14:paraId="6ECA2EBB"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D6FA4C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Систем обухвата главну уљну пумпу погоњену са вратила турбине, хладњак уља, уређај за подизање турбине, уређај за окретање вратила, систем одвода уљних пара, уљни резервоар, помоћне уљне пумпе са електромоторним погоном, високопритисну стартну пумпу, уљне филтере, електро грејаче, прекидач и индикатор нивоа уља, вентиле, инструменте итд.</w:t>
      </w:r>
    </w:p>
    <w:p w14:paraId="1F1084D0"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7C3ED56"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За стартовање, заустављање, рад у празном ходу и нагло искључење турбине на обилазном воду турбине високог и средњег притиска, предвиђена је уградња бајпас станица високог и ниског притиска.</w:t>
      </w:r>
    </w:p>
    <w:p w14:paraId="1274EAE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A64D15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Бајпас високог притиска повезује цевоводе свеже паре са хладном линијом паре.</w:t>
      </w:r>
    </w:p>
    <w:p w14:paraId="78C021F7"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7DE3EA60" w14:textId="77777777" w:rsidR="00C004B1"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Бајпас ниског притиска повезује линију топле међупрегрејане паре са кондензатором.</w:t>
      </w:r>
    </w:p>
    <w:p w14:paraId="2BA36993" w14:textId="77777777" w:rsidR="000070C4" w:rsidRDefault="000070C4" w:rsidP="000070C4">
      <w:pPr>
        <w:spacing w:line="276" w:lineRule="auto"/>
        <w:ind w:left="720"/>
        <w:contextualSpacing/>
        <w:rPr>
          <w:rFonts w:eastAsia="Calibri" w:cs="Arial"/>
          <w:b/>
          <w:lang w:val="sr-Cyrl-RS"/>
        </w:rPr>
      </w:pPr>
    </w:p>
    <w:p w14:paraId="3715FA41" w14:textId="77777777" w:rsidR="000070C4" w:rsidRPr="000070C4" w:rsidRDefault="000070C4" w:rsidP="000070C4">
      <w:pPr>
        <w:spacing w:line="276" w:lineRule="auto"/>
        <w:ind w:left="720"/>
        <w:contextualSpacing/>
        <w:rPr>
          <w:rFonts w:eastAsia="Calibri" w:cs="Arial"/>
          <w:b/>
          <w:sz w:val="24"/>
          <w:szCs w:val="24"/>
          <w:lang w:val="sr-Cyrl-RS"/>
        </w:rPr>
      </w:pPr>
      <w:r w:rsidRPr="000070C4">
        <w:rPr>
          <w:rFonts w:eastAsia="Calibri" w:cs="Arial"/>
          <w:b/>
          <w:sz w:val="24"/>
          <w:szCs w:val="24"/>
          <w:lang w:val="sr-Cyrl-RS"/>
        </w:rPr>
        <w:t>Пумпна станица за расхладну воду</w:t>
      </w:r>
    </w:p>
    <w:p w14:paraId="612E5EE3" w14:textId="77777777" w:rsidR="000070C4" w:rsidRPr="000070C4" w:rsidRDefault="000070C4" w:rsidP="000070C4">
      <w:pPr>
        <w:spacing w:line="276" w:lineRule="auto"/>
        <w:ind w:left="720"/>
        <w:contextualSpacing/>
        <w:rPr>
          <w:rFonts w:eastAsia="Calibri" w:cs="Arial"/>
          <w:b/>
          <w:sz w:val="24"/>
          <w:szCs w:val="24"/>
          <w:lang w:val="sr-Cyrl-RS"/>
        </w:rPr>
      </w:pPr>
    </w:p>
    <w:p w14:paraId="4AFB0B0C" w14:textId="77777777" w:rsidR="000070C4" w:rsidRPr="000070C4" w:rsidRDefault="000070C4" w:rsidP="000070C4">
      <w:pPr>
        <w:spacing w:line="276" w:lineRule="auto"/>
        <w:ind w:left="720"/>
        <w:contextualSpacing/>
        <w:rPr>
          <w:rFonts w:eastAsia="Calibri" w:cs="Arial"/>
          <w:sz w:val="24"/>
          <w:szCs w:val="24"/>
          <w:lang w:val="sr-Cyrl-RS"/>
        </w:rPr>
      </w:pPr>
      <w:r w:rsidRPr="000070C4">
        <w:rPr>
          <w:rFonts w:eastAsia="Calibri" w:cs="Arial"/>
          <w:sz w:val="24"/>
          <w:szCs w:val="24"/>
          <w:lang w:val="sr-Cyrl-RS"/>
        </w:rPr>
        <w:t>Блока Б3 биће снабдеван сировом водом из повратног канала реке Дунав преко пумпне станице расхладне.</w:t>
      </w:r>
    </w:p>
    <w:p w14:paraId="1BE3AA5F" w14:textId="77777777" w:rsidR="000070C4" w:rsidRPr="000070C4" w:rsidRDefault="000070C4" w:rsidP="000070C4">
      <w:pPr>
        <w:spacing w:line="276" w:lineRule="auto"/>
        <w:ind w:left="720"/>
        <w:contextualSpacing/>
        <w:rPr>
          <w:rFonts w:eastAsia="Calibri" w:cs="Arial"/>
          <w:sz w:val="24"/>
          <w:szCs w:val="24"/>
          <w:lang w:val="sr-Cyrl-RS"/>
        </w:rPr>
      </w:pPr>
    </w:p>
    <w:p w14:paraId="080BBE48" w14:textId="77777777" w:rsidR="000070C4" w:rsidRPr="000070C4" w:rsidRDefault="000070C4" w:rsidP="000070C4">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Захватање воде у пумпној станици се одвија преко уставе, затим преко фиксне решетке, ротационог сита одакле вода струји у комору водозахвата. За чишћење решетке и сита предвиђена је опрема за чишћење. Постоје 2 пумпе за расхладну воду. За регулацију протока предвиђен је фреквентни регулатор. На потисном цевоводу пумпи налази се хидраулички лептирасти неповратни вентил који се користи за контролу хидрауличког удара пумпи за расхладну воду. Пумпна станица је опремљена краном који служи за подизање опреме. </w:t>
      </w:r>
    </w:p>
    <w:p w14:paraId="458F735F" w14:textId="77777777" w:rsidR="000070C4" w:rsidRDefault="000070C4" w:rsidP="00476EDA">
      <w:pPr>
        <w:suppressAutoHyphens/>
        <w:spacing w:before="0" w:line="276" w:lineRule="auto"/>
        <w:contextualSpacing/>
        <w:rPr>
          <w:rFonts w:eastAsia="Calibri" w:cs="Arial"/>
          <w:lang w:val="sr-Cyrl-RS" w:eastAsia="ar-SA"/>
        </w:rPr>
      </w:pPr>
    </w:p>
    <w:p w14:paraId="2B49EB97" w14:textId="77777777" w:rsidR="000070C4" w:rsidRPr="00476EDA" w:rsidRDefault="00476EDA" w:rsidP="00476EDA">
      <w:pPr>
        <w:spacing w:line="276" w:lineRule="auto"/>
        <w:ind w:left="720"/>
        <w:contextualSpacing/>
        <w:rPr>
          <w:rFonts w:eastAsia="Calibri" w:cs="Arial"/>
          <w:sz w:val="24"/>
          <w:szCs w:val="24"/>
          <w:lang w:val="sr-Cyrl-RS"/>
        </w:rPr>
      </w:pPr>
      <w:r w:rsidRPr="00476EDA">
        <w:rPr>
          <w:rFonts w:eastAsia="Calibri" w:cs="Arial"/>
          <w:sz w:val="24"/>
          <w:szCs w:val="24"/>
          <w:lang w:val="sr-Cyrl-RS"/>
        </w:rPr>
        <w:t>Део опреме и материјала биће испоручиван из НР Кине, који ће се производити по кинеским и другим међународним стандардима (ASME, ASTM...), која на крају треба да б</w:t>
      </w:r>
      <w:r w:rsidR="00BB4B72">
        <w:rPr>
          <w:rFonts w:eastAsia="Calibri" w:cs="Arial"/>
          <w:sz w:val="24"/>
          <w:szCs w:val="24"/>
          <w:lang w:val="sr-Cyrl-RS"/>
        </w:rPr>
        <w:t>у</w:t>
      </w:r>
      <w:r w:rsidRPr="00476EDA">
        <w:rPr>
          <w:rFonts w:eastAsia="Calibri" w:cs="Arial"/>
          <w:sz w:val="24"/>
          <w:szCs w:val="24"/>
          <w:lang w:val="sr-Cyrl-RS"/>
        </w:rPr>
        <w:t xml:space="preserve">де у складу са Директивама из Уговора, односно да испуни захтеве ЦЕ знака и домаће законске регулативе. </w:t>
      </w:r>
    </w:p>
    <w:p w14:paraId="4DDFBECB" w14:textId="77777777" w:rsidR="008B621A" w:rsidRDefault="008B621A" w:rsidP="00706038">
      <w:pPr>
        <w:pStyle w:val="ListParagraph"/>
        <w:numPr>
          <w:ilvl w:val="1"/>
          <w:numId w:val="12"/>
        </w:numPr>
        <w:spacing w:after="120" w:line="240" w:lineRule="auto"/>
        <w:contextualSpacing w:val="0"/>
        <w:rPr>
          <w:rFonts w:ascii="Arial" w:hAnsi="Arial" w:cs="Arial"/>
          <w:b/>
          <w:sz w:val="24"/>
          <w:szCs w:val="24"/>
          <w:lang w:val="sr-Cyrl-RS"/>
        </w:rPr>
      </w:pPr>
      <w:r>
        <w:rPr>
          <w:rFonts w:ascii="Arial" w:hAnsi="Arial" w:cs="Arial"/>
          <w:b/>
          <w:sz w:val="24"/>
          <w:szCs w:val="24"/>
          <w:lang w:val="sr-Cyrl-RS"/>
        </w:rPr>
        <w:lastRenderedPageBreak/>
        <w:t>Спецификација услуга</w:t>
      </w:r>
    </w:p>
    <w:p w14:paraId="1BA761C4" w14:textId="77777777" w:rsidR="008B621A" w:rsidRDefault="008B621A" w:rsidP="008B621A">
      <w:pPr>
        <w:pStyle w:val="ListParagraph"/>
        <w:spacing w:after="120" w:line="240" w:lineRule="auto"/>
        <w:contextualSpacing w:val="0"/>
        <w:rPr>
          <w:rFonts w:ascii="Arial" w:hAnsi="Arial" w:cs="Arial"/>
          <w:b/>
          <w:sz w:val="24"/>
          <w:szCs w:val="24"/>
          <w:lang w:val="sr-Cyrl-RS"/>
        </w:rPr>
      </w:pPr>
    </w:p>
    <w:p w14:paraId="7F5E64E1" w14:textId="77777777" w:rsidR="00F40703" w:rsidRDefault="00C004B1" w:rsidP="008B621A">
      <w:pPr>
        <w:pStyle w:val="ListParagraph"/>
        <w:numPr>
          <w:ilvl w:val="2"/>
          <w:numId w:val="12"/>
        </w:numPr>
        <w:spacing w:after="120" w:line="240" w:lineRule="auto"/>
        <w:contextualSpacing w:val="0"/>
        <w:rPr>
          <w:rFonts w:ascii="Arial" w:hAnsi="Arial" w:cs="Arial"/>
          <w:b/>
          <w:sz w:val="24"/>
          <w:szCs w:val="24"/>
          <w:lang w:val="sr-Cyrl-RS"/>
        </w:rPr>
      </w:pPr>
      <w:r w:rsidRPr="007A5DE0">
        <w:rPr>
          <w:rFonts w:ascii="Arial" w:hAnsi="Arial" w:cs="Arial"/>
          <w:b/>
          <w:sz w:val="24"/>
          <w:szCs w:val="24"/>
          <w:lang w:val="sr-Cyrl-RS"/>
        </w:rPr>
        <w:t xml:space="preserve">Консултације и мишљења у </w:t>
      </w:r>
      <w:r w:rsidR="00F40703">
        <w:rPr>
          <w:rFonts w:ascii="Arial" w:hAnsi="Arial" w:cs="Arial"/>
          <w:b/>
          <w:sz w:val="24"/>
          <w:szCs w:val="24"/>
          <w:lang w:val="sr-Cyrl-RS"/>
        </w:rPr>
        <w:t>вези израде плана квалитета и планова испитивања и контролисања</w:t>
      </w:r>
      <w:r w:rsidR="00964E22">
        <w:rPr>
          <w:rFonts w:ascii="Arial" w:hAnsi="Arial" w:cs="Arial"/>
          <w:b/>
          <w:sz w:val="24"/>
          <w:szCs w:val="24"/>
          <w:lang w:val="sr-Cyrl-RS"/>
        </w:rPr>
        <w:t xml:space="preserve"> (ИТП)</w:t>
      </w:r>
      <w:r w:rsidR="00F40703">
        <w:rPr>
          <w:rFonts w:ascii="Arial" w:hAnsi="Arial" w:cs="Arial"/>
          <w:b/>
          <w:sz w:val="24"/>
          <w:szCs w:val="24"/>
          <w:lang w:val="sr-Cyrl-RS"/>
        </w:rPr>
        <w:t xml:space="preserve"> за </w:t>
      </w:r>
      <w:r w:rsidR="00950DF0">
        <w:rPr>
          <w:rFonts w:ascii="Arial" w:hAnsi="Arial" w:cs="Arial"/>
          <w:b/>
          <w:sz w:val="24"/>
          <w:szCs w:val="24"/>
          <w:lang w:val="sr-Cyrl-RS"/>
        </w:rPr>
        <w:t>парно турбопостројење и постројење расхладне воде</w:t>
      </w:r>
      <w:r w:rsidR="008B621A">
        <w:rPr>
          <w:rFonts w:ascii="Arial" w:hAnsi="Arial" w:cs="Arial"/>
          <w:b/>
          <w:sz w:val="24"/>
          <w:szCs w:val="24"/>
          <w:lang w:val="sr-Cyrl-RS"/>
        </w:rPr>
        <w:t xml:space="preserve"> (</w:t>
      </w:r>
      <w:r w:rsidR="00EC6134">
        <w:rPr>
          <w:rFonts w:ascii="Arial" w:hAnsi="Arial" w:cs="Arial"/>
          <w:b/>
          <w:sz w:val="24"/>
          <w:szCs w:val="24"/>
          <w:lang w:val="sr-Cyrl-RS"/>
        </w:rPr>
        <w:t>наведених</w:t>
      </w:r>
      <w:r w:rsidR="008B621A">
        <w:rPr>
          <w:rFonts w:ascii="Arial" w:hAnsi="Arial" w:cs="Arial"/>
          <w:b/>
          <w:sz w:val="24"/>
          <w:szCs w:val="24"/>
          <w:lang w:val="sr-Cyrl-RS"/>
        </w:rPr>
        <w:t xml:space="preserve"> у техничком опису)</w:t>
      </w:r>
    </w:p>
    <w:p w14:paraId="63511348" w14:textId="77777777" w:rsidR="007D76DD" w:rsidRPr="00950DF0" w:rsidRDefault="007D76DD"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Pr>
          <w:rFonts w:ascii="Arial" w:hAnsi="Arial" w:cs="Arial"/>
          <w:sz w:val="24"/>
          <w:szCs w:val="24"/>
          <w:lang w:val="sr-Cyrl-RS"/>
        </w:rPr>
        <w:t>Преглед и анализа са достављањем коментара на доста</w:t>
      </w:r>
      <w:r w:rsidR="001C7A4F">
        <w:rPr>
          <w:rFonts w:ascii="Arial" w:hAnsi="Arial" w:cs="Arial"/>
          <w:sz w:val="24"/>
          <w:szCs w:val="24"/>
          <w:lang w:val="sr-Cyrl-RS"/>
        </w:rPr>
        <w:t>в</w:t>
      </w:r>
      <w:r>
        <w:rPr>
          <w:rFonts w:ascii="Arial" w:hAnsi="Arial" w:cs="Arial"/>
          <w:sz w:val="24"/>
          <w:szCs w:val="24"/>
          <w:lang w:val="sr-Cyrl-RS"/>
        </w:rPr>
        <w:t xml:space="preserve">љене планове </w:t>
      </w:r>
      <w:r w:rsidR="00964E22">
        <w:rPr>
          <w:rFonts w:ascii="Arial" w:hAnsi="Arial" w:cs="Arial"/>
          <w:sz w:val="24"/>
          <w:szCs w:val="24"/>
          <w:lang w:val="sr-Cyrl-RS"/>
        </w:rPr>
        <w:t>квалитета и планове испитивања к</w:t>
      </w:r>
      <w:r>
        <w:rPr>
          <w:rFonts w:ascii="Arial" w:hAnsi="Arial" w:cs="Arial"/>
          <w:sz w:val="24"/>
          <w:szCs w:val="24"/>
          <w:lang w:val="sr-Cyrl-RS"/>
        </w:rPr>
        <w:t xml:space="preserve">онтролисања производње (ИТП) за сваки од делова </w:t>
      </w:r>
      <w:r w:rsidR="00950DF0">
        <w:rPr>
          <w:rFonts w:ascii="Arial" w:hAnsi="Arial" w:cs="Arial"/>
          <w:sz w:val="24"/>
          <w:szCs w:val="24"/>
          <w:lang w:val="sr-Cyrl-RS"/>
        </w:rPr>
        <w:t xml:space="preserve">турбопостројења </w:t>
      </w:r>
      <w:r w:rsidR="00950DF0" w:rsidRPr="00B87485">
        <w:rPr>
          <w:rFonts w:ascii="Arial" w:hAnsi="Arial" w:cs="Arial"/>
          <w:sz w:val="24"/>
          <w:szCs w:val="24"/>
          <w:lang w:val="sr-Cyrl-RS"/>
        </w:rPr>
        <w:t>и постројења расхладне воде</w:t>
      </w:r>
      <w:r w:rsidRPr="00950DF0">
        <w:rPr>
          <w:rFonts w:ascii="Arial" w:hAnsi="Arial" w:cs="Arial"/>
          <w:sz w:val="24"/>
          <w:szCs w:val="24"/>
          <w:lang w:val="sr-Cyrl-RS"/>
        </w:rPr>
        <w:t>.</w:t>
      </w:r>
    </w:p>
    <w:p w14:paraId="385DA1A0" w14:textId="77777777" w:rsidR="007D76DD" w:rsidRDefault="007D76DD"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Учествовање на радним састанцима у циљу усаглашавања предметних </w:t>
      </w:r>
      <w:r w:rsidR="00F70ABC">
        <w:rPr>
          <w:rFonts w:ascii="Arial" w:hAnsi="Arial" w:cs="Arial"/>
          <w:sz w:val="24"/>
          <w:szCs w:val="24"/>
          <w:lang w:val="sr-Cyrl-RS"/>
        </w:rPr>
        <w:t>планова контролисања</w:t>
      </w:r>
      <w:r w:rsidR="00950DF0">
        <w:rPr>
          <w:rFonts w:ascii="Arial" w:hAnsi="Arial" w:cs="Arial"/>
          <w:sz w:val="24"/>
          <w:szCs w:val="24"/>
          <w:lang w:val="sr-Cyrl-RS"/>
        </w:rPr>
        <w:t>.</w:t>
      </w:r>
    </w:p>
    <w:p w14:paraId="7B0E4340" w14:textId="77777777" w:rsidR="00FC16BE" w:rsidRPr="00706038" w:rsidRDefault="00FC16BE" w:rsidP="008B621A">
      <w:pPr>
        <w:pStyle w:val="ListParagraph"/>
        <w:numPr>
          <w:ilvl w:val="2"/>
          <w:numId w:val="12"/>
        </w:numPr>
        <w:spacing w:after="120" w:line="240" w:lineRule="auto"/>
        <w:contextualSpacing w:val="0"/>
        <w:rPr>
          <w:rFonts w:ascii="Arial" w:hAnsi="Arial" w:cs="Arial"/>
          <w:b/>
          <w:sz w:val="24"/>
          <w:szCs w:val="24"/>
          <w:lang w:val="sr-Cyrl-RS"/>
        </w:rPr>
      </w:pPr>
      <w:r w:rsidRPr="00706038">
        <w:rPr>
          <w:rFonts w:ascii="Arial" w:hAnsi="Arial" w:cs="Arial"/>
          <w:b/>
          <w:sz w:val="24"/>
          <w:szCs w:val="24"/>
          <w:lang w:val="sr-Cyrl-RS"/>
        </w:rPr>
        <w:t xml:space="preserve">Преглед Пројекта за </w:t>
      </w:r>
      <w:r w:rsidR="00950DF0" w:rsidRPr="00B87485">
        <w:rPr>
          <w:rFonts w:ascii="Arial" w:hAnsi="Arial" w:cs="Arial"/>
          <w:b/>
          <w:sz w:val="24"/>
          <w:szCs w:val="24"/>
          <w:lang w:val="sr-Cyrl-RS"/>
        </w:rPr>
        <w:t>турбопостројење</w:t>
      </w:r>
      <w:r w:rsidR="00950DF0">
        <w:rPr>
          <w:rFonts w:ascii="Arial" w:hAnsi="Arial" w:cs="Arial"/>
          <w:b/>
          <w:sz w:val="24"/>
          <w:szCs w:val="24"/>
          <w:lang w:val="sr-Cyrl-RS"/>
        </w:rPr>
        <w:t xml:space="preserve"> и постројења расхладне воде</w:t>
      </w:r>
      <w:r w:rsidR="005D46CE">
        <w:rPr>
          <w:rFonts w:ascii="Arial" w:hAnsi="Arial" w:cs="Arial"/>
          <w:b/>
          <w:sz w:val="24"/>
          <w:szCs w:val="24"/>
          <w:lang w:val="sr-Cyrl-RS"/>
        </w:rPr>
        <w:t xml:space="preserve"> (</w:t>
      </w:r>
      <w:r w:rsidR="00EC6134">
        <w:rPr>
          <w:rFonts w:ascii="Arial" w:hAnsi="Arial" w:cs="Arial"/>
          <w:b/>
          <w:sz w:val="24"/>
          <w:szCs w:val="24"/>
          <w:lang w:val="sr-Cyrl-RS"/>
        </w:rPr>
        <w:t>наведених</w:t>
      </w:r>
      <w:r w:rsidR="005D46CE">
        <w:rPr>
          <w:rFonts w:ascii="Arial" w:hAnsi="Arial" w:cs="Arial"/>
          <w:b/>
          <w:sz w:val="24"/>
          <w:szCs w:val="24"/>
          <w:lang w:val="sr-Cyrl-RS"/>
        </w:rPr>
        <w:t xml:space="preserve"> у техничком опису)</w:t>
      </w:r>
      <w:r w:rsidR="00950DF0" w:rsidRPr="00B87485">
        <w:rPr>
          <w:rFonts w:ascii="Arial" w:hAnsi="Arial" w:cs="Arial"/>
          <w:b/>
          <w:sz w:val="24"/>
          <w:szCs w:val="24"/>
          <w:lang w:val="sr-Cyrl-RS"/>
        </w:rPr>
        <w:t xml:space="preserve"> и давање мишљења</w:t>
      </w:r>
    </w:p>
    <w:p w14:paraId="6D36DD11" w14:textId="77777777" w:rsidR="00BE5D54" w:rsidRPr="00706038" w:rsidRDefault="00BE5D54"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sidRPr="00706038">
        <w:rPr>
          <w:rFonts w:ascii="Arial" w:hAnsi="Arial" w:cs="Arial"/>
          <w:sz w:val="24"/>
          <w:szCs w:val="24"/>
          <w:lang w:val="sr-Cyrl-RS"/>
        </w:rPr>
        <w:t xml:space="preserve">Преглед дела Пројекта за грађевинску дозволу који се односе на </w:t>
      </w:r>
      <w:r w:rsidR="00950DF0" w:rsidRPr="00B87485">
        <w:rPr>
          <w:rFonts w:ascii="Arial" w:hAnsi="Arial" w:cs="Arial"/>
          <w:sz w:val="24"/>
          <w:szCs w:val="24"/>
          <w:lang w:val="sr-Cyrl-RS"/>
        </w:rPr>
        <w:t>турбопостројење</w:t>
      </w:r>
      <w:r w:rsidR="00950DF0">
        <w:rPr>
          <w:rFonts w:ascii="Arial" w:hAnsi="Arial" w:cs="Arial"/>
          <w:sz w:val="24"/>
          <w:szCs w:val="24"/>
          <w:lang w:val="sr-Cyrl-RS"/>
        </w:rPr>
        <w:t xml:space="preserve"> </w:t>
      </w:r>
      <w:r w:rsidR="00950DF0" w:rsidRPr="00B87485">
        <w:rPr>
          <w:rFonts w:ascii="Arial" w:hAnsi="Arial" w:cs="Arial"/>
          <w:sz w:val="24"/>
          <w:szCs w:val="24"/>
          <w:lang w:val="sr-Cyrl-RS"/>
        </w:rPr>
        <w:t>и постројења расхладне воде</w:t>
      </w:r>
      <w:r w:rsidRPr="00706038">
        <w:rPr>
          <w:rFonts w:ascii="Arial" w:hAnsi="Arial" w:cs="Arial"/>
          <w:sz w:val="24"/>
          <w:szCs w:val="24"/>
          <w:lang w:val="sr-Cyrl-RS"/>
        </w:rPr>
        <w:t xml:space="preserve"> и утврђивање његове усклађености са контролним прорачунима у циљу испуњавања захтеваних техничких карактеристика.</w:t>
      </w:r>
    </w:p>
    <w:p w14:paraId="6CCBC7E3" w14:textId="77777777" w:rsidR="00BE5D54" w:rsidRPr="00706038" w:rsidRDefault="007D76DD"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sidRPr="00706038">
        <w:rPr>
          <w:rFonts w:ascii="Arial" w:hAnsi="Arial" w:cs="Arial"/>
          <w:sz w:val="24"/>
          <w:szCs w:val="24"/>
          <w:lang w:val="sr-Cyrl-RS"/>
        </w:rPr>
        <w:t>Преглед дела Пројекта за извођење</w:t>
      </w:r>
      <w:r w:rsidR="00950DF0">
        <w:rPr>
          <w:rFonts w:ascii="Arial" w:hAnsi="Arial" w:cs="Arial"/>
          <w:sz w:val="24"/>
          <w:szCs w:val="24"/>
          <w:lang w:val="sr-Cyrl-RS"/>
        </w:rPr>
        <w:t xml:space="preserve"> </w:t>
      </w:r>
      <w:r w:rsidRPr="00706038">
        <w:rPr>
          <w:rFonts w:ascii="Arial" w:hAnsi="Arial" w:cs="Arial"/>
          <w:sz w:val="24"/>
          <w:szCs w:val="24"/>
          <w:lang w:val="sr-Cyrl-RS"/>
        </w:rPr>
        <w:t xml:space="preserve">који се односе на </w:t>
      </w:r>
      <w:r w:rsidR="00950DF0" w:rsidRPr="00B87485">
        <w:rPr>
          <w:rFonts w:ascii="Arial" w:hAnsi="Arial" w:cs="Arial"/>
          <w:sz w:val="24"/>
          <w:szCs w:val="24"/>
          <w:lang w:val="sr-Cyrl-RS"/>
        </w:rPr>
        <w:t>турбопостројење и постројења расхладне воде</w:t>
      </w:r>
      <w:r w:rsidRPr="00706038">
        <w:rPr>
          <w:rFonts w:ascii="Arial" w:hAnsi="Arial" w:cs="Arial"/>
          <w:sz w:val="24"/>
          <w:szCs w:val="24"/>
          <w:lang w:val="sr-Cyrl-RS"/>
        </w:rPr>
        <w:t xml:space="preserve"> и утврђивање његове усклађености са контролним прорачунима и Пројектом за грађевинску дозволу</w:t>
      </w:r>
      <w:r w:rsidR="00D87AD2" w:rsidRPr="00706038">
        <w:rPr>
          <w:rFonts w:ascii="Arial" w:hAnsi="Arial" w:cs="Arial"/>
          <w:sz w:val="24"/>
          <w:szCs w:val="24"/>
          <w:lang w:val="sr-Cyrl-RS"/>
        </w:rPr>
        <w:t>,</w:t>
      </w:r>
      <w:r w:rsidR="00D41BBE">
        <w:rPr>
          <w:rFonts w:ascii="Arial" w:hAnsi="Arial" w:cs="Arial"/>
          <w:sz w:val="24"/>
          <w:szCs w:val="24"/>
          <w:lang w:val="sr-Cyrl-RS"/>
        </w:rPr>
        <w:t xml:space="preserve"> </w:t>
      </w:r>
      <w:r w:rsidR="00D87AD2" w:rsidRPr="00706038">
        <w:rPr>
          <w:rFonts w:ascii="Arial" w:hAnsi="Arial" w:cs="Arial"/>
          <w:sz w:val="24"/>
          <w:szCs w:val="24"/>
          <w:lang w:val="sr-Cyrl-RS"/>
        </w:rPr>
        <w:t>а све</w:t>
      </w:r>
      <w:r w:rsidRPr="00706038">
        <w:rPr>
          <w:rFonts w:ascii="Arial" w:hAnsi="Arial" w:cs="Arial"/>
          <w:sz w:val="24"/>
          <w:szCs w:val="24"/>
          <w:lang w:val="sr-Cyrl-RS"/>
        </w:rPr>
        <w:t xml:space="preserve"> у циљу испуњавања захтеваних техничких карактеристика. </w:t>
      </w:r>
    </w:p>
    <w:p w14:paraId="60C05343" w14:textId="77777777" w:rsidR="00F40703" w:rsidRDefault="00F40703" w:rsidP="008B621A">
      <w:pPr>
        <w:pStyle w:val="ListParagraph"/>
        <w:numPr>
          <w:ilvl w:val="2"/>
          <w:numId w:val="12"/>
        </w:numPr>
        <w:spacing w:after="120" w:line="240" w:lineRule="auto"/>
        <w:contextualSpacing w:val="0"/>
        <w:rPr>
          <w:rFonts w:ascii="Arial" w:hAnsi="Arial" w:cs="Arial"/>
          <w:b/>
          <w:sz w:val="24"/>
          <w:szCs w:val="24"/>
          <w:lang w:val="sr-Cyrl-RS"/>
        </w:rPr>
      </w:pPr>
      <w:r>
        <w:rPr>
          <w:rFonts w:ascii="Arial" w:hAnsi="Arial" w:cs="Arial"/>
          <w:b/>
          <w:sz w:val="24"/>
          <w:szCs w:val="24"/>
          <w:lang w:val="sr-Cyrl-RS"/>
        </w:rPr>
        <w:t>Контрола производње опреме</w:t>
      </w:r>
      <w:r w:rsidR="005D46CE">
        <w:rPr>
          <w:rFonts w:ascii="Arial" w:hAnsi="Arial" w:cs="Arial"/>
          <w:b/>
          <w:sz w:val="24"/>
          <w:szCs w:val="24"/>
          <w:lang w:val="sr-Cyrl-RS"/>
        </w:rPr>
        <w:t xml:space="preserve"> </w:t>
      </w:r>
      <w:r w:rsidR="005D46CE" w:rsidRPr="00706038">
        <w:rPr>
          <w:rFonts w:ascii="Arial" w:hAnsi="Arial" w:cs="Arial"/>
          <w:b/>
          <w:sz w:val="24"/>
          <w:szCs w:val="24"/>
          <w:lang w:val="sr-Cyrl-RS"/>
        </w:rPr>
        <w:t xml:space="preserve">за </w:t>
      </w:r>
      <w:r w:rsidR="005D46CE" w:rsidRPr="00B87485">
        <w:rPr>
          <w:rFonts w:ascii="Arial" w:hAnsi="Arial" w:cs="Arial"/>
          <w:b/>
          <w:sz w:val="24"/>
          <w:szCs w:val="24"/>
          <w:lang w:val="sr-Cyrl-RS"/>
        </w:rPr>
        <w:t>турбопостројење</w:t>
      </w:r>
      <w:r w:rsidR="005D46CE">
        <w:rPr>
          <w:rFonts w:ascii="Arial" w:hAnsi="Arial" w:cs="Arial"/>
          <w:b/>
          <w:sz w:val="24"/>
          <w:szCs w:val="24"/>
          <w:lang w:val="sr-Cyrl-RS"/>
        </w:rPr>
        <w:t xml:space="preserve"> и постројења расхладне воде (</w:t>
      </w:r>
      <w:r w:rsidR="00EC6134">
        <w:rPr>
          <w:rFonts w:ascii="Arial" w:hAnsi="Arial" w:cs="Arial"/>
          <w:b/>
          <w:sz w:val="24"/>
          <w:szCs w:val="24"/>
          <w:lang w:val="sr-Cyrl-RS"/>
        </w:rPr>
        <w:t>наведених</w:t>
      </w:r>
      <w:r w:rsidR="005D46CE">
        <w:rPr>
          <w:rFonts w:ascii="Arial" w:hAnsi="Arial" w:cs="Arial"/>
          <w:b/>
          <w:sz w:val="24"/>
          <w:szCs w:val="24"/>
          <w:lang w:val="sr-Cyrl-RS"/>
        </w:rPr>
        <w:t xml:space="preserve"> у техничком опису)</w:t>
      </w:r>
    </w:p>
    <w:p w14:paraId="4D471EA9" w14:textId="77777777" w:rsidR="002167B7" w:rsidRPr="002167B7" w:rsidRDefault="00F40703"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Преглед достављених процедура </w:t>
      </w:r>
      <w:r w:rsidR="00CC4CC7">
        <w:rPr>
          <w:rFonts w:ascii="Arial" w:hAnsi="Arial" w:cs="Arial"/>
          <w:sz w:val="24"/>
          <w:szCs w:val="24"/>
          <w:lang w:val="sr-Cyrl-RS"/>
        </w:rPr>
        <w:t xml:space="preserve">и технологија за производњу опреме </w:t>
      </w:r>
      <w:r>
        <w:rPr>
          <w:rFonts w:ascii="Arial" w:hAnsi="Arial" w:cs="Arial"/>
          <w:sz w:val="24"/>
          <w:szCs w:val="24"/>
          <w:lang w:val="sr-Cyrl-RS"/>
        </w:rPr>
        <w:t>од стране произвођача опреме и давање мишљења на исте</w:t>
      </w:r>
    </w:p>
    <w:p w14:paraId="3C7013C2" w14:textId="77777777" w:rsidR="00CD18AB" w:rsidRPr="00CD18AB" w:rsidRDefault="00CD18AB"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Анализа </w:t>
      </w:r>
      <w:r w:rsidR="002167B7">
        <w:rPr>
          <w:rFonts w:ascii="Arial" w:hAnsi="Arial" w:cs="Arial"/>
          <w:sz w:val="24"/>
          <w:szCs w:val="24"/>
          <w:lang w:val="sr-Cyrl-RS"/>
        </w:rPr>
        <w:t xml:space="preserve">достављених </w:t>
      </w:r>
      <w:r>
        <w:rPr>
          <w:rFonts w:ascii="Arial" w:hAnsi="Arial" w:cs="Arial"/>
          <w:sz w:val="24"/>
          <w:szCs w:val="24"/>
          <w:lang w:val="sr-Cyrl-RS"/>
        </w:rPr>
        <w:t xml:space="preserve">резултата </w:t>
      </w:r>
      <w:r w:rsidR="002167B7">
        <w:rPr>
          <w:rFonts w:ascii="Arial" w:hAnsi="Arial" w:cs="Arial"/>
          <w:sz w:val="24"/>
          <w:szCs w:val="24"/>
          <w:lang w:val="sr-Cyrl-RS"/>
        </w:rPr>
        <w:t xml:space="preserve">фабричких </w:t>
      </w:r>
      <w:r>
        <w:rPr>
          <w:rFonts w:ascii="Arial" w:hAnsi="Arial" w:cs="Arial"/>
          <w:sz w:val="24"/>
          <w:szCs w:val="24"/>
          <w:lang w:val="sr-Cyrl-RS"/>
        </w:rPr>
        <w:t xml:space="preserve">испитивања и </w:t>
      </w:r>
      <w:r w:rsidR="002167B7">
        <w:rPr>
          <w:rFonts w:ascii="Arial" w:hAnsi="Arial" w:cs="Arial"/>
          <w:sz w:val="24"/>
          <w:szCs w:val="24"/>
          <w:lang w:val="sr-Cyrl-RS"/>
        </w:rPr>
        <w:t xml:space="preserve">мерења са </w:t>
      </w:r>
      <w:r>
        <w:rPr>
          <w:rFonts w:ascii="Arial" w:hAnsi="Arial" w:cs="Arial"/>
          <w:sz w:val="24"/>
          <w:szCs w:val="24"/>
          <w:lang w:val="sr-Cyrl-RS"/>
        </w:rPr>
        <w:t>давање</w:t>
      </w:r>
      <w:r w:rsidR="002167B7">
        <w:rPr>
          <w:rFonts w:ascii="Arial" w:hAnsi="Arial" w:cs="Arial"/>
          <w:sz w:val="24"/>
          <w:szCs w:val="24"/>
          <w:lang w:val="sr-Cyrl-RS"/>
        </w:rPr>
        <w:t>м</w:t>
      </w:r>
      <w:r>
        <w:rPr>
          <w:rFonts w:ascii="Arial" w:hAnsi="Arial" w:cs="Arial"/>
          <w:sz w:val="24"/>
          <w:szCs w:val="24"/>
          <w:lang w:val="sr-Cyrl-RS"/>
        </w:rPr>
        <w:t xml:space="preserve"> мишљења на исте</w:t>
      </w:r>
    </w:p>
    <w:p w14:paraId="32B2D591" w14:textId="77777777" w:rsidR="00CD18AB" w:rsidRPr="00F40703" w:rsidRDefault="00CD18AB"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Анализа проблема приликом производње опреме и предлагање корективних мера</w:t>
      </w:r>
    </w:p>
    <w:p w14:paraId="31AD77C0" w14:textId="77777777" w:rsidR="00663BEF" w:rsidRPr="00982521" w:rsidRDefault="00663BEF" w:rsidP="00663BEF">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Потенцијална три одласка у производни погон</w:t>
      </w:r>
      <w:r w:rsidRPr="00157265">
        <w:rPr>
          <w:rFonts w:ascii="Arial" w:hAnsi="Arial" w:cs="Arial"/>
          <w:sz w:val="24"/>
          <w:szCs w:val="24"/>
          <w:lang w:val="ru-RU"/>
        </w:rPr>
        <w:t xml:space="preserve"> </w:t>
      </w:r>
      <w:r>
        <w:rPr>
          <w:rFonts w:ascii="Arial" w:hAnsi="Arial" w:cs="Arial"/>
          <w:sz w:val="24"/>
          <w:szCs w:val="24"/>
          <w:lang w:val="ru-RU"/>
        </w:rPr>
        <w:t>произвођача опреме (локација произвођача је у НР Кини, град Шангај)</w:t>
      </w:r>
      <w:r>
        <w:rPr>
          <w:rFonts w:ascii="Arial" w:hAnsi="Arial" w:cs="Arial"/>
          <w:sz w:val="24"/>
          <w:szCs w:val="24"/>
          <w:lang w:val="sr-Cyrl-RS"/>
        </w:rPr>
        <w:t xml:space="preserve"> (7 до 10 дана) са минимум двоје људи ради контроле производње</w:t>
      </w:r>
      <w:r>
        <w:rPr>
          <w:rFonts w:ascii="Arial" w:hAnsi="Arial" w:cs="Arial"/>
          <w:sz w:val="24"/>
          <w:szCs w:val="24"/>
          <w:lang w:val="sr-Latn-RS"/>
        </w:rPr>
        <w:t xml:space="preserve"> </w:t>
      </w:r>
      <w:r>
        <w:rPr>
          <w:rFonts w:ascii="Arial" w:hAnsi="Arial" w:cs="Arial"/>
          <w:sz w:val="24"/>
          <w:szCs w:val="24"/>
          <w:lang w:val="sr-Cyrl-RS"/>
        </w:rPr>
        <w:t xml:space="preserve">на рачун Понуђача. У случају да одласци не буду реализовани, Наручилац задржава право да не плати Понуђачу ту ставку из Обрасца структуре цене или да плати само реализован број одлазака </w:t>
      </w:r>
    </w:p>
    <w:p w14:paraId="54EEAD31" w14:textId="77777777" w:rsidR="00946D7C" w:rsidRDefault="002167B7" w:rsidP="008B621A">
      <w:pPr>
        <w:pStyle w:val="ListParagraph"/>
        <w:numPr>
          <w:ilvl w:val="2"/>
          <w:numId w:val="12"/>
        </w:numPr>
        <w:spacing w:after="120" w:line="240" w:lineRule="auto"/>
        <w:contextualSpacing w:val="0"/>
        <w:rPr>
          <w:rFonts w:ascii="Arial" w:hAnsi="Arial" w:cs="Arial"/>
          <w:b/>
          <w:sz w:val="24"/>
          <w:szCs w:val="24"/>
          <w:lang w:val="sr-Cyrl-RS"/>
        </w:rPr>
      </w:pPr>
      <w:r w:rsidRPr="00982521">
        <w:rPr>
          <w:rFonts w:ascii="Arial" w:hAnsi="Arial" w:cs="Arial"/>
          <w:b/>
          <w:sz w:val="24"/>
          <w:szCs w:val="24"/>
          <w:lang w:val="sr-Cyrl-RS"/>
        </w:rPr>
        <w:t>Анализа плана и програма га</w:t>
      </w:r>
      <w:r w:rsidR="00187818">
        <w:rPr>
          <w:rFonts w:ascii="Arial" w:hAnsi="Arial" w:cs="Arial"/>
          <w:b/>
          <w:sz w:val="24"/>
          <w:szCs w:val="24"/>
          <w:lang w:val="sr-Cyrl-RS"/>
        </w:rPr>
        <w:t>р</w:t>
      </w:r>
      <w:r w:rsidRPr="00982521">
        <w:rPr>
          <w:rFonts w:ascii="Arial" w:hAnsi="Arial" w:cs="Arial"/>
          <w:b/>
          <w:sz w:val="24"/>
          <w:szCs w:val="24"/>
          <w:lang w:val="sr-Cyrl-RS"/>
        </w:rPr>
        <w:t>а</w:t>
      </w:r>
      <w:r w:rsidR="00187818">
        <w:rPr>
          <w:rFonts w:ascii="Arial" w:hAnsi="Arial" w:cs="Arial"/>
          <w:b/>
          <w:sz w:val="24"/>
          <w:szCs w:val="24"/>
          <w:lang w:val="sr-Cyrl-RS"/>
        </w:rPr>
        <w:t>н</w:t>
      </w:r>
      <w:r w:rsidRPr="00982521">
        <w:rPr>
          <w:rFonts w:ascii="Arial" w:hAnsi="Arial" w:cs="Arial"/>
          <w:b/>
          <w:sz w:val="24"/>
          <w:szCs w:val="24"/>
          <w:lang w:val="sr-Cyrl-RS"/>
        </w:rPr>
        <w:t xml:space="preserve">цијских испитивања </w:t>
      </w:r>
      <w:r w:rsidR="00950DF0">
        <w:rPr>
          <w:rFonts w:ascii="Arial" w:hAnsi="Arial" w:cs="Arial"/>
          <w:b/>
          <w:sz w:val="24"/>
          <w:szCs w:val="24"/>
          <w:lang w:val="sr-Cyrl-RS"/>
        </w:rPr>
        <w:t>турбо</w:t>
      </w:r>
      <w:r w:rsidR="00950DF0" w:rsidRPr="00982521">
        <w:rPr>
          <w:rFonts w:ascii="Arial" w:hAnsi="Arial" w:cs="Arial"/>
          <w:b/>
          <w:sz w:val="24"/>
          <w:szCs w:val="24"/>
          <w:lang w:val="sr-Cyrl-RS"/>
        </w:rPr>
        <w:t>постројења</w:t>
      </w:r>
      <w:r w:rsidRPr="00982521">
        <w:rPr>
          <w:rFonts w:ascii="Arial" w:hAnsi="Arial" w:cs="Arial"/>
          <w:b/>
          <w:sz w:val="24"/>
          <w:szCs w:val="24"/>
          <w:lang w:val="sr-Cyrl-RS"/>
        </w:rPr>
        <w:t xml:space="preserve"> са давањем коментара прил</w:t>
      </w:r>
      <w:r w:rsidR="00BE5D54" w:rsidRPr="00982521">
        <w:rPr>
          <w:rFonts w:ascii="Arial" w:hAnsi="Arial" w:cs="Arial"/>
          <w:b/>
          <w:sz w:val="24"/>
          <w:szCs w:val="24"/>
          <w:lang w:val="sr-Cyrl-RS"/>
        </w:rPr>
        <w:t>и</w:t>
      </w:r>
      <w:r w:rsidRPr="00982521">
        <w:rPr>
          <w:rFonts w:ascii="Arial" w:hAnsi="Arial" w:cs="Arial"/>
          <w:b/>
          <w:sz w:val="24"/>
          <w:szCs w:val="24"/>
          <w:lang w:val="sr-Cyrl-RS"/>
        </w:rPr>
        <w:t>ком његов</w:t>
      </w:r>
      <w:r w:rsidR="00DE3945">
        <w:rPr>
          <w:rFonts w:ascii="Arial" w:hAnsi="Arial" w:cs="Arial"/>
          <w:b/>
          <w:sz w:val="24"/>
          <w:szCs w:val="24"/>
          <w:lang w:val="sr-Cyrl-RS"/>
        </w:rPr>
        <w:t>о</w:t>
      </w:r>
      <w:r w:rsidRPr="00982521">
        <w:rPr>
          <w:rFonts w:ascii="Arial" w:hAnsi="Arial" w:cs="Arial"/>
          <w:b/>
          <w:sz w:val="24"/>
          <w:szCs w:val="24"/>
          <w:lang w:val="sr-Cyrl-RS"/>
        </w:rPr>
        <w:t>г усаглашавања</w:t>
      </w:r>
      <w:r w:rsidR="00950DF0">
        <w:rPr>
          <w:rFonts w:ascii="Arial" w:hAnsi="Arial" w:cs="Arial"/>
          <w:b/>
          <w:sz w:val="24"/>
          <w:szCs w:val="24"/>
          <w:lang w:val="sr-Cyrl-RS"/>
        </w:rPr>
        <w:t>.</w:t>
      </w:r>
    </w:p>
    <w:p w14:paraId="63770A43" w14:textId="77777777" w:rsidR="005F636D" w:rsidRDefault="005F636D" w:rsidP="005F636D">
      <w:pPr>
        <w:pStyle w:val="KDPodnaslov2"/>
        <w:numPr>
          <w:ilvl w:val="1"/>
          <w:numId w:val="12"/>
        </w:numPr>
        <w:spacing w:before="0"/>
        <w:jc w:val="both"/>
        <w:rPr>
          <w:rFonts w:cs="Arial"/>
          <w:sz w:val="24"/>
          <w:szCs w:val="24"/>
          <w:lang w:val="sr-Cyrl-CS" w:eastAsia="ar-SA"/>
        </w:rPr>
      </w:pPr>
      <w:r w:rsidRPr="007B7953">
        <w:rPr>
          <w:rFonts w:cs="Arial"/>
          <w:sz w:val="24"/>
          <w:szCs w:val="24"/>
          <w:lang w:val="sr-Cyrl-CS" w:eastAsia="ar-SA"/>
        </w:rPr>
        <w:t xml:space="preserve">ТЕРМИН ПЛАН </w:t>
      </w:r>
      <w:r>
        <w:rPr>
          <w:rFonts w:cs="Arial"/>
          <w:sz w:val="24"/>
          <w:szCs w:val="24"/>
          <w:lang w:val="sr-Cyrl-CS" w:eastAsia="ar-SA"/>
        </w:rPr>
        <w:t>ИЗВОЂАЧА РАДОВА</w:t>
      </w:r>
    </w:p>
    <w:p w14:paraId="68D1A7E5" w14:textId="77777777" w:rsidR="005F636D" w:rsidRDefault="005F636D" w:rsidP="005F636D">
      <w:pPr>
        <w:rPr>
          <w:lang w:val="sr-Cyrl-CS" w:eastAsia="ar-SA"/>
        </w:rPr>
      </w:pPr>
    </w:p>
    <w:p w14:paraId="4E22EA30" w14:textId="77777777" w:rsidR="005F636D" w:rsidRDefault="005F636D" w:rsidP="005F636D">
      <w:pPr>
        <w:spacing w:before="0"/>
        <w:rPr>
          <w:rFonts w:cs="Arial"/>
          <w:sz w:val="24"/>
          <w:szCs w:val="24"/>
          <w:lang w:val="sr-Latn-RS" w:eastAsia="sr-Latn-CS"/>
        </w:rPr>
      </w:pPr>
      <w:r>
        <w:rPr>
          <w:rFonts w:cs="Arial"/>
          <w:sz w:val="24"/>
          <w:szCs w:val="24"/>
          <w:lang w:val="sr-Cyrl-CS"/>
        </w:rPr>
        <w:lastRenderedPageBreak/>
        <w:t>У наставку је дат Термин план</w:t>
      </w:r>
      <w:r w:rsidRPr="007B7953">
        <w:rPr>
          <w:rFonts w:cs="Arial"/>
          <w:sz w:val="24"/>
          <w:szCs w:val="24"/>
          <w:lang w:val="sr-Cyrl-CS"/>
        </w:rPr>
        <w:t xml:space="preserve"> изградње блока Б3 са далеководом сагласно Уговору за II фазу закљученим изм</w:t>
      </w:r>
      <w:r>
        <w:rPr>
          <w:rFonts w:cs="Arial"/>
          <w:sz w:val="24"/>
          <w:szCs w:val="24"/>
          <w:lang w:val="sr-Cyrl-CS"/>
        </w:rPr>
        <w:t>еђу Наручиоца и Извођача радова</w:t>
      </w:r>
      <w:r w:rsidRPr="005F636D">
        <w:rPr>
          <w:rFonts w:cs="Arial"/>
          <w:sz w:val="24"/>
          <w:szCs w:val="24"/>
          <w:lang w:val="ru-RU" w:eastAsia="sr-Latn-CS"/>
        </w:rPr>
        <w:t xml:space="preserve"> </w:t>
      </w:r>
      <w:r w:rsidRPr="00A6667A">
        <w:rPr>
          <w:rFonts w:cs="Arial"/>
          <w:sz w:val="24"/>
          <w:szCs w:val="24"/>
          <w:lang w:val="ru-RU" w:eastAsia="sr-Latn-CS"/>
        </w:rPr>
        <w:t xml:space="preserve">из Уговора </w:t>
      </w:r>
      <w:r>
        <w:rPr>
          <w:rFonts w:cs="Arial"/>
          <w:sz w:val="24"/>
          <w:szCs w:val="24"/>
          <w:lang w:val="sr-Latn-RS" w:eastAsia="sr-Latn-CS"/>
        </w:rPr>
        <w:t>“</w:t>
      </w:r>
      <w:r>
        <w:rPr>
          <w:rFonts w:cs="Arial"/>
          <w:sz w:val="24"/>
          <w:szCs w:val="24"/>
          <w:lang w:val="ru-RU" w:eastAsia="sr-Latn-CS"/>
        </w:rPr>
        <w:t xml:space="preserve">Друга фаза пакет пројеката Костолац Б – </w:t>
      </w:r>
      <w:r>
        <w:rPr>
          <w:rFonts w:cs="Arial"/>
          <w:sz w:val="24"/>
          <w:szCs w:val="24"/>
          <w:lang w:val="sr-Latn-RS" w:eastAsia="sr-Latn-CS"/>
        </w:rPr>
        <w:t>Power Plant Projects“</w:t>
      </w:r>
    </w:p>
    <w:p w14:paraId="2C7EFFCA" w14:textId="77777777" w:rsidR="005F636D" w:rsidRPr="002C7C6E" w:rsidRDefault="005F636D" w:rsidP="005F636D">
      <w:pPr>
        <w:widowControl w:val="0"/>
        <w:autoSpaceDE w:val="0"/>
        <w:autoSpaceDN w:val="0"/>
        <w:adjustRightInd w:val="0"/>
        <w:rPr>
          <w:rFonts w:cs="Arial"/>
          <w:b/>
          <w:color w:val="000000"/>
          <w:spacing w:val="2"/>
          <w:lang w:val="sr-Cyrl-RS"/>
        </w:rPr>
      </w:pPr>
      <w:r w:rsidRPr="002C7C6E">
        <w:rPr>
          <w:rFonts w:cs="Arial"/>
          <w:b/>
          <w:color w:val="000000"/>
          <w:spacing w:val="2"/>
          <w:lang w:val="sr-Cyrl-RS"/>
        </w:rPr>
        <w:t xml:space="preserve">Термин план </w:t>
      </w:r>
      <w:r>
        <w:rPr>
          <w:rFonts w:cs="Arial"/>
          <w:b/>
          <w:color w:val="000000"/>
          <w:spacing w:val="2"/>
          <w:lang w:val="sr-Cyrl-RS"/>
        </w:rPr>
        <w:t>изградње новог блока Б3 у Костолцу</w:t>
      </w:r>
    </w:p>
    <w:p w14:paraId="1F27C5BF" w14:textId="77777777" w:rsidR="005F636D" w:rsidRDefault="005F636D" w:rsidP="005F636D">
      <w:pPr>
        <w:spacing w:before="0"/>
        <w:rPr>
          <w:rFonts w:cs="Arial"/>
          <w:sz w:val="24"/>
          <w:szCs w:val="24"/>
          <w:lang w:val="sr-Cyrl-CS"/>
        </w:rPr>
      </w:pPr>
    </w:p>
    <w:p w14:paraId="53D9F04D" w14:textId="77777777" w:rsidR="008B621A" w:rsidRDefault="005F636D" w:rsidP="0064652B">
      <w:pPr>
        <w:pStyle w:val="ListParagraph"/>
        <w:spacing w:after="120" w:line="240" w:lineRule="auto"/>
        <w:ind w:left="-270"/>
        <w:contextualSpacing w:val="0"/>
        <w:rPr>
          <w:rFonts w:ascii="Arial" w:hAnsi="Arial" w:cs="Arial"/>
          <w:b/>
          <w:sz w:val="24"/>
          <w:szCs w:val="24"/>
          <w:lang w:val="sr-Cyrl-RS"/>
        </w:rPr>
      </w:pPr>
      <w:r w:rsidRPr="005F2F67">
        <w:rPr>
          <w:rFonts w:cs="Arial"/>
          <w:noProof/>
          <w:color w:val="000000"/>
          <w:spacing w:val="2"/>
        </w:rPr>
        <w:lastRenderedPageBreak/>
        <w:drawing>
          <wp:inline distT="0" distB="0" distL="0" distR="0" wp14:anchorId="1824E1D6" wp14:editId="59F888CF">
            <wp:extent cx="6160770" cy="8604034"/>
            <wp:effectExtent l="0" t="0" r="0" b="6985"/>
            <wp:docPr id="2" name="Picture 2" descr="E:\Marko Plavsic\Kostolac\Kostolac B3\TE KO B3\Kostolac B3 A TP BO\TPI na gradilistu\9 Septembar\27.09\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ko Plavsic\Kostolac\Kostolac B3\TE KO B3\Kostolac B3 A TP BO\TPI na gradilistu\9 Septembar\27.09\TS 1.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66416" cy="8611919"/>
                    </a:xfrm>
                    <a:prstGeom prst="rect">
                      <a:avLst/>
                    </a:prstGeom>
                    <a:noFill/>
                    <a:ln>
                      <a:noFill/>
                    </a:ln>
                  </pic:spPr>
                </pic:pic>
              </a:graphicData>
            </a:graphic>
          </wp:inline>
        </w:drawing>
      </w:r>
    </w:p>
    <w:p w14:paraId="6AE4917D" w14:textId="77777777" w:rsidR="005F636D" w:rsidRDefault="005F636D" w:rsidP="0064652B">
      <w:pPr>
        <w:pStyle w:val="ListParagraph"/>
        <w:spacing w:after="120" w:line="240" w:lineRule="auto"/>
        <w:ind w:left="0"/>
        <w:contextualSpacing w:val="0"/>
        <w:rPr>
          <w:rFonts w:ascii="Arial" w:hAnsi="Arial" w:cs="Arial"/>
          <w:b/>
          <w:sz w:val="24"/>
          <w:szCs w:val="24"/>
          <w:lang w:val="sr-Cyrl-RS"/>
        </w:rPr>
      </w:pPr>
      <w:r w:rsidRPr="005F2F67">
        <w:rPr>
          <w:rFonts w:cs="Arial"/>
          <w:noProof/>
          <w:color w:val="000000"/>
          <w:spacing w:val="2"/>
        </w:rPr>
        <w:lastRenderedPageBreak/>
        <w:drawing>
          <wp:inline distT="0" distB="0" distL="0" distR="0" wp14:anchorId="2EA564A3" wp14:editId="1A128939">
            <wp:extent cx="6000750" cy="8889052"/>
            <wp:effectExtent l="0" t="0" r="0" b="7620"/>
            <wp:docPr id="3" name="Picture 3" descr="E:\Marko Plavsic\Kostolac\Kostolac B3\TE KO B3\Kostolac B3 A TP BO\TPI na gradilistu\9 Septembar\27.09\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ko Plavsic\Kostolac\Kostolac B3\TE KO B3\Kostolac B3 A TP BO\TPI na gradilistu\9 Septembar\27.09\TS 2.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003020" cy="8892415"/>
                    </a:xfrm>
                    <a:prstGeom prst="rect">
                      <a:avLst/>
                    </a:prstGeom>
                    <a:noFill/>
                    <a:ln>
                      <a:noFill/>
                    </a:ln>
                  </pic:spPr>
                </pic:pic>
              </a:graphicData>
            </a:graphic>
          </wp:inline>
        </w:drawing>
      </w:r>
    </w:p>
    <w:p w14:paraId="5DAE483E" w14:textId="77777777" w:rsidR="005F636D" w:rsidRDefault="005F636D" w:rsidP="00A6667A">
      <w:pPr>
        <w:pStyle w:val="ListParagraph"/>
        <w:spacing w:after="120" w:line="240" w:lineRule="auto"/>
        <w:contextualSpacing w:val="0"/>
        <w:rPr>
          <w:rFonts w:ascii="Arial" w:hAnsi="Arial" w:cs="Arial"/>
          <w:b/>
          <w:sz w:val="24"/>
          <w:szCs w:val="24"/>
          <w:lang w:val="sr-Cyrl-RS"/>
        </w:rPr>
      </w:pPr>
    </w:p>
    <w:p w14:paraId="021658A8" w14:textId="77777777" w:rsidR="005F636D" w:rsidRDefault="005F636D" w:rsidP="0064652B">
      <w:pPr>
        <w:pStyle w:val="ListParagraph"/>
        <w:spacing w:after="120" w:line="240" w:lineRule="auto"/>
        <w:ind w:left="-900"/>
        <w:contextualSpacing w:val="0"/>
        <w:rPr>
          <w:rFonts w:ascii="Arial" w:hAnsi="Arial" w:cs="Arial"/>
          <w:b/>
          <w:sz w:val="24"/>
          <w:szCs w:val="24"/>
          <w:lang w:val="sr-Cyrl-RS"/>
        </w:rPr>
      </w:pPr>
      <w:r w:rsidRPr="005F2F67">
        <w:rPr>
          <w:rFonts w:cs="Arial"/>
          <w:noProof/>
          <w:color w:val="000000"/>
          <w:spacing w:val="2"/>
        </w:rPr>
        <w:drawing>
          <wp:inline distT="0" distB="0" distL="0" distR="0" wp14:anchorId="54271889" wp14:editId="7AE52EE3">
            <wp:extent cx="7124700" cy="7447439"/>
            <wp:effectExtent l="0" t="0" r="0" b="1270"/>
            <wp:docPr id="4" name="Picture 4" descr="E:\Marko Plavsic\Kostolac\Kostolac B3\TE KO B3\Kostolac B3 A TP BO\TPI na gradilistu\9 Septembar\27.09\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rko Plavsic\Kostolac\Kostolac B3\TE KO B3\Kostolac B3 A TP BO\TPI na gradilistu\9 Septembar\27.09\TS 3.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143597" cy="7467192"/>
                    </a:xfrm>
                    <a:prstGeom prst="rect">
                      <a:avLst/>
                    </a:prstGeom>
                    <a:noFill/>
                    <a:ln>
                      <a:noFill/>
                    </a:ln>
                  </pic:spPr>
                </pic:pic>
              </a:graphicData>
            </a:graphic>
          </wp:inline>
        </w:drawing>
      </w:r>
    </w:p>
    <w:p w14:paraId="2E53C840" w14:textId="77777777" w:rsidR="005F636D" w:rsidRDefault="005F636D" w:rsidP="00A6667A">
      <w:pPr>
        <w:pStyle w:val="ListParagraph"/>
        <w:spacing w:after="120" w:line="240" w:lineRule="auto"/>
        <w:contextualSpacing w:val="0"/>
        <w:rPr>
          <w:rFonts w:ascii="Arial" w:hAnsi="Arial" w:cs="Arial"/>
          <w:b/>
          <w:sz w:val="24"/>
          <w:szCs w:val="24"/>
          <w:lang w:val="sr-Cyrl-RS"/>
        </w:rPr>
      </w:pPr>
    </w:p>
    <w:p w14:paraId="5F3600F6" w14:textId="77777777" w:rsidR="005F636D" w:rsidRDefault="005F636D" w:rsidP="005F636D">
      <w:pPr>
        <w:pStyle w:val="CommentText"/>
        <w:rPr>
          <w:rFonts w:cs="Arial"/>
          <w:bCs/>
          <w:sz w:val="22"/>
          <w:szCs w:val="22"/>
          <w:lang w:val="sr-Cyrl-RS" w:bidi="en-US"/>
        </w:rPr>
      </w:pPr>
      <w:r>
        <w:rPr>
          <w:rFonts w:cs="Arial"/>
          <w:bCs/>
          <w:sz w:val="22"/>
          <w:szCs w:val="22"/>
          <w:lang w:val="sr-Cyrl-RS" w:bidi="en-US"/>
        </w:rPr>
        <w:t xml:space="preserve">Очекивани завршетак изградње објекта ТЕКО Б3 је 4.11.2020. године. </w:t>
      </w:r>
    </w:p>
    <w:p w14:paraId="35CFD9AD" w14:textId="77777777" w:rsidR="00555A6D" w:rsidRDefault="00555A6D" w:rsidP="005F636D">
      <w:pPr>
        <w:pStyle w:val="CommentText"/>
        <w:rPr>
          <w:rFonts w:cs="Arial"/>
          <w:bCs/>
          <w:sz w:val="22"/>
          <w:szCs w:val="22"/>
          <w:lang w:val="sr-Cyrl-RS" w:bidi="en-US"/>
        </w:rPr>
      </w:pPr>
    </w:p>
    <w:p w14:paraId="01DE8271" w14:textId="77777777" w:rsidR="00555A6D" w:rsidRDefault="00555A6D" w:rsidP="005F636D">
      <w:pPr>
        <w:pStyle w:val="CommentText"/>
        <w:rPr>
          <w:rFonts w:cs="Arial"/>
          <w:bCs/>
          <w:sz w:val="22"/>
          <w:szCs w:val="22"/>
          <w:lang w:val="sr-Cyrl-RS" w:bidi="en-US"/>
        </w:rPr>
      </w:pPr>
    </w:p>
    <w:p w14:paraId="503ECC31" w14:textId="77777777" w:rsidR="00555A6D" w:rsidRDefault="00555A6D" w:rsidP="005F636D">
      <w:pPr>
        <w:pStyle w:val="CommentText"/>
        <w:rPr>
          <w:rFonts w:cs="Arial"/>
          <w:bCs/>
          <w:sz w:val="22"/>
          <w:szCs w:val="22"/>
          <w:lang w:val="sr-Cyrl-RS" w:bidi="en-US"/>
        </w:rPr>
      </w:pPr>
    </w:p>
    <w:p w14:paraId="142C54EA" w14:textId="77777777" w:rsidR="00756A02" w:rsidRPr="00A6667A" w:rsidRDefault="00C004B1" w:rsidP="00946D7C">
      <w:pPr>
        <w:pStyle w:val="ListParagraph"/>
        <w:numPr>
          <w:ilvl w:val="0"/>
          <w:numId w:val="12"/>
        </w:numPr>
        <w:spacing w:line="240" w:lineRule="auto"/>
        <w:jc w:val="center"/>
        <w:rPr>
          <w:rFonts w:cs="Arial"/>
          <w:sz w:val="28"/>
          <w:szCs w:val="28"/>
          <w:lang w:val="ru-RU"/>
        </w:rPr>
      </w:pPr>
      <w:r w:rsidRPr="007A5DE0">
        <w:rPr>
          <w:rFonts w:ascii="Arial" w:hAnsi="Arial" w:cs="Arial"/>
          <w:b/>
          <w:sz w:val="24"/>
          <w:szCs w:val="24"/>
          <w:lang w:val="sr-Cyrl-RS"/>
        </w:rPr>
        <w:lastRenderedPageBreak/>
        <w:t xml:space="preserve"> </w:t>
      </w:r>
      <w:bookmarkStart w:id="19" w:name="_Toc442559884"/>
      <w:bookmarkEnd w:id="17"/>
      <w:r w:rsidR="00756A02" w:rsidRPr="00946D7C">
        <w:rPr>
          <w:rFonts w:ascii="Arial" w:hAnsi="Arial" w:cs="Arial"/>
          <w:b/>
          <w:sz w:val="24"/>
          <w:szCs w:val="24"/>
          <w:lang w:val="sr-Latn-RS"/>
        </w:rPr>
        <w:t>УСЛОВИ ЗА УЧЕШЋЕ У ПОСТУПКУ ЈАВНЕ НАБАВКЕ ИЗ ЧЛ. 75. И 76. ЗАКОНА О ЈАВНИМ НАБАВКАМА И УПУТСТВО КАКО СЕ ДОКАЗУЈЕ ИСПУЊЕНОСТ ТИХ УСЛОВА</w:t>
      </w:r>
      <w:bookmarkEnd w:id="19"/>
    </w:p>
    <w:p w14:paraId="03C248B6" w14:textId="77777777" w:rsidR="00AC7966" w:rsidRPr="00AC7966" w:rsidRDefault="00AC7966" w:rsidP="00AC7966">
      <w:pPr>
        <w:rPr>
          <w:lang w:val="sr-Cyrl-CS" w:eastAsia="ar-SA"/>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3F6328" w14:paraId="1EEEE886" w14:textId="77777777" w:rsidTr="00AF7B38">
        <w:trPr>
          <w:trHeight w:val="524"/>
          <w:jc w:val="center"/>
        </w:trPr>
        <w:tc>
          <w:tcPr>
            <w:tcW w:w="729" w:type="dxa"/>
            <w:vAlign w:val="center"/>
          </w:tcPr>
          <w:p w14:paraId="4F6C2E55" w14:textId="77777777" w:rsidR="00175774" w:rsidRPr="003F6328" w:rsidRDefault="00175774" w:rsidP="003F5515">
            <w:pPr>
              <w:spacing w:before="0"/>
              <w:jc w:val="center"/>
              <w:rPr>
                <w:rFonts w:cs="Arial"/>
                <w:b/>
                <w:sz w:val="24"/>
                <w:szCs w:val="24"/>
              </w:rPr>
            </w:pPr>
            <w:r w:rsidRPr="003F6328">
              <w:rPr>
                <w:rFonts w:cs="Arial"/>
                <w:b/>
                <w:sz w:val="24"/>
                <w:szCs w:val="24"/>
              </w:rPr>
              <w:t>Ред. бр.</w:t>
            </w:r>
          </w:p>
        </w:tc>
        <w:tc>
          <w:tcPr>
            <w:tcW w:w="8446" w:type="dxa"/>
            <w:vAlign w:val="center"/>
          </w:tcPr>
          <w:p w14:paraId="043A3FE9" w14:textId="77777777" w:rsidR="00175774" w:rsidRPr="00A6667A" w:rsidRDefault="00175774" w:rsidP="003F5515">
            <w:pPr>
              <w:spacing w:before="0"/>
              <w:ind w:right="-180"/>
              <w:jc w:val="center"/>
              <w:rPr>
                <w:rFonts w:cs="Arial"/>
                <w:b/>
                <w:sz w:val="24"/>
                <w:szCs w:val="24"/>
                <w:lang w:val="ru-RU"/>
              </w:rPr>
            </w:pPr>
            <w:r w:rsidRPr="00A6667A">
              <w:rPr>
                <w:rFonts w:cs="Arial"/>
                <w:b/>
                <w:sz w:val="24"/>
                <w:szCs w:val="24"/>
                <w:lang w:val="ru-RU"/>
              </w:rPr>
              <w:t xml:space="preserve">4.1  ОБАВЕЗНИ УСЛОВИ </w:t>
            </w:r>
          </w:p>
          <w:p w14:paraId="49B276A1" w14:textId="77777777" w:rsidR="00175774" w:rsidRPr="003F6328" w:rsidRDefault="00175774" w:rsidP="003F5515">
            <w:pPr>
              <w:spacing w:before="0"/>
              <w:jc w:val="center"/>
              <w:rPr>
                <w:rFonts w:cs="Arial"/>
                <w:b/>
                <w:sz w:val="24"/>
                <w:szCs w:val="24"/>
              </w:rPr>
            </w:pPr>
            <w:r w:rsidRPr="00A6667A">
              <w:rPr>
                <w:rFonts w:cs="Arial"/>
                <w:b/>
                <w:sz w:val="24"/>
                <w:szCs w:val="24"/>
                <w:lang w:val="ru-RU"/>
              </w:rPr>
              <w:t xml:space="preserve">ЗА УЧЕШЋЕ У ПОСТУПКУ ЈАВНЕ НАБАВКЕ ИЗ ЧЛАНА 75. </w:t>
            </w:r>
            <w:r w:rsidRPr="003F6328">
              <w:rPr>
                <w:rFonts w:cs="Arial"/>
                <w:b/>
                <w:sz w:val="24"/>
                <w:szCs w:val="24"/>
              </w:rPr>
              <w:t>З</w:t>
            </w:r>
            <w:r w:rsidR="005C7CDE" w:rsidRPr="003F6328">
              <w:rPr>
                <w:rFonts w:cs="Arial"/>
                <w:b/>
                <w:sz w:val="24"/>
                <w:szCs w:val="24"/>
              </w:rPr>
              <w:t>АКОНА</w:t>
            </w:r>
          </w:p>
          <w:p w14:paraId="5E7DE60A" w14:textId="77777777" w:rsidR="00175774" w:rsidRPr="003F6328" w:rsidRDefault="00175774" w:rsidP="003F5515">
            <w:pPr>
              <w:spacing w:before="0"/>
              <w:jc w:val="center"/>
              <w:rPr>
                <w:rFonts w:cs="Arial"/>
                <w:b/>
                <w:sz w:val="24"/>
                <w:szCs w:val="24"/>
              </w:rPr>
            </w:pPr>
          </w:p>
        </w:tc>
      </w:tr>
      <w:tr w:rsidR="00175774" w:rsidRPr="00004B4E" w14:paraId="264FD2A9" w14:textId="77777777" w:rsidTr="00AF7B38">
        <w:trPr>
          <w:jc w:val="center"/>
        </w:trPr>
        <w:tc>
          <w:tcPr>
            <w:tcW w:w="729" w:type="dxa"/>
            <w:vAlign w:val="center"/>
          </w:tcPr>
          <w:p w14:paraId="4E5B1CD1" w14:textId="77777777" w:rsidR="00175774" w:rsidRPr="00A44783" w:rsidRDefault="00175774" w:rsidP="003F5515">
            <w:pPr>
              <w:spacing w:before="0"/>
              <w:jc w:val="center"/>
              <w:rPr>
                <w:rFonts w:cs="Arial"/>
                <w:sz w:val="24"/>
                <w:szCs w:val="24"/>
              </w:rPr>
            </w:pPr>
            <w:r w:rsidRPr="00A44783">
              <w:rPr>
                <w:rFonts w:cs="Arial"/>
                <w:sz w:val="24"/>
                <w:szCs w:val="24"/>
              </w:rPr>
              <w:t>1.</w:t>
            </w:r>
          </w:p>
        </w:tc>
        <w:tc>
          <w:tcPr>
            <w:tcW w:w="8446" w:type="dxa"/>
            <w:vAlign w:val="center"/>
          </w:tcPr>
          <w:p w14:paraId="186D6A5A" w14:textId="77777777" w:rsidR="00175774" w:rsidRPr="00A6667A" w:rsidRDefault="00175774" w:rsidP="003F5515">
            <w:pPr>
              <w:autoSpaceDE w:val="0"/>
              <w:autoSpaceDN w:val="0"/>
              <w:adjustRightInd w:val="0"/>
              <w:spacing w:before="0"/>
              <w:rPr>
                <w:rFonts w:cs="Arial"/>
                <w:sz w:val="24"/>
                <w:szCs w:val="24"/>
                <w:lang w:val="ru-RU"/>
              </w:rPr>
            </w:pPr>
            <w:r w:rsidRPr="00A6667A">
              <w:rPr>
                <w:rFonts w:cs="Arial"/>
                <w:b/>
                <w:sz w:val="24"/>
                <w:szCs w:val="24"/>
                <w:u w:val="single"/>
                <w:lang w:val="ru-RU"/>
              </w:rPr>
              <w:t>Услов:</w:t>
            </w:r>
            <w:r w:rsidR="003F5515" w:rsidRPr="00A6667A">
              <w:rPr>
                <w:rFonts w:cs="Arial"/>
                <w:b/>
                <w:sz w:val="24"/>
                <w:szCs w:val="24"/>
                <w:lang w:val="ru-RU"/>
              </w:rPr>
              <w:t xml:space="preserve"> </w:t>
            </w:r>
            <w:r w:rsidRPr="00A44783">
              <w:rPr>
                <w:rFonts w:cs="Arial"/>
                <w:sz w:val="24"/>
                <w:szCs w:val="24"/>
                <w:lang w:val="pl-PL"/>
              </w:rPr>
              <w:t>Да је понуђач регистрован код надлежног органа, односно уписан у одговарајући регистар;</w:t>
            </w:r>
          </w:p>
          <w:p w14:paraId="3895ABCE" w14:textId="77777777" w:rsidR="001955F1" w:rsidRDefault="001955F1" w:rsidP="003F5515">
            <w:pPr>
              <w:autoSpaceDE w:val="0"/>
              <w:autoSpaceDN w:val="0"/>
              <w:adjustRightInd w:val="0"/>
              <w:spacing w:before="0"/>
              <w:rPr>
                <w:rFonts w:cs="Arial"/>
                <w:b/>
                <w:sz w:val="24"/>
                <w:szCs w:val="24"/>
                <w:u w:val="single"/>
                <w:lang w:val="sr-Cyrl-CS"/>
              </w:rPr>
            </w:pPr>
          </w:p>
          <w:p w14:paraId="60ECBEA6" w14:textId="77777777" w:rsidR="00175774" w:rsidRPr="00A6667A" w:rsidRDefault="00175774" w:rsidP="003F5515">
            <w:pPr>
              <w:autoSpaceDE w:val="0"/>
              <w:autoSpaceDN w:val="0"/>
              <w:adjustRightInd w:val="0"/>
              <w:spacing w:before="0"/>
              <w:rPr>
                <w:rFonts w:cs="Arial"/>
                <w:b/>
                <w:sz w:val="24"/>
                <w:szCs w:val="24"/>
                <w:u w:val="single"/>
                <w:lang w:val="ru-RU"/>
              </w:rPr>
            </w:pPr>
            <w:r w:rsidRPr="00A6667A">
              <w:rPr>
                <w:rFonts w:cs="Arial"/>
                <w:b/>
                <w:sz w:val="24"/>
                <w:szCs w:val="24"/>
                <w:u w:val="single"/>
                <w:lang w:val="ru-RU"/>
              </w:rPr>
              <w:t xml:space="preserve">Доказ: </w:t>
            </w:r>
          </w:p>
          <w:p w14:paraId="755AC4B6" w14:textId="77777777" w:rsidR="00175774" w:rsidRPr="00A6667A" w:rsidRDefault="00175774" w:rsidP="003F5515">
            <w:pPr>
              <w:tabs>
                <w:tab w:val="left" w:pos="680"/>
              </w:tabs>
              <w:snapToGrid w:val="0"/>
              <w:spacing w:before="0"/>
              <w:rPr>
                <w:rFonts w:eastAsia="Calibri" w:cs="Arial"/>
                <w:sz w:val="24"/>
                <w:szCs w:val="24"/>
                <w:lang w:val="ru-RU"/>
              </w:rPr>
            </w:pPr>
            <w:r w:rsidRPr="00A44783">
              <w:rPr>
                <w:rFonts w:eastAsia="Calibri" w:cs="Arial"/>
                <w:sz w:val="24"/>
                <w:szCs w:val="24"/>
                <w:lang w:val="ru-RU"/>
              </w:rPr>
              <w:t xml:space="preserve">- </w:t>
            </w:r>
            <w:r w:rsidRPr="00A6667A">
              <w:rPr>
                <w:rFonts w:eastAsia="Calibri" w:cs="Arial"/>
                <w:b/>
                <w:sz w:val="24"/>
                <w:szCs w:val="24"/>
                <w:lang w:val="ru-RU"/>
              </w:rPr>
              <w:t>за правно лице:</w:t>
            </w:r>
            <w:r w:rsidR="00A44783" w:rsidRPr="00A6667A">
              <w:rPr>
                <w:rFonts w:eastAsia="Calibri" w:cs="Arial"/>
                <w:b/>
                <w:sz w:val="24"/>
                <w:szCs w:val="24"/>
                <w:lang w:val="ru-RU"/>
              </w:rPr>
              <w:t xml:space="preserve"> </w:t>
            </w:r>
            <w:r w:rsidRPr="00A44783">
              <w:rPr>
                <w:rFonts w:eastAsia="Calibri" w:cs="Arial"/>
                <w:sz w:val="24"/>
                <w:szCs w:val="24"/>
                <w:lang w:val="ru-RU"/>
              </w:rPr>
              <w:t>Извод из регистра</w:t>
            </w:r>
            <w:r w:rsidR="008A3ABD" w:rsidRPr="00A44783">
              <w:rPr>
                <w:rFonts w:eastAsia="Calibri" w:cs="Arial"/>
                <w:sz w:val="24"/>
                <w:szCs w:val="24"/>
                <w:lang w:val="ru-RU"/>
              </w:rPr>
              <w:t xml:space="preserve"> </w:t>
            </w:r>
            <w:r w:rsidRPr="00A44783">
              <w:rPr>
                <w:rFonts w:eastAsia="Calibri" w:cs="Arial"/>
                <w:sz w:val="24"/>
                <w:szCs w:val="24"/>
                <w:lang w:val="ru-RU"/>
              </w:rPr>
              <w:t xml:space="preserve">Агенције за привредне регистре, односно извод из регистра надлежног Привредног суда </w:t>
            </w:r>
          </w:p>
          <w:p w14:paraId="3639753A" w14:textId="77777777" w:rsidR="00175774" w:rsidRPr="00A6667A" w:rsidRDefault="00175774" w:rsidP="003F5515">
            <w:pPr>
              <w:tabs>
                <w:tab w:val="left" w:pos="680"/>
              </w:tabs>
              <w:snapToGrid w:val="0"/>
              <w:spacing w:before="0"/>
              <w:rPr>
                <w:rFonts w:eastAsia="Calibri" w:cs="Arial"/>
                <w:sz w:val="24"/>
                <w:szCs w:val="24"/>
                <w:lang w:val="ru-RU"/>
              </w:rPr>
            </w:pPr>
            <w:r w:rsidRPr="00A6667A">
              <w:rPr>
                <w:rFonts w:eastAsia="Calibri" w:cs="Arial"/>
                <w:sz w:val="24"/>
                <w:szCs w:val="24"/>
                <w:lang w:val="ru-RU"/>
              </w:rPr>
              <w:t xml:space="preserve">- </w:t>
            </w:r>
            <w:r w:rsidRPr="00A6667A">
              <w:rPr>
                <w:rFonts w:eastAsia="Calibri" w:cs="Arial"/>
                <w:b/>
                <w:sz w:val="24"/>
                <w:szCs w:val="24"/>
                <w:lang w:val="ru-RU"/>
              </w:rPr>
              <w:t xml:space="preserve">за предузетнике: </w:t>
            </w:r>
            <w:r w:rsidRPr="00A6667A">
              <w:rPr>
                <w:rFonts w:eastAsia="Calibri" w:cs="Arial"/>
                <w:sz w:val="24"/>
                <w:szCs w:val="24"/>
                <w:lang w:val="ru-RU"/>
              </w:rPr>
              <w:t>И</w:t>
            </w:r>
            <w:r w:rsidRPr="00A44783">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552F654" w14:textId="77777777" w:rsidR="001955F1" w:rsidRDefault="001955F1" w:rsidP="00AC7966">
            <w:pPr>
              <w:autoSpaceDE w:val="0"/>
              <w:autoSpaceDN w:val="0"/>
              <w:adjustRightInd w:val="0"/>
              <w:spacing w:before="0"/>
              <w:rPr>
                <w:rFonts w:eastAsia="Calibri" w:cs="Arial"/>
                <w:i/>
                <w:sz w:val="24"/>
                <w:szCs w:val="24"/>
                <w:lang w:val="sr-Cyrl-CS"/>
              </w:rPr>
            </w:pPr>
          </w:p>
          <w:p w14:paraId="6AC0E08F" w14:textId="77777777" w:rsidR="00175774" w:rsidRPr="00A44783" w:rsidRDefault="00175774" w:rsidP="00AC7966">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0473CB4F" w14:textId="77777777" w:rsidR="00175774" w:rsidRPr="00A6667A" w:rsidRDefault="00175774" w:rsidP="00544B5F">
            <w:pPr>
              <w:numPr>
                <w:ilvl w:val="0"/>
                <w:numId w:val="13"/>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овај доказ доставити за сваког </w:t>
            </w:r>
            <w:r w:rsidR="00B46D29" w:rsidRPr="00A44783">
              <w:rPr>
                <w:rFonts w:eastAsia="Calibri" w:cs="Arial"/>
                <w:i/>
                <w:sz w:val="24"/>
                <w:szCs w:val="24"/>
                <w:lang w:val="sr-Cyrl-CS"/>
              </w:rPr>
              <w:t>члана групе понуђача</w:t>
            </w:r>
          </w:p>
          <w:p w14:paraId="694B44C1" w14:textId="77777777" w:rsidR="00175774" w:rsidRPr="00A6667A" w:rsidRDefault="00175774" w:rsidP="00544B5F">
            <w:pPr>
              <w:numPr>
                <w:ilvl w:val="0"/>
                <w:numId w:val="13"/>
              </w:numPr>
              <w:tabs>
                <w:tab w:val="left" w:pos="680"/>
              </w:tabs>
              <w:snapToGrid w:val="0"/>
              <w:spacing w:before="0"/>
              <w:ind w:left="714" w:hanging="357"/>
              <w:contextualSpacing/>
              <w:rPr>
                <w:rFonts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овај доказ доставити и за сваког подизвођача </w:t>
            </w:r>
          </w:p>
          <w:p w14:paraId="07997CA7" w14:textId="77777777" w:rsidR="001955F1" w:rsidRPr="00A6667A" w:rsidRDefault="001955F1" w:rsidP="001955F1">
            <w:pPr>
              <w:numPr>
                <w:ilvl w:val="0"/>
                <w:numId w:val="13"/>
              </w:numPr>
              <w:tabs>
                <w:tab w:val="left" w:pos="680"/>
              </w:tabs>
              <w:snapToGrid w:val="0"/>
              <w:spacing w:before="0"/>
              <w:ind w:left="714" w:hanging="357"/>
              <w:contextualSpacing/>
              <w:rPr>
                <w:rFonts w:eastAsia="Calibri" w:cs="Arial"/>
                <w:i/>
                <w:sz w:val="24"/>
                <w:szCs w:val="24"/>
                <w:lang w:val="ru-RU"/>
              </w:rPr>
            </w:pPr>
            <w:r w:rsidRPr="00A6667A">
              <w:rPr>
                <w:rFonts w:cs="Arial"/>
                <w:i/>
                <w:sz w:val="24"/>
                <w:szCs w:val="24"/>
                <w:lang w:val="ru-RU" w:eastAsia="sr-Latn-CS"/>
              </w:rPr>
              <w:t xml:space="preserve">за стране </w:t>
            </w:r>
            <w:r>
              <w:rPr>
                <w:rFonts w:cs="Arial"/>
                <w:i/>
                <w:sz w:val="24"/>
                <w:szCs w:val="24"/>
                <w:lang w:val="sr-Cyrl-CS" w:eastAsia="sr-Latn-CS"/>
              </w:rPr>
              <w:t>п</w:t>
            </w:r>
            <w:r w:rsidRPr="00A6667A">
              <w:rPr>
                <w:rFonts w:cs="Arial"/>
                <w:i/>
                <w:sz w:val="24"/>
                <w:szCs w:val="24"/>
                <w:lang w:val="ru-RU" w:eastAsia="sr-Latn-CS"/>
              </w:rPr>
              <w:t>онуђаче извод из одговарајућег регистра надлежног органа државе у којој има седиште</w:t>
            </w:r>
            <w:r w:rsidRPr="00A6667A">
              <w:rPr>
                <w:rFonts w:eastAsia="Calibri" w:cs="Arial"/>
                <w:i/>
                <w:sz w:val="24"/>
                <w:szCs w:val="24"/>
                <w:lang w:val="ru-RU"/>
              </w:rPr>
              <w:t xml:space="preserve"> </w:t>
            </w:r>
          </w:p>
        </w:tc>
      </w:tr>
      <w:tr w:rsidR="00175774" w:rsidRPr="00004B4E" w14:paraId="617F5F55" w14:textId="77777777" w:rsidTr="00AF7B38">
        <w:trPr>
          <w:trHeight w:val="3706"/>
          <w:jc w:val="center"/>
        </w:trPr>
        <w:tc>
          <w:tcPr>
            <w:tcW w:w="729" w:type="dxa"/>
            <w:vAlign w:val="center"/>
          </w:tcPr>
          <w:p w14:paraId="5F515584" w14:textId="77777777" w:rsidR="00175774" w:rsidRPr="00A44783" w:rsidRDefault="00175774" w:rsidP="003F5515">
            <w:pPr>
              <w:spacing w:before="0"/>
              <w:jc w:val="center"/>
              <w:rPr>
                <w:rFonts w:cs="Arial"/>
                <w:sz w:val="24"/>
                <w:szCs w:val="24"/>
              </w:rPr>
            </w:pPr>
            <w:r w:rsidRPr="00A44783">
              <w:rPr>
                <w:rFonts w:cs="Arial"/>
                <w:sz w:val="24"/>
                <w:szCs w:val="24"/>
              </w:rPr>
              <w:t>2.</w:t>
            </w:r>
          </w:p>
        </w:tc>
        <w:tc>
          <w:tcPr>
            <w:tcW w:w="8446" w:type="dxa"/>
            <w:vAlign w:val="center"/>
          </w:tcPr>
          <w:p w14:paraId="4E4A84AA" w14:textId="77777777" w:rsidR="00175774" w:rsidRPr="00A6667A" w:rsidRDefault="00175774" w:rsidP="003F5515">
            <w:pPr>
              <w:autoSpaceDE w:val="0"/>
              <w:autoSpaceDN w:val="0"/>
              <w:adjustRightInd w:val="0"/>
              <w:spacing w:before="0"/>
              <w:rPr>
                <w:rFonts w:cs="Arial"/>
                <w:sz w:val="24"/>
                <w:szCs w:val="24"/>
                <w:lang w:val="ru-RU"/>
              </w:rPr>
            </w:pPr>
            <w:r w:rsidRPr="00A6667A">
              <w:rPr>
                <w:rFonts w:cs="Arial"/>
                <w:b/>
                <w:sz w:val="24"/>
                <w:szCs w:val="24"/>
                <w:u w:val="single"/>
                <w:lang w:val="ru-RU"/>
              </w:rPr>
              <w:t>Услов:</w:t>
            </w:r>
            <w:r w:rsidRPr="00A6667A">
              <w:rPr>
                <w:rFonts w:cs="Arial"/>
                <w:sz w:val="24"/>
                <w:szCs w:val="24"/>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BD05430" w14:textId="77777777" w:rsidR="001955F1" w:rsidRDefault="001955F1" w:rsidP="003F5515">
            <w:pPr>
              <w:autoSpaceDE w:val="0"/>
              <w:autoSpaceDN w:val="0"/>
              <w:adjustRightInd w:val="0"/>
              <w:spacing w:before="0"/>
              <w:rPr>
                <w:rFonts w:cs="Arial"/>
                <w:b/>
                <w:sz w:val="24"/>
                <w:szCs w:val="24"/>
                <w:u w:val="single"/>
                <w:lang w:val="sr-Cyrl-CS"/>
              </w:rPr>
            </w:pPr>
          </w:p>
          <w:p w14:paraId="223A7487"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Доказ:</w:t>
            </w:r>
          </w:p>
          <w:p w14:paraId="379536A3" w14:textId="77777777" w:rsidR="00175774" w:rsidRPr="00572346" w:rsidRDefault="00175774" w:rsidP="00572346">
            <w:pPr>
              <w:autoSpaceDE w:val="0"/>
              <w:autoSpaceDN w:val="0"/>
              <w:adjustRightInd w:val="0"/>
              <w:spacing w:before="0"/>
              <w:rPr>
                <w:rFonts w:cs="Arial"/>
                <w:b/>
                <w:sz w:val="24"/>
                <w:szCs w:val="24"/>
                <w:u w:val="single"/>
              </w:rPr>
            </w:pPr>
            <w:r w:rsidRPr="00A44783">
              <w:rPr>
                <w:rFonts w:eastAsia="Calibri" w:cs="Arial"/>
                <w:sz w:val="24"/>
                <w:szCs w:val="24"/>
                <w:lang w:val="ru-RU"/>
              </w:rPr>
              <w:t xml:space="preserve">- </w:t>
            </w:r>
            <w:r w:rsidRPr="00572346">
              <w:rPr>
                <w:rFonts w:eastAsia="Calibri" w:cs="Arial"/>
                <w:b/>
                <w:sz w:val="24"/>
                <w:szCs w:val="24"/>
              </w:rPr>
              <w:t>за правно лице:</w:t>
            </w:r>
          </w:p>
          <w:p w14:paraId="725DCBA7"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ЗА ЗАКОНСКОГ ЗАСТУПНИКА</w:t>
            </w:r>
            <w:r w:rsidR="00175240" w:rsidRPr="00A6667A">
              <w:rPr>
                <w:rFonts w:ascii="Arial" w:hAnsi="Arial" w:cs="Arial"/>
                <w:b/>
                <w:sz w:val="24"/>
                <w:szCs w:val="24"/>
                <w:lang w:val="ru-RU"/>
              </w:rPr>
              <w:t xml:space="preserve"> – </w:t>
            </w:r>
            <w:r w:rsidR="00175240" w:rsidRPr="00572346">
              <w:rPr>
                <w:rFonts w:ascii="Arial" w:hAnsi="Arial" w:cs="Arial"/>
                <w:b/>
                <w:sz w:val="24"/>
                <w:szCs w:val="24"/>
                <w:lang w:val="sr-Cyrl-CS"/>
              </w:rPr>
              <w:t>У</w:t>
            </w:r>
            <w:r w:rsidRPr="00A6667A">
              <w:rPr>
                <w:rFonts w:ascii="Arial" w:hAnsi="Arial" w:cs="Arial"/>
                <w:b/>
                <w:sz w:val="24"/>
                <w:szCs w:val="24"/>
                <w:lang w:val="ru-RU"/>
              </w:rPr>
              <w:t>верење из казнене евиденције надлежне полицијске управе Министарства унутрашњих послова</w:t>
            </w:r>
            <w:r w:rsidRPr="00A6667A">
              <w:rPr>
                <w:rFonts w:ascii="Arial" w:hAnsi="Arial" w:cs="Arial"/>
                <w:sz w:val="24"/>
                <w:szCs w:val="24"/>
                <w:lang w:val="ru-RU"/>
              </w:rPr>
              <w:t xml:space="preserve"> – захтев за издавање овог уверења може се поднети према </w:t>
            </w:r>
            <w:r w:rsidRPr="00A6667A">
              <w:rPr>
                <w:rFonts w:ascii="Arial" w:hAnsi="Arial" w:cs="Arial"/>
                <w:b/>
                <w:sz w:val="24"/>
                <w:szCs w:val="24"/>
                <w:lang w:val="ru-RU"/>
              </w:rPr>
              <w:t>месту рођења</w:t>
            </w:r>
            <w:r w:rsidRPr="00A6667A">
              <w:rPr>
                <w:rFonts w:ascii="Arial" w:hAnsi="Arial" w:cs="Arial"/>
                <w:sz w:val="24"/>
                <w:szCs w:val="24"/>
                <w:lang w:val="ru-RU"/>
              </w:rPr>
              <w:t xml:space="preserve"> или према </w:t>
            </w:r>
            <w:r w:rsidRPr="00A6667A">
              <w:rPr>
                <w:rFonts w:ascii="Arial" w:hAnsi="Arial" w:cs="Arial"/>
                <w:b/>
                <w:sz w:val="24"/>
                <w:szCs w:val="24"/>
                <w:lang w:val="ru-RU"/>
              </w:rPr>
              <w:t>месту пребивалишта</w:t>
            </w:r>
            <w:r w:rsidRPr="00A6667A">
              <w:rPr>
                <w:rFonts w:ascii="Arial" w:hAnsi="Arial" w:cs="Arial"/>
                <w:sz w:val="24"/>
                <w:szCs w:val="24"/>
                <w:lang w:val="ru-RU"/>
              </w:rPr>
              <w:t>.</w:t>
            </w:r>
          </w:p>
          <w:p w14:paraId="135AA79A"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 xml:space="preserve">ЗА ПРАВНО ЛИЦЕ – За кривична дела организованог криминала – </w:t>
            </w:r>
            <w:r w:rsidRPr="00A6667A">
              <w:rPr>
                <w:rFonts w:ascii="Arial" w:hAnsi="Arial" w:cs="Arial"/>
                <w:b/>
                <w:sz w:val="24"/>
                <w:szCs w:val="24"/>
                <w:lang w:val="ru-RU"/>
              </w:rPr>
              <w:t>Уверење посебног одељења (за организовани криминал) Вишег суда у Београду,</w:t>
            </w:r>
            <w:r w:rsidRPr="00A6667A">
              <w:rPr>
                <w:rFonts w:ascii="Arial" w:hAnsi="Arial" w:cs="Arial"/>
                <w:sz w:val="24"/>
                <w:szCs w:val="24"/>
                <w:lang w:val="ru-RU"/>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A6667A">
              <w:rPr>
                <w:rFonts w:ascii="Arial" w:hAnsi="Arial" w:cs="Arial"/>
                <w:sz w:val="24"/>
                <w:szCs w:val="24"/>
                <w:lang w:val="ru-RU"/>
              </w:rPr>
              <w:t xml:space="preserve"> </w:t>
            </w:r>
          </w:p>
          <w:p w14:paraId="17DC8202"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 xml:space="preserve">ЗА ПРАВНО ЛИЦЕ – За кривична дела против привреде, против животне средине, кривично дело примања или давања мита, кривично дело преваре – </w:t>
            </w:r>
            <w:r w:rsidRPr="00A6667A">
              <w:rPr>
                <w:rFonts w:ascii="Arial" w:hAnsi="Arial" w:cs="Arial"/>
                <w:b/>
                <w:sz w:val="24"/>
                <w:szCs w:val="24"/>
                <w:lang w:val="ru-RU"/>
              </w:rPr>
              <w:t xml:space="preserve">Уверење Основног суда  </w:t>
            </w:r>
            <w:r w:rsidRPr="00A6667A">
              <w:rPr>
                <w:rFonts w:ascii="Arial" w:hAnsi="Arial" w:cs="Arial"/>
                <w:sz w:val="24"/>
                <w:szCs w:val="24"/>
                <w:lang w:val="ru-RU"/>
              </w:rPr>
              <w:t>(</w:t>
            </w:r>
            <w:r w:rsidRPr="00A6667A">
              <w:rPr>
                <w:rFonts w:ascii="Arial" w:hAnsi="Arial" w:cs="Arial"/>
                <w:b/>
                <w:sz w:val="24"/>
                <w:szCs w:val="24"/>
                <w:lang w:val="ru-RU"/>
              </w:rPr>
              <w:t>које обухвата и податке из казнене евиденције за кривична дела која су у надлежности редовног кривичног одељења Вишег суда</w:t>
            </w:r>
            <w:r w:rsidRPr="00A6667A">
              <w:rPr>
                <w:rFonts w:ascii="Arial" w:hAnsi="Arial" w:cs="Arial"/>
                <w:sz w:val="24"/>
                <w:szCs w:val="24"/>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w:t>
            </w:r>
            <w:r w:rsidRPr="00A6667A">
              <w:rPr>
                <w:rFonts w:ascii="Arial" w:hAnsi="Arial" w:cs="Arial"/>
                <w:sz w:val="24"/>
                <w:szCs w:val="24"/>
                <w:lang w:val="ru-RU"/>
              </w:rPr>
              <w:lastRenderedPageBreak/>
              <w:t>против привреде, кривична дела против животне средине, кривично дело примања или давања мита, кривично дело преваре.</w:t>
            </w:r>
          </w:p>
          <w:p w14:paraId="01745003" w14:textId="77777777" w:rsidR="00175774" w:rsidRPr="00A6667A" w:rsidRDefault="00175774" w:rsidP="00572346">
            <w:pPr>
              <w:spacing w:before="0"/>
              <w:rPr>
                <w:rFonts w:cs="Arial"/>
                <w:b/>
                <w:sz w:val="24"/>
                <w:szCs w:val="24"/>
                <w:lang w:val="ru-RU"/>
              </w:rPr>
            </w:pPr>
            <w:r w:rsidRPr="00A6667A">
              <w:rPr>
                <w:rFonts w:cs="Arial"/>
                <w:i/>
                <w:sz w:val="24"/>
                <w:szCs w:val="24"/>
                <w:lang w:val="ru-RU"/>
              </w:rPr>
              <w:t>Посебна напомена:</w:t>
            </w:r>
            <w:r w:rsidR="00B46D29" w:rsidRPr="00A6667A">
              <w:rPr>
                <w:rFonts w:cs="Arial"/>
                <w:sz w:val="24"/>
                <w:szCs w:val="24"/>
                <w:lang w:val="ru-RU"/>
              </w:rPr>
              <w:t xml:space="preserve"> Уколико уверење </w:t>
            </w:r>
            <w:r w:rsidR="00B46D29" w:rsidRPr="00572346">
              <w:rPr>
                <w:rFonts w:cs="Arial"/>
                <w:sz w:val="24"/>
                <w:szCs w:val="24"/>
                <w:lang w:val="sr-Cyrl-CS"/>
              </w:rPr>
              <w:t>О</w:t>
            </w:r>
            <w:r w:rsidRPr="00A6667A">
              <w:rPr>
                <w:rFonts w:cs="Arial"/>
                <w:sz w:val="24"/>
                <w:szCs w:val="24"/>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6134">
              <w:rPr>
                <w:rFonts w:cs="Arial"/>
                <w:sz w:val="24"/>
                <w:szCs w:val="24"/>
                <w:lang w:val="ru-RU"/>
              </w:rPr>
              <w:t>и</w:t>
            </w:r>
            <w:r w:rsidRPr="00A6667A">
              <w:rPr>
                <w:rFonts w:cs="Arial"/>
                <w:sz w:val="24"/>
                <w:szCs w:val="24"/>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6667A">
              <w:rPr>
                <w:rFonts w:cs="Arial"/>
                <w:b/>
                <w:sz w:val="24"/>
                <w:szCs w:val="24"/>
                <w:lang w:val="ru-RU"/>
              </w:rPr>
              <w:t>кривична дела против привреде и кривично дело примања мита.</w:t>
            </w:r>
          </w:p>
          <w:p w14:paraId="662E28ED" w14:textId="77777777" w:rsidR="00572346" w:rsidRDefault="00572346" w:rsidP="003F5515">
            <w:pPr>
              <w:spacing w:before="0"/>
              <w:rPr>
                <w:rFonts w:cs="Arial"/>
                <w:b/>
                <w:sz w:val="24"/>
                <w:szCs w:val="24"/>
                <w:lang w:val="sr-Cyrl-CS"/>
              </w:rPr>
            </w:pPr>
          </w:p>
          <w:p w14:paraId="13E501E4" w14:textId="77777777" w:rsidR="00572346" w:rsidRPr="00572346" w:rsidRDefault="00175774" w:rsidP="00572346">
            <w:pPr>
              <w:spacing w:before="0"/>
              <w:rPr>
                <w:rFonts w:cs="Arial"/>
                <w:b/>
                <w:sz w:val="24"/>
                <w:szCs w:val="24"/>
                <w:lang w:val="sr-Cyrl-CS"/>
              </w:rPr>
            </w:pPr>
            <w:r w:rsidRPr="00A6667A">
              <w:rPr>
                <w:rFonts w:cs="Arial"/>
                <w:b/>
                <w:sz w:val="24"/>
                <w:szCs w:val="24"/>
                <w:lang w:val="ru-RU"/>
              </w:rPr>
              <w:t xml:space="preserve">- за физичко лице и предузетника: </w:t>
            </w:r>
          </w:p>
          <w:p w14:paraId="53863515" w14:textId="77777777" w:rsidR="00175774" w:rsidRPr="00A6667A" w:rsidRDefault="00175774" w:rsidP="0018362F">
            <w:pPr>
              <w:pStyle w:val="ListParagraph"/>
              <w:numPr>
                <w:ilvl w:val="0"/>
                <w:numId w:val="24"/>
              </w:numPr>
              <w:spacing w:before="0" w:after="0" w:line="240" w:lineRule="auto"/>
              <w:rPr>
                <w:rFonts w:ascii="Arial" w:hAnsi="Arial" w:cs="Arial"/>
                <w:sz w:val="24"/>
                <w:szCs w:val="24"/>
                <w:lang w:val="ru-RU"/>
              </w:rPr>
            </w:pPr>
            <w:r w:rsidRPr="00A6667A">
              <w:rPr>
                <w:rFonts w:ascii="Arial" w:hAnsi="Arial" w:cs="Arial"/>
                <w:b/>
                <w:sz w:val="24"/>
                <w:szCs w:val="24"/>
                <w:lang w:val="ru-RU"/>
              </w:rPr>
              <w:t>Уверење из казнене евиденције надлежне полицијске управе Министарства унутрашњих послова</w:t>
            </w:r>
            <w:r w:rsidRPr="00A6667A">
              <w:rPr>
                <w:rFonts w:ascii="Arial" w:hAnsi="Arial" w:cs="Arial"/>
                <w:sz w:val="24"/>
                <w:szCs w:val="24"/>
                <w:lang w:val="ru-RU"/>
              </w:rPr>
              <w:t xml:space="preserve"> – захтев за издавање овог уверења може се поднети према </w:t>
            </w:r>
            <w:r w:rsidRPr="00A6667A">
              <w:rPr>
                <w:rFonts w:ascii="Arial" w:hAnsi="Arial" w:cs="Arial"/>
                <w:b/>
                <w:sz w:val="24"/>
                <w:szCs w:val="24"/>
                <w:lang w:val="ru-RU"/>
              </w:rPr>
              <w:t>месту рођења</w:t>
            </w:r>
            <w:r w:rsidRPr="00A6667A">
              <w:rPr>
                <w:rFonts w:ascii="Arial" w:hAnsi="Arial" w:cs="Arial"/>
                <w:sz w:val="24"/>
                <w:szCs w:val="24"/>
                <w:lang w:val="ru-RU"/>
              </w:rPr>
              <w:t xml:space="preserve"> или према </w:t>
            </w:r>
            <w:r w:rsidRPr="00A6667A">
              <w:rPr>
                <w:rFonts w:ascii="Arial" w:hAnsi="Arial" w:cs="Arial"/>
                <w:b/>
                <w:sz w:val="24"/>
                <w:szCs w:val="24"/>
                <w:lang w:val="ru-RU"/>
              </w:rPr>
              <w:t>месту пребивалишта</w:t>
            </w:r>
            <w:r w:rsidRPr="00A6667A">
              <w:rPr>
                <w:rFonts w:ascii="Arial" w:hAnsi="Arial" w:cs="Arial"/>
                <w:sz w:val="24"/>
                <w:szCs w:val="24"/>
                <w:lang w:val="ru-RU"/>
              </w:rPr>
              <w:t>.</w:t>
            </w:r>
          </w:p>
          <w:p w14:paraId="5EAF5BBE" w14:textId="77777777" w:rsidR="00175774" w:rsidRPr="00A44783" w:rsidRDefault="00175774" w:rsidP="003F5515">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085F5E32"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У случају да понуду подноси правно лице потребно је доставити овај доказ и за правно лице и за законског заступника</w:t>
            </w:r>
          </w:p>
          <w:p w14:paraId="4DAD534B"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У случају да правно лице има више законских заступника, ове доказе доставити за сваког од њих</w:t>
            </w:r>
          </w:p>
          <w:p w14:paraId="0D6147C1"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ове доказе доставити за сваког </w:t>
            </w:r>
            <w:r w:rsidR="00B46D29" w:rsidRPr="00A44783">
              <w:rPr>
                <w:rFonts w:eastAsia="Calibri" w:cs="Arial"/>
                <w:i/>
                <w:sz w:val="24"/>
                <w:szCs w:val="24"/>
                <w:lang w:val="sr-Cyrl-CS"/>
              </w:rPr>
              <w:t>члана групе понуђача</w:t>
            </w:r>
          </w:p>
          <w:p w14:paraId="680A72FB" w14:textId="77777777" w:rsidR="00B46D29" w:rsidRPr="00A6667A" w:rsidRDefault="00175774" w:rsidP="00544B5F">
            <w:pPr>
              <w:numPr>
                <w:ilvl w:val="0"/>
                <w:numId w:val="15"/>
              </w:numPr>
              <w:tabs>
                <w:tab w:val="left" w:pos="680"/>
              </w:tabs>
              <w:snapToGrid w:val="0"/>
              <w:spacing w:before="0"/>
              <w:ind w:left="714" w:hanging="357"/>
              <w:contextualSpacing/>
              <w:rPr>
                <w:rFonts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ове доказе доставити и за </w:t>
            </w:r>
            <w:r w:rsidR="00B46D29" w:rsidRPr="00A44783">
              <w:rPr>
                <w:rFonts w:eastAsia="Calibri" w:cs="Arial"/>
                <w:i/>
                <w:sz w:val="24"/>
                <w:szCs w:val="24"/>
                <w:lang w:val="sr-Cyrl-CS"/>
              </w:rPr>
              <w:t xml:space="preserve">сваког </w:t>
            </w:r>
            <w:r w:rsidRPr="00A6667A">
              <w:rPr>
                <w:rFonts w:eastAsia="Calibri" w:cs="Arial"/>
                <w:i/>
                <w:sz w:val="24"/>
                <w:szCs w:val="24"/>
                <w:lang w:val="ru-RU"/>
              </w:rPr>
              <w:t xml:space="preserve">подизвођача </w:t>
            </w:r>
          </w:p>
          <w:p w14:paraId="73E9E60A" w14:textId="77777777" w:rsidR="001955F1" w:rsidRPr="00A6667A" w:rsidRDefault="001955F1" w:rsidP="00544B5F">
            <w:pPr>
              <w:numPr>
                <w:ilvl w:val="0"/>
                <w:numId w:val="15"/>
              </w:numPr>
              <w:tabs>
                <w:tab w:val="left" w:pos="680"/>
              </w:tabs>
              <w:snapToGrid w:val="0"/>
              <w:spacing w:before="0"/>
              <w:ind w:left="714" w:hanging="357"/>
              <w:contextualSpacing/>
              <w:rPr>
                <w:rFonts w:cs="Arial"/>
                <w:i/>
                <w:sz w:val="24"/>
                <w:szCs w:val="24"/>
                <w:lang w:val="ru-RU"/>
              </w:rPr>
            </w:pPr>
            <w:r w:rsidRPr="00A6667A">
              <w:rPr>
                <w:rFonts w:cs="Arial"/>
                <w:i/>
                <w:sz w:val="24"/>
                <w:szCs w:val="24"/>
                <w:lang w:val="ru-RU"/>
              </w:rPr>
              <w:t xml:space="preserve">За стране </w:t>
            </w:r>
            <w:r>
              <w:rPr>
                <w:rFonts w:cs="Arial"/>
                <w:i/>
                <w:sz w:val="24"/>
                <w:szCs w:val="24"/>
                <w:lang w:val="sr-Cyrl-CS"/>
              </w:rPr>
              <w:t>п</w:t>
            </w:r>
            <w:r w:rsidRPr="00A6667A">
              <w:rPr>
                <w:rFonts w:cs="Arial"/>
                <w:i/>
                <w:sz w:val="24"/>
                <w:szCs w:val="24"/>
                <w:lang w:val="ru-RU"/>
              </w:rPr>
              <w:t>онуђаче потврда надлежног органа државе у којој има седиште. Ако је</w:t>
            </w:r>
            <w:r w:rsidRPr="00A6667A">
              <w:rPr>
                <w:i/>
                <w:sz w:val="24"/>
                <w:szCs w:val="24"/>
                <w:lang w:val="ru-RU"/>
              </w:rPr>
              <w:t xml:space="preserve"> више </w:t>
            </w:r>
            <w:r w:rsidRPr="00A6667A">
              <w:rPr>
                <w:rFonts w:cs="Arial"/>
                <w:i/>
                <w:sz w:val="24"/>
                <w:szCs w:val="24"/>
                <w:lang w:val="ru-RU"/>
              </w:rPr>
              <w:t>законских заступника</w:t>
            </w:r>
            <w:r w:rsidRPr="00A6667A">
              <w:rPr>
                <w:i/>
                <w:sz w:val="24"/>
                <w:szCs w:val="24"/>
                <w:lang w:val="ru-RU"/>
              </w:rPr>
              <w:t xml:space="preserve"> за сваког </w:t>
            </w:r>
            <w:r w:rsidRPr="00A6667A">
              <w:rPr>
                <w:rFonts w:cs="Arial"/>
                <w:i/>
                <w:sz w:val="24"/>
                <w:szCs w:val="24"/>
                <w:lang w:val="ru-RU"/>
              </w:rPr>
              <w:t>с</w:t>
            </w:r>
            <w:r w:rsidRPr="001955F1">
              <w:rPr>
                <w:rFonts w:cs="Arial"/>
                <w:i/>
                <w:sz w:val="24"/>
                <w:szCs w:val="24"/>
              </w:rPr>
              <w:t>e</w:t>
            </w:r>
            <w:r w:rsidRPr="00A6667A">
              <w:rPr>
                <w:rFonts w:cs="Arial"/>
                <w:i/>
                <w:sz w:val="24"/>
                <w:szCs w:val="24"/>
                <w:lang w:val="ru-RU"/>
              </w:rPr>
              <w:t xml:space="preserve"> </w:t>
            </w:r>
            <w:r w:rsidRPr="00A6667A">
              <w:rPr>
                <w:i/>
                <w:sz w:val="24"/>
                <w:szCs w:val="24"/>
                <w:lang w:val="ru-RU"/>
              </w:rPr>
              <w:t xml:space="preserve">доставља </w:t>
            </w:r>
            <w:r w:rsidRPr="00A6667A">
              <w:rPr>
                <w:rFonts w:cs="Arial"/>
                <w:i/>
                <w:sz w:val="24"/>
                <w:szCs w:val="24"/>
                <w:lang w:val="ru-RU"/>
              </w:rPr>
              <w:t>уверење</w:t>
            </w:r>
            <w:r w:rsidRPr="00A6667A">
              <w:rPr>
                <w:i/>
                <w:sz w:val="24"/>
                <w:szCs w:val="24"/>
                <w:lang w:val="ru-RU"/>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14:paraId="6F2B0C2F" w14:textId="77777777" w:rsidR="00B46D29" w:rsidRPr="00A44783" w:rsidRDefault="00175774" w:rsidP="00AC7966">
            <w:pPr>
              <w:tabs>
                <w:tab w:val="left" w:pos="680"/>
              </w:tabs>
              <w:snapToGrid w:val="0"/>
              <w:spacing w:before="0"/>
              <w:contextualSpacing/>
              <w:rPr>
                <w:rFonts w:eastAsia="Calibri" w:cs="Arial"/>
                <w:sz w:val="24"/>
                <w:szCs w:val="24"/>
                <w:lang w:val="sr-Cyrl-CS"/>
              </w:rPr>
            </w:pPr>
            <w:r w:rsidRPr="00A6667A">
              <w:rPr>
                <w:rFonts w:eastAsia="Calibri" w:cs="Arial"/>
                <w:b/>
                <w:sz w:val="24"/>
                <w:szCs w:val="24"/>
                <w:lang w:val="ru-RU"/>
              </w:rPr>
              <w:t>Ови докази не могу бити старији од два месеца пре отварања понуда</w:t>
            </w:r>
            <w:r w:rsidRPr="00A6667A">
              <w:rPr>
                <w:rFonts w:eastAsia="Calibri" w:cs="Arial"/>
                <w:sz w:val="24"/>
                <w:szCs w:val="24"/>
                <w:lang w:val="ru-RU"/>
              </w:rPr>
              <w:t>.</w:t>
            </w:r>
          </w:p>
        </w:tc>
      </w:tr>
      <w:tr w:rsidR="00175774" w:rsidRPr="00004B4E" w14:paraId="25360415" w14:textId="77777777" w:rsidTr="00AF7B38">
        <w:trPr>
          <w:trHeight w:val="70"/>
          <w:jc w:val="center"/>
        </w:trPr>
        <w:tc>
          <w:tcPr>
            <w:tcW w:w="729" w:type="dxa"/>
            <w:vAlign w:val="center"/>
          </w:tcPr>
          <w:p w14:paraId="6E792E3F" w14:textId="77777777" w:rsidR="00175774" w:rsidRPr="00A44783" w:rsidRDefault="00175774" w:rsidP="003F5515">
            <w:pPr>
              <w:spacing w:before="0"/>
              <w:jc w:val="center"/>
              <w:rPr>
                <w:rFonts w:cs="Arial"/>
                <w:sz w:val="24"/>
                <w:szCs w:val="24"/>
              </w:rPr>
            </w:pPr>
            <w:r w:rsidRPr="00A44783">
              <w:rPr>
                <w:rFonts w:cs="Arial"/>
                <w:sz w:val="24"/>
                <w:szCs w:val="24"/>
              </w:rPr>
              <w:lastRenderedPageBreak/>
              <w:t>3.</w:t>
            </w:r>
          </w:p>
        </w:tc>
        <w:tc>
          <w:tcPr>
            <w:tcW w:w="8446" w:type="dxa"/>
            <w:vAlign w:val="center"/>
          </w:tcPr>
          <w:p w14:paraId="39F01615" w14:textId="77777777" w:rsidR="00175774" w:rsidRPr="00A6667A" w:rsidRDefault="00175774" w:rsidP="003F5515">
            <w:pPr>
              <w:snapToGrid w:val="0"/>
              <w:spacing w:before="0"/>
              <w:rPr>
                <w:rFonts w:cs="Arial"/>
                <w:sz w:val="24"/>
                <w:szCs w:val="24"/>
                <w:lang w:val="ru-RU"/>
              </w:rPr>
            </w:pPr>
            <w:r w:rsidRPr="00A6667A">
              <w:rPr>
                <w:rFonts w:cs="Arial"/>
                <w:b/>
                <w:sz w:val="24"/>
                <w:szCs w:val="24"/>
                <w:u w:val="single"/>
                <w:lang w:val="ru-RU"/>
              </w:rPr>
              <w:t>Услов</w:t>
            </w:r>
            <w:r w:rsidRPr="00A6667A">
              <w:rPr>
                <w:rFonts w:cs="Arial"/>
                <w:sz w:val="24"/>
                <w:szCs w:val="24"/>
                <w:u w:val="single"/>
                <w:lang w:val="ru-RU"/>
              </w:rPr>
              <w:t>:</w:t>
            </w:r>
            <w:r w:rsidRPr="00A6667A">
              <w:rPr>
                <w:rFonts w:cs="Arial"/>
                <w:sz w:val="24"/>
                <w:szCs w:val="24"/>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A8BEC62" w14:textId="77777777" w:rsidR="00175774" w:rsidRPr="00A6667A" w:rsidRDefault="00175774" w:rsidP="00572346">
            <w:pPr>
              <w:autoSpaceDE w:val="0"/>
              <w:autoSpaceDN w:val="0"/>
              <w:adjustRightInd w:val="0"/>
              <w:spacing w:before="0"/>
              <w:rPr>
                <w:rFonts w:cs="Arial"/>
                <w:b/>
                <w:sz w:val="24"/>
                <w:szCs w:val="24"/>
                <w:u w:val="single"/>
                <w:lang w:val="ru-RU"/>
              </w:rPr>
            </w:pPr>
            <w:r w:rsidRPr="00A6667A">
              <w:rPr>
                <w:rFonts w:cs="Arial"/>
                <w:b/>
                <w:sz w:val="24"/>
                <w:szCs w:val="24"/>
                <w:u w:val="single"/>
                <w:lang w:val="ru-RU"/>
              </w:rPr>
              <w:t>Доказ:</w:t>
            </w:r>
          </w:p>
          <w:p w14:paraId="74F853C0" w14:textId="77777777" w:rsidR="00175774" w:rsidRPr="00572346" w:rsidRDefault="00175774" w:rsidP="00572346">
            <w:pPr>
              <w:snapToGrid w:val="0"/>
              <w:spacing w:before="0"/>
              <w:rPr>
                <w:rFonts w:eastAsia="Calibri" w:cs="Arial"/>
                <w:sz w:val="24"/>
                <w:szCs w:val="24"/>
                <w:lang w:val="ru-RU"/>
              </w:rPr>
            </w:pPr>
            <w:r w:rsidRPr="00572346">
              <w:rPr>
                <w:rFonts w:eastAsia="Calibri" w:cs="Arial"/>
                <w:sz w:val="24"/>
                <w:szCs w:val="24"/>
                <w:lang w:val="ru-RU"/>
              </w:rPr>
              <w:t xml:space="preserve">- </w:t>
            </w:r>
            <w:r w:rsidRPr="00572346">
              <w:rPr>
                <w:rFonts w:eastAsia="Calibri" w:cs="Arial"/>
                <w:b/>
                <w:sz w:val="24"/>
                <w:szCs w:val="24"/>
                <w:lang w:val="ru-RU"/>
              </w:rPr>
              <w:t xml:space="preserve">за правно лице, предузетнике и физичка лица: </w:t>
            </w:r>
          </w:p>
          <w:p w14:paraId="75B1D905" w14:textId="77777777" w:rsidR="00175774" w:rsidRPr="00572346" w:rsidRDefault="00175774" w:rsidP="0018362F">
            <w:pPr>
              <w:pStyle w:val="ListParagraph"/>
              <w:numPr>
                <w:ilvl w:val="0"/>
                <w:numId w:val="25"/>
              </w:numPr>
              <w:snapToGrid w:val="0"/>
              <w:spacing w:before="0" w:after="0" w:line="240" w:lineRule="auto"/>
              <w:rPr>
                <w:rFonts w:ascii="Arial" w:hAnsi="Arial" w:cs="Arial"/>
                <w:sz w:val="24"/>
                <w:szCs w:val="24"/>
                <w:lang w:val="ru-RU"/>
              </w:rPr>
            </w:pPr>
            <w:r w:rsidRPr="00572346">
              <w:rPr>
                <w:rFonts w:ascii="Arial" w:hAnsi="Arial" w:cs="Arial"/>
                <w:b/>
                <w:sz w:val="24"/>
                <w:szCs w:val="24"/>
                <w:lang w:val="ru-RU"/>
              </w:rPr>
              <w:t>Уверење Пореске управе</w:t>
            </w:r>
            <w:r w:rsidRPr="00572346">
              <w:rPr>
                <w:rFonts w:ascii="Arial" w:hAnsi="Arial" w:cs="Arial"/>
                <w:sz w:val="24"/>
                <w:szCs w:val="24"/>
                <w:lang w:val="ru-RU"/>
              </w:rPr>
              <w:t xml:space="preserve"> Министарства финансија да је измирио доспеле порезе и доприносе </w:t>
            </w:r>
            <w:r w:rsidRPr="00C71DF1">
              <w:rPr>
                <w:rFonts w:ascii="Arial" w:hAnsi="Arial" w:cs="Arial"/>
                <w:b/>
                <w:sz w:val="24"/>
                <w:szCs w:val="24"/>
                <w:lang w:val="ru-RU"/>
              </w:rPr>
              <w:t>и</w:t>
            </w:r>
          </w:p>
          <w:p w14:paraId="42DF80CA" w14:textId="77777777" w:rsidR="00175774" w:rsidRPr="00572346" w:rsidRDefault="00175774" w:rsidP="0018362F">
            <w:pPr>
              <w:pStyle w:val="ListParagraph"/>
              <w:numPr>
                <w:ilvl w:val="0"/>
                <w:numId w:val="25"/>
              </w:numPr>
              <w:spacing w:before="0" w:after="0" w:line="240" w:lineRule="auto"/>
              <w:rPr>
                <w:rFonts w:ascii="Arial" w:hAnsi="Arial" w:cs="Arial"/>
                <w:sz w:val="24"/>
                <w:szCs w:val="24"/>
                <w:lang w:val="ru-RU"/>
              </w:rPr>
            </w:pPr>
            <w:r w:rsidRPr="00572346">
              <w:rPr>
                <w:rFonts w:ascii="Arial" w:hAnsi="Arial" w:cs="Arial"/>
                <w:b/>
                <w:sz w:val="24"/>
                <w:szCs w:val="24"/>
                <w:lang w:val="ru-RU"/>
              </w:rPr>
              <w:t xml:space="preserve">Уверење Управе јавних прихода </w:t>
            </w:r>
            <w:r w:rsidR="00B24BAB" w:rsidRPr="00572346">
              <w:rPr>
                <w:rFonts w:ascii="Arial" w:hAnsi="Arial" w:cs="Arial"/>
                <w:b/>
                <w:sz w:val="24"/>
                <w:szCs w:val="24"/>
                <w:lang w:val="ru-RU"/>
              </w:rPr>
              <w:t>локалне самоуправе (</w:t>
            </w:r>
            <w:r w:rsidRPr="00572346">
              <w:rPr>
                <w:rFonts w:ascii="Arial" w:hAnsi="Arial" w:cs="Arial"/>
                <w:b/>
                <w:sz w:val="24"/>
                <w:szCs w:val="24"/>
                <w:lang w:val="ru-RU"/>
              </w:rPr>
              <w:t>града, односно општине</w:t>
            </w:r>
            <w:r w:rsidR="00B24BAB" w:rsidRPr="00572346">
              <w:rPr>
                <w:rFonts w:ascii="Arial" w:hAnsi="Arial" w:cs="Arial"/>
                <w:sz w:val="24"/>
                <w:szCs w:val="24"/>
                <w:lang w:val="ru-RU"/>
              </w:rPr>
              <w:t xml:space="preserve">) </w:t>
            </w:r>
            <w:r w:rsidRPr="00572346">
              <w:rPr>
                <w:rFonts w:ascii="Arial" w:hAnsi="Arial" w:cs="Arial"/>
                <w:sz w:val="24"/>
                <w:szCs w:val="24"/>
                <w:lang w:val="ru-RU"/>
              </w:rPr>
              <w:t>према месту седишта пореског обвезника правног лица</w:t>
            </w:r>
            <w:r w:rsidR="00B24BAB" w:rsidRPr="00572346">
              <w:rPr>
                <w:rFonts w:ascii="Arial" w:hAnsi="Arial" w:cs="Arial"/>
                <w:sz w:val="24"/>
                <w:szCs w:val="24"/>
                <w:lang w:val="ru-RU"/>
              </w:rPr>
              <w:t xml:space="preserve"> и предузетника</w:t>
            </w:r>
            <w:r w:rsidRPr="00572346">
              <w:rPr>
                <w:rFonts w:ascii="Arial" w:hAnsi="Arial" w:cs="Arial"/>
                <w:sz w:val="24"/>
                <w:szCs w:val="24"/>
                <w:lang w:val="ru-RU"/>
              </w:rPr>
              <w:t xml:space="preserve">, односно према пребивалишту физичког лица, да је измирио обавезе по основу изворних локалних јавних прихода </w:t>
            </w:r>
          </w:p>
          <w:p w14:paraId="135C957C" w14:textId="77777777" w:rsidR="00175774" w:rsidRPr="00645D9F" w:rsidRDefault="00175774" w:rsidP="003F5515">
            <w:pPr>
              <w:spacing w:before="0"/>
              <w:ind w:right="122"/>
              <w:rPr>
                <w:rFonts w:cs="Arial"/>
                <w:i/>
                <w:sz w:val="24"/>
                <w:szCs w:val="24"/>
                <w:lang w:val="ru-RU"/>
              </w:rPr>
            </w:pPr>
            <w:r w:rsidRPr="00645D9F">
              <w:rPr>
                <w:rFonts w:cs="Arial"/>
                <w:i/>
                <w:sz w:val="24"/>
                <w:szCs w:val="24"/>
                <w:lang w:val="ru-RU"/>
              </w:rPr>
              <w:t>Напомена:</w:t>
            </w:r>
          </w:p>
          <w:p w14:paraId="61DF7031" w14:textId="77777777" w:rsidR="00175774" w:rsidRPr="00A6667A" w:rsidRDefault="00B24BAB" w:rsidP="00432676">
            <w:pPr>
              <w:numPr>
                <w:ilvl w:val="0"/>
                <w:numId w:val="11"/>
              </w:numPr>
              <w:autoSpaceDE w:val="0"/>
              <w:autoSpaceDN w:val="0"/>
              <w:adjustRightInd w:val="0"/>
              <w:snapToGrid w:val="0"/>
              <w:spacing w:before="0"/>
              <w:ind w:hanging="357"/>
              <w:contextualSpacing/>
              <w:rPr>
                <w:rFonts w:eastAsia="TimesNewRomanPSMT" w:cs="Arial"/>
                <w:b/>
                <w:sz w:val="24"/>
                <w:szCs w:val="24"/>
                <w:u w:val="single"/>
                <w:lang w:val="ru-RU"/>
              </w:rPr>
            </w:pPr>
            <w:r w:rsidRPr="00A6667A">
              <w:rPr>
                <w:rFonts w:eastAsia="TimesNewRomanPSMT" w:cs="Arial"/>
                <w:i/>
                <w:sz w:val="24"/>
                <w:szCs w:val="24"/>
                <w:lang w:val="ru-RU"/>
              </w:rPr>
              <w:t>Уколико локална (општи</w:t>
            </w:r>
            <w:r w:rsidR="00175774" w:rsidRPr="00A6667A">
              <w:rPr>
                <w:rFonts w:eastAsia="TimesNewRomanPSMT" w:cs="Arial"/>
                <w:i/>
                <w:sz w:val="24"/>
                <w:szCs w:val="24"/>
                <w:lang w:val="ru-RU"/>
              </w:rPr>
              <w:t>н</w:t>
            </w:r>
            <w:r w:rsidRPr="00A44783">
              <w:rPr>
                <w:rFonts w:eastAsia="TimesNewRomanPSMT" w:cs="Arial"/>
                <w:i/>
                <w:sz w:val="24"/>
                <w:szCs w:val="24"/>
                <w:lang w:val="sr-Cyrl-CS"/>
              </w:rPr>
              <w:t>с</w:t>
            </w:r>
            <w:r w:rsidR="00175774" w:rsidRPr="00A6667A">
              <w:rPr>
                <w:rFonts w:eastAsia="TimesNewRomanPSMT" w:cs="Arial"/>
                <w:i/>
                <w:sz w:val="24"/>
                <w:szCs w:val="24"/>
                <w:lang w:val="ru-RU"/>
              </w:rPr>
              <w:t>ка) управа</w:t>
            </w:r>
            <w:r w:rsidRPr="00A44783">
              <w:rPr>
                <w:rFonts w:eastAsia="TimesNewRomanPSMT" w:cs="Arial"/>
                <w:i/>
                <w:sz w:val="24"/>
                <w:szCs w:val="24"/>
                <w:lang w:val="sr-Cyrl-CS"/>
              </w:rPr>
              <w:t xml:space="preserve"> јавних приход</w:t>
            </w:r>
            <w:r w:rsidR="00175774" w:rsidRPr="00A6667A">
              <w:rPr>
                <w:rFonts w:eastAsia="TimesNewRomanPSMT" w:cs="Arial"/>
                <w:i/>
                <w:sz w:val="24"/>
                <w:szCs w:val="24"/>
                <w:lang w:val="ru-RU"/>
              </w:rPr>
              <w:t xml:space="preserve"> у својој потврди наведе да се докази за одређене изворне локалне јавне приходе прибављају и од других локалних органа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организација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 xml:space="preserve">установа понуђач је дужан да уз потврду локалне управе </w:t>
            </w:r>
            <w:r w:rsidRPr="00A44783">
              <w:rPr>
                <w:rFonts w:eastAsia="TimesNewRomanPSMT" w:cs="Arial"/>
                <w:i/>
                <w:sz w:val="24"/>
                <w:szCs w:val="24"/>
                <w:lang w:val="sr-Cyrl-CS"/>
              </w:rPr>
              <w:t xml:space="preserve">јавних прихода </w:t>
            </w:r>
            <w:r w:rsidR="00175774" w:rsidRPr="00A6667A">
              <w:rPr>
                <w:rFonts w:eastAsia="TimesNewRomanPSMT" w:cs="Arial"/>
                <w:i/>
                <w:sz w:val="24"/>
                <w:szCs w:val="24"/>
                <w:lang w:val="ru-RU"/>
              </w:rPr>
              <w:t xml:space="preserve">приложи и потврде </w:t>
            </w:r>
            <w:r w:rsidRPr="00A44783">
              <w:rPr>
                <w:rFonts w:eastAsia="TimesNewRomanPSMT" w:cs="Arial"/>
                <w:i/>
                <w:sz w:val="24"/>
                <w:szCs w:val="24"/>
                <w:lang w:val="sr-Cyrl-CS"/>
              </w:rPr>
              <w:t xml:space="preserve">тих </w:t>
            </w:r>
            <w:r w:rsidR="00175774" w:rsidRPr="00A6667A">
              <w:rPr>
                <w:rFonts w:eastAsia="TimesNewRomanPSMT" w:cs="Arial"/>
                <w:i/>
                <w:sz w:val="24"/>
                <w:szCs w:val="24"/>
                <w:lang w:val="ru-RU"/>
              </w:rPr>
              <w:t>осталих лок</w:t>
            </w:r>
            <w:r w:rsidRPr="00A44783">
              <w:rPr>
                <w:rFonts w:eastAsia="TimesNewRomanPSMT" w:cs="Arial"/>
                <w:i/>
                <w:sz w:val="24"/>
                <w:szCs w:val="24"/>
                <w:lang w:val="sr-Cyrl-CS"/>
              </w:rPr>
              <w:t>а</w:t>
            </w:r>
            <w:r w:rsidR="00175774" w:rsidRPr="00A6667A">
              <w:rPr>
                <w:rFonts w:eastAsia="TimesNewRomanPSMT" w:cs="Arial"/>
                <w:i/>
                <w:sz w:val="24"/>
                <w:szCs w:val="24"/>
                <w:lang w:val="ru-RU"/>
              </w:rPr>
              <w:t>лних органа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организација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 xml:space="preserve">установа </w:t>
            </w:r>
          </w:p>
          <w:p w14:paraId="53DFDFD7" w14:textId="77777777" w:rsidR="00175774" w:rsidRPr="00A6667A" w:rsidRDefault="00175774" w:rsidP="00432676">
            <w:pPr>
              <w:numPr>
                <w:ilvl w:val="0"/>
                <w:numId w:val="11"/>
              </w:numPr>
              <w:autoSpaceDE w:val="0"/>
              <w:autoSpaceDN w:val="0"/>
              <w:adjustRightInd w:val="0"/>
              <w:snapToGrid w:val="0"/>
              <w:spacing w:before="0"/>
              <w:ind w:hanging="357"/>
              <w:contextualSpacing/>
              <w:rPr>
                <w:rFonts w:eastAsia="Calibri" w:cs="Arial"/>
                <w:i/>
                <w:sz w:val="24"/>
                <w:szCs w:val="24"/>
                <w:lang w:val="ru-RU"/>
              </w:rPr>
            </w:pPr>
            <w:r w:rsidRPr="00A6667A">
              <w:rPr>
                <w:rFonts w:eastAsia="TimesNewRomanPSMT" w:cs="Arial"/>
                <w:i/>
                <w:sz w:val="24"/>
                <w:szCs w:val="24"/>
                <w:lang w:val="ru-RU"/>
              </w:rPr>
              <w:lastRenderedPageBreak/>
              <w:t xml:space="preserve">Уколико је понуђач у поступку приватизације, уместо горе наведена два доказа, потребно је доставити </w:t>
            </w:r>
            <w:r w:rsidR="00EA2818" w:rsidRPr="00EA2818">
              <w:rPr>
                <w:rFonts w:eastAsia="TimesNewRomanPSMT" w:cs="Arial"/>
                <w:i/>
                <w:sz w:val="24"/>
                <w:szCs w:val="24"/>
                <w:lang w:val="sr-Cyrl-RS"/>
              </w:rPr>
              <w:t>потврде надлежног органа да се понуђач налази у поступку приватизације</w:t>
            </w:r>
          </w:p>
          <w:p w14:paraId="4E9B255A" w14:textId="77777777" w:rsidR="00175774" w:rsidRPr="00A6667A" w:rsidRDefault="00175774" w:rsidP="00432676">
            <w:pPr>
              <w:numPr>
                <w:ilvl w:val="0"/>
                <w:numId w:val="11"/>
              </w:numPr>
              <w:tabs>
                <w:tab w:val="left" w:pos="680"/>
              </w:tabs>
              <w:snapToGrid w:val="0"/>
              <w:spacing w:before="0"/>
              <w:ind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ове доказе доставити за сваког </w:t>
            </w:r>
            <w:r w:rsidR="00432676">
              <w:rPr>
                <w:rFonts w:eastAsia="Calibri" w:cs="Arial"/>
                <w:i/>
                <w:sz w:val="24"/>
                <w:szCs w:val="24"/>
                <w:lang w:val="sr-Cyrl-CS"/>
              </w:rPr>
              <w:t>члана групе понуђача</w:t>
            </w:r>
          </w:p>
          <w:p w14:paraId="30F4DD44" w14:textId="77777777" w:rsidR="00432676" w:rsidRPr="00A6667A" w:rsidRDefault="00175774" w:rsidP="00544B5F">
            <w:pPr>
              <w:numPr>
                <w:ilvl w:val="0"/>
                <w:numId w:val="14"/>
              </w:numPr>
              <w:tabs>
                <w:tab w:val="left" w:pos="680"/>
              </w:tabs>
              <w:snapToGrid w:val="0"/>
              <w:spacing w:before="0"/>
              <w:contextualSpacing/>
              <w:rPr>
                <w:rFonts w:eastAsia="Calibri"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ове доказе доставити и за </w:t>
            </w:r>
            <w:r w:rsidR="00432676">
              <w:rPr>
                <w:rFonts w:eastAsia="Calibri" w:cs="Arial"/>
                <w:i/>
                <w:sz w:val="24"/>
                <w:szCs w:val="24"/>
                <w:lang w:val="sr-Cyrl-CS"/>
              </w:rPr>
              <w:t xml:space="preserve">сваког </w:t>
            </w:r>
            <w:r w:rsidRPr="00A6667A">
              <w:rPr>
                <w:rFonts w:eastAsia="Calibri" w:cs="Arial"/>
                <w:i/>
                <w:sz w:val="24"/>
                <w:szCs w:val="24"/>
                <w:lang w:val="ru-RU"/>
              </w:rPr>
              <w:t xml:space="preserve">подизвођача </w:t>
            </w:r>
          </w:p>
          <w:p w14:paraId="3CD93EF0" w14:textId="77777777" w:rsidR="001955F1" w:rsidRPr="00A6667A" w:rsidRDefault="001955F1" w:rsidP="001955F1">
            <w:pPr>
              <w:numPr>
                <w:ilvl w:val="0"/>
                <w:numId w:val="14"/>
              </w:numPr>
              <w:tabs>
                <w:tab w:val="left" w:pos="680"/>
              </w:tabs>
              <w:snapToGrid w:val="0"/>
              <w:spacing w:before="0"/>
              <w:contextualSpacing/>
              <w:rPr>
                <w:rFonts w:eastAsia="Calibri" w:cs="Arial"/>
                <w:i/>
                <w:sz w:val="24"/>
                <w:szCs w:val="24"/>
                <w:lang w:val="ru-RU"/>
              </w:rPr>
            </w:pPr>
            <w:r w:rsidRPr="00A6667A">
              <w:rPr>
                <w:rFonts w:cs="Arial"/>
                <w:i/>
                <w:sz w:val="24"/>
                <w:szCs w:val="24"/>
                <w:lang w:val="ru-RU" w:eastAsia="sr-Latn-CS"/>
              </w:rPr>
              <w:t xml:space="preserve">за стране </w:t>
            </w:r>
            <w:r w:rsidRPr="001955F1">
              <w:rPr>
                <w:rFonts w:cs="Arial"/>
                <w:i/>
                <w:sz w:val="24"/>
                <w:szCs w:val="24"/>
                <w:lang w:val="sr-Cyrl-CS" w:eastAsia="sr-Latn-CS"/>
              </w:rPr>
              <w:t>п</w:t>
            </w:r>
            <w:r w:rsidRPr="00A6667A">
              <w:rPr>
                <w:rFonts w:cs="Arial"/>
                <w:i/>
                <w:sz w:val="24"/>
                <w:szCs w:val="24"/>
                <w:lang w:val="ru-RU" w:eastAsia="sr-Latn-CS"/>
              </w:rPr>
              <w:t xml:space="preserve">онуђаче потврда надлежног пореског органа државе у којој </w:t>
            </w:r>
            <w:r>
              <w:rPr>
                <w:rFonts w:cs="Arial"/>
                <w:i/>
                <w:sz w:val="24"/>
                <w:szCs w:val="24"/>
                <w:lang w:val="sr-Cyrl-CS" w:eastAsia="sr-Latn-CS"/>
              </w:rPr>
              <w:t xml:space="preserve">понуђач </w:t>
            </w:r>
            <w:r w:rsidRPr="00A6667A">
              <w:rPr>
                <w:rFonts w:cs="Arial"/>
                <w:i/>
                <w:sz w:val="24"/>
                <w:szCs w:val="24"/>
                <w:lang w:val="ru-RU" w:eastAsia="sr-Latn-CS"/>
              </w:rPr>
              <w:t>има седиште</w:t>
            </w:r>
          </w:p>
          <w:p w14:paraId="755050BB" w14:textId="77777777" w:rsidR="00175774" w:rsidRPr="00A6667A" w:rsidRDefault="00175774" w:rsidP="00432676">
            <w:pPr>
              <w:tabs>
                <w:tab w:val="left" w:pos="680"/>
              </w:tabs>
              <w:snapToGrid w:val="0"/>
              <w:spacing w:before="0"/>
              <w:contextualSpacing/>
              <w:rPr>
                <w:rFonts w:eastAsia="Calibri" w:cs="Arial"/>
                <w:sz w:val="24"/>
                <w:szCs w:val="24"/>
                <w:lang w:val="ru-RU"/>
              </w:rPr>
            </w:pPr>
            <w:r w:rsidRPr="00A6667A">
              <w:rPr>
                <w:rFonts w:eastAsia="Calibri" w:cs="Arial"/>
                <w:b/>
                <w:sz w:val="24"/>
                <w:szCs w:val="24"/>
                <w:lang w:val="ru-RU"/>
              </w:rPr>
              <w:t xml:space="preserve">Ови докази не могу бити старији од два месеца </w:t>
            </w:r>
            <w:r w:rsidR="00B24BAB" w:rsidRPr="00A44783">
              <w:rPr>
                <w:rFonts w:eastAsia="Calibri" w:cs="Arial"/>
                <w:b/>
                <w:sz w:val="24"/>
                <w:szCs w:val="24"/>
                <w:lang w:val="sr-Cyrl-CS"/>
              </w:rPr>
              <w:t>пре</w:t>
            </w:r>
            <w:r w:rsidRPr="00A6667A">
              <w:rPr>
                <w:rFonts w:eastAsia="Calibri" w:cs="Arial"/>
                <w:b/>
                <w:sz w:val="24"/>
                <w:szCs w:val="24"/>
                <w:lang w:val="ru-RU"/>
              </w:rPr>
              <w:t xml:space="preserve"> отварања понуда</w:t>
            </w:r>
            <w:r w:rsidR="00D1499D" w:rsidRPr="00A6667A">
              <w:rPr>
                <w:rFonts w:eastAsia="Calibri" w:cs="Arial"/>
                <w:sz w:val="24"/>
                <w:szCs w:val="24"/>
                <w:lang w:val="ru-RU"/>
              </w:rPr>
              <w:t>.</w:t>
            </w:r>
          </w:p>
        </w:tc>
      </w:tr>
      <w:tr w:rsidR="00F175C4" w:rsidRPr="00004B4E" w14:paraId="00FE66AB" w14:textId="77777777" w:rsidTr="00AF7B38">
        <w:trPr>
          <w:jc w:val="center"/>
        </w:trPr>
        <w:tc>
          <w:tcPr>
            <w:tcW w:w="729" w:type="dxa"/>
            <w:vAlign w:val="center"/>
          </w:tcPr>
          <w:p w14:paraId="24474DB5" w14:textId="77777777" w:rsidR="00F175C4" w:rsidRPr="00A44783" w:rsidRDefault="00332BB1" w:rsidP="008701ED">
            <w:pPr>
              <w:spacing w:before="0"/>
              <w:jc w:val="center"/>
              <w:rPr>
                <w:rFonts w:cs="Arial"/>
                <w:sz w:val="24"/>
                <w:szCs w:val="24"/>
              </w:rPr>
            </w:pPr>
            <w:r>
              <w:rPr>
                <w:rFonts w:cs="Arial"/>
                <w:sz w:val="24"/>
                <w:szCs w:val="24"/>
                <w:lang w:val="sr-Cyrl-CS"/>
              </w:rPr>
              <w:lastRenderedPageBreak/>
              <w:t>4</w:t>
            </w:r>
            <w:r w:rsidR="00F175C4" w:rsidRPr="00A44783">
              <w:rPr>
                <w:rFonts w:cs="Arial"/>
                <w:sz w:val="24"/>
                <w:szCs w:val="24"/>
              </w:rPr>
              <w:t>.</w:t>
            </w:r>
          </w:p>
        </w:tc>
        <w:tc>
          <w:tcPr>
            <w:tcW w:w="8446" w:type="dxa"/>
          </w:tcPr>
          <w:p w14:paraId="5E7CD572" w14:textId="77777777" w:rsidR="00175240" w:rsidRPr="00A6667A" w:rsidRDefault="00175240" w:rsidP="00175240">
            <w:pPr>
              <w:snapToGrid w:val="0"/>
              <w:spacing w:before="0"/>
              <w:rPr>
                <w:rFonts w:cs="Arial"/>
                <w:sz w:val="24"/>
                <w:szCs w:val="24"/>
                <w:lang w:val="ru-RU"/>
              </w:rPr>
            </w:pPr>
            <w:r w:rsidRPr="00A6667A">
              <w:rPr>
                <w:rFonts w:cs="Arial"/>
                <w:b/>
                <w:sz w:val="24"/>
                <w:szCs w:val="24"/>
                <w:u w:val="single"/>
                <w:lang w:val="ru-RU"/>
              </w:rPr>
              <w:t>Услов:</w:t>
            </w:r>
            <w:r w:rsidRPr="00A6667A">
              <w:rPr>
                <w:rFonts w:cs="Arial"/>
                <w:b/>
                <w:sz w:val="24"/>
                <w:szCs w:val="24"/>
                <w:lang w:val="ru-RU"/>
              </w:rPr>
              <w:t xml:space="preserve"> </w:t>
            </w:r>
            <w:r w:rsidRPr="00A44783">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6155532" w14:textId="77777777" w:rsidR="00175240" w:rsidRPr="00A6667A" w:rsidRDefault="00175240" w:rsidP="00175240">
            <w:pPr>
              <w:autoSpaceDE w:val="0"/>
              <w:autoSpaceDN w:val="0"/>
              <w:adjustRightInd w:val="0"/>
              <w:spacing w:before="0"/>
              <w:rPr>
                <w:rFonts w:cs="Arial"/>
                <w:b/>
                <w:sz w:val="24"/>
                <w:szCs w:val="24"/>
                <w:u w:val="single"/>
                <w:lang w:val="ru-RU"/>
              </w:rPr>
            </w:pPr>
            <w:r w:rsidRPr="00A6667A">
              <w:rPr>
                <w:rFonts w:cs="Arial"/>
                <w:b/>
                <w:sz w:val="24"/>
                <w:szCs w:val="24"/>
                <w:u w:val="single"/>
                <w:lang w:val="ru-RU"/>
              </w:rPr>
              <w:t>Доказ:</w:t>
            </w:r>
          </w:p>
          <w:p w14:paraId="2B7256C0" w14:textId="77777777" w:rsidR="00175240" w:rsidRPr="00AA3405" w:rsidRDefault="00175240" w:rsidP="00175240">
            <w:pPr>
              <w:spacing w:before="0"/>
              <w:rPr>
                <w:rFonts w:cs="Arial"/>
                <w:b/>
                <w:sz w:val="24"/>
                <w:szCs w:val="24"/>
              </w:rPr>
            </w:pPr>
            <w:r w:rsidRPr="00A6667A">
              <w:rPr>
                <w:rFonts w:cs="Arial"/>
                <w:sz w:val="24"/>
                <w:szCs w:val="24"/>
                <w:lang w:val="ru-RU"/>
              </w:rPr>
              <w:t xml:space="preserve">Потписан и оверен Образац изјаве на основу члана 75. став 2. </w:t>
            </w:r>
            <w:r w:rsidRPr="00AA3405">
              <w:rPr>
                <w:rFonts w:cs="Arial"/>
                <w:sz w:val="24"/>
                <w:szCs w:val="24"/>
              </w:rPr>
              <w:t>Закона (Образац бр</w:t>
            </w:r>
            <w:r w:rsidR="00AA3405">
              <w:rPr>
                <w:rFonts w:cs="Arial"/>
                <w:sz w:val="24"/>
                <w:szCs w:val="24"/>
                <w:lang w:val="sr-Cyrl-CS"/>
              </w:rPr>
              <w:t>ој</w:t>
            </w:r>
            <w:r w:rsidRPr="00AA3405">
              <w:rPr>
                <w:rFonts w:cs="Arial"/>
                <w:sz w:val="24"/>
                <w:szCs w:val="24"/>
              </w:rPr>
              <w:t xml:space="preserve"> 4)</w:t>
            </w:r>
          </w:p>
          <w:p w14:paraId="5C76D9B1" w14:textId="77777777" w:rsidR="001955F1" w:rsidRDefault="001955F1" w:rsidP="00175240">
            <w:pPr>
              <w:snapToGrid w:val="0"/>
              <w:spacing w:before="0"/>
              <w:rPr>
                <w:rFonts w:cs="Arial"/>
                <w:i/>
                <w:sz w:val="24"/>
                <w:szCs w:val="24"/>
                <w:lang w:val="sr-Cyrl-CS"/>
              </w:rPr>
            </w:pPr>
          </w:p>
          <w:p w14:paraId="568A4240" w14:textId="77777777" w:rsidR="00175240" w:rsidRPr="00AA3405" w:rsidRDefault="00175240" w:rsidP="00175240">
            <w:pPr>
              <w:snapToGrid w:val="0"/>
              <w:spacing w:before="0"/>
              <w:rPr>
                <w:rFonts w:cs="Arial"/>
                <w:sz w:val="24"/>
                <w:szCs w:val="24"/>
                <w:lang w:val="sr-Cyrl-CS"/>
              </w:rPr>
            </w:pPr>
            <w:r w:rsidRPr="00AA3405">
              <w:rPr>
                <w:rFonts w:cs="Arial"/>
                <w:i/>
                <w:sz w:val="24"/>
                <w:szCs w:val="24"/>
              </w:rPr>
              <w:t>Напомена:</w:t>
            </w:r>
          </w:p>
          <w:p w14:paraId="111C811F" w14:textId="77777777" w:rsidR="00175240" w:rsidRPr="00C35F4A" w:rsidRDefault="00175240" w:rsidP="00544B5F">
            <w:pPr>
              <w:numPr>
                <w:ilvl w:val="0"/>
                <w:numId w:val="16"/>
              </w:numPr>
              <w:snapToGrid w:val="0"/>
              <w:spacing w:before="0"/>
              <w:ind w:left="714" w:hanging="357"/>
              <w:rPr>
                <w:rFonts w:cs="Arial"/>
                <w:i/>
                <w:sz w:val="24"/>
                <w:szCs w:val="24"/>
                <w:lang w:val="sr-Cyrl-CS"/>
              </w:rPr>
            </w:pPr>
            <w:r w:rsidRPr="00A6667A">
              <w:rPr>
                <w:rFonts w:cs="Arial"/>
                <w:i/>
                <w:sz w:val="24"/>
                <w:szCs w:val="24"/>
                <w:lang w:val="ru-RU"/>
              </w:rPr>
              <w:t xml:space="preserve">Изјава мора да буде потписана од стране овалшћеног лица </w:t>
            </w:r>
            <w:r w:rsidRPr="00C35F4A">
              <w:rPr>
                <w:rFonts w:cs="Arial"/>
                <w:i/>
                <w:sz w:val="24"/>
                <w:szCs w:val="24"/>
                <w:lang w:val="sr-Cyrl-CS"/>
              </w:rPr>
              <w:t>за заступање понуђача</w:t>
            </w:r>
            <w:r w:rsidRPr="00A6667A">
              <w:rPr>
                <w:rFonts w:cs="Arial"/>
                <w:i/>
                <w:sz w:val="24"/>
                <w:szCs w:val="24"/>
                <w:lang w:val="ru-RU"/>
              </w:rPr>
              <w:t xml:space="preserve"> и оверена печатом. </w:t>
            </w:r>
          </w:p>
          <w:p w14:paraId="0D923D02" w14:textId="77777777" w:rsidR="00175240" w:rsidRPr="00A6667A" w:rsidRDefault="00175240" w:rsidP="00544B5F">
            <w:pPr>
              <w:numPr>
                <w:ilvl w:val="0"/>
                <w:numId w:val="16"/>
              </w:numPr>
              <w:snapToGrid w:val="0"/>
              <w:spacing w:before="0"/>
              <w:ind w:left="714" w:hanging="357"/>
              <w:rPr>
                <w:rFonts w:cs="Arial"/>
                <w:i/>
                <w:sz w:val="24"/>
                <w:szCs w:val="24"/>
                <w:lang w:val="ru-RU"/>
              </w:rPr>
            </w:pPr>
            <w:r w:rsidRPr="00A6667A">
              <w:rPr>
                <w:rFonts w:cs="Arial"/>
                <w:i/>
                <w:sz w:val="24"/>
                <w:szCs w:val="24"/>
                <w:lang w:val="ru-RU"/>
              </w:rPr>
              <w:t xml:space="preserve">Уколико понуду подноси група понуђача Изјава мора бити </w:t>
            </w:r>
            <w:r w:rsidRPr="00C35F4A">
              <w:rPr>
                <w:rFonts w:cs="Arial"/>
                <w:i/>
                <w:sz w:val="24"/>
                <w:szCs w:val="24"/>
                <w:lang w:val="sr-Cyrl-CS"/>
              </w:rPr>
              <w:t>достављена за сваког члана групе понуђача. Изјава мора бити</w:t>
            </w:r>
            <w:r w:rsidRPr="00A6667A">
              <w:rPr>
                <w:rFonts w:cs="Arial"/>
                <w:i/>
                <w:sz w:val="24"/>
                <w:szCs w:val="24"/>
                <w:lang w:val="ru-RU"/>
              </w:rPr>
              <w:t xml:space="preserve"> потписана од стране овлашћеног лица </w:t>
            </w:r>
            <w:r w:rsidRPr="00C35F4A">
              <w:rPr>
                <w:rFonts w:cs="Arial"/>
                <w:i/>
                <w:sz w:val="24"/>
                <w:szCs w:val="24"/>
                <w:lang w:val="sr-Cyrl-CS"/>
              </w:rPr>
              <w:t xml:space="preserve">за заступање </w:t>
            </w:r>
            <w:r w:rsidRPr="00A6667A">
              <w:rPr>
                <w:rFonts w:cs="Arial"/>
                <w:i/>
                <w:sz w:val="24"/>
                <w:szCs w:val="24"/>
                <w:lang w:val="ru-RU"/>
              </w:rPr>
              <w:t xml:space="preserve">понуђача из групе понуђача и оверена печатом. </w:t>
            </w:r>
          </w:p>
          <w:p w14:paraId="3E3B38CA" w14:textId="77777777" w:rsidR="00F175C4" w:rsidRPr="00A6667A" w:rsidRDefault="00175240" w:rsidP="00E50B82">
            <w:pPr>
              <w:numPr>
                <w:ilvl w:val="0"/>
                <w:numId w:val="16"/>
              </w:numPr>
              <w:snapToGrid w:val="0"/>
              <w:spacing w:before="0"/>
              <w:ind w:left="714" w:hanging="357"/>
              <w:rPr>
                <w:rFonts w:cs="Arial"/>
                <w:i/>
                <w:sz w:val="24"/>
                <w:szCs w:val="24"/>
                <w:lang w:val="ru-RU"/>
              </w:rPr>
            </w:pPr>
            <w:r w:rsidRPr="00A6667A">
              <w:rPr>
                <w:rFonts w:eastAsia="Calibri" w:cs="Arial"/>
                <w:i/>
                <w:sz w:val="24"/>
                <w:szCs w:val="24"/>
                <w:lang w:val="ru-RU"/>
              </w:rPr>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E50B82">
              <w:rPr>
                <w:rFonts w:eastAsia="Calibri" w:cs="Arial"/>
                <w:i/>
                <w:sz w:val="24"/>
                <w:szCs w:val="24"/>
                <w:lang w:val="sr-Cyrl-CS"/>
              </w:rPr>
              <w:t xml:space="preserve"> и оверена печатом.</w:t>
            </w:r>
          </w:p>
        </w:tc>
      </w:tr>
      <w:tr w:rsidR="00175774" w:rsidRPr="00A44783" w14:paraId="768972E5" w14:textId="77777777" w:rsidTr="00AF7B38">
        <w:trPr>
          <w:jc w:val="center"/>
        </w:trPr>
        <w:tc>
          <w:tcPr>
            <w:tcW w:w="729" w:type="dxa"/>
            <w:vAlign w:val="center"/>
          </w:tcPr>
          <w:p w14:paraId="3AB553F6" w14:textId="77777777" w:rsidR="00175774" w:rsidRPr="00A6667A" w:rsidRDefault="00175774" w:rsidP="003F5515">
            <w:pPr>
              <w:spacing w:before="0"/>
              <w:jc w:val="center"/>
              <w:rPr>
                <w:rFonts w:cs="Arial"/>
                <w:color w:val="00B0F0"/>
                <w:sz w:val="24"/>
                <w:szCs w:val="24"/>
                <w:lang w:val="ru-RU"/>
              </w:rPr>
            </w:pPr>
          </w:p>
        </w:tc>
        <w:tc>
          <w:tcPr>
            <w:tcW w:w="8446" w:type="dxa"/>
          </w:tcPr>
          <w:p w14:paraId="5962D3CB" w14:textId="77777777" w:rsidR="00175774" w:rsidRPr="00A6667A" w:rsidRDefault="00175774" w:rsidP="003F5515">
            <w:pPr>
              <w:spacing w:before="0"/>
              <w:ind w:right="-180"/>
              <w:jc w:val="center"/>
              <w:rPr>
                <w:rFonts w:cs="Arial"/>
                <w:b/>
                <w:i/>
                <w:sz w:val="24"/>
                <w:szCs w:val="24"/>
                <w:lang w:val="ru-RU"/>
              </w:rPr>
            </w:pPr>
            <w:r w:rsidRPr="00A6667A">
              <w:rPr>
                <w:rFonts w:cs="Arial"/>
                <w:b/>
                <w:sz w:val="24"/>
                <w:szCs w:val="24"/>
                <w:lang w:val="ru-RU"/>
              </w:rPr>
              <w:t xml:space="preserve">4.2  ДОДАТНИ УСЛОВИ </w:t>
            </w:r>
          </w:p>
          <w:p w14:paraId="3F63E65E" w14:textId="77777777" w:rsidR="00645D9F" w:rsidRPr="00645D9F" w:rsidRDefault="00175774" w:rsidP="000E1EF7">
            <w:pPr>
              <w:snapToGrid w:val="0"/>
              <w:spacing w:before="0"/>
              <w:jc w:val="center"/>
              <w:rPr>
                <w:rFonts w:cs="Arial"/>
                <w:b/>
                <w:sz w:val="24"/>
                <w:szCs w:val="24"/>
                <w:lang w:val="sr-Cyrl-CS"/>
              </w:rPr>
            </w:pPr>
            <w:r w:rsidRPr="00A6667A">
              <w:rPr>
                <w:rFonts w:cs="Arial"/>
                <w:b/>
                <w:sz w:val="24"/>
                <w:szCs w:val="24"/>
                <w:lang w:val="ru-RU"/>
              </w:rPr>
              <w:t xml:space="preserve">ЗА УЧЕШЋЕ У ПОСТУПКУ ЈАВНЕ НАБАВКЕ ИЗ ЧЛАНА 76. </w:t>
            </w:r>
            <w:r w:rsidRPr="00A44783">
              <w:rPr>
                <w:rFonts w:cs="Arial"/>
                <w:b/>
                <w:sz w:val="24"/>
                <w:szCs w:val="24"/>
              </w:rPr>
              <w:t>З</w:t>
            </w:r>
            <w:r w:rsidR="005C7CDE" w:rsidRPr="00A44783">
              <w:rPr>
                <w:rFonts w:cs="Arial"/>
                <w:b/>
                <w:sz w:val="24"/>
                <w:szCs w:val="24"/>
              </w:rPr>
              <w:t>АКОНА</w:t>
            </w:r>
          </w:p>
        </w:tc>
      </w:tr>
      <w:tr w:rsidR="00AF7B38" w:rsidRPr="00004B4E" w14:paraId="33551CCA" w14:textId="77777777" w:rsidTr="00AF7B38">
        <w:trPr>
          <w:jc w:val="center"/>
        </w:trPr>
        <w:tc>
          <w:tcPr>
            <w:tcW w:w="729" w:type="dxa"/>
            <w:vAlign w:val="center"/>
          </w:tcPr>
          <w:p w14:paraId="1209B7BA" w14:textId="77777777" w:rsidR="00AF7B38" w:rsidRPr="00175240" w:rsidRDefault="00332BB1" w:rsidP="003F5515">
            <w:pPr>
              <w:spacing w:before="0"/>
              <w:jc w:val="center"/>
              <w:rPr>
                <w:rFonts w:cs="Arial"/>
                <w:sz w:val="24"/>
                <w:szCs w:val="24"/>
              </w:rPr>
            </w:pPr>
            <w:r>
              <w:rPr>
                <w:rFonts w:cs="Arial"/>
                <w:sz w:val="24"/>
                <w:szCs w:val="24"/>
                <w:lang w:val="sr-Cyrl-CS"/>
              </w:rPr>
              <w:t>5</w:t>
            </w:r>
            <w:r w:rsidR="00AF7B38" w:rsidRPr="00175240">
              <w:rPr>
                <w:rFonts w:cs="Arial"/>
                <w:sz w:val="24"/>
                <w:szCs w:val="24"/>
              </w:rPr>
              <w:t>.</w:t>
            </w:r>
          </w:p>
        </w:tc>
        <w:tc>
          <w:tcPr>
            <w:tcW w:w="8446" w:type="dxa"/>
          </w:tcPr>
          <w:p w14:paraId="19DA09DA" w14:textId="77777777" w:rsidR="00502C60" w:rsidRPr="00DE0450" w:rsidRDefault="00502C60" w:rsidP="00DE0450">
            <w:pPr>
              <w:autoSpaceDE w:val="0"/>
              <w:autoSpaceDN w:val="0"/>
              <w:adjustRightInd w:val="0"/>
              <w:spacing w:before="0"/>
              <w:rPr>
                <w:rFonts w:cs="Arial"/>
                <w:b/>
                <w:sz w:val="24"/>
                <w:szCs w:val="24"/>
                <w:lang w:val="sr-Cyrl-RS"/>
              </w:rPr>
            </w:pPr>
            <w:r w:rsidRPr="00A6667A">
              <w:rPr>
                <w:rFonts w:cs="Arial"/>
                <w:b/>
                <w:sz w:val="24"/>
                <w:szCs w:val="24"/>
                <w:lang w:val="ru-RU"/>
              </w:rPr>
              <w:t>Финансијски капацитет</w:t>
            </w:r>
            <w:r w:rsidRPr="00DE0450">
              <w:rPr>
                <w:rFonts w:cs="Arial"/>
                <w:b/>
                <w:sz w:val="24"/>
                <w:szCs w:val="24"/>
                <w:lang w:val="sr-Cyrl-RS"/>
              </w:rPr>
              <w:t>:</w:t>
            </w:r>
          </w:p>
          <w:p w14:paraId="5CB8BB46" w14:textId="77777777" w:rsidR="00502C60" w:rsidRPr="00A6667A" w:rsidRDefault="00502C60" w:rsidP="00DE0450">
            <w:pPr>
              <w:autoSpaceDE w:val="0"/>
              <w:autoSpaceDN w:val="0"/>
              <w:adjustRightInd w:val="0"/>
              <w:spacing w:before="0"/>
              <w:rPr>
                <w:rFonts w:cs="Arial"/>
                <w:b/>
                <w:sz w:val="24"/>
                <w:szCs w:val="24"/>
                <w:u w:val="single"/>
                <w:lang w:val="ru-RU"/>
              </w:rPr>
            </w:pPr>
            <w:r w:rsidRPr="00A6667A">
              <w:rPr>
                <w:rFonts w:cs="Arial"/>
                <w:b/>
                <w:sz w:val="24"/>
                <w:szCs w:val="24"/>
                <w:u w:val="single"/>
                <w:lang w:val="ru-RU"/>
              </w:rPr>
              <w:t xml:space="preserve"> Услов:</w:t>
            </w:r>
          </w:p>
          <w:p w14:paraId="35F5466B" w14:textId="77777777" w:rsidR="00502C60" w:rsidRPr="00DE0450" w:rsidRDefault="00502C60" w:rsidP="00DE0450">
            <w:pPr>
              <w:autoSpaceDE w:val="0"/>
              <w:autoSpaceDN w:val="0"/>
              <w:adjustRightInd w:val="0"/>
              <w:spacing w:before="0"/>
              <w:contextualSpacing/>
              <w:rPr>
                <w:rFonts w:cs="Arial"/>
                <w:sz w:val="24"/>
                <w:szCs w:val="24"/>
                <w:lang w:val="sr-Cyrl-RS"/>
              </w:rPr>
            </w:pPr>
            <w:r w:rsidRPr="00A6667A">
              <w:rPr>
                <w:rFonts w:cs="Arial"/>
                <w:sz w:val="24"/>
                <w:szCs w:val="24"/>
                <w:lang w:val="ru-RU"/>
              </w:rPr>
              <w:t xml:space="preserve">Понуђач располаже неопходним </w:t>
            </w:r>
            <w:r w:rsidRPr="00A6667A">
              <w:rPr>
                <w:rFonts w:cs="Arial"/>
                <w:b/>
                <w:sz w:val="24"/>
                <w:szCs w:val="24"/>
                <w:lang w:val="ru-RU"/>
              </w:rPr>
              <w:t>финансијским капацитетом</w:t>
            </w:r>
            <w:r w:rsidRPr="00A6667A">
              <w:rPr>
                <w:rFonts w:cs="Arial"/>
                <w:sz w:val="24"/>
                <w:szCs w:val="24"/>
                <w:lang w:val="ru-RU"/>
              </w:rPr>
              <w:t xml:space="preserve"> ако</w:t>
            </w:r>
            <w:r w:rsidRPr="00DE0450">
              <w:rPr>
                <w:rFonts w:cs="Arial"/>
                <w:sz w:val="24"/>
                <w:szCs w:val="24"/>
                <w:lang w:val="sr-Cyrl-RS"/>
              </w:rPr>
              <w:t>:</w:t>
            </w:r>
          </w:p>
          <w:p w14:paraId="1D9B567B" w14:textId="77777777" w:rsidR="00502C60" w:rsidRPr="00C27C93" w:rsidRDefault="00C27C93" w:rsidP="00C27C93">
            <w:pPr>
              <w:pStyle w:val="ListParagraph"/>
              <w:numPr>
                <w:ilvl w:val="0"/>
                <w:numId w:val="26"/>
              </w:numPr>
              <w:tabs>
                <w:tab w:val="left" w:pos="1418"/>
              </w:tabs>
              <w:suppressAutoHyphens/>
              <w:spacing w:before="0" w:after="120" w:line="240" w:lineRule="auto"/>
              <w:rPr>
                <w:rFonts w:ascii="Arial" w:hAnsi="Arial" w:cs="Arial"/>
                <w:sz w:val="24"/>
                <w:szCs w:val="24"/>
                <w:lang w:val="am-ET" w:eastAsia="sr-Latn-CS"/>
              </w:rPr>
            </w:pPr>
            <w:r w:rsidRPr="00C27C93">
              <w:rPr>
                <w:rFonts w:ascii="Arial" w:hAnsi="Arial" w:cs="Arial"/>
                <w:sz w:val="24"/>
                <w:szCs w:val="24"/>
                <w:lang w:val="ru-RU"/>
              </w:rPr>
              <w:t>Да је понуђач з</w:t>
            </w:r>
            <w:r w:rsidRPr="00C27C93">
              <w:rPr>
                <w:rFonts w:ascii="Arial" w:hAnsi="Arial" w:cs="Arial"/>
                <w:sz w:val="24"/>
                <w:szCs w:val="24"/>
                <w:lang w:val="sr-Cyrl-CS"/>
              </w:rPr>
              <w:t>а три обрачунске године укупно (201</w:t>
            </w:r>
            <w:r w:rsidRPr="00C27C93">
              <w:rPr>
                <w:rFonts w:ascii="Arial" w:hAnsi="Arial" w:cs="Arial"/>
                <w:sz w:val="24"/>
                <w:szCs w:val="24"/>
                <w:lang w:val="ru-RU"/>
              </w:rPr>
              <w:t>5</w:t>
            </w:r>
            <w:r w:rsidRPr="00C27C93">
              <w:rPr>
                <w:rFonts w:ascii="Arial" w:hAnsi="Arial" w:cs="Arial"/>
                <w:sz w:val="24"/>
                <w:szCs w:val="24"/>
                <w:lang w:val="sr-Cyrl-CS"/>
              </w:rPr>
              <w:t>., 201</w:t>
            </w:r>
            <w:r w:rsidRPr="00C27C93">
              <w:rPr>
                <w:rFonts w:ascii="Arial" w:hAnsi="Arial" w:cs="Arial"/>
                <w:sz w:val="24"/>
                <w:szCs w:val="24"/>
                <w:lang w:val="ru-RU"/>
              </w:rPr>
              <w:t>6</w:t>
            </w:r>
            <w:r w:rsidRPr="00C27C93">
              <w:rPr>
                <w:rFonts w:ascii="Arial" w:hAnsi="Arial" w:cs="Arial"/>
                <w:sz w:val="24"/>
                <w:szCs w:val="24"/>
                <w:lang w:val="sr-Cyrl-CS"/>
              </w:rPr>
              <w:t>. и 201</w:t>
            </w:r>
            <w:r w:rsidRPr="00C27C93">
              <w:rPr>
                <w:rFonts w:ascii="Arial" w:hAnsi="Arial" w:cs="Arial"/>
                <w:sz w:val="24"/>
                <w:szCs w:val="24"/>
                <w:lang w:val="ru-RU"/>
              </w:rPr>
              <w:t>7</w:t>
            </w:r>
            <w:r w:rsidRPr="00C27C93">
              <w:rPr>
                <w:rFonts w:ascii="Arial" w:hAnsi="Arial" w:cs="Arial"/>
                <w:sz w:val="24"/>
                <w:szCs w:val="24"/>
                <w:lang w:val="sr-Cyrl-CS"/>
              </w:rPr>
              <w:t>.) остварио пословни приход у износу</w:t>
            </w:r>
            <w:r w:rsidRPr="00C27C93">
              <w:rPr>
                <w:rFonts w:ascii="Arial" w:hAnsi="Arial" w:cs="Arial"/>
                <w:sz w:val="24"/>
                <w:szCs w:val="24"/>
                <w:lang w:val="am-ET" w:eastAsia="sr-Latn-CS"/>
              </w:rPr>
              <w:t xml:space="preserve"> </w:t>
            </w:r>
            <w:r w:rsidR="00502C60" w:rsidRPr="00C27C93">
              <w:rPr>
                <w:rFonts w:ascii="Arial" w:hAnsi="Arial" w:cs="Arial"/>
                <w:sz w:val="24"/>
                <w:szCs w:val="24"/>
                <w:lang w:val="am-ET" w:eastAsia="sr-Latn-CS"/>
              </w:rPr>
              <w:t xml:space="preserve">од најмање </w:t>
            </w:r>
            <w:r w:rsidR="00706038" w:rsidRPr="00C27C93">
              <w:rPr>
                <w:rFonts w:ascii="Arial" w:hAnsi="Arial" w:cs="Arial"/>
                <w:sz w:val="24"/>
                <w:szCs w:val="24"/>
                <w:lang w:val="sr-Cyrl-RS" w:eastAsia="sr-Latn-CS"/>
              </w:rPr>
              <w:t>20.000.000,00</w:t>
            </w:r>
            <w:r w:rsidR="00502C60" w:rsidRPr="00C27C93">
              <w:rPr>
                <w:rFonts w:ascii="Arial" w:hAnsi="Arial" w:cs="Arial"/>
                <w:sz w:val="24"/>
                <w:szCs w:val="24"/>
                <w:lang w:val="am-ET" w:eastAsia="sr-Latn-CS"/>
              </w:rPr>
              <w:t xml:space="preserve"> динара без ПДВ-</w:t>
            </w:r>
            <w:r w:rsidR="00DE0450" w:rsidRPr="00C27C93">
              <w:rPr>
                <w:rFonts w:ascii="Arial" w:hAnsi="Arial" w:cs="Arial"/>
                <w:sz w:val="24"/>
                <w:szCs w:val="24"/>
                <w:lang w:val="sr-Cyrl-RS" w:eastAsia="sr-Latn-CS"/>
              </w:rPr>
              <w:t xml:space="preserve">а </w:t>
            </w:r>
          </w:p>
          <w:p w14:paraId="6B517DD4" w14:textId="77777777" w:rsidR="00502C60" w:rsidRPr="00A6667A" w:rsidRDefault="00502C60" w:rsidP="00C27C93">
            <w:pPr>
              <w:pStyle w:val="ListParagraph"/>
              <w:numPr>
                <w:ilvl w:val="0"/>
                <w:numId w:val="26"/>
              </w:numPr>
              <w:tabs>
                <w:tab w:val="left" w:pos="1418"/>
              </w:tabs>
              <w:suppressAutoHyphens/>
              <w:spacing w:before="0" w:after="120" w:line="240" w:lineRule="auto"/>
              <w:rPr>
                <w:rFonts w:ascii="Arial" w:hAnsi="Arial" w:cs="Arial"/>
                <w:sz w:val="24"/>
                <w:szCs w:val="24"/>
                <w:lang w:val="ru-RU" w:eastAsia="sr-Latn-CS"/>
              </w:rPr>
            </w:pPr>
            <w:r w:rsidRPr="00DE0450">
              <w:rPr>
                <w:rFonts w:ascii="Arial" w:hAnsi="Arial" w:cs="Arial"/>
                <w:sz w:val="24"/>
                <w:szCs w:val="24"/>
                <w:lang w:val="am-ET" w:eastAsia="sr-Latn-CS"/>
              </w:rPr>
              <w:t xml:space="preserve">у </w:t>
            </w:r>
            <w:r w:rsidRPr="00DE0450">
              <w:rPr>
                <w:rFonts w:ascii="Arial" w:hAnsi="Arial" w:cs="Arial"/>
                <w:sz w:val="24"/>
                <w:szCs w:val="24"/>
                <w:lang w:val="sr-Cyrl-CS" w:eastAsia="sr-Latn-CS"/>
              </w:rPr>
              <w:t xml:space="preserve">периоду </w:t>
            </w:r>
            <w:r w:rsidRPr="00DE0450">
              <w:rPr>
                <w:rFonts w:ascii="Arial" w:hAnsi="Arial" w:cs="Arial"/>
                <w:sz w:val="24"/>
                <w:szCs w:val="24"/>
                <w:lang w:val="am-ET"/>
              </w:rPr>
              <w:t xml:space="preserve">од претходних 6 месеци </w:t>
            </w:r>
            <w:r w:rsidR="00DE0450">
              <w:rPr>
                <w:rFonts w:ascii="Arial" w:hAnsi="Arial" w:cs="Arial"/>
                <w:sz w:val="24"/>
                <w:szCs w:val="24"/>
                <w:lang w:val="sr-Cyrl-RS"/>
              </w:rPr>
              <w:t>од</w:t>
            </w:r>
            <w:r w:rsidRPr="00DE0450">
              <w:rPr>
                <w:rFonts w:ascii="Arial" w:hAnsi="Arial" w:cs="Arial"/>
                <w:sz w:val="24"/>
                <w:szCs w:val="24"/>
                <w:lang w:val="am-ET"/>
              </w:rPr>
              <w:t xml:space="preserve"> дана објављивања позива</w:t>
            </w:r>
            <w:r w:rsidRPr="00DE0450">
              <w:rPr>
                <w:rFonts w:ascii="Arial" w:hAnsi="Arial" w:cs="Arial"/>
                <w:sz w:val="24"/>
                <w:szCs w:val="24"/>
                <w:lang w:val="sr-Cyrl-RS"/>
              </w:rPr>
              <w:t xml:space="preserve"> за подношење понуда</w:t>
            </w:r>
            <w:r w:rsidRPr="00DE0450">
              <w:rPr>
                <w:rFonts w:ascii="Arial" w:hAnsi="Arial" w:cs="Arial"/>
                <w:sz w:val="24"/>
                <w:szCs w:val="24"/>
                <w:lang w:val="am-ET" w:eastAsia="sr-Latn-CS"/>
              </w:rPr>
              <w:t xml:space="preserve"> на Порталу јавних набавки није </w:t>
            </w:r>
            <w:r w:rsidR="00DB2B09">
              <w:rPr>
                <w:rFonts w:ascii="Arial" w:hAnsi="Arial" w:cs="Arial"/>
                <w:sz w:val="24"/>
                <w:szCs w:val="24"/>
                <w:lang w:val="sr-Cyrl-RS" w:eastAsia="sr-Latn-CS"/>
              </w:rPr>
              <w:t>неликвидан</w:t>
            </w:r>
            <w:r w:rsidR="00C27C93">
              <w:rPr>
                <w:rFonts w:ascii="Arial" w:hAnsi="Arial" w:cs="Arial"/>
                <w:sz w:val="24"/>
                <w:szCs w:val="24"/>
                <w:lang w:val="sr-Cyrl-RS" w:eastAsia="sr-Latn-CS"/>
              </w:rPr>
              <w:t>.</w:t>
            </w:r>
          </w:p>
          <w:p w14:paraId="3055235B" w14:textId="77777777"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t xml:space="preserve">Доказ: </w:t>
            </w:r>
          </w:p>
          <w:p w14:paraId="4D3A1EEB" w14:textId="77777777" w:rsidR="00502C60" w:rsidRPr="00DE0450" w:rsidRDefault="00502C60" w:rsidP="00DE0450">
            <w:pPr>
              <w:autoSpaceDE w:val="0"/>
              <w:autoSpaceDN w:val="0"/>
              <w:adjustRightInd w:val="0"/>
              <w:spacing w:before="0"/>
              <w:rPr>
                <w:rFonts w:cs="Arial"/>
                <w:sz w:val="24"/>
                <w:szCs w:val="24"/>
              </w:rPr>
            </w:pPr>
            <w:r w:rsidRPr="00DE0450">
              <w:rPr>
                <w:rFonts w:cs="Arial"/>
                <w:sz w:val="24"/>
                <w:szCs w:val="24"/>
              </w:rPr>
              <w:t>Доказ за фин</w:t>
            </w:r>
            <w:r w:rsidRPr="00DE0450">
              <w:rPr>
                <w:rFonts w:cs="Arial"/>
                <w:sz w:val="24"/>
                <w:szCs w:val="24"/>
                <w:lang w:val="sr-Cyrl-CS"/>
              </w:rPr>
              <w:t xml:space="preserve">ансијски </w:t>
            </w:r>
            <w:r w:rsidRPr="00DE0450">
              <w:rPr>
                <w:rFonts w:cs="Arial"/>
                <w:sz w:val="24"/>
                <w:szCs w:val="24"/>
              </w:rPr>
              <w:t>капацитет</w:t>
            </w:r>
          </w:p>
          <w:p w14:paraId="49C0F470" w14:textId="77777777" w:rsidR="00C27C93" w:rsidRPr="00C27C93" w:rsidRDefault="00C27C93" w:rsidP="00C27C93">
            <w:pPr>
              <w:pStyle w:val="ListParagraph"/>
              <w:numPr>
                <w:ilvl w:val="0"/>
                <w:numId w:val="26"/>
              </w:numPr>
              <w:spacing w:before="0" w:after="0" w:line="240" w:lineRule="auto"/>
              <w:rPr>
                <w:rFonts w:ascii="Arial" w:hAnsi="Arial" w:cs="Arial"/>
                <w:sz w:val="24"/>
                <w:szCs w:val="24"/>
                <w:lang w:val="ru-RU"/>
              </w:rPr>
            </w:pPr>
            <w:r w:rsidRPr="00C27C93">
              <w:rPr>
                <w:rFonts w:ascii="Arial" w:hAnsi="Arial" w:cs="Arial"/>
                <w:sz w:val="24"/>
                <w:szCs w:val="24"/>
                <w:lang w:val="ru-RU"/>
              </w:rPr>
              <w:t xml:space="preserve">Биланс успеха за 2015., 2016. и 2017. </w:t>
            </w:r>
            <w:r w:rsidRPr="00C27C93">
              <w:rPr>
                <w:rFonts w:ascii="Arial" w:hAnsi="Arial" w:cs="Arial"/>
                <w:sz w:val="24"/>
                <w:szCs w:val="24"/>
                <w:lang w:val="sr-Cyrl-RS"/>
              </w:rPr>
              <w:t>г</w:t>
            </w:r>
            <w:r w:rsidRPr="00C27C93">
              <w:rPr>
                <w:rFonts w:ascii="Arial" w:hAnsi="Arial" w:cs="Arial"/>
                <w:sz w:val="24"/>
                <w:szCs w:val="24"/>
                <w:lang w:val="ru-RU"/>
              </w:rPr>
              <w:t>одину.</w:t>
            </w:r>
          </w:p>
          <w:p w14:paraId="0A6E4914" w14:textId="77777777" w:rsidR="00DB2B09" w:rsidRDefault="00DB2B09" w:rsidP="00C27C93">
            <w:pPr>
              <w:pStyle w:val="ListParagraph"/>
              <w:autoSpaceDE w:val="0"/>
              <w:autoSpaceDN w:val="0"/>
              <w:adjustRightInd w:val="0"/>
              <w:spacing w:before="0" w:line="240" w:lineRule="auto"/>
              <w:ind w:left="780"/>
              <w:rPr>
                <w:rFonts w:ascii="Arial" w:hAnsi="Arial" w:cs="Arial"/>
                <w:sz w:val="24"/>
                <w:szCs w:val="24"/>
                <w:lang w:val="sr-Cyrl-CS"/>
              </w:rPr>
            </w:pPr>
            <w:r>
              <w:rPr>
                <w:rFonts w:ascii="Arial" w:hAnsi="Arial" w:cs="Arial"/>
                <w:sz w:val="24"/>
                <w:szCs w:val="24"/>
                <w:lang w:val="sr-Cyrl-CS"/>
              </w:rPr>
              <w:t xml:space="preserve"> или </w:t>
            </w:r>
          </w:p>
          <w:p w14:paraId="43F63651" w14:textId="77777777" w:rsidR="00C27C93" w:rsidRPr="00C27C93" w:rsidRDefault="00502C60" w:rsidP="00C27C93">
            <w:pPr>
              <w:pStyle w:val="ListParagraph"/>
              <w:numPr>
                <w:ilvl w:val="0"/>
                <w:numId w:val="26"/>
              </w:numPr>
              <w:spacing w:before="0" w:after="120" w:line="240" w:lineRule="auto"/>
              <w:rPr>
                <w:rFonts w:ascii="Arial" w:hAnsi="Arial" w:cs="Arial"/>
                <w:sz w:val="24"/>
                <w:szCs w:val="24"/>
                <w:lang w:val="am-ET"/>
              </w:rPr>
            </w:pPr>
            <w:r w:rsidRPr="00DB2B09">
              <w:rPr>
                <w:rFonts w:ascii="Arial" w:hAnsi="Arial" w:cs="Arial"/>
                <w:sz w:val="24"/>
                <w:szCs w:val="24"/>
                <w:lang w:val="ru-RU"/>
              </w:rPr>
              <w:t>Извештај о бонитету за јавне набавке БОН – ЈН Агенције за привредне регистре</w:t>
            </w:r>
            <w:r w:rsidRPr="00DB2B09">
              <w:rPr>
                <w:rFonts w:ascii="Arial" w:hAnsi="Arial" w:cs="Arial"/>
                <w:sz w:val="24"/>
                <w:szCs w:val="24"/>
                <w:lang w:val="sr-Latn-CS"/>
              </w:rPr>
              <w:t>, Регистар финансијских извештаја и података о бонитету правних лица и предузетника,</w:t>
            </w:r>
            <w:r w:rsidRPr="00DB2B09">
              <w:rPr>
                <w:rFonts w:ascii="Arial" w:hAnsi="Arial" w:cs="Arial"/>
                <w:sz w:val="24"/>
                <w:szCs w:val="24"/>
                <w:lang w:val="ru-RU"/>
              </w:rPr>
              <w:t xml:space="preserve"> који садржи сажети биланс успеха</w:t>
            </w:r>
            <w:r w:rsidRPr="00DB2B09">
              <w:rPr>
                <w:rFonts w:ascii="Arial" w:hAnsi="Arial" w:cs="Arial"/>
                <w:sz w:val="24"/>
                <w:szCs w:val="24"/>
                <w:lang w:val="sr-Latn-CS"/>
              </w:rPr>
              <w:t>, п</w:t>
            </w:r>
            <w:r w:rsidRPr="00DB2B09">
              <w:rPr>
                <w:rFonts w:ascii="Arial" w:hAnsi="Arial" w:cs="Arial"/>
                <w:sz w:val="24"/>
                <w:szCs w:val="24"/>
                <w:lang w:val="ru-RU"/>
              </w:rPr>
              <w:t xml:space="preserve">оказатеље за оцену бонитета </w:t>
            </w:r>
            <w:r w:rsidR="00C27C93" w:rsidRPr="00C27C93">
              <w:rPr>
                <w:rFonts w:ascii="Arial" w:hAnsi="Arial" w:cs="Arial"/>
                <w:sz w:val="24"/>
                <w:szCs w:val="24"/>
                <w:lang w:val="ru-RU"/>
              </w:rPr>
              <w:t xml:space="preserve">за 2015., 2016. и 2017. </w:t>
            </w:r>
            <w:r w:rsidR="00C27C93" w:rsidRPr="00C27C93">
              <w:rPr>
                <w:rFonts w:ascii="Arial" w:hAnsi="Arial" w:cs="Arial"/>
                <w:sz w:val="24"/>
                <w:szCs w:val="24"/>
                <w:lang w:val="sr-Cyrl-RS"/>
              </w:rPr>
              <w:t>г</w:t>
            </w:r>
            <w:r w:rsidR="00C27C93" w:rsidRPr="00C27C93">
              <w:rPr>
                <w:rFonts w:ascii="Arial" w:hAnsi="Arial" w:cs="Arial"/>
                <w:sz w:val="24"/>
                <w:szCs w:val="24"/>
                <w:lang w:val="ru-RU"/>
              </w:rPr>
              <w:t>одину.</w:t>
            </w:r>
          </w:p>
          <w:p w14:paraId="578EA827" w14:textId="77777777" w:rsidR="00C27C93" w:rsidRDefault="00817A52" w:rsidP="00C27C93">
            <w:pPr>
              <w:ind w:left="780"/>
              <w:rPr>
                <w:rFonts w:cs="Arial"/>
                <w:lang w:val="sr-Cyrl-RS" w:eastAsia="ar-SA"/>
              </w:rPr>
            </w:pPr>
            <w:r>
              <w:rPr>
                <w:rFonts w:cs="Arial"/>
                <w:lang w:val="sr-Cyrl-RS" w:eastAsia="ar-SA"/>
              </w:rPr>
              <w:t>и</w:t>
            </w:r>
            <w:r w:rsidR="00C27C93" w:rsidRPr="0004681E">
              <w:rPr>
                <w:rFonts w:cs="Arial"/>
                <w:lang w:val="sr-Cyrl-RS" w:eastAsia="ar-SA"/>
              </w:rPr>
              <w:t>ли</w:t>
            </w:r>
          </w:p>
          <w:p w14:paraId="16D5BB22" w14:textId="77777777" w:rsidR="00C27C93" w:rsidRPr="00C27C93" w:rsidRDefault="00C27C93" w:rsidP="00C27C93">
            <w:pPr>
              <w:pStyle w:val="ListParagraph"/>
              <w:numPr>
                <w:ilvl w:val="0"/>
                <w:numId w:val="26"/>
              </w:numPr>
              <w:rPr>
                <w:rFonts w:ascii="Arial" w:hAnsi="Arial" w:cs="Arial"/>
                <w:sz w:val="24"/>
                <w:szCs w:val="24"/>
                <w:lang w:val="sr-Cyrl-RS" w:eastAsia="ar-SA"/>
              </w:rPr>
            </w:pPr>
            <w:r w:rsidRPr="00C27C93">
              <w:rPr>
                <w:rFonts w:ascii="Arial" w:hAnsi="Arial" w:cs="Arial"/>
                <w:sz w:val="24"/>
                <w:szCs w:val="24"/>
                <w:lang w:val="ru-RU"/>
              </w:rPr>
              <w:lastRenderedPageBreak/>
              <w:t>Изјава</w:t>
            </w:r>
            <w:r w:rsidRPr="00C27C93">
              <w:rPr>
                <w:rFonts w:ascii="Arial" w:hAnsi="Arial" w:cs="Arial"/>
                <w:sz w:val="24"/>
                <w:szCs w:val="24"/>
                <w:lang w:val="sr-Cyrl-RS" w:eastAsia="ar-SA"/>
              </w:rPr>
              <w:t xml:space="preserve"> у </w:t>
            </w:r>
            <w:r w:rsidRPr="00C27C93">
              <w:rPr>
                <w:rFonts w:ascii="Arial" w:hAnsi="Arial" w:cs="Arial"/>
                <w:sz w:val="24"/>
                <w:szCs w:val="24"/>
                <w:lang w:val="ru-RU"/>
              </w:rPr>
              <w:t>слободној</w:t>
            </w:r>
            <w:r w:rsidRPr="00C27C93">
              <w:rPr>
                <w:rFonts w:ascii="Arial" w:hAnsi="Arial" w:cs="Arial"/>
                <w:sz w:val="24"/>
                <w:szCs w:val="24"/>
                <w:lang w:val="sr-Cyrl-RS" w:eastAsia="ar-SA"/>
              </w:rPr>
              <w:t xml:space="preserve"> форми да је информација јавно доступна са наведеном интернет страницом на којој су тражени подаци доступни. Уколико подаци нису објављени на интернет страници уважиће се биланс успеха </w:t>
            </w:r>
            <w:r w:rsidR="00817A52">
              <w:rPr>
                <w:rFonts w:ascii="Arial" w:hAnsi="Arial" w:cs="Arial"/>
                <w:sz w:val="24"/>
                <w:szCs w:val="24"/>
                <w:lang w:val="sr-Cyrl-RS" w:eastAsia="ar-SA"/>
              </w:rPr>
              <w:t>з</w:t>
            </w:r>
            <w:r w:rsidR="00817A52" w:rsidRPr="00C27C93">
              <w:rPr>
                <w:rFonts w:ascii="Arial" w:hAnsi="Arial" w:cs="Arial"/>
                <w:sz w:val="24"/>
                <w:szCs w:val="24"/>
                <w:lang w:val="ru-RU"/>
              </w:rPr>
              <w:t xml:space="preserve">а 2015., 2016. и 2017. </w:t>
            </w:r>
            <w:r w:rsidR="00817A52" w:rsidRPr="00C27C93">
              <w:rPr>
                <w:rFonts w:ascii="Arial" w:hAnsi="Arial" w:cs="Arial"/>
                <w:sz w:val="24"/>
                <w:szCs w:val="24"/>
                <w:lang w:val="sr-Cyrl-RS"/>
              </w:rPr>
              <w:t>г</w:t>
            </w:r>
            <w:r w:rsidR="00817A52" w:rsidRPr="00C27C93">
              <w:rPr>
                <w:rFonts w:ascii="Arial" w:hAnsi="Arial" w:cs="Arial"/>
                <w:sz w:val="24"/>
                <w:szCs w:val="24"/>
                <w:lang w:val="ru-RU"/>
              </w:rPr>
              <w:t>одину</w:t>
            </w:r>
            <w:r w:rsidRPr="00C27C93">
              <w:rPr>
                <w:rFonts w:ascii="Arial" w:hAnsi="Arial" w:cs="Arial"/>
                <w:sz w:val="24"/>
                <w:szCs w:val="24"/>
                <w:lang w:val="sr-Cyrl-RS" w:eastAsia="ar-SA"/>
              </w:rPr>
              <w:t>.</w:t>
            </w:r>
          </w:p>
          <w:p w14:paraId="2078CE76" w14:textId="77777777" w:rsidR="00C27C93" w:rsidRPr="00C27C93" w:rsidRDefault="00C27C93" w:rsidP="00C27C93">
            <w:pPr>
              <w:pStyle w:val="ListParagraph"/>
              <w:spacing w:before="0" w:after="120" w:line="240" w:lineRule="auto"/>
              <w:ind w:left="780"/>
              <w:rPr>
                <w:rFonts w:ascii="Arial" w:hAnsi="Arial" w:cs="Arial"/>
                <w:sz w:val="24"/>
                <w:szCs w:val="24"/>
                <w:lang w:val="am-ET"/>
              </w:rPr>
            </w:pPr>
          </w:p>
          <w:p w14:paraId="559546CE" w14:textId="77777777" w:rsidR="00502C60" w:rsidRPr="00817A52" w:rsidRDefault="00502C60" w:rsidP="00C27C93">
            <w:pPr>
              <w:pStyle w:val="ListParagraph"/>
              <w:numPr>
                <w:ilvl w:val="0"/>
                <w:numId w:val="26"/>
              </w:numPr>
              <w:spacing w:before="0" w:after="120" w:line="240" w:lineRule="auto"/>
              <w:rPr>
                <w:rFonts w:ascii="Arial" w:hAnsi="Arial" w:cs="Arial"/>
                <w:sz w:val="24"/>
                <w:szCs w:val="24"/>
                <w:lang w:val="am-ET"/>
              </w:rPr>
            </w:pPr>
            <w:r w:rsidRPr="00A6667A">
              <w:rPr>
                <w:rFonts w:ascii="Arial" w:hAnsi="Arial" w:cs="Arial"/>
                <w:sz w:val="24"/>
                <w:szCs w:val="24"/>
                <w:lang w:val="ru-RU"/>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r w:rsidR="00817A52">
              <w:rPr>
                <w:rFonts w:ascii="Arial" w:hAnsi="Arial" w:cs="Arial"/>
                <w:sz w:val="24"/>
                <w:szCs w:val="24"/>
                <w:lang w:val="ru-RU"/>
              </w:rPr>
              <w:t>за подношење понуде</w:t>
            </w:r>
          </w:p>
          <w:p w14:paraId="5ACA20AE" w14:textId="77777777" w:rsidR="00817A52" w:rsidRPr="0004681E" w:rsidRDefault="00817A52" w:rsidP="00817A52">
            <w:pPr>
              <w:rPr>
                <w:rFonts w:cs="Arial"/>
                <w:lang w:val="sr-Cyrl-RS" w:eastAsia="ar-SA"/>
              </w:rPr>
            </w:pPr>
            <w:r>
              <w:rPr>
                <w:rFonts w:cs="Arial"/>
                <w:lang w:val="sr-Cyrl-RS" w:eastAsia="ar-SA"/>
              </w:rPr>
              <w:t xml:space="preserve">            </w:t>
            </w:r>
            <w:r w:rsidRPr="0004681E">
              <w:rPr>
                <w:rFonts w:cs="Arial"/>
                <w:lang w:val="sr-Cyrl-RS" w:eastAsia="ar-SA"/>
              </w:rPr>
              <w:t>или</w:t>
            </w:r>
          </w:p>
          <w:p w14:paraId="175496DE" w14:textId="77777777" w:rsidR="00817A52" w:rsidRPr="00817A52" w:rsidRDefault="00817A52" w:rsidP="00493F1B">
            <w:pPr>
              <w:pStyle w:val="ListParagraph"/>
              <w:numPr>
                <w:ilvl w:val="0"/>
                <w:numId w:val="38"/>
              </w:numPr>
              <w:spacing w:before="0"/>
              <w:ind w:left="781"/>
              <w:rPr>
                <w:rFonts w:ascii="Arial" w:hAnsi="Arial" w:cs="Arial"/>
                <w:sz w:val="24"/>
                <w:szCs w:val="24"/>
                <w:lang w:val="sr-Cyrl-RS" w:eastAsia="ar-SA"/>
              </w:rPr>
            </w:pPr>
            <w:r w:rsidRPr="00817A52">
              <w:rPr>
                <w:rFonts w:ascii="Arial" w:hAnsi="Arial" w:cs="Arial"/>
                <w:sz w:val="24"/>
                <w:szCs w:val="24"/>
                <w:lang w:val="ru-RU"/>
              </w:rPr>
              <w:t>Изјава</w:t>
            </w:r>
            <w:r w:rsidRPr="00817A52">
              <w:rPr>
                <w:rFonts w:ascii="Arial" w:hAnsi="Arial" w:cs="Arial"/>
                <w:sz w:val="24"/>
                <w:szCs w:val="24"/>
                <w:lang w:val="sr-Cyrl-RS" w:eastAsia="ar-SA"/>
              </w:rPr>
              <w:t xml:space="preserve"> да је информација јавно доступна на сајту НБС</w:t>
            </w:r>
          </w:p>
          <w:p w14:paraId="232C8C74"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Прив</w:t>
            </w:r>
            <w:r w:rsidRPr="00DE0450">
              <w:rPr>
                <w:rFonts w:cs="Arial"/>
                <w:sz w:val="24"/>
                <w:szCs w:val="24"/>
                <w:lang w:val="sr-Cyrl-CS"/>
              </w:rPr>
              <w:t>р</w:t>
            </w:r>
            <w:r w:rsidRPr="00A6667A">
              <w:rPr>
                <w:rFonts w:cs="Arial"/>
                <w:sz w:val="24"/>
                <w:szCs w:val="24"/>
                <w:lang w:val="ru-RU"/>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DE0450">
              <w:rPr>
                <w:rFonts w:cs="Arial"/>
                <w:sz w:val="24"/>
                <w:szCs w:val="24"/>
                <w:lang w:val="sr-Cyrl-CS"/>
              </w:rPr>
              <w:t xml:space="preserve"> </w:t>
            </w:r>
            <w:r w:rsidR="00DB2B09" w:rsidRPr="00DB2B09">
              <w:rPr>
                <w:rFonts w:cs="Arial"/>
                <w:sz w:val="24"/>
                <w:szCs w:val="24"/>
                <w:lang w:val="sr-Cyrl-CS"/>
              </w:rPr>
              <w:t>наведен</w:t>
            </w:r>
            <w:r w:rsidR="00817A52">
              <w:rPr>
                <w:rFonts w:cs="Arial"/>
                <w:sz w:val="24"/>
                <w:szCs w:val="24"/>
                <w:lang w:val="sr-Cyrl-CS"/>
              </w:rPr>
              <w:t>е</w:t>
            </w:r>
            <w:r w:rsidR="00DB2B09" w:rsidRPr="00DB2B09">
              <w:rPr>
                <w:rFonts w:cs="Arial"/>
                <w:sz w:val="24"/>
                <w:szCs w:val="24"/>
                <w:lang w:val="sr-Cyrl-RS"/>
              </w:rPr>
              <w:t xml:space="preserve"> претходн</w:t>
            </w:r>
            <w:r w:rsidR="00817A52">
              <w:rPr>
                <w:rFonts w:cs="Arial"/>
                <w:sz w:val="24"/>
                <w:szCs w:val="24"/>
                <w:lang w:val="sr-Cyrl-RS"/>
              </w:rPr>
              <w:t>е</w:t>
            </w:r>
            <w:r w:rsidR="00DB2B09" w:rsidRPr="00A6667A">
              <w:rPr>
                <w:rFonts w:cs="Arial"/>
                <w:sz w:val="24"/>
                <w:szCs w:val="24"/>
                <w:lang w:val="ru-RU"/>
              </w:rPr>
              <w:t xml:space="preserve"> обрачунск</w:t>
            </w:r>
            <w:r w:rsidR="00817A52">
              <w:rPr>
                <w:rFonts w:cs="Arial"/>
                <w:sz w:val="24"/>
                <w:szCs w:val="24"/>
                <w:lang w:val="sr-Cyrl-RS"/>
              </w:rPr>
              <w:t>е</w:t>
            </w:r>
            <w:r w:rsidR="00DB2B09" w:rsidRPr="00A6667A">
              <w:rPr>
                <w:rFonts w:cs="Arial"/>
                <w:sz w:val="24"/>
                <w:szCs w:val="24"/>
                <w:lang w:val="ru-RU"/>
              </w:rPr>
              <w:t xml:space="preserve"> годин</w:t>
            </w:r>
            <w:r w:rsidR="00817A52">
              <w:rPr>
                <w:rFonts w:cs="Arial"/>
                <w:sz w:val="24"/>
                <w:szCs w:val="24"/>
                <w:lang w:val="sr-Cyrl-RS"/>
              </w:rPr>
              <w:t>е</w:t>
            </w:r>
            <w:r w:rsidRPr="00A6667A">
              <w:rPr>
                <w:rFonts w:cs="Arial"/>
                <w:sz w:val="24"/>
                <w:szCs w:val="24"/>
                <w:lang w:val="ru-RU"/>
              </w:rPr>
              <w:t xml:space="preserve"> издат од стране надлежног пореског органа на чијој територији је регистровано обављање делатности.</w:t>
            </w:r>
          </w:p>
          <w:p w14:paraId="7F1514C1"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706038">
              <w:rPr>
                <w:rFonts w:cs="Arial"/>
                <w:sz w:val="24"/>
                <w:szCs w:val="24"/>
                <w:lang w:val="sr-Cyrl-CS"/>
              </w:rPr>
              <w:t>наведен</w:t>
            </w:r>
            <w:r w:rsidR="00817A52">
              <w:rPr>
                <w:rFonts w:cs="Arial"/>
                <w:sz w:val="24"/>
                <w:szCs w:val="24"/>
                <w:lang w:val="sr-Cyrl-CS"/>
              </w:rPr>
              <w:t>е</w:t>
            </w:r>
            <w:r w:rsidR="00817A52">
              <w:rPr>
                <w:rFonts w:cs="Arial"/>
                <w:sz w:val="24"/>
                <w:szCs w:val="24"/>
                <w:lang w:val="sr-Cyrl-RS"/>
              </w:rPr>
              <w:t xml:space="preserve"> претходне</w:t>
            </w:r>
            <w:r w:rsidRPr="00A6667A">
              <w:rPr>
                <w:rFonts w:cs="Arial"/>
                <w:sz w:val="24"/>
                <w:szCs w:val="24"/>
                <w:lang w:val="ru-RU"/>
              </w:rPr>
              <w:t xml:space="preserve">  обрачунск</w:t>
            </w:r>
            <w:r w:rsidR="00817A52">
              <w:rPr>
                <w:rFonts w:cs="Arial"/>
                <w:sz w:val="24"/>
                <w:szCs w:val="24"/>
                <w:lang w:val="sr-Cyrl-RS"/>
              </w:rPr>
              <w:t>е</w:t>
            </w:r>
            <w:r w:rsidRPr="00A6667A">
              <w:rPr>
                <w:rFonts w:cs="Arial"/>
                <w:sz w:val="24"/>
                <w:szCs w:val="24"/>
                <w:lang w:val="ru-RU"/>
              </w:rPr>
              <w:t xml:space="preserve"> годин</w:t>
            </w:r>
            <w:r w:rsidR="00817A52">
              <w:rPr>
                <w:rFonts w:cs="Arial"/>
                <w:sz w:val="24"/>
                <w:szCs w:val="24"/>
                <w:lang w:val="sr-Cyrl-RS"/>
              </w:rPr>
              <w:t>е</w:t>
            </w:r>
            <w:r w:rsidRPr="00A6667A">
              <w:rPr>
                <w:rFonts w:cs="Arial"/>
                <w:sz w:val="24"/>
                <w:szCs w:val="24"/>
                <w:lang w:val="ru-RU"/>
              </w:rPr>
              <w:t>.</w:t>
            </w:r>
          </w:p>
          <w:p w14:paraId="66CA2F6A" w14:textId="77777777" w:rsidR="00502C60" w:rsidRPr="00706038" w:rsidRDefault="00502C60" w:rsidP="00DE0450">
            <w:pPr>
              <w:spacing w:before="0"/>
              <w:rPr>
                <w:rFonts w:cs="Arial"/>
                <w:sz w:val="24"/>
                <w:szCs w:val="24"/>
              </w:rPr>
            </w:pPr>
            <w:r w:rsidRPr="00706038">
              <w:rPr>
                <w:rFonts w:cs="Arial"/>
                <w:sz w:val="24"/>
                <w:szCs w:val="24"/>
              </w:rPr>
              <w:t>односно страни понуђачи:</w:t>
            </w:r>
          </w:p>
          <w:p w14:paraId="7589E6B9" w14:textId="77777777" w:rsidR="00817A52" w:rsidRPr="00817A52" w:rsidRDefault="00502C60" w:rsidP="00817A52">
            <w:pPr>
              <w:pStyle w:val="ListParagraph"/>
              <w:numPr>
                <w:ilvl w:val="0"/>
                <w:numId w:val="26"/>
              </w:numPr>
              <w:suppressAutoHyphens/>
              <w:spacing w:before="0" w:after="0" w:line="240" w:lineRule="auto"/>
              <w:contextualSpacing w:val="0"/>
              <w:rPr>
                <w:rFonts w:cs="Arial"/>
                <w:b/>
                <w:lang w:val="ru-RU"/>
              </w:rPr>
            </w:pPr>
            <w:r w:rsidRPr="00706038">
              <w:rPr>
                <w:rFonts w:ascii="Arial" w:hAnsi="Arial" w:cs="Arial"/>
                <w:sz w:val="24"/>
                <w:szCs w:val="24"/>
                <w:lang w:val="sr-Cyrl-RS"/>
              </w:rPr>
              <w:t xml:space="preserve">Биланс успеха </w:t>
            </w:r>
            <w:r w:rsidR="00817A52">
              <w:rPr>
                <w:rFonts w:ascii="Arial" w:hAnsi="Arial" w:cs="Arial"/>
                <w:sz w:val="24"/>
                <w:szCs w:val="24"/>
                <w:lang w:val="sr-Cyrl-RS" w:eastAsia="ar-SA"/>
              </w:rPr>
              <w:t>з</w:t>
            </w:r>
            <w:r w:rsidR="00817A52" w:rsidRPr="00C27C93">
              <w:rPr>
                <w:rFonts w:ascii="Arial" w:hAnsi="Arial" w:cs="Arial"/>
                <w:sz w:val="24"/>
                <w:szCs w:val="24"/>
                <w:lang w:val="ru-RU"/>
              </w:rPr>
              <w:t xml:space="preserve">а 2015., 2016. и 2017. </w:t>
            </w:r>
            <w:r w:rsidR="00817A52" w:rsidRPr="00C27C93">
              <w:rPr>
                <w:rFonts w:ascii="Arial" w:hAnsi="Arial" w:cs="Arial"/>
                <w:sz w:val="24"/>
                <w:szCs w:val="24"/>
                <w:lang w:val="sr-Cyrl-RS"/>
              </w:rPr>
              <w:t>Г</w:t>
            </w:r>
            <w:r w:rsidR="00817A52" w:rsidRPr="00C27C93">
              <w:rPr>
                <w:rFonts w:ascii="Arial" w:hAnsi="Arial" w:cs="Arial"/>
                <w:sz w:val="24"/>
                <w:szCs w:val="24"/>
                <w:lang w:val="ru-RU"/>
              </w:rPr>
              <w:t>одину</w:t>
            </w:r>
            <w:r w:rsidR="00817A52">
              <w:rPr>
                <w:rFonts w:ascii="Arial" w:hAnsi="Arial" w:cs="Arial"/>
                <w:sz w:val="24"/>
                <w:szCs w:val="24"/>
                <w:lang w:val="sr-Cyrl-RS"/>
              </w:rPr>
              <w:t>.</w:t>
            </w:r>
          </w:p>
          <w:p w14:paraId="466532A7" w14:textId="77777777" w:rsidR="00AF7B38" w:rsidRPr="00817A52" w:rsidRDefault="00502C60" w:rsidP="00817A52">
            <w:pPr>
              <w:pStyle w:val="ListParagraph"/>
              <w:numPr>
                <w:ilvl w:val="0"/>
                <w:numId w:val="26"/>
              </w:numPr>
              <w:suppressAutoHyphens/>
              <w:spacing w:before="0" w:after="0" w:line="240" w:lineRule="auto"/>
              <w:contextualSpacing w:val="0"/>
              <w:rPr>
                <w:rFonts w:ascii="Arial" w:hAnsi="Arial" w:cs="Arial"/>
                <w:b/>
                <w:lang w:val="ru-RU"/>
              </w:rPr>
            </w:pPr>
            <w:r w:rsidRPr="00817A52">
              <w:rPr>
                <w:rFonts w:ascii="Arial" w:hAnsi="Arial" w:cs="Arial"/>
                <w:sz w:val="24"/>
                <w:szCs w:val="24"/>
                <w:lang w:val="ru-RU"/>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817A52">
              <w:rPr>
                <w:rFonts w:ascii="Arial" w:hAnsi="Arial" w:cs="Arial"/>
                <w:sz w:val="24"/>
                <w:szCs w:val="24"/>
                <w:lang w:val="sr-Cyrl-RS"/>
              </w:rPr>
              <w:t xml:space="preserve">6 </w:t>
            </w:r>
            <w:r w:rsidRPr="00817A52">
              <w:rPr>
                <w:rFonts w:ascii="Arial" w:hAnsi="Arial" w:cs="Arial"/>
                <w:sz w:val="24"/>
                <w:szCs w:val="24"/>
                <w:lang w:val="ru-RU"/>
              </w:rPr>
              <w:t xml:space="preserve"> месеци који претходе месецу објављивања Позива за подношење понуда</w:t>
            </w:r>
            <w:r w:rsidR="00817A52">
              <w:rPr>
                <w:rFonts w:ascii="Arial" w:hAnsi="Arial" w:cs="Arial"/>
                <w:sz w:val="24"/>
                <w:szCs w:val="24"/>
                <w:lang w:val="ru-RU"/>
              </w:rPr>
              <w:t>.</w:t>
            </w:r>
          </w:p>
        </w:tc>
      </w:tr>
      <w:tr w:rsidR="00175774" w:rsidRPr="00004B4E" w14:paraId="4F9A5898" w14:textId="77777777" w:rsidTr="00AF7B38">
        <w:trPr>
          <w:jc w:val="center"/>
        </w:trPr>
        <w:tc>
          <w:tcPr>
            <w:tcW w:w="729" w:type="dxa"/>
            <w:vAlign w:val="center"/>
          </w:tcPr>
          <w:p w14:paraId="633E4F57" w14:textId="77777777" w:rsidR="00175774" w:rsidRPr="00A44783" w:rsidRDefault="00332BB1" w:rsidP="003F5515">
            <w:pPr>
              <w:spacing w:before="0"/>
              <w:jc w:val="center"/>
              <w:rPr>
                <w:rFonts w:cs="Arial"/>
                <w:color w:val="00B0F0"/>
                <w:sz w:val="24"/>
                <w:szCs w:val="24"/>
              </w:rPr>
            </w:pPr>
            <w:r>
              <w:rPr>
                <w:rFonts w:cs="Arial"/>
                <w:sz w:val="24"/>
                <w:szCs w:val="24"/>
                <w:lang w:val="sr-Cyrl-CS"/>
              </w:rPr>
              <w:lastRenderedPageBreak/>
              <w:t>6</w:t>
            </w:r>
            <w:r w:rsidR="00175774" w:rsidRPr="00A44783">
              <w:rPr>
                <w:rFonts w:cs="Arial"/>
                <w:sz w:val="24"/>
                <w:szCs w:val="24"/>
              </w:rPr>
              <w:t>.</w:t>
            </w:r>
          </w:p>
        </w:tc>
        <w:tc>
          <w:tcPr>
            <w:tcW w:w="8446" w:type="dxa"/>
          </w:tcPr>
          <w:p w14:paraId="6876B444" w14:textId="77777777" w:rsidR="00494BF7" w:rsidRPr="00A6667A" w:rsidRDefault="00494BF7" w:rsidP="00645D9F">
            <w:pPr>
              <w:autoSpaceDE w:val="0"/>
              <w:autoSpaceDN w:val="0"/>
              <w:adjustRightInd w:val="0"/>
              <w:spacing w:before="0"/>
              <w:rPr>
                <w:rFonts w:cs="Arial"/>
                <w:b/>
                <w:sz w:val="24"/>
                <w:szCs w:val="24"/>
                <w:u w:val="single"/>
                <w:lang w:val="ru-RU"/>
              </w:rPr>
            </w:pPr>
            <w:r w:rsidRPr="00A6667A">
              <w:rPr>
                <w:rFonts w:cs="Arial"/>
                <w:b/>
                <w:sz w:val="24"/>
                <w:szCs w:val="24"/>
                <w:u w:val="single"/>
                <w:lang w:val="ru-RU"/>
              </w:rPr>
              <w:t>Пословни капацитет</w:t>
            </w:r>
            <w:r w:rsidR="008701ED" w:rsidRPr="00A6667A">
              <w:rPr>
                <w:rFonts w:cs="Arial"/>
                <w:b/>
                <w:sz w:val="24"/>
                <w:szCs w:val="24"/>
                <w:u w:val="single"/>
                <w:lang w:val="ru-RU"/>
              </w:rPr>
              <w:t xml:space="preserve"> </w:t>
            </w:r>
          </w:p>
          <w:p w14:paraId="2CEE719E" w14:textId="77777777" w:rsidR="00175774" w:rsidRPr="00A6667A" w:rsidRDefault="00175774" w:rsidP="00645D9F">
            <w:pPr>
              <w:autoSpaceDE w:val="0"/>
              <w:autoSpaceDN w:val="0"/>
              <w:adjustRightInd w:val="0"/>
              <w:spacing w:before="0"/>
              <w:rPr>
                <w:rFonts w:cs="Arial"/>
                <w:b/>
                <w:sz w:val="24"/>
                <w:szCs w:val="24"/>
                <w:u w:val="single"/>
                <w:lang w:val="ru-RU"/>
              </w:rPr>
            </w:pPr>
            <w:r w:rsidRPr="00A6667A">
              <w:rPr>
                <w:rFonts w:cs="Arial"/>
                <w:b/>
                <w:sz w:val="24"/>
                <w:szCs w:val="24"/>
                <w:u w:val="single"/>
                <w:lang w:val="ru-RU"/>
              </w:rPr>
              <w:t>Услов:</w:t>
            </w:r>
          </w:p>
          <w:p w14:paraId="528976DD"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 xml:space="preserve">Понуђач располаже неопходним </w:t>
            </w:r>
            <w:r w:rsidRPr="00A6667A">
              <w:rPr>
                <w:rFonts w:cs="Arial"/>
                <w:b/>
                <w:sz w:val="24"/>
                <w:szCs w:val="24"/>
                <w:lang w:val="ru-RU"/>
              </w:rPr>
              <w:t>пословним капацитетом</w:t>
            </w:r>
            <w:r w:rsidRPr="00A6667A">
              <w:rPr>
                <w:rFonts w:cs="Arial"/>
                <w:sz w:val="24"/>
                <w:szCs w:val="24"/>
                <w:lang w:val="ru-RU"/>
              </w:rPr>
              <w:t xml:space="preserve"> ако је:</w:t>
            </w:r>
          </w:p>
          <w:p w14:paraId="7EA1EC86" w14:textId="77777777" w:rsidR="00502C60" w:rsidRPr="00374E3F" w:rsidRDefault="00502C60" w:rsidP="00493F1B">
            <w:pPr>
              <w:pStyle w:val="ListParagraph"/>
              <w:numPr>
                <w:ilvl w:val="0"/>
                <w:numId w:val="27"/>
              </w:numPr>
              <w:spacing w:before="0" w:line="240" w:lineRule="auto"/>
              <w:ind w:left="576"/>
              <w:rPr>
                <w:rFonts w:ascii="Arial" w:hAnsi="Arial" w:cs="Arial"/>
                <w:sz w:val="24"/>
                <w:szCs w:val="24"/>
                <w:lang w:val="sr-Cyrl-CS"/>
              </w:rPr>
            </w:pPr>
            <w:r w:rsidRPr="00374E3F">
              <w:rPr>
                <w:rFonts w:ascii="Arial" w:hAnsi="Arial" w:cs="Arial"/>
                <w:sz w:val="24"/>
                <w:szCs w:val="24"/>
                <w:lang w:val="sr-Cyrl-CS"/>
              </w:rPr>
              <w:t>Успоставио сертификовани интегрисани систем менаџмента заснован на стандардима за управљање квалитетом производа и услуга (</w:t>
            </w:r>
            <w:r w:rsidRPr="00374E3F">
              <w:rPr>
                <w:rFonts w:ascii="Arial" w:hAnsi="Arial" w:cs="Arial"/>
                <w:sz w:val="24"/>
                <w:szCs w:val="24"/>
              </w:rPr>
              <w:t>ISO</w:t>
            </w:r>
            <w:r w:rsidRPr="00374E3F">
              <w:rPr>
                <w:rFonts w:ascii="Arial" w:hAnsi="Arial" w:cs="Arial"/>
                <w:sz w:val="24"/>
                <w:szCs w:val="24"/>
                <w:lang w:val="sr-Cyrl-CS"/>
              </w:rPr>
              <w:t xml:space="preserve"> 9001),</w:t>
            </w:r>
          </w:p>
          <w:p w14:paraId="24FBD4A1" w14:textId="77777777" w:rsidR="00502C60" w:rsidRPr="00374E3F" w:rsidRDefault="00502C60" w:rsidP="00493F1B">
            <w:pPr>
              <w:pStyle w:val="ListParagraph"/>
              <w:numPr>
                <w:ilvl w:val="0"/>
                <w:numId w:val="27"/>
              </w:numPr>
              <w:spacing w:before="0" w:line="240" w:lineRule="auto"/>
              <w:ind w:left="576" w:hanging="425"/>
              <w:rPr>
                <w:rFonts w:ascii="Arial" w:hAnsi="Arial" w:cs="Arial"/>
                <w:sz w:val="24"/>
                <w:szCs w:val="24"/>
                <w:lang w:val="sr-Cyrl-CS"/>
              </w:rPr>
            </w:pPr>
            <w:r w:rsidRPr="00374E3F">
              <w:rPr>
                <w:rFonts w:ascii="Arial" w:hAnsi="Arial" w:cs="Arial"/>
                <w:sz w:val="24"/>
                <w:szCs w:val="24"/>
                <w:lang w:val="sr-Cyrl-CS"/>
              </w:rPr>
              <w:t>у претходних 5 (</w:t>
            </w:r>
            <w:r w:rsidR="00187818">
              <w:rPr>
                <w:rFonts w:ascii="Arial" w:hAnsi="Arial" w:cs="Arial"/>
                <w:sz w:val="24"/>
                <w:szCs w:val="24"/>
                <w:lang w:val="sr-Cyrl-CS"/>
              </w:rPr>
              <w:t>словима:</w:t>
            </w:r>
            <w:r w:rsidRPr="00374E3F">
              <w:rPr>
                <w:rFonts w:ascii="Arial" w:hAnsi="Arial" w:cs="Arial"/>
                <w:sz w:val="24"/>
                <w:szCs w:val="24"/>
                <w:lang w:val="sr-Cyrl-CS"/>
              </w:rPr>
              <w:t xml:space="preserve">пет) година </w:t>
            </w:r>
            <w:r w:rsidR="00DE0450" w:rsidRPr="00374E3F">
              <w:rPr>
                <w:rFonts w:ascii="Arial" w:hAnsi="Arial" w:cs="Arial"/>
                <w:sz w:val="24"/>
                <w:szCs w:val="24"/>
                <w:lang w:val="sr-Cyrl-CS"/>
              </w:rPr>
              <w:t>до дана отварања понуда</w:t>
            </w:r>
            <w:r w:rsidRPr="00374E3F">
              <w:rPr>
                <w:rFonts w:ascii="Arial" w:hAnsi="Arial" w:cs="Arial"/>
                <w:sz w:val="24"/>
                <w:szCs w:val="24"/>
                <w:lang w:val="sr-Cyrl-CS"/>
              </w:rPr>
              <w:t>, понуђач успешно реализовао најмање:</w:t>
            </w:r>
          </w:p>
          <w:p w14:paraId="6C18F961" w14:textId="77777777" w:rsidR="00502C60" w:rsidRPr="00DE0450" w:rsidRDefault="00187818" w:rsidP="00493F1B">
            <w:pPr>
              <w:pStyle w:val="ListParagraph"/>
              <w:numPr>
                <w:ilvl w:val="0"/>
                <w:numId w:val="28"/>
              </w:numPr>
              <w:spacing w:before="0" w:after="0" w:line="240" w:lineRule="auto"/>
              <w:rPr>
                <w:rFonts w:ascii="Arial" w:hAnsi="Arial" w:cs="Arial"/>
                <w:sz w:val="24"/>
                <w:szCs w:val="24"/>
                <w:lang w:val="sr-Cyrl-CS"/>
              </w:rPr>
            </w:pPr>
            <w:r>
              <w:rPr>
                <w:rFonts w:ascii="Arial" w:hAnsi="Arial" w:cs="Arial"/>
                <w:sz w:val="24"/>
                <w:szCs w:val="24"/>
                <w:lang w:val="sr-Cyrl-CS"/>
              </w:rPr>
              <w:t>2(словима:</w:t>
            </w:r>
            <w:r w:rsidR="00502C60" w:rsidRPr="00374E3F">
              <w:rPr>
                <w:rFonts w:ascii="Arial" w:hAnsi="Arial" w:cs="Arial"/>
                <w:sz w:val="24"/>
                <w:szCs w:val="24"/>
                <w:lang w:val="sr-Cyrl-CS"/>
              </w:rPr>
              <w:t>две</w:t>
            </w:r>
            <w:r>
              <w:rPr>
                <w:rFonts w:ascii="Arial" w:hAnsi="Arial" w:cs="Arial"/>
                <w:sz w:val="24"/>
                <w:szCs w:val="24"/>
                <w:lang w:val="sr-Cyrl-CS"/>
              </w:rPr>
              <w:t>)</w:t>
            </w:r>
            <w:r w:rsidR="00502C60" w:rsidRPr="00374E3F">
              <w:rPr>
                <w:rFonts w:ascii="Arial" w:hAnsi="Arial" w:cs="Arial"/>
                <w:sz w:val="24"/>
                <w:szCs w:val="24"/>
                <w:lang w:val="sr-Cyrl-CS"/>
              </w:rPr>
              <w:t xml:space="preserve"> референтне</w:t>
            </w:r>
            <w:r w:rsidR="00502C60" w:rsidRPr="00DE0450">
              <w:rPr>
                <w:rFonts w:ascii="Arial" w:hAnsi="Arial" w:cs="Arial"/>
                <w:sz w:val="24"/>
                <w:szCs w:val="24"/>
                <w:lang w:val="sr-Cyrl-CS"/>
              </w:rPr>
              <w:t xml:space="preserve"> консултантске услуге у вези експертизе </w:t>
            </w:r>
            <w:r w:rsidR="00AD595F">
              <w:rPr>
                <w:rFonts w:ascii="Arial" w:hAnsi="Arial" w:cs="Arial"/>
                <w:sz w:val="24"/>
                <w:szCs w:val="24"/>
                <w:lang w:val="sr-Cyrl-CS"/>
              </w:rPr>
              <w:t>резултата</w:t>
            </w:r>
            <w:r w:rsidR="00211087">
              <w:rPr>
                <w:rFonts w:ascii="Arial" w:hAnsi="Arial" w:cs="Arial"/>
                <w:sz w:val="24"/>
                <w:szCs w:val="24"/>
                <w:lang w:val="sr-Cyrl-CS"/>
              </w:rPr>
              <w:t xml:space="preserve"> испитивања турбопостројења</w:t>
            </w:r>
            <w:r w:rsidR="00502C60" w:rsidRPr="00DE0450">
              <w:rPr>
                <w:rFonts w:ascii="Arial" w:hAnsi="Arial" w:cs="Arial"/>
                <w:sz w:val="24"/>
                <w:szCs w:val="24"/>
                <w:lang w:val="sr-Cyrl-CS"/>
              </w:rPr>
              <w:t xml:space="preserve">, </w:t>
            </w:r>
            <w:r w:rsidR="00502C60" w:rsidRPr="00DE0450">
              <w:rPr>
                <w:rFonts w:ascii="Arial" w:hAnsi="Arial" w:cs="Arial"/>
                <w:sz w:val="24"/>
                <w:szCs w:val="24"/>
                <w:lang w:val="sr-Cyrl-RS" w:eastAsia="sr-Latn-CS"/>
              </w:rPr>
              <w:t xml:space="preserve">за </w:t>
            </w:r>
            <w:r w:rsidR="00502C60" w:rsidRPr="00A6667A">
              <w:rPr>
                <w:rFonts w:ascii="Arial" w:hAnsi="Arial" w:cs="Arial"/>
                <w:sz w:val="24"/>
                <w:szCs w:val="24"/>
                <w:lang w:val="ru-RU" w:eastAsia="sr-Latn-CS"/>
              </w:rPr>
              <w:t>термоелектра</w:t>
            </w:r>
            <w:r w:rsidR="00502C60" w:rsidRPr="00DE0450">
              <w:rPr>
                <w:rFonts w:ascii="Arial" w:hAnsi="Arial" w:cs="Arial"/>
                <w:sz w:val="24"/>
                <w:szCs w:val="24"/>
                <w:lang w:val="sr-Cyrl-RS" w:eastAsia="sr-Latn-CS"/>
              </w:rPr>
              <w:t>не</w:t>
            </w:r>
            <w:r w:rsidR="00502C60" w:rsidRPr="00A6667A">
              <w:rPr>
                <w:rFonts w:ascii="Arial" w:hAnsi="Arial" w:cs="Arial"/>
                <w:sz w:val="24"/>
                <w:szCs w:val="24"/>
                <w:lang w:val="ru-RU" w:eastAsia="sr-Latn-CS"/>
              </w:rPr>
              <w:t xml:space="preserve"> инсталисане појединачне снаге блокова веће од 200 </w:t>
            </w:r>
            <w:r w:rsidR="00502C60" w:rsidRPr="00DE0450">
              <w:rPr>
                <w:rFonts w:ascii="Arial" w:hAnsi="Arial" w:cs="Arial"/>
                <w:sz w:val="24"/>
                <w:szCs w:val="24"/>
                <w:lang w:eastAsia="sr-Latn-CS"/>
              </w:rPr>
              <w:t>MW</w:t>
            </w:r>
            <w:r w:rsidR="00502C60" w:rsidRPr="00A6667A">
              <w:rPr>
                <w:rFonts w:ascii="Arial" w:hAnsi="Arial" w:cs="Arial"/>
                <w:sz w:val="24"/>
                <w:szCs w:val="24"/>
                <w:lang w:val="ru-RU" w:eastAsia="sr-Latn-CS"/>
              </w:rPr>
              <w:t>е</w:t>
            </w:r>
            <w:r w:rsidR="00502C60" w:rsidRPr="00DE0450">
              <w:rPr>
                <w:rFonts w:ascii="Arial" w:hAnsi="Arial" w:cs="Arial"/>
                <w:sz w:val="24"/>
                <w:szCs w:val="24"/>
                <w:lang w:val="sr-Cyrl-CS"/>
              </w:rPr>
              <w:t>,</w:t>
            </w:r>
          </w:p>
          <w:p w14:paraId="1523F6BA" w14:textId="77777777" w:rsidR="009E6112" w:rsidRDefault="001C002C" w:rsidP="00493F1B">
            <w:pPr>
              <w:pStyle w:val="ListParagraph"/>
              <w:numPr>
                <w:ilvl w:val="0"/>
                <w:numId w:val="28"/>
              </w:numPr>
              <w:spacing w:before="0" w:after="0" w:line="240" w:lineRule="auto"/>
              <w:rPr>
                <w:rFonts w:ascii="Arial" w:hAnsi="Arial" w:cs="Arial"/>
                <w:sz w:val="24"/>
                <w:szCs w:val="24"/>
                <w:lang w:val="sr-Cyrl-CS"/>
              </w:rPr>
            </w:pPr>
            <w:r>
              <w:rPr>
                <w:rFonts w:ascii="Arial" w:hAnsi="Arial" w:cs="Arial"/>
                <w:sz w:val="24"/>
                <w:szCs w:val="24"/>
                <w:lang w:val="sr-Cyrl-CS"/>
              </w:rPr>
              <w:t>2</w:t>
            </w:r>
            <w:r w:rsidR="00187818">
              <w:rPr>
                <w:rFonts w:ascii="Arial" w:hAnsi="Arial" w:cs="Arial"/>
                <w:sz w:val="24"/>
                <w:szCs w:val="24"/>
                <w:lang w:val="sr-Cyrl-CS"/>
              </w:rPr>
              <w:t>(словима: две)</w:t>
            </w:r>
            <w:r w:rsidR="009E6112" w:rsidRPr="009E6112">
              <w:rPr>
                <w:rFonts w:ascii="Arial" w:hAnsi="Arial" w:cs="Arial"/>
                <w:sz w:val="24"/>
                <w:szCs w:val="24"/>
                <w:lang w:val="sr-Cyrl-CS"/>
              </w:rPr>
              <w:t xml:space="preserve"> услуге студија / </w:t>
            </w:r>
            <w:r>
              <w:rPr>
                <w:rFonts w:ascii="Arial" w:hAnsi="Arial" w:cs="Arial"/>
                <w:sz w:val="24"/>
                <w:szCs w:val="24"/>
                <w:lang w:val="sr-Cyrl-CS"/>
              </w:rPr>
              <w:t>контролних прорачуна</w:t>
            </w:r>
            <w:r w:rsidR="009E6112" w:rsidRPr="009E6112">
              <w:rPr>
                <w:rFonts w:ascii="Arial" w:hAnsi="Arial" w:cs="Arial"/>
                <w:sz w:val="24"/>
                <w:szCs w:val="24"/>
                <w:lang w:val="sr-Cyrl-CS"/>
              </w:rPr>
              <w:t xml:space="preserve"> / мерења, из области </w:t>
            </w:r>
            <w:r w:rsidR="009C1055">
              <w:rPr>
                <w:rFonts w:ascii="Arial" w:hAnsi="Arial" w:cs="Arial"/>
                <w:sz w:val="24"/>
                <w:szCs w:val="24"/>
                <w:lang w:val="sr-Cyrl-CS"/>
              </w:rPr>
              <w:t xml:space="preserve">енергетике везано за </w:t>
            </w:r>
            <w:r w:rsidR="00E743AD">
              <w:rPr>
                <w:rFonts w:ascii="Arial" w:hAnsi="Arial" w:cs="Arial"/>
                <w:sz w:val="24"/>
                <w:szCs w:val="24"/>
                <w:lang w:val="sr-Cyrl-CS"/>
              </w:rPr>
              <w:t>парне турбине</w:t>
            </w:r>
            <w:r w:rsidR="009C1055">
              <w:rPr>
                <w:rFonts w:ascii="Arial" w:hAnsi="Arial" w:cs="Arial"/>
                <w:sz w:val="24"/>
                <w:szCs w:val="24"/>
                <w:lang w:val="sr-Cyrl-CS"/>
              </w:rPr>
              <w:t xml:space="preserve">, </w:t>
            </w:r>
            <w:r w:rsidR="009C1055" w:rsidRPr="00DE0450">
              <w:rPr>
                <w:rFonts w:ascii="Arial" w:hAnsi="Arial" w:cs="Arial"/>
                <w:sz w:val="24"/>
                <w:szCs w:val="24"/>
                <w:lang w:val="sr-Cyrl-RS" w:eastAsia="sr-Latn-CS"/>
              </w:rPr>
              <w:t xml:space="preserve">за </w:t>
            </w:r>
            <w:r w:rsidR="009C1055" w:rsidRPr="00A6667A">
              <w:rPr>
                <w:rFonts w:ascii="Arial" w:hAnsi="Arial" w:cs="Arial"/>
                <w:sz w:val="24"/>
                <w:szCs w:val="24"/>
                <w:lang w:val="ru-RU" w:eastAsia="sr-Latn-CS"/>
              </w:rPr>
              <w:t>термоелектра</w:t>
            </w:r>
            <w:r w:rsidR="009C1055" w:rsidRPr="00DE0450">
              <w:rPr>
                <w:rFonts w:ascii="Arial" w:hAnsi="Arial" w:cs="Arial"/>
                <w:sz w:val="24"/>
                <w:szCs w:val="24"/>
                <w:lang w:val="sr-Cyrl-RS" w:eastAsia="sr-Latn-CS"/>
              </w:rPr>
              <w:t>не</w:t>
            </w:r>
            <w:r w:rsidR="009C1055" w:rsidRPr="00A6667A">
              <w:rPr>
                <w:rFonts w:ascii="Arial" w:hAnsi="Arial" w:cs="Arial"/>
                <w:sz w:val="24"/>
                <w:szCs w:val="24"/>
                <w:lang w:val="ru-RU" w:eastAsia="sr-Latn-CS"/>
              </w:rPr>
              <w:t xml:space="preserve"> инсталисане појединачне снаге блокова веће од 200 </w:t>
            </w:r>
            <w:r w:rsidR="009C1055" w:rsidRPr="00DE0450">
              <w:rPr>
                <w:rFonts w:ascii="Arial" w:hAnsi="Arial" w:cs="Arial"/>
                <w:sz w:val="24"/>
                <w:szCs w:val="24"/>
                <w:lang w:eastAsia="sr-Latn-CS"/>
              </w:rPr>
              <w:t>MW</w:t>
            </w:r>
            <w:r w:rsidR="009C1055" w:rsidRPr="00A6667A">
              <w:rPr>
                <w:rFonts w:ascii="Arial" w:hAnsi="Arial" w:cs="Arial"/>
                <w:sz w:val="24"/>
                <w:szCs w:val="24"/>
                <w:lang w:val="ru-RU" w:eastAsia="sr-Latn-CS"/>
              </w:rPr>
              <w:t>е</w:t>
            </w:r>
            <w:r w:rsidR="009C1055" w:rsidRPr="00DE0450">
              <w:rPr>
                <w:rFonts w:ascii="Arial" w:hAnsi="Arial" w:cs="Arial"/>
                <w:sz w:val="24"/>
                <w:szCs w:val="24"/>
                <w:lang w:val="sr-Cyrl-CS"/>
              </w:rPr>
              <w:t>,</w:t>
            </w:r>
          </w:p>
          <w:p w14:paraId="1FBCF40C" w14:textId="77777777" w:rsidR="001C002C" w:rsidRPr="009C1055" w:rsidRDefault="00187818" w:rsidP="00493F1B">
            <w:pPr>
              <w:pStyle w:val="ListParagraph"/>
              <w:numPr>
                <w:ilvl w:val="0"/>
                <w:numId w:val="28"/>
              </w:numPr>
              <w:spacing w:before="0" w:after="0" w:line="240" w:lineRule="auto"/>
              <w:jc w:val="left"/>
              <w:rPr>
                <w:rFonts w:ascii="Arial" w:hAnsi="Arial" w:cs="Arial"/>
                <w:sz w:val="24"/>
                <w:szCs w:val="24"/>
                <w:lang w:val="sr-Cyrl-CS"/>
              </w:rPr>
            </w:pPr>
            <w:r>
              <w:rPr>
                <w:rFonts w:ascii="Arial" w:hAnsi="Arial" w:cs="Arial"/>
                <w:sz w:val="24"/>
                <w:szCs w:val="24"/>
                <w:lang w:val="sr-Cyrl-CS"/>
              </w:rPr>
              <w:t>2(словима: две)</w:t>
            </w:r>
            <w:r w:rsidRPr="009E6112">
              <w:rPr>
                <w:rFonts w:ascii="Arial" w:hAnsi="Arial" w:cs="Arial"/>
                <w:sz w:val="24"/>
                <w:szCs w:val="24"/>
                <w:lang w:val="sr-Cyrl-CS"/>
              </w:rPr>
              <w:t xml:space="preserve"> </w:t>
            </w:r>
            <w:r w:rsidR="001C002C">
              <w:rPr>
                <w:rFonts w:ascii="Arial" w:hAnsi="Arial" w:cs="Arial"/>
                <w:sz w:val="24"/>
                <w:szCs w:val="24"/>
                <w:lang w:val="sr-Cyrl-CS"/>
              </w:rPr>
              <w:t xml:space="preserve"> услуге израде плана и п</w:t>
            </w:r>
            <w:r w:rsidR="00374E3F">
              <w:rPr>
                <w:rFonts w:ascii="Arial" w:hAnsi="Arial" w:cs="Arial"/>
                <w:sz w:val="24"/>
                <w:szCs w:val="24"/>
                <w:lang w:val="sr-Cyrl-CS"/>
              </w:rPr>
              <w:t>рограма испитивања / гаранцијских</w:t>
            </w:r>
            <w:r w:rsidR="001C002C">
              <w:rPr>
                <w:rFonts w:ascii="Arial" w:hAnsi="Arial" w:cs="Arial"/>
                <w:sz w:val="24"/>
                <w:szCs w:val="24"/>
                <w:lang w:val="sr-Cyrl-CS"/>
              </w:rPr>
              <w:t xml:space="preserve"> испитивања</w:t>
            </w:r>
            <w:r w:rsidR="00374E3F">
              <w:rPr>
                <w:rFonts w:ascii="Arial" w:hAnsi="Arial" w:cs="Arial"/>
                <w:sz w:val="24"/>
                <w:szCs w:val="24"/>
                <w:lang w:val="sr-Cyrl-CS"/>
              </w:rPr>
              <w:t xml:space="preserve"> турбогенераторског постројења, </w:t>
            </w:r>
            <w:r w:rsidR="00374E3F">
              <w:rPr>
                <w:rFonts w:ascii="Arial" w:hAnsi="Arial" w:cs="Arial"/>
                <w:sz w:val="24"/>
                <w:szCs w:val="24"/>
                <w:lang w:val="sr-Cyrl-RS" w:eastAsia="sr-Latn-CS"/>
              </w:rPr>
              <w:t xml:space="preserve">за </w:t>
            </w:r>
            <w:r w:rsidR="00374E3F" w:rsidRPr="00A6667A">
              <w:rPr>
                <w:rFonts w:ascii="Arial" w:hAnsi="Arial" w:cs="Arial"/>
                <w:sz w:val="24"/>
                <w:szCs w:val="24"/>
                <w:lang w:val="ru-RU" w:eastAsia="sr-Latn-CS"/>
              </w:rPr>
              <w:t>термоелектра</w:t>
            </w:r>
            <w:r w:rsidR="00374E3F" w:rsidRPr="00DE0450">
              <w:rPr>
                <w:rFonts w:ascii="Arial" w:hAnsi="Arial" w:cs="Arial"/>
                <w:sz w:val="24"/>
                <w:szCs w:val="24"/>
                <w:lang w:val="sr-Cyrl-RS" w:eastAsia="sr-Latn-CS"/>
              </w:rPr>
              <w:t>не</w:t>
            </w:r>
            <w:r w:rsidR="00374E3F" w:rsidRPr="00A6667A">
              <w:rPr>
                <w:rFonts w:ascii="Arial" w:hAnsi="Arial" w:cs="Arial"/>
                <w:sz w:val="24"/>
                <w:szCs w:val="24"/>
                <w:lang w:val="ru-RU" w:eastAsia="sr-Latn-CS"/>
              </w:rPr>
              <w:t xml:space="preserve"> инсталисане појединачне снаге блокова веће од 200 </w:t>
            </w:r>
            <w:r w:rsidR="00374E3F" w:rsidRPr="00DE0450">
              <w:rPr>
                <w:rFonts w:ascii="Arial" w:hAnsi="Arial" w:cs="Arial"/>
                <w:sz w:val="24"/>
                <w:szCs w:val="24"/>
                <w:lang w:eastAsia="sr-Latn-CS"/>
              </w:rPr>
              <w:t>MW</w:t>
            </w:r>
            <w:r w:rsidR="00374E3F" w:rsidRPr="00A6667A">
              <w:rPr>
                <w:rFonts w:ascii="Arial" w:hAnsi="Arial" w:cs="Arial"/>
                <w:sz w:val="24"/>
                <w:szCs w:val="24"/>
                <w:lang w:val="ru-RU" w:eastAsia="sr-Latn-CS"/>
              </w:rPr>
              <w:t>е</w:t>
            </w:r>
            <w:r w:rsidR="00374E3F">
              <w:rPr>
                <w:rFonts w:ascii="Arial" w:hAnsi="Arial" w:cs="Arial"/>
                <w:sz w:val="24"/>
                <w:szCs w:val="24"/>
                <w:lang w:val="sr-Cyrl-RS" w:eastAsia="sr-Latn-CS"/>
              </w:rPr>
              <w:t>.</w:t>
            </w:r>
          </w:p>
          <w:p w14:paraId="2EEB25DC" w14:textId="77777777" w:rsidR="00502C60" w:rsidRPr="00DE0450" w:rsidRDefault="00502C60" w:rsidP="00DE0450">
            <w:pPr>
              <w:spacing w:before="0"/>
              <w:rPr>
                <w:rFonts w:eastAsia="Calibri" w:cs="Arial"/>
                <w:sz w:val="24"/>
                <w:szCs w:val="24"/>
                <w:lang w:val="sr-Cyrl-CS"/>
              </w:rPr>
            </w:pPr>
            <w:r w:rsidRPr="00DE0450">
              <w:rPr>
                <w:rFonts w:cs="Arial"/>
                <w:sz w:val="24"/>
                <w:szCs w:val="24"/>
                <w:lang w:val="sr-Cyrl-CS"/>
              </w:rPr>
              <w:t>Као референтне услуге сматрају се само оне услуге које су извршене у референтом периоду од претходних 5 (словима: пет) година</w:t>
            </w:r>
            <w:r w:rsidR="00DE0450">
              <w:rPr>
                <w:rFonts w:cs="Arial"/>
                <w:sz w:val="24"/>
                <w:szCs w:val="24"/>
                <w:lang w:val="sr-Cyrl-CS"/>
              </w:rPr>
              <w:t xml:space="preserve"> до дана отварања понуда</w:t>
            </w:r>
            <w:r w:rsidR="00DE0450">
              <w:rPr>
                <w:rFonts w:eastAsia="Arial Narrow" w:cs="Arial"/>
                <w:sz w:val="24"/>
                <w:szCs w:val="24"/>
                <w:lang w:val="ru-RU"/>
              </w:rPr>
              <w:t>.</w:t>
            </w:r>
          </w:p>
          <w:p w14:paraId="0E1836ED" w14:textId="77777777"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lastRenderedPageBreak/>
              <w:t xml:space="preserve">Доказ: </w:t>
            </w:r>
          </w:p>
          <w:p w14:paraId="51FFD8F2" w14:textId="77777777" w:rsidR="00502C60" w:rsidRPr="00DE0450" w:rsidRDefault="00DE0450" w:rsidP="00493F1B">
            <w:pPr>
              <w:pStyle w:val="ListParagraph"/>
              <w:numPr>
                <w:ilvl w:val="0"/>
                <w:numId w:val="27"/>
              </w:numPr>
              <w:autoSpaceDE w:val="0"/>
              <w:autoSpaceDN w:val="0"/>
              <w:adjustRightInd w:val="0"/>
              <w:spacing w:before="0" w:line="240" w:lineRule="auto"/>
              <w:rPr>
                <w:rFonts w:ascii="Arial" w:hAnsi="Arial" w:cs="Arial"/>
                <w:sz w:val="24"/>
                <w:szCs w:val="24"/>
              </w:rPr>
            </w:pPr>
            <w:r>
              <w:rPr>
                <w:rFonts w:ascii="Arial" w:hAnsi="Arial" w:cs="Arial"/>
                <w:sz w:val="24"/>
                <w:szCs w:val="24"/>
                <w:lang w:val="sr-Cyrl-RS"/>
              </w:rPr>
              <w:t>фоток</w:t>
            </w:r>
            <w:r w:rsidR="00502C60" w:rsidRPr="00DE0450">
              <w:rPr>
                <w:rFonts w:ascii="Arial" w:hAnsi="Arial" w:cs="Arial"/>
                <w:sz w:val="24"/>
                <w:szCs w:val="24"/>
              </w:rPr>
              <w:t>опија важећих сертификата  ISO 9001</w:t>
            </w:r>
          </w:p>
          <w:p w14:paraId="5F329441" w14:textId="77777777" w:rsidR="00502C60" w:rsidRPr="00DE0450" w:rsidRDefault="00502C60" w:rsidP="00493F1B">
            <w:pPr>
              <w:pStyle w:val="ListParagraph"/>
              <w:numPr>
                <w:ilvl w:val="0"/>
                <w:numId w:val="27"/>
              </w:numPr>
              <w:autoSpaceDE w:val="0"/>
              <w:autoSpaceDN w:val="0"/>
              <w:adjustRightInd w:val="0"/>
              <w:spacing w:before="0" w:line="240" w:lineRule="auto"/>
              <w:rPr>
                <w:rFonts w:ascii="Arial" w:hAnsi="Arial" w:cs="Arial"/>
                <w:sz w:val="24"/>
                <w:szCs w:val="24"/>
              </w:rPr>
            </w:pPr>
            <w:r w:rsidRPr="00DE0450">
              <w:rPr>
                <w:rFonts w:ascii="Arial" w:hAnsi="Arial" w:cs="Arial"/>
                <w:sz w:val="24"/>
                <w:szCs w:val="24"/>
              </w:rPr>
              <w:t>Референтна листа (Образац бр 5.)</w:t>
            </w:r>
          </w:p>
          <w:p w14:paraId="326E615F" w14:textId="77777777" w:rsidR="00C05FDC" w:rsidRPr="00A6667A" w:rsidRDefault="00502C60" w:rsidP="00493F1B">
            <w:pPr>
              <w:pStyle w:val="ListParagraph"/>
              <w:numPr>
                <w:ilvl w:val="0"/>
                <w:numId w:val="27"/>
              </w:numPr>
              <w:autoSpaceDE w:val="0"/>
              <w:autoSpaceDN w:val="0"/>
              <w:adjustRightInd w:val="0"/>
              <w:spacing w:before="0" w:line="240" w:lineRule="auto"/>
              <w:rPr>
                <w:rFonts w:ascii="Arial" w:hAnsi="Arial" w:cs="Arial"/>
                <w:b/>
                <w:color w:val="00B0F0"/>
                <w:u w:val="single"/>
                <w:lang w:val="ru-RU"/>
              </w:rPr>
            </w:pPr>
            <w:r w:rsidRPr="00DE0450">
              <w:rPr>
                <w:rFonts w:ascii="Arial" w:hAnsi="Arial" w:cs="Arial"/>
                <w:sz w:val="24"/>
                <w:szCs w:val="24"/>
                <w:lang w:val="sr-Cyrl-CS"/>
              </w:rPr>
              <w:t>Потврде о</w:t>
            </w:r>
            <w:r w:rsidR="00FA0A0C">
              <w:rPr>
                <w:rFonts w:ascii="Arial" w:hAnsi="Arial" w:cs="Arial"/>
                <w:sz w:val="24"/>
                <w:szCs w:val="24"/>
                <w:lang w:val="sr-Cyrl-CS"/>
              </w:rPr>
              <w:t xml:space="preserve"> извршеним</w:t>
            </w:r>
            <w:r w:rsidRPr="00DE0450">
              <w:rPr>
                <w:rFonts w:ascii="Arial" w:hAnsi="Arial" w:cs="Arial"/>
                <w:sz w:val="24"/>
                <w:szCs w:val="24"/>
                <w:lang w:val="sr-Cyrl-CS"/>
              </w:rPr>
              <w:t xml:space="preserve"> референ</w:t>
            </w:r>
            <w:r w:rsidR="00DE0450">
              <w:rPr>
                <w:rFonts w:ascii="Arial" w:hAnsi="Arial" w:cs="Arial"/>
                <w:sz w:val="24"/>
                <w:szCs w:val="24"/>
                <w:lang w:val="sr-Cyrl-CS"/>
              </w:rPr>
              <w:t xml:space="preserve">тним </w:t>
            </w:r>
            <w:r w:rsidR="00FA0A0C">
              <w:rPr>
                <w:rFonts w:ascii="Arial" w:hAnsi="Arial" w:cs="Arial"/>
                <w:sz w:val="24"/>
                <w:szCs w:val="24"/>
                <w:lang w:val="sr-Cyrl-CS"/>
              </w:rPr>
              <w:t xml:space="preserve">услугама </w:t>
            </w:r>
            <w:r w:rsidR="00DE0450">
              <w:rPr>
                <w:rFonts w:ascii="Arial" w:hAnsi="Arial" w:cs="Arial"/>
                <w:sz w:val="24"/>
                <w:szCs w:val="24"/>
                <w:lang w:val="sr-Cyrl-CS"/>
              </w:rPr>
              <w:t>(образац бр. 6)</w:t>
            </w:r>
            <w:r w:rsidRPr="00DE0450">
              <w:rPr>
                <w:rFonts w:ascii="Arial" w:hAnsi="Arial" w:cs="Arial"/>
                <w:sz w:val="24"/>
                <w:szCs w:val="24"/>
                <w:lang w:val="sr-Cyrl-CS"/>
              </w:rPr>
              <w:t xml:space="preserve"> издате од стране претходних наручилаца</w:t>
            </w:r>
            <w:r w:rsidRPr="00A6667A">
              <w:rPr>
                <w:rFonts w:ascii="Arial" w:hAnsi="Arial" w:cs="Arial"/>
                <w:b/>
                <w:color w:val="00B0F0"/>
                <w:u w:val="single"/>
                <w:lang w:val="ru-RU"/>
              </w:rPr>
              <w:t xml:space="preserve"> </w:t>
            </w:r>
          </w:p>
        </w:tc>
      </w:tr>
      <w:tr w:rsidR="002C5829" w:rsidRPr="00004B4E" w14:paraId="4DFCA25E" w14:textId="77777777" w:rsidTr="00AF7B38">
        <w:trPr>
          <w:jc w:val="center"/>
        </w:trPr>
        <w:tc>
          <w:tcPr>
            <w:tcW w:w="729" w:type="dxa"/>
            <w:vAlign w:val="center"/>
          </w:tcPr>
          <w:p w14:paraId="6F45AC50" w14:textId="77777777" w:rsidR="002C5829" w:rsidRPr="00A44783" w:rsidRDefault="00332BB1" w:rsidP="003F5515">
            <w:pPr>
              <w:spacing w:before="0"/>
              <w:jc w:val="center"/>
              <w:rPr>
                <w:rFonts w:cs="Arial"/>
                <w:sz w:val="24"/>
                <w:szCs w:val="24"/>
              </w:rPr>
            </w:pPr>
            <w:r>
              <w:rPr>
                <w:rFonts w:cs="Arial"/>
                <w:sz w:val="24"/>
                <w:szCs w:val="24"/>
                <w:lang w:val="sr-Cyrl-CS"/>
              </w:rPr>
              <w:lastRenderedPageBreak/>
              <w:t>7</w:t>
            </w:r>
            <w:r w:rsidR="002C5829" w:rsidRPr="00A44783">
              <w:rPr>
                <w:rFonts w:cs="Arial"/>
                <w:sz w:val="24"/>
                <w:szCs w:val="24"/>
              </w:rPr>
              <w:t xml:space="preserve">. </w:t>
            </w:r>
          </w:p>
        </w:tc>
        <w:tc>
          <w:tcPr>
            <w:tcW w:w="8446" w:type="dxa"/>
          </w:tcPr>
          <w:p w14:paraId="5EF064E2" w14:textId="77777777" w:rsidR="00645D9F" w:rsidRPr="00DE0450" w:rsidRDefault="00DD52EC" w:rsidP="00DE0450">
            <w:pPr>
              <w:autoSpaceDE w:val="0"/>
              <w:autoSpaceDN w:val="0"/>
              <w:adjustRightInd w:val="0"/>
              <w:spacing w:before="0"/>
              <w:rPr>
                <w:rFonts w:cs="Arial"/>
                <w:b/>
                <w:sz w:val="24"/>
                <w:szCs w:val="24"/>
                <w:u w:val="single"/>
                <w:lang w:val="sr-Cyrl-CS"/>
              </w:rPr>
            </w:pPr>
            <w:r w:rsidRPr="00DE0450">
              <w:rPr>
                <w:rFonts w:cs="Arial"/>
                <w:b/>
                <w:sz w:val="24"/>
                <w:szCs w:val="24"/>
                <w:u w:val="single"/>
                <w:lang w:val="sr-Cyrl-CS"/>
              </w:rPr>
              <w:t xml:space="preserve">Кадровски </w:t>
            </w:r>
            <w:r w:rsidR="0086044A" w:rsidRPr="00A6667A">
              <w:rPr>
                <w:rFonts w:cs="Arial"/>
                <w:b/>
                <w:sz w:val="24"/>
                <w:szCs w:val="24"/>
                <w:u w:val="single"/>
                <w:lang w:val="ru-RU"/>
              </w:rPr>
              <w:t xml:space="preserve">капацитет </w:t>
            </w:r>
          </w:p>
          <w:p w14:paraId="475B1AA0" w14:textId="77777777" w:rsidR="00502C60" w:rsidRPr="00DE0450" w:rsidRDefault="00DE0450" w:rsidP="00DE0450">
            <w:pPr>
              <w:autoSpaceDE w:val="0"/>
              <w:autoSpaceDN w:val="0"/>
              <w:adjustRightInd w:val="0"/>
              <w:rPr>
                <w:rFonts w:cs="Arial"/>
                <w:b/>
                <w:sz w:val="24"/>
                <w:szCs w:val="24"/>
                <w:u w:val="single"/>
                <w:lang w:val="sr-Cyrl-RS"/>
              </w:rPr>
            </w:pPr>
            <w:r w:rsidRPr="00DE0450">
              <w:rPr>
                <w:rFonts w:cs="Arial"/>
                <w:b/>
                <w:sz w:val="24"/>
                <w:szCs w:val="24"/>
                <w:u w:val="single"/>
                <w:lang w:val="sr-Cyrl-RS"/>
              </w:rPr>
              <w:t>Услов:</w:t>
            </w:r>
          </w:p>
          <w:p w14:paraId="0D1954E1" w14:textId="77777777" w:rsidR="00502C60" w:rsidRDefault="00502C60" w:rsidP="00DE0450">
            <w:pPr>
              <w:rPr>
                <w:rFonts w:cs="Arial"/>
                <w:sz w:val="24"/>
                <w:szCs w:val="24"/>
                <w:lang w:val="sr-Cyrl-RS"/>
              </w:rPr>
            </w:pPr>
            <w:r w:rsidRPr="00A6667A">
              <w:rPr>
                <w:rFonts w:cs="Arial"/>
                <w:sz w:val="24"/>
                <w:szCs w:val="24"/>
                <w:lang w:val="ru-RU"/>
              </w:rPr>
              <w:t xml:space="preserve">Понуђач располаже </w:t>
            </w:r>
            <w:r w:rsidRPr="00DE0450">
              <w:rPr>
                <w:rFonts w:cs="Arial"/>
                <w:sz w:val="24"/>
                <w:szCs w:val="24"/>
                <w:lang w:val="sr-Cyrl-RS"/>
              </w:rPr>
              <w:t xml:space="preserve">неопходним </w:t>
            </w:r>
            <w:r w:rsidRPr="00A6667A">
              <w:rPr>
                <w:rFonts w:cs="Arial"/>
                <w:sz w:val="24"/>
                <w:szCs w:val="24"/>
                <w:lang w:val="ru-RU"/>
              </w:rPr>
              <w:t xml:space="preserve">кадровским капацитетом ако има запослене или </w:t>
            </w:r>
            <w:r w:rsidRPr="00DE0450">
              <w:rPr>
                <w:rFonts w:cs="Arial"/>
                <w:sz w:val="24"/>
                <w:szCs w:val="24"/>
                <w:lang w:val="sr-Cyrl-CS"/>
              </w:rPr>
              <w:t xml:space="preserve">радно ангажоване, </w:t>
            </w:r>
            <w:r w:rsidRPr="00A6667A">
              <w:rPr>
                <w:rFonts w:cs="Arial"/>
                <w:sz w:val="24"/>
                <w:szCs w:val="24"/>
                <w:lang w:val="ru-RU"/>
              </w:rPr>
              <w:t xml:space="preserve">по основу другог </w:t>
            </w:r>
            <w:r w:rsidR="00CB0CE9">
              <w:rPr>
                <w:rFonts w:cs="Arial"/>
                <w:sz w:val="24"/>
                <w:szCs w:val="24"/>
                <w:lang w:val="ru-RU"/>
              </w:rPr>
              <w:t xml:space="preserve">одговарајућег </w:t>
            </w:r>
            <w:r w:rsidRPr="00A6667A">
              <w:rPr>
                <w:rFonts w:cs="Arial"/>
                <w:sz w:val="24"/>
                <w:szCs w:val="24"/>
                <w:lang w:val="ru-RU"/>
              </w:rPr>
              <w:t>облика ангажовања ван радног односа, предвиђеног члановима 197-202</w:t>
            </w:r>
            <w:r w:rsidRPr="00DE0450">
              <w:rPr>
                <w:rFonts w:cs="Arial"/>
                <w:sz w:val="24"/>
                <w:szCs w:val="24"/>
                <w:lang w:val="sr-Cyrl-RS"/>
              </w:rPr>
              <w:t>.</w:t>
            </w:r>
            <w:r w:rsidRPr="00A6667A">
              <w:rPr>
                <w:rFonts w:cs="Arial"/>
                <w:sz w:val="24"/>
                <w:szCs w:val="24"/>
                <w:lang w:val="ru-RU"/>
              </w:rPr>
              <w:t xml:space="preserve"> </w:t>
            </w:r>
            <w:r w:rsidRPr="00DE0450">
              <w:rPr>
                <w:rFonts w:cs="Arial"/>
                <w:sz w:val="24"/>
                <w:szCs w:val="24"/>
              </w:rPr>
              <w:t>Закона о раду</w:t>
            </w:r>
            <w:r w:rsidRPr="00DE0450">
              <w:rPr>
                <w:rFonts w:cs="Arial"/>
                <w:sz w:val="24"/>
                <w:szCs w:val="24"/>
                <w:lang w:val="sr-Cyrl-RS"/>
              </w:rPr>
              <w:t xml:space="preserve"> извршиоца и то:</w:t>
            </w:r>
          </w:p>
          <w:p w14:paraId="1FD9ECAB" w14:textId="77777777" w:rsidR="00502C60" w:rsidRPr="00AD595F" w:rsidRDefault="00AD595F" w:rsidP="004835A4">
            <w:pPr>
              <w:pStyle w:val="Bulit02"/>
              <w:numPr>
                <w:ilvl w:val="0"/>
                <w:numId w:val="20"/>
              </w:numPr>
              <w:suppressAutoHyphens/>
              <w:spacing w:before="0" w:after="0"/>
              <w:ind w:left="421"/>
              <w:rPr>
                <w:rFonts w:cs="Arial"/>
                <w:sz w:val="24"/>
                <w:szCs w:val="24"/>
                <w:lang w:val="sr-Cyrl-CS"/>
              </w:rPr>
            </w:pPr>
            <w:r w:rsidRPr="00AD595F">
              <w:rPr>
                <w:rFonts w:cs="Arial"/>
                <w:sz w:val="24"/>
                <w:szCs w:val="24"/>
                <w:lang w:val="sr-Cyrl-CS"/>
              </w:rPr>
              <w:t xml:space="preserve">најмање </w:t>
            </w:r>
            <w:r>
              <w:rPr>
                <w:rFonts w:cs="Arial"/>
                <w:sz w:val="24"/>
                <w:szCs w:val="24"/>
                <w:lang w:val="sr-Cyrl-CS"/>
              </w:rPr>
              <w:t xml:space="preserve">1 </w:t>
            </w:r>
            <w:r w:rsidR="004835A4">
              <w:rPr>
                <w:rFonts w:cs="Arial"/>
                <w:sz w:val="24"/>
                <w:szCs w:val="24"/>
                <w:lang w:val="sr-Cyrl-CS"/>
              </w:rPr>
              <w:t xml:space="preserve">(словима: један) </w:t>
            </w:r>
            <w:r>
              <w:rPr>
                <w:rFonts w:cs="Arial"/>
                <w:sz w:val="24"/>
                <w:szCs w:val="24"/>
                <w:lang w:val="sr-Cyrl-CS"/>
              </w:rPr>
              <w:t>доктор</w:t>
            </w:r>
            <w:r w:rsidRPr="00AD595F">
              <w:rPr>
                <w:rFonts w:cs="Arial"/>
                <w:sz w:val="24"/>
                <w:szCs w:val="24"/>
                <w:lang w:val="sr-Cyrl-CS"/>
              </w:rPr>
              <w:t xml:space="preserve"> наука </w:t>
            </w:r>
            <w:r w:rsidR="00912C74">
              <w:rPr>
                <w:rFonts w:cs="Arial"/>
                <w:sz w:val="24"/>
                <w:szCs w:val="24"/>
                <w:lang w:val="sr-Cyrl-CS"/>
              </w:rPr>
              <w:t>машинства смер термоенергетике</w:t>
            </w:r>
            <w:r>
              <w:rPr>
                <w:rFonts w:cs="Arial"/>
                <w:sz w:val="24"/>
                <w:szCs w:val="24"/>
                <w:lang w:val="sr-Cyrl-CS"/>
              </w:rPr>
              <w:t>, са минимално 10 година радног искуства у предметној области,</w:t>
            </w:r>
            <w:r w:rsidRPr="00AD595F">
              <w:rPr>
                <w:rFonts w:cs="Arial"/>
                <w:sz w:val="24"/>
                <w:szCs w:val="24"/>
                <w:lang w:val="sr-Cyrl-CS"/>
              </w:rPr>
              <w:t xml:space="preserve"> </w:t>
            </w:r>
          </w:p>
          <w:p w14:paraId="0659270E" w14:textId="77777777" w:rsidR="00502C60" w:rsidRPr="00706038" w:rsidRDefault="002F06A9" w:rsidP="004835A4">
            <w:pPr>
              <w:pStyle w:val="Bulit02"/>
              <w:numPr>
                <w:ilvl w:val="0"/>
                <w:numId w:val="20"/>
              </w:numPr>
              <w:suppressAutoHyphens/>
              <w:spacing w:before="0" w:after="0"/>
              <w:ind w:left="421"/>
              <w:rPr>
                <w:rFonts w:cs="Arial"/>
                <w:sz w:val="24"/>
                <w:szCs w:val="24"/>
                <w:lang w:val="ru-RU"/>
              </w:rPr>
            </w:pPr>
            <w:r>
              <w:rPr>
                <w:rFonts w:cs="Arial"/>
                <w:sz w:val="24"/>
                <w:szCs w:val="24"/>
                <w:lang w:val="sr-Cyrl-CS"/>
              </w:rPr>
              <w:t>минимално 2</w:t>
            </w:r>
            <w:r w:rsidR="00502C60" w:rsidRPr="00AD595F">
              <w:rPr>
                <w:rFonts w:cs="Arial"/>
                <w:sz w:val="24"/>
                <w:szCs w:val="24"/>
                <w:lang w:val="sr-Cyrl-CS"/>
              </w:rPr>
              <w:t xml:space="preserve"> дипломирана </w:t>
            </w:r>
            <w:r w:rsidR="00502C60" w:rsidRPr="00AD595F">
              <w:rPr>
                <w:rFonts w:cs="Arial"/>
                <w:sz w:val="24"/>
                <w:szCs w:val="24"/>
                <w:lang w:val="ru-RU"/>
              </w:rPr>
              <w:t>инжењера</w:t>
            </w:r>
            <w:r w:rsidR="00502C60" w:rsidRPr="00AD595F">
              <w:rPr>
                <w:rFonts w:cs="Arial"/>
                <w:sz w:val="24"/>
                <w:szCs w:val="24"/>
                <w:lang w:val="sr-Cyrl-CS"/>
              </w:rPr>
              <w:t xml:space="preserve"> машинства</w:t>
            </w:r>
            <w:r w:rsidRPr="00A6667A">
              <w:rPr>
                <w:rFonts w:cs="Arial"/>
                <w:sz w:val="24"/>
                <w:szCs w:val="24"/>
                <w:lang w:val="ru-RU"/>
              </w:rPr>
              <w:t xml:space="preserve"> </w:t>
            </w:r>
            <w:r w:rsidR="00767DB9">
              <w:rPr>
                <w:rFonts w:cs="Arial"/>
                <w:sz w:val="24"/>
                <w:szCs w:val="24"/>
                <w:lang w:val="sr-Cyrl-RS"/>
              </w:rPr>
              <w:t>с</w:t>
            </w:r>
            <w:r>
              <w:rPr>
                <w:rFonts w:cs="Arial"/>
                <w:sz w:val="24"/>
                <w:szCs w:val="24"/>
                <w:lang w:val="sr-Cyrl-RS"/>
              </w:rPr>
              <w:t>мер термоенергетика, од којих минимално 1</w:t>
            </w:r>
            <w:r w:rsidR="00502C60" w:rsidRPr="00AD595F">
              <w:rPr>
                <w:rFonts w:cs="Arial"/>
                <w:sz w:val="24"/>
                <w:szCs w:val="24"/>
                <w:lang w:val="sr-Cyrl-CS"/>
              </w:rPr>
              <w:t xml:space="preserve"> са</w:t>
            </w:r>
            <w:r>
              <w:rPr>
                <w:rFonts w:cs="Arial"/>
                <w:sz w:val="24"/>
                <w:szCs w:val="24"/>
                <w:lang w:val="sr-Cyrl-CS"/>
              </w:rPr>
              <w:t xml:space="preserve"> важећом</w:t>
            </w:r>
            <w:r w:rsidR="00502C60" w:rsidRPr="00AD595F">
              <w:rPr>
                <w:rFonts w:cs="Arial"/>
                <w:sz w:val="24"/>
                <w:szCs w:val="24"/>
                <w:lang w:val="sr-Cyrl-CS"/>
              </w:rPr>
              <w:t xml:space="preserve"> лиценцом </w:t>
            </w:r>
            <w:r>
              <w:rPr>
                <w:rFonts w:cs="Arial"/>
                <w:sz w:val="24"/>
                <w:szCs w:val="24"/>
                <w:lang w:val="sr-Cyrl-CS"/>
              </w:rPr>
              <w:t xml:space="preserve">ИКС број </w:t>
            </w:r>
            <w:r w:rsidR="00502C60" w:rsidRPr="00AD595F">
              <w:rPr>
                <w:rFonts w:cs="Arial"/>
                <w:sz w:val="24"/>
                <w:szCs w:val="24"/>
                <w:lang w:val="sr-Cyrl-CS"/>
              </w:rPr>
              <w:t>330 (термоенергетика)</w:t>
            </w:r>
            <w:r>
              <w:rPr>
                <w:rFonts w:cs="Arial"/>
                <w:sz w:val="24"/>
                <w:szCs w:val="24"/>
                <w:lang w:val="sr-Cyrl-CS"/>
              </w:rPr>
              <w:t>,</w:t>
            </w:r>
            <w:r w:rsidR="00502C60" w:rsidRPr="00AD595F">
              <w:rPr>
                <w:rFonts w:cs="Arial"/>
                <w:sz w:val="24"/>
                <w:szCs w:val="24"/>
                <w:lang w:val="sr-Cyrl-CS"/>
              </w:rPr>
              <w:t xml:space="preserve"> </w:t>
            </w:r>
            <w:r w:rsidR="00502C60" w:rsidRPr="00706038">
              <w:rPr>
                <w:rFonts w:cs="Arial"/>
                <w:sz w:val="24"/>
                <w:szCs w:val="24"/>
                <w:lang w:val="sr-Cyrl-CS"/>
              </w:rPr>
              <w:t xml:space="preserve">са </w:t>
            </w:r>
            <w:r w:rsidR="00502C60" w:rsidRPr="00706038">
              <w:rPr>
                <w:rFonts w:cs="Arial"/>
                <w:sz w:val="24"/>
                <w:szCs w:val="24"/>
                <w:lang w:val="ru-RU"/>
              </w:rPr>
              <w:t xml:space="preserve">искуством у области прорачуна делова </w:t>
            </w:r>
            <w:r w:rsidR="002840E4" w:rsidRPr="00706038">
              <w:rPr>
                <w:rFonts w:cs="Arial"/>
                <w:sz w:val="24"/>
                <w:szCs w:val="24"/>
                <w:lang w:val="sr-Cyrl-RS"/>
              </w:rPr>
              <w:t>турбопостројења</w:t>
            </w:r>
            <w:r w:rsidR="00502C60" w:rsidRPr="00706038">
              <w:rPr>
                <w:rFonts w:cs="Arial"/>
                <w:sz w:val="24"/>
                <w:szCs w:val="24"/>
                <w:lang w:val="sr-Cyrl-CS"/>
              </w:rPr>
              <w:t>,</w:t>
            </w:r>
            <w:r w:rsidR="00502C60" w:rsidRPr="00706038">
              <w:rPr>
                <w:rFonts w:cs="Arial"/>
                <w:sz w:val="24"/>
                <w:szCs w:val="24"/>
                <w:lang w:val="ru-RU"/>
              </w:rPr>
              <w:t xml:space="preserve"> </w:t>
            </w:r>
            <w:r w:rsidR="00502C60" w:rsidRPr="00706038">
              <w:rPr>
                <w:rFonts w:cs="Arial"/>
                <w:sz w:val="24"/>
                <w:szCs w:val="24"/>
                <w:lang w:val="sr-Cyrl-CS"/>
              </w:rPr>
              <w:t xml:space="preserve">са минимално </w:t>
            </w:r>
            <w:r w:rsidR="00404905">
              <w:rPr>
                <w:rFonts w:cs="Arial"/>
                <w:sz w:val="24"/>
                <w:szCs w:val="24"/>
                <w:lang w:val="sr-Cyrl-CS"/>
              </w:rPr>
              <w:t>5</w:t>
            </w:r>
            <w:r w:rsidR="00502C60" w:rsidRPr="00706038">
              <w:rPr>
                <w:rFonts w:cs="Arial"/>
                <w:sz w:val="24"/>
                <w:szCs w:val="24"/>
                <w:lang w:val="sr-Cyrl-CS"/>
              </w:rPr>
              <w:t xml:space="preserve"> година радног искуства у предметној области,</w:t>
            </w:r>
          </w:p>
          <w:p w14:paraId="253BE9C7" w14:textId="77777777" w:rsidR="00502C60" w:rsidRPr="00706038" w:rsidRDefault="00502C60" w:rsidP="004835A4">
            <w:pPr>
              <w:pStyle w:val="Bulit02"/>
              <w:numPr>
                <w:ilvl w:val="0"/>
                <w:numId w:val="20"/>
              </w:numPr>
              <w:suppressAutoHyphens/>
              <w:spacing w:before="0" w:after="0"/>
              <w:ind w:left="421"/>
              <w:rPr>
                <w:rFonts w:cs="Arial"/>
                <w:sz w:val="24"/>
                <w:szCs w:val="24"/>
                <w:lang w:val="ru-RU"/>
              </w:rPr>
            </w:pPr>
            <w:r w:rsidRPr="00706038">
              <w:rPr>
                <w:rFonts w:cs="Arial"/>
                <w:sz w:val="24"/>
                <w:szCs w:val="24"/>
                <w:lang w:val="sr-Cyrl-CS"/>
              </w:rPr>
              <w:t xml:space="preserve">минимално 2 извршиоца, дипломирана </w:t>
            </w:r>
            <w:r w:rsidRPr="00706038">
              <w:rPr>
                <w:rFonts w:cs="Arial"/>
                <w:sz w:val="24"/>
                <w:szCs w:val="24"/>
                <w:lang w:val="ru-RU"/>
              </w:rPr>
              <w:t>инжењера</w:t>
            </w:r>
            <w:r w:rsidRPr="00706038">
              <w:rPr>
                <w:rFonts w:cs="Arial"/>
                <w:sz w:val="24"/>
                <w:szCs w:val="24"/>
                <w:lang w:val="sr-Cyrl-CS"/>
              </w:rPr>
              <w:t xml:space="preserve"> машинства са лиценцом 33</w:t>
            </w:r>
            <w:r w:rsidRPr="00706038">
              <w:rPr>
                <w:rFonts w:cs="Arial"/>
                <w:sz w:val="24"/>
                <w:szCs w:val="24"/>
                <w:lang w:val="sr-Latn-RS"/>
              </w:rPr>
              <w:t>2</w:t>
            </w:r>
            <w:r w:rsidRPr="00706038">
              <w:rPr>
                <w:rFonts w:cs="Arial"/>
                <w:sz w:val="24"/>
                <w:szCs w:val="24"/>
                <w:lang w:val="sr-Cyrl-CS"/>
              </w:rPr>
              <w:t xml:space="preserve"> (</w:t>
            </w:r>
            <w:r w:rsidRPr="00706038">
              <w:rPr>
                <w:rFonts w:cs="Arial"/>
                <w:sz w:val="24"/>
                <w:szCs w:val="24"/>
                <w:lang w:val="sr-Cyrl-RS"/>
              </w:rPr>
              <w:t>хидротехника</w:t>
            </w:r>
            <w:r w:rsidRPr="00706038">
              <w:rPr>
                <w:rFonts w:cs="Arial"/>
                <w:sz w:val="24"/>
                <w:szCs w:val="24"/>
                <w:lang w:val="sr-Cyrl-CS"/>
              </w:rPr>
              <w:t xml:space="preserve">) са </w:t>
            </w:r>
            <w:r w:rsidRPr="00706038">
              <w:rPr>
                <w:rFonts w:cs="Arial"/>
                <w:sz w:val="24"/>
                <w:szCs w:val="24"/>
                <w:lang w:val="ru-RU"/>
              </w:rPr>
              <w:t xml:space="preserve">искуством у области прорачуна делова </w:t>
            </w:r>
            <w:r w:rsidR="001C002C" w:rsidRPr="00706038">
              <w:rPr>
                <w:rFonts w:cs="Arial"/>
                <w:sz w:val="24"/>
                <w:szCs w:val="24"/>
                <w:lang w:val="sr-Cyrl-CS"/>
              </w:rPr>
              <w:t>турб</w:t>
            </w:r>
            <w:r w:rsidR="002840E4" w:rsidRPr="00706038">
              <w:rPr>
                <w:rFonts w:cs="Arial"/>
                <w:sz w:val="24"/>
                <w:szCs w:val="24"/>
                <w:lang w:val="sr-Cyrl-CS"/>
              </w:rPr>
              <w:t>остројења</w:t>
            </w:r>
            <w:r w:rsidRPr="00706038">
              <w:rPr>
                <w:rFonts w:cs="Arial"/>
                <w:sz w:val="24"/>
                <w:szCs w:val="24"/>
                <w:lang w:val="sr-Cyrl-CS"/>
              </w:rPr>
              <w:t>,</w:t>
            </w:r>
            <w:r w:rsidRPr="00706038">
              <w:rPr>
                <w:rFonts w:cs="Arial"/>
                <w:sz w:val="24"/>
                <w:szCs w:val="24"/>
                <w:lang w:val="ru-RU"/>
              </w:rPr>
              <w:t xml:space="preserve"> </w:t>
            </w:r>
            <w:r w:rsidRPr="00706038">
              <w:rPr>
                <w:rFonts w:cs="Arial"/>
                <w:sz w:val="24"/>
                <w:szCs w:val="24"/>
                <w:lang w:val="sr-Cyrl-CS"/>
              </w:rPr>
              <w:t xml:space="preserve">са минимално </w:t>
            </w:r>
            <w:r w:rsidR="00CB0CE9">
              <w:rPr>
                <w:rFonts w:cs="Arial"/>
                <w:sz w:val="24"/>
                <w:szCs w:val="24"/>
                <w:lang w:val="sr-Cyrl-CS"/>
              </w:rPr>
              <w:t>5</w:t>
            </w:r>
            <w:r w:rsidRPr="00706038">
              <w:rPr>
                <w:rFonts w:cs="Arial"/>
                <w:sz w:val="24"/>
                <w:szCs w:val="24"/>
                <w:lang w:val="sr-Cyrl-CS"/>
              </w:rPr>
              <w:t xml:space="preserve"> година радног искуства у предметној области.</w:t>
            </w:r>
          </w:p>
          <w:p w14:paraId="068438C9" w14:textId="77777777" w:rsidR="00502C60" w:rsidRPr="00DE0450" w:rsidRDefault="00502C60" w:rsidP="00DE0450">
            <w:pPr>
              <w:autoSpaceDE w:val="0"/>
              <w:autoSpaceDN w:val="0"/>
              <w:adjustRightInd w:val="0"/>
              <w:rPr>
                <w:rFonts w:cs="Arial"/>
                <w:b/>
                <w:sz w:val="24"/>
                <w:szCs w:val="24"/>
                <w:u w:val="single"/>
              </w:rPr>
            </w:pPr>
            <w:r w:rsidRPr="00DE0450">
              <w:rPr>
                <w:rFonts w:cs="Arial"/>
                <w:b/>
                <w:sz w:val="24"/>
                <w:szCs w:val="24"/>
                <w:u w:val="single"/>
              </w:rPr>
              <w:t xml:space="preserve">Доказ: </w:t>
            </w:r>
          </w:p>
          <w:p w14:paraId="1983210F" w14:textId="77777777" w:rsidR="00502C60" w:rsidRPr="00A6667A" w:rsidRDefault="00502C60" w:rsidP="004835A4">
            <w:pPr>
              <w:numPr>
                <w:ilvl w:val="0"/>
                <w:numId w:val="20"/>
              </w:numPr>
              <w:tabs>
                <w:tab w:val="left" w:pos="1418"/>
              </w:tabs>
              <w:autoSpaceDE w:val="0"/>
              <w:autoSpaceDN w:val="0"/>
              <w:adjustRightInd w:val="0"/>
              <w:spacing w:before="0"/>
              <w:ind w:left="421"/>
              <w:rPr>
                <w:rFonts w:cs="Arial"/>
                <w:sz w:val="24"/>
                <w:szCs w:val="24"/>
                <w:lang w:val="ru-RU"/>
              </w:rPr>
            </w:pPr>
            <w:r w:rsidRPr="00A6667A">
              <w:rPr>
                <w:rFonts w:cs="Arial"/>
                <w:sz w:val="24"/>
                <w:szCs w:val="24"/>
                <w:lang w:val="ru-RU"/>
              </w:rPr>
              <w:t xml:space="preserve">Фотокопија пријаве - одјаве на обавезно социјално осигурање издате од надлежног Фонда ПИО, образац М или М3А </w:t>
            </w:r>
            <w:r w:rsidRPr="00DE0450">
              <w:rPr>
                <w:rFonts w:cs="Arial"/>
                <w:sz w:val="24"/>
                <w:szCs w:val="24"/>
                <w:lang w:val="sr-Cyrl-RS"/>
              </w:rPr>
              <w:t>(</w:t>
            </w:r>
            <w:r w:rsidRPr="00A6667A">
              <w:rPr>
                <w:rFonts w:eastAsia="Calibri" w:cs="Arial"/>
                <w:sz w:val="24"/>
                <w:szCs w:val="24"/>
                <w:lang w:val="ru-RU"/>
              </w:rPr>
              <w:t>за лица у радном односу</w:t>
            </w:r>
            <w:r w:rsidR="00DE0450" w:rsidRPr="00DE0450">
              <w:rPr>
                <w:rFonts w:eastAsia="Calibri" w:cs="Arial"/>
                <w:sz w:val="24"/>
                <w:szCs w:val="24"/>
                <w:lang w:val="sr-Cyrl-RS"/>
              </w:rPr>
              <w:t>) и</w:t>
            </w:r>
            <w:r w:rsidRPr="00DE0450">
              <w:rPr>
                <w:rFonts w:eastAsia="Calibri" w:cs="Arial"/>
                <w:sz w:val="24"/>
                <w:szCs w:val="24"/>
                <w:lang w:val="sr-Cyrl-RS"/>
              </w:rPr>
              <w:t xml:space="preserve"> </w:t>
            </w:r>
            <w:r w:rsidR="004B64E5">
              <w:rPr>
                <w:rFonts w:eastAsia="Calibri" w:cs="Arial"/>
                <w:sz w:val="24"/>
                <w:szCs w:val="24"/>
                <w:lang w:val="sr-Cyrl-RS"/>
              </w:rPr>
              <w:t>фотокопија уговора о раду/</w:t>
            </w:r>
            <w:r w:rsidRPr="00DE0450">
              <w:rPr>
                <w:rFonts w:cs="Arial"/>
                <w:sz w:val="24"/>
                <w:szCs w:val="24"/>
                <w:lang w:val="sr-Latn-CS"/>
              </w:rPr>
              <w:t xml:space="preserve">Фотокопија </w:t>
            </w:r>
            <w:r w:rsidRPr="00DE0450">
              <w:rPr>
                <w:rFonts w:cs="Arial"/>
                <w:sz w:val="24"/>
                <w:szCs w:val="24"/>
                <w:lang w:val="sr-Cyrl-CS"/>
              </w:rPr>
              <w:t xml:space="preserve">важећег </w:t>
            </w:r>
            <w:r w:rsidRPr="00DE0450">
              <w:rPr>
                <w:rFonts w:cs="Arial"/>
                <w:sz w:val="24"/>
                <w:szCs w:val="24"/>
                <w:lang w:val="sr-Latn-CS"/>
              </w:rPr>
              <w:t>уговора о ангажовању (за лица ангажована ван радног односа</w:t>
            </w:r>
            <w:r w:rsidRPr="00DE0450">
              <w:rPr>
                <w:rFonts w:cs="Arial"/>
                <w:i/>
                <w:sz w:val="24"/>
                <w:szCs w:val="24"/>
                <w:lang w:val="sr-Latn-CS"/>
              </w:rPr>
              <w:t>)</w:t>
            </w:r>
            <w:r w:rsidR="00DE0450" w:rsidRPr="00DE0450">
              <w:rPr>
                <w:rFonts w:cs="Arial"/>
                <w:i/>
                <w:sz w:val="24"/>
                <w:szCs w:val="24"/>
                <w:lang w:val="sr-Cyrl-RS"/>
              </w:rPr>
              <w:t xml:space="preserve"> </w:t>
            </w:r>
            <w:r w:rsidRPr="00A6667A">
              <w:rPr>
                <w:rFonts w:cs="Arial"/>
                <w:sz w:val="24"/>
                <w:szCs w:val="24"/>
                <w:lang w:val="ru-RU"/>
              </w:rPr>
              <w:t>односно</w:t>
            </w:r>
            <w:r w:rsidR="00DE0450">
              <w:rPr>
                <w:rFonts w:cs="Arial"/>
                <w:sz w:val="24"/>
                <w:szCs w:val="24"/>
                <w:lang w:val="sr-Cyrl-RS"/>
              </w:rPr>
              <w:t xml:space="preserve"> </w:t>
            </w:r>
            <w:r w:rsidRPr="00A6667A">
              <w:rPr>
                <w:rFonts w:cs="Arial"/>
                <w:sz w:val="24"/>
                <w:szCs w:val="24"/>
                <w:lang w:val="ru-RU"/>
              </w:rPr>
              <w:t>изјава или други доказ везано за запослене издат</w:t>
            </w:r>
            <w:r w:rsidRPr="00DE0450">
              <w:rPr>
                <w:rFonts w:cs="Arial"/>
                <w:sz w:val="24"/>
                <w:szCs w:val="24"/>
                <w:lang w:val="sr-Cyrl-CS"/>
              </w:rPr>
              <w:t>а</w:t>
            </w:r>
            <w:r w:rsidRPr="00A6667A">
              <w:rPr>
                <w:rFonts w:cs="Arial"/>
                <w:sz w:val="24"/>
                <w:szCs w:val="24"/>
                <w:lang w:val="ru-RU"/>
              </w:rPr>
              <w:t xml:space="preserve"> од надлежне институције код које се води евиденција о запосленима (за стране понуђаче</w:t>
            </w:r>
            <w:r w:rsidR="00F70DFF">
              <w:rPr>
                <w:rFonts w:cs="Arial"/>
                <w:sz w:val="24"/>
                <w:szCs w:val="24"/>
                <w:lang w:val="sr-Cyrl-RS"/>
              </w:rPr>
              <w:t>)</w:t>
            </w:r>
            <w:r w:rsidR="00DE0450">
              <w:rPr>
                <w:rFonts w:cs="Arial"/>
                <w:sz w:val="24"/>
                <w:szCs w:val="24"/>
                <w:lang w:val="sr-Cyrl-RS"/>
              </w:rPr>
              <w:t>,</w:t>
            </w:r>
            <w:r w:rsidRPr="00DE0450">
              <w:rPr>
                <w:rFonts w:cs="Arial"/>
                <w:sz w:val="24"/>
                <w:szCs w:val="24"/>
                <w:lang w:val="sr-Cyrl-RS"/>
              </w:rPr>
              <w:t xml:space="preserve"> </w:t>
            </w:r>
          </w:p>
          <w:p w14:paraId="5697EC1A" w14:textId="77777777" w:rsidR="00502C60" w:rsidRPr="00DE0450" w:rsidRDefault="00502C60" w:rsidP="004835A4">
            <w:pPr>
              <w:numPr>
                <w:ilvl w:val="0"/>
                <w:numId w:val="20"/>
              </w:numPr>
              <w:spacing w:before="0"/>
              <w:ind w:left="421"/>
              <w:contextualSpacing/>
              <w:jc w:val="left"/>
              <w:rPr>
                <w:rFonts w:cs="Arial"/>
                <w:sz w:val="24"/>
                <w:szCs w:val="24"/>
                <w:lang w:val="sr-Cyrl-CS"/>
              </w:rPr>
            </w:pPr>
            <w:r w:rsidRPr="00DE0450">
              <w:rPr>
                <w:rFonts w:cs="Arial"/>
                <w:sz w:val="24"/>
                <w:szCs w:val="24"/>
                <w:lang w:val="sr-Cyrl-CS"/>
              </w:rPr>
              <w:t>фотокопије диплома о стеченој стручној спреми и звању</w:t>
            </w:r>
            <w:r w:rsidR="00DE0450">
              <w:rPr>
                <w:rFonts w:cs="Arial"/>
                <w:sz w:val="24"/>
                <w:szCs w:val="24"/>
                <w:lang w:val="sr-Cyrl-CS"/>
              </w:rPr>
              <w:t>,</w:t>
            </w:r>
          </w:p>
          <w:p w14:paraId="1D498F5E" w14:textId="77777777" w:rsidR="004B5070" w:rsidRDefault="00502C60" w:rsidP="004835A4">
            <w:pPr>
              <w:numPr>
                <w:ilvl w:val="0"/>
                <w:numId w:val="20"/>
              </w:numPr>
              <w:spacing w:before="0"/>
              <w:ind w:left="421"/>
              <w:contextualSpacing/>
              <w:jc w:val="left"/>
              <w:rPr>
                <w:rFonts w:cs="Arial"/>
                <w:sz w:val="24"/>
                <w:szCs w:val="24"/>
                <w:lang w:val="sr-Cyrl-CS"/>
              </w:rPr>
            </w:pPr>
            <w:r w:rsidRPr="00DE0450">
              <w:rPr>
                <w:rFonts w:cs="Arial"/>
                <w:sz w:val="24"/>
                <w:szCs w:val="24"/>
                <w:lang w:val="sr-Cyrl-CS"/>
              </w:rPr>
              <w:t xml:space="preserve">фотокопије лиценци Инжењерске коморе Србије са потврдама о важности </w:t>
            </w:r>
            <w:r w:rsidR="00DE0450">
              <w:rPr>
                <w:rFonts w:cs="Arial"/>
                <w:sz w:val="24"/>
                <w:szCs w:val="24"/>
                <w:lang w:val="sr-Cyrl-CS"/>
              </w:rPr>
              <w:t>лиценце</w:t>
            </w:r>
            <w:r w:rsidR="00A14E25">
              <w:rPr>
                <w:rFonts w:cs="Arial"/>
                <w:sz w:val="24"/>
                <w:szCs w:val="24"/>
                <w:lang w:val="sr-Cyrl-CS"/>
              </w:rPr>
              <w:t>,</w:t>
            </w:r>
          </w:p>
          <w:p w14:paraId="2A0DCE89" w14:textId="77777777" w:rsidR="00706038" w:rsidRPr="00706038" w:rsidRDefault="00706038" w:rsidP="004835A4">
            <w:pPr>
              <w:numPr>
                <w:ilvl w:val="0"/>
                <w:numId w:val="20"/>
              </w:numPr>
              <w:spacing w:before="0"/>
              <w:ind w:left="421"/>
              <w:contextualSpacing/>
              <w:jc w:val="left"/>
              <w:rPr>
                <w:rFonts w:cs="Arial"/>
                <w:sz w:val="24"/>
                <w:szCs w:val="24"/>
                <w:lang w:val="sr-Cyrl-CS"/>
              </w:rPr>
            </w:pPr>
            <w:r>
              <w:rPr>
                <w:rFonts w:cs="Arial"/>
                <w:sz w:val="24"/>
                <w:szCs w:val="24"/>
              </w:rPr>
              <w:t>CV</w:t>
            </w:r>
            <w:r>
              <w:rPr>
                <w:rFonts w:cs="Arial"/>
                <w:sz w:val="24"/>
                <w:szCs w:val="24"/>
                <w:lang w:val="sr-Cyrl-RS"/>
              </w:rPr>
              <w:t>/Изјава у слободној форми за понуђене кадрове којом ће се доказати тражено радно искуство</w:t>
            </w:r>
            <w:r w:rsidR="00A14E25">
              <w:rPr>
                <w:rFonts w:cs="Arial"/>
                <w:sz w:val="24"/>
                <w:szCs w:val="24"/>
                <w:lang w:val="sr-Cyrl-RS"/>
              </w:rPr>
              <w:t>.</w:t>
            </w:r>
          </w:p>
          <w:p w14:paraId="6EB918E3" w14:textId="77777777" w:rsidR="00706038" w:rsidRPr="003F246B" w:rsidRDefault="00706038" w:rsidP="00706038">
            <w:pPr>
              <w:spacing w:before="0"/>
              <w:contextualSpacing/>
              <w:jc w:val="left"/>
              <w:rPr>
                <w:rFonts w:cs="Arial"/>
                <w:sz w:val="24"/>
                <w:szCs w:val="24"/>
                <w:lang w:val="sr-Cyrl-CS"/>
              </w:rPr>
            </w:pPr>
            <w:r>
              <w:rPr>
                <w:rFonts w:cs="Arial"/>
                <w:sz w:val="24"/>
                <w:szCs w:val="24"/>
                <w:lang w:val="sr-Cyrl-RS"/>
              </w:rPr>
              <w:t>Напомена: Извршиоци којима се доказује испуњеност овог услова служе за стручну оцену понуда а изабрани Понуђач може у поступку реализације уговора, уз сагласност Наручиоца, да ангажује и друге извршиоце ван списка, који поседују исте или веће квалификације од тражених</w:t>
            </w:r>
          </w:p>
        </w:tc>
      </w:tr>
      <w:tr w:rsidR="00502C60" w:rsidRPr="00004B4E" w14:paraId="2F0E26BE" w14:textId="77777777" w:rsidTr="00AF7B38">
        <w:trPr>
          <w:jc w:val="center"/>
        </w:trPr>
        <w:tc>
          <w:tcPr>
            <w:tcW w:w="729" w:type="dxa"/>
            <w:vAlign w:val="center"/>
          </w:tcPr>
          <w:p w14:paraId="6FEDCB2F" w14:textId="77777777" w:rsidR="00502C60" w:rsidRDefault="00502C60" w:rsidP="003F5515">
            <w:pPr>
              <w:spacing w:before="0"/>
              <w:jc w:val="center"/>
              <w:rPr>
                <w:rFonts w:cs="Arial"/>
                <w:sz w:val="24"/>
                <w:szCs w:val="24"/>
                <w:lang w:val="sr-Cyrl-CS"/>
              </w:rPr>
            </w:pPr>
            <w:r>
              <w:rPr>
                <w:rFonts w:cs="Arial"/>
                <w:sz w:val="24"/>
                <w:szCs w:val="24"/>
                <w:lang w:val="sr-Cyrl-CS"/>
              </w:rPr>
              <w:t>8.</w:t>
            </w:r>
          </w:p>
        </w:tc>
        <w:tc>
          <w:tcPr>
            <w:tcW w:w="8446" w:type="dxa"/>
          </w:tcPr>
          <w:p w14:paraId="1098BE84" w14:textId="77777777" w:rsidR="00DE0450" w:rsidRPr="00A6667A" w:rsidRDefault="00DE0450" w:rsidP="00DD7642">
            <w:pPr>
              <w:autoSpaceDE w:val="0"/>
              <w:autoSpaceDN w:val="0"/>
              <w:adjustRightInd w:val="0"/>
              <w:spacing w:before="0"/>
              <w:rPr>
                <w:rFonts w:cs="Arial"/>
                <w:b/>
                <w:sz w:val="24"/>
                <w:szCs w:val="24"/>
                <w:u w:val="single"/>
                <w:lang w:val="ru-RU"/>
              </w:rPr>
            </w:pPr>
            <w:r w:rsidRPr="00A6667A">
              <w:rPr>
                <w:rFonts w:cs="Arial"/>
                <w:b/>
                <w:sz w:val="24"/>
                <w:szCs w:val="24"/>
                <w:u w:val="single"/>
                <w:lang w:val="ru-RU"/>
              </w:rPr>
              <w:t>Технички капацитет</w:t>
            </w:r>
          </w:p>
          <w:p w14:paraId="4ED18BEB" w14:textId="77777777" w:rsidR="00502C60" w:rsidRPr="00A6667A" w:rsidRDefault="00502C60" w:rsidP="00DD7642">
            <w:pPr>
              <w:autoSpaceDE w:val="0"/>
              <w:autoSpaceDN w:val="0"/>
              <w:adjustRightInd w:val="0"/>
              <w:spacing w:before="0"/>
              <w:rPr>
                <w:rFonts w:cs="Arial"/>
                <w:b/>
                <w:sz w:val="24"/>
                <w:szCs w:val="24"/>
                <w:u w:val="single"/>
                <w:lang w:val="ru-RU"/>
              </w:rPr>
            </w:pPr>
            <w:r w:rsidRPr="00A6667A">
              <w:rPr>
                <w:rFonts w:cs="Arial"/>
                <w:b/>
                <w:sz w:val="24"/>
                <w:szCs w:val="24"/>
                <w:u w:val="single"/>
                <w:lang w:val="ru-RU"/>
              </w:rPr>
              <w:t>Услов:</w:t>
            </w:r>
          </w:p>
          <w:p w14:paraId="57F19887" w14:textId="77777777" w:rsidR="00502C60" w:rsidRPr="00A6667A" w:rsidRDefault="00502C60" w:rsidP="00DD7642">
            <w:pPr>
              <w:autoSpaceDE w:val="0"/>
              <w:autoSpaceDN w:val="0"/>
              <w:adjustRightInd w:val="0"/>
              <w:spacing w:before="0"/>
              <w:rPr>
                <w:rFonts w:cs="Arial"/>
                <w:sz w:val="24"/>
                <w:szCs w:val="24"/>
                <w:lang w:val="ru-RU"/>
              </w:rPr>
            </w:pPr>
            <w:r w:rsidRPr="00A6667A">
              <w:rPr>
                <w:rFonts w:cs="Arial"/>
                <w:sz w:val="24"/>
                <w:szCs w:val="24"/>
                <w:lang w:val="ru-RU"/>
              </w:rPr>
              <w:t xml:space="preserve">Понуђач </w:t>
            </w:r>
            <w:r w:rsidR="006A3E1C">
              <w:rPr>
                <w:rFonts w:cs="Arial"/>
                <w:sz w:val="24"/>
                <w:szCs w:val="24"/>
                <w:lang w:val="sr-Cyrl-RS"/>
              </w:rPr>
              <w:t>у тренутку подношења понуда,</w:t>
            </w:r>
            <w:r w:rsidRPr="00A6667A">
              <w:rPr>
                <w:rFonts w:cs="Arial"/>
                <w:sz w:val="24"/>
                <w:szCs w:val="24"/>
                <w:lang w:val="ru-RU"/>
              </w:rPr>
              <w:t xml:space="preserve">располаже </w:t>
            </w:r>
            <w:r w:rsidRPr="00DE0450">
              <w:rPr>
                <w:rFonts w:cs="Arial"/>
                <w:sz w:val="24"/>
                <w:szCs w:val="24"/>
                <w:lang w:val="sr-Cyrl-RS"/>
              </w:rPr>
              <w:t>неопходним</w:t>
            </w:r>
            <w:r w:rsidRPr="00A6667A">
              <w:rPr>
                <w:rFonts w:cs="Arial"/>
                <w:sz w:val="24"/>
                <w:szCs w:val="24"/>
                <w:lang w:val="ru-RU"/>
              </w:rPr>
              <w:t xml:space="preserve"> </w:t>
            </w:r>
            <w:r w:rsidRPr="00DE0450">
              <w:rPr>
                <w:rFonts w:cs="Arial"/>
                <w:sz w:val="24"/>
                <w:szCs w:val="24"/>
                <w:lang w:val="sr-Cyrl-RS"/>
              </w:rPr>
              <w:t xml:space="preserve">технички </w:t>
            </w:r>
            <w:r w:rsidRPr="00A6667A">
              <w:rPr>
                <w:rFonts w:cs="Arial"/>
                <w:sz w:val="24"/>
                <w:szCs w:val="24"/>
                <w:lang w:val="ru-RU"/>
              </w:rPr>
              <w:t xml:space="preserve"> капацитет</w:t>
            </w:r>
            <w:r w:rsidRPr="00DE0450">
              <w:rPr>
                <w:rFonts w:cs="Arial"/>
                <w:sz w:val="24"/>
                <w:szCs w:val="24"/>
                <w:lang w:val="sr-Cyrl-RS"/>
              </w:rPr>
              <w:t xml:space="preserve">ом </w:t>
            </w:r>
            <w:r w:rsidRPr="00A6667A">
              <w:rPr>
                <w:rFonts w:cs="Arial"/>
                <w:sz w:val="24"/>
                <w:szCs w:val="24"/>
                <w:lang w:val="ru-RU"/>
              </w:rPr>
              <w:t>ако поседује:</w:t>
            </w:r>
          </w:p>
          <w:p w14:paraId="6A754AEE" w14:textId="77777777" w:rsidR="00502C60" w:rsidRPr="00A6667A" w:rsidRDefault="006A3E1C" w:rsidP="00493F1B">
            <w:pPr>
              <w:pStyle w:val="ListParagraph"/>
              <w:numPr>
                <w:ilvl w:val="0"/>
                <w:numId w:val="29"/>
              </w:numPr>
              <w:suppressAutoHyphens/>
              <w:spacing w:before="0" w:line="240" w:lineRule="auto"/>
              <w:rPr>
                <w:rFonts w:ascii="Arial" w:hAnsi="Arial" w:cs="Arial"/>
                <w:sz w:val="24"/>
                <w:szCs w:val="24"/>
                <w:lang w:val="ru-RU"/>
              </w:rPr>
            </w:pPr>
            <w:r>
              <w:rPr>
                <w:rFonts w:ascii="Arial" w:hAnsi="Arial" w:cs="Arial"/>
                <w:sz w:val="24"/>
                <w:szCs w:val="24"/>
                <w:lang w:val="sr-Cyrl-RS"/>
              </w:rPr>
              <w:t>Важећи л</w:t>
            </w:r>
            <w:r w:rsidR="00502C60" w:rsidRPr="00A6667A">
              <w:rPr>
                <w:rFonts w:ascii="Arial" w:hAnsi="Arial" w:cs="Arial"/>
                <w:sz w:val="24"/>
                <w:szCs w:val="24"/>
                <w:lang w:val="ru-RU"/>
              </w:rPr>
              <w:t>иценцирани соф</w:t>
            </w:r>
            <w:r w:rsidR="00784021" w:rsidRPr="00767DB9">
              <w:rPr>
                <w:rFonts w:ascii="Arial" w:hAnsi="Arial" w:cs="Arial"/>
                <w:sz w:val="24"/>
                <w:szCs w:val="24"/>
                <w:lang w:val="sr-Cyrl-RS"/>
              </w:rPr>
              <w:t>т</w:t>
            </w:r>
            <w:r w:rsidR="00502C60" w:rsidRPr="00A6667A">
              <w:rPr>
                <w:rFonts w:ascii="Arial" w:hAnsi="Arial" w:cs="Arial"/>
                <w:sz w:val="24"/>
                <w:szCs w:val="24"/>
                <w:lang w:val="ru-RU"/>
              </w:rPr>
              <w:t>вер за прорачун</w:t>
            </w:r>
            <w:r w:rsidR="003756B9">
              <w:rPr>
                <w:rFonts w:ascii="Arial" w:hAnsi="Arial" w:cs="Arial"/>
                <w:sz w:val="24"/>
                <w:szCs w:val="24"/>
                <w:lang w:val="sr-Cyrl-RS"/>
              </w:rPr>
              <w:t xml:space="preserve"> парних</w:t>
            </w:r>
            <w:r w:rsidR="00502C60" w:rsidRPr="00A6667A">
              <w:rPr>
                <w:rFonts w:ascii="Arial" w:hAnsi="Arial" w:cs="Arial"/>
                <w:sz w:val="24"/>
                <w:szCs w:val="24"/>
                <w:lang w:val="ru-RU"/>
              </w:rPr>
              <w:t xml:space="preserve"> </w:t>
            </w:r>
            <w:r w:rsidR="00767DB9" w:rsidRPr="00767DB9">
              <w:rPr>
                <w:rFonts w:ascii="Arial" w:hAnsi="Arial" w:cs="Arial"/>
                <w:sz w:val="24"/>
                <w:szCs w:val="24"/>
                <w:lang w:val="sr-Cyrl-RS"/>
              </w:rPr>
              <w:t>турбопостројења</w:t>
            </w:r>
          </w:p>
          <w:p w14:paraId="30C88F23" w14:textId="77777777" w:rsidR="00502C60" w:rsidRPr="00DE0450" w:rsidRDefault="00502C60" w:rsidP="00DD7642">
            <w:pPr>
              <w:autoSpaceDE w:val="0"/>
              <w:autoSpaceDN w:val="0"/>
              <w:adjustRightInd w:val="0"/>
              <w:spacing w:before="0"/>
              <w:rPr>
                <w:rFonts w:cs="Arial"/>
                <w:b/>
                <w:color w:val="00B0F0"/>
                <w:sz w:val="24"/>
                <w:szCs w:val="24"/>
                <w:u w:val="single"/>
              </w:rPr>
            </w:pPr>
            <w:r w:rsidRPr="00DE0450">
              <w:rPr>
                <w:rFonts w:cs="Arial"/>
                <w:b/>
                <w:sz w:val="24"/>
                <w:szCs w:val="24"/>
                <w:u w:val="single"/>
              </w:rPr>
              <w:t>Доказ:</w:t>
            </w:r>
          </w:p>
          <w:p w14:paraId="1928032A" w14:textId="77777777" w:rsidR="00502C60" w:rsidRPr="00A14E25" w:rsidRDefault="00A14E25" w:rsidP="0018362F">
            <w:pPr>
              <w:pStyle w:val="ListParagraph"/>
              <w:numPr>
                <w:ilvl w:val="0"/>
                <w:numId w:val="20"/>
              </w:numPr>
              <w:autoSpaceDE w:val="0"/>
              <w:autoSpaceDN w:val="0"/>
              <w:adjustRightInd w:val="0"/>
              <w:spacing w:before="0" w:line="240" w:lineRule="auto"/>
              <w:rPr>
                <w:rFonts w:ascii="Arial" w:eastAsia="Arial Unicode MS" w:hAnsi="Arial" w:cs="Arial"/>
                <w:b/>
                <w:sz w:val="24"/>
                <w:szCs w:val="24"/>
                <w:u w:val="single"/>
                <w:lang w:val="sr-Cyrl-CS"/>
              </w:rPr>
            </w:pPr>
            <w:r w:rsidRPr="00A14E25">
              <w:rPr>
                <w:rFonts w:ascii="Arial" w:hAnsi="Arial" w:cs="Arial"/>
                <w:noProof/>
                <w:sz w:val="24"/>
                <w:szCs w:val="24"/>
                <w:lang w:val="ru-RU"/>
              </w:rPr>
              <w:lastRenderedPageBreak/>
              <w:t>Важећи уговор на дан подношења понуда о куповини или уговор о закупу софтвера или књиговодствена евиденција основних средстава и/или копија лиценце</w:t>
            </w:r>
            <w:r w:rsidRPr="007B7953">
              <w:rPr>
                <w:rFonts w:ascii="Arial" w:hAnsi="Arial" w:cs="Arial"/>
                <w:noProof/>
                <w:sz w:val="24"/>
                <w:szCs w:val="24"/>
                <w:lang w:val="ru-RU"/>
              </w:rPr>
              <w:t xml:space="preserve"> </w:t>
            </w:r>
            <w:r w:rsidRPr="00A14E25">
              <w:rPr>
                <w:rFonts w:ascii="Arial" w:hAnsi="Arial" w:cs="Arial"/>
                <w:noProof/>
                <w:sz w:val="24"/>
                <w:szCs w:val="24"/>
                <w:lang w:val="sr-Cyrl-RS"/>
              </w:rPr>
              <w:t>или други д</w:t>
            </w:r>
            <w:r w:rsidRPr="00A14E25">
              <w:rPr>
                <w:rFonts w:ascii="Arial" w:hAnsi="Arial" w:cs="Arial"/>
                <w:noProof/>
                <w:sz w:val="24"/>
                <w:szCs w:val="24"/>
              </w:rPr>
              <w:t>o</w:t>
            </w:r>
            <w:r w:rsidRPr="00A14E25">
              <w:rPr>
                <w:rFonts w:ascii="Arial" w:hAnsi="Arial" w:cs="Arial"/>
                <w:noProof/>
                <w:sz w:val="24"/>
                <w:szCs w:val="24"/>
                <w:lang w:val="sr-Cyrl-RS"/>
              </w:rPr>
              <w:t>каз о праву коришћења или власништва софтвера</w:t>
            </w:r>
            <w:r w:rsidRPr="00A14E25">
              <w:rPr>
                <w:rFonts w:ascii="Arial" w:hAnsi="Arial" w:cs="Arial"/>
                <w:noProof/>
                <w:sz w:val="24"/>
                <w:szCs w:val="24"/>
                <w:lang w:val="ru-RU"/>
              </w:rPr>
              <w:t>.</w:t>
            </w:r>
          </w:p>
        </w:tc>
      </w:tr>
    </w:tbl>
    <w:p w14:paraId="4CF1219C" w14:textId="77777777" w:rsidR="00DC0396" w:rsidRPr="00696F49" w:rsidRDefault="00DC0396" w:rsidP="003F5515">
      <w:pPr>
        <w:spacing w:before="0"/>
        <w:rPr>
          <w:rFonts w:cs="Arial"/>
          <w:sz w:val="24"/>
          <w:szCs w:val="24"/>
          <w:lang w:val="sr-Latn-RS" w:eastAsia="zh-CN"/>
        </w:rPr>
      </w:pPr>
    </w:p>
    <w:p w14:paraId="59A34EAA" w14:textId="77777777" w:rsidR="00B13CD3" w:rsidRPr="00A6667A" w:rsidRDefault="00B13CD3" w:rsidP="003F5515">
      <w:pPr>
        <w:spacing w:before="0"/>
        <w:rPr>
          <w:rFonts w:cs="Arial"/>
          <w:sz w:val="24"/>
          <w:szCs w:val="24"/>
          <w:lang w:val="ru-RU" w:eastAsia="zh-CN"/>
        </w:rPr>
      </w:pPr>
      <w:r w:rsidRPr="00A6667A">
        <w:rPr>
          <w:rFonts w:cs="Arial"/>
          <w:sz w:val="24"/>
          <w:szCs w:val="24"/>
          <w:lang w:val="ru-RU" w:eastAsia="zh-CN"/>
        </w:rPr>
        <w:t xml:space="preserve">Понуда понуђача који не докаже да испуњава наведене обавезне и додатне услове из тачака 1. </w:t>
      </w:r>
      <w:r w:rsidR="007F582B" w:rsidRPr="00A6667A">
        <w:rPr>
          <w:rFonts w:cs="Arial"/>
          <w:sz w:val="24"/>
          <w:szCs w:val="24"/>
          <w:lang w:val="ru-RU" w:eastAsia="zh-CN"/>
        </w:rPr>
        <w:t>д</w:t>
      </w:r>
      <w:r w:rsidRPr="00A6667A">
        <w:rPr>
          <w:rFonts w:cs="Arial"/>
          <w:sz w:val="24"/>
          <w:szCs w:val="24"/>
          <w:lang w:val="ru-RU" w:eastAsia="zh-CN"/>
        </w:rPr>
        <w:t>о</w:t>
      </w:r>
      <w:r w:rsidR="00B0529B" w:rsidRPr="00A6667A">
        <w:rPr>
          <w:rFonts w:cs="Arial"/>
          <w:sz w:val="24"/>
          <w:szCs w:val="24"/>
          <w:lang w:val="ru-RU" w:eastAsia="zh-CN"/>
        </w:rPr>
        <w:t xml:space="preserve"> </w:t>
      </w:r>
      <w:r w:rsidR="006A3E1C">
        <w:rPr>
          <w:rFonts w:cs="Arial"/>
          <w:sz w:val="24"/>
          <w:szCs w:val="24"/>
          <w:lang w:val="sr-Cyrl-CS" w:eastAsia="zh-CN"/>
        </w:rPr>
        <w:t>8</w:t>
      </w:r>
      <w:r w:rsidR="004C0759" w:rsidRPr="00A6667A">
        <w:rPr>
          <w:rFonts w:cs="Arial"/>
          <w:sz w:val="24"/>
          <w:szCs w:val="24"/>
          <w:lang w:val="ru-RU" w:eastAsia="zh-CN"/>
        </w:rPr>
        <w:t>.</w:t>
      </w:r>
      <w:r w:rsidRPr="00A6667A">
        <w:rPr>
          <w:rFonts w:cs="Arial"/>
          <w:sz w:val="24"/>
          <w:szCs w:val="24"/>
          <w:lang w:val="ru-RU" w:eastAsia="zh-CN"/>
        </w:rPr>
        <w:t xml:space="preserve"> овог обрасца, биће одбијена као неприхватљива.</w:t>
      </w:r>
    </w:p>
    <w:p w14:paraId="690DA64C" w14:textId="77777777" w:rsidR="00DC0396" w:rsidRDefault="00DC0396" w:rsidP="00B75275">
      <w:pPr>
        <w:spacing w:before="0"/>
        <w:rPr>
          <w:rFonts w:cs="Arial"/>
          <w:sz w:val="24"/>
          <w:szCs w:val="24"/>
          <w:lang w:val="sr-Cyrl-CS"/>
        </w:rPr>
      </w:pPr>
    </w:p>
    <w:p w14:paraId="4BB1A9F2" w14:textId="77777777" w:rsidR="00DC0396" w:rsidRPr="00A6667A" w:rsidRDefault="00DC0396" w:rsidP="0018362F">
      <w:pPr>
        <w:pStyle w:val="KDParagraf"/>
        <w:numPr>
          <w:ilvl w:val="0"/>
          <w:numId w:val="18"/>
        </w:numPr>
        <w:tabs>
          <w:tab w:val="clear" w:pos="567"/>
          <w:tab w:val="left" w:pos="709"/>
        </w:tabs>
        <w:spacing w:before="0"/>
        <w:rPr>
          <w:rFonts w:cs="Arial"/>
          <w:sz w:val="24"/>
          <w:szCs w:val="24"/>
          <w:lang w:val="ru-RU"/>
        </w:rPr>
      </w:pPr>
      <w:r w:rsidRPr="00A6667A">
        <w:rPr>
          <w:rFonts w:cs="Arial"/>
          <w:sz w:val="24"/>
          <w:szCs w:val="24"/>
          <w:lang w:val="ru-RU"/>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14:paraId="79D177CF" w14:textId="77777777" w:rsidR="00DC0396" w:rsidRPr="00A6667A" w:rsidRDefault="00DC0396" w:rsidP="0018362F">
      <w:pPr>
        <w:pStyle w:val="KDParagraf"/>
        <w:numPr>
          <w:ilvl w:val="0"/>
          <w:numId w:val="18"/>
        </w:numPr>
        <w:tabs>
          <w:tab w:val="clear" w:pos="567"/>
          <w:tab w:val="left" w:pos="709"/>
        </w:tabs>
        <w:spacing w:before="0"/>
        <w:rPr>
          <w:rFonts w:cs="Arial"/>
          <w:sz w:val="24"/>
          <w:szCs w:val="24"/>
          <w:lang w:val="ru-RU" w:eastAsia="zh-CN"/>
        </w:rPr>
      </w:pPr>
      <w:r w:rsidRPr="00A6667A">
        <w:rPr>
          <w:rFonts w:cs="Arial"/>
          <w:sz w:val="24"/>
          <w:szCs w:val="24"/>
          <w:lang w:val="ru-RU"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Pr="00A6667A">
        <w:rPr>
          <w:rFonts w:cs="Arial"/>
          <w:sz w:val="24"/>
          <w:szCs w:val="24"/>
          <w:lang w:val="ru-RU"/>
        </w:rPr>
        <w:t xml:space="preserve"> </w:t>
      </w:r>
    </w:p>
    <w:p w14:paraId="73EE4AAA"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Докази о испуњености услова из члана 77. 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1C5FD4">
        <w:rPr>
          <w:rFonts w:ascii="Arial" w:hAnsi="Arial" w:cs="Arial"/>
          <w:sz w:val="24"/>
          <w:szCs w:val="24"/>
          <w:lang w:val="sr-Cyrl-CS" w:eastAsia="zh-CN"/>
        </w:rPr>
        <w:t>.</w:t>
      </w:r>
      <w:r w:rsidR="00DC0396" w:rsidRPr="001C5FD4">
        <w:rPr>
          <w:rFonts w:ascii="Arial" w:hAnsi="Arial" w:cs="Arial"/>
          <w:sz w:val="24"/>
          <w:szCs w:val="24"/>
          <w:lang w:val="sr-Cyrl-CS" w:eastAsia="zh-CN"/>
        </w:rPr>
        <w:t xml:space="preserve"> </w:t>
      </w:r>
      <w:r w:rsidRPr="00A6667A">
        <w:rPr>
          <w:rFonts w:ascii="Arial" w:hAnsi="Arial" w:cs="Arial"/>
          <w:sz w:val="24"/>
          <w:szCs w:val="24"/>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7B34F60" w14:textId="77777777" w:rsidR="00DC0396" w:rsidRPr="00A6667A" w:rsidRDefault="007F582B"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DC0396">
        <w:rPr>
          <w:rFonts w:ascii="Arial" w:hAnsi="Arial" w:cs="Arial"/>
          <w:sz w:val="24"/>
          <w:szCs w:val="24"/>
          <w:lang w:val="sr-Cyrl-CS" w:eastAsia="zh-CN"/>
        </w:rPr>
        <w:t xml:space="preserve"> из члана 75. став 1. тачка 1), 2) и 4) Закона.</w:t>
      </w:r>
      <w:r w:rsidR="00DC0396" w:rsidRPr="00A6667A">
        <w:rPr>
          <w:rFonts w:cs="Arial"/>
          <w:sz w:val="24"/>
          <w:szCs w:val="24"/>
          <w:lang w:val="ru-RU"/>
        </w:rPr>
        <w:t xml:space="preserve"> </w:t>
      </w:r>
      <w:r w:rsidR="00E50B82" w:rsidRPr="00A6667A">
        <w:rPr>
          <w:rFonts w:ascii="Arial" w:hAnsi="Arial" w:cs="Arial"/>
          <w:sz w:val="24"/>
          <w:szCs w:val="24"/>
          <w:lang w:val="ru-RU"/>
        </w:rPr>
        <w:t xml:space="preserve">Регистар </w:t>
      </w:r>
      <w:r w:rsidR="00E50B82">
        <w:rPr>
          <w:rFonts w:ascii="Arial" w:hAnsi="Arial" w:cs="Arial"/>
          <w:sz w:val="24"/>
          <w:szCs w:val="24"/>
          <w:lang w:val="sr-Cyrl-CS"/>
        </w:rPr>
        <w:t>п</w:t>
      </w:r>
      <w:r w:rsidR="00DC0396" w:rsidRPr="00A6667A">
        <w:rPr>
          <w:rFonts w:ascii="Arial" w:hAnsi="Arial" w:cs="Arial"/>
          <w:sz w:val="24"/>
          <w:szCs w:val="24"/>
          <w:lang w:val="ru-RU"/>
        </w:rPr>
        <w:t>онуђача је доступан на интернет страници</w:t>
      </w:r>
      <w:r w:rsidR="00DC0396" w:rsidRPr="00A6667A">
        <w:rPr>
          <w:rFonts w:ascii="Arial" w:eastAsia="TimesNewRomanPS-BoldMT" w:hAnsi="Arial" w:cs="Arial"/>
          <w:bCs/>
          <w:sz w:val="24"/>
          <w:szCs w:val="24"/>
          <w:lang w:val="ru-RU"/>
        </w:rPr>
        <w:t xml:space="preserve"> Агенције за привредне регистре</w:t>
      </w:r>
      <w:r w:rsidR="00DC0396" w:rsidRPr="00A6667A">
        <w:rPr>
          <w:rFonts w:ascii="Arial" w:hAnsi="Arial" w:cs="Arial"/>
          <w:sz w:val="24"/>
          <w:szCs w:val="24"/>
          <w:lang w:val="ru-RU"/>
        </w:rPr>
        <w:t>.</w:t>
      </w:r>
      <w:r w:rsidR="00E50B82" w:rsidRPr="00A6667A">
        <w:rPr>
          <w:rFonts w:ascii="Arial" w:eastAsia="TimesNewRomanPS-BoldMT" w:hAnsi="Arial" w:cs="Arial"/>
          <w:bCs/>
          <w:sz w:val="24"/>
          <w:szCs w:val="24"/>
          <w:lang w:val="ru-RU"/>
        </w:rPr>
        <w:t xml:space="preserve"> У овом случају </w:t>
      </w:r>
      <w:r w:rsidR="00E50B82">
        <w:rPr>
          <w:rFonts w:ascii="Arial" w:eastAsia="TimesNewRomanPS-BoldMT" w:hAnsi="Arial" w:cs="Arial"/>
          <w:bCs/>
          <w:sz w:val="24"/>
          <w:szCs w:val="24"/>
          <w:lang w:val="sr-Cyrl-CS"/>
        </w:rPr>
        <w:t>п</w:t>
      </w:r>
      <w:r w:rsidR="00DC0396" w:rsidRPr="00A6667A">
        <w:rPr>
          <w:rFonts w:ascii="Arial" w:eastAsia="TimesNewRomanPS-BoldMT" w:hAnsi="Arial" w:cs="Arial"/>
          <w:bCs/>
          <w:sz w:val="24"/>
          <w:szCs w:val="24"/>
          <w:lang w:val="ru-RU"/>
        </w:rPr>
        <w:t xml:space="preserve">онуђач може у понуди доставити Решење о упису у Регистар или Извод из тог регистра или писано обавештење са податком о </w:t>
      </w:r>
      <w:r w:rsidR="00DC0396" w:rsidRPr="00DC0396">
        <w:rPr>
          <w:rFonts w:ascii="Arial" w:eastAsia="TimesNewRomanPS-BoldMT" w:hAnsi="Arial" w:cs="Arial"/>
          <w:bCs/>
          <w:sz w:val="24"/>
          <w:szCs w:val="24"/>
        </w:rPr>
        <w:t>hyperlink</w:t>
      </w:r>
      <w:r w:rsidR="00DC0396" w:rsidRPr="00A6667A">
        <w:rPr>
          <w:rFonts w:ascii="Arial" w:eastAsia="TimesNewRomanPS-BoldMT" w:hAnsi="Arial" w:cs="Arial"/>
          <w:bCs/>
          <w:sz w:val="24"/>
          <w:szCs w:val="24"/>
          <w:lang w:val="ru-RU"/>
        </w:rPr>
        <w:t>-</w:t>
      </w:r>
      <w:r w:rsidR="00DC0396" w:rsidRPr="00DC0396">
        <w:rPr>
          <w:rFonts w:ascii="Arial" w:eastAsia="TimesNewRomanPS-BoldMT" w:hAnsi="Arial" w:cs="Arial"/>
          <w:bCs/>
          <w:sz w:val="24"/>
          <w:szCs w:val="24"/>
        </w:rPr>
        <w:t>u</w:t>
      </w:r>
      <w:r w:rsidR="00DC0396" w:rsidRPr="00A6667A">
        <w:rPr>
          <w:rFonts w:ascii="Arial" w:eastAsia="TimesNewRomanPS-BoldMT" w:hAnsi="Arial" w:cs="Arial"/>
          <w:bCs/>
          <w:sz w:val="24"/>
          <w:szCs w:val="24"/>
          <w:lang w:val="ru-RU"/>
        </w:rPr>
        <w:t xml:space="preserve"> на ком су доступни пода</w:t>
      </w:r>
      <w:r w:rsidR="00E50B82" w:rsidRPr="00A6667A">
        <w:rPr>
          <w:rFonts w:ascii="Arial" w:eastAsia="TimesNewRomanPS-BoldMT" w:hAnsi="Arial" w:cs="Arial"/>
          <w:bCs/>
          <w:sz w:val="24"/>
          <w:szCs w:val="24"/>
          <w:lang w:val="ru-RU"/>
        </w:rPr>
        <w:t xml:space="preserve">ци о упису Понуђача у Регистар </w:t>
      </w:r>
      <w:r w:rsidR="00E50B82">
        <w:rPr>
          <w:rFonts w:ascii="Arial" w:eastAsia="TimesNewRomanPS-BoldMT" w:hAnsi="Arial" w:cs="Arial"/>
          <w:bCs/>
          <w:sz w:val="24"/>
          <w:szCs w:val="24"/>
          <w:lang w:val="sr-Cyrl-CS"/>
        </w:rPr>
        <w:t>п</w:t>
      </w:r>
      <w:r w:rsidR="00DC0396" w:rsidRPr="00A6667A">
        <w:rPr>
          <w:rFonts w:ascii="Arial" w:eastAsia="TimesNewRomanPS-BoldMT" w:hAnsi="Arial" w:cs="Arial"/>
          <w:bCs/>
          <w:sz w:val="24"/>
          <w:szCs w:val="24"/>
          <w:lang w:val="ru-RU"/>
        </w:rPr>
        <w:t>онуђача.</w:t>
      </w:r>
    </w:p>
    <w:p w14:paraId="54F8D3D7" w14:textId="77777777" w:rsidR="00D96616" w:rsidRPr="00A6667A" w:rsidRDefault="00D96616"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На основу члана 79. став 5. 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68E3C142" w14:textId="77777777" w:rsidR="00D96616" w:rsidRPr="00A6667A" w:rsidRDefault="00D96616" w:rsidP="0018362F">
      <w:pPr>
        <w:pStyle w:val="ListParagraph"/>
        <w:numPr>
          <w:ilvl w:val="1"/>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извод из регистра надлежног органа:</w:t>
      </w:r>
    </w:p>
    <w:p w14:paraId="0479FF3C" w14:textId="77777777" w:rsidR="00D96616" w:rsidRPr="00551577" w:rsidRDefault="00D96616" w:rsidP="00DC0396">
      <w:pPr>
        <w:pStyle w:val="ListParagraph"/>
        <w:spacing w:before="0" w:after="0" w:line="240" w:lineRule="auto"/>
        <w:ind w:left="1440"/>
        <w:rPr>
          <w:rFonts w:ascii="Arial" w:hAnsi="Arial" w:cs="Arial"/>
          <w:sz w:val="24"/>
          <w:szCs w:val="24"/>
          <w:lang w:val="sr-Cyrl-CS" w:eastAsia="zh-CN"/>
        </w:rPr>
      </w:pPr>
      <w:r w:rsidRPr="00A6667A">
        <w:rPr>
          <w:rFonts w:ascii="Arial" w:hAnsi="Arial" w:cs="Arial"/>
          <w:sz w:val="24"/>
          <w:szCs w:val="24"/>
          <w:lang w:val="ru-RU" w:eastAsia="zh-CN"/>
        </w:rPr>
        <w:t>-</w:t>
      </w:r>
      <w:r w:rsidR="00DC0396">
        <w:rPr>
          <w:rFonts w:ascii="Arial" w:hAnsi="Arial" w:cs="Arial"/>
          <w:sz w:val="24"/>
          <w:szCs w:val="24"/>
          <w:lang w:val="sr-Cyrl-CS" w:eastAsia="zh-CN"/>
        </w:rPr>
        <w:t xml:space="preserve"> </w:t>
      </w:r>
      <w:r w:rsidRPr="00A6667A">
        <w:rPr>
          <w:rFonts w:ascii="Arial" w:hAnsi="Arial" w:cs="Arial"/>
          <w:sz w:val="24"/>
          <w:szCs w:val="24"/>
          <w:lang w:val="ru-RU" w:eastAsia="zh-CN"/>
        </w:rPr>
        <w:t xml:space="preserve">извод из регистра АПР: </w:t>
      </w:r>
      <w:hyperlink r:id="rId366" w:history="1">
        <w:r w:rsidRPr="00DC0396">
          <w:rPr>
            <w:rFonts w:ascii="Arial" w:hAnsi="Arial" w:cs="Arial"/>
            <w:sz w:val="24"/>
            <w:szCs w:val="24"/>
            <w:lang w:eastAsia="zh-CN"/>
          </w:rPr>
          <w:t>www</w:t>
        </w:r>
        <w:r w:rsidRPr="00A6667A">
          <w:rPr>
            <w:rFonts w:ascii="Arial" w:hAnsi="Arial" w:cs="Arial"/>
            <w:sz w:val="24"/>
            <w:szCs w:val="24"/>
            <w:lang w:val="ru-RU" w:eastAsia="zh-CN"/>
          </w:rPr>
          <w:t>.</w:t>
        </w:r>
        <w:r w:rsidRPr="00DC0396">
          <w:rPr>
            <w:rFonts w:ascii="Arial" w:hAnsi="Arial" w:cs="Arial"/>
            <w:sz w:val="24"/>
            <w:szCs w:val="24"/>
            <w:lang w:eastAsia="zh-CN"/>
          </w:rPr>
          <w:t>apr</w:t>
        </w:r>
        <w:r w:rsidRPr="00A6667A">
          <w:rPr>
            <w:rFonts w:ascii="Arial" w:hAnsi="Arial" w:cs="Arial"/>
            <w:sz w:val="24"/>
            <w:szCs w:val="24"/>
            <w:lang w:val="ru-RU" w:eastAsia="zh-CN"/>
          </w:rPr>
          <w:t>.</w:t>
        </w:r>
        <w:r w:rsidRPr="00DC0396">
          <w:rPr>
            <w:rFonts w:ascii="Arial" w:hAnsi="Arial" w:cs="Arial"/>
            <w:sz w:val="24"/>
            <w:szCs w:val="24"/>
            <w:lang w:eastAsia="zh-CN"/>
          </w:rPr>
          <w:t>gov</w:t>
        </w:r>
        <w:r w:rsidRPr="00A6667A">
          <w:rPr>
            <w:rFonts w:ascii="Arial" w:hAnsi="Arial" w:cs="Arial"/>
            <w:sz w:val="24"/>
            <w:szCs w:val="24"/>
            <w:lang w:val="ru-RU" w:eastAsia="zh-CN"/>
          </w:rPr>
          <w:t>.</w:t>
        </w:r>
        <w:r w:rsidRPr="00DC0396">
          <w:rPr>
            <w:rFonts w:ascii="Arial" w:hAnsi="Arial" w:cs="Arial"/>
            <w:sz w:val="24"/>
            <w:szCs w:val="24"/>
            <w:lang w:eastAsia="zh-CN"/>
          </w:rPr>
          <w:t>rs</w:t>
        </w:r>
      </w:hyperlink>
      <w:r w:rsidR="00551577">
        <w:rPr>
          <w:rFonts w:ascii="Arial" w:hAnsi="Arial" w:cs="Arial"/>
          <w:sz w:val="24"/>
          <w:szCs w:val="24"/>
          <w:lang w:val="sr-Cyrl-CS"/>
        </w:rPr>
        <w:t xml:space="preserve"> </w:t>
      </w:r>
    </w:p>
    <w:p w14:paraId="574156BF" w14:textId="77777777" w:rsidR="007F582B" w:rsidRPr="00A6667A" w:rsidRDefault="007F582B" w:rsidP="0018362F">
      <w:pPr>
        <w:pStyle w:val="ListParagraph"/>
        <w:numPr>
          <w:ilvl w:val="1"/>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доказ</w:t>
      </w:r>
      <w:r w:rsidR="0016336A" w:rsidRPr="00A6667A">
        <w:rPr>
          <w:rFonts w:ascii="Arial" w:hAnsi="Arial" w:cs="Arial"/>
          <w:sz w:val="24"/>
          <w:szCs w:val="24"/>
          <w:lang w:val="ru-RU" w:eastAsia="zh-CN"/>
        </w:rPr>
        <w:t>и из члана 75. став 1. тачка 1)</w:t>
      </w:r>
      <w:r w:rsidRPr="00A6667A">
        <w:rPr>
          <w:rFonts w:ascii="Arial" w:hAnsi="Arial" w:cs="Arial"/>
          <w:sz w:val="24"/>
          <w:szCs w:val="24"/>
          <w:lang w:val="ru-RU" w:eastAsia="zh-CN"/>
        </w:rPr>
        <w:t>,</w:t>
      </w:r>
      <w:r w:rsidR="0016336A">
        <w:rPr>
          <w:rFonts w:ascii="Arial" w:hAnsi="Arial" w:cs="Arial"/>
          <w:sz w:val="24"/>
          <w:szCs w:val="24"/>
          <w:lang w:val="sr-Cyrl-CS" w:eastAsia="zh-CN"/>
        </w:rPr>
        <w:t xml:space="preserve"> </w:t>
      </w:r>
      <w:r w:rsidRPr="00A6667A">
        <w:rPr>
          <w:rFonts w:ascii="Arial" w:hAnsi="Arial" w:cs="Arial"/>
          <w:sz w:val="24"/>
          <w:szCs w:val="24"/>
          <w:lang w:val="ru-RU" w:eastAsia="zh-CN"/>
        </w:rPr>
        <w:t>2) и 4) З</w:t>
      </w:r>
      <w:r w:rsidR="00250031" w:rsidRPr="00A6667A">
        <w:rPr>
          <w:rFonts w:ascii="Arial" w:hAnsi="Arial" w:cs="Arial"/>
          <w:sz w:val="24"/>
          <w:szCs w:val="24"/>
          <w:lang w:val="ru-RU" w:eastAsia="zh-CN"/>
        </w:rPr>
        <w:t>акона</w:t>
      </w:r>
    </w:p>
    <w:p w14:paraId="00A9AED7" w14:textId="77777777" w:rsidR="007F582B" w:rsidRPr="00551577" w:rsidRDefault="007F582B" w:rsidP="00DC0396">
      <w:pPr>
        <w:pStyle w:val="ListParagraph"/>
        <w:spacing w:before="0" w:after="0" w:line="240" w:lineRule="auto"/>
        <w:ind w:left="1440"/>
        <w:rPr>
          <w:rFonts w:ascii="Arial" w:hAnsi="Arial" w:cs="Arial"/>
          <w:sz w:val="24"/>
          <w:szCs w:val="24"/>
          <w:lang w:val="sr-Cyrl-CS" w:eastAsia="zh-CN"/>
        </w:rPr>
      </w:pPr>
      <w:r w:rsidRPr="00A6667A">
        <w:rPr>
          <w:rFonts w:ascii="Arial" w:hAnsi="Arial" w:cs="Arial"/>
          <w:sz w:val="24"/>
          <w:szCs w:val="24"/>
          <w:lang w:val="ru-RU" w:eastAsia="zh-CN"/>
        </w:rPr>
        <w:t>-</w:t>
      </w:r>
      <w:r w:rsidR="00DC0396">
        <w:rPr>
          <w:rFonts w:ascii="Arial" w:hAnsi="Arial" w:cs="Arial"/>
          <w:sz w:val="24"/>
          <w:szCs w:val="24"/>
          <w:lang w:val="sr-Cyrl-CS" w:eastAsia="zh-CN"/>
        </w:rPr>
        <w:t xml:space="preserve"> </w:t>
      </w:r>
      <w:r w:rsidRPr="00A6667A">
        <w:rPr>
          <w:rFonts w:ascii="Arial" w:hAnsi="Arial" w:cs="Arial"/>
          <w:sz w:val="24"/>
          <w:szCs w:val="24"/>
          <w:lang w:val="ru-RU" w:eastAsia="zh-CN"/>
        </w:rPr>
        <w:t xml:space="preserve">регистар понуђача: </w:t>
      </w:r>
      <w:hyperlink r:id="rId367" w:history="1">
        <w:r w:rsidRPr="00DC0396">
          <w:rPr>
            <w:rFonts w:ascii="Arial" w:hAnsi="Arial" w:cs="Arial"/>
            <w:sz w:val="24"/>
            <w:szCs w:val="24"/>
            <w:lang w:eastAsia="zh-CN"/>
          </w:rPr>
          <w:t>www</w:t>
        </w:r>
        <w:r w:rsidRPr="00A6667A">
          <w:rPr>
            <w:rFonts w:ascii="Arial" w:hAnsi="Arial" w:cs="Arial"/>
            <w:sz w:val="24"/>
            <w:szCs w:val="24"/>
            <w:lang w:val="ru-RU" w:eastAsia="zh-CN"/>
          </w:rPr>
          <w:t>.</w:t>
        </w:r>
        <w:r w:rsidRPr="00DC0396">
          <w:rPr>
            <w:rFonts w:ascii="Arial" w:hAnsi="Arial" w:cs="Arial"/>
            <w:sz w:val="24"/>
            <w:szCs w:val="24"/>
            <w:lang w:eastAsia="zh-CN"/>
          </w:rPr>
          <w:t>apr</w:t>
        </w:r>
        <w:r w:rsidRPr="00A6667A">
          <w:rPr>
            <w:rFonts w:ascii="Arial" w:hAnsi="Arial" w:cs="Arial"/>
            <w:sz w:val="24"/>
            <w:szCs w:val="24"/>
            <w:lang w:val="ru-RU" w:eastAsia="zh-CN"/>
          </w:rPr>
          <w:t>.</w:t>
        </w:r>
        <w:r w:rsidRPr="00DC0396">
          <w:rPr>
            <w:rFonts w:ascii="Arial" w:hAnsi="Arial" w:cs="Arial"/>
            <w:sz w:val="24"/>
            <w:szCs w:val="24"/>
            <w:lang w:eastAsia="zh-CN"/>
          </w:rPr>
          <w:t>gov</w:t>
        </w:r>
        <w:r w:rsidRPr="00A6667A">
          <w:rPr>
            <w:rFonts w:ascii="Arial" w:hAnsi="Arial" w:cs="Arial"/>
            <w:sz w:val="24"/>
            <w:szCs w:val="24"/>
            <w:lang w:val="ru-RU" w:eastAsia="zh-CN"/>
          </w:rPr>
          <w:t>.</w:t>
        </w:r>
        <w:r w:rsidRPr="00DC0396">
          <w:rPr>
            <w:rFonts w:ascii="Arial" w:hAnsi="Arial" w:cs="Arial"/>
            <w:sz w:val="24"/>
            <w:szCs w:val="24"/>
            <w:lang w:eastAsia="zh-CN"/>
          </w:rPr>
          <w:t>rs</w:t>
        </w:r>
      </w:hyperlink>
      <w:r w:rsidR="00551577">
        <w:rPr>
          <w:rFonts w:ascii="Arial" w:hAnsi="Arial" w:cs="Arial"/>
          <w:sz w:val="24"/>
          <w:szCs w:val="24"/>
          <w:lang w:val="sr-Cyrl-CS"/>
        </w:rPr>
        <w:t xml:space="preserve"> </w:t>
      </w:r>
    </w:p>
    <w:p w14:paraId="08A50C3B" w14:textId="77777777" w:rsidR="00DC0396" w:rsidRPr="00A6667A" w:rsidRDefault="00DC0396"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Наручилац не може одбити </w:t>
      </w:r>
      <w:r w:rsidRPr="00DC0396">
        <w:rPr>
          <w:rFonts w:ascii="Arial" w:hAnsi="Arial" w:cs="Arial"/>
          <w:sz w:val="24"/>
          <w:szCs w:val="24"/>
          <w:lang w:val="sr-Cyrl-CS" w:eastAsia="zh-CN"/>
        </w:rPr>
        <w:t xml:space="preserve">понуду </w:t>
      </w:r>
      <w:r w:rsidRPr="00A6667A">
        <w:rPr>
          <w:rFonts w:ascii="Arial" w:hAnsi="Arial" w:cs="Arial"/>
          <w:sz w:val="24"/>
          <w:szCs w:val="24"/>
          <w:lang w:val="ru-RU"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3ED2E7A9" w14:textId="77777777" w:rsidR="00B13CD3" w:rsidRPr="00DC0396" w:rsidRDefault="00B13CD3" w:rsidP="0018362F">
      <w:pPr>
        <w:pStyle w:val="ListParagraph"/>
        <w:numPr>
          <w:ilvl w:val="0"/>
          <w:numId w:val="18"/>
        </w:numPr>
        <w:spacing w:before="0" w:after="0" w:line="240" w:lineRule="auto"/>
        <w:rPr>
          <w:rFonts w:ascii="Arial" w:hAnsi="Arial" w:cs="Arial"/>
          <w:sz w:val="24"/>
          <w:szCs w:val="24"/>
          <w:lang w:val="sr-Cyrl-CS" w:eastAsia="zh-CN"/>
        </w:rPr>
      </w:pPr>
      <w:r w:rsidRPr="00A6667A">
        <w:rPr>
          <w:rFonts w:ascii="Arial" w:hAnsi="Arial" w:cs="Arial"/>
          <w:sz w:val="24"/>
          <w:szCs w:val="24"/>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A6667A">
        <w:rPr>
          <w:rFonts w:ascii="Arial" w:hAnsi="Arial" w:cs="Arial"/>
          <w:sz w:val="24"/>
          <w:szCs w:val="24"/>
          <w:lang w:val="ru-RU" w:eastAsia="zh-CN"/>
        </w:rPr>
        <w:t>е уређује електронски документ</w:t>
      </w:r>
      <w:r w:rsidR="00C10575" w:rsidRPr="00DC0396">
        <w:rPr>
          <w:rFonts w:ascii="Arial" w:hAnsi="Arial" w:cs="Arial"/>
          <w:sz w:val="24"/>
          <w:szCs w:val="24"/>
          <w:lang w:val="sr-Cyrl-CS" w:eastAsia="zh-CN"/>
        </w:rPr>
        <w:t>.</w:t>
      </w:r>
    </w:p>
    <w:p w14:paraId="3C0E148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3363DD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Ако понуђач није могао да прибави тражена документа у року за подношење понуде, због тога што она до тренутка подношења понуде </w:t>
      </w:r>
      <w:r w:rsidRPr="00A6667A">
        <w:rPr>
          <w:rFonts w:ascii="Arial" w:hAnsi="Arial" w:cs="Arial"/>
          <w:sz w:val="24"/>
          <w:szCs w:val="24"/>
          <w:lang w:val="ru-RU" w:eastAsia="zh-CN"/>
        </w:rPr>
        <w:lastRenderedPageBreak/>
        <w:t>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A6667A">
        <w:rPr>
          <w:rFonts w:ascii="Arial" w:hAnsi="Arial" w:cs="Arial"/>
          <w:sz w:val="24"/>
          <w:szCs w:val="24"/>
          <w:lang w:val="ru-RU" w:eastAsia="zh-CN"/>
        </w:rPr>
        <w:t xml:space="preserve"> </w:t>
      </w:r>
    </w:p>
    <w:p w14:paraId="52EEF67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Ако се у држави у којој понуђач има седиште не издају докази из члана 77. </w:t>
      </w:r>
      <w:r w:rsidR="00C10575" w:rsidRPr="00DC0396">
        <w:rPr>
          <w:rFonts w:ascii="Arial" w:hAnsi="Arial" w:cs="Arial"/>
          <w:sz w:val="24"/>
          <w:szCs w:val="24"/>
          <w:lang w:val="sr-Cyrl-CS" w:eastAsia="zh-CN"/>
        </w:rPr>
        <w:t xml:space="preserve">став 1. </w:t>
      </w:r>
      <w:r w:rsidRPr="00A6667A">
        <w:rPr>
          <w:rFonts w:ascii="Arial" w:hAnsi="Arial" w:cs="Arial"/>
          <w:sz w:val="24"/>
          <w:szCs w:val="24"/>
          <w:lang w:val="ru-RU" w:eastAsia="zh-CN"/>
        </w:rPr>
        <w:t>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A6667A">
        <w:rPr>
          <w:rFonts w:ascii="Arial" w:hAnsi="Arial" w:cs="Arial"/>
          <w:sz w:val="24"/>
          <w:szCs w:val="24"/>
          <w:lang w:val="ru-RU" w:eastAsia="zh-CN"/>
        </w:rPr>
        <w:t xml:space="preserve">. </w:t>
      </w:r>
    </w:p>
    <w:p w14:paraId="3471DDCB" w14:textId="77777777" w:rsidR="00B13CD3" w:rsidRPr="00A6667A" w:rsidRDefault="00B13CD3" w:rsidP="0018362F">
      <w:pPr>
        <w:pStyle w:val="ListParagraph"/>
        <w:numPr>
          <w:ilvl w:val="0"/>
          <w:numId w:val="18"/>
        </w:numPr>
        <w:spacing w:before="0" w:after="0" w:line="240" w:lineRule="auto"/>
        <w:ind w:left="714" w:hanging="357"/>
        <w:rPr>
          <w:rFonts w:ascii="Arial" w:hAnsi="Arial" w:cs="Arial"/>
          <w:sz w:val="24"/>
          <w:szCs w:val="24"/>
          <w:lang w:val="ru-RU" w:eastAsia="zh-CN"/>
        </w:rPr>
      </w:pPr>
      <w:r w:rsidRPr="00A6667A">
        <w:rPr>
          <w:rFonts w:ascii="Arial" w:hAnsi="Arial" w:cs="Arial"/>
          <w:sz w:val="24"/>
          <w:szCs w:val="24"/>
          <w:lang w:val="ru-RU" w:eastAsia="zh-CN"/>
        </w:rPr>
        <w:t xml:space="preserve">Понуђач је дужан да без одлагања, а најкасније у року од </w:t>
      </w:r>
      <w:r w:rsidR="004C0759" w:rsidRPr="00A6667A">
        <w:rPr>
          <w:rFonts w:ascii="Arial" w:hAnsi="Arial" w:cs="Arial"/>
          <w:sz w:val="24"/>
          <w:szCs w:val="24"/>
          <w:lang w:val="ru-RU" w:eastAsia="zh-CN"/>
        </w:rPr>
        <w:t>5 (</w:t>
      </w:r>
      <w:r w:rsidRPr="00A6667A">
        <w:rPr>
          <w:rFonts w:ascii="Arial" w:hAnsi="Arial" w:cs="Arial"/>
          <w:sz w:val="24"/>
          <w:szCs w:val="24"/>
          <w:lang w:val="ru-RU" w:eastAsia="zh-CN"/>
        </w:rPr>
        <w:t>пет</w:t>
      </w:r>
      <w:r w:rsidR="004C0759" w:rsidRPr="00A6667A">
        <w:rPr>
          <w:rFonts w:ascii="Arial" w:hAnsi="Arial" w:cs="Arial"/>
          <w:sz w:val="24"/>
          <w:szCs w:val="24"/>
          <w:lang w:val="ru-RU" w:eastAsia="zh-CN"/>
        </w:rPr>
        <w:t>)</w:t>
      </w:r>
      <w:r w:rsidRPr="00A6667A">
        <w:rPr>
          <w:rFonts w:ascii="Arial" w:hAnsi="Arial" w:cs="Arial"/>
          <w:sz w:val="24"/>
          <w:szCs w:val="24"/>
          <w:lang w:val="ru-RU"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0F5685D2" w14:textId="77777777" w:rsidR="00E50B82" w:rsidRPr="00A6667A" w:rsidRDefault="00E50B82" w:rsidP="0018362F">
      <w:pPr>
        <w:pStyle w:val="ListParagraph"/>
        <w:numPr>
          <w:ilvl w:val="0"/>
          <w:numId w:val="18"/>
        </w:numPr>
        <w:tabs>
          <w:tab w:val="left" w:pos="1134"/>
        </w:tabs>
        <w:spacing w:before="0" w:after="0" w:line="240" w:lineRule="auto"/>
        <w:ind w:left="714" w:hanging="357"/>
        <w:rPr>
          <w:rFonts w:ascii="Arial" w:hAnsi="Arial" w:cs="Arial"/>
          <w:sz w:val="24"/>
          <w:szCs w:val="24"/>
          <w:lang w:val="ru-RU"/>
        </w:rPr>
      </w:pPr>
      <w:r w:rsidRPr="00A6667A">
        <w:rPr>
          <w:rFonts w:ascii="Arial" w:hAnsi="Arial" w:cs="Arial"/>
          <w:sz w:val="24"/>
          <w:szCs w:val="24"/>
          <w:lang w:val="ru-RU"/>
        </w:rPr>
        <w:t>Сви извршиоци које је Понуђач навео у својој понуди, морају бити ангажовани у извршењу набавке, а по извршеном избору најповољније понуде и додели Уговора.</w:t>
      </w:r>
    </w:p>
    <w:p w14:paraId="0558914D" w14:textId="77777777" w:rsidR="00E50B82" w:rsidRPr="00A6667A" w:rsidRDefault="00E50B82" w:rsidP="0018362F">
      <w:pPr>
        <w:pStyle w:val="ListParagraph"/>
        <w:numPr>
          <w:ilvl w:val="0"/>
          <w:numId w:val="18"/>
        </w:numPr>
        <w:spacing w:before="0" w:after="0" w:line="240" w:lineRule="auto"/>
        <w:ind w:left="714" w:hanging="357"/>
        <w:rPr>
          <w:rFonts w:ascii="Arial" w:hAnsi="Arial" w:cs="Arial"/>
          <w:sz w:val="24"/>
          <w:szCs w:val="24"/>
          <w:lang w:val="ru-RU"/>
        </w:rPr>
      </w:pPr>
      <w:r w:rsidRPr="00A6667A">
        <w:rPr>
          <w:rFonts w:ascii="Arial" w:hAnsi="Arial" w:cs="Arial"/>
          <w:sz w:val="24"/>
          <w:szCs w:val="24"/>
          <w:lang w:val="ru-RU"/>
        </w:rPr>
        <w:br w:type="page"/>
      </w:r>
    </w:p>
    <w:p w14:paraId="31CAD971" w14:textId="77777777" w:rsidR="00BE7496" w:rsidRPr="00A6667A" w:rsidRDefault="00BE7496" w:rsidP="00DC0396">
      <w:pPr>
        <w:spacing w:before="0"/>
        <w:rPr>
          <w:rFonts w:cs="Arial"/>
          <w:color w:val="00B0F0"/>
          <w:sz w:val="24"/>
          <w:szCs w:val="24"/>
          <w:lang w:val="ru-RU" w:eastAsia="zh-CN"/>
        </w:rPr>
      </w:pPr>
    </w:p>
    <w:p w14:paraId="4E048CCE" w14:textId="77777777" w:rsidR="00322313" w:rsidRPr="00551577" w:rsidRDefault="00322313" w:rsidP="00544B5F">
      <w:pPr>
        <w:pStyle w:val="ListParagraph"/>
        <w:numPr>
          <w:ilvl w:val="0"/>
          <w:numId w:val="12"/>
        </w:numPr>
        <w:spacing w:before="0"/>
        <w:rPr>
          <w:rFonts w:ascii="Arial" w:hAnsi="Arial" w:cs="Arial"/>
          <w:b/>
          <w:sz w:val="24"/>
          <w:szCs w:val="24"/>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51577">
        <w:rPr>
          <w:rFonts w:ascii="Arial" w:hAnsi="Arial" w:cs="Arial"/>
          <w:b/>
          <w:sz w:val="24"/>
          <w:szCs w:val="24"/>
        </w:rPr>
        <w:t>КРИТЕРИЈУМ ЗА ДОДЕЛУ УГОВОРА</w:t>
      </w:r>
      <w:bookmarkEnd w:id="188"/>
    </w:p>
    <w:p w14:paraId="1F9AA2FD" w14:textId="77777777" w:rsidR="00C073E7" w:rsidRDefault="00C073E7" w:rsidP="00E7532E">
      <w:pPr>
        <w:spacing w:before="0"/>
        <w:rPr>
          <w:rFonts w:eastAsia="TimesNewRomanPSMT" w:cs="Arial"/>
          <w:b/>
          <w:bCs/>
          <w:sz w:val="24"/>
          <w:szCs w:val="24"/>
          <w:lang w:val="sr-Cyrl-CS"/>
        </w:rPr>
      </w:pPr>
    </w:p>
    <w:p w14:paraId="0A6B89D2" w14:textId="77777777" w:rsidR="00027142" w:rsidRDefault="00027142" w:rsidP="0018362F">
      <w:pPr>
        <w:pStyle w:val="KDKomentar"/>
        <w:numPr>
          <w:ilvl w:val="1"/>
          <w:numId w:val="19"/>
        </w:numPr>
        <w:spacing w:before="0"/>
        <w:ind w:left="630" w:hanging="630"/>
        <w:rPr>
          <w:rFonts w:cs="Arial"/>
          <w:b/>
          <w:i w:val="0"/>
          <w:color w:val="000000" w:themeColor="text1"/>
          <w:sz w:val="24"/>
          <w:szCs w:val="24"/>
        </w:rPr>
      </w:pPr>
      <w:r>
        <w:rPr>
          <w:rFonts w:cs="Arial"/>
          <w:i w:val="0"/>
          <w:color w:val="auto"/>
          <w:sz w:val="24"/>
          <w:szCs w:val="24"/>
        </w:rPr>
        <w:t xml:space="preserve">Избор најповољније понуде ће се извршити применом критеријума </w:t>
      </w:r>
      <w:r>
        <w:rPr>
          <w:rFonts w:cs="Arial"/>
          <w:b/>
          <w:i w:val="0"/>
          <w:color w:val="auto"/>
          <w:sz w:val="24"/>
          <w:szCs w:val="24"/>
        </w:rPr>
        <w:t xml:space="preserve">„Најнижа </w:t>
      </w:r>
      <w:r>
        <w:rPr>
          <w:rFonts w:cs="Arial"/>
          <w:b/>
          <w:i w:val="0"/>
          <w:color w:val="000000" w:themeColor="text1"/>
          <w:sz w:val="24"/>
          <w:szCs w:val="24"/>
        </w:rPr>
        <w:t xml:space="preserve">понуђена </w:t>
      </w:r>
      <w:r w:rsidRPr="00F274AD">
        <w:rPr>
          <w:rFonts w:cs="Arial"/>
          <w:b/>
          <w:i w:val="0"/>
          <w:color w:val="000000" w:themeColor="text1"/>
          <w:sz w:val="24"/>
          <w:szCs w:val="24"/>
        </w:rPr>
        <w:t>цена“.</w:t>
      </w:r>
    </w:p>
    <w:p w14:paraId="5A9302D2" w14:textId="77777777" w:rsidR="00027142" w:rsidRDefault="00027142" w:rsidP="00027142">
      <w:pPr>
        <w:pStyle w:val="KDKomentar"/>
        <w:spacing w:before="0"/>
        <w:rPr>
          <w:rFonts w:cs="Arial"/>
          <w:i w:val="0"/>
          <w:color w:val="000000" w:themeColor="text1"/>
          <w:sz w:val="24"/>
          <w:szCs w:val="24"/>
          <w:lang w:val="sr-Cyrl-CS"/>
        </w:rPr>
      </w:pPr>
      <w:r>
        <w:rPr>
          <w:rFonts w:cs="Arial"/>
          <w:i w:val="0"/>
          <w:color w:val="000000" w:themeColor="text1"/>
          <w:sz w:val="24"/>
          <w:szCs w:val="24"/>
        </w:rPr>
        <w:t>Критеријум за оцењивање понуда</w:t>
      </w:r>
      <w:r>
        <w:rPr>
          <w:rFonts w:cs="Arial"/>
          <w:b/>
          <w:i w:val="0"/>
          <w:color w:val="000000" w:themeColor="text1"/>
          <w:sz w:val="24"/>
          <w:szCs w:val="24"/>
        </w:rPr>
        <w:t xml:space="preserve"> Најнижа понуђена цена, </w:t>
      </w:r>
      <w:r>
        <w:rPr>
          <w:rFonts w:cs="Arial"/>
          <w:i w:val="0"/>
          <w:color w:val="000000" w:themeColor="text1"/>
          <w:sz w:val="24"/>
          <w:szCs w:val="24"/>
        </w:rPr>
        <w:t>заснива се на понуђеној цени</w:t>
      </w:r>
      <w:r>
        <w:rPr>
          <w:rFonts w:cs="Arial"/>
          <w:i w:val="0"/>
          <w:color w:val="000000" w:themeColor="text1"/>
          <w:sz w:val="24"/>
          <w:szCs w:val="24"/>
          <w:lang w:val="sr-Cyrl-CS"/>
        </w:rPr>
        <w:t xml:space="preserve"> као једином критеријуму</w:t>
      </w:r>
      <w:r>
        <w:rPr>
          <w:rFonts w:cs="Arial"/>
          <w:i w:val="0"/>
          <w:color w:val="000000" w:themeColor="text1"/>
          <w:sz w:val="24"/>
          <w:szCs w:val="24"/>
        </w:rPr>
        <w:t>.</w:t>
      </w:r>
    </w:p>
    <w:p w14:paraId="54E021B5" w14:textId="77777777" w:rsidR="003A0A82" w:rsidRPr="003A0A82" w:rsidRDefault="003A0A82" w:rsidP="003A0A82">
      <w:pPr>
        <w:rPr>
          <w:lang w:val="sr-Cyrl-CS"/>
        </w:rPr>
      </w:pPr>
    </w:p>
    <w:p w14:paraId="3579FA6A" w14:textId="77777777" w:rsidR="003A0A82" w:rsidRPr="003A0A82" w:rsidRDefault="003A0A82" w:rsidP="0018362F">
      <w:pPr>
        <w:pStyle w:val="KDPodnaslov2"/>
        <w:numPr>
          <w:ilvl w:val="1"/>
          <w:numId w:val="19"/>
        </w:numPr>
        <w:tabs>
          <w:tab w:val="clear" w:pos="567"/>
          <w:tab w:val="left" w:pos="630"/>
        </w:tabs>
        <w:spacing w:before="0"/>
        <w:ind w:left="630" w:hanging="630"/>
        <w:jc w:val="both"/>
        <w:rPr>
          <w:rFonts w:cs="Arial"/>
          <w:color w:val="000000" w:themeColor="text1"/>
          <w:sz w:val="24"/>
          <w:szCs w:val="24"/>
          <w:lang w:val="sr-Cyrl-CS"/>
        </w:rPr>
      </w:pPr>
      <w:r w:rsidRPr="003A0A82">
        <w:rPr>
          <w:rFonts w:cs="Arial"/>
          <w:sz w:val="24"/>
          <w:szCs w:val="24"/>
          <w:lang w:val="sr-Cyrl-CS" w:eastAsia="ar-SA"/>
        </w:rPr>
        <w:t>Резервни критеријум</w:t>
      </w:r>
    </w:p>
    <w:p w14:paraId="2388904C" w14:textId="77777777" w:rsidR="003A0A82" w:rsidRPr="003A0A82" w:rsidRDefault="003A0A82" w:rsidP="003A0A82">
      <w:pPr>
        <w:tabs>
          <w:tab w:val="left" w:pos="567"/>
        </w:tabs>
        <w:spacing w:before="0"/>
        <w:rPr>
          <w:rFonts w:cs="Arial"/>
          <w:i/>
          <w:color w:val="00B0F0"/>
          <w:sz w:val="24"/>
          <w:szCs w:val="24"/>
          <w:lang w:val="sr-Cyrl-CS"/>
        </w:rPr>
      </w:pPr>
    </w:p>
    <w:p w14:paraId="49147AA4" w14:textId="599E690B" w:rsidR="003A0A82" w:rsidRPr="003A0A82" w:rsidRDefault="003A0A82" w:rsidP="003A0A82">
      <w:pPr>
        <w:spacing w:before="69"/>
        <w:ind w:right="109"/>
        <w:rPr>
          <w:rFonts w:cs="Arial"/>
          <w:color w:val="000000"/>
          <w:sz w:val="24"/>
          <w:szCs w:val="24"/>
          <w:lang w:val="sr-Cyrl-CS" w:eastAsia="ar-SA"/>
        </w:rPr>
      </w:pPr>
      <w:r w:rsidRPr="003A0A82">
        <w:rPr>
          <w:rFonts w:cs="Arial"/>
          <w:color w:val="000000"/>
          <w:spacing w:val="-1"/>
          <w:sz w:val="24"/>
          <w:szCs w:val="24"/>
          <w:lang w:val="ru-RU" w:eastAsia="ar-SA"/>
        </w:rPr>
        <w:t>Уколико</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две</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или</w:t>
      </w:r>
      <w:r w:rsidRPr="003A0A82">
        <w:rPr>
          <w:rFonts w:cs="Arial"/>
          <w:color w:val="000000"/>
          <w:spacing w:val="66"/>
          <w:sz w:val="24"/>
          <w:szCs w:val="24"/>
          <w:lang w:val="ru-RU" w:eastAsia="ar-SA"/>
        </w:rPr>
        <w:t xml:space="preserve"> </w:t>
      </w:r>
      <w:r w:rsidRPr="003A0A82">
        <w:rPr>
          <w:rFonts w:cs="Arial"/>
          <w:color w:val="000000"/>
          <w:spacing w:val="-1"/>
          <w:sz w:val="24"/>
          <w:szCs w:val="24"/>
          <w:lang w:val="ru-RU" w:eastAsia="ar-SA"/>
        </w:rPr>
        <w:t>више</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имају исту</w:t>
      </w:r>
      <w:r w:rsidRPr="003A0A82">
        <w:rPr>
          <w:rFonts w:cs="Arial"/>
          <w:color w:val="000000"/>
          <w:spacing w:val="1"/>
          <w:sz w:val="24"/>
          <w:szCs w:val="24"/>
          <w:lang w:val="ru-RU" w:eastAsia="ar-SA"/>
        </w:rPr>
        <w:t xml:space="preserve"> </w:t>
      </w:r>
      <w:r w:rsidRPr="003A0A82">
        <w:rPr>
          <w:rFonts w:cs="Arial"/>
          <w:color w:val="000000"/>
          <w:sz w:val="24"/>
          <w:szCs w:val="24"/>
          <w:lang w:val="ru-RU" w:eastAsia="ar-SA"/>
        </w:rPr>
        <w:t>најнижу</w:t>
      </w:r>
      <w:r w:rsidRPr="003A0A82">
        <w:rPr>
          <w:rFonts w:cs="Arial"/>
          <w:color w:val="000000"/>
          <w:spacing w:val="1"/>
          <w:sz w:val="24"/>
          <w:szCs w:val="24"/>
          <w:lang w:val="ru-RU" w:eastAsia="ar-SA"/>
        </w:rPr>
        <w:t xml:space="preserve"> </w:t>
      </w:r>
      <w:r w:rsidRPr="003A0A82">
        <w:rPr>
          <w:rFonts w:cs="Arial"/>
          <w:color w:val="000000"/>
          <w:spacing w:val="-1"/>
          <w:sz w:val="24"/>
          <w:szCs w:val="24"/>
          <w:lang w:val="ru-RU" w:eastAsia="ar-SA"/>
        </w:rPr>
        <w:t>понуђену</w:t>
      </w:r>
      <w:r w:rsidRPr="003A0A82">
        <w:rPr>
          <w:rFonts w:cs="Arial"/>
          <w:color w:val="000000"/>
          <w:sz w:val="24"/>
          <w:szCs w:val="24"/>
          <w:lang w:val="ru-RU" w:eastAsia="ar-SA"/>
        </w:rPr>
        <w:t xml:space="preserve"> </w:t>
      </w:r>
      <w:r w:rsidRPr="003A0A82">
        <w:rPr>
          <w:rFonts w:cs="Arial"/>
          <w:color w:val="000000"/>
          <w:spacing w:val="-1"/>
          <w:sz w:val="24"/>
          <w:szCs w:val="24"/>
          <w:lang w:val="ru-RU" w:eastAsia="ar-SA"/>
        </w:rPr>
        <w:t>цену,</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најповољнија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понуда</w:t>
      </w:r>
      <w:r w:rsidR="00D91D1B">
        <w:rPr>
          <w:rFonts w:cs="Arial"/>
          <w:color w:val="000000"/>
          <w:spacing w:val="39"/>
          <w:sz w:val="24"/>
          <w:szCs w:val="24"/>
          <w:lang w:val="ru-RU" w:eastAsia="ar-SA"/>
        </w:rPr>
        <w:t xml:space="preserve"> </w:t>
      </w:r>
      <w:r w:rsidR="00D91D1B" w:rsidRPr="00E3284B">
        <w:rPr>
          <w:rFonts w:eastAsia="TimesNewRomanPSMT" w:cs="Arial"/>
          <w:bCs/>
          <w:color w:val="000000"/>
          <w:sz w:val="24"/>
          <w:szCs w:val="24"/>
          <w:lang w:val="ru-RU"/>
        </w:rPr>
        <w:t>понуда биће изабрана путем жреба</w:t>
      </w:r>
      <w:r w:rsidRPr="003A0A82">
        <w:rPr>
          <w:rFonts w:cs="Arial"/>
          <w:color w:val="000000"/>
          <w:spacing w:val="-1"/>
          <w:sz w:val="24"/>
          <w:szCs w:val="24"/>
          <w:lang w:val="ru-RU" w:eastAsia="ar-SA"/>
        </w:rPr>
        <w:t>.</w:t>
      </w:r>
    </w:p>
    <w:p w14:paraId="0C28B09D" w14:textId="77777777" w:rsidR="00D91D1B" w:rsidRDefault="00D91D1B" w:rsidP="00D41BBE">
      <w:pPr>
        <w:spacing w:before="0"/>
        <w:rPr>
          <w:rFonts w:eastAsia="TimesNewRomanPSMT" w:cs="Arial"/>
          <w:bCs/>
          <w:color w:val="000000"/>
          <w:sz w:val="24"/>
          <w:szCs w:val="24"/>
          <w:lang w:val="ru-RU"/>
        </w:rPr>
      </w:pPr>
    </w:p>
    <w:p w14:paraId="100C33F5" w14:textId="77777777" w:rsidR="00D41BBE" w:rsidRPr="00E3284B" w:rsidRDefault="003A0A82" w:rsidP="00D41BBE">
      <w:pPr>
        <w:spacing w:before="0"/>
        <w:rPr>
          <w:rFonts w:eastAsia="TimesNewRomanPSMT" w:cs="Arial"/>
          <w:bCs/>
          <w:color w:val="000000"/>
          <w:sz w:val="24"/>
          <w:szCs w:val="24"/>
          <w:lang w:val="ru-RU"/>
        </w:rPr>
      </w:pPr>
      <w:r w:rsidRPr="00E3284B">
        <w:rPr>
          <w:rFonts w:eastAsia="TimesNewRomanPSMT" w:cs="Arial"/>
          <w:bCs/>
          <w:color w:val="000000"/>
          <w:sz w:val="24"/>
          <w:szCs w:val="24"/>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Pr="003A0A82">
        <w:rPr>
          <w:rFonts w:eastAsia="TimesNewRomanPSMT" w:cs="Arial"/>
          <w:bCs/>
          <w:color w:val="000000"/>
          <w:sz w:val="24"/>
          <w:szCs w:val="24"/>
          <w:lang w:val="sr-Cyrl-RS"/>
        </w:rPr>
        <w:t>Н</w:t>
      </w:r>
      <w:r w:rsidRPr="00E3284B">
        <w:rPr>
          <w:rFonts w:eastAsia="TimesNewRomanPSMT" w:cs="Arial"/>
          <w:bCs/>
          <w:color w:val="000000"/>
          <w:sz w:val="24"/>
          <w:szCs w:val="24"/>
          <w:lang w:val="ru-RU"/>
        </w:rPr>
        <w:t xml:space="preserve">аручилац ће исписати називе понуђача, те папире ставити у кутију, одакле ће </w:t>
      </w:r>
      <w:r w:rsidRPr="003A0A82">
        <w:rPr>
          <w:rFonts w:eastAsia="TimesNewRomanPSMT" w:cs="Arial"/>
          <w:bCs/>
          <w:color w:val="000000"/>
          <w:sz w:val="24"/>
          <w:szCs w:val="24"/>
          <w:lang w:val="sr-Cyrl-RS"/>
        </w:rPr>
        <w:t xml:space="preserve">члан </w:t>
      </w:r>
      <w:r w:rsidRPr="00E3284B">
        <w:rPr>
          <w:rFonts w:eastAsia="TimesNewRomanPSMT" w:cs="Arial"/>
          <w:bCs/>
          <w:color w:val="000000"/>
          <w:sz w:val="24"/>
          <w:szCs w:val="24"/>
          <w:lang w:val="ru-RU"/>
        </w:rPr>
        <w:t xml:space="preserve">Комисије извући само један папир. </w:t>
      </w:r>
    </w:p>
    <w:p w14:paraId="3F31E4F8" w14:textId="77777777" w:rsidR="00D41BBE" w:rsidRPr="00E3284B" w:rsidRDefault="00D41BBE" w:rsidP="00D41BBE">
      <w:pPr>
        <w:spacing w:before="0"/>
        <w:rPr>
          <w:rFonts w:eastAsia="TimesNewRomanPSMT" w:cs="Arial"/>
          <w:bCs/>
          <w:color w:val="000000"/>
          <w:sz w:val="24"/>
          <w:szCs w:val="24"/>
          <w:lang w:val="ru-RU"/>
        </w:rPr>
      </w:pPr>
    </w:p>
    <w:p w14:paraId="7829C2F3" w14:textId="77777777" w:rsidR="00D41BBE" w:rsidRPr="00E3284B" w:rsidRDefault="00D41BBE" w:rsidP="00D41BBE">
      <w:pPr>
        <w:spacing w:before="0"/>
        <w:rPr>
          <w:rFonts w:cs="Arial"/>
          <w:sz w:val="24"/>
          <w:szCs w:val="24"/>
          <w:lang w:val="ru-RU"/>
        </w:rPr>
      </w:pPr>
      <w:r w:rsidRPr="00E3284B">
        <w:rPr>
          <w:rFonts w:cs="Arial"/>
          <w:sz w:val="24"/>
          <w:szCs w:val="24"/>
          <w:lang w:val="ru-RU"/>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7528E1B4" w14:textId="77777777" w:rsidR="00D41BBE" w:rsidRPr="00E3284B" w:rsidRDefault="00D41BBE" w:rsidP="00D41BBE">
      <w:pPr>
        <w:spacing w:before="0"/>
        <w:rPr>
          <w:rFonts w:cs="Arial"/>
          <w:sz w:val="24"/>
          <w:szCs w:val="24"/>
          <w:lang w:val="ru-RU"/>
        </w:rPr>
      </w:pPr>
    </w:p>
    <w:p w14:paraId="3C67B94A" w14:textId="77777777" w:rsidR="00D41BBE" w:rsidRPr="00A6667A" w:rsidRDefault="00D41BBE" w:rsidP="00D41BBE">
      <w:pPr>
        <w:spacing w:before="0"/>
        <w:rPr>
          <w:rFonts w:cs="Arial"/>
          <w:sz w:val="24"/>
          <w:szCs w:val="24"/>
          <w:lang w:val="ru-RU"/>
        </w:rPr>
      </w:pPr>
      <w:r w:rsidRPr="00A6667A">
        <w:rPr>
          <w:rFonts w:cs="Arial"/>
          <w:sz w:val="24"/>
          <w:szCs w:val="24"/>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23C324F" w14:textId="77777777" w:rsidR="00D41BBE" w:rsidRPr="00A6667A" w:rsidRDefault="00D41BBE" w:rsidP="00D41BBE">
      <w:pPr>
        <w:spacing w:before="0"/>
        <w:rPr>
          <w:rFonts w:cs="Arial"/>
          <w:sz w:val="24"/>
          <w:szCs w:val="24"/>
          <w:lang w:val="ru-RU"/>
        </w:rPr>
      </w:pPr>
    </w:p>
    <w:p w14:paraId="0A62E628" w14:textId="77777777" w:rsidR="00D41BBE" w:rsidRPr="00A6667A" w:rsidRDefault="00D41BBE" w:rsidP="00D41BBE">
      <w:pPr>
        <w:spacing w:before="0"/>
        <w:rPr>
          <w:rFonts w:cs="Arial"/>
          <w:sz w:val="24"/>
          <w:szCs w:val="24"/>
          <w:lang w:val="ru-RU"/>
        </w:rPr>
      </w:pPr>
      <w:r w:rsidRPr="00A6667A">
        <w:rPr>
          <w:rFonts w:cs="Arial"/>
          <w:sz w:val="24"/>
          <w:szCs w:val="24"/>
          <w:lang w:val="ru-RU"/>
        </w:rPr>
        <w:t>Наручилац ће поштом или електронским путем доставити Записник о  извлачењу путем жреба понуђачима који нису присутни на извлачењу.</w:t>
      </w:r>
    </w:p>
    <w:p w14:paraId="0F243DEA" w14:textId="77777777" w:rsidR="003A0A82" w:rsidRPr="00A6667A" w:rsidRDefault="003A0A82" w:rsidP="003A0A82">
      <w:pPr>
        <w:autoSpaceDE w:val="0"/>
        <w:autoSpaceDN w:val="0"/>
        <w:adjustRightInd w:val="0"/>
        <w:spacing w:before="0"/>
        <w:rPr>
          <w:rFonts w:eastAsia="TimesNewRomanPSMT" w:cs="Arial"/>
          <w:bCs/>
          <w:color w:val="000000"/>
          <w:sz w:val="24"/>
          <w:szCs w:val="24"/>
          <w:lang w:val="ru-RU"/>
        </w:rPr>
      </w:pPr>
    </w:p>
    <w:p w14:paraId="7C67E204" w14:textId="77777777" w:rsidR="003A0A82" w:rsidRDefault="003A0A82" w:rsidP="0018362F">
      <w:pPr>
        <w:pStyle w:val="KDPodnaslov1"/>
        <w:numPr>
          <w:ilvl w:val="0"/>
          <w:numId w:val="19"/>
        </w:numPr>
        <w:spacing w:before="0"/>
        <w:rPr>
          <w:rFonts w:cs="Arial"/>
          <w:sz w:val="24"/>
          <w:szCs w:val="24"/>
          <w:lang w:val="sr-Cyrl-RS"/>
        </w:rPr>
      </w:pPr>
      <w:r>
        <w:rPr>
          <w:rFonts w:cs="Arial"/>
          <w:sz w:val="24"/>
          <w:szCs w:val="24"/>
          <w:lang w:val="sr-Cyrl-RS"/>
        </w:rPr>
        <w:t>ЕЛЕМЕНТИ</w:t>
      </w:r>
      <w:r w:rsidRPr="00A6667A">
        <w:rPr>
          <w:rFonts w:cs="Arial"/>
          <w:sz w:val="24"/>
          <w:szCs w:val="24"/>
          <w:lang w:val="ru-RU"/>
        </w:rPr>
        <w:t xml:space="preserve"> УГОВОРА</w:t>
      </w:r>
      <w:r>
        <w:rPr>
          <w:rFonts w:cs="Arial"/>
          <w:sz w:val="24"/>
          <w:szCs w:val="24"/>
          <w:lang w:val="sr-Cyrl-RS"/>
        </w:rPr>
        <w:t xml:space="preserve"> О КОЈИМА ЋЕ СЕ ПРЕГОВАРАТИ</w:t>
      </w:r>
    </w:p>
    <w:p w14:paraId="3856B382" w14:textId="77777777" w:rsidR="003A0A82" w:rsidRDefault="003A0A82" w:rsidP="003A0A82">
      <w:pPr>
        <w:pStyle w:val="KDPodnaslov1"/>
        <w:spacing w:before="0"/>
        <w:rPr>
          <w:rFonts w:cs="Arial"/>
          <w:sz w:val="24"/>
          <w:szCs w:val="24"/>
          <w:lang w:val="sr-Cyrl-RS"/>
        </w:rPr>
      </w:pPr>
    </w:p>
    <w:p w14:paraId="71314609" w14:textId="77777777" w:rsidR="00907154" w:rsidRPr="00907154" w:rsidRDefault="00907154" w:rsidP="00907154">
      <w:pPr>
        <w:rPr>
          <w:rFonts w:cs="Arial"/>
          <w:sz w:val="24"/>
          <w:szCs w:val="24"/>
        </w:rPr>
      </w:pPr>
      <w:r w:rsidRPr="00907154">
        <w:rPr>
          <w:rFonts w:cs="Arial"/>
          <w:sz w:val="24"/>
          <w:szCs w:val="24"/>
        </w:rPr>
        <w:t xml:space="preserve">Елементи преговарања ће бити: </w:t>
      </w:r>
    </w:p>
    <w:p w14:paraId="0A58AFDF" w14:textId="77777777" w:rsidR="00907154" w:rsidRPr="00907154" w:rsidRDefault="00907154" w:rsidP="00493F1B">
      <w:pPr>
        <w:pStyle w:val="ListParagraph"/>
        <w:numPr>
          <w:ilvl w:val="0"/>
          <w:numId w:val="36"/>
        </w:numPr>
        <w:spacing w:before="0" w:after="120" w:line="240" w:lineRule="auto"/>
        <w:contextualSpacing w:val="0"/>
        <w:rPr>
          <w:rFonts w:ascii="Arial" w:hAnsi="Arial" w:cs="Arial"/>
          <w:sz w:val="24"/>
          <w:szCs w:val="24"/>
        </w:rPr>
      </w:pPr>
      <w:r w:rsidRPr="00907154">
        <w:rPr>
          <w:rFonts w:ascii="Arial" w:hAnsi="Arial" w:cs="Arial"/>
          <w:sz w:val="24"/>
          <w:szCs w:val="24"/>
          <w:lang w:eastAsia="ar-SA"/>
        </w:rPr>
        <w:t xml:space="preserve">Цена услуге </w:t>
      </w:r>
    </w:p>
    <w:p w14:paraId="075FC75F" w14:textId="15709390" w:rsidR="00907154" w:rsidRPr="00907154" w:rsidRDefault="00907154" w:rsidP="00907154">
      <w:pPr>
        <w:rPr>
          <w:rFonts w:cs="Arial"/>
          <w:sz w:val="24"/>
          <w:szCs w:val="24"/>
          <w:lang w:val="sr-Cyrl-RS"/>
        </w:rPr>
      </w:pPr>
      <w:r w:rsidRPr="00A6667A">
        <w:rPr>
          <w:rFonts w:cs="Arial"/>
          <w:sz w:val="24"/>
          <w:szCs w:val="24"/>
          <w:lang w:val="ru-RU"/>
        </w:rPr>
        <w:t xml:space="preserve">Елемент уговора о којем ће се преговарати је </w:t>
      </w:r>
      <w:r w:rsidRPr="00907154">
        <w:rPr>
          <w:rFonts w:cs="Arial"/>
          <w:b/>
          <w:sz w:val="24"/>
          <w:szCs w:val="24"/>
          <w:lang w:val="sr-Cyrl-RS"/>
        </w:rPr>
        <w:t>укупна</w:t>
      </w:r>
      <w:r w:rsidRPr="00907154">
        <w:rPr>
          <w:rFonts w:cs="Arial"/>
          <w:sz w:val="24"/>
          <w:szCs w:val="24"/>
          <w:lang w:val="sr-Cyrl-RS"/>
        </w:rPr>
        <w:t xml:space="preserve"> </w:t>
      </w:r>
      <w:r w:rsidRPr="00A6667A">
        <w:rPr>
          <w:rFonts w:cs="Arial"/>
          <w:b/>
          <w:sz w:val="24"/>
          <w:szCs w:val="24"/>
          <w:lang w:val="ru-RU"/>
        </w:rPr>
        <w:t>понуђена цена</w:t>
      </w:r>
      <w:r w:rsidRPr="00907154">
        <w:rPr>
          <w:rFonts w:cs="Arial"/>
          <w:b/>
          <w:sz w:val="24"/>
          <w:szCs w:val="24"/>
          <w:lang w:val="sr-Cyrl-RS"/>
        </w:rPr>
        <w:t xml:space="preserve"> </w:t>
      </w:r>
      <w:r w:rsidRPr="00A6667A">
        <w:rPr>
          <w:rFonts w:cs="Arial"/>
          <w:sz w:val="24"/>
          <w:szCs w:val="24"/>
          <w:lang w:val="ru-RU"/>
        </w:rPr>
        <w:t xml:space="preserve"> а преговарање ће се обавити у </w:t>
      </w:r>
      <w:r w:rsidRPr="00907154">
        <w:rPr>
          <w:rFonts w:cs="Arial"/>
          <w:b/>
          <w:sz w:val="24"/>
          <w:szCs w:val="24"/>
          <w:lang w:val="sr-Cyrl-RS"/>
        </w:rPr>
        <w:t>три</w:t>
      </w:r>
      <w:r w:rsidRPr="00A6667A">
        <w:rPr>
          <w:rFonts w:cs="Arial"/>
          <w:sz w:val="24"/>
          <w:szCs w:val="24"/>
          <w:lang w:val="ru-RU"/>
        </w:rPr>
        <w:t xml:space="preserve"> </w:t>
      </w:r>
      <w:r w:rsidRPr="00A6667A">
        <w:rPr>
          <w:rFonts w:cs="Arial"/>
          <w:b/>
          <w:sz w:val="24"/>
          <w:szCs w:val="24"/>
          <w:lang w:val="ru-RU"/>
        </w:rPr>
        <w:t>круга</w:t>
      </w:r>
      <w:r w:rsidRPr="00A6667A">
        <w:rPr>
          <w:rFonts w:cs="Arial"/>
          <w:sz w:val="24"/>
          <w:szCs w:val="24"/>
          <w:lang w:val="ru-RU"/>
        </w:rPr>
        <w:t>,</w:t>
      </w:r>
      <w:r w:rsidRPr="00907154">
        <w:rPr>
          <w:rFonts w:cs="Arial"/>
          <w:sz w:val="24"/>
          <w:szCs w:val="24"/>
          <w:lang w:val="sr-Cyrl-RS"/>
        </w:rPr>
        <w:t xml:space="preserve"> на дан отварања понуда, одмах након отварања понуда,</w:t>
      </w:r>
      <w:r w:rsidRPr="00A6667A">
        <w:rPr>
          <w:rFonts w:cs="Arial"/>
          <w:sz w:val="24"/>
          <w:szCs w:val="24"/>
          <w:lang w:val="ru-RU"/>
        </w:rPr>
        <w:t xml:space="preserve">  и то тако да ће понуђач</w:t>
      </w:r>
      <w:r w:rsidRPr="00907154">
        <w:rPr>
          <w:rFonts w:cs="Arial"/>
          <w:sz w:val="24"/>
          <w:szCs w:val="24"/>
          <w:lang w:val="sr-Cyrl-RS"/>
        </w:rPr>
        <w:t xml:space="preserve"> у затвореној коверти</w:t>
      </w:r>
      <w:r w:rsidRPr="00A6667A">
        <w:rPr>
          <w:rFonts w:cs="Arial"/>
          <w:sz w:val="24"/>
          <w:szCs w:val="24"/>
          <w:lang w:val="ru-RU"/>
        </w:rPr>
        <w:t xml:space="preserve"> понудити цену за први круг</w:t>
      </w:r>
      <w:r w:rsidRPr="00907154">
        <w:rPr>
          <w:rFonts w:cs="Arial"/>
          <w:sz w:val="24"/>
          <w:szCs w:val="24"/>
          <w:lang w:val="sr-Cyrl-RS"/>
        </w:rPr>
        <w:t xml:space="preserve"> </w:t>
      </w:r>
      <w:r w:rsidRPr="00907154">
        <w:rPr>
          <w:rFonts w:cs="Arial"/>
          <w:b/>
          <w:sz w:val="24"/>
          <w:szCs w:val="24"/>
          <w:lang w:val="sr-Cyrl-RS"/>
        </w:rPr>
        <w:t>(понуђач ће пре почетка преговарања добити бланко одштампан Образац 1. - Образац понуде</w:t>
      </w:r>
      <w:r w:rsidR="00B117D2">
        <w:rPr>
          <w:rFonts w:cs="Arial"/>
          <w:b/>
          <w:sz w:val="24"/>
          <w:szCs w:val="24"/>
          <w:lang w:val="sr-Cyrl-RS"/>
        </w:rPr>
        <w:t xml:space="preserve">, 5) Цена и комерцијални услови, </w:t>
      </w:r>
      <w:r w:rsidRPr="00907154">
        <w:rPr>
          <w:rFonts w:cs="Arial"/>
          <w:b/>
          <w:sz w:val="24"/>
          <w:szCs w:val="24"/>
          <w:lang w:val="sr-Cyrl-RS"/>
        </w:rPr>
        <w:t xml:space="preserve"> који ће попунити</w:t>
      </w:r>
      <w:r w:rsidR="00B117D2">
        <w:rPr>
          <w:rFonts w:cs="Arial"/>
          <w:b/>
          <w:sz w:val="24"/>
          <w:szCs w:val="24"/>
          <w:lang w:val="sr-Cyrl-RS"/>
        </w:rPr>
        <w:t xml:space="preserve"> и</w:t>
      </w:r>
      <w:r w:rsidRPr="00907154">
        <w:rPr>
          <w:rFonts w:cs="Arial"/>
          <w:b/>
          <w:sz w:val="24"/>
          <w:szCs w:val="24"/>
          <w:lang w:val="sr-Cyrl-RS"/>
        </w:rPr>
        <w:t xml:space="preserve"> потписати</w:t>
      </w:r>
      <w:r w:rsidR="00B117D2">
        <w:rPr>
          <w:rFonts w:cs="Arial"/>
          <w:b/>
          <w:sz w:val="24"/>
          <w:szCs w:val="24"/>
          <w:lang w:val="sr-Cyrl-RS"/>
        </w:rPr>
        <w:t xml:space="preserve"> </w:t>
      </w:r>
      <w:r w:rsidRPr="00907154">
        <w:rPr>
          <w:rFonts w:cs="Arial"/>
          <w:b/>
          <w:sz w:val="24"/>
          <w:szCs w:val="24"/>
          <w:lang w:val="sr-Cyrl-RS"/>
        </w:rPr>
        <w:t>– потребно је да на преговарању буде присутан законски заступник или лице овлашћено да учествује у преговарању и да потпише Образац 1</w:t>
      </w:r>
      <w:r w:rsidR="00B117D2">
        <w:rPr>
          <w:rFonts w:cs="Arial"/>
          <w:b/>
          <w:sz w:val="24"/>
          <w:szCs w:val="24"/>
          <w:lang w:val="sr-Cyrl-RS"/>
        </w:rPr>
        <w:t>,</w:t>
      </w:r>
      <w:r w:rsidRPr="00907154">
        <w:rPr>
          <w:rFonts w:cs="Arial"/>
          <w:b/>
          <w:sz w:val="24"/>
          <w:szCs w:val="24"/>
          <w:lang w:val="sr-Cyrl-RS"/>
        </w:rPr>
        <w:t xml:space="preserve"> </w:t>
      </w:r>
      <w:r w:rsidR="00B117D2">
        <w:rPr>
          <w:rFonts w:cs="Arial"/>
          <w:b/>
          <w:sz w:val="24"/>
          <w:szCs w:val="24"/>
          <w:lang w:val="sr-Cyrl-RS"/>
        </w:rPr>
        <w:t>5) Цена и комерцијални услови</w:t>
      </w:r>
      <w:r w:rsidRPr="00907154">
        <w:rPr>
          <w:rFonts w:cs="Arial"/>
          <w:b/>
          <w:sz w:val="24"/>
          <w:szCs w:val="24"/>
          <w:lang w:val="sr-Cyrl-RS"/>
        </w:rPr>
        <w:t>)</w:t>
      </w:r>
      <w:r w:rsidRPr="00A6667A">
        <w:rPr>
          <w:rFonts w:cs="Arial"/>
          <w:sz w:val="24"/>
          <w:szCs w:val="24"/>
          <w:lang w:val="ru-RU"/>
        </w:rPr>
        <w:t>,</w:t>
      </w:r>
      <w:r w:rsidRPr="00907154">
        <w:rPr>
          <w:rFonts w:cs="Arial"/>
          <w:sz w:val="24"/>
          <w:szCs w:val="24"/>
          <w:lang w:val="sr-Cyrl-RS"/>
        </w:rPr>
        <w:t xml:space="preserve"> а затим, н</w:t>
      </w:r>
      <w:r w:rsidRPr="00A6667A">
        <w:rPr>
          <w:rFonts w:cs="Arial"/>
          <w:sz w:val="24"/>
          <w:szCs w:val="24"/>
          <w:lang w:val="ru-RU"/>
        </w:rPr>
        <w:t xml:space="preserve">а исти начин ће </w:t>
      </w:r>
      <w:r w:rsidRPr="00907154">
        <w:rPr>
          <w:rFonts w:cs="Arial"/>
          <w:sz w:val="24"/>
          <w:szCs w:val="24"/>
          <w:lang w:val="sr-Cyrl-RS"/>
        </w:rPr>
        <w:t>понудити</w:t>
      </w:r>
      <w:r w:rsidRPr="00A6667A">
        <w:rPr>
          <w:rFonts w:cs="Arial"/>
          <w:sz w:val="24"/>
          <w:szCs w:val="24"/>
          <w:lang w:val="ru-RU"/>
        </w:rPr>
        <w:t xml:space="preserve"> цен</w:t>
      </w:r>
      <w:r w:rsidRPr="00907154">
        <w:rPr>
          <w:rFonts w:cs="Arial"/>
          <w:sz w:val="24"/>
          <w:szCs w:val="24"/>
          <w:lang w:val="sr-Cyrl-RS"/>
        </w:rPr>
        <w:t>у</w:t>
      </w:r>
      <w:r w:rsidRPr="00A6667A">
        <w:rPr>
          <w:rFonts w:cs="Arial"/>
          <w:sz w:val="24"/>
          <w:szCs w:val="24"/>
          <w:lang w:val="ru-RU"/>
        </w:rPr>
        <w:t xml:space="preserve"> за </w:t>
      </w:r>
      <w:r w:rsidRPr="00907154">
        <w:rPr>
          <w:rFonts w:cs="Arial"/>
          <w:sz w:val="24"/>
          <w:szCs w:val="24"/>
          <w:lang w:val="sr-Cyrl-RS"/>
        </w:rPr>
        <w:t>други</w:t>
      </w:r>
      <w:r w:rsidRPr="00A6667A">
        <w:rPr>
          <w:rFonts w:cs="Arial"/>
          <w:sz w:val="24"/>
          <w:szCs w:val="24"/>
          <w:lang w:val="ru-RU"/>
        </w:rPr>
        <w:t xml:space="preserve"> </w:t>
      </w:r>
      <w:r w:rsidRPr="00907154">
        <w:rPr>
          <w:rFonts w:cs="Arial"/>
          <w:sz w:val="24"/>
          <w:szCs w:val="24"/>
          <w:lang w:val="sr-Cyrl-RS"/>
        </w:rPr>
        <w:t xml:space="preserve">и трећи </w:t>
      </w:r>
      <w:r w:rsidRPr="00A6667A">
        <w:rPr>
          <w:rFonts w:cs="Arial"/>
          <w:sz w:val="24"/>
          <w:szCs w:val="24"/>
          <w:lang w:val="ru-RU"/>
        </w:rPr>
        <w:t>круг преговарања.</w:t>
      </w:r>
      <w:r w:rsidRPr="00907154">
        <w:rPr>
          <w:rFonts w:cs="Arial"/>
          <w:sz w:val="24"/>
          <w:szCs w:val="24"/>
          <w:lang w:val="sr-Cyrl-RS"/>
        </w:rPr>
        <w:t xml:space="preserve"> </w:t>
      </w:r>
    </w:p>
    <w:p w14:paraId="00703453" w14:textId="77777777" w:rsidR="00907154" w:rsidRPr="00E3284B" w:rsidRDefault="00907154" w:rsidP="00907154">
      <w:pPr>
        <w:rPr>
          <w:rFonts w:cs="Arial"/>
          <w:sz w:val="24"/>
          <w:szCs w:val="24"/>
          <w:lang w:val="sr-Cyrl-RS"/>
        </w:rPr>
      </w:pPr>
      <w:r w:rsidRPr="00E3284B">
        <w:rPr>
          <w:rFonts w:cs="Arial"/>
          <w:sz w:val="24"/>
          <w:szCs w:val="24"/>
          <w:lang w:val="sr-Cyrl-RS"/>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6B93F917" w14:textId="77777777" w:rsidR="00907154" w:rsidRPr="00E3284B" w:rsidRDefault="00907154" w:rsidP="00907154">
      <w:pPr>
        <w:rPr>
          <w:rFonts w:cs="Arial"/>
          <w:sz w:val="24"/>
          <w:szCs w:val="24"/>
          <w:lang w:val="ru-RU"/>
        </w:rPr>
      </w:pPr>
      <w:r w:rsidRPr="00E3284B">
        <w:rPr>
          <w:rFonts w:cs="Arial"/>
          <w:sz w:val="24"/>
          <w:szCs w:val="24"/>
          <w:lang w:val="ru-RU"/>
        </w:rPr>
        <w:t xml:space="preserve">Цена о којој се преговара је </w:t>
      </w:r>
      <w:r w:rsidRPr="00907154">
        <w:rPr>
          <w:rFonts w:cs="Arial"/>
          <w:bCs/>
          <w:iCs/>
          <w:sz w:val="24"/>
          <w:szCs w:val="24"/>
          <w:u w:val="single"/>
          <w:lang w:val="sr-Cyrl-CS"/>
        </w:rPr>
        <w:t xml:space="preserve">УКУПНА ЦЕНА </w:t>
      </w:r>
      <w:r w:rsidR="003732EA">
        <w:rPr>
          <w:rFonts w:eastAsia="Arial Unicode MS" w:cs="Arial"/>
          <w:bCs/>
          <w:iCs/>
          <w:kern w:val="1"/>
          <w:sz w:val="24"/>
          <w:szCs w:val="24"/>
          <w:u w:val="single"/>
          <w:lang w:val="sr-Cyrl-CS" w:eastAsia="ar-SA"/>
        </w:rPr>
        <w:t>дин.</w:t>
      </w:r>
      <w:r w:rsidRPr="00907154">
        <w:rPr>
          <w:rFonts w:cs="Arial"/>
          <w:bCs/>
          <w:iCs/>
          <w:color w:val="00B0F0"/>
          <w:sz w:val="24"/>
          <w:szCs w:val="24"/>
          <w:u w:val="single"/>
          <w:lang w:val="sr-Cyrl-CS"/>
        </w:rPr>
        <w:t xml:space="preserve"> </w:t>
      </w:r>
      <w:r w:rsidRPr="00907154">
        <w:rPr>
          <w:rFonts w:cs="Arial"/>
          <w:bCs/>
          <w:iCs/>
          <w:sz w:val="24"/>
          <w:szCs w:val="24"/>
          <w:u w:val="single"/>
          <w:lang w:val="sr-Cyrl-CS"/>
        </w:rPr>
        <w:t>без ПДВ</w:t>
      </w:r>
      <w:r w:rsidRPr="00E3284B">
        <w:rPr>
          <w:rFonts w:cs="Arial"/>
          <w:sz w:val="24"/>
          <w:szCs w:val="24"/>
          <w:lang w:val="ru-RU"/>
        </w:rPr>
        <w:t xml:space="preserve"> из Обрасца понуде.</w:t>
      </w:r>
    </w:p>
    <w:p w14:paraId="26C7D641" w14:textId="77777777" w:rsidR="00907154" w:rsidRPr="00E3284B" w:rsidRDefault="00907154" w:rsidP="00907154">
      <w:pPr>
        <w:rPr>
          <w:rFonts w:cs="Arial"/>
          <w:sz w:val="24"/>
          <w:szCs w:val="24"/>
          <w:lang w:val="ru-RU"/>
        </w:rPr>
      </w:pPr>
      <w:r w:rsidRPr="00E3284B">
        <w:rPr>
          <w:rFonts w:cs="Arial"/>
          <w:sz w:val="24"/>
          <w:szCs w:val="24"/>
          <w:lang w:val="ru-RU"/>
        </w:rPr>
        <w:t>Током преговарања водиће се Записник о преговарању.</w:t>
      </w:r>
    </w:p>
    <w:p w14:paraId="5B733408" w14:textId="77777777" w:rsidR="00907154" w:rsidRPr="00E3284B" w:rsidRDefault="00907154" w:rsidP="00907154">
      <w:pPr>
        <w:rPr>
          <w:rFonts w:cs="Arial"/>
          <w:sz w:val="24"/>
          <w:szCs w:val="24"/>
          <w:lang w:val="ru-RU"/>
        </w:rPr>
      </w:pPr>
      <w:r w:rsidRPr="00E3284B">
        <w:rPr>
          <w:rFonts w:cs="Arial"/>
          <w:sz w:val="24"/>
          <w:szCs w:val="24"/>
          <w:lang w:val="ru-RU"/>
        </w:rPr>
        <w:lastRenderedPageBreak/>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 извршиће се на основу понуђене цене из достављене писане понуде – Обрасца понуде.</w:t>
      </w:r>
    </w:p>
    <w:p w14:paraId="6DA00E7D" w14:textId="1AD9ADE4" w:rsidR="00907154" w:rsidRPr="00E3284B" w:rsidRDefault="00907154" w:rsidP="00907154">
      <w:pPr>
        <w:rPr>
          <w:rFonts w:cs="Arial"/>
          <w:sz w:val="24"/>
          <w:szCs w:val="24"/>
          <w:lang w:val="ru-RU"/>
        </w:rPr>
      </w:pPr>
      <w:r w:rsidRPr="00E3284B">
        <w:rPr>
          <w:rFonts w:cs="Arial"/>
          <w:sz w:val="24"/>
          <w:szCs w:val="24"/>
          <w:lang w:val="ru-RU"/>
        </w:rPr>
        <w:t xml:space="preserve">Пре почетка поступка преговарања овлашћени представник понуђача, предаје Комисији за јавну набавку писано овлашћење понуђача, </w:t>
      </w:r>
      <w:r w:rsidRPr="00E3284B">
        <w:rPr>
          <w:rFonts w:cs="Arial"/>
          <w:b/>
          <w:sz w:val="24"/>
          <w:szCs w:val="24"/>
          <w:lang w:val="ru-RU"/>
        </w:rPr>
        <w:t xml:space="preserve">којим се овлашћује да </w:t>
      </w:r>
      <w:r w:rsidRPr="00907154">
        <w:rPr>
          <w:rFonts w:cs="Arial"/>
          <w:b/>
          <w:sz w:val="24"/>
          <w:szCs w:val="24"/>
          <w:lang w:val="sr-Cyrl-RS"/>
        </w:rPr>
        <w:t>учествује у преговарању</w:t>
      </w:r>
      <w:r w:rsidRPr="00E3284B">
        <w:rPr>
          <w:rFonts w:cs="Arial"/>
          <w:sz w:val="24"/>
          <w:szCs w:val="24"/>
          <w:lang w:val="ru-RU"/>
        </w:rPr>
        <w:t xml:space="preserve"> о елементу који је пр</w:t>
      </w:r>
      <w:r w:rsidR="00BE7D45" w:rsidRPr="00E3284B">
        <w:rPr>
          <w:rFonts w:cs="Arial"/>
          <w:sz w:val="24"/>
          <w:szCs w:val="24"/>
          <w:lang w:val="ru-RU"/>
        </w:rPr>
        <w:t>едмет преговарања у поступку ЈН/</w:t>
      </w:r>
      <w:r w:rsidRPr="00E3284B">
        <w:rPr>
          <w:rFonts w:cs="Arial"/>
          <w:sz w:val="24"/>
          <w:szCs w:val="24"/>
          <w:lang w:val="ru-RU"/>
        </w:rPr>
        <w:t>1000/0</w:t>
      </w:r>
      <w:r w:rsidRPr="00907154">
        <w:rPr>
          <w:rFonts w:cs="Arial"/>
          <w:sz w:val="24"/>
          <w:szCs w:val="24"/>
          <w:lang w:val="sr-Cyrl-RS"/>
        </w:rPr>
        <w:t>5</w:t>
      </w:r>
      <w:r w:rsidR="00BE7D45">
        <w:rPr>
          <w:rFonts w:cs="Arial"/>
          <w:sz w:val="24"/>
          <w:szCs w:val="24"/>
          <w:lang w:val="sr-Cyrl-RS"/>
        </w:rPr>
        <w:t>31</w:t>
      </w:r>
      <w:r w:rsidRPr="00E3284B">
        <w:rPr>
          <w:rFonts w:cs="Arial"/>
          <w:sz w:val="24"/>
          <w:szCs w:val="24"/>
          <w:lang w:val="ru-RU"/>
        </w:rPr>
        <w:t>/201</w:t>
      </w:r>
      <w:r w:rsidRPr="00907154">
        <w:rPr>
          <w:rFonts w:cs="Arial"/>
          <w:sz w:val="24"/>
          <w:szCs w:val="24"/>
          <w:lang w:val="sr-Cyrl-RS"/>
        </w:rPr>
        <w:t xml:space="preserve">8, потписаше </w:t>
      </w:r>
      <w:r w:rsidR="00B117D2">
        <w:rPr>
          <w:rFonts w:cs="Arial"/>
          <w:sz w:val="24"/>
          <w:szCs w:val="24"/>
          <w:lang w:val="sr-Cyrl-RS"/>
        </w:rPr>
        <w:t>Образац понуде, 5) Цена и комерцијални услови (</w:t>
      </w:r>
      <w:r w:rsidRPr="00907154">
        <w:rPr>
          <w:rFonts w:cs="Arial"/>
          <w:sz w:val="24"/>
          <w:szCs w:val="24"/>
          <w:lang w:val="sr-Cyrl-RS"/>
        </w:rPr>
        <w:t>Образац 1</w:t>
      </w:r>
      <w:r w:rsidR="00B117D2">
        <w:rPr>
          <w:rFonts w:cs="Arial"/>
          <w:sz w:val="24"/>
          <w:szCs w:val="24"/>
          <w:lang w:val="sr-Cyrl-RS"/>
        </w:rPr>
        <w:t>)</w:t>
      </w:r>
      <w:r w:rsidRPr="00E3284B">
        <w:rPr>
          <w:rFonts w:cs="Arial"/>
          <w:sz w:val="24"/>
          <w:szCs w:val="24"/>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58CDB8" w14:textId="77777777" w:rsidR="00907154" w:rsidRPr="00907154" w:rsidRDefault="00907154" w:rsidP="00907154">
      <w:pPr>
        <w:autoSpaceDE w:val="0"/>
        <w:autoSpaceDN w:val="0"/>
        <w:adjustRightInd w:val="0"/>
        <w:rPr>
          <w:rFonts w:cs="Arial"/>
          <w:sz w:val="24"/>
          <w:szCs w:val="24"/>
          <w:lang w:val="sr-Latn-RS"/>
        </w:rPr>
      </w:pPr>
      <w:r w:rsidRPr="00907154">
        <w:rPr>
          <w:rFonts w:cs="Arial"/>
          <w:sz w:val="24"/>
          <w:szCs w:val="24"/>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907154">
        <w:rPr>
          <w:rFonts w:cs="Arial"/>
          <w:sz w:val="24"/>
          <w:szCs w:val="24"/>
          <w:lang w:val="sr-Cyrl-CS"/>
        </w:rPr>
        <w:t xml:space="preserve">На основу коначно понуђене цене </w:t>
      </w:r>
      <w:r w:rsidRPr="00907154">
        <w:rPr>
          <w:rFonts w:cs="Arial"/>
          <w:sz w:val="24"/>
          <w:szCs w:val="24"/>
          <w:lang w:val="sr-Cyrl-RS"/>
        </w:rPr>
        <w:t xml:space="preserve">комисија за јавну набавку </w:t>
      </w:r>
      <w:r w:rsidRPr="00907154">
        <w:rPr>
          <w:rFonts w:cs="Arial"/>
          <w:sz w:val="24"/>
          <w:szCs w:val="24"/>
          <w:lang w:val="sr-Cyrl-CS"/>
        </w:rPr>
        <w:t xml:space="preserve">ће </w:t>
      </w:r>
      <w:r w:rsidRPr="00907154">
        <w:rPr>
          <w:rFonts w:cs="Arial"/>
          <w:sz w:val="24"/>
          <w:szCs w:val="24"/>
          <w:lang w:val="sr-Cyrl-RS"/>
        </w:rPr>
        <w:t>сачинити извештај о стручној оцени понуда</w:t>
      </w:r>
      <w:r w:rsidRPr="00907154">
        <w:rPr>
          <w:rFonts w:cs="Arial"/>
          <w:sz w:val="24"/>
          <w:szCs w:val="24"/>
          <w:lang w:val="sr-Latn-RS"/>
        </w:rPr>
        <w:t>.</w:t>
      </w:r>
    </w:p>
    <w:p w14:paraId="59D8CC81" w14:textId="5032F4C9" w:rsidR="00907154" w:rsidRPr="00907154" w:rsidRDefault="00907154" w:rsidP="00907154">
      <w:pPr>
        <w:autoSpaceDE w:val="0"/>
        <w:autoSpaceDN w:val="0"/>
        <w:adjustRightInd w:val="0"/>
        <w:rPr>
          <w:rFonts w:eastAsiaTheme="minorHAnsi" w:cs="Arial"/>
          <w:sz w:val="24"/>
          <w:szCs w:val="24"/>
          <w:lang w:val="sr-Cyrl-RS"/>
        </w:rPr>
      </w:pPr>
      <w:r w:rsidRPr="00907154">
        <w:rPr>
          <w:rFonts w:cs="Arial"/>
          <w:sz w:val="24"/>
          <w:szCs w:val="24"/>
          <w:lang w:val="sr-Cyrl-RS"/>
        </w:rPr>
        <w:t xml:space="preserve">Након завршетка поступка преговарања или накнадно у року од 5 (словима:пет) дана, на основу коначно понуђене цене понуђачи су у обавези да у складу са записником о преговарању, на </w:t>
      </w:r>
      <w:r w:rsidR="00B117D2">
        <w:rPr>
          <w:rFonts w:cs="Arial"/>
          <w:sz w:val="24"/>
          <w:szCs w:val="24"/>
          <w:lang w:val="sr-Cyrl-RS"/>
        </w:rPr>
        <w:t xml:space="preserve">Обрасцу 1 и </w:t>
      </w:r>
      <w:r w:rsidRPr="00907154">
        <w:rPr>
          <w:rFonts w:cs="Arial"/>
          <w:sz w:val="24"/>
          <w:szCs w:val="24"/>
          <w:lang w:val="sr-Cyrl-RS"/>
        </w:rPr>
        <w:t>Обрасцу 2. из конкурсне документације попуне и доставе ревидиран</w:t>
      </w:r>
      <w:r w:rsidR="00B117D2">
        <w:rPr>
          <w:rFonts w:cs="Arial"/>
          <w:sz w:val="24"/>
          <w:szCs w:val="24"/>
          <w:lang w:val="sr-Cyrl-RS"/>
        </w:rPr>
        <w:t>е Образац понуде и</w:t>
      </w:r>
      <w:r w:rsidRPr="00907154">
        <w:rPr>
          <w:rFonts w:cs="Arial"/>
          <w:sz w:val="24"/>
          <w:szCs w:val="24"/>
          <w:lang w:val="sr-Cyrl-RS"/>
        </w:rPr>
        <w:t xml:space="preserve"> Образац структуре цене, у коме ће цене свих позиција умањити пропорционално умањеној укупно понуђеној цени у поступку преговарања, </w:t>
      </w:r>
      <w:r w:rsidR="00B117D2">
        <w:rPr>
          <w:rFonts w:cs="Arial"/>
          <w:sz w:val="24"/>
          <w:szCs w:val="24"/>
          <w:lang w:val="sr-Cyrl-RS"/>
        </w:rPr>
        <w:t>потписане</w:t>
      </w:r>
      <w:r w:rsidRPr="00907154">
        <w:rPr>
          <w:rFonts w:cs="Arial"/>
          <w:sz w:val="24"/>
          <w:szCs w:val="24"/>
          <w:lang w:val="sr-Cyrl-RS"/>
        </w:rPr>
        <w:t xml:space="preserve"> и овере</w:t>
      </w:r>
      <w:r w:rsidR="00B117D2">
        <w:rPr>
          <w:rFonts w:cs="Arial"/>
          <w:sz w:val="24"/>
          <w:szCs w:val="24"/>
          <w:lang w:val="sr-Cyrl-RS"/>
        </w:rPr>
        <w:t>не</w:t>
      </w:r>
      <w:r w:rsidRPr="00907154">
        <w:rPr>
          <w:rFonts w:cs="Arial"/>
          <w:sz w:val="24"/>
          <w:szCs w:val="24"/>
          <w:lang w:val="sr-Cyrl-RS"/>
        </w:rPr>
        <w:t xml:space="preserve"> печатом.</w:t>
      </w:r>
    </w:p>
    <w:p w14:paraId="6D2A67B2" w14:textId="77777777" w:rsidR="00907154" w:rsidRPr="00E3284B" w:rsidRDefault="00907154" w:rsidP="00907154">
      <w:pPr>
        <w:autoSpaceDE w:val="0"/>
        <w:autoSpaceDN w:val="0"/>
        <w:adjustRightInd w:val="0"/>
        <w:rPr>
          <w:rFonts w:cs="Arial"/>
          <w:sz w:val="24"/>
          <w:szCs w:val="24"/>
          <w:lang w:val="ru-RU"/>
        </w:rPr>
      </w:pPr>
      <w:r w:rsidRPr="00907154">
        <w:rPr>
          <w:rFonts w:cs="Arial"/>
          <w:sz w:val="24"/>
          <w:szCs w:val="24"/>
          <w:lang w:val="sr-Latn-RS"/>
        </w:rPr>
        <w:t>Наручилац је дужан да у преговарачком поступку обезбеди да уговорена цена не</w:t>
      </w:r>
      <w:r w:rsidRPr="00907154">
        <w:rPr>
          <w:rFonts w:cs="Arial"/>
          <w:sz w:val="24"/>
          <w:szCs w:val="24"/>
          <w:lang w:val="sr-Cyrl-RS"/>
        </w:rPr>
        <w:t xml:space="preserve"> </w:t>
      </w:r>
      <w:r w:rsidRPr="00907154">
        <w:rPr>
          <w:rFonts w:cs="Arial"/>
          <w:sz w:val="24"/>
          <w:szCs w:val="24"/>
          <w:lang w:val="sr-Latn-RS"/>
        </w:rPr>
        <w:t>буде већа од упоредиве тржишне цене и да са дужном пажњом провера</w:t>
      </w:r>
      <w:r w:rsidRPr="00907154">
        <w:rPr>
          <w:rFonts w:cs="Arial"/>
          <w:sz w:val="24"/>
          <w:szCs w:val="24"/>
          <w:lang w:val="sr-Cyrl-RS"/>
        </w:rPr>
        <w:t>в</w:t>
      </w:r>
      <w:r w:rsidRPr="00907154">
        <w:rPr>
          <w:rFonts w:cs="Arial"/>
          <w:sz w:val="24"/>
          <w:szCs w:val="24"/>
          <w:lang w:val="sr-Latn-RS"/>
        </w:rPr>
        <w:t>а</w:t>
      </w:r>
      <w:r w:rsidRPr="00907154">
        <w:rPr>
          <w:rFonts w:cs="Arial"/>
          <w:sz w:val="24"/>
          <w:szCs w:val="24"/>
          <w:lang w:val="sr-Cyrl-RS"/>
        </w:rPr>
        <w:t xml:space="preserve"> </w:t>
      </w:r>
      <w:r w:rsidRPr="00907154">
        <w:rPr>
          <w:rFonts w:cs="Arial"/>
          <w:sz w:val="24"/>
          <w:szCs w:val="24"/>
          <w:lang w:val="sr-Latn-RS"/>
        </w:rPr>
        <w:t>квалитет предмета набавке.</w:t>
      </w:r>
    </w:p>
    <w:p w14:paraId="0ED91B04" w14:textId="77777777" w:rsidR="00B414C9" w:rsidRPr="00E3284B" w:rsidRDefault="00B414C9">
      <w:pPr>
        <w:spacing w:before="0"/>
        <w:jc w:val="left"/>
        <w:rPr>
          <w:rFonts w:cs="Arial"/>
          <w:b/>
          <w:sz w:val="24"/>
          <w:szCs w:val="24"/>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p>
    <w:p w14:paraId="39EE2BF7" w14:textId="2BAFFECC" w:rsidR="008D2B23" w:rsidRPr="00E3284B" w:rsidRDefault="008D2B23" w:rsidP="00544B5F">
      <w:pPr>
        <w:pStyle w:val="KDPodnaslov1"/>
        <w:numPr>
          <w:ilvl w:val="0"/>
          <w:numId w:val="12"/>
        </w:numPr>
        <w:spacing w:before="0"/>
        <w:rPr>
          <w:rFonts w:cs="Arial"/>
          <w:sz w:val="28"/>
          <w:szCs w:val="28"/>
          <w:lang w:val="ru-RU"/>
        </w:rPr>
      </w:pPr>
      <w:r w:rsidRPr="00E3284B">
        <w:rPr>
          <w:rFonts w:cs="Arial"/>
          <w:sz w:val="28"/>
          <w:szCs w:val="28"/>
          <w:lang w:val="ru-RU"/>
        </w:rPr>
        <w:t>УПУТСТВО ПОНУЂАЧИМА КАКО ДА САЧИНЕ ПОНУДУ</w:t>
      </w:r>
      <w:bookmarkEnd w:id="200"/>
    </w:p>
    <w:p w14:paraId="01196F76" w14:textId="77777777" w:rsidR="00645F72" w:rsidRPr="00E3284B" w:rsidRDefault="00645F72" w:rsidP="003F5515">
      <w:pPr>
        <w:spacing w:before="0"/>
        <w:rPr>
          <w:rFonts w:cs="Arial"/>
          <w:sz w:val="24"/>
          <w:szCs w:val="24"/>
          <w:lang w:val="ru-RU"/>
        </w:rPr>
      </w:pPr>
    </w:p>
    <w:p w14:paraId="47D5B558" w14:textId="77777777" w:rsidR="008D2B23" w:rsidRDefault="008D2B23" w:rsidP="0016336A">
      <w:pPr>
        <w:pStyle w:val="KDParagraf"/>
        <w:spacing w:before="0"/>
        <w:rPr>
          <w:rFonts w:cs="Arial"/>
          <w:sz w:val="24"/>
          <w:szCs w:val="24"/>
          <w:lang w:val="ru-RU"/>
        </w:rPr>
      </w:pPr>
      <w:r w:rsidRPr="00A44783">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C9AC2A4"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Понуђач мора да испуњ</w:t>
      </w:r>
      <w:r w:rsidR="00385082" w:rsidRPr="00E3284B">
        <w:rPr>
          <w:rFonts w:cs="Arial"/>
          <w:sz w:val="24"/>
          <w:szCs w:val="24"/>
          <w:lang w:val="ru-RU"/>
        </w:rPr>
        <w:t>ава све услове одређене Законом</w:t>
      </w:r>
      <w:r w:rsidRPr="00E3284B">
        <w:rPr>
          <w:rFonts w:cs="Arial"/>
          <w:sz w:val="24"/>
          <w:szCs w:val="24"/>
          <w:lang w:val="ru-RU"/>
        </w:rPr>
        <w:t xml:space="preserve"> и конкурсном </w:t>
      </w:r>
      <w:r w:rsidR="00385082" w:rsidRPr="00E3284B">
        <w:rPr>
          <w:rFonts w:cs="Arial"/>
          <w:sz w:val="24"/>
          <w:szCs w:val="24"/>
          <w:lang w:val="ru-RU"/>
        </w:rPr>
        <w:t>д</w:t>
      </w:r>
      <w:r w:rsidRPr="00E3284B">
        <w:rPr>
          <w:rFonts w:cs="Arial"/>
          <w:sz w:val="24"/>
          <w:szCs w:val="24"/>
          <w:lang w:val="ru-RU"/>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829F26F" w14:textId="77777777" w:rsidR="008D2B23" w:rsidRPr="00E3284B" w:rsidRDefault="008D2B23" w:rsidP="0016336A">
      <w:pPr>
        <w:pStyle w:val="KDParagraf"/>
        <w:spacing w:before="0"/>
        <w:rPr>
          <w:rFonts w:cs="Arial"/>
          <w:sz w:val="24"/>
          <w:szCs w:val="24"/>
          <w:lang w:val="ru-RU"/>
        </w:rPr>
      </w:pPr>
    </w:p>
    <w:p w14:paraId="4C4652AE" w14:textId="77777777" w:rsidR="008D2B23" w:rsidRPr="00AF6C5D" w:rsidRDefault="00AF6C5D" w:rsidP="00AF6C5D">
      <w:pPr>
        <w:pStyle w:val="KDPodnaslov2"/>
        <w:tabs>
          <w:tab w:val="left" w:pos="0"/>
        </w:tabs>
        <w:spacing w:before="0"/>
        <w:jc w:val="both"/>
        <w:rPr>
          <w:rFonts w:cs="Arial"/>
          <w:sz w:val="24"/>
          <w:szCs w:val="24"/>
          <w:lang w:val="sr-Cyrl-RS"/>
        </w:rPr>
      </w:pPr>
      <w:bookmarkStart w:id="201" w:name="_Toc441651577"/>
      <w:bookmarkStart w:id="202" w:name="_Toc442559888"/>
      <w:r>
        <w:rPr>
          <w:rFonts w:cs="Arial"/>
          <w:sz w:val="24"/>
          <w:szCs w:val="24"/>
          <w:lang w:val="sr-Cyrl-RS"/>
        </w:rPr>
        <w:t xml:space="preserve">7.1 </w:t>
      </w:r>
      <w:r w:rsidR="008D2B23" w:rsidRPr="00E3284B">
        <w:rPr>
          <w:rFonts w:cs="Arial"/>
          <w:sz w:val="24"/>
          <w:szCs w:val="24"/>
          <w:lang w:val="ru-RU"/>
        </w:rPr>
        <w:t>Језик на којем понуда мора бити састављена</w:t>
      </w:r>
      <w:bookmarkEnd w:id="201"/>
      <w:bookmarkEnd w:id="202"/>
    </w:p>
    <w:p w14:paraId="40DECC8E" w14:textId="77777777" w:rsidR="00DB2484" w:rsidRDefault="00DB2484" w:rsidP="00D94340">
      <w:pPr>
        <w:pStyle w:val="KDParagraf"/>
        <w:spacing w:before="0"/>
        <w:rPr>
          <w:rFonts w:cs="Arial"/>
          <w:sz w:val="24"/>
          <w:szCs w:val="24"/>
          <w:lang w:val="sr-Cyrl-CS"/>
        </w:rPr>
      </w:pPr>
    </w:p>
    <w:p w14:paraId="3E5A3A47" w14:textId="77777777" w:rsidR="008D2B23" w:rsidRDefault="008D2B23" w:rsidP="00D94340">
      <w:pPr>
        <w:pStyle w:val="KDParagraf"/>
        <w:spacing w:before="0"/>
        <w:rPr>
          <w:rFonts w:cs="Arial"/>
          <w:sz w:val="24"/>
          <w:szCs w:val="24"/>
          <w:lang w:val="sr-Cyrl-CS"/>
        </w:rPr>
      </w:pPr>
      <w:r w:rsidRPr="00E3284B">
        <w:rPr>
          <w:rFonts w:cs="Arial"/>
          <w:sz w:val="24"/>
          <w:szCs w:val="24"/>
          <w:lang w:val="ru-RU"/>
        </w:rPr>
        <w:t xml:space="preserve">Наручилац је припремио конкурсну документацију и водиће поступак јавне набавке на српском језику. </w:t>
      </w:r>
    </w:p>
    <w:p w14:paraId="267A95B4" w14:textId="77777777" w:rsidR="0079361F" w:rsidRPr="003165AC" w:rsidRDefault="00D94340" w:rsidP="00D94340">
      <w:pPr>
        <w:tabs>
          <w:tab w:val="left" w:pos="709"/>
        </w:tabs>
        <w:spacing w:before="0"/>
        <w:rPr>
          <w:rFonts w:cs="Arial"/>
          <w:sz w:val="24"/>
          <w:szCs w:val="24"/>
          <w:lang w:val="sr-Cyrl-CS"/>
        </w:rPr>
      </w:pPr>
      <w:r w:rsidRPr="00E3284B">
        <w:rPr>
          <w:rFonts w:cs="Arial"/>
          <w:sz w:val="24"/>
          <w:szCs w:val="24"/>
          <w:lang w:val="ru-RU"/>
        </w:rPr>
        <w:t xml:space="preserve">Понуда са свим прилозима мора бити сачињена на српском </w:t>
      </w:r>
      <w:r w:rsidR="00E20BFE" w:rsidRPr="00E3284B">
        <w:rPr>
          <w:rFonts w:cs="Arial"/>
          <w:sz w:val="24"/>
          <w:szCs w:val="24"/>
          <w:lang w:val="ru-RU"/>
        </w:rPr>
        <w:t>језику.</w:t>
      </w:r>
      <w:r w:rsidR="00E20BFE" w:rsidRPr="00E20BFE">
        <w:rPr>
          <w:rFonts w:cs="Arial"/>
          <w:sz w:val="24"/>
          <w:szCs w:val="24"/>
          <w:lang w:val="sr-Cyrl-CS"/>
        </w:rPr>
        <w:t xml:space="preserve"> </w:t>
      </w:r>
    </w:p>
    <w:p w14:paraId="47CDE10C" w14:textId="77777777" w:rsidR="00D94340" w:rsidRPr="00E3284B" w:rsidRDefault="00D94340" w:rsidP="00D94340">
      <w:pPr>
        <w:tabs>
          <w:tab w:val="left" w:pos="709"/>
        </w:tabs>
        <w:spacing w:before="0"/>
        <w:rPr>
          <w:rFonts w:cs="Arial"/>
          <w:sz w:val="24"/>
          <w:szCs w:val="24"/>
          <w:lang w:val="ru-RU"/>
        </w:rPr>
      </w:pPr>
      <w:r w:rsidRPr="00E3284B">
        <w:rPr>
          <w:rFonts w:cs="Arial"/>
          <w:sz w:val="24"/>
          <w:szCs w:val="24"/>
          <w:lang w:val="ru-RU"/>
        </w:rPr>
        <w:t xml:space="preserve">Ако је неки доказ или документ на </w:t>
      </w:r>
      <w:r w:rsidR="00E20BFE" w:rsidRPr="00E3284B">
        <w:rPr>
          <w:rFonts w:cs="Arial"/>
          <w:sz w:val="24"/>
          <w:szCs w:val="24"/>
          <w:lang w:val="ru-RU"/>
        </w:rPr>
        <w:t xml:space="preserve">неком другом </w:t>
      </w:r>
      <w:r w:rsidRPr="00E3284B">
        <w:rPr>
          <w:rFonts w:cs="Arial"/>
          <w:sz w:val="24"/>
          <w:szCs w:val="24"/>
          <w:lang w:val="ru-RU"/>
        </w:rPr>
        <w:t xml:space="preserve">страном језику, исти мора бити преведен на српски и оверен од стране овлашћеног преводиоца. </w:t>
      </w:r>
    </w:p>
    <w:p w14:paraId="403F6E37" w14:textId="77777777" w:rsidR="008D2B23" w:rsidRPr="0079361F" w:rsidRDefault="00D94340" w:rsidP="0079361F">
      <w:pPr>
        <w:tabs>
          <w:tab w:val="left" w:pos="426"/>
        </w:tabs>
        <w:spacing w:before="0"/>
        <w:rPr>
          <w:rFonts w:cs="Arial"/>
          <w:sz w:val="24"/>
          <w:szCs w:val="24"/>
          <w:lang w:val="ru-RU" w:eastAsia="sr-Latn-CS"/>
        </w:rPr>
      </w:pPr>
      <w:r w:rsidRPr="00E3284B">
        <w:rPr>
          <w:rFonts w:cs="Arial"/>
          <w:sz w:val="24"/>
          <w:szCs w:val="24"/>
          <w:lang w:val="ru-RU"/>
        </w:rPr>
        <w:tab/>
      </w:r>
    </w:p>
    <w:p w14:paraId="5C73FA30" w14:textId="77777777" w:rsidR="008D2B23" w:rsidRPr="00AF6C5D" w:rsidRDefault="00AF6C5D" w:rsidP="00AF6C5D">
      <w:pPr>
        <w:pStyle w:val="KDPodnaslov2"/>
        <w:spacing w:before="0"/>
        <w:jc w:val="both"/>
        <w:rPr>
          <w:rFonts w:cs="Arial"/>
          <w:sz w:val="24"/>
          <w:szCs w:val="24"/>
          <w:lang w:val="sr-Cyrl-RS"/>
        </w:rPr>
      </w:pPr>
      <w:bookmarkStart w:id="203" w:name="_Toc441651578"/>
      <w:bookmarkStart w:id="204" w:name="_Toc442559889"/>
      <w:r>
        <w:rPr>
          <w:rFonts w:cs="Arial"/>
          <w:sz w:val="24"/>
          <w:szCs w:val="24"/>
          <w:lang w:val="sr-Cyrl-RS"/>
        </w:rPr>
        <w:t xml:space="preserve">7.2 </w:t>
      </w:r>
      <w:r w:rsidR="008D2B23" w:rsidRPr="00E3284B">
        <w:rPr>
          <w:rFonts w:cs="Arial"/>
          <w:sz w:val="24"/>
          <w:szCs w:val="24"/>
          <w:lang w:val="ru-RU"/>
        </w:rPr>
        <w:t xml:space="preserve">Начин састављања </w:t>
      </w:r>
      <w:r w:rsidR="00FC355A" w:rsidRPr="00E3284B">
        <w:rPr>
          <w:rFonts w:cs="Arial"/>
          <w:sz w:val="24"/>
          <w:szCs w:val="24"/>
          <w:lang w:val="ru-RU"/>
        </w:rPr>
        <w:t xml:space="preserve">и подношења </w:t>
      </w:r>
      <w:r w:rsidR="008D2B23" w:rsidRPr="00E3284B">
        <w:rPr>
          <w:rFonts w:cs="Arial"/>
          <w:sz w:val="24"/>
          <w:szCs w:val="24"/>
          <w:lang w:val="ru-RU"/>
        </w:rPr>
        <w:t>понуде</w:t>
      </w:r>
      <w:bookmarkEnd w:id="203"/>
      <w:bookmarkEnd w:id="204"/>
    </w:p>
    <w:p w14:paraId="6851E4D8" w14:textId="77777777" w:rsidR="00DB2484" w:rsidRDefault="00DB2484" w:rsidP="0016336A">
      <w:pPr>
        <w:pStyle w:val="KDParagraf"/>
        <w:spacing w:before="0"/>
        <w:rPr>
          <w:rFonts w:cs="Arial"/>
          <w:sz w:val="24"/>
          <w:szCs w:val="24"/>
          <w:lang w:val="ru-RU"/>
        </w:rPr>
      </w:pPr>
    </w:p>
    <w:p w14:paraId="28C51168"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Понуђач је обавезан да сачини понуду тако што</w:t>
      </w:r>
      <w:r w:rsidR="00613B13" w:rsidRPr="00A44783">
        <w:rPr>
          <w:rFonts w:cs="Arial"/>
          <w:sz w:val="24"/>
          <w:szCs w:val="24"/>
          <w:lang w:val="ru-RU"/>
        </w:rPr>
        <w:t xml:space="preserve"> Понуђач </w:t>
      </w:r>
      <w:r w:rsidRPr="00A44783">
        <w:rPr>
          <w:rFonts w:cs="Arial"/>
          <w:sz w:val="24"/>
          <w:szCs w:val="24"/>
          <w:lang w:val="ru-RU"/>
        </w:rPr>
        <w:t>уписује тражене податке у обрасце који су саста</w:t>
      </w:r>
      <w:r w:rsidR="00613B13" w:rsidRPr="00A44783">
        <w:rPr>
          <w:rFonts w:cs="Arial"/>
          <w:sz w:val="24"/>
          <w:szCs w:val="24"/>
          <w:lang w:val="ru-RU"/>
        </w:rPr>
        <w:t xml:space="preserve">вни део конкурсне документације </w:t>
      </w:r>
      <w:r w:rsidRPr="00A44783">
        <w:rPr>
          <w:rFonts w:cs="Arial"/>
          <w:sz w:val="24"/>
          <w:szCs w:val="24"/>
          <w:lang w:val="ru-RU"/>
        </w:rPr>
        <w:t xml:space="preserve">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w:t>
      </w:r>
      <w:r w:rsidRPr="00A44783">
        <w:rPr>
          <w:rFonts w:cs="Arial"/>
          <w:sz w:val="24"/>
          <w:szCs w:val="24"/>
          <w:lang w:val="ru-RU"/>
        </w:rPr>
        <w:lastRenderedPageBreak/>
        <w:t>доставу овлашћења у понуди</w:t>
      </w:r>
      <w:r w:rsidR="00613B13" w:rsidRPr="00A44783">
        <w:rPr>
          <w:rFonts w:cs="Arial"/>
          <w:sz w:val="24"/>
          <w:szCs w:val="24"/>
          <w:lang w:val="ru-RU"/>
        </w:rPr>
        <w:t xml:space="preserve"> заједно са осталим документима који представљају обавезну садржину понуде.</w:t>
      </w:r>
    </w:p>
    <w:p w14:paraId="2B397B94" w14:textId="77777777" w:rsidR="008D2B23" w:rsidRDefault="008925E8" w:rsidP="0016336A">
      <w:pPr>
        <w:pStyle w:val="KDParagraf"/>
        <w:spacing w:before="0"/>
        <w:rPr>
          <w:rFonts w:cs="Arial"/>
          <w:sz w:val="24"/>
          <w:szCs w:val="24"/>
          <w:lang w:val="sr-Cyrl-CS"/>
        </w:rPr>
      </w:pPr>
      <w:r w:rsidRPr="00A6667A">
        <w:rPr>
          <w:rFonts w:cs="Arial"/>
          <w:sz w:val="24"/>
          <w:szCs w:val="24"/>
          <w:lang w:val="ru-RU"/>
        </w:rPr>
        <w:t>Потребно је</w:t>
      </w:r>
      <w:r w:rsidR="008D2B23" w:rsidRPr="00A6667A">
        <w:rPr>
          <w:rFonts w:cs="Arial"/>
          <w:sz w:val="24"/>
          <w:szCs w:val="24"/>
          <w:lang w:val="ru-RU"/>
        </w:rPr>
        <w:t xml:space="preserve"> да сви документи поднети у понуди  буду нумерисани</w:t>
      </w:r>
      <w:r w:rsidR="008D2B23" w:rsidRPr="00A44783">
        <w:rPr>
          <w:rFonts w:cs="Arial"/>
          <w:sz w:val="24"/>
          <w:szCs w:val="24"/>
          <w:lang w:val="sr-Latn-CS"/>
        </w:rPr>
        <w:t xml:space="preserve"> и</w:t>
      </w:r>
      <w:r w:rsidR="008D2B23" w:rsidRPr="00A6667A">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746AA77" w14:textId="77777777" w:rsidR="008D2B23" w:rsidRDefault="008D2B23" w:rsidP="0016336A">
      <w:pPr>
        <w:pStyle w:val="KDParagraf"/>
        <w:spacing w:before="0"/>
        <w:rPr>
          <w:rFonts w:cs="Arial"/>
          <w:sz w:val="24"/>
          <w:szCs w:val="24"/>
          <w:lang w:val="ru-RU"/>
        </w:rPr>
      </w:pPr>
      <w:r w:rsidRPr="00A44783">
        <w:rPr>
          <w:rFonts w:cs="Arial"/>
          <w:sz w:val="24"/>
          <w:szCs w:val="24"/>
          <w:lang w:val="ru-RU"/>
        </w:rPr>
        <w:t xml:space="preserve">Препоручује се да се нумерација поднете документације </w:t>
      </w:r>
      <w:r w:rsidR="00FC355A" w:rsidRPr="00A44783">
        <w:rPr>
          <w:rFonts w:cs="Arial"/>
          <w:sz w:val="24"/>
          <w:szCs w:val="24"/>
          <w:lang w:val="ru-RU"/>
        </w:rPr>
        <w:t>и образац</w:t>
      </w:r>
      <w:r w:rsidR="00962DFB" w:rsidRPr="00A44783">
        <w:rPr>
          <w:rFonts w:cs="Arial"/>
          <w:sz w:val="24"/>
          <w:szCs w:val="24"/>
          <w:lang w:val="ru-RU"/>
        </w:rPr>
        <w:t>а</w:t>
      </w:r>
      <w:r w:rsidR="00FC355A" w:rsidRPr="00A44783">
        <w:rPr>
          <w:rFonts w:cs="Arial"/>
          <w:sz w:val="24"/>
          <w:szCs w:val="24"/>
          <w:lang w:val="ru-RU"/>
        </w:rPr>
        <w:t xml:space="preserve"> у понуди </w:t>
      </w:r>
      <w:r w:rsidRPr="00A44783">
        <w:rPr>
          <w:rFonts w:cs="Arial"/>
          <w:sz w:val="24"/>
          <w:szCs w:val="24"/>
          <w:lang w:val="ru-RU"/>
        </w:rPr>
        <w:t>изврши на свако</w:t>
      </w:r>
      <w:r w:rsidRPr="00A44783">
        <w:rPr>
          <w:rFonts w:cs="Arial"/>
          <w:sz w:val="24"/>
          <w:szCs w:val="24"/>
        </w:rPr>
        <w:t>j</w:t>
      </w:r>
      <w:r w:rsidRPr="00A44783">
        <w:rPr>
          <w:rFonts w:cs="Arial"/>
          <w:sz w:val="24"/>
          <w:szCs w:val="24"/>
          <w:lang w:val="ru-RU"/>
        </w:rPr>
        <w:t xml:space="preserve"> страни на којој има текста, исписивањем </w:t>
      </w:r>
      <w:r w:rsidRPr="00A44783">
        <w:rPr>
          <w:rFonts w:cs="Arial"/>
          <w:i/>
          <w:sz w:val="24"/>
          <w:szCs w:val="24"/>
          <w:lang w:val="ru-RU"/>
        </w:rPr>
        <w:t xml:space="preserve">“1 од </w:t>
      </w:r>
      <w:r w:rsidRPr="00E3284B">
        <w:rPr>
          <w:rFonts w:cs="Arial"/>
          <w:i/>
          <w:sz w:val="24"/>
          <w:szCs w:val="24"/>
          <w:lang w:val="ru-RU"/>
        </w:rPr>
        <w:t>н</w:t>
      </w:r>
      <w:r w:rsidRPr="00A44783">
        <w:rPr>
          <w:rFonts w:cs="Arial"/>
          <w:i/>
          <w:sz w:val="24"/>
          <w:szCs w:val="24"/>
          <w:lang w:val="ru-RU"/>
        </w:rPr>
        <w:t>“, „2 од н“</w:t>
      </w:r>
      <w:r w:rsidRPr="00A44783">
        <w:rPr>
          <w:rFonts w:cs="Arial"/>
          <w:sz w:val="24"/>
          <w:szCs w:val="24"/>
          <w:lang w:val="ru-RU"/>
        </w:rPr>
        <w:t xml:space="preserve"> и тако све до </w:t>
      </w:r>
      <w:r w:rsidRPr="00A44783">
        <w:rPr>
          <w:rFonts w:cs="Arial"/>
          <w:i/>
          <w:sz w:val="24"/>
          <w:szCs w:val="24"/>
          <w:lang w:val="ru-RU"/>
        </w:rPr>
        <w:t>„н од н“</w:t>
      </w:r>
      <w:r w:rsidRPr="00A44783">
        <w:rPr>
          <w:rFonts w:cs="Arial"/>
          <w:sz w:val="24"/>
          <w:szCs w:val="24"/>
          <w:lang w:val="ru-RU"/>
        </w:rPr>
        <w:t xml:space="preserve">, с тим да </w:t>
      </w:r>
      <w:r w:rsidRPr="00A44783">
        <w:rPr>
          <w:rFonts w:cs="Arial"/>
          <w:i/>
          <w:sz w:val="24"/>
          <w:szCs w:val="24"/>
          <w:lang w:val="ru-RU"/>
        </w:rPr>
        <w:t>„н“</w:t>
      </w:r>
      <w:r w:rsidRPr="00A44783">
        <w:rPr>
          <w:rFonts w:cs="Arial"/>
          <w:sz w:val="24"/>
          <w:szCs w:val="24"/>
          <w:lang w:val="ru-RU"/>
        </w:rPr>
        <w:t xml:space="preserve"> представља укупан број страна понуде.</w:t>
      </w:r>
    </w:p>
    <w:p w14:paraId="4D067EEE" w14:textId="77777777" w:rsidR="008D2B23" w:rsidRDefault="008D2B23" w:rsidP="0016336A">
      <w:pPr>
        <w:pStyle w:val="KDKomentar"/>
        <w:spacing w:before="0"/>
        <w:rPr>
          <w:rFonts w:cs="Arial"/>
          <w:i w:val="0"/>
          <w:color w:val="auto"/>
          <w:sz w:val="24"/>
          <w:szCs w:val="24"/>
          <w:lang w:val="sr-Cyrl-CS"/>
        </w:rPr>
      </w:pPr>
      <w:r w:rsidRPr="00A44783">
        <w:rPr>
          <w:rFonts w:cs="Arial"/>
          <w:i w:val="0"/>
          <w:color w:val="auto"/>
          <w:sz w:val="24"/>
          <w:szCs w:val="24"/>
        </w:rPr>
        <w:t xml:space="preserve">Препоручује се да доказе који се </w:t>
      </w:r>
      <w:r w:rsidRPr="00555BB8">
        <w:rPr>
          <w:rFonts w:cs="Arial"/>
          <w:i w:val="0"/>
          <w:color w:val="auto"/>
          <w:sz w:val="24"/>
          <w:szCs w:val="24"/>
        </w:rPr>
        <w:t xml:space="preserve">достављају уз понуду, а због своје важности не смеју бити оштећени, означени бројем </w:t>
      </w:r>
      <w:r w:rsidR="00555BB8" w:rsidRPr="00555BB8">
        <w:rPr>
          <w:rFonts w:cs="Arial"/>
          <w:i w:val="0"/>
          <w:color w:val="auto"/>
          <w:sz w:val="24"/>
          <w:szCs w:val="24"/>
        </w:rPr>
        <w:t>(банкарска гаранција</w:t>
      </w:r>
      <w:r w:rsidRPr="00555BB8">
        <w:rPr>
          <w:rFonts w:cs="Arial"/>
          <w:i w:val="0"/>
          <w:color w:val="auto"/>
          <w:sz w:val="24"/>
          <w:szCs w:val="24"/>
        </w:rPr>
        <w:t>), стављају се у посебну фолију, а на фолији се видно означава редни број странице листа</w:t>
      </w:r>
      <w:r w:rsidRPr="00A44783">
        <w:rPr>
          <w:rFonts w:cs="Arial"/>
          <w:i w:val="0"/>
          <w:color w:val="auto"/>
          <w:sz w:val="24"/>
          <w:szCs w:val="24"/>
        </w:rPr>
        <w:t xml:space="preserve"> из понуде. Фолија се мора залепити при врху како би се докази, који се због своје важности не смеју оштетити, заштитили.</w:t>
      </w:r>
    </w:p>
    <w:p w14:paraId="0D40594A" w14:textId="77777777" w:rsidR="00DB2484" w:rsidRDefault="008D2B23" w:rsidP="0016336A">
      <w:pPr>
        <w:pStyle w:val="BodyText"/>
        <w:spacing w:before="0"/>
        <w:rPr>
          <w:rFonts w:cs="Arial"/>
          <w:szCs w:val="24"/>
          <w:lang w:val="ru-RU"/>
        </w:rPr>
      </w:pPr>
      <w:r w:rsidRPr="00A44783">
        <w:rPr>
          <w:rFonts w:cs="Arial"/>
          <w:szCs w:val="24"/>
          <w:lang w:val="ru-RU"/>
        </w:rPr>
        <w:t xml:space="preserve">Понуђач подноси понуду у затвореној коверти </w:t>
      </w:r>
      <w:r w:rsidRPr="00A44783">
        <w:rPr>
          <w:rFonts w:cs="Arial"/>
          <w:szCs w:val="24"/>
        </w:rPr>
        <w:t>или кутији</w:t>
      </w:r>
      <w:r w:rsidRPr="00A44783">
        <w:rPr>
          <w:rFonts w:cs="Arial"/>
          <w:szCs w:val="24"/>
          <w:lang w:val="ru-RU"/>
        </w:rPr>
        <w:t xml:space="preserve">, тако да се </w:t>
      </w:r>
      <w:r w:rsidR="00613B13" w:rsidRPr="00A44783">
        <w:rPr>
          <w:rFonts w:cs="Arial"/>
          <w:szCs w:val="24"/>
          <w:lang w:val="ru-RU"/>
        </w:rPr>
        <w:t xml:space="preserve">при отварању </w:t>
      </w:r>
      <w:r w:rsidR="00DB2484" w:rsidRPr="004F4DA8">
        <w:rPr>
          <w:lang w:val="ru-RU"/>
        </w:rPr>
        <w:t>са сигурношћу</w:t>
      </w:r>
      <w:r w:rsidR="00DB2484" w:rsidRPr="00A44783">
        <w:rPr>
          <w:rFonts w:cs="Arial"/>
          <w:szCs w:val="24"/>
          <w:lang w:val="ru-RU"/>
        </w:rPr>
        <w:t xml:space="preserve"> може </w:t>
      </w:r>
      <w:r w:rsidR="00DB2484" w:rsidRPr="004F4DA8">
        <w:rPr>
          <w:lang w:val="ru-RU"/>
        </w:rPr>
        <w:t>закључити</w:t>
      </w:r>
      <w:r w:rsidR="00DB2484" w:rsidRPr="00A44783">
        <w:rPr>
          <w:rFonts w:cs="Arial"/>
          <w:szCs w:val="24"/>
          <w:lang w:val="ru-RU"/>
        </w:rPr>
        <w:t xml:space="preserve"> да </w:t>
      </w:r>
      <w:r w:rsidR="00DB2484" w:rsidRPr="004F4DA8">
        <w:rPr>
          <w:lang w:val="ru-RU"/>
        </w:rPr>
        <w:t>се први пут отвара</w:t>
      </w:r>
      <w:r w:rsidR="00DB2484">
        <w:rPr>
          <w:lang w:val="ru-RU"/>
        </w:rPr>
        <w:t>,</w:t>
      </w:r>
      <w:r w:rsidR="00DB2484" w:rsidRPr="00A44783">
        <w:rPr>
          <w:rFonts w:cs="Arial"/>
          <w:szCs w:val="24"/>
          <w:lang w:val="ru-RU"/>
        </w:rPr>
        <w:t xml:space="preserve"> </w:t>
      </w:r>
      <w:r w:rsidRPr="00A44783">
        <w:rPr>
          <w:rFonts w:cs="Arial"/>
          <w:szCs w:val="24"/>
          <w:lang w:val="ru-RU"/>
        </w:rPr>
        <w:t xml:space="preserve">на адресу: Јавно предузеће „Електропривреда Србије“, </w:t>
      </w:r>
      <w:r w:rsidR="004F48FB" w:rsidRPr="00A44783">
        <w:rPr>
          <w:rFonts w:cs="Arial"/>
          <w:szCs w:val="24"/>
          <w:lang w:val="ru-RU"/>
        </w:rPr>
        <w:t>Београд</w:t>
      </w:r>
      <w:r w:rsidR="00613B13" w:rsidRPr="00A44783">
        <w:rPr>
          <w:rFonts w:cs="Arial"/>
          <w:szCs w:val="24"/>
          <w:lang w:val="ru-RU"/>
        </w:rPr>
        <w:t xml:space="preserve">, </w:t>
      </w:r>
      <w:r w:rsidR="004F48FB" w:rsidRPr="00A44783">
        <w:rPr>
          <w:rFonts w:cs="Arial"/>
          <w:szCs w:val="24"/>
          <w:lang w:val="ru-RU"/>
        </w:rPr>
        <w:t>ул.</w:t>
      </w:r>
      <w:r w:rsidR="00DB2484">
        <w:rPr>
          <w:rFonts w:cs="Arial"/>
          <w:szCs w:val="24"/>
          <w:lang w:val="ru-RU"/>
        </w:rPr>
        <w:t xml:space="preserve"> </w:t>
      </w:r>
      <w:r w:rsidR="004F48FB" w:rsidRPr="00A44783">
        <w:rPr>
          <w:rFonts w:cs="Arial"/>
          <w:szCs w:val="24"/>
          <w:lang w:val="ru-RU"/>
        </w:rPr>
        <w:t>Балканска 13</w:t>
      </w:r>
      <w:r w:rsidR="00613B13" w:rsidRPr="00A44783">
        <w:rPr>
          <w:rFonts w:cs="Arial"/>
          <w:szCs w:val="24"/>
          <w:lang w:val="ru-RU"/>
        </w:rPr>
        <w:t>,</w:t>
      </w:r>
      <w:r w:rsidR="00DB2484">
        <w:rPr>
          <w:rFonts w:cs="Arial"/>
          <w:szCs w:val="24"/>
          <w:lang w:val="ru-RU"/>
        </w:rPr>
        <w:t xml:space="preserve"> писарница, </w:t>
      </w:r>
      <w:r w:rsidRPr="00A44783">
        <w:rPr>
          <w:rFonts w:cs="Arial"/>
          <w:szCs w:val="24"/>
          <w:lang w:val="ru-RU"/>
        </w:rPr>
        <w:t xml:space="preserve">са назнаком: </w:t>
      </w:r>
    </w:p>
    <w:p w14:paraId="78AE23C7" w14:textId="77777777" w:rsidR="008D2B23" w:rsidRPr="00C33B8E" w:rsidRDefault="008D2B23" w:rsidP="0016336A">
      <w:pPr>
        <w:pStyle w:val="BodyText"/>
        <w:spacing w:before="0"/>
        <w:rPr>
          <w:rFonts w:cs="Arial"/>
          <w:b/>
          <w:color w:val="000000" w:themeColor="text1"/>
          <w:szCs w:val="24"/>
          <w:lang w:val="ru-RU"/>
        </w:rPr>
      </w:pPr>
      <w:r w:rsidRPr="00C33B8E">
        <w:rPr>
          <w:rFonts w:cs="Arial"/>
          <w:b/>
          <w:color w:val="000000" w:themeColor="text1"/>
          <w:szCs w:val="24"/>
          <w:lang w:val="ru-RU"/>
        </w:rPr>
        <w:t>„Понуда за јавну набавку</w:t>
      </w:r>
      <w:r w:rsidR="00A44783" w:rsidRPr="00C33B8E">
        <w:rPr>
          <w:rFonts w:cs="Arial"/>
          <w:b/>
          <w:color w:val="000000" w:themeColor="text1"/>
          <w:szCs w:val="24"/>
          <w:lang w:val="ru-RU"/>
        </w:rPr>
        <w:t xml:space="preserve"> услуга</w:t>
      </w:r>
      <w:r w:rsidR="00357654" w:rsidRPr="00C33B8E">
        <w:rPr>
          <w:rFonts w:cs="Arial"/>
          <w:b/>
          <w:color w:val="000000" w:themeColor="text1"/>
          <w:szCs w:val="24"/>
          <w:lang w:val="ru-RU"/>
        </w:rPr>
        <w:t xml:space="preserve">: </w:t>
      </w:r>
      <w:r w:rsidR="00FF0A7A">
        <w:rPr>
          <w:rFonts w:cs="Arial"/>
          <w:b/>
          <w:bCs/>
          <w:szCs w:val="24"/>
          <w:lang w:val="sr-Cyrl-RS"/>
        </w:rPr>
        <w:t>Консултантске услуге за Турбопостројење</w:t>
      </w:r>
      <w:r w:rsidR="00A44783" w:rsidRPr="00DD7642">
        <w:rPr>
          <w:rFonts w:cs="Arial"/>
          <w:b/>
          <w:color w:val="000000" w:themeColor="text1"/>
          <w:lang w:val="ru-RU"/>
        </w:rPr>
        <w:t>,</w:t>
      </w:r>
      <w:r w:rsidR="00A44783" w:rsidRPr="00C33B8E">
        <w:rPr>
          <w:rFonts w:cs="Arial"/>
          <w:b/>
          <w:color w:val="000000" w:themeColor="text1"/>
          <w:lang w:val="ru-RU"/>
        </w:rPr>
        <w:t xml:space="preserve"> </w:t>
      </w:r>
      <w:r w:rsidR="00FF0A7A">
        <w:rPr>
          <w:rFonts w:cs="Arial"/>
          <w:b/>
          <w:color w:val="000000" w:themeColor="text1"/>
          <w:szCs w:val="24"/>
        </w:rPr>
        <w:t>ЈН</w:t>
      </w:r>
      <w:r w:rsidR="00EF306D" w:rsidRPr="00C33B8E">
        <w:rPr>
          <w:rFonts w:cs="Arial"/>
          <w:b/>
          <w:color w:val="000000" w:themeColor="text1"/>
          <w:szCs w:val="24"/>
        </w:rPr>
        <w:t>/</w:t>
      </w:r>
      <w:r w:rsidR="00F16E43">
        <w:rPr>
          <w:rFonts w:cs="Arial"/>
          <w:b/>
          <w:color w:val="000000" w:themeColor="text1"/>
          <w:szCs w:val="24"/>
        </w:rPr>
        <w:t>1000/0531/2018</w:t>
      </w:r>
      <w:r w:rsidR="00F274AD" w:rsidRPr="00C33B8E">
        <w:rPr>
          <w:rFonts w:cs="Arial"/>
          <w:b/>
          <w:color w:val="000000" w:themeColor="text1"/>
          <w:szCs w:val="24"/>
        </w:rPr>
        <w:t xml:space="preserve"> </w:t>
      </w:r>
      <w:r w:rsidRPr="00C33B8E">
        <w:rPr>
          <w:rFonts w:cs="Arial"/>
          <w:b/>
          <w:color w:val="000000" w:themeColor="text1"/>
          <w:szCs w:val="24"/>
          <w:lang w:val="ru-RU"/>
        </w:rPr>
        <w:t xml:space="preserve">- НЕ ОТВАРАТИ“. </w:t>
      </w:r>
    </w:p>
    <w:p w14:paraId="4B9F7677"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 xml:space="preserve">На полеђини коверте обавезно се уписује тачан назив и адреса понуђача, телефон и </w:t>
      </w:r>
      <w:r w:rsidR="00784021">
        <w:rPr>
          <w:rFonts w:cs="Arial"/>
          <w:sz w:val="24"/>
          <w:szCs w:val="24"/>
          <w:lang w:val="sr-Latn-CS"/>
        </w:rPr>
        <w:t>e-</w:t>
      </w:r>
      <w:r w:rsidR="00DB2484">
        <w:rPr>
          <w:rFonts w:cs="Arial"/>
          <w:sz w:val="24"/>
          <w:szCs w:val="24"/>
          <w:lang w:val="sr-Latn-CS"/>
        </w:rPr>
        <w:t>mail/</w:t>
      </w:r>
      <w:r w:rsidRPr="00E3284B">
        <w:rPr>
          <w:rFonts w:cs="Arial"/>
          <w:sz w:val="24"/>
          <w:szCs w:val="24"/>
          <w:lang w:val="ru-RU"/>
        </w:rPr>
        <w:t>факс понуђача, као и име и презиме овлашћеног лица за контакт.</w:t>
      </w:r>
    </w:p>
    <w:p w14:paraId="3F907FBC" w14:textId="77777777" w:rsidR="00DB2484" w:rsidRPr="00DB2484" w:rsidRDefault="00DB2484" w:rsidP="0016336A">
      <w:pPr>
        <w:pStyle w:val="KDParagraf"/>
        <w:spacing w:before="0"/>
        <w:rPr>
          <w:rFonts w:cs="Arial"/>
          <w:sz w:val="24"/>
          <w:szCs w:val="24"/>
          <w:lang w:val="sr-Cyrl-CS"/>
        </w:rPr>
      </w:pPr>
    </w:p>
    <w:p w14:paraId="2581143C" w14:textId="77777777" w:rsidR="008D2B23" w:rsidRPr="00123B1B" w:rsidRDefault="008D2B23" w:rsidP="00123B1B">
      <w:pPr>
        <w:pStyle w:val="KDParagraf"/>
        <w:spacing w:before="0"/>
        <w:rPr>
          <w:rFonts w:cs="Arial"/>
          <w:sz w:val="24"/>
          <w:szCs w:val="24"/>
          <w:lang w:val="sr-Cyrl-CS"/>
        </w:rPr>
      </w:pPr>
      <w:r w:rsidRPr="00E3284B">
        <w:rPr>
          <w:rFonts w:eastAsia="TimesNewRomanPSMT" w:cs="Arial"/>
          <w:bCs/>
          <w:sz w:val="24"/>
          <w:szCs w:val="24"/>
          <w:lang w:val="ru-RU"/>
        </w:rPr>
        <w:t xml:space="preserve">У случају да понуду подноси група понуђача, на полеђини коверте назначити да се ради о групи понуђача и навести </w:t>
      </w:r>
      <w:r w:rsidR="00DB2484" w:rsidRPr="00123B1B">
        <w:rPr>
          <w:rFonts w:eastAsia="TimesNewRomanPSMT" w:cs="Arial"/>
          <w:bCs/>
          <w:sz w:val="24"/>
          <w:szCs w:val="24"/>
          <w:lang w:val="sr-Cyrl-CS"/>
        </w:rPr>
        <w:t xml:space="preserve">тачне </w:t>
      </w:r>
      <w:r w:rsidRPr="00E3284B">
        <w:rPr>
          <w:rFonts w:eastAsia="TimesNewRomanPSMT" w:cs="Arial"/>
          <w:bCs/>
          <w:sz w:val="24"/>
          <w:szCs w:val="24"/>
          <w:lang w:val="ru-RU"/>
        </w:rPr>
        <w:t>називе и адресу свих чланова групе понуђача</w:t>
      </w:r>
      <w:r w:rsidRPr="00E3284B">
        <w:rPr>
          <w:rFonts w:cs="Arial"/>
          <w:sz w:val="24"/>
          <w:szCs w:val="24"/>
          <w:lang w:val="ru-RU"/>
        </w:rPr>
        <w:t>.</w:t>
      </w:r>
    </w:p>
    <w:p w14:paraId="63F1F977" w14:textId="77777777" w:rsidR="00123B1B" w:rsidRPr="00E3284B" w:rsidRDefault="00123B1B" w:rsidP="00123B1B">
      <w:pPr>
        <w:spacing w:before="0"/>
        <w:rPr>
          <w:rFonts w:cs="Arial"/>
          <w:sz w:val="24"/>
          <w:szCs w:val="24"/>
          <w:lang w:val="ru-RU"/>
        </w:rPr>
      </w:pPr>
      <w:r w:rsidRPr="00E3284B">
        <w:rPr>
          <w:rFonts w:cs="Arial"/>
          <w:sz w:val="24"/>
          <w:szCs w:val="24"/>
          <w:lang w:val="ru-RU"/>
        </w:rPr>
        <w:t xml:space="preserve">Понуђач у затвореној и запечаћеној коверти, уз писану понуду, доставља и </w:t>
      </w:r>
      <w:r w:rsidRPr="002255AF">
        <w:rPr>
          <w:rFonts w:cs="Arial"/>
          <w:sz w:val="24"/>
          <w:szCs w:val="24"/>
        </w:rPr>
        <w:t>CD</w:t>
      </w:r>
      <w:r w:rsidRPr="00E3284B">
        <w:rPr>
          <w:rFonts w:cs="Arial"/>
          <w:sz w:val="24"/>
          <w:szCs w:val="24"/>
          <w:lang w:val="ru-RU"/>
        </w:rPr>
        <w:t xml:space="preserve"> или </w:t>
      </w:r>
      <w:r w:rsidRPr="002255AF">
        <w:rPr>
          <w:rFonts w:cs="Arial"/>
          <w:sz w:val="24"/>
          <w:szCs w:val="24"/>
        </w:rPr>
        <w:t>USB</w:t>
      </w:r>
      <w:r w:rsidRPr="00E3284B">
        <w:rPr>
          <w:rFonts w:cs="Arial"/>
          <w:sz w:val="24"/>
          <w:szCs w:val="24"/>
          <w:lang w:val="ru-RU"/>
        </w:rPr>
        <w:t xml:space="preserve"> са понудом у </w:t>
      </w:r>
      <w:r w:rsidRPr="002255AF">
        <w:rPr>
          <w:rFonts w:cs="Arial"/>
          <w:sz w:val="24"/>
          <w:szCs w:val="24"/>
        </w:rPr>
        <w:t>PDF</w:t>
      </w:r>
      <w:r w:rsidRPr="00E3284B">
        <w:rPr>
          <w:rFonts w:cs="Arial"/>
          <w:sz w:val="24"/>
          <w:szCs w:val="24"/>
          <w:lang w:val="ru-RU"/>
        </w:rPr>
        <w:t xml:space="preserve"> формату. </w:t>
      </w:r>
    </w:p>
    <w:p w14:paraId="54FC48DC" w14:textId="77777777" w:rsidR="00535917" w:rsidRPr="00A6667A" w:rsidRDefault="00535917" w:rsidP="00123B1B">
      <w:pPr>
        <w:tabs>
          <w:tab w:val="left" w:pos="360"/>
        </w:tabs>
        <w:spacing w:before="0"/>
        <w:rPr>
          <w:rFonts w:cs="Arial"/>
          <w:sz w:val="24"/>
          <w:szCs w:val="24"/>
          <w:lang w:val="ru-RU"/>
        </w:rPr>
      </w:pPr>
      <w:r w:rsidRPr="00A6667A">
        <w:rPr>
          <w:rFonts w:cs="Arial"/>
          <w:sz w:val="24"/>
          <w:szCs w:val="24"/>
          <w:lang w:val="ru-RU"/>
        </w:rPr>
        <w:t xml:space="preserve">Све обрасце у понуди потписује и оверава Понуђач, изузев Обрасца </w:t>
      </w:r>
      <w:r w:rsidRPr="00123B1B">
        <w:rPr>
          <w:rFonts w:cs="Arial"/>
          <w:sz w:val="24"/>
          <w:szCs w:val="24"/>
          <w:lang w:val="sr-Cyrl-CS"/>
        </w:rPr>
        <w:t>4</w:t>
      </w:r>
      <w:r w:rsidRPr="00A6667A">
        <w:rPr>
          <w:rFonts w:cs="Arial"/>
          <w:sz w:val="24"/>
          <w:szCs w:val="24"/>
          <w:lang w:val="ru-RU"/>
        </w:rPr>
        <w:t>. који попуњава, потписује и оверава сваки подизвођач у своје име.</w:t>
      </w:r>
    </w:p>
    <w:p w14:paraId="6D83F8B6" w14:textId="77777777" w:rsidR="00535917" w:rsidRPr="00A6667A" w:rsidRDefault="00535917" w:rsidP="00535917">
      <w:pPr>
        <w:spacing w:before="0"/>
        <w:rPr>
          <w:rFonts w:cs="Arial"/>
          <w:sz w:val="24"/>
          <w:szCs w:val="24"/>
          <w:lang w:val="ru-RU"/>
        </w:rPr>
      </w:pPr>
      <w:r w:rsidRPr="00A6667A">
        <w:rPr>
          <w:rFonts w:cs="Arial"/>
          <w:sz w:val="24"/>
          <w:szCs w:val="24"/>
          <w:lang w:val="ru-RU"/>
        </w:rPr>
        <w:t xml:space="preserve">У случају заједничке понуде групе </w:t>
      </w:r>
      <w:r w:rsidRPr="00B01661">
        <w:rPr>
          <w:rFonts w:cs="Arial"/>
          <w:sz w:val="24"/>
          <w:szCs w:val="24"/>
          <w:lang w:val="sr-Cyrl-CS"/>
        </w:rPr>
        <w:t>п</w:t>
      </w:r>
      <w:r w:rsidRPr="00A6667A">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A6667A">
        <w:rPr>
          <w:rFonts w:cs="Arial"/>
          <w:sz w:val="24"/>
          <w:szCs w:val="24"/>
          <w:lang w:val="ru-RU"/>
        </w:rPr>
        <w:t xml:space="preserve">онуђача који је одређен као Носилац посла у споразуму чланова групе </w:t>
      </w:r>
      <w:r w:rsidRPr="00B01661">
        <w:rPr>
          <w:rFonts w:cs="Arial"/>
          <w:sz w:val="24"/>
          <w:szCs w:val="24"/>
          <w:lang w:val="sr-Cyrl-CS"/>
        </w:rPr>
        <w:t>п</w:t>
      </w:r>
      <w:r w:rsidRPr="00A6667A">
        <w:rPr>
          <w:rFonts w:cs="Arial"/>
          <w:sz w:val="24"/>
          <w:szCs w:val="24"/>
          <w:lang w:val="ru-RU"/>
        </w:rPr>
        <w:t xml:space="preserve">онуђача, изузев Обрасца </w:t>
      </w:r>
      <w:r w:rsidRPr="00535917">
        <w:rPr>
          <w:rFonts w:cs="Arial"/>
          <w:sz w:val="24"/>
          <w:szCs w:val="24"/>
          <w:lang w:val="sr-Cyrl-CS"/>
        </w:rPr>
        <w:t>број 3</w:t>
      </w:r>
      <w:r w:rsidRPr="00A6667A">
        <w:rPr>
          <w:rFonts w:cs="Arial"/>
          <w:sz w:val="24"/>
          <w:szCs w:val="24"/>
          <w:lang w:val="ru-RU"/>
        </w:rPr>
        <w:t xml:space="preserve">. и Обрасца </w:t>
      </w:r>
      <w:r w:rsidRPr="00535917">
        <w:rPr>
          <w:rFonts w:cs="Arial"/>
          <w:sz w:val="24"/>
          <w:szCs w:val="24"/>
          <w:lang w:val="sr-Cyrl-CS"/>
        </w:rPr>
        <w:t>број 4</w:t>
      </w:r>
      <w:r w:rsidRPr="00A6667A">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A6667A">
        <w:rPr>
          <w:rFonts w:cs="Arial"/>
          <w:sz w:val="24"/>
          <w:szCs w:val="24"/>
          <w:lang w:val="ru-RU"/>
        </w:rPr>
        <w:t>онуђача у своје име.</w:t>
      </w:r>
    </w:p>
    <w:p w14:paraId="7AE94152" w14:textId="77777777" w:rsidR="00613B13" w:rsidRPr="00A6667A" w:rsidRDefault="00613B13" w:rsidP="0016336A">
      <w:pPr>
        <w:pStyle w:val="KDParagraf"/>
        <w:spacing w:before="0"/>
        <w:rPr>
          <w:rFonts w:cs="Arial"/>
          <w:sz w:val="24"/>
          <w:szCs w:val="24"/>
          <w:lang w:val="ru-RU"/>
        </w:rPr>
      </w:pPr>
      <w:r w:rsidRPr="00A6667A">
        <w:rPr>
          <w:rFonts w:cs="Arial"/>
          <w:sz w:val="24"/>
          <w:szCs w:val="24"/>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17BD382" w14:textId="77777777" w:rsidR="00613B13" w:rsidRPr="00A6667A" w:rsidRDefault="00613B13" w:rsidP="0016336A">
      <w:pPr>
        <w:tabs>
          <w:tab w:val="left" w:pos="284"/>
          <w:tab w:val="left" w:pos="330"/>
        </w:tabs>
        <w:spacing w:before="0"/>
        <w:ind w:left="284"/>
        <w:rPr>
          <w:rFonts w:eastAsia="TimesNewRomanPSMT" w:cs="Arial"/>
          <w:bCs/>
          <w:sz w:val="24"/>
          <w:szCs w:val="24"/>
          <w:lang w:val="ru-RU"/>
        </w:rPr>
      </w:pPr>
    </w:p>
    <w:p w14:paraId="666E11A5" w14:textId="77777777" w:rsidR="008D2B23" w:rsidRPr="00AF6C5D" w:rsidRDefault="00AF6C5D" w:rsidP="00AF6C5D">
      <w:pPr>
        <w:pStyle w:val="KDPodnaslov2"/>
        <w:spacing w:before="0"/>
        <w:jc w:val="both"/>
        <w:rPr>
          <w:rFonts w:cs="Arial"/>
          <w:sz w:val="24"/>
          <w:szCs w:val="24"/>
          <w:lang w:val="sr-Cyrl-RS"/>
        </w:rPr>
      </w:pPr>
      <w:bookmarkStart w:id="205" w:name="_Toc441651579"/>
      <w:bookmarkStart w:id="206" w:name="_Toc442559890"/>
      <w:r>
        <w:rPr>
          <w:rFonts w:cs="Arial"/>
          <w:sz w:val="24"/>
          <w:szCs w:val="24"/>
          <w:lang w:val="sr-Cyrl-RS"/>
        </w:rPr>
        <w:t xml:space="preserve">7.3 </w:t>
      </w:r>
      <w:r w:rsidR="008D2B23" w:rsidRPr="00E3284B">
        <w:rPr>
          <w:rFonts w:cs="Arial"/>
          <w:sz w:val="24"/>
          <w:szCs w:val="24"/>
          <w:lang w:val="ru-RU"/>
        </w:rPr>
        <w:t xml:space="preserve">Обавезна </w:t>
      </w:r>
      <w:r w:rsidR="001D15B9">
        <w:rPr>
          <w:rFonts w:cs="Arial"/>
          <w:sz w:val="24"/>
          <w:szCs w:val="24"/>
          <w:lang w:val="sr-Cyrl-CS"/>
        </w:rPr>
        <w:t>С</w:t>
      </w:r>
      <w:r w:rsidR="008D2B23" w:rsidRPr="00E3284B">
        <w:rPr>
          <w:rFonts w:cs="Arial"/>
          <w:sz w:val="24"/>
          <w:szCs w:val="24"/>
          <w:lang w:val="ru-RU"/>
        </w:rPr>
        <w:t>адржина понуде</w:t>
      </w:r>
      <w:bookmarkEnd w:id="205"/>
      <w:bookmarkEnd w:id="206"/>
    </w:p>
    <w:p w14:paraId="27A7C49B" w14:textId="77777777" w:rsidR="00DB2484" w:rsidRDefault="00DB2484" w:rsidP="0016336A">
      <w:pPr>
        <w:pStyle w:val="KDParagraf"/>
        <w:spacing w:before="0"/>
        <w:rPr>
          <w:rFonts w:cs="Arial"/>
          <w:sz w:val="24"/>
          <w:szCs w:val="24"/>
          <w:lang w:val="ru-RU" w:bidi="en-US"/>
        </w:rPr>
      </w:pPr>
    </w:p>
    <w:p w14:paraId="6A2E23BB" w14:textId="77777777" w:rsidR="008D2B23" w:rsidRPr="00E3284B" w:rsidRDefault="008D2B23" w:rsidP="001D15B9">
      <w:pPr>
        <w:pStyle w:val="KDParagraf"/>
        <w:spacing w:before="0"/>
        <w:rPr>
          <w:rFonts w:cs="Arial"/>
          <w:sz w:val="24"/>
          <w:szCs w:val="24"/>
          <w:lang w:val="ru-RU"/>
        </w:rPr>
      </w:pPr>
      <w:r w:rsidRPr="001D15B9">
        <w:rPr>
          <w:rFonts w:cs="Arial"/>
          <w:sz w:val="24"/>
          <w:szCs w:val="24"/>
          <w:lang w:val="ru-RU" w:bidi="en-US"/>
        </w:rPr>
        <w:t>Садржину понуде, поред Обрасца понуде, чине и сви остали докази о испуњености услова из чл. 75.</w:t>
      </w:r>
      <w:r w:rsidR="00836B7C" w:rsidRPr="001D15B9">
        <w:rPr>
          <w:rFonts w:cs="Arial"/>
          <w:sz w:val="24"/>
          <w:szCs w:val="24"/>
          <w:lang w:val="ru-RU" w:bidi="en-US"/>
        </w:rPr>
        <w:t xml:space="preserve"> </w:t>
      </w:r>
      <w:r w:rsidRPr="001D15B9">
        <w:rPr>
          <w:rFonts w:cs="Arial"/>
          <w:sz w:val="24"/>
          <w:szCs w:val="24"/>
          <w:lang w:val="ru-RU" w:bidi="en-US"/>
        </w:rPr>
        <w:t>и 76.</w:t>
      </w:r>
      <w:r w:rsidR="004D0A8F" w:rsidRPr="001D15B9">
        <w:rPr>
          <w:rFonts w:cs="Arial"/>
          <w:sz w:val="24"/>
          <w:szCs w:val="24"/>
          <w:lang w:val="ru-RU" w:bidi="en-US"/>
        </w:rPr>
        <w:t xml:space="preserve"> </w:t>
      </w:r>
      <w:r w:rsidRPr="00E3284B">
        <w:rPr>
          <w:rFonts w:cs="Arial"/>
          <w:sz w:val="24"/>
          <w:szCs w:val="24"/>
          <w:lang w:val="ru-RU"/>
        </w:rPr>
        <w:t>Закона</w:t>
      </w:r>
      <w:r w:rsidRPr="00E3284B">
        <w:rPr>
          <w:rFonts w:cs="Arial"/>
          <w:sz w:val="24"/>
          <w:szCs w:val="24"/>
          <w:lang w:val="ru-RU" w:bidi="en-US"/>
        </w:rPr>
        <w:t>, предвиђени чл. 77. Закона, који су наведени у конкурсној документацији, као и сви тражени прилози и изјаве</w:t>
      </w:r>
      <w:r w:rsidR="00DB2484" w:rsidRPr="001D15B9">
        <w:rPr>
          <w:rFonts w:cs="Arial"/>
          <w:sz w:val="24"/>
          <w:szCs w:val="24"/>
          <w:lang w:val="sr-Cyrl-CS" w:bidi="en-US"/>
        </w:rPr>
        <w:t xml:space="preserve">, </w:t>
      </w:r>
      <w:r w:rsidRPr="00E3284B">
        <w:rPr>
          <w:rFonts w:cs="Arial"/>
          <w:sz w:val="24"/>
          <w:szCs w:val="24"/>
          <w:lang w:val="ru-RU" w:bidi="en-US"/>
        </w:rPr>
        <w:t>на начин предвиђен следећим ставом ове тачке</w:t>
      </w:r>
      <w:r w:rsidRPr="00E3284B">
        <w:rPr>
          <w:rFonts w:cs="Arial"/>
          <w:sz w:val="24"/>
          <w:szCs w:val="24"/>
          <w:lang w:val="ru-RU"/>
        </w:rPr>
        <w:t>:</w:t>
      </w:r>
    </w:p>
    <w:p w14:paraId="071DAA55" w14:textId="77777777" w:rsidR="00645F72" w:rsidRPr="001D15B9" w:rsidRDefault="00555BB8" w:rsidP="001D15B9">
      <w:pPr>
        <w:pStyle w:val="KDNabrajanje"/>
        <w:spacing w:before="0"/>
        <w:rPr>
          <w:rFonts w:cs="Arial"/>
          <w:sz w:val="24"/>
          <w:szCs w:val="24"/>
        </w:rPr>
      </w:pPr>
      <w:r w:rsidRPr="001D15B9">
        <w:rPr>
          <w:rFonts w:cs="Arial"/>
          <w:sz w:val="24"/>
          <w:szCs w:val="24"/>
          <w:lang w:val="sr-Cyrl-CS"/>
        </w:rPr>
        <w:t xml:space="preserve">попуњен, потписан и оверен </w:t>
      </w:r>
      <w:r w:rsidR="00894FD1">
        <w:rPr>
          <w:rFonts w:cs="Arial"/>
          <w:sz w:val="24"/>
          <w:szCs w:val="24"/>
        </w:rPr>
        <w:t>Образац понуде (</w:t>
      </w:r>
      <w:r w:rsidR="00894FD1">
        <w:rPr>
          <w:rFonts w:cs="Arial"/>
          <w:sz w:val="24"/>
          <w:szCs w:val="24"/>
          <w:lang w:val="sr-Cyrl-RS"/>
        </w:rPr>
        <w:t>Образац бр. 1)</w:t>
      </w:r>
    </w:p>
    <w:p w14:paraId="181C39DA" w14:textId="77777777" w:rsidR="00645F72" w:rsidRPr="001D15B9" w:rsidRDefault="00555BB8" w:rsidP="001D15B9">
      <w:pPr>
        <w:pStyle w:val="KDNabrajanje"/>
        <w:spacing w:before="0"/>
        <w:rPr>
          <w:rFonts w:cs="Arial"/>
          <w:sz w:val="24"/>
          <w:szCs w:val="24"/>
        </w:rPr>
      </w:pPr>
      <w:r w:rsidRPr="001D15B9">
        <w:rPr>
          <w:rFonts w:cs="Arial"/>
          <w:sz w:val="24"/>
          <w:szCs w:val="24"/>
          <w:lang w:val="sr-Cyrl-CS"/>
        </w:rPr>
        <w:t xml:space="preserve">попуњен, потписан и оверен </w:t>
      </w:r>
      <w:r w:rsidR="00645F72" w:rsidRPr="001D15B9">
        <w:rPr>
          <w:rFonts w:cs="Arial"/>
          <w:sz w:val="24"/>
          <w:szCs w:val="24"/>
        </w:rPr>
        <w:t xml:space="preserve">Структура цене </w:t>
      </w:r>
      <w:r w:rsidR="00894FD1">
        <w:rPr>
          <w:rFonts w:cs="Arial"/>
          <w:sz w:val="24"/>
          <w:szCs w:val="24"/>
          <w:lang w:val="sr-Cyrl-RS"/>
        </w:rPr>
        <w:t>(Образац бр. 2)</w:t>
      </w:r>
    </w:p>
    <w:p w14:paraId="0DE411CD" w14:textId="77777777" w:rsidR="00894FD1" w:rsidRPr="001D15B9" w:rsidRDefault="00555BB8" w:rsidP="00894FD1">
      <w:pPr>
        <w:pStyle w:val="KDNabrajanje"/>
        <w:spacing w:before="0"/>
        <w:rPr>
          <w:rFonts w:cs="Arial"/>
          <w:sz w:val="24"/>
          <w:szCs w:val="24"/>
        </w:rPr>
      </w:pPr>
      <w:r w:rsidRPr="001D15B9">
        <w:rPr>
          <w:rFonts w:cs="Arial"/>
          <w:sz w:val="24"/>
          <w:szCs w:val="24"/>
          <w:lang w:val="sr-Cyrl-CS"/>
        </w:rPr>
        <w:t xml:space="preserve">попуњен, потписан и оверен </w:t>
      </w:r>
      <w:r w:rsidR="008D2B23" w:rsidRPr="001D15B9">
        <w:rPr>
          <w:rFonts w:cs="Arial"/>
          <w:sz w:val="24"/>
          <w:szCs w:val="24"/>
        </w:rPr>
        <w:t xml:space="preserve">Изјава о независној понуди </w:t>
      </w:r>
      <w:r w:rsidR="00894FD1">
        <w:rPr>
          <w:rFonts w:cs="Arial"/>
          <w:sz w:val="24"/>
          <w:szCs w:val="24"/>
          <w:lang w:val="sr-Cyrl-RS"/>
        </w:rPr>
        <w:t>(Образац бр. 3)</w:t>
      </w:r>
    </w:p>
    <w:p w14:paraId="018BA265" w14:textId="77777777" w:rsidR="00645F72" w:rsidRPr="00894FD1" w:rsidRDefault="00555BB8" w:rsidP="00C24160">
      <w:pPr>
        <w:pStyle w:val="KDNabrajanje"/>
        <w:spacing w:before="0"/>
        <w:rPr>
          <w:rFonts w:cs="Arial"/>
          <w:sz w:val="24"/>
          <w:szCs w:val="24"/>
        </w:rPr>
      </w:pPr>
      <w:r w:rsidRPr="00894FD1">
        <w:rPr>
          <w:rFonts w:cs="Arial"/>
          <w:sz w:val="24"/>
          <w:szCs w:val="24"/>
          <w:lang w:val="sr-Cyrl-CS"/>
        </w:rPr>
        <w:t xml:space="preserve">попуњен, потписан и оверен </w:t>
      </w:r>
      <w:r w:rsidR="00645F72" w:rsidRPr="00894FD1">
        <w:rPr>
          <w:rFonts w:cs="Arial"/>
          <w:sz w:val="24"/>
          <w:szCs w:val="24"/>
        </w:rPr>
        <w:t>Изјав</w:t>
      </w:r>
      <w:r w:rsidR="001945FA" w:rsidRPr="00894FD1">
        <w:rPr>
          <w:rFonts w:cs="Arial"/>
          <w:sz w:val="24"/>
          <w:szCs w:val="24"/>
        </w:rPr>
        <w:t>а</w:t>
      </w:r>
      <w:r w:rsidR="00645F72" w:rsidRPr="00894FD1">
        <w:rPr>
          <w:rFonts w:cs="Arial"/>
          <w:sz w:val="24"/>
          <w:szCs w:val="24"/>
        </w:rPr>
        <w:t xml:space="preserve"> у складу са чланом 75. став 2. Закона</w:t>
      </w:r>
      <w:r w:rsidR="00894FD1" w:rsidRPr="00894FD1">
        <w:rPr>
          <w:rFonts w:cs="Arial"/>
          <w:sz w:val="24"/>
          <w:szCs w:val="24"/>
          <w:lang w:val="sr-Cyrl-RS"/>
        </w:rPr>
        <w:t>(Образац бр. 4)</w:t>
      </w:r>
      <w:r w:rsidR="00645F72" w:rsidRPr="00894FD1">
        <w:rPr>
          <w:rFonts w:cs="Arial"/>
          <w:sz w:val="24"/>
          <w:szCs w:val="24"/>
        </w:rPr>
        <w:t xml:space="preserve"> </w:t>
      </w:r>
    </w:p>
    <w:p w14:paraId="64E1A3A7" w14:textId="77777777" w:rsidR="00555BB8" w:rsidRPr="00C076D9" w:rsidRDefault="00555BB8" w:rsidP="00C24160">
      <w:pPr>
        <w:pStyle w:val="KDNabrajanje"/>
        <w:spacing w:before="0"/>
        <w:rPr>
          <w:rFonts w:cs="Arial"/>
          <w:sz w:val="24"/>
          <w:szCs w:val="24"/>
        </w:rPr>
      </w:pPr>
      <w:r w:rsidRPr="00C076D9">
        <w:rPr>
          <w:rFonts w:cs="Arial"/>
          <w:sz w:val="24"/>
          <w:szCs w:val="24"/>
          <w:lang w:val="sr-Cyrl-CS"/>
        </w:rPr>
        <w:t>попуњен, потписан и оверен образац Референтна листа</w:t>
      </w:r>
      <w:r w:rsidR="00C24160" w:rsidRPr="00894FD1">
        <w:rPr>
          <w:rFonts w:cs="Arial"/>
          <w:sz w:val="24"/>
          <w:szCs w:val="24"/>
          <w:lang w:val="sr-Cyrl-RS"/>
        </w:rPr>
        <w:t xml:space="preserve">(Образац бр. </w:t>
      </w:r>
      <w:r w:rsidR="00C24160">
        <w:rPr>
          <w:rFonts w:cs="Arial"/>
          <w:sz w:val="24"/>
          <w:szCs w:val="24"/>
          <w:lang w:val="sr-Cyrl-RS"/>
        </w:rPr>
        <w:t>5</w:t>
      </w:r>
      <w:r w:rsidR="00C24160" w:rsidRPr="00894FD1">
        <w:rPr>
          <w:rFonts w:cs="Arial"/>
          <w:sz w:val="24"/>
          <w:szCs w:val="24"/>
          <w:lang w:val="sr-Cyrl-RS"/>
        </w:rPr>
        <w:t>)</w:t>
      </w:r>
    </w:p>
    <w:p w14:paraId="3F5028E4" w14:textId="77777777" w:rsidR="00555BB8" w:rsidRPr="006F0DB4" w:rsidRDefault="00555BB8" w:rsidP="00C24160">
      <w:pPr>
        <w:pStyle w:val="KDNabrajanje"/>
        <w:spacing w:before="0"/>
        <w:rPr>
          <w:rFonts w:cs="Arial"/>
          <w:sz w:val="24"/>
          <w:szCs w:val="24"/>
        </w:rPr>
      </w:pPr>
      <w:r w:rsidRPr="00C24160">
        <w:rPr>
          <w:rFonts w:cs="Arial"/>
          <w:sz w:val="24"/>
          <w:szCs w:val="24"/>
          <w:lang w:val="sr-Cyrl-CS"/>
        </w:rPr>
        <w:lastRenderedPageBreak/>
        <w:t>попуњен, потписан и оверен образац Потврда</w:t>
      </w:r>
      <w:r w:rsidR="009E38EA" w:rsidRPr="00C24160">
        <w:rPr>
          <w:rFonts w:cs="Arial"/>
          <w:sz w:val="24"/>
          <w:szCs w:val="24"/>
        </w:rPr>
        <w:t xml:space="preserve"> о извршеним услугама</w:t>
      </w:r>
      <w:r w:rsidR="001D15B9" w:rsidRPr="00C24160">
        <w:rPr>
          <w:rFonts w:cs="Arial"/>
          <w:sz w:val="24"/>
          <w:szCs w:val="24"/>
          <w:lang w:val="sr-Cyrl-CS"/>
        </w:rPr>
        <w:t>,</w:t>
      </w:r>
      <w:r w:rsidR="001D15B9" w:rsidRPr="00C24160">
        <w:rPr>
          <w:sz w:val="24"/>
          <w:szCs w:val="24"/>
        </w:rPr>
        <w:t xml:space="preserve"> издата од ранијег наручиоца услуга</w:t>
      </w:r>
      <w:r w:rsidR="00C24160" w:rsidRPr="00C24160">
        <w:rPr>
          <w:rFonts w:cs="Arial"/>
          <w:sz w:val="24"/>
          <w:szCs w:val="24"/>
          <w:lang w:val="sr-Cyrl-RS"/>
        </w:rPr>
        <w:t>(Образац бр. 6)</w:t>
      </w:r>
    </w:p>
    <w:p w14:paraId="013D955D" w14:textId="77777777" w:rsidR="005A397A" w:rsidRPr="00C24160" w:rsidRDefault="005A397A" w:rsidP="00C24160">
      <w:pPr>
        <w:pStyle w:val="KDNabrajanje"/>
        <w:spacing w:before="0"/>
        <w:rPr>
          <w:rFonts w:cs="Arial"/>
          <w:sz w:val="24"/>
          <w:szCs w:val="24"/>
        </w:rPr>
      </w:pPr>
      <w:r w:rsidRPr="00C24160">
        <w:rPr>
          <w:rFonts w:cs="Arial"/>
          <w:sz w:val="24"/>
          <w:szCs w:val="24"/>
          <w:lang w:val="sr-Cyrl-CS"/>
        </w:rPr>
        <w:t xml:space="preserve">попуњен, потписан и оверен </w:t>
      </w:r>
      <w:r w:rsidRPr="00C24160">
        <w:rPr>
          <w:rFonts w:cs="Arial"/>
          <w:sz w:val="24"/>
          <w:szCs w:val="24"/>
        </w:rPr>
        <w:t>Образац трошкова припреме понуде, ако понуђач захтева надокнаду трошкова у складу са чл.</w:t>
      </w:r>
      <w:r w:rsidRPr="00C24160">
        <w:rPr>
          <w:rFonts w:cs="Arial"/>
          <w:sz w:val="24"/>
          <w:szCs w:val="24"/>
          <w:lang w:val="sr-Cyrl-CS"/>
        </w:rPr>
        <w:t xml:space="preserve"> </w:t>
      </w:r>
      <w:r w:rsidRPr="00C24160">
        <w:rPr>
          <w:rFonts w:cs="Arial"/>
          <w:sz w:val="24"/>
          <w:szCs w:val="24"/>
        </w:rPr>
        <w:t>88 Закона</w:t>
      </w:r>
      <w:r w:rsidR="00C24160" w:rsidRPr="00C24160">
        <w:rPr>
          <w:rFonts w:cs="Arial"/>
          <w:sz w:val="24"/>
          <w:szCs w:val="24"/>
          <w:lang w:val="sr-Cyrl-RS"/>
        </w:rPr>
        <w:t xml:space="preserve">(Образац бр. </w:t>
      </w:r>
      <w:r w:rsidR="006F0DB4">
        <w:rPr>
          <w:rFonts w:cs="Arial"/>
          <w:sz w:val="24"/>
          <w:szCs w:val="24"/>
          <w:lang w:val="sr-Cyrl-RS"/>
        </w:rPr>
        <w:t>7</w:t>
      </w:r>
      <w:r w:rsidR="00C24160" w:rsidRPr="00C24160">
        <w:rPr>
          <w:rFonts w:cs="Arial"/>
          <w:sz w:val="24"/>
          <w:szCs w:val="24"/>
          <w:lang w:val="sr-Cyrl-RS"/>
        </w:rPr>
        <w:t>)</w:t>
      </w:r>
    </w:p>
    <w:p w14:paraId="3297BECB" w14:textId="77777777" w:rsidR="00921FE8" w:rsidRPr="00921FE8" w:rsidRDefault="00956858" w:rsidP="00921FE8">
      <w:pPr>
        <w:pStyle w:val="KDNabrajanje"/>
        <w:spacing w:before="0"/>
        <w:rPr>
          <w:rFonts w:cs="Arial"/>
          <w:color w:val="000000" w:themeColor="text1"/>
          <w:sz w:val="24"/>
          <w:szCs w:val="24"/>
        </w:rPr>
      </w:pPr>
      <w:r w:rsidRPr="001D15B9">
        <w:rPr>
          <w:rFonts w:cs="Arial"/>
          <w:color w:val="000000" w:themeColor="text1"/>
          <w:sz w:val="24"/>
          <w:szCs w:val="24"/>
        </w:rPr>
        <w:t>потписан и оверен „Модел уговор</w:t>
      </w:r>
      <w:r w:rsidRPr="00F274AD">
        <w:rPr>
          <w:rFonts w:cs="Arial"/>
          <w:color w:val="000000" w:themeColor="text1"/>
          <w:sz w:val="24"/>
          <w:szCs w:val="24"/>
        </w:rPr>
        <w:t>а“</w:t>
      </w:r>
      <w:r w:rsidRPr="00F274AD">
        <w:rPr>
          <w:rFonts w:cs="Arial"/>
          <w:color w:val="000000" w:themeColor="text1"/>
          <w:sz w:val="24"/>
          <w:szCs w:val="24"/>
          <w:lang w:val="sr-Cyrl-CS"/>
        </w:rPr>
        <w:t>,</w:t>
      </w:r>
      <w:r>
        <w:rPr>
          <w:rFonts w:cs="Arial"/>
          <w:color w:val="000000" w:themeColor="text1"/>
          <w:sz w:val="24"/>
          <w:szCs w:val="24"/>
          <w:lang w:val="sr-Cyrl-CS"/>
        </w:rPr>
        <w:t xml:space="preserve"> </w:t>
      </w:r>
    </w:p>
    <w:p w14:paraId="027F3975" w14:textId="77777777" w:rsidR="00921FE8" w:rsidRPr="00921FE8" w:rsidRDefault="005F10BF" w:rsidP="00921FE8">
      <w:pPr>
        <w:pStyle w:val="KDNabrajanje"/>
        <w:spacing w:before="0"/>
        <w:rPr>
          <w:rFonts w:cs="Arial"/>
          <w:color w:val="000000" w:themeColor="text1"/>
          <w:sz w:val="24"/>
          <w:szCs w:val="24"/>
        </w:rPr>
      </w:pPr>
      <w:r w:rsidRPr="00921FE8">
        <w:rPr>
          <w:rFonts w:cs="Arial"/>
          <w:color w:val="000000" w:themeColor="text1"/>
          <w:sz w:val="24"/>
          <w:szCs w:val="24"/>
          <w:lang w:val="sr-Cyrl-CS"/>
        </w:rPr>
        <w:t>потписан и оверен „Модел уговора о чувању пословне тајне</w:t>
      </w:r>
      <w:r w:rsidR="00921FE8" w:rsidRPr="00921FE8">
        <w:rPr>
          <w:rFonts w:cs="Arial"/>
          <w:color w:val="000000" w:themeColor="text1"/>
          <w:sz w:val="24"/>
          <w:szCs w:val="24"/>
          <w:lang w:val="sr-Cyrl-CS"/>
        </w:rPr>
        <w:t xml:space="preserve"> </w:t>
      </w:r>
      <w:r w:rsidR="00921FE8" w:rsidRPr="00921FE8">
        <w:rPr>
          <w:rFonts w:cs="Arial"/>
          <w:sz w:val="24"/>
          <w:szCs w:val="24"/>
        </w:rPr>
        <w:t>и поверљивих информација</w:t>
      </w:r>
      <w:r w:rsidR="00921FE8" w:rsidRPr="00921FE8">
        <w:rPr>
          <w:rFonts w:cs="Arial"/>
          <w:sz w:val="24"/>
          <w:szCs w:val="24"/>
          <w:lang w:val="sr-Cyrl-RS"/>
        </w:rPr>
        <w:t>“</w:t>
      </w:r>
      <w:r w:rsidR="00921FE8" w:rsidRPr="00921FE8">
        <w:rPr>
          <w:rFonts w:cs="Arial"/>
          <w:sz w:val="24"/>
          <w:szCs w:val="24"/>
        </w:rPr>
        <w:t xml:space="preserve"> </w:t>
      </w:r>
    </w:p>
    <w:p w14:paraId="65CBF5F6" w14:textId="77777777" w:rsidR="005F10BF" w:rsidRPr="00921FE8" w:rsidRDefault="005F10BF" w:rsidP="00784021">
      <w:pPr>
        <w:pStyle w:val="KDNabrajanje"/>
        <w:spacing w:before="0"/>
        <w:rPr>
          <w:rFonts w:cs="Arial"/>
          <w:color w:val="000000" w:themeColor="text1"/>
          <w:sz w:val="24"/>
          <w:szCs w:val="24"/>
        </w:rPr>
      </w:pPr>
      <w:r w:rsidRPr="00921FE8">
        <w:rPr>
          <w:rFonts w:cs="Arial"/>
          <w:color w:val="000000" w:themeColor="text1"/>
          <w:sz w:val="24"/>
          <w:szCs w:val="24"/>
          <w:lang w:val="sr-Cyrl-CS"/>
        </w:rPr>
        <w:t>потписан и оверен Прилог о безбедности и здрављ</w:t>
      </w:r>
      <w:r w:rsidR="00C24160">
        <w:rPr>
          <w:rFonts w:cs="Arial"/>
          <w:color w:val="000000" w:themeColor="text1"/>
          <w:sz w:val="24"/>
          <w:szCs w:val="24"/>
          <w:lang w:val="sr-Cyrl-CS"/>
        </w:rPr>
        <w:t>у</w:t>
      </w:r>
      <w:r w:rsidRPr="00921FE8">
        <w:rPr>
          <w:rFonts w:cs="Arial"/>
          <w:color w:val="000000" w:themeColor="text1"/>
          <w:sz w:val="24"/>
          <w:szCs w:val="24"/>
          <w:lang w:val="sr-Cyrl-CS"/>
        </w:rPr>
        <w:t xml:space="preserve"> на раду</w:t>
      </w:r>
    </w:p>
    <w:p w14:paraId="5CA7C642" w14:textId="77777777" w:rsidR="009B6CFC" w:rsidRPr="005A397A" w:rsidRDefault="00555BB8" w:rsidP="005A397A">
      <w:pPr>
        <w:pStyle w:val="KDNabrajanje"/>
        <w:spacing w:before="0"/>
        <w:rPr>
          <w:rFonts w:cs="Arial"/>
          <w:sz w:val="24"/>
          <w:szCs w:val="24"/>
        </w:rPr>
      </w:pPr>
      <w:r w:rsidRPr="005A397A">
        <w:rPr>
          <w:rFonts w:cs="Arial"/>
          <w:sz w:val="24"/>
          <w:szCs w:val="24"/>
          <w:lang w:val="sr-Cyrl-CS"/>
        </w:rPr>
        <w:t>о</w:t>
      </w:r>
      <w:r w:rsidR="009B6CFC" w:rsidRPr="005A397A">
        <w:rPr>
          <w:rFonts w:cs="Arial"/>
          <w:sz w:val="24"/>
          <w:szCs w:val="24"/>
          <w:lang w:val="sr-Cyrl-CS"/>
        </w:rPr>
        <w:t xml:space="preserve">влашћење </w:t>
      </w:r>
      <w:r w:rsidRPr="005A397A">
        <w:rPr>
          <w:rFonts w:cs="Arial"/>
          <w:sz w:val="24"/>
          <w:szCs w:val="24"/>
          <w:lang w:val="sr-Cyrl-CS"/>
        </w:rPr>
        <w:t xml:space="preserve">за потписника понуде </w:t>
      </w:r>
      <w:r w:rsidR="005603EF">
        <w:rPr>
          <w:rFonts w:cs="Arial"/>
          <w:sz w:val="24"/>
          <w:szCs w:val="24"/>
          <w:lang w:val="sr-Cyrl-CS"/>
        </w:rPr>
        <w:t>из тачке 7</w:t>
      </w:r>
      <w:r w:rsidR="009B6CFC" w:rsidRPr="005A397A">
        <w:rPr>
          <w:rFonts w:cs="Arial"/>
          <w:sz w:val="24"/>
          <w:szCs w:val="24"/>
          <w:lang w:val="sr-Cyrl-CS"/>
        </w:rPr>
        <w:t>.2 Конкурсне документације</w:t>
      </w:r>
    </w:p>
    <w:p w14:paraId="2B6DA9A5" w14:textId="77777777" w:rsidR="00EA6178" w:rsidRPr="001D15B9" w:rsidRDefault="007267FC" w:rsidP="001D15B9">
      <w:pPr>
        <w:pStyle w:val="KDNabrajanje"/>
        <w:spacing w:before="0"/>
        <w:rPr>
          <w:rFonts w:cs="Arial"/>
          <w:color w:val="000000" w:themeColor="text1"/>
          <w:sz w:val="24"/>
          <w:szCs w:val="24"/>
        </w:rPr>
      </w:pPr>
      <w:r w:rsidRPr="001D15B9">
        <w:rPr>
          <w:rFonts w:cs="Arial"/>
          <w:sz w:val="24"/>
          <w:szCs w:val="24"/>
        </w:rPr>
        <w:t>обрасц</w:t>
      </w:r>
      <w:r w:rsidRPr="001D15B9">
        <w:rPr>
          <w:rFonts w:cs="Arial"/>
          <w:sz w:val="24"/>
          <w:szCs w:val="24"/>
          <w:lang w:val="sr-Cyrl-CS"/>
        </w:rPr>
        <w:t>и</w:t>
      </w:r>
      <w:r w:rsidR="00EA6178" w:rsidRPr="001D15B9">
        <w:rPr>
          <w:rFonts w:cs="Arial"/>
          <w:sz w:val="24"/>
          <w:szCs w:val="24"/>
        </w:rPr>
        <w:t>, изјаве и доказ</w:t>
      </w:r>
      <w:r w:rsidRPr="001D15B9">
        <w:rPr>
          <w:rFonts w:cs="Arial"/>
          <w:sz w:val="24"/>
          <w:szCs w:val="24"/>
          <w:lang w:val="sr-Cyrl-CS"/>
        </w:rPr>
        <w:t>и</w:t>
      </w:r>
      <w:r w:rsidRPr="001D15B9">
        <w:rPr>
          <w:rFonts w:cs="Arial"/>
          <w:sz w:val="24"/>
          <w:szCs w:val="24"/>
        </w:rPr>
        <w:t xml:space="preserve"> одређене тачком </w:t>
      </w:r>
      <w:r w:rsidR="005603EF">
        <w:rPr>
          <w:rFonts w:cs="Arial"/>
          <w:sz w:val="24"/>
          <w:szCs w:val="24"/>
        </w:rPr>
        <w:t>7</w:t>
      </w:r>
      <w:r w:rsidRPr="001D15B9">
        <w:rPr>
          <w:rFonts w:cs="Arial"/>
          <w:sz w:val="24"/>
          <w:szCs w:val="24"/>
        </w:rPr>
        <w:t>.</w:t>
      </w:r>
      <w:r w:rsidRPr="001D15B9">
        <w:rPr>
          <w:rFonts w:cs="Arial"/>
          <w:sz w:val="24"/>
          <w:szCs w:val="24"/>
          <w:lang w:val="sr-Cyrl-CS"/>
        </w:rPr>
        <w:t>9</w:t>
      </w:r>
      <w:r w:rsidRPr="001D15B9">
        <w:rPr>
          <w:rFonts w:cs="Arial"/>
          <w:sz w:val="24"/>
          <w:szCs w:val="24"/>
        </w:rPr>
        <w:t xml:space="preserve"> или </w:t>
      </w:r>
      <w:r w:rsidR="005603EF">
        <w:rPr>
          <w:rFonts w:cs="Arial"/>
          <w:sz w:val="24"/>
          <w:szCs w:val="24"/>
        </w:rPr>
        <w:t>7</w:t>
      </w:r>
      <w:r w:rsidRPr="001D15B9">
        <w:rPr>
          <w:rFonts w:cs="Arial"/>
          <w:sz w:val="24"/>
          <w:szCs w:val="24"/>
        </w:rPr>
        <w:t>.1</w:t>
      </w:r>
      <w:r w:rsidRPr="001D15B9">
        <w:rPr>
          <w:rFonts w:cs="Arial"/>
          <w:sz w:val="24"/>
          <w:szCs w:val="24"/>
          <w:lang w:val="sr-Cyrl-CS"/>
        </w:rPr>
        <w:t>0</w:t>
      </w:r>
      <w:r w:rsidR="00EA6178" w:rsidRPr="001D15B9">
        <w:rPr>
          <w:rFonts w:cs="Arial"/>
          <w:sz w:val="24"/>
          <w:szCs w:val="24"/>
        </w:rPr>
        <w:t xml:space="preserve"> овог упутства у случају да понуђач подноси понуду са подизвођачем или заједничку понуду подноси </w:t>
      </w:r>
      <w:r w:rsidR="00EA6178" w:rsidRPr="001D15B9">
        <w:rPr>
          <w:rFonts w:cs="Arial"/>
          <w:color w:val="000000" w:themeColor="text1"/>
          <w:sz w:val="24"/>
          <w:szCs w:val="24"/>
        </w:rPr>
        <w:t>група понуђача</w:t>
      </w:r>
    </w:p>
    <w:p w14:paraId="2911E65A" w14:textId="77777777" w:rsidR="008D2B23" w:rsidRPr="001D15B9" w:rsidRDefault="008D2B23" w:rsidP="001D15B9">
      <w:pPr>
        <w:pStyle w:val="KDNabrajanje"/>
        <w:spacing w:before="0"/>
        <w:rPr>
          <w:rFonts w:cs="Arial"/>
          <w:color w:val="000000" w:themeColor="text1"/>
          <w:sz w:val="24"/>
          <w:szCs w:val="24"/>
        </w:rPr>
      </w:pPr>
      <w:r w:rsidRPr="001D15B9">
        <w:rPr>
          <w:rFonts w:cs="Arial"/>
          <w:color w:val="000000" w:themeColor="text1"/>
          <w:sz w:val="24"/>
          <w:szCs w:val="24"/>
        </w:rPr>
        <w:t xml:space="preserve">докази о испуњености услова </w:t>
      </w:r>
      <w:r w:rsidRPr="001D15B9">
        <w:rPr>
          <w:rFonts w:cs="Arial"/>
          <w:color w:val="000000" w:themeColor="text1"/>
          <w:sz w:val="24"/>
          <w:szCs w:val="24"/>
          <w:lang w:bidi="en-US"/>
        </w:rPr>
        <w:t xml:space="preserve">из чл. </w:t>
      </w:r>
      <w:r w:rsidR="00C076D9">
        <w:rPr>
          <w:rFonts w:cs="Arial"/>
          <w:color w:val="000000" w:themeColor="text1"/>
          <w:sz w:val="24"/>
          <w:szCs w:val="24"/>
          <w:lang w:val="sr-Cyrl-CS" w:bidi="en-US"/>
        </w:rPr>
        <w:t xml:space="preserve">75. и </w:t>
      </w:r>
      <w:r w:rsidRPr="001D15B9">
        <w:rPr>
          <w:rFonts w:cs="Arial"/>
          <w:color w:val="000000" w:themeColor="text1"/>
          <w:sz w:val="24"/>
          <w:szCs w:val="24"/>
          <w:lang w:bidi="en-US"/>
        </w:rPr>
        <w:t>76.</w:t>
      </w:r>
      <w:r w:rsidRPr="001D15B9">
        <w:rPr>
          <w:rFonts w:cs="Arial"/>
          <w:color w:val="000000" w:themeColor="text1"/>
          <w:sz w:val="24"/>
          <w:szCs w:val="24"/>
        </w:rPr>
        <w:t xml:space="preserve"> Закона у складу са чланом 77. Закон и Одељком 4. конкурсне документације </w:t>
      </w:r>
    </w:p>
    <w:p w14:paraId="2EBEC225" w14:textId="77777777" w:rsidR="000827F3" w:rsidRPr="004A2D33" w:rsidRDefault="00E20BFE" w:rsidP="001D15B9">
      <w:pPr>
        <w:pStyle w:val="KDNabrajanje"/>
        <w:spacing w:before="0"/>
        <w:rPr>
          <w:rFonts w:cs="Arial"/>
          <w:sz w:val="24"/>
          <w:szCs w:val="24"/>
        </w:rPr>
      </w:pPr>
      <w:r w:rsidRPr="00E20BFE">
        <w:rPr>
          <w:rFonts w:cs="Arial"/>
          <w:sz w:val="24"/>
          <w:szCs w:val="24"/>
        </w:rPr>
        <w:t>потписан</w:t>
      </w:r>
      <w:r w:rsidR="00DD7642">
        <w:rPr>
          <w:rFonts w:cs="Arial"/>
          <w:sz w:val="24"/>
          <w:szCs w:val="24"/>
          <w:lang w:val="sr-Cyrl-RS"/>
        </w:rPr>
        <w:t>а</w:t>
      </w:r>
      <w:r w:rsidRPr="00E20BFE">
        <w:rPr>
          <w:rFonts w:cs="Arial"/>
          <w:sz w:val="24"/>
          <w:szCs w:val="24"/>
        </w:rPr>
        <w:t xml:space="preserve"> и оверен</w:t>
      </w:r>
      <w:r w:rsidR="00C24160">
        <w:rPr>
          <w:rFonts w:cs="Arial"/>
          <w:sz w:val="24"/>
          <w:szCs w:val="24"/>
          <w:lang w:val="sr-Cyrl-RS"/>
        </w:rPr>
        <w:t>а спецификација услуга</w:t>
      </w:r>
    </w:p>
    <w:p w14:paraId="672AC8CD" w14:textId="77777777" w:rsidR="004A2D33" w:rsidRPr="004A2D33" w:rsidRDefault="004A2D33" w:rsidP="001D15B9">
      <w:pPr>
        <w:pStyle w:val="KDNabrajanje"/>
        <w:spacing w:before="0"/>
        <w:rPr>
          <w:rFonts w:cs="Arial"/>
          <w:sz w:val="24"/>
          <w:szCs w:val="24"/>
        </w:rPr>
      </w:pPr>
      <w:r>
        <w:rPr>
          <w:rFonts w:cs="Arial"/>
          <w:sz w:val="24"/>
          <w:szCs w:val="24"/>
          <w:lang w:val="sr-Cyrl-RS"/>
        </w:rPr>
        <w:t>Средство финансијског обезбеђења</w:t>
      </w:r>
    </w:p>
    <w:p w14:paraId="6F6645A0" w14:textId="77777777" w:rsidR="004A2D33" w:rsidRDefault="004A2D33" w:rsidP="004A2D33">
      <w:pPr>
        <w:pStyle w:val="KDNabrajanje"/>
        <w:spacing w:before="0"/>
        <w:rPr>
          <w:sz w:val="24"/>
          <w:szCs w:val="24"/>
          <w:lang w:val="sr-Cyrl-RS"/>
        </w:rPr>
      </w:pPr>
      <w:r w:rsidRPr="004A2D33">
        <w:rPr>
          <w:sz w:val="24"/>
          <w:szCs w:val="24"/>
        </w:rPr>
        <w:t>Споразум о заједничком извршењу услуге</w:t>
      </w:r>
      <w:r w:rsidRPr="004A2D33">
        <w:rPr>
          <w:sz w:val="24"/>
          <w:szCs w:val="24"/>
          <w:lang w:val="sr-Cyrl-CS"/>
        </w:rPr>
        <w:t xml:space="preserve"> у</w:t>
      </w:r>
      <w:r w:rsidRPr="004A2D33">
        <w:rPr>
          <w:sz w:val="24"/>
          <w:szCs w:val="24"/>
        </w:rPr>
        <w:t xml:space="preserve">колико је </w:t>
      </w:r>
      <w:r w:rsidRPr="004A2D33">
        <w:rPr>
          <w:sz w:val="24"/>
          <w:szCs w:val="24"/>
          <w:lang w:val="sr-Cyrl-CS"/>
        </w:rPr>
        <w:t xml:space="preserve">поднета </w:t>
      </w:r>
      <w:r w:rsidRPr="004A2D33">
        <w:rPr>
          <w:sz w:val="24"/>
          <w:szCs w:val="24"/>
        </w:rPr>
        <w:t>заједничка понуда</w:t>
      </w:r>
    </w:p>
    <w:p w14:paraId="4189ED35" w14:textId="77777777" w:rsidR="009552A5" w:rsidRDefault="009552A5" w:rsidP="009552A5">
      <w:pPr>
        <w:pStyle w:val="KDNabrajanje"/>
        <w:spacing w:before="0"/>
        <w:rPr>
          <w:sz w:val="24"/>
          <w:szCs w:val="24"/>
          <w:lang w:val="sr-Cyrl-RS"/>
        </w:rPr>
      </w:pPr>
      <w:r w:rsidRPr="009552A5">
        <w:rPr>
          <w:sz w:val="24"/>
          <w:szCs w:val="24"/>
          <w:lang w:val="sr-Cyrl-RS"/>
        </w:rPr>
        <w:t>CD или USB са понудом у pdf формату</w:t>
      </w:r>
    </w:p>
    <w:p w14:paraId="635DDB40" w14:textId="77777777" w:rsidR="00105AAF" w:rsidRPr="009552A5" w:rsidRDefault="00105AAF" w:rsidP="009B304D">
      <w:pPr>
        <w:pStyle w:val="KDNabrajanje"/>
        <w:numPr>
          <w:ilvl w:val="0"/>
          <w:numId w:val="0"/>
        </w:numPr>
        <w:spacing w:before="0"/>
        <w:ind w:left="568"/>
        <w:rPr>
          <w:sz w:val="24"/>
          <w:szCs w:val="24"/>
          <w:lang w:val="sr-Cyrl-RS"/>
        </w:rPr>
      </w:pPr>
    </w:p>
    <w:p w14:paraId="22B10DA7" w14:textId="77777777" w:rsidR="009552A5" w:rsidRPr="009552A5" w:rsidRDefault="00105AAF" w:rsidP="009B304D">
      <w:pPr>
        <w:pStyle w:val="KDNabrajanje"/>
        <w:numPr>
          <w:ilvl w:val="0"/>
          <w:numId w:val="0"/>
        </w:numPr>
        <w:spacing w:before="0"/>
        <w:rPr>
          <w:sz w:val="24"/>
          <w:szCs w:val="24"/>
          <w:lang w:val="sr-Cyrl-RS"/>
        </w:rPr>
      </w:pPr>
      <w:r w:rsidRPr="009552A5">
        <w:rPr>
          <w:sz w:val="24"/>
          <w:szCs w:val="24"/>
          <w:lang w:val="sr-Cyrl-RS"/>
        </w:rPr>
        <w:t xml:space="preserve">Пожељно  је да сви обрасци и документи који чине обавезну садржину понуде буду сложени према наведеном редоследу.  </w:t>
      </w:r>
      <w:r w:rsidR="009552A5" w:rsidRPr="009552A5">
        <w:rPr>
          <w:sz w:val="24"/>
          <w:szCs w:val="24"/>
          <w:lang w:val="sr-Cyrl-RS"/>
        </w:rPr>
        <w:tab/>
      </w:r>
    </w:p>
    <w:p w14:paraId="7D658C9E" w14:textId="77777777" w:rsidR="009552A5" w:rsidRPr="004A2D33" w:rsidRDefault="009552A5" w:rsidP="009B304D">
      <w:pPr>
        <w:pStyle w:val="KDNabrajanje"/>
        <w:numPr>
          <w:ilvl w:val="0"/>
          <w:numId w:val="0"/>
        </w:numPr>
        <w:spacing w:before="0"/>
        <w:rPr>
          <w:sz w:val="24"/>
          <w:szCs w:val="24"/>
          <w:lang w:val="sr-Cyrl-RS"/>
        </w:rPr>
      </w:pPr>
    </w:p>
    <w:p w14:paraId="3BD07825" w14:textId="77777777" w:rsidR="008D2B23" w:rsidRPr="001D15B9" w:rsidRDefault="008D2B23" w:rsidP="001D15B9">
      <w:pPr>
        <w:pStyle w:val="KDParagraf"/>
        <w:spacing w:before="0"/>
        <w:rPr>
          <w:rFonts w:cs="Arial"/>
          <w:sz w:val="24"/>
          <w:szCs w:val="24"/>
          <w:lang w:val="ru-RU"/>
        </w:rPr>
      </w:pPr>
      <w:r w:rsidRPr="001D15B9">
        <w:rPr>
          <w:rFonts w:cs="Arial"/>
          <w:color w:val="000000" w:themeColor="text1"/>
          <w:sz w:val="24"/>
          <w:szCs w:val="24"/>
          <w:lang w:val="ru-RU"/>
        </w:rPr>
        <w:t xml:space="preserve">Наручилац ће одбити као неприхватљиве све понуде које </w:t>
      </w:r>
      <w:r w:rsidRPr="001D15B9">
        <w:rPr>
          <w:rFonts w:cs="Arial"/>
          <w:sz w:val="24"/>
          <w:szCs w:val="24"/>
          <w:lang w:val="ru-RU"/>
        </w:rPr>
        <w:t>не испуњавају услове из позива за подношење понуда и конкурсне документације.</w:t>
      </w:r>
    </w:p>
    <w:p w14:paraId="479DE8E6" w14:textId="77777777" w:rsidR="00105AAF" w:rsidRDefault="00105AAF" w:rsidP="001D15B9">
      <w:pPr>
        <w:pStyle w:val="KDParagraf"/>
        <w:spacing w:before="0"/>
        <w:rPr>
          <w:rFonts w:cs="Arial"/>
          <w:sz w:val="24"/>
          <w:szCs w:val="24"/>
          <w:lang w:val="ru-RU"/>
        </w:rPr>
      </w:pPr>
    </w:p>
    <w:p w14:paraId="0FFCA802" w14:textId="77777777" w:rsidR="008D2B23" w:rsidRPr="001D15B9" w:rsidRDefault="008D2B23" w:rsidP="001D15B9">
      <w:pPr>
        <w:pStyle w:val="KDParagraf"/>
        <w:spacing w:before="0"/>
        <w:rPr>
          <w:rFonts w:cs="Arial"/>
          <w:sz w:val="24"/>
          <w:szCs w:val="24"/>
          <w:lang w:val="ru-RU"/>
        </w:rPr>
      </w:pPr>
      <w:r w:rsidRPr="001D15B9">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AC61024" w14:textId="77777777" w:rsidR="008D2B23" w:rsidRPr="00A44783" w:rsidRDefault="008D2B23" w:rsidP="0016336A">
      <w:pPr>
        <w:pStyle w:val="KDParagraf"/>
        <w:spacing w:before="0"/>
        <w:rPr>
          <w:rFonts w:eastAsia="TimesNewRomanPS-BoldMT" w:cs="Arial"/>
          <w:bCs/>
          <w:color w:val="000000"/>
          <w:sz w:val="24"/>
          <w:szCs w:val="24"/>
          <w:lang w:val="ru-RU"/>
        </w:rPr>
      </w:pPr>
    </w:p>
    <w:p w14:paraId="4B6636DB" w14:textId="77777777" w:rsidR="008D2B23" w:rsidRPr="00E3284B" w:rsidRDefault="00AF6C5D" w:rsidP="00AF6C5D">
      <w:pPr>
        <w:pStyle w:val="KDPodnaslov2"/>
        <w:tabs>
          <w:tab w:val="left" w:pos="0"/>
        </w:tabs>
        <w:spacing w:before="0"/>
        <w:jc w:val="both"/>
        <w:rPr>
          <w:rFonts w:cs="Arial"/>
          <w:sz w:val="24"/>
          <w:szCs w:val="24"/>
          <w:lang w:val="ru-RU"/>
        </w:rPr>
      </w:pPr>
      <w:bookmarkStart w:id="207" w:name="_Toc441651580"/>
      <w:bookmarkStart w:id="208" w:name="_Toc442559891"/>
      <w:r>
        <w:rPr>
          <w:rFonts w:cs="Arial"/>
          <w:sz w:val="24"/>
          <w:szCs w:val="24"/>
          <w:lang w:val="sr-Cyrl-RS"/>
        </w:rPr>
        <w:t xml:space="preserve">7.4 </w:t>
      </w:r>
      <w:r w:rsidR="003C4E60" w:rsidRPr="00E3284B">
        <w:rPr>
          <w:rFonts w:cs="Arial"/>
          <w:sz w:val="24"/>
          <w:szCs w:val="24"/>
          <w:lang w:val="ru-RU"/>
        </w:rPr>
        <w:t>Подношење и</w:t>
      </w:r>
      <w:r w:rsidR="008D2B23" w:rsidRPr="00E3284B">
        <w:rPr>
          <w:rFonts w:cs="Arial"/>
          <w:sz w:val="24"/>
          <w:szCs w:val="24"/>
          <w:lang w:val="ru-RU"/>
        </w:rPr>
        <w:t xml:space="preserve"> отварање понуда</w:t>
      </w:r>
      <w:bookmarkEnd w:id="207"/>
      <w:bookmarkEnd w:id="208"/>
    </w:p>
    <w:p w14:paraId="2B533A1D" w14:textId="77777777" w:rsidR="00DB2484" w:rsidRDefault="00DB2484" w:rsidP="0016336A">
      <w:pPr>
        <w:pStyle w:val="KDParagraf"/>
        <w:spacing w:before="0"/>
        <w:rPr>
          <w:rFonts w:cs="Arial"/>
          <w:sz w:val="24"/>
          <w:szCs w:val="24"/>
          <w:lang w:val="sr-Cyrl-CS"/>
        </w:rPr>
      </w:pPr>
    </w:p>
    <w:p w14:paraId="32E93A1C" w14:textId="77777777" w:rsidR="00FC355A" w:rsidRDefault="00FC355A" w:rsidP="0016336A">
      <w:pPr>
        <w:pStyle w:val="KDParagraf"/>
        <w:spacing w:before="0"/>
        <w:rPr>
          <w:rFonts w:cs="Arial"/>
          <w:sz w:val="24"/>
          <w:szCs w:val="24"/>
          <w:lang w:val="sr-Cyrl-CS"/>
        </w:rPr>
      </w:pPr>
      <w:r w:rsidRPr="00E3284B">
        <w:rPr>
          <w:rFonts w:cs="Arial"/>
          <w:sz w:val="24"/>
          <w:szCs w:val="24"/>
          <w:lang w:val="ru-RU"/>
        </w:rPr>
        <w:t>Благовременим се сматрају понуде које су примљене</w:t>
      </w:r>
      <w:r w:rsidR="00DB2484">
        <w:rPr>
          <w:rFonts w:cs="Arial"/>
          <w:sz w:val="24"/>
          <w:szCs w:val="24"/>
          <w:lang w:val="sr-Cyrl-CS"/>
        </w:rPr>
        <w:t xml:space="preserve"> код Наручиоца</w:t>
      </w:r>
      <w:r w:rsidRPr="00E3284B">
        <w:rPr>
          <w:rFonts w:cs="Arial"/>
          <w:sz w:val="24"/>
          <w:szCs w:val="24"/>
          <w:lang w:val="ru-RU"/>
        </w:rPr>
        <w:t>, у складу са Позивом за подношење понуда објављеним на Порталу јавних набавки, без обзира на начин на који су послат</w:t>
      </w:r>
      <w:r w:rsidR="001945FA" w:rsidRPr="00E3284B">
        <w:rPr>
          <w:rFonts w:cs="Arial"/>
          <w:sz w:val="24"/>
          <w:szCs w:val="24"/>
          <w:lang w:val="ru-RU"/>
        </w:rPr>
        <w:t>е</w:t>
      </w:r>
      <w:r w:rsidRPr="00A44783">
        <w:rPr>
          <w:rFonts w:cs="Arial"/>
          <w:sz w:val="24"/>
          <w:szCs w:val="24"/>
          <w:lang w:val="sr-Cyrl-CS"/>
        </w:rPr>
        <w:t>.</w:t>
      </w:r>
    </w:p>
    <w:p w14:paraId="38671A44" w14:textId="77777777" w:rsidR="00FC355A" w:rsidRDefault="008D2B23" w:rsidP="0016336A">
      <w:pPr>
        <w:pStyle w:val="KDParagraf"/>
        <w:spacing w:before="0"/>
        <w:rPr>
          <w:rFonts w:cs="Arial"/>
          <w:sz w:val="24"/>
          <w:szCs w:val="24"/>
          <w:lang w:val="sr-Cyrl-CS"/>
        </w:rPr>
      </w:pPr>
      <w:r w:rsidRPr="00E3284B">
        <w:rPr>
          <w:rFonts w:cs="Arial"/>
          <w:sz w:val="24"/>
          <w:szCs w:val="24"/>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667713A" w14:textId="77777777" w:rsidR="00FC355A" w:rsidRDefault="00FC355A" w:rsidP="0016336A">
      <w:pPr>
        <w:pStyle w:val="KDParagraf"/>
        <w:spacing w:before="0"/>
        <w:rPr>
          <w:rFonts w:cs="Arial"/>
          <w:sz w:val="24"/>
          <w:szCs w:val="24"/>
          <w:lang w:val="sr-Cyrl-CS"/>
        </w:rPr>
      </w:pPr>
      <w:r w:rsidRPr="00A6667A">
        <w:rPr>
          <w:rFonts w:cs="Arial"/>
          <w:sz w:val="24"/>
          <w:szCs w:val="24"/>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A44783">
        <w:rPr>
          <w:rFonts w:cs="Arial"/>
          <w:sz w:val="24"/>
          <w:szCs w:val="24"/>
          <w:lang w:val="ru-RU"/>
        </w:rPr>
        <w:t xml:space="preserve">ул. </w:t>
      </w:r>
      <w:r w:rsidR="004F48FB" w:rsidRPr="00A44783">
        <w:rPr>
          <w:rFonts w:cs="Arial"/>
          <w:sz w:val="24"/>
          <w:szCs w:val="24"/>
          <w:lang w:val="sr-Latn-CS"/>
        </w:rPr>
        <w:t>Балканска 13</w:t>
      </w:r>
      <w:r w:rsidR="004F48FB" w:rsidRPr="00E3284B">
        <w:rPr>
          <w:rFonts w:cs="Arial"/>
          <w:sz w:val="24"/>
          <w:szCs w:val="24"/>
          <w:lang w:val="ru-RU"/>
        </w:rPr>
        <w:t>.</w:t>
      </w:r>
    </w:p>
    <w:p w14:paraId="296FA5B3"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E3284B">
        <w:rPr>
          <w:rFonts w:cs="Arial"/>
          <w:sz w:val="24"/>
          <w:szCs w:val="24"/>
          <w:lang w:val="ru-RU"/>
        </w:rPr>
        <w:t xml:space="preserve"> </w:t>
      </w:r>
      <w:r w:rsidRPr="00E3284B">
        <w:rPr>
          <w:rFonts w:cs="Arial"/>
          <w:sz w:val="24"/>
          <w:szCs w:val="24"/>
          <w:lang w:val="ru-RU"/>
        </w:rPr>
        <w:t xml:space="preserve">за учествовање у овом поступку, </w:t>
      </w:r>
      <w:r w:rsidR="009B6CFC" w:rsidRPr="00E3284B">
        <w:rPr>
          <w:rFonts w:cs="Arial"/>
          <w:sz w:val="24"/>
          <w:szCs w:val="24"/>
          <w:lang w:val="ru-RU"/>
        </w:rPr>
        <w:t xml:space="preserve">(пожељно је да буде </w:t>
      </w:r>
      <w:r w:rsidRPr="00E3284B">
        <w:rPr>
          <w:rFonts w:cs="Arial"/>
          <w:sz w:val="24"/>
          <w:szCs w:val="24"/>
          <w:lang w:val="ru-RU"/>
        </w:rPr>
        <w:t>издато на м</w:t>
      </w:r>
      <w:r w:rsidR="00EF4665" w:rsidRPr="00E3284B">
        <w:rPr>
          <w:rFonts w:cs="Arial"/>
          <w:sz w:val="24"/>
          <w:szCs w:val="24"/>
          <w:lang w:val="ru-RU"/>
        </w:rPr>
        <w:t xml:space="preserve">еморандуму понуђача), </w:t>
      </w:r>
      <w:r w:rsidR="009B6CFC" w:rsidRPr="00E3284B">
        <w:rPr>
          <w:rFonts w:cs="Arial"/>
          <w:sz w:val="24"/>
          <w:szCs w:val="24"/>
          <w:lang w:val="ru-RU"/>
        </w:rPr>
        <w:t xml:space="preserve">заведено </w:t>
      </w:r>
      <w:r w:rsidRPr="00E3284B">
        <w:rPr>
          <w:rFonts w:cs="Arial"/>
          <w:sz w:val="24"/>
          <w:szCs w:val="24"/>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B347F85" w14:textId="77777777" w:rsidR="008D2B23" w:rsidRDefault="008D2B23" w:rsidP="0016336A">
      <w:pPr>
        <w:pStyle w:val="KDParagraf"/>
        <w:spacing w:before="0"/>
        <w:rPr>
          <w:rFonts w:cs="Arial"/>
          <w:sz w:val="24"/>
          <w:szCs w:val="24"/>
          <w:lang w:val="sr-Cyrl-CS"/>
        </w:rPr>
      </w:pPr>
      <w:r w:rsidRPr="00E3284B">
        <w:rPr>
          <w:rFonts w:cs="Arial"/>
          <w:sz w:val="24"/>
          <w:szCs w:val="24"/>
          <w:lang w:val="ru-RU"/>
        </w:rPr>
        <w:lastRenderedPageBreak/>
        <w:t>Комисија за јавну набавку води записник о отварању понуда у који се уносе подаци у складу са Законом.</w:t>
      </w:r>
    </w:p>
    <w:p w14:paraId="680CF3B2" w14:textId="77777777" w:rsidR="008D2B23" w:rsidRDefault="008D2B23" w:rsidP="0016336A">
      <w:pPr>
        <w:pStyle w:val="KDParagraf"/>
        <w:spacing w:before="0"/>
        <w:rPr>
          <w:rFonts w:cs="Arial"/>
          <w:color w:val="000000" w:themeColor="text1"/>
          <w:sz w:val="24"/>
          <w:szCs w:val="24"/>
          <w:lang w:val="sr-Cyrl-CS"/>
        </w:rPr>
      </w:pPr>
      <w:r w:rsidRPr="00E3284B">
        <w:rPr>
          <w:rFonts w:cs="Arial"/>
          <w:sz w:val="24"/>
          <w:szCs w:val="24"/>
          <w:lang w:val="ru-RU"/>
        </w:rPr>
        <w:t xml:space="preserve">Записник о отварању понуда потписују чланови комисије и присутни овлашћени представници понуђача, </w:t>
      </w:r>
      <w:r w:rsidRPr="00E3284B">
        <w:rPr>
          <w:rFonts w:cs="Arial"/>
          <w:color w:val="000000" w:themeColor="text1"/>
          <w:sz w:val="24"/>
          <w:szCs w:val="24"/>
          <w:lang w:val="ru-RU"/>
        </w:rPr>
        <w:t>који преузимају примерак записника.</w:t>
      </w:r>
    </w:p>
    <w:p w14:paraId="53EDE076" w14:textId="77777777" w:rsidR="008D2B23" w:rsidRPr="00E3284B" w:rsidRDefault="008D2B23" w:rsidP="0016336A">
      <w:pPr>
        <w:pStyle w:val="KDParagraf"/>
        <w:spacing w:before="0"/>
        <w:rPr>
          <w:rFonts w:cs="Arial"/>
          <w:sz w:val="24"/>
          <w:szCs w:val="24"/>
          <w:lang w:val="ru-RU"/>
        </w:rPr>
      </w:pPr>
      <w:r w:rsidRPr="00E3284B">
        <w:rPr>
          <w:rFonts w:cs="Arial"/>
          <w:color w:val="000000" w:themeColor="text1"/>
          <w:sz w:val="24"/>
          <w:szCs w:val="24"/>
          <w:lang w:val="ru-RU"/>
        </w:rPr>
        <w:t xml:space="preserve">Наручилац ће у року од </w:t>
      </w:r>
      <w:r w:rsidR="00385082" w:rsidRPr="00E3284B">
        <w:rPr>
          <w:rFonts w:cs="Arial"/>
          <w:color w:val="000000" w:themeColor="text1"/>
          <w:sz w:val="24"/>
          <w:szCs w:val="24"/>
          <w:lang w:val="ru-RU"/>
        </w:rPr>
        <w:t>3</w:t>
      </w:r>
      <w:r w:rsidRPr="00E3284B">
        <w:rPr>
          <w:rFonts w:cs="Arial"/>
          <w:color w:val="000000" w:themeColor="text1"/>
          <w:sz w:val="24"/>
          <w:szCs w:val="24"/>
          <w:lang w:val="ru-RU"/>
        </w:rPr>
        <w:t xml:space="preserve"> (</w:t>
      </w:r>
      <w:r w:rsidR="0078176C" w:rsidRPr="00E3284B">
        <w:rPr>
          <w:rFonts w:cs="Arial"/>
          <w:color w:val="000000" w:themeColor="text1"/>
          <w:sz w:val="24"/>
          <w:szCs w:val="24"/>
          <w:lang w:val="ru-RU"/>
        </w:rPr>
        <w:t xml:space="preserve">словима: </w:t>
      </w:r>
      <w:r w:rsidR="00385082" w:rsidRPr="00E3284B">
        <w:rPr>
          <w:rFonts w:cs="Arial"/>
          <w:color w:val="000000" w:themeColor="text1"/>
          <w:sz w:val="24"/>
          <w:szCs w:val="24"/>
          <w:lang w:val="ru-RU"/>
        </w:rPr>
        <w:t>три</w:t>
      </w:r>
      <w:r w:rsidRPr="00E3284B">
        <w:rPr>
          <w:rFonts w:cs="Arial"/>
          <w:color w:val="000000" w:themeColor="text1"/>
          <w:sz w:val="24"/>
          <w:szCs w:val="24"/>
          <w:lang w:val="ru-RU"/>
        </w:rPr>
        <w:t xml:space="preserve">) дана </w:t>
      </w:r>
      <w:r w:rsidRPr="00E3284B">
        <w:rPr>
          <w:rFonts w:cs="Arial"/>
          <w:sz w:val="24"/>
          <w:szCs w:val="24"/>
          <w:lang w:val="ru-RU"/>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7C8DED0" w14:textId="77777777" w:rsidR="008D2B23" w:rsidRPr="00E3284B" w:rsidRDefault="008D2B23" w:rsidP="0016336A">
      <w:pPr>
        <w:pStyle w:val="KDParagraf"/>
        <w:spacing w:before="0"/>
        <w:rPr>
          <w:rFonts w:cs="Arial"/>
          <w:sz w:val="24"/>
          <w:szCs w:val="24"/>
          <w:lang w:val="ru-RU"/>
        </w:rPr>
      </w:pPr>
    </w:p>
    <w:p w14:paraId="2018CA80" w14:textId="77777777" w:rsidR="008D2B23" w:rsidRPr="00AF6C5D" w:rsidRDefault="00AF6C5D" w:rsidP="00493F1B">
      <w:pPr>
        <w:pStyle w:val="KDPodnaslov2"/>
        <w:numPr>
          <w:ilvl w:val="1"/>
          <w:numId w:val="33"/>
        </w:numPr>
        <w:spacing w:before="0"/>
        <w:jc w:val="both"/>
        <w:rPr>
          <w:rFonts w:cs="Arial"/>
          <w:sz w:val="24"/>
          <w:szCs w:val="24"/>
        </w:rPr>
      </w:pPr>
      <w:bookmarkStart w:id="209" w:name="_Toc441651581"/>
      <w:bookmarkStart w:id="210" w:name="_Toc442559892"/>
      <w:r>
        <w:rPr>
          <w:rFonts w:cs="Arial"/>
          <w:sz w:val="24"/>
          <w:szCs w:val="24"/>
          <w:lang w:val="sr-Cyrl-RS"/>
        </w:rPr>
        <w:t xml:space="preserve"> </w:t>
      </w:r>
      <w:r w:rsidR="008D2B23" w:rsidRPr="00AF6C5D">
        <w:rPr>
          <w:rFonts w:cs="Arial"/>
          <w:sz w:val="24"/>
          <w:szCs w:val="24"/>
        </w:rPr>
        <w:t>Начин подношења понуде</w:t>
      </w:r>
      <w:bookmarkEnd w:id="209"/>
      <w:bookmarkEnd w:id="210"/>
    </w:p>
    <w:p w14:paraId="721D4A6B" w14:textId="77777777" w:rsidR="00DB2484" w:rsidRDefault="00DB2484" w:rsidP="0016336A">
      <w:pPr>
        <w:pStyle w:val="KDParagraf"/>
        <w:spacing w:before="0"/>
        <w:rPr>
          <w:rFonts w:cs="Arial"/>
          <w:sz w:val="24"/>
          <w:szCs w:val="24"/>
          <w:lang w:val="ru-RU"/>
        </w:rPr>
      </w:pPr>
    </w:p>
    <w:p w14:paraId="68BCD45E" w14:textId="77777777" w:rsidR="008D2B23" w:rsidRPr="00E3284B" w:rsidRDefault="008D2B23" w:rsidP="0016336A">
      <w:pPr>
        <w:pStyle w:val="KDParagraf"/>
        <w:spacing w:before="0"/>
        <w:rPr>
          <w:rFonts w:cs="Arial"/>
          <w:sz w:val="24"/>
          <w:szCs w:val="24"/>
          <w:lang w:val="ru-RU"/>
        </w:rPr>
      </w:pPr>
      <w:r w:rsidRPr="00A44783">
        <w:rPr>
          <w:rFonts w:cs="Arial"/>
          <w:sz w:val="24"/>
          <w:szCs w:val="24"/>
          <w:lang w:val="ru-RU"/>
        </w:rPr>
        <w:t>Понуђач може поднети само једну понуду.</w:t>
      </w:r>
    </w:p>
    <w:p w14:paraId="2F2C10C3"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Понуду може поднети понуђач самостално, група понуђача, као и понуђач са подизвођачем.</w:t>
      </w:r>
    </w:p>
    <w:p w14:paraId="488BD0EC"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6DABD89"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A5F568"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9C458F1" w14:textId="77777777" w:rsidR="008D2B23" w:rsidRPr="00E3284B" w:rsidRDefault="008D2B23" w:rsidP="0016336A">
      <w:pPr>
        <w:pStyle w:val="KDParagraf"/>
        <w:spacing w:before="0"/>
        <w:rPr>
          <w:rFonts w:cs="Arial"/>
          <w:sz w:val="24"/>
          <w:szCs w:val="24"/>
          <w:lang w:val="ru-RU"/>
        </w:rPr>
      </w:pPr>
    </w:p>
    <w:p w14:paraId="7C94FE4C" w14:textId="77777777" w:rsidR="008D2B23" w:rsidRPr="00AF6C5D" w:rsidRDefault="00AF6C5D" w:rsidP="00AF6C5D">
      <w:pPr>
        <w:pStyle w:val="KDPodnaslov2"/>
        <w:tabs>
          <w:tab w:val="left" w:pos="0"/>
        </w:tabs>
        <w:spacing w:before="0"/>
        <w:ind w:left="142"/>
        <w:jc w:val="both"/>
        <w:rPr>
          <w:rFonts w:cs="Arial"/>
          <w:sz w:val="24"/>
          <w:szCs w:val="24"/>
          <w:lang w:val="sr-Cyrl-RS"/>
        </w:rPr>
      </w:pPr>
      <w:bookmarkStart w:id="211" w:name="_Toc441651582"/>
      <w:bookmarkStart w:id="212" w:name="_Toc442559893"/>
      <w:r>
        <w:rPr>
          <w:rFonts w:cs="Arial"/>
          <w:sz w:val="24"/>
          <w:szCs w:val="24"/>
          <w:lang w:val="sr-Cyrl-RS"/>
        </w:rPr>
        <w:t xml:space="preserve">7.6 </w:t>
      </w:r>
      <w:r w:rsidR="008D2B23" w:rsidRPr="00E3284B">
        <w:rPr>
          <w:rFonts w:cs="Arial"/>
          <w:sz w:val="24"/>
          <w:szCs w:val="24"/>
          <w:lang w:val="ru-RU"/>
        </w:rPr>
        <w:t>Измена, допуна и опозив понуде</w:t>
      </w:r>
      <w:bookmarkEnd w:id="211"/>
      <w:bookmarkEnd w:id="212"/>
    </w:p>
    <w:p w14:paraId="7AECB2CD" w14:textId="77777777" w:rsidR="00DB2484" w:rsidRDefault="00DB2484" w:rsidP="0016336A">
      <w:pPr>
        <w:pStyle w:val="BodyText"/>
        <w:spacing w:before="0"/>
        <w:rPr>
          <w:rFonts w:cs="Arial"/>
          <w:szCs w:val="24"/>
          <w:lang w:val="ru-RU"/>
        </w:rPr>
      </w:pPr>
    </w:p>
    <w:p w14:paraId="659452CA" w14:textId="77777777" w:rsidR="00DB2484" w:rsidRDefault="008D2B23" w:rsidP="0016336A">
      <w:pPr>
        <w:pStyle w:val="BodyText"/>
        <w:spacing w:before="0"/>
        <w:rPr>
          <w:rFonts w:cs="Arial"/>
          <w:szCs w:val="24"/>
          <w:lang w:val="ru-RU"/>
        </w:rPr>
      </w:pPr>
      <w:r w:rsidRPr="00A44783">
        <w:rPr>
          <w:rFonts w:cs="Arial"/>
          <w:szCs w:val="24"/>
          <w:lang w:val="ru-RU"/>
        </w:rPr>
        <w:t>У року за подношење понуде понуђач може да измени или допуни већ поднету понуду писаним путем, на адресу Наручиоца, са назнаком</w:t>
      </w:r>
      <w:r w:rsidR="00DB2484">
        <w:rPr>
          <w:rFonts w:cs="Arial"/>
          <w:szCs w:val="24"/>
          <w:lang w:val="ru-RU"/>
        </w:rPr>
        <w:t>:</w:t>
      </w:r>
      <w:r w:rsidRPr="00A44783">
        <w:rPr>
          <w:rFonts w:cs="Arial"/>
          <w:szCs w:val="24"/>
          <w:lang w:val="ru-RU"/>
        </w:rPr>
        <w:t xml:space="preserve"> </w:t>
      </w:r>
    </w:p>
    <w:p w14:paraId="0638F404" w14:textId="77777777" w:rsidR="008D2B23" w:rsidRPr="007441DB" w:rsidRDefault="008D2B23" w:rsidP="0016336A">
      <w:pPr>
        <w:pStyle w:val="BodyText"/>
        <w:spacing w:before="0"/>
        <w:rPr>
          <w:rFonts w:cs="Arial"/>
          <w:b/>
          <w:szCs w:val="24"/>
        </w:rPr>
      </w:pPr>
      <w:r w:rsidRPr="00DB2484">
        <w:rPr>
          <w:rFonts w:cs="Arial"/>
          <w:b/>
          <w:szCs w:val="24"/>
          <w:lang w:val="ru-RU"/>
        </w:rPr>
        <w:t xml:space="preserve">„ИЗМЕНА – ДОПУНА - Понуде за јавну набавку </w:t>
      </w:r>
      <w:r w:rsidR="00357654" w:rsidRPr="00DB2484">
        <w:rPr>
          <w:rFonts w:cs="Arial"/>
          <w:b/>
          <w:szCs w:val="24"/>
          <w:lang w:val="ru-RU"/>
        </w:rPr>
        <w:t>услуга</w:t>
      </w:r>
      <w:r w:rsidR="00357654" w:rsidRPr="007441DB">
        <w:rPr>
          <w:rFonts w:cs="Arial"/>
          <w:b/>
          <w:szCs w:val="24"/>
          <w:lang w:val="ru-RU"/>
        </w:rPr>
        <w:t xml:space="preserve">: </w:t>
      </w:r>
      <w:r w:rsidR="00912C74">
        <w:rPr>
          <w:rFonts w:cs="Arial"/>
          <w:b/>
          <w:bCs/>
          <w:szCs w:val="24"/>
          <w:lang w:val="sr-Cyrl-RS"/>
        </w:rPr>
        <w:t>Консултантске услуге за Турбопостројење</w:t>
      </w:r>
      <w:r w:rsidR="00357654" w:rsidRPr="003A29A5">
        <w:rPr>
          <w:rFonts w:cs="Arial"/>
          <w:b/>
          <w:color w:val="000000" w:themeColor="text1"/>
          <w:lang w:val="ru-RU"/>
        </w:rPr>
        <w:t xml:space="preserve">, </w:t>
      </w:r>
      <w:r w:rsidR="00912C74">
        <w:rPr>
          <w:rFonts w:cs="Arial"/>
          <w:b/>
          <w:color w:val="000000" w:themeColor="text1"/>
          <w:szCs w:val="24"/>
        </w:rPr>
        <w:t>ЈН</w:t>
      </w:r>
      <w:r w:rsidR="009500A1" w:rsidRPr="003A29A5">
        <w:rPr>
          <w:rFonts w:cs="Arial"/>
          <w:b/>
          <w:color w:val="000000" w:themeColor="text1"/>
          <w:szCs w:val="24"/>
        </w:rPr>
        <w:t>/</w:t>
      </w:r>
      <w:r w:rsidR="00F16E43">
        <w:rPr>
          <w:rFonts w:cs="Arial"/>
          <w:b/>
          <w:color w:val="000000" w:themeColor="text1"/>
          <w:szCs w:val="24"/>
        </w:rPr>
        <w:t>1000/0531/2018</w:t>
      </w:r>
      <w:r w:rsidR="00F274AD" w:rsidRPr="003A29A5">
        <w:rPr>
          <w:rFonts w:cs="Arial"/>
          <w:b/>
          <w:color w:val="000000" w:themeColor="text1"/>
          <w:szCs w:val="24"/>
        </w:rPr>
        <w:t xml:space="preserve"> </w:t>
      </w:r>
      <w:r w:rsidRPr="003A29A5">
        <w:rPr>
          <w:rFonts w:cs="Arial"/>
          <w:b/>
          <w:color w:val="000000" w:themeColor="text1"/>
          <w:szCs w:val="24"/>
          <w:lang w:val="ru-RU"/>
        </w:rPr>
        <w:t>– НЕ ОТВАРАТИ“.</w:t>
      </w:r>
    </w:p>
    <w:p w14:paraId="51F5EEC1" w14:textId="77777777" w:rsidR="008D2B23" w:rsidRPr="007441DB" w:rsidRDefault="008D2B23" w:rsidP="0016336A">
      <w:pPr>
        <w:pStyle w:val="KDParagraf"/>
        <w:spacing w:before="0"/>
        <w:rPr>
          <w:rFonts w:cs="Arial"/>
          <w:sz w:val="24"/>
          <w:szCs w:val="24"/>
          <w:lang w:val="sr-Cyrl-CS"/>
        </w:rPr>
      </w:pPr>
      <w:r w:rsidRPr="00E3284B">
        <w:rPr>
          <w:rFonts w:cs="Arial"/>
          <w:sz w:val="24"/>
          <w:szCs w:val="24"/>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7441DB">
        <w:rPr>
          <w:rFonts w:cs="Arial"/>
          <w:sz w:val="24"/>
          <w:szCs w:val="24"/>
          <w:lang w:val="sr-Cyrl-CS"/>
        </w:rPr>
        <w:t xml:space="preserve"> </w:t>
      </w:r>
      <w:r w:rsidRPr="00E3284B">
        <w:rPr>
          <w:rFonts w:cs="Arial"/>
          <w:sz w:val="24"/>
          <w:szCs w:val="24"/>
          <w:lang w:val="ru-RU"/>
        </w:rPr>
        <w:t>измена или допуна односи.</w:t>
      </w:r>
    </w:p>
    <w:p w14:paraId="62D54FE2" w14:textId="77777777" w:rsidR="00DB2484" w:rsidRPr="007441DB" w:rsidRDefault="008D2B23" w:rsidP="0016336A">
      <w:pPr>
        <w:pStyle w:val="BodyText"/>
        <w:spacing w:before="0"/>
        <w:rPr>
          <w:rFonts w:cs="Arial"/>
          <w:szCs w:val="24"/>
        </w:rPr>
      </w:pPr>
      <w:r w:rsidRPr="007441DB">
        <w:rPr>
          <w:rFonts w:cs="Arial"/>
          <w:szCs w:val="24"/>
        </w:rPr>
        <w:t>У року за подношење понуде понуђач може да опозове поднету понуду писаним путем, на адресу Наручиоца, са назнаком</w:t>
      </w:r>
      <w:r w:rsidR="00DB2484" w:rsidRPr="007441DB">
        <w:rPr>
          <w:rFonts w:cs="Arial"/>
          <w:szCs w:val="24"/>
        </w:rPr>
        <w:t>:</w:t>
      </w:r>
      <w:r w:rsidRPr="007441DB">
        <w:rPr>
          <w:rFonts w:cs="Arial"/>
          <w:szCs w:val="24"/>
        </w:rPr>
        <w:t xml:space="preserve"> </w:t>
      </w:r>
    </w:p>
    <w:p w14:paraId="2C666EEA" w14:textId="77777777" w:rsidR="008D2B23" w:rsidRPr="003A29A5" w:rsidRDefault="008D2B23" w:rsidP="00123B1B">
      <w:pPr>
        <w:pStyle w:val="BodyText"/>
        <w:spacing w:before="0"/>
        <w:rPr>
          <w:rFonts w:cs="Arial"/>
          <w:b/>
          <w:color w:val="000000" w:themeColor="text1"/>
          <w:szCs w:val="24"/>
          <w:lang w:val="ru-RU"/>
        </w:rPr>
      </w:pPr>
      <w:r w:rsidRPr="007441DB">
        <w:rPr>
          <w:rFonts w:cs="Arial"/>
          <w:b/>
          <w:szCs w:val="24"/>
        </w:rPr>
        <w:t>„</w:t>
      </w:r>
      <w:r w:rsidRPr="003A29A5">
        <w:rPr>
          <w:rFonts w:cs="Arial"/>
          <w:b/>
          <w:color w:val="000000" w:themeColor="text1"/>
          <w:szCs w:val="24"/>
        </w:rPr>
        <w:t xml:space="preserve">ОПОЗИВ - Понуде за јавну набавку </w:t>
      </w:r>
      <w:r w:rsidR="000110A1" w:rsidRPr="003A29A5">
        <w:rPr>
          <w:rFonts w:cs="Arial"/>
          <w:b/>
          <w:color w:val="000000" w:themeColor="text1"/>
          <w:szCs w:val="24"/>
        </w:rPr>
        <w:t>услуга</w:t>
      </w:r>
      <w:r w:rsidR="00DD7642">
        <w:rPr>
          <w:rFonts w:cs="Arial"/>
          <w:b/>
          <w:color w:val="000000" w:themeColor="text1"/>
          <w:szCs w:val="24"/>
          <w:lang w:val="sr-Cyrl-RS"/>
        </w:rPr>
        <w:t>:</w:t>
      </w:r>
      <w:r w:rsidR="000110A1" w:rsidRPr="003A29A5">
        <w:rPr>
          <w:rFonts w:cs="Arial"/>
          <w:b/>
          <w:color w:val="000000" w:themeColor="text1"/>
          <w:szCs w:val="24"/>
        </w:rPr>
        <w:t xml:space="preserve"> </w:t>
      </w:r>
      <w:r w:rsidR="00912C74">
        <w:rPr>
          <w:rFonts w:cs="Arial"/>
          <w:b/>
          <w:bCs/>
          <w:szCs w:val="24"/>
          <w:lang w:val="sr-Cyrl-RS"/>
        </w:rPr>
        <w:t>Консултантске услуге за Турбопостројење</w:t>
      </w:r>
      <w:r w:rsidR="000110A1" w:rsidRPr="00DD7642">
        <w:rPr>
          <w:rFonts w:cs="Arial"/>
          <w:b/>
          <w:color w:val="000000" w:themeColor="text1"/>
          <w:szCs w:val="24"/>
          <w:lang w:val="ru-RU"/>
        </w:rPr>
        <w:t>,</w:t>
      </w:r>
      <w:r w:rsidR="000110A1" w:rsidRPr="003A29A5">
        <w:rPr>
          <w:rFonts w:cs="Arial"/>
          <w:b/>
          <w:color w:val="000000" w:themeColor="text1"/>
          <w:szCs w:val="24"/>
          <w:lang w:val="ru-RU"/>
        </w:rPr>
        <w:t xml:space="preserve"> </w:t>
      </w:r>
      <w:r w:rsidR="00912C74">
        <w:rPr>
          <w:rFonts w:cs="Arial"/>
          <w:b/>
          <w:color w:val="000000" w:themeColor="text1"/>
          <w:szCs w:val="24"/>
        </w:rPr>
        <w:t>ЈН</w:t>
      </w:r>
      <w:r w:rsidR="000110A1" w:rsidRPr="003A29A5">
        <w:rPr>
          <w:rFonts w:cs="Arial"/>
          <w:b/>
          <w:color w:val="000000" w:themeColor="text1"/>
          <w:szCs w:val="24"/>
        </w:rPr>
        <w:t>/</w:t>
      </w:r>
      <w:r w:rsidR="00F16E43">
        <w:rPr>
          <w:rFonts w:cs="Arial"/>
          <w:b/>
          <w:color w:val="000000" w:themeColor="text1"/>
          <w:szCs w:val="24"/>
        </w:rPr>
        <w:t>1000/0531/2018</w:t>
      </w:r>
      <w:r w:rsidR="00F274AD" w:rsidRPr="003A29A5">
        <w:rPr>
          <w:rFonts w:cs="Arial"/>
          <w:b/>
          <w:color w:val="000000" w:themeColor="text1"/>
          <w:szCs w:val="24"/>
        </w:rPr>
        <w:t xml:space="preserve"> </w:t>
      </w:r>
      <w:r w:rsidR="000110A1" w:rsidRPr="003A29A5">
        <w:rPr>
          <w:rFonts w:cs="Arial"/>
          <w:b/>
          <w:color w:val="000000" w:themeColor="text1"/>
          <w:szCs w:val="24"/>
          <w:lang w:val="ru-RU"/>
        </w:rPr>
        <w:t>– НЕ ОТВАРАТИ“.</w:t>
      </w:r>
    </w:p>
    <w:p w14:paraId="70B9CA5E" w14:textId="77777777" w:rsidR="00123B1B" w:rsidRPr="00E3284B" w:rsidRDefault="00123B1B" w:rsidP="00123B1B">
      <w:pPr>
        <w:spacing w:before="0"/>
        <w:rPr>
          <w:rFonts w:cs="Arial"/>
          <w:sz w:val="24"/>
          <w:szCs w:val="24"/>
          <w:lang w:val="ru-RU"/>
        </w:rPr>
      </w:pPr>
      <w:r w:rsidRPr="00E3284B">
        <w:rPr>
          <w:rFonts w:cs="Arial"/>
          <w:sz w:val="24"/>
          <w:szCs w:val="24"/>
          <w:lang w:val="ru-RU"/>
        </w:rPr>
        <w:t xml:space="preserve">Понуђач у затвореној и запечаћеној коверти, уз измену-допуну понуде, доставља и </w:t>
      </w:r>
      <w:r w:rsidRPr="002255AF">
        <w:rPr>
          <w:rFonts w:cs="Arial"/>
          <w:sz w:val="24"/>
          <w:szCs w:val="24"/>
        </w:rPr>
        <w:t>CD</w:t>
      </w:r>
      <w:r w:rsidRPr="00E3284B">
        <w:rPr>
          <w:rFonts w:cs="Arial"/>
          <w:sz w:val="24"/>
          <w:szCs w:val="24"/>
          <w:lang w:val="ru-RU"/>
        </w:rPr>
        <w:t xml:space="preserve"> или </w:t>
      </w:r>
      <w:r w:rsidRPr="002255AF">
        <w:rPr>
          <w:rFonts w:cs="Arial"/>
          <w:sz w:val="24"/>
          <w:szCs w:val="24"/>
        </w:rPr>
        <w:t>USB</w:t>
      </w:r>
      <w:r w:rsidRPr="00E3284B">
        <w:rPr>
          <w:rFonts w:cs="Arial"/>
          <w:sz w:val="24"/>
          <w:szCs w:val="24"/>
          <w:lang w:val="ru-RU"/>
        </w:rPr>
        <w:t xml:space="preserve"> са изменама-допунама понуде у </w:t>
      </w:r>
      <w:r w:rsidRPr="002255AF">
        <w:rPr>
          <w:rFonts w:cs="Arial"/>
          <w:sz w:val="24"/>
          <w:szCs w:val="24"/>
        </w:rPr>
        <w:t>PDF</w:t>
      </w:r>
      <w:r w:rsidRPr="00E3284B">
        <w:rPr>
          <w:rFonts w:cs="Arial"/>
          <w:sz w:val="24"/>
          <w:szCs w:val="24"/>
          <w:lang w:val="ru-RU"/>
        </w:rPr>
        <w:t xml:space="preserve"> формату. </w:t>
      </w:r>
    </w:p>
    <w:p w14:paraId="22955D4E" w14:textId="77777777" w:rsidR="005303F1" w:rsidRDefault="008D2B23">
      <w:pPr>
        <w:pStyle w:val="KDParagraf"/>
        <w:spacing w:before="0"/>
        <w:rPr>
          <w:rFonts w:cs="Arial"/>
          <w:sz w:val="24"/>
          <w:szCs w:val="24"/>
          <w:lang w:val="sr-Cyrl-CS"/>
        </w:rPr>
      </w:pPr>
      <w:r w:rsidRPr="00E3284B">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7293534" w14:textId="77777777" w:rsidR="00AA4C01" w:rsidRPr="00AA4C01" w:rsidRDefault="00AA4C01">
      <w:pPr>
        <w:pStyle w:val="KDParagraf"/>
        <w:spacing w:before="0"/>
        <w:rPr>
          <w:rFonts w:cs="Arial"/>
          <w:sz w:val="24"/>
          <w:szCs w:val="24"/>
          <w:lang w:val="sr-Cyrl-CS"/>
        </w:rPr>
      </w:pPr>
    </w:p>
    <w:p w14:paraId="62EAEABF" w14:textId="77777777" w:rsidR="008D2B23" w:rsidRPr="0011462D" w:rsidRDefault="008D2B23" w:rsidP="00493F1B">
      <w:pPr>
        <w:pStyle w:val="KDPodnaslov2"/>
        <w:numPr>
          <w:ilvl w:val="1"/>
          <w:numId w:val="43"/>
        </w:numPr>
        <w:spacing w:before="0"/>
        <w:jc w:val="both"/>
        <w:rPr>
          <w:rFonts w:cs="Arial"/>
          <w:sz w:val="24"/>
          <w:szCs w:val="24"/>
        </w:rPr>
      </w:pPr>
      <w:bookmarkStart w:id="213" w:name="_Toc441651583"/>
      <w:bookmarkStart w:id="214" w:name="_Toc442559894"/>
      <w:r w:rsidRPr="0011462D">
        <w:rPr>
          <w:rFonts w:cs="Arial"/>
          <w:sz w:val="24"/>
          <w:szCs w:val="24"/>
          <w:lang w:val="ru-RU"/>
        </w:rPr>
        <w:t>П</w:t>
      </w:r>
      <w:r w:rsidRPr="0011462D">
        <w:rPr>
          <w:rFonts w:cs="Arial"/>
          <w:sz w:val="24"/>
          <w:szCs w:val="24"/>
        </w:rPr>
        <w:t>артије</w:t>
      </w:r>
      <w:bookmarkEnd w:id="213"/>
      <w:bookmarkEnd w:id="214"/>
    </w:p>
    <w:p w14:paraId="693C9FF0" w14:textId="77777777" w:rsidR="00DB2484" w:rsidRPr="0011462D" w:rsidRDefault="00DB2484" w:rsidP="0016336A">
      <w:pPr>
        <w:pStyle w:val="KDParagraf"/>
        <w:spacing w:before="0"/>
        <w:rPr>
          <w:rFonts w:cs="Arial"/>
          <w:sz w:val="24"/>
          <w:szCs w:val="24"/>
          <w:lang w:val="sr-Cyrl-CS"/>
        </w:rPr>
      </w:pPr>
    </w:p>
    <w:p w14:paraId="55D0B25F" w14:textId="77777777" w:rsidR="000110A1" w:rsidRPr="00E3284B" w:rsidRDefault="000110A1" w:rsidP="0016336A">
      <w:pPr>
        <w:pStyle w:val="KDParagraf"/>
        <w:spacing w:before="0"/>
        <w:rPr>
          <w:rFonts w:cs="Arial"/>
          <w:sz w:val="24"/>
          <w:szCs w:val="24"/>
          <w:lang w:val="ru-RU"/>
        </w:rPr>
      </w:pPr>
      <w:r w:rsidRPr="00E3284B">
        <w:rPr>
          <w:rFonts w:cs="Arial"/>
          <w:sz w:val="24"/>
          <w:szCs w:val="24"/>
          <w:lang w:val="ru-RU"/>
        </w:rPr>
        <w:t xml:space="preserve">Набавка </w:t>
      </w:r>
      <w:r w:rsidR="00F274AD" w:rsidRPr="0011462D">
        <w:rPr>
          <w:rFonts w:cs="Arial"/>
          <w:sz w:val="24"/>
          <w:szCs w:val="24"/>
          <w:lang w:val="sr-Cyrl-CS"/>
        </w:rPr>
        <w:t>ни</w:t>
      </w:r>
      <w:r w:rsidRPr="00E3284B">
        <w:rPr>
          <w:rFonts w:cs="Arial"/>
          <w:sz w:val="24"/>
          <w:szCs w:val="24"/>
          <w:lang w:val="ru-RU"/>
        </w:rPr>
        <w:t xml:space="preserve">је обликована </w:t>
      </w:r>
      <w:r w:rsidR="00F274AD" w:rsidRPr="0011462D">
        <w:rPr>
          <w:rFonts w:cs="Arial"/>
          <w:sz w:val="24"/>
          <w:szCs w:val="24"/>
          <w:lang w:val="sr-Cyrl-CS"/>
        </w:rPr>
        <w:t>по партијама</w:t>
      </w:r>
      <w:r w:rsidR="0072129C" w:rsidRPr="00E3284B">
        <w:rPr>
          <w:rFonts w:cs="Arial"/>
          <w:sz w:val="24"/>
          <w:szCs w:val="24"/>
          <w:lang w:val="ru-RU"/>
        </w:rPr>
        <w:t>.</w:t>
      </w:r>
    </w:p>
    <w:p w14:paraId="4257CDD7" w14:textId="77777777" w:rsidR="007441DB" w:rsidRPr="00E3284B" w:rsidRDefault="007441DB" w:rsidP="0016336A">
      <w:pPr>
        <w:pStyle w:val="KDParagraf"/>
        <w:spacing w:before="0"/>
        <w:rPr>
          <w:rFonts w:cs="Arial"/>
          <w:sz w:val="24"/>
          <w:szCs w:val="24"/>
          <w:lang w:val="ru-RU"/>
        </w:rPr>
      </w:pPr>
    </w:p>
    <w:p w14:paraId="3D807717" w14:textId="77777777" w:rsidR="008D2B23" w:rsidRPr="00A44783" w:rsidRDefault="00011DCA" w:rsidP="00493F1B">
      <w:pPr>
        <w:pStyle w:val="KDPodnaslov2"/>
        <w:numPr>
          <w:ilvl w:val="1"/>
          <w:numId w:val="43"/>
        </w:numPr>
        <w:tabs>
          <w:tab w:val="left" w:pos="1800"/>
        </w:tabs>
        <w:spacing w:before="0"/>
        <w:ind w:left="0" w:firstLine="0"/>
        <w:jc w:val="both"/>
        <w:rPr>
          <w:rFonts w:cs="Arial"/>
          <w:sz w:val="24"/>
          <w:szCs w:val="24"/>
        </w:rPr>
      </w:pPr>
      <w:bookmarkStart w:id="215" w:name="_Toc441651584"/>
      <w:bookmarkStart w:id="216" w:name="_Toc442559895"/>
      <w:r w:rsidRPr="00E3284B">
        <w:rPr>
          <w:rFonts w:cs="Arial"/>
          <w:sz w:val="24"/>
          <w:szCs w:val="24"/>
          <w:lang w:val="ru-RU"/>
        </w:rPr>
        <w:t xml:space="preserve"> </w:t>
      </w:r>
      <w:r w:rsidR="008D2B23" w:rsidRPr="00A44783">
        <w:rPr>
          <w:rFonts w:cs="Arial"/>
          <w:sz w:val="24"/>
          <w:szCs w:val="24"/>
        </w:rPr>
        <w:t>Понуда са варијантама</w:t>
      </w:r>
      <w:bookmarkEnd w:id="215"/>
      <w:bookmarkEnd w:id="216"/>
    </w:p>
    <w:p w14:paraId="046579DC" w14:textId="77777777" w:rsidR="00DB2484" w:rsidRDefault="00DB2484" w:rsidP="0016336A">
      <w:pPr>
        <w:tabs>
          <w:tab w:val="num" w:pos="993"/>
        </w:tabs>
        <w:spacing w:before="0"/>
        <w:rPr>
          <w:rFonts w:cs="Arial"/>
          <w:sz w:val="24"/>
          <w:szCs w:val="24"/>
          <w:lang w:val="ru-RU"/>
        </w:rPr>
      </w:pPr>
    </w:p>
    <w:p w14:paraId="4400B1DB" w14:textId="77777777" w:rsidR="008D2B23" w:rsidRPr="00A44783" w:rsidRDefault="008D2B23" w:rsidP="0016336A">
      <w:pPr>
        <w:tabs>
          <w:tab w:val="num" w:pos="993"/>
        </w:tabs>
        <w:spacing w:before="0"/>
        <w:rPr>
          <w:rFonts w:cs="Arial"/>
          <w:sz w:val="24"/>
          <w:szCs w:val="24"/>
          <w:lang w:val="ru-RU"/>
        </w:rPr>
      </w:pPr>
      <w:r w:rsidRPr="00A44783">
        <w:rPr>
          <w:rFonts w:cs="Arial"/>
          <w:sz w:val="24"/>
          <w:szCs w:val="24"/>
          <w:lang w:val="ru-RU"/>
        </w:rPr>
        <w:t>Понуда са варијантама није дозвољена.</w:t>
      </w:r>
    </w:p>
    <w:p w14:paraId="69B3FC97" w14:textId="77777777" w:rsidR="008D2B23" w:rsidRPr="00A44783" w:rsidRDefault="008D2B23" w:rsidP="0016336A">
      <w:pPr>
        <w:tabs>
          <w:tab w:val="num" w:pos="993"/>
        </w:tabs>
        <w:spacing w:before="0"/>
        <w:rPr>
          <w:rFonts w:cs="Arial"/>
          <w:sz w:val="24"/>
          <w:szCs w:val="24"/>
          <w:lang w:val="ru-RU"/>
        </w:rPr>
      </w:pPr>
    </w:p>
    <w:p w14:paraId="38EE2B7C" w14:textId="77777777" w:rsidR="008D2B23" w:rsidRPr="00A44783" w:rsidRDefault="00011DCA" w:rsidP="00493F1B">
      <w:pPr>
        <w:pStyle w:val="KDPodnaslov2"/>
        <w:numPr>
          <w:ilvl w:val="1"/>
          <w:numId w:val="43"/>
        </w:numPr>
        <w:spacing w:before="0"/>
        <w:ind w:left="0" w:firstLine="0"/>
        <w:jc w:val="both"/>
        <w:rPr>
          <w:rFonts w:cs="Arial"/>
          <w:sz w:val="24"/>
          <w:szCs w:val="24"/>
        </w:rPr>
      </w:pPr>
      <w:bookmarkStart w:id="217" w:name="_Toc441651585"/>
      <w:bookmarkStart w:id="218" w:name="_Toc442559896"/>
      <w:r w:rsidRPr="00E3284B">
        <w:rPr>
          <w:rFonts w:cs="Arial"/>
          <w:sz w:val="24"/>
          <w:szCs w:val="24"/>
          <w:lang w:val="ru-RU"/>
        </w:rPr>
        <w:t xml:space="preserve"> </w:t>
      </w:r>
      <w:r w:rsidR="008D2B23" w:rsidRPr="00A44783">
        <w:rPr>
          <w:rFonts w:cs="Arial"/>
          <w:sz w:val="24"/>
          <w:szCs w:val="24"/>
        </w:rPr>
        <w:t>Подношење понуде са подизвођачима</w:t>
      </w:r>
      <w:bookmarkEnd w:id="217"/>
      <w:bookmarkEnd w:id="218"/>
    </w:p>
    <w:p w14:paraId="24070CD7" w14:textId="77777777" w:rsidR="00DB2484" w:rsidRDefault="00DB2484" w:rsidP="0016336A">
      <w:pPr>
        <w:pStyle w:val="KDParagraf"/>
        <w:spacing w:before="0"/>
        <w:rPr>
          <w:rFonts w:cs="Arial"/>
          <w:sz w:val="24"/>
          <w:szCs w:val="24"/>
          <w:lang w:val="sr-Cyrl-CS"/>
        </w:rPr>
      </w:pPr>
    </w:p>
    <w:p w14:paraId="3D8450F3" w14:textId="77777777" w:rsidR="00EE070C" w:rsidRPr="00E3284B" w:rsidRDefault="00EE070C" w:rsidP="0016336A">
      <w:pPr>
        <w:pStyle w:val="KDParagraf"/>
        <w:spacing w:before="0"/>
        <w:rPr>
          <w:rFonts w:cs="Arial"/>
          <w:sz w:val="24"/>
          <w:szCs w:val="24"/>
          <w:lang w:val="ru-RU"/>
        </w:rPr>
      </w:pPr>
      <w:r w:rsidRPr="00E3284B">
        <w:rPr>
          <w:rFonts w:cs="Arial"/>
          <w:sz w:val="24"/>
          <w:szCs w:val="24"/>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82240A3" w14:textId="77777777" w:rsidR="00EE070C" w:rsidRPr="00E3284B" w:rsidRDefault="00EE070C" w:rsidP="0018362F">
      <w:pPr>
        <w:pStyle w:val="KDParagraf"/>
        <w:numPr>
          <w:ilvl w:val="0"/>
          <w:numId w:val="21"/>
        </w:numPr>
        <w:spacing w:before="0"/>
        <w:ind w:left="567"/>
        <w:rPr>
          <w:rFonts w:cs="Arial"/>
          <w:sz w:val="24"/>
          <w:szCs w:val="24"/>
          <w:lang w:val="ru-RU"/>
        </w:rPr>
      </w:pPr>
      <w:r w:rsidRPr="00E3284B">
        <w:rPr>
          <w:rFonts w:cs="Arial"/>
          <w:sz w:val="24"/>
          <w:szCs w:val="24"/>
          <w:lang w:val="ru-RU"/>
        </w:rPr>
        <w:t>назив подизвођача, а уколико уговор између наручиоца и понуђача буде закључен, тај подизвођач ће бити наведен у уговору;</w:t>
      </w:r>
    </w:p>
    <w:p w14:paraId="75167631" w14:textId="77777777" w:rsidR="00EE070C" w:rsidRPr="00A6667A" w:rsidRDefault="00EE070C" w:rsidP="0018362F">
      <w:pPr>
        <w:pStyle w:val="KDParagraf"/>
        <w:numPr>
          <w:ilvl w:val="0"/>
          <w:numId w:val="21"/>
        </w:numPr>
        <w:spacing w:before="0"/>
        <w:ind w:left="567"/>
        <w:rPr>
          <w:rFonts w:cs="Arial"/>
          <w:sz w:val="24"/>
          <w:szCs w:val="24"/>
          <w:lang w:val="ru-RU"/>
        </w:rPr>
      </w:pPr>
      <w:r w:rsidRPr="00A6667A">
        <w:rPr>
          <w:rFonts w:cs="Arial"/>
          <w:sz w:val="24"/>
          <w:szCs w:val="24"/>
          <w:lang w:val="ru-RU"/>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9C132DA" w14:textId="77777777" w:rsidR="00EE070C" w:rsidRDefault="00EE070C" w:rsidP="0016336A">
      <w:pPr>
        <w:pStyle w:val="KDParagraf"/>
        <w:spacing w:before="0"/>
        <w:rPr>
          <w:rFonts w:cs="Arial"/>
          <w:sz w:val="24"/>
          <w:szCs w:val="24"/>
          <w:lang w:val="sr-Cyrl-CS"/>
        </w:rPr>
      </w:pPr>
      <w:r w:rsidRPr="00A6667A">
        <w:rPr>
          <w:rFonts w:cs="Arial"/>
          <w:sz w:val="24"/>
          <w:szCs w:val="24"/>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3C8DB8C" w14:textId="77777777" w:rsidR="00B01661" w:rsidRPr="00E3284B" w:rsidRDefault="00EE070C" w:rsidP="00B01661">
      <w:pPr>
        <w:pStyle w:val="KDParagraf"/>
        <w:spacing w:before="0"/>
        <w:rPr>
          <w:rFonts w:cs="Arial"/>
          <w:color w:val="000000" w:themeColor="text1"/>
          <w:sz w:val="24"/>
          <w:szCs w:val="24"/>
          <w:lang w:val="ru-RU"/>
        </w:rPr>
      </w:pPr>
      <w:r w:rsidRPr="00E3284B">
        <w:rPr>
          <w:rFonts w:cs="Arial"/>
          <w:sz w:val="24"/>
          <w:szCs w:val="24"/>
          <w:lang w:val="ru-RU"/>
        </w:rPr>
        <w:t xml:space="preserve">Обавеза понуђача је да за </w:t>
      </w:r>
      <w:r w:rsidR="008D2B23" w:rsidRPr="00E3284B">
        <w:rPr>
          <w:rFonts w:cs="Arial"/>
          <w:sz w:val="24"/>
          <w:szCs w:val="24"/>
          <w:lang w:val="ru-RU"/>
        </w:rPr>
        <w:t>подизвођач</w:t>
      </w:r>
      <w:r w:rsidRPr="00E3284B">
        <w:rPr>
          <w:rFonts w:cs="Arial"/>
          <w:sz w:val="24"/>
          <w:szCs w:val="24"/>
          <w:lang w:val="ru-RU"/>
        </w:rPr>
        <w:t>а достави доказе о испуњености</w:t>
      </w:r>
      <w:r w:rsidR="008D2B23" w:rsidRPr="00E3284B">
        <w:rPr>
          <w:rFonts w:cs="Arial"/>
          <w:sz w:val="24"/>
          <w:szCs w:val="24"/>
          <w:lang w:val="ru-RU"/>
        </w:rPr>
        <w:t xml:space="preserve"> обавезн</w:t>
      </w:r>
      <w:r w:rsidRPr="00E3284B">
        <w:rPr>
          <w:rFonts w:cs="Arial"/>
          <w:sz w:val="24"/>
          <w:szCs w:val="24"/>
          <w:lang w:val="ru-RU"/>
        </w:rPr>
        <w:t>их</w:t>
      </w:r>
      <w:r w:rsidR="008D2B23" w:rsidRPr="00E3284B">
        <w:rPr>
          <w:rFonts w:cs="Arial"/>
          <w:sz w:val="24"/>
          <w:szCs w:val="24"/>
          <w:lang w:val="ru-RU"/>
        </w:rPr>
        <w:t xml:space="preserve"> услов</w:t>
      </w:r>
      <w:r w:rsidRPr="00E3284B">
        <w:rPr>
          <w:rFonts w:cs="Arial"/>
          <w:sz w:val="24"/>
          <w:szCs w:val="24"/>
          <w:lang w:val="ru-RU"/>
        </w:rPr>
        <w:t>а</w:t>
      </w:r>
      <w:r w:rsidR="008D2B23" w:rsidRPr="00E3284B">
        <w:rPr>
          <w:rFonts w:cs="Arial"/>
          <w:sz w:val="24"/>
          <w:szCs w:val="24"/>
          <w:lang w:val="ru-RU"/>
        </w:rPr>
        <w:t xml:space="preserve"> из Закона</w:t>
      </w:r>
      <w:r w:rsidR="00C904BF" w:rsidRPr="00E3284B">
        <w:rPr>
          <w:rFonts w:cs="Arial"/>
          <w:sz w:val="24"/>
          <w:szCs w:val="24"/>
          <w:lang w:val="ru-RU"/>
        </w:rPr>
        <w:t xml:space="preserve"> о јавним набавкама.</w:t>
      </w:r>
      <w:r w:rsidR="00B01661" w:rsidRPr="00E3284B">
        <w:rPr>
          <w:rFonts w:cs="Arial"/>
          <w:color w:val="000000" w:themeColor="text1"/>
          <w:sz w:val="24"/>
          <w:szCs w:val="24"/>
          <w:lang w:val="ru-RU"/>
        </w:rPr>
        <w:t xml:space="preserve"> </w:t>
      </w:r>
    </w:p>
    <w:p w14:paraId="4B9B3132" w14:textId="77777777" w:rsidR="00B01661" w:rsidRPr="00B01661" w:rsidRDefault="008D2B23" w:rsidP="00B01661">
      <w:pPr>
        <w:pStyle w:val="KDParagraf"/>
        <w:spacing w:before="0"/>
        <w:rPr>
          <w:rFonts w:cs="Arial"/>
          <w:color w:val="00B0F0"/>
          <w:sz w:val="24"/>
          <w:szCs w:val="24"/>
          <w:lang w:val="sr-Cyrl-CS"/>
        </w:rPr>
      </w:pPr>
      <w:r w:rsidRPr="00E3284B">
        <w:rPr>
          <w:rFonts w:cs="Arial"/>
          <w:sz w:val="24"/>
          <w:szCs w:val="24"/>
          <w:lang w:val="ru-RU"/>
        </w:rPr>
        <w:t>Додатне услове понуђач испуњава самостално, без обзира на агажовање подизвођача.</w:t>
      </w:r>
      <w:r w:rsidR="00C904BF" w:rsidRPr="00E3284B">
        <w:rPr>
          <w:rFonts w:cs="Arial"/>
          <w:color w:val="00B0F0"/>
          <w:sz w:val="24"/>
          <w:szCs w:val="24"/>
          <w:lang w:val="ru-RU"/>
        </w:rPr>
        <w:t xml:space="preserve"> </w:t>
      </w:r>
    </w:p>
    <w:p w14:paraId="1BBB32DE" w14:textId="77777777" w:rsidR="00B01661" w:rsidRPr="00A6667A" w:rsidRDefault="00B01661" w:rsidP="00B01661">
      <w:pPr>
        <w:tabs>
          <w:tab w:val="left" w:pos="360"/>
        </w:tabs>
        <w:spacing w:before="0"/>
        <w:rPr>
          <w:rFonts w:cs="Arial"/>
          <w:sz w:val="24"/>
          <w:szCs w:val="24"/>
          <w:lang w:val="ru-RU"/>
        </w:rPr>
      </w:pPr>
      <w:r w:rsidRPr="00A6667A">
        <w:rPr>
          <w:rFonts w:cs="Arial"/>
          <w:sz w:val="24"/>
          <w:szCs w:val="24"/>
          <w:lang w:val="ru-RU"/>
        </w:rPr>
        <w:t xml:space="preserve">Све обрасце у понуди потписује и оверава Понуђач, изузев </w:t>
      </w:r>
      <w:r w:rsidR="00535917" w:rsidRPr="00A6667A">
        <w:rPr>
          <w:rFonts w:cs="Arial"/>
          <w:sz w:val="24"/>
          <w:szCs w:val="24"/>
          <w:lang w:val="ru-RU"/>
        </w:rPr>
        <w:t xml:space="preserve">Обрасца </w:t>
      </w:r>
      <w:r w:rsidR="00535917">
        <w:rPr>
          <w:rFonts w:cs="Arial"/>
          <w:sz w:val="24"/>
          <w:szCs w:val="24"/>
          <w:lang w:val="sr-Cyrl-CS"/>
        </w:rPr>
        <w:t>4</w:t>
      </w:r>
      <w:r w:rsidRPr="00A6667A">
        <w:rPr>
          <w:rFonts w:cs="Arial"/>
          <w:sz w:val="24"/>
          <w:szCs w:val="24"/>
          <w:lang w:val="ru-RU"/>
        </w:rPr>
        <w:t>. који попуњава, потписује и оверава сваки подизвођач у своје име.</w:t>
      </w:r>
    </w:p>
    <w:p w14:paraId="779B311B" w14:textId="77777777" w:rsidR="008D2B23" w:rsidRPr="00B01661" w:rsidRDefault="008D2B23" w:rsidP="00B01661">
      <w:pPr>
        <w:pStyle w:val="KDParagraf"/>
        <w:spacing w:before="0"/>
        <w:rPr>
          <w:rFonts w:cs="Arial"/>
          <w:sz w:val="24"/>
          <w:szCs w:val="24"/>
          <w:lang w:val="sr-Cyrl-CS"/>
        </w:rPr>
      </w:pPr>
      <w:r w:rsidRPr="00A6667A">
        <w:rPr>
          <w:rFonts w:cs="Arial"/>
          <w:sz w:val="24"/>
          <w:szCs w:val="24"/>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7B7DD6F" w14:textId="77777777" w:rsidR="00B01661" w:rsidRDefault="00083E24" w:rsidP="00B01661">
      <w:pPr>
        <w:pStyle w:val="KDParagraf"/>
        <w:spacing w:before="0"/>
        <w:rPr>
          <w:rFonts w:cs="Arial"/>
          <w:sz w:val="24"/>
          <w:szCs w:val="24"/>
          <w:lang w:val="sr-Cyrl-CS"/>
        </w:rPr>
      </w:pPr>
      <w:r w:rsidRPr="00E3284B">
        <w:rPr>
          <w:rFonts w:cs="Arial"/>
          <w:sz w:val="24"/>
          <w:szCs w:val="24"/>
          <w:lang w:val="ru-RU"/>
        </w:rPr>
        <w:t>Понуђач</w:t>
      </w:r>
      <w:r w:rsidR="00011DCA" w:rsidRPr="00E3284B">
        <w:rPr>
          <w:rFonts w:cs="Arial"/>
          <w:sz w:val="24"/>
          <w:szCs w:val="24"/>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03B6B249" w14:textId="77777777" w:rsidR="00011DCA" w:rsidRDefault="00011DCA" w:rsidP="0016336A">
      <w:pPr>
        <w:pStyle w:val="KDParagraf"/>
        <w:spacing w:before="0"/>
        <w:rPr>
          <w:rFonts w:cs="Arial"/>
          <w:sz w:val="24"/>
          <w:szCs w:val="24"/>
          <w:lang w:val="sr-Cyrl-RS"/>
        </w:rPr>
      </w:pPr>
      <w:r w:rsidRPr="00E3284B">
        <w:rPr>
          <w:rFonts w:cs="Arial"/>
          <w:sz w:val="24"/>
          <w:szCs w:val="24"/>
          <w:lang w:val="ru-RU"/>
        </w:rPr>
        <w:t>Све ово не утиче на правило да понуђач (добављач) у потпуности одговара наручиоцу за извршење обавеза из поступка јавне набавке, односн</w:t>
      </w:r>
      <w:r w:rsidR="009500A1" w:rsidRPr="00E3284B">
        <w:rPr>
          <w:rFonts w:cs="Arial"/>
          <w:sz w:val="24"/>
          <w:szCs w:val="24"/>
          <w:lang w:val="ru-RU"/>
        </w:rPr>
        <w:t>о за извршење уговорних обавеза</w:t>
      </w:r>
      <w:r w:rsidRPr="00E3284B">
        <w:rPr>
          <w:rFonts w:cs="Arial"/>
          <w:sz w:val="24"/>
          <w:szCs w:val="24"/>
          <w:lang w:val="ru-RU"/>
        </w:rPr>
        <w:t>, без обзира на број подизвођача.</w:t>
      </w:r>
    </w:p>
    <w:p w14:paraId="12E24E86" w14:textId="77777777" w:rsidR="00AB3817" w:rsidRDefault="00AB3817" w:rsidP="00AB3817">
      <w:pPr>
        <w:rPr>
          <w:rFonts w:cs="Arial"/>
          <w:sz w:val="24"/>
          <w:szCs w:val="24"/>
          <w:lang w:val="sr-Cyrl-RS"/>
        </w:rPr>
      </w:pPr>
      <w:r w:rsidRPr="00A6667A">
        <w:rPr>
          <w:rFonts w:cs="Arial"/>
          <w:sz w:val="24"/>
          <w:szCs w:val="24"/>
          <w:lang w:val="ru-RU"/>
        </w:rPr>
        <w:t>Наручилац</w:t>
      </w:r>
      <w:r w:rsidRPr="00A6667A">
        <w:rPr>
          <w:rFonts w:cs="Arial"/>
          <w:sz w:val="24"/>
          <w:szCs w:val="24"/>
          <w:lang w:val="ru-RU" w:bidi="en-US"/>
        </w:rPr>
        <w:t xml:space="preserve"> у овом поступку не предвиђа примену одредби става 9. и 10. члана 80. </w:t>
      </w:r>
      <w:r w:rsidRPr="009B0395">
        <w:rPr>
          <w:rFonts w:cs="Arial"/>
          <w:sz w:val="24"/>
          <w:szCs w:val="24"/>
          <w:lang w:bidi="en-US"/>
        </w:rPr>
        <w:t>Закона</w:t>
      </w:r>
    </w:p>
    <w:p w14:paraId="0EEB2068" w14:textId="77777777" w:rsidR="00F70DFF" w:rsidRPr="00D35559" w:rsidRDefault="00F70DFF" w:rsidP="0016336A">
      <w:pPr>
        <w:pStyle w:val="KDParagraf"/>
        <w:spacing w:before="0"/>
        <w:rPr>
          <w:rFonts w:cs="Arial"/>
          <w:color w:val="00B0F0"/>
          <w:sz w:val="24"/>
          <w:szCs w:val="24"/>
          <w:lang w:val="sr-Cyrl-RS" w:bidi="en-US"/>
        </w:rPr>
      </w:pPr>
    </w:p>
    <w:p w14:paraId="6D46F252" w14:textId="77777777" w:rsidR="008D2B23" w:rsidRPr="00A44783" w:rsidRDefault="008D2B23" w:rsidP="00493F1B">
      <w:pPr>
        <w:pStyle w:val="KDPodnaslov2"/>
        <w:numPr>
          <w:ilvl w:val="1"/>
          <w:numId w:val="43"/>
        </w:numPr>
        <w:spacing w:before="0"/>
        <w:ind w:left="-90" w:firstLine="90"/>
        <w:jc w:val="both"/>
        <w:rPr>
          <w:rFonts w:cs="Arial"/>
          <w:sz w:val="24"/>
          <w:szCs w:val="24"/>
        </w:rPr>
      </w:pPr>
      <w:bookmarkStart w:id="219" w:name="_Toc441651586"/>
      <w:bookmarkStart w:id="220" w:name="_Toc442559897"/>
      <w:r w:rsidRPr="00A44783">
        <w:rPr>
          <w:rFonts w:cs="Arial"/>
          <w:sz w:val="24"/>
          <w:szCs w:val="24"/>
        </w:rPr>
        <w:t>Подношење заједничке понуде</w:t>
      </w:r>
      <w:bookmarkEnd w:id="219"/>
      <w:bookmarkEnd w:id="220"/>
    </w:p>
    <w:p w14:paraId="55CB2B00" w14:textId="77777777" w:rsidR="004120C3" w:rsidRPr="00A44783" w:rsidRDefault="004120C3" w:rsidP="0016336A">
      <w:pPr>
        <w:spacing w:before="0"/>
        <w:rPr>
          <w:rFonts w:cs="Arial"/>
          <w:sz w:val="24"/>
          <w:szCs w:val="24"/>
        </w:rPr>
      </w:pPr>
    </w:p>
    <w:p w14:paraId="6E3D7889" w14:textId="77777777" w:rsidR="008D2B23" w:rsidRDefault="008D2B23" w:rsidP="0016336A">
      <w:pPr>
        <w:pStyle w:val="KDParagraf"/>
        <w:spacing w:before="0"/>
        <w:rPr>
          <w:rFonts w:cs="Arial"/>
          <w:sz w:val="24"/>
          <w:szCs w:val="24"/>
          <w:lang w:val="sr-Cyrl-CS"/>
        </w:rPr>
      </w:pPr>
      <w:r w:rsidRPr="00A6667A">
        <w:rPr>
          <w:rFonts w:cs="Arial"/>
          <w:sz w:val="24"/>
          <w:szCs w:val="24"/>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4746224B" w14:textId="77777777" w:rsidR="008D2B23" w:rsidRPr="00A44783" w:rsidRDefault="008D2B23" w:rsidP="0016336A">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689E8144" w14:textId="77777777" w:rsidR="00B01661" w:rsidRPr="00B01661" w:rsidRDefault="008D2B23" w:rsidP="0016336A">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23D20EBB" w14:textId="77777777" w:rsidR="008D2B23" w:rsidRPr="00B01661" w:rsidRDefault="00B01661" w:rsidP="00B01661">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008D2B23" w:rsidRPr="00B01661">
        <w:rPr>
          <w:rFonts w:cs="Arial"/>
          <w:sz w:val="24"/>
          <w:szCs w:val="24"/>
        </w:rPr>
        <w:t>.</w:t>
      </w:r>
    </w:p>
    <w:p w14:paraId="4C8BED88" w14:textId="77777777" w:rsidR="00011DCA" w:rsidRPr="00E3284B" w:rsidRDefault="008D2B23" w:rsidP="0016336A">
      <w:pPr>
        <w:pStyle w:val="KDParagraf"/>
        <w:spacing w:before="0"/>
        <w:rPr>
          <w:rFonts w:cs="Arial"/>
          <w:sz w:val="24"/>
          <w:szCs w:val="24"/>
          <w:lang w:val="ru-RU"/>
        </w:rPr>
      </w:pPr>
      <w:r w:rsidRPr="00A44783">
        <w:rPr>
          <w:rFonts w:cs="Arial"/>
          <w:sz w:val="24"/>
          <w:szCs w:val="24"/>
          <w:lang w:val="ru-RU"/>
        </w:rPr>
        <w:t>Сваки понуђач из групе понуђача  која подноси заједничку понуду мора да испуњава</w:t>
      </w:r>
      <w:r w:rsidR="00C904BF" w:rsidRPr="00A44783">
        <w:rPr>
          <w:rFonts w:cs="Arial"/>
          <w:sz w:val="24"/>
          <w:szCs w:val="24"/>
          <w:lang w:val="ru-RU"/>
        </w:rPr>
        <w:t xml:space="preserve"> обавезне</w:t>
      </w:r>
      <w:r w:rsidRPr="00A44783">
        <w:rPr>
          <w:rFonts w:cs="Arial"/>
          <w:sz w:val="24"/>
          <w:szCs w:val="24"/>
          <w:lang w:val="ru-RU"/>
        </w:rPr>
        <w:t xml:space="preserve"> услове </w:t>
      </w:r>
      <w:r w:rsidR="00C904BF" w:rsidRPr="00A44783">
        <w:rPr>
          <w:rFonts w:cs="Arial"/>
          <w:sz w:val="24"/>
          <w:szCs w:val="24"/>
          <w:lang w:val="ru-RU"/>
        </w:rPr>
        <w:t>из</w:t>
      </w:r>
      <w:r w:rsidRPr="00E3284B">
        <w:rPr>
          <w:rFonts w:cs="Arial"/>
          <w:sz w:val="24"/>
          <w:szCs w:val="24"/>
          <w:lang w:val="ru-RU"/>
        </w:rPr>
        <w:t xml:space="preserve"> Закона</w:t>
      </w:r>
      <w:r w:rsidR="00836B7C" w:rsidRPr="00E3284B">
        <w:rPr>
          <w:rFonts w:cs="Arial"/>
          <w:sz w:val="24"/>
          <w:szCs w:val="24"/>
          <w:lang w:val="ru-RU"/>
        </w:rPr>
        <w:t>.</w:t>
      </w:r>
      <w:r w:rsidR="00C904BF" w:rsidRPr="00E3284B">
        <w:rPr>
          <w:rFonts w:cs="Arial"/>
          <w:sz w:val="24"/>
          <w:szCs w:val="24"/>
          <w:lang w:val="ru-RU"/>
        </w:rPr>
        <w:t xml:space="preserve"> </w:t>
      </w:r>
      <w:r w:rsidRPr="00E3284B">
        <w:rPr>
          <w:rFonts w:cs="Arial"/>
          <w:sz w:val="24"/>
          <w:szCs w:val="24"/>
          <w:lang w:val="ru-RU"/>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E3284B">
        <w:rPr>
          <w:rFonts w:cs="Arial"/>
          <w:sz w:val="24"/>
          <w:szCs w:val="24"/>
          <w:lang w:val="ru-RU"/>
        </w:rPr>
        <w:t>.</w:t>
      </w:r>
    </w:p>
    <w:p w14:paraId="2F244CD4" w14:textId="77777777" w:rsidR="00B01661" w:rsidRPr="00A6667A" w:rsidRDefault="00B01661" w:rsidP="00B01661">
      <w:pPr>
        <w:spacing w:before="0"/>
        <w:rPr>
          <w:rFonts w:cs="Arial"/>
          <w:sz w:val="24"/>
          <w:szCs w:val="24"/>
          <w:lang w:val="ru-RU"/>
        </w:rPr>
      </w:pPr>
      <w:r w:rsidRPr="00A6667A">
        <w:rPr>
          <w:rFonts w:cs="Arial"/>
          <w:sz w:val="24"/>
          <w:szCs w:val="24"/>
          <w:lang w:val="ru-RU"/>
        </w:rPr>
        <w:t xml:space="preserve">У случају заједничке понуде групе </w:t>
      </w:r>
      <w:r w:rsidRPr="00B01661">
        <w:rPr>
          <w:rFonts w:cs="Arial"/>
          <w:sz w:val="24"/>
          <w:szCs w:val="24"/>
          <w:lang w:val="sr-Cyrl-CS"/>
        </w:rPr>
        <w:t>п</w:t>
      </w:r>
      <w:r w:rsidRPr="00A6667A">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A6667A">
        <w:rPr>
          <w:rFonts w:cs="Arial"/>
          <w:sz w:val="24"/>
          <w:szCs w:val="24"/>
          <w:lang w:val="ru-RU"/>
        </w:rPr>
        <w:t xml:space="preserve">онуђача који је одређен као Носилац посла у споразуму чланова </w:t>
      </w:r>
      <w:r w:rsidRPr="00A6667A">
        <w:rPr>
          <w:rFonts w:cs="Arial"/>
          <w:sz w:val="24"/>
          <w:szCs w:val="24"/>
          <w:lang w:val="ru-RU"/>
        </w:rPr>
        <w:lastRenderedPageBreak/>
        <w:t xml:space="preserve">групе </w:t>
      </w:r>
      <w:r w:rsidRPr="00B01661">
        <w:rPr>
          <w:rFonts w:cs="Arial"/>
          <w:sz w:val="24"/>
          <w:szCs w:val="24"/>
          <w:lang w:val="sr-Cyrl-CS"/>
        </w:rPr>
        <w:t>п</w:t>
      </w:r>
      <w:r w:rsidRPr="00A6667A">
        <w:rPr>
          <w:rFonts w:cs="Arial"/>
          <w:sz w:val="24"/>
          <w:szCs w:val="24"/>
          <w:lang w:val="ru-RU"/>
        </w:rPr>
        <w:t xml:space="preserve">онуђача, изузев Обрасца </w:t>
      </w:r>
      <w:r w:rsidR="00535917" w:rsidRPr="00535917">
        <w:rPr>
          <w:rFonts w:cs="Arial"/>
          <w:sz w:val="24"/>
          <w:szCs w:val="24"/>
          <w:lang w:val="sr-Cyrl-CS"/>
        </w:rPr>
        <w:t>број 3</w:t>
      </w:r>
      <w:r w:rsidRPr="00A6667A">
        <w:rPr>
          <w:rFonts w:cs="Arial"/>
          <w:sz w:val="24"/>
          <w:szCs w:val="24"/>
          <w:lang w:val="ru-RU"/>
        </w:rPr>
        <w:t xml:space="preserve">. и Обрасца </w:t>
      </w:r>
      <w:r w:rsidR="00535917" w:rsidRPr="00535917">
        <w:rPr>
          <w:rFonts w:cs="Arial"/>
          <w:sz w:val="24"/>
          <w:szCs w:val="24"/>
          <w:lang w:val="sr-Cyrl-CS"/>
        </w:rPr>
        <w:t>број 4</w:t>
      </w:r>
      <w:r w:rsidRPr="00A6667A">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A6667A">
        <w:rPr>
          <w:rFonts w:cs="Arial"/>
          <w:sz w:val="24"/>
          <w:szCs w:val="24"/>
          <w:lang w:val="ru-RU"/>
        </w:rPr>
        <w:t>онуђача у своје име.</w:t>
      </w:r>
    </w:p>
    <w:p w14:paraId="1EA4335D" w14:textId="77777777" w:rsidR="000827F3" w:rsidRPr="00A6667A" w:rsidRDefault="000827F3" w:rsidP="00B01661">
      <w:pPr>
        <w:pStyle w:val="KDParagraf"/>
        <w:spacing w:before="0"/>
        <w:rPr>
          <w:rFonts w:cs="Arial"/>
          <w:sz w:val="24"/>
          <w:szCs w:val="24"/>
          <w:lang w:val="ru-RU" w:bidi="en-US"/>
        </w:rPr>
      </w:pPr>
    </w:p>
    <w:p w14:paraId="1C53422A" w14:textId="77777777" w:rsidR="000827F3" w:rsidRPr="00A44783" w:rsidRDefault="000827F3" w:rsidP="00493F1B">
      <w:pPr>
        <w:pStyle w:val="KDPodnaslov2"/>
        <w:numPr>
          <w:ilvl w:val="1"/>
          <w:numId w:val="43"/>
        </w:numPr>
        <w:spacing w:before="0"/>
        <w:jc w:val="both"/>
        <w:rPr>
          <w:rFonts w:cs="Arial"/>
          <w:sz w:val="24"/>
          <w:szCs w:val="24"/>
        </w:rPr>
      </w:pPr>
      <w:bookmarkStart w:id="221" w:name="_Toc441651587"/>
      <w:bookmarkStart w:id="222" w:name="_Toc442559898"/>
      <w:r w:rsidRPr="00A44783">
        <w:rPr>
          <w:rFonts w:cs="Arial"/>
          <w:sz w:val="24"/>
          <w:szCs w:val="24"/>
        </w:rPr>
        <w:t>Понуђена цена</w:t>
      </w:r>
      <w:bookmarkEnd w:id="221"/>
      <w:bookmarkEnd w:id="222"/>
    </w:p>
    <w:p w14:paraId="411E14C2" w14:textId="77777777" w:rsidR="000827F3" w:rsidRPr="00A44783" w:rsidRDefault="000827F3" w:rsidP="0016336A">
      <w:pPr>
        <w:pStyle w:val="KDParagraf"/>
        <w:spacing w:before="0"/>
        <w:rPr>
          <w:rFonts w:cs="Arial"/>
          <w:color w:val="000000" w:themeColor="text1"/>
          <w:sz w:val="24"/>
          <w:szCs w:val="24"/>
        </w:rPr>
      </w:pPr>
    </w:p>
    <w:p w14:paraId="3A0F259A" w14:textId="77777777" w:rsidR="009552A5" w:rsidRPr="00E3284B" w:rsidRDefault="000827F3" w:rsidP="009B304D">
      <w:pPr>
        <w:pStyle w:val="KDParagraf"/>
        <w:spacing w:before="0"/>
        <w:rPr>
          <w:rFonts w:cs="Arial"/>
          <w:color w:val="00B0F0"/>
          <w:sz w:val="24"/>
          <w:szCs w:val="24"/>
          <w:lang w:val="ru-RU"/>
        </w:rPr>
      </w:pPr>
      <w:r w:rsidRPr="00E3284B">
        <w:rPr>
          <w:rFonts w:cs="Arial"/>
          <w:color w:val="000000" w:themeColor="text1"/>
          <w:sz w:val="24"/>
          <w:szCs w:val="24"/>
          <w:lang w:val="ru-RU"/>
        </w:rPr>
        <w:t xml:space="preserve">Цена се исказује </w:t>
      </w:r>
      <w:r w:rsidRPr="00E3284B">
        <w:rPr>
          <w:rFonts w:cs="Arial"/>
          <w:sz w:val="24"/>
          <w:szCs w:val="24"/>
          <w:lang w:val="ru-RU"/>
        </w:rPr>
        <w:t>у динарим</w:t>
      </w:r>
      <w:r w:rsidRPr="00234103">
        <w:rPr>
          <w:rFonts w:cs="Arial"/>
          <w:sz w:val="24"/>
          <w:szCs w:val="24"/>
        </w:rPr>
        <w:t>a</w:t>
      </w:r>
      <w:r w:rsidRPr="00E3284B">
        <w:rPr>
          <w:rFonts w:cs="Arial"/>
          <w:color w:val="000000" w:themeColor="text1"/>
          <w:sz w:val="24"/>
          <w:szCs w:val="24"/>
          <w:lang w:val="ru-RU"/>
        </w:rPr>
        <w:t xml:space="preserve"> без пореза на додату вредност.</w:t>
      </w:r>
    </w:p>
    <w:p w14:paraId="72225797" w14:textId="77777777" w:rsidR="00D41BBE" w:rsidRPr="00E3284B" w:rsidRDefault="000827F3" w:rsidP="0016336A">
      <w:pPr>
        <w:pStyle w:val="KDParagraf"/>
        <w:spacing w:before="0"/>
        <w:rPr>
          <w:rFonts w:cs="Arial"/>
          <w:sz w:val="24"/>
          <w:szCs w:val="24"/>
          <w:lang w:val="ru-RU"/>
        </w:rPr>
      </w:pPr>
      <w:r w:rsidRPr="00E3284B">
        <w:rPr>
          <w:rFonts w:cs="Arial"/>
          <w:sz w:val="24"/>
          <w:szCs w:val="24"/>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A87231C" w14:textId="77777777" w:rsidR="00B01661" w:rsidRPr="001136A8" w:rsidRDefault="000827F3" w:rsidP="001136A8">
      <w:pPr>
        <w:pStyle w:val="KDParagraf"/>
        <w:spacing w:before="0"/>
        <w:rPr>
          <w:rFonts w:cs="Arial"/>
          <w:sz w:val="24"/>
          <w:szCs w:val="24"/>
          <w:lang w:val="sr-Cyrl-CS"/>
        </w:rPr>
      </w:pPr>
      <w:r w:rsidRPr="00E3284B">
        <w:rPr>
          <w:rFonts w:cs="Arial"/>
          <w:sz w:val="24"/>
          <w:szCs w:val="24"/>
          <w:lang w:val="ru-RU"/>
        </w:rPr>
        <w:t xml:space="preserve">Јединичне цене и укупно понуђена цена морају бити изражене са две децимале у складу са правилом заокруживања бројева. </w:t>
      </w:r>
    </w:p>
    <w:p w14:paraId="1D5AA857" w14:textId="77777777" w:rsidR="00D41BBE" w:rsidRDefault="000827F3" w:rsidP="0016336A">
      <w:pPr>
        <w:pStyle w:val="KDParagraf"/>
        <w:spacing w:before="0"/>
        <w:rPr>
          <w:rFonts w:cs="Arial"/>
          <w:sz w:val="24"/>
          <w:szCs w:val="24"/>
          <w:lang w:val="sr-Cyrl-RS"/>
        </w:rPr>
      </w:pPr>
      <w:r w:rsidRPr="00E3284B">
        <w:rPr>
          <w:rFonts w:cs="Arial"/>
          <w:sz w:val="24"/>
          <w:szCs w:val="24"/>
          <w:lang w:val="ru-RU"/>
        </w:rPr>
        <w:t xml:space="preserve">Понуђена цена </w:t>
      </w:r>
      <w:r w:rsidR="008D104B">
        <w:rPr>
          <w:rFonts w:cs="Arial"/>
          <w:sz w:val="24"/>
          <w:szCs w:val="24"/>
          <w:lang w:val="sr-Cyrl-CS"/>
        </w:rPr>
        <w:t xml:space="preserve">мора да покрива и </w:t>
      </w:r>
      <w:r w:rsidRPr="00E3284B">
        <w:rPr>
          <w:rFonts w:cs="Arial"/>
          <w:sz w:val="24"/>
          <w:szCs w:val="24"/>
          <w:lang w:val="ru-RU"/>
        </w:rPr>
        <w:t>укључује све трошко</w:t>
      </w:r>
      <w:r w:rsidR="00590C24" w:rsidRPr="00E3284B">
        <w:rPr>
          <w:rFonts w:cs="Arial"/>
          <w:sz w:val="24"/>
          <w:szCs w:val="24"/>
          <w:lang w:val="ru-RU"/>
        </w:rPr>
        <w:t>ве реализације предмета набавке</w:t>
      </w:r>
      <w:r w:rsidR="005E2561">
        <w:rPr>
          <w:rFonts w:cs="Arial"/>
          <w:sz w:val="24"/>
          <w:szCs w:val="24"/>
          <w:lang w:val="sr-Cyrl-RS"/>
        </w:rPr>
        <w:t>.</w:t>
      </w:r>
    </w:p>
    <w:p w14:paraId="39F8C9CD" w14:textId="77777777" w:rsidR="000827F3" w:rsidRPr="00A44783" w:rsidRDefault="000827F3" w:rsidP="0016336A">
      <w:pPr>
        <w:pStyle w:val="KDParagraf"/>
        <w:spacing w:before="0"/>
        <w:rPr>
          <w:rFonts w:cs="Arial"/>
          <w:sz w:val="24"/>
          <w:szCs w:val="24"/>
        </w:rPr>
      </w:pPr>
      <w:r w:rsidRPr="00E3284B">
        <w:rPr>
          <w:rFonts w:cs="Arial"/>
          <w:sz w:val="24"/>
          <w:szCs w:val="24"/>
          <w:lang w:val="ru-RU"/>
        </w:rPr>
        <w:t xml:space="preserve">Ако је у понуди исказана неуобичајено ниска цена, Наручилац ће поступити у складу са чланом 92. </w:t>
      </w:r>
      <w:r w:rsidRPr="00A44783">
        <w:rPr>
          <w:rFonts w:cs="Arial"/>
          <w:sz w:val="24"/>
          <w:szCs w:val="24"/>
        </w:rPr>
        <w:t>Закона.</w:t>
      </w:r>
    </w:p>
    <w:p w14:paraId="1862A028" w14:textId="77777777" w:rsidR="00855ED3" w:rsidRPr="00A44783" w:rsidRDefault="00855ED3" w:rsidP="0016336A">
      <w:pPr>
        <w:pStyle w:val="KDParagraf"/>
        <w:spacing w:before="0"/>
        <w:rPr>
          <w:rFonts w:cs="Arial"/>
          <w:color w:val="000000" w:themeColor="text1"/>
          <w:sz w:val="24"/>
          <w:szCs w:val="24"/>
        </w:rPr>
      </w:pPr>
    </w:p>
    <w:p w14:paraId="1AA6DA7A" w14:textId="77777777" w:rsidR="000827F3" w:rsidRPr="00A44783" w:rsidRDefault="000827F3" w:rsidP="00493F1B">
      <w:pPr>
        <w:pStyle w:val="KDPodnaslov2"/>
        <w:numPr>
          <w:ilvl w:val="1"/>
          <w:numId w:val="43"/>
        </w:numPr>
        <w:spacing w:before="0"/>
        <w:ind w:left="0" w:firstLine="0"/>
        <w:jc w:val="both"/>
        <w:rPr>
          <w:rFonts w:cs="Arial"/>
          <w:sz w:val="24"/>
          <w:szCs w:val="24"/>
        </w:rPr>
      </w:pPr>
      <w:r w:rsidRPr="00A44783">
        <w:rPr>
          <w:rFonts w:cs="Arial"/>
          <w:sz w:val="24"/>
          <w:szCs w:val="24"/>
        </w:rPr>
        <w:t>Корекција цене</w:t>
      </w:r>
    </w:p>
    <w:p w14:paraId="0E1839CA" w14:textId="77777777" w:rsidR="00136F68" w:rsidRDefault="00136F68" w:rsidP="0016336A">
      <w:pPr>
        <w:pStyle w:val="KDParagraf"/>
        <w:spacing w:before="0"/>
        <w:rPr>
          <w:rFonts w:eastAsia="Calibri" w:cs="Arial"/>
          <w:sz w:val="24"/>
          <w:szCs w:val="24"/>
          <w:lang w:val="sr-Cyrl-CS"/>
        </w:rPr>
      </w:pPr>
    </w:p>
    <w:p w14:paraId="526DA817" w14:textId="77777777" w:rsidR="00DD7642" w:rsidRDefault="00890E81" w:rsidP="00890E81">
      <w:pPr>
        <w:tabs>
          <w:tab w:val="left" w:pos="709"/>
        </w:tabs>
        <w:spacing w:before="0"/>
        <w:rPr>
          <w:rFonts w:eastAsia="Calibri" w:cs="Arial"/>
          <w:sz w:val="24"/>
          <w:szCs w:val="24"/>
          <w:lang w:val="sr-Cyrl-RS"/>
        </w:rPr>
      </w:pPr>
      <w:r w:rsidRPr="00E3284B">
        <w:rPr>
          <w:rFonts w:cs="Arial"/>
          <w:sz w:val="24"/>
          <w:szCs w:val="24"/>
          <w:lang w:val="ru-RU"/>
        </w:rPr>
        <w:t>Понуђена цена</w:t>
      </w:r>
      <w:r w:rsidR="00D35559" w:rsidRPr="00E3284B">
        <w:rPr>
          <w:rFonts w:cs="Arial"/>
          <w:sz w:val="24"/>
          <w:szCs w:val="24"/>
          <w:lang w:val="ru-RU"/>
        </w:rPr>
        <w:t xml:space="preserve"> </w:t>
      </w:r>
      <w:r w:rsidR="00DB0B24">
        <w:rPr>
          <w:rFonts w:cs="Arial"/>
          <w:sz w:val="24"/>
          <w:szCs w:val="24"/>
          <w:lang w:val="sr-Cyrl-RS"/>
        </w:rPr>
        <w:t>у динарима</w:t>
      </w:r>
      <w:r w:rsidRPr="00E3284B">
        <w:rPr>
          <w:rFonts w:cs="Arial"/>
          <w:sz w:val="24"/>
          <w:szCs w:val="24"/>
          <w:lang w:val="ru-RU"/>
        </w:rPr>
        <w:t xml:space="preserve"> мора бити фиксна </w:t>
      </w:r>
      <w:r w:rsidRPr="00E3284B">
        <w:rPr>
          <w:rFonts w:eastAsia="Calibri" w:cs="Arial"/>
          <w:sz w:val="24"/>
          <w:szCs w:val="24"/>
          <w:lang w:val="ru-RU"/>
        </w:rPr>
        <w:t>за цео уговорени период</w:t>
      </w:r>
      <w:r w:rsidR="00DD7642">
        <w:rPr>
          <w:rFonts w:eastAsia="Calibri" w:cs="Arial"/>
          <w:sz w:val="24"/>
          <w:szCs w:val="24"/>
          <w:lang w:val="sr-Cyrl-RS"/>
        </w:rPr>
        <w:t>.</w:t>
      </w:r>
    </w:p>
    <w:p w14:paraId="53D64C8D" w14:textId="77777777" w:rsidR="00897349" w:rsidRDefault="00897349" w:rsidP="00890E81">
      <w:pPr>
        <w:tabs>
          <w:tab w:val="left" w:pos="709"/>
        </w:tabs>
        <w:spacing w:before="0"/>
        <w:rPr>
          <w:rFonts w:eastAsia="Calibri" w:cs="Arial"/>
          <w:sz w:val="24"/>
          <w:szCs w:val="24"/>
          <w:lang w:val="sr-Cyrl-RS"/>
        </w:rPr>
      </w:pPr>
    </w:p>
    <w:p w14:paraId="5F43A107" w14:textId="74FFCC88" w:rsidR="002D387C" w:rsidRPr="007451E2" w:rsidRDefault="002D387C" w:rsidP="00493F1B">
      <w:pPr>
        <w:pStyle w:val="KDPodnaslov2"/>
        <w:numPr>
          <w:ilvl w:val="1"/>
          <w:numId w:val="43"/>
        </w:numPr>
        <w:spacing w:before="0"/>
        <w:ind w:left="630" w:hanging="630"/>
        <w:jc w:val="both"/>
        <w:rPr>
          <w:rFonts w:cs="Arial"/>
          <w:sz w:val="24"/>
          <w:szCs w:val="24"/>
          <w:lang w:val="ru-RU" w:eastAsia="ar-SA"/>
        </w:rPr>
      </w:pPr>
      <w:bookmarkStart w:id="223" w:name="_Toc441651588"/>
      <w:bookmarkStart w:id="224" w:name="_Toc442559899"/>
      <w:r w:rsidRPr="005E2561">
        <w:rPr>
          <w:rFonts w:cs="Arial"/>
          <w:sz w:val="24"/>
          <w:szCs w:val="24"/>
          <w:lang w:val="sr-Cyrl-CS" w:eastAsia="ar-SA"/>
        </w:rPr>
        <w:t>Период</w:t>
      </w:r>
      <w:r w:rsidR="00F40598">
        <w:rPr>
          <w:rFonts w:cs="Arial"/>
          <w:sz w:val="24"/>
          <w:szCs w:val="24"/>
          <w:lang w:val="sr-Latn-RS" w:eastAsia="ar-SA"/>
        </w:rPr>
        <w:t xml:space="preserve">, </w:t>
      </w:r>
      <w:r w:rsidRPr="005E2561">
        <w:rPr>
          <w:rFonts w:cs="Arial"/>
          <w:sz w:val="24"/>
          <w:szCs w:val="24"/>
          <w:lang w:val="sr-Cyrl-CS" w:eastAsia="ar-SA"/>
        </w:rPr>
        <w:t>р</w:t>
      </w:r>
      <w:r w:rsidRPr="007451E2">
        <w:rPr>
          <w:rFonts w:cs="Arial"/>
          <w:sz w:val="24"/>
          <w:szCs w:val="24"/>
          <w:lang w:val="ru-RU" w:eastAsia="ar-SA"/>
        </w:rPr>
        <w:t>ок</w:t>
      </w:r>
      <w:r w:rsidRPr="005E2561">
        <w:rPr>
          <w:rFonts w:cs="Arial"/>
          <w:sz w:val="24"/>
          <w:szCs w:val="24"/>
          <w:lang w:val="sr-Cyrl-CS" w:eastAsia="ar-SA"/>
        </w:rPr>
        <w:t>ови</w:t>
      </w:r>
      <w:r w:rsidRPr="007451E2">
        <w:rPr>
          <w:rFonts w:cs="Arial"/>
          <w:sz w:val="24"/>
          <w:szCs w:val="24"/>
          <w:lang w:val="ru-RU" w:eastAsia="ar-SA"/>
        </w:rPr>
        <w:t xml:space="preserve"> </w:t>
      </w:r>
      <w:r w:rsidR="00F40598">
        <w:rPr>
          <w:rFonts w:cs="Arial"/>
          <w:sz w:val="24"/>
          <w:szCs w:val="24"/>
          <w:lang w:val="sr-Latn-RS" w:eastAsia="ar-SA"/>
        </w:rPr>
        <w:t xml:space="preserve">и место </w:t>
      </w:r>
      <w:r w:rsidRPr="007451E2">
        <w:rPr>
          <w:rFonts w:cs="Arial"/>
          <w:sz w:val="24"/>
          <w:szCs w:val="24"/>
          <w:lang w:val="ru-RU" w:eastAsia="ar-SA"/>
        </w:rPr>
        <w:t>извршења Услуге</w:t>
      </w:r>
    </w:p>
    <w:p w14:paraId="40856149" w14:textId="77777777" w:rsidR="002D387C" w:rsidRPr="005E2561" w:rsidRDefault="002D387C" w:rsidP="002D387C">
      <w:pPr>
        <w:spacing w:before="0"/>
        <w:rPr>
          <w:rFonts w:cs="Arial"/>
          <w:sz w:val="24"/>
          <w:szCs w:val="24"/>
          <w:lang w:val="sr-Cyrl-CS" w:eastAsia="ar-SA"/>
        </w:rPr>
      </w:pPr>
    </w:p>
    <w:p w14:paraId="57F1FBE5" w14:textId="77777777" w:rsidR="002D387C" w:rsidRPr="005E2561" w:rsidRDefault="002D387C" w:rsidP="002D387C">
      <w:pPr>
        <w:spacing w:before="0"/>
        <w:rPr>
          <w:rFonts w:cs="Arial"/>
          <w:sz w:val="24"/>
          <w:szCs w:val="24"/>
          <w:lang w:val="sr-Cyrl-CS"/>
        </w:rPr>
      </w:pPr>
      <w:r w:rsidRPr="005E2561">
        <w:rPr>
          <w:rFonts w:cs="Arial"/>
          <w:sz w:val="24"/>
          <w:szCs w:val="24"/>
          <w:lang w:val="sr-Cyrl-CS"/>
        </w:rPr>
        <w:t>Предметне услуге се реализују у временском периоду од 36</w:t>
      </w:r>
      <w:r>
        <w:rPr>
          <w:rFonts w:cs="Arial"/>
          <w:sz w:val="24"/>
          <w:szCs w:val="24"/>
          <w:lang w:val="sr-Cyrl-CS"/>
        </w:rPr>
        <w:t xml:space="preserve"> (словима:тридесетшест)</w:t>
      </w:r>
      <w:r w:rsidRPr="005E2561">
        <w:rPr>
          <w:rFonts w:cs="Arial"/>
          <w:sz w:val="24"/>
          <w:szCs w:val="24"/>
          <w:lang w:val="sr-Cyrl-CS"/>
        </w:rPr>
        <w:t xml:space="preserve"> календарских месеци од дана ступања Уговора на снагу </w:t>
      </w:r>
      <w:r w:rsidR="00D51874" w:rsidRPr="00BB449E">
        <w:rPr>
          <w:rFonts w:cs="Arial"/>
          <w:sz w:val="24"/>
          <w:szCs w:val="24"/>
          <w:lang w:val="sr-Cyrl-CS"/>
        </w:rPr>
        <w:t>односно до обостраног испуњења уговорених обавеза</w:t>
      </w:r>
      <w:r w:rsidRPr="005E2561">
        <w:rPr>
          <w:rFonts w:cs="Arial"/>
          <w:sz w:val="24"/>
          <w:szCs w:val="24"/>
          <w:lang w:val="sr-Cyrl-CS"/>
        </w:rPr>
        <w:t>.</w:t>
      </w:r>
    </w:p>
    <w:p w14:paraId="795959E1" w14:textId="7AAD6047" w:rsidR="002D387C" w:rsidRDefault="002D387C" w:rsidP="002D387C">
      <w:pPr>
        <w:autoSpaceDE w:val="0"/>
        <w:autoSpaceDN w:val="0"/>
        <w:adjustRightInd w:val="0"/>
        <w:spacing w:before="0" w:after="120"/>
        <w:rPr>
          <w:rFonts w:cs="Arial"/>
          <w:color w:val="000000"/>
          <w:sz w:val="24"/>
          <w:szCs w:val="24"/>
          <w:lang w:val="sr-Cyrl-RS"/>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 xml:space="preserve">комуникацији Наручиоца и </w:t>
      </w:r>
      <w:r w:rsidRPr="005E2561">
        <w:rPr>
          <w:rFonts w:cs="Arial"/>
          <w:sz w:val="24"/>
          <w:szCs w:val="24"/>
          <w:lang w:val="sr-Cyrl-CS"/>
        </w:rPr>
        <w:t>Изабраног понуђача</w:t>
      </w:r>
      <w:r>
        <w:rPr>
          <w:rStyle w:val="CommentReference"/>
          <w:lang w:val="sr-Cyrl-RS" w:eastAsia="ar-SA"/>
        </w:rPr>
        <w:t>.</w:t>
      </w:r>
      <w:r w:rsidRPr="00E3284B">
        <w:rPr>
          <w:rFonts w:cs="Arial"/>
          <w:color w:val="000000"/>
          <w:sz w:val="24"/>
          <w:szCs w:val="24"/>
          <w:lang w:val="ru-RU"/>
        </w:rPr>
        <w:t xml:space="preserve"> </w:t>
      </w:r>
      <w:r w:rsidR="00F136E2">
        <w:rPr>
          <w:rFonts w:cs="Arial"/>
          <w:color w:val="000000"/>
          <w:sz w:val="24"/>
          <w:szCs w:val="24"/>
          <w:lang w:val="sr-Cyrl-RS"/>
        </w:rPr>
        <w:t xml:space="preserve">Изабрани понуђач је у обавези да се у року од максимално 5 (словима:пет) </w:t>
      </w:r>
      <w:r w:rsidR="0041244C">
        <w:rPr>
          <w:rFonts w:cs="Arial"/>
          <w:color w:val="000000"/>
          <w:sz w:val="24"/>
          <w:szCs w:val="24"/>
          <w:lang w:val="sr-Cyrl-RS"/>
        </w:rPr>
        <w:t xml:space="preserve">календарских </w:t>
      </w:r>
      <w:r w:rsidR="00F136E2">
        <w:rPr>
          <w:rFonts w:cs="Arial"/>
          <w:color w:val="000000"/>
          <w:sz w:val="24"/>
          <w:szCs w:val="24"/>
          <w:lang w:val="sr-Cyrl-RS"/>
        </w:rPr>
        <w:t>дана одазове на позив Наручиоца за извршење сваке појединачне услуге наведене у Обрасцу структ</w:t>
      </w:r>
      <w:r w:rsidR="0041244C">
        <w:rPr>
          <w:rFonts w:cs="Arial"/>
          <w:color w:val="000000"/>
          <w:sz w:val="24"/>
          <w:szCs w:val="24"/>
          <w:lang w:val="sr-Cyrl-RS"/>
        </w:rPr>
        <w:t>уре цене.</w:t>
      </w:r>
    </w:p>
    <w:p w14:paraId="68538724" w14:textId="6451934E" w:rsidR="00F40598" w:rsidRDefault="00F40598" w:rsidP="002D387C">
      <w:pPr>
        <w:autoSpaceDE w:val="0"/>
        <w:autoSpaceDN w:val="0"/>
        <w:adjustRightInd w:val="0"/>
        <w:spacing w:before="0" w:after="120"/>
        <w:rPr>
          <w:rFonts w:cs="Arial"/>
          <w:sz w:val="24"/>
          <w:szCs w:val="24"/>
          <w:lang w:val="ru-RU"/>
        </w:rPr>
      </w:pPr>
      <w:r>
        <w:rPr>
          <w:rFonts w:cs="Arial"/>
          <w:color w:val="000000"/>
          <w:sz w:val="24"/>
          <w:szCs w:val="24"/>
          <w:lang w:val="sr-Cyrl-RS"/>
        </w:rPr>
        <w:t xml:space="preserve">Место извршења услуге: 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Изабраног понуђача и градилиште ТЕ Костолац Б3.</w:t>
      </w:r>
    </w:p>
    <w:p w14:paraId="4C372337" w14:textId="77777777" w:rsidR="00291F0F" w:rsidRDefault="00291F0F" w:rsidP="002D387C">
      <w:pPr>
        <w:spacing w:before="0"/>
        <w:rPr>
          <w:rFonts w:cs="Arial"/>
          <w:sz w:val="24"/>
          <w:szCs w:val="24"/>
          <w:lang w:val="sr-Cyrl-RS"/>
        </w:rPr>
      </w:pPr>
      <w:r w:rsidRPr="00787090">
        <w:rPr>
          <w:rFonts w:cs="Arial"/>
          <w:sz w:val="24"/>
          <w:szCs w:val="24"/>
          <w:lang w:val="sr-Cyrl-RS"/>
        </w:rPr>
        <w:t xml:space="preserve">У случају да одласци </w:t>
      </w:r>
      <w:r>
        <w:rPr>
          <w:rFonts w:cs="Arial"/>
          <w:sz w:val="24"/>
          <w:szCs w:val="24"/>
          <w:lang w:val="sr-Cyrl-RS"/>
        </w:rPr>
        <w:t xml:space="preserve">у обилазак производног погона произвођача </w:t>
      </w:r>
      <w:r w:rsidRPr="00787090">
        <w:rPr>
          <w:rFonts w:cs="Arial"/>
          <w:sz w:val="24"/>
          <w:szCs w:val="24"/>
          <w:lang w:val="sr-Cyrl-RS"/>
        </w:rPr>
        <w:t>не буду реализовани, Наручилац задржава право да не плати Понуђачу ту ставку из Обрасца структуре цене или да плати само реализован број одлазака</w:t>
      </w:r>
      <w:r>
        <w:rPr>
          <w:rFonts w:cs="Arial"/>
          <w:sz w:val="24"/>
          <w:szCs w:val="24"/>
          <w:lang w:val="sr-Cyrl-RS"/>
        </w:rPr>
        <w:t>.</w:t>
      </w:r>
    </w:p>
    <w:p w14:paraId="73D9F6D5" w14:textId="333D2813" w:rsidR="00555A6D" w:rsidRPr="00116ECD" w:rsidRDefault="00993603" w:rsidP="002D387C">
      <w:pPr>
        <w:spacing w:before="0"/>
        <w:rPr>
          <w:rFonts w:cs="Arial"/>
          <w:sz w:val="24"/>
          <w:szCs w:val="24"/>
          <w:lang w:val="sr-Cyrl-RS"/>
        </w:rPr>
      </w:pPr>
      <w:r>
        <w:rPr>
          <w:rFonts w:cs="Arial"/>
          <w:sz w:val="24"/>
          <w:szCs w:val="24"/>
          <w:lang w:val="sr-Cyrl-RS"/>
        </w:rPr>
        <w:t xml:space="preserve">    </w:t>
      </w:r>
    </w:p>
    <w:p w14:paraId="0BDF5161" w14:textId="018D6FF3" w:rsidR="008D2B23" w:rsidRPr="00702BAE" w:rsidRDefault="00182A95" w:rsidP="00493F1B">
      <w:pPr>
        <w:pStyle w:val="KDPodnaslov2"/>
        <w:numPr>
          <w:ilvl w:val="1"/>
          <w:numId w:val="43"/>
        </w:numPr>
        <w:spacing w:before="0"/>
        <w:ind w:left="0" w:firstLine="0"/>
        <w:jc w:val="both"/>
        <w:rPr>
          <w:rFonts w:cs="Arial"/>
          <w:color w:val="000000" w:themeColor="text1"/>
          <w:sz w:val="24"/>
          <w:szCs w:val="24"/>
        </w:rPr>
      </w:pPr>
      <w:r>
        <w:rPr>
          <w:rFonts w:cs="Arial"/>
          <w:color w:val="000000" w:themeColor="text1"/>
          <w:sz w:val="24"/>
          <w:szCs w:val="24"/>
        </w:rPr>
        <w:t xml:space="preserve">Начин </w:t>
      </w:r>
      <w:r>
        <w:rPr>
          <w:rFonts w:cs="Arial"/>
          <w:color w:val="000000" w:themeColor="text1"/>
          <w:sz w:val="24"/>
          <w:szCs w:val="24"/>
          <w:lang w:val="sr-Cyrl-RS"/>
        </w:rPr>
        <w:t>и</w:t>
      </w:r>
      <w:r w:rsidR="006F3E7C">
        <w:rPr>
          <w:rFonts w:cs="Arial"/>
          <w:color w:val="000000" w:themeColor="text1"/>
          <w:sz w:val="24"/>
          <w:szCs w:val="24"/>
        </w:rPr>
        <w:t xml:space="preserve"> </w:t>
      </w:r>
      <w:r w:rsidR="008D2B23" w:rsidRPr="00702BAE">
        <w:rPr>
          <w:rFonts w:cs="Arial"/>
          <w:color w:val="000000" w:themeColor="text1"/>
          <w:sz w:val="24"/>
          <w:szCs w:val="24"/>
        </w:rPr>
        <w:t>услови плаћања</w:t>
      </w:r>
      <w:bookmarkEnd w:id="223"/>
      <w:bookmarkEnd w:id="224"/>
      <w:r w:rsidR="006F3E7C">
        <w:rPr>
          <w:rFonts w:cs="Arial"/>
          <w:color w:val="000000" w:themeColor="text1"/>
          <w:sz w:val="24"/>
          <w:szCs w:val="24"/>
        </w:rPr>
        <w:t xml:space="preserve"> </w:t>
      </w:r>
    </w:p>
    <w:p w14:paraId="11419D6E" w14:textId="77777777" w:rsidR="00136F68" w:rsidRPr="00702BAE" w:rsidRDefault="00136F68" w:rsidP="0016336A">
      <w:pPr>
        <w:suppressAutoHyphens/>
        <w:spacing w:before="0"/>
        <w:rPr>
          <w:rFonts w:cs="Arial"/>
          <w:sz w:val="24"/>
          <w:szCs w:val="24"/>
          <w:lang w:val="sr-Cyrl-CS" w:eastAsia="ar-SA"/>
        </w:rPr>
      </w:pPr>
    </w:p>
    <w:p w14:paraId="1D41385D" w14:textId="77777777" w:rsidR="000223B5" w:rsidRDefault="00590801" w:rsidP="0016336A">
      <w:pPr>
        <w:suppressAutoHyphens/>
        <w:spacing w:before="0"/>
        <w:rPr>
          <w:rFonts w:cs="Arial"/>
          <w:sz w:val="24"/>
          <w:szCs w:val="24"/>
          <w:lang w:val="sr-Cyrl-CS" w:eastAsia="ar-SA"/>
        </w:rPr>
      </w:pPr>
      <w:r w:rsidRPr="00702BAE">
        <w:rPr>
          <w:rFonts w:cs="Arial"/>
          <w:sz w:val="24"/>
          <w:szCs w:val="24"/>
          <w:lang w:val="sr-Cyrl-CS" w:eastAsia="ar-SA"/>
        </w:rPr>
        <w:t>У предметној јавној набавци начин</w:t>
      </w:r>
      <w:r w:rsidRPr="00E418F3">
        <w:rPr>
          <w:rFonts w:cs="Arial"/>
          <w:sz w:val="24"/>
          <w:szCs w:val="24"/>
          <w:lang w:val="sr-Cyrl-CS" w:eastAsia="ar-SA"/>
        </w:rPr>
        <w:t xml:space="preserve"> плаћања је услов за учест</w:t>
      </w:r>
      <w:r w:rsidR="00780F91">
        <w:rPr>
          <w:rFonts w:cs="Arial"/>
          <w:sz w:val="24"/>
          <w:szCs w:val="24"/>
          <w:lang w:val="sr-Cyrl-CS" w:eastAsia="ar-SA"/>
        </w:rPr>
        <w:t>в</w:t>
      </w:r>
      <w:r w:rsidRPr="00E418F3">
        <w:rPr>
          <w:rFonts w:cs="Arial"/>
          <w:sz w:val="24"/>
          <w:szCs w:val="24"/>
          <w:lang w:val="sr-Cyrl-CS" w:eastAsia="ar-SA"/>
        </w:rPr>
        <w:t>овање у поступку.</w:t>
      </w:r>
      <w:r w:rsidR="00136F68">
        <w:rPr>
          <w:rFonts w:cs="Arial"/>
          <w:sz w:val="24"/>
          <w:szCs w:val="24"/>
          <w:lang w:val="sr-Cyrl-CS" w:eastAsia="ar-SA"/>
        </w:rPr>
        <w:t xml:space="preserve"> </w:t>
      </w:r>
    </w:p>
    <w:p w14:paraId="6A1C127D" w14:textId="77777777" w:rsidR="00590801" w:rsidRPr="00E418F3" w:rsidRDefault="00136F68" w:rsidP="0016336A">
      <w:pPr>
        <w:suppressAutoHyphens/>
        <w:spacing w:before="0"/>
        <w:rPr>
          <w:rFonts w:cs="Arial"/>
          <w:sz w:val="24"/>
          <w:szCs w:val="24"/>
          <w:lang w:val="sr-Cyrl-CS" w:eastAsia="ar-SA"/>
        </w:rPr>
      </w:pPr>
      <w:r>
        <w:rPr>
          <w:rFonts w:cs="Arial"/>
          <w:sz w:val="24"/>
          <w:szCs w:val="24"/>
          <w:lang w:val="sr-Cyrl-CS" w:eastAsia="ar-SA"/>
        </w:rPr>
        <w:t xml:space="preserve">Начин </w:t>
      </w:r>
      <w:r w:rsidR="00B32514">
        <w:rPr>
          <w:rFonts w:cs="Arial"/>
          <w:sz w:val="24"/>
          <w:szCs w:val="24"/>
          <w:lang w:val="sr-Cyrl-CS" w:eastAsia="ar-SA"/>
        </w:rPr>
        <w:t xml:space="preserve">и услови </w:t>
      </w:r>
      <w:r>
        <w:rPr>
          <w:rFonts w:cs="Arial"/>
          <w:sz w:val="24"/>
          <w:szCs w:val="24"/>
          <w:lang w:val="sr-Cyrl-CS" w:eastAsia="ar-SA"/>
        </w:rPr>
        <w:t xml:space="preserve">плаћања </w:t>
      </w:r>
      <w:r w:rsidR="00B32514">
        <w:rPr>
          <w:rFonts w:cs="Arial"/>
          <w:sz w:val="24"/>
          <w:szCs w:val="24"/>
          <w:lang w:val="sr-Cyrl-CS" w:eastAsia="ar-SA"/>
        </w:rPr>
        <w:t>гласе</w:t>
      </w:r>
      <w:r>
        <w:rPr>
          <w:rFonts w:cs="Arial"/>
          <w:sz w:val="24"/>
          <w:szCs w:val="24"/>
          <w:lang w:val="sr-Cyrl-CS" w:eastAsia="ar-SA"/>
        </w:rPr>
        <w:t>:</w:t>
      </w:r>
    </w:p>
    <w:p w14:paraId="51FE22EB" w14:textId="77777777" w:rsidR="00182A95" w:rsidRDefault="006F6E14" w:rsidP="0018362F">
      <w:pPr>
        <w:pStyle w:val="KDParagraf"/>
        <w:numPr>
          <w:ilvl w:val="0"/>
          <w:numId w:val="22"/>
        </w:numPr>
        <w:spacing w:before="0"/>
        <w:rPr>
          <w:rFonts w:eastAsia="Calibri" w:cs="Arial"/>
          <w:sz w:val="24"/>
          <w:szCs w:val="24"/>
          <w:lang w:val="ru-RU"/>
        </w:rPr>
      </w:pPr>
      <w:r w:rsidRPr="003165AC">
        <w:rPr>
          <w:rFonts w:eastAsia="Calibri" w:cs="Arial"/>
          <w:sz w:val="24"/>
          <w:szCs w:val="24"/>
          <w:lang w:val="sr-Cyrl-CS"/>
        </w:rPr>
        <w:t>9</w:t>
      </w:r>
      <w:r w:rsidR="00983BED"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00983BED" w:rsidRPr="00E3284B">
        <w:rPr>
          <w:rFonts w:eastAsia="Calibri" w:cs="Arial"/>
          <w:sz w:val="24"/>
          <w:szCs w:val="24"/>
          <w:lang w:val="ru-RU"/>
        </w:rPr>
        <w:t xml:space="preserve"> </w:t>
      </w:r>
      <w:r w:rsidR="000110A1" w:rsidRPr="00E3284B">
        <w:rPr>
          <w:rFonts w:eastAsia="Calibri" w:cs="Arial"/>
          <w:sz w:val="24"/>
          <w:szCs w:val="24"/>
          <w:lang w:val="ru-RU"/>
        </w:rPr>
        <w:t xml:space="preserve">одсто) од уговорене цене сукцесивно, у зависности од </w:t>
      </w:r>
      <w:r w:rsidR="00136F68" w:rsidRPr="003165AC">
        <w:rPr>
          <w:rFonts w:eastAsia="Calibri" w:cs="Arial"/>
          <w:sz w:val="24"/>
          <w:szCs w:val="24"/>
          <w:lang w:val="sr-Cyrl-CS"/>
        </w:rPr>
        <w:t xml:space="preserve">обима </w:t>
      </w:r>
      <w:r w:rsidR="000110A1" w:rsidRPr="00E3284B">
        <w:rPr>
          <w:rFonts w:eastAsia="Calibri" w:cs="Arial"/>
          <w:sz w:val="24"/>
          <w:szCs w:val="24"/>
          <w:lang w:val="ru-RU"/>
        </w:rPr>
        <w:t xml:space="preserve">извршења уговорених услуга </w:t>
      </w:r>
      <w:r w:rsidR="00767DB9">
        <w:rPr>
          <w:rFonts w:eastAsia="Calibri" w:cs="Arial"/>
          <w:sz w:val="24"/>
          <w:szCs w:val="24"/>
          <w:lang w:val="sr-Cyrl-RS"/>
        </w:rPr>
        <w:t>на кварталном нивоу</w:t>
      </w:r>
      <w:r w:rsidR="000110A1" w:rsidRPr="00E3284B">
        <w:rPr>
          <w:rFonts w:eastAsia="Calibri" w:cs="Arial"/>
          <w:sz w:val="24"/>
          <w:szCs w:val="24"/>
          <w:lang w:val="ru-RU"/>
        </w:rPr>
        <w:t>, у року</w:t>
      </w:r>
      <w:r w:rsidR="00703BBE">
        <w:rPr>
          <w:rFonts w:eastAsia="Calibri" w:cs="Arial"/>
          <w:sz w:val="24"/>
          <w:szCs w:val="24"/>
          <w:lang w:val="ru-RU"/>
        </w:rPr>
        <w:t xml:space="preserve"> </w:t>
      </w:r>
      <w:r w:rsidR="00A145AA">
        <w:rPr>
          <w:rFonts w:eastAsia="Calibri" w:cs="Arial"/>
          <w:sz w:val="24"/>
          <w:szCs w:val="24"/>
          <w:lang w:val="ru-RU"/>
        </w:rPr>
        <w:t xml:space="preserve">до </w:t>
      </w:r>
      <w:r w:rsidR="000110A1" w:rsidRPr="00E3284B">
        <w:rPr>
          <w:rFonts w:eastAsia="Calibri" w:cs="Arial"/>
          <w:sz w:val="24"/>
          <w:szCs w:val="24"/>
          <w:lang w:val="ru-RU"/>
        </w:rPr>
        <w:t xml:space="preserve"> 45 (словима: четрдесетпет) дана од дана пријема </w:t>
      </w:r>
      <w:r w:rsidR="0078176C" w:rsidRPr="00E3284B">
        <w:rPr>
          <w:rFonts w:eastAsia="Calibri" w:cs="Arial"/>
          <w:sz w:val="24"/>
          <w:szCs w:val="24"/>
          <w:lang w:val="ru-RU"/>
        </w:rPr>
        <w:t xml:space="preserve">исправног </w:t>
      </w:r>
      <w:r w:rsidR="000110A1" w:rsidRPr="00E3284B">
        <w:rPr>
          <w:rFonts w:eastAsia="Calibri" w:cs="Arial"/>
          <w:sz w:val="24"/>
          <w:szCs w:val="24"/>
          <w:lang w:val="ru-RU"/>
        </w:rPr>
        <w:t>рачу</w:t>
      </w:r>
      <w:r w:rsidR="0072129C" w:rsidRPr="00E3284B">
        <w:rPr>
          <w:rFonts w:eastAsia="Calibri" w:cs="Arial"/>
          <w:sz w:val="24"/>
          <w:szCs w:val="24"/>
          <w:lang w:val="ru-RU"/>
        </w:rPr>
        <w:t>на</w:t>
      </w:r>
      <w:r w:rsidR="00B66898" w:rsidRPr="00965859">
        <w:rPr>
          <w:rFonts w:eastAsia="Calibri" w:cs="Arial"/>
          <w:sz w:val="24"/>
          <w:szCs w:val="24"/>
          <w:lang w:val="sr-Cyrl-RS"/>
        </w:rPr>
        <w:t xml:space="preserve"> и извештаја о степену готовости</w:t>
      </w:r>
      <w:r w:rsidR="0072129C" w:rsidRPr="00E3284B">
        <w:rPr>
          <w:rFonts w:eastAsia="Calibri" w:cs="Arial"/>
          <w:sz w:val="24"/>
          <w:szCs w:val="24"/>
          <w:lang w:val="ru-RU"/>
        </w:rPr>
        <w:t>, издатог на основу прихваћеног и одобреног</w:t>
      </w:r>
      <w:r w:rsidR="000110A1" w:rsidRPr="00E3284B">
        <w:rPr>
          <w:rFonts w:eastAsia="Calibri" w:cs="Arial"/>
          <w:sz w:val="24"/>
          <w:szCs w:val="24"/>
          <w:lang w:val="ru-RU"/>
        </w:rPr>
        <w:t xml:space="preserve"> </w:t>
      </w:r>
      <w:r w:rsidR="00F6385F">
        <w:rPr>
          <w:rFonts w:eastAsia="Calibri" w:cs="Arial"/>
          <w:sz w:val="24"/>
          <w:szCs w:val="24"/>
          <w:lang w:val="ru-RU"/>
        </w:rPr>
        <w:t xml:space="preserve">кварталног </w:t>
      </w:r>
      <w:r w:rsidR="00136F68" w:rsidRPr="003165AC">
        <w:rPr>
          <w:rFonts w:eastAsia="Calibri" w:cs="Arial"/>
          <w:sz w:val="24"/>
          <w:szCs w:val="24"/>
          <w:lang w:val="sr-Cyrl-CS"/>
        </w:rPr>
        <w:t>и</w:t>
      </w:r>
      <w:r w:rsidR="000110A1" w:rsidRPr="00E3284B">
        <w:rPr>
          <w:rFonts w:eastAsia="Calibri" w:cs="Arial"/>
          <w:sz w:val="24"/>
          <w:szCs w:val="24"/>
          <w:lang w:val="ru-RU"/>
        </w:rPr>
        <w:t>звештаја</w:t>
      </w:r>
      <w:r w:rsidR="006F3E7C">
        <w:rPr>
          <w:rFonts w:eastAsia="Calibri" w:cs="Arial"/>
          <w:sz w:val="24"/>
          <w:szCs w:val="24"/>
          <w:lang w:val="ru-RU"/>
        </w:rPr>
        <w:t xml:space="preserve"> о извршеној услузи</w:t>
      </w:r>
      <w:r w:rsidR="00136F68" w:rsidRPr="003165AC">
        <w:rPr>
          <w:rFonts w:eastAsia="Calibri" w:cs="Arial"/>
          <w:sz w:val="24"/>
          <w:szCs w:val="24"/>
          <w:lang w:val="sr-Cyrl-CS"/>
        </w:rPr>
        <w:t xml:space="preserve"> </w:t>
      </w:r>
      <w:r w:rsidR="00182A95">
        <w:rPr>
          <w:rFonts w:eastAsia="Calibri" w:cs="Arial"/>
          <w:sz w:val="24"/>
          <w:szCs w:val="24"/>
          <w:lang w:val="sr-Cyrl-CS"/>
        </w:rPr>
        <w:t xml:space="preserve">потписаног </w:t>
      </w:r>
      <w:r w:rsidR="00182A95" w:rsidRPr="007B7953">
        <w:rPr>
          <w:rFonts w:eastAsia="Calibri" w:cs="Arial"/>
          <w:szCs w:val="24"/>
          <w:lang w:val="ru-RU"/>
        </w:rPr>
        <w:t xml:space="preserve">од стране овлашћених представника </w:t>
      </w:r>
      <w:r w:rsidR="00182A95" w:rsidRPr="00A44D14">
        <w:rPr>
          <w:rFonts w:eastAsia="Calibri" w:cs="Arial"/>
          <w:szCs w:val="24"/>
          <w:lang w:val="sr-Cyrl-RS"/>
        </w:rPr>
        <w:t xml:space="preserve">Наручиоца </w:t>
      </w:r>
      <w:r w:rsidR="00182A95">
        <w:rPr>
          <w:rFonts w:eastAsia="Calibri" w:cs="Arial"/>
          <w:szCs w:val="24"/>
          <w:lang w:val="sr-Cyrl-RS"/>
        </w:rPr>
        <w:t>и Пружаоца услуга</w:t>
      </w:r>
      <w:r w:rsidR="000110A1" w:rsidRPr="00E3284B">
        <w:rPr>
          <w:rFonts w:eastAsia="Calibri" w:cs="Arial"/>
          <w:sz w:val="24"/>
          <w:szCs w:val="24"/>
          <w:lang w:val="ru-RU"/>
        </w:rPr>
        <w:t>.</w:t>
      </w:r>
      <w:r w:rsidR="00182A95">
        <w:rPr>
          <w:rFonts w:eastAsia="Calibri" w:cs="Arial"/>
          <w:sz w:val="24"/>
          <w:szCs w:val="24"/>
          <w:lang w:val="ru-RU"/>
        </w:rPr>
        <w:t xml:space="preserve"> </w:t>
      </w:r>
    </w:p>
    <w:p w14:paraId="1D8E8596" w14:textId="77777777" w:rsidR="00983BED" w:rsidRPr="00E3284B" w:rsidRDefault="00182A95" w:rsidP="00182A95">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7FA79AC3" w14:textId="77777777" w:rsidR="00116ECD" w:rsidRPr="00116ECD" w:rsidRDefault="0072129C" w:rsidP="0018362F">
      <w:pPr>
        <w:pStyle w:val="KDParagraf"/>
        <w:numPr>
          <w:ilvl w:val="0"/>
          <w:numId w:val="22"/>
        </w:numPr>
        <w:suppressAutoHyphens/>
        <w:spacing w:before="0"/>
        <w:rPr>
          <w:rFonts w:cs="Arial"/>
          <w:sz w:val="24"/>
          <w:szCs w:val="24"/>
          <w:lang w:val="sr-Latn-CS"/>
        </w:rPr>
      </w:pPr>
      <w:r w:rsidRPr="00E3284B">
        <w:rPr>
          <w:rFonts w:eastAsia="Calibri" w:cs="Arial"/>
          <w:sz w:val="24"/>
          <w:szCs w:val="24"/>
          <w:lang w:val="ru-RU"/>
        </w:rPr>
        <w:t>10% (словима: десет одсто) од уговорене цене</w:t>
      </w:r>
      <w:r w:rsidR="00116ECD"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00116ECD" w:rsidRPr="00116ECD">
        <w:rPr>
          <w:rFonts w:cs="Arial"/>
          <w:sz w:val="24"/>
          <w:szCs w:val="24"/>
          <w:lang w:val="sr-Cyrl-RS"/>
        </w:rPr>
        <w:t>по завршетку реализације консултантских услуга</w:t>
      </w:r>
      <w:r w:rsidR="00116ECD" w:rsidRPr="00E3284B">
        <w:rPr>
          <w:rFonts w:eastAsia="Calibri" w:cs="Arial"/>
          <w:sz w:val="24"/>
          <w:szCs w:val="24"/>
          <w:lang w:val="ru-RU"/>
        </w:rPr>
        <w:t xml:space="preserve"> </w:t>
      </w:r>
      <w:r w:rsidR="00136F68" w:rsidRPr="00116ECD">
        <w:rPr>
          <w:rFonts w:eastAsia="Calibri" w:cs="Arial"/>
          <w:sz w:val="24"/>
          <w:szCs w:val="24"/>
          <w:lang w:val="sr-Cyrl-CS"/>
        </w:rPr>
        <w:t>и пријема Коначног извештаја о извршеној услузи</w:t>
      </w:r>
      <w:r w:rsidR="00182A95" w:rsidRPr="00182A95">
        <w:rPr>
          <w:rFonts w:eastAsia="Calibri" w:cs="Arial"/>
          <w:sz w:val="24"/>
          <w:szCs w:val="24"/>
          <w:lang w:val="sr-Cyrl-CS"/>
        </w:rPr>
        <w:t xml:space="preserve"> </w:t>
      </w:r>
      <w:r w:rsidR="00182A95">
        <w:rPr>
          <w:rFonts w:eastAsia="Calibri" w:cs="Arial"/>
          <w:sz w:val="24"/>
          <w:szCs w:val="24"/>
          <w:lang w:val="sr-Cyrl-CS"/>
        </w:rPr>
        <w:t xml:space="preserve">потписаног </w:t>
      </w:r>
      <w:r w:rsidR="00182A95" w:rsidRPr="007B7953">
        <w:rPr>
          <w:rFonts w:eastAsia="Calibri" w:cs="Arial"/>
          <w:lang w:val="ru-RU"/>
        </w:rPr>
        <w:t xml:space="preserve">од стране овлашћених представника </w:t>
      </w:r>
      <w:r w:rsidR="00182A95" w:rsidRPr="00182A95">
        <w:rPr>
          <w:rFonts w:eastAsia="Calibri" w:cs="Arial"/>
          <w:lang w:val="sr-Cyrl-RS"/>
        </w:rPr>
        <w:t xml:space="preserve">Наручиоца и Пружаоца </w:t>
      </w:r>
      <w:r w:rsidR="00182A95">
        <w:rPr>
          <w:rFonts w:eastAsia="Calibri" w:cs="Arial"/>
          <w:szCs w:val="24"/>
          <w:lang w:val="sr-Cyrl-RS"/>
        </w:rPr>
        <w:lastRenderedPageBreak/>
        <w:t>услуга</w:t>
      </w:r>
      <w:r w:rsidR="00136F68" w:rsidRPr="00116ECD">
        <w:rPr>
          <w:rFonts w:eastAsia="Calibri" w:cs="Arial"/>
          <w:sz w:val="24"/>
          <w:szCs w:val="24"/>
          <w:lang w:val="sr-Cyrl-CS"/>
        </w:rPr>
        <w:t>,</w:t>
      </w:r>
      <w:r w:rsidRPr="00E3284B">
        <w:rPr>
          <w:rFonts w:eastAsia="Calibri" w:cs="Arial"/>
          <w:sz w:val="24"/>
          <w:szCs w:val="24"/>
          <w:lang w:val="ru-RU"/>
        </w:rPr>
        <w:t xml:space="preserve"> </w:t>
      </w:r>
      <w:r w:rsidR="00136F68" w:rsidRPr="00E3284B">
        <w:rPr>
          <w:rFonts w:eastAsia="Calibri" w:cs="Arial"/>
          <w:sz w:val="24"/>
          <w:szCs w:val="24"/>
          <w:lang w:val="ru-RU"/>
        </w:rPr>
        <w:t>у року до 45 (словима: четрдесетпет) дана од</w:t>
      </w:r>
      <w:r w:rsidR="00116ECD" w:rsidRPr="00E3284B">
        <w:rPr>
          <w:rFonts w:eastAsia="Calibri" w:cs="Arial"/>
          <w:sz w:val="24"/>
          <w:szCs w:val="24"/>
          <w:lang w:val="ru-RU"/>
        </w:rPr>
        <w:t xml:space="preserve"> дана пријема исправног рачуна.</w:t>
      </w:r>
    </w:p>
    <w:p w14:paraId="5BE931C9" w14:textId="77777777" w:rsidR="00B32514" w:rsidRDefault="00B32514" w:rsidP="0016336A">
      <w:pPr>
        <w:suppressAutoHyphens/>
        <w:spacing w:before="0"/>
        <w:rPr>
          <w:rFonts w:cs="Arial"/>
          <w:sz w:val="24"/>
          <w:szCs w:val="24"/>
          <w:lang w:val="sr-Cyrl-CS"/>
        </w:rPr>
      </w:pPr>
    </w:p>
    <w:p w14:paraId="1C27CB1B" w14:textId="77777777" w:rsidR="008B6E76" w:rsidRPr="00E3284B" w:rsidRDefault="005A3029" w:rsidP="0016336A">
      <w:pPr>
        <w:pStyle w:val="KDParagraf"/>
        <w:spacing w:before="0"/>
        <w:rPr>
          <w:rFonts w:eastAsia="Calibri" w:cs="Arial"/>
          <w:color w:val="000000" w:themeColor="text1"/>
          <w:sz w:val="24"/>
          <w:szCs w:val="24"/>
          <w:lang w:val="ru-RU"/>
        </w:rPr>
      </w:pPr>
      <w:r w:rsidRPr="00A6667A">
        <w:rPr>
          <w:rFonts w:cs="Arial"/>
          <w:sz w:val="24"/>
          <w:szCs w:val="24"/>
          <w:lang w:val="ru-RU"/>
        </w:rPr>
        <w:t xml:space="preserve">Рачун мора бити достављен на адресу </w:t>
      </w:r>
      <w:r w:rsidR="00B32514">
        <w:rPr>
          <w:rFonts w:cs="Arial"/>
          <w:sz w:val="24"/>
          <w:szCs w:val="24"/>
          <w:lang w:val="sr-Cyrl-CS"/>
        </w:rPr>
        <w:t>Наручиоца</w:t>
      </w:r>
      <w:r w:rsidRPr="00A6667A">
        <w:rPr>
          <w:rFonts w:cs="Arial"/>
          <w:sz w:val="24"/>
          <w:szCs w:val="24"/>
          <w:lang w:val="ru-RU"/>
        </w:rPr>
        <w:t>: Јавно предузеће „Електропривреда Србије“ Београд,</w:t>
      </w:r>
      <w:r w:rsidR="007F1BFE" w:rsidRPr="00A6667A">
        <w:rPr>
          <w:rFonts w:cs="Arial"/>
          <w:sz w:val="24"/>
          <w:szCs w:val="24"/>
          <w:lang w:val="ru-RU"/>
        </w:rPr>
        <w:t xml:space="preserve"> </w:t>
      </w:r>
      <w:r w:rsidR="00B71F6C">
        <w:rPr>
          <w:rFonts w:cs="Arial"/>
          <w:sz w:val="24"/>
          <w:szCs w:val="24"/>
          <w:lang w:val="sr-Cyrl-CS"/>
        </w:rPr>
        <w:t>У</w:t>
      </w:r>
      <w:r w:rsidR="007F1BFE" w:rsidRPr="00A6667A">
        <w:rPr>
          <w:rFonts w:cs="Arial"/>
          <w:sz w:val="24"/>
          <w:szCs w:val="24"/>
          <w:lang w:val="ru-RU"/>
        </w:rPr>
        <w:t xml:space="preserve">л. </w:t>
      </w:r>
      <w:r w:rsidR="00BE7D45">
        <w:rPr>
          <w:rFonts w:cs="Arial"/>
          <w:sz w:val="24"/>
          <w:szCs w:val="24"/>
          <w:lang w:val="sr-Cyrl-RS"/>
        </w:rPr>
        <w:t>Балканска</w:t>
      </w:r>
      <w:r w:rsidR="00897349">
        <w:rPr>
          <w:rFonts w:cs="Arial"/>
          <w:sz w:val="24"/>
          <w:szCs w:val="24"/>
          <w:lang w:val="sr-Latn-RS"/>
        </w:rPr>
        <w:t xml:space="preserve"> 13</w:t>
      </w:r>
      <w:r w:rsidRPr="00E3284B">
        <w:rPr>
          <w:rFonts w:cs="Arial"/>
          <w:sz w:val="24"/>
          <w:szCs w:val="24"/>
          <w:lang w:val="ru-RU"/>
        </w:rPr>
        <w:t xml:space="preserve">, </w:t>
      </w:r>
      <w:r w:rsidR="007F1BFE" w:rsidRPr="00A44783">
        <w:rPr>
          <w:rFonts w:eastAsia="Arial Unicode MS" w:cs="Arial"/>
          <w:sz w:val="24"/>
          <w:szCs w:val="24"/>
          <w:lang w:val="sr-Latn-CS"/>
        </w:rPr>
        <w:t>Матични број 20053658, ПИБ 103920327</w:t>
      </w:r>
      <w:r w:rsidR="00750A33" w:rsidRPr="00E3284B">
        <w:rPr>
          <w:rFonts w:cs="Arial"/>
          <w:sz w:val="24"/>
          <w:szCs w:val="24"/>
          <w:lang w:val="ru-RU"/>
        </w:rPr>
        <w:t xml:space="preserve"> са обавезним прилозима</w:t>
      </w:r>
      <w:r w:rsidR="007F1BFE" w:rsidRPr="00E3284B">
        <w:rPr>
          <w:rFonts w:cs="Arial"/>
          <w:sz w:val="24"/>
          <w:szCs w:val="24"/>
          <w:lang w:val="ru-RU"/>
        </w:rPr>
        <w:t xml:space="preserve">: рачун, </w:t>
      </w:r>
      <w:r w:rsidR="00B32514">
        <w:rPr>
          <w:rFonts w:eastAsia="Calibri" w:cs="Arial"/>
          <w:color w:val="000000" w:themeColor="text1"/>
          <w:sz w:val="24"/>
          <w:szCs w:val="24"/>
          <w:lang w:val="sr-Cyrl-CS"/>
        </w:rPr>
        <w:t>оверени</w:t>
      </w:r>
      <w:r w:rsidR="00B073FE">
        <w:rPr>
          <w:rFonts w:eastAsia="Calibri" w:cs="Arial"/>
          <w:color w:val="000000" w:themeColor="text1"/>
          <w:sz w:val="24"/>
          <w:szCs w:val="24"/>
          <w:lang w:val="sr-Cyrl-CS"/>
        </w:rPr>
        <w:t xml:space="preserve"> извештај о степену готовости на основу </w:t>
      </w:r>
      <w:r w:rsidR="00F6385F">
        <w:rPr>
          <w:rFonts w:eastAsia="Calibri" w:cs="Arial"/>
          <w:color w:val="000000" w:themeColor="text1"/>
          <w:sz w:val="24"/>
          <w:szCs w:val="24"/>
          <w:lang w:val="sr-Cyrl-CS"/>
        </w:rPr>
        <w:t>кварталног</w:t>
      </w:r>
      <w:r w:rsidR="00B32514">
        <w:rPr>
          <w:rFonts w:eastAsia="Calibri" w:cs="Arial"/>
          <w:color w:val="000000" w:themeColor="text1"/>
          <w:sz w:val="24"/>
          <w:szCs w:val="24"/>
          <w:lang w:val="sr-Cyrl-CS"/>
        </w:rPr>
        <w:t xml:space="preserve"> извештај</w:t>
      </w:r>
      <w:r w:rsidR="00B073FE">
        <w:rPr>
          <w:rFonts w:eastAsia="Calibri" w:cs="Arial"/>
          <w:color w:val="000000" w:themeColor="text1"/>
          <w:sz w:val="24"/>
          <w:szCs w:val="24"/>
          <w:lang w:val="sr-Cyrl-CS"/>
        </w:rPr>
        <w:t>а</w:t>
      </w:r>
      <w:r w:rsidR="00B32514">
        <w:rPr>
          <w:rFonts w:eastAsia="Calibri" w:cs="Arial"/>
          <w:color w:val="000000" w:themeColor="text1"/>
          <w:sz w:val="24"/>
          <w:szCs w:val="24"/>
          <w:lang w:val="sr-Cyrl-CS"/>
        </w:rPr>
        <w:t xml:space="preserve"> </w:t>
      </w:r>
      <w:r w:rsidR="00F6385F">
        <w:rPr>
          <w:rFonts w:eastAsia="Calibri" w:cs="Arial"/>
          <w:sz w:val="24"/>
          <w:szCs w:val="24"/>
          <w:lang w:val="ru-RU"/>
        </w:rPr>
        <w:t>о извршеној услузи</w:t>
      </w:r>
      <w:r w:rsidR="00F6385F" w:rsidRPr="003165AC">
        <w:rPr>
          <w:rFonts w:eastAsia="Calibri" w:cs="Arial"/>
          <w:sz w:val="24"/>
          <w:szCs w:val="24"/>
          <w:lang w:val="sr-Cyrl-CS"/>
        </w:rPr>
        <w:t xml:space="preserve"> </w:t>
      </w:r>
      <w:r w:rsidR="00F6385F">
        <w:rPr>
          <w:rFonts w:eastAsia="Calibri" w:cs="Arial"/>
          <w:sz w:val="24"/>
          <w:szCs w:val="24"/>
          <w:lang w:val="sr-Cyrl-CS"/>
        </w:rPr>
        <w:t xml:space="preserve">потписаног </w:t>
      </w:r>
      <w:r w:rsidR="00F6385F" w:rsidRPr="007B7953">
        <w:rPr>
          <w:rFonts w:eastAsia="Calibri" w:cs="Arial"/>
          <w:szCs w:val="24"/>
          <w:lang w:val="ru-RU"/>
        </w:rPr>
        <w:t xml:space="preserve">од стране овлашћених представника </w:t>
      </w:r>
      <w:r w:rsidR="00F6385F" w:rsidRPr="00A44D14">
        <w:rPr>
          <w:rFonts w:eastAsia="Calibri" w:cs="Arial"/>
          <w:szCs w:val="24"/>
          <w:lang w:val="sr-Cyrl-RS"/>
        </w:rPr>
        <w:t xml:space="preserve">Наручиоца </w:t>
      </w:r>
      <w:r w:rsidR="00F6385F">
        <w:rPr>
          <w:rFonts w:eastAsia="Calibri" w:cs="Arial"/>
          <w:szCs w:val="24"/>
          <w:lang w:val="sr-Cyrl-RS"/>
        </w:rPr>
        <w:t>и Пружаоца услуга</w:t>
      </w:r>
      <w:r w:rsidR="00F6385F">
        <w:rPr>
          <w:rFonts w:eastAsia="Calibri" w:cs="Arial"/>
          <w:color w:val="000000" w:themeColor="text1"/>
          <w:sz w:val="24"/>
          <w:szCs w:val="24"/>
          <w:lang w:val="sr-Cyrl-CS"/>
        </w:rPr>
        <w:t xml:space="preserve"> </w:t>
      </w:r>
      <w:r w:rsidR="00B32514">
        <w:rPr>
          <w:rFonts w:eastAsia="Calibri" w:cs="Arial"/>
          <w:color w:val="000000" w:themeColor="text1"/>
          <w:sz w:val="24"/>
          <w:szCs w:val="24"/>
          <w:lang w:val="sr-Cyrl-CS"/>
        </w:rPr>
        <w:t xml:space="preserve">/ </w:t>
      </w:r>
      <w:r w:rsidR="00F6385F" w:rsidRPr="00116ECD">
        <w:rPr>
          <w:rFonts w:eastAsia="Calibri" w:cs="Arial"/>
          <w:sz w:val="24"/>
          <w:szCs w:val="24"/>
          <w:lang w:val="sr-Cyrl-CS"/>
        </w:rPr>
        <w:t>Коначног извештаја о извршеној услузи</w:t>
      </w:r>
      <w:r w:rsidR="00F6385F" w:rsidRPr="00182A95">
        <w:rPr>
          <w:rFonts w:eastAsia="Calibri" w:cs="Arial"/>
          <w:sz w:val="24"/>
          <w:szCs w:val="24"/>
          <w:lang w:val="sr-Cyrl-CS"/>
        </w:rPr>
        <w:t xml:space="preserve"> </w:t>
      </w:r>
      <w:r w:rsidR="00F6385F">
        <w:rPr>
          <w:rFonts w:eastAsia="Calibri" w:cs="Arial"/>
          <w:sz w:val="24"/>
          <w:szCs w:val="24"/>
          <w:lang w:val="sr-Cyrl-CS"/>
        </w:rPr>
        <w:t xml:space="preserve">потписаног </w:t>
      </w:r>
      <w:r w:rsidR="00F6385F" w:rsidRPr="007B7953">
        <w:rPr>
          <w:rFonts w:eastAsia="Calibri" w:cs="Arial"/>
          <w:lang w:val="ru-RU"/>
        </w:rPr>
        <w:t xml:space="preserve">од стране овлашћених представника </w:t>
      </w:r>
      <w:r w:rsidR="00F6385F" w:rsidRPr="00182A95">
        <w:rPr>
          <w:rFonts w:eastAsia="Calibri" w:cs="Arial"/>
          <w:lang w:val="sr-Cyrl-RS"/>
        </w:rPr>
        <w:t xml:space="preserve">Наручиоца и Пружаоца </w:t>
      </w:r>
      <w:r w:rsidR="00F6385F">
        <w:rPr>
          <w:rFonts w:eastAsia="Calibri" w:cs="Arial"/>
          <w:szCs w:val="24"/>
          <w:lang w:val="sr-Cyrl-RS"/>
        </w:rPr>
        <w:t>услуга</w:t>
      </w:r>
      <w:r w:rsidR="00983BED" w:rsidRPr="00E3284B">
        <w:rPr>
          <w:rFonts w:eastAsia="Calibri" w:cs="Arial"/>
          <w:color w:val="000000" w:themeColor="text1"/>
          <w:sz w:val="24"/>
          <w:szCs w:val="24"/>
          <w:lang w:val="ru-RU"/>
        </w:rPr>
        <w:t>.</w:t>
      </w:r>
    </w:p>
    <w:p w14:paraId="3DA7918B" w14:textId="77777777" w:rsidR="00F54DED" w:rsidRDefault="00B00642" w:rsidP="00F54DED">
      <w:pPr>
        <w:pStyle w:val="KDParagraf"/>
        <w:spacing w:before="0"/>
        <w:rPr>
          <w:rFonts w:cs="Arial"/>
          <w:color w:val="000000" w:themeColor="text1"/>
          <w:sz w:val="24"/>
          <w:szCs w:val="24"/>
          <w:lang w:val="sr-Cyrl-RS"/>
        </w:rPr>
      </w:pPr>
      <w:r w:rsidRPr="00E3284B">
        <w:rPr>
          <w:rFonts w:cs="Arial"/>
          <w:color w:val="000000" w:themeColor="text1"/>
          <w:sz w:val="24"/>
          <w:szCs w:val="24"/>
          <w:lang w:val="ru-RU"/>
        </w:rPr>
        <w:t>У испостављеном рачуну, изабрани понуђач је дужан да се придржава тачно дефинисаних назива из конкурсне документације и прихваћене понуде (Обрасца структуре цене).</w:t>
      </w:r>
    </w:p>
    <w:p w14:paraId="608746F4" w14:textId="77777777" w:rsidR="001F3589" w:rsidRPr="002713F7" w:rsidRDefault="001F3589" w:rsidP="001F3589">
      <w:pPr>
        <w:pStyle w:val="KDParagraf"/>
        <w:spacing w:before="0"/>
        <w:rPr>
          <w:rFonts w:cs="Arial"/>
          <w:color w:val="000000" w:themeColor="text1"/>
          <w:sz w:val="24"/>
          <w:szCs w:val="24"/>
          <w:lang w:val="sr-Cyrl-RS"/>
        </w:rPr>
      </w:pPr>
      <w:r w:rsidRPr="002713F7">
        <w:rPr>
          <w:rFonts w:cs="Arial"/>
          <w:color w:val="000000" w:themeColor="text1"/>
          <w:sz w:val="24"/>
          <w:szCs w:val="24"/>
          <w:lang w:val="sr-Cyrl-RS"/>
        </w:rPr>
        <w:t>Рачуни који не одговарају наведеним тачним називима, ће се сматрати неисправним:</w:t>
      </w:r>
      <w:r w:rsidR="001E51FA">
        <w:rPr>
          <w:rFonts w:cs="Arial"/>
          <w:color w:val="000000" w:themeColor="text1"/>
          <w:sz w:val="24"/>
          <w:szCs w:val="24"/>
          <w:lang w:val="sr-Cyrl-RS"/>
        </w:rPr>
        <w:t xml:space="preserve"> у</w:t>
      </w:r>
      <w:r w:rsidRPr="002713F7">
        <w:rPr>
          <w:rFonts w:cs="Arial"/>
          <w:color w:val="000000" w:themeColor="text1"/>
          <w:sz w:val="24"/>
          <w:szCs w:val="24"/>
          <w:lang w:val="sr-Cyrl-RS"/>
        </w:rPr>
        <w:t>колико,</w:t>
      </w:r>
      <w:r w:rsidR="00F6385F">
        <w:rPr>
          <w:rFonts w:cs="Arial"/>
          <w:color w:val="000000" w:themeColor="text1"/>
          <w:sz w:val="24"/>
          <w:szCs w:val="24"/>
          <w:lang w:val="sr-Cyrl-RS"/>
        </w:rPr>
        <w:t xml:space="preserve"> </w:t>
      </w:r>
      <w:r w:rsidRPr="002713F7">
        <w:rPr>
          <w:rFonts w:cs="Arial"/>
          <w:color w:val="000000" w:themeColor="text1"/>
          <w:sz w:val="24"/>
          <w:szCs w:val="24"/>
          <w:lang w:val="sr-Cyrl-RS"/>
        </w:rPr>
        <w:t>због коришћења различитих шифарника и софт</w:t>
      </w:r>
      <w:r w:rsidR="00780F91">
        <w:rPr>
          <w:rFonts w:cs="Arial"/>
          <w:color w:val="000000" w:themeColor="text1"/>
          <w:sz w:val="24"/>
          <w:szCs w:val="24"/>
          <w:lang w:val="sr-Cyrl-RS"/>
        </w:rPr>
        <w:t>в</w:t>
      </w:r>
      <w:r w:rsidRPr="002713F7">
        <w:rPr>
          <w:rFonts w:cs="Arial"/>
          <w:color w:val="000000" w:themeColor="text1"/>
          <w:sz w:val="24"/>
          <w:szCs w:val="24"/>
          <w:lang w:val="sr-Cyrl-RS"/>
        </w:rPr>
        <w:t xml:space="preserve">ерских решења није могуће у самом рачуну навести горе наведени тачан назив, </w:t>
      </w:r>
      <w:r w:rsidR="00B64167" w:rsidRPr="002713F7">
        <w:rPr>
          <w:rFonts w:cs="Arial"/>
          <w:color w:val="000000" w:themeColor="text1"/>
          <w:sz w:val="24"/>
          <w:szCs w:val="24"/>
          <w:lang w:val="sr-Cyrl-RS"/>
        </w:rPr>
        <w:t xml:space="preserve">Пружалац услуге </w:t>
      </w:r>
      <w:r w:rsidRPr="002713F7">
        <w:rPr>
          <w:rFonts w:cs="Arial"/>
          <w:color w:val="000000" w:themeColor="text1"/>
          <w:sz w:val="24"/>
          <w:szCs w:val="24"/>
          <w:lang w:val="sr-Cyrl-RS"/>
        </w:rPr>
        <w:t xml:space="preserve">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0B9E717" w14:textId="77777777" w:rsidR="008D2B23" w:rsidRDefault="00F54DED" w:rsidP="00F54DED">
      <w:pPr>
        <w:pStyle w:val="KDParagraf"/>
        <w:spacing w:before="0"/>
        <w:rPr>
          <w:rFonts w:eastAsia="Calibri" w:cs="Arial"/>
          <w:sz w:val="24"/>
          <w:szCs w:val="24"/>
          <w:lang w:val="ru-RU"/>
        </w:rPr>
      </w:pPr>
      <w:r w:rsidRPr="00E3284B">
        <w:rPr>
          <w:rFonts w:eastAsia="Calibri" w:cs="Arial"/>
          <w:sz w:val="24"/>
          <w:szCs w:val="24"/>
          <w:lang w:val="ru-RU"/>
        </w:rPr>
        <w:tab/>
      </w:r>
    </w:p>
    <w:p w14:paraId="36E33F23" w14:textId="77777777" w:rsidR="00F1652B" w:rsidRPr="00E3284B" w:rsidRDefault="00F1652B" w:rsidP="00F1652B">
      <w:pPr>
        <w:pStyle w:val="KDParagraf"/>
        <w:spacing w:before="0"/>
        <w:rPr>
          <w:rFonts w:cs="Arial"/>
          <w:b/>
          <w:sz w:val="24"/>
          <w:szCs w:val="24"/>
          <w:lang w:val="ru-RU"/>
        </w:rPr>
      </w:pPr>
      <w:r w:rsidRPr="00F1652B">
        <w:rPr>
          <w:rFonts w:eastAsia="Calibri" w:cs="Arial"/>
          <w:b/>
          <w:sz w:val="24"/>
          <w:szCs w:val="24"/>
          <w:lang w:val="ru-RU"/>
        </w:rPr>
        <w:t>7.15</w:t>
      </w:r>
      <w:r>
        <w:rPr>
          <w:rFonts w:eastAsia="Calibri" w:cs="Arial"/>
          <w:sz w:val="24"/>
          <w:szCs w:val="24"/>
          <w:lang w:val="ru-RU"/>
        </w:rPr>
        <w:t xml:space="preserve">. </w:t>
      </w:r>
      <w:r w:rsidRPr="00F1652B">
        <w:rPr>
          <w:rFonts w:eastAsia="Calibri" w:cs="Arial"/>
          <w:b/>
          <w:sz w:val="24"/>
          <w:szCs w:val="24"/>
          <w:lang w:val="ru-RU"/>
        </w:rPr>
        <w:t>ПРИЈЕМ УСЛУГ</w:t>
      </w:r>
      <w:r w:rsidR="00906065">
        <w:rPr>
          <w:rFonts w:eastAsia="Calibri" w:cs="Arial"/>
          <w:b/>
          <w:sz w:val="24"/>
          <w:szCs w:val="24"/>
          <w:lang w:val="ru-RU"/>
        </w:rPr>
        <w:t>Е</w:t>
      </w:r>
      <w:r w:rsidRPr="00F1652B">
        <w:rPr>
          <w:rFonts w:eastAsia="Calibri" w:cs="Arial"/>
          <w:b/>
          <w:sz w:val="24"/>
          <w:szCs w:val="24"/>
          <w:lang w:val="ru-RU"/>
        </w:rPr>
        <w:t xml:space="preserve"> -</w:t>
      </w:r>
      <w:r>
        <w:rPr>
          <w:rFonts w:eastAsia="Calibri" w:cs="Arial"/>
          <w:sz w:val="24"/>
          <w:szCs w:val="24"/>
          <w:lang w:val="ru-RU"/>
        </w:rPr>
        <w:t xml:space="preserve"> </w:t>
      </w:r>
      <w:r w:rsidRPr="00E3284B">
        <w:rPr>
          <w:rFonts w:cs="Arial"/>
          <w:b/>
          <w:sz w:val="24"/>
          <w:szCs w:val="24"/>
          <w:lang w:val="ru-RU"/>
        </w:rPr>
        <w:t>ИЗВЕШТАЈИ И КОРЕСПОНДЕНЦИЈА</w:t>
      </w:r>
    </w:p>
    <w:p w14:paraId="46F9FD21" w14:textId="77777777" w:rsidR="00F1652B" w:rsidRPr="00E3284B" w:rsidRDefault="00F1652B" w:rsidP="00F1652B">
      <w:pPr>
        <w:pStyle w:val="KDParagraf"/>
        <w:spacing w:before="0"/>
        <w:jc w:val="center"/>
        <w:rPr>
          <w:rFonts w:cs="Arial"/>
          <w:sz w:val="24"/>
          <w:szCs w:val="24"/>
          <w:lang w:val="ru-RU"/>
        </w:rPr>
      </w:pPr>
    </w:p>
    <w:p w14:paraId="7F70A58A" w14:textId="77777777" w:rsidR="00F1652B" w:rsidRPr="00E3284B" w:rsidRDefault="00F1652B" w:rsidP="00F1652B">
      <w:pPr>
        <w:pStyle w:val="KDParagraf"/>
        <w:spacing w:before="0"/>
        <w:rPr>
          <w:rFonts w:cs="Arial"/>
          <w:sz w:val="24"/>
          <w:szCs w:val="24"/>
          <w:lang w:val="ru-RU"/>
        </w:rPr>
      </w:pPr>
      <w:r w:rsidRPr="00E3284B">
        <w:rPr>
          <w:rFonts w:cs="Arial"/>
          <w:sz w:val="24"/>
          <w:szCs w:val="24"/>
          <w:lang w:val="ru-RU"/>
        </w:rPr>
        <w:t>Пружалац услуге се обавезује да Кориснику услуге у току реализације овог Уговора, достави следеће:</w:t>
      </w:r>
    </w:p>
    <w:p w14:paraId="1F8B9512" w14:textId="77777777" w:rsidR="00F1652B" w:rsidRPr="00884357" w:rsidRDefault="00F1652B" w:rsidP="00F1652B">
      <w:pPr>
        <w:pStyle w:val="KDParagraf"/>
        <w:spacing w:before="0"/>
        <w:rPr>
          <w:rFonts w:cs="Arial"/>
          <w:sz w:val="24"/>
          <w:szCs w:val="24"/>
          <w:lang w:val="sr-Cyrl-RS"/>
        </w:rPr>
      </w:pPr>
      <w:r w:rsidRPr="00A6667A">
        <w:rPr>
          <w:rFonts w:cs="Arial"/>
          <w:sz w:val="24"/>
          <w:szCs w:val="24"/>
          <w:lang w:val="ru-RU"/>
        </w:rPr>
        <w:t>-</w:t>
      </w:r>
      <w:r w:rsidRPr="00A6667A">
        <w:rPr>
          <w:rFonts w:cs="Arial"/>
          <w:sz w:val="24"/>
          <w:szCs w:val="24"/>
          <w:lang w:val="ru-RU"/>
        </w:rPr>
        <w:tab/>
      </w:r>
      <w:r>
        <w:rPr>
          <w:rFonts w:cs="Arial"/>
          <w:sz w:val="24"/>
          <w:szCs w:val="24"/>
          <w:lang w:val="sr-Cyrl-RS"/>
        </w:rPr>
        <w:t xml:space="preserve">кваратални </w:t>
      </w:r>
      <w:r w:rsidRPr="00A6667A">
        <w:rPr>
          <w:rFonts w:cs="Arial"/>
          <w:sz w:val="24"/>
          <w:szCs w:val="24"/>
          <w:lang w:val="ru-RU"/>
        </w:rPr>
        <w:t xml:space="preserve">извештај и рачун </w:t>
      </w:r>
      <w:r>
        <w:rPr>
          <w:rFonts w:cs="Arial"/>
          <w:sz w:val="24"/>
          <w:szCs w:val="24"/>
          <w:lang w:val="sr-Cyrl-RS"/>
        </w:rPr>
        <w:t>са извештајем о степену готовости</w:t>
      </w:r>
    </w:p>
    <w:p w14:paraId="48E2A9C8" w14:textId="77777777" w:rsidR="00F1652B" w:rsidRPr="00A6667A" w:rsidRDefault="00F1652B" w:rsidP="00F1652B">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коначни извештај и њему припадајући рачун</w:t>
      </w:r>
      <w:r w:rsidRPr="00BD0DBA">
        <w:rPr>
          <w:rFonts w:cs="Arial"/>
          <w:sz w:val="24"/>
          <w:szCs w:val="24"/>
          <w:lang w:val="sr-Cyrl-CS"/>
        </w:rPr>
        <w:t>.</w:t>
      </w:r>
      <w:r w:rsidRPr="00A6667A">
        <w:rPr>
          <w:rFonts w:cs="Arial"/>
          <w:sz w:val="24"/>
          <w:szCs w:val="24"/>
          <w:lang w:val="ru-RU"/>
        </w:rPr>
        <w:t xml:space="preserve"> </w:t>
      </w:r>
    </w:p>
    <w:p w14:paraId="3A983A1E" w14:textId="77777777" w:rsidR="00F1652B" w:rsidRPr="006F4C77" w:rsidRDefault="00F1652B" w:rsidP="00F1652B">
      <w:pPr>
        <w:suppressAutoHyphens/>
        <w:spacing w:before="0"/>
        <w:rPr>
          <w:rFonts w:cs="Arial"/>
          <w:sz w:val="24"/>
          <w:szCs w:val="24"/>
          <w:lang w:val="sr-Latn-CS"/>
        </w:rPr>
      </w:pPr>
    </w:p>
    <w:p w14:paraId="7CFA7047" w14:textId="77777777" w:rsidR="00F1652B" w:rsidRPr="00A6667A" w:rsidRDefault="00F1652B" w:rsidP="00F1652B">
      <w:pPr>
        <w:pStyle w:val="KDParagraf"/>
        <w:spacing w:before="0"/>
        <w:rPr>
          <w:rFonts w:cs="Arial"/>
          <w:sz w:val="24"/>
          <w:szCs w:val="24"/>
          <w:lang w:val="ru-RU"/>
        </w:rPr>
      </w:pPr>
      <w:r>
        <w:rPr>
          <w:rFonts w:cs="Arial"/>
          <w:sz w:val="24"/>
          <w:szCs w:val="24"/>
          <w:lang w:val="sr-Cyrl-RS"/>
        </w:rPr>
        <w:t>И</w:t>
      </w:r>
      <w:r w:rsidRPr="00A6667A">
        <w:rPr>
          <w:rFonts w:cs="Arial"/>
          <w:sz w:val="24"/>
          <w:szCs w:val="24"/>
          <w:lang w:val="ru-RU"/>
        </w:rPr>
        <w:t>звештај</w:t>
      </w:r>
      <w:r>
        <w:rPr>
          <w:rFonts w:cs="Arial"/>
          <w:sz w:val="24"/>
          <w:szCs w:val="24"/>
          <w:lang w:val="ru-RU"/>
        </w:rPr>
        <w:t>и</w:t>
      </w:r>
      <w:r w:rsidRPr="00A6667A">
        <w:rPr>
          <w:rFonts w:cs="Arial"/>
          <w:sz w:val="24"/>
          <w:szCs w:val="24"/>
          <w:lang w:val="ru-RU"/>
        </w:rPr>
        <w:t xml:space="preserve"> обавезно садрж</w:t>
      </w:r>
      <w:r>
        <w:rPr>
          <w:rFonts w:cs="Arial"/>
          <w:sz w:val="24"/>
          <w:szCs w:val="24"/>
          <w:lang w:val="ru-RU"/>
        </w:rPr>
        <w:t>е</w:t>
      </w:r>
      <w:r w:rsidRPr="00A6667A">
        <w:rPr>
          <w:rFonts w:cs="Arial"/>
          <w:sz w:val="24"/>
          <w:szCs w:val="24"/>
          <w:lang w:val="ru-RU"/>
        </w:rPr>
        <w:t xml:space="preserve">: </w:t>
      </w:r>
      <w:r w:rsidRPr="006F4C77">
        <w:rPr>
          <w:rFonts w:cs="Arial"/>
          <w:sz w:val="24"/>
          <w:szCs w:val="24"/>
          <w:lang w:val="sr-Cyrl-CS" w:eastAsia="ar-SA"/>
        </w:rPr>
        <w:t>преглед, опис</w:t>
      </w:r>
      <w:r>
        <w:rPr>
          <w:rFonts w:cs="Arial"/>
          <w:sz w:val="24"/>
          <w:szCs w:val="24"/>
          <w:lang w:val="sr-Cyrl-CS" w:eastAsia="ar-SA"/>
        </w:rPr>
        <w:t xml:space="preserve"> </w:t>
      </w:r>
      <w:r w:rsidRPr="006F4C77">
        <w:rPr>
          <w:rFonts w:cs="Arial"/>
          <w:sz w:val="24"/>
          <w:szCs w:val="24"/>
          <w:lang w:val="sr-Cyrl-CS" w:eastAsia="ar-SA"/>
        </w:rPr>
        <w:t>и врст</w:t>
      </w:r>
      <w:r>
        <w:rPr>
          <w:rFonts w:cs="Arial"/>
          <w:sz w:val="24"/>
          <w:szCs w:val="24"/>
          <w:lang w:val="sr-Cyrl-CS" w:eastAsia="ar-SA"/>
        </w:rPr>
        <w:t>у</w:t>
      </w:r>
      <w:r w:rsidRPr="006F4C77">
        <w:rPr>
          <w:rFonts w:cs="Arial"/>
          <w:sz w:val="24"/>
          <w:szCs w:val="24"/>
          <w:lang w:val="sr-Cyrl-CS" w:eastAsia="ar-SA"/>
        </w:rPr>
        <w:t xml:space="preserve"> услуга и у складу са Обрасцем структуре цене</w:t>
      </w:r>
      <w:r>
        <w:rPr>
          <w:rFonts w:cs="Arial"/>
          <w:sz w:val="24"/>
          <w:szCs w:val="24"/>
          <w:lang w:val="sr-Cyrl-CS" w:eastAsia="ar-SA"/>
        </w:rPr>
        <w:t xml:space="preserve">, </w:t>
      </w:r>
      <w:r w:rsidRPr="006F4C77">
        <w:rPr>
          <w:rFonts w:cs="Arial"/>
          <w:sz w:val="24"/>
          <w:szCs w:val="24"/>
          <w:lang w:val="sr-Cyrl-CS" w:eastAsia="ar-SA"/>
        </w:rPr>
        <w:t xml:space="preserve">степен готовости посла </w:t>
      </w:r>
      <w:r w:rsidRPr="00A6667A">
        <w:rPr>
          <w:rFonts w:cs="Arial"/>
          <w:sz w:val="24"/>
          <w:szCs w:val="24"/>
          <w:lang w:val="ru-RU"/>
        </w:rPr>
        <w:t>и документа којима се доказује да су наведене активности извршене.</w:t>
      </w:r>
    </w:p>
    <w:p w14:paraId="2EB25CC3" w14:textId="77777777" w:rsidR="00F1652B" w:rsidRDefault="00F1652B" w:rsidP="00F1652B">
      <w:pPr>
        <w:pStyle w:val="KDParagraf"/>
        <w:spacing w:before="0"/>
        <w:rPr>
          <w:rFonts w:cs="Arial"/>
          <w:sz w:val="24"/>
          <w:szCs w:val="24"/>
          <w:lang w:val="sr-Cyrl-RS"/>
        </w:rPr>
      </w:pPr>
      <w:r>
        <w:rPr>
          <w:rFonts w:cs="Arial"/>
          <w:sz w:val="24"/>
          <w:szCs w:val="24"/>
          <w:lang w:val="sr-Cyrl-RS"/>
        </w:rPr>
        <w:t xml:space="preserve">Извештај о степену готовости </w:t>
      </w:r>
      <w:r w:rsidRPr="00EC45CA">
        <w:rPr>
          <w:rFonts w:cs="Arial"/>
          <w:sz w:val="24"/>
          <w:szCs w:val="24"/>
          <w:lang w:val="sr-Cyrl-RS"/>
        </w:rPr>
        <w:t>обавезно садржи</w:t>
      </w:r>
      <w:r>
        <w:rPr>
          <w:rFonts w:cs="Arial"/>
          <w:sz w:val="24"/>
          <w:szCs w:val="24"/>
          <w:lang w:val="sr-Cyrl-RS"/>
        </w:rPr>
        <w:t xml:space="preserve"> </w:t>
      </w:r>
      <w:r w:rsidRPr="00EC45CA">
        <w:rPr>
          <w:rFonts w:cs="Arial"/>
          <w:sz w:val="24"/>
          <w:szCs w:val="24"/>
          <w:lang w:val="sr-Cyrl-RS"/>
        </w:rPr>
        <w:t>степен готовости посла</w:t>
      </w:r>
      <w:r>
        <w:rPr>
          <w:rFonts w:cs="Arial"/>
          <w:sz w:val="24"/>
          <w:szCs w:val="24"/>
          <w:lang w:val="sr-Cyrl-RS"/>
        </w:rPr>
        <w:t xml:space="preserve"> </w:t>
      </w:r>
      <w:r w:rsidRPr="00EC45CA">
        <w:rPr>
          <w:rFonts w:cs="Arial"/>
          <w:sz w:val="24"/>
          <w:szCs w:val="24"/>
          <w:lang w:val="sr-Cyrl-RS"/>
        </w:rPr>
        <w:t>према опису и врсти услуга и у складу са Обрасцем структуре цене</w:t>
      </w:r>
      <w:r>
        <w:rPr>
          <w:rFonts w:cs="Arial"/>
          <w:sz w:val="24"/>
          <w:szCs w:val="24"/>
          <w:lang w:val="sr-Cyrl-RS"/>
        </w:rPr>
        <w:t>.</w:t>
      </w:r>
    </w:p>
    <w:p w14:paraId="0B9D802E" w14:textId="0E11DD4B" w:rsidR="00F1652B" w:rsidRPr="00EC45CA" w:rsidRDefault="00F1652B" w:rsidP="00F1652B">
      <w:pPr>
        <w:pStyle w:val="KDParagraf"/>
        <w:spacing w:before="0"/>
        <w:rPr>
          <w:rFonts w:cs="Arial"/>
          <w:sz w:val="24"/>
          <w:szCs w:val="24"/>
          <w:lang w:val="sr-Cyrl-RS"/>
        </w:rPr>
      </w:pPr>
      <w:r w:rsidRPr="00680963">
        <w:rPr>
          <w:rFonts w:cs="Arial"/>
          <w:sz w:val="24"/>
          <w:szCs w:val="24"/>
          <w:lang w:val="sr-Cyrl-CS"/>
        </w:rPr>
        <w:t xml:space="preserve">Пружалац услуге је у обавези да достави Кориснику услуге рачун и извештај о степену готовости по сваком прихваћеном </w:t>
      </w:r>
      <w:r>
        <w:rPr>
          <w:rFonts w:cs="Arial"/>
          <w:sz w:val="24"/>
          <w:szCs w:val="24"/>
          <w:lang w:val="sr-Cyrl-CS"/>
        </w:rPr>
        <w:t>и одобреном кварталном</w:t>
      </w:r>
      <w:r w:rsidRPr="00680963">
        <w:rPr>
          <w:rFonts w:cs="Arial"/>
          <w:sz w:val="24"/>
          <w:szCs w:val="24"/>
          <w:lang w:val="sr-Cyrl-CS"/>
        </w:rPr>
        <w:t xml:space="preserve"> извештају </w:t>
      </w:r>
      <w:r>
        <w:rPr>
          <w:rFonts w:eastAsia="Calibri" w:cs="Arial"/>
          <w:sz w:val="24"/>
          <w:szCs w:val="24"/>
          <w:lang w:val="sr-Cyrl-CS"/>
        </w:rPr>
        <w:t xml:space="preserve">потписаном </w:t>
      </w:r>
      <w:r w:rsidRPr="007B7953">
        <w:rPr>
          <w:rFonts w:eastAsia="Calibri" w:cs="Arial"/>
          <w:szCs w:val="24"/>
          <w:lang w:val="ru-RU"/>
        </w:rPr>
        <w:t xml:space="preserve">од стране овлашћених представника </w:t>
      </w:r>
      <w:r w:rsidRPr="00BD0DBA">
        <w:rPr>
          <w:rFonts w:cs="Arial"/>
          <w:sz w:val="24"/>
          <w:szCs w:val="24"/>
          <w:lang w:val="sr-Cyrl-CS"/>
        </w:rPr>
        <w:t>Корисника услуге</w:t>
      </w:r>
      <w:r w:rsidRPr="00A44D14">
        <w:rPr>
          <w:rFonts w:eastAsia="Calibri" w:cs="Arial"/>
          <w:szCs w:val="24"/>
          <w:lang w:val="sr-Cyrl-RS"/>
        </w:rPr>
        <w:t xml:space="preserve"> </w:t>
      </w:r>
      <w:r>
        <w:rPr>
          <w:rFonts w:eastAsia="Calibri" w:cs="Arial"/>
          <w:szCs w:val="24"/>
          <w:lang w:val="sr-Cyrl-RS"/>
        </w:rPr>
        <w:t>и Пружаоца услуге,</w:t>
      </w:r>
      <w:r>
        <w:rPr>
          <w:rFonts w:eastAsia="Calibri" w:cs="Arial"/>
          <w:color w:val="000000" w:themeColor="text1"/>
          <w:sz w:val="24"/>
          <w:szCs w:val="24"/>
          <w:lang w:val="sr-Cyrl-CS"/>
        </w:rPr>
        <w:t xml:space="preserve"> </w:t>
      </w:r>
      <w:r w:rsidRPr="00680963">
        <w:rPr>
          <w:rFonts w:cs="Arial"/>
          <w:sz w:val="24"/>
          <w:szCs w:val="24"/>
          <w:lang w:val="sr-Latn-CS"/>
        </w:rPr>
        <w:t xml:space="preserve">најкасније </w:t>
      </w:r>
      <w:r w:rsidR="00DE04F8">
        <w:rPr>
          <w:rFonts w:cs="Arial"/>
          <w:sz w:val="24"/>
          <w:szCs w:val="24"/>
          <w:lang w:val="sr-Latn-RS"/>
        </w:rPr>
        <w:t>5</w:t>
      </w:r>
      <w:r w:rsidRPr="00680963">
        <w:rPr>
          <w:rFonts w:cs="Arial"/>
          <w:sz w:val="24"/>
          <w:szCs w:val="24"/>
          <w:lang w:val="sr-Cyrl-RS"/>
        </w:rPr>
        <w:t xml:space="preserve">. (словима: </w:t>
      </w:r>
      <w:r w:rsidR="00DE04F8">
        <w:rPr>
          <w:rFonts w:cs="Arial"/>
          <w:sz w:val="24"/>
          <w:szCs w:val="24"/>
          <w:lang w:val="sr-Cyrl-RS"/>
        </w:rPr>
        <w:t>петог</w:t>
      </w:r>
      <w:r w:rsidRPr="00680963">
        <w:rPr>
          <w:rFonts w:cs="Arial"/>
          <w:sz w:val="24"/>
          <w:szCs w:val="24"/>
          <w:lang w:val="sr-Cyrl-RS"/>
        </w:rPr>
        <w:t>)</w:t>
      </w:r>
      <w:r w:rsidRPr="00680963">
        <w:rPr>
          <w:rFonts w:cs="Arial"/>
          <w:sz w:val="24"/>
          <w:szCs w:val="24"/>
          <w:lang w:val="sr-Latn-CS"/>
        </w:rPr>
        <w:t xml:space="preserve"> дана у месецу </w:t>
      </w:r>
      <w:r>
        <w:rPr>
          <w:rFonts w:cs="Arial"/>
          <w:sz w:val="24"/>
          <w:szCs w:val="24"/>
          <w:lang w:val="sr-Cyrl-RS"/>
        </w:rPr>
        <w:t>који следи по истеку сваког квартала</w:t>
      </w:r>
      <w:r w:rsidRPr="00680963">
        <w:rPr>
          <w:rFonts w:cs="Arial"/>
          <w:sz w:val="24"/>
          <w:szCs w:val="24"/>
          <w:lang w:val="sr-Latn-CS"/>
        </w:rPr>
        <w:t>.</w:t>
      </w:r>
      <w:r w:rsidRPr="00E3284B">
        <w:rPr>
          <w:rFonts w:cs="Arial"/>
          <w:sz w:val="24"/>
          <w:szCs w:val="24"/>
          <w:lang w:val="ru-RU"/>
        </w:rPr>
        <w:t xml:space="preserve"> </w:t>
      </w:r>
      <w:r>
        <w:rPr>
          <w:rFonts w:cs="Arial"/>
          <w:sz w:val="24"/>
          <w:szCs w:val="24"/>
          <w:lang w:val="sr-Cyrl-RS"/>
        </w:rPr>
        <w:t xml:space="preserve"> </w:t>
      </w:r>
    </w:p>
    <w:p w14:paraId="344B284C"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 xml:space="preserve">Корисник услуге има право да, </w:t>
      </w:r>
      <w:r w:rsidRPr="006F4C77">
        <w:rPr>
          <w:rFonts w:cs="Arial"/>
          <w:sz w:val="24"/>
          <w:szCs w:val="24"/>
          <w:lang w:val="sr-Cyrl-CS" w:eastAsia="ar-SA"/>
        </w:rPr>
        <w:t xml:space="preserve">у року од 3 (словима: три) дана </w:t>
      </w:r>
      <w:r w:rsidRPr="006F4C77">
        <w:rPr>
          <w:rFonts w:cs="Arial"/>
          <w:sz w:val="24"/>
          <w:szCs w:val="24"/>
          <w:lang w:val="sr-Cyrl-CS"/>
        </w:rPr>
        <w:t xml:space="preserve">након пријема </w:t>
      </w:r>
      <w:r>
        <w:rPr>
          <w:rFonts w:cs="Arial"/>
          <w:sz w:val="24"/>
          <w:szCs w:val="24"/>
          <w:lang w:val="sr-Cyrl-CS"/>
        </w:rPr>
        <w:t>кварталног</w:t>
      </w:r>
      <w:r w:rsidRPr="006F4C77">
        <w:rPr>
          <w:rFonts w:cs="Arial"/>
          <w:sz w:val="24"/>
          <w:szCs w:val="24"/>
          <w:lang w:val="sr-Cyrl-CS"/>
        </w:rPr>
        <w:t xml:space="preserve"> извештаја, достави примедбе у писаном облику на исти Пружаоцу услуге или достављени извештај прихвати и одобри у писаном облику.</w:t>
      </w:r>
    </w:p>
    <w:p w14:paraId="4255BF4E"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6E98E90D"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7B319021"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6F4C77">
        <w:rPr>
          <w:rFonts w:cs="Arial"/>
          <w:sz w:val="24"/>
          <w:szCs w:val="24"/>
          <w:lang w:val="sr-Cyrl-CS" w:eastAsia="ar-SA"/>
        </w:rPr>
        <w:t>3 (словима: три) дана</w:t>
      </w:r>
      <w:r w:rsidRPr="006F4C77">
        <w:rPr>
          <w:rFonts w:cs="Arial"/>
          <w:sz w:val="24"/>
          <w:szCs w:val="24"/>
          <w:lang w:val="sr-Cyrl-CS"/>
        </w:rPr>
        <w:t xml:space="preserve"> од дана пријема примедби Корисника услуге и даје </w:t>
      </w:r>
      <w:r w:rsidRPr="006F4C77">
        <w:rPr>
          <w:rFonts w:cs="Arial"/>
          <w:sz w:val="24"/>
          <w:szCs w:val="24"/>
          <w:lang w:val="sr-Cyrl-CS"/>
        </w:rPr>
        <w:lastRenderedPageBreak/>
        <w:t>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37733E4C" w14:textId="77777777" w:rsidR="00F1652B" w:rsidRPr="00A6667A" w:rsidRDefault="00F1652B" w:rsidP="00F1652B">
      <w:pPr>
        <w:pStyle w:val="KDParagraf"/>
        <w:spacing w:before="0"/>
        <w:rPr>
          <w:rFonts w:cs="Arial"/>
          <w:sz w:val="24"/>
          <w:szCs w:val="24"/>
          <w:lang w:val="ru-RU"/>
        </w:rPr>
      </w:pPr>
      <w:r w:rsidRPr="00A6667A">
        <w:rPr>
          <w:rFonts w:cs="Arial"/>
          <w:sz w:val="24"/>
          <w:szCs w:val="24"/>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5B29AA45" w14:textId="77777777" w:rsidR="00F1652B" w:rsidRPr="00A6667A" w:rsidRDefault="00F1652B" w:rsidP="00F1652B">
      <w:pPr>
        <w:pStyle w:val="KDParagraf"/>
        <w:spacing w:before="0"/>
        <w:rPr>
          <w:rFonts w:cs="Arial"/>
          <w:color w:val="FF0000"/>
          <w:sz w:val="24"/>
          <w:szCs w:val="24"/>
          <w:lang w:val="ru-RU"/>
        </w:rPr>
      </w:pPr>
    </w:p>
    <w:p w14:paraId="68760FE7" w14:textId="77777777" w:rsidR="00F1652B" w:rsidRPr="00793A64" w:rsidRDefault="00F1652B" w:rsidP="00F1652B">
      <w:pPr>
        <w:pStyle w:val="KDParagraf"/>
        <w:spacing w:before="0"/>
        <w:rPr>
          <w:rFonts w:cs="Arial"/>
          <w:sz w:val="24"/>
          <w:szCs w:val="24"/>
          <w:lang w:val="sr-Cyrl-CS"/>
        </w:rPr>
      </w:pPr>
      <w:r w:rsidRPr="00A6667A">
        <w:rPr>
          <w:rFonts w:cs="Arial"/>
          <w:sz w:val="24"/>
          <w:szCs w:val="24"/>
          <w:lang w:val="ru-RU"/>
        </w:rPr>
        <w:t xml:space="preserve">Након реализације Услуге </w:t>
      </w:r>
      <w:r w:rsidR="00FA6B43">
        <w:rPr>
          <w:rFonts w:cs="Arial"/>
          <w:sz w:val="24"/>
          <w:szCs w:val="24"/>
          <w:lang w:val="ru-RU"/>
        </w:rPr>
        <w:t>која је предмет ове јавне набавке</w:t>
      </w:r>
      <w:r w:rsidRPr="00A6667A">
        <w:rPr>
          <w:rFonts w:cs="Arial"/>
          <w:sz w:val="24"/>
          <w:szCs w:val="24"/>
          <w:lang w:val="ru-RU"/>
        </w:rPr>
        <w:t xml:space="preserve"> Пружалац услуге доставља Кориснику услуге Коначни извештај.</w:t>
      </w:r>
    </w:p>
    <w:p w14:paraId="144CEDE8" w14:textId="77777777" w:rsidR="00F1652B" w:rsidRPr="00793A64" w:rsidRDefault="00F1652B" w:rsidP="00F1652B">
      <w:pPr>
        <w:pStyle w:val="KDParagraf"/>
        <w:spacing w:before="0"/>
        <w:rPr>
          <w:rFonts w:cs="Arial"/>
          <w:sz w:val="24"/>
          <w:szCs w:val="24"/>
          <w:lang w:val="sr-Cyrl-CS"/>
        </w:rPr>
      </w:pPr>
      <w:r w:rsidRPr="00A6667A">
        <w:rPr>
          <w:rFonts w:cs="Arial"/>
          <w:sz w:val="24"/>
          <w:szCs w:val="24"/>
          <w:lang w:val="ru-RU"/>
        </w:rPr>
        <w:t xml:space="preserve">Коначни извештај </w:t>
      </w:r>
      <w:r>
        <w:rPr>
          <w:rFonts w:cs="Arial"/>
          <w:sz w:val="24"/>
          <w:szCs w:val="24"/>
          <w:lang w:val="sr-Cyrl-CS"/>
        </w:rPr>
        <w:t xml:space="preserve">се доставља на српском језику и </w:t>
      </w:r>
      <w:r w:rsidRPr="00A6667A">
        <w:rPr>
          <w:rFonts w:cs="Arial"/>
          <w:sz w:val="24"/>
          <w:szCs w:val="24"/>
          <w:lang w:val="ru-RU"/>
        </w:rPr>
        <w:t xml:space="preserve">обавезно садржи: преглед свих  извршених  активности на пружању Услуге, одобрених извршених уговорних активности и </w:t>
      </w:r>
      <w:r w:rsidRPr="00793A64">
        <w:rPr>
          <w:rFonts w:cs="Arial"/>
          <w:sz w:val="24"/>
          <w:szCs w:val="24"/>
          <w:lang w:val="sr-Cyrl-CS"/>
        </w:rPr>
        <w:t>уговорених докумената пројекта</w:t>
      </w:r>
      <w:r w:rsidRPr="00A6667A">
        <w:rPr>
          <w:rFonts w:cs="Arial"/>
          <w:sz w:val="24"/>
          <w:szCs w:val="24"/>
          <w:lang w:val="ru-RU"/>
        </w:rPr>
        <w:t>.</w:t>
      </w:r>
    </w:p>
    <w:p w14:paraId="664FA0B7" w14:textId="77777777" w:rsidR="00F1652B" w:rsidRPr="00793A64" w:rsidRDefault="00F1652B" w:rsidP="00F1652B">
      <w:pPr>
        <w:pStyle w:val="KDParagraf"/>
        <w:spacing w:before="0"/>
        <w:rPr>
          <w:rFonts w:cs="Arial"/>
          <w:sz w:val="24"/>
          <w:szCs w:val="24"/>
          <w:lang w:val="sr-Cyrl-CS"/>
        </w:rPr>
      </w:pPr>
      <w:r w:rsidRPr="00E3284B">
        <w:rPr>
          <w:rFonts w:cs="Arial"/>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17D5789B" w14:textId="77777777" w:rsidR="00F1652B" w:rsidRPr="00E3284B" w:rsidRDefault="00F1652B" w:rsidP="00F1652B">
      <w:pPr>
        <w:pStyle w:val="KDParagraf"/>
        <w:spacing w:before="0"/>
        <w:rPr>
          <w:rFonts w:cs="Arial"/>
          <w:sz w:val="24"/>
          <w:szCs w:val="24"/>
          <w:lang w:val="ru-RU"/>
        </w:rPr>
      </w:pPr>
      <w:r w:rsidRPr="00E3284B">
        <w:rPr>
          <w:rFonts w:cs="Arial"/>
          <w:sz w:val="24"/>
          <w:szCs w:val="24"/>
          <w:lang w:val="ru-RU"/>
        </w:rPr>
        <w:t>Пружалац услуг</w:t>
      </w:r>
      <w:r>
        <w:rPr>
          <w:rFonts w:cs="Arial"/>
          <w:sz w:val="24"/>
          <w:szCs w:val="24"/>
          <w:lang w:val="sr-Cyrl-RS"/>
        </w:rPr>
        <w:t>е</w:t>
      </w:r>
      <w:r w:rsidRPr="00E3284B">
        <w:rPr>
          <w:rFonts w:cs="Arial"/>
          <w:sz w:val="24"/>
          <w:szCs w:val="24"/>
          <w:lang w:val="ru-RU"/>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20 (словима: двадесет) дана.</w:t>
      </w:r>
    </w:p>
    <w:p w14:paraId="738089E7" w14:textId="77777777" w:rsidR="00F1652B" w:rsidRPr="00793A64" w:rsidRDefault="00F1652B" w:rsidP="00F1652B">
      <w:pPr>
        <w:pStyle w:val="KDParagraf"/>
        <w:spacing w:before="0"/>
        <w:rPr>
          <w:rFonts w:cs="Arial"/>
          <w:sz w:val="24"/>
          <w:szCs w:val="24"/>
          <w:lang w:val="sr-Cyrl-CS"/>
        </w:rPr>
      </w:pPr>
      <w:r w:rsidRPr="00E3284B">
        <w:rPr>
          <w:rFonts w:cs="Arial"/>
          <w:sz w:val="24"/>
          <w:szCs w:val="24"/>
          <w:lang w:val="ru-RU"/>
        </w:rPr>
        <w:t>Уколико Пружалац услуг</w:t>
      </w:r>
      <w:r>
        <w:rPr>
          <w:rFonts w:cs="Arial"/>
          <w:sz w:val="24"/>
          <w:szCs w:val="24"/>
          <w:lang w:val="sr-Cyrl-RS"/>
        </w:rPr>
        <w:t>е</w:t>
      </w:r>
      <w:r w:rsidRPr="00E3284B">
        <w:rPr>
          <w:rFonts w:cs="Arial"/>
          <w:sz w:val="24"/>
          <w:szCs w:val="24"/>
          <w:lang w:val="ru-RU"/>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25375A95" w14:textId="77777777" w:rsidR="00D91D1B" w:rsidRDefault="00F1652B" w:rsidP="00F1652B">
      <w:pPr>
        <w:pStyle w:val="KDParagraf"/>
        <w:spacing w:before="0"/>
        <w:rPr>
          <w:rFonts w:cs="Arial"/>
          <w:sz w:val="24"/>
          <w:szCs w:val="24"/>
          <w:lang w:val="ru-RU"/>
        </w:rPr>
      </w:pPr>
      <w:r w:rsidRPr="00E3284B">
        <w:rPr>
          <w:rFonts w:cs="Arial"/>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79ABCC0" w14:textId="77777777" w:rsidR="00F1652B" w:rsidRDefault="00F1652B" w:rsidP="00F1652B">
      <w:pPr>
        <w:pStyle w:val="KDParagraf"/>
        <w:spacing w:before="0"/>
        <w:rPr>
          <w:rFonts w:cs="Arial"/>
          <w:sz w:val="24"/>
          <w:szCs w:val="24"/>
          <w:lang w:val="sr-Cyrl-CS"/>
        </w:rPr>
      </w:pPr>
      <w:r>
        <w:rPr>
          <w:rFonts w:cs="Arial"/>
          <w:sz w:val="24"/>
          <w:szCs w:val="24"/>
          <w:lang w:val="sr-Cyrl-CS"/>
        </w:rPr>
        <w:tab/>
      </w:r>
    </w:p>
    <w:p w14:paraId="728A15FA" w14:textId="77777777" w:rsidR="008D2B23" w:rsidRDefault="008D2B23" w:rsidP="00493F1B">
      <w:pPr>
        <w:pStyle w:val="KDPodnaslov2"/>
        <w:numPr>
          <w:ilvl w:val="1"/>
          <w:numId w:val="41"/>
        </w:numPr>
        <w:spacing w:before="0"/>
        <w:jc w:val="both"/>
        <w:rPr>
          <w:rFonts w:cs="Arial"/>
          <w:sz w:val="24"/>
          <w:szCs w:val="24"/>
        </w:rPr>
      </w:pPr>
      <w:bookmarkStart w:id="225" w:name="_Toc441651589"/>
      <w:bookmarkStart w:id="226" w:name="_Toc442559900"/>
      <w:r w:rsidRPr="00A44783">
        <w:rPr>
          <w:rFonts w:cs="Arial"/>
          <w:sz w:val="24"/>
          <w:szCs w:val="24"/>
        </w:rPr>
        <w:t>Рок важења понуде</w:t>
      </w:r>
      <w:bookmarkEnd w:id="225"/>
      <w:bookmarkEnd w:id="226"/>
    </w:p>
    <w:p w14:paraId="367A1C25" w14:textId="77777777" w:rsidR="00C90C34" w:rsidRPr="00A44783" w:rsidRDefault="00C90C34" w:rsidP="0016336A">
      <w:pPr>
        <w:spacing w:before="0"/>
        <w:rPr>
          <w:rFonts w:cs="Arial"/>
          <w:sz w:val="24"/>
          <w:szCs w:val="24"/>
        </w:rPr>
      </w:pPr>
    </w:p>
    <w:p w14:paraId="059688E4" w14:textId="77777777" w:rsidR="008D2B23" w:rsidRDefault="008D2B23" w:rsidP="0016336A">
      <w:pPr>
        <w:spacing w:before="0"/>
        <w:rPr>
          <w:rFonts w:cs="Arial"/>
          <w:sz w:val="24"/>
          <w:szCs w:val="24"/>
          <w:lang w:val="ru-RU"/>
        </w:rPr>
      </w:pPr>
      <w:r w:rsidRPr="00A44783">
        <w:rPr>
          <w:rFonts w:cs="Arial"/>
          <w:sz w:val="24"/>
          <w:szCs w:val="24"/>
          <w:lang w:val="ru-RU"/>
        </w:rPr>
        <w:t xml:space="preserve">Понуда мора </w:t>
      </w:r>
      <w:r w:rsidRPr="00411CF0">
        <w:rPr>
          <w:rFonts w:cs="Arial"/>
          <w:sz w:val="24"/>
          <w:szCs w:val="24"/>
          <w:lang w:val="ru-RU"/>
        </w:rPr>
        <w:t xml:space="preserve">да важи </w:t>
      </w:r>
      <w:r w:rsidR="00B566EF" w:rsidRPr="00E3284B">
        <w:rPr>
          <w:rFonts w:cs="Arial"/>
          <w:sz w:val="24"/>
          <w:szCs w:val="24"/>
          <w:lang w:val="ru-RU"/>
        </w:rPr>
        <w:t>9</w:t>
      </w:r>
      <w:r w:rsidR="00750A33" w:rsidRPr="00E3284B">
        <w:rPr>
          <w:rFonts w:cs="Arial"/>
          <w:sz w:val="24"/>
          <w:szCs w:val="24"/>
          <w:lang w:val="ru-RU"/>
        </w:rPr>
        <w:t>0</w:t>
      </w:r>
      <w:r w:rsidRPr="00A44783">
        <w:rPr>
          <w:rFonts w:cs="Arial"/>
          <w:sz w:val="24"/>
          <w:szCs w:val="24"/>
          <w:lang w:val="ru-RU"/>
        </w:rPr>
        <w:t xml:space="preserve"> (словима:</w:t>
      </w:r>
      <w:r w:rsidR="001F13A4">
        <w:rPr>
          <w:rFonts w:cs="Arial"/>
          <w:sz w:val="24"/>
          <w:szCs w:val="24"/>
          <w:lang w:val="ru-RU"/>
        </w:rPr>
        <w:t xml:space="preserve"> </w:t>
      </w:r>
      <w:r w:rsidR="00B566EF" w:rsidRPr="00A44783">
        <w:rPr>
          <w:rFonts w:cs="Arial"/>
          <w:sz w:val="24"/>
          <w:szCs w:val="24"/>
          <w:lang w:val="sr-Cyrl-CS"/>
        </w:rPr>
        <w:t>деведес</w:t>
      </w:r>
      <w:r w:rsidR="00591222" w:rsidRPr="00A44783">
        <w:rPr>
          <w:rFonts w:cs="Arial"/>
          <w:sz w:val="24"/>
          <w:szCs w:val="24"/>
          <w:lang w:val="sr-Cyrl-CS"/>
        </w:rPr>
        <w:t>е</w:t>
      </w:r>
      <w:r w:rsidR="00B566EF" w:rsidRPr="00A44783">
        <w:rPr>
          <w:rFonts w:cs="Arial"/>
          <w:sz w:val="24"/>
          <w:szCs w:val="24"/>
          <w:lang w:val="sr-Cyrl-CS"/>
        </w:rPr>
        <w:t>т</w:t>
      </w:r>
      <w:r w:rsidRPr="00A44783">
        <w:rPr>
          <w:rFonts w:cs="Arial"/>
          <w:sz w:val="24"/>
          <w:szCs w:val="24"/>
          <w:lang w:val="ru-RU"/>
        </w:rPr>
        <w:t xml:space="preserve">) дана од дана отварања понуда. </w:t>
      </w:r>
    </w:p>
    <w:p w14:paraId="7B0E574F" w14:textId="77777777" w:rsidR="008D2B23" w:rsidRPr="00E3284B" w:rsidRDefault="008D2B23" w:rsidP="0016336A">
      <w:pPr>
        <w:spacing w:before="0"/>
        <w:rPr>
          <w:rFonts w:cs="Arial"/>
          <w:sz w:val="24"/>
          <w:szCs w:val="24"/>
          <w:lang w:val="ru-RU"/>
        </w:rPr>
      </w:pPr>
      <w:r w:rsidRPr="00E3284B">
        <w:rPr>
          <w:rFonts w:cs="Arial"/>
          <w:sz w:val="24"/>
          <w:szCs w:val="24"/>
          <w:lang w:val="ru-RU"/>
        </w:rPr>
        <w:t xml:space="preserve">У случају да понуђач наведе краћи рок важења понуде, понуда ће бити одбијена, као неприхватљива. </w:t>
      </w:r>
    </w:p>
    <w:p w14:paraId="703872A6" w14:textId="77777777" w:rsidR="005A3029" w:rsidRPr="00E3284B" w:rsidRDefault="005A3029" w:rsidP="0016336A">
      <w:pPr>
        <w:spacing w:before="0"/>
        <w:rPr>
          <w:rFonts w:cs="Arial"/>
          <w:sz w:val="24"/>
          <w:szCs w:val="24"/>
          <w:lang w:val="ru-RU"/>
        </w:rPr>
      </w:pPr>
    </w:p>
    <w:p w14:paraId="40933B5F" w14:textId="77777777" w:rsidR="008D2B23" w:rsidRPr="00A44783" w:rsidRDefault="008D2B23" w:rsidP="00493F1B">
      <w:pPr>
        <w:pStyle w:val="KDPodnaslov2"/>
        <w:numPr>
          <w:ilvl w:val="1"/>
          <w:numId w:val="41"/>
        </w:numPr>
        <w:spacing w:before="0"/>
        <w:jc w:val="both"/>
        <w:rPr>
          <w:rFonts w:cs="Arial"/>
          <w:sz w:val="24"/>
          <w:szCs w:val="24"/>
        </w:rPr>
      </w:pPr>
      <w:bookmarkStart w:id="227" w:name="_Toc441651593"/>
      <w:bookmarkStart w:id="228" w:name="_Toc442559904"/>
      <w:r w:rsidRPr="00A44783">
        <w:rPr>
          <w:rFonts w:cs="Arial"/>
          <w:sz w:val="24"/>
          <w:szCs w:val="24"/>
        </w:rPr>
        <w:t>Средства финансијског обезбеђења</w:t>
      </w:r>
      <w:bookmarkEnd w:id="227"/>
      <w:bookmarkEnd w:id="228"/>
    </w:p>
    <w:p w14:paraId="6B598918" w14:textId="77777777" w:rsidR="008D2B23" w:rsidRPr="00A44783" w:rsidRDefault="008D2B23" w:rsidP="0016336A">
      <w:pPr>
        <w:pStyle w:val="KDKomentar"/>
        <w:spacing w:before="0"/>
        <w:rPr>
          <w:rFonts w:cs="Arial"/>
          <w:i w:val="0"/>
          <w:sz w:val="24"/>
          <w:szCs w:val="24"/>
        </w:rPr>
      </w:pPr>
    </w:p>
    <w:p w14:paraId="64ED58E6" w14:textId="77777777" w:rsidR="00907A31" w:rsidRDefault="00907A31" w:rsidP="0016336A">
      <w:pPr>
        <w:pStyle w:val="KDParagraf"/>
        <w:spacing w:before="0"/>
        <w:rPr>
          <w:rFonts w:cs="Arial"/>
          <w:sz w:val="24"/>
          <w:szCs w:val="24"/>
          <w:lang w:val="sr-Cyrl-CS"/>
        </w:rPr>
      </w:pPr>
      <w:r w:rsidRPr="00E3284B">
        <w:rPr>
          <w:rFonts w:cs="Arial"/>
          <w:bCs/>
          <w:sz w:val="24"/>
          <w:szCs w:val="24"/>
          <w:lang w:val="ru-RU"/>
        </w:rPr>
        <w:t>Наручилац користи право да захтева средстава финансијског обезбеђења (у даљем текс</w:t>
      </w:r>
      <w:r w:rsidR="00B944C5">
        <w:rPr>
          <w:rFonts w:cs="Arial"/>
          <w:bCs/>
          <w:sz w:val="24"/>
          <w:szCs w:val="24"/>
          <w:lang w:val="sr-Cyrl-CS"/>
        </w:rPr>
        <w:t>т</w:t>
      </w:r>
      <w:r w:rsidRPr="00E3284B">
        <w:rPr>
          <w:rFonts w:cs="Arial"/>
          <w:bCs/>
          <w:sz w:val="24"/>
          <w:szCs w:val="24"/>
          <w:lang w:val="ru-RU"/>
        </w:rPr>
        <w:t>у</w:t>
      </w:r>
      <w:r w:rsidR="00B944C5">
        <w:rPr>
          <w:rFonts w:cs="Arial"/>
          <w:bCs/>
          <w:sz w:val="24"/>
          <w:szCs w:val="24"/>
          <w:lang w:val="sr-Cyrl-CS"/>
        </w:rPr>
        <w:t xml:space="preserve"> и као:</w:t>
      </w:r>
      <w:r w:rsidRPr="00E3284B">
        <w:rPr>
          <w:rFonts w:cs="Arial"/>
          <w:bCs/>
          <w:sz w:val="24"/>
          <w:szCs w:val="24"/>
          <w:lang w:val="ru-RU"/>
        </w:rPr>
        <w:t xml:space="preserve"> СФО) </w:t>
      </w:r>
      <w:r w:rsidRPr="00E3284B">
        <w:rPr>
          <w:rFonts w:cs="Arial"/>
          <w:sz w:val="24"/>
          <w:szCs w:val="24"/>
          <w:lang w:val="ru-RU"/>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00786113" w14:textId="77777777" w:rsidR="00907A31" w:rsidRPr="00E3284B" w:rsidRDefault="00907A31" w:rsidP="0016336A">
      <w:pPr>
        <w:spacing w:before="0"/>
        <w:rPr>
          <w:rFonts w:eastAsia="TimesNewRomanPSMT" w:cs="Arial"/>
          <w:bCs/>
          <w:iCs/>
          <w:sz w:val="24"/>
          <w:szCs w:val="24"/>
          <w:lang w:val="ru-RU"/>
        </w:rPr>
      </w:pPr>
      <w:r w:rsidRPr="00E3284B">
        <w:rPr>
          <w:rFonts w:eastAsia="TimesNewRomanPSMT" w:cs="Arial"/>
          <w:bCs/>
          <w:iCs/>
          <w:sz w:val="24"/>
          <w:szCs w:val="24"/>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530D080" w14:textId="77777777" w:rsidR="00907A31" w:rsidRDefault="00907A31" w:rsidP="0016336A">
      <w:pPr>
        <w:spacing w:before="0"/>
        <w:rPr>
          <w:rFonts w:eastAsia="TimesNewRomanPSMT" w:cs="Arial"/>
          <w:bCs/>
          <w:iCs/>
          <w:sz w:val="24"/>
          <w:szCs w:val="24"/>
          <w:lang w:val="sr-Cyrl-CS"/>
        </w:rPr>
      </w:pPr>
      <w:r w:rsidRPr="00E3284B">
        <w:rPr>
          <w:rFonts w:eastAsia="TimesNewRomanPSMT" w:cs="Arial"/>
          <w:bCs/>
          <w:iCs/>
          <w:sz w:val="24"/>
          <w:szCs w:val="24"/>
          <w:lang w:val="ru-RU"/>
        </w:rPr>
        <w:t>Члан групе понуђача може бити налогодавац СФО.</w:t>
      </w:r>
    </w:p>
    <w:p w14:paraId="5CBB73A0" w14:textId="77777777" w:rsidR="00907A31" w:rsidRDefault="00907A31" w:rsidP="0016336A">
      <w:pPr>
        <w:spacing w:before="0"/>
        <w:rPr>
          <w:rFonts w:eastAsia="TimesNewRomanPSMT" w:cs="Arial"/>
          <w:bCs/>
          <w:iCs/>
          <w:sz w:val="24"/>
          <w:szCs w:val="24"/>
          <w:lang w:val="sr-Cyrl-CS"/>
        </w:rPr>
      </w:pPr>
      <w:r w:rsidRPr="00E3284B">
        <w:rPr>
          <w:rFonts w:eastAsia="TimesNewRomanPSMT" w:cs="Arial"/>
          <w:bCs/>
          <w:iCs/>
          <w:sz w:val="24"/>
          <w:szCs w:val="24"/>
          <w:lang w:val="ru-RU"/>
        </w:rPr>
        <w:t>СФО морају да буду у валути у којој је и понуда.</w:t>
      </w:r>
    </w:p>
    <w:p w14:paraId="1E4F9E27" w14:textId="77777777" w:rsidR="003A29A5" w:rsidRPr="00B32514" w:rsidRDefault="00907A31" w:rsidP="0016336A">
      <w:pPr>
        <w:spacing w:before="0"/>
        <w:rPr>
          <w:rFonts w:eastAsia="TimesNewRomanPSMT" w:cs="Arial"/>
          <w:bCs/>
          <w:iCs/>
          <w:color w:val="00B0F0"/>
          <w:sz w:val="24"/>
          <w:szCs w:val="24"/>
          <w:lang w:val="sr-Cyrl-CS"/>
        </w:rPr>
      </w:pPr>
      <w:r w:rsidRPr="00E3284B">
        <w:rPr>
          <w:rFonts w:eastAsia="TimesNewRomanPSMT" w:cs="Arial"/>
          <w:bCs/>
          <w:iCs/>
          <w:sz w:val="24"/>
          <w:szCs w:val="24"/>
          <w:lang w:val="ru-RU"/>
        </w:rPr>
        <w:t>Ако се за време трајања Уговора промене рокови за извршење уговорне обавезе, важност СФО мора се продужити</w:t>
      </w:r>
      <w:r w:rsidRPr="00E3284B">
        <w:rPr>
          <w:rFonts w:eastAsia="TimesNewRomanPSMT" w:cs="Arial"/>
          <w:bCs/>
          <w:iCs/>
          <w:color w:val="00B0F0"/>
          <w:sz w:val="24"/>
          <w:szCs w:val="24"/>
          <w:lang w:val="ru-RU"/>
        </w:rPr>
        <w:t xml:space="preserve">. </w:t>
      </w:r>
    </w:p>
    <w:p w14:paraId="6F72F1DE" w14:textId="77777777" w:rsidR="00116ECD" w:rsidRPr="00855ED3" w:rsidRDefault="00124F8D" w:rsidP="00116ECD">
      <w:pPr>
        <w:rPr>
          <w:rFonts w:eastAsia="TimesNewRomanPSMT" w:cs="Arial"/>
          <w:b/>
          <w:color w:val="000000" w:themeColor="text1"/>
          <w:sz w:val="24"/>
          <w:szCs w:val="24"/>
          <w:u w:val="single"/>
          <w:lang w:val="sr-Cyrl-RS"/>
        </w:rPr>
      </w:pPr>
      <w:r w:rsidRPr="00E3284B">
        <w:rPr>
          <w:rFonts w:cs="Arial"/>
          <w:b/>
          <w:color w:val="000000" w:themeColor="text1"/>
          <w:sz w:val="24"/>
          <w:szCs w:val="24"/>
          <w:u w:val="single"/>
          <w:lang w:val="ru-RU"/>
        </w:rPr>
        <w:t>Банкарска гаранција</w:t>
      </w:r>
      <w:r w:rsidR="00116ECD" w:rsidRPr="00E3284B">
        <w:rPr>
          <w:rFonts w:eastAsia="TimesNewRomanPSMT" w:cs="Arial"/>
          <w:b/>
          <w:color w:val="000000" w:themeColor="text1"/>
          <w:sz w:val="24"/>
          <w:szCs w:val="24"/>
          <w:u w:val="single"/>
          <w:lang w:val="ru-RU"/>
        </w:rPr>
        <w:t xml:space="preserve"> за озбиљност понуде</w:t>
      </w:r>
      <w:r w:rsidR="00116ECD">
        <w:rPr>
          <w:rFonts w:eastAsia="TimesNewRomanPSMT" w:cs="Arial"/>
          <w:b/>
          <w:color w:val="000000" w:themeColor="text1"/>
          <w:sz w:val="24"/>
          <w:szCs w:val="24"/>
          <w:u w:val="single"/>
          <w:lang w:val="sr-Cyrl-RS"/>
        </w:rPr>
        <w:t>:</w:t>
      </w:r>
    </w:p>
    <w:p w14:paraId="27B5B83A"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Понуђач доставља оригинал банкарску гаранцију за озбиљност понуде у висини од 5% </w:t>
      </w:r>
      <w:r w:rsidRPr="006D407B">
        <w:rPr>
          <w:rFonts w:eastAsia="TimesNewRomanPSMT" w:cs="Arial"/>
          <w:color w:val="000000" w:themeColor="text1"/>
          <w:sz w:val="24"/>
          <w:szCs w:val="24"/>
          <w:lang w:val="sr-Cyrl-CS"/>
        </w:rPr>
        <w:t>вредности понуде</w:t>
      </w:r>
      <w:r w:rsidRPr="006D407B">
        <w:rPr>
          <w:rFonts w:eastAsia="TimesNewRomanPSMT" w:cs="Arial"/>
          <w:color w:val="000000" w:themeColor="text1"/>
          <w:sz w:val="24"/>
          <w:szCs w:val="24"/>
          <w:lang w:val="ru-RU"/>
        </w:rPr>
        <w:t xml:space="preserve"> без ПДВ.</w:t>
      </w:r>
    </w:p>
    <w:p w14:paraId="0169562D" w14:textId="77777777" w:rsidR="00124F8D" w:rsidRPr="006D407B" w:rsidRDefault="00124F8D" w:rsidP="00124F8D">
      <w:pPr>
        <w:spacing w:before="0"/>
        <w:rPr>
          <w:rFonts w:eastAsia="TimesNewRomanPSMT" w:cs="Arial"/>
          <w:color w:val="000000" w:themeColor="text1"/>
          <w:sz w:val="24"/>
          <w:szCs w:val="24"/>
          <w:lang w:val="ru-RU"/>
        </w:rPr>
      </w:pPr>
    </w:p>
    <w:p w14:paraId="411BAC4D"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lastRenderedPageBreak/>
        <w:t>Банкарск</w:t>
      </w:r>
      <w:r w:rsidRPr="006D407B">
        <w:rPr>
          <w:rFonts w:eastAsia="TimesNewRomanPSMT" w:cs="Arial"/>
          <w:color w:val="000000" w:themeColor="text1"/>
          <w:sz w:val="24"/>
          <w:szCs w:val="24"/>
        </w:rPr>
        <w:t>a</w:t>
      </w:r>
      <w:r w:rsidRPr="006D407B">
        <w:rPr>
          <w:rFonts w:eastAsia="TimesNewRomanPSMT" w:cs="Arial"/>
          <w:color w:val="000000" w:themeColor="text1"/>
          <w:sz w:val="24"/>
          <w:szCs w:val="24"/>
          <w:lang w:val="ru-RU"/>
        </w:rPr>
        <w:t xml:space="preserve"> гаранциј</w:t>
      </w:r>
      <w:r w:rsidRPr="006D407B">
        <w:rPr>
          <w:rFonts w:eastAsia="TimesNewRomanPSMT" w:cs="Arial"/>
          <w:color w:val="000000" w:themeColor="text1"/>
          <w:sz w:val="24"/>
          <w:szCs w:val="24"/>
        </w:rPr>
        <w:t>a</w:t>
      </w:r>
      <w:r w:rsidRPr="006D407B">
        <w:rPr>
          <w:rFonts w:eastAsia="TimesNewRomanPSMT" w:cs="Arial"/>
          <w:color w:val="000000" w:themeColor="text1"/>
          <w:sz w:val="24"/>
          <w:szCs w:val="24"/>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DADE967" w14:textId="77777777" w:rsidR="00124F8D" w:rsidRPr="006D407B" w:rsidRDefault="00124F8D" w:rsidP="00124F8D">
      <w:pPr>
        <w:spacing w:before="0"/>
        <w:rPr>
          <w:rFonts w:eastAsia="TimesNewRomanPSMT" w:cs="Arial"/>
          <w:color w:val="000000" w:themeColor="text1"/>
          <w:sz w:val="24"/>
          <w:szCs w:val="24"/>
          <w:lang w:val="ru-RU"/>
        </w:rPr>
      </w:pPr>
    </w:p>
    <w:p w14:paraId="73DFFB24"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Наручилац ће уновчити гаранцију за озбиљност понуде дату уз понуду уколико: </w:t>
      </w:r>
    </w:p>
    <w:p w14:paraId="72B29567" w14:textId="77777777" w:rsidR="00124F8D" w:rsidRPr="006D407B" w:rsidRDefault="00124F8D" w:rsidP="00124F8D">
      <w:pPr>
        <w:spacing w:before="0"/>
        <w:rPr>
          <w:rFonts w:eastAsia="TimesNewRomanPSMT" w:cs="Arial"/>
          <w:color w:val="000000" w:themeColor="text1"/>
          <w:sz w:val="24"/>
          <w:szCs w:val="24"/>
          <w:lang w:val="ru-RU"/>
        </w:rPr>
      </w:pPr>
    </w:p>
    <w:p w14:paraId="481A7E0A"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понуђач након истека рока за подношење понуда повуче, опозове или измени своју понуду или</w:t>
      </w:r>
    </w:p>
    <w:p w14:paraId="3B621595"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понуђач коме је додељен уговор благовремено не потпише уговор о јавној набавци или </w:t>
      </w:r>
    </w:p>
    <w:p w14:paraId="3CE2C7B3"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313FE4F" w14:textId="77777777" w:rsidR="00124F8D" w:rsidRPr="006D407B" w:rsidRDefault="00124F8D" w:rsidP="00124F8D">
      <w:pPr>
        <w:spacing w:before="0"/>
        <w:rPr>
          <w:rFonts w:eastAsia="TimesNewRomanPSMT" w:cs="Arial"/>
          <w:color w:val="000000" w:themeColor="text1"/>
          <w:sz w:val="24"/>
          <w:szCs w:val="24"/>
          <w:lang w:val="ru-RU"/>
        </w:rPr>
      </w:pPr>
    </w:p>
    <w:p w14:paraId="11100634"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ECAA2C7" w14:textId="77777777" w:rsidR="00124F8D" w:rsidRPr="006D407B" w:rsidRDefault="00124F8D" w:rsidP="00124F8D">
      <w:pPr>
        <w:spacing w:before="0"/>
        <w:rPr>
          <w:rFonts w:eastAsia="TimesNewRomanPSMT" w:cs="Arial"/>
          <w:color w:val="000000" w:themeColor="text1"/>
          <w:sz w:val="24"/>
          <w:szCs w:val="24"/>
          <w:lang w:val="ru-RU"/>
        </w:rPr>
      </w:pPr>
    </w:p>
    <w:p w14:paraId="2ED37460"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Банкарска гаранција се не може уступити и није преносива без сагласности Корисника, Налогодавца и Емисионе банке.</w:t>
      </w:r>
    </w:p>
    <w:p w14:paraId="012456AE"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Банкарска гаранција истиче на наведени датум,без обзира да ли нам је овај документ враћен или не.</w:t>
      </w:r>
    </w:p>
    <w:p w14:paraId="6A1DEF7B" w14:textId="77777777" w:rsidR="00124F8D" w:rsidRPr="006D407B" w:rsidRDefault="00124F8D" w:rsidP="00124F8D">
      <w:pPr>
        <w:spacing w:before="0"/>
        <w:rPr>
          <w:rFonts w:eastAsia="TimesNewRomanPSMT" w:cs="Arial"/>
          <w:color w:val="000000" w:themeColor="text1"/>
          <w:sz w:val="24"/>
          <w:szCs w:val="24"/>
          <w:lang w:val="ru-RU"/>
        </w:rPr>
      </w:pPr>
    </w:p>
    <w:p w14:paraId="19792A36"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552777" w14:textId="77777777" w:rsidR="00124F8D" w:rsidRPr="006D407B" w:rsidRDefault="00124F8D" w:rsidP="00124F8D">
      <w:pPr>
        <w:spacing w:before="0"/>
        <w:rPr>
          <w:rFonts w:eastAsia="TimesNewRomanPSMT" w:cs="Arial"/>
          <w:color w:val="000000" w:themeColor="text1"/>
          <w:sz w:val="24"/>
          <w:szCs w:val="24"/>
          <w:lang w:val="ru-RU"/>
        </w:rPr>
      </w:pPr>
    </w:p>
    <w:p w14:paraId="55D7F5DE" w14:textId="77777777" w:rsidR="00124F8D" w:rsidRPr="006D407B" w:rsidRDefault="00124F8D" w:rsidP="00124F8D">
      <w:pPr>
        <w:spacing w:before="0"/>
        <w:rPr>
          <w:rFonts w:cs="Arial"/>
          <w:sz w:val="24"/>
          <w:szCs w:val="24"/>
          <w:lang w:val="sr-Cyrl-CS" w:eastAsia="ar-SA"/>
        </w:rPr>
      </w:pPr>
      <w:r w:rsidRPr="006D407B">
        <w:rPr>
          <w:rFonts w:eastAsia="TimesNewRomanPSMT" w:cs="Arial"/>
          <w:color w:val="000000" w:themeColor="text1"/>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6D407B">
        <w:rPr>
          <w:rFonts w:eastAsia="TimesNewRomanPSMT" w:cs="Arial"/>
          <w:color w:val="000000" w:themeColor="text1"/>
          <w:sz w:val="24"/>
          <w:szCs w:val="24"/>
          <w:lang w:val="sr-Cyrl-CS"/>
        </w:rPr>
        <w:t xml:space="preserve">Сталне </w:t>
      </w:r>
      <w:r w:rsidRPr="006D407B">
        <w:rPr>
          <w:rFonts w:eastAsia="TimesNewRomanPSMT" w:cs="Arial"/>
          <w:color w:val="000000" w:themeColor="text1"/>
          <w:sz w:val="24"/>
          <w:szCs w:val="24"/>
          <w:lang w:val="ru-RU"/>
        </w:rPr>
        <w:t>арбитраже при ПКС уз примену Правилника ПКС и процесног и материјалног права Републике Србије</w:t>
      </w:r>
      <w:r w:rsidRPr="006D407B">
        <w:rPr>
          <w:rFonts w:eastAsia="TimesNewRomanPSMT" w:cs="Arial"/>
          <w:color w:val="000000" w:themeColor="text1"/>
          <w:sz w:val="24"/>
          <w:szCs w:val="24"/>
          <w:lang w:val="sr-Cyrl-RS"/>
        </w:rPr>
        <w:t>,</w:t>
      </w:r>
      <w:r w:rsidRPr="006D407B">
        <w:rPr>
          <w:rFonts w:cs="Arial"/>
          <w:sz w:val="24"/>
          <w:szCs w:val="24"/>
          <w:lang w:val="sr-Cyrl-CS" w:eastAsia="ar-SA"/>
        </w:rPr>
        <w:t xml:space="preserve"> са местом рада арбитраже у Београду.</w:t>
      </w:r>
    </w:p>
    <w:p w14:paraId="5900263B"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 </w:t>
      </w:r>
    </w:p>
    <w:p w14:paraId="75C78471"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На банкарску гаранцију примењују се одредбе Једнобразних правила за гаранције УРДГ 758, Међународне Трговинске коморе у Паризу.</w:t>
      </w:r>
    </w:p>
    <w:p w14:paraId="0230C92F" w14:textId="77777777" w:rsidR="00124F8D" w:rsidRPr="006D407B" w:rsidRDefault="00124F8D" w:rsidP="00124F8D">
      <w:pPr>
        <w:spacing w:before="0"/>
        <w:rPr>
          <w:rFonts w:eastAsia="TimesNewRomanPSMT" w:cs="Arial"/>
          <w:color w:val="000000" w:themeColor="text1"/>
          <w:sz w:val="24"/>
          <w:szCs w:val="24"/>
          <w:lang w:val="ru-RU"/>
        </w:rPr>
      </w:pPr>
    </w:p>
    <w:p w14:paraId="24A2B35E"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Pr="006D407B">
        <w:rPr>
          <w:rFonts w:eastAsia="TimesNewRomanPSMT" w:cs="Arial"/>
          <w:color w:val="000000" w:themeColor="text1"/>
          <w:sz w:val="24"/>
          <w:szCs w:val="24"/>
          <w:lang w:val="sr-Cyrl-CS"/>
        </w:rPr>
        <w:t>након</w:t>
      </w:r>
      <w:r w:rsidRPr="006D407B">
        <w:rPr>
          <w:rFonts w:eastAsia="TimesNewRomanPSMT" w:cs="Arial"/>
          <w:color w:val="000000" w:themeColor="text1"/>
          <w:sz w:val="24"/>
          <w:szCs w:val="24"/>
          <w:lang w:val="ru-RU"/>
        </w:rPr>
        <w:t xml:space="preserve"> предаје Наручиоцу инструмената обезбеђења извршења уговорених обавеза која су захтевана Уговором.</w:t>
      </w:r>
    </w:p>
    <w:p w14:paraId="10C7E5D6" w14:textId="77777777" w:rsidR="00124F8D" w:rsidRPr="006D407B" w:rsidRDefault="00124F8D" w:rsidP="00124F8D">
      <w:pPr>
        <w:spacing w:before="0"/>
        <w:rPr>
          <w:rFonts w:cs="Arial"/>
          <w:b/>
          <w:sz w:val="24"/>
          <w:szCs w:val="24"/>
          <w:lang w:val="ru-RU"/>
        </w:rPr>
      </w:pPr>
    </w:p>
    <w:p w14:paraId="5FC8EE33" w14:textId="77777777" w:rsidR="00124F8D" w:rsidRPr="006D407B" w:rsidRDefault="00124F8D" w:rsidP="00124F8D">
      <w:pPr>
        <w:spacing w:before="0"/>
        <w:rPr>
          <w:rFonts w:cs="Arial"/>
          <w:sz w:val="24"/>
          <w:szCs w:val="24"/>
          <w:lang w:val="ru-RU"/>
        </w:rPr>
      </w:pPr>
      <w:r w:rsidRPr="006D407B">
        <w:rPr>
          <w:rFonts w:cs="Arial"/>
          <w:sz w:val="24"/>
          <w:szCs w:val="24"/>
          <w:lang w:val="ru-RU"/>
        </w:rPr>
        <w:t xml:space="preserve">На ову банкарску гарнцију примењују се Једнообразна правила за гаранције на позив ( </w:t>
      </w:r>
      <w:r w:rsidRPr="006D407B">
        <w:rPr>
          <w:rFonts w:cs="Arial"/>
          <w:sz w:val="24"/>
          <w:szCs w:val="24"/>
        </w:rPr>
        <w:t>URDG</w:t>
      </w:r>
      <w:r w:rsidRPr="006D407B">
        <w:rPr>
          <w:rFonts w:cs="Arial"/>
          <w:sz w:val="24"/>
          <w:szCs w:val="24"/>
          <w:lang w:val="ru-RU"/>
        </w:rPr>
        <w:t xml:space="preserve"> 758) Међународне трговинске коморе у Паризу.</w:t>
      </w:r>
    </w:p>
    <w:p w14:paraId="3A6701DB" w14:textId="77777777" w:rsidR="00124F8D" w:rsidRPr="006D407B" w:rsidRDefault="00124F8D" w:rsidP="00124F8D">
      <w:pPr>
        <w:spacing w:before="0"/>
        <w:rPr>
          <w:rFonts w:cs="Arial"/>
          <w:sz w:val="24"/>
          <w:szCs w:val="24"/>
          <w:lang w:val="ru-RU"/>
        </w:rPr>
      </w:pPr>
    </w:p>
    <w:p w14:paraId="1CBEF48B" w14:textId="77777777" w:rsidR="00124F8D" w:rsidRPr="006D407B" w:rsidRDefault="00124F8D" w:rsidP="00124F8D">
      <w:pPr>
        <w:spacing w:before="0"/>
        <w:rPr>
          <w:rFonts w:cs="Arial"/>
          <w:sz w:val="24"/>
          <w:szCs w:val="24"/>
          <w:lang w:val="ru-RU"/>
        </w:rPr>
      </w:pPr>
      <w:r w:rsidRPr="006D407B">
        <w:rPr>
          <w:rFonts w:cs="Arial"/>
          <w:sz w:val="24"/>
          <w:szCs w:val="24"/>
          <w:lang w:val="ru-RU"/>
        </w:rPr>
        <w:t>Ова гаранција истиче на наведени датум, без обзира да ли је овај документ враћен или није.</w:t>
      </w:r>
    </w:p>
    <w:p w14:paraId="64B844FF" w14:textId="77777777" w:rsidR="00124F8D" w:rsidRPr="006D407B" w:rsidRDefault="00124F8D" w:rsidP="00124F8D">
      <w:pPr>
        <w:spacing w:before="0"/>
        <w:rPr>
          <w:rFonts w:cs="Arial"/>
          <w:sz w:val="24"/>
          <w:szCs w:val="24"/>
          <w:lang w:val="ru-RU"/>
        </w:rPr>
      </w:pPr>
    </w:p>
    <w:p w14:paraId="0C3BD5F0" w14:textId="77777777" w:rsidR="00124F8D" w:rsidRPr="006D407B" w:rsidRDefault="00124F8D" w:rsidP="00124F8D">
      <w:pPr>
        <w:spacing w:before="0"/>
        <w:rPr>
          <w:rFonts w:cs="Arial"/>
          <w:sz w:val="24"/>
          <w:szCs w:val="24"/>
          <w:lang w:val="ru-RU"/>
        </w:rPr>
      </w:pPr>
      <w:r w:rsidRPr="006D407B">
        <w:rPr>
          <w:rFonts w:cs="Arial"/>
          <w:sz w:val="24"/>
          <w:szCs w:val="24"/>
          <w:lang w:val="ru-RU"/>
        </w:rPr>
        <w:t>Банкарска гаранција се не може уступити и није преносива без сагласности уговорних страна и емисионе банке.</w:t>
      </w:r>
    </w:p>
    <w:p w14:paraId="6E8B0FDB" w14:textId="77777777" w:rsidR="00124F8D" w:rsidRPr="006D407B" w:rsidRDefault="00124F8D" w:rsidP="00124F8D">
      <w:pPr>
        <w:spacing w:before="0"/>
        <w:rPr>
          <w:rFonts w:cs="Arial"/>
          <w:sz w:val="24"/>
          <w:szCs w:val="24"/>
          <w:lang w:val="ru-RU"/>
        </w:rPr>
      </w:pPr>
    </w:p>
    <w:p w14:paraId="67EC432F" w14:textId="77777777" w:rsidR="00124F8D" w:rsidRPr="006D407B" w:rsidRDefault="00124F8D" w:rsidP="00124F8D">
      <w:pPr>
        <w:spacing w:before="0"/>
        <w:rPr>
          <w:rFonts w:cs="Arial"/>
          <w:sz w:val="24"/>
          <w:szCs w:val="24"/>
          <w:lang w:val="ru-RU"/>
        </w:rPr>
      </w:pPr>
      <w:r w:rsidRPr="006D407B">
        <w:rPr>
          <w:rFonts w:cs="Arial"/>
          <w:sz w:val="24"/>
          <w:szCs w:val="24"/>
          <w:lang w:val="ru-RU"/>
        </w:rPr>
        <w:t>Уколико гаранцију издаје страна банка,</w:t>
      </w:r>
      <w:r w:rsidRPr="006D407B">
        <w:rPr>
          <w:rFonts w:cs="Arial"/>
          <w:sz w:val="24"/>
          <w:szCs w:val="24"/>
          <w:lang w:val="sr-Cyrl-RS"/>
        </w:rPr>
        <w:t xml:space="preserve"> </w:t>
      </w:r>
      <w:r w:rsidRPr="006D407B">
        <w:rPr>
          <w:rFonts w:cs="Arial"/>
          <w:sz w:val="24"/>
          <w:szCs w:val="24"/>
          <w:lang w:val="ru-RU"/>
        </w:rPr>
        <w:t>мора имати кредитни рејтинг.</w:t>
      </w:r>
    </w:p>
    <w:p w14:paraId="6DDA6160" w14:textId="77777777" w:rsidR="00124F8D" w:rsidRDefault="00124F8D" w:rsidP="0016336A">
      <w:pPr>
        <w:pStyle w:val="KDPodnaslov3"/>
        <w:keepNext w:val="0"/>
        <w:spacing w:before="0"/>
        <w:rPr>
          <w:rFonts w:cs="Arial"/>
          <w:b/>
          <w:color w:val="000000" w:themeColor="text1"/>
          <w:sz w:val="24"/>
          <w:szCs w:val="24"/>
          <w:u w:val="single"/>
          <w:lang w:val="ru-RU"/>
        </w:rPr>
      </w:pPr>
      <w:bookmarkStart w:id="229" w:name="_Toc441651598"/>
      <w:bookmarkStart w:id="230" w:name="_Toc442559909"/>
    </w:p>
    <w:p w14:paraId="6DD69104" w14:textId="77777777" w:rsidR="00357654" w:rsidRPr="00B32514" w:rsidRDefault="00357654" w:rsidP="0016336A">
      <w:pPr>
        <w:pStyle w:val="KDPodnaslov3"/>
        <w:keepNext w:val="0"/>
        <w:spacing w:before="0"/>
        <w:rPr>
          <w:rFonts w:cs="Arial"/>
          <w:b/>
          <w:color w:val="000000" w:themeColor="text1"/>
          <w:sz w:val="24"/>
          <w:szCs w:val="24"/>
          <w:u w:val="single"/>
          <w:lang w:val="sr-Cyrl-CS"/>
        </w:rPr>
      </w:pPr>
      <w:r w:rsidRPr="00E3284B">
        <w:rPr>
          <w:rFonts w:cs="Arial"/>
          <w:b/>
          <w:color w:val="000000" w:themeColor="text1"/>
          <w:sz w:val="24"/>
          <w:szCs w:val="24"/>
          <w:u w:val="single"/>
          <w:lang w:val="ru-RU"/>
        </w:rPr>
        <w:t>Банкарска гаранција за добро извршење посла</w:t>
      </w:r>
      <w:bookmarkEnd w:id="229"/>
      <w:bookmarkEnd w:id="230"/>
      <w:r w:rsidR="00B32514">
        <w:rPr>
          <w:rFonts w:cs="Arial"/>
          <w:b/>
          <w:color w:val="000000" w:themeColor="text1"/>
          <w:sz w:val="24"/>
          <w:szCs w:val="24"/>
          <w:u w:val="single"/>
          <w:lang w:val="sr-Cyrl-CS"/>
        </w:rPr>
        <w:t xml:space="preserve"> </w:t>
      </w:r>
    </w:p>
    <w:p w14:paraId="5B862B15" w14:textId="77777777" w:rsidR="00357654" w:rsidRPr="00E3284B" w:rsidRDefault="00357654" w:rsidP="0016336A">
      <w:pPr>
        <w:spacing w:before="0"/>
        <w:rPr>
          <w:sz w:val="24"/>
          <w:szCs w:val="24"/>
          <w:lang w:val="ru-RU"/>
        </w:rPr>
      </w:pPr>
    </w:p>
    <w:p w14:paraId="452F9C5F" w14:textId="77777777" w:rsidR="00B2503F" w:rsidRPr="00E3284B" w:rsidRDefault="00B2503F" w:rsidP="00B2503F">
      <w:pPr>
        <w:rPr>
          <w:rFonts w:cs="Arial"/>
          <w:sz w:val="24"/>
          <w:szCs w:val="24"/>
          <w:lang w:val="ru-RU"/>
        </w:rPr>
      </w:pPr>
      <w:r w:rsidRPr="00E3284B">
        <w:rPr>
          <w:rFonts w:cs="Arial"/>
          <w:sz w:val="24"/>
          <w:szCs w:val="24"/>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E8EB6E3" w14:textId="77777777" w:rsidR="00B2503F" w:rsidRPr="00A6667A" w:rsidRDefault="00B2503F" w:rsidP="00B2503F">
      <w:pPr>
        <w:rPr>
          <w:rFonts w:cs="Arial"/>
          <w:sz w:val="24"/>
          <w:szCs w:val="24"/>
          <w:lang w:val="ru-RU"/>
        </w:rPr>
      </w:pPr>
      <w:r w:rsidRPr="00A6667A">
        <w:rPr>
          <w:rFonts w:cs="Arial"/>
          <w:sz w:val="24"/>
          <w:szCs w:val="24"/>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40AFC27" w14:textId="77777777" w:rsidR="00B2503F" w:rsidRPr="00A6667A" w:rsidRDefault="00B2503F" w:rsidP="00B2503F">
      <w:pPr>
        <w:rPr>
          <w:rFonts w:cs="Arial"/>
          <w:sz w:val="24"/>
          <w:szCs w:val="24"/>
          <w:lang w:val="ru-RU"/>
        </w:rPr>
      </w:pPr>
      <w:r w:rsidRPr="00A6667A">
        <w:rPr>
          <w:rFonts w:cs="Arial"/>
          <w:sz w:val="24"/>
          <w:szCs w:val="24"/>
          <w:lang w:val="ru-RU"/>
        </w:rPr>
        <w:t>Банкарска гаранција мора трајати најмање 30 (словима:тридесет) календарских дана дуже од дана истека рока за извршење уговорне обавезе понуђача.</w:t>
      </w:r>
    </w:p>
    <w:p w14:paraId="44784E44" w14:textId="77777777" w:rsidR="00B2503F" w:rsidRPr="00A6667A" w:rsidRDefault="00B2503F" w:rsidP="00B2503F">
      <w:pPr>
        <w:rPr>
          <w:rFonts w:cs="Arial"/>
          <w:sz w:val="24"/>
          <w:szCs w:val="24"/>
          <w:lang w:val="ru-RU"/>
        </w:rPr>
      </w:pPr>
      <w:r w:rsidRPr="00A6667A">
        <w:rPr>
          <w:rFonts w:cs="Arial"/>
          <w:sz w:val="24"/>
          <w:szCs w:val="24"/>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565F6855" w14:textId="77777777" w:rsidR="00B2503F" w:rsidRPr="00A6667A" w:rsidRDefault="00B2503F" w:rsidP="00B2503F">
      <w:pPr>
        <w:rPr>
          <w:rFonts w:cs="Arial"/>
          <w:sz w:val="24"/>
          <w:szCs w:val="24"/>
          <w:lang w:val="ru-RU"/>
        </w:rPr>
      </w:pPr>
      <w:r w:rsidRPr="00A6667A">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53278B8" w14:textId="77777777" w:rsidR="00B2503F" w:rsidRPr="00E3284B" w:rsidRDefault="00B2503F" w:rsidP="00B2503F">
      <w:pPr>
        <w:rPr>
          <w:rFonts w:cs="Arial"/>
          <w:sz w:val="24"/>
          <w:szCs w:val="24"/>
          <w:lang w:val="ru-RU"/>
        </w:rPr>
      </w:pPr>
      <w:r w:rsidRPr="00E3284B">
        <w:rPr>
          <w:rFonts w:cs="Arial"/>
          <w:sz w:val="24"/>
          <w:szCs w:val="24"/>
          <w:lang w:val="ru-RU"/>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1C4DFDA4" w14:textId="77777777" w:rsidR="00B2503F" w:rsidRPr="00E3284B" w:rsidRDefault="00B2503F" w:rsidP="00B2503F">
      <w:pPr>
        <w:rPr>
          <w:rFonts w:cs="Arial"/>
          <w:sz w:val="24"/>
          <w:szCs w:val="24"/>
          <w:lang w:val="ru-RU"/>
        </w:rPr>
      </w:pPr>
      <w:r w:rsidRPr="00E3284B">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77084B66" w14:textId="4887E666" w:rsidR="00B2503F" w:rsidRPr="00E3284B" w:rsidRDefault="00B2503F" w:rsidP="00B2503F">
      <w:pPr>
        <w:rPr>
          <w:rFonts w:cs="Arial"/>
          <w:sz w:val="24"/>
          <w:szCs w:val="24"/>
          <w:lang w:val="ru-RU"/>
        </w:rPr>
      </w:pPr>
      <w:r w:rsidRPr="00E3284B">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7277DB">
        <w:rPr>
          <w:rFonts w:cs="Arial"/>
          <w:sz w:val="24"/>
          <w:szCs w:val="24"/>
          <w:lang w:val="ru-RU"/>
        </w:rPr>
        <w:t xml:space="preserve">Сталне </w:t>
      </w:r>
      <w:r w:rsidRPr="00E3284B">
        <w:rPr>
          <w:rFonts w:cs="Arial"/>
          <w:sz w:val="24"/>
          <w:szCs w:val="24"/>
          <w:lang w:val="ru-RU"/>
        </w:rPr>
        <w:t>арбитраже при ПКС уз примену Правилника ПКС и процесног и материјалног права Републике Србије.</w:t>
      </w:r>
    </w:p>
    <w:p w14:paraId="14418B8F" w14:textId="77777777" w:rsidR="00B2503F" w:rsidRPr="00B2503F" w:rsidRDefault="00B2503F" w:rsidP="00B2503F">
      <w:pPr>
        <w:rPr>
          <w:rFonts w:cs="Arial"/>
          <w:sz w:val="24"/>
          <w:szCs w:val="24"/>
          <w:lang w:val="sr-Cyrl-RS"/>
        </w:rPr>
      </w:pPr>
      <w:r w:rsidRPr="00B2503F">
        <w:rPr>
          <w:rFonts w:cs="Arial"/>
          <w:sz w:val="24"/>
          <w:szCs w:val="24"/>
          <w:lang w:val="sr-Cyrl-RS"/>
        </w:rPr>
        <w:t xml:space="preserve">Банкарска гаранција мора бити издата у складу са једнообразним правилима МТК за гаранције на позив - </w:t>
      </w:r>
      <w:r w:rsidRPr="00B2503F">
        <w:rPr>
          <w:rFonts w:cs="Arial"/>
          <w:sz w:val="24"/>
          <w:szCs w:val="24"/>
        </w:rPr>
        <w:t>URDG</w:t>
      </w:r>
      <w:r w:rsidRPr="00E3284B">
        <w:rPr>
          <w:rFonts w:cs="Arial"/>
          <w:sz w:val="24"/>
          <w:szCs w:val="24"/>
          <w:lang w:val="ru-RU"/>
        </w:rPr>
        <w:t xml:space="preserve"> 758</w:t>
      </w:r>
      <w:r w:rsidRPr="00B2503F">
        <w:rPr>
          <w:rFonts w:cs="Arial"/>
          <w:sz w:val="24"/>
          <w:szCs w:val="24"/>
          <w:lang w:val="sr-Cyrl-RS"/>
        </w:rPr>
        <w:t>.</w:t>
      </w:r>
    </w:p>
    <w:p w14:paraId="31939809" w14:textId="77777777" w:rsidR="00B2503F" w:rsidRPr="00B2503F" w:rsidRDefault="00B2503F" w:rsidP="00B2503F">
      <w:pPr>
        <w:spacing w:before="0"/>
        <w:rPr>
          <w:rFonts w:cs="Arial"/>
          <w:sz w:val="24"/>
          <w:szCs w:val="24"/>
          <w:lang w:val="sr-Cyrl-RS"/>
        </w:rPr>
      </w:pPr>
    </w:p>
    <w:p w14:paraId="063C55C2" w14:textId="77777777" w:rsidR="00B2503F" w:rsidRDefault="00B2503F" w:rsidP="00B2503F">
      <w:pPr>
        <w:spacing w:before="0"/>
        <w:rPr>
          <w:rFonts w:cs="Arial"/>
          <w:sz w:val="24"/>
          <w:szCs w:val="24"/>
          <w:lang w:val="sr-Cyrl-RS"/>
        </w:rPr>
      </w:pPr>
      <w:r w:rsidRPr="00B2503F">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53B2A7B3" w14:textId="77777777" w:rsidR="00AB751F" w:rsidRPr="00B2503F" w:rsidRDefault="00AB751F" w:rsidP="00B2503F">
      <w:pPr>
        <w:spacing w:before="0"/>
        <w:rPr>
          <w:rFonts w:cs="Arial"/>
          <w:sz w:val="24"/>
          <w:szCs w:val="24"/>
          <w:lang w:val="sr-Cyrl-RS"/>
        </w:rPr>
      </w:pPr>
    </w:p>
    <w:p w14:paraId="07D86F06" w14:textId="77777777" w:rsidR="00B2503F" w:rsidRPr="00B2503F" w:rsidRDefault="00B2503F" w:rsidP="00B2503F">
      <w:pPr>
        <w:spacing w:before="0"/>
        <w:rPr>
          <w:rFonts w:cs="Arial"/>
          <w:sz w:val="24"/>
          <w:szCs w:val="24"/>
          <w:lang w:val="sr-Cyrl-RS"/>
        </w:rPr>
      </w:pPr>
      <w:r w:rsidRPr="00B2503F">
        <w:rPr>
          <w:rFonts w:cs="Arial"/>
          <w:sz w:val="24"/>
          <w:szCs w:val="24"/>
          <w:lang w:val="sr-Cyrl-RS"/>
        </w:rPr>
        <w:t>Ова гаранција истиче на наведени  датум, без обзира да ли је овај документ враћен или  није.</w:t>
      </w:r>
    </w:p>
    <w:p w14:paraId="1527E95D" w14:textId="77777777" w:rsidR="00B2503F" w:rsidRPr="00B2503F" w:rsidRDefault="00B2503F" w:rsidP="00B2503F">
      <w:pPr>
        <w:spacing w:before="0"/>
        <w:rPr>
          <w:rFonts w:cs="Arial"/>
          <w:sz w:val="24"/>
          <w:szCs w:val="24"/>
          <w:lang w:val="sr-Cyrl-RS"/>
        </w:rPr>
      </w:pPr>
      <w:r w:rsidRPr="00B2503F">
        <w:rPr>
          <w:rFonts w:cs="Arial"/>
          <w:sz w:val="24"/>
          <w:szCs w:val="24"/>
          <w:lang w:val="sr-Cyrl-RS"/>
        </w:rPr>
        <w:t>Банкарска гаранција треба да буду у валути у којој је Понуда.</w:t>
      </w:r>
    </w:p>
    <w:p w14:paraId="37304065" w14:textId="77777777" w:rsidR="00055FDE" w:rsidRPr="00D35559" w:rsidRDefault="00055FDE" w:rsidP="00695ADC">
      <w:pPr>
        <w:spacing w:before="0"/>
        <w:rPr>
          <w:rFonts w:cs="Arial"/>
          <w:color w:val="000000" w:themeColor="text1"/>
          <w:sz w:val="24"/>
          <w:szCs w:val="24"/>
          <w:lang w:val="sr-Cyrl-RS"/>
        </w:rPr>
      </w:pPr>
    </w:p>
    <w:p w14:paraId="51233197" w14:textId="77777777" w:rsidR="004C3B38" w:rsidRPr="00695ADC" w:rsidRDefault="004C3B38" w:rsidP="00493F1B">
      <w:pPr>
        <w:pStyle w:val="KDPodnaslov3"/>
        <w:keepNext w:val="0"/>
        <w:numPr>
          <w:ilvl w:val="1"/>
          <w:numId w:val="41"/>
        </w:numPr>
        <w:spacing w:before="0"/>
        <w:rPr>
          <w:rFonts w:eastAsia="TimesNewRomanPSMT" w:cs="Arial"/>
          <w:b/>
          <w:bCs/>
          <w:iCs/>
          <w:sz w:val="24"/>
          <w:szCs w:val="24"/>
        </w:rPr>
      </w:pPr>
      <w:r w:rsidRPr="00695ADC">
        <w:rPr>
          <w:rFonts w:eastAsia="TimesNewRomanPSMT" w:cs="Arial"/>
          <w:b/>
          <w:bCs/>
          <w:iCs/>
          <w:sz w:val="24"/>
          <w:szCs w:val="24"/>
        </w:rPr>
        <w:t>Достављање средстава финансијског обезбеђења</w:t>
      </w:r>
    </w:p>
    <w:p w14:paraId="4E3251F6" w14:textId="77777777" w:rsidR="00B01661" w:rsidRPr="00695ADC" w:rsidRDefault="00B01661" w:rsidP="00695ADC">
      <w:pPr>
        <w:tabs>
          <w:tab w:val="left" w:pos="567"/>
          <w:tab w:val="left" w:pos="709"/>
        </w:tabs>
        <w:spacing w:before="0"/>
        <w:rPr>
          <w:rFonts w:eastAsia="TimesNewRomanPSMT" w:cs="Arial"/>
          <w:bCs/>
          <w:sz w:val="24"/>
          <w:szCs w:val="24"/>
          <w:lang w:val="sr-Cyrl-CS"/>
        </w:rPr>
      </w:pPr>
    </w:p>
    <w:p w14:paraId="7B7F179D" w14:textId="77777777" w:rsidR="00F066DE" w:rsidRPr="00E3284B" w:rsidRDefault="00F066DE" w:rsidP="00695ADC">
      <w:pPr>
        <w:tabs>
          <w:tab w:val="left" w:pos="567"/>
          <w:tab w:val="left" w:pos="709"/>
        </w:tabs>
        <w:spacing w:before="0"/>
        <w:rPr>
          <w:rFonts w:eastAsia="TimesNewRomanPSMT" w:cs="Arial"/>
          <w:bCs/>
          <w:color w:val="000000" w:themeColor="text1"/>
          <w:sz w:val="24"/>
          <w:szCs w:val="24"/>
          <w:lang w:val="ru-RU"/>
        </w:rPr>
      </w:pPr>
      <w:r w:rsidRPr="00E3284B">
        <w:rPr>
          <w:rFonts w:eastAsia="TimesNewRomanPSMT" w:cs="Arial"/>
          <w:bCs/>
          <w:sz w:val="24"/>
          <w:szCs w:val="24"/>
          <w:lang w:val="ru-RU"/>
        </w:rPr>
        <w:t>Сред</w:t>
      </w:r>
      <w:r w:rsidR="003670E6" w:rsidRPr="00E3284B">
        <w:rPr>
          <w:rFonts w:eastAsia="TimesNewRomanPSMT" w:cs="Arial"/>
          <w:bCs/>
          <w:sz w:val="24"/>
          <w:szCs w:val="24"/>
          <w:lang w:val="ru-RU"/>
        </w:rPr>
        <w:t>ство финансијског обезбеђења за</w:t>
      </w:r>
      <w:r w:rsidRPr="00E3284B">
        <w:rPr>
          <w:rFonts w:eastAsia="TimesNewRomanPSMT" w:cs="Arial"/>
          <w:bCs/>
          <w:sz w:val="24"/>
          <w:szCs w:val="24"/>
          <w:lang w:val="ru-RU"/>
        </w:rPr>
        <w:t xml:space="preserve"> озбиљност понуде доставља се као саставни део понуде и гласи на Јавно предузеће „Електропривреда Србије“ </w:t>
      </w:r>
      <w:r w:rsidRPr="00E3284B">
        <w:rPr>
          <w:rFonts w:eastAsia="TimesNewRomanPSMT" w:cs="Arial"/>
          <w:bCs/>
          <w:color w:val="000000" w:themeColor="text1"/>
          <w:sz w:val="24"/>
          <w:szCs w:val="24"/>
          <w:lang w:val="ru-RU"/>
        </w:rPr>
        <w:t>Београд,</w:t>
      </w:r>
      <w:r w:rsidR="00253267" w:rsidRPr="00E3284B">
        <w:rPr>
          <w:rFonts w:eastAsia="TimesNewRomanPSMT" w:cs="Arial"/>
          <w:bCs/>
          <w:color w:val="000000" w:themeColor="text1"/>
          <w:sz w:val="24"/>
          <w:szCs w:val="24"/>
          <w:lang w:val="ru-RU"/>
        </w:rPr>
        <w:t xml:space="preserve"> </w:t>
      </w:r>
      <w:r w:rsidR="00897349">
        <w:rPr>
          <w:rFonts w:eastAsia="TimesNewRomanPSMT" w:cs="Arial"/>
          <w:bCs/>
          <w:color w:val="000000" w:themeColor="text1"/>
          <w:sz w:val="24"/>
          <w:szCs w:val="24"/>
          <w:lang w:val="sr-Cyrl-RS"/>
        </w:rPr>
        <w:t>Балканска 13</w:t>
      </w:r>
      <w:r w:rsidR="00253267" w:rsidRPr="00E3284B">
        <w:rPr>
          <w:rFonts w:eastAsia="TimesNewRomanPSMT" w:cs="Arial"/>
          <w:bCs/>
          <w:color w:val="000000" w:themeColor="text1"/>
          <w:sz w:val="24"/>
          <w:szCs w:val="24"/>
          <w:lang w:val="ru-RU"/>
        </w:rPr>
        <w:t xml:space="preserve">, </w:t>
      </w:r>
      <w:r w:rsidRPr="00E3284B">
        <w:rPr>
          <w:rFonts w:eastAsia="TimesNewRomanPSMT" w:cs="Arial"/>
          <w:bCs/>
          <w:color w:val="000000" w:themeColor="text1"/>
          <w:sz w:val="24"/>
          <w:szCs w:val="24"/>
          <w:lang w:val="ru-RU"/>
        </w:rPr>
        <w:t xml:space="preserve"> Београд</w:t>
      </w:r>
    </w:p>
    <w:p w14:paraId="55B9ECA7" w14:textId="77777777" w:rsidR="00F066DE" w:rsidRPr="003A29A5" w:rsidRDefault="00F066DE" w:rsidP="0016336A">
      <w:pPr>
        <w:tabs>
          <w:tab w:val="left" w:pos="567"/>
          <w:tab w:val="left" w:pos="709"/>
        </w:tabs>
        <w:spacing w:before="0"/>
        <w:rPr>
          <w:rFonts w:cs="Arial"/>
          <w:color w:val="000000" w:themeColor="text1"/>
          <w:sz w:val="24"/>
          <w:szCs w:val="24"/>
          <w:lang w:val="sr-Cyrl-CS"/>
        </w:rPr>
      </w:pPr>
      <w:r w:rsidRPr="00A6667A">
        <w:rPr>
          <w:rFonts w:eastAsia="TimesNewRomanPSMT" w:cs="Arial"/>
          <w:bCs/>
          <w:color w:val="000000" w:themeColor="text1"/>
          <w:sz w:val="24"/>
          <w:szCs w:val="24"/>
          <w:lang w:val="ru-RU"/>
        </w:rPr>
        <w:t>Средство финансијског обезбеђења за добро извршење посла  гласи на Јавно предузеће „Електропривреда Србије“ Београд,</w:t>
      </w:r>
      <w:r w:rsidRPr="00A6667A">
        <w:rPr>
          <w:rFonts w:cs="Arial"/>
          <w:b/>
          <w:color w:val="000000" w:themeColor="text1"/>
          <w:sz w:val="24"/>
          <w:szCs w:val="24"/>
          <w:lang w:val="ru-RU"/>
        </w:rPr>
        <w:t xml:space="preserve"> </w:t>
      </w:r>
      <w:r w:rsidRPr="00A6667A">
        <w:rPr>
          <w:rFonts w:cs="Arial"/>
          <w:color w:val="000000" w:themeColor="text1"/>
          <w:sz w:val="24"/>
          <w:szCs w:val="24"/>
          <w:lang w:val="ru-RU"/>
        </w:rPr>
        <w:t xml:space="preserve">и доставља се лично или поштом на адресу: </w:t>
      </w:r>
      <w:r w:rsidR="00E75072" w:rsidRPr="00A6667A">
        <w:rPr>
          <w:rFonts w:cs="Arial"/>
          <w:color w:val="000000" w:themeColor="text1"/>
          <w:sz w:val="24"/>
          <w:szCs w:val="24"/>
          <w:lang w:val="ru-RU"/>
        </w:rPr>
        <w:t>Балканска 13</w:t>
      </w:r>
      <w:r w:rsidR="00253267" w:rsidRPr="00A6667A">
        <w:rPr>
          <w:rFonts w:cs="Arial"/>
          <w:color w:val="000000" w:themeColor="text1"/>
          <w:sz w:val="24"/>
          <w:szCs w:val="24"/>
          <w:lang w:val="ru-RU"/>
        </w:rPr>
        <w:t>, 11 000 Београд</w:t>
      </w:r>
      <w:r w:rsidR="00E75072" w:rsidRPr="00A6667A">
        <w:rPr>
          <w:rFonts w:cs="Arial"/>
          <w:color w:val="000000" w:themeColor="text1"/>
          <w:sz w:val="24"/>
          <w:szCs w:val="24"/>
          <w:lang w:val="ru-RU"/>
        </w:rPr>
        <w:t xml:space="preserve">, Служба за јавне набавке, канцеларија број </w:t>
      </w:r>
      <w:r w:rsidR="00703BBE" w:rsidRPr="00A6667A">
        <w:rPr>
          <w:rFonts w:cs="Arial"/>
          <w:color w:val="000000" w:themeColor="text1"/>
          <w:sz w:val="24"/>
          <w:szCs w:val="24"/>
          <w:lang w:val="ru-RU"/>
        </w:rPr>
        <w:t>2</w:t>
      </w:r>
      <w:r w:rsidR="00703BBE">
        <w:rPr>
          <w:rFonts w:cs="Arial"/>
          <w:color w:val="000000" w:themeColor="text1"/>
          <w:sz w:val="24"/>
          <w:szCs w:val="24"/>
          <w:lang w:val="ru-RU"/>
        </w:rPr>
        <w:t>1</w:t>
      </w:r>
      <w:r w:rsidR="00E75072" w:rsidRPr="00A6667A">
        <w:rPr>
          <w:rFonts w:cs="Arial"/>
          <w:color w:val="000000" w:themeColor="text1"/>
          <w:sz w:val="24"/>
          <w:szCs w:val="24"/>
          <w:lang w:val="ru-RU"/>
        </w:rPr>
        <w:t xml:space="preserve">, </w:t>
      </w:r>
      <w:r w:rsidRPr="00A6667A">
        <w:rPr>
          <w:rFonts w:cs="Arial"/>
          <w:color w:val="000000" w:themeColor="text1"/>
          <w:sz w:val="24"/>
          <w:szCs w:val="24"/>
          <w:lang w:val="ru-RU"/>
        </w:rPr>
        <w:t>са назнаком:</w:t>
      </w:r>
      <w:r w:rsidRPr="00A6667A">
        <w:rPr>
          <w:rFonts w:cs="Arial"/>
          <w:b/>
          <w:color w:val="000000" w:themeColor="text1"/>
          <w:sz w:val="24"/>
          <w:szCs w:val="24"/>
          <w:lang w:val="ru-RU"/>
        </w:rPr>
        <w:t xml:space="preserve"> </w:t>
      </w:r>
      <w:r w:rsidRPr="00A6667A">
        <w:rPr>
          <w:rFonts w:cs="Arial"/>
          <w:color w:val="000000" w:themeColor="text1"/>
          <w:sz w:val="24"/>
          <w:szCs w:val="24"/>
          <w:lang w:val="ru-RU"/>
        </w:rPr>
        <w:t>Средство финанс</w:t>
      </w:r>
      <w:r w:rsidR="00253267" w:rsidRPr="00A6667A">
        <w:rPr>
          <w:rFonts w:cs="Arial"/>
          <w:color w:val="000000" w:themeColor="text1"/>
          <w:sz w:val="24"/>
          <w:szCs w:val="24"/>
          <w:lang w:val="ru-RU"/>
        </w:rPr>
        <w:t>ијског обезбеђења</w:t>
      </w:r>
      <w:r w:rsidR="00855ED3" w:rsidRPr="00A6667A">
        <w:rPr>
          <w:rFonts w:cs="Arial"/>
          <w:color w:val="000000" w:themeColor="text1"/>
          <w:sz w:val="24"/>
          <w:szCs w:val="24"/>
          <w:lang w:val="ru-RU"/>
        </w:rPr>
        <w:t xml:space="preserve">, </w:t>
      </w:r>
      <w:r w:rsidR="00253267" w:rsidRPr="00A6667A">
        <w:rPr>
          <w:rFonts w:cs="Arial"/>
          <w:color w:val="000000" w:themeColor="text1"/>
          <w:sz w:val="24"/>
          <w:szCs w:val="24"/>
          <w:lang w:val="ru-RU"/>
        </w:rPr>
        <w:t xml:space="preserve">за ЈН бр. </w:t>
      </w:r>
      <w:r w:rsidR="00411CF0">
        <w:rPr>
          <w:rFonts w:cs="Arial"/>
          <w:color w:val="000000" w:themeColor="text1"/>
          <w:sz w:val="24"/>
          <w:szCs w:val="24"/>
        </w:rPr>
        <w:t>ЈН/1000/</w:t>
      </w:r>
      <w:r w:rsidR="00F16E43">
        <w:rPr>
          <w:rFonts w:cs="Arial"/>
          <w:color w:val="000000" w:themeColor="text1"/>
          <w:sz w:val="24"/>
          <w:szCs w:val="24"/>
          <w:lang w:val="sr-Cyrl-RS"/>
        </w:rPr>
        <w:t>0531</w:t>
      </w:r>
      <w:r w:rsidR="00411CF0">
        <w:rPr>
          <w:rFonts w:cs="Arial"/>
          <w:color w:val="000000" w:themeColor="text1"/>
          <w:sz w:val="24"/>
          <w:szCs w:val="24"/>
        </w:rPr>
        <w:t>/201</w:t>
      </w:r>
      <w:r w:rsidR="00F16E43">
        <w:rPr>
          <w:rFonts w:cs="Arial"/>
          <w:color w:val="000000" w:themeColor="text1"/>
          <w:sz w:val="24"/>
          <w:szCs w:val="24"/>
          <w:lang w:val="sr-Cyrl-RS"/>
        </w:rPr>
        <w:t>8</w:t>
      </w:r>
      <w:r w:rsidR="00C30475" w:rsidRPr="003A29A5">
        <w:rPr>
          <w:rFonts w:cs="Arial"/>
          <w:color w:val="000000" w:themeColor="text1"/>
          <w:sz w:val="24"/>
          <w:szCs w:val="24"/>
          <w:lang w:val="sr-Cyrl-CS"/>
        </w:rPr>
        <w:t>.</w:t>
      </w:r>
    </w:p>
    <w:p w14:paraId="58B89E01" w14:textId="77777777" w:rsidR="006A3E1C" w:rsidRPr="00C30475" w:rsidRDefault="006A3E1C" w:rsidP="0016336A">
      <w:pPr>
        <w:tabs>
          <w:tab w:val="left" w:pos="567"/>
          <w:tab w:val="left" w:pos="709"/>
        </w:tabs>
        <w:spacing w:before="0"/>
        <w:rPr>
          <w:rFonts w:cs="Arial"/>
          <w:sz w:val="24"/>
          <w:szCs w:val="24"/>
          <w:lang w:val="sr-Cyrl-CS"/>
        </w:rPr>
      </w:pPr>
    </w:p>
    <w:p w14:paraId="3D927650" w14:textId="77777777" w:rsidR="0085348E" w:rsidRPr="00E3284B" w:rsidRDefault="0085348E" w:rsidP="00493F1B">
      <w:pPr>
        <w:pStyle w:val="KDPodnaslov2"/>
        <w:numPr>
          <w:ilvl w:val="1"/>
          <w:numId w:val="41"/>
        </w:numPr>
        <w:spacing w:before="0"/>
        <w:ind w:left="0" w:firstLine="0"/>
        <w:jc w:val="both"/>
        <w:rPr>
          <w:rFonts w:cs="Arial"/>
          <w:sz w:val="24"/>
          <w:szCs w:val="24"/>
          <w:lang w:val="ru-RU"/>
        </w:rPr>
      </w:pPr>
      <w:r w:rsidRPr="00E3284B">
        <w:rPr>
          <w:rFonts w:cs="Arial"/>
          <w:sz w:val="24"/>
          <w:szCs w:val="24"/>
          <w:lang w:val="ru-RU"/>
        </w:rPr>
        <w:t>Начин означавања поверљивих података у понуди</w:t>
      </w:r>
    </w:p>
    <w:p w14:paraId="36D1AEC2" w14:textId="77777777" w:rsidR="00695ADC" w:rsidRDefault="00695ADC" w:rsidP="0016336A">
      <w:pPr>
        <w:pStyle w:val="KDParagraf"/>
        <w:spacing w:before="0"/>
        <w:rPr>
          <w:rFonts w:cs="Arial"/>
          <w:sz w:val="24"/>
          <w:szCs w:val="24"/>
          <w:lang w:val="sr-Cyrl-CS"/>
        </w:rPr>
      </w:pPr>
    </w:p>
    <w:p w14:paraId="252A1E32" w14:textId="77777777" w:rsidR="00695ADC" w:rsidRDefault="0085348E" w:rsidP="0016336A">
      <w:pPr>
        <w:pStyle w:val="KDParagraf"/>
        <w:spacing w:before="0"/>
        <w:rPr>
          <w:rFonts w:cs="Arial"/>
          <w:sz w:val="24"/>
          <w:szCs w:val="24"/>
          <w:lang w:val="sr-Cyrl-CS"/>
        </w:rPr>
      </w:pPr>
      <w:r w:rsidRPr="00E3284B">
        <w:rPr>
          <w:rFonts w:cs="Arial"/>
          <w:sz w:val="24"/>
          <w:szCs w:val="24"/>
          <w:lang w:val="ru-RU"/>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5BD53636"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14:paraId="1D8D8B7D" w14:textId="77777777" w:rsidR="0085348E" w:rsidRPr="00E3284B" w:rsidRDefault="0085348E" w:rsidP="0016336A">
      <w:pPr>
        <w:pStyle w:val="KDParagraf"/>
        <w:spacing w:before="0"/>
        <w:rPr>
          <w:rFonts w:cs="Arial"/>
          <w:sz w:val="24"/>
          <w:szCs w:val="24"/>
          <w:lang w:val="ru-RU"/>
        </w:rPr>
      </w:pPr>
      <w:r w:rsidRPr="00E3284B">
        <w:rPr>
          <w:rFonts w:cs="Arial"/>
          <w:sz w:val="24"/>
          <w:szCs w:val="24"/>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A2CF407"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ће као поверљива третирати она документа која у десном горњем углу великим словима имају исписано „ПОВЕРЉИВО“.</w:t>
      </w:r>
    </w:p>
    <w:p w14:paraId="099AA489"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не одговара за поверљивост података који нису означени на горе наведени начин.</w:t>
      </w:r>
    </w:p>
    <w:p w14:paraId="0CA6D624"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771E9A8" w14:textId="77777777" w:rsidR="0085348E" w:rsidRDefault="0085348E" w:rsidP="0016336A">
      <w:pPr>
        <w:pStyle w:val="KDParagraf"/>
        <w:spacing w:before="0"/>
        <w:rPr>
          <w:rFonts w:cs="Arial"/>
          <w:sz w:val="24"/>
          <w:szCs w:val="24"/>
          <w:lang w:val="ru-RU"/>
        </w:rPr>
      </w:pPr>
      <w:r w:rsidRPr="00A44783">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81DD647"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B2528F" w14:textId="77777777" w:rsidR="0085348E" w:rsidRPr="00A6667A" w:rsidRDefault="0085348E" w:rsidP="0016336A">
      <w:pPr>
        <w:pStyle w:val="KDParagraf"/>
        <w:spacing w:before="0"/>
        <w:rPr>
          <w:rFonts w:cs="Arial"/>
          <w:sz w:val="24"/>
          <w:szCs w:val="24"/>
          <w:lang w:val="ru-RU"/>
        </w:rPr>
      </w:pPr>
      <w:r w:rsidRPr="00A6667A">
        <w:rPr>
          <w:rFonts w:cs="Arial"/>
          <w:sz w:val="24"/>
          <w:szCs w:val="24"/>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3161FF3" w14:textId="77777777" w:rsidR="0085348E" w:rsidRPr="00A6667A" w:rsidRDefault="0085348E" w:rsidP="0016336A">
      <w:pPr>
        <w:autoSpaceDE w:val="0"/>
        <w:autoSpaceDN w:val="0"/>
        <w:adjustRightInd w:val="0"/>
        <w:spacing w:before="0"/>
        <w:rPr>
          <w:rFonts w:eastAsia="TimesNewRomanPSMT" w:cs="Arial"/>
          <w:bCs/>
          <w:color w:val="00B0F0"/>
          <w:sz w:val="24"/>
          <w:szCs w:val="24"/>
          <w:lang w:val="ru-RU"/>
        </w:rPr>
      </w:pPr>
    </w:p>
    <w:p w14:paraId="62D48B9C" w14:textId="77777777" w:rsidR="0085348E" w:rsidRPr="00A6667A" w:rsidRDefault="0085348E" w:rsidP="00493F1B">
      <w:pPr>
        <w:pStyle w:val="KDPodnaslov2"/>
        <w:numPr>
          <w:ilvl w:val="1"/>
          <w:numId w:val="41"/>
        </w:numPr>
        <w:spacing w:before="0"/>
        <w:ind w:left="0" w:firstLine="0"/>
        <w:jc w:val="both"/>
        <w:rPr>
          <w:rFonts w:cs="Arial"/>
          <w:sz w:val="24"/>
          <w:szCs w:val="24"/>
          <w:lang w:val="ru-RU"/>
        </w:rPr>
      </w:pPr>
      <w:r w:rsidRPr="00A6667A">
        <w:rPr>
          <w:rFonts w:cs="Arial"/>
          <w:sz w:val="24"/>
          <w:szCs w:val="24"/>
          <w:lang w:val="ru-RU"/>
        </w:rPr>
        <w:t>Поштовање обавеза које произлазе из прописа о заштити на раду и других прописа</w:t>
      </w:r>
    </w:p>
    <w:p w14:paraId="0EFCD3D0" w14:textId="77777777" w:rsidR="00695ADC" w:rsidRDefault="00695ADC" w:rsidP="0016336A">
      <w:pPr>
        <w:pStyle w:val="KDParagraf"/>
        <w:spacing w:before="0"/>
        <w:rPr>
          <w:rFonts w:cs="Arial"/>
          <w:sz w:val="24"/>
          <w:szCs w:val="24"/>
          <w:lang w:val="ru-RU"/>
        </w:rPr>
      </w:pPr>
    </w:p>
    <w:p w14:paraId="14569ADF" w14:textId="77777777" w:rsidR="0085348E" w:rsidRPr="00A44783" w:rsidRDefault="0085348E" w:rsidP="0016336A">
      <w:pPr>
        <w:pStyle w:val="KDParagraf"/>
        <w:spacing w:before="0"/>
        <w:rPr>
          <w:rFonts w:cs="Arial"/>
          <w:sz w:val="24"/>
          <w:szCs w:val="24"/>
          <w:lang w:val="ru-RU"/>
        </w:rPr>
      </w:pPr>
      <w:r w:rsidRPr="00A44783">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53267" w:rsidRPr="00A44783">
        <w:rPr>
          <w:rFonts w:cs="Arial"/>
          <w:sz w:val="24"/>
          <w:szCs w:val="24"/>
          <w:lang w:val="ru-RU"/>
        </w:rPr>
        <w:t>еме подношења понуде (Образац 4.</w:t>
      </w:r>
      <w:r w:rsidRPr="00A44783">
        <w:rPr>
          <w:rFonts w:cs="Arial"/>
          <w:sz w:val="24"/>
          <w:szCs w:val="24"/>
          <w:lang w:val="ru-RU"/>
        </w:rPr>
        <w:t xml:space="preserve"> из конкурсне документације).</w:t>
      </w:r>
    </w:p>
    <w:p w14:paraId="59801B5A" w14:textId="77777777" w:rsidR="00055FDE" w:rsidRPr="00A44783" w:rsidRDefault="00055FDE" w:rsidP="0016336A">
      <w:pPr>
        <w:pStyle w:val="KDParagraf"/>
        <w:spacing w:before="0"/>
        <w:rPr>
          <w:rFonts w:cs="Arial"/>
          <w:sz w:val="24"/>
          <w:szCs w:val="24"/>
          <w:lang w:val="ru-RU"/>
        </w:rPr>
      </w:pPr>
    </w:p>
    <w:p w14:paraId="22A62A55" w14:textId="77777777" w:rsidR="0085348E" w:rsidRPr="00A44783" w:rsidRDefault="0085348E" w:rsidP="00493F1B">
      <w:pPr>
        <w:pStyle w:val="KDPodnaslov2"/>
        <w:numPr>
          <w:ilvl w:val="1"/>
          <w:numId w:val="41"/>
        </w:numPr>
        <w:spacing w:before="0"/>
        <w:ind w:left="0" w:firstLine="0"/>
        <w:jc w:val="both"/>
        <w:rPr>
          <w:rFonts w:cs="Arial"/>
          <w:sz w:val="24"/>
          <w:szCs w:val="24"/>
        </w:rPr>
      </w:pPr>
      <w:r w:rsidRPr="00A44783">
        <w:rPr>
          <w:rFonts w:cs="Arial"/>
          <w:sz w:val="24"/>
          <w:szCs w:val="24"/>
        </w:rPr>
        <w:t>Накнада за коришћење патената</w:t>
      </w:r>
    </w:p>
    <w:p w14:paraId="5BB2C22A" w14:textId="77777777" w:rsidR="00695ADC" w:rsidRDefault="00695ADC" w:rsidP="0016336A">
      <w:pPr>
        <w:pStyle w:val="KDParagraf"/>
        <w:spacing w:before="0"/>
        <w:rPr>
          <w:rFonts w:cs="Arial"/>
          <w:sz w:val="24"/>
          <w:szCs w:val="24"/>
          <w:lang w:val="ru-RU" w:eastAsia="sr-Latn-CS"/>
        </w:rPr>
      </w:pPr>
    </w:p>
    <w:p w14:paraId="73CFA371" w14:textId="77777777" w:rsidR="0085348E" w:rsidRPr="00A44783" w:rsidRDefault="0085348E" w:rsidP="0016336A">
      <w:pPr>
        <w:pStyle w:val="KDParagraf"/>
        <w:spacing w:before="0"/>
        <w:rPr>
          <w:rFonts w:cs="Arial"/>
          <w:sz w:val="24"/>
          <w:szCs w:val="24"/>
          <w:lang w:val="ru-RU" w:eastAsia="sr-Latn-CS"/>
        </w:rPr>
      </w:pPr>
      <w:r w:rsidRPr="00A44783">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FBE0C40" w14:textId="77777777" w:rsidR="008F774C" w:rsidRPr="00A44783" w:rsidRDefault="008F774C" w:rsidP="0016336A">
      <w:pPr>
        <w:pStyle w:val="KDParagraf"/>
        <w:spacing w:before="0"/>
        <w:rPr>
          <w:rFonts w:cs="Arial"/>
          <w:sz w:val="24"/>
          <w:szCs w:val="24"/>
          <w:lang w:val="ru-RU" w:eastAsia="sr-Latn-CS"/>
        </w:rPr>
      </w:pPr>
    </w:p>
    <w:p w14:paraId="38E8EA29" w14:textId="77777777" w:rsidR="0085348E" w:rsidRPr="00E3284B" w:rsidRDefault="008F774C" w:rsidP="00493F1B">
      <w:pPr>
        <w:pStyle w:val="KDPodnaslov2"/>
        <w:numPr>
          <w:ilvl w:val="1"/>
          <w:numId w:val="41"/>
        </w:numPr>
        <w:spacing w:before="0"/>
        <w:ind w:left="0" w:firstLine="0"/>
        <w:jc w:val="both"/>
        <w:rPr>
          <w:rFonts w:cs="Arial"/>
          <w:sz w:val="24"/>
          <w:szCs w:val="24"/>
          <w:lang w:val="ru-RU"/>
        </w:rPr>
      </w:pPr>
      <w:r w:rsidRPr="00E3284B">
        <w:rPr>
          <w:rFonts w:cs="Arial"/>
          <w:sz w:val="24"/>
          <w:szCs w:val="24"/>
          <w:lang w:val="ru-RU"/>
        </w:rPr>
        <w:t>Начело заштите животне средине и обезбеђивања енергетске ефикасности</w:t>
      </w:r>
    </w:p>
    <w:p w14:paraId="5A6C0AEC" w14:textId="77777777" w:rsidR="00695ADC" w:rsidRDefault="00695ADC" w:rsidP="0016336A">
      <w:pPr>
        <w:pStyle w:val="KDParagraf"/>
        <w:spacing w:before="0"/>
        <w:rPr>
          <w:rFonts w:cs="Arial"/>
          <w:sz w:val="24"/>
          <w:szCs w:val="24"/>
          <w:lang w:val="ru-RU" w:eastAsia="sr-Latn-CS"/>
        </w:rPr>
      </w:pPr>
    </w:p>
    <w:p w14:paraId="7DEBEC60" w14:textId="77777777" w:rsidR="008F774C" w:rsidRPr="00A44783" w:rsidRDefault="008F774C" w:rsidP="0016336A">
      <w:pPr>
        <w:pStyle w:val="KDParagraf"/>
        <w:spacing w:before="0"/>
        <w:rPr>
          <w:rFonts w:cs="Arial"/>
          <w:sz w:val="24"/>
          <w:szCs w:val="24"/>
          <w:lang w:val="ru-RU" w:eastAsia="sr-Latn-CS"/>
        </w:rPr>
      </w:pPr>
      <w:r w:rsidRPr="00A44783">
        <w:rPr>
          <w:rFonts w:cs="Arial"/>
          <w:sz w:val="24"/>
          <w:szCs w:val="24"/>
          <w:lang w:val="ru-RU" w:eastAsia="sr-Latn-CS"/>
        </w:rPr>
        <w:t xml:space="preserve">Наручилац је дужан да набавља </w:t>
      </w:r>
      <w:r w:rsidR="00041FE3" w:rsidRPr="00A44783">
        <w:rPr>
          <w:rFonts w:cs="Arial"/>
          <w:sz w:val="24"/>
          <w:szCs w:val="24"/>
          <w:lang w:val="ru-RU" w:eastAsia="sr-Latn-CS"/>
        </w:rPr>
        <w:t>услуге</w:t>
      </w:r>
      <w:r w:rsidRPr="00A44783">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ED82D9D" w14:textId="77777777" w:rsidR="006A3E1C" w:rsidRPr="00E3284B" w:rsidRDefault="006A3E1C" w:rsidP="0016336A">
      <w:pPr>
        <w:spacing w:before="0"/>
        <w:ind w:left="851"/>
        <w:rPr>
          <w:rFonts w:eastAsia="TimesNewRomanPSMT" w:cs="Arial"/>
          <w:bCs/>
          <w:iCs/>
          <w:color w:val="00B0F0"/>
          <w:sz w:val="24"/>
          <w:szCs w:val="24"/>
          <w:lang w:val="ru-RU"/>
        </w:rPr>
      </w:pPr>
    </w:p>
    <w:p w14:paraId="265ABAED" w14:textId="77777777" w:rsidR="008D2B23" w:rsidRPr="00A44783" w:rsidRDefault="008D2B23" w:rsidP="00493F1B">
      <w:pPr>
        <w:pStyle w:val="KDPodnaslov2"/>
        <w:numPr>
          <w:ilvl w:val="1"/>
          <w:numId w:val="41"/>
        </w:numPr>
        <w:spacing w:before="0"/>
        <w:ind w:left="0" w:firstLine="0"/>
        <w:jc w:val="both"/>
        <w:rPr>
          <w:rFonts w:cs="Arial"/>
          <w:sz w:val="24"/>
          <w:szCs w:val="24"/>
        </w:rPr>
      </w:pPr>
      <w:bookmarkStart w:id="231" w:name="_Toc441651602"/>
      <w:bookmarkStart w:id="232" w:name="_Toc442559913"/>
      <w:r w:rsidRPr="00A44783">
        <w:rPr>
          <w:rFonts w:cs="Arial"/>
          <w:sz w:val="24"/>
          <w:szCs w:val="24"/>
        </w:rPr>
        <w:lastRenderedPageBreak/>
        <w:t>Додатне информације и објашњења</w:t>
      </w:r>
      <w:bookmarkEnd w:id="231"/>
      <w:bookmarkEnd w:id="232"/>
    </w:p>
    <w:p w14:paraId="01C1D63E" w14:textId="77777777" w:rsidR="00642743" w:rsidRDefault="00642743" w:rsidP="0016336A">
      <w:pPr>
        <w:widowControl w:val="0"/>
        <w:spacing w:before="0"/>
        <w:rPr>
          <w:rFonts w:cs="Arial"/>
          <w:sz w:val="24"/>
          <w:szCs w:val="24"/>
          <w:lang w:val="ru-RU"/>
        </w:rPr>
      </w:pPr>
    </w:p>
    <w:p w14:paraId="0444A839" w14:textId="77777777" w:rsidR="008D2B23" w:rsidRPr="00E3284B" w:rsidRDefault="008D2B23" w:rsidP="0016336A">
      <w:pPr>
        <w:widowControl w:val="0"/>
        <w:spacing w:before="0"/>
        <w:rPr>
          <w:rFonts w:cs="Arial"/>
          <w:sz w:val="24"/>
          <w:szCs w:val="24"/>
          <w:lang w:val="ru-RU"/>
        </w:rPr>
      </w:pPr>
      <w:r w:rsidRPr="00A44783">
        <w:rPr>
          <w:rFonts w:cs="Arial"/>
          <w:sz w:val="24"/>
          <w:szCs w:val="24"/>
          <w:lang w:val="ru-RU"/>
        </w:rPr>
        <w:t xml:space="preserve">Заинтерсовано лице може, у писаном облику, тражити </w:t>
      </w:r>
      <w:r w:rsidR="00B505E8" w:rsidRPr="00A44783">
        <w:rPr>
          <w:rFonts w:cs="Arial"/>
          <w:sz w:val="24"/>
          <w:szCs w:val="24"/>
          <w:lang w:val="ru-RU"/>
        </w:rPr>
        <w:t xml:space="preserve">од Наручиоца </w:t>
      </w:r>
      <w:r w:rsidRPr="00A44783">
        <w:rPr>
          <w:rFonts w:cs="Arial"/>
          <w:sz w:val="24"/>
          <w:szCs w:val="24"/>
          <w:lang w:val="ru-RU"/>
        </w:rPr>
        <w:t>додатне информације или појашњења у вези са припрем</w:t>
      </w:r>
      <w:r w:rsidR="00B505E8" w:rsidRPr="00A44783">
        <w:rPr>
          <w:rFonts w:cs="Arial"/>
          <w:sz w:val="24"/>
          <w:szCs w:val="24"/>
          <w:lang w:val="ru-RU"/>
        </w:rPr>
        <w:t>ањем</w:t>
      </w:r>
      <w:r w:rsidRPr="00A44783">
        <w:rPr>
          <w:rFonts w:cs="Arial"/>
          <w:sz w:val="24"/>
          <w:szCs w:val="24"/>
          <w:lang w:val="ru-RU"/>
        </w:rPr>
        <w:t xml:space="preserve"> понуде,</w:t>
      </w:r>
      <w:r w:rsidR="00EC478A" w:rsidRPr="00E3284B">
        <w:rPr>
          <w:rFonts w:cs="Arial"/>
          <w:sz w:val="24"/>
          <w:szCs w:val="24"/>
          <w:lang w:val="ru-RU"/>
        </w:rPr>
        <w:t xml:space="preserve"> </w:t>
      </w:r>
      <w:r w:rsidR="00B505E8" w:rsidRPr="00A44783">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A44783">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3A29A5">
        <w:rPr>
          <w:rFonts w:cs="Arial"/>
          <w:color w:val="000000" w:themeColor="text1"/>
          <w:sz w:val="24"/>
          <w:szCs w:val="24"/>
          <w:lang w:val="ru-RU"/>
        </w:rPr>
        <w:t xml:space="preserve">набавку број </w:t>
      </w:r>
      <w:r w:rsidR="00411CF0"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411CF0" w:rsidRPr="00E3284B">
        <w:rPr>
          <w:rFonts w:cs="Arial"/>
          <w:color w:val="000000" w:themeColor="text1"/>
          <w:sz w:val="24"/>
          <w:szCs w:val="24"/>
          <w:lang w:val="ru-RU"/>
        </w:rPr>
        <w:t>/201</w:t>
      </w:r>
      <w:r w:rsidR="00F16E43">
        <w:rPr>
          <w:rFonts w:cs="Arial"/>
          <w:color w:val="000000" w:themeColor="text1"/>
          <w:sz w:val="24"/>
          <w:szCs w:val="24"/>
          <w:lang w:val="sr-Cyrl-RS"/>
        </w:rPr>
        <w:t xml:space="preserve">8 </w:t>
      </w:r>
      <w:r w:rsidRPr="003A29A5">
        <w:rPr>
          <w:rFonts w:cs="Arial"/>
          <w:color w:val="000000" w:themeColor="text1"/>
          <w:sz w:val="24"/>
          <w:szCs w:val="24"/>
          <w:lang w:val="ru-RU"/>
        </w:rPr>
        <w:t>или електронским путем на е-</w:t>
      </w:r>
      <w:r w:rsidRPr="003A29A5">
        <w:rPr>
          <w:rFonts w:cs="Arial"/>
          <w:color w:val="000000" w:themeColor="text1"/>
          <w:sz w:val="24"/>
          <w:szCs w:val="24"/>
        </w:rPr>
        <w:t>mail</w:t>
      </w:r>
      <w:r w:rsidRPr="003A29A5">
        <w:rPr>
          <w:rFonts w:cs="Arial"/>
          <w:color w:val="000000" w:themeColor="text1"/>
          <w:sz w:val="24"/>
          <w:szCs w:val="24"/>
          <w:lang w:val="ru-RU"/>
        </w:rPr>
        <w:t xml:space="preserve"> адресу:</w:t>
      </w:r>
      <w:r w:rsidR="00907A31" w:rsidRPr="00E3284B">
        <w:rPr>
          <w:rFonts w:cs="Arial"/>
          <w:color w:val="000000" w:themeColor="text1"/>
          <w:sz w:val="24"/>
          <w:szCs w:val="24"/>
          <w:lang w:val="ru-RU"/>
        </w:rPr>
        <w:t xml:space="preserve"> </w:t>
      </w:r>
      <w:r w:rsidR="001E51FA">
        <w:rPr>
          <w:rFonts w:cs="Arial"/>
          <w:color w:val="000000" w:themeColor="text1"/>
          <w:sz w:val="24"/>
          <w:szCs w:val="24"/>
          <w:lang w:val="sr-Latn-RS"/>
        </w:rPr>
        <w:t>mira.paljic</w:t>
      </w:r>
      <w:hyperlink r:id="rId368" w:history="1">
        <w:r w:rsidR="00CF19A5" w:rsidRPr="001E51FA">
          <w:rPr>
            <w:rStyle w:val="Hyperlink"/>
            <w:rFonts w:cs="Arial"/>
            <w:color w:val="000000" w:themeColor="text1"/>
            <w:sz w:val="24"/>
            <w:szCs w:val="24"/>
            <w:u w:val="none"/>
            <w:lang w:val="ru-RU"/>
          </w:rPr>
          <w:t>@</w:t>
        </w:r>
      </w:hyperlink>
      <w:r w:rsidR="00FF5E06" w:rsidRPr="001E51FA">
        <w:rPr>
          <w:rStyle w:val="Hyperlink"/>
          <w:rFonts w:cs="Arial"/>
          <w:color w:val="000000" w:themeColor="text1"/>
          <w:sz w:val="24"/>
          <w:szCs w:val="24"/>
          <w:u w:val="none"/>
        </w:rPr>
        <w:t>eps</w:t>
      </w:r>
      <w:r w:rsidR="007C027D" w:rsidRPr="00E3284B">
        <w:rPr>
          <w:rStyle w:val="Hyperlink"/>
          <w:rFonts w:cs="Arial"/>
          <w:color w:val="000000" w:themeColor="text1"/>
          <w:sz w:val="24"/>
          <w:szCs w:val="24"/>
          <w:u w:val="none"/>
          <w:lang w:val="ru-RU"/>
        </w:rPr>
        <w:t>.</w:t>
      </w:r>
      <w:r w:rsidR="007C027D" w:rsidRPr="001E51FA">
        <w:rPr>
          <w:rStyle w:val="Hyperlink"/>
          <w:rFonts w:cs="Arial"/>
          <w:color w:val="000000" w:themeColor="text1"/>
          <w:sz w:val="24"/>
          <w:szCs w:val="24"/>
          <w:u w:val="none"/>
        </w:rPr>
        <w:t>rs</w:t>
      </w:r>
      <w:r w:rsidRPr="00E3284B">
        <w:rPr>
          <w:rFonts w:cs="Arial"/>
          <w:sz w:val="24"/>
          <w:szCs w:val="24"/>
          <w:lang w:val="ru-RU"/>
        </w:rPr>
        <w:t>.</w:t>
      </w:r>
    </w:p>
    <w:p w14:paraId="58F63FD1" w14:textId="77777777" w:rsidR="008D2B23" w:rsidRDefault="008D2B23" w:rsidP="0016336A">
      <w:pPr>
        <w:spacing w:before="0"/>
        <w:rPr>
          <w:rFonts w:cs="Arial"/>
          <w:sz w:val="24"/>
          <w:szCs w:val="24"/>
          <w:lang w:val="ru-RU"/>
        </w:rPr>
      </w:pPr>
      <w:r w:rsidRPr="00A44783">
        <w:rPr>
          <w:rFonts w:cs="Arial"/>
          <w:sz w:val="24"/>
          <w:szCs w:val="24"/>
          <w:lang w:val="ru-RU"/>
        </w:rPr>
        <w:t xml:space="preserve">Наручилац ће у року од три дана по пријему захтева објавити </w:t>
      </w:r>
      <w:r w:rsidRPr="00E3284B">
        <w:rPr>
          <w:rFonts w:cs="Arial"/>
          <w:sz w:val="24"/>
          <w:szCs w:val="24"/>
          <w:lang w:val="ru-RU"/>
        </w:rPr>
        <w:t>Одговор на захтев</w:t>
      </w:r>
      <w:r w:rsidRPr="00A44783">
        <w:rPr>
          <w:rFonts w:cs="Arial"/>
          <w:sz w:val="24"/>
          <w:szCs w:val="24"/>
          <w:lang w:val="ru-RU"/>
        </w:rPr>
        <w:t xml:space="preserve"> на Порталу јавних набавки и својој интернет страници.</w:t>
      </w:r>
    </w:p>
    <w:p w14:paraId="79FB0CBB" w14:textId="77777777" w:rsidR="008D2B23"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Тражење додатних информација и појашњења телефоном није дозвољено.</w:t>
      </w:r>
    </w:p>
    <w:p w14:paraId="2F244E5B" w14:textId="77777777" w:rsidR="00C14152" w:rsidRDefault="00C14152" w:rsidP="0016336A">
      <w:pPr>
        <w:spacing w:before="0"/>
        <w:rPr>
          <w:rFonts w:cs="Arial"/>
          <w:sz w:val="24"/>
          <w:szCs w:val="24"/>
          <w:lang w:val="ru-RU"/>
        </w:rPr>
      </w:pPr>
      <w:r w:rsidRPr="00A44783">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EDECC9B" w14:textId="77777777" w:rsidR="00C14152" w:rsidRDefault="00C14152" w:rsidP="0016336A">
      <w:pPr>
        <w:spacing w:before="0"/>
        <w:rPr>
          <w:rFonts w:cs="Arial"/>
          <w:sz w:val="24"/>
          <w:szCs w:val="24"/>
          <w:lang w:val="ru-RU"/>
        </w:rPr>
      </w:pPr>
      <w:r w:rsidRPr="00A44783">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45C1E17" w14:textId="77777777" w:rsidR="00C14152" w:rsidRDefault="00C14152" w:rsidP="0016336A">
      <w:pPr>
        <w:spacing w:before="0"/>
        <w:rPr>
          <w:rFonts w:cs="Arial"/>
          <w:sz w:val="24"/>
          <w:szCs w:val="24"/>
          <w:lang w:val="ru-RU"/>
        </w:rPr>
      </w:pPr>
      <w:r w:rsidRPr="00A44783">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CFB32A5" w14:textId="77777777" w:rsidR="00C14152" w:rsidRDefault="00C14152" w:rsidP="0016336A">
      <w:pPr>
        <w:spacing w:before="0"/>
        <w:rPr>
          <w:rFonts w:cs="Arial"/>
          <w:sz w:val="24"/>
          <w:szCs w:val="24"/>
          <w:lang w:val="ru-RU"/>
        </w:rPr>
      </w:pPr>
      <w:r w:rsidRPr="00A44783">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0BD2B910" w14:textId="77777777" w:rsidR="00D31828"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Комуникација у поступку јавне н</w:t>
      </w:r>
      <w:r w:rsidR="00EA1925" w:rsidRPr="00A44783">
        <w:rPr>
          <w:rFonts w:cs="Arial"/>
          <w:i w:val="0"/>
          <w:color w:val="auto"/>
          <w:sz w:val="24"/>
          <w:szCs w:val="24"/>
        </w:rPr>
        <w:t xml:space="preserve">абавке се врши на начин </w:t>
      </w:r>
      <w:r w:rsidR="00B02ADD" w:rsidRPr="00A44783">
        <w:rPr>
          <w:rFonts w:cs="Arial"/>
          <w:i w:val="0"/>
          <w:color w:val="auto"/>
          <w:sz w:val="24"/>
          <w:szCs w:val="24"/>
        </w:rPr>
        <w:t>предвиђен</w:t>
      </w:r>
      <w:r w:rsidRPr="00A44783">
        <w:rPr>
          <w:rFonts w:cs="Arial"/>
          <w:i w:val="0"/>
          <w:color w:val="auto"/>
          <w:sz w:val="24"/>
          <w:szCs w:val="24"/>
        </w:rPr>
        <w:t xml:space="preserve"> чланом 20. Закона.</w:t>
      </w:r>
    </w:p>
    <w:p w14:paraId="2E125B7A" w14:textId="77777777" w:rsidR="00D31828" w:rsidRPr="00A44783" w:rsidRDefault="00D31828" w:rsidP="0016336A">
      <w:pPr>
        <w:pStyle w:val="KDParagraf"/>
        <w:spacing w:before="0"/>
        <w:rPr>
          <w:rFonts w:cs="Arial"/>
          <w:sz w:val="24"/>
          <w:szCs w:val="24"/>
          <w:lang w:val="ru-RU"/>
        </w:rPr>
      </w:pPr>
      <w:r w:rsidRPr="00A44783">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r w:rsidR="000B45FD" w:rsidRPr="007C027D">
        <w:rPr>
          <w:rFonts w:cs="Arial"/>
          <w:sz w:val="24"/>
          <w:szCs w:val="24"/>
        </w:rPr>
        <w:t>www</w:t>
      </w:r>
      <w:r w:rsidR="000B45FD" w:rsidRPr="00E3284B">
        <w:rPr>
          <w:rFonts w:cs="Arial"/>
          <w:sz w:val="24"/>
          <w:szCs w:val="24"/>
          <w:lang w:val="ru-RU"/>
        </w:rPr>
        <w:t>.</w:t>
      </w:r>
      <w:r w:rsidR="000B45FD" w:rsidRPr="007C027D">
        <w:rPr>
          <w:rFonts w:cs="Arial"/>
          <w:sz w:val="24"/>
          <w:szCs w:val="24"/>
          <w:lang w:val="sr-Cyrl-CS"/>
        </w:rPr>
        <w:t>к</w:t>
      </w:r>
      <w:r w:rsidR="000B45FD" w:rsidRPr="007C027D">
        <w:rPr>
          <w:rFonts w:cs="Arial"/>
          <w:sz w:val="24"/>
          <w:szCs w:val="24"/>
        </w:rPr>
        <w:t>jn</w:t>
      </w:r>
      <w:r w:rsidR="000B45FD" w:rsidRPr="00E3284B">
        <w:rPr>
          <w:rFonts w:cs="Arial"/>
          <w:sz w:val="24"/>
          <w:szCs w:val="24"/>
          <w:lang w:val="ru-RU"/>
        </w:rPr>
        <w:t>.</w:t>
      </w:r>
      <w:r w:rsidR="000B45FD" w:rsidRPr="007C027D">
        <w:rPr>
          <w:rFonts w:cs="Arial"/>
          <w:sz w:val="24"/>
          <w:szCs w:val="24"/>
        </w:rPr>
        <w:t>gov</w:t>
      </w:r>
      <w:r w:rsidR="000B45FD" w:rsidRPr="00E3284B">
        <w:rPr>
          <w:rFonts w:cs="Arial"/>
          <w:sz w:val="24"/>
          <w:szCs w:val="24"/>
          <w:lang w:val="ru-RU"/>
        </w:rPr>
        <w:t>.</w:t>
      </w:r>
      <w:r w:rsidR="000B45FD" w:rsidRPr="007C027D">
        <w:rPr>
          <w:rFonts w:cs="Arial"/>
          <w:sz w:val="24"/>
          <w:szCs w:val="24"/>
        </w:rPr>
        <w:t>rs</w:t>
      </w:r>
      <w:r w:rsidRPr="00A44783">
        <w:rPr>
          <w:rFonts w:cs="Arial"/>
          <w:sz w:val="24"/>
          <w:szCs w:val="24"/>
          <w:lang w:val="ru-RU"/>
        </w:rPr>
        <w:t>).</w:t>
      </w:r>
    </w:p>
    <w:p w14:paraId="114C27CC" w14:textId="77777777" w:rsidR="00055FDE" w:rsidRPr="00A44783" w:rsidRDefault="00055FDE" w:rsidP="0016336A">
      <w:pPr>
        <w:pStyle w:val="KDMojTekst"/>
        <w:spacing w:before="0"/>
        <w:rPr>
          <w:rFonts w:cs="Arial"/>
          <w:i w:val="0"/>
          <w:color w:val="auto"/>
          <w:sz w:val="24"/>
          <w:szCs w:val="24"/>
        </w:rPr>
      </w:pPr>
    </w:p>
    <w:p w14:paraId="319F73BC" w14:textId="77777777" w:rsidR="008D2B23" w:rsidRPr="00A44783" w:rsidRDefault="008D2B23" w:rsidP="00493F1B">
      <w:pPr>
        <w:pStyle w:val="KDPodnaslov2"/>
        <w:numPr>
          <w:ilvl w:val="1"/>
          <w:numId w:val="41"/>
        </w:numPr>
        <w:tabs>
          <w:tab w:val="left" w:pos="-90"/>
          <w:tab w:val="left" w:pos="0"/>
        </w:tabs>
        <w:spacing w:before="0"/>
        <w:ind w:left="0" w:firstLine="0"/>
        <w:jc w:val="both"/>
        <w:rPr>
          <w:rFonts w:cs="Arial"/>
          <w:sz w:val="24"/>
          <w:szCs w:val="24"/>
        </w:rPr>
      </w:pPr>
      <w:bookmarkStart w:id="233" w:name="_Toc441651603"/>
      <w:bookmarkStart w:id="234" w:name="_Toc442559914"/>
      <w:r w:rsidRPr="00A44783">
        <w:rPr>
          <w:rFonts w:cs="Arial"/>
          <w:sz w:val="24"/>
          <w:szCs w:val="24"/>
        </w:rPr>
        <w:t>Трошкови понуде</w:t>
      </w:r>
      <w:bookmarkEnd w:id="233"/>
      <w:bookmarkEnd w:id="234"/>
    </w:p>
    <w:p w14:paraId="4D27B6BB" w14:textId="77777777" w:rsidR="00642743" w:rsidRDefault="00642743" w:rsidP="0016336A">
      <w:pPr>
        <w:pStyle w:val="KDParagraf"/>
        <w:spacing w:before="0"/>
        <w:rPr>
          <w:rFonts w:cs="Arial"/>
          <w:sz w:val="24"/>
          <w:szCs w:val="24"/>
          <w:lang w:val="ru-RU"/>
        </w:rPr>
      </w:pPr>
    </w:p>
    <w:p w14:paraId="079A100F"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3C66C70C"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DEEE8A8"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Ако је поступак јавне набавке обуставље</w:t>
      </w:r>
      <w:r w:rsidR="00B02ADD" w:rsidRPr="00E3284B">
        <w:rPr>
          <w:rFonts w:cs="Arial"/>
          <w:sz w:val="24"/>
          <w:szCs w:val="24"/>
          <w:lang w:val="ru-RU"/>
        </w:rPr>
        <w:t>н из разлога који су на страни Наручиоца, Н</w:t>
      </w:r>
      <w:r w:rsidRPr="00E3284B">
        <w:rPr>
          <w:rFonts w:cs="Arial"/>
          <w:sz w:val="24"/>
          <w:szCs w:val="24"/>
          <w:lang w:val="ru-RU"/>
        </w:rPr>
        <w:t>аручилац је дужан да понуђачу надокнади трошкове израде узорка или модела, ако су израђени у складу са технич</w:t>
      </w:r>
      <w:r w:rsidR="00B02ADD" w:rsidRPr="00E3284B">
        <w:rPr>
          <w:rFonts w:cs="Arial"/>
          <w:sz w:val="24"/>
          <w:szCs w:val="24"/>
          <w:lang w:val="ru-RU"/>
        </w:rPr>
        <w:t>ким спецификацијама Н</w:t>
      </w:r>
      <w:r w:rsidRPr="00E3284B">
        <w:rPr>
          <w:rFonts w:cs="Arial"/>
          <w:sz w:val="24"/>
          <w:szCs w:val="24"/>
          <w:lang w:val="ru-RU"/>
        </w:rPr>
        <w:t>аручиоца и трошкове прибављања средства обезбеђења, под условом да је понуђач тражио накнаду тих трошкова у својој понуди.</w:t>
      </w:r>
    </w:p>
    <w:p w14:paraId="616051F1" w14:textId="77777777" w:rsidR="000E1EF7" w:rsidRDefault="000E1EF7" w:rsidP="0016336A">
      <w:pPr>
        <w:pStyle w:val="KDParagraf"/>
        <w:spacing w:before="0"/>
        <w:rPr>
          <w:rFonts w:cs="Arial"/>
          <w:sz w:val="24"/>
          <w:szCs w:val="24"/>
          <w:lang w:val="sr-Cyrl-CS"/>
        </w:rPr>
      </w:pPr>
    </w:p>
    <w:p w14:paraId="47346D62" w14:textId="77777777" w:rsidR="006A3E1C" w:rsidRPr="000E1EF7" w:rsidRDefault="006A3E1C" w:rsidP="0016336A">
      <w:pPr>
        <w:pStyle w:val="KDParagraf"/>
        <w:spacing w:before="0"/>
        <w:rPr>
          <w:rFonts w:cs="Arial"/>
          <w:sz w:val="24"/>
          <w:szCs w:val="24"/>
          <w:lang w:val="sr-Cyrl-CS"/>
        </w:rPr>
      </w:pPr>
    </w:p>
    <w:p w14:paraId="4155127B" w14:textId="77777777" w:rsidR="00C14152" w:rsidRPr="00E3284B" w:rsidRDefault="00C14152" w:rsidP="00493F1B">
      <w:pPr>
        <w:pStyle w:val="KDPodnaslov2"/>
        <w:numPr>
          <w:ilvl w:val="1"/>
          <w:numId w:val="41"/>
        </w:numPr>
        <w:tabs>
          <w:tab w:val="left" w:pos="0"/>
        </w:tabs>
        <w:spacing w:before="0"/>
        <w:ind w:left="0" w:firstLine="0"/>
        <w:jc w:val="both"/>
        <w:rPr>
          <w:rFonts w:cs="Arial"/>
          <w:sz w:val="24"/>
          <w:szCs w:val="24"/>
          <w:lang w:val="ru-RU"/>
        </w:rPr>
      </w:pPr>
      <w:r w:rsidRPr="00E3284B">
        <w:rPr>
          <w:rFonts w:cs="Arial"/>
          <w:sz w:val="24"/>
          <w:szCs w:val="24"/>
          <w:lang w:val="ru-RU"/>
        </w:rPr>
        <w:t>Д</w:t>
      </w:r>
      <w:r w:rsidRPr="00A44783">
        <w:rPr>
          <w:rFonts w:cs="Arial"/>
          <w:sz w:val="24"/>
          <w:szCs w:val="24"/>
          <w:lang w:val="sr-Latn-CS"/>
        </w:rPr>
        <w:t>одатн</w:t>
      </w:r>
      <w:r w:rsidRPr="00E3284B">
        <w:rPr>
          <w:rFonts w:cs="Arial"/>
          <w:sz w:val="24"/>
          <w:szCs w:val="24"/>
          <w:lang w:val="ru-RU"/>
        </w:rPr>
        <w:t>а</w:t>
      </w:r>
      <w:r w:rsidRPr="00A44783">
        <w:rPr>
          <w:rFonts w:cs="Arial"/>
          <w:sz w:val="24"/>
          <w:szCs w:val="24"/>
          <w:lang w:val="sr-Latn-CS"/>
        </w:rPr>
        <w:t xml:space="preserve"> објашњења</w:t>
      </w:r>
      <w:r w:rsidRPr="00E3284B">
        <w:rPr>
          <w:rFonts w:cs="Arial"/>
          <w:sz w:val="24"/>
          <w:szCs w:val="24"/>
          <w:lang w:val="ru-RU"/>
        </w:rPr>
        <w:t>, контрола и допуштене исправке</w:t>
      </w:r>
    </w:p>
    <w:p w14:paraId="77B2D644" w14:textId="77777777" w:rsidR="00642743" w:rsidRDefault="00642743" w:rsidP="0016336A">
      <w:pPr>
        <w:pStyle w:val="KDParagraf"/>
        <w:spacing w:before="0"/>
        <w:rPr>
          <w:rFonts w:eastAsia="TimesNewRomanPSMT" w:cs="Arial"/>
          <w:sz w:val="24"/>
          <w:szCs w:val="24"/>
          <w:lang w:val="sr-Cyrl-CS"/>
        </w:rPr>
      </w:pPr>
    </w:p>
    <w:p w14:paraId="22D2E9E3" w14:textId="77777777" w:rsidR="00C14152" w:rsidRDefault="00C14152" w:rsidP="0016336A">
      <w:pPr>
        <w:pStyle w:val="KDParagraf"/>
        <w:spacing w:before="0"/>
        <w:rPr>
          <w:rFonts w:eastAsia="TimesNewRomanPSMT" w:cs="Arial"/>
          <w:sz w:val="24"/>
          <w:szCs w:val="24"/>
          <w:lang w:val="sr-Cyrl-CS"/>
        </w:rPr>
      </w:pPr>
      <w:r w:rsidRPr="00E3284B">
        <w:rPr>
          <w:rFonts w:eastAsia="TimesNewRomanPSMT" w:cs="Arial"/>
          <w:sz w:val="24"/>
          <w:szCs w:val="24"/>
          <w:lang w:val="ru-RU"/>
        </w:rPr>
        <w:lastRenderedPageBreak/>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063749F" w14:textId="77777777" w:rsidR="00C14152" w:rsidRDefault="00C14152" w:rsidP="0016336A">
      <w:pPr>
        <w:pStyle w:val="KDParagraf"/>
        <w:spacing w:before="0"/>
        <w:rPr>
          <w:rFonts w:eastAsia="TimesNewRomanPSMT" w:cs="Arial"/>
          <w:sz w:val="24"/>
          <w:szCs w:val="24"/>
          <w:lang w:val="ru-RU"/>
        </w:rPr>
      </w:pPr>
      <w:r w:rsidRPr="00A44783">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A44783">
        <w:rPr>
          <w:rFonts w:eastAsia="TimesNewRomanPSMT" w:cs="Arial"/>
          <w:sz w:val="24"/>
          <w:szCs w:val="24"/>
          <w:lang w:val="ru-RU"/>
        </w:rPr>
        <w:t xml:space="preserve">ерени рок да поступи по позиву </w:t>
      </w:r>
      <w:r w:rsidR="00385082" w:rsidRPr="00A44783">
        <w:rPr>
          <w:rFonts w:eastAsia="TimesNewRomanPSMT" w:cs="Arial"/>
          <w:sz w:val="24"/>
          <w:szCs w:val="24"/>
          <w:lang w:val="ru-RU"/>
        </w:rPr>
        <w:t>н</w:t>
      </w:r>
      <w:r w:rsidRPr="00A44783">
        <w:rPr>
          <w:rFonts w:eastAsia="TimesNewRomanPSMT" w:cs="Arial"/>
          <w:sz w:val="24"/>
          <w:szCs w:val="24"/>
          <w:lang w:val="ru-RU"/>
        </w:rPr>
        <w:t>аручиоца</w:t>
      </w:r>
      <w:r w:rsidR="00B02ADD" w:rsidRPr="00A44783">
        <w:rPr>
          <w:rFonts w:eastAsia="TimesNewRomanPSMT" w:cs="Arial"/>
          <w:sz w:val="24"/>
          <w:szCs w:val="24"/>
          <w:lang w:val="ru-RU"/>
        </w:rPr>
        <w:t>,</w:t>
      </w:r>
      <w:r w:rsidR="00B46628" w:rsidRPr="00A44783">
        <w:rPr>
          <w:rFonts w:eastAsia="TimesNewRomanPSMT" w:cs="Arial"/>
          <w:sz w:val="24"/>
          <w:szCs w:val="24"/>
          <w:lang w:val="ru-RU"/>
        </w:rPr>
        <w:t xml:space="preserve"> односно да омогући н</w:t>
      </w:r>
      <w:r w:rsidRPr="00A44783">
        <w:rPr>
          <w:rFonts w:eastAsia="TimesNewRomanPSMT" w:cs="Arial"/>
          <w:sz w:val="24"/>
          <w:szCs w:val="24"/>
          <w:lang w:val="ru-RU"/>
        </w:rPr>
        <w:t>аручиоцу контролу (увид) код понуђача, као и код његовог подизвођача.</w:t>
      </w:r>
    </w:p>
    <w:p w14:paraId="527DB25B" w14:textId="77777777" w:rsidR="00C14152" w:rsidRDefault="00FC58A1" w:rsidP="0016336A">
      <w:pPr>
        <w:pStyle w:val="KDParagraf"/>
        <w:spacing w:before="0"/>
        <w:rPr>
          <w:rFonts w:eastAsia="TimesNewRomanPSMT" w:cs="Arial"/>
          <w:sz w:val="24"/>
          <w:szCs w:val="24"/>
          <w:lang w:val="sr-Cyrl-CS"/>
        </w:rPr>
      </w:pPr>
      <w:r w:rsidRPr="00E3284B">
        <w:rPr>
          <w:rFonts w:eastAsia="TimesNewRomanPSMT" w:cs="Arial"/>
          <w:sz w:val="24"/>
          <w:szCs w:val="24"/>
          <w:lang w:val="ru-RU"/>
        </w:rPr>
        <w:t xml:space="preserve">Наручилац </w:t>
      </w:r>
      <w:r w:rsidR="00C14152" w:rsidRPr="00E3284B">
        <w:rPr>
          <w:rFonts w:eastAsia="TimesNewRomanPSMT" w:cs="Arial"/>
          <w:sz w:val="24"/>
          <w:szCs w:val="24"/>
          <w:lang w:val="ru-RU"/>
        </w:rPr>
        <w:t>може, уз сагласност понуђача, да изврши исправке рачунских грешака уочених приликом разматрања понуде по окончаном поступку отварања понуда.</w:t>
      </w:r>
    </w:p>
    <w:p w14:paraId="3B30288C" w14:textId="77777777" w:rsidR="00C14152" w:rsidRPr="00E3284B" w:rsidRDefault="00C14152" w:rsidP="0016336A">
      <w:pPr>
        <w:pStyle w:val="KDParagraf"/>
        <w:spacing w:before="0"/>
        <w:rPr>
          <w:rFonts w:eastAsia="TimesNewRomanPSMT" w:cs="Arial"/>
          <w:sz w:val="24"/>
          <w:szCs w:val="24"/>
          <w:lang w:val="ru-RU"/>
        </w:rPr>
      </w:pPr>
      <w:r w:rsidRPr="00E3284B">
        <w:rPr>
          <w:rFonts w:eastAsia="TimesNewRomanPSMT" w:cs="Arial"/>
          <w:sz w:val="24"/>
          <w:szCs w:val="24"/>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1905462" w14:textId="77777777" w:rsidR="008D2B23" w:rsidRPr="00E3284B" w:rsidRDefault="008D2B23" w:rsidP="0016336A">
      <w:pPr>
        <w:spacing w:before="0"/>
        <w:rPr>
          <w:rFonts w:cs="Arial"/>
          <w:sz w:val="24"/>
          <w:szCs w:val="24"/>
          <w:lang w:val="ru-RU"/>
        </w:rPr>
      </w:pPr>
    </w:p>
    <w:p w14:paraId="5901FF0E" w14:textId="77777777" w:rsidR="00B20A6C" w:rsidRPr="00E3284B" w:rsidRDefault="000968B7" w:rsidP="0016336A">
      <w:pPr>
        <w:pStyle w:val="KDPodnaslov2"/>
        <w:spacing w:before="0"/>
        <w:jc w:val="both"/>
        <w:rPr>
          <w:rFonts w:cs="Arial"/>
          <w:sz w:val="24"/>
          <w:szCs w:val="24"/>
          <w:lang w:val="ru-RU"/>
        </w:rPr>
      </w:pPr>
      <w:bookmarkStart w:id="235" w:name="_Toc442559917"/>
      <w:bookmarkStart w:id="236" w:name="_Toc441651606"/>
      <w:r w:rsidRPr="00E3284B">
        <w:rPr>
          <w:rFonts w:cs="Arial"/>
          <w:sz w:val="24"/>
          <w:szCs w:val="24"/>
          <w:lang w:val="ru-RU"/>
        </w:rPr>
        <w:t>7.2</w:t>
      </w:r>
      <w:r w:rsidR="00FA6B43">
        <w:rPr>
          <w:rFonts w:cs="Arial"/>
          <w:sz w:val="24"/>
          <w:szCs w:val="24"/>
          <w:lang w:val="ru-RU"/>
        </w:rPr>
        <w:t>6</w:t>
      </w:r>
      <w:r w:rsidRPr="00E3284B">
        <w:rPr>
          <w:rFonts w:cs="Arial"/>
          <w:sz w:val="24"/>
          <w:szCs w:val="24"/>
          <w:lang w:val="ru-RU"/>
        </w:rPr>
        <w:t xml:space="preserve"> </w:t>
      </w:r>
      <w:r w:rsidR="00B20A6C" w:rsidRPr="00E3284B">
        <w:rPr>
          <w:rFonts w:cs="Arial"/>
          <w:sz w:val="24"/>
          <w:szCs w:val="24"/>
          <w:lang w:val="ru-RU"/>
        </w:rPr>
        <w:t>Разлози за одбијање понуде</w:t>
      </w:r>
      <w:bookmarkEnd w:id="235"/>
      <w:r w:rsidR="00B20A6C" w:rsidRPr="00E3284B">
        <w:rPr>
          <w:rFonts w:cs="Arial"/>
          <w:sz w:val="24"/>
          <w:szCs w:val="24"/>
          <w:lang w:val="ru-RU"/>
        </w:rPr>
        <w:t xml:space="preserve"> </w:t>
      </w:r>
      <w:bookmarkEnd w:id="236"/>
    </w:p>
    <w:p w14:paraId="3CA2928E" w14:textId="77777777" w:rsidR="00642743" w:rsidRDefault="00642743" w:rsidP="0016336A">
      <w:pPr>
        <w:autoSpaceDE w:val="0"/>
        <w:autoSpaceDN w:val="0"/>
        <w:adjustRightInd w:val="0"/>
        <w:spacing w:before="0"/>
        <w:rPr>
          <w:rFonts w:eastAsia="TimesNewRomanPSMT" w:cs="Arial"/>
          <w:bCs/>
          <w:iCs/>
          <w:sz w:val="24"/>
          <w:szCs w:val="24"/>
          <w:lang w:val="sr-Cyrl-CS"/>
        </w:rPr>
      </w:pPr>
    </w:p>
    <w:p w14:paraId="43DD1C97" w14:textId="77777777" w:rsidR="00B20A6C" w:rsidRPr="00A44783" w:rsidRDefault="00B20A6C" w:rsidP="0016336A">
      <w:pPr>
        <w:autoSpaceDE w:val="0"/>
        <w:autoSpaceDN w:val="0"/>
        <w:adjustRightInd w:val="0"/>
        <w:spacing w:before="0"/>
        <w:rPr>
          <w:rFonts w:eastAsia="TimesNewRomanPSMT" w:cs="Arial"/>
          <w:bCs/>
          <w:iCs/>
          <w:sz w:val="24"/>
          <w:szCs w:val="24"/>
          <w:lang w:val="ru-RU"/>
        </w:rPr>
      </w:pPr>
      <w:r w:rsidRPr="00E3284B">
        <w:rPr>
          <w:rFonts w:eastAsia="TimesNewRomanPSMT" w:cs="Arial"/>
          <w:bCs/>
          <w:iCs/>
          <w:sz w:val="24"/>
          <w:szCs w:val="24"/>
          <w:lang w:val="ru-RU"/>
        </w:rPr>
        <w:t>Понуда ће бити одбијена ако:</w:t>
      </w:r>
    </w:p>
    <w:p w14:paraId="149E9FE1" w14:textId="77777777" w:rsidR="00B20A6C" w:rsidRPr="00E3284B"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E3284B">
        <w:rPr>
          <w:rFonts w:ascii="Arial" w:eastAsia="TimesNewRomanPSMT" w:hAnsi="Arial" w:cs="Arial"/>
          <w:bCs/>
          <w:iCs/>
          <w:sz w:val="24"/>
          <w:szCs w:val="24"/>
          <w:lang w:val="ru-RU"/>
        </w:rPr>
        <w:t>је неблаговремена, неприхватљива или неодговарајућа;</w:t>
      </w:r>
    </w:p>
    <w:p w14:paraId="2468381B" w14:textId="77777777" w:rsidR="00B20A6C" w:rsidRPr="00E3284B"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E3284B">
        <w:rPr>
          <w:rFonts w:ascii="Arial" w:eastAsia="TimesNewRomanPSMT" w:hAnsi="Arial" w:cs="Arial"/>
          <w:bCs/>
          <w:iCs/>
          <w:sz w:val="24"/>
          <w:szCs w:val="24"/>
          <w:lang w:val="ru-RU"/>
        </w:rPr>
        <w:t>ако се понуђач не сагласи са исправком рачунских грешака;</w:t>
      </w:r>
    </w:p>
    <w:p w14:paraId="4D3D3495" w14:textId="77777777" w:rsidR="008246A7"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6667A">
        <w:rPr>
          <w:rFonts w:ascii="Arial" w:eastAsia="TimesNewRomanPSMT" w:hAnsi="Arial" w:cs="Arial"/>
          <w:bCs/>
          <w:iCs/>
          <w:sz w:val="24"/>
          <w:szCs w:val="24"/>
          <w:lang w:val="ru-RU"/>
        </w:rPr>
        <w:t>ако има битне</w:t>
      </w:r>
      <w:r w:rsidR="00083E24" w:rsidRPr="00A6667A">
        <w:rPr>
          <w:rFonts w:ascii="Arial" w:eastAsia="TimesNewRomanPSMT" w:hAnsi="Arial" w:cs="Arial"/>
          <w:bCs/>
          <w:iCs/>
          <w:sz w:val="24"/>
          <w:szCs w:val="24"/>
          <w:lang w:val="ru-RU"/>
        </w:rPr>
        <w:t xml:space="preserve"> недостатке сходно члану 106. </w:t>
      </w:r>
      <w:r w:rsidR="00083E24" w:rsidRPr="00A44783">
        <w:rPr>
          <w:rFonts w:ascii="Arial" w:eastAsia="TimesNewRomanPSMT" w:hAnsi="Arial" w:cs="Arial"/>
          <w:bCs/>
          <w:iCs/>
          <w:sz w:val="24"/>
          <w:szCs w:val="24"/>
        </w:rPr>
        <w:t>Закона</w:t>
      </w:r>
    </w:p>
    <w:p w14:paraId="40170AA0" w14:textId="77777777" w:rsidR="00B20A6C" w:rsidRPr="007B7953" w:rsidRDefault="00B20A6C" w:rsidP="0016336A">
      <w:pPr>
        <w:autoSpaceDE w:val="0"/>
        <w:autoSpaceDN w:val="0"/>
        <w:adjustRightInd w:val="0"/>
        <w:spacing w:before="0"/>
        <w:rPr>
          <w:rFonts w:cs="Arial"/>
          <w:sz w:val="24"/>
          <w:szCs w:val="24"/>
          <w:lang w:val="ru-RU"/>
        </w:rPr>
      </w:pPr>
      <w:r w:rsidRPr="00E3284B">
        <w:rPr>
          <w:rFonts w:cs="Arial"/>
          <w:sz w:val="24"/>
          <w:szCs w:val="24"/>
          <w:lang w:val="ru-RU"/>
        </w:rPr>
        <w:t xml:space="preserve">Наручилац ће донети одлуку о обустави поступка јавне набавке у складу са чланом 109. </w:t>
      </w:r>
      <w:r w:rsidRPr="007B7953">
        <w:rPr>
          <w:rFonts w:cs="Arial"/>
          <w:sz w:val="24"/>
          <w:szCs w:val="24"/>
          <w:lang w:val="ru-RU"/>
        </w:rPr>
        <w:t>Закона.</w:t>
      </w:r>
    </w:p>
    <w:p w14:paraId="4EFF7570" w14:textId="77777777" w:rsidR="00E4225D" w:rsidRPr="007B7953" w:rsidRDefault="00E4225D" w:rsidP="0016336A">
      <w:pPr>
        <w:autoSpaceDE w:val="0"/>
        <w:autoSpaceDN w:val="0"/>
        <w:adjustRightInd w:val="0"/>
        <w:spacing w:before="0"/>
        <w:rPr>
          <w:rFonts w:cs="Arial"/>
          <w:sz w:val="24"/>
          <w:szCs w:val="24"/>
          <w:lang w:val="ru-RU"/>
        </w:rPr>
      </w:pPr>
    </w:p>
    <w:p w14:paraId="3949374F" w14:textId="77777777" w:rsidR="008D2B23" w:rsidRPr="00A44783" w:rsidRDefault="00FA6B43" w:rsidP="00FA6B43">
      <w:pPr>
        <w:pStyle w:val="KDPodnaslov2"/>
        <w:spacing w:before="0"/>
        <w:jc w:val="both"/>
        <w:rPr>
          <w:rFonts w:cs="Arial"/>
          <w:sz w:val="24"/>
          <w:szCs w:val="24"/>
          <w:lang w:val="ru-RU"/>
        </w:rPr>
      </w:pPr>
      <w:bookmarkStart w:id="237" w:name="_Toc441651607"/>
      <w:bookmarkStart w:id="238" w:name="_Toc442559918"/>
      <w:r>
        <w:rPr>
          <w:rFonts w:cs="Arial"/>
          <w:sz w:val="24"/>
          <w:szCs w:val="24"/>
          <w:lang w:val="ru-RU"/>
        </w:rPr>
        <w:t>7.27.</w:t>
      </w:r>
      <w:r w:rsidR="000968B7">
        <w:rPr>
          <w:rFonts w:cs="Arial"/>
          <w:sz w:val="24"/>
          <w:szCs w:val="24"/>
          <w:lang w:val="ru-RU"/>
        </w:rPr>
        <w:t xml:space="preserve"> </w:t>
      </w:r>
      <w:r w:rsidR="008D2B23" w:rsidRPr="00A44783">
        <w:rPr>
          <w:rFonts w:cs="Arial"/>
          <w:sz w:val="24"/>
          <w:szCs w:val="24"/>
          <w:lang w:val="ru-RU"/>
        </w:rPr>
        <w:t>Н</w:t>
      </w:r>
      <w:r w:rsidR="008D2B23" w:rsidRPr="007B7953">
        <w:rPr>
          <w:rFonts w:cs="Arial"/>
          <w:sz w:val="24"/>
          <w:szCs w:val="24"/>
          <w:lang w:val="ru-RU"/>
        </w:rPr>
        <w:t>егативне референце</w:t>
      </w:r>
      <w:bookmarkEnd w:id="237"/>
      <w:bookmarkEnd w:id="238"/>
    </w:p>
    <w:p w14:paraId="48DBA193" w14:textId="77777777" w:rsidR="00AF6579" w:rsidRDefault="00AF6579" w:rsidP="0016336A">
      <w:pPr>
        <w:spacing w:before="0"/>
        <w:rPr>
          <w:rFonts w:cs="Arial"/>
          <w:sz w:val="24"/>
          <w:szCs w:val="24"/>
          <w:lang w:val="ru-RU"/>
        </w:rPr>
      </w:pPr>
    </w:p>
    <w:p w14:paraId="2CD25002" w14:textId="77777777" w:rsidR="008D2B23" w:rsidRPr="00A44783" w:rsidRDefault="008D2B23" w:rsidP="0016336A">
      <w:pPr>
        <w:spacing w:before="0"/>
        <w:rPr>
          <w:rFonts w:cs="Arial"/>
          <w:sz w:val="24"/>
          <w:szCs w:val="24"/>
          <w:lang w:val="ru-RU"/>
        </w:rPr>
      </w:pPr>
      <w:r w:rsidRPr="00A44783">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B541AC5" w14:textId="77777777" w:rsidR="008D2B23" w:rsidRPr="00A44783" w:rsidRDefault="008D2B23" w:rsidP="0016336A">
      <w:pPr>
        <w:pStyle w:val="KDNabrajanje"/>
        <w:spacing w:before="0"/>
        <w:rPr>
          <w:rFonts w:cs="Arial"/>
          <w:sz w:val="24"/>
          <w:szCs w:val="24"/>
        </w:rPr>
      </w:pPr>
      <w:r w:rsidRPr="00A44783">
        <w:rPr>
          <w:rFonts w:cs="Arial"/>
          <w:sz w:val="24"/>
          <w:szCs w:val="24"/>
        </w:rPr>
        <w:t>поступао супротно забрани из чл. 23. и 25. Закона;</w:t>
      </w:r>
    </w:p>
    <w:p w14:paraId="0493BA55" w14:textId="77777777" w:rsidR="008D2B23" w:rsidRPr="00A44783" w:rsidRDefault="008D2B23" w:rsidP="0016336A">
      <w:pPr>
        <w:pStyle w:val="KDNabrajanje"/>
        <w:spacing w:before="0"/>
        <w:rPr>
          <w:rFonts w:cs="Arial"/>
          <w:sz w:val="24"/>
          <w:szCs w:val="24"/>
        </w:rPr>
      </w:pPr>
      <w:r w:rsidRPr="00A44783">
        <w:rPr>
          <w:rFonts w:cs="Arial"/>
          <w:sz w:val="24"/>
          <w:szCs w:val="24"/>
        </w:rPr>
        <w:t>учинио повреду конкуренције;</w:t>
      </w:r>
    </w:p>
    <w:p w14:paraId="325FFC49" w14:textId="77777777" w:rsidR="008D2B23" w:rsidRPr="00A44783" w:rsidRDefault="008D2B23" w:rsidP="0016336A">
      <w:pPr>
        <w:pStyle w:val="KDNabrajanje"/>
        <w:spacing w:before="0"/>
        <w:rPr>
          <w:rFonts w:cs="Arial"/>
          <w:sz w:val="24"/>
          <w:szCs w:val="24"/>
        </w:rPr>
      </w:pPr>
      <w:r w:rsidRPr="00A44783">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275E5935" w14:textId="77777777" w:rsidR="008D2B23" w:rsidRPr="00A44783" w:rsidRDefault="008D2B23" w:rsidP="0016336A">
      <w:pPr>
        <w:pStyle w:val="KDNabrajanje"/>
        <w:spacing w:before="0"/>
        <w:rPr>
          <w:rFonts w:cs="Arial"/>
          <w:sz w:val="24"/>
          <w:szCs w:val="24"/>
        </w:rPr>
      </w:pPr>
      <w:r w:rsidRPr="00A44783">
        <w:rPr>
          <w:rFonts w:cs="Arial"/>
          <w:sz w:val="24"/>
          <w:szCs w:val="24"/>
        </w:rPr>
        <w:t>одбио да достави доказе и средства обезбеђења на шта се у понуди обавезао.</w:t>
      </w:r>
    </w:p>
    <w:p w14:paraId="6991142D"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F49E8">
        <w:rPr>
          <w:rFonts w:cs="Arial"/>
          <w:sz w:val="24"/>
          <w:szCs w:val="24"/>
          <w:lang w:val="ru-RU"/>
        </w:rPr>
        <w:t xml:space="preserve"> </w:t>
      </w:r>
      <w:r w:rsidRPr="00A44783">
        <w:rPr>
          <w:rFonts w:cs="Arial"/>
          <w:sz w:val="24"/>
          <w:szCs w:val="24"/>
          <w:lang w:val="ru-RU"/>
        </w:rPr>
        <w:t xml:space="preserve">пре објављивања позива за подношење понуда. </w:t>
      </w:r>
    </w:p>
    <w:p w14:paraId="7DBFFEF3" w14:textId="77777777" w:rsidR="008D2B23" w:rsidRPr="00A44783" w:rsidRDefault="008D2B23" w:rsidP="0016336A">
      <w:pPr>
        <w:pStyle w:val="KDParagraf"/>
        <w:spacing w:before="0"/>
        <w:rPr>
          <w:rFonts w:cs="Arial"/>
          <w:sz w:val="24"/>
          <w:szCs w:val="24"/>
        </w:rPr>
      </w:pPr>
      <w:r w:rsidRPr="00A44783">
        <w:rPr>
          <w:rFonts w:cs="Arial"/>
          <w:sz w:val="24"/>
          <w:szCs w:val="24"/>
        </w:rPr>
        <w:t>Доказ наведеног може бити:</w:t>
      </w:r>
    </w:p>
    <w:p w14:paraId="49A4B31A" w14:textId="77777777" w:rsidR="008D2B23" w:rsidRPr="00A44783" w:rsidRDefault="008D2B23" w:rsidP="0016336A">
      <w:pPr>
        <w:pStyle w:val="KDNabrajanje"/>
        <w:spacing w:before="0"/>
        <w:rPr>
          <w:rFonts w:cs="Arial"/>
          <w:sz w:val="24"/>
          <w:szCs w:val="24"/>
        </w:rPr>
      </w:pPr>
      <w:r w:rsidRPr="00A44783">
        <w:rPr>
          <w:rFonts w:cs="Arial"/>
          <w:sz w:val="24"/>
          <w:szCs w:val="24"/>
        </w:rPr>
        <w:t>правоснажна судска одлука или коначна одлука другог надлежног органа;</w:t>
      </w:r>
    </w:p>
    <w:p w14:paraId="4E77CBFA"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64D9265C"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наплаћеној уговорној казни;</w:t>
      </w:r>
    </w:p>
    <w:p w14:paraId="79A190E1" w14:textId="77777777" w:rsidR="008D2B23" w:rsidRPr="00A44783" w:rsidRDefault="008D2B23" w:rsidP="0016336A">
      <w:pPr>
        <w:pStyle w:val="KDNabrajanje"/>
        <w:spacing w:before="0"/>
        <w:rPr>
          <w:rFonts w:cs="Arial"/>
          <w:sz w:val="24"/>
          <w:szCs w:val="24"/>
        </w:rPr>
      </w:pPr>
      <w:r w:rsidRPr="00A44783">
        <w:rPr>
          <w:rFonts w:cs="Arial"/>
          <w:sz w:val="24"/>
          <w:szCs w:val="24"/>
        </w:rPr>
        <w:t>рекламације потрошача, односно корисника, ако нису отклоњене у уговореном року;</w:t>
      </w:r>
    </w:p>
    <w:p w14:paraId="463FF270" w14:textId="77777777" w:rsidR="008D2B23" w:rsidRPr="00A44783" w:rsidRDefault="008D2B23" w:rsidP="0016336A">
      <w:pPr>
        <w:pStyle w:val="KDNabrajanje"/>
        <w:spacing w:before="0"/>
        <w:rPr>
          <w:rFonts w:cs="Arial"/>
          <w:sz w:val="24"/>
          <w:szCs w:val="24"/>
        </w:rPr>
      </w:pPr>
      <w:r w:rsidRPr="00A44783">
        <w:rPr>
          <w:rFonts w:cs="Arial"/>
          <w:sz w:val="24"/>
          <w:szCs w:val="24"/>
        </w:rPr>
        <w:t xml:space="preserve">изјава о раскиду уговора због неиспуњења битних елемената уговора дата на начин и под условима предвиђеним </w:t>
      </w:r>
      <w:r w:rsidR="00E046D1" w:rsidRPr="00A44783">
        <w:rPr>
          <w:rFonts w:cs="Arial"/>
          <w:sz w:val="24"/>
          <w:szCs w:val="24"/>
        </w:rPr>
        <w:t>ЗОО;</w:t>
      </w:r>
    </w:p>
    <w:p w14:paraId="1E447F57" w14:textId="77777777" w:rsidR="008D2B23" w:rsidRPr="00A44783" w:rsidRDefault="008D2B23" w:rsidP="0016336A">
      <w:pPr>
        <w:pStyle w:val="KDNabrajanje"/>
        <w:spacing w:before="0"/>
        <w:rPr>
          <w:rFonts w:cs="Arial"/>
          <w:sz w:val="24"/>
          <w:szCs w:val="24"/>
        </w:rPr>
      </w:pPr>
      <w:r w:rsidRPr="00A44783">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4D5FF7A" w14:textId="77777777" w:rsidR="008D2B23" w:rsidRPr="00A44783" w:rsidRDefault="008D2B23" w:rsidP="0016336A">
      <w:pPr>
        <w:pStyle w:val="KDNabrajanje"/>
        <w:spacing w:before="0"/>
        <w:rPr>
          <w:rFonts w:cs="Arial"/>
          <w:sz w:val="24"/>
          <w:szCs w:val="24"/>
        </w:rPr>
      </w:pPr>
      <w:r w:rsidRPr="00A44783">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0B6C11D" w14:textId="77777777" w:rsidR="008D2B23" w:rsidRPr="00E3284B" w:rsidRDefault="008D2B23" w:rsidP="0016336A">
      <w:pPr>
        <w:pStyle w:val="KDParagraf"/>
        <w:spacing w:before="0"/>
        <w:rPr>
          <w:rFonts w:cs="Arial"/>
          <w:sz w:val="24"/>
          <w:szCs w:val="24"/>
          <w:lang w:val="ru-RU"/>
        </w:rPr>
      </w:pPr>
      <w:r w:rsidRPr="00A44783">
        <w:rPr>
          <w:rFonts w:cs="Arial"/>
          <w:sz w:val="24"/>
          <w:szCs w:val="24"/>
          <w:lang w:val="ru-RU"/>
        </w:rPr>
        <w:lastRenderedPageBreak/>
        <w:t xml:space="preserve">Наручилац може одбити понуду ако поседује доказ из става 3. тачка 1) члана 82. </w:t>
      </w:r>
      <w:r w:rsidRPr="00E3284B">
        <w:rPr>
          <w:rFonts w:cs="Arial"/>
          <w:sz w:val="24"/>
          <w:szCs w:val="24"/>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E1B4E8C" w14:textId="77777777" w:rsidR="008D2B23" w:rsidRPr="00E3284B" w:rsidRDefault="008D2B23" w:rsidP="0016336A">
      <w:pPr>
        <w:pStyle w:val="KDParagraf"/>
        <w:spacing w:before="0"/>
        <w:rPr>
          <w:rFonts w:cs="Arial"/>
          <w:sz w:val="24"/>
          <w:szCs w:val="24"/>
          <w:lang w:val="ru-RU" w:bidi="en-US"/>
        </w:rPr>
      </w:pPr>
      <w:r w:rsidRPr="00E3284B">
        <w:rPr>
          <w:rFonts w:cs="Arial"/>
          <w:sz w:val="24"/>
          <w:szCs w:val="24"/>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8A148F8" w14:textId="77777777" w:rsidR="008D2B23" w:rsidRPr="00E3284B" w:rsidRDefault="008D2B23" w:rsidP="0016336A">
      <w:pPr>
        <w:pStyle w:val="KDParagraf"/>
        <w:spacing w:before="0"/>
        <w:rPr>
          <w:rFonts w:cs="Arial"/>
          <w:sz w:val="24"/>
          <w:szCs w:val="24"/>
          <w:lang w:val="ru-RU" w:bidi="en-US"/>
        </w:rPr>
      </w:pPr>
    </w:p>
    <w:p w14:paraId="3E793274" w14:textId="77777777" w:rsidR="008D2B23" w:rsidRPr="00A44783" w:rsidRDefault="008D2B23" w:rsidP="00493F1B">
      <w:pPr>
        <w:pStyle w:val="KDPodnaslov2"/>
        <w:numPr>
          <w:ilvl w:val="1"/>
          <w:numId w:val="42"/>
        </w:numPr>
        <w:spacing w:before="0"/>
        <w:jc w:val="both"/>
        <w:rPr>
          <w:rFonts w:cs="Arial"/>
          <w:sz w:val="24"/>
          <w:szCs w:val="24"/>
        </w:rPr>
      </w:pPr>
      <w:bookmarkStart w:id="239" w:name="_Toc441651608"/>
      <w:bookmarkStart w:id="240" w:name="_Toc442559919"/>
      <w:r w:rsidRPr="00A44783">
        <w:rPr>
          <w:rFonts w:cs="Arial"/>
          <w:sz w:val="24"/>
          <w:szCs w:val="24"/>
        </w:rPr>
        <w:t>Увид у документацију</w:t>
      </w:r>
      <w:bookmarkEnd w:id="239"/>
      <w:bookmarkEnd w:id="240"/>
    </w:p>
    <w:p w14:paraId="4A91563F" w14:textId="77777777" w:rsidR="00642743" w:rsidRDefault="00642743" w:rsidP="0016336A">
      <w:pPr>
        <w:pStyle w:val="KDParagraf"/>
        <w:spacing w:before="0"/>
        <w:rPr>
          <w:rFonts w:cs="Arial"/>
          <w:sz w:val="24"/>
          <w:szCs w:val="24"/>
          <w:lang w:val="sr-Cyrl-CS" w:bidi="en-US"/>
        </w:rPr>
      </w:pPr>
    </w:p>
    <w:p w14:paraId="44A67B04" w14:textId="77777777" w:rsidR="008D2B23" w:rsidRDefault="008D2B23" w:rsidP="0016336A">
      <w:pPr>
        <w:pStyle w:val="KDParagraf"/>
        <w:spacing w:before="0"/>
        <w:rPr>
          <w:rFonts w:cs="Arial"/>
          <w:sz w:val="24"/>
          <w:szCs w:val="24"/>
          <w:lang w:val="sr-Cyrl-CS" w:bidi="en-US"/>
        </w:rPr>
      </w:pPr>
      <w:r w:rsidRPr="00E3284B">
        <w:rPr>
          <w:rFonts w:cs="Arial"/>
          <w:sz w:val="24"/>
          <w:szCs w:val="24"/>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1CA10E9" w14:textId="77777777" w:rsidR="008D2B23" w:rsidRPr="00A44783" w:rsidRDefault="008D2B23" w:rsidP="0016336A">
      <w:pPr>
        <w:pStyle w:val="KDParagraf"/>
        <w:spacing w:before="0"/>
        <w:rPr>
          <w:rFonts w:cs="Arial"/>
          <w:sz w:val="24"/>
          <w:szCs w:val="24"/>
          <w:lang w:bidi="en-US"/>
        </w:rPr>
      </w:pPr>
      <w:r w:rsidRPr="00A6667A">
        <w:rPr>
          <w:rFonts w:cs="Arial"/>
          <w:sz w:val="24"/>
          <w:szCs w:val="24"/>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A44783">
        <w:rPr>
          <w:rFonts w:cs="Arial"/>
          <w:sz w:val="24"/>
          <w:szCs w:val="24"/>
          <w:lang w:bidi="en-US"/>
        </w:rPr>
        <w:t>Закона.</w:t>
      </w:r>
    </w:p>
    <w:p w14:paraId="7FF786EB" w14:textId="77777777" w:rsidR="008D2B23" w:rsidRPr="00A44783" w:rsidRDefault="008D2B23" w:rsidP="0016336A">
      <w:pPr>
        <w:pStyle w:val="KDParagraf"/>
        <w:spacing w:before="0"/>
        <w:rPr>
          <w:rFonts w:cs="Arial"/>
          <w:sz w:val="24"/>
          <w:szCs w:val="24"/>
          <w:lang w:bidi="en-US"/>
        </w:rPr>
      </w:pPr>
    </w:p>
    <w:p w14:paraId="55FFE220" w14:textId="77777777" w:rsidR="008D2B23" w:rsidRPr="00A44783" w:rsidRDefault="008D2B23" w:rsidP="00493F1B">
      <w:pPr>
        <w:pStyle w:val="KDPodnaslov2"/>
        <w:numPr>
          <w:ilvl w:val="1"/>
          <w:numId w:val="42"/>
        </w:numPr>
        <w:tabs>
          <w:tab w:val="clear" w:pos="567"/>
          <w:tab w:val="left" w:pos="0"/>
          <w:tab w:val="left" w:pos="90"/>
        </w:tabs>
        <w:spacing w:before="0"/>
        <w:jc w:val="both"/>
        <w:rPr>
          <w:rFonts w:cs="Arial"/>
          <w:sz w:val="24"/>
          <w:szCs w:val="24"/>
        </w:rPr>
      </w:pPr>
      <w:bookmarkStart w:id="241" w:name="_Toc441651609"/>
      <w:bookmarkStart w:id="242" w:name="_Toc442559920"/>
      <w:r w:rsidRPr="00A44783">
        <w:rPr>
          <w:rFonts w:cs="Arial"/>
          <w:sz w:val="24"/>
          <w:szCs w:val="24"/>
          <w:lang w:val="ru-RU"/>
        </w:rPr>
        <w:t>З</w:t>
      </w:r>
      <w:r w:rsidRPr="00A44783">
        <w:rPr>
          <w:rFonts w:cs="Arial"/>
          <w:sz w:val="24"/>
          <w:szCs w:val="24"/>
        </w:rPr>
        <w:t>аштита права понуђача</w:t>
      </w:r>
      <w:bookmarkEnd w:id="241"/>
      <w:bookmarkEnd w:id="242"/>
    </w:p>
    <w:p w14:paraId="5492D019" w14:textId="77777777" w:rsidR="00AF6579" w:rsidRDefault="00AF6579" w:rsidP="0016336A">
      <w:pPr>
        <w:spacing w:before="0"/>
        <w:rPr>
          <w:rFonts w:cs="Arial"/>
          <w:sz w:val="24"/>
          <w:szCs w:val="24"/>
          <w:lang w:val="sr-Cyrl-CS"/>
        </w:rPr>
      </w:pPr>
    </w:p>
    <w:p w14:paraId="1F462D32" w14:textId="77777777" w:rsidR="0031435B" w:rsidRPr="00A6667A" w:rsidRDefault="0031435B" w:rsidP="0016336A">
      <w:pPr>
        <w:spacing w:before="0"/>
        <w:rPr>
          <w:rFonts w:cs="Arial"/>
          <w:sz w:val="24"/>
          <w:szCs w:val="24"/>
          <w:lang w:val="ru-RU"/>
        </w:rPr>
      </w:pPr>
      <w:r w:rsidRPr="00A6667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2409008" w14:textId="77777777" w:rsidR="0031435B" w:rsidRPr="00A6667A" w:rsidRDefault="0031435B" w:rsidP="0016336A">
      <w:pPr>
        <w:spacing w:before="0"/>
        <w:rPr>
          <w:rFonts w:cs="Arial"/>
          <w:sz w:val="24"/>
          <w:szCs w:val="24"/>
          <w:lang w:val="ru-RU"/>
        </w:rPr>
      </w:pPr>
      <w:r w:rsidRPr="00A6667A">
        <w:rPr>
          <w:rFonts w:cs="Arial"/>
          <w:sz w:val="24"/>
          <w:szCs w:val="24"/>
          <w:lang w:val="ru-RU"/>
        </w:rPr>
        <w:t>Рокови и начин подношења захтева за заштиту права:</w:t>
      </w:r>
    </w:p>
    <w:p w14:paraId="61E27DF0"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подноси се лично или путем поште на адресу: ЈП „Електропривреда Србије“ Београд</w:t>
      </w:r>
      <w:r w:rsidR="00253267" w:rsidRPr="00A6667A">
        <w:rPr>
          <w:rFonts w:cs="Arial"/>
          <w:sz w:val="24"/>
          <w:szCs w:val="24"/>
          <w:lang w:val="ru-RU"/>
        </w:rPr>
        <w:t>, адреса: Балканска 13, Београд,</w:t>
      </w:r>
      <w:r w:rsidRPr="00A6667A">
        <w:rPr>
          <w:rFonts w:cs="Arial"/>
          <w:sz w:val="24"/>
          <w:szCs w:val="24"/>
          <w:lang w:val="ru-RU"/>
        </w:rPr>
        <w:t xml:space="preserve"> са назнако</w:t>
      </w:r>
      <w:r w:rsidR="00083E24" w:rsidRPr="00A6667A">
        <w:rPr>
          <w:rFonts w:cs="Arial"/>
          <w:sz w:val="24"/>
          <w:szCs w:val="24"/>
          <w:lang w:val="ru-RU"/>
        </w:rPr>
        <w:t xml:space="preserve">м Захтев за заштиту </w:t>
      </w:r>
      <w:r w:rsidR="00083E24" w:rsidRPr="00A6667A">
        <w:rPr>
          <w:rFonts w:cs="Arial"/>
          <w:color w:val="000000" w:themeColor="text1"/>
          <w:sz w:val="24"/>
          <w:szCs w:val="24"/>
          <w:lang w:val="ru-RU"/>
        </w:rPr>
        <w:t xml:space="preserve">права за </w:t>
      </w:r>
      <w:r w:rsidR="00411CF0"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411CF0" w:rsidRPr="00A6667A">
        <w:rPr>
          <w:rFonts w:cs="Arial"/>
          <w:color w:val="000000" w:themeColor="text1"/>
          <w:sz w:val="24"/>
          <w:szCs w:val="24"/>
          <w:lang w:val="ru-RU"/>
        </w:rPr>
        <w:t>/201</w:t>
      </w:r>
      <w:r w:rsidR="00F16E43">
        <w:rPr>
          <w:rFonts w:cs="Arial"/>
          <w:color w:val="000000" w:themeColor="text1"/>
          <w:sz w:val="24"/>
          <w:szCs w:val="24"/>
          <w:lang w:val="sr-Cyrl-RS"/>
        </w:rPr>
        <w:t>8</w:t>
      </w:r>
      <w:r w:rsidR="001F4CA2" w:rsidRPr="00A6667A">
        <w:rPr>
          <w:rFonts w:cs="Arial"/>
          <w:color w:val="000000" w:themeColor="text1"/>
          <w:sz w:val="24"/>
          <w:szCs w:val="24"/>
          <w:lang w:val="ru-RU"/>
        </w:rPr>
        <w:t xml:space="preserve">, </w:t>
      </w:r>
      <w:r w:rsidRPr="00A6667A">
        <w:rPr>
          <w:rFonts w:cs="Arial"/>
          <w:color w:val="000000" w:themeColor="text1"/>
          <w:sz w:val="24"/>
          <w:szCs w:val="24"/>
          <w:lang w:val="ru-RU"/>
        </w:rPr>
        <w:t xml:space="preserve">а </w:t>
      </w:r>
      <w:r w:rsidRPr="00A6667A">
        <w:rPr>
          <w:rFonts w:cs="Arial"/>
          <w:sz w:val="24"/>
          <w:szCs w:val="24"/>
          <w:lang w:val="ru-RU"/>
        </w:rPr>
        <w:t>копија се истовремено доставља Републичкој комисији.</w:t>
      </w:r>
    </w:p>
    <w:p w14:paraId="490643C4"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се може доставити и пут</w:t>
      </w:r>
      <w:r w:rsidR="00D0738A" w:rsidRPr="00A6667A">
        <w:rPr>
          <w:rFonts w:cs="Arial"/>
          <w:sz w:val="24"/>
          <w:szCs w:val="24"/>
          <w:lang w:val="ru-RU"/>
        </w:rPr>
        <w:t xml:space="preserve">ем електронске поште на </w:t>
      </w:r>
      <w:r w:rsidR="00D0738A" w:rsidRPr="00A44783">
        <w:rPr>
          <w:rFonts w:cs="Arial"/>
          <w:sz w:val="24"/>
          <w:szCs w:val="24"/>
        </w:rPr>
        <w:t>e</w:t>
      </w:r>
      <w:r w:rsidR="00D0738A" w:rsidRPr="00A6667A">
        <w:rPr>
          <w:rFonts w:cs="Arial"/>
          <w:sz w:val="24"/>
          <w:szCs w:val="24"/>
          <w:lang w:val="ru-RU"/>
        </w:rPr>
        <w:t>-</w:t>
      </w:r>
      <w:r w:rsidR="00D0738A" w:rsidRPr="00A44783">
        <w:rPr>
          <w:rFonts w:cs="Arial"/>
          <w:sz w:val="24"/>
          <w:szCs w:val="24"/>
        </w:rPr>
        <w:t>mail</w:t>
      </w:r>
      <w:r w:rsidR="00D0738A" w:rsidRPr="00A6667A">
        <w:rPr>
          <w:rFonts w:cs="Arial"/>
          <w:color w:val="000000" w:themeColor="text1"/>
          <w:sz w:val="24"/>
          <w:szCs w:val="24"/>
          <w:lang w:val="ru-RU"/>
        </w:rPr>
        <w:t xml:space="preserve">: </w:t>
      </w:r>
      <w:r w:rsidR="001E51FA" w:rsidRPr="001E51FA">
        <w:rPr>
          <w:rFonts w:cs="Arial"/>
          <w:color w:val="000000" w:themeColor="text1"/>
          <w:sz w:val="24"/>
          <w:szCs w:val="24"/>
          <w:lang w:val="sr-Latn-RS"/>
        </w:rPr>
        <w:t>mira.paljic</w:t>
      </w:r>
      <w:hyperlink r:id="rId369" w:history="1">
        <w:r w:rsidR="0020243D" w:rsidRPr="001E51FA">
          <w:rPr>
            <w:rStyle w:val="Hyperlink"/>
            <w:rFonts w:cs="Arial"/>
            <w:color w:val="000000" w:themeColor="text1"/>
            <w:sz w:val="24"/>
            <w:szCs w:val="24"/>
            <w:u w:val="none"/>
            <w:lang w:val="ru-RU"/>
          </w:rPr>
          <w:t>@</w:t>
        </w:r>
      </w:hyperlink>
      <w:r w:rsidR="0020243D" w:rsidRPr="001E51FA">
        <w:rPr>
          <w:rStyle w:val="Hyperlink"/>
          <w:rFonts w:cs="Arial"/>
          <w:color w:val="000000" w:themeColor="text1"/>
          <w:sz w:val="24"/>
          <w:szCs w:val="24"/>
          <w:u w:val="none"/>
        </w:rPr>
        <w:t>eps</w:t>
      </w:r>
      <w:r w:rsidR="0020243D" w:rsidRPr="00A6667A">
        <w:rPr>
          <w:rStyle w:val="Hyperlink"/>
          <w:rFonts w:cs="Arial"/>
          <w:color w:val="000000" w:themeColor="text1"/>
          <w:sz w:val="24"/>
          <w:szCs w:val="24"/>
          <w:u w:val="none"/>
          <w:lang w:val="ru-RU"/>
        </w:rPr>
        <w:t>.</w:t>
      </w:r>
      <w:r w:rsidR="0020243D" w:rsidRPr="001E51FA">
        <w:rPr>
          <w:rStyle w:val="Hyperlink"/>
          <w:rFonts w:cs="Arial"/>
          <w:color w:val="000000" w:themeColor="text1"/>
          <w:sz w:val="24"/>
          <w:szCs w:val="24"/>
          <w:u w:val="none"/>
        </w:rPr>
        <w:t>rs</w:t>
      </w:r>
      <w:r w:rsidRPr="00A6667A">
        <w:rPr>
          <w:rFonts w:cs="Arial"/>
          <w:color w:val="000000" w:themeColor="text1"/>
          <w:sz w:val="24"/>
          <w:szCs w:val="24"/>
          <w:lang w:val="ru-RU"/>
        </w:rPr>
        <w:t>.</w:t>
      </w:r>
    </w:p>
    <w:p w14:paraId="10629F68"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28A0D28"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6667A">
        <w:rPr>
          <w:rFonts w:cs="Arial"/>
          <w:b/>
          <w:sz w:val="24"/>
          <w:szCs w:val="24"/>
          <w:lang w:val="ru-RU"/>
        </w:rPr>
        <w:t>7 (седам)</w:t>
      </w:r>
      <w:r w:rsidRPr="00A6667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5279018"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9CFDD63"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После доношења одлуке о додели уговора  и одлуке о обустави поступка, рок за подношење захтева за заштиту права је </w:t>
      </w:r>
      <w:r w:rsidRPr="00A6667A">
        <w:rPr>
          <w:rFonts w:cs="Arial"/>
          <w:b/>
          <w:sz w:val="24"/>
          <w:szCs w:val="24"/>
          <w:lang w:val="ru-RU"/>
        </w:rPr>
        <w:t>10 (десет)</w:t>
      </w:r>
      <w:r w:rsidRPr="00A6667A">
        <w:rPr>
          <w:rFonts w:cs="Arial"/>
          <w:sz w:val="24"/>
          <w:szCs w:val="24"/>
          <w:lang w:val="ru-RU"/>
        </w:rPr>
        <w:t xml:space="preserve"> дана од дана објављивања одлуке на Порталу јавних набавки. </w:t>
      </w:r>
    </w:p>
    <w:p w14:paraId="066CCB67" w14:textId="77777777" w:rsidR="0031435B" w:rsidRPr="00E3284B" w:rsidRDefault="0031435B" w:rsidP="0016336A">
      <w:pPr>
        <w:spacing w:before="0"/>
        <w:rPr>
          <w:rFonts w:cs="Arial"/>
          <w:sz w:val="24"/>
          <w:szCs w:val="24"/>
          <w:lang w:val="ru-RU"/>
        </w:rPr>
      </w:pPr>
      <w:r w:rsidRPr="00A6667A">
        <w:rPr>
          <w:rFonts w:cs="Arial"/>
          <w:sz w:val="24"/>
          <w:szCs w:val="24"/>
          <w:lang w:val="ru-RU"/>
        </w:rPr>
        <w:t>Захтев за заштиту права не задржава даље активности наручиоца у поступку јавне набавке у ск</w:t>
      </w:r>
      <w:r w:rsidR="00F97448" w:rsidRPr="00A6667A">
        <w:rPr>
          <w:rFonts w:cs="Arial"/>
          <w:sz w:val="24"/>
          <w:szCs w:val="24"/>
          <w:lang w:val="ru-RU"/>
        </w:rPr>
        <w:t xml:space="preserve">ладу са одредбама члана 150. </w:t>
      </w:r>
      <w:r w:rsidR="00F97448" w:rsidRPr="00E3284B">
        <w:rPr>
          <w:rFonts w:cs="Arial"/>
          <w:sz w:val="24"/>
          <w:szCs w:val="24"/>
          <w:lang w:val="ru-RU"/>
        </w:rPr>
        <w:t>Закона</w:t>
      </w:r>
      <w:r w:rsidRPr="00E3284B">
        <w:rPr>
          <w:rFonts w:cs="Arial"/>
          <w:sz w:val="24"/>
          <w:szCs w:val="24"/>
          <w:lang w:val="ru-RU"/>
        </w:rPr>
        <w:t xml:space="preserve">. </w:t>
      </w:r>
    </w:p>
    <w:p w14:paraId="16C3D6E2" w14:textId="77777777" w:rsidR="0031435B" w:rsidRPr="00E3284B" w:rsidRDefault="0031435B" w:rsidP="0016336A">
      <w:pPr>
        <w:spacing w:before="0"/>
        <w:rPr>
          <w:rFonts w:cs="Arial"/>
          <w:sz w:val="24"/>
          <w:szCs w:val="24"/>
          <w:lang w:val="ru-RU"/>
        </w:rPr>
      </w:pPr>
      <w:r w:rsidRPr="00E3284B">
        <w:rPr>
          <w:rFonts w:cs="Arial"/>
          <w:sz w:val="24"/>
          <w:szCs w:val="24"/>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21752DF"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03D32CC0" w14:textId="77777777" w:rsidR="0031435B" w:rsidRPr="00A6667A" w:rsidRDefault="0031435B" w:rsidP="0016336A">
      <w:pPr>
        <w:spacing w:before="0"/>
        <w:rPr>
          <w:rFonts w:cs="Arial"/>
          <w:sz w:val="24"/>
          <w:szCs w:val="24"/>
          <w:lang w:val="ru-RU"/>
        </w:rPr>
      </w:pPr>
      <w:r w:rsidRPr="00A6667A">
        <w:rPr>
          <w:rFonts w:cs="Arial"/>
          <w:sz w:val="24"/>
          <w:szCs w:val="24"/>
          <w:lang w:val="ru-RU"/>
        </w:rPr>
        <w:t>Детаљно упутство о садржини потпуног захтева за заштиту права у складу са чланом</w:t>
      </w:r>
      <w:r w:rsidR="00F97448" w:rsidRPr="00A6667A">
        <w:rPr>
          <w:rFonts w:cs="Arial"/>
          <w:sz w:val="24"/>
          <w:szCs w:val="24"/>
          <w:lang w:val="ru-RU"/>
        </w:rPr>
        <w:t xml:space="preserve">   151. став 1. тач. 1) – 7) Закона</w:t>
      </w:r>
      <w:r w:rsidRPr="00A6667A">
        <w:rPr>
          <w:rFonts w:cs="Arial"/>
          <w:sz w:val="24"/>
          <w:szCs w:val="24"/>
          <w:lang w:val="ru-RU"/>
        </w:rPr>
        <w:t>:</w:t>
      </w:r>
    </w:p>
    <w:p w14:paraId="57687F6A"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садржи:</w:t>
      </w:r>
    </w:p>
    <w:p w14:paraId="5EECF227" w14:textId="77777777" w:rsidR="0031435B" w:rsidRPr="00A6667A" w:rsidRDefault="0031435B" w:rsidP="0016336A">
      <w:pPr>
        <w:spacing w:before="0"/>
        <w:rPr>
          <w:rFonts w:cs="Arial"/>
          <w:sz w:val="24"/>
          <w:szCs w:val="24"/>
          <w:lang w:val="ru-RU"/>
        </w:rPr>
      </w:pPr>
      <w:r w:rsidRPr="00A6667A">
        <w:rPr>
          <w:rFonts w:cs="Arial"/>
          <w:sz w:val="24"/>
          <w:szCs w:val="24"/>
          <w:lang w:val="ru-RU"/>
        </w:rPr>
        <w:t>1) назив и адресу подносиоца захтева и лице за контакт</w:t>
      </w:r>
    </w:p>
    <w:p w14:paraId="4312AA8B" w14:textId="77777777" w:rsidR="0031435B" w:rsidRPr="00A6667A" w:rsidRDefault="0031435B" w:rsidP="0016336A">
      <w:pPr>
        <w:spacing w:before="0"/>
        <w:rPr>
          <w:rFonts w:cs="Arial"/>
          <w:sz w:val="24"/>
          <w:szCs w:val="24"/>
          <w:lang w:val="ru-RU"/>
        </w:rPr>
      </w:pPr>
      <w:r w:rsidRPr="00A6667A">
        <w:rPr>
          <w:rFonts w:cs="Arial"/>
          <w:sz w:val="24"/>
          <w:szCs w:val="24"/>
          <w:lang w:val="ru-RU"/>
        </w:rPr>
        <w:t>2) назив и адресу наручиоца</w:t>
      </w:r>
    </w:p>
    <w:p w14:paraId="3E25714F" w14:textId="77777777" w:rsidR="0031435B" w:rsidRPr="00A6667A" w:rsidRDefault="0031435B" w:rsidP="0016336A">
      <w:pPr>
        <w:spacing w:before="0"/>
        <w:rPr>
          <w:rFonts w:cs="Arial"/>
          <w:sz w:val="24"/>
          <w:szCs w:val="24"/>
          <w:lang w:val="ru-RU"/>
        </w:rPr>
      </w:pPr>
      <w:r w:rsidRPr="00A6667A">
        <w:rPr>
          <w:rFonts w:cs="Arial"/>
          <w:sz w:val="24"/>
          <w:szCs w:val="24"/>
          <w:lang w:val="ru-RU"/>
        </w:rPr>
        <w:t>3) податке о јавној набавци која је предмет захтева, односно о одлуци наручиоца</w:t>
      </w:r>
    </w:p>
    <w:p w14:paraId="3D78C33C" w14:textId="77777777" w:rsidR="0031435B" w:rsidRPr="00A6667A" w:rsidRDefault="0031435B" w:rsidP="0016336A">
      <w:pPr>
        <w:spacing w:before="0"/>
        <w:rPr>
          <w:rFonts w:cs="Arial"/>
          <w:sz w:val="24"/>
          <w:szCs w:val="24"/>
          <w:lang w:val="ru-RU"/>
        </w:rPr>
      </w:pPr>
      <w:r w:rsidRPr="00A6667A">
        <w:rPr>
          <w:rFonts w:cs="Arial"/>
          <w:sz w:val="24"/>
          <w:szCs w:val="24"/>
          <w:lang w:val="ru-RU"/>
        </w:rPr>
        <w:t>4) повреде прописа којима се уређује поступак јавне набавке</w:t>
      </w:r>
    </w:p>
    <w:p w14:paraId="5CE69EF9" w14:textId="77777777" w:rsidR="0031435B" w:rsidRPr="00A6667A" w:rsidRDefault="0031435B" w:rsidP="0016336A">
      <w:pPr>
        <w:spacing w:before="0"/>
        <w:rPr>
          <w:rFonts w:cs="Arial"/>
          <w:sz w:val="24"/>
          <w:szCs w:val="24"/>
          <w:lang w:val="ru-RU"/>
        </w:rPr>
      </w:pPr>
      <w:r w:rsidRPr="00A6667A">
        <w:rPr>
          <w:rFonts w:cs="Arial"/>
          <w:sz w:val="24"/>
          <w:szCs w:val="24"/>
          <w:lang w:val="ru-RU"/>
        </w:rPr>
        <w:t>5) чињенице и доказе којима се повреде доказују</w:t>
      </w:r>
    </w:p>
    <w:p w14:paraId="166DAFEB"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6) потврду </w:t>
      </w:r>
      <w:r w:rsidR="00F97448" w:rsidRPr="00A6667A">
        <w:rPr>
          <w:rFonts w:cs="Arial"/>
          <w:sz w:val="24"/>
          <w:szCs w:val="24"/>
          <w:lang w:val="ru-RU"/>
        </w:rPr>
        <w:t xml:space="preserve">о уплати таксе из члана 156. </w:t>
      </w:r>
      <w:r w:rsidR="00F97448" w:rsidRPr="00E3284B">
        <w:rPr>
          <w:rFonts w:cs="Arial"/>
          <w:sz w:val="24"/>
          <w:szCs w:val="24"/>
          <w:lang w:val="ru-RU"/>
        </w:rPr>
        <w:t>Закона</w:t>
      </w:r>
    </w:p>
    <w:p w14:paraId="09028EB6" w14:textId="77777777" w:rsidR="0031435B" w:rsidRPr="00E3284B" w:rsidRDefault="0031435B" w:rsidP="0016336A">
      <w:pPr>
        <w:spacing w:before="0"/>
        <w:rPr>
          <w:rFonts w:cs="Arial"/>
          <w:sz w:val="24"/>
          <w:szCs w:val="24"/>
          <w:lang w:val="ru-RU"/>
        </w:rPr>
      </w:pPr>
      <w:r w:rsidRPr="00E3284B">
        <w:rPr>
          <w:rFonts w:cs="Arial"/>
          <w:sz w:val="24"/>
          <w:szCs w:val="24"/>
          <w:lang w:val="ru-RU"/>
        </w:rPr>
        <w:t>7) потпис подносиоца.</w:t>
      </w:r>
    </w:p>
    <w:p w14:paraId="42298268"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14:paraId="4D7CA2A7"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14:paraId="4178B676"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EFCA5E2" w14:textId="77777777" w:rsidR="0031435B" w:rsidRPr="00A6667A" w:rsidRDefault="0031435B" w:rsidP="0016336A">
      <w:pPr>
        <w:spacing w:before="0"/>
        <w:rPr>
          <w:rFonts w:cs="Arial"/>
          <w:sz w:val="24"/>
          <w:szCs w:val="24"/>
          <w:lang w:val="ru-RU"/>
        </w:rPr>
      </w:pPr>
      <w:r w:rsidRPr="00A6667A">
        <w:rPr>
          <w:rFonts w:cs="Arial"/>
          <w:sz w:val="24"/>
          <w:szCs w:val="24"/>
          <w:lang w:val="ru-RU"/>
        </w:rPr>
        <w:t>Износ таксе из чл</w:t>
      </w:r>
      <w:r w:rsidR="00F97448" w:rsidRPr="00A6667A">
        <w:rPr>
          <w:rFonts w:cs="Arial"/>
          <w:sz w:val="24"/>
          <w:szCs w:val="24"/>
          <w:lang w:val="ru-RU"/>
        </w:rPr>
        <w:t>ана 156. став 1. тач. 1)- 3) Закона</w:t>
      </w:r>
      <w:r w:rsidRPr="00A6667A">
        <w:rPr>
          <w:rFonts w:cs="Arial"/>
          <w:sz w:val="24"/>
          <w:szCs w:val="24"/>
          <w:lang w:val="ru-RU"/>
        </w:rPr>
        <w:t>:</w:t>
      </w:r>
    </w:p>
    <w:p w14:paraId="4D74A0D9"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Подносилац захтева за заштиту права дужан је да на рачун буџета Републике </w:t>
      </w:r>
      <w:r w:rsidRPr="00A6667A">
        <w:rPr>
          <w:rFonts w:cs="Arial"/>
          <w:color w:val="000000" w:themeColor="text1"/>
          <w:sz w:val="24"/>
          <w:szCs w:val="24"/>
          <w:lang w:val="ru-RU"/>
        </w:rPr>
        <w:t xml:space="preserve">Србије (број рачуна: 840-30678845-06, шифра плаћања 153 или 253, позив на број </w:t>
      </w:r>
      <w:r w:rsidR="00E75072" w:rsidRPr="00A6667A">
        <w:rPr>
          <w:rFonts w:cs="Arial"/>
          <w:color w:val="000000" w:themeColor="text1"/>
          <w:sz w:val="24"/>
          <w:szCs w:val="24"/>
          <w:lang w:val="ru-RU"/>
        </w:rPr>
        <w:t xml:space="preserve">1000 </w:t>
      </w:r>
      <w:r w:rsidR="00F16E43" w:rsidRPr="00A6667A">
        <w:rPr>
          <w:rFonts w:cs="Arial"/>
          <w:color w:val="000000" w:themeColor="text1"/>
          <w:sz w:val="24"/>
          <w:szCs w:val="24"/>
          <w:lang w:val="ru-RU"/>
        </w:rPr>
        <w:t>0531 2018</w:t>
      </w:r>
      <w:r w:rsidR="004F1DB2" w:rsidRPr="00A6667A">
        <w:rPr>
          <w:rFonts w:cs="Arial"/>
          <w:color w:val="000000" w:themeColor="text1"/>
          <w:sz w:val="24"/>
          <w:szCs w:val="24"/>
          <w:lang w:val="ru-RU"/>
        </w:rPr>
        <w:t xml:space="preserve"> сврха</w:t>
      </w:r>
      <w:r w:rsidR="004F1DB2" w:rsidRPr="00A6667A">
        <w:rPr>
          <w:rFonts w:cs="Arial"/>
          <w:sz w:val="24"/>
          <w:szCs w:val="24"/>
          <w:lang w:val="ru-RU"/>
        </w:rPr>
        <w:t>: ЗЗП, ЈП ЕПС, Београд</w:t>
      </w:r>
      <w:r w:rsidRPr="00A6667A">
        <w:rPr>
          <w:rFonts w:cs="Arial"/>
          <w:sz w:val="24"/>
          <w:szCs w:val="24"/>
          <w:lang w:val="ru-RU"/>
        </w:rPr>
        <w:t>, јн. бр.</w:t>
      </w:r>
      <w:r w:rsidR="00E75072" w:rsidRPr="00A6667A">
        <w:rPr>
          <w:rFonts w:cs="Arial"/>
          <w:sz w:val="24"/>
          <w:szCs w:val="24"/>
          <w:lang w:val="ru-RU"/>
        </w:rPr>
        <w:t xml:space="preserve"> </w:t>
      </w:r>
      <w:r w:rsidR="0020243D"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20243D" w:rsidRPr="00E3284B">
        <w:rPr>
          <w:rFonts w:cs="Arial"/>
          <w:color w:val="000000" w:themeColor="text1"/>
          <w:sz w:val="24"/>
          <w:szCs w:val="24"/>
          <w:lang w:val="ru-RU"/>
        </w:rPr>
        <w:t>/201</w:t>
      </w:r>
      <w:r w:rsidR="00F16E43">
        <w:rPr>
          <w:rFonts w:cs="Arial"/>
          <w:color w:val="000000" w:themeColor="text1"/>
          <w:sz w:val="24"/>
          <w:szCs w:val="24"/>
          <w:lang w:val="sr-Cyrl-RS"/>
        </w:rPr>
        <w:t>8</w:t>
      </w:r>
      <w:r w:rsidR="004F1DB2" w:rsidRPr="00E3284B">
        <w:rPr>
          <w:rFonts w:cs="Arial"/>
          <w:color w:val="000000" w:themeColor="text1"/>
          <w:sz w:val="24"/>
          <w:szCs w:val="24"/>
          <w:lang w:val="ru-RU"/>
        </w:rPr>
        <w:t>,</w:t>
      </w:r>
      <w:r w:rsidRPr="00E3284B">
        <w:rPr>
          <w:rFonts w:cs="Arial"/>
          <w:color w:val="000000" w:themeColor="text1"/>
          <w:sz w:val="24"/>
          <w:szCs w:val="24"/>
          <w:lang w:val="ru-RU"/>
        </w:rPr>
        <w:t xml:space="preserve"> </w:t>
      </w:r>
      <w:r w:rsidRPr="00E3284B">
        <w:rPr>
          <w:rFonts w:cs="Arial"/>
          <w:sz w:val="24"/>
          <w:szCs w:val="24"/>
          <w:lang w:val="ru-RU"/>
        </w:rPr>
        <w:t xml:space="preserve">прималац уплате: буџет Републике Србије) уплати таксу од: </w:t>
      </w:r>
    </w:p>
    <w:p w14:paraId="0E4B8531" w14:textId="77777777" w:rsidR="0031435B" w:rsidRPr="00E3284B" w:rsidRDefault="00F16EF3" w:rsidP="0016336A">
      <w:pPr>
        <w:spacing w:before="0"/>
        <w:rPr>
          <w:rFonts w:cs="Arial"/>
          <w:sz w:val="24"/>
          <w:szCs w:val="24"/>
          <w:lang w:val="ru-RU"/>
        </w:rPr>
      </w:pPr>
      <w:r w:rsidRPr="00E3284B">
        <w:rPr>
          <w:rFonts w:cs="Arial"/>
          <w:sz w:val="24"/>
          <w:szCs w:val="24"/>
          <w:lang w:val="ru-RU"/>
        </w:rPr>
        <w:t xml:space="preserve">1) </w:t>
      </w:r>
      <w:r w:rsidR="00357654" w:rsidRPr="00E3284B">
        <w:rPr>
          <w:rFonts w:cs="Arial"/>
          <w:sz w:val="24"/>
          <w:szCs w:val="24"/>
          <w:lang w:val="ru-RU"/>
        </w:rPr>
        <w:t>120</w:t>
      </w:r>
      <w:r w:rsidR="0031435B" w:rsidRPr="00E3284B">
        <w:rPr>
          <w:rFonts w:cs="Arial"/>
          <w:sz w:val="24"/>
          <w:szCs w:val="24"/>
          <w:lang w:val="ru-RU"/>
        </w:rPr>
        <w:t>.000</w:t>
      </w:r>
      <w:r w:rsidR="00873133" w:rsidRPr="00E3284B">
        <w:rPr>
          <w:rFonts w:cs="Arial"/>
          <w:sz w:val="24"/>
          <w:szCs w:val="24"/>
          <w:lang w:val="ru-RU"/>
        </w:rPr>
        <w:t>,00</w:t>
      </w:r>
      <w:r w:rsidR="0031435B" w:rsidRPr="00E3284B">
        <w:rPr>
          <w:rFonts w:cs="Arial"/>
          <w:sz w:val="24"/>
          <w:szCs w:val="24"/>
          <w:lang w:val="ru-RU"/>
        </w:rPr>
        <w:t xml:space="preserve"> динара ако се захтев за заштиту права подноси пре отварања понуда </w:t>
      </w:r>
    </w:p>
    <w:p w14:paraId="024172E9" w14:textId="77777777" w:rsidR="0031435B" w:rsidRPr="00E3284B" w:rsidRDefault="00F16EF3" w:rsidP="0016336A">
      <w:pPr>
        <w:spacing w:before="0"/>
        <w:rPr>
          <w:rFonts w:cs="Arial"/>
          <w:sz w:val="24"/>
          <w:szCs w:val="24"/>
          <w:lang w:val="ru-RU"/>
        </w:rPr>
      </w:pPr>
      <w:r w:rsidRPr="00E3284B">
        <w:rPr>
          <w:rFonts w:cs="Arial"/>
          <w:sz w:val="24"/>
          <w:szCs w:val="24"/>
          <w:lang w:val="ru-RU"/>
        </w:rPr>
        <w:t xml:space="preserve">3) </w:t>
      </w:r>
      <w:r w:rsidR="00357654" w:rsidRPr="00E3284B">
        <w:rPr>
          <w:rFonts w:cs="Arial"/>
          <w:sz w:val="24"/>
          <w:szCs w:val="24"/>
          <w:lang w:val="ru-RU"/>
        </w:rPr>
        <w:t>120</w:t>
      </w:r>
      <w:r w:rsidR="0031435B" w:rsidRPr="00E3284B">
        <w:rPr>
          <w:rFonts w:cs="Arial"/>
          <w:sz w:val="24"/>
          <w:szCs w:val="24"/>
          <w:lang w:val="ru-RU"/>
        </w:rPr>
        <w:t>.000</w:t>
      </w:r>
      <w:r w:rsidR="00873133" w:rsidRPr="00E3284B">
        <w:rPr>
          <w:rFonts w:cs="Arial"/>
          <w:sz w:val="24"/>
          <w:szCs w:val="24"/>
          <w:lang w:val="ru-RU"/>
        </w:rPr>
        <w:t>,00</w:t>
      </w:r>
      <w:r w:rsidR="0031435B" w:rsidRPr="00E3284B">
        <w:rPr>
          <w:rFonts w:cs="Arial"/>
          <w:sz w:val="24"/>
          <w:szCs w:val="24"/>
          <w:lang w:val="ru-RU"/>
        </w:rPr>
        <w:t xml:space="preserve"> динара ако се захтев за заштиту права подноси након отварања понуда </w:t>
      </w:r>
    </w:p>
    <w:p w14:paraId="23E1FA69" w14:textId="77777777" w:rsidR="0031435B" w:rsidRPr="00E3284B" w:rsidRDefault="0031435B" w:rsidP="0016336A">
      <w:pPr>
        <w:spacing w:before="0"/>
        <w:rPr>
          <w:rFonts w:cs="Arial"/>
          <w:sz w:val="24"/>
          <w:szCs w:val="24"/>
          <w:lang w:val="ru-RU"/>
        </w:rPr>
      </w:pPr>
      <w:r w:rsidRPr="00E3284B">
        <w:rPr>
          <w:rFonts w:cs="Arial"/>
          <w:sz w:val="24"/>
          <w:szCs w:val="24"/>
          <w:lang w:val="ru-RU"/>
        </w:rPr>
        <w:t>Свака странка у поступку сноси трошкове које проузрокује својим радњама.</w:t>
      </w:r>
    </w:p>
    <w:p w14:paraId="2F50569B" w14:textId="77777777" w:rsidR="0031435B" w:rsidRPr="00E3284B" w:rsidRDefault="0031435B" w:rsidP="0016336A">
      <w:pPr>
        <w:spacing w:before="0"/>
        <w:rPr>
          <w:rFonts w:cs="Arial"/>
          <w:sz w:val="24"/>
          <w:szCs w:val="24"/>
          <w:lang w:val="ru-RU"/>
        </w:rPr>
      </w:pPr>
      <w:r w:rsidRPr="00E3284B">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817353A" w14:textId="77777777" w:rsidR="0031435B" w:rsidRPr="00E3284B" w:rsidRDefault="0031435B" w:rsidP="0016336A">
      <w:pPr>
        <w:spacing w:before="0"/>
        <w:rPr>
          <w:rFonts w:cs="Arial"/>
          <w:sz w:val="24"/>
          <w:szCs w:val="24"/>
          <w:lang w:val="ru-RU"/>
        </w:rPr>
      </w:pPr>
      <w:r w:rsidRPr="00E3284B">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D61BF65" w14:textId="77777777" w:rsidR="0031435B" w:rsidRPr="00E3284B" w:rsidRDefault="0031435B" w:rsidP="0016336A">
      <w:pPr>
        <w:spacing w:before="0"/>
        <w:rPr>
          <w:rFonts w:cs="Arial"/>
          <w:sz w:val="24"/>
          <w:szCs w:val="24"/>
          <w:lang w:val="ru-RU"/>
        </w:rPr>
      </w:pPr>
      <w:r w:rsidRPr="00E3284B">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9F870EA" w14:textId="77777777" w:rsidR="0031435B" w:rsidRPr="00E3284B" w:rsidRDefault="0031435B" w:rsidP="0016336A">
      <w:pPr>
        <w:spacing w:before="0"/>
        <w:rPr>
          <w:rFonts w:cs="Arial"/>
          <w:sz w:val="24"/>
          <w:szCs w:val="24"/>
          <w:lang w:val="ru-RU"/>
        </w:rPr>
      </w:pPr>
      <w:r w:rsidRPr="00E3284B">
        <w:rPr>
          <w:rFonts w:cs="Arial"/>
          <w:sz w:val="24"/>
          <w:szCs w:val="24"/>
          <w:lang w:val="ru-RU"/>
        </w:rPr>
        <w:t>Странке у захтеву морају прецизно да наведу трошкове за које траже накнаду.</w:t>
      </w:r>
    </w:p>
    <w:p w14:paraId="2B109827" w14:textId="77777777" w:rsidR="0031435B" w:rsidRPr="00E3284B" w:rsidRDefault="0031435B" w:rsidP="0016336A">
      <w:pPr>
        <w:spacing w:before="0"/>
        <w:rPr>
          <w:rFonts w:cs="Arial"/>
          <w:sz w:val="24"/>
          <w:szCs w:val="24"/>
          <w:lang w:val="ru-RU"/>
        </w:rPr>
      </w:pPr>
      <w:r w:rsidRPr="00E3284B">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36A9CD29" w14:textId="77777777" w:rsidR="0031435B" w:rsidRPr="00E3284B" w:rsidRDefault="0031435B" w:rsidP="0016336A">
      <w:pPr>
        <w:spacing w:before="0"/>
        <w:rPr>
          <w:rFonts w:cs="Arial"/>
          <w:sz w:val="24"/>
          <w:szCs w:val="24"/>
          <w:lang w:val="ru-RU"/>
        </w:rPr>
      </w:pPr>
      <w:r w:rsidRPr="00E3284B">
        <w:rPr>
          <w:rFonts w:cs="Arial"/>
          <w:sz w:val="24"/>
          <w:szCs w:val="24"/>
          <w:lang w:val="ru-RU"/>
        </w:rPr>
        <w:t>О трошковима одлучује Републичка комисија. Одлука Републичке комисије је извршни наслов.</w:t>
      </w:r>
    </w:p>
    <w:p w14:paraId="2B307231" w14:textId="77777777" w:rsidR="003A29A5" w:rsidRPr="00E3284B" w:rsidRDefault="003A29A5" w:rsidP="0016336A">
      <w:pPr>
        <w:spacing w:before="0"/>
        <w:rPr>
          <w:rFonts w:cs="Arial"/>
          <w:sz w:val="24"/>
          <w:szCs w:val="24"/>
          <w:lang w:val="ru-RU"/>
        </w:rPr>
      </w:pPr>
    </w:p>
    <w:p w14:paraId="7C998289" w14:textId="77777777" w:rsidR="0031435B" w:rsidRPr="00A6667A" w:rsidRDefault="0031435B" w:rsidP="0016336A">
      <w:pPr>
        <w:spacing w:before="0"/>
        <w:rPr>
          <w:rFonts w:cs="Arial"/>
          <w:b/>
          <w:sz w:val="24"/>
          <w:szCs w:val="24"/>
          <w:lang w:val="ru-RU"/>
        </w:rPr>
      </w:pPr>
      <w:r w:rsidRPr="00A6667A">
        <w:rPr>
          <w:rFonts w:cs="Arial"/>
          <w:b/>
          <w:sz w:val="24"/>
          <w:szCs w:val="24"/>
          <w:lang w:val="ru-RU"/>
        </w:rPr>
        <w:t xml:space="preserve">Детаљно упутство о потврди из члана 151. став 1. тачка 6) </w:t>
      </w:r>
      <w:r w:rsidR="00ED73B0" w:rsidRPr="00A6667A">
        <w:rPr>
          <w:rFonts w:cs="Arial"/>
          <w:b/>
          <w:sz w:val="24"/>
          <w:szCs w:val="24"/>
          <w:lang w:val="ru-RU"/>
        </w:rPr>
        <w:t>Закона</w:t>
      </w:r>
    </w:p>
    <w:p w14:paraId="2831BF93" w14:textId="77777777" w:rsidR="0031435B" w:rsidRPr="00A6667A" w:rsidRDefault="0031435B" w:rsidP="0016336A">
      <w:pPr>
        <w:spacing w:before="0"/>
        <w:rPr>
          <w:rFonts w:cs="Arial"/>
          <w:sz w:val="24"/>
          <w:szCs w:val="24"/>
          <w:lang w:val="ru-RU"/>
        </w:rPr>
      </w:pPr>
      <w:r w:rsidRPr="00A6667A">
        <w:rPr>
          <w:rFonts w:cs="Arial"/>
          <w:sz w:val="24"/>
          <w:szCs w:val="24"/>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78F4358" w14:textId="77777777" w:rsidR="0031435B" w:rsidRPr="00E3284B" w:rsidRDefault="008246A7" w:rsidP="0016336A">
      <w:pPr>
        <w:spacing w:before="0"/>
        <w:rPr>
          <w:rFonts w:cs="Arial"/>
          <w:sz w:val="24"/>
          <w:szCs w:val="24"/>
          <w:lang w:val="ru-RU"/>
        </w:rPr>
      </w:pPr>
      <w:r w:rsidRPr="00E3284B">
        <w:rPr>
          <w:rFonts w:cs="Arial"/>
          <w:sz w:val="24"/>
          <w:szCs w:val="24"/>
          <w:lang w:val="ru-RU"/>
        </w:rPr>
        <w:t>Чланом 151. Закона</w:t>
      </w:r>
      <w:r w:rsidR="0031435B" w:rsidRPr="00E3284B">
        <w:rPr>
          <w:rFonts w:cs="Arial"/>
          <w:sz w:val="24"/>
          <w:szCs w:val="24"/>
          <w:lang w:val="ru-RU"/>
        </w:rPr>
        <w:t xml:space="preserve"> је прописано да захтев за заштиту права мора да садржи, између осталог, и потврду </w:t>
      </w:r>
      <w:r w:rsidR="00F97448" w:rsidRPr="00E3284B">
        <w:rPr>
          <w:rFonts w:cs="Arial"/>
          <w:sz w:val="24"/>
          <w:szCs w:val="24"/>
          <w:lang w:val="ru-RU"/>
        </w:rPr>
        <w:t>о уплати таксе из члана 156. Закона</w:t>
      </w:r>
      <w:r w:rsidR="0031435B" w:rsidRPr="00E3284B">
        <w:rPr>
          <w:rFonts w:cs="Arial"/>
          <w:sz w:val="24"/>
          <w:szCs w:val="24"/>
          <w:lang w:val="ru-RU"/>
        </w:rPr>
        <w:t>.</w:t>
      </w:r>
    </w:p>
    <w:p w14:paraId="6E1751BF" w14:textId="77777777" w:rsidR="0031435B" w:rsidRPr="00A6667A" w:rsidRDefault="0031435B" w:rsidP="0016336A">
      <w:pPr>
        <w:spacing w:before="0"/>
        <w:rPr>
          <w:rFonts w:cs="Arial"/>
          <w:sz w:val="24"/>
          <w:szCs w:val="24"/>
          <w:lang w:val="ru-RU"/>
        </w:rPr>
      </w:pPr>
      <w:r w:rsidRPr="00E3284B">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w:t>
      </w:r>
      <w:r w:rsidR="00F97448" w:rsidRPr="00E3284B">
        <w:rPr>
          <w:rFonts w:cs="Arial"/>
          <w:sz w:val="24"/>
          <w:szCs w:val="24"/>
          <w:lang w:val="ru-RU"/>
        </w:rPr>
        <w:t xml:space="preserve">м 156. </w:t>
      </w:r>
      <w:r w:rsidR="00F97448" w:rsidRPr="00A6667A">
        <w:rPr>
          <w:rFonts w:cs="Arial"/>
          <w:sz w:val="24"/>
          <w:szCs w:val="24"/>
          <w:lang w:val="ru-RU"/>
        </w:rPr>
        <w:t>Закона</w:t>
      </w:r>
      <w:r w:rsidRPr="00A6667A">
        <w:rPr>
          <w:rFonts w:cs="Arial"/>
          <w:sz w:val="24"/>
          <w:szCs w:val="24"/>
          <w:lang w:val="ru-RU"/>
        </w:rPr>
        <w:t>.</w:t>
      </w:r>
    </w:p>
    <w:p w14:paraId="0FA7F0DE" w14:textId="77777777" w:rsidR="0031435B" w:rsidRPr="00A6667A" w:rsidRDefault="0031435B" w:rsidP="0016336A">
      <w:pPr>
        <w:spacing w:before="0"/>
        <w:rPr>
          <w:rFonts w:cs="Arial"/>
          <w:sz w:val="24"/>
          <w:szCs w:val="24"/>
          <w:lang w:val="ru-RU"/>
        </w:rPr>
      </w:pPr>
      <w:r w:rsidRPr="00A6667A">
        <w:rPr>
          <w:rFonts w:cs="Arial"/>
          <w:sz w:val="24"/>
          <w:szCs w:val="24"/>
          <w:lang w:val="ru-RU"/>
        </w:rPr>
        <w:t>Као доказ о уплати таксе, у смисл</w:t>
      </w:r>
      <w:r w:rsidR="00F97448" w:rsidRPr="00A6667A">
        <w:rPr>
          <w:rFonts w:cs="Arial"/>
          <w:sz w:val="24"/>
          <w:szCs w:val="24"/>
          <w:lang w:val="ru-RU"/>
        </w:rPr>
        <w:t>у члана 151. став 1. тачка 6) Закона</w:t>
      </w:r>
      <w:r w:rsidRPr="00A6667A">
        <w:rPr>
          <w:rFonts w:cs="Arial"/>
          <w:sz w:val="24"/>
          <w:szCs w:val="24"/>
          <w:lang w:val="ru-RU"/>
        </w:rPr>
        <w:t>, прихватиће се:</w:t>
      </w:r>
    </w:p>
    <w:p w14:paraId="38D03E74" w14:textId="77777777" w:rsidR="0031435B" w:rsidRPr="00E3284B" w:rsidRDefault="0031435B" w:rsidP="0016336A">
      <w:pPr>
        <w:spacing w:before="0"/>
        <w:rPr>
          <w:rFonts w:cs="Arial"/>
          <w:sz w:val="24"/>
          <w:szCs w:val="24"/>
          <w:lang w:val="ru-RU"/>
        </w:rPr>
      </w:pPr>
      <w:r w:rsidRPr="00A6667A">
        <w:rPr>
          <w:rFonts w:cs="Arial"/>
          <w:sz w:val="24"/>
          <w:szCs w:val="24"/>
          <w:lang w:val="ru-RU"/>
        </w:rPr>
        <w:t>1. Потврда о извршено</w:t>
      </w:r>
      <w:r w:rsidR="00F97448" w:rsidRPr="00A6667A">
        <w:rPr>
          <w:rFonts w:cs="Arial"/>
          <w:sz w:val="24"/>
          <w:szCs w:val="24"/>
          <w:lang w:val="ru-RU"/>
        </w:rPr>
        <w:t xml:space="preserve">ј уплати таксе из члана 156. </w:t>
      </w:r>
      <w:r w:rsidR="00F97448" w:rsidRPr="00E3284B">
        <w:rPr>
          <w:rFonts w:cs="Arial"/>
          <w:sz w:val="24"/>
          <w:szCs w:val="24"/>
          <w:lang w:val="ru-RU"/>
        </w:rPr>
        <w:t>З</w:t>
      </w:r>
      <w:r w:rsidR="00642743">
        <w:rPr>
          <w:rFonts w:cs="Arial"/>
          <w:sz w:val="24"/>
          <w:szCs w:val="24"/>
          <w:lang w:val="sr-Cyrl-CS"/>
        </w:rPr>
        <w:t>акона</w:t>
      </w:r>
      <w:r w:rsidRPr="00E3284B">
        <w:rPr>
          <w:rFonts w:cs="Arial"/>
          <w:sz w:val="24"/>
          <w:szCs w:val="24"/>
          <w:lang w:val="ru-RU"/>
        </w:rPr>
        <w:t xml:space="preserve"> која садржи следеће елементе:</w:t>
      </w:r>
    </w:p>
    <w:p w14:paraId="27F8BEC2" w14:textId="77777777" w:rsidR="0031435B" w:rsidRPr="00A6667A" w:rsidRDefault="0031435B" w:rsidP="0016336A">
      <w:pPr>
        <w:spacing w:before="0"/>
        <w:rPr>
          <w:rFonts w:cs="Arial"/>
          <w:sz w:val="24"/>
          <w:szCs w:val="24"/>
          <w:lang w:val="ru-RU"/>
        </w:rPr>
      </w:pPr>
      <w:r w:rsidRPr="00A6667A">
        <w:rPr>
          <w:rFonts w:cs="Arial"/>
          <w:sz w:val="24"/>
          <w:szCs w:val="24"/>
          <w:lang w:val="ru-RU"/>
        </w:rPr>
        <w:t>(1) да буде издата од стране банке и да садржи печат банке;</w:t>
      </w:r>
    </w:p>
    <w:p w14:paraId="0CBAF16B"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E3284B">
        <w:rPr>
          <w:rFonts w:cs="Arial"/>
          <w:sz w:val="24"/>
          <w:szCs w:val="24"/>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ACC60A5" w14:textId="77777777" w:rsidR="0031435B" w:rsidRPr="00E3284B" w:rsidRDefault="0031435B" w:rsidP="0016336A">
      <w:pPr>
        <w:spacing w:before="0"/>
        <w:rPr>
          <w:rFonts w:cs="Arial"/>
          <w:sz w:val="24"/>
          <w:szCs w:val="24"/>
          <w:lang w:val="ru-RU"/>
        </w:rPr>
      </w:pPr>
      <w:r w:rsidRPr="00E3284B">
        <w:rPr>
          <w:rFonts w:cs="Arial"/>
          <w:sz w:val="24"/>
          <w:szCs w:val="24"/>
          <w:lang w:val="ru-RU"/>
        </w:rPr>
        <w:t>(3) износ таксе из члана 156. З</w:t>
      </w:r>
      <w:r w:rsidR="00F97448" w:rsidRPr="00E3284B">
        <w:rPr>
          <w:rFonts w:cs="Arial"/>
          <w:sz w:val="24"/>
          <w:szCs w:val="24"/>
          <w:lang w:val="ru-RU"/>
        </w:rPr>
        <w:t>аконма</w:t>
      </w:r>
      <w:r w:rsidRPr="00E3284B">
        <w:rPr>
          <w:rFonts w:cs="Arial"/>
          <w:sz w:val="24"/>
          <w:szCs w:val="24"/>
          <w:lang w:val="ru-RU"/>
        </w:rPr>
        <w:t xml:space="preserve"> чија се уплата врши;</w:t>
      </w:r>
    </w:p>
    <w:p w14:paraId="0DA4A4C9" w14:textId="77777777" w:rsidR="0031435B" w:rsidRPr="00A6667A" w:rsidRDefault="0031435B" w:rsidP="0016336A">
      <w:pPr>
        <w:spacing w:before="0"/>
        <w:rPr>
          <w:rFonts w:cs="Arial"/>
          <w:sz w:val="24"/>
          <w:szCs w:val="24"/>
          <w:lang w:val="ru-RU"/>
        </w:rPr>
      </w:pPr>
      <w:r w:rsidRPr="00A6667A">
        <w:rPr>
          <w:rFonts w:cs="Arial"/>
          <w:sz w:val="24"/>
          <w:szCs w:val="24"/>
          <w:lang w:val="ru-RU"/>
        </w:rPr>
        <w:t>(4) број рачуна: 840-30678845-06;</w:t>
      </w:r>
    </w:p>
    <w:p w14:paraId="00527CD4" w14:textId="77777777" w:rsidR="0031435B" w:rsidRPr="00A6667A" w:rsidRDefault="0031435B" w:rsidP="0016336A">
      <w:pPr>
        <w:spacing w:before="0"/>
        <w:rPr>
          <w:rFonts w:cs="Arial"/>
          <w:sz w:val="24"/>
          <w:szCs w:val="24"/>
          <w:lang w:val="ru-RU"/>
        </w:rPr>
      </w:pPr>
      <w:r w:rsidRPr="00A6667A">
        <w:rPr>
          <w:rFonts w:cs="Arial"/>
          <w:sz w:val="24"/>
          <w:szCs w:val="24"/>
          <w:lang w:val="ru-RU"/>
        </w:rPr>
        <w:t>(5) шифру плаћања: 153 или 253;</w:t>
      </w:r>
    </w:p>
    <w:p w14:paraId="778B8144" w14:textId="77777777" w:rsidR="0031435B" w:rsidRPr="00A6667A" w:rsidRDefault="0031435B" w:rsidP="0016336A">
      <w:pPr>
        <w:spacing w:before="0"/>
        <w:rPr>
          <w:rFonts w:cs="Arial"/>
          <w:sz w:val="24"/>
          <w:szCs w:val="24"/>
          <w:lang w:val="ru-RU"/>
        </w:rPr>
      </w:pPr>
      <w:r w:rsidRPr="00A6667A">
        <w:rPr>
          <w:rFonts w:cs="Arial"/>
          <w:sz w:val="24"/>
          <w:szCs w:val="24"/>
          <w:lang w:val="ru-RU"/>
        </w:rPr>
        <w:t>(6) позив на број: подаци о броју или ознаци јавне набавке поводом које се подноси захтев за заштиту права;</w:t>
      </w:r>
    </w:p>
    <w:p w14:paraId="3DEB0D02" w14:textId="77777777" w:rsidR="0031435B" w:rsidRPr="00A6667A" w:rsidRDefault="0031435B" w:rsidP="0016336A">
      <w:pPr>
        <w:spacing w:before="0"/>
        <w:rPr>
          <w:rFonts w:cs="Arial"/>
          <w:sz w:val="24"/>
          <w:szCs w:val="24"/>
          <w:lang w:val="ru-RU"/>
        </w:rPr>
      </w:pPr>
      <w:r w:rsidRPr="00A6667A">
        <w:rPr>
          <w:rFonts w:cs="Arial"/>
          <w:sz w:val="24"/>
          <w:szCs w:val="24"/>
          <w:lang w:val="ru-RU"/>
        </w:rPr>
        <w:t>(7) сврха: ЗЗП; назив наручиоца; број или ознака јавне набавке поводом које се подноси захтев за заштиту права;</w:t>
      </w:r>
    </w:p>
    <w:p w14:paraId="7D5EDEF6" w14:textId="77777777" w:rsidR="0031435B" w:rsidRPr="00A6667A" w:rsidRDefault="0031435B" w:rsidP="0016336A">
      <w:pPr>
        <w:spacing w:before="0"/>
        <w:rPr>
          <w:rFonts w:cs="Arial"/>
          <w:sz w:val="24"/>
          <w:szCs w:val="24"/>
          <w:lang w:val="ru-RU"/>
        </w:rPr>
      </w:pPr>
      <w:r w:rsidRPr="00A6667A">
        <w:rPr>
          <w:rFonts w:cs="Arial"/>
          <w:sz w:val="24"/>
          <w:szCs w:val="24"/>
          <w:lang w:val="ru-RU"/>
        </w:rPr>
        <w:t>(8) корисник: буџет Републике Србије;</w:t>
      </w:r>
    </w:p>
    <w:p w14:paraId="3B9C9062" w14:textId="77777777" w:rsidR="0031435B" w:rsidRPr="00A6667A" w:rsidRDefault="0031435B" w:rsidP="0016336A">
      <w:pPr>
        <w:spacing w:before="0"/>
        <w:rPr>
          <w:rFonts w:cs="Arial"/>
          <w:sz w:val="24"/>
          <w:szCs w:val="24"/>
          <w:lang w:val="ru-RU"/>
        </w:rPr>
      </w:pPr>
      <w:r w:rsidRPr="00A6667A">
        <w:rPr>
          <w:rFonts w:cs="Arial"/>
          <w:sz w:val="24"/>
          <w:szCs w:val="24"/>
          <w:lang w:val="ru-RU"/>
        </w:rPr>
        <w:t>(9) назив уплатиоца, односно назив подносиоца захтева за заштиту права за којег је извршена уплата таксе;</w:t>
      </w:r>
    </w:p>
    <w:p w14:paraId="005BD3C0" w14:textId="77777777" w:rsidR="0031435B" w:rsidRPr="00E3284B" w:rsidRDefault="0031435B" w:rsidP="0016336A">
      <w:pPr>
        <w:spacing w:before="0"/>
        <w:rPr>
          <w:rFonts w:cs="Arial"/>
          <w:sz w:val="24"/>
          <w:szCs w:val="24"/>
          <w:lang w:val="ru-RU"/>
        </w:rPr>
      </w:pPr>
      <w:r w:rsidRPr="00E3284B">
        <w:rPr>
          <w:rFonts w:cs="Arial"/>
          <w:sz w:val="24"/>
          <w:szCs w:val="24"/>
          <w:lang w:val="ru-RU"/>
        </w:rPr>
        <w:t>(10) потпис овлашћеног лица банке.</w:t>
      </w:r>
    </w:p>
    <w:p w14:paraId="5DD71F8D" w14:textId="77777777" w:rsidR="0031435B" w:rsidRPr="00E3284B" w:rsidRDefault="0031435B" w:rsidP="0016336A">
      <w:pPr>
        <w:spacing w:before="0"/>
        <w:rPr>
          <w:rFonts w:cs="Arial"/>
          <w:sz w:val="24"/>
          <w:szCs w:val="24"/>
          <w:lang w:val="ru-RU"/>
        </w:rPr>
      </w:pPr>
      <w:r w:rsidRPr="00E3284B">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E243E9" w14:textId="77777777" w:rsidR="0031435B" w:rsidRPr="00E3284B" w:rsidRDefault="0031435B" w:rsidP="0016336A">
      <w:pPr>
        <w:spacing w:before="0"/>
        <w:rPr>
          <w:rFonts w:cs="Arial"/>
          <w:sz w:val="24"/>
          <w:szCs w:val="24"/>
          <w:lang w:val="ru-RU"/>
        </w:rPr>
      </w:pPr>
      <w:r w:rsidRPr="00E3284B">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5401C9" w14:textId="77777777" w:rsidR="0031435B" w:rsidRPr="00A6667A" w:rsidRDefault="0031435B" w:rsidP="0016336A">
      <w:pPr>
        <w:spacing w:before="0"/>
        <w:rPr>
          <w:rFonts w:cs="Arial"/>
          <w:sz w:val="24"/>
          <w:szCs w:val="24"/>
          <w:lang w:val="ru-RU"/>
        </w:rPr>
      </w:pPr>
      <w:r w:rsidRPr="00A6667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8D54213" w14:textId="77777777" w:rsidR="0031435B" w:rsidRPr="00A6667A" w:rsidRDefault="0031435B" w:rsidP="0016336A">
      <w:pPr>
        <w:spacing w:before="0"/>
        <w:rPr>
          <w:rFonts w:cs="Arial"/>
          <w:sz w:val="24"/>
          <w:szCs w:val="24"/>
          <w:lang w:val="ru-RU"/>
        </w:rPr>
      </w:pPr>
      <w:r w:rsidRPr="00A6667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854CCBC"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A44783">
        <w:rPr>
          <w:rFonts w:cs="Arial"/>
          <w:sz w:val="24"/>
          <w:szCs w:val="24"/>
        </w:rPr>
        <w:t>http</w:t>
      </w:r>
      <w:r w:rsidRPr="00A6667A">
        <w:rPr>
          <w:rFonts w:cs="Arial"/>
          <w:sz w:val="24"/>
          <w:szCs w:val="24"/>
          <w:lang w:val="ru-RU"/>
        </w:rPr>
        <w:t>://</w:t>
      </w:r>
      <w:r w:rsidRPr="00A44783">
        <w:rPr>
          <w:rFonts w:cs="Arial"/>
          <w:sz w:val="24"/>
          <w:szCs w:val="24"/>
        </w:rPr>
        <w:t>www</w:t>
      </w:r>
      <w:r w:rsidRPr="00A6667A">
        <w:rPr>
          <w:rFonts w:cs="Arial"/>
          <w:sz w:val="24"/>
          <w:szCs w:val="24"/>
          <w:lang w:val="ru-RU"/>
        </w:rPr>
        <w:t>.</w:t>
      </w:r>
      <w:r w:rsidRPr="00A44783">
        <w:rPr>
          <w:rFonts w:cs="Arial"/>
          <w:sz w:val="24"/>
          <w:szCs w:val="24"/>
        </w:rPr>
        <w:t>kjn</w:t>
      </w:r>
      <w:r w:rsidRPr="00A6667A">
        <w:rPr>
          <w:rFonts w:cs="Arial"/>
          <w:sz w:val="24"/>
          <w:szCs w:val="24"/>
          <w:lang w:val="ru-RU"/>
        </w:rPr>
        <w:t>.</w:t>
      </w:r>
      <w:r w:rsidRPr="00A44783">
        <w:rPr>
          <w:rFonts w:cs="Arial"/>
          <w:sz w:val="24"/>
          <w:szCs w:val="24"/>
        </w:rPr>
        <w:t>gov</w:t>
      </w:r>
      <w:r w:rsidRPr="00A6667A">
        <w:rPr>
          <w:rFonts w:cs="Arial"/>
          <w:sz w:val="24"/>
          <w:szCs w:val="24"/>
          <w:lang w:val="ru-RU"/>
        </w:rPr>
        <w:t>.</w:t>
      </w:r>
      <w:r w:rsidRPr="00A44783">
        <w:rPr>
          <w:rFonts w:cs="Arial"/>
          <w:sz w:val="24"/>
          <w:szCs w:val="24"/>
        </w:rPr>
        <w:t>rs</w:t>
      </w:r>
      <w:r w:rsidRPr="00A6667A">
        <w:rPr>
          <w:rFonts w:cs="Arial"/>
          <w:sz w:val="24"/>
          <w:szCs w:val="24"/>
          <w:lang w:val="ru-RU"/>
        </w:rPr>
        <w:t>/</w:t>
      </w:r>
      <w:r w:rsidRPr="00A44783">
        <w:rPr>
          <w:rFonts w:cs="Arial"/>
          <w:sz w:val="24"/>
          <w:szCs w:val="24"/>
        </w:rPr>
        <w:t>ci</w:t>
      </w:r>
      <w:r w:rsidRPr="00A6667A">
        <w:rPr>
          <w:rFonts w:cs="Arial"/>
          <w:sz w:val="24"/>
          <w:szCs w:val="24"/>
          <w:lang w:val="ru-RU"/>
        </w:rPr>
        <w:t>/</w:t>
      </w:r>
      <w:r w:rsidRPr="00A44783">
        <w:rPr>
          <w:rFonts w:cs="Arial"/>
          <w:sz w:val="24"/>
          <w:szCs w:val="24"/>
        </w:rPr>
        <w:t>uputstvo</w:t>
      </w:r>
      <w:r w:rsidRPr="00A6667A">
        <w:rPr>
          <w:rFonts w:cs="Arial"/>
          <w:sz w:val="24"/>
          <w:szCs w:val="24"/>
          <w:lang w:val="ru-RU"/>
        </w:rPr>
        <w:t>-</w:t>
      </w:r>
      <w:r w:rsidRPr="00A44783">
        <w:rPr>
          <w:rFonts w:cs="Arial"/>
          <w:sz w:val="24"/>
          <w:szCs w:val="24"/>
        </w:rPr>
        <w:t>o</w:t>
      </w:r>
      <w:r w:rsidRPr="00A6667A">
        <w:rPr>
          <w:rFonts w:cs="Arial"/>
          <w:sz w:val="24"/>
          <w:szCs w:val="24"/>
          <w:lang w:val="ru-RU"/>
        </w:rPr>
        <w:t>-</w:t>
      </w:r>
      <w:r w:rsidRPr="00A44783">
        <w:rPr>
          <w:rFonts w:cs="Arial"/>
          <w:sz w:val="24"/>
          <w:szCs w:val="24"/>
        </w:rPr>
        <w:t>uplati</w:t>
      </w:r>
      <w:r w:rsidRPr="00A6667A">
        <w:rPr>
          <w:rFonts w:cs="Arial"/>
          <w:sz w:val="24"/>
          <w:szCs w:val="24"/>
          <w:lang w:val="ru-RU"/>
        </w:rPr>
        <w:t>-</w:t>
      </w:r>
      <w:r w:rsidRPr="00A44783">
        <w:rPr>
          <w:rFonts w:cs="Arial"/>
          <w:sz w:val="24"/>
          <w:szCs w:val="24"/>
        </w:rPr>
        <w:t>republicke</w:t>
      </w:r>
      <w:r w:rsidRPr="00A6667A">
        <w:rPr>
          <w:rFonts w:cs="Arial"/>
          <w:sz w:val="24"/>
          <w:szCs w:val="24"/>
          <w:lang w:val="ru-RU"/>
        </w:rPr>
        <w:t>-</w:t>
      </w:r>
      <w:r w:rsidRPr="00A44783">
        <w:rPr>
          <w:rFonts w:cs="Arial"/>
          <w:sz w:val="24"/>
          <w:szCs w:val="24"/>
        </w:rPr>
        <w:t>administrativne</w:t>
      </w:r>
      <w:r w:rsidRPr="00A6667A">
        <w:rPr>
          <w:rFonts w:cs="Arial"/>
          <w:sz w:val="24"/>
          <w:szCs w:val="24"/>
          <w:lang w:val="ru-RU"/>
        </w:rPr>
        <w:t>-</w:t>
      </w:r>
      <w:r w:rsidRPr="00A44783">
        <w:rPr>
          <w:rFonts w:cs="Arial"/>
          <w:sz w:val="24"/>
          <w:szCs w:val="24"/>
        </w:rPr>
        <w:t>takse</w:t>
      </w:r>
      <w:r w:rsidRPr="00A6667A">
        <w:rPr>
          <w:rFonts w:cs="Arial"/>
          <w:sz w:val="24"/>
          <w:szCs w:val="24"/>
          <w:lang w:val="ru-RU"/>
        </w:rPr>
        <w:t>.</w:t>
      </w:r>
      <w:r w:rsidRPr="00A44783">
        <w:rPr>
          <w:rFonts w:cs="Arial"/>
          <w:sz w:val="24"/>
          <w:szCs w:val="24"/>
        </w:rPr>
        <w:t>html</w:t>
      </w:r>
      <w:r w:rsidRPr="00A6667A">
        <w:rPr>
          <w:rFonts w:cs="Arial"/>
          <w:sz w:val="24"/>
          <w:szCs w:val="24"/>
          <w:lang w:val="ru-RU"/>
        </w:rPr>
        <w:t xml:space="preserve">и </w:t>
      </w:r>
      <w:r w:rsidRPr="00A44783">
        <w:rPr>
          <w:rFonts w:cs="Arial"/>
          <w:sz w:val="24"/>
          <w:szCs w:val="24"/>
        </w:rPr>
        <w:t>http</w:t>
      </w:r>
      <w:r w:rsidRPr="00A6667A">
        <w:rPr>
          <w:rFonts w:cs="Arial"/>
          <w:sz w:val="24"/>
          <w:szCs w:val="24"/>
          <w:lang w:val="ru-RU"/>
        </w:rPr>
        <w:t>://</w:t>
      </w:r>
      <w:r w:rsidRPr="00A44783">
        <w:rPr>
          <w:rFonts w:cs="Arial"/>
          <w:sz w:val="24"/>
          <w:szCs w:val="24"/>
        </w:rPr>
        <w:t>www</w:t>
      </w:r>
      <w:r w:rsidRPr="00A6667A">
        <w:rPr>
          <w:rFonts w:cs="Arial"/>
          <w:sz w:val="24"/>
          <w:szCs w:val="24"/>
          <w:lang w:val="ru-RU"/>
        </w:rPr>
        <w:t>.</w:t>
      </w:r>
      <w:r w:rsidRPr="00A44783">
        <w:rPr>
          <w:rFonts w:cs="Arial"/>
          <w:sz w:val="24"/>
          <w:szCs w:val="24"/>
        </w:rPr>
        <w:t>kjn</w:t>
      </w:r>
      <w:r w:rsidRPr="00A6667A">
        <w:rPr>
          <w:rFonts w:cs="Arial"/>
          <w:sz w:val="24"/>
          <w:szCs w:val="24"/>
          <w:lang w:val="ru-RU"/>
        </w:rPr>
        <w:t>.</w:t>
      </w:r>
      <w:r w:rsidRPr="00A44783">
        <w:rPr>
          <w:rFonts w:cs="Arial"/>
          <w:sz w:val="24"/>
          <w:szCs w:val="24"/>
        </w:rPr>
        <w:t>gov</w:t>
      </w:r>
      <w:r w:rsidRPr="00A6667A">
        <w:rPr>
          <w:rFonts w:cs="Arial"/>
          <w:sz w:val="24"/>
          <w:szCs w:val="24"/>
          <w:lang w:val="ru-RU"/>
        </w:rPr>
        <w:t>.</w:t>
      </w:r>
      <w:r w:rsidRPr="00A44783">
        <w:rPr>
          <w:rFonts w:cs="Arial"/>
          <w:sz w:val="24"/>
          <w:szCs w:val="24"/>
        </w:rPr>
        <w:t>rs</w:t>
      </w:r>
      <w:r w:rsidRPr="00A6667A">
        <w:rPr>
          <w:rFonts w:cs="Arial"/>
          <w:sz w:val="24"/>
          <w:szCs w:val="24"/>
          <w:lang w:val="ru-RU"/>
        </w:rPr>
        <w:t>/</w:t>
      </w:r>
      <w:r w:rsidRPr="00A44783">
        <w:rPr>
          <w:rFonts w:cs="Arial"/>
          <w:sz w:val="24"/>
          <w:szCs w:val="24"/>
        </w:rPr>
        <w:t>download</w:t>
      </w:r>
      <w:r w:rsidRPr="00A6667A">
        <w:rPr>
          <w:rFonts w:cs="Arial"/>
          <w:sz w:val="24"/>
          <w:szCs w:val="24"/>
          <w:lang w:val="ru-RU"/>
        </w:rPr>
        <w:t>/</w:t>
      </w:r>
      <w:r w:rsidRPr="00A44783">
        <w:rPr>
          <w:rFonts w:cs="Arial"/>
          <w:sz w:val="24"/>
          <w:szCs w:val="24"/>
        </w:rPr>
        <w:t>Taksa</w:t>
      </w:r>
      <w:r w:rsidRPr="00A6667A">
        <w:rPr>
          <w:rFonts w:cs="Arial"/>
          <w:sz w:val="24"/>
          <w:szCs w:val="24"/>
          <w:lang w:val="ru-RU"/>
        </w:rPr>
        <w:t>-</w:t>
      </w:r>
      <w:r w:rsidRPr="00A44783">
        <w:rPr>
          <w:rFonts w:cs="Arial"/>
          <w:sz w:val="24"/>
          <w:szCs w:val="24"/>
        </w:rPr>
        <w:t>popunjeni</w:t>
      </w:r>
      <w:r w:rsidRPr="00A6667A">
        <w:rPr>
          <w:rFonts w:cs="Arial"/>
          <w:sz w:val="24"/>
          <w:szCs w:val="24"/>
          <w:lang w:val="ru-RU"/>
        </w:rPr>
        <w:t>-</w:t>
      </w:r>
      <w:r w:rsidRPr="00A44783">
        <w:rPr>
          <w:rFonts w:cs="Arial"/>
          <w:sz w:val="24"/>
          <w:szCs w:val="24"/>
        </w:rPr>
        <w:t>nalozi</w:t>
      </w:r>
      <w:r w:rsidRPr="00A6667A">
        <w:rPr>
          <w:rFonts w:cs="Arial"/>
          <w:sz w:val="24"/>
          <w:szCs w:val="24"/>
          <w:lang w:val="ru-RU"/>
        </w:rPr>
        <w:t>-</w:t>
      </w:r>
      <w:r w:rsidRPr="00A44783">
        <w:rPr>
          <w:rFonts w:cs="Arial"/>
          <w:sz w:val="24"/>
          <w:szCs w:val="24"/>
        </w:rPr>
        <w:t>ci</w:t>
      </w:r>
      <w:r w:rsidRPr="00A6667A">
        <w:rPr>
          <w:rFonts w:cs="Arial"/>
          <w:sz w:val="24"/>
          <w:szCs w:val="24"/>
          <w:lang w:val="ru-RU"/>
        </w:rPr>
        <w:t>.</w:t>
      </w:r>
      <w:r w:rsidRPr="00A44783">
        <w:rPr>
          <w:rFonts w:cs="Arial"/>
          <w:sz w:val="24"/>
          <w:szCs w:val="24"/>
        </w:rPr>
        <w:t>pdf</w:t>
      </w:r>
    </w:p>
    <w:p w14:paraId="483F2F79" w14:textId="77777777" w:rsidR="0031435B" w:rsidRPr="00A6667A" w:rsidRDefault="0031435B" w:rsidP="0016336A">
      <w:pPr>
        <w:spacing w:before="0"/>
        <w:rPr>
          <w:rFonts w:cs="Arial"/>
          <w:sz w:val="24"/>
          <w:szCs w:val="24"/>
          <w:lang w:val="ru-RU"/>
        </w:rPr>
      </w:pPr>
    </w:p>
    <w:p w14:paraId="3B0D135E" w14:textId="77777777" w:rsidR="0031435B" w:rsidRPr="00E3284B" w:rsidRDefault="0031435B" w:rsidP="0016336A">
      <w:pPr>
        <w:spacing w:before="0"/>
        <w:rPr>
          <w:rFonts w:cs="Arial"/>
          <w:sz w:val="24"/>
          <w:szCs w:val="24"/>
          <w:lang w:val="ru-RU"/>
        </w:rPr>
      </w:pPr>
      <w:r w:rsidRPr="00E3284B">
        <w:rPr>
          <w:rFonts w:cs="Arial"/>
          <w:sz w:val="24"/>
          <w:szCs w:val="24"/>
          <w:lang w:val="ru-RU"/>
        </w:rPr>
        <w:t>УПЛАТА ИЗ ИНОСТРАНСТВА</w:t>
      </w:r>
    </w:p>
    <w:p w14:paraId="7FACD1E4" w14:textId="77777777" w:rsidR="0031435B" w:rsidRPr="00E3284B" w:rsidRDefault="0031435B" w:rsidP="0016336A">
      <w:pPr>
        <w:spacing w:before="0"/>
        <w:rPr>
          <w:rFonts w:cs="Arial"/>
          <w:sz w:val="24"/>
          <w:szCs w:val="24"/>
          <w:lang w:val="ru-RU"/>
        </w:rPr>
      </w:pPr>
      <w:r w:rsidRPr="00E3284B">
        <w:rPr>
          <w:rFonts w:cs="Arial"/>
          <w:sz w:val="24"/>
          <w:szCs w:val="24"/>
          <w:lang w:val="ru-RU"/>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3FD0261" w14:textId="77777777" w:rsidR="0031435B" w:rsidRPr="00E3284B" w:rsidRDefault="0031435B" w:rsidP="0016336A">
      <w:pPr>
        <w:spacing w:before="0"/>
        <w:rPr>
          <w:rFonts w:cs="Arial"/>
          <w:sz w:val="24"/>
          <w:szCs w:val="24"/>
          <w:lang w:val="ru-RU"/>
        </w:rPr>
      </w:pPr>
    </w:p>
    <w:p w14:paraId="3C51021B" w14:textId="77777777" w:rsidR="0031435B" w:rsidRPr="00E3284B" w:rsidRDefault="0031435B" w:rsidP="0016336A">
      <w:pPr>
        <w:spacing w:before="0"/>
        <w:rPr>
          <w:rFonts w:cs="Arial"/>
          <w:sz w:val="24"/>
          <w:szCs w:val="24"/>
          <w:lang w:val="ru-RU"/>
        </w:rPr>
      </w:pPr>
      <w:r w:rsidRPr="00E3284B">
        <w:rPr>
          <w:rFonts w:cs="Arial"/>
          <w:sz w:val="24"/>
          <w:szCs w:val="24"/>
          <w:lang w:val="ru-RU"/>
        </w:rPr>
        <w:t>НАЗИВ И АДРЕСА БАНКЕ:</w:t>
      </w:r>
    </w:p>
    <w:p w14:paraId="0ACA8880" w14:textId="77777777" w:rsidR="0031435B" w:rsidRPr="00E3284B" w:rsidRDefault="0031435B" w:rsidP="0016336A">
      <w:pPr>
        <w:spacing w:before="0"/>
        <w:rPr>
          <w:rFonts w:cs="Arial"/>
          <w:sz w:val="24"/>
          <w:szCs w:val="24"/>
          <w:lang w:val="ru-RU"/>
        </w:rPr>
      </w:pPr>
      <w:r w:rsidRPr="00E3284B">
        <w:rPr>
          <w:rFonts w:cs="Arial"/>
          <w:sz w:val="24"/>
          <w:szCs w:val="24"/>
          <w:lang w:val="ru-RU"/>
        </w:rPr>
        <w:t>Народна банка Србије (НБС)</w:t>
      </w:r>
    </w:p>
    <w:p w14:paraId="16E33CF1" w14:textId="77777777" w:rsidR="0031435B" w:rsidRPr="00E3284B" w:rsidRDefault="0031435B" w:rsidP="0016336A">
      <w:pPr>
        <w:spacing w:before="0"/>
        <w:rPr>
          <w:rFonts w:cs="Arial"/>
          <w:sz w:val="24"/>
          <w:szCs w:val="24"/>
          <w:lang w:val="ru-RU"/>
        </w:rPr>
      </w:pPr>
      <w:r w:rsidRPr="00E3284B">
        <w:rPr>
          <w:rFonts w:cs="Arial"/>
          <w:sz w:val="24"/>
          <w:szCs w:val="24"/>
          <w:lang w:val="ru-RU"/>
        </w:rPr>
        <w:t>11000 Београд, ул. Немањина бр. 17</w:t>
      </w:r>
    </w:p>
    <w:p w14:paraId="26A5A3FF" w14:textId="77777777" w:rsidR="0031435B" w:rsidRPr="00E3284B" w:rsidRDefault="0031435B" w:rsidP="0016336A">
      <w:pPr>
        <w:spacing w:before="0"/>
        <w:rPr>
          <w:rFonts w:cs="Arial"/>
          <w:sz w:val="24"/>
          <w:szCs w:val="24"/>
          <w:lang w:val="ru-RU"/>
        </w:rPr>
      </w:pPr>
      <w:r w:rsidRPr="00E3284B">
        <w:rPr>
          <w:rFonts w:cs="Arial"/>
          <w:sz w:val="24"/>
          <w:szCs w:val="24"/>
          <w:lang w:val="ru-RU"/>
        </w:rPr>
        <w:t>Србија</w:t>
      </w:r>
    </w:p>
    <w:p w14:paraId="3B913B30" w14:textId="77777777" w:rsidR="0031435B" w:rsidRPr="00E3284B" w:rsidRDefault="0031435B" w:rsidP="0016336A">
      <w:pPr>
        <w:spacing w:before="0"/>
        <w:rPr>
          <w:rFonts w:cs="Arial"/>
          <w:sz w:val="24"/>
          <w:szCs w:val="24"/>
          <w:lang w:val="ru-RU"/>
        </w:rPr>
      </w:pPr>
      <w:r w:rsidRPr="00A44783">
        <w:rPr>
          <w:rFonts w:cs="Arial"/>
          <w:sz w:val="24"/>
          <w:szCs w:val="24"/>
        </w:rPr>
        <w:t>SWIFT</w:t>
      </w:r>
      <w:r w:rsidRPr="00E3284B">
        <w:rPr>
          <w:rFonts w:cs="Arial"/>
          <w:sz w:val="24"/>
          <w:szCs w:val="24"/>
          <w:lang w:val="ru-RU"/>
        </w:rPr>
        <w:t xml:space="preserve"> </w:t>
      </w:r>
      <w:r w:rsidRPr="00A44783">
        <w:rPr>
          <w:rFonts w:cs="Arial"/>
          <w:sz w:val="24"/>
          <w:szCs w:val="24"/>
        </w:rPr>
        <w:t>CODE</w:t>
      </w:r>
      <w:r w:rsidRPr="00E3284B">
        <w:rPr>
          <w:rFonts w:cs="Arial"/>
          <w:sz w:val="24"/>
          <w:szCs w:val="24"/>
          <w:lang w:val="ru-RU"/>
        </w:rPr>
        <w:t xml:space="preserve">: </w:t>
      </w:r>
      <w:r w:rsidRPr="00A44783">
        <w:rPr>
          <w:rFonts w:cs="Arial"/>
          <w:sz w:val="24"/>
          <w:szCs w:val="24"/>
        </w:rPr>
        <w:t>NBSRRSBGXXX</w:t>
      </w:r>
    </w:p>
    <w:p w14:paraId="4D987A33" w14:textId="77777777" w:rsidR="0031435B" w:rsidRPr="00E3284B" w:rsidRDefault="0031435B" w:rsidP="0016336A">
      <w:pPr>
        <w:spacing w:before="0"/>
        <w:rPr>
          <w:rFonts w:cs="Arial"/>
          <w:sz w:val="24"/>
          <w:szCs w:val="24"/>
          <w:lang w:val="ru-RU"/>
        </w:rPr>
      </w:pPr>
    </w:p>
    <w:p w14:paraId="6D94E797" w14:textId="77777777" w:rsidR="0031435B" w:rsidRPr="00E3284B" w:rsidRDefault="0031435B" w:rsidP="0016336A">
      <w:pPr>
        <w:spacing w:before="0"/>
        <w:rPr>
          <w:rFonts w:cs="Arial"/>
          <w:sz w:val="24"/>
          <w:szCs w:val="24"/>
          <w:lang w:val="ru-RU"/>
        </w:rPr>
      </w:pPr>
      <w:r w:rsidRPr="00E3284B">
        <w:rPr>
          <w:rFonts w:cs="Arial"/>
          <w:sz w:val="24"/>
          <w:szCs w:val="24"/>
          <w:lang w:val="ru-RU"/>
        </w:rPr>
        <w:t>НАЗИВ И АДРЕСА ИНСТИТУЦИЈЕ:</w:t>
      </w:r>
    </w:p>
    <w:p w14:paraId="04858FBC" w14:textId="77777777" w:rsidR="0031435B" w:rsidRPr="00E3284B" w:rsidRDefault="0031435B" w:rsidP="0016336A">
      <w:pPr>
        <w:spacing w:before="0"/>
        <w:rPr>
          <w:rFonts w:cs="Arial"/>
          <w:sz w:val="24"/>
          <w:szCs w:val="24"/>
          <w:lang w:val="ru-RU"/>
        </w:rPr>
      </w:pPr>
      <w:r w:rsidRPr="00E3284B">
        <w:rPr>
          <w:rFonts w:cs="Arial"/>
          <w:sz w:val="24"/>
          <w:szCs w:val="24"/>
          <w:lang w:val="ru-RU"/>
        </w:rPr>
        <w:t>Министарство финансија</w:t>
      </w:r>
    </w:p>
    <w:p w14:paraId="12E7C6CA" w14:textId="77777777" w:rsidR="0031435B" w:rsidRPr="00E3284B" w:rsidRDefault="0031435B" w:rsidP="0016336A">
      <w:pPr>
        <w:spacing w:before="0"/>
        <w:rPr>
          <w:rFonts w:cs="Arial"/>
          <w:sz w:val="24"/>
          <w:szCs w:val="24"/>
          <w:lang w:val="ru-RU"/>
        </w:rPr>
      </w:pPr>
      <w:r w:rsidRPr="00E3284B">
        <w:rPr>
          <w:rFonts w:cs="Arial"/>
          <w:sz w:val="24"/>
          <w:szCs w:val="24"/>
          <w:lang w:val="ru-RU"/>
        </w:rPr>
        <w:t>Управа за трезор</w:t>
      </w:r>
    </w:p>
    <w:p w14:paraId="60C1DC4B" w14:textId="77777777" w:rsidR="0031435B" w:rsidRPr="00E3284B" w:rsidRDefault="0031435B" w:rsidP="0016336A">
      <w:pPr>
        <w:spacing w:before="0"/>
        <w:rPr>
          <w:rFonts w:cs="Arial"/>
          <w:sz w:val="24"/>
          <w:szCs w:val="24"/>
          <w:lang w:val="ru-RU"/>
        </w:rPr>
      </w:pPr>
      <w:r w:rsidRPr="00E3284B">
        <w:rPr>
          <w:rFonts w:cs="Arial"/>
          <w:sz w:val="24"/>
          <w:szCs w:val="24"/>
          <w:lang w:val="ru-RU"/>
        </w:rPr>
        <w:t>ул. Поп Лукина бр. 7-9</w:t>
      </w:r>
    </w:p>
    <w:p w14:paraId="082D09D5" w14:textId="77777777" w:rsidR="0031435B" w:rsidRPr="00E3284B" w:rsidRDefault="0031435B" w:rsidP="0016336A">
      <w:pPr>
        <w:spacing w:before="0"/>
        <w:rPr>
          <w:rFonts w:cs="Arial"/>
          <w:sz w:val="24"/>
          <w:szCs w:val="24"/>
          <w:lang w:val="ru-RU"/>
        </w:rPr>
      </w:pPr>
      <w:r w:rsidRPr="00E3284B">
        <w:rPr>
          <w:rFonts w:cs="Arial"/>
          <w:sz w:val="24"/>
          <w:szCs w:val="24"/>
          <w:lang w:val="ru-RU"/>
        </w:rPr>
        <w:t>11000 Београд</w:t>
      </w:r>
    </w:p>
    <w:p w14:paraId="42DEE906" w14:textId="77777777" w:rsidR="0031435B" w:rsidRPr="00A6667A" w:rsidRDefault="0031435B" w:rsidP="0016336A">
      <w:pPr>
        <w:spacing w:before="0"/>
        <w:rPr>
          <w:rFonts w:cs="Arial"/>
          <w:sz w:val="24"/>
          <w:szCs w:val="24"/>
          <w:lang w:val="ru-RU"/>
        </w:rPr>
      </w:pPr>
      <w:r w:rsidRPr="00A44783">
        <w:rPr>
          <w:rFonts w:cs="Arial"/>
          <w:sz w:val="24"/>
          <w:szCs w:val="24"/>
        </w:rPr>
        <w:t>IBAN</w:t>
      </w:r>
      <w:r w:rsidRPr="00A6667A">
        <w:rPr>
          <w:rFonts w:cs="Arial"/>
          <w:sz w:val="24"/>
          <w:szCs w:val="24"/>
          <w:lang w:val="ru-RU"/>
        </w:rPr>
        <w:t xml:space="preserve">: </w:t>
      </w:r>
      <w:r w:rsidRPr="00A44783">
        <w:rPr>
          <w:rFonts w:cs="Arial"/>
          <w:sz w:val="24"/>
          <w:szCs w:val="24"/>
        </w:rPr>
        <w:t>RS</w:t>
      </w:r>
      <w:r w:rsidRPr="00A6667A">
        <w:rPr>
          <w:rFonts w:cs="Arial"/>
          <w:sz w:val="24"/>
          <w:szCs w:val="24"/>
          <w:lang w:val="ru-RU"/>
        </w:rPr>
        <w:t xml:space="preserve"> 35908500103019323073</w:t>
      </w:r>
    </w:p>
    <w:p w14:paraId="7C9E714E" w14:textId="77777777" w:rsidR="0031435B" w:rsidRPr="00A6667A" w:rsidRDefault="0031435B" w:rsidP="0016336A">
      <w:pPr>
        <w:spacing w:before="0"/>
        <w:rPr>
          <w:rFonts w:cs="Arial"/>
          <w:sz w:val="24"/>
          <w:szCs w:val="24"/>
          <w:lang w:val="ru-RU"/>
        </w:rPr>
      </w:pPr>
      <w:r w:rsidRPr="00A6667A">
        <w:rPr>
          <w:rFonts w:cs="Arial"/>
          <w:sz w:val="24"/>
          <w:szCs w:val="24"/>
          <w:lang w:val="ru-RU"/>
        </w:rPr>
        <w:t>НАПОМЕНА: Приликом уплата средстава потребно је навести следеће информације о плаћању - „детаљи плаћања“ (</w:t>
      </w:r>
      <w:r w:rsidRPr="00A44783">
        <w:rPr>
          <w:rFonts w:cs="Arial"/>
          <w:sz w:val="24"/>
          <w:szCs w:val="24"/>
        </w:rPr>
        <w:t>FIELD</w:t>
      </w:r>
      <w:r w:rsidRPr="00A6667A">
        <w:rPr>
          <w:rFonts w:cs="Arial"/>
          <w:sz w:val="24"/>
          <w:szCs w:val="24"/>
          <w:lang w:val="ru-RU"/>
        </w:rPr>
        <w:t xml:space="preserve"> 70: </w:t>
      </w:r>
      <w:r w:rsidRPr="00A44783">
        <w:rPr>
          <w:rFonts w:cs="Arial"/>
          <w:sz w:val="24"/>
          <w:szCs w:val="24"/>
        </w:rPr>
        <w:t>DETAILS</w:t>
      </w:r>
      <w:r w:rsidRPr="00A6667A">
        <w:rPr>
          <w:rFonts w:cs="Arial"/>
          <w:sz w:val="24"/>
          <w:szCs w:val="24"/>
          <w:lang w:val="ru-RU"/>
        </w:rPr>
        <w:t xml:space="preserve"> </w:t>
      </w:r>
      <w:r w:rsidRPr="00A44783">
        <w:rPr>
          <w:rFonts w:cs="Arial"/>
          <w:sz w:val="24"/>
          <w:szCs w:val="24"/>
        </w:rPr>
        <w:t>OF</w:t>
      </w:r>
      <w:r w:rsidRPr="00A6667A">
        <w:rPr>
          <w:rFonts w:cs="Arial"/>
          <w:sz w:val="24"/>
          <w:szCs w:val="24"/>
          <w:lang w:val="ru-RU"/>
        </w:rPr>
        <w:t xml:space="preserve"> </w:t>
      </w:r>
      <w:r w:rsidRPr="00A44783">
        <w:rPr>
          <w:rFonts w:cs="Arial"/>
          <w:sz w:val="24"/>
          <w:szCs w:val="24"/>
        </w:rPr>
        <w:t>PAYMENT</w:t>
      </w:r>
      <w:r w:rsidRPr="00A6667A">
        <w:rPr>
          <w:rFonts w:cs="Arial"/>
          <w:sz w:val="24"/>
          <w:szCs w:val="24"/>
          <w:lang w:val="ru-RU"/>
        </w:rPr>
        <w:t>):</w:t>
      </w:r>
    </w:p>
    <w:p w14:paraId="656DAD47" w14:textId="77777777" w:rsidR="0031435B" w:rsidRPr="00A6667A" w:rsidRDefault="0031435B" w:rsidP="0016336A">
      <w:pPr>
        <w:spacing w:before="0"/>
        <w:rPr>
          <w:rFonts w:cs="Arial"/>
          <w:sz w:val="24"/>
          <w:szCs w:val="24"/>
          <w:lang w:val="ru-RU"/>
        </w:rPr>
      </w:pPr>
      <w:r w:rsidRPr="00A6667A">
        <w:rPr>
          <w:rFonts w:cs="Arial"/>
          <w:sz w:val="24"/>
          <w:szCs w:val="24"/>
          <w:lang w:val="ru-RU"/>
        </w:rPr>
        <w:t>– број у поступку јавне набавке на које се захтев за заштиту права односи и</w:t>
      </w:r>
    </w:p>
    <w:p w14:paraId="3B9D6505" w14:textId="77777777" w:rsidR="0031435B" w:rsidRPr="00A6667A" w:rsidRDefault="0031435B" w:rsidP="0016336A">
      <w:pPr>
        <w:spacing w:before="0"/>
        <w:rPr>
          <w:rFonts w:cs="Arial"/>
          <w:sz w:val="24"/>
          <w:szCs w:val="24"/>
          <w:lang w:val="ru-RU"/>
        </w:rPr>
      </w:pPr>
      <w:r w:rsidRPr="00A6667A">
        <w:rPr>
          <w:rFonts w:cs="Arial"/>
          <w:sz w:val="24"/>
          <w:szCs w:val="24"/>
          <w:lang w:val="ru-RU"/>
        </w:rPr>
        <w:t>назив наручиоца у поступку јавне набавке.</w:t>
      </w:r>
    </w:p>
    <w:p w14:paraId="20393DB2"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У прилогу су инструкције за уплате у валутама: </w:t>
      </w:r>
      <w:r w:rsidRPr="00A44783">
        <w:rPr>
          <w:rFonts w:cs="Arial"/>
          <w:sz w:val="24"/>
          <w:szCs w:val="24"/>
        </w:rPr>
        <w:t>EUR</w:t>
      </w:r>
      <w:r w:rsidRPr="00A6667A">
        <w:rPr>
          <w:rFonts w:cs="Arial"/>
          <w:sz w:val="24"/>
          <w:szCs w:val="24"/>
          <w:lang w:val="ru-RU"/>
        </w:rPr>
        <w:t xml:space="preserve"> и </w:t>
      </w:r>
      <w:r w:rsidRPr="00A44783">
        <w:rPr>
          <w:rFonts w:cs="Arial"/>
          <w:sz w:val="24"/>
          <w:szCs w:val="24"/>
        </w:rPr>
        <w:t>USD</w:t>
      </w:r>
      <w:r w:rsidRPr="00A6667A">
        <w:rPr>
          <w:rFonts w:cs="Arial"/>
          <w:sz w:val="24"/>
          <w:szCs w:val="24"/>
          <w:lang w:val="ru-RU"/>
        </w:rPr>
        <w:t>.</w:t>
      </w:r>
    </w:p>
    <w:p w14:paraId="4F00971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PAYMENT INSTRUCTIONS </w:t>
      </w:r>
    </w:p>
    <w:p w14:paraId="64B0A3B2" w14:textId="77777777" w:rsidR="00357654" w:rsidRPr="00A44783" w:rsidRDefault="00357654" w:rsidP="0016336A">
      <w:pPr>
        <w:pStyle w:val="KDParagraf"/>
        <w:spacing w:before="0"/>
        <w:rPr>
          <w:rFonts w:cs="Arial"/>
          <w:sz w:val="24"/>
          <w:szCs w:val="24"/>
          <w:lang w:bidi="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A44783" w14:paraId="6A724F04" w14:textId="77777777" w:rsidTr="00E75072">
        <w:trPr>
          <w:trHeight w:val="30"/>
        </w:trPr>
        <w:tc>
          <w:tcPr>
            <w:tcW w:w="9625" w:type="dxa"/>
            <w:gridSpan w:val="2"/>
            <w:shd w:val="clear" w:color="auto" w:fill="auto"/>
          </w:tcPr>
          <w:p w14:paraId="6784BD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EUR</w:t>
            </w:r>
          </w:p>
        </w:tc>
      </w:tr>
      <w:tr w:rsidR="00886827" w:rsidRPr="00A44783" w14:paraId="2F15497E" w14:textId="77777777" w:rsidTr="00D0738A">
        <w:trPr>
          <w:trHeight w:val="20"/>
        </w:trPr>
        <w:tc>
          <w:tcPr>
            <w:tcW w:w="4765" w:type="dxa"/>
            <w:shd w:val="clear" w:color="auto" w:fill="auto"/>
          </w:tcPr>
          <w:p w14:paraId="3E4E3BB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60" w:type="dxa"/>
            <w:shd w:val="clear" w:color="auto" w:fill="auto"/>
          </w:tcPr>
          <w:p w14:paraId="5A55F7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EUR- AMOUNT</w:t>
            </w:r>
          </w:p>
        </w:tc>
      </w:tr>
      <w:tr w:rsidR="00886827" w:rsidRPr="00A44783" w14:paraId="640D3BAE" w14:textId="77777777" w:rsidTr="00D0738A">
        <w:trPr>
          <w:trHeight w:val="20"/>
        </w:trPr>
        <w:tc>
          <w:tcPr>
            <w:tcW w:w="4765" w:type="dxa"/>
            <w:shd w:val="clear" w:color="auto" w:fill="auto"/>
          </w:tcPr>
          <w:p w14:paraId="5EB12D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4E1A5A7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2A5BDBC6" w14:textId="77777777" w:rsidTr="00D0738A">
        <w:trPr>
          <w:trHeight w:val="20"/>
        </w:trPr>
        <w:tc>
          <w:tcPr>
            <w:tcW w:w="4765" w:type="dxa"/>
            <w:shd w:val="clear" w:color="auto" w:fill="auto"/>
          </w:tcPr>
          <w:p w14:paraId="6AB761B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182DA69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30DDB328" w14:textId="77777777" w:rsidTr="00D0738A">
        <w:trPr>
          <w:trHeight w:val="1113"/>
        </w:trPr>
        <w:tc>
          <w:tcPr>
            <w:tcW w:w="4765" w:type="dxa"/>
            <w:shd w:val="clear" w:color="auto" w:fill="auto"/>
          </w:tcPr>
          <w:p w14:paraId="210AFF4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3DEFA05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tc>
        <w:tc>
          <w:tcPr>
            <w:tcW w:w="4860" w:type="dxa"/>
            <w:shd w:val="clear" w:color="auto" w:fill="auto"/>
          </w:tcPr>
          <w:p w14:paraId="2CE795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DEUTDEFFXXX</w:t>
            </w:r>
          </w:p>
          <w:p w14:paraId="4B6FA14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AG, F/M</w:t>
            </w:r>
          </w:p>
          <w:p w14:paraId="148A13A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TAUNUSANLAGE 12</w:t>
            </w:r>
          </w:p>
          <w:p w14:paraId="101FD93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GERMANY</w:t>
            </w:r>
          </w:p>
        </w:tc>
      </w:tr>
      <w:tr w:rsidR="00886827" w:rsidRPr="00A44783" w14:paraId="08D2C580" w14:textId="77777777" w:rsidTr="00D0738A">
        <w:trPr>
          <w:trHeight w:val="1689"/>
        </w:trPr>
        <w:tc>
          <w:tcPr>
            <w:tcW w:w="4765" w:type="dxa"/>
            <w:shd w:val="clear" w:color="auto" w:fill="auto"/>
          </w:tcPr>
          <w:p w14:paraId="442ECFA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57A:</w:t>
            </w:r>
          </w:p>
          <w:p w14:paraId="52E06C5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tc>
        <w:tc>
          <w:tcPr>
            <w:tcW w:w="4860" w:type="dxa"/>
            <w:shd w:val="clear" w:color="auto" w:fill="auto"/>
          </w:tcPr>
          <w:p w14:paraId="06A934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/DE20500700100935930800</w:t>
            </w:r>
          </w:p>
          <w:p w14:paraId="244D05E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39E738C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7679A19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NBS BEOGRAD,</w:t>
            </w:r>
          </w:p>
          <w:p w14:paraId="3339681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3C5AF76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04CE946D" w14:textId="77777777" w:rsidTr="00D0738A">
        <w:trPr>
          <w:trHeight w:val="20"/>
        </w:trPr>
        <w:tc>
          <w:tcPr>
            <w:tcW w:w="4765" w:type="dxa"/>
            <w:shd w:val="clear" w:color="auto" w:fill="auto"/>
          </w:tcPr>
          <w:p w14:paraId="18EF7C1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367962B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tc>
        <w:tc>
          <w:tcPr>
            <w:tcW w:w="4860" w:type="dxa"/>
            <w:shd w:val="clear" w:color="auto" w:fill="auto"/>
          </w:tcPr>
          <w:p w14:paraId="69CCDBD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731A033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47FA65D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6C20E1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4468D56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524B6F08" w14:textId="77777777" w:rsidTr="00D0738A">
        <w:trPr>
          <w:trHeight w:val="20"/>
        </w:trPr>
        <w:tc>
          <w:tcPr>
            <w:tcW w:w="4765" w:type="dxa"/>
            <w:shd w:val="clear" w:color="auto" w:fill="auto"/>
          </w:tcPr>
          <w:p w14:paraId="0420D73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60" w:type="dxa"/>
            <w:shd w:val="clear" w:color="auto" w:fill="auto"/>
          </w:tcPr>
          <w:p w14:paraId="7AEC32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r w:rsidR="00886827" w:rsidRPr="00A44783" w14:paraId="2A2B0BF7" w14:textId="77777777" w:rsidTr="00D0738A">
        <w:trPr>
          <w:trHeight w:val="20"/>
        </w:trPr>
        <w:tc>
          <w:tcPr>
            <w:tcW w:w="4765" w:type="dxa"/>
            <w:shd w:val="clear" w:color="auto" w:fill="auto"/>
          </w:tcPr>
          <w:p w14:paraId="32EF6059" w14:textId="77777777" w:rsidR="00886827" w:rsidRPr="00A44783" w:rsidRDefault="00886827" w:rsidP="0016336A">
            <w:pPr>
              <w:pStyle w:val="KDParagraf"/>
              <w:spacing w:before="0"/>
              <w:rPr>
                <w:rFonts w:cs="Arial"/>
                <w:sz w:val="24"/>
                <w:szCs w:val="24"/>
                <w:lang w:bidi="en-US"/>
              </w:rPr>
            </w:pPr>
          </w:p>
        </w:tc>
        <w:tc>
          <w:tcPr>
            <w:tcW w:w="4860" w:type="dxa"/>
            <w:shd w:val="clear" w:color="auto" w:fill="auto"/>
          </w:tcPr>
          <w:p w14:paraId="244FF307" w14:textId="77777777" w:rsidR="00886827" w:rsidRPr="00A44783" w:rsidRDefault="00886827" w:rsidP="0016336A">
            <w:pPr>
              <w:pStyle w:val="KDParagraf"/>
              <w:spacing w:before="0"/>
              <w:rPr>
                <w:rFonts w:cs="Arial"/>
                <w:sz w:val="24"/>
                <w:szCs w:val="24"/>
                <w:lang w:bidi="en-US"/>
              </w:rPr>
            </w:pPr>
          </w:p>
        </w:tc>
      </w:tr>
    </w:tbl>
    <w:p w14:paraId="5076D3F4" w14:textId="77777777" w:rsidR="00886827" w:rsidRPr="00A44783" w:rsidRDefault="00886827" w:rsidP="0016336A">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44783" w14:paraId="6DDF9348" w14:textId="77777777" w:rsidTr="005C0AF9">
        <w:tc>
          <w:tcPr>
            <w:tcW w:w="4786" w:type="dxa"/>
            <w:shd w:val="clear" w:color="auto" w:fill="auto"/>
          </w:tcPr>
          <w:p w14:paraId="79AE0D9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USD</w:t>
            </w:r>
          </w:p>
        </w:tc>
        <w:tc>
          <w:tcPr>
            <w:tcW w:w="4820" w:type="dxa"/>
            <w:shd w:val="clear" w:color="auto" w:fill="auto"/>
          </w:tcPr>
          <w:p w14:paraId="254BF415" w14:textId="77777777" w:rsidR="00886827" w:rsidRPr="00A44783" w:rsidRDefault="00886827" w:rsidP="0016336A">
            <w:pPr>
              <w:pStyle w:val="KDParagraf"/>
              <w:spacing w:before="0"/>
              <w:rPr>
                <w:rFonts w:cs="Arial"/>
                <w:sz w:val="24"/>
                <w:szCs w:val="24"/>
                <w:lang w:bidi="en-US"/>
              </w:rPr>
            </w:pPr>
          </w:p>
        </w:tc>
      </w:tr>
      <w:tr w:rsidR="00886827" w:rsidRPr="00A44783" w14:paraId="46CB40E3" w14:textId="77777777" w:rsidTr="005C0AF9">
        <w:tc>
          <w:tcPr>
            <w:tcW w:w="4786" w:type="dxa"/>
            <w:shd w:val="clear" w:color="auto" w:fill="auto"/>
          </w:tcPr>
          <w:p w14:paraId="35222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20" w:type="dxa"/>
            <w:shd w:val="clear" w:color="auto" w:fill="auto"/>
          </w:tcPr>
          <w:p w14:paraId="793A25D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USD- AMOUNT</w:t>
            </w:r>
          </w:p>
        </w:tc>
      </w:tr>
      <w:tr w:rsidR="00886827" w:rsidRPr="00A44783" w14:paraId="391FE046" w14:textId="77777777" w:rsidTr="005C0AF9">
        <w:tc>
          <w:tcPr>
            <w:tcW w:w="4786" w:type="dxa"/>
            <w:shd w:val="clear" w:color="auto" w:fill="auto"/>
          </w:tcPr>
          <w:p w14:paraId="7E8527E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20" w:type="dxa"/>
            <w:shd w:val="clear" w:color="auto" w:fill="auto"/>
          </w:tcPr>
          <w:p w14:paraId="5558577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34CF6030" w14:textId="77777777" w:rsidTr="005C0AF9">
        <w:tc>
          <w:tcPr>
            <w:tcW w:w="4786" w:type="dxa"/>
            <w:shd w:val="clear" w:color="auto" w:fill="auto"/>
          </w:tcPr>
          <w:p w14:paraId="16EB9CD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67EBF16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p w14:paraId="61985FA5"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D9A205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BKTRUS33XXX</w:t>
            </w:r>
          </w:p>
          <w:p w14:paraId="0CD8B7C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TRUST COMPANIY</w:t>
            </w:r>
          </w:p>
          <w:p w14:paraId="710F09E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AMERICAS, NEW YORK</w:t>
            </w:r>
          </w:p>
          <w:p w14:paraId="68FC077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60 WALL STREET</w:t>
            </w:r>
          </w:p>
          <w:p w14:paraId="27B70F3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UNITED STATES</w:t>
            </w:r>
          </w:p>
        </w:tc>
      </w:tr>
      <w:tr w:rsidR="00886827" w:rsidRPr="00A44783" w14:paraId="53B2BB89" w14:textId="77777777" w:rsidTr="005C0AF9">
        <w:tc>
          <w:tcPr>
            <w:tcW w:w="4786" w:type="dxa"/>
            <w:shd w:val="clear" w:color="auto" w:fill="auto"/>
          </w:tcPr>
          <w:p w14:paraId="12A9D58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FIELD 57A:</w:t>
            </w:r>
          </w:p>
          <w:p w14:paraId="187239F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p w14:paraId="7126BE53"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7660712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6CE2FB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5AE2DEA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 BEOGRAD,</w:t>
            </w:r>
          </w:p>
          <w:p w14:paraId="4C85B9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411B69B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54389867" w14:textId="77777777" w:rsidTr="005C0AF9">
        <w:tc>
          <w:tcPr>
            <w:tcW w:w="4786" w:type="dxa"/>
            <w:shd w:val="clear" w:color="auto" w:fill="auto"/>
          </w:tcPr>
          <w:p w14:paraId="0AD169D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1ED6F6C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p w14:paraId="37C56883"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B4742F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67E1656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4CFC38E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31F9B8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6E9E914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24890025" w14:textId="77777777" w:rsidTr="005C0AF9">
        <w:tc>
          <w:tcPr>
            <w:tcW w:w="4786" w:type="dxa"/>
            <w:shd w:val="clear" w:color="auto" w:fill="auto"/>
          </w:tcPr>
          <w:p w14:paraId="1A3B942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20" w:type="dxa"/>
            <w:shd w:val="clear" w:color="auto" w:fill="auto"/>
          </w:tcPr>
          <w:p w14:paraId="7AAEF2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bl>
    <w:p w14:paraId="36D74510" w14:textId="77777777" w:rsidR="008246A7" w:rsidRDefault="008246A7" w:rsidP="0016336A">
      <w:pPr>
        <w:pStyle w:val="KDPodnaslov2"/>
        <w:spacing w:before="0"/>
        <w:jc w:val="both"/>
        <w:rPr>
          <w:rFonts w:cs="Arial"/>
          <w:sz w:val="24"/>
          <w:szCs w:val="24"/>
        </w:rPr>
      </w:pPr>
      <w:bookmarkStart w:id="243" w:name="_Toc441651610"/>
      <w:bookmarkStart w:id="244" w:name="_Toc442559921"/>
    </w:p>
    <w:p w14:paraId="7B81446F" w14:textId="77777777" w:rsidR="008D2B23" w:rsidRPr="00E3284B" w:rsidRDefault="008D2B23" w:rsidP="00493F1B">
      <w:pPr>
        <w:pStyle w:val="KDPodnaslov2"/>
        <w:numPr>
          <w:ilvl w:val="1"/>
          <w:numId w:val="42"/>
        </w:numPr>
        <w:spacing w:before="0"/>
        <w:jc w:val="both"/>
        <w:rPr>
          <w:rFonts w:cs="Arial"/>
          <w:sz w:val="24"/>
          <w:szCs w:val="24"/>
          <w:lang w:val="ru-RU"/>
        </w:rPr>
      </w:pPr>
      <w:r w:rsidRPr="00E3284B">
        <w:rPr>
          <w:rFonts w:cs="Arial"/>
          <w:sz w:val="24"/>
          <w:szCs w:val="24"/>
          <w:lang w:val="ru-RU"/>
        </w:rPr>
        <w:t>Закључ</w:t>
      </w:r>
      <w:r w:rsidR="000F49E8">
        <w:rPr>
          <w:rFonts w:cs="Arial"/>
          <w:sz w:val="24"/>
          <w:szCs w:val="24"/>
          <w:lang w:val="sr-Cyrl-CS"/>
        </w:rPr>
        <w:t>ење</w:t>
      </w:r>
      <w:r w:rsidRPr="00E3284B">
        <w:rPr>
          <w:rFonts w:cs="Arial"/>
          <w:sz w:val="24"/>
          <w:szCs w:val="24"/>
          <w:lang w:val="ru-RU"/>
        </w:rPr>
        <w:t xml:space="preserve"> </w:t>
      </w:r>
      <w:r w:rsidR="007E3AF6" w:rsidRPr="00E3284B">
        <w:rPr>
          <w:rFonts w:cs="Arial"/>
          <w:sz w:val="24"/>
          <w:szCs w:val="24"/>
          <w:lang w:val="ru-RU"/>
        </w:rPr>
        <w:t xml:space="preserve">и ступање на снагу </w:t>
      </w:r>
      <w:r w:rsidRPr="00E3284B">
        <w:rPr>
          <w:rFonts w:cs="Arial"/>
          <w:sz w:val="24"/>
          <w:szCs w:val="24"/>
          <w:lang w:val="ru-RU"/>
        </w:rPr>
        <w:t>уговора</w:t>
      </w:r>
      <w:bookmarkEnd w:id="243"/>
      <w:bookmarkEnd w:id="244"/>
      <w:r w:rsidR="00535917">
        <w:rPr>
          <w:rFonts w:cs="Arial"/>
          <w:sz w:val="24"/>
          <w:szCs w:val="24"/>
          <w:lang w:val="sr-Cyrl-CS"/>
        </w:rPr>
        <w:t xml:space="preserve"> </w:t>
      </w:r>
    </w:p>
    <w:p w14:paraId="292B5D6C" w14:textId="77777777" w:rsidR="001E451B" w:rsidRDefault="001E451B" w:rsidP="00642743">
      <w:pPr>
        <w:spacing w:before="0"/>
        <w:rPr>
          <w:rFonts w:cs="Arial"/>
          <w:sz w:val="24"/>
          <w:szCs w:val="24"/>
          <w:lang w:val="sr-Cyrl-CS"/>
        </w:rPr>
      </w:pPr>
    </w:p>
    <w:p w14:paraId="7FABBEE3" w14:textId="77777777" w:rsidR="00642743" w:rsidRPr="00642743" w:rsidRDefault="008D2B23" w:rsidP="00B601DB">
      <w:pPr>
        <w:spacing w:before="0"/>
        <w:ind w:right="-601"/>
        <w:rPr>
          <w:rFonts w:cs="Arial"/>
          <w:sz w:val="24"/>
          <w:szCs w:val="24"/>
          <w:lang w:val="sr-Cyrl-CS"/>
        </w:rPr>
      </w:pPr>
      <w:r w:rsidRPr="00E3284B">
        <w:rPr>
          <w:rFonts w:cs="Arial"/>
          <w:sz w:val="24"/>
          <w:szCs w:val="24"/>
          <w:lang w:val="ru-RU"/>
        </w:rPr>
        <w:t xml:space="preserve">Наручилац ће доставити уговор о јавној набавци понуђачу којем је додељен уговор у року од </w:t>
      </w:r>
      <w:r w:rsidR="00B02ADD" w:rsidRPr="00E3284B">
        <w:rPr>
          <w:rFonts w:cs="Arial"/>
          <w:sz w:val="24"/>
          <w:szCs w:val="24"/>
          <w:lang w:val="ru-RU"/>
        </w:rPr>
        <w:t>8</w:t>
      </w:r>
      <w:r w:rsidR="00642743">
        <w:rPr>
          <w:rFonts w:cs="Arial"/>
          <w:sz w:val="24"/>
          <w:szCs w:val="24"/>
          <w:lang w:val="sr-Cyrl-CS"/>
        </w:rPr>
        <w:t xml:space="preserve"> </w:t>
      </w:r>
      <w:r w:rsidR="00B02ADD" w:rsidRPr="00E3284B">
        <w:rPr>
          <w:rFonts w:cs="Arial"/>
          <w:sz w:val="24"/>
          <w:szCs w:val="24"/>
          <w:lang w:val="ru-RU"/>
        </w:rPr>
        <w:t>(</w:t>
      </w:r>
      <w:r w:rsidRPr="00E3284B">
        <w:rPr>
          <w:rFonts w:cs="Arial"/>
          <w:sz w:val="24"/>
          <w:szCs w:val="24"/>
          <w:lang w:val="ru-RU"/>
        </w:rPr>
        <w:t>осам</w:t>
      </w:r>
      <w:r w:rsidR="00B02ADD" w:rsidRPr="00E3284B">
        <w:rPr>
          <w:rFonts w:cs="Arial"/>
          <w:sz w:val="24"/>
          <w:szCs w:val="24"/>
          <w:lang w:val="ru-RU"/>
        </w:rPr>
        <w:t>)</w:t>
      </w:r>
      <w:r w:rsidRPr="00E3284B">
        <w:rPr>
          <w:rFonts w:cs="Arial"/>
          <w:sz w:val="24"/>
          <w:szCs w:val="24"/>
          <w:lang w:val="ru-RU"/>
        </w:rPr>
        <w:t xml:space="preserve"> дана од протека рока за под</w:t>
      </w:r>
      <w:r w:rsidR="007E3AF6" w:rsidRPr="00E3284B">
        <w:rPr>
          <w:rFonts w:cs="Arial"/>
          <w:sz w:val="24"/>
          <w:szCs w:val="24"/>
          <w:lang w:val="ru-RU"/>
        </w:rPr>
        <w:t>ношење захтева за заштиту права.</w:t>
      </w:r>
    </w:p>
    <w:p w14:paraId="7AC715AE" w14:textId="209EA7D5" w:rsidR="00642743" w:rsidRPr="002336DB" w:rsidRDefault="00642743" w:rsidP="00B601DB">
      <w:pPr>
        <w:spacing w:before="0"/>
        <w:ind w:right="-601"/>
        <w:rPr>
          <w:rFonts w:cs="Arial"/>
          <w:sz w:val="24"/>
          <w:szCs w:val="24"/>
          <w:lang w:val="sr-Cyrl-CS"/>
        </w:rPr>
      </w:pPr>
      <w:r w:rsidRPr="00A6667A">
        <w:rPr>
          <w:rFonts w:cs="Arial"/>
          <w:sz w:val="24"/>
          <w:szCs w:val="24"/>
          <w:lang w:val="ru-RU"/>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00A145AA" w:rsidRPr="00A145AA">
        <w:rPr>
          <w:rFonts w:cs="Arial"/>
          <w:sz w:val="24"/>
          <w:szCs w:val="24"/>
          <w:lang w:val="ru-RU"/>
        </w:rPr>
        <w:t xml:space="preserve">., стим да Наручилац има право да реализује СФО </w:t>
      </w:r>
      <w:r w:rsidR="00502659">
        <w:rPr>
          <w:rFonts w:cs="Arial"/>
          <w:sz w:val="24"/>
          <w:szCs w:val="24"/>
          <w:lang w:val="ru-RU"/>
        </w:rPr>
        <w:t>з</w:t>
      </w:r>
      <w:r w:rsidR="00A145AA" w:rsidRPr="00A145AA">
        <w:rPr>
          <w:rFonts w:cs="Arial"/>
          <w:sz w:val="24"/>
          <w:szCs w:val="24"/>
          <w:lang w:val="ru-RU"/>
        </w:rPr>
        <w:t>а озбиљност Понуде Понуђача који је одбио да потпише Уговор.</w:t>
      </w:r>
      <w:r w:rsidRPr="00A6667A">
        <w:rPr>
          <w:rFonts w:cs="Arial"/>
          <w:sz w:val="24"/>
          <w:szCs w:val="24"/>
          <w:lang w:val="ru-RU"/>
        </w:rPr>
        <w:t>.</w:t>
      </w:r>
    </w:p>
    <w:p w14:paraId="4297A0EF" w14:textId="77777777" w:rsidR="007E3AF6" w:rsidRDefault="007E3AF6" w:rsidP="00B601DB">
      <w:pPr>
        <w:spacing w:before="0"/>
        <w:ind w:right="-601"/>
        <w:rPr>
          <w:rFonts w:cs="Arial"/>
          <w:sz w:val="24"/>
          <w:szCs w:val="24"/>
          <w:lang w:val="sr-Cyrl-CS"/>
        </w:rPr>
      </w:pPr>
      <w:r w:rsidRPr="00E3284B">
        <w:rPr>
          <w:rFonts w:cs="Arial"/>
          <w:sz w:val="24"/>
          <w:szCs w:val="24"/>
          <w:lang w:val="ru-RU"/>
        </w:rPr>
        <w:t>Понуђач којем буде додељен уговор, обавезан је да у року од највише 10</w:t>
      </w:r>
      <w:r w:rsidR="00C90C34" w:rsidRPr="00E3284B">
        <w:rPr>
          <w:rFonts w:cs="Arial"/>
          <w:sz w:val="24"/>
          <w:szCs w:val="24"/>
          <w:lang w:val="ru-RU"/>
        </w:rPr>
        <w:t xml:space="preserve"> </w:t>
      </w:r>
      <w:r w:rsidR="00B02ADD" w:rsidRPr="00E3284B">
        <w:rPr>
          <w:rFonts w:cs="Arial"/>
          <w:sz w:val="24"/>
          <w:szCs w:val="24"/>
          <w:lang w:val="ru-RU"/>
        </w:rPr>
        <w:t xml:space="preserve">(десет) дана </w:t>
      </w:r>
      <w:r w:rsidRPr="00E3284B">
        <w:rPr>
          <w:rFonts w:cs="Arial"/>
          <w:sz w:val="24"/>
          <w:szCs w:val="24"/>
          <w:lang w:val="ru-RU"/>
        </w:rPr>
        <w:t>од дана закључења уговора достави банкарску гар</w:t>
      </w:r>
      <w:r w:rsidR="00D0738A" w:rsidRPr="00E3284B">
        <w:rPr>
          <w:rFonts w:cs="Arial"/>
          <w:sz w:val="24"/>
          <w:szCs w:val="24"/>
          <w:lang w:val="ru-RU"/>
        </w:rPr>
        <w:t>анцију за добро извршење посла</w:t>
      </w:r>
      <w:r w:rsidR="00855ED3" w:rsidRPr="00E3284B">
        <w:rPr>
          <w:rFonts w:cs="Arial"/>
          <w:sz w:val="24"/>
          <w:szCs w:val="24"/>
          <w:lang w:val="ru-RU"/>
        </w:rPr>
        <w:t>.</w:t>
      </w:r>
    </w:p>
    <w:p w14:paraId="4E05B9E1" w14:textId="77777777" w:rsidR="007E3AF6" w:rsidRDefault="007E3AF6" w:rsidP="00B601DB">
      <w:pPr>
        <w:spacing w:before="0"/>
        <w:ind w:right="-601"/>
        <w:rPr>
          <w:rFonts w:cs="Arial"/>
          <w:sz w:val="24"/>
          <w:szCs w:val="24"/>
          <w:lang w:val="ru-RU"/>
        </w:rPr>
      </w:pPr>
      <w:r w:rsidRPr="00A44783">
        <w:rPr>
          <w:rFonts w:cs="Arial"/>
          <w:sz w:val="24"/>
          <w:szCs w:val="24"/>
          <w:lang w:val="ru-RU"/>
        </w:rPr>
        <w:t>Уколико у року за подношење понуда пристигне само једна понуда и та понуда буде прихватљива, наручилац ће сходно</w:t>
      </w:r>
      <w:r w:rsidR="00C90C34" w:rsidRPr="00A44783">
        <w:rPr>
          <w:rFonts w:cs="Arial"/>
          <w:sz w:val="24"/>
          <w:szCs w:val="24"/>
          <w:lang w:val="ru-RU"/>
        </w:rPr>
        <w:t xml:space="preserve"> члану 112. став 2. тачка 5.</w:t>
      </w:r>
      <w:r w:rsidR="00F97448" w:rsidRPr="00A44783">
        <w:rPr>
          <w:rFonts w:cs="Arial"/>
          <w:sz w:val="24"/>
          <w:szCs w:val="24"/>
          <w:lang w:val="ru-RU"/>
        </w:rPr>
        <w:t xml:space="preserve"> Закона </w:t>
      </w:r>
      <w:r w:rsidRPr="00A44783">
        <w:rPr>
          <w:rFonts w:cs="Arial"/>
          <w:sz w:val="24"/>
          <w:szCs w:val="24"/>
          <w:lang w:val="ru-RU"/>
        </w:rPr>
        <w:t xml:space="preserve">закључити уговор са понуђачем и пре истека рока за подношење захтева за заштиту права. </w:t>
      </w:r>
    </w:p>
    <w:p w14:paraId="4CB8CA66" w14:textId="77777777" w:rsidR="00357654" w:rsidRPr="00A44783" w:rsidRDefault="00357654" w:rsidP="00B601DB">
      <w:pPr>
        <w:spacing w:before="0"/>
        <w:ind w:right="-601"/>
        <w:rPr>
          <w:rFonts w:cs="Arial"/>
          <w:sz w:val="24"/>
          <w:szCs w:val="24"/>
          <w:lang w:val="ru-RU"/>
        </w:rPr>
      </w:pPr>
    </w:p>
    <w:p w14:paraId="683986D7" w14:textId="77777777" w:rsidR="008D2B23" w:rsidRPr="00A44783" w:rsidRDefault="008D2B23" w:rsidP="00493F1B">
      <w:pPr>
        <w:pStyle w:val="KDPodnaslov2"/>
        <w:numPr>
          <w:ilvl w:val="1"/>
          <w:numId w:val="42"/>
        </w:numPr>
        <w:spacing w:before="0"/>
        <w:ind w:right="-601"/>
        <w:jc w:val="both"/>
        <w:rPr>
          <w:rFonts w:cs="Arial"/>
          <w:sz w:val="24"/>
          <w:szCs w:val="24"/>
        </w:rPr>
      </w:pPr>
      <w:bookmarkStart w:id="245" w:name="_Toc441651611"/>
      <w:bookmarkStart w:id="246" w:name="_Toc442559922"/>
      <w:r w:rsidRPr="00A44783">
        <w:rPr>
          <w:rFonts w:cs="Arial"/>
          <w:sz w:val="24"/>
          <w:szCs w:val="24"/>
        </w:rPr>
        <w:t>Измене током трајања уговора</w:t>
      </w:r>
      <w:bookmarkEnd w:id="245"/>
      <w:bookmarkEnd w:id="246"/>
    </w:p>
    <w:p w14:paraId="01F6D381" w14:textId="77777777" w:rsidR="001E451B" w:rsidRDefault="001E451B" w:rsidP="00B601DB">
      <w:pPr>
        <w:spacing w:before="0"/>
        <w:ind w:right="-601"/>
        <w:rPr>
          <w:rFonts w:cs="Arial"/>
          <w:sz w:val="24"/>
          <w:szCs w:val="24"/>
          <w:lang w:val="sr-Cyrl-CS" w:eastAsia="sr-Latn-CS"/>
        </w:rPr>
      </w:pPr>
    </w:p>
    <w:p w14:paraId="751CB6D4" w14:textId="77777777" w:rsidR="008D2B23" w:rsidRDefault="008D2B23" w:rsidP="00B601DB">
      <w:pPr>
        <w:spacing w:before="0"/>
        <w:ind w:right="-601"/>
        <w:rPr>
          <w:rFonts w:cs="Arial"/>
          <w:sz w:val="24"/>
          <w:szCs w:val="24"/>
          <w:lang w:val="sr-Cyrl-CS" w:eastAsia="sr-Latn-CS"/>
        </w:rPr>
      </w:pPr>
      <w:r w:rsidRPr="00A6667A">
        <w:rPr>
          <w:rFonts w:cs="Arial"/>
          <w:sz w:val="24"/>
          <w:szCs w:val="24"/>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C71DF1">
        <w:rPr>
          <w:rFonts w:cs="Arial"/>
          <w:sz w:val="24"/>
          <w:szCs w:val="24"/>
          <w:lang w:val="ru-RU" w:eastAsia="sr-Latn-CS"/>
        </w:rPr>
        <w:t>Закона.</w:t>
      </w:r>
    </w:p>
    <w:p w14:paraId="699EE158" w14:textId="77777777" w:rsidR="006E412B" w:rsidRPr="00A6667A" w:rsidRDefault="006E412B" w:rsidP="00C71DF1">
      <w:pPr>
        <w:spacing w:before="0"/>
        <w:ind w:right="-601"/>
        <w:rPr>
          <w:rFonts w:cs="Arial"/>
          <w:sz w:val="24"/>
          <w:szCs w:val="24"/>
          <w:lang w:val="ru-RU" w:eastAsia="sr-Latn-CS"/>
        </w:rPr>
      </w:pPr>
      <w:r w:rsidRPr="00A6667A">
        <w:rPr>
          <w:rFonts w:cs="Arial"/>
          <w:sz w:val="24"/>
          <w:szCs w:val="24"/>
          <w:lang w:val="ru-RU" w:eastAsia="sr-Latn-CS"/>
        </w:rPr>
        <w:t xml:space="preserve">Рокови за извршење услуга су везани за рокове извршења радова од стране Извођача радова из Уговора </w:t>
      </w:r>
      <w:r w:rsidR="006D407B">
        <w:rPr>
          <w:rFonts w:cs="Arial"/>
          <w:sz w:val="24"/>
          <w:szCs w:val="24"/>
          <w:lang w:val="sr-Latn-RS" w:eastAsia="sr-Latn-CS"/>
        </w:rPr>
        <w:t>“</w:t>
      </w:r>
      <w:r w:rsidR="006D407B">
        <w:rPr>
          <w:rFonts w:cs="Arial"/>
          <w:sz w:val="24"/>
          <w:szCs w:val="24"/>
          <w:lang w:val="ru-RU" w:eastAsia="sr-Latn-CS"/>
        </w:rPr>
        <w:t xml:space="preserve">Друга фаза пакет пројеката Костолац Б – </w:t>
      </w:r>
      <w:r w:rsidR="006D407B">
        <w:rPr>
          <w:rFonts w:cs="Arial"/>
          <w:sz w:val="24"/>
          <w:szCs w:val="24"/>
          <w:lang w:val="sr-Latn-RS" w:eastAsia="sr-Latn-CS"/>
        </w:rPr>
        <w:t>Power Plant Projects“</w:t>
      </w:r>
      <w:r w:rsidRPr="00A6667A">
        <w:rPr>
          <w:rFonts w:cs="Arial"/>
          <w:sz w:val="24"/>
          <w:szCs w:val="24"/>
          <w:lang w:val="ru-RU" w:eastAsia="sr-Latn-CS"/>
        </w:rPr>
        <w:t>. Крајњи рок извршења услуга може се мењати у складу са  изменама рокова за извођење радова</w:t>
      </w:r>
      <w:r w:rsidR="00C05ED1" w:rsidRPr="00A6667A">
        <w:rPr>
          <w:rFonts w:cs="Arial"/>
          <w:sz w:val="24"/>
          <w:szCs w:val="24"/>
          <w:lang w:val="ru-RU" w:eastAsia="sr-Latn-CS"/>
        </w:rPr>
        <w:t xml:space="preserve"> Извођача,</w:t>
      </w:r>
      <w:r w:rsidRPr="00A6667A">
        <w:rPr>
          <w:rFonts w:cs="Arial"/>
          <w:sz w:val="24"/>
          <w:szCs w:val="24"/>
          <w:lang w:val="ru-RU" w:eastAsia="sr-Latn-CS"/>
        </w:rPr>
        <w:t xml:space="preserve"> што ће бити регулисано анексом Уговора, а у складу са чланом 115. став 2. Закона. </w:t>
      </w:r>
    </w:p>
    <w:p w14:paraId="0F37E754" w14:textId="77777777" w:rsidR="001636CA" w:rsidRPr="00A6667A" w:rsidRDefault="001636CA" w:rsidP="00B601DB">
      <w:pPr>
        <w:spacing w:before="0"/>
        <w:ind w:right="-601"/>
        <w:rPr>
          <w:rFonts w:cs="Arial"/>
          <w:sz w:val="24"/>
          <w:szCs w:val="24"/>
          <w:lang w:val="ru-RU" w:eastAsia="sr-Latn-CS"/>
        </w:rPr>
      </w:pPr>
    </w:p>
    <w:p w14:paraId="6EB24CBE" w14:textId="7151411D" w:rsidR="006E412B" w:rsidRPr="00555A6D" w:rsidRDefault="006E412B" w:rsidP="00C71DF1">
      <w:pPr>
        <w:spacing w:before="0"/>
        <w:ind w:right="-601"/>
        <w:rPr>
          <w:rFonts w:cs="Arial"/>
          <w:sz w:val="24"/>
          <w:szCs w:val="24"/>
          <w:lang w:val="ru-RU" w:eastAsia="sr-Latn-CS"/>
        </w:rPr>
      </w:pPr>
      <w:r w:rsidRPr="00A6667A">
        <w:rPr>
          <w:rFonts w:cs="Arial"/>
          <w:sz w:val="24"/>
          <w:szCs w:val="24"/>
          <w:lang w:val="ru-RU" w:eastAsia="sr-Latn-CS"/>
        </w:rPr>
        <w:t xml:space="preserve">Измена Уговора о јавној набавци ће бити могућа у складу са чланом 115. став 2. Закона </w:t>
      </w:r>
      <w:r w:rsidRPr="00555A6D">
        <w:rPr>
          <w:rFonts w:cs="Arial"/>
          <w:sz w:val="24"/>
          <w:szCs w:val="24"/>
          <w:lang w:val="ru-RU" w:eastAsia="sr-Latn-CS"/>
        </w:rPr>
        <w:t xml:space="preserve">и у делу </w:t>
      </w:r>
      <w:r w:rsidR="00D91D1B">
        <w:rPr>
          <w:rFonts w:cs="Arial"/>
          <w:sz w:val="24"/>
          <w:szCs w:val="24"/>
          <w:lang w:val="ru-RU" w:eastAsia="sr-Latn-CS"/>
        </w:rPr>
        <w:t>Спецификација</w:t>
      </w:r>
      <w:r w:rsidRPr="00555A6D">
        <w:rPr>
          <w:rFonts w:cs="Arial"/>
          <w:sz w:val="24"/>
          <w:szCs w:val="24"/>
          <w:lang w:val="ru-RU" w:eastAsia="sr-Latn-CS"/>
        </w:rPr>
        <w:t xml:space="preserve"> услуга који ће чинити Прилог </w:t>
      </w:r>
      <w:r w:rsidR="00D91D1B">
        <w:rPr>
          <w:rFonts w:cs="Arial"/>
          <w:sz w:val="24"/>
          <w:szCs w:val="24"/>
          <w:lang w:val="ru-RU" w:eastAsia="sr-Latn-CS"/>
        </w:rPr>
        <w:t>3</w:t>
      </w:r>
      <w:r w:rsidRPr="00555A6D">
        <w:rPr>
          <w:rFonts w:cs="Arial"/>
          <w:sz w:val="24"/>
          <w:szCs w:val="24"/>
          <w:lang w:val="ru-RU" w:eastAsia="sr-Latn-CS"/>
        </w:rPr>
        <w:t>. Уговора, из објективних разлога који се могу огледати у  следећем:</w:t>
      </w:r>
    </w:p>
    <w:p w14:paraId="4936FCF3"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измене динамике радова,</w:t>
      </w:r>
      <w:r w:rsidR="00DF2AAD" w:rsidRPr="00555A6D">
        <w:rPr>
          <w:rFonts w:ascii="Arial" w:hAnsi="Arial" w:cs="Arial"/>
          <w:sz w:val="24"/>
          <w:szCs w:val="24"/>
          <w:lang w:val="ru-RU" w:eastAsia="sr-Latn-CS"/>
        </w:rPr>
        <w:t xml:space="preserve"> испоруке опреме и техничке документације,</w:t>
      </w:r>
      <w:r w:rsidRPr="00555A6D">
        <w:rPr>
          <w:rFonts w:ascii="Arial" w:hAnsi="Arial" w:cs="Arial"/>
          <w:sz w:val="24"/>
          <w:szCs w:val="24"/>
          <w:lang w:val="ru-RU" w:eastAsia="sr-Latn-CS"/>
        </w:rPr>
        <w:t xml:space="preserve"> а у складу са Термин планом </w:t>
      </w:r>
      <w:r w:rsidR="00555A6D" w:rsidRPr="00555A6D">
        <w:rPr>
          <w:rFonts w:ascii="Arial" w:hAnsi="Arial" w:cs="Arial"/>
          <w:sz w:val="24"/>
          <w:szCs w:val="24"/>
          <w:lang w:val="ru-RU" w:eastAsia="sr-Latn-CS"/>
        </w:rPr>
        <w:t>Извођача радова</w:t>
      </w:r>
      <w:r w:rsidR="00555A6D" w:rsidRPr="00555A6D">
        <w:rPr>
          <w:rFonts w:cs="Arial"/>
          <w:sz w:val="24"/>
          <w:szCs w:val="24"/>
          <w:lang w:val="ru-RU" w:eastAsia="sr-Latn-CS"/>
        </w:rPr>
        <w:t xml:space="preserve"> </w:t>
      </w:r>
      <w:r w:rsidR="00555A6D" w:rsidRPr="00555A6D">
        <w:rPr>
          <w:rFonts w:ascii="Arial" w:hAnsi="Arial" w:cs="Arial"/>
          <w:sz w:val="24"/>
          <w:szCs w:val="24"/>
          <w:lang w:val="ru-RU" w:eastAsia="sr-Latn-CS"/>
        </w:rPr>
        <w:t xml:space="preserve">из Уговора </w:t>
      </w:r>
      <w:r w:rsidR="00555A6D" w:rsidRPr="00555A6D">
        <w:rPr>
          <w:rFonts w:ascii="Arial" w:hAnsi="Arial" w:cs="Arial"/>
          <w:sz w:val="24"/>
          <w:szCs w:val="24"/>
          <w:lang w:val="sr-Latn-RS" w:eastAsia="sr-Latn-CS"/>
        </w:rPr>
        <w:t>“</w:t>
      </w:r>
      <w:r w:rsidR="00555A6D" w:rsidRPr="00555A6D">
        <w:rPr>
          <w:rFonts w:ascii="Arial" w:hAnsi="Arial" w:cs="Arial"/>
          <w:sz w:val="24"/>
          <w:szCs w:val="24"/>
          <w:lang w:val="ru-RU" w:eastAsia="sr-Latn-CS"/>
        </w:rPr>
        <w:t xml:space="preserve">Друга фаза пакет пројеката Костолац Б – </w:t>
      </w:r>
      <w:r w:rsidR="00555A6D" w:rsidRPr="00555A6D">
        <w:rPr>
          <w:rFonts w:ascii="Arial" w:hAnsi="Arial" w:cs="Arial"/>
          <w:sz w:val="24"/>
          <w:szCs w:val="24"/>
          <w:lang w:val="sr-Latn-RS" w:eastAsia="sr-Latn-CS"/>
        </w:rPr>
        <w:t>Power Plant Projects“</w:t>
      </w:r>
      <w:r w:rsidR="00555A6D" w:rsidRPr="00555A6D">
        <w:rPr>
          <w:rFonts w:ascii="Arial" w:hAnsi="Arial" w:cs="Arial"/>
          <w:sz w:val="24"/>
          <w:szCs w:val="24"/>
          <w:lang w:val="ru-RU" w:eastAsia="sr-Latn-CS"/>
        </w:rPr>
        <w:t xml:space="preserve"> </w:t>
      </w:r>
      <w:r w:rsidRPr="00555A6D">
        <w:rPr>
          <w:rFonts w:ascii="Arial" w:hAnsi="Arial" w:cs="Arial"/>
          <w:sz w:val="24"/>
          <w:szCs w:val="24"/>
          <w:lang w:val="ru-RU" w:eastAsia="sr-Latn-CS"/>
        </w:rPr>
        <w:t>,</w:t>
      </w:r>
    </w:p>
    <w:p w14:paraId="5D92CDB8"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 случају појаве непредвиђених  активности, за којима се јави потреба, а на које Корисник услуга није могао да утиче</w:t>
      </w:r>
      <w:r w:rsidR="00C05ED1" w:rsidRPr="00555A6D">
        <w:rPr>
          <w:rFonts w:ascii="Arial" w:hAnsi="Arial" w:cs="Arial"/>
          <w:sz w:val="24"/>
          <w:szCs w:val="24"/>
          <w:lang w:val="ru-RU" w:eastAsia="sr-Latn-CS"/>
        </w:rPr>
        <w:t>,</w:t>
      </w:r>
    </w:p>
    <w:p w14:paraId="63EAE4B5" w14:textId="77777777" w:rsidR="006E412B" w:rsidRPr="00555A6D" w:rsidRDefault="00C05ED1"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услед неопходности продужења гаранцијских испитивања</w:t>
      </w:r>
      <w:r w:rsidR="006E412B" w:rsidRPr="00555A6D">
        <w:rPr>
          <w:rFonts w:ascii="Arial" w:hAnsi="Arial" w:cs="Arial"/>
          <w:sz w:val="24"/>
          <w:szCs w:val="24"/>
          <w:lang w:val="ru-RU" w:eastAsia="sr-Latn-CS"/>
        </w:rPr>
        <w:t>,</w:t>
      </w:r>
    </w:p>
    <w:p w14:paraId="4554DDED"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 случају више силе.</w:t>
      </w:r>
    </w:p>
    <w:p w14:paraId="63D2B5B2" w14:textId="77777777" w:rsidR="006E412B" w:rsidRPr="00DF2AAD" w:rsidRDefault="006E412B" w:rsidP="00DF2AAD">
      <w:pPr>
        <w:spacing w:before="0"/>
        <w:ind w:right="-601"/>
        <w:rPr>
          <w:rFonts w:cs="Arial"/>
          <w:sz w:val="24"/>
          <w:szCs w:val="24"/>
          <w:lang w:val="ru-RU" w:eastAsia="sr-Latn-CS"/>
        </w:rPr>
      </w:pPr>
      <w:r w:rsidRPr="00DF2AAD">
        <w:rPr>
          <w:rFonts w:cs="Arial"/>
          <w:sz w:val="24"/>
          <w:szCs w:val="24"/>
          <w:lang w:val="ru-RU" w:eastAsia="sr-Latn-CS"/>
        </w:rPr>
        <w:lastRenderedPageBreak/>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5915D62" w14:textId="77777777" w:rsidR="006E412B" w:rsidRPr="00E3284B" w:rsidRDefault="006E412B" w:rsidP="00B601DB">
      <w:pPr>
        <w:spacing w:before="0"/>
        <w:ind w:right="-601"/>
        <w:rPr>
          <w:rFonts w:cs="Arial"/>
          <w:sz w:val="24"/>
          <w:szCs w:val="24"/>
          <w:lang w:val="ru-RU" w:eastAsia="sr-Latn-CS"/>
        </w:rPr>
      </w:pPr>
    </w:p>
    <w:p w14:paraId="54B84BC5" w14:textId="77777777" w:rsidR="006E412B" w:rsidRPr="00E3284B" w:rsidRDefault="006E412B" w:rsidP="00B601DB">
      <w:pPr>
        <w:spacing w:before="0"/>
        <w:ind w:right="-601"/>
        <w:rPr>
          <w:rFonts w:cs="Arial"/>
          <w:sz w:val="24"/>
          <w:szCs w:val="24"/>
          <w:lang w:val="ru-RU" w:eastAsia="sr-Latn-CS"/>
        </w:rPr>
      </w:pPr>
    </w:p>
    <w:p w14:paraId="3D3FB63C" w14:textId="77777777" w:rsidR="00BC3AD2" w:rsidRPr="00E3284B" w:rsidRDefault="00BC3AD2">
      <w:pPr>
        <w:spacing w:before="0"/>
        <w:jc w:val="left"/>
        <w:rPr>
          <w:rFonts w:cs="Arial"/>
          <w:sz w:val="24"/>
          <w:szCs w:val="24"/>
          <w:lang w:val="ru-RU" w:eastAsia="sr-Latn-CS"/>
        </w:rPr>
      </w:pPr>
      <w:r w:rsidRPr="00E3284B">
        <w:rPr>
          <w:rFonts w:cs="Arial"/>
          <w:sz w:val="24"/>
          <w:szCs w:val="24"/>
          <w:lang w:val="ru-RU" w:eastAsia="sr-Latn-CS"/>
        </w:rPr>
        <w:br w:type="page"/>
      </w:r>
    </w:p>
    <w:p w14:paraId="503EE454" w14:textId="77777777" w:rsidR="008C3986" w:rsidRPr="00A44783" w:rsidRDefault="008C3986" w:rsidP="00493F1B">
      <w:pPr>
        <w:pStyle w:val="KDPodnaslov1"/>
        <w:numPr>
          <w:ilvl w:val="0"/>
          <w:numId w:val="42"/>
        </w:numPr>
        <w:spacing w:before="0"/>
        <w:rPr>
          <w:rFonts w:cs="Arial"/>
          <w:sz w:val="24"/>
          <w:szCs w:val="24"/>
        </w:rPr>
      </w:pPr>
      <w:r w:rsidRPr="00A44783">
        <w:rPr>
          <w:rFonts w:cs="Arial"/>
          <w:sz w:val="24"/>
          <w:szCs w:val="24"/>
        </w:rPr>
        <w:lastRenderedPageBreak/>
        <w:t>ОБРАСЦИ</w:t>
      </w:r>
    </w:p>
    <w:p w14:paraId="17CA3DC4" w14:textId="77777777" w:rsidR="00343A18" w:rsidRPr="00A44783" w:rsidRDefault="00343A18" w:rsidP="003F5515">
      <w:pPr>
        <w:pStyle w:val="KDObrazac"/>
        <w:spacing w:before="0"/>
        <w:rPr>
          <w:noProof/>
          <w:sz w:val="24"/>
          <w:szCs w:val="24"/>
        </w:rPr>
      </w:pPr>
      <w:bookmarkStart w:id="247" w:name="_Toc442559924"/>
      <w:r w:rsidRPr="00A44783">
        <w:rPr>
          <w:sz w:val="24"/>
          <w:szCs w:val="24"/>
        </w:rPr>
        <w:t xml:space="preserve">ОБРАЗАЦ </w:t>
      </w:r>
      <w:r w:rsidR="00C34E90" w:rsidRPr="00A44783">
        <w:rPr>
          <w:sz w:val="24"/>
          <w:szCs w:val="24"/>
        </w:rPr>
        <w:t>1</w:t>
      </w:r>
      <w:r w:rsidRPr="00A44783">
        <w:rPr>
          <w:noProof/>
          <w:sz w:val="24"/>
          <w:szCs w:val="24"/>
        </w:rPr>
        <w:t>.</w:t>
      </w:r>
      <w:bookmarkEnd w:id="247"/>
    </w:p>
    <w:p w14:paraId="44B0341C" w14:textId="77777777" w:rsidR="00343A18" w:rsidRPr="00A44783" w:rsidRDefault="00343A18" w:rsidP="003F5515">
      <w:pPr>
        <w:spacing w:before="0"/>
        <w:jc w:val="center"/>
        <w:rPr>
          <w:rStyle w:val="BookTitle"/>
          <w:rFonts w:cs="Arial"/>
          <w:sz w:val="24"/>
          <w:szCs w:val="24"/>
        </w:rPr>
      </w:pPr>
      <w:r w:rsidRPr="00A44783">
        <w:rPr>
          <w:rStyle w:val="BookTitle"/>
          <w:rFonts w:cs="Arial"/>
          <w:sz w:val="24"/>
          <w:szCs w:val="24"/>
        </w:rPr>
        <w:t>ОБРАЗАЦ ПОНУДЕ</w:t>
      </w:r>
    </w:p>
    <w:p w14:paraId="36CC00F2" w14:textId="77777777" w:rsidR="00343A18" w:rsidRPr="00A44783" w:rsidRDefault="00343A18" w:rsidP="003F5515">
      <w:pPr>
        <w:spacing w:before="0"/>
        <w:rPr>
          <w:rStyle w:val="BookTitle"/>
          <w:rFonts w:cs="Arial"/>
          <w:sz w:val="24"/>
          <w:szCs w:val="24"/>
        </w:rPr>
      </w:pPr>
    </w:p>
    <w:p w14:paraId="4B4D1789" w14:textId="77777777" w:rsidR="00D0738A" w:rsidRPr="000968B7" w:rsidRDefault="00343A18" w:rsidP="003F5515">
      <w:pPr>
        <w:spacing w:before="0"/>
        <w:rPr>
          <w:rFonts w:cs="Arial"/>
          <w:sz w:val="24"/>
          <w:szCs w:val="24"/>
          <w:lang w:val="sr-Latn-RS"/>
        </w:rPr>
      </w:pPr>
      <w:r w:rsidRPr="00A6667A">
        <w:rPr>
          <w:rFonts w:eastAsia="TimesNewRomanPS-BoldMT" w:cs="Arial"/>
          <w:bCs/>
          <w:color w:val="000000"/>
          <w:sz w:val="24"/>
          <w:szCs w:val="24"/>
          <w:lang w:val="ru-RU"/>
        </w:rPr>
        <w:t>Понуда бр</w:t>
      </w:r>
      <w:r w:rsidRPr="00A6667A">
        <w:rPr>
          <w:rFonts w:eastAsia="TimesNewRomanPS-BoldMT" w:cs="Arial"/>
          <w:bCs/>
          <w:color w:val="000000" w:themeColor="text1"/>
          <w:sz w:val="24"/>
          <w:szCs w:val="24"/>
          <w:lang w:val="ru-RU"/>
        </w:rPr>
        <w:t>._</w:t>
      </w:r>
      <w:r w:rsidR="000968B7" w:rsidRPr="00A6667A">
        <w:rPr>
          <w:rFonts w:eastAsia="TimesNewRomanPS-BoldMT" w:cs="Arial"/>
          <w:bCs/>
          <w:color w:val="000000" w:themeColor="text1"/>
          <w:sz w:val="24"/>
          <w:szCs w:val="24"/>
          <w:lang w:val="ru-RU"/>
        </w:rPr>
        <w:t xml:space="preserve">________ од _______________ за </w:t>
      </w:r>
      <w:r w:rsidR="000968B7">
        <w:rPr>
          <w:rFonts w:eastAsia="TimesNewRomanPS-BoldMT" w:cs="Arial"/>
          <w:bCs/>
          <w:color w:val="000000" w:themeColor="text1"/>
          <w:sz w:val="24"/>
          <w:szCs w:val="24"/>
          <w:lang w:val="sr-Cyrl-RS"/>
        </w:rPr>
        <w:t>преговарачки поступак са објаваљивањем позива за подношење понуда</w:t>
      </w:r>
      <w:r w:rsidRPr="00A6667A">
        <w:rPr>
          <w:rFonts w:eastAsia="TimesNewRomanPS-BoldMT" w:cs="Arial"/>
          <w:bCs/>
          <w:color w:val="000000" w:themeColor="text1"/>
          <w:sz w:val="24"/>
          <w:szCs w:val="24"/>
          <w:lang w:val="ru-RU"/>
        </w:rPr>
        <w:t xml:space="preserve"> јавне набавке</w:t>
      </w:r>
      <w:r w:rsidR="00B83C42" w:rsidRPr="00A6667A">
        <w:rPr>
          <w:rFonts w:eastAsia="TimesNewRomanPS-BoldMT" w:cs="Arial"/>
          <w:bCs/>
          <w:color w:val="000000" w:themeColor="text1"/>
          <w:sz w:val="24"/>
          <w:szCs w:val="24"/>
          <w:lang w:val="ru-RU"/>
        </w:rPr>
        <w:t xml:space="preserve"> </w:t>
      </w:r>
      <w:r w:rsidRPr="00A6667A">
        <w:rPr>
          <w:rFonts w:eastAsia="TimesNewRomanPS-BoldMT" w:cs="Arial"/>
          <w:bCs/>
          <w:color w:val="000000" w:themeColor="text1"/>
          <w:sz w:val="24"/>
          <w:szCs w:val="24"/>
          <w:lang w:val="ru-RU"/>
        </w:rPr>
        <w:t xml:space="preserve"> </w:t>
      </w:r>
      <w:r w:rsidR="00357654" w:rsidRPr="003A29A5">
        <w:rPr>
          <w:rFonts w:cs="Arial"/>
          <w:color w:val="000000" w:themeColor="text1"/>
          <w:sz w:val="24"/>
          <w:szCs w:val="24"/>
          <w:lang w:val="ru-RU"/>
        </w:rPr>
        <w:t xml:space="preserve">услуга: </w:t>
      </w:r>
      <w:r w:rsidR="00912C74" w:rsidRPr="00912C74">
        <w:rPr>
          <w:rFonts w:eastAsia="TimesNewRomanPS-BoldMT" w:cs="Arial"/>
          <w:bCs/>
          <w:color w:val="000000" w:themeColor="text1"/>
          <w:sz w:val="24"/>
          <w:szCs w:val="24"/>
          <w:lang w:val="sr-Cyrl-RS"/>
        </w:rPr>
        <w:t>Консултантске услуге за Турбопостројење</w:t>
      </w:r>
      <w:r w:rsidR="000968B7" w:rsidRPr="00A6667A">
        <w:rPr>
          <w:rFonts w:cs="Arial"/>
          <w:color w:val="000000" w:themeColor="text1"/>
          <w:sz w:val="24"/>
          <w:szCs w:val="24"/>
          <w:lang w:val="ru-RU"/>
        </w:rPr>
        <w:t>, ЈН/1000</w:t>
      </w:r>
      <w:r w:rsidR="00F16E43">
        <w:rPr>
          <w:rFonts w:cs="Arial"/>
          <w:color w:val="000000" w:themeColor="text1"/>
          <w:sz w:val="24"/>
          <w:szCs w:val="24"/>
          <w:lang w:val="sr-Cyrl-RS"/>
        </w:rPr>
        <w:t>/0531</w:t>
      </w:r>
      <w:r w:rsidR="00B601DB" w:rsidRPr="00A6667A">
        <w:rPr>
          <w:rFonts w:cs="Arial"/>
          <w:color w:val="000000" w:themeColor="text1"/>
          <w:sz w:val="24"/>
          <w:szCs w:val="24"/>
          <w:lang w:val="ru-RU"/>
        </w:rPr>
        <w:t>/201</w:t>
      </w:r>
      <w:r w:rsidR="00F16E43" w:rsidRPr="00A6667A">
        <w:rPr>
          <w:rFonts w:cs="Arial"/>
          <w:color w:val="000000" w:themeColor="text1"/>
          <w:sz w:val="24"/>
          <w:szCs w:val="24"/>
          <w:lang w:val="ru-RU"/>
        </w:rPr>
        <w:t>8</w:t>
      </w:r>
    </w:p>
    <w:p w14:paraId="678CB184" w14:textId="77777777" w:rsidR="001F23D3" w:rsidRPr="001F23D3" w:rsidRDefault="001F23D3" w:rsidP="003F5515">
      <w:pPr>
        <w:spacing w:before="0"/>
        <w:rPr>
          <w:rFonts w:eastAsia="TimesNewRomanPS-BoldMT" w:cs="Arial"/>
          <w:bCs/>
          <w:color w:val="00B0F0"/>
          <w:sz w:val="24"/>
          <w:szCs w:val="24"/>
          <w:lang w:val="sr-Cyrl-CS"/>
        </w:rPr>
      </w:pPr>
    </w:p>
    <w:p w14:paraId="1B83117D" w14:textId="77777777" w:rsidR="00343A18" w:rsidRPr="00A44783" w:rsidRDefault="00343A18" w:rsidP="003F5515">
      <w:pPr>
        <w:spacing w:before="0"/>
        <w:rPr>
          <w:rFonts w:cs="Arial"/>
          <w:b/>
          <w:bCs/>
          <w:i/>
          <w:iCs/>
          <w:sz w:val="24"/>
          <w:szCs w:val="24"/>
        </w:rPr>
      </w:pPr>
      <w:r w:rsidRPr="00A44783">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143C08" w14:paraId="76A08B71"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E42978B" w14:textId="77777777" w:rsidR="0055619B" w:rsidRPr="00143C08" w:rsidRDefault="0055619B" w:rsidP="003F5515">
            <w:pPr>
              <w:spacing w:before="0"/>
              <w:rPr>
                <w:rFonts w:cs="Arial"/>
                <w:i/>
                <w:iCs/>
                <w:sz w:val="24"/>
                <w:szCs w:val="24"/>
              </w:rPr>
            </w:pPr>
            <w:r w:rsidRPr="00143C08">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BC6CA4" w14:textId="77777777" w:rsidR="0055619B" w:rsidRPr="00143C08" w:rsidRDefault="0055619B" w:rsidP="003F5515">
            <w:pPr>
              <w:snapToGrid w:val="0"/>
              <w:spacing w:before="0"/>
              <w:rPr>
                <w:rFonts w:cs="Arial"/>
                <w:b/>
                <w:bCs/>
                <w:i/>
                <w:iCs/>
                <w:sz w:val="24"/>
                <w:szCs w:val="24"/>
              </w:rPr>
            </w:pPr>
          </w:p>
        </w:tc>
      </w:tr>
      <w:tr w:rsidR="00343A18" w:rsidRPr="00143C08" w14:paraId="4A346CC1"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8127347" w14:textId="77777777" w:rsidR="00143C08" w:rsidRPr="00E3284B" w:rsidRDefault="0055619B" w:rsidP="003F5515">
            <w:pPr>
              <w:spacing w:before="0"/>
              <w:rPr>
                <w:rFonts w:cs="Arial"/>
                <w:i/>
                <w:iCs/>
                <w:sz w:val="24"/>
                <w:szCs w:val="24"/>
                <w:lang w:val="ru-RU"/>
              </w:rPr>
            </w:pPr>
            <w:r w:rsidRPr="00E3284B">
              <w:rPr>
                <w:rFonts w:cs="Arial"/>
                <w:i/>
                <w:iCs/>
                <w:sz w:val="24"/>
                <w:szCs w:val="24"/>
                <w:lang w:val="ru-RU"/>
              </w:rPr>
              <w:t xml:space="preserve">Врста правног лица: </w:t>
            </w:r>
          </w:p>
          <w:p w14:paraId="46DD1CC5" w14:textId="77777777" w:rsidR="00143C08" w:rsidRDefault="0055619B" w:rsidP="00143C08">
            <w:pPr>
              <w:spacing w:before="0"/>
              <w:jc w:val="left"/>
              <w:rPr>
                <w:rFonts w:cs="Arial"/>
                <w:i/>
                <w:iCs/>
                <w:sz w:val="24"/>
                <w:szCs w:val="24"/>
                <w:lang w:val="sr-Cyrl-CS"/>
              </w:rPr>
            </w:pPr>
            <w:r w:rsidRPr="00E3284B">
              <w:rPr>
                <w:rFonts w:cs="Arial"/>
                <w:i/>
                <w:iCs/>
                <w:sz w:val="24"/>
                <w:szCs w:val="24"/>
                <w:lang w:val="ru-RU"/>
              </w:rPr>
              <w:t>(микро, мало, средње, велико</w:t>
            </w:r>
            <w:r w:rsidR="00143C08" w:rsidRPr="00E3284B">
              <w:rPr>
                <w:rFonts w:cs="Arial"/>
                <w:i/>
                <w:iCs/>
                <w:sz w:val="24"/>
                <w:szCs w:val="24"/>
                <w:lang w:val="ru-RU"/>
              </w:rPr>
              <w:t xml:space="preserve">) </w:t>
            </w:r>
          </w:p>
          <w:p w14:paraId="2BA59154" w14:textId="77777777" w:rsidR="00343A18" w:rsidRPr="00143C08" w:rsidRDefault="00143C08" w:rsidP="00143C08">
            <w:pPr>
              <w:spacing w:before="0"/>
              <w:jc w:val="left"/>
              <w:rPr>
                <w:rFonts w:cs="Arial"/>
                <w:b/>
                <w:bCs/>
                <w:i/>
                <w:iCs/>
                <w:sz w:val="24"/>
                <w:szCs w:val="24"/>
                <w:lang w:val="sr-Cyrl-CS"/>
              </w:rPr>
            </w:pPr>
            <w:r>
              <w:rPr>
                <w:rFonts w:cs="Arial"/>
                <w:i/>
                <w:iCs/>
                <w:sz w:val="24"/>
                <w:szCs w:val="24"/>
                <w:lang w:val="sr-Cyrl-CS"/>
              </w:rPr>
              <w:t>или</w:t>
            </w:r>
            <w:r w:rsidR="0055619B" w:rsidRPr="00143C08">
              <w:rPr>
                <w:rFonts w:cs="Arial"/>
                <w:i/>
                <w:iCs/>
                <w:sz w:val="24"/>
                <w:szCs w:val="24"/>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C4FC3D" w14:textId="77777777" w:rsidR="00343A18" w:rsidRPr="00143C08" w:rsidRDefault="00343A18" w:rsidP="003F5515">
            <w:pPr>
              <w:snapToGrid w:val="0"/>
              <w:spacing w:before="0"/>
              <w:rPr>
                <w:rFonts w:cs="Arial"/>
                <w:b/>
                <w:bCs/>
                <w:i/>
                <w:iCs/>
                <w:sz w:val="24"/>
                <w:szCs w:val="24"/>
              </w:rPr>
            </w:pPr>
          </w:p>
          <w:p w14:paraId="650D76E4" w14:textId="77777777" w:rsidR="00343A18" w:rsidRPr="00143C08" w:rsidRDefault="00343A18" w:rsidP="003F5515">
            <w:pPr>
              <w:spacing w:before="0"/>
              <w:rPr>
                <w:rFonts w:cs="Arial"/>
                <w:b/>
                <w:bCs/>
                <w:i/>
                <w:iCs/>
                <w:sz w:val="24"/>
                <w:szCs w:val="24"/>
              </w:rPr>
            </w:pPr>
          </w:p>
          <w:p w14:paraId="5096F4A6" w14:textId="77777777" w:rsidR="00343A18" w:rsidRPr="00143C08" w:rsidRDefault="00343A18" w:rsidP="003F5515">
            <w:pPr>
              <w:spacing w:before="0"/>
              <w:rPr>
                <w:rFonts w:cs="Arial"/>
                <w:b/>
                <w:bCs/>
                <w:i/>
                <w:iCs/>
                <w:sz w:val="24"/>
                <w:szCs w:val="24"/>
              </w:rPr>
            </w:pPr>
          </w:p>
        </w:tc>
      </w:tr>
      <w:tr w:rsidR="00343A18" w:rsidRPr="00143C08" w14:paraId="0D054005" w14:textId="77777777" w:rsidTr="00D0738A">
        <w:trPr>
          <w:trHeight w:val="683"/>
        </w:trPr>
        <w:tc>
          <w:tcPr>
            <w:tcW w:w="4621" w:type="dxa"/>
            <w:tcBorders>
              <w:top w:val="single" w:sz="4" w:space="0" w:color="000000"/>
              <w:left w:val="single" w:sz="4" w:space="0" w:color="000000"/>
              <w:bottom w:val="single" w:sz="4" w:space="0" w:color="000000"/>
            </w:tcBorders>
            <w:shd w:val="clear" w:color="auto" w:fill="auto"/>
          </w:tcPr>
          <w:p w14:paraId="583D09E5" w14:textId="77777777" w:rsidR="00343A18" w:rsidRPr="00143C08" w:rsidRDefault="00343A18" w:rsidP="003F5515">
            <w:pPr>
              <w:spacing w:before="0"/>
              <w:rPr>
                <w:rFonts w:cs="Arial"/>
                <w:b/>
                <w:bCs/>
                <w:i/>
                <w:iCs/>
                <w:sz w:val="24"/>
                <w:szCs w:val="24"/>
              </w:rPr>
            </w:pPr>
            <w:r w:rsidRPr="00143C08">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B1719B" w14:textId="77777777" w:rsidR="00343A18" w:rsidRPr="00143C08" w:rsidRDefault="00343A18" w:rsidP="003F5515">
            <w:pPr>
              <w:snapToGrid w:val="0"/>
              <w:spacing w:before="0"/>
              <w:rPr>
                <w:rFonts w:cs="Arial"/>
                <w:b/>
                <w:bCs/>
                <w:i/>
                <w:iCs/>
                <w:sz w:val="24"/>
                <w:szCs w:val="24"/>
              </w:rPr>
            </w:pPr>
          </w:p>
          <w:p w14:paraId="0A6011DE" w14:textId="77777777" w:rsidR="00343A18" w:rsidRPr="00143C08" w:rsidRDefault="00343A18" w:rsidP="003F5515">
            <w:pPr>
              <w:spacing w:before="0"/>
              <w:rPr>
                <w:rFonts w:cs="Arial"/>
                <w:b/>
                <w:bCs/>
                <w:i/>
                <w:iCs/>
                <w:sz w:val="24"/>
                <w:szCs w:val="24"/>
              </w:rPr>
            </w:pPr>
          </w:p>
          <w:p w14:paraId="229A1ADC" w14:textId="77777777" w:rsidR="00343A18" w:rsidRPr="00143C08" w:rsidRDefault="00343A18" w:rsidP="003F5515">
            <w:pPr>
              <w:spacing w:before="0"/>
              <w:rPr>
                <w:rFonts w:cs="Arial"/>
                <w:b/>
                <w:bCs/>
                <w:i/>
                <w:iCs/>
                <w:sz w:val="24"/>
                <w:szCs w:val="24"/>
              </w:rPr>
            </w:pPr>
          </w:p>
        </w:tc>
      </w:tr>
      <w:tr w:rsidR="00343A18" w:rsidRPr="00143C08" w14:paraId="368FD336" w14:textId="77777777" w:rsidTr="00D0738A">
        <w:trPr>
          <w:trHeight w:val="647"/>
        </w:trPr>
        <w:tc>
          <w:tcPr>
            <w:tcW w:w="4621" w:type="dxa"/>
            <w:tcBorders>
              <w:top w:val="single" w:sz="4" w:space="0" w:color="000000"/>
              <w:left w:val="single" w:sz="4" w:space="0" w:color="000000"/>
              <w:bottom w:val="single" w:sz="4" w:space="0" w:color="000000"/>
            </w:tcBorders>
            <w:shd w:val="clear" w:color="auto" w:fill="auto"/>
          </w:tcPr>
          <w:p w14:paraId="1D75A7FB" w14:textId="77777777" w:rsidR="00343A18" w:rsidRPr="00143C08" w:rsidRDefault="00343A18" w:rsidP="003F5515">
            <w:pPr>
              <w:spacing w:before="0"/>
              <w:rPr>
                <w:rFonts w:cs="Arial"/>
                <w:b/>
                <w:bCs/>
                <w:i/>
                <w:iCs/>
                <w:sz w:val="24"/>
                <w:szCs w:val="24"/>
              </w:rPr>
            </w:pPr>
            <w:r w:rsidRPr="00143C08">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BA0972" w14:textId="77777777" w:rsidR="00343A18" w:rsidRPr="00143C08" w:rsidRDefault="00343A18" w:rsidP="003F5515">
            <w:pPr>
              <w:snapToGrid w:val="0"/>
              <w:spacing w:before="0"/>
              <w:rPr>
                <w:rFonts w:cs="Arial"/>
                <w:b/>
                <w:bCs/>
                <w:i/>
                <w:iCs/>
                <w:sz w:val="24"/>
                <w:szCs w:val="24"/>
              </w:rPr>
            </w:pPr>
          </w:p>
          <w:p w14:paraId="0D093C46" w14:textId="77777777" w:rsidR="00343A18" w:rsidRPr="00143C08" w:rsidRDefault="00343A18" w:rsidP="003F5515">
            <w:pPr>
              <w:spacing w:before="0"/>
              <w:rPr>
                <w:rFonts w:cs="Arial"/>
                <w:b/>
                <w:bCs/>
                <w:i/>
                <w:iCs/>
                <w:sz w:val="24"/>
                <w:szCs w:val="24"/>
              </w:rPr>
            </w:pPr>
          </w:p>
          <w:p w14:paraId="365A0573" w14:textId="77777777" w:rsidR="00343A18" w:rsidRPr="00143C08" w:rsidRDefault="00343A18" w:rsidP="003F5515">
            <w:pPr>
              <w:spacing w:before="0"/>
              <w:rPr>
                <w:rFonts w:cs="Arial"/>
                <w:b/>
                <w:bCs/>
                <w:i/>
                <w:iCs/>
                <w:sz w:val="24"/>
                <w:szCs w:val="24"/>
              </w:rPr>
            </w:pPr>
          </w:p>
        </w:tc>
      </w:tr>
      <w:tr w:rsidR="00343A18" w:rsidRPr="00004B4E" w14:paraId="792D082B" w14:textId="77777777" w:rsidTr="00D0738A">
        <w:tc>
          <w:tcPr>
            <w:tcW w:w="4621" w:type="dxa"/>
            <w:tcBorders>
              <w:top w:val="single" w:sz="4" w:space="0" w:color="000000"/>
              <w:left w:val="single" w:sz="4" w:space="0" w:color="000000"/>
              <w:bottom w:val="single" w:sz="4" w:space="0" w:color="000000"/>
            </w:tcBorders>
            <w:shd w:val="clear" w:color="auto" w:fill="auto"/>
          </w:tcPr>
          <w:p w14:paraId="46A68E91"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B8233E" w14:textId="77777777" w:rsidR="00343A18" w:rsidRPr="00143C08" w:rsidRDefault="00343A18" w:rsidP="003F5515">
            <w:pPr>
              <w:snapToGrid w:val="0"/>
              <w:spacing w:before="0"/>
              <w:rPr>
                <w:rFonts w:cs="Arial"/>
                <w:b/>
                <w:bCs/>
                <w:i/>
                <w:iCs/>
                <w:sz w:val="24"/>
                <w:szCs w:val="24"/>
                <w:lang w:val="ru-RU"/>
              </w:rPr>
            </w:pPr>
          </w:p>
        </w:tc>
      </w:tr>
      <w:tr w:rsidR="00343A18" w:rsidRPr="00143C08" w14:paraId="5840FAF8" w14:textId="77777777" w:rsidTr="00D0738A">
        <w:trPr>
          <w:trHeight w:val="512"/>
        </w:trPr>
        <w:tc>
          <w:tcPr>
            <w:tcW w:w="4621" w:type="dxa"/>
            <w:tcBorders>
              <w:top w:val="single" w:sz="4" w:space="0" w:color="000000"/>
              <w:left w:val="single" w:sz="4" w:space="0" w:color="000000"/>
              <w:bottom w:val="single" w:sz="4" w:space="0" w:color="000000"/>
            </w:tcBorders>
            <w:shd w:val="clear" w:color="auto" w:fill="auto"/>
          </w:tcPr>
          <w:p w14:paraId="4F9F4332" w14:textId="77777777" w:rsidR="00343A18" w:rsidRPr="00E3284B" w:rsidRDefault="00343A18" w:rsidP="003F5515">
            <w:pPr>
              <w:spacing w:before="0"/>
              <w:rPr>
                <w:rFonts w:cs="Arial"/>
                <w:i/>
                <w:iCs/>
                <w:sz w:val="24"/>
                <w:szCs w:val="24"/>
                <w:lang w:val="ru-RU"/>
              </w:rPr>
            </w:pPr>
          </w:p>
          <w:p w14:paraId="2BE1AC75" w14:textId="77777777" w:rsidR="00343A18" w:rsidRPr="00143C08" w:rsidRDefault="00343A18" w:rsidP="003F5515">
            <w:pPr>
              <w:spacing w:before="0"/>
              <w:rPr>
                <w:rFonts w:cs="Arial"/>
                <w:b/>
                <w:bCs/>
                <w:i/>
                <w:iCs/>
                <w:sz w:val="24"/>
                <w:szCs w:val="24"/>
              </w:rPr>
            </w:pPr>
            <w:r w:rsidRPr="00143C08">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A1CF70" w14:textId="77777777" w:rsidR="00343A18" w:rsidRPr="00143C08" w:rsidRDefault="00343A18" w:rsidP="003F5515">
            <w:pPr>
              <w:snapToGrid w:val="0"/>
              <w:spacing w:before="0"/>
              <w:rPr>
                <w:rFonts w:cs="Arial"/>
                <w:b/>
                <w:bCs/>
                <w:i/>
                <w:iCs/>
                <w:sz w:val="24"/>
                <w:szCs w:val="24"/>
              </w:rPr>
            </w:pPr>
          </w:p>
          <w:p w14:paraId="599FA160" w14:textId="77777777" w:rsidR="00343A18" w:rsidRPr="00143C08" w:rsidRDefault="00343A18" w:rsidP="003F5515">
            <w:pPr>
              <w:spacing w:before="0"/>
              <w:rPr>
                <w:rFonts w:cs="Arial"/>
                <w:b/>
                <w:bCs/>
                <w:i/>
                <w:iCs/>
                <w:sz w:val="24"/>
                <w:szCs w:val="24"/>
              </w:rPr>
            </w:pPr>
          </w:p>
          <w:p w14:paraId="5BFEC7B9" w14:textId="77777777" w:rsidR="00343A18" w:rsidRPr="00143C08" w:rsidRDefault="00343A18" w:rsidP="003F5515">
            <w:pPr>
              <w:spacing w:before="0"/>
              <w:rPr>
                <w:rFonts w:cs="Arial"/>
                <w:b/>
                <w:bCs/>
                <w:i/>
                <w:iCs/>
                <w:sz w:val="24"/>
                <w:szCs w:val="24"/>
              </w:rPr>
            </w:pPr>
          </w:p>
        </w:tc>
      </w:tr>
      <w:tr w:rsidR="00343A18" w:rsidRPr="00004B4E" w14:paraId="2CA526EE" w14:textId="77777777" w:rsidTr="00D0738A">
        <w:tc>
          <w:tcPr>
            <w:tcW w:w="4621" w:type="dxa"/>
            <w:tcBorders>
              <w:top w:val="single" w:sz="4" w:space="0" w:color="000000"/>
              <w:left w:val="single" w:sz="4" w:space="0" w:color="000000"/>
              <w:bottom w:val="single" w:sz="4" w:space="0" w:color="000000"/>
            </w:tcBorders>
            <w:shd w:val="clear" w:color="auto" w:fill="auto"/>
          </w:tcPr>
          <w:p w14:paraId="4FE8D21C"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Електронска адреса понуђача (</w:t>
            </w:r>
            <w:r w:rsidRPr="00143C08">
              <w:rPr>
                <w:rFonts w:cs="Arial"/>
                <w:i/>
                <w:iCs/>
                <w:sz w:val="24"/>
                <w:szCs w:val="24"/>
              </w:rPr>
              <w:t>e</w:t>
            </w:r>
            <w:r w:rsidRPr="00143C08">
              <w:rPr>
                <w:rFonts w:cs="Arial"/>
                <w:i/>
                <w:iCs/>
                <w:sz w:val="24"/>
                <w:szCs w:val="24"/>
                <w:lang w:val="ru-RU"/>
              </w:rPr>
              <w:t>-</w:t>
            </w:r>
            <w:r w:rsidRPr="00143C08">
              <w:rPr>
                <w:rFonts w:cs="Arial"/>
                <w:i/>
                <w:iCs/>
                <w:sz w:val="24"/>
                <w:szCs w:val="24"/>
              </w:rPr>
              <w:t>mail</w:t>
            </w:r>
            <w:r w:rsidRPr="00143C08">
              <w:rPr>
                <w:rFonts w:cs="Arial"/>
                <w:i/>
                <w:iCs/>
                <w:sz w:val="24"/>
                <w:szCs w:val="24"/>
                <w:lang w:val="ru-RU"/>
              </w:rPr>
              <w:t>):</w:t>
            </w:r>
          </w:p>
          <w:p w14:paraId="31D16A18" w14:textId="77777777" w:rsidR="00343A18" w:rsidRPr="00143C08" w:rsidRDefault="00343A18" w:rsidP="003F551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DFE01A" w14:textId="77777777" w:rsidR="00343A18" w:rsidRPr="00143C08" w:rsidRDefault="00343A18" w:rsidP="003F5515">
            <w:pPr>
              <w:snapToGrid w:val="0"/>
              <w:spacing w:before="0"/>
              <w:rPr>
                <w:rFonts w:cs="Arial"/>
                <w:b/>
                <w:bCs/>
                <w:i/>
                <w:iCs/>
                <w:sz w:val="24"/>
                <w:szCs w:val="24"/>
                <w:lang w:val="ru-RU"/>
              </w:rPr>
            </w:pPr>
          </w:p>
        </w:tc>
      </w:tr>
      <w:tr w:rsidR="00343A18" w:rsidRPr="00143C08" w14:paraId="1A903DAF" w14:textId="77777777" w:rsidTr="00D0738A">
        <w:trPr>
          <w:trHeight w:val="557"/>
        </w:trPr>
        <w:tc>
          <w:tcPr>
            <w:tcW w:w="4621" w:type="dxa"/>
            <w:tcBorders>
              <w:top w:val="single" w:sz="4" w:space="0" w:color="000000"/>
              <w:left w:val="single" w:sz="4" w:space="0" w:color="000000"/>
              <w:bottom w:val="single" w:sz="4" w:space="0" w:color="000000"/>
            </w:tcBorders>
            <w:shd w:val="clear" w:color="auto" w:fill="auto"/>
          </w:tcPr>
          <w:p w14:paraId="56D33800" w14:textId="77777777" w:rsidR="00343A18" w:rsidRPr="00143C08" w:rsidRDefault="00343A18" w:rsidP="003F5515">
            <w:pPr>
              <w:spacing w:before="0"/>
              <w:rPr>
                <w:rFonts w:cs="Arial"/>
                <w:b/>
                <w:bCs/>
                <w:i/>
                <w:iCs/>
                <w:sz w:val="24"/>
                <w:szCs w:val="24"/>
              </w:rPr>
            </w:pPr>
            <w:r w:rsidRPr="00143C08">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18330B" w14:textId="77777777" w:rsidR="00343A18" w:rsidRPr="00143C08" w:rsidRDefault="00343A18" w:rsidP="003F5515">
            <w:pPr>
              <w:snapToGrid w:val="0"/>
              <w:spacing w:before="0"/>
              <w:rPr>
                <w:rFonts w:cs="Arial"/>
                <w:b/>
                <w:bCs/>
                <w:i/>
                <w:iCs/>
                <w:sz w:val="24"/>
                <w:szCs w:val="24"/>
              </w:rPr>
            </w:pPr>
          </w:p>
          <w:p w14:paraId="3B6AD4B5" w14:textId="77777777" w:rsidR="00343A18" w:rsidRPr="00143C08" w:rsidRDefault="00343A18" w:rsidP="003F5515">
            <w:pPr>
              <w:spacing w:before="0"/>
              <w:rPr>
                <w:rFonts w:cs="Arial"/>
                <w:b/>
                <w:bCs/>
                <w:i/>
                <w:iCs/>
                <w:sz w:val="24"/>
                <w:szCs w:val="24"/>
              </w:rPr>
            </w:pPr>
          </w:p>
          <w:p w14:paraId="0C6F07F0" w14:textId="77777777" w:rsidR="00343A18" w:rsidRPr="00143C08" w:rsidRDefault="00343A18" w:rsidP="003F5515">
            <w:pPr>
              <w:spacing w:before="0"/>
              <w:rPr>
                <w:rFonts w:cs="Arial"/>
                <w:b/>
                <w:bCs/>
                <w:i/>
                <w:iCs/>
                <w:sz w:val="24"/>
                <w:szCs w:val="24"/>
              </w:rPr>
            </w:pPr>
          </w:p>
        </w:tc>
      </w:tr>
      <w:tr w:rsidR="00343A18" w:rsidRPr="00143C08" w14:paraId="42907260"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2A9B1E98" w14:textId="77777777" w:rsidR="00343A18" w:rsidRPr="00143C08" w:rsidRDefault="00343A18" w:rsidP="003F5515">
            <w:pPr>
              <w:spacing w:before="0"/>
              <w:rPr>
                <w:rFonts w:cs="Arial"/>
                <w:b/>
                <w:bCs/>
                <w:i/>
                <w:iCs/>
                <w:sz w:val="24"/>
                <w:szCs w:val="24"/>
              </w:rPr>
            </w:pPr>
            <w:r w:rsidRPr="00143C08">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F173A7" w14:textId="77777777" w:rsidR="00343A18" w:rsidRPr="00143C08" w:rsidRDefault="00343A18" w:rsidP="003F5515">
            <w:pPr>
              <w:snapToGrid w:val="0"/>
              <w:spacing w:before="0"/>
              <w:rPr>
                <w:rFonts w:cs="Arial"/>
                <w:b/>
                <w:bCs/>
                <w:i/>
                <w:iCs/>
                <w:sz w:val="24"/>
                <w:szCs w:val="24"/>
              </w:rPr>
            </w:pPr>
          </w:p>
          <w:p w14:paraId="18EE9D9F" w14:textId="77777777" w:rsidR="00343A18" w:rsidRPr="00143C08" w:rsidRDefault="00343A18" w:rsidP="003F5515">
            <w:pPr>
              <w:spacing w:before="0"/>
              <w:rPr>
                <w:rFonts w:cs="Arial"/>
                <w:b/>
                <w:bCs/>
                <w:i/>
                <w:iCs/>
                <w:sz w:val="24"/>
                <w:szCs w:val="24"/>
              </w:rPr>
            </w:pPr>
          </w:p>
          <w:p w14:paraId="152188F9" w14:textId="77777777" w:rsidR="00343A18" w:rsidRPr="00143C08" w:rsidRDefault="00343A18" w:rsidP="003F5515">
            <w:pPr>
              <w:spacing w:before="0"/>
              <w:rPr>
                <w:rFonts w:cs="Arial"/>
                <w:b/>
                <w:bCs/>
                <w:i/>
                <w:iCs/>
                <w:sz w:val="24"/>
                <w:szCs w:val="24"/>
              </w:rPr>
            </w:pPr>
          </w:p>
        </w:tc>
      </w:tr>
      <w:tr w:rsidR="00343A18" w:rsidRPr="00004B4E" w14:paraId="6A259EF6"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3A80B660"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E1511F" w14:textId="77777777" w:rsidR="00343A18" w:rsidRPr="00143C08" w:rsidRDefault="00343A18" w:rsidP="003F5515">
            <w:pPr>
              <w:snapToGrid w:val="0"/>
              <w:spacing w:before="0"/>
              <w:rPr>
                <w:rFonts w:cs="Arial"/>
                <w:b/>
                <w:bCs/>
                <w:i/>
                <w:iCs/>
                <w:sz w:val="24"/>
                <w:szCs w:val="24"/>
                <w:lang w:val="ru-RU"/>
              </w:rPr>
            </w:pPr>
          </w:p>
          <w:p w14:paraId="3CF200B5" w14:textId="77777777" w:rsidR="00343A18" w:rsidRPr="00143C08" w:rsidRDefault="00343A18" w:rsidP="003F5515">
            <w:pPr>
              <w:spacing w:before="0"/>
              <w:rPr>
                <w:rFonts w:cs="Arial"/>
                <w:b/>
                <w:bCs/>
                <w:i/>
                <w:iCs/>
                <w:sz w:val="24"/>
                <w:szCs w:val="24"/>
                <w:lang w:val="ru-RU"/>
              </w:rPr>
            </w:pPr>
          </w:p>
          <w:p w14:paraId="2B11EFB4" w14:textId="77777777" w:rsidR="00343A18" w:rsidRPr="00143C08" w:rsidRDefault="00343A18" w:rsidP="003F5515">
            <w:pPr>
              <w:spacing w:before="0"/>
              <w:rPr>
                <w:rFonts w:cs="Arial"/>
                <w:b/>
                <w:bCs/>
                <w:i/>
                <w:iCs/>
                <w:sz w:val="24"/>
                <w:szCs w:val="24"/>
                <w:lang w:val="ru-RU"/>
              </w:rPr>
            </w:pPr>
          </w:p>
        </w:tc>
      </w:tr>
      <w:tr w:rsidR="00343A18" w:rsidRPr="00004B4E" w14:paraId="50A4D3B3"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405023A6"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7480CD" w14:textId="77777777" w:rsidR="00343A18" w:rsidRPr="00143C08" w:rsidRDefault="00343A18" w:rsidP="003F5515">
            <w:pPr>
              <w:snapToGrid w:val="0"/>
              <w:spacing w:before="0"/>
              <w:ind w:firstLine="708"/>
              <w:rPr>
                <w:rFonts w:cs="Arial"/>
                <w:b/>
                <w:bCs/>
                <w:i/>
                <w:iCs/>
                <w:sz w:val="24"/>
                <w:szCs w:val="24"/>
                <w:lang w:val="ru-RU"/>
              </w:rPr>
            </w:pPr>
          </w:p>
          <w:p w14:paraId="597E2F15" w14:textId="77777777" w:rsidR="00343A18" w:rsidRPr="00143C08" w:rsidRDefault="00343A18" w:rsidP="003F5515">
            <w:pPr>
              <w:spacing w:before="0"/>
              <w:ind w:firstLine="708"/>
              <w:rPr>
                <w:rFonts w:cs="Arial"/>
                <w:b/>
                <w:bCs/>
                <w:i/>
                <w:iCs/>
                <w:sz w:val="24"/>
                <w:szCs w:val="24"/>
                <w:lang w:val="ru-RU"/>
              </w:rPr>
            </w:pPr>
          </w:p>
          <w:p w14:paraId="58E12712" w14:textId="77777777" w:rsidR="00343A18" w:rsidRPr="00143C08" w:rsidRDefault="00343A18" w:rsidP="003F5515">
            <w:pPr>
              <w:spacing w:before="0"/>
              <w:ind w:firstLine="708"/>
              <w:rPr>
                <w:rFonts w:cs="Arial"/>
                <w:b/>
                <w:bCs/>
                <w:i/>
                <w:iCs/>
                <w:sz w:val="24"/>
                <w:szCs w:val="24"/>
                <w:lang w:val="ru-RU"/>
              </w:rPr>
            </w:pPr>
          </w:p>
        </w:tc>
      </w:tr>
    </w:tbl>
    <w:p w14:paraId="5E5A6506" w14:textId="77777777" w:rsidR="00B471D2" w:rsidRPr="00143C08" w:rsidRDefault="00B471D2" w:rsidP="003F5515">
      <w:pPr>
        <w:spacing w:before="0"/>
        <w:rPr>
          <w:rFonts w:eastAsia="TimesNewRomanPSMT" w:cs="Arial"/>
          <w:b/>
          <w:bCs/>
          <w:i/>
          <w:iCs/>
          <w:sz w:val="24"/>
          <w:szCs w:val="24"/>
          <w:lang w:val="sr-Cyrl-CS"/>
        </w:rPr>
      </w:pPr>
    </w:p>
    <w:p w14:paraId="4CE27FB4" w14:textId="77777777" w:rsidR="00343A18" w:rsidRPr="00143C08" w:rsidRDefault="00343A18" w:rsidP="003F5515">
      <w:pPr>
        <w:spacing w:before="0"/>
        <w:rPr>
          <w:rFonts w:eastAsia="TimesNewRomanPSMT" w:cs="Arial"/>
          <w:b/>
          <w:bCs/>
          <w:i/>
          <w:iCs/>
          <w:sz w:val="24"/>
          <w:szCs w:val="24"/>
        </w:rPr>
      </w:pPr>
      <w:r w:rsidRPr="00143C08">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143C08" w14:paraId="2871C071"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4A0524"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 xml:space="preserve">А) САМОСТАЛНО </w:t>
            </w:r>
          </w:p>
          <w:p w14:paraId="3AB40D5F" w14:textId="77777777" w:rsidR="00AA1245" w:rsidRPr="00143C08" w:rsidRDefault="00AA1245" w:rsidP="003F5515">
            <w:pPr>
              <w:spacing w:before="0"/>
              <w:jc w:val="center"/>
              <w:rPr>
                <w:rFonts w:eastAsia="TimesNewRomanPSMT" w:cs="Arial"/>
                <w:b/>
                <w:bCs/>
                <w:sz w:val="24"/>
                <w:szCs w:val="24"/>
              </w:rPr>
            </w:pPr>
          </w:p>
        </w:tc>
      </w:tr>
      <w:tr w:rsidR="00343A18" w:rsidRPr="00143C08" w14:paraId="19404003"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EF07B1B"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Б) СА ПОДИЗВОЂАЧЕМ</w:t>
            </w:r>
          </w:p>
          <w:p w14:paraId="5AAF7C4B" w14:textId="77777777" w:rsidR="00AA1245" w:rsidRPr="00143C08" w:rsidRDefault="00AA1245" w:rsidP="003F5515">
            <w:pPr>
              <w:spacing w:before="0"/>
              <w:jc w:val="center"/>
              <w:rPr>
                <w:rFonts w:eastAsia="TimesNewRomanPSMT" w:cs="Arial"/>
                <w:b/>
                <w:bCs/>
                <w:sz w:val="24"/>
                <w:szCs w:val="24"/>
              </w:rPr>
            </w:pPr>
          </w:p>
        </w:tc>
      </w:tr>
      <w:tr w:rsidR="00343A18" w:rsidRPr="00143C08" w14:paraId="5C0A094C"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0E462BE"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В) КАО ЗАЈЕДНИЧКУ ПОНУДУ</w:t>
            </w:r>
          </w:p>
          <w:p w14:paraId="64AD00F1" w14:textId="77777777" w:rsidR="00AA1245" w:rsidRPr="00143C08" w:rsidRDefault="00AA1245" w:rsidP="003F5515">
            <w:pPr>
              <w:spacing w:before="0"/>
              <w:jc w:val="center"/>
              <w:rPr>
                <w:rFonts w:cs="Arial"/>
                <w:b/>
                <w:i/>
                <w:iCs/>
                <w:sz w:val="24"/>
                <w:szCs w:val="24"/>
                <w:lang w:val="ru-RU"/>
              </w:rPr>
            </w:pPr>
          </w:p>
        </w:tc>
      </w:tr>
    </w:tbl>
    <w:p w14:paraId="08138A18" w14:textId="77777777" w:rsidR="00343A18" w:rsidRPr="00E3284B" w:rsidRDefault="00343A18" w:rsidP="003F5515">
      <w:pPr>
        <w:spacing w:before="0"/>
        <w:rPr>
          <w:rFonts w:eastAsia="TimesNewRomanPSMT" w:cs="Arial"/>
          <w:bCs/>
          <w:sz w:val="24"/>
          <w:szCs w:val="24"/>
          <w:lang w:val="ru-RU"/>
        </w:rPr>
      </w:pPr>
      <w:r w:rsidRPr="00143C08">
        <w:rPr>
          <w:rFonts w:cs="Arial"/>
          <w:b/>
          <w:i/>
          <w:iCs/>
          <w:sz w:val="24"/>
          <w:szCs w:val="24"/>
          <w:lang w:val="ru-RU"/>
        </w:rPr>
        <w:t>Напомена:</w:t>
      </w:r>
      <w:r w:rsidRPr="00143C08">
        <w:rPr>
          <w:rFonts w:cs="Arial"/>
          <w:i/>
          <w:iCs/>
          <w:sz w:val="24"/>
          <w:szCs w:val="24"/>
          <w:lang w:val="ru-RU"/>
        </w:rPr>
        <w:t xml:space="preserve"> заокружити начин подношења понуде и </w:t>
      </w:r>
      <w:r w:rsidR="00B471D2" w:rsidRPr="00143C08">
        <w:rPr>
          <w:rFonts w:cs="Arial"/>
          <w:i/>
          <w:iCs/>
          <w:sz w:val="24"/>
          <w:szCs w:val="24"/>
          <w:lang w:val="ru-RU"/>
        </w:rPr>
        <w:t xml:space="preserve">даље </w:t>
      </w:r>
      <w:r w:rsidRPr="00143C08">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0A57A41" w14:textId="77777777" w:rsidR="00343A18" w:rsidRPr="00E3284B" w:rsidRDefault="00343A18" w:rsidP="003F5515">
      <w:pPr>
        <w:spacing w:before="0"/>
        <w:rPr>
          <w:rFonts w:eastAsia="TimesNewRomanPSMT" w:cs="Arial"/>
          <w:bCs/>
          <w:sz w:val="24"/>
          <w:szCs w:val="24"/>
          <w:lang w:val="ru-RU"/>
        </w:rPr>
      </w:pPr>
    </w:p>
    <w:p w14:paraId="17501104" w14:textId="77777777" w:rsidR="00343A18" w:rsidRPr="00143C08" w:rsidRDefault="00343A18" w:rsidP="003F5515">
      <w:pPr>
        <w:spacing w:before="0"/>
        <w:rPr>
          <w:rFonts w:eastAsia="TimesNewRomanPSMT" w:cs="Arial"/>
          <w:b/>
          <w:bCs/>
          <w:i/>
          <w:sz w:val="24"/>
          <w:szCs w:val="24"/>
        </w:rPr>
      </w:pPr>
      <w:r w:rsidRPr="00143C08">
        <w:rPr>
          <w:rFonts w:eastAsia="TimesNewRomanPSMT" w:cs="Arial"/>
          <w:b/>
          <w:bCs/>
          <w:i/>
          <w:sz w:val="24"/>
          <w:szCs w:val="24"/>
          <w:lang w:val="sr-Cyrl-CS"/>
        </w:rPr>
        <w:lastRenderedPageBreak/>
        <w:t xml:space="preserve">3) </w:t>
      </w:r>
      <w:r w:rsidRPr="00143C08">
        <w:rPr>
          <w:rFonts w:eastAsia="TimesNewRomanPSMT" w:cs="Arial"/>
          <w:b/>
          <w:bCs/>
          <w:i/>
          <w:sz w:val="24"/>
          <w:szCs w:val="24"/>
        </w:rPr>
        <w:t xml:space="preserve">ПОДАЦИ О ПОДИЗВОЂАЧУ </w:t>
      </w:r>
    </w:p>
    <w:p w14:paraId="75A9949A" w14:textId="77777777" w:rsidR="00343A18" w:rsidRPr="00143C08" w:rsidRDefault="00343A18" w:rsidP="003F5515">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143C08" w14:paraId="13343637" w14:textId="77777777" w:rsidTr="00BC01DC">
        <w:tc>
          <w:tcPr>
            <w:tcW w:w="465" w:type="dxa"/>
            <w:tcBorders>
              <w:top w:val="single" w:sz="4" w:space="0" w:color="000000"/>
              <w:left w:val="single" w:sz="4" w:space="0" w:color="000000"/>
              <w:bottom w:val="single" w:sz="4" w:space="0" w:color="000000"/>
            </w:tcBorders>
            <w:shd w:val="clear" w:color="auto" w:fill="auto"/>
          </w:tcPr>
          <w:p w14:paraId="05B6C319" w14:textId="77777777" w:rsidR="00343A18" w:rsidRPr="00143C08" w:rsidRDefault="00343A18" w:rsidP="003F5515">
            <w:pPr>
              <w:snapToGrid w:val="0"/>
              <w:spacing w:before="0"/>
              <w:rPr>
                <w:rFonts w:cs="Arial"/>
                <w:sz w:val="24"/>
                <w:szCs w:val="24"/>
              </w:rPr>
            </w:pPr>
          </w:p>
          <w:p w14:paraId="4F673FF7" w14:textId="77777777" w:rsidR="00343A18" w:rsidRPr="00143C08" w:rsidRDefault="00343A18" w:rsidP="003F5515">
            <w:pPr>
              <w:spacing w:before="0"/>
              <w:rPr>
                <w:rFonts w:eastAsia="TimesNewRomanPSMT" w:cs="Arial"/>
                <w:bCs/>
                <w:i/>
                <w:sz w:val="24"/>
                <w:szCs w:val="24"/>
              </w:rPr>
            </w:pPr>
            <w:r w:rsidRPr="00143C08">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470DD52D" w14:textId="77777777" w:rsidR="00343A18" w:rsidRPr="00143C08" w:rsidRDefault="00343A18" w:rsidP="003F5515">
            <w:pPr>
              <w:snapToGrid w:val="0"/>
              <w:spacing w:before="0"/>
              <w:rPr>
                <w:rFonts w:eastAsia="TimesNewRomanPSMT" w:cs="Arial"/>
                <w:bCs/>
                <w:i/>
                <w:sz w:val="24"/>
                <w:szCs w:val="24"/>
              </w:rPr>
            </w:pPr>
          </w:p>
          <w:p w14:paraId="78B7EF25"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5E4970" w14:textId="77777777" w:rsidR="00343A18" w:rsidRPr="00143C08" w:rsidRDefault="00343A18" w:rsidP="003F5515">
            <w:pPr>
              <w:snapToGrid w:val="0"/>
              <w:spacing w:before="0"/>
              <w:rPr>
                <w:rFonts w:eastAsia="TimesNewRomanPSMT" w:cs="Arial"/>
                <w:b/>
                <w:bCs/>
                <w:sz w:val="24"/>
                <w:szCs w:val="24"/>
              </w:rPr>
            </w:pPr>
          </w:p>
        </w:tc>
      </w:tr>
      <w:tr w:rsidR="0055619B" w:rsidRPr="00143C08" w14:paraId="450EB2B4"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5109E5E" w14:textId="77777777" w:rsidR="0055619B" w:rsidRPr="00143C08"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985370" w14:textId="77777777" w:rsidR="00143C08" w:rsidRPr="00E3284B" w:rsidRDefault="0055619B" w:rsidP="003F5515">
            <w:pPr>
              <w:snapToGrid w:val="0"/>
              <w:spacing w:before="0"/>
              <w:rPr>
                <w:rFonts w:eastAsia="TimesNewRomanPSMT" w:cs="Arial"/>
                <w:bCs/>
                <w:i/>
                <w:sz w:val="24"/>
                <w:szCs w:val="24"/>
                <w:lang w:val="ru-RU"/>
              </w:rPr>
            </w:pPr>
            <w:r w:rsidRPr="00E3284B">
              <w:rPr>
                <w:rFonts w:eastAsia="TimesNewRomanPSMT" w:cs="Arial"/>
                <w:bCs/>
                <w:i/>
                <w:sz w:val="24"/>
                <w:szCs w:val="24"/>
                <w:lang w:val="ru-RU"/>
              </w:rPr>
              <w:t xml:space="preserve">Врста правног лица: </w:t>
            </w:r>
          </w:p>
          <w:p w14:paraId="63C5E0FA" w14:textId="77777777" w:rsidR="00143C08" w:rsidRDefault="0055619B" w:rsidP="00143C08">
            <w:pPr>
              <w:snapToGrid w:val="0"/>
              <w:spacing w:before="0"/>
              <w:jc w:val="left"/>
              <w:rPr>
                <w:rFonts w:eastAsia="TimesNewRomanPSMT" w:cs="Arial"/>
                <w:bCs/>
                <w:i/>
                <w:sz w:val="24"/>
                <w:szCs w:val="24"/>
                <w:lang w:val="sr-Cyrl-CS"/>
              </w:rPr>
            </w:pPr>
            <w:r w:rsidRPr="00E3284B">
              <w:rPr>
                <w:rFonts w:eastAsia="TimesNewRomanPSMT" w:cs="Arial"/>
                <w:bCs/>
                <w:i/>
                <w:sz w:val="24"/>
                <w:szCs w:val="24"/>
                <w:lang w:val="ru-RU"/>
              </w:rPr>
              <w:t>(микро, мало, средње, велико</w:t>
            </w:r>
            <w:r w:rsidR="00143C08">
              <w:rPr>
                <w:rFonts w:eastAsia="TimesNewRomanPSMT" w:cs="Arial"/>
                <w:bCs/>
                <w:i/>
                <w:sz w:val="24"/>
                <w:szCs w:val="24"/>
                <w:lang w:val="sr-Cyrl-CS"/>
              </w:rPr>
              <w:t>)</w:t>
            </w:r>
          </w:p>
          <w:p w14:paraId="3954C93D" w14:textId="77777777" w:rsidR="0055619B" w:rsidRPr="00143C08" w:rsidRDefault="00143C08" w:rsidP="00143C08">
            <w:pPr>
              <w:snapToGrid w:val="0"/>
              <w:spacing w:before="0"/>
              <w:jc w:val="left"/>
              <w:rPr>
                <w:rFonts w:eastAsia="TimesNewRomanPSMT" w:cs="Arial"/>
                <w:bCs/>
                <w:i/>
                <w:sz w:val="24"/>
                <w:szCs w:val="24"/>
                <w:lang w:val="sr-Cyrl-CS"/>
              </w:rPr>
            </w:pPr>
            <w:r>
              <w:rPr>
                <w:rFonts w:eastAsia="TimesNewRomanPSMT" w:cs="Arial"/>
                <w:bCs/>
                <w:i/>
                <w:sz w:val="24"/>
                <w:szCs w:val="24"/>
                <w:lang w:val="sr-Cyrl-CS"/>
              </w:rPr>
              <w:t>или</w:t>
            </w:r>
            <w:r w:rsidR="0055619B" w:rsidRPr="00143C08">
              <w:rPr>
                <w:rFonts w:eastAsia="TimesNewRomanPSMT" w:cs="Arial"/>
                <w:bCs/>
                <w:i/>
                <w:sz w:val="24"/>
                <w:szCs w:val="24"/>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B8EAA7" w14:textId="77777777" w:rsidR="0055619B" w:rsidRPr="00143C08" w:rsidRDefault="0055619B" w:rsidP="003F5515">
            <w:pPr>
              <w:snapToGrid w:val="0"/>
              <w:spacing w:before="0"/>
              <w:rPr>
                <w:rFonts w:eastAsia="TimesNewRomanPSMT" w:cs="Arial"/>
                <w:b/>
                <w:bCs/>
                <w:sz w:val="24"/>
                <w:szCs w:val="24"/>
              </w:rPr>
            </w:pPr>
          </w:p>
        </w:tc>
      </w:tr>
      <w:tr w:rsidR="00343A18" w:rsidRPr="00143C08" w14:paraId="0A23E467" w14:textId="77777777" w:rsidTr="00BC01DC">
        <w:tc>
          <w:tcPr>
            <w:tcW w:w="465" w:type="dxa"/>
            <w:tcBorders>
              <w:top w:val="single" w:sz="4" w:space="0" w:color="000000"/>
              <w:left w:val="single" w:sz="4" w:space="0" w:color="000000"/>
              <w:bottom w:val="single" w:sz="4" w:space="0" w:color="000000"/>
            </w:tcBorders>
            <w:shd w:val="clear" w:color="auto" w:fill="auto"/>
          </w:tcPr>
          <w:p w14:paraId="5FEA7968" w14:textId="77777777" w:rsidR="00343A18" w:rsidRPr="00143C08" w:rsidRDefault="00343A18" w:rsidP="003F5515">
            <w:pPr>
              <w:snapToGrid w:val="0"/>
              <w:spacing w:before="0"/>
              <w:rPr>
                <w:rFonts w:eastAsia="TimesNewRomanPSMT" w:cs="Arial"/>
                <w:bCs/>
                <w:i/>
                <w:sz w:val="24"/>
                <w:szCs w:val="24"/>
              </w:rPr>
            </w:pPr>
          </w:p>
          <w:p w14:paraId="414078B4"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16356C6" w14:textId="77777777" w:rsidR="00343A18" w:rsidRPr="00143C08" w:rsidRDefault="00343A18" w:rsidP="003F5515">
            <w:pPr>
              <w:snapToGrid w:val="0"/>
              <w:spacing w:before="0"/>
              <w:rPr>
                <w:rFonts w:eastAsia="TimesNewRomanPSMT" w:cs="Arial"/>
                <w:bCs/>
                <w:i/>
                <w:sz w:val="24"/>
                <w:szCs w:val="24"/>
              </w:rPr>
            </w:pPr>
          </w:p>
          <w:p w14:paraId="3B04CB69"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FC610C" w14:textId="77777777" w:rsidR="00343A18" w:rsidRPr="00143C08" w:rsidRDefault="00343A18" w:rsidP="003F5515">
            <w:pPr>
              <w:snapToGrid w:val="0"/>
              <w:spacing w:before="0"/>
              <w:rPr>
                <w:rFonts w:eastAsia="TimesNewRomanPSMT" w:cs="Arial"/>
                <w:b/>
                <w:bCs/>
                <w:sz w:val="24"/>
                <w:szCs w:val="24"/>
              </w:rPr>
            </w:pPr>
          </w:p>
        </w:tc>
      </w:tr>
      <w:tr w:rsidR="00343A18" w:rsidRPr="00143C08" w14:paraId="30BB8A92" w14:textId="77777777" w:rsidTr="00BC01DC">
        <w:tc>
          <w:tcPr>
            <w:tcW w:w="465" w:type="dxa"/>
            <w:tcBorders>
              <w:top w:val="single" w:sz="4" w:space="0" w:color="000000"/>
              <w:left w:val="single" w:sz="4" w:space="0" w:color="000000"/>
              <w:bottom w:val="single" w:sz="4" w:space="0" w:color="000000"/>
            </w:tcBorders>
            <w:shd w:val="clear" w:color="auto" w:fill="auto"/>
          </w:tcPr>
          <w:p w14:paraId="1DFDEB22" w14:textId="77777777" w:rsidR="00343A18" w:rsidRPr="00143C08" w:rsidRDefault="00343A18" w:rsidP="003F5515">
            <w:pPr>
              <w:snapToGrid w:val="0"/>
              <w:spacing w:before="0"/>
              <w:rPr>
                <w:rFonts w:eastAsia="TimesNewRomanPSMT" w:cs="Arial"/>
                <w:bCs/>
                <w:i/>
                <w:sz w:val="24"/>
                <w:szCs w:val="24"/>
              </w:rPr>
            </w:pPr>
          </w:p>
          <w:p w14:paraId="3132352B"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E86D7" w14:textId="77777777" w:rsidR="00343A18" w:rsidRPr="00143C08" w:rsidRDefault="00343A18" w:rsidP="003F5515">
            <w:pPr>
              <w:snapToGrid w:val="0"/>
              <w:spacing w:before="0"/>
              <w:rPr>
                <w:rFonts w:eastAsia="TimesNewRomanPSMT" w:cs="Arial"/>
                <w:bCs/>
                <w:i/>
                <w:sz w:val="24"/>
                <w:szCs w:val="24"/>
              </w:rPr>
            </w:pPr>
          </w:p>
          <w:p w14:paraId="09F7C63E"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7CEDCD" w14:textId="77777777" w:rsidR="00343A18" w:rsidRPr="00143C08" w:rsidRDefault="00343A18" w:rsidP="003F5515">
            <w:pPr>
              <w:snapToGrid w:val="0"/>
              <w:spacing w:before="0"/>
              <w:rPr>
                <w:rFonts w:eastAsia="TimesNewRomanPSMT" w:cs="Arial"/>
                <w:b/>
                <w:bCs/>
                <w:sz w:val="24"/>
                <w:szCs w:val="24"/>
              </w:rPr>
            </w:pPr>
          </w:p>
        </w:tc>
      </w:tr>
      <w:tr w:rsidR="00343A18" w:rsidRPr="00143C08" w14:paraId="401017A6" w14:textId="77777777" w:rsidTr="00BC01DC">
        <w:tc>
          <w:tcPr>
            <w:tcW w:w="465" w:type="dxa"/>
            <w:tcBorders>
              <w:top w:val="single" w:sz="4" w:space="0" w:color="000000"/>
              <w:left w:val="single" w:sz="4" w:space="0" w:color="000000"/>
              <w:bottom w:val="single" w:sz="4" w:space="0" w:color="000000"/>
            </w:tcBorders>
            <w:shd w:val="clear" w:color="auto" w:fill="auto"/>
          </w:tcPr>
          <w:p w14:paraId="25BFC641" w14:textId="77777777" w:rsidR="00343A18" w:rsidRPr="00143C08" w:rsidRDefault="00343A18" w:rsidP="003F5515">
            <w:pPr>
              <w:snapToGrid w:val="0"/>
              <w:spacing w:before="0"/>
              <w:rPr>
                <w:rFonts w:eastAsia="TimesNewRomanPSMT" w:cs="Arial"/>
                <w:bCs/>
                <w:i/>
                <w:sz w:val="24"/>
                <w:szCs w:val="24"/>
              </w:rPr>
            </w:pPr>
          </w:p>
          <w:p w14:paraId="492567F8"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1267B4" w14:textId="77777777" w:rsidR="00343A18" w:rsidRPr="00143C08" w:rsidRDefault="00343A18" w:rsidP="003F5515">
            <w:pPr>
              <w:snapToGrid w:val="0"/>
              <w:spacing w:before="0"/>
              <w:rPr>
                <w:rFonts w:eastAsia="TimesNewRomanPSMT" w:cs="Arial"/>
                <w:bCs/>
                <w:i/>
                <w:sz w:val="24"/>
                <w:szCs w:val="24"/>
              </w:rPr>
            </w:pPr>
          </w:p>
          <w:p w14:paraId="4C213503"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B9F04" w14:textId="77777777" w:rsidR="00343A18" w:rsidRPr="00143C08" w:rsidRDefault="00343A18" w:rsidP="003F5515">
            <w:pPr>
              <w:snapToGrid w:val="0"/>
              <w:spacing w:before="0"/>
              <w:rPr>
                <w:rFonts w:eastAsia="TimesNewRomanPSMT" w:cs="Arial"/>
                <w:b/>
                <w:bCs/>
                <w:sz w:val="24"/>
                <w:szCs w:val="24"/>
              </w:rPr>
            </w:pPr>
          </w:p>
        </w:tc>
      </w:tr>
      <w:tr w:rsidR="00343A18" w:rsidRPr="00143C08" w14:paraId="5AD667B4" w14:textId="77777777" w:rsidTr="00BC01DC">
        <w:tc>
          <w:tcPr>
            <w:tcW w:w="465" w:type="dxa"/>
            <w:tcBorders>
              <w:top w:val="single" w:sz="4" w:space="0" w:color="000000"/>
              <w:left w:val="single" w:sz="4" w:space="0" w:color="000000"/>
              <w:bottom w:val="single" w:sz="4" w:space="0" w:color="000000"/>
            </w:tcBorders>
            <w:shd w:val="clear" w:color="auto" w:fill="auto"/>
          </w:tcPr>
          <w:p w14:paraId="446801D0" w14:textId="77777777" w:rsidR="00343A18" w:rsidRPr="00143C08"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51A5F7A" w14:textId="77777777" w:rsidR="00343A18" w:rsidRPr="00143C08" w:rsidRDefault="00343A18" w:rsidP="003F5515">
            <w:pPr>
              <w:snapToGrid w:val="0"/>
              <w:spacing w:before="0"/>
              <w:rPr>
                <w:rFonts w:eastAsia="TimesNewRomanPSMT" w:cs="Arial"/>
                <w:bCs/>
                <w:i/>
                <w:sz w:val="24"/>
                <w:szCs w:val="24"/>
              </w:rPr>
            </w:pPr>
          </w:p>
          <w:p w14:paraId="3FCDC022"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50B902" w14:textId="77777777" w:rsidR="00343A18" w:rsidRPr="00143C08" w:rsidRDefault="00343A18" w:rsidP="003F5515">
            <w:pPr>
              <w:snapToGrid w:val="0"/>
              <w:spacing w:before="0"/>
              <w:rPr>
                <w:rFonts w:eastAsia="TimesNewRomanPSMT" w:cs="Arial"/>
                <w:b/>
                <w:bCs/>
                <w:sz w:val="24"/>
                <w:szCs w:val="24"/>
              </w:rPr>
            </w:pPr>
          </w:p>
        </w:tc>
      </w:tr>
      <w:tr w:rsidR="00343A18" w:rsidRPr="00004B4E" w14:paraId="0C9790BA" w14:textId="77777777" w:rsidTr="00BC01DC">
        <w:tc>
          <w:tcPr>
            <w:tcW w:w="465" w:type="dxa"/>
            <w:tcBorders>
              <w:top w:val="single" w:sz="4" w:space="0" w:color="000000"/>
              <w:left w:val="single" w:sz="4" w:space="0" w:color="000000"/>
              <w:bottom w:val="single" w:sz="4" w:space="0" w:color="000000"/>
            </w:tcBorders>
            <w:shd w:val="clear" w:color="auto" w:fill="auto"/>
          </w:tcPr>
          <w:p w14:paraId="6E554665" w14:textId="77777777" w:rsidR="00343A18" w:rsidRPr="00143C08"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7A8102" w14:textId="77777777" w:rsidR="00343A18" w:rsidRPr="00143C08" w:rsidRDefault="00343A18" w:rsidP="00143C08">
            <w:pPr>
              <w:spacing w:before="0"/>
              <w:jc w:val="left"/>
              <w:rPr>
                <w:rFonts w:eastAsia="TimesNewRomanPSMT" w:cs="Arial"/>
                <w:b/>
                <w:bCs/>
                <w:sz w:val="24"/>
                <w:szCs w:val="24"/>
                <w:lang w:val="ru-RU"/>
              </w:rPr>
            </w:pPr>
            <w:r w:rsidRPr="00143C08">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B40E5A" w14:textId="77777777" w:rsidR="00343A18" w:rsidRPr="00143C08" w:rsidRDefault="00343A18" w:rsidP="003F5515">
            <w:pPr>
              <w:snapToGrid w:val="0"/>
              <w:spacing w:before="0"/>
              <w:rPr>
                <w:rFonts w:eastAsia="TimesNewRomanPSMT" w:cs="Arial"/>
                <w:b/>
                <w:bCs/>
                <w:sz w:val="24"/>
                <w:szCs w:val="24"/>
                <w:lang w:val="ru-RU"/>
              </w:rPr>
            </w:pPr>
          </w:p>
        </w:tc>
      </w:tr>
      <w:tr w:rsidR="00343A18" w:rsidRPr="00004B4E" w14:paraId="6D8FF662" w14:textId="77777777" w:rsidTr="00BC01DC">
        <w:tc>
          <w:tcPr>
            <w:tcW w:w="465" w:type="dxa"/>
            <w:tcBorders>
              <w:top w:val="single" w:sz="4" w:space="0" w:color="000000"/>
              <w:left w:val="single" w:sz="4" w:space="0" w:color="000000"/>
              <w:bottom w:val="single" w:sz="4" w:space="0" w:color="000000"/>
            </w:tcBorders>
            <w:shd w:val="clear" w:color="auto" w:fill="auto"/>
          </w:tcPr>
          <w:p w14:paraId="2D97F721" w14:textId="77777777" w:rsidR="00343A18" w:rsidRPr="00143C08"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9F0725F" w14:textId="77777777" w:rsidR="00343A18" w:rsidRPr="00143C08" w:rsidRDefault="00343A18" w:rsidP="003F5515">
            <w:pPr>
              <w:snapToGrid w:val="0"/>
              <w:spacing w:before="0"/>
              <w:rPr>
                <w:rFonts w:eastAsia="TimesNewRomanPSMT" w:cs="Arial"/>
                <w:bCs/>
                <w:i/>
                <w:sz w:val="24"/>
                <w:szCs w:val="24"/>
                <w:lang w:val="ru-RU"/>
              </w:rPr>
            </w:pPr>
          </w:p>
          <w:p w14:paraId="586087FE" w14:textId="77777777" w:rsidR="00343A18" w:rsidRPr="00143C08" w:rsidRDefault="00343A18" w:rsidP="003F5515">
            <w:pPr>
              <w:spacing w:before="0"/>
              <w:rPr>
                <w:rFonts w:eastAsia="TimesNewRomanPSMT" w:cs="Arial"/>
                <w:b/>
                <w:bCs/>
                <w:sz w:val="24"/>
                <w:szCs w:val="24"/>
                <w:lang w:val="ru-RU"/>
              </w:rPr>
            </w:pPr>
            <w:r w:rsidRPr="00143C08">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4E012E"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36998B04" w14:textId="77777777" w:rsidTr="00BC01DC">
        <w:tc>
          <w:tcPr>
            <w:tcW w:w="465" w:type="dxa"/>
            <w:tcBorders>
              <w:top w:val="single" w:sz="4" w:space="0" w:color="000000"/>
              <w:left w:val="single" w:sz="4" w:space="0" w:color="000000"/>
              <w:bottom w:val="single" w:sz="4" w:space="0" w:color="000000"/>
            </w:tcBorders>
            <w:shd w:val="clear" w:color="auto" w:fill="auto"/>
          </w:tcPr>
          <w:p w14:paraId="46EC020A" w14:textId="77777777" w:rsidR="00343A18" w:rsidRPr="00143C08" w:rsidRDefault="00343A18" w:rsidP="003F5515">
            <w:pPr>
              <w:snapToGrid w:val="0"/>
              <w:spacing w:before="0"/>
              <w:rPr>
                <w:rFonts w:eastAsia="TimesNewRomanPSMT" w:cs="Arial"/>
                <w:bCs/>
                <w:i/>
                <w:sz w:val="24"/>
                <w:szCs w:val="24"/>
                <w:lang w:val="ru-RU"/>
              </w:rPr>
            </w:pPr>
          </w:p>
          <w:p w14:paraId="67171DF6" w14:textId="77777777" w:rsidR="00343A18" w:rsidRPr="00143C08" w:rsidRDefault="00343A18" w:rsidP="003F5515">
            <w:pPr>
              <w:spacing w:before="0"/>
              <w:rPr>
                <w:rFonts w:eastAsia="TimesNewRomanPSMT" w:cs="Arial"/>
                <w:bCs/>
                <w:i/>
                <w:sz w:val="24"/>
                <w:szCs w:val="24"/>
              </w:rPr>
            </w:pPr>
            <w:r w:rsidRPr="00143C08">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7CE54885" w14:textId="77777777" w:rsidR="00343A18" w:rsidRPr="00143C08" w:rsidRDefault="00343A18" w:rsidP="003F5515">
            <w:pPr>
              <w:snapToGrid w:val="0"/>
              <w:spacing w:before="0"/>
              <w:rPr>
                <w:rFonts w:eastAsia="TimesNewRomanPSMT" w:cs="Arial"/>
                <w:bCs/>
                <w:i/>
                <w:sz w:val="24"/>
                <w:szCs w:val="24"/>
              </w:rPr>
            </w:pPr>
          </w:p>
          <w:p w14:paraId="031C1493"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E016C" w14:textId="77777777" w:rsidR="00343A18" w:rsidRPr="00143C08" w:rsidRDefault="00343A18" w:rsidP="003F5515">
            <w:pPr>
              <w:snapToGrid w:val="0"/>
              <w:spacing w:before="0"/>
              <w:rPr>
                <w:rFonts w:eastAsia="TimesNewRomanPSMT" w:cs="Arial"/>
                <w:b/>
                <w:bCs/>
                <w:sz w:val="24"/>
                <w:szCs w:val="24"/>
              </w:rPr>
            </w:pPr>
          </w:p>
        </w:tc>
      </w:tr>
      <w:tr w:rsidR="0055619B" w:rsidRPr="00004B4E" w14:paraId="37C53860"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3B76EFD2" w14:textId="77777777" w:rsidR="0055619B" w:rsidRPr="00143C08"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CDB1D2F" w14:textId="77777777" w:rsidR="0055619B" w:rsidRPr="00E3284B" w:rsidRDefault="0055619B" w:rsidP="003F5515">
            <w:pPr>
              <w:snapToGrid w:val="0"/>
              <w:spacing w:before="0"/>
              <w:rPr>
                <w:rFonts w:eastAsia="TimesNewRomanPSMT" w:cs="Arial"/>
                <w:bCs/>
                <w:i/>
                <w:sz w:val="24"/>
                <w:szCs w:val="24"/>
                <w:lang w:val="ru-RU"/>
              </w:rPr>
            </w:pPr>
            <w:r w:rsidRPr="00E3284B">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FB825E" w14:textId="77777777" w:rsidR="0055619B" w:rsidRPr="00E3284B" w:rsidRDefault="0055619B" w:rsidP="003F5515">
            <w:pPr>
              <w:snapToGrid w:val="0"/>
              <w:spacing w:before="0"/>
              <w:rPr>
                <w:rFonts w:eastAsia="TimesNewRomanPSMT" w:cs="Arial"/>
                <w:b/>
                <w:bCs/>
                <w:sz w:val="24"/>
                <w:szCs w:val="24"/>
                <w:lang w:val="ru-RU"/>
              </w:rPr>
            </w:pPr>
          </w:p>
        </w:tc>
      </w:tr>
      <w:tr w:rsidR="00343A18" w:rsidRPr="00143C08" w14:paraId="0C32CFC3" w14:textId="77777777" w:rsidTr="00BC01DC">
        <w:tc>
          <w:tcPr>
            <w:tcW w:w="465" w:type="dxa"/>
            <w:tcBorders>
              <w:top w:val="single" w:sz="4" w:space="0" w:color="000000"/>
              <w:left w:val="single" w:sz="4" w:space="0" w:color="000000"/>
              <w:bottom w:val="single" w:sz="4" w:space="0" w:color="000000"/>
            </w:tcBorders>
            <w:shd w:val="clear" w:color="auto" w:fill="auto"/>
          </w:tcPr>
          <w:p w14:paraId="241087C1" w14:textId="77777777" w:rsidR="00343A18" w:rsidRPr="00E3284B" w:rsidRDefault="00343A18" w:rsidP="003F5515">
            <w:pPr>
              <w:snapToGrid w:val="0"/>
              <w:spacing w:before="0"/>
              <w:rPr>
                <w:rFonts w:eastAsia="TimesNewRomanPSMT" w:cs="Arial"/>
                <w:bCs/>
                <w:i/>
                <w:sz w:val="24"/>
                <w:szCs w:val="24"/>
                <w:lang w:val="ru-RU"/>
              </w:rPr>
            </w:pPr>
          </w:p>
          <w:p w14:paraId="2934B887" w14:textId="77777777" w:rsidR="00343A18" w:rsidRPr="00E3284B"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697DC78" w14:textId="77777777" w:rsidR="00343A18" w:rsidRPr="00E3284B" w:rsidRDefault="00343A18" w:rsidP="003F5515">
            <w:pPr>
              <w:snapToGrid w:val="0"/>
              <w:spacing w:before="0"/>
              <w:rPr>
                <w:rFonts w:eastAsia="TimesNewRomanPSMT" w:cs="Arial"/>
                <w:bCs/>
                <w:i/>
                <w:sz w:val="24"/>
                <w:szCs w:val="24"/>
                <w:lang w:val="ru-RU"/>
              </w:rPr>
            </w:pPr>
          </w:p>
          <w:p w14:paraId="6AF1E818"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1CE43" w14:textId="77777777" w:rsidR="00343A18" w:rsidRPr="00143C08" w:rsidRDefault="00343A18" w:rsidP="003F5515">
            <w:pPr>
              <w:snapToGrid w:val="0"/>
              <w:spacing w:before="0"/>
              <w:rPr>
                <w:rFonts w:eastAsia="TimesNewRomanPSMT" w:cs="Arial"/>
                <w:b/>
                <w:bCs/>
                <w:sz w:val="24"/>
                <w:szCs w:val="24"/>
              </w:rPr>
            </w:pPr>
          </w:p>
        </w:tc>
      </w:tr>
      <w:tr w:rsidR="00343A18" w:rsidRPr="00143C08" w14:paraId="6D4AC338" w14:textId="77777777" w:rsidTr="00BC01DC">
        <w:tc>
          <w:tcPr>
            <w:tcW w:w="465" w:type="dxa"/>
            <w:tcBorders>
              <w:top w:val="single" w:sz="4" w:space="0" w:color="000000"/>
              <w:left w:val="single" w:sz="4" w:space="0" w:color="000000"/>
              <w:bottom w:val="single" w:sz="4" w:space="0" w:color="000000"/>
            </w:tcBorders>
            <w:shd w:val="clear" w:color="auto" w:fill="auto"/>
          </w:tcPr>
          <w:p w14:paraId="14592324" w14:textId="77777777" w:rsidR="00343A18" w:rsidRPr="00143C08" w:rsidRDefault="00343A18" w:rsidP="003F5515">
            <w:pPr>
              <w:snapToGrid w:val="0"/>
              <w:spacing w:before="0"/>
              <w:rPr>
                <w:rFonts w:eastAsia="TimesNewRomanPSMT" w:cs="Arial"/>
                <w:bCs/>
                <w:i/>
                <w:sz w:val="24"/>
                <w:szCs w:val="24"/>
              </w:rPr>
            </w:pPr>
          </w:p>
          <w:p w14:paraId="3AA5D181"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6308E6" w14:textId="77777777" w:rsidR="00343A18" w:rsidRPr="00143C08" w:rsidRDefault="00343A18" w:rsidP="003F5515">
            <w:pPr>
              <w:snapToGrid w:val="0"/>
              <w:spacing w:before="0"/>
              <w:rPr>
                <w:rFonts w:eastAsia="TimesNewRomanPSMT" w:cs="Arial"/>
                <w:bCs/>
                <w:i/>
                <w:sz w:val="24"/>
                <w:szCs w:val="24"/>
              </w:rPr>
            </w:pPr>
          </w:p>
          <w:p w14:paraId="20591A87"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B5EA6" w14:textId="77777777" w:rsidR="00343A18" w:rsidRPr="00143C08" w:rsidRDefault="00343A18" w:rsidP="003F5515">
            <w:pPr>
              <w:snapToGrid w:val="0"/>
              <w:spacing w:before="0"/>
              <w:rPr>
                <w:rFonts w:eastAsia="TimesNewRomanPSMT" w:cs="Arial"/>
                <w:b/>
                <w:bCs/>
                <w:sz w:val="24"/>
                <w:szCs w:val="24"/>
              </w:rPr>
            </w:pPr>
          </w:p>
        </w:tc>
      </w:tr>
      <w:tr w:rsidR="00343A18" w:rsidRPr="00143C08" w14:paraId="0833201D" w14:textId="77777777" w:rsidTr="00BC01DC">
        <w:tc>
          <w:tcPr>
            <w:tcW w:w="465" w:type="dxa"/>
            <w:tcBorders>
              <w:top w:val="single" w:sz="4" w:space="0" w:color="000000"/>
              <w:left w:val="single" w:sz="4" w:space="0" w:color="000000"/>
              <w:bottom w:val="single" w:sz="4" w:space="0" w:color="000000"/>
            </w:tcBorders>
            <w:shd w:val="clear" w:color="auto" w:fill="auto"/>
          </w:tcPr>
          <w:p w14:paraId="68302F08" w14:textId="77777777" w:rsidR="00343A18" w:rsidRPr="00143C08" w:rsidRDefault="00343A18" w:rsidP="003F5515">
            <w:pPr>
              <w:snapToGrid w:val="0"/>
              <w:spacing w:before="0"/>
              <w:rPr>
                <w:rFonts w:eastAsia="TimesNewRomanPSMT" w:cs="Arial"/>
                <w:bCs/>
                <w:i/>
                <w:sz w:val="24"/>
                <w:szCs w:val="24"/>
              </w:rPr>
            </w:pPr>
          </w:p>
          <w:p w14:paraId="1B893122"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2E960D" w14:textId="77777777" w:rsidR="00343A18" w:rsidRPr="00143C08" w:rsidRDefault="00343A18" w:rsidP="003F5515">
            <w:pPr>
              <w:snapToGrid w:val="0"/>
              <w:spacing w:before="0"/>
              <w:rPr>
                <w:rFonts w:eastAsia="TimesNewRomanPSMT" w:cs="Arial"/>
                <w:bCs/>
                <w:i/>
                <w:sz w:val="24"/>
                <w:szCs w:val="24"/>
              </w:rPr>
            </w:pPr>
          </w:p>
          <w:p w14:paraId="0B3F737A"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3DC173" w14:textId="77777777" w:rsidR="00343A18" w:rsidRPr="00143C08" w:rsidRDefault="00343A18" w:rsidP="003F5515">
            <w:pPr>
              <w:snapToGrid w:val="0"/>
              <w:spacing w:before="0"/>
              <w:rPr>
                <w:rFonts w:eastAsia="TimesNewRomanPSMT" w:cs="Arial"/>
                <w:b/>
                <w:bCs/>
                <w:sz w:val="24"/>
                <w:szCs w:val="24"/>
              </w:rPr>
            </w:pPr>
          </w:p>
        </w:tc>
      </w:tr>
      <w:tr w:rsidR="00343A18" w:rsidRPr="00A44783" w14:paraId="38A74B63" w14:textId="77777777" w:rsidTr="00BC01DC">
        <w:tc>
          <w:tcPr>
            <w:tcW w:w="465" w:type="dxa"/>
            <w:tcBorders>
              <w:top w:val="single" w:sz="4" w:space="0" w:color="000000"/>
              <w:left w:val="single" w:sz="4" w:space="0" w:color="000000"/>
              <w:bottom w:val="single" w:sz="4" w:space="0" w:color="000000"/>
            </w:tcBorders>
            <w:shd w:val="clear" w:color="auto" w:fill="auto"/>
          </w:tcPr>
          <w:p w14:paraId="2C63A904"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57C5F0" w14:textId="77777777" w:rsidR="00343A18" w:rsidRPr="00A44783" w:rsidRDefault="00343A18" w:rsidP="003F5515">
            <w:pPr>
              <w:snapToGrid w:val="0"/>
              <w:spacing w:before="0"/>
              <w:rPr>
                <w:rFonts w:eastAsia="TimesNewRomanPSMT" w:cs="Arial"/>
                <w:bCs/>
                <w:i/>
                <w:sz w:val="24"/>
                <w:szCs w:val="24"/>
              </w:rPr>
            </w:pPr>
          </w:p>
          <w:p w14:paraId="7051469A"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0E678B" w14:textId="77777777" w:rsidR="00343A18" w:rsidRPr="00A44783" w:rsidRDefault="00343A18" w:rsidP="003F5515">
            <w:pPr>
              <w:snapToGrid w:val="0"/>
              <w:spacing w:before="0"/>
              <w:rPr>
                <w:rFonts w:eastAsia="TimesNewRomanPSMT" w:cs="Arial"/>
                <w:b/>
                <w:bCs/>
                <w:sz w:val="24"/>
                <w:szCs w:val="24"/>
              </w:rPr>
            </w:pPr>
          </w:p>
        </w:tc>
      </w:tr>
      <w:tr w:rsidR="00343A18" w:rsidRPr="00004B4E" w14:paraId="0694FE7F" w14:textId="77777777" w:rsidTr="00BC01DC">
        <w:tc>
          <w:tcPr>
            <w:tcW w:w="465" w:type="dxa"/>
            <w:tcBorders>
              <w:top w:val="single" w:sz="4" w:space="0" w:color="000000"/>
              <w:left w:val="single" w:sz="4" w:space="0" w:color="000000"/>
              <w:bottom w:val="single" w:sz="4" w:space="0" w:color="000000"/>
            </w:tcBorders>
            <w:shd w:val="clear" w:color="auto" w:fill="auto"/>
          </w:tcPr>
          <w:p w14:paraId="0503F39A"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3A51E3C" w14:textId="77777777" w:rsidR="00343A18" w:rsidRPr="00A44783" w:rsidRDefault="00343A18" w:rsidP="003F5515">
            <w:pPr>
              <w:snapToGrid w:val="0"/>
              <w:spacing w:before="0"/>
              <w:rPr>
                <w:rFonts w:eastAsia="TimesNewRomanPSMT" w:cs="Arial"/>
                <w:bCs/>
                <w:i/>
                <w:sz w:val="24"/>
                <w:szCs w:val="24"/>
                <w:lang w:val="ru-RU"/>
              </w:rPr>
            </w:pPr>
          </w:p>
          <w:p w14:paraId="70859B9E"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AFE29A" w14:textId="77777777" w:rsidR="00343A18" w:rsidRPr="00A44783" w:rsidRDefault="00343A18" w:rsidP="003F5515">
            <w:pPr>
              <w:snapToGrid w:val="0"/>
              <w:spacing w:before="0"/>
              <w:rPr>
                <w:rFonts w:eastAsia="TimesNewRomanPSMT" w:cs="Arial"/>
                <w:b/>
                <w:bCs/>
                <w:sz w:val="24"/>
                <w:szCs w:val="24"/>
                <w:lang w:val="ru-RU"/>
              </w:rPr>
            </w:pPr>
          </w:p>
        </w:tc>
      </w:tr>
      <w:tr w:rsidR="00343A18" w:rsidRPr="00004B4E" w14:paraId="29215DB1" w14:textId="77777777" w:rsidTr="00BC01DC">
        <w:tc>
          <w:tcPr>
            <w:tcW w:w="465" w:type="dxa"/>
            <w:tcBorders>
              <w:top w:val="single" w:sz="4" w:space="0" w:color="000000"/>
              <w:left w:val="single" w:sz="4" w:space="0" w:color="000000"/>
              <w:bottom w:val="single" w:sz="4" w:space="0" w:color="000000"/>
            </w:tcBorders>
            <w:shd w:val="clear" w:color="auto" w:fill="auto"/>
          </w:tcPr>
          <w:p w14:paraId="1CF40BBB" w14:textId="77777777" w:rsidR="00343A18" w:rsidRPr="00A44783"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972C43F" w14:textId="77777777" w:rsidR="00343A18" w:rsidRPr="00A44783" w:rsidRDefault="00343A18" w:rsidP="003F5515">
            <w:pPr>
              <w:snapToGrid w:val="0"/>
              <w:spacing w:before="0"/>
              <w:rPr>
                <w:rFonts w:eastAsia="TimesNewRomanPSMT" w:cs="Arial"/>
                <w:bCs/>
                <w:i/>
                <w:sz w:val="24"/>
                <w:szCs w:val="24"/>
                <w:lang w:val="ru-RU"/>
              </w:rPr>
            </w:pPr>
          </w:p>
          <w:p w14:paraId="22DF9163"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D93709" w14:textId="77777777" w:rsidR="00343A18" w:rsidRPr="00A44783" w:rsidRDefault="00343A18" w:rsidP="003F5515">
            <w:pPr>
              <w:snapToGrid w:val="0"/>
              <w:spacing w:before="0"/>
              <w:rPr>
                <w:rFonts w:eastAsia="TimesNewRomanPSMT" w:cs="Arial"/>
                <w:b/>
                <w:bCs/>
                <w:sz w:val="24"/>
                <w:szCs w:val="24"/>
                <w:lang w:val="ru-RU"/>
              </w:rPr>
            </w:pPr>
          </w:p>
        </w:tc>
      </w:tr>
    </w:tbl>
    <w:p w14:paraId="001407E0" w14:textId="77777777" w:rsidR="000223B5" w:rsidRDefault="000223B5" w:rsidP="003F5515">
      <w:pPr>
        <w:spacing w:before="0"/>
        <w:rPr>
          <w:rFonts w:cs="Arial"/>
          <w:b/>
          <w:bCs/>
          <w:i/>
          <w:iCs/>
          <w:sz w:val="24"/>
          <w:szCs w:val="24"/>
          <w:u w:val="single"/>
          <w:lang w:val="ru-RU"/>
        </w:rPr>
      </w:pPr>
    </w:p>
    <w:p w14:paraId="1B7ED52C" w14:textId="77777777" w:rsidR="00343A18" w:rsidRPr="00A44783" w:rsidRDefault="00343A18" w:rsidP="003F5515">
      <w:pPr>
        <w:spacing w:before="0"/>
        <w:rPr>
          <w:rFonts w:cs="Arial"/>
          <w:i/>
          <w:iCs/>
          <w:sz w:val="24"/>
          <w:szCs w:val="24"/>
          <w:lang w:val="ru-RU"/>
        </w:rPr>
      </w:pPr>
      <w:r w:rsidRPr="00A44783">
        <w:rPr>
          <w:rFonts w:cs="Arial"/>
          <w:b/>
          <w:bCs/>
          <w:i/>
          <w:iCs/>
          <w:sz w:val="24"/>
          <w:szCs w:val="24"/>
          <w:u w:val="single"/>
          <w:lang w:val="ru-RU"/>
        </w:rPr>
        <w:t>Напомена:</w:t>
      </w:r>
    </w:p>
    <w:p w14:paraId="6BC4C6AF" w14:textId="77777777" w:rsidR="00343A18" w:rsidRPr="00A44783" w:rsidRDefault="00343A18" w:rsidP="003F5515">
      <w:pPr>
        <w:spacing w:before="0"/>
        <w:rPr>
          <w:rFonts w:eastAsia="TimesNewRomanPSMT" w:cs="Arial"/>
          <w:b/>
          <w:bCs/>
          <w:sz w:val="24"/>
          <w:szCs w:val="24"/>
          <w:lang w:val="ru-RU"/>
        </w:rPr>
      </w:pPr>
      <w:r w:rsidRPr="00A44783">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071CE9" w14:textId="77777777" w:rsidR="000223B5" w:rsidRDefault="000223B5" w:rsidP="003F5515">
      <w:pPr>
        <w:spacing w:before="0"/>
        <w:rPr>
          <w:rFonts w:eastAsia="TimesNewRomanPSMT" w:cs="Arial"/>
          <w:b/>
          <w:bCs/>
          <w:sz w:val="24"/>
          <w:szCs w:val="24"/>
          <w:lang w:val="ru-RU"/>
        </w:rPr>
      </w:pPr>
    </w:p>
    <w:p w14:paraId="66ED01DD" w14:textId="77777777" w:rsidR="003A29A5" w:rsidRDefault="003A29A5" w:rsidP="003F5515">
      <w:pPr>
        <w:spacing w:before="0"/>
        <w:rPr>
          <w:rFonts w:eastAsia="TimesNewRomanPSMT" w:cs="Arial"/>
          <w:b/>
          <w:bCs/>
          <w:sz w:val="24"/>
          <w:szCs w:val="24"/>
          <w:lang w:val="ru-RU"/>
        </w:rPr>
      </w:pPr>
    </w:p>
    <w:p w14:paraId="2D6D78CB" w14:textId="77777777" w:rsidR="00E4225D" w:rsidRDefault="00E4225D" w:rsidP="003F5515">
      <w:pPr>
        <w:spacing w:before="0"/>
        <w:rPr>
          <w:rFonts w:eastAsia="TimesNewRomanPSMT" w:cs="Arial"/>
          <w:b/>
          <w:bCs/>
          <w:sz w:val="24"/>
          <w:szCs w:val="24"/>
          <w:lang w:val="ru-RU"/>
        </w:rPr>
      </w:pPr>
    </w:p>
    <w:p w14:paraId="5BBFC0BD" w14:textId="77777777" w:rsidR="00E4225D" w:rsidRDefault="00E4225D" w:rsidP="003F5515">
      <w:pPr>
        <w:spacing w:before="0"/>
        <w:rPr>
          <w:rFonts w:eastAsia="TimesNewRomanPSMT" w:cs="Arial"/>
          <w:b/>
          <w:bCs/>
          <w:sz w:val="24"/>
          <w:szCs w:val="24"/>
          <w:lang w:val="ru-RU"/>
        </w:rPr>
      </w:pPr>
    </w:p>
    <w:p w14:paraId="6651E6F4" w14:textId="77777777" w:rsidR="000223B5" w:rsidRPr="00A44783" w:rsidRDefault="000223B5" w:rsidP="003F5515">
      <w:pPr>
        <w:spacing w:before="0"/>
        <w:rPr>
          <w:rFonts w:eastAsia="TimesNewRomanPSMT" w:cs="Arial"/>
          <w:b/>
          <w:bCs/>
          <w:sz w:val="24"/>
          <w:szCs w:val="24"/>
          <w:lang w:val="ru-RU"/>
        </w:rPr>
      </w:pPr>
    </w:p>
    <w:p w14:paraId="6F1605BD" w14:textId="77777777" w:rsidR="00343A18" w:rsidRPr="00A44783" w:rsidRDefault="00343A18" w:rsidP="003F5515">
      <w:pPr>
        <w:spacing w:before="0"/>
        <w:rPr>
          <w:rFonts w:eastAsia="TimesNewRomanPSMT" w:cs="Arial"/>
          <w:b/>
          <w:bCs/>
          <w:i/>
          <w:sz w:val="24"/>
          <w:szCs w:val="24"/>
          <w:lang w:val="ru-RU"/>
        </w:rPr>
      </w:pPr>
      <w:r w:rsidRPr="00A44783">
        <w:rPr>
          <w:rFonts w:eastAsia="TimesNewRomanPSMT" w:cs="Arial"/>
          <w:b/>
          <w:bCs/>
          <w:i/>
          <w:sz w:val="24"/>
          <w:szCs w:val="24"/>
          <w:lang w:val="sr-Cyrl-CS"/>
        </w:rPr>
        <w:lastRenderedPageBreak/>
        <w:t xml:space="preserve">4) </w:t>
      </w:r>
      <w:r w:rsidRPr="00A44783">
        <w:rPr>
          <w:rFonts w:eastAsia="TimesNewRomanPSMT" w:cs="Arial"/>
          <w:b/>
          <w:bCs/>
          <w:i/>
          <w:sz w:val="24"/>
          <w:szCs w:val="24"/>
          <w:lang w:val="ru-RU"/>
        </w:rPr>
        <w:t xml:space="preserve">ПОДАЦИ </w:t>
      </w:r>
      <w:r w:rsidR="005D677C">
        <w:rPr>
          <w:rFonts w:eastAsia="TimesNewRomanPSMT" w:cs="Arial"/>
          <w:b/>
          <w:bCs/>
          <w:i/>
          <w:sz w:val="24"/>
          <w:szCs w:val="24"/>
          <w:lang w:val="ru-RU"/>
        </w:rPr>
        <w:t xml:space="preserve">О </w:t>
      </w:r>
      <w:r w:rsidRPr="00A44783">
        <w:rPr>
          <w:rFonts w:eastAsia="TimesNewRomanPSMT" w:cs="Arial"/>
          <w:b/>
          <w:bCs/>
          <w:i/>
          <w:sz w:val="24"/>
          <w:szCs w:val="24"/>
          <w:lang w:val="ru-RU"/>
        </w:rPr>
        <w:t>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A44783" w14:paraId="1ABCEEF8" w14:textId="77777777" w:rsidTr="001F4CA2">
        <w:tc>
          <w:tcPr>
            <w:tcW w:w="465" w:type="dxa"/>
            <w:tcBorders>
              <w:top w:val="single" w:sz="4" w:space="0" w:color="000000"/>
              <w:left w:val="single" w:sz="4" w:space="0" w:color="000000"/>
              <w:bottom w:val="single" w:sz="4" w:space="0" w:color="000000"/>
            </w:tcBorders>
            <w:shd w:val="clear" w:color="auto" w:fill="auto"/>
          </w:tcPr>
          <w:p w14:paraId="3AE72177" w14:textId="77777777" w:rsidR="00343A18" w:rsidRPr="00A44783" w:rsidRDefault="00343A18" w:rsidP="003F5515">
            <w:pPr>
              <w:snapToGrid w:val="0"/>
              <w:spacing w:before="0"/>
              <w:rPr>
                <w:rFonts w:cs="Arial"/>
                <w:sz w:val="24"/>
                <w:szCs w:val="24"/>
              </w:rPr>
            </w:pPr>
          </w:p>
          <w:p w14:paraId="4FFBAB2B"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4E281C4" w14:textId="77777777" w:rsidR="00343A18" w:rsidRPr="00143C08" w:rsidRDefault="00343A18" w:rsidP="003F5515">
            <w:pPr>
              <w:snapToGrid w:val="0"/>
              <w:spacing w:before="0"/>
              <w:rPr>
                <w:rFonts w:eastAsia="TimesNewRomanPSMT" w:cs="Arial"/>
                <w:bCs/>
                <w:i/>
                <w:sz w:val="24"/>
                <w:szCs w:val="24"/>
                <w:lang w:val="ru-RU"/>
              </w:rPr>
            </w:pPr>
          </w:p>
          <w:p w14:paraId="0098FA53" w14:textId="77777777" w:rsidR="00343A18" w:rsidRPr="00143C08" w:rsidRDefault="00343A18" w:rsidP="003F5515">
            <w:pPr>
              <w:spacing w:before="0"/>
              <w:rPr>
                <w:rFonts w:eastAsia="TimesNewRomanPSMT" w:cs="Arial"/>
                <w:b/>
                <w:bCs/>
                <w:sz w:val="24"/>
                <w:szCs w:val="24"/>
                <w:lang w:val="ru-RU"/>
              </w:rPr>
            </w:pPr>
            <w:r w:rsidRPr="00143C08">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7E586"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48FDE22B" w14:textId="77777777" w:rsidTr="001F4CA2">
        <w:trPr>
          <w:trHeight w:val="557"/>
        </w:trPr>
        <w:tc>
          <w:tcPr>
            <w:tcW w:w="465" w:type="dxa"/>
            <w:tcBorders>
              <w:top w:val="single" w:sz="4" w:space="0" w:color="000000"/>
              <w:left w:val="single" w:sz="4" w:space="0" w:color="000000"/>
              <w:bottom w:val="single" w:sz="4" w:space="0" w:color="000000"/>
            </w:tcBorders>
            <w:shd w:val="clear" w:color="auto" w:fill="auto"/>
          </w:tcPr>
          <w:p w14:paraId="5D28624B"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14FB04C" w14:textId="77777777" w:rsidR="00143C08" w:rsidRPr="00E3284B" w:rsidRDefault="0055619B"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 xml:space="preserve">Врста правног лица: </w:t>
            </w:r>
          </w:p>
          <w:p w14:paraId="192B3C10" w14:textId="77777777" w:rsidR="00143C08" w:rsidRDefault="00C34E90"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 xml:space="preserve">(микро, мало, средње, велико) </w:t>
            </w:r>
          </w:p>
          <w:p w14:paraId="2AABED62" w14:textId="77777777" w:rsidR="0055619B" w:rsidRPr="00143C08" w:rsidRDefault="00C34E90"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или</w:t>
            </w:r>
            <w:r w:rsidR="0055619B" w:rsidRPr="00143C08">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BE8B97" w14:textId="77777777" w:rsidR="0055619B" w:rsidRPr="00A44783" w:rsidRDefault="0055619B" w:rsidP="003F5515">
            <w:pPr>
              <w:snapToGrid w:val="0"/>
              <w:spacing w:before="0"/>
              <w:rPr>
                <w:rFonts w:eastAsia="TimesNewRomanPSMT" w:cs="Arial"/>
                <w:b/>
                <w:bCs/>
                <w:sz w:val="24"/>
                <w:szCs w:val="24"/>
              </w:rPr>
            </w:pPr>
          </w:p>
        </w:tc>
      </w:tr>
      <w:tr w:rsidR="00343A18" w:rsidRPr="00A44783" w14:paraId="41875A21" w14:textId="77777777" w:rsidTr="001F4CA2">
        <w:tc>
          <w:tcPr>
            <w:tcW w:w="465" w:type="dxa"/>
            <w:tcBorders>
              <w:top w:val="single" w:sz="4" w:space="0" w:color="000000"/>
              <w:left w:val="single" w:sz="4" w:space="0" w:color="000000"/>
              <w:bottom w:val="single" w:sz="4" w:space="0" w:color="000000"/>
            </w:tcBorders>
            <w:shd w:val="clear" w:color="auto" w:fill="auto"/>
          </w:tcPr>
          <w:p w14:paraId="4EDA5BF2" w14:textId="77777777" w:rsidR="00343A18" w:rsidRPr="00A44783" w:rsidRDefault="00343A18" w:rsidP="003F5515">
            <w:pPr>
              <w:snapToGrid w:val="0"/>
              <w:spacing w:before="0"/>
              <w:rPr>
                <w:rFonts w:eastAsia="TimesNewRomanPSMT" w:cs="Arial"/>
                <w:bCs/>
                <w:i/>
                <w:sz w:val="24"/>
                <w:szCs w:val="24"/>
                <w:lang w:val="ru-RU"/>
              </w:rPr>
            </w:pPr>
          </w:p>
          <w:p w14:paraId="2A0621F7"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851CC68" w14:textId="77777777" w:rsidR="00343A18" w:rsidRPr="00143C08" w:rsidRDefault="00343A18" w:rsidP="003F5515">
            <w:pPr>
              <w:snapToGrid w:val="0"/>
              <w:spacing w:before="0"/>
              <w:rPr>
                <w:rFonts w:eastAsia="TimesNewRomanPSMT" w:cs="Arial"/>
                <w:bCs/>
                <w:i/>
                <w:sz w:val="24"/>
                <w:szCs w:val="24"/>
                <w:lang w:val="ru-RU"/>
              </w:rPr>
            </w:pPr>
          </w:p>
          <w:p w14:paraId="051B9D28"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8C62D" w14:textId="77777777" w:rsidR="00343A18" w:rsidRPr="00A44783" w:rsidRDefault="00343A18" w:rsidP="003F5515">
            <w:pPr>
              <w:snapToGrid w:val="0"/>
              <w:spacing w:before="0"/>
              <w:rPr>
                <w:rFonts w:eastAsia="TimesNewRomanPSMT" w:cs="Arial"/>
                <w:b/>
                <w:bCs/>
                <w:sz w:val="24"/>
                <w:szCs w:val="24"/>
              </w:rPr>
            </w:pPr>
          </w:p>
        </w:tc>
      </w:tr>
      <w:tr w:rsidR="00343A18" w:rsidRPr="00A44783" w14:paraId="1196B645" w14:textId="77777777" w:rsidTr="001F4CA2">
        <w:tc>
          <w:tcPr>
            <w:tcW w:w="465" w:type="dxa"/>
            <w:tcBorders>
              <w:top w:val="single" w:sz="4" w:space="0" w:color="000000"/>
              <w:left w:val="single" w:sz="4" w:space="0" w:color="000000"/>
              <w:bottom w:val="single" w:sz="4" w:space="0" w:color="000000"/>
            </w:tcBorders>
            <w:shd w:val="clear" w:color="auto" w:fill="auto"/>
          </w:tcPr>
          <w:p w14:paraId="00997D28" w14:textId="77777777" w:rsidR="00343A18" w:rsidRPr="00A44783" w:rsidRDefault="00343A18" w:rsidP="003F5515">
            <w:pPr>
              <w:snapToGrid w:val="0"/>
              <w:spacing w:before="0"/>
              <w:rPr>
                <w:rFonts w:eastAsia="TimesNewRomanPSMT" w:cs="Arial"/>
                <w:bCs/>
                <w:i/>
                <w:sz w:val="24"/>
                <w:szCs w:val="24"/>
              </w:rPr>
            </w:pPr>
          </w:p>
          <w:p w14:paraId="1B6320DB"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F02350" w14:textId="77777777" w:rsidR="00343A18" w:rsidRPr="00A44783" w:rsidRDefault="00343A18" w:rsidP="003F5515">
            <w:pPr>
              <w:snapToGrid w:val="0"/>
              <w:spacing w:before="0"/>
              <w:rPr>
                <w:rFonts w:eastAsia="TimesNewRomanPSMT" w:cs="Arial"/>
                <w:bCs/>
                <w:i/>
                <w:sz w:val="24"/>
                <w:szCs w:val="24"/>
              </w:rPr>
            </w:pPr>
          </w:p>
          <w:p w14:paraId="4B878A6B"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D5FEA5" w14:textId="77777777" w:rsidR="00343A18" w:rsidRPr="00A44783" w:rsidRDefault="00343A18" w:rsidP="003F5515">
            <w:pPr>
              <w:snapToGrid w:val="0"/>
              <w:spacing w:before="0"/>
              <w:rPr>
                <w:rFonts w:eastAsia="TimesNewRomanPSMT" w:cs="Arial"/>
                <w:b/>
                <w:bCs/>
                <w:sz w:val="24"/>
                <w:szCs w:val="24"/>
              </w:rPr>
            </w:pPr>
          </w:p>
        </w:tc>
      </w:tr>
      <w:tr w:rsidR="00343A18" w:rsidRPr="00A44783" w14:paraId="14FD0391" w14:textId="77777777" w:rsidTr="001F4CA2">
        <w:tc>
          <w:tcPr>
            <w:tcW w:w="465" w:type="dxa"/>
            <w:tcBorders>
              <w:top w:val="single" w:sz="4" w:space="0" w:color="000000"/>
              <w:left w:val="single" w:sz="4" w:space="0" w:color="000000"/>
              <w:bottom w:val="single" w:sz="4" w:space="0" w:color="000000"/>
            </w:tcBorders>
            <w:shd w:val="clear" w:color="auto" w:fill="auto"/>
          </w:tcPr>
          <w:p w14:paraId="5DDB1CA1" w14:textId="77777777" w:rsidR="00343A18" w:rsidRPr="00A44783" w:rsidRDefault="00343A18" w:rsidP="003F5515">
            <w:pPr>
              <w:snapToGrid w:val="0"/>
              <w:spacing w:before="0"/>
              <w:rPr>
                <w:rFonts w:eastAsia="TimesNewRomanPSMT" w:cs="Arial"/>
                <w:bCs/>
                <w:i/>
                <w:sz w:val="24"/>
                <w:szCs w:val="24"/>
              </w:rPr>
            </w:pPr>
          </w:p>
          <w:p w14:paraId="39E622BB"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CCF3C65" w14:textId="77777777" w:rsidR="00343A18" w:rsidRPr="00A44783" w:rsidRDefault="00343A18" w:rsidP="003F5515">
            <w:pPr>
              <w:snapToGrid w:val="0"/>
              <w:spacing w:before="0"/>
              <w:rPr>
                <w:rFonts w:eastAsia="TimesNewRomanPSMT" w:cs="Arial"/>
                <w:bCs/>
                <w:i/>
                <w:sz w:val="24"/>
                <w:szCs w:val="24"/>
              </w:rPr>
            </w:pPr>
          </w:p>
          <w:p w14:paraId="454CCE13"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8A9182" w14:textId="77777777" w:rsidR="00343A18" w:rsidRPr="00A44783" w:rsidRDefault="00343A18" w:rsidP="003F5515">
            <w:pPr>
              <w:snapToGrid w:val="0"/>
              <w:spacing w:before="0"/>
              <w:rPr>
                <w:rFonts w:eastAsia="TimesNewRomanPSMT" w:cs="Arial"/>
                <w:b/>
                <w:bCs/>
                <w:sz w:val="24"/>
                <w:szCs w:val="24"/>
              </w:rPr>
            </w:pPr>
          </w:p>
        </w:tc>
      </w:tr>
      <w:tr w:rsidR="00343A18" w:rsidRPr="00A44783" w14:paraId="79A694DE" w14:textId="77777777" w:rsidTr="001F4CA2">
        <w:tc>
          <w:tcPr>
            <w:tcW w:w="465" w:type="dxa"/>
            <w:tcBorders>
              <w:top w:val="single" w:sz="4" w:space="0" w:color="000000"/>
              <w:left w:val="single" w:sz="4" w:space="0" w:color="000000"/>
              <w:bottom w:val="single" w:sz="4" w:space="0" w:color="000000"/>
            </w:tcBorders>
            <w:shd w:val="clear" w:color="auto" w:fill="auto"/>
          </w:tcPr>
          <w:p w14:paraId="497E9543"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830FF0A" w14:textId="77777777" w:rsidR="00343A18" w:rsidRPr="00A44783" w:rsidRDefault="00343A18" w:rsidP="003F5515">
            <w:pPr>
              <w:snapToGrid w:val="0"/>
              <w:spacing w:before="0"/>
              <w:rPr>
                <w:rFonts w:eastAsia="TimesNewRomanPSMT" w:cs="Arial"/>
                <w:bCs/>
                <w:i/>
                <w:sz w:val="24"/>
                <w:szCs w:val="24"/>
              </w:rPr>
            </w:pPr>
          </w:p>
          <w:p w14:paraId="2AB4D1FD"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E8A8F4" w14:textId="77777777" w:rsidR="00343A18" w:rsidRPr="00A44783" w:rsidRDefault="00343A18" w:rsidP="003F5515">
            <w:pPr>
              <w:snapToGrid w:val="0"/>
              <w:spacing w:before="0"/>
              <w:rPr>
                <w:rFonts w:eastAsia="TimesNewRomanPSMT" w:cs="Arial"/>
                <w:b/>
                <w:bCs/>
                <w:sz w:val="24"/>
                <w:szCs w:val="24"/>
              </w:rPr>
            </w:pPr>
          </w:p>
        </w:tc>
      </w:tr>
      <w:tr w:rsidR="00343A18" w:rsidRPr="00A44783" w14:paraId="0DA10A57" w14:textId="77777777" w:rsidTr="001F4CA2">
        <w:tc>
          <w:tcPr>
            <w:tcW w:w="465" w:type="dxa"/>
            <w:tcBorders>
              <w:top w:val="single" w:sz="4" w:space="0" w:color="000000"/>
              <w:left w:val="single" w:sz="4" w:space="0" w:color="000000"/>
              <w:bottom w:val="single" w:sz="4" w:space="0" w:color="000000"/>
            </w:tcBorders>
            <w:shd w:val="clear" w:color="auto" w:fill="auto"/>
          </w:tcPr>
          <w:p w14:paraId="06AA0F26" w14:textId="77777777" w:rsidR="00343A18" w:rsidRPr="00A44783" w:rsidRDefault="00343A18" w:rsidP="003F5515">
            <w:pPr>
              <w:snapToGrid w:val="0"/>
              <w:spacing w:before="0"/>
              <w:rPr>
                <w:rFonts w:eastAsia="TimesNewRomanPSMT" w:cs="Arial"/>
                <w:bCs/>
                <w:i/>
                <w:sz w:val="24"/>
                <w:szCs w:val="24"/>
              </w:rPr>
            </w:pPr>
          </w:p>
          <w:p w14:paraId="4513DA14"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5A210BA" w14:textId="77777777" w:rsidR="00343A18" w:rsidRPr="00A44783" w:rsidRDefault="00343A18" w:rsidP="003F5515">
            <w:pPr>
              <w:snapToGrid w:val="0"/>
              <w:spacing w:before="0"/>
              <w:rPr>
                <w:rFonts w:eastAsia="TimesNewRomanPSMT" w:cs="Arial"/>
                <w:bCs/>
                <w:i/>
                <w:sz w:val="24"/>
                <w:szCs w:val="24"/>
                <w:lang w:val="ru-RU"/>
              </w:rPr>
            </w:pPr>
          </w:p>
          <w:p w14:paraId="556872C8"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0839E0" w14:textId="77777777" w:rsidR="00343A18" w:rsidRPr="00A44783" w:rsidRDefault="00343A18" w:rsidP="003F5515">
            <w:pPr>
              <w:snapToGrid w:val="0"/>
              <w:spacing w:before="0"/>
              <w:rPr>
                <w:rFonts w:eastAsia="TimesNewRomanPSMT" w:cs="Arial"/>
                <w:b/>
                <w:bCs/>
                <w:sz w:val="24"/>
                <w:szCs w:val="24"/>
                <w:lang w:val="ru-RU"/>
              </w:rPr>
            </w:pPr>
          </w:p>
        </w:tc>
      </w:tr>
      <w:tr w:rsidR="0055619B" w:rsidRPr="00004B4E" w14:paraId="4FC2F4B9" w14:textId="77777777" w:rsidTr="001F4CA2">
        <w:trPr>
          <w:trHeight w:val="602"/>
        </w:trPr>
        <w:tc>
          <w:tcPr>
            <w:tcW w:w="465" w:type="dxa"/>
            <w:tcBorders>
              <w:top w:val="single" w:sz="4" w:space="0" w:color="000000"/>
              <w:left w:val="single" w:sz="4" w:space="0" w:color="000000"/>
              <w:bottom w:val="single" w:sz="4" w:space="0" w:color="000000"/>
            </w:tcBorders>
            <w:shd w:val="clear" w:color="auto" w:fill="auto"/>
          </w:tcPr>
          <w:p w14:paraId="7616556A"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1D7AAFC" w14:textId="77777777" w:rsidR="0055619B" w:rsidRPr="00A44783" w:rsidRDefault="0055619B" w:rsidP="003F5515">
            <w:pPr>
              <w:snapToGrid w:val="0"/>
              <w:spacing w:before="0"/>
              <w:rPr>
                <w:rFonts w:eastAsia="TimesNewRomanPSMT" w:cs="Arial"/>
                <w:bCs/>
                <w:i/>
                <w:sz w:val="24"/>
                <w:szCs w:val="24"/>
                <w:lang w:val="ru-RU"/>
              </w:rPr>
            </w:pPr>
            <w:r w:rsidRPr="00A44783">
              <w:rPr>
                <w:rFonts w:eastAsia="TimesNewRomanPSMT" w:cs="Arial"/>
                <w:bCs/>
                <w:i/>
                <w:sz w:val="24"/>
                <w:szCs w:val="24"/>
                <w:lang w:val="ru-RU"/>
              </w:rPr>
              <w:t xml:space="preserve">Врста правног лица: </w:t>
            </w:r>
            <w:r w:rsidR="00C34E90" w:rsidRPr="00A44783">
              <w:rPr>
                <w:rFonts w:eastAsia="TimesNewRomanPSMT" w:cs="Arial"/>
                <w:bCs/>
                <w:i/>
                <w:sz w:val="24"/>
                <w:szCs w:val="24"/>
                <w:lang w:val="ru-RU"/>
              </w:rPr>
              <w:t>(микро, мало, средње, велико) или</w:t>
            </w:r>
            <w:r w:rsidRPr="00A44783">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C7598A" w14:textId="77777777" w:rsidR="0055619B" w:rsidRPr="00E3284B" w:rsidRDefault="0055619B" w:rsidP="003F5515">
            <w:pPr>
              <w:snapToGrid w:val="0"/>
              <w:spacing w:before="0"/>
              <w:rPr>
                <w:rFonts w:eastAsia="TimesNewRomanPSMT" w:cs="Arial"/>
                <w:b/>
                <w:bCs/>
                <w:sz w:val="24"/>
                <w:szCs w:val="24"/>
                <w:lang w:val="ru-RU"/>
              </w:rPr>
            </w:pPr>
          </w:p>
        </w:tc>
      </w:tr>
      <w:tr w:rsidR="00343A18" w:rsidRPr="00A44783" w14:paraId="6B73DD86" w14:textId="77777777" w:rsidTr="001F4CA2">
        <w:tc>
          <w:tcPr>
            <w:tcW w:w="465" w:type="dxa"/>
            <w:tcBorders>
              <w:top w:val="single" w:sz="4" w:space="0" w:color="000000"/>
              <w:left w:val="single" w:sz="4" w:space="0" w:color="000000"/>
              <w:bottom w:val="single" w:sz="4" w:space="0" w:color="000000"/>
            </w:tcBorders>
            <w:shd w:val="clear" w:color="auto" w:fill="auto"/>
          </w:tcPr>
          <w:p w14:paraId="05334523" w14:textId="77777777" w:rsidR="00343A18" w:rsidRPr="00A44783" w:rsidRDefault="00343A18" w:rsidP="003F5515">
            <w:pPr>
              <w:snapToGrid w:val="0"/>
              <w:spacing w:before="0"/>
              <w:rPr>
                <w:rFonts w:eastAsia="TimesNewRomanPSMT" w:cs="Arial"/>
                <w:bCs/>
                <w:i/>
                <w:sz w:val="24"/>
                <w:szCs w:val="24"/>
                <w:lang w:val="ru-RU"/>
              </w:rPr>
            </w:pPr>
          </w:p>
          <w:p w14:paraId="1AF000B8"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45864BF" w14:textId="77777777" w:rsidR="00343A18" w:rsidRPr="00A44783" w:rsidRDefault="00343A18" w:rsidP="003F5515">
            <w:pPr>
              <w:snapToGrid w:val="0"/>
              <w:spacing w:before="0"/>
              <w:rPr>
                <w:rFonts w:eastAsia="TimesNewRomanPSMT" w:cs="Arial"/>
                <w:bCs/>
                <w:i/>
                <w:sz w:val="24"/>
                <w:szCs w:val="24"/>
                <w:lang w:val="ru-RU"/>
              </w:rPr>
            </w:pPr>
          </w:p>
          <w:p w14:paraId="4E1D94F4"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E83CDD" w14:textId="77777777" w:rsidR="00343A18" w:rsidRPr="00A44783" w:rsidRDefault="00343A18" w:rsidP="003F5515">
            <w:pPr>
              <w:snapToGrid w:val="0"/>
              <w:spacing w:before="0"/>
              <w:rPr>
                <w:rFonts w:eastAsia="TimesNewRomanPSMT" w:cs="Arial"/>
                <w:b/>
                <w:bCs/>
                <w:sz w:val="24"/>
                <w:szCs w:val="24"/>
              </w:rPr>
            </w:pPr>
          </w:p>
        </w:tc>
      </w:tr>
      <w:tr w:rsidR="00343A18" w:rsidRPr="00A44783" w14:paraId="21367B1A" w14:textId="77777777" w:rsidTr="001F4CA2">
        <w:tc>
          <w:tcPr>
            <w:tcW w:w="465" w:type="dxa"/>
            <w:tcBorders>
              <w:top w:val="single" w:sz="4" w:space="0" w:color="000000"/>
              <w:left w:val="single" w:sz="4" w:space="0" w:color="000000"/>
              <w:bottom w:val="single" w:sz="4" w:space="0" w:color="000000"/>
            </w:tcBorders>
            <w:shd w:val="clear" w:color="auto" w:fill="auto"/>
          </w:tcPr>
          <w:p w14:paraId="57064574" w14:textId="77777777" w:rsidR="00343A18" w:rsidRPr="00A44783" w:rsidRDefault="00343A18" w:rsidP="003F5515">
            <w:pPr>
              <w:snapToGrid w:val="0"/>
              <w:spacing w:before="0"/>
              <w:rPr>
                <w:rFonts w:eastAsia="TimesNewRomanPSMT" w:cs="Arial"/>
                <w:bCs/>
                <w:i/>
                <w:sz w:val="24"/>
                <w:szCs w:val="24"/>
              </w:rPr>
            </w:pPr>
          </w:p>
          <w:p w14:paraId="26A36303"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51A24D5" w14:textId="77777777" w:rsidR="00343A18" w:rsidRPr="00A44783" w:rsidRDefault="00343A18" w:rsidP="003F5515">
            <w:pPr>
              <w:snapToGrid w:val="0"/>
              <w:spacing w:before="0"/>
              <w:rPr>
                <w:rFonts w:eastAsia="TimesNewRomanPSMT" w:cs="Arial"/>
                <w:bCs/>
                <w:i/>
                <w:sz w:val="24"/>
                <w:szCs w:val="24"/>
              </w:rPr>
            </w:pPr>
          </w:p>
          <w:p w14:paraId="3703E8C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6F01E" w14:textId="77777777" w:rsidR="00343A18" w:rsidRPr="00A44783" w:rsidRDefault="00343A18" w:rsidP="003F5515">
            <w:pPr>
              <w:snapToGrid w:val="0"/>
              <w:spacing w:before="0"/>
              <w:rPr>
                <w:rFonts w:eastAsia="TimesNewRomanPSMT" w:cs="Arial"/>
                <w:b/>
                <w:bCs/>
                <w:sz w:val="24"/>
                <w:szCs w:val="24"/>
              </w:rPr>
            </w:pPr>
          </w:p>
        </w:tc>
      </w:tr>
      <w:tr w:rsidR="00343A18" w:rsidRPr="00A44783" w14:paraId="3B3D2A60" w14:textId="77777777" w:rsidTr="001F4CA2">
        <w:tc>
          <w:tcPr>
            <w:tcW w:w="465" w:type="dxa"/>
            <w:tcBorders>
              <w:top w:val="single" w:sz="4" w:space="0" w:color="000000"/>
              <w:left w:val="single" w:sz="4" w:space="0" w:color="000000"/>
              <w:bottom w:val="single" w:sz="4" w:space="0" w:color="000000"/>
            </w:tcBorders>
            <w:shd w:val="clear" w:color="auto" w:fill="auto"/>
          </w:tcPr>
          <w:p w14:paraId="421D63DF" w14:textId="77777777" w:rsidR="00343A18" w:rsidRPr="00A44783" w:rsidRDefault="00343A18" w:rsidP="003F5515">
            <w:pPr>
              <w:snapToGrid w:val="0"/>
              <w:spacing w:before="0"/>
              <w:rPr>
                <w:rFonts w:eastAsia="TimesNewRomanPSMT" w:cs="Arial"/>
                <w:bCs/>
                <w:i/>
                <w:sz w:val="24"/>
                <w:szCs w:val="24"/>
              </w:rPr>
            </w:pPr>
          </w:p>
          <w:p w14:paraId="7C8D2A2A"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978A63" w14:textId="77777777" w:rsidR="00343A18" w:rsidRPr="00A44783" w:rsidRDefault="00343A18" w:rsidP="003F5515">
            <w:pPr>
              <w:snapToGrid w:val="0"/>
              <w:spacing w:before="0"/>
              <w:rPr>
                <w:rFonts w:eastAsia="TimesNewRomanPSMT" w:cs="Arial"/>
                <w:bCs/>
                <w:i/>
                <w:sz w:val="24"/>
                <w:szCs w:val="24"/>
              </w:rPr>
            </w:pPr>
          </w:p>
          <w:p w14:paraId="26A4DEF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0B86C0" w14:textId="77777777" w:rsidR="00343A18" w:rsidRPr="00A44783" w:rsidRDefault="00343A18" w:rsidP="003F5515">
            <w:pPr>
              <w:snapToGrid w:val="0"/>
              <w:spacing w:before="0"/>
              <w:rPr>
                <w:rFonts w:eastAsia="TimesNewRomanPSMT" w:cs="Arial"/>
                <w:b/>
                <w:bCs/>
                <w:sz w:val="24"/>
                <w:szCs w:val="24"/>
              </w:rPr>
            </w:pPr>
          </w:p>
        </w:tc>
      </w:tr>
      <w:tr w:rsidR="00343A18" w:rsidRPr="00A44783" w14:paraId="62009783" w14:textId="77777777" w:rsidTr="001F4CA2">
        <w:tc>
          <w:tcPr>
            <w:tcW w:w="465" w:type="dxa"/>
            <w:tcBorders>
              <w:top w:val="single" w:sz="4" w:space="0" w:color="000000"/>
              <w:left w:val="single" w:sz="4" w:space="0" w:color="000000"/>
              <w:bottom w:val="single" w:sz="4" w:space="0" w:color="000000"/>
            </w:tcBorders>
            <w:shd w:val="clear" w:color="auto" w:fill="auto"/>
          </w:tcPr>
          <w:p w14:paraId="348F6850"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CA18AD1" w14:textId="77777777" w:rsidR="00343A18" w:rsidRPr="00A44783" w:rsidRDefault="00343A18" w:rsidP="003F5515">
            <w:pPr>
              <w:snapToGrid w:val="0"/>
              <w:spacing w:before="0"/>
              <w:rPr>
                <w:rFonts w:eastAsia="TimesNewRomanPSMT" w:cs="Arial"/>
                <w:bCs/>
                <w:i/>
                <w:sz w:val="24"/>
                <w:szCs w:val="24"/>
              </w:rPr>
            </w:pPr>
          </w:p>
          <w:p w14:paraId="5C57783F"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AD00B3" w14:textId="77777777" w:rsidR="00343A18" w:rsidRPr="00A44783" w:rsidRDefault="00343A18" w:rsidP="003F5515">
            <w:pPr>
              <w:snapToGrid w:val="0"/>
              <w:spacing w:before="0"/>
              <w:rPr>
                <w:rFonts w:eastAsia="TimesNewRomanPSMT" w:cs="Arial"/>
                <w:b/>
                <w:bCs/>
                <w:sz w:val="24"/>
                <w:szCs w:val="24"/>
              </w:rPr>
            </w:pPr>
          </w:p>
        </w:tc>
      </w:tr>
      <w:tr w:rsidR="00343A18" w:rsidRPr="00A44783" w14:paraId="7B9A1DA5" w14:textId="77777777" w:rsidTr="001F4CA2">
        <w:tc>
          <w:tcPr>
            <w:tcW w:w="465" w:type="dxa"/>
            <w:tcBorders>
              <w:top w:val="single" w:sz="4" w:space="0" w:color="000000"/>
              <w:left w:val="single" w:sz="4" w:space="0" w:color="000000"/>
              <w:bottom w:val="single" w:sz="4" w:space="0" w:color="000000"/>
            </w:tcBorders>
            <w:shd w:val="clear" w:color="auto" w:fill="auto"/>
          </w:tcPr>
          <w:p w14:paraId="4BC1572E" w14:textId="77777777" w:rsidR="00343A18" w:rsidRPr="00A44783" w:rsidRDefault="00343A18" w:rsidP="003F5515">
            <w:pPr>
              <w:snapToGrid w:val="0"/>
              <w:spacing w:before="0"/>
              <w:rPr>
                <w:rFonts w:eastAsia="TimesNewRomanPSMT" w:cs="Arial"/>
                <w:bCs/>
                <w:i/>
                <w:sz w:val="24"/>
                <w:szCs w:val="24"/>
              </w:rPr>
            </w:pPr>
          </w:p>
          <w:p w14:paraId="533A4A57"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7E42C225" w14:textId="77777777" w:rsidR="00343A18" w:rsidRPr="00A44783" w:rsidRDefault="00343A18" w:rsidP="003F5515">
            <w:pPr>
              <w:snapToGrid w:val="0"/>
              <w:spacing w:before="0"/>
              <w:rPr>
                <w:rFonts w:eastAsia="TimesNewRomanPSMT" w:cs="Arial"/>
                <w:bCs/>
                <w:i/>
                <w:sz w:val="24"/>
                <w:szCs w:val="24"/>
                <w:lang w:val="ru-RU"/>
              </w:rPr>
            </w:pPr>
          </w:p>
          <w:p w14:paraId="621EFDC6"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FA8A57" w14:textId="77777777" w:rsidR="00343A18" w:rsidRPr="00A44783" w:rsidRDefault="00343A18" w:rsidP="003F5515">
            <w:pPr>
              <w:snapToGrid w:val="0"/>
              <w:spacing w:before="0"/>
              <w:rPr>
                <w:rFonts w:eastAsia="TimesNewRomanPSMT" w:cs="Arial"/>
                <w:b/>
                <w:bCs/>
                <w:sz w:val="24"/>
                <w:szCs w:val="24"/>
                <w:lang w:val="ru-RU"/>
              </w:rPr>
            </w:pPr>
          </w:p>
        </w:tc>
      </w:tr>
      <w:tr w:rsidR="0055619B" w:rsidRPr="00004B4E" w14:paraId="63B9C4D8" w14:textId="77777777" w:rsidTr="001F4CA2">
        <w:trPr>
          <w:trHeight w:val="503"/>
        </w:trPr>
        <w:tc>
          <w:tcPr>
            <w:tcW w:w="465" w:type="dxa"/>
            <w:tcBorders>
              <w:top w:val="single" w:sz="4" w:space="0" w:color="000000"/>
              <w:left w:val="single" w:sz="4" w:space="0" w:color="000000"/>
              <w:bottom w:val="single" w:sz="4" w:space="0" w:color="000000"/>
            </w:tcBorders>
            <w:shd w:val="clear" w:color="auto" w:fill="auto"/>
          </w:tcPr>
          <w:p w14:paraId="62702E50"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4AD9825" w14:textId="77777777" w:rsidR="0055619B" w:rsidRPr="00A44783" w:rsidRDefault="0055619B" w:rsidP="003F5515">
            <w:pPr>
              <w:snapToGrid w:val="0"/>
              <w:spacing w:before="0"/>
              <w:rPr>
                <w:rFonts w:eastAsia="TimesNewRomanPSMT" w:cs="Arial"/>
                <w:bCs/>
                <w:i/>
                <w:sz w:val="24"/>
                <w:szCs w:val="24"/>
                <w:lang w:val="ru-RU"/>
              </w:rPr>
            </w:pPr>
            <w:r w:rsidRPr="00A44783">
              <w:rPr>
                <w:rFonts w:eastAsia="TimesNewRomanPSMT" w:cs="Arial"/>
                <w:bCs/>
                <w:i/>
                <w:sz w:val="24"/>
                <w:szCs w:val="24"/>
                <w:lang w:val="ru-RU"/>
              </w:rPr>
              <w:t xml:space="preserve">Врста правног лица: </w:t>
            </w:r>
            <w:r w:rsidR="00C34E90" w:rsidRPr="00A44783">
              <w:rPr>
                <w:rFonts w:eastAsia="TimesNewRomanPSMT" w:cs="Arial"/>
                <w:bCs/>
                <w:i/>
                <w:sz w:val="24"/>
                <w:szCs w:val="24"/>
                <w:lang w:val="ru-RU"/>
              </w:rPr>
              <w:t>(микро, мало, средње, велико) или</w:t>
            </w:r>
            <w:r w:rsidRPr="00A44783">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B27832" w14:textId="77777777" w:rsidR="0055619B" w:rsidRPr="00E3284B" w:rsidRDefault="0055619B" w:rsidP="003F5515">
            <w:pPr>
              <w:snapToGrid w:val="0"/>
              <w:spacing w:before="0"/>
              <w:rPr>
                <w:rFonts w:eastAsia="TimesNewRomanPSMT" w:cs="Arial"/>
                <w:b/>
                <w:bCs/>
                <w:sz w:val="24"/>
                <w:szCs w:val="24"/>
                <w:lang w:val="ru-RU"/>
              </w:rPr>
            </w:pPr>
          </w:p>
        </w:tc>
      </w:tr>
      <w:tr w:rsidR="00343A18" w:rsidRPr="00A44783" w14:paraId="09D3CF40" w14:textId="77777777" w:rsidTr="001F4CA2">
        <w:tc>
          <w:tcPr>
            <w:tcW w:w="465" w:type="dxa"/>
            <w:tcBorders>
              <w:top w:val="single" w:sz="4" w:space="0" w:color="000000"/>
              <w:left w:val="single" w:sz="4" w:space="0" w:color="000000"/>
              <w:bottom w:val="single" w:sz="4" w:space="0" w:color="000000"/>
            </w:tcBorders>
            <w:shd w:val="clear" w:color="auto" w:fill="auto"/>
          </w:tcPr>
          <w:p w14:paraId="68C17286" w14:textId="77777777" w:rsidR="00343A18" w:rsidRPr="00A44783" w:rsidRDefault="00343A18" w:rsidP="003F5515">
            <w:pPr>
              <w:snapToGrid w:val="0"/>
              <w:spacing w:before="0"/>
              <w:rPr>
                <w:rFonts w:eastAsia="TimesNewRomanPSMT" w:cs="Arial"/>
                <w:bCs/>
                <w:i/>
                <w:sz w:val="24"/>
                <w:szCs w:val="24"/>
                <w:lang w:val="ru-RU"/>
              </w:rPr>
            </w:pPr>
          </w:p>
          <w:p w14:paraId="605379A3"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D6E3ED3" w14:textId="77777777" w:rsidR="00343A18" w:rsidRPr="00A44783" w:rsidRDefault="00343A18" w:rsidP="003F5515">
            <w:pPr>
              <w:snapToGrid w:val="0"/>
              <w:spacing w:before="0"/>
              <w:rPr>
                <w:rFonts w:eastAsia="TimesNewRomanPSMT" w:cs="Arial"/>
                <w:bCs/>
                <w:i/>
                <w:sz w:val="24"/>
                <w:szCs w:val="24"/>
                <w:lang w:val="ru-RU"/>
              </w:rPr>
            </w:pPr>
          </w:p>
          <w:p w14:paraId="096D11FA"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5757E5" w14:textId="77777777" w:rsidR="00343A18" w:rsidRPr="00A44783" w:rsidRDefault="00343A18" w:rsidP="003F5515">
            <w:pPr>
              <w:snapToGrid w:val="0"/>
              <w:spacing w:before="0"/>
              <w:rPr>
                <w:rFonts w:eastAsia="TimesNewRomanPSMT" w:cs="Arial"/>
                <w:b/>
                <w:bCs/>
                <w:sz w:val="24"/>
                <w:szCs w:val="24"/>
              </w:rPr>
            </w:pPr>
          </w:p>
        </w:tc>
      </w:tr>
      <w:tr w:rsidR="00343A18" w:rsidRPr="00A44783" w14:paraId="17883207" w14:textId="77777777" w:rsidTr="001F4CA2">
        <w:tc>
          <w:tcPr>
            <w:tcW w:w="465" w:type="dxa"/>
            <w:tcBorders>
              <w:top w:val="single" w:sz="4" w:space="0" w:color="000000"/>
              <w:left w:val="single" w:sz="4" w:space="0" w:color="000000"/>
              <w:bottom w:val="single" w:sz="4" w:space="0" w:color="000000"/>
            </w:tcBorders>
            <w:shd w:val="clear" w:color="auto" w:fill="auto"/>
          </w:tcPr>
          <w:p w14:paraId="1DC282AC" w14:textId="77777777" w:rsidR="00343A18" w:rsidRPr="00A44783" w:rsidRDefault="00343A18" w:rsidP="003F5515">
            <w:pPr>
              <w:snapToGrid w:val="0"/>
              <w:spacing w:before="0"/>
              <w:rPr>
                <w:rFonts w:eastAsia="TimesNewRomanPSMT" w:cs="Arial"/>
                <w:bCs/>
                <w:i/>
                <w:sz w:val="24"/>
                <w:szCs w:val="24"/>
              </w:rPr>
            </w:pPr>
          </w:p>
          <w:p w14:paraId="4A1BD1B5"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848E2B3" w14:textId="77777777" w:rsidR="00343A18" w:rsidRPr="00A44783" w:rsidRDefault="00343A18" w:rsidP="003F5515">
            <w:pPr>
              <w:snapToGrid w:val="0"/>
              <w:spacing w:before="0"/>
              <w:rPr>
                <w:rFonts w:eastAsia="TimesNewRomanPSMT" w:cs="Arial"/>
                <w:bCs/>
                <w:i/>
                <w:sz w:val="24"/>
                <w:szCs w:val="24"/>
              </w:rPr>
            </w:pPr>
          </w:p>
          <w:p w14:paraId="0F2DAD9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A4FE7" w14:textId="77777777" w:rsidR="00343A18" w:rsidRPr="00A44783" w:rsidRDefault="00343A18" w:rsidP="003F5515">
            <w:pPr>
              <w:snapToGrid w:val="0"/>
              <w:spacing w:before="0"/>
              <w:rPr>
                <w:rFonts w:eastAsia="TimesNewRomanPSMT" w:cs="Arial"/>
                <w:b/>
                <w:bCs/>
                <w:sz w:val="24"/>
                <w:szCs w:val="24"/>
              </w:rPr>
            </w:pPr>
          </w:p>
        </w:tc>
      </w:tr>
      <w:tr w:rsidR="00343A18" w:rsidRPr="00A44783" w14:paraId="0C83A42D" w14:textId="77777777" w:rsidTr="001F4CA2">
        <w:tc>
          <w:tcPr>
            <w:tcW w:w="465" w:type="dxa"/>
            <w:tcBorders>
              <w:top w:val="single" w:sz="4" w:space="0" w:color="000000"/>
              <w:left w:val="single" w:sz="4" w:space="0" w:color="000000"/>
              <w:bottom w:val="single" w:sz="4" w:space="0" w:color="000000"/>
            </w:tcBorders>
            <w:shd w:val="clear" w:color="auto" w:fill="auto"/>
          </w:tcPr>
          <w:p w14:paraId="5EF3F99A" w14:textId="77777777" w:rsidR="00343A18" w:rsidRPr="00A44783" w:rsidRDefault="00343A18" w:rsidP="003F5515">
            <w:pPr>
              <w:snapToGrid w:val="0"/>
              <w:spacing w:before="0"/>
              <w:rPr>
                <w:rFonts w:eastAsia="TimesNewRomanPSMT" w:cs="Arial"/>
                <w:bCs/>
                <w:i/>
                <w:sz w:val="24"/>
                <w:szCs w:val="24"/>
              </w:rPr>
            </w:pPr>
          </w:p>
          <w:p w14:paraId="50BB7896"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30E050F" w14:textId="77777777" w:rsidR="00343A18" w:rsidRPr="00A44783" w:rsidRDefault="00343A18" w:rsidP="003F5515">
            <w:pPr>
              <w:snapToGrid w:val="0"/>
              <w:spacing w:before="0"/>
              <w:rPr>
                <w:rFonts w:eastAsia="TimesNewRomanPSMT" w:cs="Arial"/>
                <w:bCs/>
                <w:i/>
                <w:sz w:val="24"/>
                <w:szCs w:val="24"/>
              </w:rPr>
            </w:pPr>
          </w:p>
          <w:p w14:paraId="0BE4DFE0"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D5C87" w14:textId="77777777" w:rsidR="00343A18" w:rsidRPr="00A44783" w:rsidRDefault="00343A18" w:rsidP="003F5515">
            <w:pPr>
              <w:snapToGrid w:val="0"/>
              <w:spacing w:before="0"/>
              <w:rPr>
                <w:rFonts w:eastAsia="TimesNewRomanPSMT" w:cs="Arial"/>
                <w:b/>
                <w:bCs/>
                <w:sz w:val="24"/>
                <w:szCs w:val="24"/>
              </w:rPr>
            </w:pPr>
          </w:p>
        </w:tc>
      </w:tr>
      <w:tr w:rsidR="00343A18" w:rsidRPr="00A44783" w14:paraId="3581572A" w14:textId="77777777" w:rsidTr="001F4CA2">
        <w:tc>
          <w:tcPr>
            <w:tcW w:w="465" w:type="dxa"/>
            <w:tcBorders>
              <w:top w:val="single" w:sz="4" w:space="0" w:color="000000"/>
              <w:left w:val="single" w:sz="4" w:space="0" w:color="000000"/>
              <w:bottom w:val="single" w:sz="4" w:space="0" w:color="000000"/>
            </w:tcBorders>
            <w:shd w:val="clear" w:color="auto" w:fill="auto"/>
          </w:tcPr>
          <w:p w14:paraId="313E12DD"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5666AD3" w14:textId="77777777" w:rsidR="00343A18" w:rsidRPr="00A44783" w:rsidRDefault="00343A18" w:rsidP="003F5515">
            <w:pPr>
              <w:snapToGrid w:val="0"/>
              <w:spacing w:before="0"/>
              <w:rPr>
                <w:rFonts w:eastAsia="TimesNewRomanPSMT" w:cs="Arial"/>
                <w:bCs/>
                <w:i/>
                <w:sz w:val="24"/>
                <w:szCs w:val="24"/>
              </w:rPr>
            </w:pPr>
          </w:p>
          <w:p w14:paraId="351CDF85"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B7B401" w14:textId="77777777" w:rsidR="00343A18" w:rsidRPr="00A44783" w:rsidRDefault="00343A18" w:rsidP="003F5515">
            <w:pPr>
              <w:snapToGrid w:val="0"/>
              <w:spacing w:before="0"/>
              <w:rPr>
                <w:rFonts w:eastAsia="TimesNewRomanPSMT" w:cs="Arial"/>
                <w:b/>
                <w:bCs/>
                <w:sz w:val="24"/>
                <w:szCs w:val="24"/>
              </w:rPr>
            </w:pPr>
          </w:p>
        </w:tc>
      </w:tr>
    </w:tbl>
    <w:p w14:paraId="3DF9C711" w14:textId="77777777" w:rsidR="00B471D2" w:rsidRDefault="00B471D2" w:rsidP="003F5515">
      <w:pPr>
        <w:spacing w:before="0"/>
        <w:rPr>
          <w:rFonts w:cs="Arial"/>
          <w:b/>
          <w:bCs/>
          <w:i/>
          <w:iCs/>
          <w:sz w:val="24"/>
          <w:szCs w:val="24"/>
          <w:u w:val="single"/>
          <w:lang w:val="sr-Cyrl-CS"/>
        </w:rPr>
      </w:pPr>
    </w:p>
    <w:p w14:paraId="3256A4BA" w14:textId="77777777" w:rsidR="00343A18" w:rsidRPr="00A44783" w:rsidRDefault="00343A18" w:rsidP="003F5515">
      <w:pPr>
        <w:spacing w:before="0"/>
        <w:rPr>
          <w:rFonts w:cs="Arial"/>
          <w:i/>
          <w:iCs/>
          <w:sz w:val="24"/>
          <w:szCs w:val="24"/>
          <w:lang w:val="ru-RU"/>
        </w:rPr>
      </w:pPr>
      <w:r w:rsidRPr="00A44783">
        <w:rPr>
          <w:rFonts w:cs="Arial"/>
          <w:b/>
          <w:bCs/>
          <w:i/>
          <w:iCs/>
          <w:sz w:val="24"/>
          <w:szCs w:val="24"/>
          <w:u w:val="single"/>
        </w:rPr>
        <w:t>Напомена:</w:t>
      </w:r>
    </w:p>
    <w:p w14:paraId="40FA4D56" w14:textId="77777777" w:rsidR="00343A18" w:rsidRPr="00A44783" w:rsidRDefault="00343A18" w:rsidP="003F5515">
      <w:pPr>
        <w:spacing w:before="0"/>
        <w:rPr>
          <w:rFonts w:cs="Arial"/>
          <w:i/>
          <w:iCs/>
          <w:sz w:val="24"/>
          <w:szCs w:val="24"/>
          <w:lang w:val="ru-RU"/>
        </w:rPr>
      </w:pPr>
      <w:r w:rsidRPr="00A44783">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D75A6F2" w14:textId="77777777" w:rsidR="00B83C42" w:rsidRPr="00A44783" w:rsidRDefault="00B83C42" w:rsidP="003F5515">
      <w:pPr>
        <w:spacing w:before="0"/>
        <w:rPr>
          <w:rFonts w:cs="Arial"/>
          <w:i/>
          <w:iCs/>
          <w:sz w:val="24"/>
          <w:szCs w:val="24"/>
          <w:lang w:val="ru-RU"/>
        </w:rPr>
      </w:pPr>
    </w:p>
    <w:p w14:paraId="05926F6E" w14:textId="77777777" w:rsidR="00B83C42" w:rsidRPr="00A44783" w:rsidRDefault="00B83C42" w:rsidP="003F5515">
      <w:pPr>
        <w:spacing w:before="0"/>
        <w:rPr>
          <w:rFonts w:cs="Arial"/>
          <w:i/>
          <w:iCs/>
          <w:sz w:val="24"/>
          <w:szCs w:val="24"/>
          <w:lang w:val="ru-RU"/>
        </w:rPr>
      </w:pPr>
    </w:p>
    <w:p w14:paraId="5DC97672" w14:textId="77777777" w:rsidR="000E75A0" w:rsidRDefault="00F250E4" w:rsidP="00EF029C">
      <w:pPr>
        <w:spacing w:before="0"/>
        <w:jc w:val="left"/>
        <w:rPr>
          <w:rFonts w:eastAsia="TimesNewRomanPSMT" w:cs="Arial"/>
          <w:b/>
          <w:bCs/>
          <w:i/>
          <w:sz w:val="24"/>
          <w:szCs w:val="24"/>
          <w:lang w:val="sr-Cyrl-CS"/>
        </w:rPr>
      </w:pPr>
      <w:r>
        <w:rPr>
          <w:rFonts w:eastAsia="TimesNewRomanPSMT" w:cs="Arial"/>
          <w:b/>
          <w:bCs/>
          <w:i/>
          <w:sz w:val="24"/>
          <w:szCs w:val="24"/>
          <w:lang w:val="sr-Cyrl-CS"/>
        </w:rPr>
        <w:br w:type="page"/>
      </w:r>
      <w:r w:rsidR="00BA2C2D" w:rsidRPr="00A44783">
        <w:rPr>
          <w:rFonts w:eastAsia="TimesNewRomanPSMT" w:cs="Arial"/>
          <w:b/>
          <w:bCs/>
          <w:i/>
          <w:sz w:val="24"/>
          <w:szCs w:val="24"/>
          <w:lang w:val="sr-Cyrl-CS"/>
        </w:rPr>
        <w:lastRenderedPageBreak/>
        <w:t xml:space="preserve">5) </w:t>
      </w:r>
      <w:r w:rsidR="000E75A0" w:rsidRPr="00A44783">
        <w:rPr>
          <w:rFonts w:eastAsia="TimesNewRomanPSMT" w:cs="Arial"/>
          <w:b/>
          <w:bCs/>
          <w:i/>
          <w:sz w:val="24"/>
          <w:szCs w:val="24"/>
          <w:lang w:val="sr-Cyrl-CS"/>
        </w:rPr>
        <w:t>ЦЕНА И КОМЕРЦИЈАЛНИ УСЛОВИ ПОНУДЕ</w:t>
      </w:r>
    </w:p>
    <w:p w14:paraId="14D1E90E" w14:textId="77777777" w:rsidR="000E75A0" w:rsidRDefault="000E75A0" w:rsidP="003F5515">
      <w:pPr>
        <w:spacing w:before="0"/>
        <w:jc w:val="center"/>
        <w:rPr>
          <w:rFonts w:cs="Arial"/>
          <w:b/>
          <w:bCs/>
          <w:i/>
          <w:iCs/>
          <w:sz w:val="24"/>
          <w:szCs w:val="24"/>
          <w:u w:val="single"/>
          <w:lang w:val="sr-Cyrl-CS"/>
        </w:rPr>
      </w:pPr>
      <w:r w:rsidRPr="00A44783">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334"/>
      </w:tblGrid>
      <w:tr w:rsidR="000E75A0" w:rsidRPr="00004B4E" w14:paraId="04EA25AA" w14:textId="77777777" w:rsidTr="00965859">
        <w:trPr>
          <w:trHeight w:val="485"/>
        </w:trPr>
        <w:tc>
          <w:tcPr>
            <w:tcW w:w="4685" w:type="dxa"/>
            <w:shd w:val="clear" w:color="auto" w:fill="C6D9F1" w:themeFill="text2" w:themeFillTint="33"/>
            <w:vAlign w:val="center"/>
          </w:tcPr>
          <w:p w14:paraId="53E6784E" w14:textId="77777777" w:rsidR="000E75A0" w:rsidRPr="00A44783" w:rsidRDefault="000E75A0" w:rsidP="00950189">
            <w:pPr>
              <w:spacing w:before="0"/>
              <w:jc w:val="center"/>
              <w:rPr>
                <w:rFonts w:cs="Arial"/>
                <w:b/>
                <w:bCs/>
                <w:i/>
                <w:iCs/>
                <w:sz w:val="24"/>
                <w:szCs w:val="24"/>
                <w:lang w:val="sr-Cyrl-CS"/>
              </w:rPr>
            </w:pPr>
            <w:r w:rsidRPr="00A44783">
              <w:rPr>
                <w:rFonts w:eastAsia="TimesNewRomanPSMT" w:cs="Arial"/>
                <w:b/>
                <w:bCs/>
                <w:sz w:val="24"/>
                <w:szCs w:val="24"/>
              </w:rPr>
              <w:t>ПРЕДМЕТ НАБАВКЕ</w:t>
            </w:r>
          </w:p>
        </w:tc>
        <w:tc>
          <w:tcPr>
            <w:tcW w:w="4334" w:type="dxa"/>
            <w:shd w:val="clear" w:color="auto" w:fill="C6D9F1" w:themeFill="text2" w:themeFillTint="33"/>
            <w:vAlign w:val="center"/>
          </w:tcPr>
          <w:p w14:paraId="4BA22758" w14:textId="77777777" w:rsidR="003670E6" w:rsidRPr="00EA64B2" w:rsidRDefault="000E75A0" w:rsidP="003F5515">
            <w:pPr>
              <w:spacing w:before="0"/>
              <w:jc w:val="center"/>
              <w:rPr>
                <w:rFonts w:eastAsia="Arial Unicode MS" w:cs="Arial"/>
                <w:b/>
                <w:bCs/>
                <w:i/>
                <w:iCs/>
                <w:kern w:val="1"/>
                <w:sz w:val="24"/>
                <w:szCs w:val="24"/>
                <w:lang w:val="sr-Latn-CS" w:eastAsia="ar-SA"/>
              </w:rPr>
            </w:pPr>
            <w:r w:rsidRPr="00A44783">
              <w:rPr>
                <w:rFonts w:cs="Arial"/>
                <w:b/>
                <w:bCs/>
                <w:i/>
                <w:iCs/>
                <w:sz w:val="24"/>
                <w:szCs w:val="24"/>
                <w:lang w:val="sr-Cyrl-CS"/>
              </w:rPr>
              <w:t xml:space="preserve">УКУПНА ЦЕНА </w:t>
            </w:r>
            <w:r w:rsidR="008F4478">
              <w:rPr>
                <w:rFonts w:eastAsia="Arial Unicode MS" w:cs="Arial"/>
                <w:b/>
                <w:bCs/>
                <w:i/>
                <w:iCs/>
                <w:kern w:val="1"/>
                <w:sz w:val="24"/>
                <w:szCs w:val="24"/>
                <w:lang w:val="sr-Cyrl-CS" w:eastAsia="ar-SA"/>
              </w:rPr>
              <w:t>дин.</w:t>
            </w:r>
          </w:p>
          <w:p w14:paraId="26CC4119" w14:textId="77777777" w:rsidR="000E75A0" w:rsidRPr="00A44783" w:rsidRDefault="00D0738A" w:rsidP="003F5515">
            <w:pPr>
              <w:spacing w:before="0"/>
              <w:jc w:val="center"/>
              <w:rPr>
                <w:rFonts w:cs="Arial"/>
                <w:b/>
                <w:bCs/>
                <w:i/>
                <w:iCs/>
                <w:sz w:val="24"/>
                <w:szCs w:val="24"/>
                <w:lang w:val="sr-Cyrl-CS"/>
              </w:rPr>
            </w:pPr>
            <w:r w:rsidRPr="00A44783">
              <w:rPr>
                <w:rFonts w:eastAsia="Arial Unicode MS" w:cs="Arial"/>
                <w:b/>
                <w:bCs/>
                <w:i/>
                <w:iCs/>
                <w:kern w:val="1"/>
                <w:sz w:val="24"/>
                <w:szCs w:val="24"/>
                <w:lang w:val="sr-Cyrl-CS" w:eastAsia="ar-SA"/>
              </w:rPr>
              <w:t xml:space="preserve"> </w:t>
            </w:r>
            <w:r w:rsidR="000E75A0" w:rsidRPr="00A44783">
              <w:rPr>
                <w:rFonts w:cs="Arial"/>
                <w:b/>
                <w:bCs/>
                <w:i/>
                <w:iCs/>
                <w:sz w:val="24"/>
                <w:szCs w:val="24"/>
                <w:lang w:val="sr-Cyrl-CS"/>
              </w:rPr>
              <w:t>без ПДВ-а</w:t>
            </w:r>
          </w:p>
        </w:tc>
      </w:tr>
      <w:tr w:rsidR="000E75A0" w:rsidRPr="00004B4E" w14:paraId="1465B960" w14:textId="77777777" w:rsidTr="00965859">
        <w:trPr>
          <w:trHeight w:val="440"/>
        </w:trPr>
        <w:tc>
          <w:tcPr>
            <w:tcW w:w="4685" w:type="dxa"/>
            <w:vAlign w:val="center"/>
          </w:tcPr>
          <w:p w14:paraId="25B3AC79" w14:textId="77777777" w:rsidR="000E75A0" w:rsidRPr="00357654" w:rsidRDefault="00912C74" w:rsidP="000968B7">
            <w:pPr>
              <w:pStyle w:val="BodyText"/>
              <w:spacing w:before="0"/>
              <w:jc w:val="center"/>
              <w:rPr>
                <w:rFonts w:cs="Arial"/>
                <w:b/>
                <w:i/>
                <w:szCs w:val="24"/>
              </w:rPr>
            </w:pPr>
            <w:r>
              <w:rPr>
                <w:rFonts w:cs="Arial"/>
                <w:b/>
                <w:bCs/>
                <w:szCs w:val="24"/>
                <w:lang w:val="sr-Cyrl-RS"/>
              </w:rPr>
              <w:t>Консултантске услуге за Турбопостројење</w:t>
            </w:r>
            <w:r w:rsidR="00B601DB" w:rsidRPr="00B601DB">
              <w:rPr>
                <w:rFonts w:cs="Arial"/>
                <w:color w:val="000000" w:themeColor="text1"/>
                <w:szCs w:val="24"/>
              </w:rPr>
              <w:t xml:space="preserve">, </w:t>
            </w:r>
            <w:r w:rsidR="000968B7">
              <w:rPr>
                <w:rFonts w:cs="Arial"/>
                <w:color w:val="000000" w:themeColor="text1"/>
                <w:szCs w:val="24"/>
              </w:rPr>
              <w:t>ЈН/1000</w:t>
            </w:r>
            <w:r w:rsidR="00F16E43">
              <w:rPr>
                <w:rFonts w:cs="Arial"/>
                <w:color w:val="000000" w:themeColor="text1"/>
                <w:szCs w:val="24"/>
                <w:lang w:val="sr-Cyrl-RS"/>
              </w:rPr>
              <w:t>/0531</w:t>
            </w:r>
            <w:r w:rsidR="000968B7">
              <w:rPr>
                <w:rFonts w:cs="Arial"/>
                <w:color w:val="000000" w:themeColor="text1"/>
                <w:szCs w:val="24"/>
              </w:rPr>
              <w:t>/201</w:t>
            </w:r>
            <w:r w:rsidR="00F16E43">
              <w:rPr>
                <w:rFonts w:cs="Arial"/>
                <w:color w:val="000000" w:themeColor="text1"/>
                <w:szCs w:val="24"/>
              </w:rPr>
              <w:t>8</w:t>
            </w:r>
          </w:p>
        </w:tc>
        <w:tc>
          <w:tcPr>
            <w:tcW w:w="4334" w:type="dxa"/>
          </w:tcPr>
          <w:p w14:paraId="78EC5CE5" w14:textId="77777777" w:rsidR="000E75A0" w:rsidRPr="00A44783" w:rsidRDefault="000E75A0" w:rsidP="003F5515">
            <w:pPr>
              <w:spacing w:before="0"/>
              <w:jc w:val="center"/>
              <w:rPr>
                <w:rFonts w:cs="Arial"/>
                <w:b/>
                <w:bCs/>
                <w:i/>
                <w:iCs/>
                <w:sz w:val="24"/>
                <w:szCs w:val="24"/>
                <w:lang w:val="sr-Cyrl-CS"/>
              </w:rPr>
            </w:pPr>
          </w:p>
          <w:p w14:paraId="1EB4AD36" w14:textId="77777777" w:rsidR="000E75A0" w:rsidRPr="00A44783" w:rsidRDefault="000E75A0" w:rsidP="003F5515">
            <w:pPr>
              <w:spacing w:before="0"/>
              <w:jc w:val="center"/>
              <w:rPr>
                <w:rFonts w:cs="Arial"/>
                <w:b/>
                <w:bCs/>
                <w:i/>
                <w:iCs/>
                <w:sz w:val="24"/>
                <w:szCs w:val="24"/>
                <w:lang w:val="sr-Cyrl-CS"/>
              </w:rPr>
            </w:pPr>
          </w:p>
        </w:tc>
      </w:tr>
    </w:tbl>
    <w:p w14:paraId="1D8559AA" w14:textId="77777777" w:rsidR="000E75A0" w:rsidRDefault="000E75A0" w:rsidP="003F5515">
      <w:pPr>
        <w:spacing w:before="0"/>
        <w:jc w:val="center"/>
        <w:rPr>
          <w:rFonts w:cs="Arial"/>
          <w:b/>
          <w:bCs/>
          <w:i/>
          <w:iCs/>
          <w:sz w:val="24"/>
          <w:szCs w:val="24"/>
          <w:u w:val="single"/>
          <w:lang w:val="sr-Cyrl-CS"/>
        </w:rPr>
      </w:pPr>
      <w:r w:rsidRPr="00A44783">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33"/>
      </w:tblGrid>
      <w:tr w:rsidR="000E75A0" w:rsidRPr="00A44783" w14:paraId="55C3DB16" w14:textId="77777777" w:rsidTr="00B458B8">
        <w:trPr>
          <w:trHeight w:val="647"/>
        </w:trPr>
        <w:tc>
          <w:tcPr>
            <w:tcW w:w="4786" w:type="dxa"/>
            <w:shd w:val="clear" w:color="auto" w:fill="C6D9F1" w:themeFill="text2" w:themeFillTint="33"/>
            <w:vAlign w:val="center"/>
          </w:tcPr>
          <w:p w14:paraId="1FCD94AB"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УСЛОВ НАРУЧИОЦА</w:t>
            </w:r>
          </w:p>
        </w:tc>
        <w:tc>
          <w:tcPr>
            <w:tcW w:w="4233" w:type="dxa"/>
            <w:shd w:val="clear" w:color="auto" w:fill="C6D9F1" w:themeFill="text2" w:themeFillTint="33"/>
            <w:vAlign w:val="center"/>
          </w:tcPr>
          <w:p w14:paraId="2CCD29A8"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ПОНУДА ПОНУЂАЧА</w:t>
            </w:r>
          </w:p>
        </w:tc>
      </w:tr>
      <w:tr w:rsidR="000E75A0" w:rsidRPr="00A44783" w14:paraId="39EF9E7A" w14:textId="77777777" w:rsidTr="00B458B8">
        <w:trPr>
          <w:trHeight w:val="1970"/>
        </w:trPr>
        <w:tc>
          <w:tcPr>
            <w:tcW w:w="4786" w:type="dxa"/>
            <w:vAlign w:val="center"/>
          </w:tcPr>
          <w:p w14:paraId="55B8B8A7" w14:textId="77777777" w:rsidR="000E75A0" w:rsidRPr="000223B5" w:rsidRDefault="000E75A0" w:rsidP="00B471D2">
            <w:pPr>
              <w:spacing w:before="0"/>
              <w:jc w:val="center"/>
              <w:rPr>
                <w:rFonts w:cs="Arial"/>
                <w:b/>
                <w:bCs/>
                <w:i/>
                <w:iCs/>
                <w:sz w:val="24"/>
                <w:szCs w:val="24"/>
                <w:lang w:val="sr-Cyrl-CS"/>
              </w:rPr>
            </w:pPr>
            <w:r w:rsidRPr="000223B5">
              <w:rPr>
                <w:rFonts w:cs="Arial"/>
                <w:b/>
                <w:bCs/>
                <w:i/>
                <w:iCs/>
                <w:sz w:val="24"/>
                <w:szCs w:val="24"/>
                <w:lang w:val="sr-Cyrl-CS"/>
              </w:rPr>
              <w:t>РОК И НАЧИН ПЛАЋАЊА:</w:t>
            </w:r>
          </w:p>
          <w:p w14:paraId="2A90BA75" w14:textId="77777777" w:rsidR="00410F8B" w:rsidRDefault="00410F8B" w:rsidP="00410F8B">
            <w:pPr>
              <w:pStyle w:val="KDParagraf"/>
              <w:numPr>
                <w:ilvl w:val="0"/>
                <w:numId w:val="17"/>
              </w:numPr>
              <w:spacing w:before="0"/>
              <w:rPr>
                <w:rFonts w:eastAsia="Calibri" w:cs="Arial"/>
                <w:sz w:val="24"/>
                <w:szCs w:val="24"/>
                <w:lang w:val="ru-RU"/>
              </w:rPr>
            </w:pPr>
            <w:r w:rsidRPr="003165AC">
              <w:rPr>
                <w:rFonts w:eastAsia="Calibri" w:cs="Arial"/>
                <w:sz w:val="24"/>
                <w:szCs w:val="24"/>
                <w:lang w:val="sr-Cyrl-CS"/>
              </w:rPr>
              <w:t>9</w:t>
            </w:r>
            <w:r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Pr="00E3284B">
              <w:rPr>
                <w:rFonts w:eastAsia="Calibri" w:cs="Arial"/>
                <w:sz w:val="24"/>
                <w:szCs w:val="24"/>
                <w:lang w:val="ru-RU"/>
              </w:rPr>
              <w:t xml:space="preserve"> одсто) од уговорене цене сукцесивно, у зависности од </w:t>
            </w:r>
            <w:r w:rsidRPr="003165AC">
              <w:rPr>
                <w:rFonts w:eastAsia="Calibri" w:cs="Arial"/>
                <w:sz w:val="24"/>
                <w:szCs w:val="24"/>
                <w:lang w:val="sr-Cyrl-CS"/>
              </w:rPr>
              <w:t xml:space="preserve">обима </w:t>
            </w:r>
            <w:r w:rsidRPr="00E3284B">
              <w:rPr>
                <w:rFonts w:eastAsia="Calibri" w:cs="Arial"/>
                <w:sz w:val="24"/>
                <w:szCs w:val="24"/>
                <w:lang w:val="ru-RU"/>
              </w:rPr>
              <w:t xml:space="preserve">извршења уговорених услуга </w:t>
            </w:r>
            <w:r>
              <w:rPr>
                <w:rFonts w:eastAsia="Calibri" w:cs="Arial"/>
                <w:sz w:val="24"/>
                <w:szCs w:val="24"/>
                <w:lang w:val="sr-Cyrl-RS"/>
              </w:rPr>
              <w:t>на кварталном нивоу</w:t>
            </w:r>
            <w:r w:rsidRPr="00E3284B">
              <w:rPr>
                <w:rFonts w:eastAsia="Calibri" w:cs="Arial"/>
                <w:sz w:val="24"/>
                <w:szCs w:val="24"/>
                <w:lang w:val="ru-RU"/>
              </w:rPr>
              <w:t xml:space="preserve">, у року </w:t>
            </w:r>
            <w:r w:rsidR="00A145AA">
              <w:rPr>
                <w:rFonts w:eastAsia="Calibri" w:cs="Arial"/>
                <w:sz w:val="24"/>
                <w:szCs w:val="24"/>
                <w:lang w:val="ru-RU"/>
              </w:rPr>
              <w:t>до</w:t>
            </w:r>
            <w:r w:rsidR="00502659">
              <w:rPr>
                <w:rFonts w:eastAsia="Calibri" w:cs="Arial"/>
                <w:sz w:val="24"/>
                <w:szCs w:val="24"/>
                <w:lang w:val="ru-RU"/>
              </w:rPr>
              <w:t xml:space="preserve"> </w:t>
            </w:r>
            <w:r w:rsidR="00502659" w:rsidRPr="00E3284B">
              <w:rPr>
                <w:rFonts w:eastAsia="Calibri" w:cs="Arial"/>
                <w:sz w:val="24"/>
                <w:szCs w:val="24"/>
                <w:lang w:val="ru-RU"/>
              </w:rPr>
              <w:t>45 (словима: четрдесетпет)</w:t>
            </w:r>
            <w:r w:rsidR="00502659">
              <w:rPr>
                <w:rFonts w:eastAsia="Calibri" w:cs="Arial"/>
                <w:sz w:val="24"/>
                <w:szCs w:val="24"/>
                <w:lang w:val="ru-RU"/>
              </w:rPr>
              <w:t>дана од</w:t>
            </w:r>
            <w:r w:rsidR="00502659" w:rsidRPr="00E3284B">
              <w:rPr>
                <w:rFonts w:eastAsia="Calibri" w:cs="Arial"/>
                <w:sz w:val="24"/>
                <w:szCs w:val="24"/>
                <w:lang w:val="ru-RU"/>
              </w:rPr>
              <w:t xml:space="preserve"> </w:t>
            </w:r>
            <w:r w:rsidR="00A145AA">
              <w:rPr>
                <w:rFonts w:eastAsia="Calibri" w:cs="Arial"/>
                <w:sz w:val="24"/>
                <w:szCs w:val="24"/>
                <w:lang w:val="ru-RU"/>
              </w:rPr>
              <w:t xml:space="preserve"> </w:t>
            </w:r>
            <w:r w:rsidRPr="00E3284B">
              <w:rPr>
                <w:rFonts w:eastAsia="Calibri" w:cs="Arial"/>
                <w:sz w:val="24"/>
                <w:szCs w:val="24"/>
                <w:lang w:val="ru-RU"/>
              </w:rPr>
              <w:t xml:space="preserve"> дана пријема исправног рачуна</w:t>
            </w:r>
            <w:r w:rsidRPr="00965859">
              <w:rPr>
                <w:rFonts w:eastAsia="Calibri" w:cs="Arial"/>
                <w:sz w:val="24"/>
                <w:szCs w:val="24"/>
                <w:lang w:val="sr-Cyrl-RS"/>
              </w:rPr>
              <w:t xml:space="preserve"> и извештаја о степену готовости</w:t>
            </w:r>
            <w:r w:rsidRPr="00E3284B">
              <w:rPr>
                <w:rFonts w:eastAsia="Calibri" w:cs="Arial"/>
                <w:sz w:val="24"/>
                <w:szCs w:val="24"/>
                <w:lang w:val="ru-RU"/>
              </w:rPr>
              <w:t xml:space="preserve">, издатог на основу прихваћеног и одобреног </w:t>
            </w:r>
            <w:r>
              <w:rPr>
                <w:rFonts w:eastAsia="Calibri" w:cs="Arial"/>
                <w:sz w:val="24"/>
                <w:szCs w:val="24"/>
                <w:lang w:val="ru-RU"/>
              </w:rPr>
              <w:t xml:space="preserve">кварталног </w:t>
            </w:r>
            <w:r w:rsidRPr="003165AC">
              <w:rPr>
                <w:rFonts w:eastAsia="Calibri" w:cs="Arial"/>
                <w:sz w:val="24"/>
                <w:szCs w:val="24"/>
                <w:lang w:val="sr-Cyrl-CS"/>
              </w:rPr>
              <w:t>и</w:t>
            </w:r>
            <w:r w:rsidRPr="00E3284B">
              <w:rPr>
                <w:rFonts w:eastAsia="Calibri" w:cs="Arial"/>
                <w:sz w:val="24"/>
                <w:szCs w:val="24"/>
                <w:lang w:val="ru-RU"/>
              </w:rPr>
              <w:t>звештаја</w:t>
            </w:r>
            <w:r>
              <w:rPr>
                <w:rFonts w:eastAsia="Calibri" w:cs="Arial"/>
                <w:sz w:val="24"/>
                <w:szCs w:val="24"/>
                <w:lang w:val="ru-RU"/>
              </w:rPr>
              <w:t xml:space="preserve"> о извршеној услузи</w:t>
            </w:r>
            <w:r w:rsidRPr="003165AC">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szCs w:val="24"/>
                <w:lang w:val="ru-RU"/>
              </w:rPr>
              <w:t xml:space="preserve">од стране овлашћених представника </w:t>
            </w:r>
            <w:r w:rsidRPr="00A44D14">
              <w:rPr>
                <w:rFonts w:eastAsia="Calibri" w:cs="Arial"/>
                <w:szCs w:val="24"/>
                <w:lang w:val="sr-Cyrl-RS"/>
              </w:rPr>
              <w:t xml:space="preserve">Наручиоца </w:t>
            </w:r>
            <w:r>
              <w:rPr>
                <w:rFonts w:eastAsia="Calibri" w:cs="Arial"/>
                <w:szCs w:val="24"/>
                <w:lang w:val="sr-Cyrl-RS"/>
              </w:rPr>
              <w:t>и Пружаоца услуга</w:t>
            </w:r>
            <w:r w:rsidRPr="00E3284B">
              <w:rPr>
                <w:rFonts w:eastAsia="Calibri" w:cs="Arial"/>
                <w:sz w:val="24"/>
                <w:szCs w:val="24"/>
                <w:lang w:val="ru-RU"/>
              </w:rPr>
              <w:t>.</w:t>
            </w:r>
            <w:r>
              <w:rPr>
                <w:rFonts w:eastAsia="Calibri" w:cs="Arial"/>
                <w:sz w:val="24"/>
                <w:szCs w:val="24"/>
                <w:lang w:val="ru-RU"/>
              </w:rPr>
              <w:t xml:space="preserve"> </w:t>
            </w:r>
          </w:p>
          <w:p w14:paraId="0D4DE18A" w14:textId="77777777" w:rsidR="00410F8B" w:rsidRPr="00E3284B" w:rsidRDefault="00410F8B" w:rsidP="00410F8B">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7FD22619" w14:textId="77777777" w:rsidR="004F6445" w:rsidRPr="00965859" w:rsidRDefault="00410F8B" w:rsidP="00410F8B">
            <w:pPr>
              <w:pStyle w:val="KDParagraf"/>
              <w:numPr>
                <w:ilvl w:val="0"/>
                <w:numId w:val="17"/>
              </w:numPr>
              <w:suppressAutoHyphens/>
              <w:spacing w:before="0"/>
              <w:rPr>
                <w:rFonts w:cs="Arial"/>
                <w:sz w:val="24"/>
                <w:szCs w:val="24"/>
                <w:lang w:val="sr-Latn-CS"/>
              </w:rPr>
            </w:pPr>
            <w:r w:rsidRPr="00E3284B">
              <w:rPr>
                <w:rFonts w:eastAsia="Calibri" w:cs="Arial"/>
                <w:sz w:val="24"/>
                <w:szCs w:val="24"/>
                <w:lang w:val="ru-RU"/>
              </w:rPr>
              <w:t>10% (словима: десет одсто) од уговорене цене</w:t>
            </w:r>
            <w:r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Pr="00116ECD">
              <w:rPr>
                <w:rFonts w:cs="Arial"/>
                <w:sz w:val="24"/>
                <w:szCs w:val="24"/>
                <w:lang w:val="sr-Cyrl-RS"/>
              </w:rPr>
              <w:t>по завршетку реализације консултантских услуга</w:t>
            </w:r>
            <w:r w:rsidRPr="00E3284B">
              <w:rPr>
                <w:rFonts w:eastAsia="Calibri" w:cs="Arial"/>
                <w:sz w:val="24"/>
                <w:szCs w:val="24"/>
                <w:lang w:val="ru-RU"/>
              </w:rPr>
              <w:t xml:space="preserve"> </w:t>
            </w:r>
            <w:r w:rsidRPr="00116ECD">
              <w:rPr>
                <w:rFonts w:eastAsia="Calibri" w:cs="Arial"/>
                <w:sz w:val="24"/>
                <w:szCs w:val="24"/>
                <w:lang w:val="sr-Cyrl-CS"/>
              </w:rPr>
              <w:t>и пријема Коначног извештаја о извршеној услузи</w:t>
            </w:r>
            <w:r w:rsidRPr="00182A95">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lang w:val="ru-RU"/>
              </w:rPr>
              <w:t xml:space="preserve">од стране овлашћених представника </w:t>
            </w:r>
            <w:r w:rsidRPr="00182A95">
              <w:rPr>
                <w:rFonts w:eastAsia="Calibri" w:cs="Arial"/>
                <w:lang w:val="sr-Cyrl-RS"/>
              </w:rPr>
              <w:t xml:space="preserve">Наручиоца и Пружаоца </w:t>
            </w:r>
            <w:r>
              <w:rPr>
                <w:rFonts w:eastAsia="Calibri" w:cs="Arial"/>
                <w:szCs w:val="24"/>
                <w:lang w:val="sr-Cyrl-RS"/>
              </w:rPr>
              <w:t>услуга</w:t>
            </w:r>
            <w:r w:rsidRPr="00116ECD">
              <w:rPr>
                <w:rFonts w:eastAsia="Calibri" w:cs="Arial"/>
                <w:sz w:val="24"/>
                <w:szCs w:val="24"/>
                <w:lang w:val="sr-Cyrl-CS"/>
              </w:rPr>
              <w:t>,</w:t>
            </w:r>
            <w:r w:rsidRPr="00E3284B">
              <w:rPr>
                <w:rFonts w:eastAsia="Calibri" w:cs="Arial"/>
                <w:sz w:val="24"/>
                <w:szCs w:val="24"/>
                <w:lang w:val="ru-RU"/>
              </w:rPr>
              <w:t xml:space="preserve"> у року до 45 (словима: четрдесетпет) дана од дана пријема исправног рачуна.</w:t>
            </w:r>
          </w:p>
        </w:tc>
        <w:tc>
          <w:tcPr>
            <w:tcW w:w="4233" w:type="dxa"/>
            <w:vAlign w:val="center"/>
          </w:tcPr>
          <w:p w14:paraId="3C0C8B69" w14:textId="77777777" w:rsidR="00410F8B" w:rsidRDefault="00965859"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С</w:t>
            </w:r>
            <w:r w:rsidR="00410F8B">
              <w:rPr>
                <w:rFonts w:eastAsia="Calibri" w:cs="Arial"/>
                <w:sz w:val="24"/>
                <w:szCs w:val="24"/>
                <w:lang w:val="sr-Cyrl-CS"/>
              </w:rPr>
              <w:t>агласан са захтевом Наручиоца</w:t>
            </w:r>
            <w:r>
              <w:rPr>
                <w:rFonts w:eastAsia="Calibri" w:cs="Arial"/>
                <w:sz w:val="24"/>
                <w:szCs w:val="24"/>
                <w:lang w:val="sr-Cyrl-CS"/>
              </w:rPr>
              <w:t xml:space="preserve">: </w:t>
            </w:r>
          </w:p>
          <w:p w14:paraId="484D1E93"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519AC8AA" w14:textId="77777777" w:rsidR="004F6445" w:rsidRDefault="00965859"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3A1104BD" w14:textId="77777777" w:rsidR="00410F8B" w:rsidRPr="000223B5" w:rsidRDefault="00410F8B" w:rsidP="00410F8B">
            <w:pPr>
              <w:pStyle w:val="KDParagraf"/>
              <w:tabs>
                <w:tab w:val="clear" w:pos="567"/>
                <w:tab w:val="left" w:pos="0"/>
              </w:tabs>
              <w:spacing w:before="0"/>
              <w:jc w:val="center"/>
              <w:rPr>
                <w:rFonts w:cs="Arial"/>
                <w:b/>
                <w:bCs/>
                <w:iCs/>
                <w:sz w:val="24"/>
                <w:szCs w:val="24"/>
                <w:lang w:val="sr-Cyrl-CS"/>
              </w:rPr>
            </w:pPr>
            <w:r>
              <w:rPr>
                <w:rFonts w:eastAsia="Calibri" w:cs="Arial"/>
                <w:sz w:val="24"/>
                <w:szCs w:val="24"/>
                <w:lang w:val="sr-Cyrl-CS"/>
              </w:rPr>
              <w:t>(</w:t>
            </w:r>
            <w:r w:rsidRPr="00410F8B">
              <w:rPr>
                <w:rFonts w:eastAsia="Calibri" w:cs="Arial"/>
                <w:sz w:val="20"/>
                <w:szCs w:val="20"/>
                <w:lang w:val="sr-Cyrl-CS"/>
              </w:rPr>
              <w:t>заокружити</w:t>
            </w:r>
            <w:r>
              <w:rPr>
                <w:rFonts w:eastAsia="Calibri" w:cs="Arial"/>
                <w:sz w:val="24"/>
                <w:szCs w:val="24"/>
                <w:lang w:val="sr-Cyrl-CS"/>
              </w:rPr>
              <w:t>)</w:t>
            </w:r>
          </w:p>
        </w:tc>
      </w:tr>
      <w:tr w:rsidR="005152A9" w:rsidRPr="003B1E6B" w14:paraId="3627C238" w14:textId="77777777" w:rsidTr="00B458B8">
        <w:trPr>
          <w:trHeight w:val="1515"/>
        </w:trPr>
        <w:tc>
          <w:tcPr>
            <w:tcW w:w="4786" w:type="dxa"/>
            <w:vAlign w:val="center"/>
          </w:tcPr>
          <w:p w14:paraId="389F83AA" w14:textId="77777777" w:rsidR="005152A9" w:rsidRPr="00A44783" w:rsidRDefault="00320A84" w:rsidP="00B471D2">
            <w:pPr>
              <w:spacing w:before="0"/>
              <w:jc w:val="center"/>
              <w:rPr>
                <w:rFonts w:cs="Arial"/>
                <w:b/>
                <w:bCs/>
                <w:i/>
                <w:iCs/>
                <w:sz w:val="24"/>
                <w:szCs w:val="24"/>
                <w:lang w:val="sr-Cyrl-CS"/>
              </w:rPr>
            </w:pPr>
            <w:r>
              <w:rPr>
                <w:rFonts w:cs="Arial"/>
                <w:b/>
                <w:bCs/>
                <w:i/>
                <w:iCs/>
                <w:sz w:val="24"/>
                <w:szCs w:val="24"/>
                <w:lang w:val="sr-Cyrl-CS"/>
              </w:rPr>
              <w:t>ПЕРИОД</w:t>
            </w:r>
            <w:r w:rsidRPr="00E418F3">
              <w:rPr>
                <w:rFonts w:cs="Arial"/>
                <w:b/>
                <w:bCs/>
                <w:i/>
                <w:iCs/>
                <w:sz w:val="24"/>
                <w:szCs w:val="24"/>
                <w:lang w:val="sr-Cyrl-CS"/>
              </w:rPr>
              <w:t xml:space="preserve"> </w:t>
            </w:r>
            <w:r w:rsidR="005152A9" w:rsidRPr="00E418F3">
              <w:rPr>
                <w:rFonts w:cs="Arial"/>
                <w:b/>
                <w:bCs/>
                <w:i/>
                <w:iCs/>
                <w:sz w:val="24"/>
                <w:szCs w:val="24"/>
                <w:lang w:val="sr-Cyrl-CS"/>
              </w:rPr>
              <w:t>ИЗВРШЕЊА УСЛУГЕ:</w:t>
            </w:r>
          </w:p>
          <w:p w14:paraId="5A8AE653" w14:textId="77777777" w:rsidR="005152A9" w:rsidRPr="00410F8B" w:rsidRDefault="00D51874" w:rsidP="009B304D">
            <w:pPr>
              <w:spacing w:before="0"/>
              <w:jc w:val="left"/>
              <w:rPr>
                <w:rFonts w:cs="Arial"/>
                <w:bCs/>
                <w:iCs/>
                <w:sz w:val="24"/>
                <w:szCs w:val="24"/>
                <w:lang w:val="sr-Cyrl-CS"/>
              </w:rPr>
            </w:pPr>
            <w:r w:rsidRPr="005E2561">
              <w:rPr>
                <w:rFonts w:cs="Arial"/>
                <w:sz w:val="24"/>
                <w:szCs w:val="24"/>
                <w:lang w:val="sr-Cyrl-CS"/>
              </w:rPr>
              <w:t>36</w:t>
            </w:r>
            <w:r>
              <w:rPr>
                <w:rFonts w:cs="Arial"/>
                <w:sz w:val="24"/>
                <w:szCs w:val="24"/>
                <w:lang w:val="sr-Cyrl-CS"/>
              </w:rPr>
              <w:t xml:space="preserve"> (словима:тридесетшест)</w:t>
            </w:r>
            <w:r w:rsidRPr="005E2561">
              <w:rPr>
                <w:rFonts w:cs="Arial"/>
                <w:sz w:val="24"/>
                <w:szCs w:val="24"/>
                <w:lang w:val="sr-Cyrl-CS"/>
              </w:rPr>
              <w:t xml:space="preserve"> календарских месеци од дана ступања Уговора на снагу </w:t>
            </w:r>
            <w:r w:rsidRPr="00BB449E">
              <w:rPr>
                <w:rFonts w:cs="Arial"/>
                <w:sz w:val="24"/>
                <w:szCs w:val="24"/>
                <w:lang w:val="sr-Cyrl-CS"/>
              </w:rPr>
              <w:t>односно до обостраног испуњења уговорених обавеза</w:t>
            </w:r>
            <w:r w:rsidRPr="005E2561">
              <w:rPr>
                <w:rFonts w:cs="Arial"/>
                <w:sz w:val="24"/>
                <w:szCs w:val="24"/>
                <w:lang w:val="sr-Cyrl-CS"/>
              </w:rPr>
              <w:t>.</w:t>
            </w:r>
            <w:r w:rsidR="00703BBE" w:rsidDel="00703BBE">
              <w:rPr>
                <w:rFonts w:cs="Arial"/>
                <w:sz w:val="24"/>
                <w:szCs w:val="24"/>
                <w:lang w:val="sr-Cyrl-CS"/>
              </w:rPr>
              <w:t xml:space="preserve"> </w:t>
            </w:r>
          </w:p>
        </w:tc>
        <w:tc>
          <w:tcPr>
            <w:tcW w:w="4233" w:type="dxa"/>
            <w:vAlign w:val="center"/>
          </w:tcPr>
          <w:p w14:paraId="1DB2E8A1" w14:textId="77777777" w:rsidR="005152A9" w:rsidRPr="00A44783" w:rsidRDefault="005152A9" w:rsidP="00B471D2">
            <w:pPr>
              <w:spacing w:before="0"/>
              <w:jc w:val="center"/>
              <w:rPr>
                <w:rFonts w:cs="Arial"/>
                <w:bCs/>
                <w:i/>
                <w:iCs/>
                <w:sz w:val="24"/>
                <w:szCs w:val="24"/>
                <w:lang w:val="sr-Cyrl-CS"/>
              </w:rPr>
            </w:pPr>
          </w:p>
          <w:p w14:paraId="7393203B"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Сагласан са захтевом Наручиоца: </w:t>
            </w:r>
          </w:p>
          <w:p w14:paraId="6E487D07"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6DF170A6"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627B7AED" w14:textId="77777777" w:rsidR="005152A9" w:rsidRPr="00E3284B" w:rsidRDefault="00410F8B" w:rsidP="00410F8B">
            <w:pPr>
              <w:spacing w:before="0"/>
              <w:jc w:val="center"/>
              <w:rPr>
                <w:rFonts w:cs="Arial"/>
                <w:bCs/>
                <w:iCs/>
                <w:color w:val="00B0F0"/>
                <w:sz w:val="24"/>
                <w:szCs w:val="24"/>
                <w:lang w:val="ru-RU"/>
              </w:rPr>
            </w:pPr>
            <w:r>
              <w:rPr>
                <w:rFonts w:eastAsia="Calibri" w:cs="Arial"/>
                <w:sz w:val="24"/>
                <w:szCs w:val="24"/>
                <w:lang w:val="sr-Cyrl-CS"/>
              </w:rPr>
              <w:t>(</w:t>
            </w:r>
            <w:r w:rsidRPr="00410F8B">
              <w:rPr>
                <w:rFonts w:eastAsia="Calibri" w:cs="Arial"/>
                <w:sz w:val="20"/>
                <w:szCs w:val="20"/>
                <w:lang w:val="sr-Cyrl-CS"/>
              </w:rPr>
              <w:t>заокружити</w:t>
            </w:r>
            <w:r>
              <w:rPr>
                <w:rFonts w:eastAsia="Calibri" w:cs="Arial"/>
                <w:sz w:val="24"/>
                <w:szCs w:val="24"/>
                <w:lang w:val="sr-Cyrl-CS"/>
              </w:rPr>
              <w:t>)</w:t>
            </w:r>
          </w:p>
        </w:tc>
      </w:tr>
      <w:tr w:rsidR="00320A84" w:rsidRPr="00A44783" w14:paraId="7D6D7D54" w14:textId="77777777" w:rsidTr="00410F8B">
        <w:trPr>
          <w:trHeight w:val="607"/>
        </w:trPr>
        <w:tc>
          <w:tcPr>
            <w:tcW w:w="4786" w:type="dxa"/>
            <w:vAlign w:val="center"/>
          </w:tcPr>
          <w:p w14:paraId="2E52BC4E" w14:textId="77777777" w:rsidR="00320A84" w:rsidRPr="00320A84" w:rsidRDefault="00320A84" w:rsidP="00320A84">
            <w:pPr>
              <w:spacing w:before="0"/>
              <w:jc w:val="center"/>
              <w:rPr>
                <w:rFonts w:ascii="Arial Bold" w:hAnsi="Arial Bold" w:cs="Arial"/>
                <w:b/>
                <w:i/>
                <w:caps/>
                <w:sz w:val="24"/>
                <w:szCs w:val="24"/>
                <w:lang w:val="sr-Cyrl-CS"/>
              </w:rPr>
            </w:pPr>
            <w:r w:rsidRPr="00320A84">
              <w:rPr>
                <w:rFonts w:ascii="Arial Bold" w:hAnsi="Arial Bold" w:cs="Arial"/>
                <w:b/>
                <w:i/>
                <w:caps/>
                <w:sz w:val="24"/>
                <w:szCs w:val="24"/>
                <w:lang w:val="sr-Cyrl-CS"/>
              </w:rPr>
              <w:t>Рокови извршења појединих услуга</w:t>
            </w:r>
          </w:p>
          <w:p w14:paraId="370ECDA2" w14:textId="77777777" w:rsidR="00320A84" w:rsidRPr="00E3284B" w:rsidDel="00320A84" w:rsidRDefault="00410F8B" w:rsidP="00410F8B">
            <w:pPr>
              <w:autoSpaceDE w:val="0"/>
              <w:autoSpaceDN w:val="0"/>
              <w:adjustRightInd w:val="0"/>
              <w:spacing w:before="0" w:after="120"/>
              <w:rPr>
                <w:rFonts w:cs="Arial"/>
                <w:i/>
                <w:color w:val="1F497D"/>
                <w:sz w:val="24"/>
                <w:szCs w:val="24"/>
                <w:lang w:val="ru-RU"/>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комуникацији Наручиоца и</w:t>
            </w:r>
            <w:r>
              <w:rPr>
                <w:rFonts w:cs="Arial"/>
                <w:color w:val="000000"/>
                <w:sz w:val="24"/>
                <w:szCs w:val="24"/>
                <w:lang w:val="sr-Cyrl-RS"/>
              </w:rPr>
              <w:t xml:space="preserve"> </w:t>
            </w:r>
            <w:r w:rsidRPr="005E2561">
              <w:rPr>
                <w:rFonts w:cs="Arial"/>
                <w:sz w:val="24"/>
                <w:szCs w:val="24"/>
                <w:lang w:val="sr-Cyrl-CS"/>
              </w:rPr>
              <w:t>Изабраног понуђача</w:t>
            </w:r>
            <w:r>
              <w:rPr>
                <w:rStyle w:val="CommentReference"/>
                <w:lang w:val="sr-Cyrl-RS" w:eastAsia="ar-SA"/>
              </w:rPr>
              <w:t>.</w:t>
            </w:r>
            <w:r w:rsidRPr="00E3284B">
              <w:rPr>
                <w:rFonts w:cs="Arial"/>
                <w:color w:val="000000"/>
                <w:sz w:val="24"/>
                <w:szCs w:val="24"/>
                <w:lang w:val="ru-RU"/>
              </w:rPr>
              <w:t xml:space="preserve"> </w:t>
            </w:r>
            <w:r>
              <w:rPr>
                <w:rFonts w:cs="Arial"/>
                <w:color w:val="000000"/>
                <w:sz w:val="24"/>
                <w:szCs w:val="24"/>
                <w:lang w:val="sr-Cyrl-RS"/>
              </w:rPr>
              <w:t xml:space="preserve">Изабрани понуђач је у обавези да се у року од максимално 5 (словима:пет) календарских дана одазове на позив Наручиоца за извршење сваке </w:t>
            </w:r>
            <w:r>
              <w:rPr>
                <w:rFonts w:cs="Arial"/>
                <w:color w:val="000000"/>
                <w:sz w:val="24"/>
                <w:szCs w:val="24"/>
                <w:lang w:val="sr-Cyrl-RS"/>
              </w:rPr>
              <w:lastRenderedPageBreak/>
              <w:t>појединачне услуге наведене у Обрасцу структуре цене.</w:t>
            </w:r>
          </w:p>
        </w:tc>
        <w:tc>
          <w:tcPr>
            <w:tcW w:w="4233" w:type="dxa"/>
            <w:vAlign w:val="center"/>
          </w:tcPr>
          <w:p w14:paraId="4DF39CC3" w14:textId="77777777" w:rsidR="00410F8B" w:rsidRDefault="00965859" w:rsidP="00410F8B">
            <w:pPr>
              <w:pStyle w:val="KDParagraf"/>
              <w:tabs>
                <w:tab w:val="clear" w:pos="567"/>
                <w:tab w:val="left" w:pos="0"/>
              </w:tabs>
              <w:spacing w:before="0"/>
              <w:jc w:val="center"/>
              <w:rPr>
                <w:rFonts w:eastAsia="Calibri" w:cs="Arial"/>
                <w:sz w:val="24"/>
                <w:szCs w:val="24"/>
                <w:lang w:val="sr-Cyrl-CS"/>
              </w:rPr>
            </w:pPr>
            <w:r>
              <w:rPr>
                <w:rFonts w:cs="Arial"/>
                <w:sz w:val="24"/>
                <w:szCs w:val="24"/>
                <w:lang w:val="sr-Cyrl-CS"/>
              </w:rPr>
              <w:lastRenderedPageBreak/>
              <w:t xml:space="preserve">           </w:t>
            </w:r>
            <w:r w:rsidR="00410F8B">
              <w:rPr>
                <w:rFonts w:eastAsia="Calibri" w:cs="Arial"/>
                <w:sz w:val="24"/>
                <w:szCs w:val="24"/>
                <w:lang w:val="sr-Cyrl-CS"/>
              </w:rPr>
              <w:t xml:space="preserve">Сагласан са захтевом Наручиоца: </w:t>
            </w:r>
          </w:p>
          <w:p w14:paraId="15D1C7AC"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2BE5DB5D"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2C1D5C5F" w14:textId="77777777" w:rsidR="00320A84" w:rsidRPr="00410F8B" w:rsidRDefault="00410F8B" w:rsidP="00410F8B">
            <w:pPr>
              <w:pStyle w:val="ListParagraph"/>
              <w:spacing w:before="0" w:after="0" w:line="240" w:lineRule="auto"/>
              <w:ind w:left="502"/>
              <w:jc w:val="left"/>
              <w:rPr>
                <w:rFonts w:ascii="Arial" w:hAnsi="Arial" w:cs="Arial"/>
                <w:color w:val="1F497D"/>
                <w:sz w:val="24"/>
                <w:szCs w:val="24"/>
              </w:rPr>
            </w:pPr>
            <w:r>
              <w:rPr>
                <w:rFonts w:ascii="Arial" w:hAnsi="Arial" w:cs="Arial"/>
                <w:sz w:val="24"/>
                <w:szCs w:val="24"/>
                <w:lang w:val="sr-Cyrl-CS"/>
              </w:rPr>
              <w:t xml:space="preserve">               </w:t>
            </w:r>
            <w:r w:rsidRPr="00410F8B">
              <w:rPr>
                <w:rFonts w:ascii="Arial" w:hAnsi="Arial" w:cs="Arial"/>
                <w:sz w:val="24"/>
                <w:szCs w:val="24"/>
                <w:lang w:val="sr-Cyrl-CS"/>
              </w:rPr>
              <w:t xml:space="preserve"> (</w:t>
            </w:r>
            <w:r w:rsidRPr="00410F8B">
              <w:rPr>
                <w:rFonts w:ascii="Arial" w:hAnsi="Arial" w:cs="Arial"/>
                <w:sz w:val="20"/>
                <w:szCs w:val="20"/>
                <w:lang w:val="sr-Cyrl-CS"/>
              </w:rPr>
              <w:t>заокружити</w:t>
            </w:r>
            <w:r w:rsidRPr="00410F8B">
              <w:rPr>
                <w:rFonts w:ascii="Arial" w:hAnsi="Arial" w:cs="Arial"/>
                <w:sz w:val="24"/>
                <w:szCs w:val="24"/>
                <w:lang w:val="sr-Cyrl-CS"/>
              </w:rPr>
              <w:t>)</w:t>
            </w:r>
          </w:p>
        </w:tc>
      </w:tr>
      <w:tr w:rsidR="00526E6D" w:rsidRPr="00004B4E" w14:paraId="04E82B26" w14:textId="77777777" w:rsidTr="00B458B8">
        <w:trPr>
          <w:trHeight w:val="800"/>
        </w:trPr>
        <w:tc>
          <w:tcPr>
            <w:tcW w:w="4786" w:type="dxa"/>
            <w:vAlign w:val="center"/>
          </w:tcPr>
          <w:p w14:paraId="3322472C" w14:textId="77777777" w:rsidR="00526E6D" w:rsidRDefault="00526E6D" w:rsidP="00B471D2">
            <w:pPr>
              <w:spacing w:before="0"/>
              <w:jc w:val="center"/>
              <w:rPr>
                <w:rFonts w:cs="Arial"/>
                <w:b/>
                <w:bCs/>
                <w:i/>
                <w:iCs/>
                <w:sz w:val="24"/>
                <w:szCs w:val="24"/>
                <w:lang w:val="sr-Cyrl-CS"/>
              </w:rPr>
            </w:pPr>
            <w:r>
              <w:rPr>
                <w:rFonts w:cs="Arial"/>
                <w:b/>
                <w:bCs/>
                <w:i/>
                <w:iCs/>
                <w:sz w:val="24"/>
                <w:szCs w:val="24"/>
                <w:lang w:val="sr-Cyrl-CS"/>
              </w:rPr>
              <w:lastRenderedPageBreak/>
              <w:t>МЕСТО ИЗВРШЕЊА УСЛУГЕ:</w:t>
            </w:r>
          </w:p>
          <w:p w14:paraId="758DA586" w14:textId="77777777" w:rsidR="00526E6D" w:rsidRDefault="00526E6D" w:rsidP="006251A8">
            <w:pPr>
              <w:autoSpaceDE w:val="0"/>
              <w:autoSpaceDN w:val="0"/>
              <w:adjustRightInd w:val="0"/>
              <w:spacing w:before="0"/>
              <w:rPr>
                <w:rFonts w:cs="Arial"/>
                <w:sz w:val="24"/>
                <w:szCs w:val="24"/>
                <w:lang w:val="ru-RU"/>
              </w:rPr>
            </w:pPr>
            <w:r>
              <w:rPr>
                <w:rFonts w:cs="Arial"/>
                <w:color w:val="000000"/>
                <w:sz w:val="24"/>
                <w:szCs w:val="24"/>
                <w:lang w:val="sr-Cyrl-RS"/>
              </w:rPr>
              <w:t xml:space="preserve">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Изабраног понуђача и градилиште ТЕ Костолац Б3.</w:t>
            </w:r>
          </w:p>
          <w:p w14:paraId="1F048B7C" w14:textId="3C2EEAAE" w:rsidR="00526E6D" w:rsidRPr="00A44783" w:rsidRDefault="00526E6D" w:rsidP="006251A8">
            <w:pPr>
              <w:spacing w:after="120"/>
              <w:jc w:val="left"/>
              <w:rPr>
                <w:rFonts w:cs="Arial"/>
                <w:b/>
                <w:bCs/>
                <w:i/>
                <w:iCs/>
                <w:sz w:val="24"/>
                <w:szCs w:val="24"/>
                <w:lang w:val="sr-Cyrl-CS"/>
              </w:rPr>
            </w:pPr>
            <w:r w:rsidRPr="00787090">
              <w:rPr>
                <w:rFonts w:cs="Arial"/>
                <w:sz w:val="24"/>
                <w:szCs w:val="24"/>
                <w:lang w:val="sr-Cyrl-RS"/>
              </w:rPr>
              <w:t xml:space="preserve">У случају да одласци </w:t>
            </w:r>
            <w:r w:rsidR="00291F0F">
              <w:rPr>
                <w:rFonts w:cs="Arial"/>
                <w:sz w:val="24"/>
                <w:szCs w:val="24"/>
                <w:lang w:val="sr-Cyrl-RS"/>
              </w:rPr>
              <w:t xml:space="preserve">у обилазак производног погона произвођача </w:t>
            </w:r>
            <w:r w:rsidRPr="00787090">
              <w:rPr>
                <w:rFonts w:cs="Arial"/>
                <w:sz w:val="24"/>
                <w:szCs w:val="24"/>
                <w:lang w:val="sr-Cyrl-RS"/>
              </w:rPr>
              <w:t>не буду реализовани, Наручилац задржава право да не плати Понуђачу ту ставку из Обрасца структуре цене или да плати само реализован број одлазака</w:t>
            </w:r>
            <w:r>
              <w:rPr>
                <w:rFonts w:cs="Arial"/>
                <w:sz w:val="24"/>
                <w:szCs w:val="24"/>
                <w:lang w:val="sr-Cyrl-RS"/>
              </w:rPr>
              <w:t>.</w:t>
            </w:r>
          </w:p>
        </w:tc>
        <w:tc>
          <w:tcPr>
            <w:tcW w:w="4233" w:type="dxa"/>
            <w:vAlign w:val="center"/>
          </w:tcPr>
          <w:p w14:paraId="26C7F1A9"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r>
              <w:rPr>
                <w:rFonts w:cs="Arial"/>
                <w:sz w:val="24"/>
                <w:szCs w:val="24"/>
                <w:lang w:val="sr-Cyrl-CS"/>
              </w:rPr>
              <w:t xml:space="preserve">           </w:t>
            </w:r>
            <w:r>
              <w:rPr>
                <w:rFonts w:eastAsia="Calibri" w:cs="Arial"/>
                <w:sz w:val="24"/>
                <w:szCs w:val="24"/>
                <w:lang w:val="sr-Cyrl-CS"/>
              </w:rPr>
              <w:t xml:space="preserve">Сагласан са захтевом Наручиоца: </w:t>
            </w:r>
          </w:p>
          <w:p w14:paraId="5F8EA33B"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p>
          <w:p w14:paraId="7E18E92B"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0C67CB1F" w14:textId="49C3AB03" w:rsidR="00526E6D" w:rsidRPr="00A44783" w:rsidRDefault="00526E6D" w:rsidP="00526E6D">
            <w:pPr>
              <w:spacing w:before="0"/>
              <w:jc w:val="center"/>
              <w:rPr>
                <w:rFonts w:cs="Arial"/>
                <w:b/>
                <w:bCs/>
                <w:i/>
                <w:iCs/>
                <w:sz w:val="24"/>
                <w:szCs w:val="24"/>
                <w:lang w:val="sr-Cyrl-CS"/>
              </w:rPr>
            </w:pPr>
            <w:r>
              <w:rPr>
                <w:rFonts w:cs="Arial"/>
                <w:sz w:val="24"/>
                <w:szCs w:val="24"/>
                <w:lang w:val="sr-Cyrl-CS"/>
              </w:rPr>
              <w:t xml:space="preserve">    </w:t>
            </w:r>
            <w:r w:rsidRPr="00410F8B">
              <w:rPr>
                <w:rFonts w:cs="Arial"/>
                <w:sz w:val="24"/>
                <w:szCs w:val="24"/>
                <w:lang w:val="sr-Cyrl-CS"/>
              </w:rPr>
              <w:t>(</w:t>
            </w:r>
            <w:r w:rsidRPr="00410F8B">
              <w:rPr>
                <w:rFonts w:cs="Arial"/>
                <w:sz w:val="20"/>
                <w:szCs w:val="20"/>
                <w:lang w:val="sr-Cyrl-CS"/>
              </w:rPr>
              <w:t>заокружити</w:t>
            </w:r>
            <w:r w:rsidRPr="00410F8B">
              <w:rPr>
                <w:rFonts w:cs="Arial"/>
                <w:sz w:val="24"/>
                <w:szCs w:val="24"/>
                <w:lang w:val="sr-Cyrl-CS"/>
              </w:rPr>
              <w:t>)</w:t>
            </w:r>
          </w:p>
        </w:tc>
      </w:tr>
      <w:tr w:rsidR="000E75A0" w:rsidRPr="00004B4E" w14:paraId="5972F1B0" w14:textId="77777777" w:rsidTr="00B458B8">
        <w:trPr>
          <w:trHeight w:val="800"/>
        </w:trPr>
        <w:tc>
          <w:tcPr>
            <w:tcW w:w="4786" w:type="dxa"/>
            <w:vAlign w:val="center"/>
          </w:tcPr>
          <w:p w14:paraId="6C6DF108"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РОК ВАЖЕЊА ПОНУДЕ:</w:t>
            </w:r>
          </w:p>
          <w:p w14:paraId="50C4A0F0" w14:textId="77777777" w:rsidR="000E75A0" w:rsidRPr="006251A8" w:rsidRDefault="000E75A0" w:rsidP="00B471D2">
            <w:pPr>
              <w:spacing w:before="0"/>
              <w:jc w:val="center"/>
              <w:rPr>
                <w:rFonts w:cs="Arial"/>
                <w:b/>
                <w:bCs/>
                <w:iCs/>
                <w:sz w:val="24"/>
                <w:szCs w:val="24"/>
                <w:lang w:val="sr-Cyrl-CS"/>
              </w:rPr>
            </w:pPr>
            <w:r w:rsidRPr="006251A8">
              <w:rPr>
                <w:rFonts w:cs="Arial"/>
                <w:bCs/>
                <w:iCs/>
                <w:sz w:val="24"/>
                <w:szCs w:val="24"/>
                <w:lang w:val="sr-Cyrl-CS"/>
              </w:rPr>
              <w:t xml:space="preserve">не може бити </w:t>
            </w:r>
            <w:r w:rsidRPr="006251A8">
              <w:rPr>
                <w:rFonts w:cs="Arial"/>
                <w:bCs/>
                <w:iCs/>
                <w:color w:val="000000" w:themeColor="text1"/>
                <w:sz w:val="24"/>
                <w:szCs w:val="24"/>
                <w:lang w:val="sr-Cyrl-CS"/>
              </w:rPr>
              <w:t>краћ</w:t>
            </w:r>
            <w:r w:rsidRPr="006251A8">
              <w:rPr>
                <w:rFonts w:cs="Arial"/>
                <w:bCs/>
                <w:iCs/>
                <w:color w:val="000000" w:themeColor="text1"/>
                <w:sz w:val="24"/>
                <w:szCs w:val="24"/>
                <w:lang w:val="ru-RU"/>
              </w:rPr>
              <w:t>и</w:t>
            </w:r>
            <w:r w:rsidRPr="006251A8">
              <w:rPr>
                <w:rFonts w:cs="Arial"/>
                <w:bCs/>
                <w:iCs/>
                <w:color w:val="000000" w:themeColor="text1"/>
                <w:sz w:val="24"/>
                <w:szCs w:val="24"/>
                <w:lang w:val="sr-Cyrl-CS"/>
              </w:rPr>
              <w:t xml:space="preserve"> од </w:t>
            </w:r>
            <w:r w:rsidR="00FE6030" w:rsidRPr="006251A8">
              <w:rPr>
                <w:rFonts w:cs="Arial"/>
                <w:bCs/>
                <w:iCs/>
                <w:color w:val="000000" w:themeColor="text1"/>
                <w:sz w:val="24"/>
                <w:szCs w:val="24"/>
                <w:lang w:val="sr-Cyrl-CS"/>
              </w:rPr>
              <w:t>9</w:t>
            </w:r>
            <w:r w:rsidRPr="006251A8">
              <w:rPr>
                <w:rFonts w:cs="Arial"/>
                <w:bCs/>
                <w:iCs/>
                <w:color w:val="000000" w:themeColor="text1"/>
                <w:sz w:val="24"/>
                <w:szCs w:val="24"/>
                <w:lang w:val="sr-Cyrl-CS"/>
              </w:rPr>
              <w:t xml:space="preserve">0 дана </w:t>
            </w:r>
            <w:r w:rsidRPr="006251A8">
              <w:rPr>
                <w:rFonts w:cs="Arial"/>
                <w:bCs/>
                <w:iCs/>
                <w:sz w:val="24"/>
                <w:szCs w:val="24"/>
                <w:lang w:val="sr-Cyrl-CS"/>
              </w:rPr>
              <w:t>од дана отварања понуда</w:t>
            </w:r>
          </w:p>
        </w:tc>
        <w:tc>
          <w:tcPr>
            <w:tcW w:w="4233" w:type="dxa"/>
            <w:vAlign w:val="center"/>
          </w:tcPr>
          <w:p w14:paraId="225EF9B8" w14:textId="77777777" w:rsidR="000E75A0" w:rsidRPr="00A44783" w:rsidRDefault="000E75A0" w:rsidP="00B471D2">
            <w:pPr>
              <w:spacing w:before="0"/>
              <w:jc w:val="center"/>
              <w:rPr>
                <w:rFonts w:cs="Arial"/>
                <w:b/>
                <w:bCs/>
                <w:i/>
                <w:iCs/>
                <w:sz w:val="24"/>
                <w:szCs w:val="24"/>
                <w:lang w:val="sr-Cyrl-CS"/>
              </w:rPr>
            </w:pPr>
          </w:p>
          <w:p w14:paraId="309EDC37" w14:textId="77777777" w:rsidR="000E75A0" w:rsidRPr="00A44783" w:rsidRDefault="000E75A0" w:rsidP="00B471D2">
            <w:pPr>
              <w:spacing w:before="0"/>
              <w:jc w:val="center"/>
              <w:rPr>
                <w:rFonts w:cs="Arial"/>
                <w:b/>
                <w:bCs/>
                <w:i/>
                <w:iCs/>
                <w:sz w:val="24"/>
                <w:szCs w:val="24"/>
                <w:lang w:val="sr-Cyrl-CS"/>
              </w:rPr>
            </w:pPr>
            <w:r w:rsidRPr="00A44783">
              <w:rPr>
                <w:rFonts w:cs="Arial"/>
                <w:bCs/>
                <w:i/>
                <w:iCs/>
                <w:sz w:val="24"/>
                <w:szCs w:val="24"/>
                <w:lang w:val="sr-Cyrl-CS"/>
              </w:rPr>
              <w:t>_____ дана од дана отварања понуда</w:t>
            </w:r>
          </w:p>
        </w:tc>
      </w:tr>
      <w:tr w:rsidR="000E75A0" w:rsidRPr="00004B4E" w14:paraId="30127D38" w14:textId="77777777" w:rsidTr="004F1DB2">
        <w:tc>
          <w:tcPr>
            <w:tcW w:w="9019" w:type="dxa"/>
            <w:gridSpan w:val="2"/>
          </w:tcPr>
          <w:p w14:paraId="29AEC042" w14:textId="3EE1A145" w:rsidR="000E75A0" w:rsidRPr="00AA1245" w:rsidRDefault="000E75A0" w:rsidP="00410F8B">
            <w:pPr>
              <w:spacing w:before="0"/>
              <w:rPr>
                <w:rFonts w:cs="Arial"/>
                <w:bCs/>
                <w:iCs/>
                <w:sz w:val="24"/>
                <w:szCs w:val="24"/>
                <w:lang w:val="sr-Cyrl-CS"/>
              </w:rPr>
            </w:pPr>
            <w:r w:rsidRPr="00AA1245">
              <w:rPr>
                <w:rFonts w:cs="Arial"/>
                <w:bCs/>
                <w:iCs/>
                <w:sz w:val="24"/>
                <w:szCs w:val="24"/>
                <w:lang w:val="sr-Cyrl-CS"/>
              </w:rPr>
              <w:t xml:space="preserve">Понуда понуђача који не прихвата услове наручиоца за рок и начин плаћања, </w:t>
            </w:r>
            <w:r w:rsidR="00410F8B">
              <w:rPr>
                <w:rFonts w:cs="Arial"/>
                <w:bCs/>
                <w:iCs/>
                <w:sz w:val="24"/>
                <w:szCs w:val="24"/>
                <w:lang w:val="sr-Cyrl-CS"/>
              </w:rPr>
              <w:t>период</w:t>
            </w:r>
            <w:r w:rsidRPr="00AA1245">
              <w:rPr>
                <w:rFonts w:cs="Arial"/>
                <w:bCs/>
                <w:iCs/>
                <w:sz w:val="24"/>
                <w:szCs w:val="24"/>
                <w:lang w:val="sr-Cyrl-CS"/>
              </w:rPr>
              <w:t xml:space="preserve"> </w:t>
            </w:r>
            <w:r w:rsidR="00092A5F" w:rsidRPr="00AA1245">
              <w:rPr>
                <w:rFonts w:cs="Arial"/>
                <w:bCs/>
                <w:iCs/>
                <w:sz w:val="24"/>
                <w:szCs w:val="24"/>
                <w:lang w:val="sr-Cyrl-CS"/>
              </w:rPr>
              <w:t>извршења</w:t>
            </w:r>
            <w:r w:rsidR="001F4CA2" w:rsidRPr="00AA1245">
              <w:rPr>
                <w:rFonts w:cs="Arial"/>
                <w:bCs/>
                <w:iCs/>
                <w:sz w:val="24"/>
                <w:szCs w:val="24"/>
                <w:lang w:val="sr-Cyrl-CS"/>
              </w:rPr>
              <w:t xml:space="preserve"> </w:t>
            </w:r>
            <w:r w:rsidR="00410F8B">
              <w:rPr>
                <w:rFonts w:cs="Arial"/>
                <w:bCs/>
                <w:iCs/>
                <w:sz w:val="24"/>
                <w:szCs w:val="24"/>
                <w:lang w:val="sr-Cyrl-CS"/>
              </w:rPr>
              <w:t>услуге, рок</w:t>
            </w:r>
            <w:r w:rsidR="00291F0F">
              <w:rPr>
                <w:rFonts w:cs="Arial"/>
                <w:bCs/>
                <w:iCs/>
                <w:sz w:val="24"/>
                <w:szCs w:val="24"/>
                <w:lang w:val="sr-Cyrl-CS"/>
              </w:rPr>
              <w:t>овима извршења појединих услуга, места извршења појединих услуга</w:t>
            </w:r>
            <w:r w:rsidR="00291F0F" w:rsidRPr="00AA1245">
              <w:rPr>
                <w:rFonts w:cs="Arial"/>
                <w:bCs/>
                <w:iCs/>
                <w:sz w:val="24"/>
                <w:szCs w:val="24"/>
                <w:lang w:val="sr-Cyrl-CS"/>
              </w:rPr>
              <w:t xml:space="preserve"> </w:t>
            </w:r>
            <w:r w:rsidRPr="00AA1245">
              <w:rPr>
                <w:rFonts w:cs="Arial"/>
                <w:bCs/>
                <w:iCs/>
                <w:sz w:val="24"/>
                <w:szCs w:val="24"/>
                <w:lang w:val="sr-Cyrl-CS"/>
              </w:rPr>
              <w:t>и рок важења понуде сматраће се неприхватљивом.</w:t>
            </w:r>
          </w:p>
        </w:tc>
      </w:tr>
    </w:tbl>
    <w:p w14:paraId="505A8DA2" w14:textId="77777777" w:rsidR="000223B5" w:rsidRDefault="00CB5F2A" w:rsidP="00F869A7">
      <w:pPr>
        <w:tabs>
          <w:tab w:val="left" w:pos="8265"/>
        </w:tabs>
        <w:spacing w:before="0"/>
        <w:jc w:val="left"/>
        <w:rPr>
          <w:rFonts w:eastAsia="TimesNewRomanPSMT" w:cs="Arial"/>
          <w:bCs/>
          <w:sz w:val="24"/>
          <w:szCs w:val="24"/>
          <w:lang w:val="sr-Cyrl-CS"/>
        </w:rPr>
      </w:pPr>
      <w:r>
        <w:rPr>
          <w:rFonts w:eastAsia="TimesNewRomanPSMT" w:cs="Arial"/>
          <w:bCs/>
          <w:sz w:val="24"/>
          <w:szCs w:val="24"/>
          <w:lang w:val="sr-Cyrl-CS"/>
        </w:rPr>
        <w:tab/>
      </w:r>
      <w:r>
        <w:rPr>
          <w:rFonts w:eastAsia="TimesNewRomanPSMT" w:cs="Arial"/>
          <w:bCs/>
          <w:sz w:val="24"/>
          <w:szCs w:val="24"/>
          <w:lang w:val="sr-Cyrl-CS"/>
        </w:rPr>
        <w:tab/>
      </w:r>
      <w:r w:rsidR="00F869A7">
        <w:rPr>
          <w:rFonts w:eastAsia="TimesNewRomanPSMT" w:cs="Arial"/>
          <w:bCs/>
          <w:sz w:val="24"/>
          <w:szCs w:val="24"/>
          <w:lang w:val="sr-Cyrl-CS"/>
        </w:rPr>
        <w:tab/>
      </w:r>
    </w:p>
    <w:p w14:paraId="3CF853D9" w14:textId="77777777" w:rsidR="000223B5" w:rsidRDefault="00993603" w:rsidP="00D25E20">
      <w:pPr>
        <w:spacing w:before="0"/>
        <w:jc w:val="center"/>
        <w:rPr>
          <w:rFonts w:eastAsia="TimesNewRomanPSMT" w:cs="Arial"/>
          <w:bCs/>
          <w:sz w:val="24"/>
          <w:szCs w:val="24"/>
          <w:lang w:val="sr-Cyrl-CS"/>
        </w:rPr>
      </w:pPr>
      <w:r>
        <w:rPr>
          <w:rFonts w:eastAsia="TimesNewRomanPSMT" w:cs="Arial"/>
          <w:bCs/>
          <w:sz w:val="24"/>
          <w:szCs w:val="24"/>
          <w:lang w:val="sr-Cyrl-CS"/>
        </w:rPr>
        <w:t xml:space="preserve">   </w:t>
      </w:r>
    </w:p>
    <w:p w14:paraId="1DB57710" w14:textId="77777777" w:rsidR="000223B5" w:rsidRDefault="000223B5" w:rsidP="00D25E20">
      <w:pPr>
        <w:spacing w:before="0"/>
        <w:jc w:val="center"/>
        <w:rPr>
          <w:rFonts w:eastAsia="TimesNewRomanPSMT" w:cs="Arial"/>
          <w:bCs/>
          <w:sz w:val="24"/>
          <w:szCs w:val="24"/>
          <w:lang w:val="sr-Cyrl-CS"/>
        </w:rPr>
      </w:pPr>
    </w:p>
    <w:p w14:paraId="55A56260" w14:textId="77777777" w:rsidR="000E75A0" w:rsidRPr="00A44783" w:rsidRDefault="000E75A0" w:rsidP="00D25E20">
      <w:pPr>
        <w:spacing w:before="0"/>
        <w:jc w:val="center"/>
        <w:rPr>
          <w:rFonts w:eastAsia="TimesNewRomanPSMT" w:cs="Arial"/>
          <w:bCs/>
          <w:sz w:val="24"/>
          <w:szCs w:val="24"/>
          <w:lang w:val="sr-Cyrl-CS"/>
        </w:rPr>
      </w:pPr>
      <w:r w:rsidRPr="00E3284B">
        <w:rPr>
          <w:rFonts w:eastAsia="TimesNewRomanPSMT" w:cs="Arial"/>
          <w:bCs/>
          <w:sz w:val="24"/>
          <w:szCs w:val="24"/>
          <w:lang w:val="ru-RU"/>
        </w:rPr>
        <w:t xml:space="preserve">Датум </w:t>
      </w:r>
      <w:r w:rsidRPr="00E3284B">
        <w:rPr>
          <w:rFonts w:eastAsia="TimesNewRomanPSMT" w:cs="Arial"/>
          <w:bCs/>
          <w:sz w:val="24"/>
          <w:szCs w:val="24"/>
          <w:lang w:val="ru-RU"/>
        </w:rPr>
        <w:tab/>
      </w:r>
      <w:r w:rsidRPr="00E3284B">
        <w:rPr>
          <w:rFonts w:eastAsia="TimesNewRomanPSMT" w:cs="Arial"/>
          <w:bCs/>
          <w:sz w:val="24"/>
          <w:szCs w:val="24"/>
          <w:lang w:val="ru-RU"/>
        </w:rPr>
        <w:tab/>
      </w:r>
      <w:r w:rsidRPr="00E3284B">
        <w:rPr>
          <w:rFonts w:eastAsia="TimesNewRomanPSMT" w:cs="Arial"/>
          <w:bCs/>
          <w:sz w:val="24"/>
          <w:szCs w:val="24"/>
          <w:lang w:val="ru-RU"/>
        </w:rPr>
        <w:tab/>
      </w:r>
      <w:r w:rsidRPr="00E3284B">
        <w:rPr>
          <w:rFonts w:eastAsia="TimesNewRomanPSMT" w:cs="Arial"/>
          <w:bCs/>
          <w:sz w:val="24"/>
          <w:szCs w:val="24"/>
          <w:lang w:val="ru-RU"/>
        </w:rPr>
        <w:tab/>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lang w:val="sr-Cyrl-CS"/>
        </w:rPr>
        <w:t xml:space="preserve"> </w:t>
      </w:r>
      <w:r w:rsidR="00BA2C2D" w:rsidRPr="00A44783">
        <w:rPr>
          <w:rFonts w:eastAsia="TimesNewRomanPSMT" w:cs="Arial"/>
          <w:bCs/>
          <w:sz w:val="24"/>
          <w:szCs w:val="24"/>
          <w:lang w:val="sr-Cyrl-CS"/>
        </w:rPr>
        <w:t xml:space="preserve">        </w:t>
      </w:r>
      <w:r w:rsidRPr="00E3284B">
        <w:rPr>
          <w:rFonts w:eastAsia="TimesNewRomanPSMT" w:cs="Arial"/>
          <w:bCs/>
          <w:sz w:val="24"/>
          <w:szCs w:val="24"/>
          <w:lang w:val="ru-RU"/>
        </w:rPr>
        <w:t>Понуђач</w:t>
      </w:r>
    </w:p>
    <w:p w14:paraId="44BBD43E" w14:textId="77777777" w:rsidR="000E75A0" w:rsidRPr="00A44783" w:rsidRDefault="000E75A0" w:rsidP="003F5515">
      <w:pPr>
        <w:spacing w:before="0"/>
        <w:ind w:left="720" w:firstLine="720"/>
        <w:rPr>
          <w:rFonts w:eastAsia="TimesNewRomanPSMT" w:cs="Arial"/>
          <w:bCs/>
          <w:sz w:val="24"/>
          <w:szCs w:val="24"/>
          <w:lang w:val="sr-Cyrl-CS"/>
        </w:rPr>
      </w:pPr>
    </w:p>
    <w:p w14:paraId="74CA206B" w14:textId="77777777" w:rsidR="000E75A0" w:rsidRPr="00A44783" w:rsidRDefault="000E75A0" w:rsidP="003F5515">
      <w:pPr>
        <w:spacing w:before="0"/>
        <w:rPr>
          <w:rFonts w:eastAsia="TimesNewRomanPS-BoldMT" w:cs="Arial"/>
          <w:b/>
          <w:bCs/>
          <w:i/>
          <w:iCs/>
          <w:sz w:val="24"/>
          <w:szCs w:val="24"/>
          <w:lang w:val="sr-Cyrl-CS"/>
        </w:rPr>
      </w:pPr>
      <w:r w:rsidRPr="00E3284B">
        <w:rPr>
          <w:rFonts w:eastAsia="TimesNewRomanPS-BoldMT" w:cs="Arial"/>
          <w:b/>
          <w:bCs/>
          <w:i/>
          <w:iCs/>
          <w:sz w:val="24"/>
          <w:szCs w:val="24"/>
          <w:lang w:val="ru-RU"/>
        </w:rPr>
        <w:t>________________________</w:t>
      </w:r>
      <w:r w:rsidR="00BA2C2D" w:rsidRPr="00A44783">
        <w:rPr>
          <w:rFonts w:eastAsia="TimesNewRomanPS-BoldMT" w:cs="Arial"/>
          <w:b/>
          <w:bCs/>
          <w:i/>
          <w:iCs/>
          <w:sz w:val="24"/>
          <w:szCs w:val="24"/>
          <w:lang w:val="sr-Cyrl-CS"/>
        </w:rPr>
        <w:t xml:space="preserve">          </w:t>
      </w:r>
      <w:r w:rsidRPr="00A44783">
        <w:rPr>
          <w:rFonts w:eastAsia="TimesNewRomanPS-BoldMT" w:cs="Arial"/>
          <w:b/>
          <w:bCs/>
          <w:i/>
          <w:iCs/>
          <w:sz w:val="24"/>
          <w:szCs w:val="24"/>
          <w:lang w:val="sr-Cyrl-CS"/>
        </w:rPr>
        <w:t xml:space="preserve">        М.П.</w:t>
      </w:r>
      <w:r w:rsidRPr="00E3284B">
        <w:rPr>
          <w:rFonts w:eastAsia="TimesNewRomanPS-BoldMT" w:cs="Arial"/>
          <w:b/>
          <w:bCs/>
          <w:i/>
          <w:iCs/>
          <w:sz w:val="24"/>
          <w:szCs w:val="24"/>
          <w:lang w:val="ru-RU"/>
        </w:rPr>
        <w:tab/>
      </w:r>
      <w:r w:rsidRPr="00A44783">
        <w:rPr>
          <w:rFonts w:eastAsia="TimesNewRomanPS-BoldMT" w:cs="Arial"/>
          <w:b/>
          <w:bCs/>
          <w:i/>
          <w:iCs/>
          <w:sz w:val="24"/>
          <w:szCs w:val="24"/>
          <w:lang w:val="sr-Cyrl-CS"/>
        </w:rPr>
        <w:t xml:space="preserve">              </w:t>
      </w:r>
      <w:r w:rsidR="00BA2C2D" w:rsidRPr="00A44783">
        <w:rPr>
          <w:rFonts w:eastAsia="TimesNewRomanPS-BoldMT" w:cs="Arial"/>
          <w:b/>
          <w:bCs/>
          <w:i/>
          <w:iCs/>
          <w:sz w:val="24"/>
          <w:szCs w:val="24"/>
          <w:lang w:val="sr-Cyrl-CS"/>
        </w:rPr>
        <w:t>___</w:t>
      </w:r>
      <w:r w:rsidRPr="00A44783">
        <w:rPr>
          <w:rFonts w:eastAsia="TimesNewRomanPS-BoldMT" w:cs="Arial"/>
          <w:b/>
          <w:bCs/>
          <w:i/>
          <w:iCs/>
          <w:sz w:val="24"/>
          <w:szCs w:val="24"/>
          <w:lang w:val="sr-Cyrl-CS"/>
        </w:rPr>
        <w:t xml:space="preserve">__________________                                      </w:t>
      </w:r>
    </w:p>
    <w:p w14:paraId="094A972B" w14:textId="77777777" w:rsidR="00950189" w:rsidRDefault="00950189" w:rsidP="00212ED7">
      <w:pPr>
        <w:spacing w:before="0"/>
        <w:rPr>
          <w:rFonts w:cs="Arial"/>
          <w:b/>
          <w:bCs/>
          <w:i/>
          <w:iCs/>
          <w:u w:val="single"/>
          <w:lang w:val="sr-Cyrl-CS"/>
        </w:rPr>
      </w:pPr>
    </w:p>
    <w:p w14:paraId="0D960E7D" w14:textId="77777777" w:rsidR="00DE53F5" w:rsidRDefault="00DE53F5" w:rsidP="00212ED7">
      <w:pPr>
        <w:spacing w:before="0"/>
        <w:rPr>
          <w:rFonts w:cs="Arial"/>
          <w:b/>
          <w:bCs/>
          <w:i/>
          <w:iCs/>
          <w:u w:val="single"/>
          <w:lang w:val="sr-Cyrl-CS"/>
        </w:rPr>
      </w:pPr>
    </w:p>
    <w:p w14:paraId="50B677EC" w14:textId="77777777" w:rsidR="00DE53F5" w:rsidRDefault="00DE53F5" w:rsidP="00212ED7">
      <w:pPr>
        <w:spacing w:before="0"/>
        <w:rPr>
          <w:rFonts w:cs="Arial"/>
          <w:b/>
          <w:bCs/>
          <w:i/>
          <w:iCs/>
          <w:u w:val="single"/>
          <w:lang w:val="sr-Cyrl-CS"/>
        </w:rPr>
      </w:pPr>
    </w:p>
    <w:p w14:paraId="03238084" w14:textId="77777777" w:rsidR="00950189" w:rsidRDefault="00950189" w:rsidP="00212ED7">
      <w:pPr>
        <w:spacing w:before="0"/>
        <w:rPr>
          <w:rFonts w:cs="Arial"/>
          <w:b/>
          <w:bCs/>
          <w:i/>
          <w:iCs/>
          <w:u w:val="single"/>
          <w:lang w:val="sr-Cyrl-CS"/>
        </w:rPr>
      </w:pPr>
    </w:p>
    <w:p w14:paraId="0405EB06" w14:textId="77777777" w:rsidR="00BA2C2D" w:rsidRDefault="000E75A0" w:rsidP="00212ED7">
      <w:pPr>
        <w:spacing w:before="0"/>
        <w:rPr>
          <w:rFonts w:eastAsia="TimesNewRomanPS-BoldMT" w:cs="Arial"/>
          <w:bCs/>
          <w:i/>
          <w:iCs/>
          <w:lang w:val="ru-RU"/>
        </w:rPr>
      </w:pPr>
      <w:r w:rsidRPr="00E3284B">
        <w:rPr>
          <w:rFonts w:cs="Arial"/>
          <w:b/>
          <w:bCs/>
          <w:i/>
          <w:iCs/>
          <w:u w:val="single"/>
          <w:lang w:val="ru-RU"/>
        </w:rPr>
        <w:t>Напомене:</w:t>
      </w:r>
      <w:r w:rsidR="00BA2C2D" w:rsidRPr="00E3284B">
        <w:rPr>
          <w:rFonts w:eastAsia="TimesNewRomanPS-BoldMT" w:cs="Arial"/>
          <w:bCs/>
          <w:i/>
          <w:iCs/>
          <w:lang w:val="ru-RU"/>
        </w:rPr>
        <w:t xml:space="preserve">  Понуђач је обавезан да у обрасцу понуде попуни све комерцијалне услове (сва празна поља).</w:t>
      </w:r>
    </w:p>
    <w:p w14:paraId="7215F8F4" w14:textId="77777777" w:rsidR="00A145AA" w:rsidRPr="00E3284B" w:rsidRDefault="00A145AA" w:rsidP="00212ED7">
      <w:pPr>
        <w:spacing w:before="0"/>
        <w:rPr>
          <w:rFonts w:eastAsia="TimesNewRomanPS-BoldMT" w:cs="Arial"/>
          <w:bCs/>
          <w:i/>
          <w:iCs/>
          <w:lang w:val="ru-RU"/>
        </w:rPr>
      </w:pPr>
    </w:p>
    <w:p w14:paraId="1DB12057" w14:textId="77777777" w:rsidR="00880B6B" w:rsidRDefault="00880B6B" w:rsidP="009B304D">
      <w:pPr>
        <w:ind w:left="-709"/>
        <w:rPr>
          <w:rFonts w:cs="Arial"/>
          <w:iCs/>
          <w:color w:val="000000"/>
          <w:spacing w:val="4"/>
          <w:lang w:val="sr-Cyrl-CS"/>
        </w:rPr>
        <w:sectPr w:rsidR="00880B6B" w:rsidSect="00966EBE">
          <w:headerReference w:type="default" r:id="rId370"/>
          <w:footerReference w:type="even" r:id="rId371"/>
          <w:footerReference w:type="default" r:id="rId372"/>
          <w:headerReference w:type="first" r:id="rId373"/>
          <w:footerReference w:type="first" r:id="rId374"/>
          <w:footnotePr>
            <w:pos w:val="beneathText"/>
          </w:footnotePr>
          <w:pgSz w:w="11909" w:h="16834" w:code="9"/>
          <w:pgMar w:top="958" w:right="1440" w:bottom="1440" w:left="1440" w:header="142" w:footer="436" w:gutter="0"/>
          <w:cols w:space="708"/>
          <w:titlePg/>
          <w:docGrid w:linePitch="360"/>
        </w:sectPr>
      </w:pPr>
      <w:bookmarkStart w:id="248" w:name="_Toc442559925"/>
    </w:p>
    <w:bookmarkEnd w:id="248"/>
    <w:p w14:paraId="47D9EBBC" w14:textId="77777777" w:rsidR="00DE53F5" w:rsidRPr="00E3284B" w:rsidRDefault="00DE53F5" w:rsidP="00FF0A7A">
      <w:pPr>
        <w:pStyle w:val="KDObrazac"/>
        <w:spacing w:before="0"/>
        <w:rPr>
          <w:sz w:val="24"/>
          <w:szCs w:val="24"/>
          <w:lang w:val="ru-RU"/>
        </w:rPr>
      </w:pPr>
      <w:r>
        <w:rPr>
          <w:sz w:val="24"/>
          <w:szCs w:val="24"/>
        </w:rPr>
        <w:lastRenderedPageBreak/>
        <w:t>O</w:t>
      </w:r>
      <w:r w:rsidRPr="00E3284B">
        <w:rPr>
          <w:sz w:val="24"/>
          <w:szCs w:val="24"/>
          <w:lang w:val="ru-RU"/>
        </w:rPr>
        <w:t xml:space="preserve">БРАЗАЦ </w:t>
      </w:r>
      <w:r w:rsidRPr="006242FD">
        <w:rPr>
          <w:sz w:val="24"/>
          <w:szCs w:val="24"/>
          <w:lang w:val="sr-Cyrl-RS"/>
        </w:rPr>
        <w:t>2</w:t>
      </w:r>
      <w:r w:rsidRPr="00E3284B">
        <w:rPr>
          <w:sz w:val="24"/>
          <w:szCs w:val="24"/>
          <w:lang w:val="ru-RU"/>
        </w:rPr>
        <w:t>.</w:t>
      </w:r>
    </w:p>
    <w:p w14:paraId="0E3571A7" w14:textId="77777777" w:rsidR="00DE53F5" w:rsidRPr="00E3284B" w:rsidRDefault="00DE53F5" w:rsidP="00DE53F5">
      <w:pPr>
        <w:spacing w:before="0"/>
        <w:jc w:val="center"/>
        <w:rPr>
          <w:rFonts w:cs="Arial"/>
          <w:b/>
          <w:sz w:val="24"/>
          <w:szCs w:val="24"/>
          <w:lang w:val="ru-RU"/>
        </w:rPr>
      </w:pPr>
      <w:r w:rsidRPr="00E3284B">
        <w:rPr>
          <w:rFonts w:cs="Arial"/>
          <w:b/>
          <w:sz w:val="24"/>
          <w:szCs w:val="24"/>
          <w:lang w:val="ru-RU"/>
        </w:rPr>
        <w:t>ОБРАЗАЦ СТРУКТУРЕ ЦЕНЕ</w:t>
      </w:r>
    </w:p>
    <w:p w14:paraId="3355CBCA" w14:textId="77777777" w:rsidR="00DE53F5" w:rsidRPr="00E3284B" w:rsidRDefault="00DE53F5" w:rsidP="00DE53F5">
      <w:pPr>
        <w:spacing w:before="0"/>
        <w:rPr>
          <w:rFonts w:cs="Arial"/>
          <w:b/>
          <w:sz w:val="24"/>
          <w:szCs w:val="24"/>
          <w:lang w:val="ru-RU"/>
        </w:rPr>
      </w:pPr>
      <w:r w:rsidRPr="00E3284B">
        <w:rPr>
          <w:rFonts w:cs="Arial"/>
          <w:b/>
          <w:sz w:val="24"/>
          <w:szCs w:val="24"/>
          <w:lang w:val="ru-RU"/>
        </w:rPr>
        <w:t>Табела 1.</w:t>
      </w:r>
    </w:p>
    <w:tbl>
      <w:tblPr>
        <w:tblW w:w="515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64"/>
        <w:gridCol w:w="3566"/>
        <w:gridCol w:w="2043"/>
        <w:gridCol w:w="877"/>
        <w:gridCol w:w="526"/>
        <w:gridCol w:w="265"/>
        <w:gridCol w:w="886"/>
        <w:gridCol w:w="1416"/>
        <w:gridCol w:w="687"/>
        <w:gridCol w:w="815"/>
        <w:gridCol w:w="779"/>
        <w:gridCol w:w="815"/>
        <w:gridCol w:w="1600"/>
      </w:tblGrid>
      <w:tr w:rsidR="00F95F34" w:rsidRPr="00004B4E" w14:paraId="4C661378" w14:textId="4E0E1F80" w:rsidTr="006251A8">
        <w:tc>
          <w:tcPr>
            <w:tcW w:w="200" w:type="pct"/>
            <w:gridSpan w:val="2"/>
            <w:shd w:val="clear" w:color="auto" w:fill="C6D9F1" w:themeFill="text2" w:themeFillTint="33"/>
            <w:vAlign w:val="center"/>
          </w:tcPr>
          <w:p w14:paraId="7D77E017" w14:textId="77777777" w:rsidR="00F95F34" w:rsidRPr="00CC3149" w:rsidRDefault="00F95F34" w:rsidP="00F95F34">
            <w:pPr>
              <w:spacing w:before="0"/>
              <w:jc w:val="center"/>
              <w:rPr>
                <w:rFonts w:cs="Arial"/>
                <w:b/>
                <w:bCs/>
                <w:i/>
                <w:iCs/>
                <w:sz w:val="24"/>
                <w:szCs w:val="24"/>
                <w:lang w:val="sr-Cyrl-CS"/>
              </w:rPr>
            </w:pPr>
            <w:r w:rsidRPr="00CC3149">
              <w:rPr>
                <w:rFonts w:cs="Arial"/>
                <w:b/>
                <w:bCs/>
                <w:i/>
                <w:iCs/>
                <w:sz w:val="24"/>
                <w:szCs w:val="24"/>
                <w:lang w:val="sr-Cyrl-CS"/>
              </w:rPr>
              <w:t>Р.</w:t>
            </w:r>
            <w:r>
              <w:rPr>
                <w:rFonts w:cs="Arial"/>
                <w:b/>
                <w:bCs/>
                <w:i/>
                <w:iCs/>
                <w:sz w:val="24"/>
                <w:szCs w:val="24"/>
                <w:lang w:val="sr-Latn-RS"/>
              </w:rPr>
              <w:t xml:space="preserve"> </w:t>
            </w:r>
            <w:r w:rsidRPr="00CC3149">
              <w:rPr>
                <w:rFonts w:cs="Arial"/>
                <w:b/>
                <w:bCs/>
                <w:i/>
                <w:iCs/>
                <w:sz w:val="24"/>
                <w:szCs w:val="24"/>
                <w:lang w:val="sr-Cyrl-CS"/>
              </w:rPr>
              <w:t>бр</w:t>
            </w:r>
          </w:p>
        </w:tc>
        <w:tc>
          <w:tcPr>
            <w:tcW w:w="2181" w:type="pct"/>
            <w:gridSpan w:val="3"/>
            <w:shd w:val="clear" w:color="auto" w:fill="C6D9F1" w:themeFill="text2" w:themeFillTint="33"/>
            <w:vAlign w:val="center"/>
          </w:tcPr>
          <w:p w14:paraId="7ADCDF24"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RS"/>
              </w:rPr>
              <w:t>Врста</w:t>
            </w:r>
            <w:r w:rsidRPr="006242FD">
              <w:rPr>
                <w:rFonts w:cs="Arial"/>
                <w:b/>
                <w:bCs/>
                <w:i/>
                <w:iCs/>
                <w:sz w:val="24"/>
                <w:szCs w:val="24"/>
                <w:lang w:val="sr-Cyrl-CS"/>
              </w:rPr>
              <w:t xml:space="preserve"> </w:t>
            </w:r>
            <w:r>
              <w:rPr>
                <w:rFonts w:cs="Arial"/>
                <w:b/>
                <w:bCs/>
                <w:i/>
                <w:iCs/>
                <w:sz w:val="24"/>
                <w:szCs w:val="24"/>
                <w:lang w:val="sr-Cyrl-CS"/>
              </w:rPr>
              <w:t>активности</w:t>
            </w:r>
          </w:p>
        </w:tc>
        <w:tc>
          <w:tcPr>
            <w:tcW w:w="266" w:type="pct"/>
            <w:gridSpan w:val="2"/>
            <w:shd w:val="clear" w:color="auto" w:fill="C6D9F1" w:themeFill="text2" w:themeFillTint="33"/>
          </w:tcPr>
          <w:p w14:paraId="7A0D2AFD" w14:textId="19239C7F" w:rsidR="00F95F34" w:rsidRDefault="00F95F34" w:rsidP="00F95F34">
            <w:pPr>
              <w:spacing w:before="0"/>
              <w:jc w:val="center"/>
              <w:rPr>
                <w:rFonts w:cs="Arial"/>
                <w:b/>
                <w:bCs/>
                <w:i/>
                <w:iCs/>
                <w:sz w:val="24"/>
                <w:szCs w:val="24"/>
                <w:lang w:val="sr-Cyrl-CS"/>
              </w:rPr>
            </w:pPr>
            <w:r>
              <w:rPr>
                <w:rFonts w:cs="Arial"/>
                <w:b/>
                <w:bCs/>
                <w:i/>
                <w:iCs/>
                <w:sz w:val="24"/>
                <w:szCs w:val="24"/>
                <w:lang w:val="sr-Cyrl-CS"/>
              </w:rPr>
              <w:t>Јед. мере</w:t>
            </w:r>
          </w:p>
        </w:tc>
        <w:tc>
          <w:tcPr>
            <w:tcW w:w="298" w:type="pct"/>
            <w:shd w:val="clear" w:color="auto" w:fill="C6D9F1" w:themeFill="text2" w:themeFillTint="33"/>
          </w:tcPr>
          <w:p w14:paraId="1D06ED9A" w14:textId="35FE5D16" w:rsidR="00F95F34" w:rsidRDefault="00F95F34" w:rsidP="00F95F34">
            <w:pPr>
              <w:spacing w:before="0"/>
              <w:jc w:val="center"/>
              <w:rPr>
                <w:rFonts w:cs="Arial"/>
                <w:b/>
                <w:bCs/>
                <w:i/>
                <w:iCs/>
                <w:sz w:val="24"/>
                <w:szCs w:val="24"/>
                <w:lang w:val="sr-Cyrl-CS"/>
              </w:rPr>
            </w:pPr>
            <w:r>
              <w:rPr>
                <w:rFonts w:cs="Arial"/>
                <w:b/>
                <w:bCs/>
                <w:i/>
                <w:iCs/>
                <w:sz w:val="24"/>
                <w:szCs w:val="24"/>
                <w:lang w:val="sr-Cyrl-CS"/>
              </w:rPr>
              <w:t>Количина</w:t>
            </w:r>
          </w:p>
        </w:tc>
        <w:tc>
          <w:tcPr>
            <w:tcW w:w="476" w:type="pct"/>
            <w:shd w:val="clear" w:color="auto" w:fill="C6D9F1" w:themeFill="text2" w:themeFillTint="33"/>
          </w:tcPr>
          <w:p w14:paraId="066973F9" w14:textId="2FF1B65B" w:rsidR="00F95F34" w:rsidRDefault="00F95F34" w:rsidP="00F95F34">
            <w:pPr>
              <w:spacing w:before="0"/>
              <w:jc w:val="center"/>
              <w:rPr>
                <w:rFonts w:cs="Arial"/>
                <w:b/>
                <w:bCs/>
                <w:i/>
                <w:iCs/>
                <w:sz w:val="24"/>
                <w:szCs w:val="24"/>
                <w:lang w:val="sr-Cyrl-CS"/>
              </w:rPr>
            </w:pPr>
            <w:r>
              <w:rPr>
                <w:rFonts w:cs="Arial"/>
                <w:b/>
                <w:bCs/>
                <w:i/>
                <w:iCs/>
                <w:sz w:val="24"/>
                <w:szCs w:val="24"/>
                <w:lang w:val="sr-Cyrl-CS"/>
              </w:rPr>
              <w:t>Јединична</w:t>
            </w:r>
          </w:p>
          <w:p w14:paraId="1692CFBB"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цена без ПДВ</w:t>
            </w:r>
          </w:p>
          <w:p w14:paraId="1937FC39"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p w14:paraId="13D3CE88" w14:textId="77777777" w:rsidR="00F95F34" w:rsidRPr="002713F7" w:rsidRDefault="00F95F34" w:rsidP="00F95F34">
            <w:pPr>
              <w:spacing w:before="0"/>
              <w:jc w:val="center"/>
              <w:rPr>
                <w:rFonts w:cs="Arial"/>
                <w:b/>
                <w:bCs/>
                <w:i/>
                <w:iCs/>
                <w:sz w:val="24"/>
                <w:szCs w:val="24"/>
                <w:lang w:val="sr-Cyrl-RS"/>
              </w:rPr>
            </w:pPr>
          </w:p>
        </w:tc>
        <w:tc>
          <w:tcPr>
            <w:tcW w:w="505" w:type="pct"/>
            <w:gridSpan w:val="2"/>
            <w:shd w:val="clear" w:color="auto" w:fill="C6D9F1" w:themeFill="text2" w:themeFillTint="33"/>
          </w:tcPr>
          <w:p w14:paraId="00826818"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Јединична</w:t>
            </w:r>
          </w:p>
          <w:p w14:paraId="0367FC70"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 xml:space="preserve">цена </w:t>
            </w:r>
            <w:r>
              <w:rPr>
                <w:rFonts w:cs="Arial"/>
                <w:b/>
                <w:bCs/>
                <w:i/>
                <w:iCs/>
                <w:sz w:val="24"/>
                <w:szCs w:val="24"/>
                <w:lang w:val="sr-Cyrl-CS"/>
              </w:rPr>
              <w:t>са</w:t>
            </w:r>
            <w:r w:rsidRPr="00B7609C">
              <w:rPr>
                <w:rFonts w:cs="Arial"/>
                <w:b/>
                <w:bCs/>
                <w:i/>
                <w:iCs/>
                <w:sz w:val="24"/>
                <w:szCs w:val="24"/>
                <w:lang w:val="sr-Cyrl-CS"/>
              </w:rPr>
              <w:t xml:space="preserve"> ПДВ</w:t>
            </w:r>
          </w:p>
          <w:p w14:paraId="474C1247" w14:textId="77777777" w:rsidR="00F95F34" w:rsidRPr="006242FD"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tc>
        <w:tc>
          <w:tcPr>
            <w:tcW w:w="536" w:type="pct"/>
            <w:gridSpan w:val="2"/>
            <w:shd w:val="clear" w:color="auto" w:fill="C6D9F1" w:themeFill="text2" w:themeFillTint="33"/>
          </w:tcPr>
          <w:p w14:paraId="46AE59DF"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Укупна</w:t>
            </w:r>
          </w:p>
          <w:p w14:paraId="29BA9309"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цена без ПДВ</w:t>
            </w:r>
          </w:p>
          <w:p w14:paraId="75A77DA2"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p w14:paraId="65473FEA" w14:textId="77777777" w:rsidR="00F95F34" w:rsidRDefault="00F95F34" w:rsidP="00F95F34">
            <w:pPr>
              <w:spacing w:before="0"/>
              <w:jc w:val="center"/>
              <w:rPr>
                <w:rFonts w:cs="Arial"/>
                <w:b/>
                <w:bCs/>
                <w:i/>
                <w:iCs/>
                <w:sz w:val="24"/>
                <w:szCs w:val="24"/>
                <w:lang w:val="sr-Cyrl-CS"/>
              </w:rPr>
            </w:pPr>
          </w:p>
        </w:tc>
        <w:tc>
          <w:tcPr>
            <w:tcW w:w="538" w:type="pct"/>
            <w:shd w:val="clear" w:color="auto" w:fill="C6D9F1" w:themeFill="text2" w:themeFillTint="33"/>
          </w:tcPr>
          <w:p w14:paraId="358BA6FD"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Укупна</w:t>
            </w:r>
          </w:p>
          <w:p w14:paraId="49920A8E"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 xml:space="preserve">цена </w:t>
            </w:r>
            <w:r>
              <w:rPr>
                <w:rFonts w:cs="Arial"/>
                <w:b/>
                <w:bCs/>
                <w:i/>
                <w:iCs/>
                <w:sz w:val="24"/>
                <w:szCs w:val="24"/>
                <w:lang w:val="sr-Cyrl-CS"/>
              </w:rPr>
              <w:t>са</w:t>
            </w:r>
            <w:r w:rsidRPr="00B7609C">
              <w:rPr>
                <w:rFonts w:cs="Arial"/>
                <w:b/>
                <w:bCs/>
                <w:i/>
                <w:iCs/>
                <w:sz w:val="24"/>
                <w:szCs w:val="24"/>
                <w:lang w:val="sr-Cyrl-CS"/>
              </w:rPr>
              <w:t xml:space="preserve"> ПДВ</w:t>
            </w:r>
          </w:p>
          <w:p w14:paraId="0DB81C5A" w14:textId="02ABD0D7" w:rsidR="00F95F34"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tc>
      </w:tr>
      <w:tr w:rsidR="00F95F34" w:rsidRPr="006242FD" w14:paraId="0A17C180" w14:textId="6B2450EE" w:rsidTr="006251A8">
        <w:trPr>
          <w:trHeight w:val="397"/>
        </w:trPr>
        <w:tc>
          <w:tcPr>
            <w:tcW w:w="200" w:type="pct"/>
            <w:gridSpan w:val="2"/>
            <w:shd w:val="clear" w:color="auto" w:fill="auto"/>
          </w:tcPr>
          <w:p w14:paraId="0305CF18"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CS"/>
              </w:rPr>
              <w:t>(1)</w:t>
            </w:r>
          </w:p>
        </w:tc>
        <w:tc>
          <w:tcPr>
            <w:tcW w:w="2181" w:type="pct"/>
            <w:gridSpan w:val="3"/>
            <w:shd w:val="clear" w:color="auto" w:fill="auto"/>
          </w:tcPr>
          <w:p w14:paraId="10E67FCC"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CS"/>
              </w:rPr>
              <w:t>(2)</w:t>
            </w:r>
          </w:p>
        </w:tc>
        <w:tc>
          <w:tcPr>
            <w:tcW w:w="266" w:type="pct"/>
            <w:gridSpan w:val="2"/>
          </w:tcPr>
          <w:p w14:paraId="6C5F54F8" w14:textId="15C821DE" w:rsidR="00F95F34" w:rsidRDefault="00F95F34" w:rsidP="00F95F34">
            <w:pPr>
              <w:spacing w:before="0"/>
              <w:jc w:val="center"/>
              <w:rPr>
                <w:rFonts w:cs="Arial"/>
                <w:b/>
                <w:bCs/>
                <w:i/>
                <w:iCs/>
                <w:sz w:val="24"/>
                <w:szCs w:val="24"/>
                <w:lang w:val="sr-Cyrl-CS"/>
              </w:rPr>
            </w:pPr>
            <w:r>
              <w:rPr>
                <w:rFonts w:cs="Arial"/>
                <w:b/>
                <w:bCs/>
                <w:i/>
                <w:iCs/>
                <w:sz w:val="24"/>
                <w:szCs w:val="24"/>
                <w:lang w:val="sr-Cyrl-CS"/>
              </w:rPr>
              <w:t>(3</w:t>
            </w:r>
            <w:r w:rsidRPr="00B7609C">
              <w:rPr>
                <w:rFonts w:cs="Arial"/>
                <w:b/>
                <w:bCs/>
                <w:i/>
                <w:iCs/>
                <w:sz w:val="24"/>
                <w:szCs w:val="24"/>
                <w:lang w:val="sr-Cyrl-CS"/>
              </w:rPr>
              <w:t>)</w:t>
            </w:r>
          </w:p>
        </w:tc>
        <w:tc>
          <w:tcPr>
            <w:tcW w:w="298" w:type="pct"/>
          </w:tcPr>
          <w:p w14:paraId="05313151" w14:textId="39C7FA85" w:rsidR="00F95F34" w:rsidRDefault="00F95F34" w:rsidP="00F95F34">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Latn-RS"/>
              </w:rPr>
              <w:t>4</w:t>
            </w:r>
            <w:r w:rsidRPr="00B7609C">
              <w:rPr>
                <w:rFonts w:cs="Arial"/>
                <w:b/>
                <w:bCs/>
                <w:i/>
                <w:iCs/>
                <w:sz w:val="24"/>
                <w:szCs w:val="24"/>
                <w:lang w:val="sr-Cyrl-CS"/>
              </w:rPr>
              <w:t>)</w:t>
            </w:r>
          </w:p>
        </w:tc>
        <w:tc>
          <w:tcPr>
            <w:tcW w:w="476" w:type="pct"/>
          </w:tcPr>
          <w:p w14:paraId="75C171CD" w14:textId="66ED86F7" w:rsidR="00F95F34" w:rsidRPr="006242FD" w:rsidRDefault="00F95F34" w:rsidP="006251A8">
            <w:pPr>
              <w:spacing w:before="0"/>
              <w:jc w:val="center"/>
              <w:rPr>
                <w:rFonts w:cs="Arial"/>
                <w:b/>
                <w:bCs/>
                <w:i/>
                <w:iCs/>
                <w:sz w:val="24"/>
                <w:szCs w:val="24"/>
                <w:lang w:val="sr-Cyrl-CS"/>
              </w:rPr>
            </w:pPr>
            <w:r>
              <w:rPr>
                <w:rFonts w:cs="Arial"/>
                <w:b/>
                <w:bCs/>
                <w:i/>
                <w:iCs/>
                <w:sz w:val="24"/>
                <w:szCs w:val="24"/>
                <w:lang w:val="sr-Cyrl-CS"/>
              </w:rPr>
              <w:t>(5</w:t>
            </w:r>
            <w:r w:rsidRPr="00B7609C">
              <w:rPr>
                <w:rFonts w:cs="Arial"/>
                <w:b/>
                <w:bCs/>
                <w:i/>
                <w:iCs/>
                <w:sz w:val="24"/>
                <w:szCs w:val="24"/>
                <w:lang w:val="sr-Cyrl-CS"/>
              </w:rPr>
              <w:t>)</w:t>
            </w:r>
          </w:p>
        </w:tc>
        <w:tc>
          <w:tcPr>
            <w:tcW w:w="505" w:type="pct"/>
            <w:gridSpan w:val="2"/>
          </w:tcPr>
          <w:p w14:paraId="1937BB43" w14:textId="415F9DA1" w:rsidR="00F95F34" w:rsidRPr="006242FD" w:rsidRDefault="00F95F34" w:rsidP="006251A8">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Cyrl-RS"/>
              </w:rPr>
              <w:t>6</w:t>
            </w:r>
            <w:r w:rsidRPr="00B7609C">
              <w:rPr>
                <w:rFonts w:cs="Arial"/>
                <w:b/>
                <w:bCs/>
                <w:i/>
                <w:iCs/>
                <w:sz w:val="24"/>
                <w:szCs w:val="24"/>
                <w:lang w:val="sr-Cyrl-CS"/>
              </w:rPr>
              <w:t>)</w:t>
            </w:r>
          </w:p>
        </w:tc>
        <w:tc>
          <w:tcPr>
            <w:tcW w:w="536" w:type="pct"/>
            <w:gridSpan w:val="2"/>
          </w:tcPr>
          <w:p w14:paraId="3B9631EB" w14:textId="61AA77AB" w:rsidR="00F95F34" w:rsidRPr="00B7609C" w:rsidRDefault="00F95F34" w:rsidP="006251A8">
            <w:pPr>
              <w:spacing w:before="0"/>
              <w:jc w:val="center"/>
              <w:rPr>
                <w:rFonts w:cs="Arial"/>
                <w:b/>
                <w:bCs/>
                <w:i/>
                <w:iCs/>
                <w:sz w:val="24"/>
                <w:szCs w:val="24"/>
                <w:lang w:val="sr-Cyrl-CS"/>
              </w:rPr>
            </w:pPr>
            <w:r>
              <w:rPr>
                <w:rFonts w:cs="Arial"/>
                <w:b/>
                <w:bCs/>
                <w:i/>
                <w:iCs/>
                <w:sz w:val="24"/>
                <w:szCs w:val="24"/>
                <w:lang w:val="sr-Cyrl-CS"/>
              </w:rPr>
              <w:t>(7</w:t>
            </w:r>
            <w:r w:rsidRPr="00B7609C">
              <w:rPr>
                <w:rFonts w:cs="Arial"/>
                <w:b/>
                <w:bCs/>
                <w:i/>
                <w:iCs/>
                <w:sz w:val="24"/>
                <w:szCs w:val="24"/>
                <w:lang w:val="sr-Cyrl-CS"/>
              </w:rPr>
              <w:t>)</w:t>
            </w:r>
          </w:p>
        </w:tc>
        <w:tc>
          <w:tcPr>
            <w:tcW w:w="538" w:type="pct"/>
          </w:tcPr>
          <w:p w14:paraId="50FF5BD2" w14:textId="58636C72" w:rsidR="00F95F34" w:rsidRPr="00B7609C" w:rsidRDefault="00F95F34" w:rsidP="006251A8">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Cyrl-RS"/>
              </w:rPr>
              <w:t>8</w:t>
            </w:r>
            <w:r w:rsidRPr="00B7609C">
              <w:rPr>
                <w:rFonts w:cs="Arial"/>
                <w:b/>
                <w:bCs/>
                <w:i/>
                <w:iCs/>
                <w:sz w:val="24"/>
                <w:szCs w:val="24"/>
                <w:lang w:val="sr-Cyrl-CS"/>
              </w:rPr>
              <w:t>)</w:t>
            </w:r>
          </w:p>
        </w:tc>
      </w:tr>
      <w:tr w:rsidR="00F95F34" w:rsidRPr="00004B4E" w14:paraId="2D7E90AC" w14:textId="6F726A1E" w:rsidTr="006251A8">
        <w:trPr>
          <w:trHeight w:val="647"/>
        </w:trPr>
        <w:tc>
          <w:tcPr>
            <w:tcW w:w="200" w:type="pct"/>
            <w:gridSpan w:val="2"/>
            <w:vMerge w:val="restart"/>
            <w:shd w:val="clear" w:color="auto" w:fill="auto"/>
            <w:vAlign w:val="center"/>
          </w:tcPr>
          <w:p w14:paraId="4C66FBE7" w14:textId="77777777" w:rsidR="00F95F34" w:rsidRPr="00FF0A7A" w:rsidRDefault="00F95F34" w:rsidP="00F95F34">
            <w:pPr>
              <w:spacing w:before="0"/>
              <w:jc w:val="center"/>
              <w:rPr>
                <w:rFonts w:cs="Arial"/>
                <w:b/>
                <w:sz w:val="24"/>
                <w:szCs w:val="24"/>
                <w:lang w:val="sr-Cyrl-RS"/>
              </w:rPr>
            </w:pPr>
            <w:r w:rsidRPr="00FF0A7A">
              <w:rPr>
                <w:rFonts w:cs="Arial"/>
                <w:b/>
                <w:bCs/>
                <w:i/>
                <w:iCs/>
                <w:sz w:val="24"/>
                <w:szCs w:val="24"/>
                <w:lang w:val="sr-Cyrl-CS"/>
              </w:rPr>
              <w:t>1</w:t>
            </w:r>
            <w:r>
              <w:rPr>
                <w:rFonts w:cs="Arial"/>
                <w:b/>
                <w:bCs/>
                <w:i/>
                <w:iCs/>
                <w:sz w:val="24"/>
                <w:szCs w:val="24"/>
                <w:lang w:val="sr-Cyrl-CS"/>
              </w:rPr>
              <w:t>.</w:t>
            </w:r>
          </w:p>
        </w:tc>
        <w:tc>
          <w:tcPr>
            <w:tcW w:w="2181" w:type="pct"/>
            <w:gridSpan w:val="3"/>
            <w:shd w:val="clear" w:color="auto" w:fill="auto"/>
            <w:vAlign w:val="center"/>
          </w:tcPr>
          <w:p w14:paraId="25DAB3CC" w14:textId="77777777" w:rsidR="00F95F34" w:rsidRPr="006251A8" w:rsidRDefault="00F95F34" w:rsidP="00F95F34">
            <w:pPr>
              <w:spacing w:before="0"/>
              <w:jc w:val="left"/>
              <w:rPr>
                <w:rFonts w:cs="Arial"/>
                <w:b/>
                <w:lang w:val="sr-Cyrl-RS"/>
              </w:rPr>
            </w:pPr>
            <w:r w:rsidRPr="006251A8">
              <w:rPr>
                <w:rFonts w:cs="Arial"/>
                <w:b/>
                <w:lang w:val="sr-Cyrl-RS"/>
              </w:rPr>
              <w:t>Консултације и мишљења у вези израде плана квалитета и планова испитивања и контролисања за парно турбопостројење и постројење расхладне воде</w:t>
            </w:r>
          </w:p>
        </w:tc>
        <w:tc>
          <w:tcPr>
            <w:tcW w:w="266" w:type="pct"/>
            <w:gridSpan w:val="2"/>
          </w:tcPr>
          <w:p w14:paraId="0F7C2D30" w14:textId="7AF04BBC" w:rsidR="00F95F34" w:rsidRPr="006251A8" w:rsidRDefault="00F95F34" w:rsidP="00F95F34">
            <w:pPr>
              <w:spacing w:before="0"/>
              <w:jc w:val="center"/>
              <w:rPr>
                <w:rFonts w:cs="Arial"/>
                <w:bCs/>
                <w:i/>
                <w:iCs/>
                <w:sz w:val="20"/>
                <w:szCs w:val="20"/>
                <w:lang w:val="sr-Cyrl-CS"/>
              </w:rPr>
            </w:pPr>
          </w:p>
        </w:tc>
        <w:tc>
          <w:tcPr>
            <w:tcW w:w="298" w:type="pct"/>
          </w:tcPr>
          <w:p w14:paraId="19664855" w14:textId="7F68E7D3" w:rsidR="00F95F34" w:rsidRPr="006251A8" w:rsidRDefault="00F95F34" w:rsidP="00F95F34">
            <w:pPr>
              <w:spacing w:before="0"/>
              <w:jc w:val="center"/>
              <w:rPr>
                <w:rFonts w:cs="Arial"/>
                <w:bCs/>
                <w:iCs/>
                <w:sz w:val="24"/>
                <w:szCs w:val="24"/>
                <w:lang w:val="sr-Cyrl-CS"/>
              </w:rPr>
            </w:pPr>
          </w:p>
        </w:tc>
        <w:tc>
          <w:tcPr>
            <w:tcW w:w="476" w:type="pct"/>
          </w:tcPr>
          <w:p w14:paraId="52305BA5" w14:textId="4B3DB56F" w:rsidR="00F95F34" w:rsidRPr="00B7609C" w:rsidRDefault="00F95F34" w:rsidP="00F95F34">
            <w:pPr>
              <w:spacing w:before="0"/>
              <w:jc w:val="center"/>
              <w:rPr>
                <w:rFonts w:cs="Arial"/>
                <w:b/>
                <w:bCs/>
                <w:i/>
                <w:iCs/>
                <w:sz w:val="24"/>
                <w:szCs w:val="24"/>
                <w:lang w:val="sr-Cyrl-CS"/>
              </w:rPr>
            </w:pPr>
          </w:p>
        </w:tc>
        <w:tc>
          <w:tcPr>
            <w:tcW w:w="505" w:type="pct"/>
            <w:gridSpan w:val="2"/>
          </w:tcPr>
          <w:p w14:paraId="2438AE2C" w14:textId="77777777" w:rsidR="00F95F34" w:rsidRPr="00B7609C" w:rsidRDefault="00F95F34" w:rsidP="00F95F34">
            <w:pPr>
              <w:spacing w:before="0"/>
              <w:jc w:val="center"/>
              <w:rPr>
                <w:rFonts w:cs="Arial"/>
                <w:b/>
                <w:bCs/>
                <w:i/>
                <w:iCs/>
                <w:sz w:val="24"/>
                <w:szCs w:val="24"/>
                <w:lang w:val="sr-Cyrl-CS"/>
              </w:rPr>
            </w:pPr>
          </w:p>
        </w:tc>
        <w:tc>
          <w:tcPr>
            <w:tcW w:w="536" w:type="pct"/>
            <w:gridSpan w:val="2"/>
          </w:tcPr>
          <w:p w14:paraId="5A247887" w14:textId="77777777" w:rsidR="00F95F34" w:rsidRPr="00B7609C" w:rsidRDefault="00F95F34" w:rsidP="00F95F34">
            <w:pPr>
              <w:spacing w:before="0"/>
              <w:jc w:val="center"/>
              <w:rPr>
                <w:rFonts w:cs="Arial"/>
                <w:b/>
                <w:bCs/>
                <w:i/>
                <w:iCs/>
                <w:sz w:val="24"/>
                <w:szCs w:val="24"/>
                <w:lang w:val="sr-Cyrl-CS"/>
              </w:rPr>
            </w:pPr>
          </w:p>
        </w:tc>
        <w:tc>
          <w:tcPr>
            <w:tcW w:w="538" w:type="pct"/>
          </w:tcPr>
          <w:p w14:paraId="15F8CFD1" w14:textId="0C05EB67" w:rsidR="00F95F34" w:rsidRPr="00B7609C" w:rsidRDefault="00F95F34" w:rsidP="00F95F34">
            <w:pPr>
              <w:spacing w:before="0"/>
              <w:jc w:val="center"/>
              <w:rPr>
                <w:rFonts w:cs="Arial"/>
                <w:b/>
                <w:bCs/>
                <w:i/>
                <w:iCs/>
                <w:sz w:val="24"/>
                <w:szCs w:val="24"/>
                <w:lang w:val="sr-Cyrl-CS"/>
              </w:rPr>
            </w:pPr>
          </w:p>
        </w:tc>
      </w:tr>
      <w:tr w:rsidR="00202863" w:rsidRPr="00004B4E" w14:paraId="3FD78541" w14:textId="05494152" w:rsidTr="006251A8">
        <w:trPr>
          <w:trHeight w:val="647"/>
        </w:trPr>
        <w:tc>
          <w:tcPr>
            <w:tcW w:w="200" w:type="pct"/>
            <w:gridSpan w:val="2"/>
            <w:vMerge/>
            <w:shd w:val="clear" w:color="auto" w:fill="auto"/>
            <w:vAlign w:val="center"/>
          </w:tcPr>
          <w:p w14:paraId="6B80E349" w14:textId="77777777" w:rsidR="00202863" w:rsidRPr="00FF0A7A"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A9C4854" w14:textId="77777777" w:rsidR="00202863" w:rsidRPr="006251A8" w:rsidRDefault="00202863" w:rsidP="006251A8">
            <w:pPr>
              <w:pStyle w:val="ListParagraph"/>
              <w:numPr>
                <w:ilvl w:val="2"/>
                <w:numId w:val="34"/>
              </w:numPr>
              <w:spacing w:after="120"/>
              <w:ind w:left="616" w:hanging="630"/>
              <w:rPr>
                <w:rFonts w:ascii="Arial" w:hAnsi="Arial" w:cs="Arial"/>
                <w:b/>
                <w:lang w:val="sr-Cyrl-RS"/>
              </w:rPr>
            </w:pPr>
            <w:r w:rsidRPr="006251A8">
              <w:rPr>
                <w:rFonts w:ascii="Arial" w:hAnsi="Arial" w:cs="Arial"/>
                <w:lang w:val="sr-Cyrl-RS"/>
              </w:rPr>
              <w:t>Преглед и анализа са достављањем коментара на доста</w:t>
            </w:r>
            <w:r w:rsidRPr="006251A8">
              <w:rPr>
                <w:rFonts w:ascii="Arial" w:hAnsi="Arial" w:cs="Arial"/>
                <w:lang w:val="sr-Latn-RS"/>
              </w:rPr>
              <w:t>в</w:t>
            </w:r>
            <w:r w:rsidRPr="006251A8">
              <w:rPr>
                <w:rFonts w:ascii="Arial" w:hAnsi="Arial" w:cs="Arial"/>
                <w:lang w:val="sr-Cyrl-RS"/>
              </w:rPr>
              <w:t>љене планове квалитета и планове испитивања контролисања производње (ИТП) за сваки од делова турбопостројења и постројења расхладне воде</w:t>
            </w:r>
          </w:p>
        </w:tc>
        <w:tc>
          <w:tcPr>
            <w:tcW w:w="266" w:type="pct"/>
            <w:gridSpan w:val="2"/>
          </w:tcPr>
          <w:p w14:paraId="503611F1" w14:textId="471BEB1C" w:rsidR="00202863" w:rsidRPr="006251A8" w:rsidRDefault="00202863" w:rsidP="00202863">
            <w:pPr>
              <w:spacing w:before="0"/>
              <w:jc w:val="center"/>
              <w:rPr>
                <w:rFonts w:cs="Arial"/>
                <w:b/>
                <w:bCs/>
                <w:i/>
                <w:iCs/>
                <w:sz w:val="20"/>
                <w:szCs w:val="20"/>
                <w:lang w:val="sr-Cyrl-CS"/>
              </w:rPr>
            </w:pPr>
            <w:r w:rsidRPr="00EE7F86">
              <w:rPr>
                <w:rFonts w:cs="Arial"/>
                <w:bCs/>
                <w:i/>
                <w:iCs/>
                <w:sz w:val="20"/>
                <w:szCs w:val="20"/>
                <w:lang w:val="sr-Cyrl-CS"/>
              </w:rPr>
              <w:t>Комплет услуга</w:t>
            </w:r>
          </w:p>
        </w:tc>
        <w:tc>
          <w:tcPr>
            <w:tcW w:w="298" w:type="pct"/>
          </w:tcPr>
          <w:p w14:paraId="6594368F" w14:textId="7FE26A48" w:rsidR="00202863" w:rsidRPr="006251A8" w:rsidRDefault="00202863" w:rsidP="00202863">
            <w:pPr>
              <w:spacing w:before="0"/>
              <w:jc w:val="center"/>
              <w:rPr>
                <w:rFonts w:cs="Arial"/>
                <w:bCs/>
                <w:iCs/>
                <w:sz w:val="24"/>
                <w:szCs w:val="24"/>
                <w:lang w:val="sr-Cyrl-CS"/>
              </w:rPr>
            </w:pPr>
            <w:r w:rsidRPr="006251A8">
              <w:rPr>
                <w:rFonts w:cs="Arial"/>
                <w:bCs/>
                <w:iCs/>
                <w:sz w:val="24"/>
                <w:szCs w:val="24"/>
                <w:lang w:val="sr-Cyrl-CS"/>
              </w:rPr>
              <w:t>1</w:t>
            </w:r>
          </w:p>
        </w:tc>
        <w:tc>
          <w:tcPr>
            <w:tcW w:w="476" w:type="pct"/>
          </w:tcPr>
          <w:p w14:paraId="688F8C10" w14:textId="03F192AA" w:rsidR="00202863" w:rsidRPr="00B7609C" w:rsidRDefault="00202863" w:rsidP="00202863">
            <w:pPr>
              <w:spacing w:before="0"/>
              <w:jc w:val="center"/>
              <w:rPr>
                <w:rFonts w:cs="Arial"/>
                <w:b/>
                <w:bCs/>
                <w:i/>
                <w:iCs/>
                <w:sz w:val="24"/>
                <w:szCs w:val="24"/>
                <w:lang w:val="sr-Cyrl-CS"/>
              </w:rPr>
            </w:pPr>
          </w:p>
        </w:tc>
        <w:tc>
          <w:tcPr>
            <w:tcW w:w="505" w:type="pct"/>
            <w:gridSpan w:val="2"/>
          </w:tcPr>
          <w:p w14:paraId="65FD41F0" w14:textId="77777777" w:rsidR="00202863" w:rsidRPr="00B7609C" w:rsidRDefault="00202863" w:rsidP="00202863">
            <w:pPr>
              <w:spacing w:before="0"/>
              <w:jc w:val="center"/>
              <w:rPr>
                <w:rFonts w:cs="Arial"/>
                <w:b/>
                <w:bCs/>
                <w:i/>
                <w:iCs/>
                <w:sz w:val="24"/>
                <w:szCs w:val="24"/>
                <w:lang w:val="sr-Cyrl-CS"/>
              </w:rPr>
            </w:pPr>
          </w:p>
        </w:tc>
        <w:tc>
          <w:tcPr>
            <w:tcW w:w="536" w:type="pct"/>
            <w:gridSpan w:val="2"/>
          </w:tcPr>
          <w:p w14:paraId="1ADDE658" w14:textId="77777777" w:rsidR="00202863" w:rsidRPr="00B7609C" w:rsidRDefault="00202863" w:rsidP="00202863">
            <w:pPr>
              <w:spacing w:before="0"/>
              <w:jc w:val="center"/>
              <w:rPr>
                <w:rFonts w:cs="Arial"/>
                <w:b/>
                <w:bCs/>
                <w:i/>
                <w:iCs/>
                <w:sz w:val="24"/>
                <w:szCs w:val="24"/>
                <w:lang w:val="sr-Cyrl-CS"/>
              </w:rPr>
            </w:pPr>
          </w:p>
        </w:tc>
        <w:tc>
          <w:tcPr>
            <w:tcW w:w="538" w:type="pct"/>
          </w:tcPr>
          <w:p w14:paraId="658A19BB" w14:textId="4430B007" w:rsidR="00202863" w:rsidRPr="00B7609C" w:rsidRDefault="00202863" w:rsidP="00202863">
            <w:pPr>
              <w:spacing w:before="0"/>
              <w:jc w:val="center"/>
              <w:rPr>
                <w:rFonts w:cs="Arial"/>
                <w:b/>
                <w:bCs/>
                <w:i/>
                <w:iCs/>
                <w:sz w:val="24"/>
                <w:szCs w:val="24"/>
                <w:lang w:val="sr-Cyrl-CS"/>
              </w:rPr>
            </w:pPr>
          </w:p>
        </w:tc>
      </w:tr>
      <w:tr w:rsidR="00202863" w:rsidRPr="00004B4E" w14:paraId="6830FA7B" w14:textId="7E0A15BD" w:rsidTr="006251A8">
        <w:trPr>
          <w:trHeight w:val="647"/>
        </w:trPr>
        <w:tc>
          <w:tcPr>
            <w:tcW w:w="200" w:type="pct"/>
            <w:gridSpan w:val="2"/>
            <w:vMerge/>
            <w:shd w:val="clear" w:color="auto" w:fill="auto"/>
            <w:vAlign w:val="center"/>
          </w:tcPr>
          <w:p w14:paraId="4A1FEC20" w14:textId="77777777" w:rsidR="00202863" w:rsidRPr="00FF0A7A"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5B2557A" w14:textId="77777777" w:rsidR="00202863" w:rsidRPr="006251A8" w:rsidRDefault="00202863" w:rsidP="00202863">
            <w:pPr>
              <w:pStyle w:val="ListParagraph"/>
              <w:numPr>
                <w:ilvl w:val="2"/>
                <w:numId w:val="34"/>
              </w:numPr>
              <w:spacing w:after="120" w:line="240" w:lineRule="auto"/>
              <w:ind w:left="616"/>
              <w:contextualSpacing w:val="0"/>
              <w:jc w:val="left"/>
              <w:rPr>
                <w:rFonts w:ascii="Arial" w:hAnsi="Arial" w:cs="Arial"/>
                <w:b/>
                <w:lang w:val="sr-Cyrl-RS"/>
              </w:rPr>
            </w:pPr>
            <w:r w:rsidRPr="006251A8">
              <w:rPr>
                <w:rFonts w:ascii="Arial" w:hAnsi="Arial" w:cs="Arial"/>
                <w:lang w:val="sr-Cyrl-RS"/>
              </w:rPr>
              <w:t>Учествовање на радним састанцима у циљу усаглашавања предметних планова контролисања</w:t>
            </w:r>
          </w:p>
        </w:tc>
        <w:tc>
          <w:tcPr>
            <w:tcW w:w="266" w:type="pct"/>
            <w:gridSpan w:val="2"/>
          </w:tcPr>
          <w:p w14:paraId="58139985" w14:textId="3D407179" w:rsidR="00202863" w:rsidRPr="006251A8" w:rsidRDefault="00202863" w:rsidP="00202863">
            <w:pPr>
              <w:spacing w:before="0"/>
              <w:jc w:val="center"/>
              <w:rPr>
                <w:rFonts w:cs="Arial"/>
                <w:b/>
                <w:bCs/>
                <w:i/>
                <w:iCs/>
                <w:sz w:val="20"/>
                <w:szCs w:val="20"/>
                <w:lang w:val="sr-Cyrl-CS"/>
              </w:rPr>
            </w:pPr>
            <w:r w:rsidRPr="00EE7F86">
              <w:rPr>
                <w:rFonts w:cs="Arial"/>
                <w:bCs/>
                <w:i/>
                <w:iCs/>
                <w:sz w:val="20"/>
                <w:szCs w:val="20"/>
                <w:lang w:val="sr-Cyrl-CS"/>
              </w:rPr>
              <w:t>Комплет услуга</w:t>
            </w:r>
          </w:p>
        </w:tc>
        <w:tc>
          <w:tcPr>
            <w:tcW w:w="298" w:type="pct"/>
          </w:tcPr>
          <w:p w14:paraId="05457DF9" w14:textId="392151CE" w:rsidR="00202863" w:rsidRPr="006251A8" w:rsidRDefault="00202863" w:rsidP="00202863">
            <w:pPr>
              <w:spacing w:before="0"/>
              <w:jc w:val="center"/>
              <w:rPr>
                <w:rFonts w:cs="Arial"/>
                <w:bCs/>
                <w:iCs/>
                <w:sz w:val="24"/>
                <w:szCs w:val="24"/>
                <w:lang w:val="sr-Cyrl-CS"/>
              </w:rPr>
            </w:pPr>
            <w:r w:rsidRPr="006251A8">
              <w:rPr>
                <w:rFonts w:cs="Arial"/>
                <w:bCs/>
                <w:iCs/>
                <w:sz w:val="24"/>
                <w:szCs w:val="24"/>
                <w:lang w:val="sr-Cyrl-CS"/>
              </w:rPr>
              <w:t>1</w:t>
            </w:r>
          </w:p>
        </w:tc>
        <w:tc>
          <w:tcPr>
            <w:tcW w:w="476" w:type="pct"/>
          </w:tcPr>
          <w:p w14:paraId="6585F898" w14:textId="01FDEBA3" w:rsidR="00202863" w:rsidRPr="00B7609C" w:rsidRDefault="00202863" w:rsidP="00202863">
            <w:pPr>
              <w:spacing w:before="0"/>
              <w:jc w:val="center"/>
              <w:rPr>
                <w:rFonts w:cs="Arial"/>
                <w:b/>
                <w:bCs/>
                <w:i/>
                <w:iCs/>
                <w:sz w:val="24"/>
                <w:szCs w:val="24"/>
                <w:lang w:val="sr-Cyrl-CS"/>
              </w:rPr>
            </w:pPr>
          </w:p>
        </w:tc>
        <w:tc>
          <w:tcPr>
            <w:tcW w:w="505" w:type="pct"/>
            <w:gridSpan w:val="2"/>
          </w:tcPr>
          <w:p w14:paraId="5F9EBFCD" w14:textId="77777777" w:rsidR="00202863" w:rsidRPr="00B7609C" w:rsidRDefault="00202863" w:rsidP="00202863">
            <w:pPr>
              <w:spacing w:before="0"/>
              <w:jc w:val="center"/>
              <w:rPr>
                <w:rFonts w:cs="Arial"/>
                <w:b/>
                <w:bCs/>
                <w:i/>
                <w:iCs/>
                <w:sz w:val="24"/>
                <w:szCs w:val="24"/>
                <w:lang w:val="sr-Cyrl-CS"/>
              </w:rPr>
            </w:pPr>
          </w:p>
        </w:tc>
        <w:tc>
          <w:tcPr>
            <w:tcW w:w="536" w:type="pct"/>
            <w:gridSpan w:val="2"/>
          </w:tcPr>
          <w:p w14:paraId="52FC5488" w14:textId="77777777" w:rsidR="00202863" w:rsidRPr="00B7609C" w:rsidRDefault="00202863" w:rsidP="00202863">
            <w:pPr>
              <w:spacing w:before="0"/>
              <w:jc w:val="center"/>
              <w:rPr>
                <w:rFonts w:cs="Arial"/>
                <w:b/>
                <w:bCs/>
                <w:i/>
                <w:iCs/>
                <w:sz w:val="24"/>
                <w:szCs w:val="24"/>
                <w:lang w:val="sr-Cyrl-CS"/>
              </w:rPr>
            </w:pPr>
          </w:p>
        </w:tc>
        <w:tc>
          <w:tcPr>
            <w:tcW w:w="538" w:type="pct"/>
          </w:tcPr>
          <w:p w14:paraId="2C1BEA61" w14:textId="4DDA83BA" w:rsidR="00202863" w:rsidRPr="00B7609C" w:rsidRDefault="00202863" w:rsidP="00202863">
            <w:pPr>
              <w:spacing w:before="0"/>
              <w:jc w:val="center"/>
              <w:rPr>
                <w:rFonts w:cs="Arial"/>
                <w:b/>
                <w:bCs/>
                <w:i/>
                <w:iCs/>
                <w:sz w:val="24"/>
                <w:szCs w:val="24"/>
                <w:lang w:val="sr-Cyrl-CS"/>
              </w:rPr>
            </w:pPr>
          </w:p>
        </w:tc>
      </w:tr>
      <w:tr w:rsidR="00202863" w:rsidRPr="00004B4E" w14:paraId="56C5D89C" w14:textId="45FB4C6D" w:rsidTr="006251A8">
        <w:trPr>
          <w:trHeight w:val="741"/>
        </w:trPr>
        <w:tc>
          <w:tcPr>
            <w:tcW w:w="200" w:type="pct"/>
            <w:gridSpan w:val="2"/>
            <w:vMerge w:val="restart"/>
            <w:shd w:val="clear" w:color="auto" w:fill="auto"/>
            <w:vAlign w:val="center"/>
          </w:tcPr>
          <w:p w14:paraId="3A0626D0" w14:textId="77777777" w:rsidR="00202863" w:rsidRPr="006242FD" w:rsidRDefault="00202863" w:rsidP="00202863">
            <w:pPr>
              <w:spacing w:before="0"/>
              <w:jc w:val="center"/>
              <w:rPr>
                <w:rFonts w:cs="Arial"/>
                <w:b/>
                <w:bCs/>
                <w:i/>
                <w:iCs/>
                <w:sz w:val="24"/>
                <w:szCs w:val="24"/>
                <w:lang w:val="sr-Cyrl-CS"/>
              </w:rPr>
            </w:pPr>
            <w:r>
              <w:rPr>
                <w:rFonts w:cs="Arial"/>
                <w:b/>
                <w:bCs/>
                <w:i/>
                <w:iCs/>
                <w:sz w:val="24"/>
                <w:szCs w:val="24"/>
                <w:lang w:val="sr-Cyrl-CS"/>
              </w:rPr>
              <w:t>2</w:t>
            </w:r>
            <w:r w:rsidRPr="006242FD">
              <w:rPr>
                <w:rFonts w:cs="Arial"/>
                <w:b/>
                <w:bCs/>
                <w:i/>
                <w:iCs/>
                <w:sz w:val="24"/>
                <w:szCs w:val="24"/>
                <w:lang w:val="sr-Cyrl-CS"/>
              </w:rPr>
              <w:t>.</w:t>
            </w:r>
          </w:p>
        </w:tc>
        <w:tc>
          <w:tcPr>
            <w:tcW w:w="2181" w:type="pct"/>
            <w:gridSpan w:val="3"/>
            <w:shd w:val="clear" w:color="auto" w:fill="auto"/>
            <w:vAlign w:val="center"/>
          </w:tcPr>
          <w:p w14:paraId="190BC325" w14:textId="77777777" w:rsidR="00202863" w:rsidRPr="006251A8" w:rsidRDefault="00202863" w:rsidP="00202863">
            <w:pPr>
              <w:spacing w:after="120"/>
              <w:jc w:val="left"/>
              <w:rPr>
                <w:rFonts w:cs="Arial"/>
                <w:b/>
                <w:lang w:val="sr-Cyrl-RS"/>
              </w:rPr>
            </w:pPr>
            <w:r w:rsidRPr="006251A8">
              <w:rPr>
                <w:rFonts w:cs="Arial"/>
                <w:b/>
                <w:lang w:val="sr-Cyrl-RS"/>
              </w:rPr>
              <w:t>Преглед Пројекта за турбопостројења и постројења расхладне воде и давање мишљења</w:t>
            </w:r>
          </w:p>
        </w:tc>
        <w:tc>
          <w:tcPr>
            <w:tcW w:w="266" w:type="pct"/>
            <w:gridSpan w:val="2"/>
          </w:tcPr>
          <w:p w14:paraId="1C1D2106" w14:textId="06CFEB2E" w:rsidR="00202863" w:rsidRPr="006251A8" w:rsidRDefault="00202863" w:rsidP="00202863">
            <w:pPr>
              <w:spacing w:before="0"/>
              <w:jc w:val="center"/>
              <w:rPr>
                <w:rFonts w:cs="Arial"/>
                <w:b/>
                <w:bCs/>
                <w:i/>
                <w:iCs/>
                <w:sz w:val="20"/>
                <w:szCs w:val="20"/>
                <w:lang w:val="ru-RU"/>
              </w:rPr>
            </w:pPr>
          </w:p>
        </w:tc>
        <w:tc>
          <w:tcPr>
            <w:tcW w:w="298" w:type="pct"/>
          </w:tcPr>
          <w:p w14:paraId="1A670F5C" w14:textId="5B13C222" w:rsidR="00202863" w:rsidRPr="006251A8" w:rsidRDefault="00202863" w:rsidP="00202863">
            <w:pPr>
              <w:spacing w:before="0"/>
              <w:jc w:val="center"/>
              <w:rPr>
                <w:rFonts w:cs="Arial"/>
                <w:bCs/>
                <w:iCs/>
                <w:sz w:val="24"/>
                <w:szCs w:val="24"/>
                <w:lang w:val="ru-RU"/>
              </w:rPr>
            </w:pPr>
          </w:p>
        </w:tc>
        <w:tc>
          <w:tcPr>
            <w:tcW w:w="476" w:type="pct"/>
            <w:shd w:val="clear" w:color="auto" w:fill="FFFFFF" w:themeFill="background1"/>
          </w:tcPr>
          <w:p w14:paraId="734A2427" w14:textId="55FE5DF3"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7E59D178"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01C4F44E"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7744978C" w14:textId="3543B6B4" w:rsidR="00202863" w:rsidRPr="00E3284B" w:rsidRDefault="00202863" w:rsidP="00202863">
            <w:pPr>
              <w:spacing w:before="0"/>
              <w:jc w:val="center"/>
              <w:rPr>
                <w:rFonts w:cs="Arial"/>
                <w:b/>
                <w:bCs/>
                <w:i/>
                <w:iCs/>
                <w:sz w:val="24"/>
                <w:szCs w:val="24"/>
                <w:lang w:val="ru-RU"/>
              </w:rPr>
            </w:pPr>
          </w:p>
        </w:tc>
      </w:tr>
      <w:tr w:rsidR="00202863" w:rsidRPr="00004B4E" w14:paraId="501FC1A4" w14:textId="1D76C248" w:rsidTr="006251A8">
        <w:trPr>
          <w:trHeight w:val="741"/>
        </w:trPr>
        <w:tc>
          <w:tcPr>
            <w:tcW w:w="200" w:type="pct"/>
            <w:gridSpan w:val="2"/>
            <w:vMerge/>
            <w:shd w:val="clear" w:color="auto" w:fill="auto"/>
            <w:vAlign w:val="center"/>
          </w:tcPr>
          <w:p w14:paraId="7F13C7C9"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4E47889" w14:textId="77777777" w:rsidR="00202863" w:rsidRPr="006251A8" w:rsidRDefault="00202863" w:rsidP="00202863">
            <w:pPr>
              <w:pStyle w:val="ListParagraph"/>
              <w:numPr>
                <w:ilvl w:val="0"/>
                <w:numId w:val="34"/>
              </w:numPr>
              <w:spacing w:after="120"/>
              <w:jc w:val="left"/>
              <w:rPr>
                <w:rFonts w:cs="Arial"/>
                <w:vanish/>
                <w:lang w:val="sr-Cyrl-RS"/>
              </w:rPr>
            </w:pPr>
          </w:p>
          <w:p w14:paraId="3BF0E5D4" w14:textId="77777777" w:rsidR="00202863" w:rsidRPr="006251A8" w:rsidRDefault="00202863" w:rsidP="00202863">
            <w:pPr>
              <w:pStyle w:val="ListParagraph"/>
              <w:numPr>
                <w:ilvl w:val="1"/>
                <w:numId w:val="34"/>
              </w:numPr>
              <w:spacing w:after="120"/>
              <w:jc w:val="left"/>
              <w:rPr>
                <w:rFonts w:cs="Arial"/>
                <w:vanish/>
                <w:lang w:val="sr-Cyrl-RS"/>
              </w:rPr>
            </w:pPr>
          </w:p>
          <w:p w14:paraId="23ADC97D" w14:textId="77777777" w:rsidR="00202863" w:rsidRPr="006251A8" w:rsidRDefault="00202863" w:rsidP="006251A8">
            <w:pPr>
              <w:pStyle w:val="ListParagraph"/>
              <w:numPr>
                <w:ilvl w:val="2"/>
                <w:numId w:val="34"/>
              </w:numPr>
              <w:spacing w:after="120"/>
              <w:ind w:left="706"/>
              <w:rPr>
                <w:rFonts w:ascii="Arial" w:hAnsi="Arial" w:cs="Arial"/>
                <w:lang w:val="sr-Cyrl-RS"/>
              </w:rPr>
            </w:pPr>
            <w:r w:rsidRPr="006251A8">
              <w:rPr>
                <w:rFonts w:ascii="Arial" w:hAnsi="Arial" w:cs="Arial"/>
                <w:lang w:val="sr-Cyrl-RS"/>
              </w:rPr>
              <w:t>Преглед дела Пројекта за грађевинску дозволу који се односе на турбопостројење и постројења расхладне воде и утврђивање његове усклађености са контролним прорачунима у циљу испуњавања захтеваних техничких карактеристика</w:t>
            </w:r>
          </w:p>
        </w:tc>
        <w:tc>
          <w:tcPr>
            <w:tcW w:w="266" w:type="pct"/>
            <w:gridSpan w:val="2"/>
          </w:tcPr>
          <w:p w14:paraId="2675FA4E" w14:textId="1B584671"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634586F5" w14:textId="598D982F"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shd w:val="clear" w:color="auto" w:fill="FFFFFF" w:themeFill="background1"/>
          </w:tcPr>
          <w:p w14:paraId="5D178139" w14:textId="7EC4E9AD"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69C5461D"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6ADA78B7"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01821C2D" w14:textId="7BDD10CD" w:rsidR="00202863" w:rsidRPr="00E3284B" w:rsidRDefault="00202863" w:rsidP="00202863">
            <w:pPr>
              <w:spacing w:before="0"/>
              <w:jc w:val="center"/>
              <w:rPr>
                <w:rFonts w:cs="Arial"/>
                <w:b/>
                <w:bCs/>
                <w:i/>
                <w:iCs/>
                <w:sz w:val="24"/>
                <w:szCs w:val="24"/>
                <w:lang w:val="ru-RU"/>
              </w:rPr>
            </w:pPr>
          </w:p>
        </w:tc>
      </w:tr>
      <w:tr w:rsidR="00202863" w:rsidRPr="00004B4E" w14:paraId="254C623B" w14:textId="777F9E6B" w:rsidTr="006251A8">
        <w:trPr>
          <w:trHeight w:val="1853"/>
        </w:trPr>
        <w:tc>
          <w:tcPr>
            <w:tcW w:w="200" w:type="pct"/>
            <w:gridSpan w:val="2"/>
            <w:vMerge/>
            <w:shd w:val="clear" w:color="auto" w:fill="auto"/>
            <w:vAlign w:val="center"/>
          </w:tcPr>
          <w:p w14:paraId="6D549B20"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61CFFFB4" w14:textId="77777777" w:rsidR="00202863" w:rsidRPr="006251A8" w:rsidRDefault="00202863" w:rsidP="006251A8">
            <w:pPr>
              <w:pStyle w:val="ListParagraph"/>
              <w:numPr>
                <w:ilvl w:val="2"/>
                <w:numId w:val="34"/>
              </w:numPr>
              <w:spacing w:after="120"/>
              <w:ind w:left="706"/>
              <w:rPr>
                <w:rFonts w:ascii="Arial" w:hAnsi="Arial" w:cs="Arial"/>
                <w:lang w:val="sr-Cyrl-RS"/>
              </w:rPr>
            </w:pPr>
            <w:r w:rsidRPr="006251A8">
              <w:rPr>
                <w:rFonts w:ascii="Arial" w:hAnsi="Arial" w:cs="Arial"/>
                <w:lang w:val="sr-Cyrl-RS"/>
              </w:rPr>
              <w:t>Преглед дела Пројекта за извођење који се односе на турбопостројење и постројења расхладне воде и утврђивање његове усклађености са контролним прорачунима и Пројектом за грађевинску дозволу,а све у циљу испуњавања захтеваних техничких карактеристика</w:t>
            </w:r>
          </w:p>
        </w:tc>
        <w:tc>
          <w:tcPr>
            <w:tcW w:w="266" w:type="pct"/>
            <w:gridSpan w:val="2"/>
          </w:tcPr>
          <w:p w14:paraId="65406EF9" w14:textId="3D7CE836"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1C487A23" w14:textId="1407CF8C"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shd w:val="clear" w:color="auto" w:fill="FFFFFF" w:themeFill="background1"/>
          </w:tcPr>
          <w:p w14:paraId="03917795" w14:textId="7D57619B"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7EA544C6"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2F43D33D"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322C9935" w14:textId="5A55F924" w:rsidR="00202863" w:rsidRPr="00E3284B" w:rsidRDefault="00202863" w:rsidP="00202863">
            <w:pPr>
              <w:spacing w:before="0"/>
              <w:jc w:val="center"/>
              <w:rPr>
                <w:rFonts w:cs="Arial"/>
                <w:b/>
                <w:bCs/>
                <w:i/>
                <w:iCs/>
                <w:sz w:val="24"/>
                <w:szCs w:val="24"/>
                <w:lang w:val="ru-RU"/>
              </w:rPr>
            </w:pPr>
          </w:p>
        </w:tc>
      </w:tr>
      <w:tr w:rsidR="00202863" w:rsidRPr="00004B4E" w14:paraId="1B985D19" w14:textId="73FE5680" w:rsidTr="006251A8">
        <w:trPr>
          <w:trHeight w:val="1070"/>
        </w:trPr>
        <w:tc>
          <w:tcPr>
            <w:tcW w:w="200" w:type="pct"/>
            <w:gridSpan w:val="2"/>
            <w:vMerge w:val="restart"/>
            <w:shd w:val="clear" w:color="auto" w:fill="auto"/>
            <w:vAlign w:val="center"/>
          </w:tcPr>
          <w:p w14:paraId="7E614679" w14:textId="77777777" w:rsidR="00202863" w:rsidRPr="006242FD" w:rsidRDefault="00202863" w:rsidP="00202863">
            <w:pPr>
              <w:spacing w:before="0"/>
              <w:jc w:val="center"/>
              <w:rPr>
                <w:rFonts w:cs="Arial"/>
                <w:b/>
                <w:bCs/>
                <w:i/>
                <w:iCs/>
                <w:sz w:val="24"/>
                <w:szCs w:val="24"/>
                <w:lang w:val="sr-Cyrl-CS"/>
              </w:rPr>
            </w:pPr>
            <w:r>
              <w:rPr>
                <w:rFonts w:cs="Arial"/>
                <w:b/>
                <w:bCs/>
                <w:i/>
                <w:iCs/>
                <w:sz w:val="24"/>
                <w:szCs w:val="24"/>
                <w:lang w:val="sr-Cyrl-CS"/>
              </w:rPr>
              <w:lastRenderedPageBreak/>
              <w:t>3.</w:t>
            </w:r>
          </w:p>
        </w:tc>
        <w:tc>
          <w:tcPr>
            <w:tcW w:w="2181" w:type="pct"/>
            <w:gridSpan w:val="3"/>
            <w:shd w:val="clear" w:color="auto" w:fill="auto"/>
            <w:vAlign w:val="center"/>
          </w:tcPr>
          <w:p w14:paraId="5A6ADBFB" w14:textId="0C2EF28C" w:rsidR="00202863" w:rsidRPr="006251A8" w:rsidRDefault="00202863" w:rsidP="006251A8">
            <w:pPr>
              <w:spacing w:after="120"/>
              <w:jc w:val="left"/>
              <w:rPr>
                <w:rFonts w:cs="Arial"/>
                <w:lang w:val="sr-Cyrl-RS"/>
              </w:rPr>
            </w:pPr>
            <w:r w:rsidRPr="006251A8">
              <w:rPr>
                <w:rFonts w:cs="Arial"/>
                <w:b/>
                <w:lang w:val="sr-Cyrl-RS"/>
              </w:rPr>
              <w:t>Контрола производње опреме за турбопостројења и постројења расхладне воде</w:t>
            </w:r>
          </w:p>
        </w:tc>
        <w:tc>
          <w:tcPr>
            <w:tcW w:w="266" w:type="pct"/>
            <w:gridSpan w:val="2"/>
          </w:tcPr>
          <w:p w14:paraId="1325C098" w14:textId="6729A4BB" w:rsidR="00202863" w:rsidRPr="006251A8" w:rsidRDefault="00202863" w:rsidP="00202863">
            <w:pPr>
              <w:spacing w:before="0"/>
              <w:jc w:val="center"/>
              <w:rPr>
                <w:rFonts w:cs="Arial"/>
                <w:b/>
                <w:bCs/>
                <w:i/>
                <w:iCs/>
                <w:sz w:val="20"/>
                <w:szCs w:val="20"/>
                <w:lang w:val="ru-RU"/>
              </w:rPr>
            </w:pPr>
          </w:p>
        </w:tc>
        <w:tc>
          <w:tcPr>
            <w:tcW w:w="298" w:type="pct"/>
          </w:tcPr>
          <w:p w14:paraId="585953A5" w14:textId="3BB29826" w:rsidR="00202863" w:rsidRPr="006251A8" w:rsidRDefault="00202863" w:rsidP="00202863">
            <w:pPr>
              <w:spacing w:before="0"/>
              <w:jc w:val="center"/>
              <w:rPr>
                <w:rFonts w:cs="Arial"/>
                <w:bCs/>
                <w:iCs/>
                <w:sz w:val="24"/>
                <w:szCs w:val="24"/>
                <w:lang w:val="ru-RU"/>
              </w:rPr>
            </w:pPr>
          </w:p>
        </w:tc>
        <w:tc>
          <w:tcPr>
            <w:tcW w:w="476" w:type="pct"/>
          </w:tcPr>
          <w:p w14:paraId="508616CE" w14:textId="238249E3" w:rsidR="00202863" w:rsidRPr="005D46CE" w:rsidRDefault="00202863" w:rsidP="00202863">
            <w:pPr>
              <w:spacing w:before="0"/>
              <w:jc w:val="center"/>
              <w:rPr>
                <w:rFonts w:cs="Arial"/>
                <w:b/>
                <w:bCs/>
                <w:i/>
                <w:iCs/>
                <w:sz w:val="24"/>
                <w:szCs w:val="24"/>
                <w:lang w:val="ru-RU"/>
              </w:rPr>
            </w:pPr>
          </w:p>
        </w:tc>
        <w:tc>
          <w:tcPr>
            <w:tcW w:w="505" w:type="pct"/>
            <w:gridSpan w:val="2"/>
          </w:tcPr>
          <w:p w14:paraId="4325C8E2" w14:textId="77777777" w:rsidR="00202863" w:rsidRPr="005D46CE" w:rsidRDefault="00202863" w:rsidP="00202863">
            <w:pPr>
              <w:spacing w:before="0"/>
              <w:jc w:val="center"/>
              <w:rPr>
                <w:rFonts w:cs="Arial"/>
                <w:b/>
                <w:bCs/>
                <w:i/>
                <w:iCs/>
                <w:sz w:val="24"/>
                <w:szCs w:val="24"/>
                <w:lang w:val="ru-RU"/>
              </w:rPr>
            </w:pPr>
          </w:p>
        </w:tc>
        <w:tc>
          <w:tcPr>
            <w:tcW w:w="536" w:type="pct"/>
            <w:gridSpan w:val="2"/>
          </w:tcPr>
          <w:p w14:paraId="501F35AF" w14:textId="77777777" w:rsidR="00202863" w:rsidRPr="005D46CE" w:rsidRDefault="00202863" w:rsidP="00202863">
            <w:pPr>
              <w:spacing w:before="0"/>
              <w:jc w:val="center"/>
              <w:rPr>
                <w:rFonts w:cs="Arial"/>
                <w:b/>
                <w:bCs/>
                <w:i/>
                <w:iCs/>
                <w:sz w:val="24"/>
                <w:szCs w:val="24"/>
                <w:lang w:val="ru-RU"/>
              </w:rPr>
            </w:pPr>
          </w:p>
        </w:tc>
        <w:tc>
          <w:tcPr>
            <w:tcW w:w="538" w:type="pct"/>
          </w:tcPr>
          <w:p w14:paraId="3C32C5DD" w14:textId="580B99FC" w:rsidR="00202863" w:rsidRPr="005D46CE" w:rsidRDefault="00202863" w:rsidP="00202863">
            <w:pPr>
              <w:spacing w:before="0"/>
              <w:jc w:val="center"/>
              <w:rPr>
                <w:rFonts w:cs="Arial"/>
                <w:b/>
                <w:bCs/>
                <w:i/>
                <w:iCs/>
                <w:sz w:val="24"/>
                <w:szCs w:val="24"/>
                <w:lang w:val="ru-RU"/>
              </w:rPr>
            </w:pPr>
          </w:p>
        </w:tc>
      </w:tr>
      <w:tr w:rsidR="00202863" w:rsidRPr="00004B4E" w14:paraId="793D552C" w14:textId="02DD81EF" w:rsidTr="006251A8">
        <w:trPr>
          <w:trHeight w:val="841"/>
        </w:trPr>
        <w:tc>
          <w:tcPr>
            <w:tcW w:w="200" w:type="pct"/>
            <w:gridSpan w:val="2"/>
            <w:vMerge/>
            <w:shd w:val="clear" w:color="auto" w:fill="auto"/>
            <w:vAlign w:val="center"/>
          </w:tcPr>
          <w:p w14:paraId="3F383723"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6AA81640"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4D6A7B9A"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0914A16F"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7781D4AC" w14:textId="77777777" w:rsidR="00202863" w:rsidRPr="006251A8" w:rsidRDefault="00202863" w:rsidP="00202863">
            <w:pPr>
              <w:pStyle w:val="ListParagraph"/>
              <w:numPr>
                <w:ilvl w:val="1"/>
                <w:numId w:val="35"/>
              </w:numPr>
              <w:spacing w:after="120" w:line="240" w:lineRule="auto"/>
              <w:contextualSpacing w:val="0"/>
              <w:jc w:val="left"/>
              <w:rPr>
                <w:rFonts w:ascii="Arial" w:hAnsi="Arial" w:cs="Arial"/>
                <w:vanish/>
                <w:lang w:val="sr-Cyrl-RS"/>
              </w:rPr>
            </w:pPr>
          </w:p>
          <w:p w14:paraId="4AC8B0E9"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Преглед достављених процедура и технологија за производњу опреме од стране произвођача опреме и давање мишљења на исте</w:t>
            </w:r>
          </w:p>
        </w:tc>
        <w:tc>
          <w:tcPr>
            <w:tcW w:w="266" w:type="pct"/>
            <w:gridSpan w:val="2"/>
          </w:tcPr>
          <w:p w14:paraId="616B1D44" w14:textId="0E9B41BF"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4809A7F8" w14:textId="6571CE29"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037C02D" w14:textId="75EAB409" w:rsidR="00202863" w:rsidRPr="00E3284B" w:rsidRDefault="00202863" w:rsidP="00202863">
            <w:pPr>
              <w:spacing w:before="0"/>
              <w:jc w:val="center"/>
              <w:rPr>
                <w:rFonts w:cs="Arial"/>
                <w:b/>
                <w:bCs/>
                <w:i/>
                <w:iCs/>
                <w:sz w:val="24"/>
                <w:szCs w:val="24"/>
                <w:lang w:val="ru-RU"/>
              </w:rPr>
            </w:pPr>
          </w:p>
        </w:tc>
        <w:tc>
          <w:tcPr>
            <w:tcW w:w="505" w:type="pct"/>
            <w:gridSpan w:val="2"/>
          </w:tcPr>
          <w:p w14:paraId="45D4368B"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417D66CB" w14:textId="77777777" w:rsidR="00202863" w:rsidRPr="00E3284B" w:rsidRDefault="00202863" w:rsidP="00202863">
            <w:pPr>
              <w:spacing w:before="0"/>
              <w:jc w:val="center"/>
              <w:rPr>
                <w:rFonts w:cs="Arial"/>
                <w:b/>
                <w:bCs/>
                <w:i/>
                <w:iCs/>
                <w:sz w:val="24"/>
                <w:szCs w:val="24"/>
                <w:lang w:val="ru-RU"/>
              </w:rPr>
            </w:pPr>
          </w:p>
        </w:tc>
        <w:tc>
          <w:tcPr>
            <w:tcW w:w="538" w:type="pct"/>
          </w:tcPr>
          <w:p w14:paraId="387A2180" w14:textId="585B4BF2" w:rsidR="00202863" w:rsidRPr="00E3284B" w:rsidRDefault="00202863" w:rsidP="00202863">
            <w:pPr>
              <w:spacing w:before="0"/>
              <w:jc w:val="center"/>
              <w:rPr>
                <w:rFonts w:cs="Arial"/>
                <w:b/>
                <w:bCs/>
                <w:i/>
                <w:iCs/>
                <w:sz w:val="24"/>
                <w:szCs w:val="24"/>
                <w:lang w:val="ru-RU"/>
              </w:rPr>
            </w:pPr>
          </w:p>
        </w:tc>
      </w:tr>
      <w:tr w:rsidR="00202863" w:rsidRPr="00004B4E" w14:paraId="36C19F95" w14:textId="4063ECC1" w:rsidTr="006251A8">
        <w:trPr>
          <w:trHeight w:val="841"/>
        </w:trPr>
        <w:tc>
          <w:tcPr>
            <w:tcW w:w="200" w:type="pct"/>
            <w:gridSpan w:val="2"/>
            <w:vMerge/>
            <w:shd w:val="clear" w:color="auto" w:fill="auto"/>
            <w:vAlign w:val="center"/>
          </w:tcPr>
          <w:p w14:paraId="40F981A7"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EEFC97F"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Анализа достављених резултата фабричких испитивања и мерења са давањем мишљења на исте</w:t>
            </w:r>
          </w:p>
        </w:tc>
        <w:tc>
          <w:tcPr>
            <w:tcW w:w="266" w:type="pct"/>
            <w:gridSpan w:val="2"/>
          </w:tcPr>
          <w:p w14:paraId="16B21CCE" w14:textId="300F10AB"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2FB2EF42" w14:textId="59FEF63A"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011E136" w14:textId="357DA1BF" w:rsidR="00202863" w:rsidRPr="00E3284B" w:rsidRDefault="00202863" w:rsidP="00202863">
            <w:pPr>
              <w:spacing w:before="0"/>
              <w:jc w:val="center"/>
              <w:rPr>
                <w:rFonts w:cs="Arial"/>
                <w:b/>
                <w:bCs/>
                <w:i/>
                <w:iCs/>
                <w:sz w:val="24"/>
                <w:szCs w:val="24"/>
                <w:lang w:val="ru-RU"/>
              </w:rPr>
            </w:pPr>
          </w:p>
        </w:tc>
        <w:tc>
          <w:tcPr>
            <w:tcW w:w="505" w:type="pct"/>
            <w:gridSpan w:val="2"/>
          </w:tcPr>
          <w:p w14:paraId="18F98074"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00974AC3" w14:textId="77777777" w:rsidR="00202863" w:rsidRPr="00E3284B" w:rsidRDefault="00202863" w:rsidP="00202863">
            <w:pPr>
              <w:spacing w:before="0"/>
              <w:jc w:val="center"/>
              <w:rPr>
                <w:rFonts w:cs="Arial"/>
                <w:b/>
                <w:bCs/>
                <w:i/>
                <w:iCs/>
                <w:sz w:val="24"/>
                <w:szCs w:val="24"/>
                <w:lang w:val="ru-RU"/>
              </w:rPr>
            </w:pPr>
          </w:p>
        </w:tc>
        <w:tc>
          <w:tcPr>
            <w:tcW w:w="538" w:type="pct"/>
          </w:tcPr>
          <w:p w14:paraId="13356BDC" w14:textId="02DD5876" w:rsidR="00202863" w:rsidRPr="00E3284B" w:rsidRDefault="00202863" w:rsidP="00202863">
            <w:pPr>
              <w:spacing w:before="0"/>
              <w:jc w:val="center"/>
              <w:rPr>
                <w:rFonts w:cs="Arial"/>
                <w:b/>
                <w:bCs/>
                <w:i/>
                <w:iCs/>
                <w:sz w:val="24"/>
                <w:szCs w:val="24"/>
                <w:lang w:val="ru-RU"/>
              </w:rPr>
            </w:pPr>
          </w:p>
        </w:tc>
      </w:tr>
      <w:tr w:rsidR="00202863" w:rsidRPr="00004B4E" w14:paraId="24F842D6" w14:textId="03779A10" w:rsidTr="006251A8">
        <w:trPr>
          <w:trHeight w:val="841"/>
        </w:trPr>
        <w:tc>
          <w:tcPr>
            <w:tcW w:w="200" w:type="pct"/>
            <w:gridSpan w:val="2"/>
            <w:vMerge/>
            <w:shd w:val="clear" w:color="auto" w:fill="auto"/>
            <w:vAlign w:val="center"/>
          </w:tcPr>
          <w:p w14:paraId="3D13EEDF"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0BFAF63"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Анализа проблема приликом производње опреме и предлагање корективних мера</w:t>
            </w:r>
          </w:p>
        </w:tc>
        <w:tc>
          <w:tcPr>
            <w:tcW w:w="266" w:type="pct"/>
            <w:gridSpan w:val="2"/>
          </w:tcPr>
          <w:p w14:paraId="2508E127" w14:textId="752D5D6C"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30D23A95" w14:textId="2538E829"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4B842A8" w14:textId="7E918CC4" w:rsidR="00202863" w:rsidRPr="00E3284B" w:rsidRDefault="00202863" w:rsidP="00202863">
            <w:pPr>
              <w:spacing w:before="0"/>
              <w:jc w:val="center"/>
              <w:rPr>
                <w:rFonts w:cs="Arial"/>
                <w:b/>
                <w:bCs/>
                <w:i/>
                <w:iCs/>
                <w:sz w:val="24"/>
                <w:szCs w:val="24"/>
                <w:lang w:val="ru-RU"/>
              </w:rPr>
            </w:pPr>
          </w:p>
        </w:tc>
        <w:tc>
          <w:tcPr>
            <w:tcW w:w="505" w:type="pct"/>
            <w:gridSpan w:val="2"/>
          </w:tcPr>
          <w:p w14:paraId="7BE1EAC3"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10CF81B6" w14:textId="77777777" w:rsidR="00202863" w:rsidRPr="00E3284B" w:rsidRDefault="00202863" w:rsidP="00202863">
            <w:pPr>
              <w:spacing w:before="0"/>
              <w:jc w:val="center"/>
              <w:rPr>
                <w:rFonts w:cs="Arial"/>
                <w:b/>
                <w:bCs/>
                <w:i/>
                <w:iCs/>
                <w:sz w:val="24"/>
                <w:szCs w:val="24"/>
                <w:lang w:val="ru-RU"/>
              </w:rPr>
            </w:pPr>
          </w:p>
        </w:tc>
        <w:tc>
          <w:tcPr>
            <w:tcW w:w="538" w:type="pct"/>
          </w:tcPr>
          <w:p w14:paraId="1773F81C" w14:textId="471BCE8B" w:rsidR="00202863" w:rsidRPr="00E3284B" w:rsidRDefault="00202863" w:rsidP="00202863">
            <w:pPr>
              <w:spacing w:before="0"/>
              <w:jc w:val="center"/>
              <w:rPr>
                <w:rFonts w:cs="Arial"/>
                <w:b/>
                <w:bCs/>
                <w:i/>
                <w:iCs/>
                <w:sz w:val="24"/>
                <w:szCs w:val="24"/>
                <w:lang w:val="ru-RU"/>
              </w:rPr>
            </w:pPr>
          </w:p>
        </w:tc>
      </w:tr>
      <w:tr w:rsidR="00202863" w:rsidRPr="00004B4E" w14:paraId="3F2CB7D4" w14:textId="570219F8" w:rsidTr="006251A8">
        <w:trPr>
          <w:trHeight w:val="633"/>
        </w:trPr>
        <w:tc>
          <w:tcPr>
            <w:tcW w:w="200" w:type="pct"/>
            <w:gridSpan w:val="2"/>
            <w:vMerge/>
            <w:shd w:val="clear" w:color="auto" w:fill="auto"/>
            <w:vAlign w:val="center"/>
          </w:tcPr>
          <w:p w14:paraId="6328D94B"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124EC03" w14:textId="001B9C29" w:rsidR="00202863" w:rsidRPr="006251A8" w:rsidRDefault="00202863" w:rsidP="006251A8">
            <w:pPr>
              <w:pStyle w:val="ListParagraph"/>
              <w:numPr>
                <w:ilvl w:val="2"/>
                <w:numId w:val="35"/>
              </w:numPr>
              <w:spacing w:after="120"/>
              <w:ind w:left="706"/>
              <w:rPr>
                <w:rFonts w:ascii="Arial" w:hAnsi="Arial" w:cs="Arial"/>
                <w:b/>
                <w:lang w:val="sr-Cyrl-RS"/>
              </w:rPr>
            </w:pPr>
            <w:r w:rsidRPr="006251A8">
              <w:rPr>
                <w:rFonts w:ascii="Arial" w:hAnsi="Arial" w:cs="Arial"/>
                <w:lang w:val="sr-Cyrl-RS"/>
              </w:rPr>
              <w:t xml:space="preserve"> Потенцијална три одласка у производни погон</w:t>
            </w:r>
            <w:r w:rsidRPr="006251A8">
              <w:rPr>
                <w:rFonts w:ascii="Arial" w:hAnsi="Arial" w:cs="Arial"/>
                <w:lang w:val="ru-RU"/>
              </w:rPr>
              <w:t xml:space="preserve"> произвођача опреме (локација произвођача је у НР Кини, град Шангај)</w:t>
            </w:r>
            <w:r w:rsidRPr="006251A8">
              <w:rPr>
                <w:rFonts w:ascii="Arial" w:hAnsi="Arial" w:cs="Arial"/>
                <w:lang w:val="sr-Cyrl-RS"/>
              </w:rPr>
              <w:t xml:space="preserve"> (7 до 10 дана) са минимум двоје људи ради контроле производње</w:t>
            </w:r>
            <w:r w:rsidRPr="006251A8" w:rsidDel="00F40598">
              <w:rPr>
                <w:rFonts w:ascii="Arial" w:hAnsi="Arial" w:cs="Arial"/>
                <w:lang w:val="sr-Cyrl-RS"/>
              </w:rPr>
              <w:t xml:space="preserve"> </w:t>
            </w:r>
            <w:r w:rsidRPr="006251A8">
              <w:rPr>
                <w:rFonts w:ascii="Arial" w:hAnsi="Arial" w:cs="Arial"/>
                <w:lang w:val="sr-Cyrl-RS"/>
              </w:rPr>
              <w:t xml:space="preserve"> </w:t>
            </w:r>
          </w:p>
        </w:tc>
        <w:tc>
          <w:tcPr>
            <w:tcW w:w="266" w:type="pct"/>
            <w:gridSpan w:val="2"/>
          </w:tcPr>
          <w:p w14:paraId="38EE4C40" w14:textId="77777777" w:rsidR="00202863" w:rsidRDefault="00202863" w:rsidP="00202863">
            <w:pPr>
              <w:spacing w:before="0"/>
              <w:jc w:val="center"/>
              <w:rPr>
                <w:rFonts w:cs="Arial"/>
                <w:bCs/>
                <w:i/>
                <w:iCs/>
                <w:sz w:val="20"/>
                <w:szCs w:val="20"/>
                <w:lang w:val="sr-Cyrl-CS"/>
              </w:rPr>
            </w:pPr>
          </w:p>
          <w:p w14:paraId="34545FB3" w14:textId="4853263A" w:rsidR="00202863" w:rsidRPr="006251A8" w:rsidRDefault="00202863" w:rsidP="00202863">
            <w:pPr>
              <w:spacing w:before="0"/>
              <w:jc w:val="center"/>
              <w:rPr>
                <w:rFonts w:cs="Arial"/>
                <w:b/>
                <w:bCs/>
                <w:i/>
                <w:iCs/>
                <w:sz w:val="20"/>
                <w:szCs w:val="20"/>
                <w:lang w:val="ru-RU"/>
              </w:rPr>
            </w:pPr>
            <w:r>
              <w:rPr>
                <w:rFonts w:cs="Arial"/>
                <w:bCs/>
                <w:i/>
                <w:iCs/>
                <w:sz w:val="20"/>
                <w:szCs w:val="20"/>
                <w:lang w:val="sr-Cyrl-CS"/>
              </w:rPr>
              <w:t>одлазак</w:t>
            </w:r>
          </w:p>
        </w:tc>
        <w:tc>
          <w:tcPr>
            <w:tcW w:w="298" w:type="pct"/>
          </w:tcPr>
          <w:p w14:paraId="7E526CBB" w14:textId="2621B0B4"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3</w:t>
            </w:r>
          </w:p>
        </w:tc>
        <w:tc>
          <w:tcPr>
            <w:tcW w:w="476" w:type="pct"/>
          </w:tcPr>
          <w:p w14:paraId="707EF9CA" w14:textId="0C1E37E1" w:rsidR="00202863" w:rsidRPr="00E3284B" w:rsidRDefault="00202863" w:rsidP="00202863">
            <w:pPr>
              <w:spacing w:before="0"/>
              <w:jc w:val="center"/>
              <w:rPr>
                <w:rFonts w:cs="Arial"/>
                <w:b/>
                <w:bCs/>
                <w:i/>
                <w:iCs/>
                <w:sz w:val="24"/>
                <w:szCs w:val="24"/>
                <w:lang w:val="ru-RU"/>
              </w:rPr>
            </w:pPr>
          </w:p>
        </w:tc>
        <w:tc>
          <w:tcPr>
            <w:tcW w:w="505" w:type="pct"/>
            <w:gridSpan w:val="2"/>
          </w:tcPr>
          <w:p w14:paraId="5241BE41"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0B63BB6C" w14:textId="77777777" w:rsidR="00202863" w:rsidRPr="00E3284B" w:rsidRDefault="00202863" w:rsidP="00202863">
            <w:pPr>
              <w:spacing w:before="0"/>
              <w:jc w:val="center"/>
              <w:rPr>
                <w:rFonts w:cs="Arial"/>
                <w:b/>
                <w:bCs/>
                <w:i/>
                <w:iCs/>
                <w:sz w:val="24"/>
                <w:szCs w:val="24"/>
                <w:lang w:val="ru-RU"/>
              </w:rPr>
            </w:pPr>
          </w:p>
        </w:tc>
        <w:tc>
          <w:tcPr>
            <w:tcW w:w="538" w:type="pct"/>
          </w:tcPr>
          <w:p w14:paraId="6F7A9CE1" w14:textId="03AFD3F9" w:rsidR="00202863" w:rsidRPr="00E3284B" w:rsidRDefault="00202863" w:rsidP="00202863">
            <w:pPr>
              <w:spacing w:before="0"/>
              <w:jc w:val="center"/>
              <w:rPr>
                <w:rFonts w:cs="Arial"/>
                <w:b/>
                <w:bCs/>
                <w:i/>
                <w:iCs/>
                <w:sz w:val="24"/>
                <w:szCs w:val="24"/>
                <w:lang w:val="ru-RU"/>
              </w:rPr>
            </w:pPr>
          </w:p>
        </w:tc>
      </w:tr>
      <w:tr w:rsidR="00202863" w:rsidRPr="00004B4E" w14:paraId="22BEE877" w14:textId="4DE14C7D" w:rsidTr="006251A8">
        <w:trPr>
          <w:trHeight w:val="841"/>
        </w:trPr>
        <w:tc>
          <w:tcPr>
            <w:tcW w:w="200" w:type="pct"/>
            <w:gridSpan w:val="2"/>
            <w:shd w:val="clear" w:color="auto" w:fill="auto"/>
            <w:vAlign w:val="center"/>
          </w:tcPr>
          <w:p w14:paraId="31950F4A" w14:textId="77777777" w:rsidR="00202863" w:rsidRDefault="00202863" w:rsidP="00202863">
            <w:pPr>
              <w:spacing w:before="0"/>
              <w:jc w:val="center"/>
              <w:rPr>
                <w:rFonts w:cs="Arial"/>
                <w:b/>
                <w:bCs/>
                <w:i/>
                <w:iCs/>
                <w:sz w:val="24"/>
                <w:szCs w:val="24"/>
                <w:lang w:val="sr-Cyrl-CS"/>
              </w:rPr>
            </w:pPr>
            <w:r>
              <w:rPr>
                <w:rFonts w:cs="Arial"/>
                <w:b/>
                <w:bCs/>
                <w:i/>
                <w:iCs/>
                <w:sz w:val="24"/>
                <w:szCs w:val="24"/>
                <w:lang w:val="sr-Cyrl-CS"/>
              </w:rPr>
              <w:t>4.</w:t>
            </w:r>
          </w:p>
        </w:tc>
        <w:tc>
          <w:tcPr>
            <w:tcW w:w="2181" w:type="pct"/>
            <w:gridSpan w:val="3"/>
            <w:shd w:val="clear" w:color="auto" w:fill="auto"/>
            <w:vAlign w:val="center"/>
          </w:tcPr>
          <w:p w14:paraId="3E786A77" w14:textId="77777777" w:rsidR="00202863" w:rsidRPr="006251A8" w:rsidRDefault="00202863" w:rsidP="00202863">
            <w:pPr>
              <w:spacing w:after="120"/>
              <w:jc w:val="left"/>
              <w:rPr>
                <w:rFonts w:cs="Arial"/>
                <w:b/>
                <w:lang w:val="sr-Cyrl-RS"/>
              </w:rPr>
            </w:pPr>
            <w:r w:rsidRPr="006251A8">
              <w:rPr>
                <w:rFonts w:cs="Arial"/>
                <w:b/>
                <w:lang w:val="sr-Cyrl-RS"/>
              </w:rPr>
              <w:t>Анализа плана и програма ганарцијских испитивања турбопостројења и постројења расхладне воде са давањем коментара приликом његовог усаглашавања</w:t>
            </w:r>
          </w:p>
        </w:tc>
        <w:tc>
          <w:tcPr>
            <w:tcW w:w="266" w:type="pct"/>
            <w:gridSpan w:val="2"/>
          </w:tcPr>
          <w:p w14:paraId="1A50CE0D" w14:textId="3B03400C"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29F4659F" w14:textId="13599650"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2C99363E" w14:textId="3B223267" w:rsidR="00202863" w:rsidRPr="00E3284B" w:rsidRDefault="00202863" w:rsidP="00202863">
            <w:pPr>
              <w:spacing w:before="0"/>
              <w:jc w:val="center"/>
              <w:rPr>
                <w:rFonts w:cs="Arial"/>
                <w:b/>
                <w:bCs/>
                <w:i/>
                <w:iCs/>
                <w:sz w:val="24"/>
                <w:szCs w:val="24"/>
                <w:lang w:val="ru-RU"/>
              </w:rPr>
            </w:pPr>
          </w:p>
        </w:tc>
        <w:tc>
          <w:tcPr>
            <w:tcW w:w="505" w:type="pct"/>
            <w:gridSpan w:val="2"/>
          </w:tcPr>
          <w:p w14:paraId="0CC2A84A"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541C3579" w14:textId="77777777" w:rsidR="00202863" w:rsidRPr="00E3284B" w:rsidRDefault="00202863" w:rsidP="00202863">
            <w:pPr>
              <w:spacing w:before="0"/>
              <w:jc w:val="center"/>
              <w:rPr>
                <w:rFonts w:cs="Arial"/>
                <w:b/>
                <w:bCs/>
                <w:i/>
                <w:iCs/>
                <w:sz w:val="24"/>
                <w:szCs w:val="24"/>
                <w:lang w:val="ru-RU"/>
              </w:rPr>
            </w:pPr>
          </w:p>
        </w:tc>
        <w:tc>
          <w:tcPr>
            <w:tcW w:w="538" w:type="pct"/>
          </w:tcPr>
          <w:p w14:paraId="54523A0F" w14:textId="0C19C80C" w:rsidR="00202863" w:rsidRPr="00E3284B" w:rsidRDefault="00202863" w:rsidP="00202863">
            <w:pPr>
              <w:spacing w:before="0"/>
              <w:jc w:val="center"/>
              <w:rPr>
                <w:rFonts w:cs="Arial"/>
                <w:b/>
                <w:bCs/>
                <w:i/>
                <w:iCs/>
                <w:sz w:val="24"/>
                <w:szCs w:val="24"/>
                <w:lang w:val="ru-RU"/>
              </w:rPr>
            </w:pPr>
          </w:p>
        </w:tc>
      </w:tr>
      <w:tr w:rsidR="00F95F34" w:rsidRPr="00004B4E" w14:paraId="6EDF5D93" w14:textId="593C36E0" w:rsidTr="006251A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145" w:type="pct"/>
          <w:wAfter w:w="812" w:type="pct"/>
          <w:jc w:val="center"/>
        </w:trPr>
        <w:tc>
          <w:tcPr>
            <w:tcW w:w="1254" w:type="pct"/>
            <w:gridSpan w:val="2"/>
          </w:tcPr>
          <w:p w14:paraId="10E8DEF2" w14:textId="77777777" w:rsidR="00F95F34" w:rsidRPr="007B7953" w:rsidRDefault="00F95F34" w:rsidP="00F95F34">
            <w:pPr>
              <w:spacing w:before="0"/>
              <w:jc w:val="center"/>
              <w:rPr>
                <w:rFonts w:cs="Arial"/>
                <w:sz w:val="24"/>
                <w:szCs w:val="24"/>
                <w:lang w:val="ru-RU"/>
              </w:rPr>
            </w:pPr>
          </w:p>
        </w:tc>
        <w:tc>
          <w:tcPr>
            <w:tcW w:w="687" w:type="pct"/>
          </w:tcPr>
          <w:p w14:paraId="50BDA8DA" w14:textId="77777777" w:rsidR="00F95F34" w:rsidRPr="006242FD" w:rsidRDefault="00F95F34" w:rsidP="00F95F34">
            <w:pPr>
              <w:spacing w:before="0"/>
              <w:jc w:val="center"/>
              <w:rPr>
                <w:rFonts w:cs="Arial"/>
                <w:sz w:val="24"/>
                <w:szCs w:val="24"/>
                <w:lang w:val="ru-RU"/>
              </w:rPr>
            </w:pPr>
          </w:p>
        </w:tc>
        <w:tc>
          <w:tcPr>
            <w:tcW w:w="472" w:type="pct"/>
            <w:gridSpan w:val="2"/>
          </w:tcPr>
          <w:p w14:paraId="1703A337" w14:textId="77777777" w:rsidR="00F95F34" w:rsidRPr="006242FD" w:rsidRDefault="00F95F34" w:rsidP="00F95F34">
            <w:pPr>
              <w:spacing w:before="0"/>
              <w:jc w:val="center"/>
              <w:rPr>
                <w:rFonts w:cs="Arial"/>
                <w:sz w:val="24"/>
                <w:szCs w:val="24"/>
                <w:lang w:val="sr-Cyrl-CS"/>
              </w:rPr>
            </w:pPr>
          </w:p>
        </w:tc>
        <w:tc>
          <w:tcPr>
            <w:tcW w:w="1094" w:type="pct"/>
            <w:gridSpan w:val="4"/>
          </w:tcPr>
          <w:p w14:paraId="226CA15A" w14:textId="77777777" w:rsidR="00F95F34" w:rsidRPr="006242FD" w:rsidRDefault="00F95F34" w:rsidP="00F95F34">
            <w:pPr>
              <w:spacing w:before="0"/>
              <w:jc w:val="center"/>
              <w:rPr>
                <w:rFonts w:cs="Arial"/>
                <w:sz w:val="24"/>
                <w:szCs w:val="24"/>
                <w:lang w:val="sr-Cyrl-CS"/>
              </w:rPr>
            </w:pPr>
          </w:p>
        </w:tc>
        <w:tc>
          <w:tcPr>
            <w:tcW w:w="536" w:type="pct"/>
            <w:gridSpan w:val="2"/>
          </w:tcPr>
          <w:p w14:paraId="761219FF" w14:textId="77777777" w:rsidR="00F95F34" w:rsidRPr="006242FD" w:rsidRDefault="00F95F34" w:rsidP="00F95F34">
            <w:pPr>
              <w:spacing w:before="0"/>
              <w:jc w:val="center"/>
              <w:rPr>
                <w:rFonts w:cs="Arial"/>
                <w:sz w:val="24"/>
                <w:szCs w:val="24"/>
                <w:lang w:val="sr-Cyrl-CS"/>
              </w:rPr>
            </w:pPr>
          </w:p>
        </w:tc>
      </w:tr>
      <w:tr w:rsidR="00F95F34" w:rsidRPr="00004B4E" w14:paraId="1148B69D" w14:textId="2F7C37AF" w:rsidTr="006251A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145" w:type="pct"/>
          <w:wAfter w:w="812" w:type="pct"/>
          <w:jc w:val="center"/>
        </w:trPr>
        <w:tc>
          <w:tcPr>
            <w:tcW w:w="1254" w:type="pct"/>
            <w:gridSpan w:val="2"/>
          </w:tcPr>
          <w:p w14:paraId="0A15C0CD" w14:textId="77777777" w:rsidR="00F95F34" w:rsidRPr="007B7953" w:rsidRDefault="00F95F34" w:rsidP="00F95F34">
            <w:pPr>
              <w:spacing w:before="0"/>
              <w:jc w:val="center"/>
              <w:rPr>
                <w:rFonts w:cs="Arial"/>
                <w:sz w:val="24"/>
                <w:szCs w:val="24"/>
                <w:lang w:val="ru-RU"/>
              </w:rPr>
            </w:pPr>
          </w:p>
        </w:tc>
        <w:tc>
          <w:tcPr>
            <w:tcW w:w="687" w:type="pct"/>
          </w:tcPr>
          <w:p w14:paraId="7F9222CE" w14:textId="77777777" w:rsidR="00F95F34" w:rsidRPr="007B7953" w:rsidRDefault="00F95F34" w:rsidP="00F95F34">
            <w:pPr>
              <w:spacing w:before="0"/>
              <w:jc w:val="center"/>
              <w:rPr>
                <w:rFonts w:cs="Arial"/>
                <w:sz w:val="24"/>
                <w:szCs w:val="24"/>
                <w:lang w:val="ru-RU"/>
              </w:rPr>
            </w:pPr>
          </w:p>
        </w:tc>
        <w:tc>
          <w:tcPr>
            <w:tcW w:w="472" w:type="pct"/>
            <w:gridSpan w:val="2"/>
          </w:tcPr>
          <w:p w14:paraId="244E2ABB" w14:textId="77777777" w:rsidR="00F95F34" w:rsidRPr="006242FD" w:rsidRDefault="00F95F34" w:rsidP="00F95F34">
            <w:pPr>
              <w:spacing w:before="0"/>
              <w:jc w:val="center"/>
              <w:rPr>
                <w:rFonts w:cs="Arial"/>
                <w:sz w:val="24"/>
                <w:szCs w:val="24"/>
                <w:lang w:val="ru-RU"/>
              </w:rPr>
            </w:pPr>
          </w:p>
        </w:tc>
        <w:tc>
          <w:tcPr>
            <w:tcW w:w="1094" w:type="pct"/>
            <w:gridSpan w:val="4"/>
          </w:tcPr>
          <w:p w14:paraId="33E9141A" w14:textId="77777777" w:rsidR="00F95F34" w:rsidRPr="006242FD" w:rsidRDefault="00F95F34" w:rsidP="00F95F34">
            <w:pPr>
              <w:spacing w:before="0"/>
              <w:jc w:val="center"/>
              <w:rPr>
                <w:rFonts w:cs="Arial"/>
                <w:sz w:val="24"/>
                <w:szCs w:val="24"/>
                <w:lang w:val="ru-RU"/>
              </w:rPr>
            </w:pPr>
          </w:p>
        </w:tc>
        <w:tc>
          <w:tcPr>
            <w:tcW w:w="536" w:type="pct"/>
            <w:gridSpan w:val="2"/>
          </w:tcPr>
          <w:p w14:paraId="4B710BB7" w14:textId="77777777" w:rsidR="00F95F34" w:rsidRPr="006242FD" w:rsidRDefault="00F95F34" w:rsidP="00F95F34">
            <w:pPr>
              <w:spacing w:before="0"/>
              <w:jc w:val="center"/>
              <w:rPr>
                <w:rFonts w:cs="Arial"/>
                <w:sz w:val="24"/>
                <w:szCs w:val="24"/>
                <w:lang w:val="ru-RU"/>
              </w:rPr>
            </w:pPr>
          </w:p>
        </w:tc>
      </w:tr>
    </w:tbl>
    <w:tbl>
      <w:tblPr>
        <w:tblpPr w:leftFromText="141" w:rightFromText="141" w:vertAnchor="text" w:horzAnchor="margin" w:tblpX="-454"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678"/>
        <w:gridCol w:w="3952"/>
      </w:tblGrid>
      <w:tr w:rsidR="001E53BD" w:rsidRPr="00EC5BB4" w14:paraId="1642ECEB" w14:textId="77777777" w:rsidTr="006251A8">
        <w:trPr>
          <w:trHeight w:val="418"/>
        </w:trPr>
        <w:tc>
          <w:tcPr>
            <w:tcW w:w="720" w:type="dxa"/>
            <w:shd w:val="clear" w:color="auto" w:fill="F2F2F2" w:themeFill="background1" w:themeFillShade="F2"/>
            <w:vAlign w:val="center"/>
          </w:tcPr>
          <w:p w14:paraId="2D925212" w14:textId="77777777" w:rsidR="001E53BD" w:rsidRPr="00EC5BB4" w:rsidRDefault="001E53BD" w:rsidP="00202863">
            <w:pPr>
              <w:spacing w:before="0"/>
              <w:jc w:val="center"/>
              <w:rPr>
                <w:rFonts w:cs="Arial"/>
                <w:b/>
                <w:sz w:val="24"/>
                <w:szCs w:val="24"/>
                <w:lang w:val="sr-Latn-CS"/>
              </w:rPr>
            </w:pPr>
            <w:r w:rsidRPr="00EC5BB4">
              <w:rPr>
                <w:rFonts w:cs="Arial"/>
                <w:b/>
                <w:sz w:val="24"/>
                <w:szCs w:val="24"/>
              </w:rPr>
              <w:lastRenderedPageBreak/>
              <w:t>I</w:t>
            </w:r>
          </w:p>
        </w:tc>
        <w:tc>
          <w:tcPr>
            <w:tcW w:w="5678" w:type="dxa"/>
            <w:shd w:val="clear" w:color="auto" w:fill="F2F2F2" w:themeFill="background1" w:themeFillShade="F2"/>
            <w:vAlign w:val="center"/>
          </w:tcPr>
          <w:p w14:paraId="61633662" w14:textId="77777777" w:rsidR="001E53BD" w:rsidRPr="003A57FB" w:rsidRDefault="001E53BD" w:rsidP="00202863">
            <w:pPr>
              <w:spacing w:before="0"/>
              <w:jc w:val="center"/>
              <w:rPr>
                <w:rFonts w:cs="Arial"/>
                <w:b/>
                <w:sz w:val="24"/>
                <w:szCs w:val="24"/>
                <w:lang w:val="sr-Cyrl-RS"/>
              </w:rPr>
            </w:pPr>
            <w:r w:rsidRPr="007B7953">
              <w:rPr>
                <w:rFonts w:cs="Arial"/>
                <w:b/>
                <w:sz w:val="24"/>
                <w:szCs w:val="24"/>
                <w:lang w:val="ru-RU"/>
              </w:rPr>
              <w:t>УКУПНО ПОНУЂЕНА ЦЕНА без ПДВ</w:t>
            </w:r>
            <w:r>
              <w:rPr>
                <w:rFonts w:cs="Arial"/>
                <w:b/>
                <w:sz w:val="24"/>
                <w:szCs w:val="24"/>
                <w:lang w:val="sr-Cyrl-RS"/>
              </w:rPr>
              <w:t>-а</w:t>
            </w:r>
            <w:r w:rsidRPr="007B7953">
              <w:rPr>
                <w:rFonts w:cs="Arial"/>
                <w:b/>
                <w:sz w:val="24"/>
                <w:szCs w:val="24"/>
                <w:lang w:val="ru-RU"/>
              </w:rPr>
              <w:t xml:space="preserve"> </w:t>
            </w:r>
            <w:r w:rsidRPr="003A57FB">
              <w:rPr>
                <w:rFonts w:cs="Arial"/>
                <w:sz w:val="24"/>
                <w:szCs w:val="24"/>
                <w:lang w:val="sr-Cyrl-RS"/>
              </w:rPr>
              <w:t>(</w:t>
            </w:r>
            <w:r w:rsidRPr="007B7953">
              <w:rPr>
                <w:rFonts w:cs="Arial"/>
                <w:sz w:val="24"/>
                <w:szCs w:val="24"/>
                <w:lang w:val="ru-RU"/>
              </w:rPr>
              <w:t>динара</w:t>
            </w:r>
            <w:r w:rsidRPr="003A57FB">
              <w:rPr>
                <w:rFonts w:cs="Arial"/>
                <w:sz w:val="24"/>
                <w:szCs w:val="24"/>
                <w:lang w:val="sr-Cyrl-RS"/>
              </w:rPr>
              <w:t>)</w:t>
            </w:r>
          </w:p>
          <w:p w14:paraId="362A3022" w14:textId="77777777" w:rsidR="001E53BD" w:rsidRPr="00EC5BB4" w:rsidRDefault="001E53BD" w:rsidP="00202863">
            <w:pPr>
              <w:spacing w:before="0"/>
              <w:jc w:val="center"/>
              <w:rPr>
                <w:rFonts w:cs="Arial"/>
                <w:b/>
                <w:sz w:val="24"/>
                <w:szCs w:val="24"/>
              </w:rPr>
            </w:pPr>
            <w:r w:rsidRPr="00EC5BB4">
              <w:rPr>
                <w:rFonts w:cs="Arial"/>
                <w:b/>
                <w:color w:val="000000"/>
                <w:sz w:val="24"/>
                <w:szCs w:val="24"/>
              </w:rPr>
              <w:t xml:space="preserve">(збир колоне бр. </w:t>
            </w:r>
            <w:r w:rsidR="00F11106">
              <w:rPr>
                <w:rFonts w:cs="Arial"/>
                <w:b/>
                <w:color w:val="000000"/>
                <w:sz w:val="24"/>
                <w:szCs w:val="24"/>
                <w:lang w:val="sr-Cyrl-CS"/>
              </w:rPr>
              <w:t>4</w:t>
            </w:r>
            <w:r w:rsidRPr="00EC5BB4">
              <w:rPr>
                <w:rFonts w:cs="Arial"/>
                <w:b/>
                <w:color w:val="000000"/>
                <w:sz w:val="24"/>
                <w:szCs w:val="24"/>
              </w:rPr>
              <w:t>)</w:t>
            </w:r>
          </w:p>
        </w:tc>
        <w:tc>
          <w:tcPr>
            <w:tcW w:w="3952" w:type="dxa"/>
          </w:tcPr>
          <w:p w14:paraId="0B855CB9" w14:textId="77777777" w:rsidR="001E53BD" w:rsidRPr="00EC5BB4" w:rsidRDefault="001E53BD" w:rsidP="00202863">
            <w:pPr>
              <w:spacing w:before="0"/>
              <w:rPr>
                <w:rFonts w:cs="Arial"/>
                <w:color w:val="FF0000"/>
                <w:sz w:val="24"/>
                <w:szCs w:val="24"/>
              </w:rPr>
            </w:pPr>
          </w:p>
        </w:tc>
      </w:tr>
      <w:tr w:rsidR="001E53BD" w:rsidRPr="00004B4E" w14:paraId="222BA3C2" w14:textId="77777777" w:rsidTr="006251A8">
        <w:trPr>
          <w:trHeight w:val="846"/>
        </w:trPr>
        <w:tc>
          <w:tcPr>
            <w:tcW w:w="720" w:type="dxa"/>
            <w:tcBorders>
              <w:bottom w:val="single" w:sz="4" w:space="0" w:color="auto"/>
            </w:tcBorders>
            <w:shd w:val="clear" w:color="auto" w:fill="F2F2F2" w:themeFill="background1" w:themeFillShade="F2"/>
            <w:vAlign w:val="center"/>
          </w:tcPr>
          <w:p w14:paraId="2087A055" w14:textId="77777777" w:rsidR="001E53BD" w:rsidRPr="00EC5BB4" w:rsidRDefault="001E53BD" w:rsidP="00202863">
            <w:pPr>
              <w:spacing w:before="0"/>
              <w:jc w:val="center"/>
              <w:rPr>
                <w:rFonts w:cs="Arial"/>
                <w:b/>
                <w:sz w:val="24"/>
                <w:szCs w:val="24"/>
                <w:lang w:val="sr-Latn-CS"/>
              </w:rPr>
            </w:pPr>
            <w:r w:rsidRPr="00EC5BB4">
              <w:rPr>
                <w:rFonts w:cs="Arial"/>
                <w:b/>
                <w:sz w:val="24"/>
                <w:szCs w:val="24"/>
                <w:lang w:val="sr-Latn-CS"/>
              </w:rPr>
              <w:t>II</w:t>
            </w:r>
          </w:p>
        </w:tc>
        <w:tc>
          <w:tcPr>
            <w:tcW w:w="5678" w:type="dxa"/>
            <w:tcBorders>
              <w:bottom w:val="single" w:sz="4" w:space="0" w:color="auto"/>
              <w:right w:val="single" w:sz="4" w:space="0" w:color="auto"/>
            </w:tcBorders>
            <w:shd w:val="clear" w:color="auto" w:fill="F2F2F2" w:themeFill="background1" w:themeFillShade="F2"/>
            <w:vAlign w:val="center"/>
          </w:tcPr>
          <w:p w14:paraId="0E1E8FC2" w14:textId="77777777" w:rsidR="001E53BD" w:rsidRPr="007B7953" w:rsidRDefault="001E53BD" w:rsidP="00202863">
            <w:pPr>
              <w:spacing w:before="0"/>
              <w:jc w:val="center"/>
              <w:rPr>
                <w:rFonts w:cs="Arial"/>
                <w:b/>
                <w:sz w:val="24"/>
                <w:szCs w:val="24"/>
                <w:lang w:val="ru-RU"/>
              </w:rPr>
            </w:pPr>
            <w:r w:rsidRPr="007B7953">
              <w:rPr>
                <w:rFonts w:cs="Arial"/>
                <w:b/>
                <w:sz w:val="24"/>
                <w:szCs w:val="24"/>
                <w:lang w:val="ru-RU"/>
              </w:rPr>
              <w:t>УКУПАН ИЗНОС ПДВ</w:t>
            </w:r>
            <w:r>
              <w:rPr>
                <w:rFonts w:cs="Arial"/>
                <w:b/>
                <w:sz w:val="24"/>
                <w:szCs w:val="24"/>
                <w:lang w:val="sr-Cyrl-RS"/>
              </w:rPr>
              <w:t>-а</w:t>
            </w:r>
            <w:r w:rsidRPr="007B7953">
              <w:rPr>
                <w:rFonts w:cs="Arial"/>
                <w:b/>
                <w:sz w:val="24"/>
                <w:szCs w:val="24"/>
                <w:lang w:val="ru-RU"/>
              </w:rPr>
              <w:t xml:space="preserve"> </w:t>
            </w:r>
          </w:p>
          <w:p w14:paraId="457DC5C4" w14:textId="77777777" w:rsidR="001E53BD" w:rsidRPr="003A57FB" w:rsidRDefault="001E53BD" w:rsidP="00202863">
            <w:pPr>
              <w:spacing w:before="0"/>
              <w:jc w:val="center"/>
              <w:rPr>
                <w:rFonts w:cs="Arial"/>
                <w:color w:val="00B050"/>
                <w:sz w:val="24"/>
                <w:szCs w:val="24"/>
                <w:lang w:val="sr-Cyrl-RS"/>
              </w:rPr>
            </w:pPr>
            <w:r>
              <w:rPr>
                <w:rFonts w:cs="Arial"/>
                <w:sz w:val="24"/>
                <w:szCs w:val="24"/>
                <w:lang w:val="sr-Cyrl-RS"/>
              </w:rPr>
              <w:t>(</w:t>
            </w:r>
            <w:r w:rsidRPr="007B7953">
              <w:rPr>
                <w:rFonts w:cs="Arial"/>
                <w:sz w:val="24"/>
                <w:szCs w:val="24"/>
                <w:lang w:val="ru-RU"/>
              </w:rPr>
              <w:t>динара</w:t>
            </w:r>
            <w:r>
              <w:rPr>
                <w:rFonts w:cs="Arial"/>
                <w:sz w:val="24"/>
                <w:szCs w:val="24"/>
                <w:lang w:val="sr-Cyrl-RS"/>
              </w:rPr>
              <w:t>)</w:t>
            </w:r>
          </w:p>
        </w:tc>
        <w:tc>
          <w:tcPr>
            <w:tcW w:w="3952" w:type="dxa"/>
            <w:tcBorders>
              <w:bottom w:val="single" w:sz="4" w:space="0" w:color="auto"/>
              <w:right w:val="single" w:sz="4" w:space="0" w:color="auto"/>
            </w:tcBorders>
          </w:tcPr>
          <w:p w14:paraId="0518C434" w14:textId="77777777" w:rsidR="001E53BD" w:rsidRPr="007B7953" w:rsidRDefault="001E53BD" w:rsidP="00202863">
            <w:pPr>
              <w:spacing w:before="0"/>
              <w:rPr>
                <w:rFonts w:cs="Arial"/>
                <w:color w:val="FF0000"/>
                <w:sz w:val="24"/>
                <w:szCs w:val="24"/>
                <w:lang w:val="ru-RU"/>
              </w:rPr>
            </w:pPr>
          </w:p>
        </w:tc>
      </w:tr>
      <w:tr w:rsidR="001E53BD" w:rsidRPr="00EC5BB4" w14:paraId="5BA415B6" w14:textId="77777777" w:rsidTr="006251A8">
        <w:trPr>
          <w:trHeight w:val="562"/>
        </w:trPr>
        <w:tc>
          <w:tcPr>
            <w:tcW w:w="720" w:type="dxa"/>
            <w:tcBorders>
              <w:bottom w:val="single" w:sz="4" w:space="0" w:color="auto"/>
            </w:tcBorders>
            <w:shd w:val="clear" w:color="auto" w:fill="F2F2F2" w:themeFill="background1" w:themeFillShade="F2"/>
            <w:vAlign w:val="center"/>
          </w:tcPr>
          <w:p w14:paraId="7F360B09" w14:textId="77777777" w:rsidR="001E53BD" w:rsidRPr="00EC5BB4" w:rsidRDefault="001E53BD" w:rsidP="00202863">
            <w:pPr>
              <w:spacing w:before="0"/>
              <w:jc w:val="center"/>
              <w:rPr>
                <w:rFonts w:cs="Arial"/>
                <w:b/>
                <w:sz w:val="24"/>
                <w:szCs w:val="24"/>
                <w:lang w:val="sr-Latn-CS"/>
              </w:rPr>
            </w:pPr>
            <w:r w:rsidRPr="00EC5BB4">
              <w:rPr>
                <w:rFonts w:cs="Arial"/>
                <w:b/>
                <w:sz w:val="24"/>
                <w:szCs w:val="24"/>
                <w:lang w:val="sr-Latn-CS"/>
              </w:rPr>
              <w:t>III</w:t>
            </w:r>
          </w:p>
        </w:tc>
        <w:tc>
          <w:tcPr>
            <w:tcW w:w="5678" w:type="dxa"/>
            <w:tcBorders>
              <w:bottom w:val="single" w:sz="4" w:space="0" w:color="auto"/>
              <w:right w:val="single" w:sz="4" w:space="0" w:color="auto"/>
            </w:tcBorders>
            <w:shd w:val="clear" w:color="auto" w:fill="F2F2F2" w:themeFill="background1" w:themeFillShade="F2"/>
            <w:vAlign w:val="center"/>
          </w:tcPr>
          <w:p w14:paraId="57525600" w14:textId="77777777" w:rsidR="001E53BD" w:rsidRPr="003A57FB" w:rsidRDefault="001E53BD" w:rsidP="00202863">
            <w:pPr>
              <w:spacing w:before="0"/>
              <w:jc w:val="center"/>
              <w:rPr>
                <w:rFonts w:cs="Arial"/>
                <w:b/>
                <w:sz w:val="24"/>
                <w:szCs w:val="24"/>
                <w:lang w:val="sr-Cyrl-RS"/>
              </w:rPr>
            </w:pPr>
            <w:r w:rsidRPr="007B7953">
              <w:rPr>
                <w:rFonts w:cs="Arial"/>
                <w:b/>
                <w:sz w:val="24"/>
                <w:szCs w:val="24"/>
                <w:lang w:val="ru-RU"/>
              </w:rPr>
              <w:t>УКУПНО ПОНУЂЕНА ЦЕНА са ПДВ</w:t>
            </w:r>
            <w:r>
              <w:rPr>
                <w:rFonts w:cs="Arial"/>
                <w:b/>
                <w:sz w:val="24"/>
                <w:szCs w:val="24"/>
                <w:lang w:val="sr-Cyrl-RS"/>
              </w:rPr>
              <w:t>-ом</w:t>
            </w:r>
          </w:p>
          <w:p w14:paraId="0CBA100D" w14:textId="77777777" w:rsidR="001E53BD" w:rsidRPr="007B7953" w:rsidRDefault="001E53BD" w:rsidP="00202863">
            <w:pPr>
              <w:spacing w:before="0"/>
              <w:jc w:val="center"/>
              <w:rPr>
                <w:rFonts w:cs="Arial"/>
                <w:b/>
                <w:sz w:val="24"/>
                <w:szCs w:val="24"/>
                <w:lang w:val="sr-Cyrl-RS"/>
              </w:rPr>
            </w:pPr>
            <w:r w:rsidRPr="007B7953">
              <w:rPr>
                <w:rFonts w:cs="Arial"/>
                <w:b/>
                <w:sz w:val="24"/>
                <w:szCs w:val="24"/>
                <w:lang w:val="sr-Cyrl-RS"/>
              </w:rPr>
              <w:t>(ред. бр.</w:t>
            </w:r>
            <w:r w:rsidRPr="00EC5BB4">
              <w:rPr>
                <w:rFonts w:cs="Arial"/>
                <w:b/>
                <w:sz w:val="24"/>
                <w:szCs w:val="24"/>
                <w:lang w:val="sr-Latn-CS"/>
              </w:rPr>
              <w:t>I</w:t>
            </w:r>
            <w:r w:rsidRPr="007B7953">
              <w:rPr>
                <w:rFonts w:cs="Arial"/>
                <w:b/>
                <w:sz w:val="24"/>
                <w:szCs w:val="24"/>
                <w:lang w:val="sr-Cyrl-RS"/>
              </w:rPr>
              <w:t>+ред.бр.</w:t>
            </w:r>
            <w:r w:rsidRPr="00EC5BB4">
              <w:rPr>
                <w:rFonts w:cs="Arial"/>
                <w:b/>
                <w:sz w:val="24"/>
                <w:szCs w:val="24"/>
                <w:lang w:val="sr-Latn-CS"/>
              </w:rPr>
              <w:t>II</w:t>
            </w:r>
            <w:r w:rsidRPr="007B7953">
              <w:rPr>
                <w:rFonts w:cs="Arial"/>
                <w:b/>
                <w:sz w:val="24"/>
                <w:szCs w:val="24"/>
                <w:lang w:val="sr-Cyrl-RS"/>
              </w:rPr>
              <w:t xml:space="preserve">) </w:t>
            </w:r>
          </w:p>
          <w:p w14:paraId="5906723A" w14:textId="77777777" w:rsidR="001E53BD" w:rsidRPr="00EC5BB4" w:rsidRDefault="001E53BD" w:rsidP="00202863">
            <w:pPr>
              <w:spacing w:before="0"/>
              <w:jc w:val="center"/>
              <w:rPr>
                <w:rFonts w:cs="Arial"/>
                <w:b/>
                <w:sz w:val="24"/>
                <w:szCs w:val="24"/>
                <w:lang w:val="sr-Cyrl-RS"/>
              </w:rPr>
            </w:pPr>
            <w:r w:rsidRPr="003A57FB">
              <w:rPr>
                <w:rFonts w:cs="Arial"/>
                <w:sz w:val="24"/>
                <w:szCs w:val="24"/>
              </w:rPr>
              <w:t>(динара)</w:t>
            </w:r>
          </w:p>
        </w:tc>
        <w:tc>
          <w:tcPr>
            <w:tcW w:w="3952" w:type="dxa"/>
            <w:tcBorders>
              <w:bottom w:val="single" w:sz="4" w:space="0" w:color="auto"/>
              <w:right w:val="single" w:sz="4" w:space="0" w:color="auto"/>
            </w:tcBorders>
          </w:tcPr>
          <w:p w14:paraId="6758FB0D" w14:textId="77777777" w:rsidR="001E53BD" w:rsidRPr="00EC5BB4" w:rsidRDefault="001E53BD" w:rsidP="00202863">
            <w:pPr>
              <w:spacing w:before="0"/>
              <w:rPr>
                <w:rFonts w:cs="Arial"/>
                <w:color w:val="FF0000"/>
                <w:sz w:val="24"/>
                <w:szCs w:val="24"/>
              </w:rPr>
            </w:pPr>
          </w:p>
        </w:tc>
      </w:tr>
    </w:tbl>
    <w:p w14:paraId="40E1C7DA" w14:textId="77777777" w:rsidR="001E53BD" w:rsidRPr="00EC5BB4" w:rsidRDefault="001E53BD" w:rsidP="001E53BD">
      <w:pPr>
        <w:widowControl w:val="0"/>
        <w:spacing w:before="0"/>
        <w:rPr>
          <w:rFonts w:eastAsia="Arial Unicode MS" w:cs="Arial"/>
          <w:sz w:val="24"/>
          <w:szCs w:val="24"/>
        </w:rPr>
      </w:pPr>
    </w:p>
    <w:tbl>
      <w:tblPr>
        <w:tblW w:w="9630" w:type="dxa"/>
        <w:jc w:val="center"/>
        <w:tblLayout w:type="fixed"/>
        <w:tblLook w:val="0000" w:firstRow="0" w:lastRow="0" w:firstColumn="0" w:lastColumn="0" w:noHBand="0" w:noVBand="0"/>
      </w:tblPr>
      <w:tblGrid>
        <w:gridCol w:w="3882"/>
        <w:gridCol w:w="2127"/>
        <w:gridCol w:w="3621"/>
      </w:tblGrid>
      <w:tr w:rsidR="001E53BD" w:rsidRPr="00EC5BB4" w14:paraId="6032CFAA" w14:textId="77777777" w:rsidTr="004D32D1">
        <w:trPr>
          <w:jc w:val="center"/>
        </w:trPr>
        <w:tc>
          <w:tcPr>
            <w:tcW w:w="3882" w:type="dxa"/>
          </w:tcPr>
          <w:p w14:paraId="30BCBCC7" w14:textId="77777777" w:rsidR="001E53BD" w:rsidRPr="00EC5BB4" w:rsidRDefault="001E53BD" w:rsidP="004D32D1">
            <w:pPr>
              <w:spacing w:before="0"/>
              <w:jc w:val="center"/>
              <w:rPr>
                <w:rFonts w:cs="Arial"/>
                <w:sz w:val="24"/>
                <w:szCs w:val="24"/>
              </w:rPr>
            </w:pPr>
            <w:r w:rsidRPr="00EC5BB4">
              <w:rPr>
                <w:rFonts w:cs="Arial"/>
                <w:sz w:val="24"/>
                <w:szCs w:val="24"/>
              </w:rPr>
              <w:t>Датум</w:t>
            </w:r>
          </w:p>
        </w:tc>
        <w:tc>
          <w:tcPr>
            <w:tcW w:w="2127" w:type="dxa"/>
          </w:tcPr>
          <w:p w14:paraId="53A2FC2D" w14:textId="77777777" w:rsidR="001E53BD" w:rsidRPr="00EC5BB4" w:rsidRDefault="001E53BD" w:rsidP="004D32D1">
            <w:pPr>
              <w:spacing w:before="0"/>
              <w:jc w:val="center"/>
              <w:rPr>
                <w:rFonts w:cs="Arial"/>
                <w:sz w:val="24"/>
                <w:szCs w:val="24"/>
                <w:lang w:val="ru-RU"/>
              </w:rPr>
            </w:pPr>
          </w:p>
        </w:tc>
        <w:tc>
          <w:tcPr>
            <w:tcW w:w="3621" w:type="dxa"/>
          </w:tcPr>
          <w:p w14:paraId="2EB13B0B" w14:textId="77777777" w:rsidR="001E53BD" w:rsidRPr="00EC5BB4" w:rsidRDefault="001E53BD" w:rsidP="004D32D1">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1E53BD" w:rsidRPr="00EC5BB4" w14:paraId="38636BE8" w14:textId="77777777" w:rsidTr="004D32D1">
        <w:trPr>
          <w:jc w:val="center"/>
        </w:trPr>
        <w:tc>
          <w:tcPr>
            <w:tcW w:w="3882" w:type="dxa"/>
          </w:tcPr>
          <w:p w14:paraId="18558F37" w14:textId="77777777" w:rsidR="001E53BD" w:rsidRPr="00EC5BB4" w:rsidRDefault="001E53BD" w:rsidP="004D32D1">
            <w:pPr>
              <w:spacing w:before="0"/>
              <w:jc w:val="center"/>
              <w:rPr>
                <w:rFonts w:cs="Arial"/>
                <w:sz w:val="24"/>
                <w:szCs w:val="24"/>
              </w:rPr>
            </w:pPr>
          </w:p>
        </w:tc>
        <w:tc>
          <w:tcPr>
            <w:tcW w:w="2127" w:type="dxa"/>
          </w:tcPr>
          <w:p w14:paraId="2563FE62" w14:textId="77777777" w:rsidR="001E53BD" w:rsidRPr="00EC5BB4" w:rsidRDefault="001E53BD" w:rsidP="004D32D1">
            <w:pPr>
              <w:spacing w:before="0"/>
              <w:jc w:val="center"/>
              <w:rPr>
                <w:rFonts w:cs="Arial"/>
                <w:sz w:val="24"/>
                <w:szCs w:val="24"/>
              </w:rPr>
            </w:pPr>
            <w:r w:rsidRPr="00EC5BB4">
              <w:rPr>
                <w:rFonts w:cs="Arial"/>
                <w:sz w:val="24"/>
                <w:szCs w:val="24"/>
              </w:rPr>
              <w:t>М.П.</w:t>
            </w:r>
          </w:p>
        </w:tc>
        <w:tc>
          <w:tcPr>
            <w:tcW w:w="3621" w:type="dxa"/>
          </w:tcPr>
          <w:p w14:paraId="0822C16F" w14:textId="77777777" w:rsidR="001E53BD" w:rsidRPr="00EC5BB4" w:rsidRDefault="001E53BD" w:rsidP="004D32D1">
            <w:pPr>
              <w:spacing w:before="0"/>
              <w:jc w:val="center"/>
              <w:rPr>
                <w:rFonts w:cs="Arial"/>
                <w:sz w:val="24"/>
                <w:szCs w:val="24"/>
                <w:lang w:val="ru-RU"/>
              </w:rPr>
            </w:pPr>
          </w:p>
        </w:tc>
      </w:tr>
      <w:tr w:rsidR="001E53BD" w:rsidRPr="00EC5BB4" w14:paraId="43081D1D" w14:textId="77777777" w:rsidTr="004D32D1">
        <w:trPr>
          <w:jc w:val="center"/>
        </w:trPr>
        <w:tc>
          <w:tcPr>
            <w:tcW w:w="3882" w:type="dxa"/>
            <w:tcBorders>
              <w:bottom w:val="single" w:sz="4" w:space="0" w:color="auto"/>
            </w:tcBorders>
          </w:tcPr>
          <w:p w14:paraId="592F800B" w14:textId="77777777" w:rsidR="001E53BD" w:rsidRPr="00EC5BB4" w:rsidRDefault="001E53BD" w:rsidP="004D32D1">
            <w:pPr>
              <w:spacing w:before="0"/>
              <w:jc w:val="center"/>
              <w:rPr>
                <w:rFonts w:cs="Arial"/>
                <w:sz w:val="24"/>
                <w:szCs w:val="24"/>
              </w:rPr>
            </w:pPr>
          </w:p>
        </w:tc>
        <w:tc>
          <w:tcPr>
            <w:tcW w:w="2127" w:type="dxa"/>
          </w:tcPr>
          <w:p w14:paraId="0E4FFAE5" w14:textId="77777777" w:rsidR="001E53BD" w:rsidRPr="00EC5BB4" w:rsidRDefault="001E53BD" w:rsidP="004D32D1">
            <w:pPr>
              <w:spacing w:before="0"/>
              <w:jc w:val="center"/>
              <w:rPr>
                <w:rFonts w:cs="Arial"/>
                <w:sz w:val="24"/>
                <w:szCs w:val="24"/>
                <w:lang w:val="ru-RU"/>
              </w:rPr>
            </w:pPr>
          </w:p>
        </w:tc>
        <w:tc>
          <w:tcPr>
            <w:tcW w:w="3621" w:type="dxa"/>
            <w:tcBorders>
              <w:bottom w:val="single" w:sz="4" w:space="0" w:color="auto"/>
            </w:tcBorders>
          </w:tcPr>
          <w:p w14:paraId="2D58CEF3" w14:textId="77777777" w:rsidR="001E53BD" w:rsidRPr="00EC5BB4" w:rsidRDefault="001E53BD" w:rsidP="004D32D1">
            <w:pPr>
              <w:spacing w:before="0"/>
              <w:jc w:val="center"/>
              <w:rPr>
                <w:rFonts w:cs="Arial"/>
                <w:sz w:val="24"/>
                <w:szCs w:val="24"/>
                <w:lang w:val="ru-RU"/>
              </w:rPr>
            </w:pPr>
          </w:p>
        </w:tc>
      </w:tr>
      <w:tr w:rsidR="001E53BD" w:rsidRPr="00EC5BB4" w14:paraId="485559F3" w14:textId="77777777" w:rsidTr="004D32D1">
        <w:trPr>
          <w:trHeight w:val="389"/>
          <w:jc w:val="center"/>
        </w:trPr>
        <w:tc>
          <w:tcPr>
            <w:tcW w:w="3882" w:type="dxa"/>
            <w:tcBorders>
              <w:top w:val="single" w:sz="4" w:space="0" w:color="auto"/>
            </w:tcBorders>
          </w:tcPr>
          <w:p w14:paraId="2951BD66" w14:textId="77777777" w:rsidR="001E53BD" w:rsidRPr="00EC5BB4" w:rsidRDefault="001E53BD" w:rsidP="004D32D1">
            <w:pPr>
              <w:spacing w:before="0"/>
              <w:jc w:val="center"/>
              <w:rPr>
                <w:rFonts w:cs="Arial"/>
                <w:sz w:val="24"/>
                <w:szCs w:val="24"/>
              </w:rPr>
            </w:pPr>
          </w:p>
        </w:tc>
        <w:tc>
          <w:tcPr>
            <w:tcW w:w="2127" w:type="dxa"/>
          </w:tcPr>
          <w:p w14:paraId="3FDBC00E" w14:textId="77777777" w:rsidR="001E53BD" w:rsidRPr="00EC5BB4" w:rsidRDefault="001E53BD" w:rsidP="004D32D1">
            <w:pPr>
              <w:spacing w:before="0"/>
              <w:jc w:val="center"/>
              <w:rPr>
                <w:rFonts w:cs="Arial"/>
                <w:sz w:val="24"/>
                <w:szCs w:val="24"/>
                <w:lang w:val="ru-RU"/>
              </w:rPr>
            </w:pPr>
          </w:p>
        </w:tc>
        <w:tc>
          <w:tcPr>
            <w:tcW w:w="3621" w:type="dxa"/>
            <w:tcBorders>
              <w:top w:val="single" w:sz="4" w:space="0" w:color="auto"/>
            </w:tcBorders>
          </w:tcPr>
          <w:p w14:paraId="6C63B64B" w14:textId="77777777" w:rsidR="001E53BD" w:rsidRPr="00EC5BB4" w:rsidRDefault="001E53BD" w:rsidP="004D32D1">
            <w:pPr>
              <w:spacing w:before="0"/>
              <w:jc w:val="center"/>
              <w:rPr>
                <w:rFonts w:cs="Arial"/>
                <w:sz w:val="24"/>
                <w:szCs w:val="24"/>
                <w:lang w:val="ru-RU"/>
              </w:rPr>
            </w:pPr>
          </w:p>
        </w:tc>
      </w:tr>
    </w:tbl>
    <w:p w14:paraId="01ACDB3A" w14:textId="77777777" w:rsidR="001E53BD" w:rsidRPr="0042687E" w:rsidRDefault="001E53BD" w:rsidP="001E53BD">
      <w:pPr>
        <w:spacing w:before="0"/>
        <w:rPr>
          <w:rFonts w:cs="Arial"/>
          <w:b/>
          <w:i/>
          <w:sz w:val="20"/>
          <w:szCs w:val="20"/>
          <w:lang w:val="sr-Cyrl-CS"/>
        </w:rPr>
      </w:pPr>
      <w:r>
        <w:rPr>
          <w:rFonts w:cs="Arial"/>
          <w:b/>
          <w:i/>
          <w:sz w:val="20"/>
          <w:szCs w:val="20"/>
          <w:lang w:val="sr-Cyrl-CS"/>
        </w:rPr>
        <w:t>Напомене</w:t>
      </w:r>
    </w:p>
    <w:p w14:paraId="5F6302AE" w14:textId="77777777" w:rsidR="001E53BD" w:rsidRPr="0042687E" w:rsidRDefault="001E53BD" w:rsidP="001E53BD">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746AB968" w14:textId="1927BED3" w:rsidR="00572E0B" w:rsidRDefault="001E53BD" w:rsidP="009B304D">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Уколико понуђач подноси понуду са подизвођачем овај образац потписује и оверава печатом п</w:t>
      </w:r>
      <w:r w:rsidR="00703BBE">
        <w:rPr>
          <w:rFonts w:eastAsia="TimesNewRomanPS-BoldMT" w:cs="Arial"/>
          <w:color w:val="auto"/>
          <w:lang w:val="sr-Cyrl-RS"/>
        </w:rPr>
        <w:t>онуђач</w:t>
      </w:r>
      <w:r w:rsidR="00880B6B">
        <w:rPr>
          <w:rFonts w:eastAsia="TimesNewRomanPS-BoldMT" w:cs="Arial"/>
          <w:color w:val="auto"/>
          <w:lang w:val="sr-Cyrl-RS"/>
        </w:rPr>
        <w:t>.</w:t>
      </w:r>
    </w:p>
    <w:p w14:paraId="66F27455" w14:textId="3CDDC5BC" w:rsidR="00880B6B" w:rsidRDefault="00880B6B" w:rsidP="009B304D">
      <w:pPr>
        <w:pStyle w:val="KDKomentar"/>
        <w:spacing w:before="0"/>
        <w:rPr>
          <w:rFonts w:eastAsia="TimesNewRomanPS-BoldMT" w:cs="Arial"/>
          <w:color w:val="auto"/>
        </w:rPr>
      </w:pPr>
    </w:p>
    <w:p w14:paraId="22F788FA" w14:textId="24B77B08" w:rsidR="00880B6B" w:rsidRDefault="00880B6B" w:rsidP="009B304D">
      <w:pPr>
        <w:pStyle w:val="KDKomentar"/>
        <w:spacing w:before="0"/>
        <w:rPr>
          <w:rFonts w:eastAsia="TimesNewRomanPS-BoldMT" w:cs="Arial"/>
          <w:color w:val="auto"/>
        </w:rPr>
        <w:sectPr w:rsidR="00880B6B" w:rsidSect="006251A8">
          <w:footerReference w:type="default" r:id="rId375"/>
          <w:footnotePr>
            <w:pos w:val="beneathText"/>
          </w:footnotePr>
          <w:pgSz w:w="16834" w:h="11909" w:orient="landscape" w:code="9"/>
          <w:pgMar w:top="1440" w:right="1276" w:bottom="1440" w:left="1134" w:header="142" w:footer="436" w:gutter="0"/>
          <w:cols w:space="708"/>
          <w:titlePg/>
          <w:docGrid w:linePitch="360"/>
        </w:sectPr>
      </w:pPr>
    </w:p>
    <w:p w14:paraId="3D57C6B7" w14:textId="68B69B9B" w:rsidR="001E53BD" w:rsidRDefault="001E53BD" w:rsidP="001E53BD">
      <w:pPr>
        <w:pStyle w:val="KDObrazac"/>
        <w:spacing w:before="0"/>
        <w:jc w:val="both"/>
        <w:rPr>
          <w:sz w:val="24"/>
          <w:szCs w:val="24"/>
          <w:lang w:val="sr-Cyrl-RS"/>
        </w:rPr>
      </w:pPr>
    </w:p>
    <w:p w14:paraId="6B6F1EBD" w14:textId="77777777" w:rsidR="001E53BD" w:rsidRPr="003D6E64" w:rsidRDefault="001E53BD" w:rsidP="001E53BD">
      <w:pPr>
        <w:spacing w:before="0"/>
        <w:rPr>
          <w:rFonts w:cs="Arial"/>
          <w:b/>
          <w:lang w:val="ru-RU"/>
        </w:rPr>
      </w:pPr>
      <w:r w:rsidRPr="003D6E64">
        <w:rPr>
          <w:rFonts w:cs="Arial"/>
          <w:b/>
          <w:lang w:val="sr-Latn-CS"/>
        </w:rPr>
        <w:t>Упутство</w:t>
      </w:r>
      <w:r w:rsidRPr="003D6E64">
        <w:rPr>
          <w:rFonts w:cs="Arial"/>
          <w:b/>
          <w:lang w:val="sr-Cyrl-RS"/>
        </w:rPr>
        <w:t xml:space="preserve"> </w:t>
      </w:r>
      <w:r w:rsidRPr="003D6E64">
        <w:rPr>
          <w:rFonts w:cs="Arial"/>
          <w:b/>
          <w:lang w:val="sr-Latn-CS"/>
        </w:rPr>
        <w:t>за попуњавањ</w:t>
      </w:r>
      <w:r w:rsidRPr="003D6E64">
        <w:rPr>
          <w:rFonts w:cs="Arial"/>
          <w:b/>
          <w:lang w:val="ru-RU"/>
        </w:rPr>
        <w:t>е Обрасца структуре цене</w:t>
      </w:r>
    </w:p>
    <w:p w14:paraId="20FB24B6" w14:textId="77777777" w:rsidR="001E53BD" w:rsidRPr="007B7953" w:rsidRDefault="001E53BD" w:rsidP="001E53BD">
      <w:pPr>
        <w:spacing w:before="0"/>
        <w:rPr>
          <w:rFonts w:cs="Arial"/>
          <w:b/>
          <w:lang w:val="ru-RU"/>
        </w:rPr>
      </w:pPr>
    </w:p>
    <w:p w14:paraId="5DBC0AE5" w14:textId="77777777" w:rsidR="001E53BD" w:rsidRPr="007B7953" w:rsidRDefault="001E53BD" w:rsidP="001E53BD">
      <w:pPr>
        <w:tabs>
          <w:tab w:val="left" w:pos="90"/>
        </w:tabs>
        <w:spacing w:before="0"/>
        <w:contextualSpacing/>
        <w:rPr>
          <w:rFonts w:eastAsia="Calibri" w:cs="Arial"/>
          <w:bCs/>
          <w:iCs/>
          <w:lang w:val="ru-RU"/>
        </w:rPr>
      </w:pPr>
      <w:r w:rsidRPr="007B7953">
        <w:rPr>
          <w:rFonts w:eastAsia="Calibri" w:cs="Arial"/>
          <w:bCs/>
          <w:iCs/>
          <w:lang w:val="ru-RU"/>
        </w:rPr>
        <w:t>Понуђач треба да попун</w:t>
      </w:r>
      <w:r w:rsidRPr="003D6E64">
        <w:rPr>
          <w:rFonts w:eastAsia="Calibri" w:cs="Arial"/>
          <w:bCs/>
          <w:iCs/>
          <w:lang w:val="sr-Cyrl-CS"/>
        </w:rPr>
        <w:t>и</w:t>
      </w:r>
      <w:r w:rsidRPr="007B7953">
        <w:rPr>
          <w:rFonts w:eastAsia="Calibri" w:cs="Arial"/>
          <w:bCs/>
          <w:iCs/>
          <w:lang w:val="ru-RU"/>
        </w:rPr>
        <w:t xml:space="preserve"> образац структуре цене </w:t>
      </w:r>
      <w:r w:rsidRPr="003D6E64">
        <w:rPr>
          <w:rFonts w:eastAsia="Calibri" w:cs="Arial"/>
          <w:bCs/>
          <w:iCs/>
          <w:lang w:val="sr-Cyrl-CS"/>
        </w:rPr>
        <w:t>на следећи начин</w:t>
      </w:r>
      <w:r w:rsidRPr="007B7953">
        <w:rPr>
          <w:rFonts w:eastAsia="Calibri" w:cs="Arial"/>
          <w:bCs/>
          <w:iCs/>
          <w:lang w:val="ru-RU"/>
        </w:rPr>
        <w:t>:</w:t>
      </w:r>
    </w:p>
    <w:p w14:paraId="11FAD68D" w14:textId="77777777" w:rsidR="001E53BD" w:rsidRPr="007B7953" w:rsidRDefault="001E53BD" w:rsidP="001E53BD">
      <w:pPr>
        <w:tabs>
          <w:tab w:val="left" w:pos="90"/>
        </w:tabs>
        <w:spacing w:before="0"/>
        <w:contextualSpacing/>
        <w:rPr>
          <w:rFonts w:eastAsia="Calibri" w:cs="Arial"/>
          <w:bCs/>
          <w:iCs/>
          <w:lang w:val="ru-RU"/>
        </w:rPr>
      </w:pPr>
    </w:p>
    <w:p w14:paraId="3B3D6FCC" w14:textId="77777777"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5</w:t>
      </w:r>
      <w:r w:rsidRPr="00404F37">
        <w:rPr>
          <w:rFonts w:cs="Arial"/>
          <w:bCs/>
          <w:iCs/>
          <w:lang w:val="sr-Cyrl-CS" w:eastAsia="ar-SA"/>
        </w:rPr>
        <w:t>. уписати колико износи јединична цена без ПДВ-а у динарима.</w:t>
      </w:r>
    </w:p>
    <w:p w14:paraId="3EF6AC37" w14:textId="77777777"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6</w:t>
      </w:r>
      <w:r w:rsidRPr="00404F37">
        <w:rPr>
          <w:rFonts w:cs="Arial"/>
          <w:bCs/>
          <w:iCs/>
          <w:lang w:val="sr-Cyrl-CS" w:eastAsia="ar-SA"/>
        </w:rPr>
        <w:t>. уписати колико износи јединична цена са ПДВ-а у динарима.</w:t>
      </w:r>
    </w:p>
    <w:p w14:paraId="1839A249" w14:textId="717F4A02"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7</w:t>
      </w:r>
      <w:r w:rsidRPr="00404F37">
        <w:rPr>
          <w:rFonts w:cs="Arial"/>
          <w:bCs/>
          <w:iCs/>
          <w:lang w:val="sr-Cyrl-CS" w:eastAsia="ar-SA"/>
        </w:rPr>
        <w:t xml:space="preserve">. уписати колико износи укупна цена без ПДВ-а у динарима тако што ће помножити јединичну цену без ПДВ-а ( наведену у колони </w:t>
      </w:r>
      <w:r>
        <w:rPr>
          <w:rFonts w:cs="Arial"/>
          <w:bCs/>
          <w:iCs/>
          <w:lang w:eastAsia="ar-SA"/>
        </w:rPr>
        <w:t>5</w:t>
      </w:r>
      <w:r w:rsidRPr="00404F37">
        <w:rPr>
          <w:rFonts w:cs="Arial"/>
          <w:bCs/>
          <w:iCs/>
          <w:lang w:val="sr-Cyrl-CS" w:eastAsia="ar-SA"/>
        </w:rPr>
        <w:t>) са количин</w:t>
      </w:r>
      <w:r>
        <w:rPr>
          <w:rFonts w:cs="Arial"/>
          <w:bCs/>
          <w:iCs/>
          <w:lang w:val="sr-Cyrl-CS" w:eastAsia="ar-SA"/>
        </w:rPr>
        <w:t>ом</w:t>
      </w:r>
      <w:r w:rsidRPr="00404F37">
        <w:rPr>
          <w:rFonts w:cs="Arial"/>
          <w:bCs/>
          <w:iCs/>
          <w:lang w:val="sr-Cyrl-CS" w:eastAsia="ar-SA"/>
        </w:rPr>
        <w:t xml:space="preserve"> ( која је наведена у колони </w:t>
      </w:r>
      <w:r>
        <w:rPr>
          <w:rFonts w:cs="Arial"/>
          <w:bCs/>
          <w:iCs/>
          <w:lang w:eastAsia="ar-SA"/>
        </w:rPr>
        <w:t>4</w:t>
      </w:r>
      <w:r w:rsidRPr="00404F37">
        <w:rPr>
          <w:rFonts w:cs="Arial"/>
          <w:bCs/>
          <w:iCs/>
          <w:lang w:val="sr-Cyrl-CS" w:eastAsia="ar-SA"/>
        </w:rPr>
        <w:t xml:space="preserve"> ).</w:t>
      </w:r>
    </w:p>
    <w:p w14:paraId="761377FF" w14:textId="19AB2BF8"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8</w:t>
      </w:r>
      <w:r w:rsidRPr="00404F37">
        <w:rPr>
          <w:rFonts w:cs="Arial"/>
          <w:bCs/>
          <w:iCs/>
          <w:lang w:val="sr-Cyrl-CS" w:eastAsia="ar-SA"/>
        </w:rPr>
        <w:t xml:space="preserve">. уписати колико износи укупна цена са ПДВ-ом и то тако што ће помножити јединичну цену са ПДВ-ом ( наведену у колони </w:t>
      </w:r>
      <w:r>
        <w:rPr>
          <w:rFonts w:cs="Arial"/>
          <w:bCs/>
          <w:iCs/>
          <w:lang w:eastAsia="ar-SA"/>
        </w:rPr>
        <w:t>6</w:t>
      </w:r>
      <w:r w:rsidRPr="00404F37">
        <w:rPr>
          <w:rFonts w:cs="Arial"/>
          <w:bCs/>
          <w:iCs/>
          <w:lang w:val="sr-Cyrl-CS" w:eastAsia="ar-SA"/>
        </w:rPr>
        <w:t xml:space="preserve"> ) са количином ( кој</w:t>
      </w:r>
      <w:r w:rsidR="00526E6D">
        <w:rPr>
          <w:rFonts w:cs="Arial"/>
          <w:bCs/>
          <w:iCs/>
          <w:lang w:val="sr-Cyrl-CS" w:eastAsia="ar-SA"/>
        </w:rPr>
        <w:t>а</w:t>
      </w:r>
      <w:r w:rsidRPr="00404F37">
        <w:rPr>
          <w:rFonts w:cs="Arial"/>
          <w:bCs/>
          <w:iCs/>
          <w:lang w:val="sr-Cyrl-CS" w:eastAsia="ar-SA"/>
        </w:rPr>
        <w:t xml:space="preserve"> </w:t>
      </w:r>
      <w:r w:rsidR="00526E6D">
        <w:rPr>
          <w:rFonts w:cs="Arial"/>
          <w:bCs/>
          <w:iCs/>
          <w:lang w:val="sr-Cyrl-CS" w:eastAsia="ar-SA"/>
        </w:rPr>
        <w:t>је</w:t>
      </w:r>
      <w:r w:rsidRPr="00404F37">
        <w:rPr>
          <w:rFonts w:cs="Arial"/>
          <w:bCs/>
          <w:iCs/>
          <w:lang w:val="sr-Cyrl-CS" w:eastAsia="ar-SA"/>
        </w:rPr>
        <w:t xml:space="preserve"> наведен</w:t>
      </w:r>
      <w:r w:rsidR="00526E6D">
        <w:rPr>
          <w:rFonts w:cs="Arial"/>
          <w:bCs/>
          <w:iCs/>
          <w:lang w:val="sr-Cyrl-CS" w:eastAsia="ar-SA"/>
        </w:rPr>
        <w:t>а</w:t>
      </w:r>
      <w:r w:rsidRPr="00404F37">
        <w:rPr>
          <w:rFonts w:cs="Arial"/>
          <w:bCs/>
          <w:iCs/>
          <w:lang w:val="sr-Cyrl-CS" w:eastAsia="ar-SA"/>
        </w:rPr>
        <w:t xml:space="preserve"> у колони </w:t>
      </w:r>
      <w:r>
        <w:rPr>
          <w:rFonts w:cs="Arial"/>
          <w:bCs/>
          <w:iCs/>
          <w:lang w:eastAsia="ar-SA"/>
        </w:rPr>
        <w:t>4</w:t>
      </w:r>
      <w:r w:rsidRPr="00404F37">
        <w:rPr>
          <w:rFonts w:cs="Arial"/>
          <w:bCs/>
          <w:iCs/>
          <w:lang w:val="sr-Cyrl-CS" w:eastAsia="ar-SA"/>
        </w:rPr>
        <w:t xml:space="preserve"> ).</w:t>
      </w:r>
    </w:p>
    <w:p w14:paraId="20B54683" w14:textId="77777777" w:rsidR="001E53BD" w:rsidRPr="003D6E64" w:rsidRDefault="001E53BD" w:rsidP="001E53BD">
      <w:pPr>
        <w:tabs>
          <w:tab w:val="left" w:pos="992"/>
        </w:tabs>
        <w:spacing w:before="0"/>
        <w:rPr>
          <w:rFonts w:cs="Arial"/>
          <w:b/>
          <w:lang w:val="sr-Cyrl-BA"/>
        </w:rPr>
      </w:pPr>
    </w:p>
    <w:p w14:paraId="655EC22A" w14:textId="77777777" w:rsidR="001E53BD" w:rsidRPr="007B7953" w:rsidRDefault="001E53BD" w:rsidP="00493F1B">
      <w:pPr>
        <w:numPr>
          <w:ilvl w:val="0"/>
          <w:numId w:val="40"/>
        </w:numPr>
        <w:tabs>
          <w:tab w:val="left" w:pos="992"/>
        </w:tabs>
        <w:spacing w:before="0"/>
        <w:ind w:left="360"/>
        <w:rPr>
          <w:rFonts w:cs="Arial"/>
          <w:lang w:val="ru-RU"/>
        </w:rPr>
      </w:pPr>
      <w:r w:rsidRPr="007B7953">
        <w:rPr>
          <w:rFonts w:cs="Arial"/>
          <w:lang w:val="ru-RU"/>
        </w:rPr>
        <w:t xml:space="preserve">у ред бр. </w:t>
      </w:r>
      <w:r w:rsidRPr="003D6E64">
        <w:rPr>
          <w:rFonts w:cs="Arial"/>
        </w:rPr>
        <w:t>I</w:t>
      </w:r>
      <w:r w:rsidRPr="007B7953">
        <w:rPr>
          <w:rFonts w:cs="Arial"/>
          <w:lang w:val="ru-RU"/>
        </w:rPr>
        <w:t xml:space="preserve"> – уписује се укупно понуђена цена за све позиције  без ПДВ</w:t>
      </w:r>
      <w:r>
        <w:rPr>
          <w:rFonts w:cs="Arial"/>
          <w:lang w:val="sr-Cyrl-RS"/>
        </w:rPr>
        <w:t>-а</w:t>
      </w:r>
      <w:r w:rsidRPr="007B7953">
        <w:rPr>
          <w:rFonts w:cs="Arial"/>
          <w:lang w:val="ru-RU"/>
        </w:rPr>
        <w:t xml:space="preserve"> (збир</w:t>
      </w:r>
    </w:p>
    <w:p w14:paraId="7F4BB665" w14:textId="77777777" w:rsidR="001E53BD" w:rsidRPr="003D6E64" w:rsidRDefault="001E53BD" w:rsidP="001E53BD">
      <w:pPr>
        <w:tabs>
          <w:tab w:val="left" w:pos="992"/>
        </w:tabs>
        <w:spacing w:before="0"/>
        <w:ind w:left="360"/>
        <w:rPr>
          <w:rFonts w:cs="Arial"/>
        </w:rPr>
      </w:pPr>
      <w:r w:rsidRPr="003D6E64">
        <w:rPr>
          <w:rFonts w:cs="Arial"/>
        </w:rPr>
        <w:t xml:space="preserve">колоне бр. </w:t>
      </w:r>
      <w:r w:rsidR="00F11106">
        <w:rPr>
          <w:rFonts w:cs="Arial"/>
          <w:lang w:val="sr-Cyrl-RS"/>
        </w:rPr>
        <w:t>4</w:t>
      </w:r>
      <w:r w:rsidRPr="003D6E64">
        <w:rPr>
          <w:rFonts w:cs="Arial"/>
        </w:rPr>
        <w:t>)</w:t>
      </w:r>
    </w:p>
    <w:p w14:paraId="16A14B89" w14:textId="77777777" w:rsidR="001E53BD" w:rsidRPr="007B7953" w:rsidRDefault="001E53BD" w:rsidP="00493F1B">
      <w:pPr>
        <w:numPr>
          <w:ilvl w:val="0"/>
          <w:numId w:val="40"/>
        </w:numPr>
        <w:tabs>
          <w:tab w:val="left" w:pos="992"/>
        </w:tabs>
        <w:spacing w:before="0"/>
        <w:ind w:left="90" w:hanging="90"/>
        <w:rPr>
          <w:rFonts w:cs="Arial"/>
          <w:lang w:val="ru-RU"/>
        </w:rPr>
      </w:pPr>
      <w:r w:rsidRPr="003D6E64">
        <w:rPr>
          <w:rFonts w:cs="Arial"/>
          <w:lang w:val="sr-Cyrl-RS"/>
        </w:rPr>
        <w:t xml:space="preserve">    </w:t>
      </w:r>
      <w:r w:rsidRPr="007B7953">
        <w:rPr>
          <w:rFonts w:cs="Arial"/>
          <w:lang w:val="ru-RU"/>
        </w:rPr>
        <w:t xml:space="preserve">у ред бр. </w:t>
      </w:r>
      <w:r w:rsidRPr="003D6E64">
        <w:rPr>
          <w:rFonts w:cs="Arial"/>
        </w:rPr>
        <w:t>II</w:t>
      </w:r>
      <w:r w:rsidRPr="007B7953">
        <w:rPr>
          <w:rFonts w:cs="Arial"/>
          <w:lang w:val="ru-RU"/>
        </w:rPr>
        <w:t xml:space="preserve"> – уписује се укупан износ ПДВ</w:t>
      </w:r>
      <w:r>
        <w:rPr>
          <w:rFonts w:cs="Arial"/>
          <w:lang w:val="sr-Cyrl-RS"/>
        </w:rPr>
        <w:t>-а</w:t>
      </w:r>
      <w:r w:rsidRPr="003D6E64">
        <w:rPr>
          <w:rFonts w:cs="Arial"/>
          <w:lang w:val="sr-Cyrl-RS"/>
        </w:rPr>
        <w:t>,</w:t>
      </w:r>
      <w:r w:rsidRPr="007B7953">
        <w:rPr>
          <w:rFonts w:cs="Arial"/>
          <w:lang w:val="ru-RU"/>
        </w:rPr>
        <w:t xml:space="preserve"> </w:t>
      </w:r>
    </w:p>
    <w:p w14:paraId="44DB9093"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 xml:space="preserve">у ред бр. </w:t>
      </w:r>
      <w:r w:rsidRPr="003D6E64">
        <w:rPr>
          <w:rFonts w:cs="Arial"/>
        </w:rPr>
        <w:t>III</w:t>
      </w:r>
      <w:r w:rsidRPr="007B7953">
        <w:rPr>
          <w:rFonts w:cs="Arial"/>
          <w:lang w:val="ru-RU"/>
        </w:rPr>
        <w:t xml:space="preserve"> – уписује се укупно понуђена цена са ПДВ</w:t>
      </w:r>
      <w:r>
        <w:rPr>
          <w:rFonts w:cs="Arial"/>
          <w:lang w:val="sr-Cyrl-RS"/>
        </w:rPr>
        <w:t>-ом</w:t>
      </w:r>
      <w:r w:rsidRPr="007B7953">
        <w:rPr>
          <w:rFonts w:cs="Arial"/>
          <w:lang w:val="ru-RU"/>
        </w:rPr>
        <w:t xml:space="preserve"> (ред бр. </w:t>
      </w:r>
      <w:r w:rsidRPr="003D6E64">
        <w:rPr>
          <w:rFonts w:cs="Arial"/>
        </w:rPr>
        <w:t>I</w:t>
      </w:r>
      <w:r w:rsidRPr="007B7953">
        <w:rPr>
          <w:rFonts w:cs="Arial"/>
          <w:lang w:val="ru-RU"/>
        </w:rPr>
        <w:t xml:space="preserve"> + ред.</w:t>
      </w:r>
      <w:r w:rsidRPr="003D6E64">
        <w:rPr>
          <w:rFonts w:cs="Arial"/>
          <w:lang w:val="sr-Cyrl-RS"/>
        </w:rPr>
        <w:t xml:space="preserve"> </w:t>
      </w:r>
      <w:r w:rsidRPr="007B7953">
        <w:rPr>
          <w:rFonts w:cs="Arial"/>
          <w:lang w:val="ru-RU"/>
        </w:rPr>
        <w:t xml:space="preserve">бр. </w:t>
      </w:r>
      <w:r w:rsidRPr="003D6E64">
        <w:rPr>
          <w:rFonts w:cs="Arial"/>
        </w:rPr>
        <w:t>II</w:t>
      </w:r>
      <w:r w:rsidRPr="007B7953">
        <w:rPr>
          <w:rFonts w:cs="Arial"/>
          <w:lang w:val="ru-RU"/>
        </w:rPr>
        <w:t>)</w:t>
      </w:r>
    </w:p>
    <w:p w14:paraId="36462E05" w14:textId="77777777" w:rsidR="001E53BD" w:rsidRPr="003D6E64" w:rsidRDefault="001E53BD" w:rsidP="001E53BD">
      <w:pPr>
        <w:tabs>
          <w:tab w:val="left" w:pos="90"/>
        </w:tabs>
        <w:suppressAutoHyphens/>
        <w:spacing w:before="0"/>
        <w:rPr>
          <w:rFonts w:cs="Arial"/>
          <w:lang w:val="sr-Cyrl-RS"/>
        </w:rPr>
      </w:pPr>
    </w:p>
    <w:p w14:paraId="3D604EC2" w14:textId="77777777" w:rsidR="001E53BD" w:rsidRPr="007B7953" w:rsidRDefault="001E53BD" w:rsidP="001E53BD">
      <w:pPr>
        <w:tabs>
          <w:tab w:val="left" w:pos="992"/>
        </w:tabs>
        <w:spacing w:before="0"/>
        <w:rPr>
          <w:rFonts w:cs="Arial"/>
          <w:lang w:val="ru-RU"/>
        </w:rPr>
      </w:pPr>
    </w:p>
    <w:p w14:paraId="32BA3342"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на место предвиђено за место и датум уписује се место и датум попуњавања</w:t>
      </w:r>
      <w:r w:rsidRPr="003D6E64">
        <w:rPr>
          <w:rFonts w:cs="Arial"/>
          <w:lang w:val="sr-Cyrl-RS"/>
        </w:rPr>
        <w:t xml:space="preserve"> </w:t>
      </w:r>
      <w:r w:rsidRPr="007B7953">
        <w:rPr>
          <w:rFonts w:cs="Arial"/>
          <w:lang w:val="ru-RU"/>
        </w:rPr>
        <w:t>обрасца структуре цене.</w:t>
      </w:r>
    </w:p>
    <w:p w14:paraId="2C4D2918"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на  место предвиђено за печат и потпис понуђач печатом оверава и потписује образац структуре цене.</w:t>
      </w:r>
    </w:p>
    <w:p w14:paraId="272E4773" w14:textId="77777777" w:rsidR="001E53BD" w:rsidRPr="007B7953" w:rsidRDefault="001E53BD" w:rsidP="001E53BD">
      <w:pPr>
        <w:spacing w:before="0"/>
        <w:jc w:val="left"/>
        <w:rPr>
          <w:rFonts w:cs="Arial"/>
          <w:b/>
          <w:sz w:val="24"/>
          <w:szCs w:val="24"/>
          <w:lang w:val="ru-RU"/>
        </w:rPr>
      </w:pPr>
    </w:p>
    <w:p w14:paraId="3577D66D" w14:textId="77777777" w:rsidR="008C2D36" w:rsidRPr="00032BCF" w:rsidRDefault="008C2D36" w:rsidP="008C2D36">
      <w:pPr>
        <w:ind w:left="-709"/>
        <w:rPr>
          <w:rFonts w:cs="Arial"/>
          <w:iCs/>
          <w:color w:val="000000"/>
          <w:spacing w:val="4"/>
          <w:lang w:val="sr-Cyrl-CS"/>
        </w:rPr>
      </w:pPr>
    </w:p>
    <w:p w14:paraId="5169F0A8" w14:textId="77777777" w:rsidR="008C2D36" w:rsidRPr="00E64B07" w:rsidRDefault="008C2D36" w:rsidP="00DE53F5">
      <w:pPr>
        <w:rPr>
          <w:rFonts w:cs="Arial"/>
          <w:iCs/>
          <w:color w:val="000000"/>
          <w:spacing w:val="4"/>
          <w:sz w:val="24"/>
          <w:szCs w:val="24"/>
          <w:lang w:val="sr-Cyrl-CS"/>
        </w:rPr>
      </w:pPr>
    </w:p>
    <w:p w14:paraId="68424DCC" w14:textId="77777777" w:rsidR="00DE53F5" w:rsidRPr="00032BCF" w:rsidRDefault="00DE53F5" w:rsidP="00DE53F5">
      <w:pPr>
        <w:ind w:left="-709"/>
        <w:rPr>
          <w:rFonts w:cs="Arial"/>
          <w:iCs/>
          <w:color w:val="000000"/>
          <w:spacing w:val="4"/>
          <w:lang w:val="sr-Cyrl-CS"/>
        </w:rPr>
      </w:pPr>
    </w:p>
    <w:p w14:paraId="52AF731C" w14:textId="77777777" w:rsidR="00DE53F5" w:rsidRPr="00032BCF" w:rsidRDefault="00DE53F5" w:rsidP="00DE53F5">
      <w:pPr>
        <w:ind w:left="-709"/>
        <w:rPr>
          <w:rFonts w:eastAsia="Arial Unicode MS" w:cs="Arial"/>
          <w:b/>
          <w:bCs/>
          <w:iCs/>
          <w:color w:val="000000"/>
          <w:kern w:val="1"/>
          <w:szCs w:val="24"/>
          <w:lang w:val="sr-Cyrl-RS"/>
        </w:rPr>
      </w:pPr>
    </w:p>
    <w:p w14:paraId="2FDFD782" w14:textId="77777777" w:rsidR="00DE53F5" w:rsidRPr="00E3284B" w:rsidRDefault="00DE53F5" w:rsidP="00DE53F5">
      <w:pPr>
        <w:spacing w:before="0"/>
        <w:rPr>
          <w:rFonts w:cs="Arial"/>
          <w:b/>
          <w:sz w:val="24"/>
          <w:szCs w:val="24"/>
          <w:lang w:val="ru-RU"/>
        </w:rPr>
      </w:pPr>
    </w:p>
    <w:p w14:paraId="395B6401" w14:textId="77777777" w:rsidR="00DE53F5" w:rsidRPr="00E3284B" w:rsidRDefault="00DE53F5" w:rsidP="00DE53F5">
      <w:pPr>
        <w:spacing w:before="0"/>
        <w:rPr>
          <w:rFonts w:cs="Arial"/>
          <w:b/>
          <w:sz w:val="24"/>
          <w:szCs w:val="24"/>
          <w:lang w:val="ru-RU"/>
        </w:rPr>
      </w:pPr>
    </w:p>
    <w:p w14:paraId="021842AC" w14:textId="77777777" w:rsidR="00DE53F5" w:rsidRPr="00E3284B" w:rsidRDefault="00DE53F5" w:rsidP="00DE53F5">
      <w:pPr>
        <w:spacing w:before="0"/>
        <w:rPr>
          <w:rFonts w:cs="Arial"/>
          <w:b/>
          <w:sz w:val="24"/>
          <w:szCs w:val="24"/>
          <w:lang w:val="ru-RU"/>
        </w:rPr>
      </w:pPr>
    </w:p>
    <w:p w14:paraId="77C27ED2" w14:textId="77777777" w:rsidR="00E81986" w:rsidRDefault="00E81986" w:rsidP="0072129C">
      <w:pPr>
        <w:tabs>
          <w:tab w:val="left" w:pos="1695"/>
        </w:tabs>
        <w:suppressAutoHyphens/>
        <w:spacing w:before="0"/>
        <w:rPr>
          <w:rFonts w:cs="Arial"/>
          <w:b/>
          <w:sz w:val="24"/>
          <w:szCs w:val="24"/>
          <w:lang w:val="sr-Cyrl-CS" w:eastAsia="ar-SA"/>
        </w:rPr>
        <w:sectPr w:rsidR="00E81986" w:rsidSect="00572E0B">
          <w:footnotePr>
            <w:pos w:val="beneathText"/>
          </w:footnotePr>
          <w:pgSz w:w="11909" w:h="16834" w:code="9"/>
          <w:pgMar w:top="958" w:right="1440" w:bottom="1440" w:left="1440" w:header="142" w:footer="437" w:gutter="0"/>
          <w:cols w:space="708"/>
          <w:titlePg/>
          <w:docGrid w:linePitch="360"/>
        </w:sectPr>
      </w:pPr>
    </w:p>
    <w:p w14:paraId="7B884349" w14:textId="77777777" w:rsidR="008E6091" w:rsidRPr="00E3284B" w:rsidRDefault="008E6091">
      <w:pPr>
        <w:spacing w:before="0"/>
        <w:jc w:val="left"/>
        <w:rPr>
          <w:rFonts w:cs="Arial"/>
          <w:b/>
          <w:sz w:val="24"/>
          <w:szCs w:val="24"/>
          <w:lang w:val="ru-RU"/>
        </w:rPr>
      </w:pPr>
      <w:bookmarkStart w:id="249" w:name="_Toc442559926"/>
    </w:p>
    <w:p w14:paraId="358A482C" w14:textId="77777777" w:rsidR="00343A18" w:rsidRPr="00E3284B" w:rsidRDefault="00343A18" w:rsidP="003F5515">
      <w:pPr>
        <w:pStyle w:val="KDObrazac"/>
        <w:spacing w:before="0"/>
        <w:rPr>
          <w:sz w:val="24"/>
          <w:szCs w:val="24"/>
          <w:lang w:val="ru-RU"/>
        </w:rPr>
      </w:pPr>
      <w:r w:rsidRPr="00E3284B">
        <w:rPr>
          <w:sz w:val="24"/>
          <w:szCs w:val="24"/>
          <w:lang w:val="ru-RU"/>
        </w:rPr>
        <w:t xml:space="preserve">ОБРАЗАЦ </w:t>
      </w:r>
      <w:r w:rsidR="00FF5E06" w:rsidRPr="00E3284B">
        <w:rPr>
          <w:sz w:val="24"/>
          <w:szCs w:val="24"/>
          <w:lang w:val="ru-RU"/>
        </w:rPr>
        <w:t>3</w:t>
      </w:r>
      <w:r w:rsidRPr="00E3284B">
        <w:rPr>
          <w:sz w:val="24"/>
          <w:szCs w:val="24"/>
          <w:lang w:val="ru-RU"/>
        </w:rPr>
        <w:t>.</w:t>
      </w:r>
      <w:bookmarkEnd w:id="249"/>
    </w:p>
    <w:p w14:paraId="14FF952E" w14:textId="77777777" w:rsidR="00343A18" w:rsidRPr="00A44783" w:rsidRDefault="00343A18" w:rsidP="003F5515">
      <w:pPr>
        <w:spacing w:before="0"/>
        <w:rPr>
          <w:rFonts w:cs="Arial"/>
          <w:sz w:val="24"/>
          <w:szCs w:val="24"/>
          <w:lang w:val="sr-Cyrl-CS"/>
        </w:rPr>
      </w:pPr>
    </w:p>
    <w:p w14:paraId="2C0ACD58" w14:textId="77777777" w:rsidR="00343A18" w:rsidRPr="00A44783" w:rsidRDefault="007E7BB8" w:rsidP="00FF5E06">
      <w:pPr>
        <w:tabs>
          <w:tab w:val="left" w:pos="6870"/>
        </w:tabs>
        <w:spacing w:before="0"/>
        <w:rPr>
          <w:rFonts w:cs="Arial"/>
          <w:sz w:val="24"/>
          <w:szCs w:val="24"/>
          <w:lang w:val="ru-RU"/>
        </w:rPr>
      </w:pPr>
      <w:r w:rsidRPr="00A44783">
        <w:rPr>
          <w:rFonts w:cs="Arial"/>
          <w:sz w:val="24"/>
          <w:szCs w:val="24"/>
          <w:lang w:val="sr-Latn-CS"/>
        </w:rPr>
        <w:tab/>
      </w:r>
    </w:p>
    <w:p w14:paraId="35747552" w14:textId="77777777" w:rsidR="00B02576" w:rsidRPr="00B02576" w:rsidRDefault="00B02576" w:rsidP="00B02576">
      <w:pPr>
        <w:spacing w:before="0"/>
        <w:ind w:right="-43"/>
        <w:rPr>
          <w:rFonts w:cs="Arial"/>
          <w:sz w:val="24"/>
          <w:szCs w:val="24"/>
          <w:lang w:val="ru-RU"/>
        </w:rPr>
      </w:pPr>
      <w:r w:rsidRPr="00B02576">
        <w:rPr>
          <w:rFonts w:cs="Arial"/>
          <w:sz w:val="24"/>
          <w:szCs w:val="24"/>
          <w:lang w:val="ru-RU"/>
        </w:rPr>
        <w:t>На основу члана 26. Закона („Службени гласник РС“, бр. 124/2012, 14/2015 и 68/2015)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 86/2015) понуђач</w:t>
      </w:r>
      <w:r w:rsidRPr="00B02576">
        <w:rPr>
          <w:rFonts w:cs="Arial"/>
          <w:sz w:val="24"/>
          <w:szCs w:val="24"/>
          <w:lang w:val="sr-Latn-CS"/>
        </w:rPr>
        <w:t>/</w:t>
      </w:r>
      <w:r w:rsidRPr="00B02576">
        <w:rPr>
          <w:rFonts w:cs="Arial"/>
          <w:sz w:val="24"/>
          <w:szCs w:val="24"/>
          <w:lang w:val="sr-Cyrl-CS"/>
        </w:rPr>
        <w:t>члан групе понуђача</w:t>
      </w:r>
      <w:r w:rsidRPr="00B02576">
        <w:rPr>
          <w:rFonts w:cs="Arial"/>
          <w:sz w:val="24"/>
          <w:szCs w:val="24"/>
          <w:lang w:val="ru-RU"/>
        </w:rPr>
        <w:t xml:space="preserve"> даје:</w:t>
      </w:r>
    </w:p>
    <w:p w14:paraId="4FC5A826" w14:textId="77777777" w:rsidR="00343A18" w:rsidRPr="00A44783" w:rsidRDefault="00343A18" w:rsidP="003F5515">
      <w:pPr>
        <w:spacing w:before="0"/>
        <w:rPr>
          <w:rFonts w:cs="Arial"/>
          <w:sz w:val="24"/>
          <w:szCs w:val="24"/>
          <w:lang w:val="ru-RU"/>
        </w:rPr>
      </w:pPr>
    </w:p>
    <w:p w14:paraId="6CD0A014" w14:textId="77777777" w:rsidR="00343A18" w:rsidRPr="00A44783" w:rsidRDefault="00343A18" w:rsidP="003F5515">
      <w:pPr>
        <w:spacing w:before="0"/>
        <w:jc w:val="center"/>
        <w:rPr>
          <w:rFonts w:cs="Arial"/>
          <w:b/>
          <w:sz w:val="24"/>
          <w:szCs w:val="24"/>
          <w:lang w:val="ru-RU"/>
        </w:rPr>
      </w:pPr>
      <w:r w:rsidRPr="00A44783">
        <w:rPr>
          <w:rFonts w:cs="Arial"/>
          <w:b/>
          <w:sz w:val="24"/>
          <w:szCs w:val="24"/>
          <w:lang w:val="ru-RU"/>
        </w:rPr>
        <w:t>ИЗЈАВУ О НЕЗАВИСНОЈ ПОНУДИ</w:t>
      </w:r>
    </w:p>
    <w:p w14:paraId="1A9A1D26" w14:textId="77777777" w:rsidR="00343A18" w:rsidRPr="00A44783" w:rsidRDefault="00343A18" w:rsidP="003F5515">
      <w:pPr>
        <w:spacing w:before="0"/>
        <w:jc w:val="center"/>
        <w:rPr>
          <w:rFonts w:cs="Arial"/>
          <w:b/>
          <w:sz w:val="24"/>
          <w:szCs w:val="24"/>
          <w:lang w:val="ru-RU"/>
        </w:rPr>
      </w:pPr>
    </w:p>
    <w:p w14:paraId="255CF447" w14:textId="77777777" w:rsidR="00343A18" w:rsidRPr="00A44783" w:rsidRDefault="00343A18" w:rsidP="003F5515">
      <w:pPr>
        <w:spacing w:before="0"/>
        <w:jc w:val="center"/>
        <w:rPr>
          <w:rFonts w:cs="Arial"/>
          <w:b/>
          <w:sz w:val="24"/>
          <w:szCs w:val="24"/>
          <w:lang w:val="ru-RU"/>
        </w:rPr>
      </w:pPr>
    </w:p>
    <w:p w14:paraId="7A14077B" w14:textId="77777777" w:rsidR="00343A18" w:rsidRPr="00A44783" w:rsidRDefault="00343A18" w:rsidP="003F5515">
      <w:pPr>
        <w:spacing w:before="0"/>
        <w:rPr>
          <w:rFonts w:cs="Arial"/>
          <w:sz w:val="24"/>
          <w:szCs w:val="24"/>
          <w:lang w:val="ru-RU"/>
        </w:rPr>
      </w:pPr>
      <w:r w:rsidRPr="00A44783">
        <w:rPr>
          <w:rFonts w:cs="Arial"/>
          <w:sz w:val="24"/>
          <w:szCs w:val="24"/>
          <w:lang w:val="ru-RU"/>
        </w:rPr>
        <w:t>и под пуном материјалном и кривичном одговорношћу потвр</w:t>
      </w:r>
      <w:r w:rsidR="00C34E90" w:rsidRPr="00A44783">
        <w:rPr>
          <w:rFonts w:cs="Arial"/>
          <w:sz w:val="24"/>
          <w:szCs w:val="24"/>
          <w:lang w:val="ru-RU"/>
        </w:rPr>
        <w:t>ђује да је Понуду број:____________</w:t>
      </w:r>
      <w:r w:rsidRPr="00A44783">
        <w:rPr>
          <w:rFonts w:cs="Arial"/>
          <w:sz w:val="24"/>
          <w:szCs w:val="24"/>
          <w:lang w:val="ru-RU"/>
        </w:rPr>
        <w:t xml:space="preserve">за јавну набавку </w:t>
      </w:r>
      <w:r w:rsidR="009323E3" w:rsidRPr="009323E3">
        <w:rPr>
          <w:rFonts w:cs="Arial"/>
          <w:sz w:val="24"/>
          <w:szCs w:val="24"/>
          <w:lang w:val="ru-RU"/>
        </w:rPr>
        <w:t xml:space="preserve">услуга: </w:t>
      </w:r>
      <w:r w:rsidR="00912C74" w:rsidRPr="00912C74">
        <w:rPr>
          <w:rFonts w:cs="Arial"/>
          <w:sz w:val="24"/>
          <w:szCs w:val="24"/>
          <w:lang w:val="ru-RU"/>
        </w:rPr>
        <w:t>Консултантске услуге за Турбопостројење</w:t>
      </w:r>
      <w:r w:rsidR="00965859" w:rsidRPr="00912C74">
        <w:rPr>
          <w:rFonts w:cs="Arial"/>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Наручиоца </w:t>
      </w:r>
      <w:r w:rsidRPr="00E3284B">
        <w:rPr>
          <w:rFonts w:eastAsia="Arial Unicode MS" w:cs="Arial"/>
          <w:color w:val="000000"/>
          <w:kern w:val="1"/>
          <w:sz w:val="24"/>
          <w:szCs w:val="24"/>
          <w:lang w:val="ru-RU" w:eastAsia="ar-SA"/>
        </w:rPr>
        <w:t>Јавно предузеће „Електропривреда Србије“ Београд</w:t>
      </w:r>
      <w:r w:rsidR="008B6E76" w:rsidRPr="00E3284B">
        <w:rPr>
          <w:rFonts w:eastAsia="Arial Unicode MS" w:cs="Arial"/>
          <w:color w:val="000000"/>
          <w:kern w:val="1"/>
          <w:sz w:val="24"/>
          <w:szCs w:val="24"/>
          <w:lang w:val="ru-RU" w:eastAsia="ar-SA"/>
        </w:rPr>
        <w:t xml:space="preserve"> </w:t>
      </w:r>
      <w:r w:rsidRPr="00A44783">
        <w:rPr>
          <w:rFonts w:cs="Arial"/>
          <w:sz w:val="24"/>
          <w:szCs w:val="24"/>
          <w:lang w:val="ru-RU"/>
        </w:rPr>
        <w:t>по Позиву за подношење понуда објављеном на</w:t>
      </w:r>
      <w:r w:rsidR="000F683D" w:rsidRPr="00A44783">
        <w:rPr>
          <w:rFonts w:cs="Arial"/>
          <w:sz w:val="24"/>
          <w:szCs w:val="24"/>
          <w:lang w:val="ru-RU"/>
        </w:rPr>
        <w:t xml:space="preserve"> </w:t>
      </w:r>
      <w:r w:rsidRPr="00A44783">
        <w:rPr>
          <w:rFonts w:cs="Arial"/>
          <w:sz w:val="24"/>
          <w:szCs w:val="24"/>
          <w:lang w:val="ru-RU"/>
        </w:rPr>
        <w:t>Порталу јавних набавки и интернет стран</w:t>
      </w:r>
      <w:r w:rsidR="00C34E90" w:rsidRPr="00A44783">
        <w:rPr>
          <w:rFonts w:cs="Arial"/>
          <w:sz w:val="24"/>
          <w:szCs w:val="24"/>
          <w:lang w:val="ru-RU"/>
        </w:rPr>
        <w:t>ици Наручиоца дана _______</w:t>
      </w:r>
      <w:r w:rsidRPr="00A44783">
        <w:rPr>
          <w:rFonts w:cs="Arial"/>
          <w:sz w:val="24"/>
          <w:szCs w:val="24"/>
          <w:lang w:val="ru-RU"/>
        </w:rPr>
        <w:t>године, поднео независно, без договора са другим понуђачима или заинтересованим лицима.</w:t>
      </w:r>
    </w:p>
    <w:p w14:paraId="6D6FE2A8" w14:textId="77777777" w:rsidR="008E6091" w:rsidRDefault="008E6091" w:rsidP="003F5515">
      <w:pPr>
        <w:tabs>
          <w:tab w:val="left" w:pos="0"/>
        </w:tabs>
        <w:spacing w:before="0"/>
        <w:rPr>
          <w:rFonts w:cs="Arial"/>
          <w:sz w:val="24"/>
          <w:szCs w:val="24"/>
          <w:lang w:val="sr-Latn-CS"/>
        </w:rPr>
      </w:pPr>
    </w:p>
    <w:p w14:paraId="7857334D" w14:textId="77777777" w:rsidR="00343A18" w:rsidRPr="00A44783" w:rsidRDefault="00343A18" w:rsidP="003F5515">
      <w:pPr>
        <w:tabs>
          <w:tab w:val="left" w:pos="0"/>
        </w:tabs>
        <w:spacing w:before="0"/>
        <w:rPr>
          <w:rFonts w:cs="Arial"/>
          <w:sz w:val="24"/>
          <w:szCs w:val="24"/>
          <w:lang w:val="ru-RU"/>
        </w:rPr>
      </w:pPr>
      <w:r w:rsidRPr="00A44783">
        <w:rPr>
          <w:rFonts w:cs="Arial"/>
          <w:sz w:val="24"/>
          <w:szCs w:val="24"/>
          <w:lang w:val="ru-RU"/>
        </w:rPr>
        <w:t>У супротном упознат је да ће сходно члану 168.став 1.тачка 2) Закона, уговор о јавној набавци бити ништав.</w:t>
      </w:r>
    </w:p>
    <w:p w14:paraId="4457FCF2" w14:textId="77777777" w:rsidR="00343A18" w:rsidRPr="00A44783" w:rsidRDefault="00343A18" w:rsidP="003F5515">
      <w:pPr>
        <w:spacing w:before="0"/>
        <w:rPr>
          <w:rFonts w:cs="Arial"/>
          <w:b/>
          <w:sz w:val="24"/>
          <w:szCs w:val="24"/>
          <w:lang w:val="ru-RU"/>
        </w:rPr>
      </w:pPr>
    </w:p>
    <w:p w14:paraId="7E8FA002" w14:textId="77777777" w:rsidR="00343A18" w:rsidRPr="00A44783" w:rsidRDefault="00343A18" w:rsidP="003F5515">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44783" w14:paraId="13DD2E4C" w14:textId="77777777" w:rsidTr="00BC01DC">
        <w:trPr>
          <w:jc w:val="center"/>
        </w:trPr>
        <w:tc>
          <w:tcPr>
            <w:tcW w:w="3882" w:type="dxa"/>
          </w:tcPr>
          <w:p w14:paraId="66FA7398" w14:textId="77777777" w:rsidR="00343A18" w:rsidRPr="00A44783" w:rsidRDefault="00343A18" w:rsidP="003F5515">
            <w:pPr>
              <w:spacing w:before="0"/>
              <w:jc w:val="center"/>
              <w:rPr>
                <w:rFonts w:cs="Arial"/>
                <w:sz w:val="24"/>
                <w:szCs w:val="24"/>
              </w:rPr>
            </w:pPr>
            <w:r w:rsidRPr="00A44783">
              <w:rPr>
                <w:rFonts w:cs="Arial"/>
                <w:sz w:val="24"/>
                <w:szCs w:val="24"/>
              </w:rPr>
              <w:t>Датум:</w:t>
            </w:r>
          </w:p>
        </w:tc>
        <w:tc>
          <w:tcPr>
            <w:tcW w:w="2127" w:type="dxa"/>
          </w:tcPr>
          <w:p w14:paraId="31318CA0" w14:textId="77777777" w:rsidR="00343A18" w:rsidRPr="00A44783" w:rsidRDefault="00343A18" w:rsidP="003F5515">
            <w:pPr>
              <w:spacing w:before="0"/>
              <w:jc w:val="center"/>
              <w:rPr>
                <w:rFonts w:cs="Arial"/>
                <w:sz w:val="24"/>
                <w:szCs w:val="24"/>
                <w:lang w:val="ru-RU"/>
              </w:rPr>
            </w:pPr>
          </w:p>
        </w:tc>
        <w:tc>
          <w:tcPr>
            <w:tcW w:w="4022" w:type="dxa"/>
          </w:tcPr>
          <w:p w14:paraId="54EC9A02" w14:textId="77777777" w:rsidR="00343A18" w:rsidRPr="00A44783" w:rsidRDefault="00343A18" w:rsidP="003F5515">
            <w:pPr>
              <w:spacing w:before="0"/>
              <w:jc w:val="center"/>
              <w:rPr>
                <w:rFonts w:cs="Arial"/>
                <w:sz w:val="24"/>
                <w:szCs w:val="24"/>
              </w:rPr>
            </w:pPr>
            <w:r w:rsidRPr="00A44783">
              <w:rPr>
                <w:rFonts w:cs="Arial"/>
                <w:sz w:val="24"/>
                <w:szCs w:val="24"/>
                <w:lang w:val="sr-Cyrl-CS"/>
              </w:rPr>
              <w:t>П</w:t>
            </w:r>
            <w:r w:rsidRPr="00A44783">
              <w:rPr>
                <w:rFonts w:cs="Arial"/>
                <w:sz w:val="24"/>
                <w:szCs w:val="24"/>
              </w:rPr>
              <w:t>онуђач/члан групе</w:t>
            </w:r>
          </w:p>
        </w:tc>
      </w:tr>
      <w:tr w:rsidR="00343A18" w:rsidRPr="00A44783" w14:paraId="418BAD16" w14:textId="77777777" w:rsidTr="00BC01DC">
        <w:trPr>
          <w:jc w:val="center"/>
        </w:trPr>
        <w:tc>
          <w:tcPr>
            <w:tcW w:w="3882" w:type="dxa"/>
          </w:tcPr>
          <w:p w14:paraId="2745DED8" w14:textId="77777777" w:rsidR="00343A18" w:rsidRPr="00A44783" w:rsidRDefault="00343A18" w:rsidP="003F5515">
            <w:pPr>
              <w:spacing w:before="0"/>
              <w:jc w:val="center"/>
              <w:rPr>
                <w:rFonts w:cs="Arial"/>
                <w:sz w:val="24"/>
                <w:szCs w:val="24"/>
              </w:rPr>
            </w:pPr>
          </w:p>
        </w:tc>
        <w:tc>
          <w:tcPr>
            <w:tcW w:w="2127" w:type="dxa"/>
          </w:tcPr>
          <w:p w14:paraId="3E82D804"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4022" w:type="dxa"/>
          </w:tcPr>
          <w:p w14:paraId="3CA5D93C" w14:textId="77777777" w:rsidR="00343A18" w:rsidRPr="00A44783" w:rsidRDefault="00343A18" w:rsidP="003F5515">
            <w:pPr>
              <w:spacing w:before="0"/>
              <w:jc w:val="center"/>
              <w:rPr>
                <w:rFonts w:cs="Arial"/>
                <w:sz w:val="24"/>
                <w:szCs w:val="24"/>
                <w:lang w:val="ru-RU"/>
              </w:rPr>
            </w:pPr>
          </w:p>
        </w:tc>
      </w:tr>
      <w:tr w:rsidR="00343A18" w:rsidRPr="00A44783" w14:paraId="2B76E123" w14:textId="77777777" w:rsidTr="00BC01DC">
        <w:trPr>
          <w:jc w:val="center"/>
        </w:trPr>
        <w:tc>
          <w:tcPr>
            <w:tcW w:w="3882" w:type="dxa"/>
            <w:tcBorders>
              <w:bottom w:val="single" w:sz="4" w:space="0" w:color="auto"/>
            </w:tcBorders>
          </w:tcPr>
          <w:p w14:paraId="267BFA1D" w14:textId="77777777" w:rsidR="00343A18" w:rsidRPr="00A44783" w:rsidRDefault="00343A18" w:rsidP="003F5515">
            <w:pPr>
              <w:spacing w:before="0"/>
              <w:jc w:val="center"/>
              <w:rPr>
                <w:rFonts w:cs="Arial"/>
                <w:sz w:val="24"/>
                <w:szCs w:val="24"/>
              </w:rPr>
            </w:pPr>
          </w:p>
        </w:tc>
        <w:tc>
          <w:tcPr>
            <w:tcW w:w="2127" w:type="dxa"/>
          </w:tcPr>
          <w:p w14:paraId="7D36EB32" w14:textId="77777777" w:rsidR="00343A18" w:rsidRPr="00A44783" w:rsidRDefault="00343A18" w:rsidP="003F5515">
            <w:pPr>
              <w:spacing w:before="0"/>
              <w:jc w:val="center"/>
              <w:rPr>
                <w:rFonts w:cs="Arial"/>
                <w:sz w:val="24"/>
                <w:szCs w:val="24"/>
                <w:lang w:val="ru-RU"/>
              </w:rPr>
            </w:pPr>
          </w:p>
        </w:tc>
        <w:tc>
          <w:tcPr>
            <w:tcW w:w="4022" w:type="dxa"/>
            <w:tcBorders>
              <w:bottom w:val="single" w:sz="4" w:space="0" w:color="auto"/>
            </w:tcBorders>
          </w:tcPr>
          <w:p w14:paraId="3EE9D400" w14:textId="77777777" w:rsidR="00343A18" w:rsidRPr="00A44783" w:rsidRDefault="00343A18" w:rsidP="003F5515">
            <w:pPr>
              <w:spacing w:before="0"/>
              <w:jc w:val="center"/>
              <w:rPr>
                <w:rFonts w:cs="Arial"/>
                <w:sz w:val="24"/>
                <w:szCs w:val="24"/>
                <w:lang w:val="ru-RU"/>
              </w:rPr>
            </w:pPr>
          </w:p>
        </w:tc>
      </w:tr>
      <w:tr w:rsidR="00343A18" w:rsidRPr="00A44783" w14:paraId="3606B8EF" w14:textId="77777777" w:rsidTr="00BC01DC">
        <w:trPr>
          <w:trHeight w:val="389"/>
          <w:jc w:val="center"/>
        </w:trPr>
        <w:tc>
          <w:tcPr>
            <w:tcW w:w="3882" w:type="dxa"/>
            <w:tcBorders>
              <w:top w:val="single" w:sz="4" w:space="0" w:color="auto"/>
            </w:tcBorders>
          </w:tcPr>
          <w:p w14:paraId="0AA7CD17" w14:textId="77777777" w:rsidR="00343A18" w:rsidRPr="00A44783" w:rsidRDefault="00343A18" w:rsidP="003F5515">
            <w:pPr>
              <w:spacing w:before="0"/>
              <w:jc w:val="center"/>
              <w:rPr>
                <w:rFonts w:cs="Arial"/>
                <w:sz w:val="24"/>
                <w:szCs w:val="24"/>
              </w:rPr>
            </w:pPr>
          </w:p>
          <w:p w14:paraId="6273A8DF" w14:textId="77777777" w:rsidR="00343A18" w:rsidRPr="00A44783" w:rsidRDefault="00343A18" w:rsidP="003F5515">
            <w:pPr>
              <w:spacing w:before="0"/>
              <w:jc w:val="center"/>
              <w:rPr>
                <w:rFonts w:cs="Arial"/>
                <w:sz w:val="24"/>
                <w:szCs w:val="24"/>
              </w:rPr>
            </w:pPr>
          </w:p>
        </w:tc>
        <w:tc>
          <w:tcPr>
            <w:tcW w:w="2127" w:type="dxa"/>
          </w:tcPr>
          <w:p w14:paraId="0A2251BA" w14:textId="77777777" w:rsidR="00343A18" w:rsidRPr="00A44783" w:rsidRDefault="00343A18" w:rsidP="003F5515">
            <w:pPr>
              <w:spacing w:before="0"/>
              <w:jc w:val="center"/>
              <w:rPr>
                <w:rFonts w:cs="Arial"/>
                <w:sz w:val="24"/>
                <w:szCs w:val="24"/>
                <w:lang w:val="ru-RU"/>
              </w:rPr>
            </w:pPr>
          </w:p>
        </w:tc>
        <w:tc>
          <w:tcPr>
            <w:tcW w:w="4022" w:type="dxa"/>
            <w:tcBorders>
              <w:top w:val="single" w:sz="4" w:space="0" w:color="auto"/>
            </w:tcBorders>
          </w:tcPr>
          <w:p w14:paraId="61A5F076" w14:textId="77777777" w:rsidR="00343A18" w:rsidRPr="00A44783" w:rsidRDefault="00343A18" w:rsidP="003F5515">
            <w:pPr>
              <w:spacing w:before="0"/>
              <w:jc w:val="center"/>
              <w:rPr>
                <w:rFonts w:cs="Arial"/>
                <w:sz w:val="24"/>
                <w:szCs w:val="24"/>
                <w:lang w:val="ru-RU"/>
              </w:rPr>
            </w:pPr>
          </w:p>
        </w:tc>
      </w:tr>
    </w:tbl>
    <w:p w14:paraId="3AF1690A"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5A5771A8" w14:textId="77777777" w:rsidR="00343A18" w:rsidRPr="00A44783" w:rsidRDefault="00343A18" w:rsidP="003F5515">
      <w:pPr>
        <w:spacing w:before="0"/>
        <w:rPr>
          <w:rFonts w:cs="Arial"/>
          <w:i/>
          <w:sz w:val="24"/>
          <w:szCs w:val="24"/>
          <w:lang w:val="sr-Cyrl-CS"/>
        </w:rPr>
      </w:pPr>
      <w:r w:rsidRPr="00A44783">
        <w:rPr>
          <w:rFonts w:cs="Arial"/>
          <w:b/>
          <w:i/>
          <w:sz w:val="24"/>
          <w:szCs w:val="24"/>
          <w:lang w:val="ru-RU"/>
        </w:rPr>
        <w:t>Напомена:</w:t>
      </w:r>
      <w:r w:rsidR="00AF6579">
        <w:rPr>
          <w:rFonts w:cs="Arial"/>
          <w:b/>
          <w:i/>
          <w:sz w:val="24"/>
          <w:szCs w:val="24"/>
          <w:lang w:val="ru-RU"/>
        </w:rPr>
        <w:t xml:space="preserve"> </w:t>
      </w:r>
      <w:r w:rsidRPr="00E3284B">
        <w:rPr>
          <w:rFonts w:cs="Arial"/>
          <w:i/>
          <w:sz w:val="24"/>
          <w:szCs w:val="24"/>
          <w:lang w:val="ru-RU"/>
        </w:rPr>
        <w:t xml:space="preserve">Уколико </w:t>
      </w:r>
      <w:r w:rsidRPr="00A44783">
        <w:rPr>
          <w:rFonts w:cs="Arial"/>
          <w:i/>
          <w:sz w:val="24"/>
          <w:szCs w:val="24"/>
          <w:lang w:val="sr-Cyrl-CS"/>
        </w:rPr>
        <w:t xml:space="preserve">заједничку </w:t>
      </w:r>
      <w:r w:rsidRPr="00E3284B">
        <w:rPr>
          <w:rFonts w:cs="Arial"/>
          <w:i/>
          <w:sz w:val="24"/>
          <w:szCs w:val="24"/>
          <w:lang w:val="ru-RU"/>
        </w:rPr>
        <w:t xml:space="preserve">понуду подноси група понуђача Изјава </w:t>
      </w:r>
      <w:r w:rsidRPr="00A44783">
        <w:rPr>
          <w:rFonts w:cs="Arial"/>
          <w:i/>
          <w:sz w:val="24"/>
          <w:szCs w:val="24"/>
          <w:lang w:val="sr-Cyrl-CS"/>
        </w:rPr>
        <w:t xml:space="preserve">се доставља за сваког члана групе понуђача. Изјава </w:t>
      </w:r>
      <w:r w:rsidRPr="00E3284B">
        <w:rPr>
          <w:rFonts w:cs="Arial"/>
          <w:i/>
          <w:sz w:val="24"/>
          <w:szCs w:val="24"/>
          <w:lang w:val="ru-RU"/>
        </w:rPr>
        <w:t>мора бити попуњена, потписана од стране овлашћеног лица</w:t>
      </w:r>
      <w:r w:rsidRPr="00A44783">
        <w:rPr>
          <w:rFonts w:cs="Arial"/>
          <w:i/>
          <w:sz w:val="24"/>
          <w:szCs w:val="24"/>
          <w:lang w:val="sr-Cyrl-CS"/>
        </w:rPr>
        <w:t xml:space="preserve"> за заступање</w:t>
      </w:r>
      <w:r w:rsidRPr="00E3284B">
        <w:rPr>
          <w:rFonts w:cs="Arial"/>
          <w:i/>
          <w:sz w:val="24"/>
          <w:szCs w:val="24"/>
          <w:lang w:val="ru-RU"/>
        </w:rPr>
        <w:t xml:space="preserve"> понуђача из групе понуђача и оверена печатом. </w:t>
      </w:r>
    </w:p>
    <w:p w14:paraId="67B02FBE" w14:textId="77777777" w:rsidR="00343A18" w:rsidRPr="00E3284B" w:rsidRDefault="00343A18" w:rsidP="003F5515">
      <w:pPr>
        <w:spacing w:before="0"/>
        <w:rPr>
          <w:rFonts w:cs="Arial"/>
          <w:i/>
          <w:sz w:val="24"/>
          <w:szCs w:val="24"/>
          <w:lang w:val="ru-RU"/>
        </w:rPr>
      </w:pPr>
      <w:r w:rsidRPr="00E3284B">
        <w:rPr>
          <w:rFonts w:cs="Arial"/>
          <w:i/>
          <w:sz w:val="24"/>
          <w:szCs w:val="24"/>
          <w:lang w:val="ru-RU"/>
        </w:rPr>
        <w:t>Приликом подношења понуде овај образац копирати у потребном броју примерака.</w:t>
      </w:r>
    </w:p>
    <w:p w14:paraId="6D247392" w14:textId="77777777" w:rsidR="00343A18" w:rsidRPr="00E3284B" w:rsidRDefault="00343A18" w:rsidP="003F5515">
      <w:pPr>
        <w:spacing w:before="0"/>
        <w:rPr>
          <w:rFonts w:cs="Arial"/>
          <w:i/>
          <w:sz w:val="24"/>
          <w:szCs w:val="24"/>
          <w:lang w:val="ru-RU"/>
        </w:rPr>
      </w:pPr>
    </w:p>
    <w:p w14:paraId="2A72A94B" w14:textId="77777777" w:rsidR="00646336" w:rsidRPr="00E3284B" w:rsidRDefault="00646336" w:rsidP="003F5515">
      <w:pPr>
        <w:spacing w:before="0"/>
        <w:rPr>
          <w:rFonts w:cs="Arial"/>
          <w:i/>
          <w:sz w:val="24"/>
          <w:szCs w:val="24"/>
          <w:lang w:val="ru-RU"/>
        </w:rPr>
      </w:pPr>
    </w:p>
    <w:p w14:paraId="0BD56277" w14:textId="77777777" w:rsidR="00646336" w:rsidRPr="00E3284B" w:rsidRDefault="00646336" w:rsidP="003F5515">
      <w:pPr>
        <w:spacing w:before="0"/>
        <w:rPr>
          <w:rFonts w:cs="Arial"/>
          <w:i/>
          <w:sz w:val="24"/>
          <w:szCs w:val="24"/>
          <w:lang w:val="ru-RU"/>
        </w:rPr>
      </w:pPr>
    </w:p>
    <w:p w14:paraId="142F15E5" w14:textId="77777777" w:rsidR="00646336" w:rsidRPr="00E3284B" w:rsidRDefault="00646336" w:rsidP="003F5515">
      <w:pPr>
        <w:spacing w:before="0"/>
        <w:rPr>
          <w:rFonts w:cs="Arial"/>
          <w:i/>
          <w:sz w:val="24"/>
          <w:szCs w:val="24"/>
          <w:lang w:val="ru-RU"/>
        </w:rPr>
      </w:pPr>
    </w:p>
    <w:p w14:paraId="6D67C18A" w14:textId="77777777" w:rsidR="00B1008F" w:rsidRPr="00E3284B" w:rsidRDefault="00B1008F" w:rsidP="003F5515">
      <w:pPr>
        <w:spacing w:before="0"/>
        <w:rPr>
          <w:rFonts w:cs="Arial"/>
          <w:i/>
          <w:sz w:val="24"/>
          <w:szCs w:val="24"/>
          <w:lang w:val="ru-RU"/>
        </w:rPr>
      </w:pPr>
    </w:p>
    <w:p w14:paraId="4078B2AF" w14:textId="77777777" w:rsidR="00B1008F" w:rsidRPr="00E3284B" w:rsidRDefault="00B1008F" w:rsidP="003F5515">
      <w:pPr>
        <w:spacing w:before="0"/>
        <w:rPr>
          <w:rFonts w:cs="Arial"/>
          <w:i/>
          <w:sz w:val="24"/>
          <w:szCs w:val="24"/>
          <w:lang w:val="ru-RU"/>
        </w:rPr>
      </w:pPr>
    </w:p>
    <w:p w14:paraId="716BBE9C" w14:textId="77777777" w:rsidR="00B1008F" w:rsidRPr="00E3284B" w:rsidRDefault="00B1008F" w:rsidP="003F5515">
      <w:pPr>
        <w:spacing w:before="0"/>
        <w:rPr>
          <w:rFonts w:cs="Arial"/>
          <w:i/>
          <w:sz w:val="24"/>
          <w:szCs w:val="24"/>
          <w:lang w:val="ru-RU"/>
        </w:rPr>
      </w:pPr>
    </w:p>
    <w:p w14:paraId="4D7C5B1C" w14:textId="77777777" w:rsidR="00343A18" w:rsidRPr="00E3284B" w:rsidRDefault="00343A18" w:rsidP="003F5515">
      <w:pPr>
        <w:spacing w:before="0"/>
        <w:rPr>
          <w:rFonts w:cs="Arial"/>
          <w:i/>
          <w:sz w:val="24"/>
          <w:szCs w:val="24"/>
          <w:lang w:val="ru-RU"/>
        </w:rPr>
      </w:pPr>
    </w:p>
    <w:p w14:paraId="36C02580" w14:textId="77777777" w:rsidR="00FF5E06" w:rsidRPr="00E3284B" w:rsidRDefault="00FF5E06" w:rsidP="003F5515">
      <w:pPr>
        <w:spacing w:before="0"/>
        <w:rPr>
          <w:rFonts w:cs="Arial"/>
          <w:i/>
          <w:sz w:val="24"/>
          <w:szCs w:val="24"/>
          <w:lang w:val="ru-RU"/>
        </w:rPr>
      </w:pPr>
    </w:p>
    <w:p w14:paraId="046B81A9" w14:textId="77777777" w:rsidR="00B46628" w:rsidRPr="00E3284B" w:rsidRDefault="00B46628" w:rsidP="003F5515">
      <w:pPr>
        <w:spacing w:before="0"/>
        <w:rPr>
          <w:rFonts w:cs="Arial"/>
          <w:i/>
          <w:sz w:val="24"/>
          <w:szCs w:val="24"/>
          <w:lang w:val="ru-RU"/>
        </w:rPr>
      </w:pPr>
    </w:p>
    <w:p w14:paraId="2B59E1EC" w14:textId="77777777" w:rsidR="00B46628" w:rsidRPr="00E3284B" w:rsidRDefault="00B46628" w:rsidP="003F5515">
      <w:pPr>
        <w:spacing w:before="0"/>
        <w:rPr>
          <w:rFonts w:cs="Arial"/>
          <w:i/>
          <w:sz w:val="24"/>
          <w:szCs w:val="24"/>
          <w:lang w:val="ru-RU"/>
        </w:rPr>
      </w:pPr>
    </w:p>
    <w:p w14:paraId="323CF70C" w14:textId="77777777" w:rsidR="00B46628" w:rsidRPr="00E3284B" w:rsidRDefault="00B46628" w:rsidP="003F5515">
      <w:pPr>
        <w:spacing w:before="0"/>
        <w:rPr>
          <w:rFonts w:cs="Arial"/>
          <w:i/>
          <w:sz w:val="24"/>
          <w:szCs w:val="24"/>
          <w:lang w:val="ru-RU"/>
        </w:rPr>
      </w:pPr>
    </w:p>
    <w:p w14:paraId="67DE58CE" w14:textId="77777777" w:rsidR="009802E7" w:rsidRDefault="009802E7" w:rsidP="003F5515">
      <w:pPr>
        <w:pStyle w:val="KDObrazac"/>
        <w:spacing w:before="0"/>
        <w:rPr>
          <w:sz w:val="24"/>
          <w:szCs w:val="24"/>
          <w:lang w:val="sr-Cyrl-CS"/>
        </w:rPr>
      </w:pPr>
      <w:bookmarkStart w:id="250" w:name="_Toc442559928"/>
    </w:p>
    <w:p w14:paraId="5801C1AF" w14:textId="77777777" w:rsidR="009802E7" w:rsidRDefault="009802E7" w:rsidP="003F5515">
      <w:pPr>
        <w:pStyle w:val="KDObrazac"/>
        <w:spacing w:before="0"/>
        <w:rPr>
          <w:sz w:val="24"/>
          <w:szCs w:val="24"/>
          <w:lang w:val="sr-Cyrl-CS"/>
        </w:rPr>
      </w:pPr>
    </w:p>
    <w:p w14:paraId="56703129" w14:textId="77777777" w:rsidR="000223B5" w:rsidRDefault="000223B5" w:rsidP="003F5515">
      <w:pPr>
        <w:pStyle w:val="KDObrazac"/>
        <w:spacing w:before="0"/>
        <w:rPr>
          <w:sz w:val="24"/>
          <w:szCs w:val="24"/>
          <w:lang w:val="sr-Cyrl-CS"/>
        </w:rPr>
      </w:pPr>
    </w:p>
    <w:p w14:paraId="291AE2E3" w14:textId="77777777" w:rsidR="00343A18" w:rsidRPr="00E3284B" w:rsidRDefault="00343A18" w:rsidP="003F5515">
      <w:pPr>
        <w:pStyle w:val="KDObrazac"/>
        <w:spacing w:before="0"/>
        <w:rPr>
          <w:sz w:val="24"/>
          <w:szCs w:val="24"/>
          <w:lang w:val="ru-RU"/>
        </w:rPr>
      </w:pPr>
      <w:r w:rsidRPr="00E3284B">
        <w:rPr>
          <w:sz w:val="24"/>
          <w:szCs w:val="24"/>
          <w:lang w:val="ru-RU"/>
        </w:rPr>
        <w:lastRenderedPageBreak/>
        <w:t xml:space="preserve">ОБРАЗАЦ </w:t>
      </w:r>
      <w:r w:rsidR="00FF5E06" w:rsidRPr="00E3284B">
        <w:rPr>
          <w:sz w:val="24"/>
          <w:szCs w:val="24"/>
          <w:lang w:val="ru-RU"/>
        </w:rPr>
        <w:t>4</w:t>
      </w:r>
      <w:r w:rsidRPr="00E3284B">
        <w:rPr>
          <w:sz w:val="24"/>
          <w:szCs w:val="24"/>
          <w:lang w:val="ru-RU"/>
        </w:rPr>
        <w:t>.</w:t>
      </w:r>
      <w:bookmarkEnd w:id="250"/>
    </w:p>
    <w:p w14:paraId="077EF503" w14:textId="77777777" w:rsidR="00343A18" w:rsidRPr="00E3284B" w:rsidRDefault="00343A18" w:rsidP="003F5515">
      <w:pPr>
        <w:pStyle w:val="KDParagraf"/>
        <w:spacing w:before="0"/>
        <w:rPr>
          <w:rFonts w:cs="Arial"/>
          <w:sz w:val="24"/>
          <w:szCs w:val="24"/>
          <w:lang w:val="ru-RU"/>
        </w:rPr>
      </w:pPr>
    </w:p>
    <w:p w14:paraId="2C8A1FB3" w14:textId="77777777" w:rsidR="00343A18" w:rsidRPr="00A44783" w:rsidRDefault="00343A18" w:rsidP="003F5515">
      <w:pPr>
        <w:pStyle w:val="Title"/>
        <w:spacing w:before="0"/>
        <w:jc w:val="right"/>
        <w:rPr>
          <w:rFonts w:cs="Arial"/>
          <w:b w:val="0"/>
          <w:caps/>
          <w:szCs w:val="24"/>
        </w:rPr>
      </w:pPr>
    </w:p>
    <w:p w14:paraId="49EEE4ED" w14:textId="77777777" w:rsidR="00343A18" w:rsidRPr="00A44783" w:rsidRDefault="00343A18" w:rsidP="003F5515">
      <w:pPr>
        <w:spacing w:before="0"/>
        <w:rPr>
          <w:rFonts w:cs="Arial"/>
          <w:sz w:val="24"/>
          <w:szCs w:val="24"/>
          <w:lang w:val="ru-RU"/>
        </w:rPr>
      </w:pPr>
      <w:r w:rsidRPr="00A44783">
        <w:rPr>
          <w:rFonts w:cs="Arial"/>
          <w:sz w:val="24"/>
          <w:szCs w:val="24"/>
          <w:lang w:val="ru-RU"/>
        </w:rPr>
        <w:t>На основу члана 75. став 2. Закона о јавним набавкама („Службени гласник РС“ бр.124/2012, 14/15  и 68/15)</w:t>
      </w:r>
      <w:r w:rsidRPr="00E3284B">
        <w:rPr>
          <w:rFonts w:cs="Arial"/>
          <w:sz w:val="24"/>
          <w:szCs w:val="24"/>
          <w:lang w:val="ru-RU"/>
        </w:rPr>
        <w:t xml:space="preserve"> као </w:t>
      </w:r>
      <w:r w:rsidRPr="00A44783">
        <w:rPr>
          <w:rFonts w:cs="Arial"/>
          <w:sz w:val="24"/>
          <w:szCs w:val="24"/>
          <w:lang w:val="ru-RU"/>
        </w:rPr>
        <w:t>понуђач/</w:t>
      </w:r>
      <w:r w:rsidR="008E6091">
        <w:rPr>
          <w:rFonts w:cs="Arial"/>
          <w:sz w:val="24"/>
          <w:szCs w:val="24"/>
          <w:lang w:val="ru-RU"/>
        </w:rPr>
        <w:t>члан групе понуђача/</w:t>
      </w:r>
      <w:r w:rsidRPr="00A44783">
        <w:rPr>
          <w:rFonts w:cs="Arial"/>
          <w:sz w:val="24"/>
          <w:szCs w:val="24"/>
          <w:lang w:val="ru-RU"/>
        </w:rPr>
        <w:t>подизвођач дајем:</w:t>
      </w:r>
    </w:p>
    <w:p w14:paraId="6CD13C33" w14:textId="77777777" w:rsidR="00343A18" w:rsidRPr="00A44783" w:rsidRDefault="00343A18" w:rsidP="003F5515">
      <w:pPr>
        <w:spacing w:before="0"/>
        <w:rPr>
          <w:rFonts w:cs="Arial"/>
          <w:sz w:val="24"/>
          <w:szCs w:val="24"/>
          <w:lang w:val="ru-RU"/>
        </w:rPr>
      </w:pPr>
    </w:p>
    <w:p w14:paraId="31FF6425" w14:textId="77777777" w:rsidR="00343A18" w:rsidRPr="00A44783" w:rsidRDefault="00343A18" w:rsidP="003F5515">
      <w:pPr>
        <w:spacing w:before="0"/>
        <w:rPr>
          <w:rFonts w:cs="Arial"/>
          <w:sz w:val="24"/>
          <w:szCs w:val="24"/>
          <w:lang w:val="ru-RU"/>
        </w:rPr>
      </w:pPr>
    </w:p>
    <w:p w14:paraId="2DB19D69" w14:textId="77777777" w:rsidR="00343A18" w:rsidRPr="00A44783" w:rsidRDefault="00343A18" w:rsidP="003F5515">
      <w:pPr>
        <w:spacing w:before="0"/>
        <w:jc w:val="center"/>
        <w:rPr>
          <w:rFonts w:cs="Arial"/>
          <w:b/>
          <w:sz w:val="24"/>
          <w:szCs w:val="24"/>
          <w:lang w:val="ru-RU"/>
        </w:rPr>
      </w:pPr>
      <w:bookmarkStart w:id="251" w:name="_Toc442559929"/>
      <w:r w:rsidRPr="00A44783">
        <w:rPr>
          <w:rFonts w:cs="Arial"/>
          <w:b/>
          <w:sz w:val="24"/>
          <w:szCs w:val="24"/>
          <w:lang w:val="ru-RU"/>
        </w:rPr>
        <w:t>И З Ј А В У</w:t>
      </w:r>
      <w:bookmarkEnd w:id="251"/>
    </w:p>
    <w:p w14:paraId="11F080F1" w14:textId="77777777" w:rsidR="00343A18" w:rsidRPr="00E3284B" w:rsidRDefault="00343A18" w:rsidP="003F5515">
      <w:pPr>
        <w:spacing w:before="0"/>
        <w:rPr>
          <w:rFonts w:cs="Arial"/>
          <w:sz w:val="24"/>
          <w:szCs w:val="24"/>
          <w:lang w:val="ru-RU"/>
        </w:rPr>
      </w:pPr>
    </w:p>
    <w:p w14:paraId="528F4F14" w14:textId="77777777" w:rsidR="00343A18" w:rsidRPr="00E3284B" w:rsidRDefault="00343A18" w:rsidP="003F5515">
      <w:pPr>
        <w:spacing w:before="0"/>
        <w:rPr>
          <w:rFonts w:cs="Arial"/>
          <w:sz w:val="24"/>
          <w:szCs w:val="24"/>
          <w:lang w:val="ru-RU"/>
        </w:rPr>
      </w:pPr>
    </w:p>
    <w:p w14:paraId="5ED98E93" w14:textId="77777777" w:rsidR="00343A18" w:rsidRPr="00A44783" w:rsidRDefault="00343A18" w:rsidP="003F5515">
      <w:pPr>
        <w:spacing w:before="0"/>
        <w:rPr>
          <w:rFonts w:cs="Arial"/>
          <w:sz w:val="24"/>
          <w:szCs w:val="24"/>
          <w:lang w:val="ru-RU"/>
        </w:rPr>
      </w:pPr>
      <w:r w:rsidRPr="00A44783">
        <w:rPr>
          <w:rFonts w:cs="Arial"/>
          <w:sz w:val="24"/>
          <w:szCs w:val="24"/>
          <w:lang w:val="ru-RU"/>
        </w:rPr>
        <w:t xml:space="preserve">којом изричито наводимо да </w:t>
      </w:r>
      <w:r w:rsidRPr="00E3284B">
        <w:rPr>
          <w:rFonts w:cs="Arial"/>
          <w:sz w:val="24"/>
          <w:szCs w:val="24"/>
          <w:lang w:val="ru-RU"/>
        </w:rPr>
        <w:t>смо у свом досадашњем раду и</w:t>
      </w:r>
      <w:r w:rsidRPr="00A44783">
        <w:rPr>
          <w:rFonts w:cs="Arial"/>
          <w:sz w:val="24"/>
          <w:szCs w:val="24"/>
          <w:lang w:val="ru-RU"/>
        </w:rPr>
        <w:t xml:space="preserve"> при састављању Понуде </w:t>
      </w:r>
      <w:r w:rsidRPr="00E3284B">
        <w:rPr>
          <w:rFonts w:cs="Arial"/>
          <w:sz w:val="24"/>
          <w:szCs w:val="24"/>
          <w:lang w:val="ru-RU"/>
        </w:rPr>
        <w:t xml:space="preserve"> број: </w:t>
      </w:r>
      <w:r w:rsidR="00C34E90" w:rsidRPr="00E3284B">
        <w:rPr>
          <w:rFonts w:cs="Arial"/>
          <w:sz w:val="24"/>
          <w:szCs w:val="24"/>
          <w:lang w:val="ru-RU"/>
        </w:rPr>
        <w:t>___________</w:t>
      </w:r>
      <w:r w:rsidRPr="00A44783">
        <w:rPr>
          <w:rFonts w:cs="Arial"/>
          <w:sz w:val="24"/>
          <w:szCs w:val="24"/>
          <w:lang w:val="ru-RU"/>
        </w:rPr>
        <w:t xml:space="preserve">за јавну </w:t>
      </w:r>
      <w:r w:rsidR="0041058A">
        <w:rPr>
          <w:rFonts w:cs="Arial"/>
          <w:sz w:val="24"/>
          <w:szCs w:val="24"/>
          <w:lang w:val="ru-RU"/>
        </w:rPr>
        <w:t>набавку</w:t>
      </w:r>
      <w:r w:rsidR="00892E64">
        <w:rPr>
          <w:rFonts w:cs="Arial"/>
          <w:sz w:val="24"/>
          <w:szCs w:val="24"/>
          <w:lang w:val="ru-RU"/>
        </w:rPr>
        <w:t xml:space="preserve"> услуга:</w:t>
      </w:r>
      <w:r w:rsidR="0041058A">
        <w:rPr>
          <w:rFonts w:cs="Arial"/>
          <w:sz w:val="24"/>
          <w:szCs w:val="24"/>
          <w:lang w:val="ru-RU"/>
        </w:rPr>
        <w:t xml:space="preserve"> </w:t>
      </w:r>
      <w:r w:rsidR="00912C74" w:rsidRPr="00912C74">
        <w:rPr>
          <w:rFonts w:cs="Arial"/>
          <w:sz w:val="24"/>
          <w:szCs w:val="24"/>
          <w:lang w:val="ru-RU"/>
        </w:rPr>
        <w:t>Консултантске услуге за Турбопостројење</w:t>
      </w:r>
      <w:r w:rsidR="00892E64" w:rsidRPr="00E3284B">
        <w:rPr>
          <w:rFonts w:cs="Arial"/>
          <w:color w:val="000000" w:themeColor="text1"/>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поштовали обавезе које произилазе из важећих прописа о заштити на раду, запошљавању </w:t>
      </w:r>
      <w:r w:rsidRPr="00A44783">
        <w:rPr>
          <w:rFonts w:cs="Arial"/>
          <w:sz w:val="24"/>
          <w:szCs w:val="24"/>
          <w:lang w:val="ru-RU"/>
        </w:rPr>
        <w:t>и условима рада, заштити животне средине</w:t>
      </w:r>
      <w:r w:rsidRPr="00E3284B">
        <w:rPr>
          <w:rFonts w:cs="Arial"/>
          <w:sz w:val="24"/>
          <w:szCs w:val="24"/>
          <w:lang w:val="ru-RU"/>
        </w:rPr>
        <w:t>,</w:t>
      </w:r>
      <w:r w:rsidRPr="00A44783">
        <w:rPr>
          <w:rFonts w:cs="Arial"/>
          <w:sz w:val="24"/>
          <w:szCs w:val="24"/>
          <w:lang w:val="ru-RU"/>
        </w:rPr>
        <w:t xml:space="preserve"> као и да </w:t>
      </w:r>
      <w:r w:rsidRPr="00E3284B">
        <w:rPr>
          <w:rFonts w:cs="Arial"/>
          <w:sz w:val="24"/>
          <w:szCs w:val="24"/>
          <w:lang w:val="ru-RU"/>
        </w:rPr>
        <w:t>немамо забрану обављања делатности која је на снази у време подношења Понуде.</w:t>
      </w:r>
    </w:p>
    <w:p w14:paraId="5B3F9536" w14:textId="77777777" w:rsidR="00343A18" w:rsidRPr="00E3284B" w:rsidRDefault="00343A18" w:rsidP="003F5515">
      <w:pPr>
        <w:spacing w:before="0"/>
        <w:rPr>
          <w:rFonts w:cs="Arial"/>
          <w:sz w:val="24"/>
          <w:szCs w:val="24"/>
          <w:lang w:val="ru-RU"/>
        </w:rPr>
      </w:pPr>
    </w:p>
    <w:p w14:paraId="314C2377"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p w14:paraId="50F966D1"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p w14:paraId="0AEA50EC"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44783" w14:paraId="416F48BC" w14:textId="77777777" w:rsidTr="00BC01DC">
        <w:trPr>
          <w:jc w:val="center"/>
        </w:trPr>
        <w:tc>
          <w:tcPr>
            <w:tcW w:w="3882" w:type="dxa"/>
          </w:tcPr>
          <w:p w14:paraId="5A2F1DE9" w14:textId="77777777" w:rsidR="00343A18" w:rsidRPr="00A44783" w:rsidRDefault="00343A18" w:rsidP="003F5515">
            <w:pPr>
              <w:spacing w:before="0"/>
              <w:jc w:val="center"/>
              <w:rPr>
                <w:rFonts w:cs="Arial"/>
                <w:sz w:val="24"/>
                <w:szCs w:val="24"/>
              </w:rPr>
            </w:pPr>
            <w:r w:rsidRPr="00A44783">
              <w:rPr>
                <w:rFonts w:cs="Arial"/>
                <w:sz w:val="24"/>
                <w:szCs w:val="24"/>
              </w:rPr>
              <w:t>Датум:</w:t>
            </w:r>
          </w:p>
        </w:tc>
        <w:tc>
          <w:tcPr>
            <w:tcW w:w="2127" w:type="dxa"/>
          </w:tcPr>
          <w:p w14:paraId="5C9B6BFA" w14:textId="77777777" w:rsidR="00343A18" w:rsidRPr="00A44783" w:rsidRDefault="00343A18" w:rsidP="003F5515">
            <w:pPr>
              <w:spacing w:before="0"/>
              <w:jc w:val="center"/>
              <w:rPr>
                <w:rFonts w:cs="Arial"/>
                <w:sz w:val="24"/>
                <w:szCs w:val="24"/>
                <w:lang w:val="ru-RU"/>
              </w:rPr>
            </w:pPr>
          </w:p>
        </w:tc>
        <w:tc>
          <w:tcPr>
            <w:tcW w:w="4022" w:type="dxa"/>
          </w:tcPr>
          <w:p w14:paraId="518A4B15" w14:textId="77777777" w:rsidR="00343A18" w:rsidRPr="00A44783" w:rsidRDefault="00343A18" w:rsidP="003F5515">
            <w:pPr>
              <w:spacing w:before="0"/>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r w:rsidRPr="00A44783">
              <w:rPr>
                <w:rFonts w:cs="Arial"/>
                <w:sz w:val="24"/>
                <w:szCs w:val="24"/>
                <w:lang w:val="sr-Cyrl-CS"/>
              </w:rPr>
              <w:t>/члан групе</w:t>
            </w:r>
            <w:r w:rsidR="008E6091">
              <w:rPr>
                <w:rFonts w:cs="Arial"/>
                <w:sz w:val="24"/>
                <w:szCs w:val="24"/>
                <w:lang w:val="sr-Cyrl-CS"/>
              </w:rPr>
              <w:t>/подизвођач</w:t>
            </w:r>
          </w:p>
        </w:tc>
      </w:tr>
      <w:tr w:rsidR="00343A18" w:rsidRPr="00A44783" w14:paraId="255BD839" w14:textId="77777777" w:rsidTr="00BC01DC">
        <w:trPr>
          <w:jc w:val="center"/>
        </w:trPr>
        <w:tc>
          <w:tcPr>
            <w:tcW w:w="3882" w:type="dxa"/>
          </w:tcPr>
          <w:p w14:paraId="6546218C" w14:textId="77777777" w:rsidR="00343A18" w:rsidRPr="00A44783" w:rsidRDefault="00343A18" w:rsidP="003F5515">
            <w:pPr>
              <w:spacing w:before="0"/>
              <w:jc w:val="center"/>
              <w:rPr>
                <w:rFonts w:cs="Arial"/>
                <w:sz w:val="24"/>
                <w:szCs w:val="24"/>
              </w:rPr>
            </w:pPr>
          </w:p>
        </w:tc>
        <w:tc>
          <w:tcPr>
            <w:tcW w:w="2127" w:type="dxa"/>
          </w:tcPr>
          <w:p w14:paraId="4E81DC1D"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4022" w:type="dxa"/>
          </w:tcPr>
          <w:p w14:paraId="66E61FB9" w14:textId="77777777" w:rsidR="00343A18" w:rsidRPr="00A44783" w:rsidRDefault="00343A18" w:rsidP="003F5515">
            <w:pPr>
              <w:spacing w:before="0"/>
              <w:jc w:val="center"/>
              <w:rPr>
                <w:rFonts w:cs="Arial"/>
                <w:sz w:val="24"/>
                <w:szCs w:val="24"/>
                <w:lang w:val="ru-RU"/>
              </w:rPr>
            </w:pPr>
          </w:p>
        </w:tc>
      </w:tr>
      <w:tr w:rsidR="00343A18" w:rsidRPr="00A44783" w14:paraId="3B254832" w14:textId="77777777" w:rsidTr="00BC01DC">
        <w:trPr>
          <w:jc w:val="center"/>
        </w:trPr>
        <w:tc>
          <w:tcPr>
            <w:tcW w:w="3882" w:type="dxa"/>
            <w:tcBorders>
              <w:bottom w:val="single" w:sz="4" w:space="0" w:color="auto"/>
            </w:tcBorders>
          </w:tcPr>
          <w:p w14:paraId="4F82B848" w14:textId="77777777" w:rsidR="00343A18" w:rsidRPr="00A44783" w:rsidRDefault="00343A18" w:rsidP="003F5515">
            <w:pPr>
              <w:spacing w:before="0"/>
              <w:jc w:val="center"/>
              <w:rPr>
                <w:rFonts w:cs="Arial"/>
                <w:sz w:val="24"/>
                <w:szCs w:val="24"/>
              </w:rPr>
            </w:pPr>
          </w:p>
        </w:tc>
        <w:tc>
          <w:tcPr>
            <w:tcW w:w="2127" w:type="dxa"/>
          </w:tcPr>
          <w:p w14:paraId="64E4771F" w14:textId="77777777" w:rsidR="00343A18" w:rsidRPr="00A44783" w:rsidRDefault="00343A18" w:rsidP="003F5515">
            <w:pPr>
              <w:spacing w:before="0"/>
              <w:jc w:val="center"/>
              <w:rPr>
                <w:rFonts w:cs="Arial"/>
                <w:sz w:val="24"/>
                <w:szCs w:val="24"/>
                <w:lang w:val="ru-RU"/>
              </w:rPr>
            </w:pPr>
          </w:p>
        </w:tc>
        <w:tc>
          <w:tcPr>
            <w:tcW w:w="4022" w:type="dxa"/>
            <w:tcBorders>
              <w:bottom w:val="single" w:sz="4" w:space="0" w:color="auto"/>
            </w:tcBorders>
          </w:tcPr>
          <w:p w14:paraId="2BBADFB7" w14:textId="77777777" w:rsidR="00343A18" w:rsidRPr="00A44783" w:rsidRDefault="00343A18" w:rsidP="003F5515">
            <w:pPr>
              <w:spacing w:before="0"/>
              <w:jc w:val="center"/>
              <w:rPr>
                <w:rFonts w:cs="Arial"/>
                <w:sz w:val="24"/>
                <w:szCs w:val="24"/>
                <w:lang w:val="ru-RU"/>
              </w:rPr>
            </w:pPr>
          </w:p>
        </w:tc>
      </w:tr>
      <w:tr w:rsidR="00343A18" w:rsidRPr="00A44783" w14:paraId="6A772252" w14:textId="77777777" w:rsidTr="00BC01DC">
        <w:trPr>
          <w:trHeight w:val="389"/>
          <w:jc w:val="center"/>
        </w:trPr>
        <w:tc>
          <w:tcPr>
            <w:tcW w:w="3882" w:type="dxa"/>
            <w:tcBorders>
              <w:top w:val="single" w:sz="4" w:space="0" w:color="auto"/>
            </w:tcBorders>
          </w:tcPr>
          <w:p w14:paraId="204F8267" w14:textId="77777777" w:rsidR="00343A18" w:rsidRPr="00A44783" w:rsidRDefault="00343A18" w:rsidP="003F5515">
            <w:pPr>
              <w:spacing w:before="0"/>
              <w:jc w:val="center"/>
              <w:rPr>
                <w:rFonts w:cs="Arial"/>
                <w:sz w:val="24"/>
                <w:szCs w:val="24"/>
              </w:rPr>
            </w:pPr>
          </w:p>
          <w:p w14:paraId="254A73E6" w14:textId="77777777" w:rsidR="00343A18" w:rsidRPr="00A44783" w:rsidRDefault="00343A18" w:rsidP="003F5515">
            <w:pPr>
              <w:spacing w:before="0"/>
              <w:jc w:val="center"/>
              <w:rPr>
                <w:rFonts w:cs="Arial"/>
                <w:sz w:val="24"/>
                <w:szCs w:val="24"/>
              </w:rPr>
            </w:pPr>
          </w:p>
        </w:tc>
        <w:tc>
          <w:tcPr>
            <w:tcW w:w="2127" w:type="dxa"/>
          </w:tcPr>
          <w:p w14:paraId="344D0729" w14:textId="77777777" w:rsidR="00343A18" w:rsidRPr="00A44783" w:rsidRDefault="00343A18" w:rsidP="003F5515">
            <w:pPr>
              <w:spacing w:before="0"/>
              <w:jc w:val="center"/>
              <w:rPr>
                <w:rFonts w:cs="Arial"/>
                <w:sz w:val="24"/>
                <w:szCs w:val="24"/>
                <w:lang w:val="ru-RU"/>
              </w:rPr>
            </w:pPr>
          </w:p>
        </w:tc>
        <w:tc>
          <w:tcPr>
            <w:tcW w:w="4022" w:type="dxa"/>
            <w:tcBorders>
              <w:top w:val="single" w:sz="4" w:space="0" w:color="auto"/>
            </w:tcBorders>
          </w:tcPr>
          <w:p w14:paraId="0A188A1D" w14:textId="77777777" w:rsidR="00343A18" w:rsidRPr="00A44783" w:rsidRDefault="00343A18" w:rsidP="003F5515">
            <w:pPr>
              <w:spacing w:before="0"/>
              <w:jc w:val="center"/>
              <w:rPr>
                <w:rFonts w:cs="Arial"/>
                <w:sz w:val="24"/>
                <w:szCs w:val="24"/>
                <w:lang w:val="ru-RU"/>
              </w:rPr>
            </w:pPr>
          </w:p>
        </w:tc>
      </w:tr>
    </w:tbl>
    <w:p w14:paraId="776C8EEF" w14:textId="77777777" w:rsidR="00343A18" w:rsidRPr="00A44783" w:rsidRDefault="00343A18" w:rsidP="003F5515">
      <w:pPr>
        <w:spacing w:before="0"/>
        <w:rPr>
          <w:rFonts w:cs="Arial"/>
          <w:i/>
          <w:sz w:val="24"/>
          <w:szCs w:val="24"/>
          <w:lang w:val="sr-Cyrl-CS"/>
        </w:rPr>
      </w:pPr>
      <w:r w:rsidRPr="00E3284B">
        <w:rPr>
          <w:rFonts w:cs="Arial"/>
          <w:b/>
          <w:i/>
          <w:sz w:val="24"/>
          <w:szCs w:val="24"/>
          <w:lang w:val="ru-RU"/>
        </w:rPr>
        <w:t>Напомена:</w:t>
      </w:r>
      <w:r w:rsidRPr="00E3284B">
        <w:rPr>
          <w:rFonts w:cs="Arial"/>
          <w:i/>
          <w:sz w:val="24"/>
          <w:szCs w:val="24"/>
          <w:lang w:val="ru-RU"/>
        </w:rPr>
        <w:t xml:space="preserve"> Уколико </w:t>
      </w:r>
      <w:r w:rsidRPr="00A44783">
        <w:rPr>
          <w:rFonts w:cs="Arial"/>
          <w:i/>
          <w:sz w:val="24"/>
          <w:szCs w:val="24"/>
          <w:lang w:val="sr-Cyrl-CS"/>
        </w:rPr>
        <w:t xml:space="preserve">заједничку </w:t>
      </w:r>
      <w:r w:rsidRPr="00E3284B">
        <w:rPr>
          <w:rFonts w:cs="Arial"/>
          <w:i/>
          <w:sz w:val="24"/>
          <w:szCs w:val="24"/>
          <w:lang w:val="ru-RU"/>
        </w:rPr>
        <w:t xml:space="preserve">понуду подноси група понуђача Изјава </w:t>
      </w:r>
      <w:r w:rsidRPr="00A44783">
        <w:rPr>
          <w:rFonts w:cs="Arial"/>
          <w:i/>
          <w:sz w:val="24"/>
          <w:szCs w:val="24"/>
          <w:lang w:val="sr-Cyrl-CS"/>
        </w:rPr>
        <w:t xml:space="preserve">се доставља за сваког члана групе понуђача. Изјава </w:t>
      </w:r>
      <w:r w:rsidRPr="00E3284B">
        <w:rPr>
          <w:rFonts w:cs="Arial"/>
          <w:i/>
          <w:sz w:val="24"/>
          <w:szCs w:val="24"/>
          <w:lang w:val="ru-RU"/>
        </w:rPr>
        <w:t>мора бити попуњена, потписана од стране овлашћеног лица</w:t>
      </w:r>
      <w:r w:rsidRPr="00A44783">
        <w:rPr>
          <w:rFonts w:cs="Arial"/>
          <w:i/>
          <w:sz w:val="24"/>
          <w:szCs w:val="24"/>
          <w:lang w:val="sr-Cyrl-CS"/>
        </w:rPr>
        <w:t xml:space="preserve"> за заступање</w:t>
      </w:r>
      <w:r w:rsidRPr="00E3284B">
        <w:rPr>
          <w:rFonts w:cs="Arial"/>
          <w:i/>
          <w:sz w:val="24"/>
          <w:szCs w:val="24"/>
          <w:lang w:val="ru-RU"/>
        </w:rPr>
        <w:t xml:space="preserve"> понуђача из групе понуђача и оверена печатом. </w:t>
      </w:r>
    </w:p>
    <w:p w14:paraId="1AB45D4A" w14:textId="77777777" w:rsidR="00343A18" w:rsidRPr="00E3284B" w:rsidRDefault="00343A18" w:rsidP="003F5515">
      <w:pPr>
        <w:spacing w:before="0"/>
        <w:rPr>
          <w:rFonts w:cs="Arial"/>
          <w:i/>
          <w:sz w:val="24"/>
          <w:szCs w:val="24"/>
          <w:lang w:val="ru-RU"/>
        </w:rPr>
      </w:pPr>
      <w:r w:rsidRPr="00E3284B">
        <w:rPr>
          <w:rFonts w:eastAsia="Calibri" w:cs="Arial"/>
          <w:i/>
          <w:sz w:val="24"/>
          <w:szCs w:val="24"/>
          <w:lang w:val="ru-RU"/>
        </w:rPr>
        <w:t xml:space="preserve">У случају да понуђач подноси понуду са подизвођачем, Изјава </w:t>
      </w:r>
      <w:r w:rsidRPr="00A44783">
        <w:rPr>
          <w:rFonts w:eastAsia="Calibri" w:cs="Arial"/>
          <w:i/>
          <w:sz w:val="24"/>
          <w:szCs w:val="24"/>
          <w:lang w:val="sr-Cyrl-CS"/>
        </w:rPr>
        <w:t xml:space="preserve">се доставља за понуђача и сваког подизвођача. Изјава </w:t>
      </w:r>
      <w:r w:rsidRPr="00E3284B">
        <w:rPr>
          <w:rFonts w:eastAsia="Calibri" w:cs="Arial"/>
          <w:i/>
          <w:sz w:val="24"/>
          <w:szCs w:val="24"/>
          <w:lang w:val="ru-RU"/>
        </w:rPr>
        <w:t xml:space="preserve">мора бити </w:t>
      </w:r>
      <w:r w:rsidRPr="00A44783">
        <w:rPr>
          <w:rFonts w:eastAsia="Calibri" w:cs="Arial"/>
          <w:i/>
          <w:sz w:val="24"/>
          <w:szCs w:val="24"/>
          <w:lang w:val="sr-Cyrl-CS"/>
        </w:rPr>
        <w:t>попуњена,</w:t>
      </w:r>
      <w:r w:rsidRPr="00E3284B">
        <w:rPr>
          <w:rFonts w:eastAsia="Calibri" w:cs="Arial"/>
          <w:i/>
          <w:sz w:val="24"/>
          <w:szCs w:val="24"/>
          <w:lang w:val="ru-RU"/>
        </w:rPr>
        <w:t xml:space="preserve"> потписана</w:t>
      </w:r>
      <w:r w:rsidRPr="00A44783">
        <w:rPr>
          <w:rFonts w:eastAsia="Calibri" w:cs="Arial"/>
          <w:i/>
          <w:sz w:val="24"/>
          <w:szCs w:val="24"/>
          <w:lang w:val="sr-Cyrl-CS"/>
        </w:rPr>
        <w:t xml:space="preserve"> и оверена</w:t>
      </w:r>
      <w:r w:rsidRPr="00E3284B">
        <w:rPr>
          <w:rFonts w:eastAsia="Calibri" w:cs="Arial"/>
          <w:i/>
          <w:sz w:val="24"/>
          <w:szCs w:val="24"/>
          <w:lang w:val="ru-RU"/>
        </w:rPr>
        <w:t xml:space="preserve"> од стране овлашћеног лица за заступање </w:t>
      </w:r>
      <w:r w:rsidRPr="00A44783">
        <w:rPr>
          <w:rFonts w:eastAsia="Calibri" w:cs="Arial"/>
          <w:i/>
          <w:sz w:val="24"/>
          <w:szCs w:val="24"/>
          <w:lang w:val="sr-Cyrl-CS"/>
        </w:rPr>
        <w:t>понуђача/подизво</w:t>
      </w:r>
      <w:r w:rsidRPr="00E3284B">
        <w:rPr>
          <w:rFonts w:eastAsia="Calibri" w:cs="Arial"/>
          <w:i/>
          <w:sz w:val="24"/>
          <w:szCs w:val="24"/>
          <w:lang w:val="ru-RU"/>
        </w:rPr>
        <w:t>ђача</w:t>
      </w:r>
      <w:r w:rsidRPr="00A44783">
        <w:rPr>
          <w:rFonts w:eastAsia="Calibri" w:cs="Arial"/>
          <w:i/>
          <w:sz w:val="24"/>
          <w:szCs w:val="24"/>
          <w:lang w:val="sr-Cyrl-CS"/>
        </w:rPr>
        <w:t xml:space="preserve"> и оверена печатом.</w:t>
      </w:r>
    </w:p>
    <w:p w14:paraId="146B9A1B" w14:textId="77777777" w:rsidR="00343A18" w:rsidRPr="00A44783" w:rsidRDefault="00343A18" w:rsidP="003F5515">
      <w:pPr>
        <w:spacing w:before="0"/>
        <w:rPr>
          <w:rFonts w:cs="Arial"/>
          <w:sz w:val="24"/>
          <w:szCs w:val="24"/>
          <w:lang w:val="sr-Cyrl-CS"/>
        </w:rPr>
      </w:pPr>
      <w:r w:rsidRPr="00E3284B">
        <w:rPr>
          <w:rFonts w:cs="Arial"/>
          <w:i/>
          <w:sz w:val="24"/>
          <w:szCs w:val="24"/>
          <w:lang w:val="ru-RU"/>
        </w:rPr>
        <w:t>Приликом подношења понуде овај образац копирати у потребном броју примерака.</w:t>
      </w:r>
    </w:p>
    <w:p w14:paraId="7F03B673" w14:textId="77777777" w:rsidR="00343A18" w:rsidRPr="00E3284B" w:rsidRDefault="00343A18" w:rsidP="003F5515">
      <w:pPr>
        <w:spacing w:before="0"/>
        <w:rPr>
          <w:rFonts w:cs="Arial"/>
          <w:sz w:val="24"/>
          <w:szCs w:val="24"/>
          <w:lang w:val="ru-RU"/>
        </w:rPr>
      </w:pPr>
    </w:p>
    <w:p w14:paraId="4C7B6644" w14:textId="77777777" w:rsidR="000F683D" w:rsidRPr="00E3284B" w:rsidRDefault="000F683D" w:rsidP="003F5515">
      <w:pPr>
        <w:spacing w:before="0"/>
        <w:rPr>
          <w:rFonts w:cs="Arial"/>
          <w:sz w:val="24"/>
          <w:szCs w:val="24"/>
          <w:lang w:val="ru-RU"/>
        </w:rPr>
      </w:pPr>
    </w:p>
    <w:p w14:paraId="350F2EB9" w14:textId="77777777" w:rsidR="0042687E" w:rsidRPr="00E3284B" w:rsidRDefault="0042687E" w:rsidP="003F5515">
      <w:pPr>
        <w:spacing w:before="0"/>
        <w:rPr>
          <w:rFonts w:cs="Arial"/>
          <w:sz w:val="24"/>
          <w:szCs w:val="24"/>
          <w:lang w:val="ru-RU"/>
        </w:rPr>
      </w:pPr>
    </w:p>
    <w:p w14:paraId="228037E4" w14:textId="77777777" w:rsidR="0042687E" w:rsidRPr="00E3284B" w:rsidRDefault="0042687E" w:rsidP="003F5515">
      <w:pPr>
        <w:spacing w:before="0"/>
        <w:rPr>
          <w:rFonts w:cs="Arial"/>
          <w:sz w:val="24"/>
          <w:szCs w:val="24"/>
          <w:lang w:val="ru-RU"/>
        </w:rPr>
      </w:pPr>
    </w:p>
    <w:p w14:paraId="2BECE0A6" w14:textId="77777777" w:rsidR="0042687E" w:rsidRPr="00E3284B" w:rsidRDefault="0042687E" w:rsidP="003F5515">
      <w:pPr>
        <w:spacing w:before="0"/>
        <w:rPr>
          <w:rFonts w:cs="Arial"/>
          <w:sz w:val="24"/>
          <w:szCs w:val="24"/>
          <w:lang w:val="ru-RU"/>
        </w:rPr>
      </w:pPr>
    </w:p>
    <w:p w14:paraId="39730A56" w14:textId="77777777" w:rsidR="00646336" w:rsidRPr="00E3284B" w:rsidRDefault="00646336" w:rsidP="003F5515">
      <w:pPr>
        <w:spacing w:before="0"/>
        <w:rPr>
          <w:rFonts w:cs="Arial"/>
          <w:sz w:val="24"/>
          <w:szCs w:val="24"/>
          <w:lang w:val="ru-RU"/>
        </w:rPr>
      </w:pPr>
    </w:p>
    <w:p w14:paraId="0D604A68" w14:textId="77777777" w:rsidR="00646336" w:rsidRPr="00E3284B" w:rsidRDefault="00646336" w:rsidP="003F5515">
      <w:pPr>
        <w:spacing w:before="0"/>
        <w:rPr>
          <w:rFonts w:cs="Arial"/>
          <w:sz w:val="24"/>
          <w:szCs w:val="24"/>
          <w:lang w:val="ru-RU"/>
        </w:rPr>
      </w:pPr>
    </w:p>
    <w:p w14:paraId="42131DFF" w14:textId="77777777" w:rsidR="0042687E" w:rsidRPr="00E3284B" w:rsidRDefault="0042687E" w:rsidP="003F5515">
      <w:pPr>
        <w:spacing w:before="0"/>
        <w:rPr>
          <w:rFonts w:cs="Arial"/>
          <w:sz w:val="24"/>
          <w:szCs w:val="24"/>
          <w:lang w:val="ru-RU"/>
        </w:rPr>
      </w:pPr>
    </w:p>
    <w:p w14:paraId="72728B89" w14:textId="77777777" w:rsidR="0042687E" w:rsidRPr="00E3284B" w:rsidRDefault="0042687E" w:rsidP="003F5515">
      <w:pPr>
        <w:spacing w:before="0"/>
        <w:rPr>
          <w:rFonts w:cs="Arial"/>
          <w:sz w:val="24"/>
          <w:szCs w:val="24"/>
          <w:lang w:val="ru-RU"/>
        </w:rPr>
      </w:pPr>
    </w:p>
    <w:p w14:paraId="2F60070C" w14:textId="77777777" w:rsidR="008E6091" w:rsidRPr="00E3284B" w:rsidRDefault="008E6091">
      <w:pPr>
        <w:spacing w:before="0"/>
        <w:jc w:val="left"/>
        <w:rPr>
          <w:rFonts w:cs="Arial"/>
          <w:b/>
          <w:color w:val="000000" w:themeColor="text1"/>
          <w:sz w:val="24"/>
          <w:szCs w:val="24"/>
          <w:lang w:val="ru-RU"/>
        </w:rPr>
      </w:pPr>
      <w:bookmarkStart w:id="252" w:name="_Toc442559940"/>
      <w:r w:rsidRPr="00E3284B">
        <w:rPr>
          <w:color w:val="000000" w:themeColor="text1"/>
          <w:sz w:val="24"/>
          <w:szCs w:val="24"/>
          <w:lang w:val="ru-RU"/>
        </w:rPr>
        <w:br w:type="page"/>
      </w:r>
    </w:p>
    <w:p w14:paraId="11FB3001" w14:textId="77777777" w:rsidR="00343A18" w:rsidRPr="00E3284B" w:rsidRDefault="00343A18" w:rsidP="003F5515">
      <w:pPr>
        <w:pStyle w:val="KDObrazac"/>
        <w:spacing w:before="0"/>
        <w:rPr>
          <w:color w:val="000000" w:themeColor="text1"/>
          <w:sz w:val="24"/>
          <w:szCs w:val="24"/>
          <w:lang w:val="ru-RU"/>
        </w:rPr>
      </w:pPr>
      <w:r w:rsidRPr="00E3284B">
        <w:rPr>
          <w:color w:val="000000" w:themeColor="text1"/>
          <w:sz w:val="24"/>
          <w:szCs w:val="24"/>
          <w:lang w:val="ru-RU"/>
        </w:rPr>
        <w:lastRenderedPageBreak/>
        <w:t xml:space="preserve">ОБРАЗАЦ </w:t>
      </w:r>
      <w:bookmarkEnd w:id="252"/>
      <w:r w:rsidR="00FF5E06" w:rsidRPr="00E3284B">
        <w:rPr>
          <w:color w:val="000000" w:themeColor="text1"/>
          <w:sz w:val="24"/>
          <w:szCs w:val="24"/>
          <w:lang w:val="ru-RU"/>
        </w:rPr>
        <w:t>5.</w:t>
      </w:r>
    </w:p>
    <w:p w14:paraId="6C6D4544" w14:textId="77777777" w:rsidR="00343A18" w:rsidRPr="00E3284B" w:rsidRDefault="00343A18" w:rsidP="003F5515">
      <w:pPr>
        <w:spacing w:before="0"/>
        <w:rPr>
          <w:rFonts w:cs="Arial"/>
          <w:color w:val="000000" w:themeColor="text1"/>
          <w:sz w:val="24"/>
          <w:szCs w:val="24"/>
          <w:lang w:val="ru-RU"/>
        </w:rPr>
      </w:pPr>
    </w:p>
    <w:p w14:paraId="370736AB" w14:textId="77777777" w:rsidR="004422B5" w:rsidRPr="00A44783" w:rsidRDefault="004422B5" w:rsidP="004422B5">
      <w:pPr>
        <w:suppressAutoHyphens/>
        <w:spacing w:before="0"/>
        <w:jc w:val="center"/>
        <w:rPr>
          <w:rFonts w:cs="Arial"/>
          <w:b/>
          <w:bCs/>
          <w:sz w:val="24"/>
          <w:szCs w:val="24"/>
          <w:lang w:val="sr-Cyrl-CS" w:eastAsia="ar-SA"/>
        </w:rPr>
      </w:pPr>
      <w:r w:rsidRPr="00A44783">
        <w:rPr>
          <w:rFonts w:cs="Arial"/>
          <w:b/>
          <w:bCs/>
          <w:sz w:val="24"/>
          <w:szCs w:val="24"/>
          <w:lang w:val="sr-Cyrl-CS" w:eastAsia="ar-SA"/>
        </w:rPr>
        <w:t>РЕФЕРЕНТНА ЛИСТА</w:t>
      </w:r>
    </w:p>
    <w:p w14:paraId="2AC9066E" w14:textId="77777777" w:rsidR="004422B5" w:rsidRPr="00A44783" w:rsidRDefault="004422B5" w:rsidP="004422B5">
      <w:pPr>
        <w:suppressAutoHyphens/>
        <w:spacing w:before="0"/>
        <w:rPr>
          <w:rFonts w:cs="Arial"/>
          <w:b/>
          <w:sz w:val="24"/>
          <w:szCs w:val="24"/>
          <w:lang w:val="sr-Cyrl-CS" w:eastAsia="ar-SA"/>
        </w:rPr>
      </w:pPr>
    </w:p>
    <w:p w14:paraId="7D08684C" w14:textId="77777777" w:rsidR="004422B5" w:rsidRPr="00A44783" w:rsidRDefault="004422B5" w:rsidP="004422B5">
      <w:pPr>
        <w:suppressAutoHyphens/>
        <w:spacing w:before="0"/>
        <w:rPr>
          <w:rFonts w:cs="Arial"/>
          <w:b/>
          <w:sz w:val="24"/>
          <w:szCs w:val="24"/>
          <w:lang w:val="sr-Cyrl-CS" w:eastAsia="ar-SA"/>
        </w:rPr>
      </w:pPr>
      <w:r w:rsidRPr="00A44783">
        <w:rPr>
          <w:rFonts w:cs="Arial"/>
          <w:b/>
          <w:sz w:val="24"/>
          <w:szCs w:val="24"/>
          <w:lang w:val="sr-Cyrl-CS" w:eastAsia="ar-SA"/>
        </w:rPr>
        <w:t>Уговор</w:t>
      </w:r>
      <w:r w:rsidRPr="00E3284B">
        <w:rPr>
          <w:rFonts w:cs="Arial"/>
          <w:b/>
          <w:sz w:val="24"/>
          <w:szCs w:val="24"/>
          <w:lang w:val="ru-RU" w:eastAsia="ar-SA"/>
        </w:rPr>
        <w:t>/</w:t>
      </w:r>
      <w:r w:rsidRPr="00A44783">
        <w:rPr>
          <w:rFonts w:cs="Arial"/>
          <w:b/>
          <w:sz w:val="24"/>
          <w:szCs w:val="24"/>
          <w:lang w:val="sr-Cyrl-CS" w:eastAsia="ar-SA"/>
        </w:rPr>
        <w:t>и којим се доказује неопходан услов за учешће – пословни капацитет:</w:t>
      </w:r>
    </w:p>
    <w:p w14:paraId="4696309B" w14:textId="77777777" w:rsidR="004422B5" w:rsidRPr="00A44783" w:rsidRDefault="004422B5" w:rsidP="00B83C42">
      <w:pPr>
        <w:suppressAutoHyphens/>
        <w:spacing w:before="0"/>
        <w:rPr>
          <w:rFonts w:cs="Arial"/>
          <w:sz w:val="24"/>
          <w:szCs w:val="24"/>
          <w:lang w:val="sr-Cyrl-CS" w:eastAsia="ar-SA"/>
        </w:rPr>
      </w:pPr>
      <w:r w:rsidRPr="00A44783">
        <w:rPr>
          <w:rFonts w:cs="Arial"/>
          <w:sz w:val="24"/>
          <w:szCs w:val="24"/>
          <w:lang w:val="sr-Cyrl-CS" w:eastAsia="ar-SA"/>
        </w:rPr>
        <w:t>К</w:t>
      </w:r>
      <w:r w:rsidR="00C90C34" w:rsidRPr="00A44783">
        <w:rPr>
          <w:rFonts w:cs="Arial"/>
          <w:sz w:val="24"/>
          <w:szCs w:val="24"/>
          <w:lang w:val="sr-Cyrl-CS" w:eastAsia="ar-SA"/>
        </w:rPr>
        <w:t xml:space="preserve">онкретно, </w:t>
      </w:r>
      <w:r w:rsidRPr="00A44783">
        <w:rPr>
          <w:rFonts w:cs="Arial"/>
          <w:sz w:val="24"/>
          <w:szCs w:val="24"/>
          <w:lang w:val="sr-Cyrl-CS" w:eastAsia="ar-SA"/>
        </w:rPr>
        <w:t>реализовали смо следеће уговоре:</w:t>
      </w:r>
    </w:p>
    <w:p w14:paraId="0AD39409" w14:textId="77777777" w:rsidR="004422B5" w:rsidRPr="00A44783" w:rsidRDefault="004422B5" w:rsidP="004422B5">
      <w:pPr>
        <w:suppressAutoHyphens/>
        <w:spacing w:before="0"/>
        <w:ind w:left="567"/>
        <w:rPr>
          <w:rFonts w:cs="Arial"/>
          <w:sz w:val="24"/>
          <w:szCs w:val="24"/>
          <w:lang w:val="sr-Cyrl-CS" w:eastAsia="ar-SA"/>
        </w:rPr>
      </w:pPr>
    </w:p>
    <w:p w14:paraId="71E2DC0F" w14:textId="77777777" w:rsidR="004422B5" w:rsidRPr="00A44783" w:rsidRDefault="004422B5" w:rsidP="004422B5">
      <w:pPr>
        <w:suppressAutoHyphens/>
        <w:spacing w:before="0"/>
        <w:ind w:left="567"/>
        <w:jc w:val="center"/>
        <w:rPr>
          <w:rFonts w:cs="Arial"/>
          <w:sz w:val="24"/>
          <w:szCs w:val="24"/>
          <w:lang w:val="sr-Cyrl-CS" w:eastAsia="ar-SA"/>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435"/>
        <w:gridCol w:w="1530"/>
        <w:gridCol w:w="2070"/>
        <w:gridCol w:w="3301"/>
      </w:tblGrid>
      <w:tr w:rsidR="005377BE" w:rsidRPr="00A44783" w14:paraId="351B8072" w14:textId="77777777" w:rsidTr="004D32D1">
        <w:trPr>
          <w:trHeight w:val="340"/>
          <w:jc w:val="center"/>
        </w:trPr>
        <w:tc>
          <w:tcPr>
            <w:tcW w:w="710" w:type="dxa"/>
            <w:vAlign w:val="center"/>
          </w:tcPr>
          <w:p w14:paraId="27210D88" w14:textId="77777777" w:rsidR="005377BE" w:rsidRPr="00A44783" w:rsidRDefault="005377BE" w:rsidP="004422B5">
            <w:pPr>
              <w:suppressAutoHyphens/>
              <w:spacing w:before="0"/>
              <w:jc w:val="center"/>
              <w:rPr>
                <w:rFonts w:cs="Arial"/>
                <w:b/>
                <w:sz w:val="24"/>
                <w:szCs w:val="24"/>
                <w:lang w:val="sr-Cyrl-CS" w:eastAsia="ar-SA"/>
              </w:rPr>
            </w:pPr>
          </w:p>
        </w:tc>
        <w:tc>
          <w:tcPr>
            <w:tcW w:w="2435" w:type="dxa"/>
            <w:vAlign w:val="center"/>
          </w:tcPr>
          <w:p w14:paraId="3A10EB68" w14:textId="77777777" w:rsidR="005377BE" w:rsidRPr="00A44783" w:rsidRDefault="005377BE" w:rsidP="00AF6579">
            <w:pPr>
              <w:suppressAutoHyphens/>
              <w:spacing w:before="0"/>
              <w:jc w:val="center"/>
              <w:rPr>
                <w:rFonts w:cs="Arial"/>
                <w:b/>
                <w:sz w:val="24"/>
                <w:szCs w:val="24"/>
                <w:lang w:val="sr-Cyrl-CS" w:eastAsia="ar-SA"/>
              </w:rPr>
            </w:pPr>
            <w:r w:rsidRPr="00A44783">
              <w:rPr>
                <w:rFonts w:cs="Arial"/>
                <w:b/>
                <w:sz w:val="24"/>
                <w:szCs w:val="24"/>
                <w:lang w:val="sr-Cyrl-CS" w:eastAsia="ar-SA"/>
              </w:rPr>
              <w:t>Наручилац / К</w:t>
            </w:r>
            <w:r>
              <w:rPr>
                <w:rFonts w:cs="Arial"/>
                <w:b/>
                <w:sz w:val="24"/>
                <w:szCs w:val="24"/>
                <w:lang w:val="sr-Cyrl-CS" w:eastAsia="ar-SA"/>
              </w:rPr>
              <w:t>орисник</w:t>
            </w:r>
          </w:p>
        </w:tc>
        <w:tc>
          <w:tcPr>
            <w:tcW w:w="1530" w:type="dxa"/>
            <w:vAlign w:val="center"/>
          </w:tcPr>
          <w:p w14:paraId="3623B5D2" w14:textId="77777777" w:rsidR="005377BE" w:rsidRPr="00A44783" w:rsidRDefault="00B02576" w:rsidP="00B02576">
            <w:pPr>
              <w:suppressAutoHyphens/>
              <w:spacing w:before="0"/>
              <w:rPr>
                <w:rFonts w:cs="Arial"/>
                <w:sz w:val="24"/>
                <w:szCs w:val="24"/>
                <w:lang w:val="sr-Cyrl-CS" w:eastAsia="ar-SA"/>
              </w:rPr>
            </w:pPr>
            <w:r>
              <w:rPr>
                <w:rFonts w:cs="Arial"/>
                <w:b/>
                <w:sz w:val="24"/>
                <w:szCs w:val="24"/>
                <w:lang w:val="sr-Cyrl-RS" w:eastAsia="ar-SA"/>
              </w:rPr>
              <w:t>Број и д</w:t>
            </w:r>
            <w:r>
              <w:rPr>
                <w:rFonts w:cs="Arial"/>
                <w:b/>
                <w:sz w:val="24"/>
                <w:szCs w:val="24"/>
                <w:lang w:val="sr-Cyrl-CS" w:eastAsia="ar-SA"/>
              </w:rPr>
              <w:t>атум Уговора</w:t>
            </w:r>
          </w:p>
        </w:tc>
        <w:tc>
          <w:tcPr>
            <w:tcW w:w="2070" w:type="dxa"/>
            <w:vAlign w:val="center"/>
          </w:tcPr>
          <w:p w14:paraId="1303063E" w14:textId="77777777" w:rsidR="005377BE" w:rsidRDefault="005377BE" w:rsidP="00B83C42">
            <w:pPr>
              <w:suppressAutoHyphens/>
              <w:spacing w:before="0"/>
              <w:jc w:val="center"/>
              <w:rPr>
                <w:rFonts w:cs="Arial"/>
                <w:b/>
                <w:sz w:val="24"/>
                <w:szCs w:val="24"/>
                <w:lang w:val="sr-Cyrl-CS" w:eastAsia="ar-SA"/>
              </w:rPr>
            </w:pPr>
            <w:r>
              <w:rPr>
                <w:rFonts w:cs="Arial"/>
                <w:b/>
                <w:sz w:val="24"/>
                <w:szCs w:val="24"/>
                <w:lang w:val="sr-Cyrl-CS" w:eastAsia="ar-SA"/>
              </w:rPr>
              <w:t>П</w:t>
            </w:r>
            <w:r w:rsidRPr="00A44783">
              <w:rPr>
                <w:rFonts w:cs="Arial"/>
                <w:b/>
                <w:sz w:val="24"/>
                <w:szCs w:val="24"/>
                <w:lang w:val="sr-Cyrl-CS" w:eastAsia="ar-SA"/>
              </w:rPr>
              <w:t>ериод</w:t>
            </w:r>
            <w:r>
              <w:rPr>
                <w:rFonts w:cs="Arial"/>
                <w:b/>
                <w:sz w:val="24"/>
                <w:szCs w:val="24"/>
                <w:lang w:val="sr-Cyrl-CS" w:eastAsia="ar-SA"/>
              </w:rPr>
              <w:t xml:space="preserve"> извршења</w:t>
            </w:r>
          </w:p>
          <w:p w14:paraId="761340E7" w14:textId="77777777" w:rsidR="004D32D1" w:rsidRPr="00A44783" w:rsidRDefault="004D32D1" w:rsidP="00B83C42">
            <w:pPr>
              <w:suppressAutoHyphens/>
              <w:spacing w:before="0"/>
              <w:jc w:val="center"/>
              <w:rPr>
                <w:rFonts w:cs="Arial"/>
                <w:b/>
                <w:sz w:val="24"/>
                <w:szCs w:val="24"/>
                <w:lang w:val="sr-Cyrl-CS" w:eastAsia="ar-SA"/>
              </w:rPr>
            </w:pPr>
            <w:r>
              <w:rPr>
                <w:rFonts w:cs="Arial"/>
                <w:b/>
                <w:sz w:val="24"/>
                <w:szCs w:val="24"/>
                <w:lang w:val="sr-Cyrl-CS" w:eastAsia="ar-SA"/>
              </w:rPr>
              <w:t>(од – до)</w:t>
            </w:r>
          </w:p>
        </w:tc>
        <w:tc>
          <w:tcPr>
            <w:tcW w:w="3301" w:type="dxa"/>
          </w:tcPr>
          <w:p w14:paraId="5BADC997" w14:textId="77777777" w:rsidR="005377BE" w:rsidRPr="00A44783" w:rsidRDefault="005377BE" w:rsidP="00B83C42">
            <w:pPr>
              <w:suppressAutoHyphens/>
              <w:spacing w:before="0"/>
              <w:jc w:val="center"/>
              <w:rPr>
                <w:rFonts w:cs="Arial"/>
                <w:b/>
                <w:sz w:val="24"/>
                <w:szCs w:val="24"/>
                <w:lang w:val="sr-Cyrl-CS" w:eastAsia="ar-SA"/>
              </w:rPr>
            </w:pPr>
            <w:r w:rsidRPr="00A44783">
              <w:rPr>
                <w:rFonts w:cs="Arial"/>
                <w:b/>
                <w:sz w:val="24"/>
                <w:szCs w:val="24"/>
                <w:lang w:val="sr-Cyrl-CS" w:eastAsia="ar-SA"/>
              </w:rPr>
              <w:t>Назив, кратак опис услуге</w:t>
            </w:r>
          </w:p>
        </w:tc>
      </w:tr>
      <w:tr w:rsidR="005377BE" w:rsidRPr="00A44783" w14:paraId="01D72D9D" w14:textId="77777777" w:rsidTr="004D32D1">
        <w:trPr>
          <w:jc w:val="center"/>
        </w:trPr>
        <w:tc>
          <w:tcPr>
            <w:tcW w:w="710" w:type="dxa"/>
          </w:tcPr>
          <w:p w14:paraId="7B1B600A"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1.</w:t>
            </w:r>
          </w:p>
        </w:tc>
        <w:tc>
          <w:tcPr>
            <w:tcW w:w="2435" w:type="dxa"/>
          </w:tcPr>
          <w:p w14:paraId="64405C89" w14:textId="77777777" w:rsidR="005377BE" w:rsidRPr="00A44783" w:rsidRDefault="005377BE" w:rsidP="004422B5">
            <w:pPr>
              <w:suppressAutoHyphens/>
              <w:spacing w:before="0"/>
              <w:rPr>
                <w:rFonts w:cs="Arial"/>
                <w:sz w:val="24"/>
                <w:szCs w:val="24"/>
                <w:lang w:val="sr-Cyrl-CS" w:eastAsia="ar-SA"/>
              </w:rPr>
            </w:pPr>
          </w:p>
          <w:p w14:paraId="142AEC2F" w14:textId="77777777" w:rsidR="005377BE" w:rsidRPr="00A44783" w:rsidRDefault="005377BE" w:rsidP="004422B5">
            <w:pPr>
              <w:suppressAutoHyphens/>
              <w:spacing w:before="0"/>
              <w:rPr>
                <w:rFonts w:cs="Arial"/>
                <w:sz w:val="24"/>
                <w:szCs w:val="24"/>
                <w:lang w:val="sr-Cyrl-CS" w:eastAsia="ar-SA"/>
              </w:rPr>
            </w:pPr>
          </w:p>
        </w:tc>
        <w:tc>
          <w:tcPr>
            <w:tcW w:w="1530" w:type="dxa"/>
          </w:tcPr>
          <w:p w14:paraId="4DB37694" w14:textId="77777777" w:rsidR="005377BE" w:rsidRPr="00A44783" w:rsidRDefault="005377BE" w:rsidP="004422B5">
            <w:pPr>
              <w:suppressAutoHyphens/>
              <w:spacing w:before="0"/>
              <w:rPr>
                <w:rFonts w:cs="Arial"/>
                <w:sz w:val="24"/>
                <w:szCs w:val="24"/>
                <w:lang w:val="sr-Cyrl-CS" w:eastAsia="ar-SA"/>
              </w:rPr>
            </w:pPr>
          </w:p>
        </w:tc>
        <w:tc>
          <w:tcPr>
            <w:tcW w:w="2070" w:type="dxa"/>
          </w:tcPr>
          <w:p w14:paraId="78D8EBBF" w14:textId="77777777" w:rsidR="005377BE" w:rsidRPr="00A44783" w:rsidRDefault="005377BE" w:rsidP="004422B5">
            <w:pPr>
              <w:suppressAutoHyphens/>
              <w:spacing w:before="0"/>
              <w:rPr>
                <w:rFonts w:cs="Arial"/>
                <w:sz w:val="24"/>
                <w:szCs w:val="24"/>
                <w:lang w:val="sr-Cyrl-CS" w:eastAsia="ar-SA"/>
              </w:rPr>
            </w:pPr>
          </w:p>
        </w:tc>
        <w:tc>
          <w:tcPr>
            <w:tcW w:w="3301" w:type="dxa"/>
          </w:tcPr>
          <w:p w14:paraId="34D8F260" w14:textId="77777777" w:rsidR="005377BE" w:rsidRPr="00A44783" w:rsidRDefault="005377BE" w:rsidP="004422B5">
            <w:pPr>
              <w:suppressAutoHyphens/>
              <w:spacing w:before="0"/>
              <w:rPr>
                <w:rFonts w:cs="Arial"/>
                <w:sz w:val="24"/>
                <w:szCs w:val="24"/>
                <w:lang w:val="sr-Cyrl-CS" w:eastAsia="ar-SA"/>
              </w:rPr>
            </w:pPr>
          </w:p>
        </w:tc>
      </w:tr>
      <w:tr w:rsidR="005377BE" w:rsidRPr="00A44783" w14:paraId="7C901E7E" w14:textId="77777777" w:rsidTr="004D32D1">
        <w:trPr>
          <w:jc w:val="center"/>
        </w:trPr>
        <w:tc>
          <w:tcPr>
            <w:tcW w:w="710" w:type="dxa"/>
          </w:tcPr>
          <w:p w14:paraId="36FD8041"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2.</w:t>
            </w:r>
          </w:p>
        </w:tc>
        <w:tc>
          <w:tcPr>
            <w:tcW w:w="2435" w:type="dxa"/>
          </w:tcPr>
          <w:p w14:paraId="362E1B80" w14:textId="77777777" w:rsidR="005377BE" w:rsidRPr="00A44783" w:rsidRDefault="005377BE" w:rsidP="004422B5">
            <w:pPr>
              <w:suppressAutoHyphens/>
              <w:spacing w:before="0"/>
              <w:rPr>
                <w:rFonts w:cs="Arial"/>
                <w:sz w:val="24"/>
                <w:szCs w:val="24"/>
                <w:lang w:val="sr-Cyrl-CS" w:eastAsia="ar-SA"/>
              </w:rPr>
            </w:pPr>
          </w:p>
          <w:p w14:paraId="21E1DED6" w14:textId="77777777" w:rsidR="005377BE" w:rsidRPr="00A44783" w:rsidRDefault="005377BE" w:rsidP="004422B5">
            <w:pPr>
              <w:suppressAutoHyphens/>
              <w:spacing w:before="0"/>
              <w:rPr>
                <w:rFonts w:cs="Arial"/>
                <w:sz w:val="24"/>
                <w:szCs w:val="24"/>
                <w:lang w:val="sr-Cyrl-CS" w:eastAsia="ar-SA"/>
              </w:rPr>
            </w:pPr>
          </w:p>
        </w:tc>
        <w:tc>
          <w:tcPr>
            <w:tcW w:w="1530" w:type="dxa"/>
          </w:tcPr>
          <w:p w14:paraId="712E6958" w14:textId="77777777" w:rsidR="005377BE" w:rsidRPr="00A44783" w:rsidRDefault="005377BE" w:rsidP="004422B5">
            <w:pPr>
              <w:suppressAutoHyphens/>
              <w:spacing w:before="0"/>
              <w:rPr>
                <w:rFonts w:cs="Arial"/>
                <w:sz w:val="24"/>
                <w:szCs w:val="24"/>
                <w:lang w:val="sr-Cyrl-CS" w:eastAsia="ar-SA"/>
              </w:rPr>
            </w:pPr>
          </w:p>
        </w:tc>
        <w:tc>
          <w:tcPr>
            <w:tcW w:w="2070" w:type="dxa"/>
          </w:tcPr>
          <w:p w14:paraId="1C8C3840" w14:textId="77777777" w:rsidR="005377BE" w:rsidRPr="00A44783" w:rsidRDefault="005377BE" w:rsidP="004422B5">
            <w:pPr>
              <w:suppressAutoHyphens/>
              <w:spacing w:before="0"/>
              <w:rPr>
                <w:rFonts w:cs="Arial"/>
                <w:sz w:val="24"/>
                <w:szCs w:val="24"/>
                <w:lang w:val="sr-Cyrl-CS" w:eastAsia="ar-SA"/>
              </w:rPr>
            </w:pPr>
          </w:p>
        </w:tc>
        <w:tc>
          <w:tcPr>
            <w:tcW w:w="3301" w:type="dxa"/>
          </w:tcPr>
          <w:p w14:paraId="4A56BCA7" w14:textId="77777777" w:rsidR="005377BE" w:rsidRPr="00A44783" w:rsidRDefault="005377BE" w:rsidP="004422B5">
            <w:pPr>
              <w:suppressAutoHyphens/>
              <w:spacing w:before="0"/>
              <w:rPr>
                <w:rFonts w:cs="Arial"/>
                <w:sz w:val="24"/>
                <w:szCs w:val="24"/>
                <w:lang w:val="sr-Cyrl-CS" w:eastAsia="ar-SA"/>
              </w:rPr>
            </w:pPr>
          </w:p>
        </w:tc>
      </w:tr>
      <w:tr w:rsidR="005377BE" w:rsidRPr="00A44783" w14:paraId="1672E46F" w14:textId="77777777" w:rsidTr="004D32D1">
        <w:trPr>
          <w:jc w:val="center"/>
        </w:trPr>
        <w:tc>
          <w:tcPr>
            <w:tcW w:w="710" w:type="dxa"/>
          </w:tcPr>
          <w:p w14:paraId="3FEEC115"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3.</w:t>
            </w:r>
          </w:p>
        </w:tc>
        <w:tc>
          <w:tcPr>
            <w:tcW w:w="2435" w:type="dxa"/>
          </w:tcPr>
          <w:p w14:paraId="45721F77" w14:textId="77777777" w:rsidR="005377BE" w:rsidRPr="00A44783" w:rsidRDefault="005377BE" w:rsidP="004422B5">
            <w:pPr>
              <w:suppressAutoHyphens/>
              <w:spacing w:before="0"/>
              <w:rPr>
                <w:rFonts w:cs="Arial"/>
                <w:sz w:val="24"/>
                <w:szCs w:val="24"/>
                <w:lang w:val="sr-Cyrl-CS" w:eastAsia="ar-SA"/>
              </w:rPr>
            </w:pPr>
          </w:p>
          <w:p w14:paraId="462DF418" w14:textId="77777777" w:rsidR="005377BE" w:rsidRPr="00A44783" w:rsidRDefault="005377BE" w:rsidP="004422B5">
            <w:pPr>
              <w:suppressAutoHyphens/>
              <w:spacing w:before="0"/>
              <w:rPr>
                <w:rFonts w:cs="Arial"/>
                <w:sz w:val="24"/>
                <w:szCs w:val="24"/>
                <w:lang w:val="sr-Cyrl-CS" w:eastAsia="ar-SA"/>
              </w:rPr>
            </w:pPr>
          </w:p>
        </w:tc>
        <w:tc>
          <w:tcPr>
            <w:tcW w:w="1530" w:type="dxa"/>
          </w:tcPr>
          <w:p w14:paraId="6BFA0AB7" w14:textId="77777777" w:rsidR="005377BE" w:rsidRPr="00A44783" w:rsidRDefault="005377BE" w:rsidP="004422B5">
            <w:pPr>
              <w:suppressAutoHyphens/>
              <w:spacing w:before="0"/>
              <w:rPr>
                <w:rFonts w:cs="Arial"/>
                <w:sz w:val="24"/>
                <w:szCs w:val="24"/>
                <w:lang w:val="sr-Cyrl-CS" w:eastAsia="ar-SA"/>
              </w:rPr>
            </w:pPr>
          </w:p>
        </w:tc>
        <w:tc>
          <w:tcPr>
            <w:tcW w:w="2070" w:type="dxa"/>
          </w:tcPr>
          <w:p w14:paraId="727A120D" w14:textId="77777777" w:rsidR="005377BE" w:rsidRPr="00A44783" w:rsidRDefault="005377BE" w:rsidP="004422B5">
            <w:pPr>
              <w:suppressAutoHyphens/>
              <w:spacing w:before="0"/>
              <w:rPr>
                <w:rFonts w:cs="Arial"/>
                <w:sz w:val="24"/>
                <w:szCs w:val="24"/>
                <w:lang w:val="sr-Cyrl-CS" w:eastAsia="ar-SA"/>
              </w:rPr>
            </w:pPr>
          </w:p>
        </w:tc>
        <w:tc>
          <w:tcPr>
            <w:tcW w:w="3301" w:type="dxa"/>
          </w:tcPr>
          <w:p w14:paraId="50137B6D" w14:textId="77777777" w:rsidR="005377BE" w:rsidRPr="00A44783" w:rsidRDefault="005377BE" w:rsidP="004422B5">
            <w:pPr>
              <w:suppressAutoHyphens/>
              <w:spacing w:before="0"/>
              <w:rPr>
                <w:rFonts w:cs="Arial"/>
                <w:sz w:val="24"/>
                <w:szCs w:val="24"/>
                <w:lang w:val="sr-Cyrl-CS" w:eastAsia="ar-SA"/>
              </w:rPr>
            </w:pPr>
          </w:p>
        </w:tc>
      </w:tr>
      <w:tr w:rsidR="005377BE" w:rsidRPr="00A44783" w14:paraId="40E70671" w14:textId="77777777" w:rsidTr="004D32D1">
        <w:trPr>
          <w:jc w:val="center"/>
        </w:trPr>
        <w:tc>
          <w:tcPr>
            <w:tcW w:w="710" w:type="dxa"/>
          </w:tcPr>
          <w:p w14:paraId="50B23603"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4.</w:t>
            </w:r>
          </w:p>
        </w:tc>
        <w:tc>
          <w:tcPr>
            <w:tcW w:w="2435" w:type="dxa"/>
          </w:tcPr>
          <w:p w14:paraId="5FCEFA10" w14:textId="77777777" w:rsidR="005377BE" w:rsidRPr="00A44783" w:rsidRDefault="005377BE" w:rsidP="004422B5">
            <w:pPr>
              <w:suppressAutoHyphens/>
              <w:spacing w:before="0"/>
              <w:rPr>
                <w:rFonts w:cs="Arial"/>
                <w:sz w:val="24"/>
                <w:szCs w:val="24"/>
                <w:lang w:val="sr-Cyrl-CS" w:eastAsia="ar-SA"/>
              </w:rPr>
            </w:pPr>
          </w:p>
          <w:p w14:paraId="225C2403" w14:textId="77777777" w:rsidR="005377BE" w:rsidRPr="00A44783" w:rsidRDefault="005377BE" w:rsidP="004422B5">
            <w:pPr>
              <w:suppressAutoHyphens/>
              <w:spacing w:before="0"/>
              <w:rPr>
                <w:rFonts w:cs="Arial"/>
                <w:sz w:val="24"/>
                <w:szCs w:val="24"/>
                <w:lang w:val="sr-Cyrl-CS" w:eastAsia="ar-SA"/>
              </w:rPr>
            </w:pPr>
          </w:p>
        </w:tc>
        <w:tc>
          <w:tcPr>
            <w:tcW w:w="1530" w:type="dxa"/>
          </w:tcPr>
          <w:p w14:paraId="43DE45A8" w14:textId="77777777" w:rsidR="005377BE" w:rsidRPr="00A44783" w:rsidRDefault="005377BE" w:rsidP="004422B5">
            <w:pPr>
              <w:suppressAutoHyphens/>
              <w:spacing w:before="0"/>
              <w:rPr>
                <w:rFonts w:cs="Arial"/>
                <w:sz w:val="24"/>
                <w:szCs w:val="24"/>
                <w:lang w:val="sr-Cyrl-CS" w:eastAsia="ar-SA"/>
              </w:rPr>
            </w:pPr>
          </w:p>
        </w:tc>
        <w:tc>
          <w:tcPr>
            <w:tcW w:w="2070" w:type="dxa"/>
          </w:tcPr>
          <w:p w14:paraId="41230B35" w14:textId="77777777" w:rsidR="005377BE" w:rsidRPr="00A44783" w:rsidRDefault="005377BE" w:rsidP="004422B5">
            <w:pPr>
              <w:suppressAutoHyphens/>
              <w:spacing w:before="0"/>
              <w:rPr>
                <w:rFonts w:cs="Arial"/>
                <w:sz w:val="24"/>
                <w:szCs w:val="24"/>
                <w:lang w:val="sr-Cyrl-CS" w:eastAsia="ar-SA"/>
              </w:rPr>
            </w:pPr>
          </w:p>
        </w:tc>
        <w:tc>
          <w:tcPr>
            <w:tcW w:w="3301" w:type="dxa"/>
          </w:tcPr>
          <w:p w14:paraId="7871CD89" w14:textId="77777777" w:rsidR="005377BE" w:rsidRPr="00A44783" w:rsidRDefault="005377BE" w:rsidP="004422B5">
            <w:pPr>
              <w:suppressAutoHyphens/>
              <w:spacing w:before="0"/>
              <w:rPr>
                <w:rFonts w:cs="Arial"/>
                <w:sz w:val="24"/>
                <w:szCs w:val="24"/>
                <w:lang w:val="sr-Cyrl-CS" w:eastAsia="ar-SA"/>
              </w:rPr>
            </w:pPr>
          </w:p>
        </w:tc>
      </w:tr>
    </w:tbl>
    <w:p w14:paraId="79EEF8AF" w14:textId="77777777" w:rsidR="004422B5" w:rsidRPr="00A44783" w:rsidRDefault="004422B5" w:rsidP="004422B5">
      <w:pPr>
        <w:suppressAutoHyphens/>
        <w:spacing w:before="240"/>
        <w:rPr>
          <w:rFonts w:cs="Arial"/>
          <w:b/>
          <w:i/>
          <w:sz w:val="24"/>
          <w:szCs w:val="24"/>
          <w:lang w:val="sr-Cyrl-CS" w:eastAsia="ar-SA"/>
        </w:rPr>
      </w:pPr>
      <w:r w:rsidRPr="00A44783">
        <w:rPr>
          <w:rFonts w:cs="Arial"/>
          <w:i/>
          <w:sz w:val="24"/>
          <w:szCs w:val="24"/>
          <w:lang w:val="sr-Cyrl-CS" w:eastAsia="ar-SA"/>
        </w:rPr>
        <w:t>Напомена: По потреби табела се може проширити одговарајућим бројем редова</w:t>
      </w:r>
      <w:r w:rsidR="007E7908">
        <w:rPr>
          <w:rFonts w:cs="Arial"/>
          <w:i/>
          <w:sz w:val="24"/>
          <w:szCs w:val="24"/>
          <w:lang w:val="sr-Cyrl-CS" w:eastAsia="ar-SA"/>
        </w:rPr>
        <w:t xml:space="preserve"> или образац копирати у више примерака</w:t>
      </w:r>
      <w:r w:rsidRPr="00A44783">
        <w:rPr>
          <w:rFonts w:cs="Arial"/>
          <w:i/>
          <w:sz w:val="24"/>
          <w:szCs w:val="24"/>
          <w:lang w:val="sr-Cyrl-CS" w:eastAsia="ar-SA"/>
        </w:rPr>
        <w:t>.</w:t>
      </w:r>
    </w:p>
    <w:p w14:paraId="5FC75765" w14:textId="77777777" w:rsidR="004422B5" w:rsidRPr="00A44783" w:rsidRDefault="004422B5" w:rsidP="004422B5">
      <w:pPr>
        <w:suppressAutoHyphens/>
        <w:spacing w:before="0"/>
        <w:ind w:left="567"/>
        <w:rPr>
          <w:rFonts w:cs="Arial"/>
          <w:sz w:val="24"/>
          <w:szCs w:val="24"/>
          <w:lang w:val="sr-Cyrl-CS" w:eastAsia="ar-SA"/>
        </w:rPr>
      </w:pPr>
    </w:p>
    <w:p w14:paraId="7D70A769" w14:textId="77777777" w:rsidR="004422B5" w:rsidRPr="00A44783" w:rsidRDefault="004422B5" w:rsidP="004422B5">
      <w:pPr>
        <w:suppressAutoHyphens/>
        <w:spacing w:before="0"/>
        <w:ind w:left="567"/>
        <w:rPr>
          <w:rFonts w:cs="Arial"/>
          <w:sz w:val="24"/>
          <w:szCs w:val="24"/>
          <w:lang w:val="sr-Cyrl-CS" w:eastAsia="ar-SA"/>
        </w:rPr>
      </w:pPr>
    </w:p>
    <w:p w14:paraId="65D372A9" w14:textId="77777777" w:rsidR="004422B5" w:rsidRPr="00A44783" w:rsidRDefault="004422B5" w:rsidP="004422B5">
      <w:pPr>
        <w:suppressAutoHyphens/>
        <w:spacing w:before="0"/>
        <w:rPr>
          <w:rFonts w:cs="Arial"/>
          <w:b/>
          <w:sz w:val="24"/>
          <w:szCs w:val="24"/>
          <w:lang w:val="sr-Cyrl-CS" w:eastAsia="ar-SA"/>
        </w:rPr>
      </w:pPr>
    </w:p>
    <w:p w14:paraId="7BE29F9F" w14:textId="77777777" w:rsidR="004422B5" w:rsidRPr="00A44783" w:rsidRDefault="004422B5" w:rsidP="004422B5">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422B5" w:rsidRPr="00A44783" w14:paraId="5795F7CA" w14:textId="77777777" w:rsidTr="00F325EF">
        <w:trPr>
          <w:jc w:val="center"/>
        </w:trPr>
        <w:tc>
          <w:tcPr>
            <w:tcW w:w="3652" w:type="dxa"/>
          </w:tcPr>
          <w:p w14:paraId="40129BFC"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Датум:</w:t>
            </w:r>
          </w:p>
        </w:tc>
        <w:tc>
          <w:tcPr>
            <w:tcW w:w="1985" w:type="dxa"/>
          </w:tcPr>
          <w:p w14:paraId="24F6EAE4"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М.П.</w:t>
            </w:r>
          </w:p>
        </w:tc>
        <w:tc>
          <w:tcPr>
            <w:tcW w:w="3782" w:type="dxa"/>
          </w:tcPr>
          <w:p w14:paraId="2F9DE639"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Понуђач:</w:t>
            </w:r>
          </w:p>
        </w:tc>
      </w:tr>
      <w:tr w:rsidR="004422B5" w:rsidRPr="00A44783" w14:paraId="7DD08AD2" w14:textId="77777777" w:rsidTr="00F325EF">
        <w:trPr>
          <w:jc w:val="center"/>
        </w:trPr>
        <w:tc>
          <w:tcPr>
            <w:tcW w:w="3652" w:type="dxa"/>
            <w:vAlign w:val="center"/>
          </w:tcPr>
          <w:p w14:paraId="2F4FED7B" w14:textId="77777777" w:rsidR="004422B5" w:rsidRPr="00A44783" w:rsidRDefault="004422B5" w:rsidP="004422B5">
            <w:pPr>
              <w:suppressAutoHyphens/>
              <w:spacing w:before="0"/>
              <w:rPr>
                <w:rFonts w:cs="Arial"/>
                <w:sz w:val="24"/>
                <w:szCs w:val="24"/>
                <w:lang w:val="sr-Cyrl-CS" w:eastAsia="ar-SA"/>
              </w:rPr>
            </w:pPr>
          </w:p>
        </w:tc>
        <w:tc>
          <w:tcPr>
            <w:tcW w:w="1985" w:type="dxa"/>
            <w:vAlign w:val="center"/>
          </w:tcPr>
          <w:p w14:paraId="28564D25" w14:textId="77777777" w:rsidR="004422B5" w:rsidRPr="00A44783" w:rsidRDefault="004422B5" w:rsidP="004422B5">
            <w:pPr>
              <w:suppressAutoHyphens/>
              <w:spacing w:before="0"/>
              <w:rPr>
                <w:rFonts w:cs="Arial"/>
                <w:sz w:val="24"/>
                <w:szCs w:val="24"/>
                <w:lang w:val="sr-Cyrl-CS" w:eastAsia="ar-SA"/>
              </w:rPr>
            </w:pPr>
          </w:p>
        </w:tc>
        <w:tc>
          <w:tcPr>
            <w:tcW w:w="3782" w:type="dxa"/>
            <w:vAlign w:val="center"/>
          </w:tcPr>
          <w:p w14:paraId="11DA4688" w14:textId="77777777" w:rsidR="004422B5" w:rsidRPr="00A44783" w:rsidRDefault="004422B5" w:rsidP="004422B5">
            <w:pPr>
              <w:suppressAutoHyphens/>
              <w:spacing w:before="0"/>
              <w:rPr>
                <w:rFonts w:cs="Arial"/>
                <w:sz w:val="24"/>
                <w:szCs w:val="24"/>
                <w:lang w:val="sr-Cyrl-CS" w:eastAsia="ar-SA"/>
              </w:rPr>
            </w:pPr>
          </w:p>
        </w:tc>
      </w:tr>
      <w:tr w:rsidR="004422B5" w:rsidRPr="00A44783" w14:paraId="78114451" w14:textId="77777777" w:rsidTr="00F325EF">
        <w:trPr>
          <w:jc w:val="center"/>
        </w:trPr>
        <w:tc>
          <w:tcPr>
            <w:tcW w:w="3652" w:type="dxa"/>
            <w:tcBorders>
              <w:bottom w:val="single" w:sz="4" w:space="0" w:color="auto"/>
            </w:tcBorders>
            <w:vAlign w:val="center"/>
          </w:tcPr>
          <w:p w14:paraId="446A9C11" w14:textId="77777777" w:rsidR="004422B5" w:rsidRPr="00A44783" w:rsidRDefault="004422B5" w:rsidP="004422B5">
            <w:pPr>
              <w:suppressAutoHyphens/>
              <w:spacing w:before="0"/>
              <w:rPr>
                <w:rFonts w:cs="Arial"/>
                <w:sz w:val="24"/>
                <w:szCs w:val="24"/>
                <w:lang w:val="sr-Cyrl-CS" w:eastAsia="ar-SA"/>
              </w:rPr>
            </w:pPr>
          </w:p>
        </w:tc>
        <w:tc>
          <w:tcPr>
            <w:tcW w:w="1985" w:type="dxa"/>
            <w:vAlign w:val="center"/>
          </w:tcPr>
          <w:p w14:paraId="48F202BB" w14:textId="77777777" w:rsidR="004422B5" w:rsidRPr="00A44783" w:rsidRDefault="004422B5" w:rsidP="004422B5">
            <w:pPr>
              <w:suppressAutoHyphens/>
              <w:spacing w:before="0"/>
              <w:rPr>
                <w:rFonts w:cs="Arial"/>
                <w:sz w:val="24"/>
                <w:szCs w:val="24"/>
                <w:lang w:val="sr-Cyrl-CS" w:eastAsia="ar-SA"/>
              </w:rPr>
            </w:pPr>
          </w:p>
        </w:tc>
        <w:tc>
          <w:tcPr>
            <w:tcW w:w="3782" w:type="dxa"/>
            <w:tcBorders>
              <w:bottom w:val="single" w:sz="4" w:space="0" w:color="auto"/>
            </w:tcBorders>
            <w:vAlign w:val="center"/>
          </w:tcPr>
          <w:p w14:paraId="075F8F83" w14:textId="77777777" w:rsidR="004422B5" w:rsidRPr="00A44783" w:rsidRDefault="004422B5" w:rsidP="004422B5">
            <w:pPr>
              <w:suppressAutoHyphens/>
              <w:spacing w:before="0"/>
              <w:rPr>
                <w:rFonts w:cs="Arial"/>
                <w:sz w:val="24"/>
                <w:szCs w:val="24"/>
                <w:lang w:val="sr-Cyrl-CS" w:eastAsia="ar-SA"/>
              </w:rPr>
            </w:pPr>
          </w:p>
        </w:tc>
      </w:tr>
    </w:tbl>
    <w:p w14:paraId="4976CC50" w14:textId="77777777" w:rsidR="004422B5" w:rsidRPr="00A44783" w:rsidRDefault="004422B5" w:rsidP="004422B5">
      <w:pPr>
        <w:suppressAutoHyphens/>
        <w:spacing w:before="0"/>
        <w:jc w:val="left"/>
        <w:rPr>
          <w:rFonts w:cs="Arial"/>
          <w:sz w:val="24"/>
          <w:szCs w:val="24"/>
          <w:lang w:val="sr-Cyrl-CS" w:eastAsia="ar-SA"/>
        </w:rPr>
      </w:pPr>
    </w:p>
    <w:p w14:paraId="6D8900B0" w14:textId="77777777" w:rsidR="004422B5" w:rsidRPr="00A44783" w:rsidRDefault="004422B5" w:rsidP="004422B5">
      <w:pPr>
        <w:suppressAutoHyphens/>
        <w:spacing w:before="240"/>
        <w:rPr>
          <w:rFonts w:cs="Arial"/>
          <w:b/>
          <w:sz w:val="24"/>
          <w:szCs w:val="24"/>
          <w:lang w:val="sr-Cyrl-CS" w:eastAsia="ar-SA"/>
        </w:rPr>
      </w:pPr>
    </w:p>
    <w:p w14:paraId="3BEC41CB" w14:textId="77777777" w:rsidR="00B02576" w:rsidRPr="000817A0" w:rsidRDefault="00B02576" w:rsidP="00B02576">
      <w:pPr>
        <w:suppressAutoHyphens/>
        <w:spacing w:before="0"/>
        <w:rPr>
          <w:rFonts w:cs="Arial"/>
          <w:lang w:val="sr-Cyrl-CS" w:eastAsia="ar-SA"/>
        </w:rPr>
      </w:pPr>
      <w:bookmarkStart w:id="253" w:name="_Toc442559941"/>
      <w:r w:rsidRPr="000817A0">
        <w:rPr>
          <w:rFonts w:cs="Arial"/>
          <w:b/>
          <w:lang w:val="sr-Cyrl-CS" w:eastAsia="ar-SA"/>
        </w:rPr>
        <w:t>Напомена 1:</w:t>
      </w:r>
      <w:r w:rsidRPr="000817A0">
        <w:rPr>
          <w:rFonts w:cs="Arial"/>
          <w:lang w:val="sr-Cyrl-CS" w:eastAsia="ar-SA"/>
        </w:rPr>
        <w:t xml:space="preserve"> У Наручилац задржава право да провери референце сходно члану 93. став 1. ЗЈН.</w:t>
      </w:r>
    </w:p>
    <w:p w14:paraId="71A4EB46" w14:textId="77777777" w:rsidR="00B02576" w:rsidRPr="000817A0" w:rsidRDefault="00B02576" w:rsidP="00B02576">
      <w:pPr>
        <w:suppressAutoHyphens/>
        <w:spacing w:before="0"/>
        <w:rPr>
          <w:rFonts w:cs="Arial"/>
          <w:bCs/>
          <w:iCs/>
          <w:lang w:val="sr-Cyrl-CS" w:eastAsia="ar-SA"/>
        </w:rPr>
      </w:pPr>
      <w:r w:rsidRPr="000817A0">
        <w:rPr>
          <w:rFonts w:cs="Arial"/>
          <w:b/>
          <w:bCs/>
          <w:iCs/>
          <w:lang w:val="sr-Cyrl-CS" w:eastAsia="ar-SA"/>
        </w:rPr>
        <w:t>Напомена 2:</w:t>
      </w:r>
      <w:r w:rsidRPr="000817A0">
        <w:rPr>
          <w:rFonts w:cs="Arial"/>
          <w:lang w:val="sr-Cyrl-CS" w:eastAsia="ar-SA"/>
        </w:rPr>
        <w:t xml:space="preserve"> </w:t>
      </w:r>
      <w:r w:rsidRPr="000817A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уговора</w:t>
      </w:r>
    </w:p>
    <w:p w14:paraId="5EE2D729" w14:textId="77777777" w:rsidR="00A37793" w:rsidRPr="00E3284B" w:rsidRDefault="00A37793">
      <w:pPr>
        <w:spacing w:before="0"/>
        <w:jc w:val="left"/>
        <w:rPr>
          <w:rFonts w:cs="Arial"/>
          <w:b/>
          <w:color w:val="000000" w:themeColor="text1"/>
          <w:sz w:val="24"/>
          <w:szCs w:val="24"/>
          <w:lang w:val="ru-RU"/>
        </w:rPr>
      </w:pPr>
      <w:r w:rsidRPr="00E3284B">
        <w:rPr>
          <w:color w:val="000000" w:themeColor="text1"/>
          <w:sz w:val="24"/>
          <w:szCs w:val="24"/>
          <w:lang w:val="ru-RU"/>
        </w:rPr>
        <w:br w:type="page"/>
      </w:r>
    </w:p>
    <w:p w14:paraId="3F652E1D" w14:textId="77777777" w:rsidR="00343A18" w:rsidRPr="00A44783" w:rsidRDefault="00343A18" w:rsidP="003F5515">
      <w:pPr>
        <w:pStyle w:val="KDObrazac"/>
        <w:spacing w:before="0"/>
        <w:rPr>
          <w:color w:val="000000" w:themeColor="text1"/>
          <w:sz w:val="24"/>
          <w:szCs w:val="24"/>
        </w:rPr>
      </w:pPr>
      <w:r w:rsidRPr="00A44783">
        <w:rPr>
          <w:color w:val="000000" w:themeColor="text1"/>
          <w:sz w:val="24"/>
          <w:szCs w:val="24"/>
        </w:rPr>
        <w:lastRenderedPageBreak/>
        <w:t xml:space="preserve">ОБРАЗАЦ </w:t>
      </w:r>
      <w:bookmarkEnd w:id="253"/>
      <w:r w:rsidR="00FF5E06" w:rsidRPr="00A44783">
        <w:rPr>
          <w:color w:val="000000" w:themeColor="text1"/>
          <w:sz w:val="24"/>
          <w:szCs w:val="24"/>
        </w:rPr>
        <w:t>6.</w:t>
      </w:r>
    </w:p>
    <w:p w14:paraId="27A6EFCB" w14:textId="77777777" w:rsidR="00657291" w:rsidRPr="00A44783" w:rsidRDefault="00657291" w:rsidP="003F5515">
      <w:pPr>
        <w:spacing w:before="0"/>
        <w:rPr>
          <w:rFonts w:cs="Arial"/>
          <w:color w:val="000000" w:themeColor="text1"/>
          <w:sz w:val="24"/>
          <w:szCs w:val="24"/>
          <w:lang w:val="sr-Cyrl-CS"/>
        </w:rPr>
      </w:pPr>
    </w:p>
    <w:p w14:paraId="4A4A0FBE" w14:textId="77777777" w:rsidR="004422B5" w:rsidRPr="00A44783" w:rsidRDefault="00343A18" w:rsidP="004422B5">
      <w:pPr>
        <w:spacing w:before="0"/>
        <w:rPr>
          <w:rFonts w:cs="Arial"/>
          <w:b/>
          <w:color w:val="000000" w:themeColor="text1"/>
          <w:sz w:val="24"/>
          <w:szCs w:val="24"/>
          <w:lang w:val="sr-Cyrl-CS"/>
        </w:rPr>
      </w:pPr>
      <w:r w:rsidRPr="00A44783">
        <w:rPr>
          <w:rFonts w:cs="Arial"/>
          <w:color w:val="000000" w:themeColor="text1"/>
          <w:sz w:val="24"/>
          <w:szCs w:val="24"/>
        </w:rPr>
        <w:t>.</w:t>
      </w:r>
      <w:r w:rsidR="004422B5" w:rsidRPr="00A44783">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A44783" w14:paraId="7AD408FC" w14:textId="77777777" w:rsidTr="00F325EF">
        <w:trPr>
          <w:trHeight w:val="548"/>
        </w:trPr>
        <w:tc>
          <w:tcPr>
            <w:tcW w:w="3315" w:type="dxa"/>
          </w:tcPr>
          <w:p w14:paraId="164AD36D" w14:textId="77777777" w:rsidR="004422B5" w:rsidRPr="009E293B" w:rsidRDefault="004422B5" w:rsidP="009E293B">
            <w:pPr>
              <w:spacing w:before="0"/>
              <w:jc w:val="center"/>
              <w:rPr>
                <w:rFonts w:cs="Arial"/>
                <w:bCs/>
                <w:color w:val="000000" w:themeColor="text1"/>
                <w:sz w:val="24"/>
                <w:szCs w:val="24"/>
                <w:lang w:val="sr-Cyrl-CS"/>
              </w:rPr>
            </w:pPr>
          </w:p>
          <w:p w14:paraId="4F9DC98C"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Назив Наручиоца</w:t>
            </w:r>
          </w:p>
        </w:tc>
        <w:tc>
          <w:tcPr>
            <w:tcW w:w="5805" w:type="dxa"/>
          </w:tcPr>
          <w:p w14:paraId="7349EE9A" w14:textId="77777777" w:rsidR="004422B5" w:rsidRPr="00A44783" w:rsidRDefault="004422B5" w:rsidP="004422B5">
            <w:pPr>
              <w:spacing w:before="0"/>
              <w:rPr>
                <w:rFonts w:cs="Arial"/>
                <w:b/>
                <w:bCs/>
                <w:color w:val="000000" w:themeColor="text1"/>
                <w:sz w:val="24"/>
                <w:szCs w:val="24"/>
                <w:lang w:val="sr-Cyrl-CS"/>
              </w:rPr>
            </w:pPr>
          </w:p>
          <w:p w14:paraId="7653759D" w14:textId="77777777" w:rsidR="004422B5" w:rsidRPr="00A44783" w:rsidRDefault="004422B5" w:rsidP="004422B5">
            <w:pPr>
              <w:spacing w:before="0"/>
              <w:rPr>
                <w:rFonts w:cs="Arial"/>
                <w:b/>
                <w:bCs/>
                <w:color w:val="000000" w:themeColor="text1"/>
                <w:sz w:val="24"/>
                <w:szCs w:val="24"/>
                <w:lang w:val="sr-Cyrl-CS"/>
              </w:rPr>
            </w:pPr>
          </w:p>
        </w:tc>
      </w:tr>
      <w:tr w:rsidR="004422B5" w:rsidRPr="00A44783" w14:paraId="3E16261D" w14:textId="77777777" w:rsidTr="00F325EF">
        <w:trPr>
          <w:trHeight w:val="403"/>
        </w:trPr>
        <w:tc>
          <w:tcPr>
            <w:tcW w:w="3315" w:type="dxa"/>
          </w:tcPr>
          <w:p w14:paraId="33699C9D" w14:textId="77777777" w:rsidR="004422B5" w:rsidRPr="009E293B" w:rsidRDefault="004422B5" w:rsidP="009E293B">
            <w:pPr>
              <w:spacing w:before="0"/>
              <w:jc w:val="center"/>
              <w:rPr>
                <w:rFonts w:cs="Arial"/>
                <w:bCs/>
                <w:color w:val="000000" w:themeColor="text1"/>
                <w:sz w:val="24"/>
                <w:szCs w:val="24"/>
                <w:lang w:val="sr-Cyrl-CS"/>
              </w:rPr>
            </w:pPr>
          </w:p>
          <w:p w14:paraId="75AA109E"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Седиште, улица и број</w:t>
            </w:r>
          </w:p>
        </w:tc>
        <w:tc>
          <w:tcPr>
            <w:tcW w:w="5805" w:type="dxa"/>
          </w:tcPr>
          <w:p w14:paraId="184C7895" w14:textId="77777777" w:rsidR="004422B5" w:rsidRPr="00A44783" w:rsidRDefault="004422B5" w:rsidP="004422B5">
            <w:pPr>
              <w:spacing w:before="0"/>
              <w:rPr>
                <w:rFonts w:cs="Arial"/>
                <w:color w:val="000000" w:themeColor="text1"/>
                <w:sz w:val="24"/>
                <w:szCs w:val="24"/>
                <w:lang w:val="sr-Cyrl-CS"/>
              </w:rPr>
            </w:pPr>
          </w:p>
          <w:p w14:paraId="48BAB748" w14:textId="77777777" w:rsidR="004422B5" w:rsidRPr="00A44783" w:rsidRDefault="004422B5" w:rsidP="004422B5">
            <w:pPr>
              <w:spacing w:before="0"/>
              <w:rPr>
                <w:rFonts w:cs="Arial"/>
                <w:color w:val="000000" w:themeColor="text1"/>
                <w:sz w:val="24"/>
                <w:szCs w:val="24"/>
                <w:lang w:val="sr-Cyrl-CS"/>
              </w:rPr>
            </w:pPr>
          </w:p>
        </w:tc>
      </w:tr>
      <w:tr w:rsidR="004422B5" w:rsidRPr="00A44783" w14:paraId="44E19F10" w14:textId="77777777" w:rsidTr="00F325EF">
        <w:trPr>
          <w:trHeight w:val="467"/>
        </w:trPr>
        <w:tc>
          <w:tcPr>
            <w:tcW w:w="3315" w:type="dxa"/>
          </w:tcPr>
          <w:p w14:paraId="72C10205" w14:textId="77777777" w:rsidR="004422B5" w:rsidRPr="009E293B" w:rsidRDefault="004422B5" w:rsidP="009E293B">
            <w:pPr>
              <w:spacing w:before="0"/>
              <w:jc w:val="center"/>
              <w:rPr>
                <w:rFonts w:cs="Arial"/>
                <w:bCs/>
                <w:color w:val="000000" w:themeColor="text1"/>
                <w:sz w:val="24"/>
                <w:szCs w:val="24"/>
                <w:lang w:val="sr-Cyrl-CS"/>
              </w:rPr>
            </w:pPr>
          </w:p>
          <w:p w14:paraId="717771B3"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Телефон, факс, е mail</w:t>
            </w:r>
          </w:p>
        </w:tc>
        <w:tc>
          <w:tcPr>
            <w:tcW w:w="5805" w:type="dxa"/>
          </w:tcPr>
          <w:p w14:paraId="0E51D1D9" w14:textId="77777777" w:rsidR="004422B5" w:rsidRPr="00A44783" w:rsidRDefault="004422B5" w:rsidP="004422B5">
            <w:pPr>
              <w:spacing w:before="0"/>
              <w:rPr>
                <w:rFonts w:cs="Arial"/>
                <w:color w:val="000000" w:themeColor="text1"/>
                <w:sz w:val="24"/>
                <w:szCs w:val="24"/>
                <w:lang w:val="sr-Cyrl-CS"/>
              </w:rPr>
            </w:pPr>
          </w:p>
          <w:p w14:paraId="73EC2202" w14:textId="77777777" w:rsidR="004422B5" w:rsidRPr="00A44783" w:rsidRDefault="004422B5" w:rsidP="004422B5">
            <w:pPr>
              <w:spacing w:before="0"/>
              <w:rPr>
                <w:rFonts w:cs="Arial"/>
                <w:color w:val="000000" w:themeColor="text1"/>
                <w:sz w:val="24"/>
                <w:szCs w:val="24"/>
                <w:lang w:val="sr-Cyrl-CS"/>
              </w:rPr>
            </w:pPr>
          </w:p>
        </w:tc>
      </w:tr>
      <w:tr w:rsidR="004422B5" w:rsidRPr="00A44783" w14:paraId="1A17A3BE" w14:textId="77777777" w:rsidTr="00F325EF">
        <w:trPr>
          <w:trHeight w:val="467"/>
        </w:trPr>
        <w:tc>
          <w:tcPr>
            <w:tcW w:w="3315" w:type="dxa"/>
          </w:tcPr>
          <w:p w14:paraId="1E9FF7DD" w14:textId="77777777" w:rsidR="004422B5" w:rsidRPr="009E293B" w:rsidRDefault="004422B5" w:rsidP="009E293B">
            <w:pPr>
              <w:spacing w:before="0"/>
              <w:jc w:val="center"/>
              <w:rPr>
                <w:rFonts w:cs="Arial"/>
                <w:bCs/>
                <w:color w:val="000000" w:themeColor="text1"/>
                <w:sz w:val="24"/>
                <w:szCs w:val="24"/>
                <w:lang w:val="sr-Cyrl-CS"/>
              </w:rPr>
            </w:pPr>
          </w:p>
          <w:p w14:paraId="79F4A4F6"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Матични број</w:t>
            </w:r>
          </w:p>
        </w:tc>
        <w:tc>
          <w:tcPr>
            <w:tcW w:w="5805" w:type="dxa"/>
          </w:tcPr>
          <w:p w14:paraId="39695CBD" w14:textId="77777777" w:rsidR="004422B5" w:rsidRPr="00A44783" w:rsidRDefault="004422B5" w:rsidP="004422B5">
            <w:pPr>
              <w:spacing w:before="0"/>
              <w:rPr>
                <w:rFonts w:cs="Arial"/>
                <w:color w:val="000000" w:themeColor="text1"/>
                <w:sz w:val="24"/>
                <w:szCs w:val="24"/>
                <w:lang w:val="sr-Cyrl-CS"/>
              </w:rPr>
            </w:pPr>
          </w:p>
        </w:tc>
      </w:tr>
      <w:tr w:rsidR="004422B5" w:rsidRPr="00A44783" w14:paraId="1E31808D" w14:textId="77777777" w:rsidTr="00B02576">
        <w:trPr>
          <w:trHeight w:val="409"/>
        </w:trPr>
        <w:tc>
          <w:tcPr>
            <w:tcW w:w="3315" w:type="dxa"/>
          </w:tcPr>
          <w:p w14:paraId="17F164C7" w14:textId="77777777" w:rsidR="004422B5" w:rsidRPr="009E293B" w:rsidRDefault="004422B5" w:rsidP="009E293B">
            <w:pPr>
              <w:spacing w:before="0"/>
              <w:jc w:val="center"/>
              <w:rPr>
                <w:rFonts w:cs="Arial"/>
                <w:bCs/>
                <w:color w:val="000000" w:themeColor="text1"/>
                <w:sz w:val="24"/>
                <w:szCs w:val="24"/>
                <w:lang w:val="sr-Cyrl-CS"/>
              </w:rPr>
            </w:pPr>
          </w:p>
          <w:p w14:paraId="22B3D4FA"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ПИБ</w:t>
            </w:r>
          </w:p>
        </w:tc>
        <w:tc>
          <w:tcPr>
            <w:tcW w:w="5805" w:type="dxa"/>
          </w:tcPr>
          <w:p w14:paraId="67FE3483" w14:textId="77777777" w:rsidR="004422B5" w:rsidRPr="00A44783" w:rsidRDefault="004422B5" w:rsidP="004422B5">
            <w:pPr>
              <w:spacing w:before="0"/>
              <w:rPr>
                <w:rFonts w:cs="Arial"/>
                <w:color w:val="000000" w:themeColor="text1"/>
                <w:sz w:val="24"/>
                <w:szCs w:val="24"/>
                <w:lang w:val="sr-Cyrl-CS"/>
              </w:rPr>
            </w:pPr>
          </w:p>
        </w:tc>
      </w:tr>
      <w:tr w:rsidR="004422B5" w:rsidRPr="00004B4E" w14:paraId="0A7F3279" w14:textId="77777777" w:rsidTr="00F325EF">
        <w:trPr>
          <w:trHeight w:val="394"/>
        </w:trPr>
        <w:tc>
          <w:tcPr>
            <w:tcW w:w="3315" w:type="dxa"/>
          </w:tcPr>
          <w:p w14:paraId="6C1D5778"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Овлашћено лице и функција код Наручиоца</w:t>
            </w:r>
          </w:p>
        </w:tc>
        <w:tc>
          <w:tcPr>
            <w:tcW w:w="5805" w:type="dxa"/>
          </w:tcPr>
          <w:p w14:paraId="3CB183EA" w14:textId="77777777" w:rsidR="004422B5" w:rsidRPr="00A44783" w:rsidRDefault="004422B5" w:rsidP="004422B5">
            <w:pPr>
              <w:spacing w:before="0"/>
              <w:rPr>
                <w:rFonts w:cs="Arial"/>
                <w:color w:val="000000" w:themeColor="text1"/>
                <w:sz w:val="24"/>
                <w:szCs w:val="24"/>
                <w:lang w:val="sr-Cyrl-CS"/>
              </w:rPr>
            </w:pPr>
          </w:p>
          <w:p w14:paraId="011E8273" w14:textId="77777777" w:rsidR="004422B5" w:rsidRPr="00A44783" w:rsidRDefault="004422B5" w:rsidP="004422B5">
            <w:pPr>
              <w:spacing w:before="0"/>
              <w:rPr>
                <w:rFonts w:cs="Arial"/>
                <w:color w:val="000000" w:themeColor="text1"/>
                <w:sz w:val="24"/>
                <w:szCs w:val="24"/>
                <w:lang w:val="sr-Cyrl-CS"/>
              </w:rPr>
            </w:pPr>
          </w:p>
        </w:tc>
      </w:tr>
    </w:tbl>
    <w:p w14:paraId="4CC00461" w14:textId="77777777" w:rsidR="004422B5" w:rsidRPr="00A44783" w:rsidRDefault="004422B5" w:rsidP="004422B5">
      <w:pPr>
        <w:spacing w:before="0"/>
        <w:rPr>
          <w:rFonts w:cs="Arial"/>
          <w:b/>
          <w:bCs/>
          <w:color w:val="000000" w:themeColor="text1"/>
          <w:sz w:val="24"/>
          <w:szCs w:val="24"/>
          <w:lang w:val="sr-Cyrl-CS"/>
        </w:rPr>
      </w:pPr>
    </w:p>
    <w:p w14:paraId="7D74D9F5" w14:textId="77777777" w:rsidR="004422B5" w:rsidRPr="00A44783" w:rsidRDefault="004621A1" w:rsidP="004422B5">
      <w:pPr>
        <w:spacing w:before="0"/>
        <w:jc w:val="center"/>
        <w:rPr>
          <w:rFonts w:cs="Arial"/>
          <w:b/>
          <w:bCs/>
          <w:color w:val="000000" w:themeColor="text1"/>
          <w:sz w:val="24"/>
          <w:szCs w:val="24"/>
          <w:lang w:val="sr-Cyrl-CS"/>
        </w:rPr>
      </w:pPr>
      <w:r w:rsidRPr="00A44783">
        <w:rPr>
          <w:rFonts w:cs="Arial"/>
          <w:b/>
          <w:bCs/>
          <w:color w:val="000000" w:themeColor="text1"/>
          <w:sz w:val="24"/>
          <w:szCs w:val="24"/>
          <w:lang w:val="sr-Cyrl-CS"/>
        </w:rPr>
        <w:t>ПОТВРДА О ИЗВРШЕНИМ</w:t>
      </w:r>
      <w:r w:rsidR="00C14A68">
        <w:rPr>
          <w:rFonts w:cs="Arial"/>
          <w:b/>
          <w:bCs/>
          <w:color w:val="000000" w:themeColor="text1"/>
          <w:sz w:val="24"/>
          <w:szCs w:val="24"/>
          <w:lang w:val="sr-Latn-RS"/>
        </w:rPr>
        <w:t xml:space="preserve"> </w:t>
      </w:r>
      <w:r w:rsidRPr="00A44783">
        <w:rPr>
          <w:rFonts w:cs="Arial"/>
          <w:b/>
          <w:bCs/>
          <w:color w:val="000000" w:themeColor="text1"/>
          <w:sz w:val="24"/>
          <w:szCs w:val="24"/>
          <w:lang w:val="sr-Cyrl-CS"/>
        </w:rPr>
        <w:t xml:space="preserve"> УСЛУГАМА</w:t>
      </w:r>
    </w:p>
    <w:p w14:paraId="06DA96ED" w14:textId="77777777" w:rsidR="004422B5" w:rsidRPr="00A44783" w:rsidRDefault="004422B5" w:rsidP="004422B5">
      <w:pPr>
        <w:spacing w:before="0"/>
        <w:rPr>
          <w:rFonts w:cs="Arial"/>
          <w:b/>
          <w:bCs/>
          <w:color w:val="000000" w:themeColor="text1"/>
          <w:sz w:val="24"/>
          <w:szCs w:val="24"/>
          <w:lang w:val="sr-Cyrl-CS"/>
        </w:rPr>
      </w:pPr>
    </w:p>
    <w:p w14:paraId="0ADCAC96" w14:textId="77777777" w:rsidR="00B02576" w:rsidRPr="00B02576" w:rsidRDefault="00B02576" w:rsidP="00B02576">
      <w:pPr>
        <w:spacing w:before="0"/>
        <w:rPr>
          <w:rFonts w:cs="Arial"/>
          <w:color w:val="000000" w:themeColor="text1"/>
          <w:sz w:val="24"/>
          <w:szCs w:val="24"/>
          <w:lang w:val="sr-Cyrl-CS"/>
        </w:rPr>
      </w:pPr>
      <w:r w:rsidRPr="00B02576">
        <w:rPr>
          <w:rFonts w:cs="Arial"/>
          <w:b/>
          <w:color w:val="000000" w:themeColor="text1"/>
          <w:sz w:val="24"/>
          <w:szCs w:val="24"/>
          <w:lang w:val="sr-Cyrl-CS"/>
        </w:rPr>
        <w:t>Понуђач</w:t>
      </w:r>
      <w:r w:rsidRPr="00B02576">
        <w:rPr>
          <w:rFonts w:cs="Arial"/>
          <w:color w:val="000000" w:themeColor="text1"/>
          <w:sz w:val="24"/>
          <w:szCs w:val="24"/>
          <w:lang w:val="sr-Cyrl-CS"/>
        </w:rPr>
        <w:t xml:space="preserve"> __________________________</w:t>
      </w:r>
      <w:r>
        <w:rPr>
          <w:rFonts w:cs="Arial"/>
          <w:color w:val="000000" w:themeColor="text1"/>
          <w:sz w:val="24"/>
          <w:szCs w:val="24"/>
          <w:lang w:val="sr-Cyrl-CS"/>
        </w:rPr>
        <w:t>____________________________</w:t>
      </w:r>
      <w:r w:rsidRPr="00B02576">
        <w:rPr>
          <w:rFonts w:cs="Arial"/>
          <w:color w:val="000000" w:themeColor="text1"/>
          <w:sz w:val="24"/>
          <w:szCs w:val="24"/>
          <w:lang w:val="sr-Cyrl-CS"/>
        </w:rPr>
        <w:t>је за нас</w:t>
      </w:r>
      <w:r w:rsidRPr="00E3284B">
        <w:rPr>
          <w:rFonts w:cs="Arial"/>
          <w:color w:val="000000" w:themeColor="text1"/>
          <w:sz w:val="24"/>
          <w:szCs w:val="24"/>
          <w:lang w:val="ru-RU"/>
        </w:rPr>
        <w:t xml:space="preserve">, </w:t>
      </w:r>
      <w:r w:rsidRPr="00B02576">
        <w:rPr>
          <w:rFonts w:cs="Arial"/>
          <w:color w:val="000000" w:themeColor="text1"/>
          <w:sz w:val="24"/>
          <w:szCs w:val="24"/>
          <w:lang w:val="sr-Cyrl-RS"/>
        </w:rPr>
        <w:t xml:space="preserve">у уговореном </w:t>
      </w:r>
      <w:r w:rsidRPr="00B02576">
        <w:rPr>
          <w:rFonts w:cs="Arial"/>
          <w:color w:val="000000" w:themeColor="text1"/>
          <w:sz w:val="24"/>
          <w:szCs w:val="24"/>
          <w:lang w:val="sr-Cyrl-CS"/>
        </w:rPr>
        <w:t>року,</w:t>
      </w:r>
      <w:r w:rsidRPr="00B02576">
        <w:rPr>
          <w:rFonts w:cs="Arial"/>
          <w:color w:val="000000" w:themeColor="text1"/>
          <w:sz w:val="24"/>
          <w:szCs w:val="24"/>
          <w:lang w:val="sr-Cyrl-RS"/>
        </w:rPr>
        <w:t xml:space="preserve"> обиму и </w:t>
      </w:r>
      <w:r w:rsidRPr="00B02576">
        <w:rPr>
          <w:rFonts w:cs="Arial"/>
          <w:color w:val="000000" w:themeColor="text1"/>
          <w:sz w:val="24"/>
          <w:szCs w:val="24"/>
          <w:lang w:val="sr-Cyrl-CS"/>
        </w:rPr>
        <w:t xml:space="preserve"> квалитету извршио услуге ___________________________________________ које су обухватале ______________________________________________________________________________________________________________________________________</w:t>
      </w:r>
    </w:p>
    <w:p w14:paraId="4ED5A998" w14:textId="77777777" w:rsidR="00B02576" w:rsidRPr="00B02576" w:rsidRDefault="00B02576" w:rsidP="00B02576">
      <w:pPr>
        <w:spacing w:before="0"/>
        <w:jc w:val="center"/>
        <w:rPr>
          <w:rFonts w:cs="Arial"/>
          <w:color w:val="000000" w:themeColor="text1"/>
          <w:sz w:val="20"/>
          <w:szCs w:val="20"/>
          <w:lang w:val="sr-Cyrl-CS"/>
        </w:rPr>
      </w:pPr>
      <w:r w:rsidRPr="00B02576">
        <w:rPr>
          <w:rFonts w:cs="Arial"/>
          <w:color w:val="000000" w:themeColor="text1"/>
          <w:sz w:val="20"/>
          <w:szCs w:val="20"/>
          <w:lang w:val="sr-Cyrl-CS"/>
        </w:rPr>
        <w:t>(прецизирати назив и опис извршене услуге и дати опис)</w:t>
      </w:r>
    </w:p>
    <w:p w14:paraId="75D80169" w14:textId="77777777" w:rsidR="00B02576" w:rsidRPr="00B02576" w:rsidRDefault="00B02576" w:rsidP="00B02576">
      <w:pPr>
        <w:spacing w:before="0"/>
        <w:contextualSpacing/>
        <w:jc w:val="center"/>
        <w:rPr>
          <w:rFonts w:cs="Arial"/>
          <w:b/>
          <w:sz w:val="24"/>
          <w:szCs w:val="24"/>
          <w:lang w:val="sr-Cyrl-CS" w:eastAsia="ar-SA"/>
        </w:rPr>
      </w:pPr>
    </w:p>
    <w:p w14:paraId="7ABB0723" w14:textId="77777777" w:rsidR="00B02576" w:rsidRPr="00B02576" w:rsidRDefault="00B02576" w:rsidP="00B02576">
      <w:pPr>
        <w:spacing w:before="0"/>
        <w:contextualSpacing/>
        <w:jc w:val="center"/>
        <w:rPr>
          <w:rFonts w:cs="Arial"/>
          <w:b/>
          <w:sz w:val="24"/>
          <w:szCs w:val="24"/>
          <w:lang w:val="sr-Cyrl-CS" w:eastAsia="ar-SA"/>
        </w:rPr>
      </w:pPr>
      <w:r w:rsidRPr="00B02576">
        <w:rPr>
          <w:rFonts w:cs="Arial"/>
          <w:b/>
          <w:sz w:val="24"/>
          <w:szCs w:val="24"/>
          <w:lang w:val="sr-Cyrl-CS" w:eastAsia="ar-SA"/>
        </w:rPr>
        <w:t>Самостално/ као члан групе понуђача/ као подизвођач (непотребно прецртати или избрисати)</w:t>
      </w:r>
    </w:p>
    <w:p w14:paraId="740DBC6D" w14:textId="77777777" w:rsidR="00B02576" w:rsidRPr="00B02576" w:rsidRDefault="00B02576" w:rsidP="00B02576">
      <w:pPr>
        <w:spacing w:before="0"/>
        <w:rPr>
          <w:rFonts w:cs="Arial"/>
          <w:color w:val="000000" w:themeColor="text1"/>
          <w:sz w:val="24"/>
          <w:szCs w:val="24"/>
          <w:lang w:val="sr-Cyrl-CS"/>
        </w:rPr>
      </w:pPr>
    </w:p>
    <w:p w14:paraId="4E02A565" w14:textId="77777777" w:rsidR="00B02576" w:rsidRPr="00B02576" w:rsidRDefault="00B02576" w:rsidP="00B02576">
      <w:pPr>
        <w:spacing w:before="0"/>
        <w:rPr>
          <w:rFonts w:cs="Arial"/>
          <w:color w:val="000000" w:themeColor="text1"/>
          <w:sz w:val="24"/>
          <w:szCs w:val="24"/>
          <w:lang w:val="sr-Cyrl-CS"/>
        </w:rPr>
      </w:pPr>
      <w:r w:rsidRPr="00B02576">
        <w:rPr>
          <w:rFonts w:cs="Arial"/>
          <w:color w:val="000000" w:themeColor="text1"/>
          <w:sz w:val="24"/>
          <w:szCs w:val="24"/>
          <w:lang w:val="sr-Cyrl-CS"/>
        </w:rPr>
        <w:t>у периоду од ________ године до _________ године, на основу Уговора број __________ од _________. године.</w:t>
      </w:r>
    </w:p>
    <w:p w14:paraId="56900103" w14:textId="77777777" w:rsidR="00B02576" w:rsidRPr="00B02576" w:rsidRDefault="00B02576" w:rsidP="00B02576">
      <w:pPr>
        <w:spacing w:before="0"/>
        <w:rPr>
          <w:rFonts w:cs="Arial"/>
          <w:color w:val="000000" w:themeColor="text1"/>
          <w:sz w:val="24"/>
          <w:szCs w:val="24"/>
          <w:lang w:val="sr-Cyrl-CS"/>
        </w:rPr>
      </w:pPr>
    </w:p>
    <w:p w14:paraId="6D83AA73" w14:textId="77777777" w:rsidR="00B02576" w:rsidRPr="00B02576" w:rsidRDefault="00B02576" w:rsidP="00B02576">
      <w:pPr>
        <w:suppressAutoHyphens/>
        <w:spacing w:before="0"/>
        <w:rPr>
          <w:rFonts w:cs="Arial"/>
          <w:b/>
          <w:sz w:val="24"/>
          <w:szCs w:val="24"/>
          <w:lang w:val="sr-Cyrl-CS" w:eastAsia="ar-SA"/>
        </w:rPr>
      </w:pPr>
      <w:r w:rsidRPr="00B02576">
        <w:rPr>
          <w:rFonts w:cs="Arial"/>
          <w:b/>
          <w:sz w:val="24"/>
          <w:szCs w:val="24"/>
          <w:lang w:val="sr-Cyrl-CS" w:eastAsia="ar-SA"/>
        </w:rPr>
        <w:t>Укупна вредност</w:t>
      </w:r>
      <w:r w:rsidRPr="00B02576">
        <w:rPr>
          <w:rFonts w:cs="Arial"/>
          <w:sz w:val="24"/>
          <w:szCs w:val="24"/>
          <w:lang w:val="sr-Cyrl-CS" w:eastAsia="ar-SA"/>
        </w:rPr>
        <w:t xml:space="preserve"> извршене услуге износи __________евра/динара без ПДВ, </w:t>
      </w:r>
      <w:r w:rsidRPr="00B02576">
        <w:rPr>
          <w:rFonts w:cs="Arial"/>
          <w:b/>
          <w:sz w:val="24"/>
          <w:szCs w:val="24"/>
          <w:lang w:val="sr-Cyrl-CS" w:eastAsia="ar-SA"/>
        </w:rPr>
        <w:t xml:space="preserve">од чега је наведени понуђач успешно извршио услугу у вредности од _____________ евра/динара без ПДВ. </w:t>
      </w:r>
    </w:p>
    <w:p w14:paraId="6F2F003A" w14:textId="77777777" w:rsidR="004422B5" w:rsidRPr="00A44783" w:rsidRDefault="004422B5" w:rsidP="004422B5">
      <w:pPr>
        <w:spacing w:before="0"/>
        <w:rPr>
          <w:rFonts w:cs="Arial"/>
          <w:color w:val="000000" w:themeColor="text1"/>
          <w:sz w:val="24"/>
          <w:szCs w:val="24"/>
          <w:lang w:val="sr-Cyrl-CS"/>
        </w:rPr>
      </w:pPr>
    </w:p>
    <w:p w14:paraId="7928940C" w14:textId="77777777" w:rsidR="004422B5" w:rsidRPr="00A44783" w:rsidRDefault="004422B5" w:rsidP="004422B5">
      <w:pPr>
        <w:spacing w:before="0"/>
        <w:rPr>
          <w:rFonts w:cs="Arial"/>
          <w:color w:val="000000" w:themeColor="text1"/>
          <w:sz w:val="24"/>
          <w:szCs w:val="24"/>
          <w:lang w:val="sr-Cyrl-CS"/>
        </w:rPr>
      </w:pPr>
    </w:p>
    <w:p w14:paraId="24C48E9E" w14:textId="77777777" w:rsidR="004422B5" w:rsidRPr="0072036C" w:rsidRDefault="004422B5" w:rsidP="004422B5">
      <w:pPr>
        <w:spacing w:before="0"/>
        <w:rPr>
          <w:rFonts w:cs="Arial"/>
          <w:color w:val="000000" w:themeColor="text1"/>
          <w:sz w:val="24"/>
          <w:szCs w:val="24"/>
          <w:lang w:val="sr-Latn-RS"/>
        </w:rPr>
      </w:pPr>
      <w:r w:rsidRPr="00A44783">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w:t>
      </w:r>
      <w:r w:rsidRPr="007441DB">
        <w:rPr>
          <w:rFonts w:cs="Arial"/>
          <w:color w:val="000000" w:themeColor="text1"/>
          <w:sz w:val="24"/>
          <w:szCs w:val="24"/>
          <w:lang w:val="sr-Cyrl-CS"/>
        </w:rPr>
        <w:t xml:space="preserve">набавке </w:t>
      </w:r>
      <w:r w:rsidR="00892E64">
        <w:rPr>
          <w:rFonts w:cs="Arial"/>
          <w:color w:val="000000" w:themeColor="text1"/>
          <w:sz w:val="24"/>
          <w:szCs w:val="24"/>
          <w:lang w:val="sr-Cyrl-CS"/>
        </w:rPr>
        <w:t xml:space="preserve">услуга: </w:t>
      </w:r>
      <w:r w:rsidR="00912C74" w:rsidRPr="00912C74">
        <w:rPr>
          <w:rFonts w:cs="Arial"/>
          <w:color w:val="000000" w:themeColor="text1"/>
          <w:sz w:val="24"/>
          <w:szCs w:val="24"/>
          <w:lang w:val="sr-Cyrl-CS"/>
        </w:rPr>
        <w:t>Консултантске услуге за Турбопостројење</w:t>
      </w:r>
      <w:r w:rsidR="00892E64" w:rsidRPr="00912C74">
        <w:rPr>
          <w:rFonts w:cs="Arial"/>
          <w:color w:val="000000" w:themeColor="text1"/>
          <w:sz w:val="24"/>
          <w:szCs w:val="24"/>
          <w:lang w:val="sr-Cyrl-CS"/>
        </w:rPr>
        <w:t>,</w:t>
      </w:r>
      <w:r w:rsidR="00892E64" w:rsidRPr="00E3284B">
        <w:rPr>
          <w:rFonts w:cs="Arial"/>
          <w:color w:val="000000" w:themeColor="text1"/>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8E6091">
        <w:rPr>
          <w:rFonts w:cs="Arial"/>
          <w:sz w:val="24"/>
          <w:szCs w:val="24"/>
          <w:lang w:val="ru-RU"/>
        </w:rPr>
        <w:t>,</w:t>
      </w:r>
      <w:r w:rsidR="00892E64">
        <w:rPr>
          <w:rFonts w:cs="Arial"/>
          <w:sz w:val="24"/>
          <w:szCs w:val="24"/>
          <w:lang w:val="ru-RU"/>
        </w:rPr>
        <w:t xml:space="preserve"> </w:t>
      </w:r>
      <w:r w:rsidRPr="00A44783">
        <w:rPr>
          <w:rFonts w:cs="Arial"/>
          <w:color w:val="000000" w:themeColor="text1"/>
          <w:sz w:val="24"/>
          <w:szCs w:val="24"/>
          <w:lang w:val="sr-Cyrl-CS"/>
        </w:rPr>
        <w:t>и у друге сврхе се не може користити.</w:t>
      </w:r>
      <w:r w:rsidR="0072036C">
        <w:rPr>
          <w:rFonts w:cs="Arial"/>
          <w:color w:val="000000" w:themeColor="text1"/>
          <w:sz w:val="24"/>
          <w:szCs w:val="24"/>
          <w:lang w:val="sr-Latn-RS"/>
        </w:rPr>
        <w:t xml:space="preserve"> </w:t>
      </w:r>
    </w:p>
    <w:p w14:paraId="239FF96C" w14:textId="77777777" w:rsidR="004422B5" w:rsidRPr="00A44783" w:rsidRDefault="004422B5" w:rsidP="004422B5">
      <w:pPr>
        <w:spacing w:before="0"/>
        <w:rPr>
          <w:rFonts w:cs="Arial"/>
          <w:color w:val="000000" w:themeColor="text1"/>
          <w:sz w:val="24"/>
          <w:szCs w:val="24"/>
          <w:lang w:val="sr-Cyrl-CS"/>
        </w:rPr>
      </w:pPr>
    </w:p>
    <w:p w14:paraId="4B307CA6"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Место: _________________</w:t>
      </w:r>
    </w:p>
    <w:p w14:paraId="1E2AD309"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Датум: _________________</w:t>
      </w:r>
    </w:p>
    <w:p w14:paraId="6BEEB4DE" w14:textId="77777777" w:rsidR="004422B5" w:rsidRPr="00A44783" w:rsidRDefault="004422B5" w:rsidP="004422B5">
      <w:pPr>
        <w:spacing w:before="0"/>
        <w:rPr>
          <w:rFonts w:cs="Arial"/>
          <w:color w:val="000000" w:themeColor="text1"/>
          <w:sz w:val="24"/>
          <w:szCs w:val="24"/>
          <w:lang w:val="sr-Cyrl-CS"/>
        </w:rPr>
      </w:pPr>
    </w:p>
    <w:p w14:paraId="3F9D961E"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Да су подаци тачни, својим потписом и печатом потврђује,</w:t>
      </w:r>
    </w:p>
    <w:p w14:paraId="1B94E547" w14:textId="77777777" w:rsidR="004422B5" w:rsidRPr="00A44783" w:rsidRDefault="004422B5" w:rsidP="004422B5">
      <w:pPr>
        <w:spacing w:before="0"/>
        <w:rPr>
          <w:rFonts w:cs="Arial"/>
          <w:color w:val="000000" w:themeColor="text1"/>
          <w:sz w:val="24"/>
          <w:szCs w:val="24"/>
          <w:lang w:val="sr-Cyrl-CS"/>
        </w:rPr>
      </w:pPr>
    </w:p>
    <w:p w14:paraId="3A2C893E" w14:textId="77777777" w:rsidR="004422B5" w:rsidRPr="00A44783" w:rsidRDefault="004422B5" w:rsidP="004422B5">
      <w:pPr>
        <w:spacing w:before="0"/>
        <w:rPr>
          <w:rFonts w:cs="Arial"/>
          <w:color w:val="000000" w:themeColor="text1"/>
          <w:sz w:val="24"/>
          <w:szCs w:val="24"/>
          <w:lang w:val="sr-Cyrl-CS"/>
        </w:rPr>
      </w:pPr>
    </w:p>
    <w:p w14:paraId="5999EF0E" w14:textId="77777777" w:rsidR="004422B5" w:rsidRPr="00A44783" w:rsidRDefault="004422B5" w:rsidP="008E6091">
      <w:pPr>
        <w:spacing w:before="0"/>
        <w:ind w:left="5040" w:firstLine="720"/>
        <w:rPr>
          <w:rFonts w:cs="Arial"/>
          <w:color w:val="000000" w:themeColor="text1"/>
          <w:sz w:val="24"/>
          <w:szCs w:val="24"/>
          <w:lang w:val="sr-Cyrl-CS"/>
        </w:rPr>
      </w:pPr>
      <w:r w:rsidRPr="00A44783">
        <w:rPr>
          <w:rFonts w:cs="Arial"/>
          <w:color w:val="000000" w:themeColor="text1"/>
          <w:sz w:val="24"/>
          <w:szCs w:val="24"/>
          <w:lang w:val="sr-Cyrl-CS"/>
        </w:rPr>
        <w:t>Овлашћено лице Наручиоца</w:t>
      </w:r>
    </w:p>
    <w:p w14:paraId="0174DCA2" w14:textId="77777777" w:rsidR="004422B5" w:rsidRPr="00A44783" w:rsidRDefault="004422B5" w:rsidP="008E6091">
      <w:pPr>
        <w:spacing w:before="0"/>
        <w:ind w:left="2880"/>
        <w:rPr>
          <w:rFonts w:cs="Arial"/>
          <w:color w:val="000000" w:themeColor="text1"/>
          <w:sz w:val="24"/>
          <w:szCs w:val="24"/>
          <w:lang w:val="sr-Cyrl-CS"/>
        </w:rPr>
      </w:pPr>
      <w:r w:rsidRPr="00A44783">
        <w:rPr>
          <w:rFonts w:cs="Arial"/>
          <w:color w:val="000000" w:themeColor="text1"/>
          <w:sz w:val="24"/>
          <w:szCs w:val="24"/>
          <w:lang w:val="sr-Cyrl-CS"/>
        </w:rPr>
        <w:t xml:space="preserve">      </w:t>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Pr="00A44783">
        <w:rPr>
          <w:rFonts w:cs="Arial"/>
          <w:color w:val="000000" w:themeColor="text1"/>
          <w:sz w:val="24"/>
          <w:szCs w:val="24"/>
          <w:lang w:val="sr-Cyrl-CS"/>
        </w:rPr>
        <w:t xml:space="preserve"> ____________________</w:t>
      </w:r>
    </w:p>
    <w:p w14:paraId="7B40DF95" w14:textId="77777777" w:rsidR="0042687E" w:rsidRPr="00A44783" w:rsidRDefault="004422B5" w:rsidP="003F5515">
      <w:pPr>
        <w:spacing w:before="0"/>
        <w:rPr>
          <w:rFonts w:cs="Arial"/>
          <w:color w:val="000000" w:themeColor="text1"/>
          <w:sz w:val="24"/>
          <w:szCs w:val="24"/>
          <w:lang w:val="sr-Cyrl-CS"/>
        </w:rPr>
      </w:pPr>
      <w:r w:rsidRPr="00A44783">
        <w:rPr>
          <w:rFonts w:cs="Arial"/>
          <w:color w:val="000000" w:themeColor="text1"/>
          <w:sz w:val="24"/>
          <w:szCs w:val="24"/>
          <w:lang w:val="sr-Cyrl-CS"/>
        </w:rPr>
        <w:t xml:space="preserve">                                                                                                      (потпис и печат)</w:t>
      </w:r>
    </w:p>
    <w:p w14:paraId="02CE41D5" w14:textId="77777777" w:rsidR="00B02576" w:rsidRDefault="00B02576" w:rsidP="00B02576">
      <w:pPr>
        <w:suppressAutoHyphens/>
        <w:spacing w:before="0" w:after="180"/>
        <w:rPr>
          <w:rFonts w:eastAsia="TimesNewRomanPSMT" w:cs="Arial"/>
          <w:b/>
          <w:lang w:val="sr-Latn-CS" w:eastAsia="ar-SA"/>
        </w:rPr>
      </w:pPr>
      <w:bookmarkStart w:id="254" w:name="_Toc442559942"/>
    </w:p>
    <w:p w14:paraId="3DC03A35" w14:textId="77777777" w:rsidR="00B02576" w:rsidRDefault="00B02576" w:rsidP="00B02576">
      <w:pPr>
        <w:suppressAutoHyphens/>
        <w:spacing w:before="0" w:after="180"/>
        <w:rPr>
          <w:rFonts w:eastAsia="TimesNewRomanPSMT" w:cs="Arial"/>
          <w:lang w:val="sr-Latn-CS" w:eastAsia="ar-SA"/>
        </w:rPr>
      </w:pPr>
      <w:r w:rsidRPr="00974010">
        <w:rPr>
          <w:rFonts w:eastAsia="TimesNewRomanPSMT" w:cs="Arial"/>
          <w:b/>
          <w:lang w:val="sr-Latn-CS" w:eastAsia="ar-SA"/>
        </w:rPr>
        <w:lastRenderedPageBreak/>
        <w:t xml:space="preserve">Напомена: </w:t>
      </w:r>
      <w:r w:rsidRPr="00974010">
        <w:rPr>
          <w:rFonts w:eastAsia="TimesNewRomanPSMT" w:cs="Arial"/>
          <w:lang w:val="sr-Latn-CS" w:eastAsia="ar-SA"/>
        </w:rPr>
        <w:t xml:space="preserve">Потврда </w:t>
      </w:r>
      <w:r>
        <w:rPr>
          <w:rFonts w:eastAsia="TimesNewRomanPSMT" w:cs="Arial"/>
          <w:lang w:val="sr-Cyrl-RS" w:eastAsia="ar-SA"/>
        </w:rPr>
        <w:t xml:space="preserve">референци </w:t>
      </w:r>
      <w:r w:rsidRPr="00974010">
        <w:rPr>
          <w:rFonts w:eastAsia="TimesNewRomanPSMT" w:cs="Arial"/>
          <w:lang w:val="sr-Latn-CS" w:eastAsia="ar-SA"/>
        </w:rPr>
        <w:t xml:space="preserve">о </w:t>
      </w:r>
      <w:r>
        <w:rPr>
          <w:rFonts w:eastAsia="TimesNewRomanPSMT" w:cs="Arial"/>
          <w:lang w:val="sr-Cyrl-RS" w:eastAsia="ar-SA"/>
        </w:rPr>
        <w:t xml:space="preserve">извршеним </w:t>
      </w:r>
      <w:r w:rsidRPr="00974010">
        <w:rPr>
          <w:rFonts w:eastAsia="TimesNewRomanPSMT" w:cs="Arial"/>
          <w:lang w:val="sr-Latn-CS" w:eastAsia="ar-SA"/>
        </w:rPr>
        <w:t>референтн</w:t>
      </w:r>
      <w:r w:rsidRPr="00974010">
        <w:rPr>
          <w:rFonts w:eastAsia="TimesNewRomanPSMT" w:cs="Arial"/>
          <w:lang w:val="sr-Cyrl-CS" w:eastAsia="ar-SA"/>
        </w:rPr>
        <w:t>и</w:t>
      </w:r>
      <w:r>
        <w:rPr>
          <w:rFonts w:eastAsia="TimesNewRomanPSMT" w:cs="Arial"/>
          <w:lang w:val="sr-Cyrl-CS" w:eastAsia="ar-SA"/>
        </w:rPr>
        <w:t>м</w:t>
      </w:r>
      <w:r w:rsidRPr="00974010">
        <w:rPr>
          <w:rFonts w:eastAsia="TimesNewRomanPSMT" w:cs="Arial"/>
          <w:lang w:val="sr-Cyrl-CS" w:eastAsia="ar-SA"/>
        </w:rPr>
        <w:t xml:space="preserve"> услугама </w:t>
      </w:r>
      <w:r w:rsidRPr="00974010">
        <w:rPr>
          <w:rFonts w:eastAsia="TimesNewRomanPSMT" w:cs="Arial"/>
          <w:lang w:val="sr-Latn-CS" w:eastAsia="ar-SA"/>
        </w:rPr>
        <w:t xml:space="preserve"> може бити издата и у другој форми на меморандуму претходног </w:t>
      </w:r>
      <w:r>
        <w:rPr>
          <w:rFonts w:eastAsia="TimesNewRomanPSMT" w:cs="Arial"/>
          <w:lang w:val="sr-Cyrl-RS" w:eastAsia="ar-SA"/>
        </w:rPr>
        <w:t>Н</w:t>
      </w:r>
      <w:r w:rsidRPr="00974010">
        <w:rPr>
          <w:rFonts w:eastAsia="TimesNewRomanPSMT" w:cs="Arial"/>
          <w:lang w:val="sr-Latn-CS" w:eastAsia="ar-SA"/>
        </w:rPr>
        <w:t>аручиоца</w:t>
      </w:r>
      <w:r>
        <w:rPr>
          <w:rFonts w:eastAsia="TimesNewRomanPSMT" w:cs="Arial"/>
          <w:lang w:val="sr-Cyrl-RS" w:eastAsia="ar-SA"/>
        </w:rPr>
        <w:t xml:space="preserve"> и садржати све податке који су тражени у овом Обрасцу</w:t>
      </w:r>
      <w:r w:rsidRPr="00974010">
        <w:rPr>
          <w:rFonts w:eastAsia="TimesNewRomanPSMT" w:cs="Arial"/>
          <w:lang w:val="sr-Latn-CS" w:eastAsia="ar-SA"/>
        </w:rPr>
        <w:t xml:space="preserve">. </w:t>
      </w:r>
      <w:r w:rsidRPr="00974010">
        <w:rPr>
          <w:rFonts w:eastAsia="TimesNewRomanPSMT" w:cs="Arial"/>
          <w:lang w:val="sr-Cyrl-CS" w:eastAsia="ar-SA"/>
        </w:rPr>
        <w:t xml:space="preserve">У том случају на истој </w:t>
      </w:r>
      <w:r w:rsidRPr="00974010">
        <w:rPr>
          <w:rFonts w:eastAsia="TimesNewRomanPSMT" w:cs="Arial"/>
          <w:lang w:val="sr-Latn-CS" w:eastAsia="ar-SA"/>
        </w:rPr>
        <w:t xml:space="preserve">не мора бити наведен назив и број </w:t>
      </w:r>
      <w:r w:rsidRPr="00974010">
        <w:rPr>
          <w:rFonts w:eastAsia="TimesNewRomanPSMT" w:cs="Arial"/>
          <w:lang w:val="sr-Cyrl-CS" w:eastAsia="ar-SA"/>
        </w:rPr>
        <w:t xml:space="preserve">ове </w:t>
      </w:r>
      <w:r>
        <w:rPr>
          <w:rFonts w:eastAsia="TimesNewRomanPSMT" w:cs="Arial"/>
          <w:lang w:val="sr-Latn-CS" w:eastAsia="ar-SA"/>
        </w:rPr>
        <w:t>јав</w:t>
      </w:r>
      <w:r>
        <w:rPr>
          <w:rFonts w:eastAsia="TimesNewRomanPSMT" w:cs="Arial"/>
          <w:lang w:val="sr-Cyrl-RS" w:eastAsia="ar-SA"/>
        </w:rPr>
        <w:t>н</w:t>
      </w:r>
      <w:r>
        <w:rPr>
          <w:rFonts w:eastAsia="TimesNewRomanPSMT" w:cs="Arial"/>
          <w:lang w:val="sr-Latn-CS" w:eastAsia="ar-SA"/>
        </w:rPr>
        <w:t>е набавке.</w:t>
      </w:r>
    </w:p>
    <w:p w14:paraId="1285D515" w14:textId="77777777" w:rsidR="00B02576" w:rsidRPr="007F50D3" w:rsidRDefault="00B02576" w:rsidP="00B02576">
      <w:pPr>
        <w:suppressAutoHyphens/>
        <w:spacing w:before="0" w:after="180"/>
        <w:rPr>
          <w:rFonts w:eastAsia="TimesNewRomanPSMT" w:cs="Arial"/>
          <w:b/>
          <w:lang w:val="sr-Cyrl-RS" w:eastAsia="ar-SA"/>
        </w:rPr>
      </w:pPr>
      <w:r w:rsidRPr="007F50D3">
        <w:rPr>
          <w:rFonts w:eastAsia="TimesNewRomanPSMT" w:cs="Arial"/>
          <w:b/>
          <w:lang w:val="sr-Cyrl-RS" w:eastAsia="ar-SA"/>
        </w:rPr>
        <w:t xml:space="preserve">Уколико је услугу за коју се издаје Потврда, Понуђач извршио као учесник групе у заједничкој понуди или подизвођач, у Потврди се наводи </w:t>
      </w:r>
      <w:r>
        <w:rPr>
          <w:rFonts w:eastAsia="TimesNewRomanPSMT" w:cs="Arial"/>
          <w:b/>
          <w:lang w:val="sr-Cyrl-RS" w:eastAsia="ar-SA"/>
        </w:rPr>
        <w:t>и укупна</w:t>
      </w:r>
      <w:r w:rsidRPr="007F50D3">
        <w:rPr>
          <w:rFonts w:eastAsia="TimesNewRomanPSMT" w:cs="Arial"/>
          <w:b/>
          <w:lang w:val="sr-Cyrl-RS" w:eastAsia="ar-SA"/>
        </w:rPr>
        <w:t xml:space="preserve"> вредност извршене услуге</w:t>
      </w:r>
      <w:r>
        <w:rPr>
          <w:rFonts w:eastAsia="TimesNewRomanPSMT" w:cs="Arial"/>
          <w:b/>
          <w:lang w:val="sr-Cyrl-RS" w:eastAsia="ar-SA"/>
        </w:rPr>
        <w:t xml:space="preserve"> и вредност услуге</w:t>
      </w:r>
      <w:r w:rsidRPr="007F50D3">
        <w:rPr>
          <w:rFonts w:eastAsia="TimesNewRomanPSMT" w:cs="Arial"/>
          <w:b/>
          <w:lang w:val="sr-Cyrl-RS" w:eastAsia="ar-SA"/>
        </w:rPr>
        <w:t xml:space="preserve"> коју је извршио Понуђач за кога се издаје Потврда</w:t>
      </w:r>
      <w:r>
        <w:rPr>
          <w:rFonts w:eastAsia="TimesNewRomanPSMT" w:cs="Arial"/>
          <w:b/>
          <w:lang w:val="sr-Cyrl-RS" w:eastAsia="ar-SA"/>
        </w:rPr>
        <w:t>.</w:t>
      </w:r>
      <w:r w:rsidRPr="007F50D3">
        <w:rPr>
          <w:rFonts w:eastAsia="TimesNewRomanPSMT" w:cs="Arial"/>
          <w:b/>
          <w:lang w:val="sr-Cyrl-RS" w:eastAsia="ar-SA"/>
        </w:rPr>
        <w:t xml:space="preserve"> </w:t>
      </w:r>
    </w:p>
    <w:p w14:paraId="334C383C" w14:textId="77777777" w:rsidR="00B02576" w:rsidRPr="00E3284B" w:rsidRDefault="00B02576" w:rsidP="00B02576">
      <w:pPr>
        <w:rPr>
          <w:rFonts w:cs="Arial"/>
          <w:lang w:val="ru-RU"/>
        </w:rPr>
      </w:pPr>
      <w:r w:rsidRPr="00E3284B">
        <w:rPr>
          <w:rFonts w:cs="Arial"/>
          <w:lang w:val="ru-RU"/>
        </w:rPr>
        <w:t>Приликом подношења понуде овај образац копирати у потребном броју примерака.</w:t>
      </w:r>
    </w:p>
    <w:p w14:paraId="0E1612B8" w14:textId="77777777" w:rsidR="00B02576" w:rsidRPr="009F1610" w:rsidRDefault="00B02576" w:rsidP="00B02576">
      <w:pPr>
        <w:spacing w:before="0"/>
        <w:rPr>
          <w:rFonts w:cs="Arial"/>
          <w:lang w:val="sr-Cyrl-RS"/>
        </w:rPr>
      </w:pPr>
      <w:r w:rsidRPr="00A6667A">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9F1610">
        <w:rPr>
          <w:rFonts w:cs="Arial"/>
          <w:lang w:val="sr-Cyrl-RS"/>
        </w:rPr>
        <w:t>.</w:t>
      </w:r>
    </w:p>
    <w:p w14:paraId="7FD8C3CE" w14:textId="77777777" w:rsidR="007E7908" w:rsidRDefault="007E7908" w:rsidP="003F5515">
      <w:pPr>
        <w:pStyle w:val="KDObrazac"/>
        <w:spacing w:before="0"/>
        <w:rPr>
          <w:color w:val="000000" w:themeColor="text1"/>
          <w:sz w:val="24"/>
          <w:szCs w:val="24"/>
          <w:lang w:val="sr-Cyrl-CS"/>
        </w:rPr>
      </w:pPr>
    </w:p>
    <w:bookmarkEnd w:id="254"/>
    <w:p w14:paraId="39DCA10F" w14:textId="77777777" w:rsidR="009802E7" w:rsidRDefault="009802E7" w:rsidP="00646336">
      <w:pPr>
        <w:pStyle w:val="KDObrazac"/>
        <w:spacing w:before="0"/>
        <w:rPr>
          <w:color w:val="000000" w:themeColor="text1"/>
          <w:sz w:val="24"/>
          <w:szCs w:val="24"/>
          <w:lang w:val="sr-Cyrl-CS"/>
        </w:rPr>
      </w:pPr>
    </w:p>
    <w:p w14:paraId="601B9397" w14:textId="77777777" w:rsidR="00A37793" w:rsidRDefault="00A37793" w:rsidP="00646336">
      <w:pPr>
        <w:pStyle w:val="KDObrazac"/>
        <w:spacing w:before="0"/>
        <w:rPr>
          <w:color w:val="000000" w:themeColor="text1"/>
          <w:sz w:val="24"/>
          <w:szCs w:val="24"/>
          <w:lang w:val="sr-Cyrl-CS"/>
        </w:rPr>
      </w:pPr>
    </w:p>
    <w:p w14:paraId="1CF9EB36" w14:textId="77777777" w:rsidR="00A37793" w:rsidRDefault="00A37793">
      <w:pPr>
        <w:spacing w:before="0"/>
        <w:jc w:val="left"/>
        <w:rPr>
          <w:rFonts w:cs="Arial"/>
          <w:b/>
          <w:color w:val="000000" w:themeColor="text1"/>
          <w:sz w:val="24"/>
          <w:szCs w:val="24"/>
          <w:lang w:val="sr-Cyrl-CS"/>
        </w:rPr>
      </w:pPr>
      <w:r>
        <w:rPr>
          <w:color w:val="000000" w:themeColor="text1"/>
          <w:sz w:val="24"/>
          <w:szCs w:val="24"/>
          <w:lang w:val="sr-Cyrl-CS"/>
        </w:rPr>
        <w:br w:type="page"/>
      </w:r>
    </w:p>
    <w:p w14:paraId="3AC14AEA" w14:textId="77777777" w:rsidR="00B152D6" w:rsidRDefault="00B152D6">
      <w:pPr>
        <w:spacing w:before="0"/>
        <w:jc w:val="left"/>
        <w:rPr>
          <w:rFonts w:cs="Arial"/>
          <w:b/>
          <w:sz w:val="24"/>
          <w:szCs w:val="24"/>
          <w:lang w:val="sr-Cyrl-CS" w:eastAsia="ar-SA"/>
        </w:rPr>
      </w:pPr>
    </w:p>
    <w:p w14:paraId="2463B3BF" w14:textId="77777777" w:rsidR="004D32D1" w:rsidRPr="00950BBF" w:rsidRDefault="004D32D1" w:rsidP="004D32D1">
      <w:pPr>
        <w:pStyle w:val="Heading3"/>
        <w:jc w:val="right"/>
        <w:rPr>
          <w:rFonts w:eastAsia="Arial Unicode MS" w:cs="Arial"/>
          <w:caps/>
          <w:kern w:val="22"/>
          <w:sz w:val="24"/>
          <w:szCs w:val="24"/>
          <w:lang w:val="sr-Cyrl-RS"/>
        </w:rPr>
      </w:pPr>
      <w:r w:rsidRPr="00950BBF">
        <w:rPr>
          <w:rFonts w:ascii="Arial" w:eastAsia="Arial Unicode MS" w:hAnsi="Arial" w:cs="Arial"/>
          <w:caps/>
          <w:kern w:val="22"/>
          <w:sz w:val="24"/>
          <w:szCs w:val="24"/>
          <w:lang w:val="sr-Cyrl-RS"/>
        </w:rPr>
        <w:t xml:space="preserve">ОБРАЗАЦ </w:t>
      </w:r>
      <w:r>
        <w:rPr>
          <w:rFonts w:ascii="Arial" w:eastAsia="Arial Unicode MS" w:hAnsi="Arial" w:cs="Arial"/>
          <w:caps/>
          <w:kern w:val="22"/>
          <w:sz w:val="24"/>
          <w:szCs w:val="24"/>
          <w:lang w:val="sr-Cyrl-RS"/>
        </w:rPr>
        <w:t>7</w:t>
      </w:r>
      <w:r w:rsidRPr="00950BBF">
        <w:rPr>
          <w:rFonts w:ascii="Arial" w:eastAsia="Arial Unicode MS" w:hAnsi="Arial" w:cs="Arial"/>
          <w:caps/>
          <w:kern w:val="22"/>
          <w:sz w:val="24"/>
          <w:szCs w:val="24"/>
          <w:lang w:val="sr-Cyrl-RS"/>
        </w:rPr>
        <w:t>.</w:t>
      </w:r>
    </w:p>
    <w:p w14:paraId="1FF37DD5" w14:textId="77777777" w:rsidR="004D32D1" w:rsidRPr="007B7953" w:rsidRDefault="004D32D1" w:rsidP="004D32D1">
      <w:pPr>
        <w:spacing w:before="0"/>
        <w:jc w:val="center"/>
        <w:rPr>
          <w:rFonts w:cs="Arial"/>
          <w:b/>
          <w:lang w:val="ru-RU" w:eastAsia="ar-SA"/>
        </w:rPr>
      </w:pPr>
    </w:p>
    <w:p w14:paraId="5B2F06E1" w14:textId="77777777" w:rsidR="004D32D1" w:rsidRDefault="004D32D1" w:rsidP="00A37793">
      <w:pPr>
        <w:spacing w:before="0"/>
        <w:jc w:val="right"/>
        <w:rPr>
          <w:rFonts w:eastAsia="Arial Unicode MS" w:cs="Arial"/>
          <w:b/>
          <w:caps/>
          <w:kern w:val="22"/>
          <w:sz w:val="24"/>
          <w:szCs w:val="24"/>
          <w:lang w:val="ru-RU"/>
        </w:rPr>
      </w:pPr>
    </w:p>
    <w:p w14:paraId="3627CFEA" w14:textId="77777777" w:rsidR="004D32D1" w:rsidRDefault="004D32D1" w:rsidP="00A37793">
      <w:pPr>
        <w:spacing w:before="0"/>
        <w:jc w:val="right"/>
        <w:rPr>
          <w:rFonts w:eastAsia="Arial Unicode MS" w:cs="Arial"/>
          <w:b/>
          <w:caps/>
          <w:kern w:val="22"/>
          <w:sz w:val="24"/>
          <w:szCs w:val="24"/>
          <w:lang w:val="ru-RU"/>
        </w:rPr>
      </w:pPr>
    </w:p>
    <w:p w14:paraId="3060063F" w14:textId="77777777" w:rsidR="004D32D1" w:rsidRDefault="004D32D1" w:rsidP="00A37793">
      <w:pPr>
        <w:spacing w:before="0"/>
        <w:jc w:val="right"/>
        <w:rPr>
          <w:rFonts w:eastAsia="Arial Unicode MS" w:cs="Arial"/>
          <w:b/>
          <w:caps/>
          <w:kern w:val="22"/>
          <w:sz w:val="24"/>
          <w:szCs w:val="24"/>
          <w:lang w:val="ru-RU"/>
        </w:rPr>
      </w:pPr>
    </w:p>
    <w:p w14:paraId="6EDC683D" w14:textId="77777777" w:rsidR="00892B44" w:rsidRPr="00782FD3" w:rsidRDefault="00892B44" w:rsidP="00782FD3">
      <w:pPr>
        <w:pStyle w:val="Heading2"/>
        <w:spacing w:before="0"/>
        <w:jc w:val="left"/>
        <w:rPr>
          <w:rFonts w:cs="Arial"/>
          <w:sz w:val="24"/>
          <w:szCs w:val="24"/>
          <w:lang w:val="sr-Cyrl-CS"/>
        </w:rPr>
      </w:pPr>
    </w:p>
    <w:p w14:paraId="1897E5B2" w14:textId="77777777" w:rsidR="00A37793" w:rsidRPr="00A6667A" w:rsidRDefault="00A37793" w:rsidP="00A37793">
      <w:pPr>
        <w:spacing w:before="0"/>
        <w:jc w:val="center"/>
        <w:rPr>
          <w:rFonts w:cs="Arial"/>
          <w:b/>
          <w:sz w:val="24"/>
          <w:szCs w:val="24"/>
          <w:lang w:val="ru-RU"/>
        </w:rPr>
      </w:pPr>
      <w:r w:rsidRPr="00A6667A">
        <w:rPr>
          <w:rFonts w:cs="Arial"/>
          <w:b/>
          <w:sz w:val="24"/>
          <w:szCs w:val="24"/>
          <w:lang w:val="ru-RU"/>
        </w:rPr>
        <w:t>ОБРАЗАЦ ТРОШКОВА ПРИПРЕМЕ ПОНУДЕ</w:t>
      </w:r>
    </w:p>
    <w:p w14:paraId="1653A91F" w14:textId="77777777" w:rsidR="00A37793" w:rsidRPr="00F16E43" w:rsidRDefault="00A37793" w:rsidP="00A37793">
      <w:pPr>
        <w:spacing w:before="0" w:after="120"/>
        <w:jc w:val="center"/>
        <w:rPr>
          <w:rFonts w:cs="Arial"/>
          <w:sz w:val="24"/>
          <w:szCs w:val="24"/>
          <w:lang w:val="sr-Cyrl-RS"/>
        </w:rPr>
      </w:pPr>
      <w:r w:rsidRPr="00A6667A">
        <w:rPr>
          <w:rFonts w:cs="Arial"/>
          <w:sz w:val="24"/>
          <w:szCs w:val="24"/>
          <w:lang w:val="ru-RU"/>
        </w:rPr>
        <w:t xml:space="preserve">за јавну набавку </w:t>
      </w:r>
      <w:r w:rsidRPr="007441DB">
        <w:rPr>
          <w:rFonts w:cs="Arial"/>
          <w:sz w:val="24"/>
          <w:szCs w:val="24"/>
          <w:lang w:val="ru-RU"/>
        </w:rPr>
        <w:t xml:space="preserve">услуга: </w:t>
      </w:r>
      <w:r w:rsidR="00912C74" w:rsidRPr="00A6667A">
        <w:rPr>
          <w:rFonts w:cs="Arial"/>
          <w:sz w:val="24"/>
          <w:szCs w:val="24"/>
          <w:lang w:val="ru-RU"/>
        </w:rPr>
        <w:t>Консултантске услуге за Турбопостројење</w:t>
      </w:r>
      <w:r w:rsidR="00892E64" w:rsidRPr="00A6667A">
        <w:rPr>
          <w:rFonts w:cs="Arial"/>
          <w:sz w:val="24"/>
          <w:szCs w:val="24"/>
          <w:lang w:val="ru-RU"/>
        </w:rPr>
        <w:t>,</w:t>
      </w:r>
      <w:r w:rsidR="00892E64" w:rsidRPr="00A6667A">
        <w:rPr>
          <w:rFonts w:cs="Arial"/>
          <w:color w:val="000000" w:themeColor="text1"/>
          <w:sz w:val="24"/>
          <w:szCs w:val="24"/>
          <w:lang w:val="ru-RU"/>
        </w:rPr>
        <w:t xml:space="preserve"> </w:t>
      </w:r>
      <w:r w:rsidR="00920F31"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Pr>
          <w:rFonts w:cs="Arial"/>
          <w:color w:val="000000" w:themeColor="text1"/>
          <w:sz w:val="24"/>
          <w:szCs w:val="24"/>
          <w:lang w:val="sr-Cyrl-RS"/>
        </w:rPr>
        <w:t>8</w:t>
      </w:r>
    </w:p>
    <w:p w14:paraId="228BBA5E" w14:textId="77777777" w:rsidR="00A37793" w:rsidRPr="00A6667A" w:rsidRDefault="00A37793" w:rsidP="00A37793">
      <w:pPr>
        <w:spacing w:before="0" w:after="120"/>
        <w:jc w:val="center"/>
        <w:rPr>
          <w:rFonts w:cs="Arial"/>
          <w:sz w:val="24"/>
          <w:szCs w:val="24"/>
          <w:lang w:val="ru-RU"/>
        </w:rPr>
      </w:pPr>
    </w:p>
    <w:p w14:paraId="65797326" w14:textId="77777777" w:rsidR="00A37793" w:rsidRPr="00B02576" w:rsidRDefault="00B02576" w:rsidP="00A37793">
      <w:pPr>
        <w:spacing w:before="0" w:after="120"/>
        <w:ind w:right="-691"/>
        <w:rPr>
          <w:rFonts w:cs="Arial"/>
          <w:sz w:val="24"/>
          <w:szCs w:val="24"/>
          <w:lang w:val="ru-RU"/>
        </w:rPr>
      </w:pPr>
      <w:r w:rsidRPr="00B02576">
        <w:rPr>
          <w:rFonts w:cs="Arial"/>
          <w:sz w:val="24"/>
          <w:szCs w:val="24"/>
          <w:lang w:val="ru-RU"/>
        </w:rPr>
        <w:t>На основу члана 88. став 1. Закона („Службени гласник РС“, бр. 124/2012, 14/2015 и 68/2015), члана 5. .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w:t>
      </w:r>
    </w:p>
    <w:p w14:paraId="7F43722F" w14:textId="77777777" w:rsidR="00A37793" w:rsidRPr="00A44783" w:rsidRDefault="00A37793" w:rsidP="00A37793">
      <w:pPr>
        <w:spacing w:before="0" w:after="120"/>
        <w:ind w:right="-691"/>
        <w:rPr>
          <w:rFonts w:cs="Arial"/>
          <w:sz w:val="24"/>
          <w:szCs w:val="24"/>
          <w:lang w:val="ru-RU"/>
        </w:rPr>
      </w:pPr>
    </w:p>
    <w:p w14:paraId="59807F2A" w14:textId="77777777" w:rsidR="00A37793" w:rsidRPr="00A44783" w:rsidRDefault="00A37793" w:rsidP="00A37793">
      <w:pPr>
        <w:tabs>
          <w:tab w:val="left" w:pos="0"/>
        </w:tabs>
        <w:spacing w:before="0"/>
        <w:jc w:val="center"/>
        <w:rPr>
          <w:rFonts w:cs="Arial"/>
          <w:sz w:val="24"/>
          <w:szCs w:val="24"/>
          <w:lang w:val="ru-RU"/>
        </w:rPr>
      </w:pPr>
      <w:r w:rsidRPr="00A44783">
        <w:rPr>
          <w:rFonts w:cs="Arial"/>
          <w:sz w:val="24"/>
          <w:szCs w:val="24"/>
          <w:lang w:val="ru-RU"/>
        </w:rPr>
        <w:t>СТРУКТУРУ ТРОШКОВА ПРИПРЕМЕ ПОНУДЕ</w:t>
      </w:r>
    </w:p>
    <w:tbl>
      <w:tblPr>
        <w:tblW w:w="981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961"/>
      </w:tblGrid>
      <w:tr w:rsidR="00A37793" w:rsidRPr="00A44783" w14:paraId="43FEFB93" w14:textId="77777777" w:rsidTr="00742ABE">
        <w:trPr>
          <w:trHeight w:val="749"/>
          <w:tblCellSpacing w:w="20" w:type="dxa"/>
        </w:trPr>
        <w:tc>
          <w:tcPr>
            <w:tcW w:w="5789" w:type="dxa"/>
            <w:shd w:val="clear" w:color="auto" w:fill="auto"/>
            <w:vAlign w:val="center"/>
          </w:tcPr>
          <w:p w14:paraId="319B6578" w14:textId="77777777" w:rsidR="00A37793" w:rsidRPr="00A44783" w:rsidRDefault="00A37793" w:rsidP="00742ABE">
            <w:pPr>
              <w:spacing w:before="0"/>
              <w:jc w:val="center"/>
              <w:rPr>
                <w:rFonts w:cs="Arial"/>
                <w:color w:val="00B0F0"/>
                <w:sz w:val="24"/>
                <w:szCs w:val="24"/>
              </w:rPr>
            </w:pPr>
            <w:r w:rsidRPr="00A44783">
              <w:rPr>
                <w:rFonts w:cs="Arial"/>
                <w:sz w:val="24"/>
                <w:szCs w:val="24"/>
              </w:rPr>
              <w:t>трошкови прибављања средстава обезбеђења</w:t>
            </w:r>
          </w:p>
        </w:tc>
        <w:tc>
          <w:tcPr>
            <w:tcW w:w="3901" w:type="dxa"/>
            <w:shd w:val="clear" w:color="auto" w:fill="auto"/>
          </w:tcPr>
          <w:p w14:paraId="3190860F" w14:textId="77777777" w:rsidR="00A37793" w:rsidRPr="00A44783" w:rsidRDefault="00A37793" w:rsidP="00742ABE">
            <w:pPr>
              <w:spacing w:before="0"/>
              <w:rPr>
                <w:rFonts w:cs="Arial"/>
                <w:sz w:val="24"/>
                <w:szCs w:val="24"/>
              </w:rPr>
            </w:pPr>
          </w:p>
          <w:p w14:paraId="1073C2A5" w14:textId="77777777" w:rsidR="00A37793" w:rsidRPr="00A44783" w:rsidRDefault="00A37793" w:rsidP="00742ABE">
            <w:pPr>
              <w:spacing w:before="0"/>
              <w:rPr>
                <w:rFonts w:cs="Arial"/>
                <w:sz w:val="24"/>
                <w:szCs w:val="24"/>
              </w:rPr>
            </w:pPr>
            <w:r w:rsidRPr="00A44783">
              <w:rPr>
                <w:rFonts w:cs="Arial"/>
                <w:sz w:val="24"/>
                <w:szCs w:val="24"/>
              </w:rPr>
              <w:t xml:space="preserve">__________ динара </w:t>
            </w:r>
          </w:p>
        </w:tc>
      </w:tr>
      <w:tr w:rsidR="00A37793" w:rsidRPr="00A44783" w14:paraId="546D9850" w14:textId="77777777" w:rsidTr="00742ABE">
        <w:trPr>
          <w:trHeight w:val="307"/>
          <w:tblCellSpacing w:w="20" w:type="dxa"/>
        </w:trPr>
        <w:tc>
          <w:tcPr>
            <w:tcW w:w="5789" w:type="dxa"/>
            <w:shd w:val="clear" w:color="auto" w:fill="auto"/>
            <w:vAlign w:val="center"/>
          </w:tcPr>
          <w:p w14:paraId="280602C2" w14:textId="77777777" w:rsidR="00A37793" w:rsidRPr="00A44783" w:rsidRDefault="00A37793" w:rsidP="00742ABE">
            <w:pPr>
              <w:spacing w:before="0"/>
              <w:jc w:val="center"/>
              <w:rPr>
                <w:rFonts w:cs="Arial"/>
                <w:sz w:val="24"/>
                <w:szCs w:val="24"/>
              </w:rPr>
            </w:pPr>
            <w:r w:rsidRPr="00A44783">
              <w:rPr>
                <w:rFonts w:cs="Arial"/>
                <w:sz w:val="24"/>
                <w:szCs w:val="24"/>
              </w:rPr>
              <w:t>Укупни трошкови без ПДВ</w:t>
            </w:r>
          </w:p>
        </w:tc>
        <w:tc>
          <w:tcPr>
            <w:tcW w:w="3901" w:type="dxa"/>
            <w:shd w:val="clear" w:color="auto" w:fill="auto"/>
          </w:tcPr>
          <w:p w14:paraId="09A4837A" w14:textId="77777777" w:rsidR="00A37793" w:rsidRPr="00A44783" w:rsidRDefault="00A37793" w:rsidP="00742ABE">
            <w:pPr>
              <w:spacing w:before="0"/>
              <w:rPr>
                <w:rFonts w:cs="Arial"/>
                <w:sz w:val="24"/>
                <w:szCs w:val="24"/>
              </w:rPr>
            </w:pPr>
          </w:p>
          <w:p w14:paraId="07549F3D"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r w:rsidR="00A37793" w:rsidRPr="00A44783" w14:paraId="476D0E55" w14:textId="77777777" w:rsidTr="00742ABE">
        <w:trPr>
          <w:trHeight w:val="433"/>
          <w:tblCellSpacing w:w="20" w:type="dxa"/>
        </w:trPr>
        <w:tc>
          <w:tcPr>
            <w:tcW w:w="5789" w:type="dxa"/>
            <w:shd w:val="clear" w:color="auto" w:fill="auto"/>
            <w:vAlign w:val="center"/>
          </w:tcPr>
          <w:p w14:paraId="0B7914E6" w14:textId="77777777" w:rsidR="00A37793" w:rsidRPr="00A44783" w:rsidRDefault="00A37793" w:rsidP="00742ABE">
            <w:pPr>
              <w:autoSpaceDE w:val="0"/>
              <w:autoSpaceDN w:val="0"/>
              <w:adjustRightInd w:val="0"/>
              <w:spacing w:before="0"/>
              <w:jc w:val="center"/>
              <w:rPr>
                <w:rFonts w:cs="Arial"/>
                <w:sz w:val="24"/>
                <w:szCs w:val="24"/>
              </w:rPr>
            </w:pPr>
            <w:r w:rsidRPr="00A44783">
              <w:rPr>
                <w:rFonts w:cs="Arial"/>
                <w:sz w:val="24"/>
                <w:szCs w:val="24"/>
              </w:rPr>
              <w:t>ПДВ</w:t>
            </w:r>
          </w:p>
        </w:tc>
        <w:tc>
          <w:tcPr>
            <w:tcW w:w="3901" w:type="dxa"/>
            <w:shd w:val="clear" w:color="auto" w:fill="auto"/>
          </w:tcPr>
          <w:p w14:paraId="3F237B3E" w14:textId="77777777" w:rsidR="00A37793" w:rsidRPr="00A44783" w:rsidRDefault="00A37793" w:rsidP="00742ABE">
            <w:pPr>
              <w:spacing w:before="0"/>
              <w:rPr>
                <w:rFonts w:cs="Arial"/>
                <w:sz w:val="24"/>
                <w:szCs w:val="24"/>
              </w:rPr>
            </w:pPr>
          </w:p>
          <w:p w14:paraId="4F3BE27F"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r w:rsidR="00A37793" w:rsidRPr="00A44783" w14:paraId="0E16DB88" w14:textId="77777777" w:rsidTr="00742ABE">
        <w:trPr>
          <w:trHeight w:val="190"/>
          <w:tblCellSpacing w:w="20" w:type="dxa"/>
        </w:trPr>
        <w:tc>
          <w:tcPr>
            <w:tcW w:w="5789" w:type="dxa"/>
            <w:shd w:val="clear" w:color="auto" w:fill="auto"/>
          </w:tcPr>
          <w:p w14:paraId="3DCBB7CF" w14:textId="77777777" w:rsidR="00A37793" w:rsidRPr="00A44783" w:rsidRDefault="00A37793" w:rsidP="00742ABE">
            <w:pPr>
              <w:spacing w:before="0"/>
              <w:jc w:val="center"/>
              <w:rPr>
                <w:rFonts w:cs="Arial"/>
                <w:sz w:val="24"/>
                <w:szCs w:val="24"/>
              </w:rPr>
            </w:pPr>
          </w:p>
          <w:p w14:paraId="4B574D60" w14:textId="77777777" w:rsidR="00A37793" w:rsidRPr="00A44783" w:rsidRDefault="00A37793" w:rsidP="00742ABE">
            <w:pPr>
              <w:spacing w:before="0"/>
              <w:jc w:val="center"/>
              <w:rPr>
                <w:rFonts w:cs="Arial"/>
                <w:sz w:val="24"/>
                <w:szCs w:val="24"/>
              </w:rPr>
            </w:pPr>
            <w:r w:rsidRPr="00A44783">
              <w:rPr>
                <w:rFonts w:cs="Arial"/>
                <w:sz w:val="24"/>
                <w:szCs w:val="24"/>
              </w:rPr>
              <w:t>Укупни  трошкови са ПДВ</w:t>
            </w:r>
          </w:p>
        </w:tc>
        <w:tc>
          <w:tcPr>
            <w:tcW w:w="3901" w:type="dxa"/>
            <w:shd w:val="clear" w:color="auto" w:fill="auto"/>
          </w:tcPr>
          <w:p w14:paraId="6F403928" w14:textId="77777777" w:rsidR="00A37793" w:rsidRPr="00A44783" w:rsidRDefault="00A37793" w:rsidP="00742ABE">
            <w:pPr>
              <w:spacing w:before="0"/>
              <w:rPr>
                <w:rFonts w:cs="Arial"/>
                <w:sz w:val="24"/>
                <w:szCs w:val="24"/>
              </w:rPr>
            </w:pPr>
          </w:p>
          <w:p w14:paraId="0DDDB935"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bl>
    <w:p w14:paraId="1DF0A981" w14:textId="77777777" w:rsidR="00A37793" w:rsidRDefault="00A37793" w:rsidP="00A37793">
      <w:pPr>
        <w:tabs>
          <w:tab w:val="left" w:pos="0"/>
        </w:tabs>
        <w:spacing w:before="0"/>
        <w:ind w:right="-781"/>
        <w:rPr>
          <w:rFonts w:cs="Arial"/>
          <w:sz w:val="24"/>
          <w:szCs w:val="24"/>
          <w:lang w:val="ru-RU"/>
        </w:rPr>
      </w:pPr>
      <w:r w:rsidRPr="00A44783">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34A37D13" w14:textId="77777777" w:rsidR="00A37793" w:rsidRDefault="00A37793" w:rsidP="00A37793">
      <w:pPr>
        <w:tabs>
          <w:tab w:val="left" w:pos="0"/>
        </w:tabs>
        <w:spacing w:before="0"/>
        <w:ind w:right="-781"/>
        <w:rPr>
          <w:rFonts w:cs="Arial"/>
          <w:sz w:val="24"/>
          <w:szCs w:val="24"/>
          <w:lang w:val="ru-RU"/>
        </w:rPr>
      </w:pPr>
    </w:p>
    <w:p w14:paraId="7F02191E" w14:textId="77777777" w:rsidR="00A37793" w:rsidRPr="00A44783" w:rsidRDefault="00A37793" w:rsidP="00A37793">
      <w:pPr>
        <w:tabs>
          <w:tab w:val="left" w:pos="0"/>
        </w:tabs>
        <w:spacing w:before="0"/>
        <w:ind w:right="-781"/>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A37793" w:rsidRPr="00A44783" w14:paraId="573F5EF1" w14:textId="77777777" w:rsidTr="00742ABE">
        <w:trPr>
          <w:jc w:val="center"/>
        </w:trPr>
        <w:tc>
          <w:tcPr>
            <w:tcW w:w="3882" w:type="dxa"/>
          </w:tcPr>
          <w:p w14:paraId="0E8A7E3A" w14:textId="77777777" w:rsidR="00A37793" w:rsidRPr="00A44783" w:rsidRDefault="00A37793" w:rsidP="00742ABE">
            <w:pPr>
              <w:spacing w:before="0"/>
              <w:ind w:right="-781"/>
              <w:jc w:val="center"/>
              <w:rPr>
                <w:rFonts w:cs="Arial"/>
                <w:sz w:val="24"/>
                <w:szCs w:val="24"/>
              </w:rPr>
            </w:pPr>
            <w:r w:rsidRPr="00A44783">
              <w:rPr>
                <w:rFonts w:cs="Arial"/>
                <w:sz w:val="24"/>
                <w:szCs w:val="24"/>
              </w:rPr>
              <w:t>Датум:</w:t>
            </w:r>
          </w:p>
        </w:tc>
        <w:tc>
          <w:tcPr>
            <w:tcW w:w="2127" w:type="dxa"/>
          </w:tcPr>
          <w:p w14:paraId="721920F4" w14:textId="77777777" w:rsidR="00A37793" w:rsidRPr="00A44783" w:rsidRDefault="00A37793" w:rsidP="00742ABE">
            <w:pPr>
              <w:spacing w:before="0"/>
              <w:ind w:right="-781"/>
              <w:jc w:val="center"/>
              <w:rPr>
                <w:rFonts w:cs="Arial"/>
                <w:sz w:val="24"/>
                <w:szCs w:val="24"/>
                <w:lang w:val="ru-RU"/>
              </w:rPr>
            </w:pPr>
          </w:p>
        </w:tc>
        <w:tc>
          <w:tcPr>
            <w:tcW w:w="4022" w:type="dxa"/>
          </w:tcPr>
          <w:p w14:paraId="49121F16" w14:textId="77777777" w:rsidR="00A37793" w:rsidRPr="00A44783" w:rsidRDefault="00A37793" w:rsidP="00742ABE">
            <w:pPr>
              <w:spacing w:before="0"/>
              <w:ind w:right="-781"/>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p>
        </w:tc>
      </w:tr>
      <w:tr w:rsidR="00A37793" w:rsidRPr="00A44783" w14:paraId="70778AE2" w14:textId="77777777" w:rsidTr="00742ABE">
        <w:trPr>
          <w:jc w:val="center"/>
        </w:trPr>
        <w:tc>
          <w:tcPr>
            <w:tcW w:w="3882" w:type="dxa"/>
          </w:tcPr>
          <w:p w14:paraId="352A161F" w14:textId="77777777" w:rsidR="00A37793" w:rsidRPr="00A44783" w:rsidRDefault="00A37793" w:rsidP="00742ABE">
            <w:pPr>
              <w:spacing w:before="0"/>
              <w:ind w:right="-781"/>
              <w:jc w:val="center"/>
              <w:rPr>
                <w:rFonts w:cs="Arial"/>
                <w:sz w:val="24"/>
                <w:szCs w:val="24"/>
              </w:rPr>
            </w:pPr>
          </w:p>
        </w:tc>
        <w:tc>
          <w:tcPr>
            <w:tcW w:w="2127" w:type="dxa"/>
          </w:tcPr>
          <w:p w14:paraId="2A9F838C" w14:textId="77777777" w:rsidR="00A37793" w:rsidRPr="00A44783" w:rsidRDefault="00A37793" w:rsidP="00742ABE">
            <w:pPr>
              <w:spacing w:before="0"/>
              <w:ind w:right="-781"/>
              <w:jc w:val="center"/>
              <w:rPr>
                <w:rFonts w:cs="Arial"/>
                <w:sz w:val="24"/>
                <w:szCs w:val="24"/>
              </w:rPr>
            </w:pPr>
            <w:r w:rsidRPr="00A44783">
              <w:rPr>
                <w:rFonts w:cs="Arial"/>
                <w:sz w:val="24"/>
                <w:szCs w:val="24"/>
              </w:rPr>
              <w:t>М.П.</w:t>
            </w:r>
          </w:p>
        </w:tc>
        <w:tc>
          <w:tcPr>
            <w:tcW w:w="4022" w:type="dxa"/>
          </w:tcPr>
          <w:p w14:paraId="448654FF" w14:textId="77777777" w:rsidR="00A37793" w:rsidRPr="00A44783" w:rsidRDefault="00A37793" w:rsidP="00742ABE">
            <w:pPr>
              <w:spacing w:before="0"/>
              <w:ind w:right="-781"/>
              <w:jc w:val="center"/>
              <w:rPr>
                <w:rFonts w:cs="Arial"/>
                <w:sz w:val="24"/>
                <w:szCs w:val="24"/>
                <w:lang w:val="ru-RU"/>
              </w:rPr>
            </w:pPr>
          </w:p>
        </w:tc>
      </w:tr>
      <w:tr w:rsidR="00A37793" w:rsidRPr="00A44783" w14:paraId="5712C0FF" w14:textId="77777777" w:rsidTr="00742ABE">
        <w:trPr>
          <w:jc w:val="center"/>
        </w:trPr>
        <w:tc>
          <w:tcPr>
            <w:tcW w:w="3882" w:type="dxa"/>
            <w:tcBorders>
              <w:bottom w:val="single" w:sz="4" w:space="0" w:color="auto"/>
            </w:tcBorders>
          </w:tcPr>
          <w:p w14:paraId="3517EE8C" w14:textId="77777777" w:rsidR="00A37793" w:rsidRPr="00A44783" w:rsidRDefault="00A37793" w:rsidP="00742ABE">
            <w:pPr>
              <w:spacing w:before="0"/>
              <w:ind w:right="-781"/>
              <w:jc w:val="center"/>
              <w:rPr>
                <w:rFonts w:cs="Arial"/>
                <w:sz w:val="24"/>
                <w:szCs w:val="24"/>
              </w:rPr>
            </w:pPr>
          </w:p>
        </w:tc>
        <w:tc>
          <w:tcPr>
            <w:tcW w:w="2127" w:type="dxa"/>
          </w:tcPr>
          <w:p w14:paraId="722740CE" w14:textId="77777777" w:rsidR="00A37793" w:rsidRPr="00A44783" w:rsidRDefault="00A37793" w:rsidP="00742ABE">
            <w:pPr>
              <w:spacing w:before="0"/>
              <w:ind w:right="-781"/>
              <w:jc w:val="center"/>
              <w:rPr>
                <w:rFonts w:cs="Arial"/>
                <w:sz w:val="24"/>
                <w:szCs w:val="24"/>
                <w:lang w:val="ru-RU"/>
              </w:rPr>
            </w:pPr>
          </w:p>
        </w:tc>
        <w:tc>
          <w:tcPr>
            <w:tcW w:w="4022" w:type="dxa"/>
            <w:tcBorders>
              <w:bottom w:val="single" w:sz="4" w:space="0" w:color="auto"/>
            </w:tcBorders>
          </w:tcPr>
          <w:p w14:paraId="66EE17C5" w14:textId="77777777" w:rsidR="00A37793" w:rsidRPr="00A44783" w:rsidRDefault="00A37793" w:rsidP="00742ABE">
            <w:pPr>
              <w:spacing w:before="0"/>
              <w:ind w:right="-781"/>
              <w:jc w:val="center"/>
              <w:rPr>
                <w:rFonts w:cs="Arial"/>
                <w:sz w:val="24"/>
                <w:szCs w:val="24"/>
                <w:lang w:val="ru-RU"/>
              </w:rPr>
            </w:pPr>
          </w:p>
        </w:tc>
      </w:tr>
      <w:tr w:rsidR="00A37793" w:rsidRPr="00A44783" w14:paraId="47E85E13" w14:textId="77777777" w:rsidTr="00742ABE">
        <w:trPr>
          <w:trHeight w:val="389"/>
          <w:jc w:val="center"/>
        </w:trPr>
        <w:tc>
          <w:tcPr>
            <w:tcW w:w="3882" w:type="dxa"/>
            <w:tcBorders>
              <w:top w:val="single" w:sz="4" w:space="0" w:color="auto"/>
            </w:tcBorders>
          </w:tcPr>
          <w:p w14:paraId="0582EE14" w14:textId="77777777" w:rsidR="00A37793" w:rsidRPr="00A44783" w:rsidRDefault="00A37793" w:rsidP="00742ABE">
            <w:pPr>
              <w:spacing w:before="0"/>
              <w:ind w:right="-781"/>
              <w:jc w:val="center"/>
              <w:rPr>
                <w:rFonts w:cs="Arial"/>
                <w:sz w:val="24"/>
                <w:szCs w:val="24"/>
              </w:rPr>
            </w:pPr>
          </w:p>
        </w:tc>
        <w:tc>
          <w:tcPr>
            <w:tcW w:w="2127" w:type="dxa"/>
          </w:tcPr>
          <w:p w14:paraId="0AF416E9" w14:textId="77777777" w:rsidR="00A37793" w:rsidRPr="00A44783" w:rsidRDefault="00A37793" w:rsidP="00742ABE">
            <w:pPr>
              <w:spacing w:before="0"/>
              <w:ind w:right="-781"/>
              <w:jc w:val="center"/>
              <w:rPr>
                <w:rFonts w:cs="Arial"/>
                <w:sz w:val="24"/>
                <w:szCs w:val="24"/>
                <w:lang w:val="ru-RU"/>
              </w:rPr>
            </w:pPr>
          </w:p>
        </w:tc>
        <w:tc>
          <w:tcPr>
            <w:tcW w:w="4022" w:type="dxa"/>
            <w:tcBorders>
              <w:top w:val="single" w:sz="4" w:space="0" w:color="auto"/>
            </w:tcBorders>
          </w:tcPr>
          <w:p w14:paraId="511FB179" w14:textId="77777777" w:rsidR="00A37793" w:rsidRPr="00A44783" w:rsidRDefault="00A37793" w:rsidP="002713F7">
            <w:pPr>
              <w:tabs>
                <w:tab w:val="left" w:pos="465"/>
              </w:tabs>
              <w:spacing w:before="0"/>
              <w:ind w:right="-781"/>
              <w:rPr>
                <w:rFonts w:cs="Arial"/>
                <w:sz w:val="24"/>
                <w:szCs w:val="24"/>
                <w:lang w:val="ru-RU"/>
              </w:rPr>
            </w:pPr>
          </w:p>
        </w:tc>
      </w:tr>
    </w:tbl>
    <w:p w14:paraId="386DE70E" w14:textId="77777777" w:rsidR="00A37793" w:rsidRPr="00A44783" w:rsidRDefault="00A37793" w:rsidP="00A37793">
      <w:pPr>
        <w:tabs>
          <w:tab w:val="left" w:pos="0"/>
        </w:tabs>
        <w:spacing w:before="0"/>
        <w:ind w:right="-781"/>
        <w:rPr>
          <w:rFonts w:cs="Arial"/>
          <w:b/>
          <w:i/>
          <w:sz w:val="24"/>
          <w:szCs w:val="24"/>
          <w:lang w:val="ru-RU"/>
        </w:rPr>
      </w:pPr>
      <w:r w:rsidRPr="00A44783">
        <w:rPr>
          <w:rFonts w:cs="Arial"/>
          <w:b/>
          <w:i/>
          <w:sz w:val="24"/>
          <w:szCs w:val="24"/>
          <w:lang w:val="ru-RU"/>
        </w:rPr>
        <w:t>Напомена:</w:t>
      </w:r>
    </w:p>
    <w:p w14:paraId="6B45C9FE" w14:textId="77777777" w:rsidR="00A37793" w:rsidRPr="00A44783" w:rsidRDefault="00A37793" w:rsidP="00A37793">
      <w:pPr>
        <w:spacing w:before="0"/>
        <w:ind w:right="-781"/>
        <w:rPr>
          <w:rFonts w:cs="Arial"/>
          <w:i/>
          <w:sz w:val="24"/>
          <w:szCs w:val="24"/>
          <w:lang w:val="ru-RU"/>
        </w:rPr>
      </w:pPr>
      <w:r w:rsidRPr="00A44783">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F63012B" w14:textId="77777777" w:rsidR="00A37793" w:rsidRPr="00A44783" w:rsidRDefault="00A37793" w:rsidP="00A37793">
      <w:pPr>
        <w:tabs>
          <w:tab w:val="left" w:pos="0"/>
        </w:tabs>
        <w:spacing w:before="0"/>
        <w:ind w:right="-781"/>
        <w:rPr>
          <w:rFonts w:cs="Arial"/>
          <w:i/>
          <w:sz w:val="24"/>
          <w:szCs w:val="24"/>
          <w:lang w:val="ru-RU"/>
        </w:rPr>
      </w:pPr>
      <w:r w:rsidRPr="00E3284B">
        <w:rPr>
          <w:rFonts w:cs="Arial"/>
          <w:i/>
          <w:sz w:val="24"/>
          <w:szCs w:val="24"/>
          <w:lang w:val="ru-RU"/>
        </w:rPr>
        <w:t>-</w:t>
      </w:r>
      <w:r w:rsidRPr="00A44783">
        <w:rPr>
          <w:rFonts w:cs="Arial"/>
          <w:i/>
          <w:sz w:val="24"/>
          <w:szCs w:val="24"/>
          <w:lang w:val="sr-Latn-CS"/>
        </w:rPr>
        <w:t>остале трошкове припреме и подношења понуде</w:t>
      </w:r>
      <w:r w:rsidRPr="00A44783">
        <w:rPr>
          <w:rFonts w:cs="Arial"/>
          <w:i/>
          <w:sz w:val="24"/>
          <w:szCs w:val="24"/>
          <w:lang w:val="ru-RU"/>
        </w:rPr>
        <w:t xml:space="preserve"> сноси искључиво понуђач и не може тражити од наручиоца накнаду трошкова (члан 88. став 2. Закона.</w:t>
      </w:r>
    </w:p>
    <w:p w14:paraId="4430BE0A" w14:textId="77777777" w:rsidR="00A37793" w:rsidRDefault="00A37793" w:rsidP="00A37793">
      <w:pPr>
        <w:spacing w:before="0"/>
        <w:ind w:right="-781"/>
        <w:rPr>
          <w:rFonts w:cs="Arial"/>
          <w:i/>
          <w:sz w:val="24"/>
          <w:szCs w:val="24"/>
          <w:lang w:val="ru-RU"/>
        </w:rPr>
      </w:pPr>
      <w:r w:rsidRPr="00A44783">
        <w:rPr>
          <w:rFonts w:cs="Arial"/>
          <w:i/>
          <w:sz w:val="24"/>
          <w:szCs w:val="24"/>
          <w:lang w:val="ru-RU"/>
        </w:rPr>
        <w:t>-уколико понуђач не попуни образац трошкова припреме понуде,</w:t>
      </w:r>
      <w:r>
        <w:rPr>
          <w:rFonts w:cs="Arial"/>
          <w:i/>
          <w:sz w:val="24"/>
          <w:szCs w:val="24"/>
          <w:lang w:val="ru-RU"/>
        </w:rPr>
        <w:t xml:space="preserve"> </w:t>
      </w:r>
      <w:r w:rsidRPr="00A44783">
        <w:rPr>
          <w:rFonts w:cs="Arial"/>
          <w:i/>
          <w:sz w:val="24"/>
          <w:szCs w:val="24"/>
          <w:lang w:val="ru-RU"/>
        </w:rPr>
        <w:t>Наручилац није дужан да му надокнади трошкове и у Законом прописаном случају</w:t>
      </w:r>
    </w:p>
    <w:p w14:paraId="1CF7635F" w14:textId="77777777" w:rsidR="00A37793" w:rsidRDefault="00A37793" w:rsidP="00A37793">
      <w:pPr>
        <w:spacing w:before="0"/>
        <w:ind w:right="-781"/>
        <w:rPr>
          <w:rFonts w:cs="Arial"/>
          <w:i/>
          <w:sz w:val="24"/>
          <w:szCs w:val="24"/>
          <w:lang w:val="ru-RU"/>
        </w:rPr>
      </w:pPr>
    </w:p>
    <w:p w14:paraId="59ABEFE7" w14:textId="77777777" w:rsidR="00892B44" w:rsidRPr="00782FD3" w:rsidRDefault="00892B44" w:rsidP="00782FD3">
      <w:pPr>
        <w:pStyle w:val="Heading2"/>
        <w:spacing w:before="0"/>
        <w:jc w:val="left"/>
        <w:rPr>
          <w:rFonts w:cs="Arial"/>
          <w:sz w:val="24"/>
          <w:szCs w:val="24"/>
          <w:lang w:val="sr-Cyrl-CS"/>
        </w:rPr>
      </w:pPr>
    </w:p>
    <w:p w14:paraId="341F5A31" w14:textId="77777777" w:rsidR="00892B44" w:rsidRPr="00782FD3" w:rsidRDefault="00892B44" w:rsidP="00782FD3">
      <w:pPr>
        <w:pStyle w:val="Heading2"/>
        <w:spacing w:before="0"/>
        <w:jc w:val="left"/>
        <w:rPr>
          <w:rFonts w:cs="Arial"/>
          <w:sz w:val="24"/>
          <w:szCs w:val="24"/>
          <w:lang w:val="sr-Cyrl-CS"/>
        </w:rPr>
      </w:pPr>
    </w:p>
    <w:p w14:paraId="31D3EB82" w14:textId="77777777" w:rsidR="00892B44" w:rsidRPr="00782FD3" w:rsidRDefault="00892B44" w:rsidP="00782FD3">
      <w:pPr>
        <w:pStyle w:val="Heading2"/>
        <w:spacing w:before="0"/>
        <w:jc w:val="left"/>
        <w:rPr>
          <w:rFonts w:cs="Arial"/>
          <w:sz w:val="24"/>
          <w:szCs w:val="24"/>
          <w:lang w:val="sr-Cyrl-CS"/>
        </w:rPr>
      </w:pPr>
    </w:p>
    <w:p w14:paraId="29FEAEAC" w14:textId="77777777" w:rsidR="00892B44" w:rsidRPr="00782FD3" w:rsidRDefault="00892B44" w:rsidP="00782FD3">
      <w:pPr>
        <w:pStyle w:val="Heading2"/>
        <w:spacing w:before="0"/>
        <w:jc w:val="left"/>
        <w:rPr>
          <w:rFonts w:cs="Arial"/>
          <w:sz w:val="24"/>
          <w:szCs w:val="24"/>
          <w:lang w:val="sr-Cyrl-CS"/>
        </w:rPr>
      </w:pPr>
    </w:p>
    <w:p w14:paraId="2A7FCB29" w14:textId="77777777" w:rsidR="00892B44" w:rsidRPr="00782FD3" w:rsidRDefault="00892B44" w:rsidP="00782FD3">
      <w:pPr>
        <w:pStyle w:val="Heading2"/>
        <w:spacing w:before="0"/>
        <w:jc w:val="left"/>
        <w:rPr>
          <w:rFonts w:cs="Arial"/>
          <w:sz w:val="24"/>
          <w:szCs w:val="24"/>
          <w:lang w:val="sr-Cyrl-CS"/>
        </w:rPr>
      </w:pPr>
    </w:p>
    <w:p w14:paraId="03A1B319" w14:textId="77777777" w:rsidR="00892B44" w:rsidRDefault="00892B44" w:rsidP="00892B44">
      <w:pPr>
        <w:pStyle w:val="Heading2"/>
        <w:jc w:val="left"/>
        <w:rPr>
          <w:rFonts w:cs="Arial"/>
          <w:lang w:val="sr-Cyrl-CS"/>
        </w:rPr>
      </w:pPr>
    </w:p>
    <w:p w14:paraId="6D607955" w14:textId="77777777" w:rsidR="00B02576" w:rsidRDefault="00B02576" w:rsidP="00B02576">
      <w:pPr>
        <w:rPr>
          <w:lang w:val="sr-Cyrl-CS" w:eastAsia="ar-SA"/>
        </w:rPr>
      </w:pPr>
    </w:p>
    <w:p w14:paraId="291B9503" w14:textId="77777777" w:rsidR="00B02576" w:rsidRPr="00E3284B" w:rsidRDefault="00B02576" w:rsidP="00B02576">
      <w:pPr>
        <w:pStyle w:val="KDObrazac"/>
        <w:spacing w:before="0"/>
        <w:rPr>
          <w:lang w:val="ru-RU"/>
        </w:rPr>
      </w:pPr>
      <w:r>
        <w:rPr>
          <w:lang w:val="sr-Cyrl-RS"/>
        </w:rPr>
        <w:t>Прилог 1</w:t>
      </w:r>
      <w:r w:rsidRPr="00E3284B">
        <w:rPr>
          <w:lang w:val="ru-RU"/>
        </w:rPr>
        <w:t xml:space="preserve">. </w:t>
      </w:r>
    </w:p>
    <w:p w14:paraId="2230538E" w14:textId="77777777" w:rsidR="00B02576" w:rsidRPr="007071C7" w:rsidRDefault="00B02576" w:rsidP="00B02576">
      <w:pPr>
        <w:pStyle w:val="NoSpacing"/>
        <w:suppressAutoHyphens w:val="0"/>
        <w:spacing w:before="0"/>
        <w:jc w:val="center"/>
        <w:rPr>
          <w:rFonts w:cs="Arial"/>
          <w:sz w:val="22"/>
          <w:szCs w:val="22"/>
          <w:lang w:val="sr-Latn-CS"/>
        </w:rPr>
      </w:pPr>
    </w:p>
    <w:p w14:paraId="330242A8" w14:textId="77777777" w:rsidR="00B02576" w:rsidRPr="007071C7" w:rsidRDefault="00B02576" w:rsidP="00B02576">
      <w:pPr>
        <w:pStyle w:val="NoSpacing"/>
        <w:suppressAutoHyphens w:val="0"/>
        <w:spacing w:before="0"/>
        <w:jc w:val="center"/>
        <w:rPr>
          <w:rFonts w:cs="Arial"/>
          <w:b/>
          <w:sz w:val="22"/>
          <w:szCs w:val="22"/>
        </w:rPr>
      </w:pPr>
      <w:r w:rsidRPr="007071C7">
        <w:rPr>
          <w:rFonts w:cs="Arial"/>
          <w:b/>
          <w:sz w:val="22"/>
          <w:szCs w:val="22"/>
        </w:rPr>
        <w:t>СПОРАЗУМ  УЧЕСНИКА ЗАЈЕДНИЧКЕ ПОНУДЕ</w:t>
      </w:r>
    </w:p>
    <w:p w14:paraId="78C3F939" w14:textId="77777777" w:rsidR="00B02576" w:rsidRPr="007071C7" w:rsidRDefault="00B02576" w:rsidP="00B02576">
      <w:pPr>
        <w:pStyle w:val="NoSpacing"/>
        <w:suppressAutoHyphens w:val="0"/>
        <w:spacing w:before="0"/>
        <w:jc w:val="center"/>
        <w:rPr>
          <w:rFonts w:cs="Arial"/>
          <w:b/>
          <w:sz w:val="22"/>
          <w:szCs w:val="22"/>
        </w:rPr>
      </w:pPr>
    </w:p>
    <w:p w14:paraId="113D09E1" w14:textId="77777777" w:rsidR="00B02576" w:rsidRPr="007071C7" w:rsidRDefault="00B02576" w:rsidP="00B02576">
      <w:pPr>
        <w:pStyle w:val="NoSpacing"/>
        <w:rPr>
          <w:rFonts w:cs="Arial"/>
          <w:i/>
          <w:sz w:val="22"/>
          <w:szCs w:val="22"/>
        </w:rPr>
      </w:pPr>
      <w:r w:rsidRPr="007071C7">
        <w:rPr>
          <w:rFonts w:cs="Arial"/>
          <w:i/>
          <w:sz w:val="22"/>
          <w:szCs w:val="22"/>
        </w:rPr>
        <w:t xml:space="preserve">На основу члана 81. Закона о јавним набавкама </w:t>
      </w:r>
      <w:r w:rsidRPr="007071C7">
        <w:rPr>
          <w:rFonts w:eastAsia="TimesNewRomanPSMT" w:cs="Arial"/>
          <w:i/>
          <w:sz w:val="22"/>
          <w:szCs w:val="22"/>
          <w:lang w:val="ru-RU" w:eastAsia="en-US"/>
        </w:rPr>
        <w:t xml:space="preserve">(„Сл. </w:t>
      </w:r>
      <w:r w:rsidRPr="007071C7">
        <w:rPr>
          <w:rFonts w:eastAsia="TimesNewRomanPSMT" w:cs="Arial"/>
          <w:i/>
          <w:sz w:val="22"/>
          <w:szCs w:val="22"/>
          <w:lang w:eastAsia="en-US"/>
        </w:rPr>
        <w:t>г</w:t>
      </w:r>
      <w:r w:rsidRPr="007071C7">
        <w:rPr>
          <w:rFonts w:eastAsia="TimesNewRomanPSMT" w:cs="Arial"/>
          <w:i/>
          <w:sz w:val="22"/>
          <w:szCs w:val="22"/>
          <w:lang w:val="ru-RU" w:eastAsia="en-US"/>
        </w:rPr>
        <w:t>ласник РС” бр. 1</w:t>
      </w:r>
      <w:r w:rsidRPr="007071C7">
        <w:rPr>
          <w:rFonts w:eastAsia="TimesNewRomanPSMT" w:cs="Arial"/>
          <w:i/>
          <w:sz w:val="22"/>
          <w:szCs w:val="22"/>
          <w:lang w:eastAsia="en-US"/>
        </w:rPr>
        <w:t>24</w:t>
      </w:r>
      <w:r w:rsidRPr="007071C7">
        <w:rPr>
          <w:rFonts w:eastAsia="TimesNewRomanPSMT" w:cs="Arial"/>
          <w:i/>
          <w:sz w:val="22"/>
          <w:szCs w:val="22"/>
          <w:lang w:val="ru-RU" w:eastAsia="en-US"/>
        </w:rPr>
        <w:t>/20</w:t>
      </w:r>
      <w:r w:rsidRPr="007071C7">
        <w:rPr>
          <w:rFonts w:eastAsia="TimesNewRomanPSMT" w:cs="Arial"/>
          <w:i/>
          <w:sz w:val="22"/>
          <w:szCs w:val="22"/>
          <w:lang w:eastAsia="en-US"/>
        </w:rPr>
        <w:t>12</w:t>
      </w:r>
      <w:r w:rsidRPr="007071C7">
        <w:rPr>
          <w:rFonts w:eastAsia="TimesNewRomanPSMT" w:cs="Arial"/>
          <w:i/>
          <w:sz w:val="22"/>
          <w:szCs w:val="22"/>
          <w:lang w:val="ru-RU" w:eastAsia="en-US"/>
        </w:rPr>
        <w:t>, 14/15, 68/15</w:t>
      </w:r>
      <w:r w:rsidRPr="007071C7">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B02576" w:rsidRPr="00004B4E" w14:paraId="794D9EBC" w14:textId="77777777" w:rsidTr="00696F49">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DB0AE1D" w14:textId="77777777" w:rsidR="00B02576" w:rsidRPr="007071C7" w:rsidRDefault="00B02576" w:rsidP="00696F49">
            <w:pPr>
              <w:pStyle w:val="NoSpacing"/>
              <w:rPr>
                <w:rFonts w:cs="Arial"/>
                <w:sz w:val="22"/>
                <w:szCs w:val="22"/>
              </w:rPr>
            </w:pPr>
            <w:r w:rsidRPr="007071C7">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E148346" w14:textId="77777777" w:rsidR="00B02576" w:rsidRPr="007071C7" w:rsidRDefault="00B02576" w:rsidP="00696F49">
            <w:pPr>
              <w:pStyle w:val="NoSpacing"/>
              <w:rPr>
                <w:rFonts w:cs="Arial"/>
                <w:sz w:val="22"/>
                <w:szCs w:val="22"/>
              </w:rPr>
            </w:pPr>
            <w:r w:rsidRPr="007071C7">
              <w:rPr>
                <w:rFonts w:cs="Arial"/>
                <w:sz w:val="22"/>
                <w:szCs w:val="22"/>
              </w:rPr>
              <w:t>НАЗИВ И СЕДИШТЕ ЧЛАНА ГРУПЕ ПОНУЂАЧА</w:t>
            </w:r>
          </w:p>
          <w:p w14:paraId="63FCEE44" w14:textId="77777777" w:rsidR="00B02576" w:rsidRPr="007071C7" w:rsidRDefault="00B02576" w:rsidP="00696F49">
            <w:pPr>
              <w:pStyle w:val="NoSpacing"/>
              <w:rPr>
                <w:rFonts w:cs="Arial"/>
                <w:sz w:val="22"/>
                <w:szCs w:val="22"/>
              </w:rPr>
            </w:pPr>
          </w:p>
        </w:tc>
      </w:tr>
      <w:tr w:rsidR="00B02576" w:rsidRPr="00004B4E" w14:paraId="68D377E6" w14:textId="77777777" w:rsidTr="00696F49">
        <w:trPr>
          <w:trHeight w:val="1244"/>
        </w:trPr>
        <w:tc>
          <w:tcPr>
            <w:tcW w:w="3651" w:type="dxa"/>
            <w:tcBorders>
              <w:top w:val="single" w:sz="4" w:space="0" w:color="auto"/>
              <w:left w:val="single" w:sz="4" w:space="0" w:color="auto"/>
              <w:bottom w:val="single" w:sz="4" w:space="0" w:color="auto"/>
              <w:right w:val="single" w:sz="4" w:space="0" w:color="auto"/>
            </w:tcBorders>
          </w:tcPr>
          <w:p w14:paraId="31CF920D" w14:textId="77777777" w:rsidR="00B02576" w:rsidRPr="007071C7" w:rsidRDefault="00B02576" w:rsidP="00696F49">
            <w:pPr>
              <w:pStyle w:val="NoSpacing"/>
              <w:rPr>
                <w:rFonts w:cs="Arial"/>
                <w:i/>
                <w:sz w:val="22"/>
                <w:szCs w:val="22"/>
              </w:rPr>
            </w:pPr>
            <w:r w:rsidRPr="007071C7">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322CB07" w14:textId="77777777" w:rsidR="00B02576" w:rsidRPr="007071C7" w:rsidRDefault="00B02576" w:rsidP="00696F49">
            <w:pPr>
              <w:pStyle w:val="NoSpacing"/>
              <w:rPr>
                <w:rFonts w:cs="Arial"/>
                <w:sz w:val="22"/>
                <w:szCs w:val="22"/>
              </w:rPr>
            </w:pPr>
          </w:p>
        </w:tc>
      </w:tr>
      <w:tr w:rsidR="00B02576" w:rsidRPr="00004B4E" w14:paraId="7F76777D" w14:textId="77777777" w:rsidTr="00696F49">
        <w:trPr>
          <w:trHeight w:val="1280"/>
        </w:trPr>
        <w:tc>
          <w:tcPr>
            <w:tcW w:w="3651" w:type="dxa"/>
            <w:tcBorders>
              <w:top w:val="single" w:sz="4" w:space="0" w:color="auto"/>
              <w:left w:val="single" w:sz="4" w:space="0" w:color="auto"/>
              <w:bottom w:val="single" w:sz="4" w:space="0" w:color="auto"/>
              <w:right w:val="single" w:sz="4" w:space="0" w:color="auto"/>
            </w:tcBorders>
          </w:tcPr>
          <w:p w14:paraId="13ABA0C8" w14:textId="77777777" w:rsidR="00B02576" w:rsidRPr="007071C7" w:rsidRDefault="00B02576" w:rsidP="00696F49">
            <w:pPr>
              <w:pStyle w:val="NoSpacing"/>
              <w:rPr>
                <w:rFonts w:cs="Arial"/>
                <w:i/>
                <w:sz w:val="22"/>
                <w:szCs w:val="22"/>
              </w:rPr>
            </w:pPr>
            <w:r w:rsidRPr="007071C7">
              <w:rPr>
                <w:rFonts w:cs="Arial"/>
                <w:i/>
                <w:sz w:val="22"/>
                <w:szCs w:val="22"/>
              </w:rPr>
              <w:t>2. Oпис послова сваког од понуђача из групе понуђача у извршењу уговора:</w:t>
            </w:r>
          </w:p>
          <w:p w14:paraId="3A43C431" w14:textId="77777777" w:rsidR="00B02576" w:rsidRPr="007071C7" w:rsidRDefault="00B02576" w:rsidP="00696F49">
            <w:pPr>
              <w:pStyle w:val="NoSpacing"/>
              <w:rPr>
                <w:rFonts w:cs="Arial"/>
                <w:i/>
                <w:sz w:val="22"/>
                <w:szCs w:val="22"/>
              </w:rPr>
            </w:pPr>
          </w:p>
          <w:p w14:paraId="54CA53BB" w14:textId="77777777" w:rsidR="00B02576" w:rsidRPr="007071C7" w:rsidRDefault="00B02576" w:rsidP="00696F49">
            <w:pPr>
              <w:pStyle w:val="NoSpacing"/>
              <w:rPr>
                <w:rFonts w:cs="Arial"/>
                <w:i/>
                <w:sz w:val="22"/>
                <w:szCs w:val="22"/>
              </w:rPr>
            </w:pPr>
          </w:p>
          <w:p w14:paraId="70FB1528" w14:textId="77777777" w:rsidR="00B02576" w:rsidRPr="007071C7" w:rsidRDefault="00B02576" w:rsidP="00696F4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B6792C5" w14:textId="77777777" w:rsidR="00B02576" w:rsidRPr="007071C7" w:rsidRDefault="00B02576" w:rsidP="00696F49">
            <w:pPr>
              <w:pStyle w:val="NoSpacing"/>
              <w:rPr>
                <w:rFonts w:cs="Arial"/>
                <w:sz w:val="22"/>
                <w:szCs w:val="22"/>
              </w:rPr>
            </w:pPr>
          </w:p>
        </w:tc>
      </w:tr>
      <w:tr w:rsidR="00B02576" w:rsidRPr="007071C7" w14:paraId="1AE9A4AF" w14:textId="77777777" w:rsidTr="00696F49">
        <w:trPr>
          <w:trHeight w:val="1508"/>
        </w:trPr>
        <w:tc>
          <w:tcPr>
            <w:tcW w:w="3651" w:type="dxa"/>
            <w:tcBorders>
              <w:top w:val="single" w:sz="4" w:space="0" w:color="auto"/>
              <w:left w:val="single" w:sz="4" w:space="0" w:color="auto"/>
              <w:bottom w:val="single" w:sz="4" w:space="0" w:color="auto"/>
              <w:right w:val="single" w:sz="4" w:space="0" w:color="auto"/>
            </w:tcBorders>
          </w:tcPr>
          <w:p w14:paraId="7ED2F436" w14:textId="77777777" w:rsidR="00B02576" w:rsidRPr="007071C7" w:rsidRDefault="00B02576" w:rsidP="00696F49">
            <w:pPr>
              <w:pStyle w:val="NoSpacing"/>
              <w:rPr>
                <w:rFonts w:cs="Arial"/>
                <w:i/>
                <w:sz w:val="22"/>
                <w:szCs w:val="22"/>
              </w:rPr>
            </w:pPr>
            <w:r w:rsidRPr="007071C7">
              <w:rPr>
                <w:rFonts w:cs="Arial"/>
                <w:i/>
                <w:sz w:val="22"/>
                <w:szCs w:val="22"/>
              </w:rPr>
              <w:t>3.Друго:</w:t>
            </w:r>
          </w:p>
          <w:p w14:paraId="7DEFBAEB" w14:textId="77777777" w:rsidR="00B02576" w:rsidRPr="007071C7" w:rsidRDefault="00B02576" w:rsidP="00696F49">
            <w:pPr>
              <w:pStyle w:val="NoSpacing"/>
              <w:rPr>
                <w:rFonts w:cs="Arial"/>
                <w:i/>
                <w:sz w:val="22"/>
                <w:szCs w:val="22"/>
              </w:rPr>
            </w:pPr>
          </w:p>
          <w:p w14:paraId="70E2BA96" w14:textId="77777777" w:rsidR="00B02576" w:rsidRPr="007071C7" w:rsidRDefault="00B02576" w:rsidP="00696F49">
            <w:pPr>
              <w:pStyle w:val="NoSpacing"/>
              <w:rPr>
                <w:rFonts w:cs="Arial"/>
                <w:i/>
                <w:sz w:val="22"/>
                <w:szCs w:val="22"/>
              </w:rPr>
            </w:pPr>
          </w:p>
          <w:p w14:paraId="451CF804" w14:textId="77777777" w:rsidR="00B02576" w:rsidRPr="007071C7" w:rsidRDefault="00B02576" w:rsidP="00696F4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3637E1C" w14:textId="77777777" w:rsidR="00B02576" w:rsidRPr="007071C7" w:rsidRDefault="00B02576" w:rsidP="00696F49">
            <w:pPr>
              <w:pStyle w:val="NoSpacing"/>
              <w:rPr>
                <w:rFonts w:cs="Arial"/>
                <w:sz w:val="22"/>
                <w:szCs w:val="22"/>
              </w:rPr>
            </w:pPr>
          </w:p>
        </w:tc>
      </w:tr>
    </w:tbl>
    <w:p w14:paraId="105F7D02" w14:textId="77777777" w:rsidR="00B02576" w:rsidRPr="007071C7" w:rsidRDefault="00B02576" w:rsidP="00B02576">
      <w:pPr>
        <w:tabs>
          <w:tab w:val="num" w:pos="360"/>
        </w:tabs>
        <w:rPr>
          <w:rFonts w:cs="Arial"/>
          <w:i/>
          <w:spacing w:val="2"/>
        </w:rPr>
      </w:pPr>
    </w:p>
    <w:p w14:paraId="3A4B6861"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Потпис одговорног лица члана групе понуђача:</w:t>
      </w:r>
    </w:p>
    <w:p w14:paraId="79F022FB"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______________________</w:t>
      </w:r>
    </w:p>
    <w:p w14:paraId="0C7AFDE8" w14:textId="77777777" w:rsidR="00B02576" w:rsidRPr="007071C7" w:rsidRDefault="00B02576" w:rsidP="00B02576">
      <w:pPr>
        <w:tabs>
          <w:tab w:val="num" w:pos="360"/>
        </w:tabs>
        <w:rPr>
          <w:rFonts w:cs="Arial"/>
          <w:i/>
          <w:lang w:val="sr-Cyrl-CS"/>
        </w:rPr>
      </w:pPr>
      <w:r w:rsidRPr="007071C7">
        <w:rPr>
          <w:rFonts w:cs="Arial"/>
          <w:i/>
          <w:lang w:val="sr-Cyrl-CS"/>
        </w:rPr>
        <w:t xml:space="preserve">                                       м.п.</w:t>
      </w:r>
    </w:p>
    <w:p w14:paraId="656B7789"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Потпис одговорног лица члана групе понуђача:</w:t>
      </w:r>
    </w:p>
    <w:p w14:paraId="66D59CD5"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______________________</w:t>
      </w:r>
    </w:p>
    <w:p w14:paraId="2BEE7DF5" w14:textId="77777777" w:rsidR="00B02576" w:rsidRPr="007071C7" w:rsidRDefault="00B02576" w:rsidP="00B02576">
      <w:pPr>
        <w:tabs>
          <w:tab w:val="num" w:pos="360"/>
        </w:tabs>
        <w:rPr>
          <w:rFonts w:cs="Arial"/>
          <w:i/>
          <w:lang w:val="sr-Cyrl-CS"/>
        </w:rPr>
      </w:pPr>
      <w:r w:rsidRPr="007071C7">
        <w:rPr>
          <w:rFonts w:cs="Arial"/>
          <w:i/>
          <w:lang w:val="sr-Cyrl-CS"/>
        </w:rPr>
        <w:t xml:space="preserve">                                       м.п.</w:t>
      </w:r>
    </w:p>
    <w:p w14:paraId="7762ED07" w14:textId="77777777" w:rsidR="00B02576" w:rsidRPr="00E3284B" w:rsidRDefault="00B02576" w:rsidP="00B02576">
      <w:pPr>
        <w:spacing w:after="120"/>
        <w:rPr>
          <w:rFonts w:cs="Arial"/>
          <w:spacing w:val="4"/>
          <w:lang w:val="ru-RU"/>
        </w:rPr>
      </w:pPr>
      <w:r w:rsidRPr="007071C7">
        <w:rPr>
          <w:rFonts w:cs="Arial"/>
          <w:spacing w:val="4"/>
          <w:lang w:val="sr-Cyrl-CS"/>
        </w:rPr>
        <w:t xml:space="preserve">Датум:                                                                                                  </w:t>
      </w:r>
    </w:p>
    <w:p w14:paraId="292C1B42" w14:textId="77777777" w:rsidR="00B02576" w:rsidRPr="00E3284B" w:rsidRDefault="00B02576" w:rsidP="00B02576">
      <w:pPr>
        <w:tabs>
          <w:tab w:val="num" w:pos="360"/>
        </w:tabs>
        <w:rPr>
          <w:rFonts w:cs="Arial"/>
          <w:spacing w:val="2"/>
          <w:lang w:val="ru-RU"/>
        </w:rPr>
      </w:pPr>
      <w:r w:rsidRPr="007071C7">
        <w:rPr>
          <w:rFonts w:cs="Arial"/>
          <w:spacing w:val="2"/>
          <w:lang w:val="sr-Cyrl-CS"/>
        </w:rPr>
        <w:t xml:space="preserve">___________                                   </w:t>
      </w:r>
    </w:p>
    <w:p w14:paraId="1C1E743E" w14:textId="77777777" w:rsidR="00B02576" w:rsidRPr="00E3284B" w:rsidRDefault="00B02576" w:rsidP="00B02576">
      <w:pPr>
        <w:spacing w:before="0"/>
        <w:rPr>
          <w:rFonts w:cs="Arial"/>
          <w:lang w:val="ru-RU"/>
        </w:rPr>
      </w:pPr>
    </w:p>
    <w:p w14:paraId="575E2A04" w14:textId="77777777" w:rsidR="00B02576" w:rsidRDefault="00B02576" w:rsidP="00B02576">
      <w:pPr>
        <w:rPr>
          <w:lang w:val="sr-Cyrl-CS" w:eastAsia="ar-SA"/>
        </w:rPr>
      </w:pPr>
    </w:p>
    <w:p w14:paraId="527EBDD5" w14:textId="77777777" w:rsidR="00B02576" w:rsidRDefault="00B02576" w:rsidP="00B02576">
      <w:pPr>
        <w:rPr>
          <w:lang w:val="sr-Cyrl-CS" w:eastAsia="ar-SA"/>
        </w:rPr>
      </w:pPr>
    </w:p>
    <w:p w14:paraId="6345812C" w14:textId="77777777" w:rsidR="000047E7" w:rsidRDefault="000047E7" w:rsidP="000047E7">
      <w:pPr>
        <w:pStyle w:val="KDObrazac"/>
        <w:spacing w:before="0"/>
        <w:rPr>
          <w:lang w:val="sr-Cyrl-RS"/>
        </w:rPr>
      </w:pPr>
    </w:p>
    <w:p w14:paraId="7C796B4B" w14:textId="77777777" w:rsidR="000047E7" w:rsidRPr="00E3284B" w:rsidRDefault="000047E7" w:rsidP="000047E7">
      <w:pPr>
        <w:pStyle w:val="KDObrazac"/>
        <w:spacing w:before="0"/>
        <w:rPr>
          <w:lang w:val="ru-RU"/>
        </w:rPr>
      </w:pPr>
      <w:r>
        <w:rPr>
          <w:lang w:val="sr-Cyrl-RS"/>
        </w:rPr>
        <w:lastRenderedPageBreak/>
        <w:t>Прилог 2</w:t>
      </w:r>
      <w:r w:rsidRPr="00E3284B">
        <w:rPr>
          <w:lang w:val="ru-RU"/>
        </w:rPr>
        <w:t xml:space="preserve">. </w:t>
      </w:r>
    </w:p>
    <w:p w14:paraId="5916152E" w14:textId="77777777" w:rsidR="000047E7" w:rsidRDefault="000047E7" w:rsidP="00B02576">
      <w:pPr>
        <w:rPr>
          <w:lang w:val="sr-Cyrl-CS" w:eastAsia="ar-SA"/>
        </w:rPr>
      </w:pPr>
    </w:p>
    <w:p w14:paraId="3F376625" w14:textId="77777777" w:rsidR="000047E7" w:rsidRPr="005F10BF" w:rsidRDefault="000047E7" w:rsidP="000047E7">
      <w:pPr>
        <w:spacing w:before="0"/>
        <w:jc w:val="center"/>
        <w:rPr>
          <w:rFonts w:cs="Arial"/>
          <w:b/>
          <w:spacing w:val="120"/>
          <w:sz w:val="24"/>
          <w:szCs w:val="24"/>
          <w:lang w:val="ru-RU"/>
        </w:rPr>
      </w:pPr>
      <w:r w:rsidRPr="005F10BF">
        <w:rPr>
          <w:rFonts w:cs="Arial"/>
          <w:b/>
          <w:spacing w:val="120"/>
          <w:sz w:val="24"/>
          <w:szCs w:val="24"/>
          <w:lang w:val="ru-RU"/>
        </w:rPr>
        <w:t>П Р И Л О Г</w:t>
      </w:r>
    </w:p>
    <w:p w14:paraId="4B566A83" w14:textId="77777777" w:rsidR="000047E7" w:rsidRPr="005F10BF" w:rsidRDefault="000047E7" w:rsidP="000047E7">
      <w:pPr>
        <w:spacing w:before="0"/>
        <w:jc w:val="center"/>
        <w:rPr>
          <w:rFonts w:cs="Arial"/>
          <w:b/>
          <w:spacing w:val="120"/>
          <w:sz w:val="24"/>
          <w:szCs w:val="24"/>
          <w:lang w:val="ru-RU"/>
        </w:rPr>
      </w:pPr>
      <w:r w:rsidRPr="005F10BF">
        <w:rPr>
          <w:rFonts w:cs="Arial"/>
          <w:b/>
          <w:spacing w:val="120"/>
          <w:sz w:val="24"/>
          <w:szCs w:val="24"/>
          <w:lang w:val="ru-RU"/>
        </w:rPr>
        <w:t>О БЕЗБЕДНОСТИ И ЗДРАВЉУ НА РАДУ</w:t>
      </w:r>
    </w:p>
    <w:p w14:paraId="4D4111F5" w14:textId="77777777" w:rsidR="000047E7" w:rsidRPr="005F10BF" w:rsidRDefault="000047E7" w:rsidP="000047E7">
      <w:pPr>
        <w:spacing w:before="0"/>
        <w:rPr>
          <w:rFonts w:cs="Arial"/>
          <w:b/>
          <w:sz w:val="24"/>
          <w:szCs w:val="24"/>
          <w:lang w:val="ru-RU"/>
        </w:rPr>
      </w:pPr>
    </w:p>
    <w:p w14:paraId="545AD332" w14:textId="77777777" w:rsidR="000047E7" w:rsidRPr="00E3284B" w:rsidRDefault="000047E7" w:rsidP="000047E7">
      <w:pPr>
        <w:tabs>
          <w:tab w:val="left" w:pos="567"/>
        </w:tabs>
        <w:spacing w:before="0"/>
        <w:rPr>
          <w:rFonts w:cs="Arial"/>
          <w:noProof/>
          <w:sz w:val="24"/>
          <w:szCs w:val="24"/>
          <w:lang w:val="ru-RU"/>
        </w:rPr>
      </w:pPr>
      <w:r>
        <w:rPr>
          <w:rFonts w:cs="Arial"/>
          <w:noProof/>
          <w:sz w:val="24"/>
          <w:szCs w:val="24"/>
          <w:lang w:val="sr-Cyrl-CS"/>
        </w:rPr>
        <w:t>Уговора</w:t>
      </w:r>
      <w:r w:rsidRPr="005F10BF">
        <w:rPr>
          <w:rFonts w:cs="Arial"/>
          <w:noProof/>
          <w:sz w:val="24"/>
          <w:szCs w:val="24"/>
          <w:lang w:val="sr-Cyrl-CS"/>
        </w:rPr>
        <w:t xml:space="preserve"> </w:t>
      </w:r>
      <w:r w:rsidRPr="00E3284B">
        <w:rPr>
          <w:rFonts w:cs="Arial"/>
          <w:noProof/>
          <w:sz w:val="24"/>
          <w:szCs w:val="24"/>
          <w:lang w:val="ru-RU"/>
        </w:rPr>
        <w:t>................................. бр. ............. од .........................године (даље:</w:t>
      </w:r>
      <w:r w:rsidRPr="005F10BF">
        <w:rPr>
          <w:rFonts w:cs="Arial"/>
          <w:noProof/>
          <w:sz w:val="24"/>
          <w:szCs w:val="24"/>
          <w:lang w:val="sr-Cyrl-CS"/>
        </w:rPr>
        <w:t xml:space="preserve"> </w:t>
      </w:r>
      <w:r w:rsidRPr="00E3284B">
        <w:rPr>
          <w:rFonts w:cs="Arial"/>
          <w:noProof/>
          <w:sz w:val="24"/>
          <w:szCs w:val="24"/>
          <w:lang w:val="ru-RU"/>
        </w:rPr>
        <w:t>Прилог о БЗР)</w:t>
      </w:r>
    </w:p>
    <w:p w14:paraId="3B651449" w14:textId="77777777" w:rsidR="000047E7" w:rsidRPr="00E3284B" w:rsidRDefault="000047E7" w:rsidP="000047E7">
      <w:pPr>
        <w:tabs>
          <w:tab w:val="left" w:pos="567"/>
        </w:tabs>
        <w:spacing w:before="0"/>
        <w:rPr>
          <w:rFonts w:cs="Arial"/>
          <w:noProof/>
          <w:sz w:val="24"/>
          <w:szCs w:val="24"/>
          <w:lang w:val="ru-RU"/>
        </w:rPr>
      </w:pPr>
    </w:p>
    <w:p w14:paraId="2FC7F64F" w14:textId="77777777" w:rsidR="000047E7" w:rsidRPr="005F10BF" w:rsidRDefault="000047E7" w:rsidP="000047E7">
      <w:pPr>
        <w:tabs>
          <w:tab w:val="left" w:pos="567"/>
        </w:tabs>
        <w:spacing w:before="0"/>
        <w:rPr>
          <w:rFonts w:cs="Arial"/>
          <w:b/>
          <w:sz w:val="24"/>
          <w:szCs w:val="24"/>
          <w:lang w:val="sr-Cyrl-CS"/>
        </w:rPr>
      </w:pPr>
      <w:r w:rsidRPr="00A6667A">
        <w:rPr>
          <w:rFonts w:cs="Arial"/>
          <w:noProof/>
          <w:sz w:val="24"/>
          <w:szCs w:val="24"/>
          <w:lang w:val="ru-RU"/>
        </w:rPr>
        <w:t>Корисник услуге:</w:t>
      </w:r>
      <w:r w:rsidRPr="00A6667A">
        <w:rPr>
          <w:rFonts w:cs="Arial"/>
          <w:b/>
          <w:sz w:val="24"/>
          <w:szCs w:val="24"/>
          <w:lang w:val="ru-RU"/>
        </w:rPr>
        <w:t xml:space="preserve"> </w:t>
      </w:r>
      <w:r w:rsidRPr="00A6667A">
        <w:rPr>
          <w:rFonts w:cs="Arial"/>
          <w:sz w:val="24"/>
          <w:szCs w:val="24"/>
          <w:lang w:val="ru-RU"/>
        </w:rPr>
        <w:t xml:space="preserve">Јавно предузеће „Електропривреда Србије“ Београд, </w:t>
      </w:r>
      <w:r>
        <w:rPr>
          <w:rFonts w:cs="Arial"/>
          <w:sz w:val="24"/>
          <w:szCs w:val="24"/>
          <w:lang w:val="sr-Cyrl-RS"/>
        </w:rPr>
        <w:t>Балканска 13</w:t>
      </w:r>
      <w:r w:rsidRPr="00A6667A">
        <w:rPr>
          <w:rFonts w:cs="Arial"/>
          <w:sz w:val="24"/>
          <w:szCs w:val="24"/>
          <w:lang w:val="ru-RU"/>
        </w:rPr>
        <w:t xml:space="preserve">, матични број: 20053658, ПИБ 103920327, бр.тек.рачуна: 160-700-13 </w:t>
      </w:r>
      <w:r w:rsidRPr="005F10BF">
        <w:rPr>
          <w:rFonts w:cs="Arial"/>
          <w:sz w:val="24"/>
          <w:szCs w:val="24"/>
        </w:rPr>
        <w:t>Banca</w:t>
      </w:r>
      <w:r w:rsidRPr="00A6667A">
        <w:rPr>
          <w:rFonts w:cs="Arial"/>
          <w:sz w:val="24"/>
          <w:szCs w:val="24"/>
          <w:lang w:val="ru-RU"/>
        </w:rPr>
        <w:t xml:space="preserve"> </w:t>
      </w:r>
      <w:r w:rsidRPr="005F10BF">
        <w:rPr>
          <w:rFonts w:cs="Arial"/>
          <w:sz w:val="24"/>
          <w:szCs w:val="24"/>
        </w:rPr>
        <w:t>Intesa</w:t>
      </w:r>
      <w:r w:rsidRPr="00A6667A">
        <w:rPr>
          <w:rFonts w:cs="Arial"/>
          <w:sz w:val="24"/>
          <w:szCs w:val="24"/>
          <w:lang w:val="ru-RU"/>
        </w:rPr>
        <w:t xml:space="preserve"> ад Београд, које заступа законски заступник  Милорад Грчић, в.д. директора (у даљем тексту: Корисник услуге),</w:t>
      </w:r>
      <w:r w:rsidRPr="00A6667A">
        <w:rPr>
          <w:rFonts w:cs="Arial"/>
          <w:b/>
          <w:sz w:val="24"/>
          <w:szCs w:val="24"/>
          <w:lang w:val="ru-RU"/>
        </w:rPr>
        <w:t xml:space="preserve"> </w:t>
      </w:r>
    </w:p>
    <w:p w14:paraId="2540FA9C" w14:textId="77777777" w:rsidR="000047E7" w:rsidRPr="005F10BF" w:rsidRDefault="000047E7" w:rsidP="000047E7">
      <w:pPr>
        <w:tabs>
          <w:tab w:val="left" w:pos="567"/>
        </w:tabs>
        <w:spacing w:before="0"/>
        <w:rPr>
          <w:rFonts w:cs="Arial"/>
          <w:noProof/>
          <w:sz w:val="24"/>
          <w:szCs w:val="24"/>
          <w:lang w:val="sr-Cyrl-CS"/>
        </w:rPr>
      </w:pPr>
    </w:p>
    <w:p w14:paraId="48DAF835" w14:textId="77777777" w:rsidR="000047E7" w:rsidRPr="00E3284B" w:rsidRDefault="000047E7" w:rsidP="000047E7">
      <w:pPr>
        <w:tabs>
          <w:tab w:val="left" w:pos="567"/>
        </w:tabs>
        <w:spacing w:before="0"/>
        <w:rPr>
          <w:rFonts w:cs="Arial"/>
          <w:noProof/>
          <w:sz w:val="24"/>
          <w:szCs w:val="24"/>
          <w:lang w:val="ru-RU"/>
        </w:rPr>
      </w:pPr>
      <w:r w:rsidRPr="00E3284B">
        <w:rPr>
          <w:rFonts w:cs="Arial"/>
          <w:sz w:val="24"/>
          <w:szCs w:val="24"/>
          <w:lang w:val="ru-RU"/>
        </w:rPr>
        <w:t>Пружалац услуге</w:t>
      </w:r>
      <w:r w:rsidRPr="00E3284B">
        <w:rPr>
          <w:rFonts w:cs="Arial"/>
          <w:noProof/>
          <w:sz w:val="24"/>
          <w:szCs w:val="24"/>
          <w:lang w:val="ru-RU"/>
        </w:rPr>
        <w:t>:_____________________</w:t>
      </w:r>
      <w:r w:rsidRPr="00E3284B">
        <w:rPr>
          <w:rFonts w:eastAsiaTheme="minorHAnsi" w:cs="Arial"/>
          <w:sz w:val="24"/>
          <w:szCs w:val="24"/>
          <w:lang w:val="ru-RU"/>
        </w:rPr>
        <w:t xml:space="preserve"> </w:t>
      </w:r>
      <w:r w:rsidRPr="00E3284B">
        <w:rPr>
          <w:rFonts w:cs="Arial"/>
          <w:noProof/>
          <w:sz w:val="24"/>
          <w:szCs w:val="24"/>
          <w:lang w:val="ru-RU"/>
        </w:rPr>
        <w:t>______________(назив) из ________(седиште), ул. ____________</w:t>
      </w:r>
      <w:r w:rsidRPr="005F10BF">
        <w:rPr>
          <w:rFonts w:cs="Arial"/>
          <w:noProof/>
          <w:sz w:val="24"/>
          <w:szCs w:val="24"/>
          <w:lang w:val="sr-Cyrl-CS"/>
        </w:rPr>
        <w:t xml:space="preserve"> </w:t>
      </w:r>
      <w:r w:rsidRPr="00E3284B">
        <w:rPr>
          <w:rFonts w:cs="Arial"/>
          <w:noProof/>
          <w:sz w:val="24"/>
          <w:szCs w:val="24"/>
          <w:lang w:val="ru-RU"/>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Пружалац услуге)</w:t>
      </w:r>
    </w:p>
    <w:p w14:paraId="1370D250" w14:textId="77777777" w:rsidR="000047E7" w:rsidRPr="00E3284B" w:rsidRDefault="000047E7" w:rsidP="000047E7">
      <w:pPr>
        <w:tabs>
          <w:tab w:val="left" w:pos="567"/>
        </w:tabs>
        <w:spacing w:before="0"/>
        <w:rPr>
          <w:rFonts w:cs="Arial"/>
          <w:noProof/>
          <w:sz w:val="24"/>
          <w:szCs w:val="24"/>
          <w:lang w:val="ru-RU"/>
        </w:rPr>
      </w:pPr>
    </w:p>
    <w:p w14:paraId="6A40FE5B"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За потребе овог Прилога о БЗР заједно названи: Стране</w:t>
      </w:r>
    </w:p>
    <w:p w14:paraId="5A6AEB35" w14:textId="77777777" w:rsidR="000047E7" w:rsidRPr="005F10BF" w:rsidRDefault="000047E7" w:rsidP="000047E7">
      <w:pPr>
        <w:tabs>
          <w:tab w:val="left" w:pos="567"/>
        </w:tabs>
        <w:spacing w:before="0"/>
        <w:rPr>
          <w:rFonts w:cs="Arial"/>
          <w:noProof/>
          <w:sz w:val="24"/>
          <w:szCs w:val="24"/>
          <w:lang w:val="sr-Cyrl-CS"/>
        </w:rPr>
      </w:pPr>
    </w:p>
    <w:p w14:paraId="52CE3DA6"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Уводне одредбе</w:t>
      </w:r>
    </w:p>
    <w:p w14:paraId="4D1FEAA3" w14:textId="77777777" w:rsidR="000047E7" w:rsidRPr="005F10BF" w:rsidRDefault="000047E7" w:rsidP="000047E7">
      <w:pPr>
        <w:tabs>
          <w:tab w:val="left" w:pos="567"/>
        </w:tabs>
        <w:spacing w:before="0"/>
        <w:rPr>
          <w:rFonts w:cs="Arial"/>
          <w:noProof/>
          <w:sz w:val="24"/>
          <w:szCs w:val="24"/>
          <w:lang w:val="sr-Cyrl-CS"/>
        </w:rPr>
      </w:pPr>
    </w:p>
    <w:p w14:paraId="5C79472E"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Pr>
          <w:rFonts w:cs="Arial"/>
          <w:noProof/>
          <w:sz w:val="24"/>
          <w:szCs w:val="24"/>
          <w:lang w:val="sr-Cyrl-CS"/>
        </w:rPr>
        <w:t>Уговора</w:t>
      </w:r>
      <w:r w:rsidRPr="00E3284B">
        <w:rPr>
          <w:rFonts w:cs="Arial"/>
          <w:noProof/>
          <w:sz w:val="24"/>
          <w:szCs w:val="24"/>
          <w:lang w:val="ru-RU"/>
        </w:rPr>
        <w:t xml:space="preserve"> као и свих других лица на чије здравље и безбедност могу да утичу услуге који су предмет </w:t>
      </w:r>
      <w:r>
        <w:rPr>
          <w:rFonts w:cs="Arial"/>
          <w:noProof/>
          <w:sz w:val="24"/>
          <w:szCs w:val="24"/>
          <w:lang w:val="sr-Cyrl-CS"/>
        </w:rPr>
        <w:t>Уговора</w:t>
      </w:r>
      <w:r w:rsidRPr="00E3284B">
        <w:rPr>
          <w:rFonts w:cs="Arial"/>
          <w:noProof/>
          <w:sz w:val="24"/>
          <w:szCs w:val="24"/>
          <w:lang w:val="ru-RU"/>
        </w:rPr>
        <w:t>.</w:t>
      </w:r>
    </w:p>
    <w:p w14:paraId="33AC92FE" w14:textId="77777777" w:rsidR="000047E7" w:rsidRPr="005F10BF" w:rsidRDefault="000047E7" w:rsidP="000047E7">
      <w:pPr>
        <w:tabs>
          <w:tab w:val="left" w:pos="567"/>
        </w:tabs>
        <w:spacing w:before="0"/>
        <w:ind w:right="1440"/>
        <w:rPr>
          <w:rFonts w:cs="Arial"/>
          <w:sz w:val="24"/>
          <w:szCs w:val="24"/>
          <w:lang w:val="sr-Cyrl-CS"/>
        </w:rPr>
      </w:pPr>
    </w:p>
    <w:p w14:paraId="7E8FE799" w14:textId="77777777" w:rsidR="000047E7" w:rsidRPr="005F10BF" w:rsidRDefault="000047E7" w:rsidP="000047E7">
      <w:pPr>
        <w:tabs>
          <w:tab w:val="left" w:pos="567"/>
        </w:tabs>
        <w:spacing w:before="0"/>
        <w:ind w:right="1440"/>
        <w:rPr>
          <w:rFonts w:cs="Arial"/>
          <w:b/>
          <w:sz w:val="24"/>
          <w:szCs w:val="24"/>
        </w:rPr>
      </w:pPr>
      <w:r w:rsidRPr="005F10BF">
        <w:rPr>
          <w:rFonts w:cs="Arial"/>
          <w:sz w:val="24"/>
          <w:szCs w:val="24"/>
        </w:rPr>
        <w:t>Стране су сагласне:</w:t>
      </w:r>
    </w:p>
    <w:p w14:paraId="71B4C3CD"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eastAsia="tr-TR"/>
        </w:rPr>
      </w:pPr>
      <w:r w:rsidRPr="00E3284B">
        <w:rPr>
          <w:rFonts w:ascii="Arial" w:hAnsi="Arial" w:cs="Arial"/>
          <w:sz w:val="24"/>
          <w:szCs w:val="24"/>
          <w:lang w:val="ru-RU"/>
        </w:rPr>
        <w:t>Да је Пословна</w:t>
      </w:r>
      <w:r w:rsidRPr="00E3284B">
        <w:rPr>
          <w:rFonts w:ascii="Arial" w:hAnsi="Arial" w:cs="Arial"/>
          <w:sz w:val="24"/>
          <w:szCs w:val="24"/>
          <w:lang w:val="ru-RU" w:eastAsia="tr-TR"/>
        </w:rPr>
        <w:t xml:space="preserve"> политика Корисника услуге спровођење и унапређење безбедности и здравља на раду запослених и свих других лица која учествују у радним процесима Наручиоца/Корисника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услуге, која регулишу ову материју.</w:t>
      </w:r>
    </w:p>
    <w:p w14:paraId="3EC88CFA" w14:textId="77777777" w:rsidR="000047E7" w:rsidRPr="00E3284B" w:rsidRDefault="000047E7" w:rsidP="000047E7">
      <w:pPr>
        <w:pStyle w:val="ListParagraph"/>
        <w:tabs>
          <w:tab w:val="left" w:pos="567"/>
        </w:tabs>
        <w:spacing w:before="0" w:after="0" w:line="240" w:lineRule="auto"/>
        <w:ind w:left="930"/>
        <w:rPr>
          <w:rFonts w:ascii="Arial" w:hAnsi="Arial" w:cs="Arial"/>
          <w:sz w:val="24"/>
          <w:szCs w:val="24"/>
          <w:lang w:val="ru-RU" w:eastAsia="tr-TR"/>
        </w:rPr>
      </w:pPr>
    </w:p>
    <w:p w14:paraId="2ED53640"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Да Корисник услуге захтева од Пружаоца услуге, да се приликом пружања услуге које су предмет овог</w:t>
      </w:r>
      <w:r>
        <w:rPr>
          <w:rFonts w:ascii="Arial" w:hAnsi="Arial" w:cs="Arial"/>
          <w:sz w:val="24"/>
          <w:szCs w:val="24"/>
          <w:lang w:val="sr-Cyrl-CS"/>
        </w:rPr>
        <w:t>Уговора</w:t>
      </w:r>
      <w:r w:rsidRPr="00E3284B">
        <w:rPr>
          <w:rFonts w:ascii="Arial" w:hAnsi="Arial" w:cs="Arial"/>
          <w:sz w:val="24"/>
          <w:szCs w:val="24"/>
          <w:lang w:val="ru-RU"/>
        </w:rPr>
        <w:t xml:space="preserve">, доследно придржава Пословне политике Корисника услуге у вези са </w:t>
      </w:r>
      <w:r w:rsidRPr="00E3284B">
        <w:rPr>
          <w:rFonts w:ascii="Arial" w:hAnsi="Arial" w:cs="Arial"/>
          <w:sz w:val="24"/>
          <w:szCs w:val="24"/>
          <w:lang w:val="ru-RU" w:eastAsia="tr-TR"/>
        </w:rPr>
        <w:t>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w:t>
      </w:r>
      <w:r w:rsidRPr="00E3284B">
        <w:rPr>
          <w:rFonts w:ascii="Arial" w:hAnsi="Arial" w:cs="Arial"/>
          <w:sz w:val="24"/>
          <w:szCs w:val="24"/>
          <w:lang w:val="ru-RU"/>
        </w:rPr>
        <w:t xml:space="preserve"> отклањања или смањења на најмањи могући ниво ризика од настанка повреда на раду или професионалних болести.</w:t>
      </w:r>
    </w:p>
    <w:p w14:paraId="448F1083" w14:textId="77777777" w:rsidR="000047E7" w:rsidRPr="00E3284B" w:rsidRDefault="000047E7" w:rsidP="000047E7">
      <w:pPr>
        <w:pStyle w:val="ListParagraph"/>
        <w:tabs>
          <w:tab w:val="left" w:pos="567"/>
        </w:tabs>
        <w:spacing w:before="0" w:after="0" w:line="240" w:lineRule="auto"/>
        <w:ind w:left="930"/>
        <w:rPr>
          <w:rFonts w:ascii="Arial" w:hAnsi="Arial" w:cs="Arial"/>
          <w:sz w:val="24"/>
          <w:szCs w:val="24"/>
          <w:lang w:val="ru-RU"/>
        </w:rPr>
      </w:pPr>
    </w:p>
    <w:p w14:paraId="3F795492"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lastRenderedPageBreak/>
        <w:t xml:space="preserve">Да Пружалац услуге прихвата захтеве </w:t>
      </w:r>
      <w:r w:rsidRPr="00E3284B">
        <w:rPr>
          <w:rFonts w:ascii="Arial" w:hAnsi="Arial" w:cs="Arial"/>
          <w:sz w:val="24"/>
          <w:szCs w:val="24"/>
          <w:lang w:val="ru-RU" w:eastAsia="tr-TR"/>
        </w:rPr>
        <w:t>Корисника услуге</w:t>
      </w:r>
      <w:r w:rsidRPr="00E3284B">
        <w:rPr>
          <w:rFonts w:ascii="Arial" w:hAnsi="Arial" w:cs="Arial"/>
          <w:sz w:val="24"/>
          <w:szCs w:val="24"/>
          <w:lang w:val="ru-RU"/>
        </w:rPr>
        <w:t xml:space="preserve"> из тачке </w:t>
      </w:r>
      <w:r w:rsidRPr="005F10BF">
        <w:rPr>
          <w:rFonts w:ascii="Arial" w:hAnsi="Arial" w:cs="Arial"/>
          <w:sz w:val="24"/>
          <w:szCs w:val="24"/>
        </w:rPr>
        <w:t>ii</w:t>
      </w:r>
      <w:r w:rsidRPr="00E3284B">
        <w:rPr>
          <w:rFonts w:ascii="Arial" w:hAnsi="Arial" w:cs="Arial"/>
          <w:sz w:val="24"/>
          <w:szCs w:val="24"/>
          <w:lang w:val="ru-RU"/>
        </w:rPr>
        <w:t xml:space="preserve"> става другог Уводних одредби.</w:t>
      </w:r>
    </w:p>
    <w:p w14:paraId="2CAE3CDB" w14:textId="77777777" w:rsidR="000047E7" w:rsidRPr="00E3284B" w:rsidRDefault="000047E7" w:rsidP="000047E7">
      <w:pPr>
        <w:tabs>
          <w:tab w:val="left" w:pos="567"/>
        </w:tabs>
        <w:spacing w:before="0"/>
        <w:rPr>
          <w:rFonts w:cs="Arial"/>
          <w:sz w:val="24"/>
          <w:szCs w:val="24"/>
          <w:lang w:val="ru-RU"/>
        </w:rPr>
      </w:pPr>
    </w:p>
    <w:p w14:paraId="336172E7" w14:textId="77777777" w:rsidR="000047E7" w:rsidRPr="00E3284B" w:rsidRDefault="000047E7" w:rsidP="00493F1B">
      <w:pPr>
        <w:pStyle w:val="ListParagraph"/>
        <w:numPr>
          <w:ilvl w:val="0"/>
          <w:numId w:val="30"/>
        </w:numPr>
        <w:tabs>
          <w:tab w:val="left" w:pos="360"/>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Предмет овог Прилога о БЗР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w:t>
      </w:r>
      <w:r>
        <w:rPr>
          <w:rFonts w:ascii="Arial" w:hAnsi="Arial" w:cs="Arial"/>
          <w:sz w:val="24"/>
          <w:szCs w:val="24"/>
          <w:lang w:val="sr-Cyrl-CS"/>
        </w:rPr>
        <w:t>Уговора</w:t>
      </w:r>
      <w:r w:rsidRPr="00E3284B">
        <w:rPr>
          <w:rFonts w:ascii="Arial" w:hAnsi="Arial" w:cs="Arial"/>
          <w:sz w:val="24"/>
          <w:szCs w:val="24"/>
          <w:lang w:val="ru-RU"/>
        </w:rPr>
        <w:t>, а у вези безбедности и здравља на раду (у даљем тексту: БЗР).</w:t>
      </w:r>
    </w:p>
    <w:p w14:paraId="3C81DD7D" w14:textId="77777777" w:rsidR="000047E7" w:rsidRPr="00E3284B" w:rsidRDefault="000047E7" w:rsidP="000047E7">
      <w:pPr>
        <w:pStyle w:val="ListParagraph"/>
        <w:tabs>
          <w:tab w:val="left" w:pos="360"/>
        </w:tabs>
        <w:spacing w:before="0" w:after="0" w:line="240" w:lineRule="auto"/>
        <w:rPr>
          <w:rFonts w:ascii="Arial" w:hAnsi="Arial" w:cs="Arial"/>
          <w:sz w:val="24"/>
          <w:szCs w:val="24"/>
          <w:lang w:val="ru-RU"/>
        </w:rPr>
      </w:pPr>
    </w:p>
    <w:p w14:paraId="5D1AC885" w14:textId="77777777" w:rsidR="000047E7" w:rsidRPr="00E3284B" w:rsidRDefault="000047E7" w:rsidP="00493F1B">
      <w:pPr>
        <w:pStyle w:val="ListParagraph"/>
        <w:numPr>
          <w:ilvl w:val="0"/>
          <w:numId w:val="30"/>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његови запослени и сва друга лица која ангажује, дужни су да у току припрема за пружање услуге који су предмет </w:t>
      </w:r>
      <w:r>
        <w:rPr>
          <w:rFonts w:ascii="Arial" w:hAnsi="Arial" w:cs="Arial"/>
          <w:sz w:val="24"/>
          <w:szCs w:val="24"/>
          <w:lang w:val="sr-Cyrl-CS"/>
        </w:rPr>
        <w:t>Уговора</w:t>
      </w:r>
      <w:r w:rsidRPr="00E3284B">
        <w:rPr>
          <w:rFonts w:ascii="Arial" w:hAnsi="Arial" w:cs="Arial"/>
          <w:sz w:val="24"/>
          <w:szCs w:val="24"/>
          <w:lang w:val="ru-RU"/>
        </w:rPr>
        <w:t>, у току трајања уговор</w:t>
      </w:r>
      <w:r w:rsidRPr="005F10BF">
        <w:rPr>
          <w:rFonts w:ascii="Arial" w:hAnsi="Arial" w:cs="Arial"/>
          <w:sz w:val="24"/>
          <w:szCs w:val="24"/>
          <w:lang w:val="sr-Cyrl-CS"/>
        </w:rPr>
        <w:t>е</w:t>
      </w:r>
      <w:r w:rsidRPr="00E3284B">
        <w:rPr>
          <w:rFonts w:ascii="Arial" w:hAnsi="Arial" w:cs="Arial"/>
          <w:sz w:val="24"/>
          <w:szCs w:val="24"/>
          <w:lang w:val="ru-RU"/>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sidRPr="00E3284B">
        <w:rPr>
          <w:rFonts w:ascii="Arial" w:hAnsi="Arial" w:cs="Arial"/>
          <w:sz w:val="24"/>
          <w:szCs w:val="24"/>
          <w:lang w:val="ru-RU" w:eastAsia="tr-TR"/>
        </w:rPr>
        <w:t>Корисника услуге</w:t>
      </w:r>
      <w:r w:rsidRPr="00E3284B">
        <w:rPr>
          <w:rFonts w:ascii="Arial" w:hAnsi="Arial" w:cs="Arial"/>
          <w:sz w:val="24"/>
          <w:szCs w:val="24"/>
          <w:lang w:val="ru-RU"/>
        </w:rPr>
        <w:t>.</w:t>
      </w:r>
    </w:p>
    <w:p w14:paraId="678B746D" w14:textId="77777777" w:rsidR="000047E7" w:rsidRPr="00E3284B" w:rsidRDefault="000047E7" w:rsidP="000047E7">
      <w:pPr>
        <w:pStyle w:val="ListParagraph"/>
        <w:tabs>
          <w:tab w:val="left" w:pos="567"/>
        </w:tabs>
        <w:suppressAutoHyphens/>
        <w:spacing w:before="0" w:after="0" w:line="240" w:lineRule="auto"/>
        <w:rPr>
          <w:rFonts w:ascii="Arial" w:hAnsi="Arial" w:cs="Arial"/>
          <w:sz w:val="24"/>
          <w:szCs w:val="24"/>
          <w:lang w:val="ru-RU"/>
        </w:rPr>
      </w:pPr>
    </w:p>
    <w:p w14:paraId="6BFE58D4" w14:textId="77777777" w:rsidR="000047E7" w:rsidRPr="00A6667A"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A6667A">
        <w:rPr>
          <w:rFonts w:ascii="Arial" w:hAnsi="Arial" w:cs="Arial"/>
          <w:sz w:val="24"/>
          <w:szCs w:val="24"/>
          <w:lang w:val="ru-RU"/>
        </w:rPr>
        <w:t xml:space="preserve">Пружалац услуге,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Pr>
          <w:rFonts w:ascii="Arial" w:hAnsi="Arial" w:cs="Arial"/>
          <w:sz w:val="24"/>
          <w:szCs w:val="24"/>
          <w:lang w:val="sr-Cyrl-CS"/>
        </w:rPr>
        <w:t>Уговора</w:t>
      </w:r>
      <w:r w:rsidRPr="00A6667A">
        <w:rPr>
          <w:rFonts w:ascii="Arial" w:hAnsi="Arial" w:cs="Arial"/>
          <w:sz w:val="24"/>
          <w:szCs w:val="24"/>
          <w:lang w:val="ru-RU"/>
        </w:rPr>
        <w:t>, суседних објеката, пролазника или учесника у саобраћају.</w:t>
      </w:r>
    </w:p>
    <w:p w14:paraId="17A2B80D" w14:textId="77777777" w:rsidR="000047E7" w:rsidRPr="00A6667A" w:rsidRDefault="000047E7" w:rsidP="000047E7">
      <w:pPr>
        <w:pStyle w:val="ListParagraph"/>
        <w:suppressAutoHyphens/>
        <w:spacing w:before="0" w:after="0" w:line="240" w:lineRule="auto"/>
        <w:rPr>
          <w:rFonts w:ascii="Arial" w:hAnsi="Arial" w:cs="Arial"/>
          <w:sz w:val="24"/>
          <w:szCs w:val="24"/>
          <w:lang w:val="ru-RU"/>
        </w:rPr>
      </w:pPr>
    </w:p>
    <w:p w14:paraId="587B8816" w14:textId="77777777" w:rsidR="000047E7" w:rsidRPr="00A6667A"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A6667A">
        <w:rPr>
          <w:rFonts w:ascii="Arial" w:hAnsi="Arial" w:cs="Arial"/>
          <w:sz w:val="24"/>
          <w:szCs w:val="24"/>
          <w:lang w:val="ru-RU"/>
        </w:rPr>
        <w:t xml:space="preserve">Пружалац услуге,  дужан је да обавести запослене и друга лица која ангажује приликом извођење радова које су предмет </w:t>
      </w:r>
      <w:r>
        <w:rPr>
          <w:rFonts w:ascii="Arial" w:hAnsi="Arial" w:cs="Arial"/>
          <w:sz w:val="24"/>
          <w:szCs w:val="24"/>
          <w:lang w:val="sr-Cyrl-CS"/>
        </w:rPr>
        <w:t>Уговора</w:t>
      </w:r>
      <w:r w:rsidRPr="00A6667A">
        <w:rPr>
          <w:rFonts w:ascii="Arial" w:hAnsi="Arial" w:cs="Arial"/>
          <w:sz w:val="24"/>
          <w:szCs w:val="24"/>
          <w:lang w:val="ru-RU"/>
        </w:rPr>
        <w:t xml:space="preserve"> о обавезама из овог Прилога о БЗР (подизвођаче, кооперанте, повезана лица).</w:t>
      </w:r>
    </w:p>
    <w:p w14:paraId="1620AB22" w14:textId="77777777" w:rsidR="000047E7" w:rsidRPr="00A6667A" w:rsidRDefault="000047E7" w:rsidP="000047E7">
      <w:pPr>
        <w:pStyle w:val="ListParagraph"/>
        <w:suppressAutoHyphens/>
        <w:spacing w:before="0" w:after="0" w:line="240" w:lineRule="auto"/>
        <w:rPr>
          <w:rFonts w:ascii="Arial" w:hAnsi="Arial" w:cs="Arial"/>
          <w:sz w:val="24"/>
          <w:szCs w:val="24"/>
          <w:lang w:val="ru-RU"/>
        </w:rPr>
      </w:pPr>
    </w:p>
    <w:p w14:paraId="7E51E37B" w14:textId="77777777" w:rsidR="000047E7" w:rsidRPr="00E3284B"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његови запослени и сва друга лица која ангажује, дужни су да се у току припрема за пружање услуге, које су предмет </w:t>
      </w:r>
      <w:r>
        <w:rPr>
          <w:rFonts w:ascii="Arial" w:hAnsi="Arial" w:cs="Arial"/>
          <w:sz w:val="24"/>
          <w:szCs w:val="24"/>
          <w:lang w:val="sr-Cyrl-CS"/>
        </w:rPr>
        <w:t>Уговора</w:t>
      </w:r>
      <w:r w:rsidRPr="00E3284B">
        <w:rPr>
          <w:rFonts w:ascii="Arial" w:hAnsi="Arial" w:cs="Arial"/>
          <w:sz w:val="24"/>
          <w:szCs w:val="24"/>
          <w:lang w:val="ru-RU"/>
        </w:rPr>
        <w:t>,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2690E55D"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забрањено је избегавање примене и/или ометање спровођења мера БЗР;</w:t>
      </w:r>
    </w:p>
    <w:p w14:paraId="1FBBE80B"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обавезно је поштовање правила коришћења средстава и опреме за личну заштиту на раду;</w:t>
      </w:r>
    </w:p>
    <w:p w14:paraId="06C1BDE0"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процедуре Корисника услуге за спровођење система контроле приступа и дозвола за рад увек морају да буду испоштоване;</w:t>
      </w:r>
    </w:p>
    <w:p w14:paraId="519DDF9D"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процедуре за изолацију и закључавање извора енергије и радних флуида увек морају да буду испоштоване;</w:t>
      </w:r>
    </w:p>
    <w:p w14:paraId="30986E71"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2D1A7CF"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забрањено је уношење оружја унутар локација Корисника услуге, као и неовлашћено фотографисање;</w:t>
      </w:r>
    </w:p>
    <w:p w14:paraId="201FAA56" w14:textId="77777777" w:rsidR="000047E7" w:rsidRPr="00A6667A"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A6667A">
        <w:rPr>
          <w:rFonts w:ascii="Arial" w:hAnsi="Arial" w:cs="Arial"/>
          <w:sz w:val="24"/>
          <w:szCs w:val="24"/>
          <w:lang w:val="ru-RU"/>
        </w:rPr>
        <w:t>обавезно је придржавање правила и сигнализације безбедности у саобраћају.</w:t>
      </w:r>
    </w:p>
    <w:p w14:paraId="79D65B90" w14:textId="77777777" w:rsidR="000047E7" w:rsidRPr="00A6667A" w:rsidRDefault="000047E7" w:rsidP="000047E7">
      <w:pPr>
        <w:spacing w:before="0"/>
        <w:ind w:left="1080" w:hanging="360"/>
        <w:rPr>
          <w:rFonts w:cs="Arial"/>
          <w:sz w:val="24"/>
          <w:szCs w:val="24"/>
          <w:lang w:val="ru-RU"/>
        </w:rPr>
      </w:pPr>
    </w:p>
    <w:p w14:paraId="2F83979A" w14:textId="77777777" w:rsidR="000047E7" w:rsidRPr="00E3284B"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E3284B">
        <w:rPr>
          <w:rFonts w:ascii="Arial" w:hAnsi="Arial" w:cs="Arial"/>
          <w:noProof/>
          <w:sz w:val="24"/>
          <w:szCs w:val="24"/>
          <w:lang w:val="ru-RU"/>
        </w:rPr>
        <w:lastRenderedPageBreak/>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w:t>
      </w:r>
      <w:r w:rsidRPr="00E3284B">
        <w:rPr>
          <w:rFonts w:ascii="Arial" w:hAnsi="Arial" w:cs="Arial"/>
          <w:sz w:val="24"/>
          <w:szCs w:val="24"/>
          <w:lang w:val="ru-RU"/>
        </w:rPr>
        <w:t xml:space="preserve"> </w:t>
      </w:r>
      <w:r>
        <w:rPr>
          <w:rFonts w:ascii="Arial" w:hAnsi="Arial" w:cs="Arial"/>
          <w:sz w:val="24"/>
          <w:szCs w:val="24"/>
          <w:lang w:val="sr-Cyrl-CS"/>
        </w:rPr>
        <w:t>Уговора</w:t>
      </w:r>
      <w:r w:rsidRPr="00E3284B">
        <w:rPr>
          <w:rFonts w:ascii="Arial" w:hAnsi="Arial" w:cs="Arial"/>
          <w:sz w:val="24"/>
          <w:szCs w:val="24"/>
          <w:lang w:val="ru-RU"/>
        </w:rPr>
        <w:t>.</w:t>
      </w:r>
    </w:p>
    <w:p w14:paraId="665BC530" w14:textId="77777777" w:rsidR="000047E7" w:rsidRPr="005F10BF" w:rsidRDefault="000047E7" w:rsidP="000047E7">
      <w:pPr>
        <w:pStyle w:val="ListParagraph"/>
        <w:suppressAutoHyphens/>
        <w:spacing w:before="0" w:after="0" w:line="240" w:lineRule="auto"/>
        <w:ind w:left="360"/>
        <w:rPr>
          <w:rFonts w:ascii="Arial" w:hAnsi="Arial" w:cs="Arial"/>
          <w:sz w:val="24"/>
          <w:szCs w:val="24"/>
          <w:lang w:val="sr-Cyrl-CS"/>
        </w:rPr>
      </w:pPr>
    </w:p>
    <w:p w14:paraId="69A89EE6" w14:textId="77777777" w:rsidR="000047E7" w:rsidRPr="00A6667A" w:rsidRDefault="000047E7" w:rsidP="000047E7">
      <w:pPr>
        <w:pStyle w:val="ListParagraph"/>
        <w:suppressAutoHyphens/>
        <w:spacing w:before="0" w:after="0" w:line="240" w:lineRule="auto"/>
        <w:ind w:left="360"/>
        <w:rPr>
          <w:rFonts w:ascii="Arial" w:hAnsi="Arial" w:cs="Arial"/>
          <w:sz w:val="24"/>
          <w:szCs w:val="24"/>
          <w:lang w:val="ru-RU"/>
        </w:rPr>
      </w:pPr>
      <w:r w:rsidRPr="00A6667A">
        <w:rPr>
          <w:rFonts w:ascii="Arial" w:hAnsi="Arial" w:cs="Arial"/>
          <w:sz w:val="24"/>
          <w:szCs w:val="24"/>
          <w:lang w:val="ru-RU"/>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04E4BCF1" w14:textId="77777777" w:rsidR="000047E7" w:rsidRPr="00A6667A" w:rsidRDefault="000047E7" w:rsidP="000047E7">
      <w:pPr>
        <w:pStyle w:val="ListParagraph"/>
        <w:tabs>
          <w:tab w:val="left" w:pos="567"/>
        </w:tabs>
        <w:suppressAutoHyphens/>
        <w:spacing w:before="0" w:after="0" w:line="240" w:lineRule="auto"/>
        <w:ind w:left="360"/>
        <w:rPr>
          <w:rFonts w:ascii="Arial" w:hAnsi="Arial" w:cs="Arial"/>
          <w:sz w:val="24"/>
          <w:szCs w:val="24"/>
          <w:lang w:val="ru-RU"/>
        </w:rPr>
      </w:pPr>
    </w:p>
    <w:p w14:paraId="563125CB" w14:textId="77777777" w:rsidR="000047E7" w:rsidRPr="00E3284B" w:rsidRDefault="000047E7" w:rsidP="00493F1B">
      <w:pPr>
        <w:pStyle w:val="ListParagraph"/>
        <w:numPr>
          <w:ilvl w:val="0"/>
          <w:numId w:val="30"/>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Pr>
          <w:rFonts w:ascii="Arial" w:hAnsi="Arial" w:cs="Arial"/>
          <w:sz w:val="24"/>
          <w:szCs w:val="24"/>
          <w:lang w:val="sr-Cyrl-CS"/>
        </w:rPr>
        <w:t>Уговора</w:t>
      </w:r>
      <w:r w:rsidRPr="005F10BF">
        <w:rPr>
          <w:rFonts w:ascii="Arial" w:hAnsi="Arial" w:cs="Arial"/>
          <w:sz w:val="24"/>
          <w:szCs w:val="24"/>
          <w:lang w:val="sr-Cyrl-CS"/>
        </w:rPr>
        <w:t>,</w:t>
      </w:r>
      <w:r w:rsidRPr="00E3284B">
        <w:rPr>
          <w:rFonts w:ascii="Arial" w:hAnsi="Arial" w:cs="Arial"/>
          <w:sz w:val="24"/>
          <w:szCs w:val="24"/>
          <w:lang w:val="ru-RU"/>
        </w:rPr>
        <w:t xml:space="preserve"> а све у складу са прописима у Републици Србији који регулишу ову материју и интерним актима Корисника услуге.</w:t>
      </w:r>
    </w:p>
    <w:p w14:paraId="3683B816" w14:textId="77777777" w:rsidR="000047E7" w:rsidRPr="00E3284B" w:rsidRDefault="000047E7" w:rsidP="000047E7">
      <w:pPr>
        <w:pStyle w:val="ListParagraph"/>
        <w:tabs>
          <w:tab w:val="left" w:pos="567"/>
        </w:tabs>
        <w:suppressAutoHyphens/>
        <w:spacing w:before="0" w:after="0" w:line="240" w:lineRule="auto"/>
        <w:rPr>
          <w:rFonts w:ascii="Arial" w:hAnsi="Arial" w:cs="Arial"/>
          <w:sz w:val="24"/>
          <w:szCs w:val="24"/>
          <w:lang w:val="ru-RU"/>
        </w:rPr>
      </w:pPr>
    </w:p>
    <w:p w14:paraId="7639E793" w14:textId="77777777" w:rsidR="000047E7" w:rsidRPr="00E3284B" w:rsidRDefault="000047E7" w:rsidP="00493F1B">
      <w:pPr>
        <w:pStyle w:val="ListParagraph"/>
        <w:numPr>
          <w:ilvl w:val="0"/>
          <w:numId w:val="30"/>
        </w:numPr>
        <w:tabs>
          <w:tab w:val="left" w:pos="720"/>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Pr>
          <w:rFonts w:ascii="Arial" w:hAnsi="Arial" w:cs="Arial"/>
          <w:sz w:val="24"/>
          <w:szCs w:val="24"/>
          <w:lang w:val="sr-Cyrl-CS"/>
        </w:rPr>
        <w:t>Уговора</w:t>
      </w:r>
      <w:r w:rsidRPr="005F10BF">
        <w:rPr>
          <w:rFonts w:ascii="Arial" w:hAnsi="Arial" w:cs="Arial"/>
          <w:sz w:val="24"/>
          <w:szCs w:val="24"/>
          <w:lang w:val="sr-Cyrl-CS"/>
        </w:rPr>
        <w:t>,</w:t>
      </w:r>
      <w:r w:rsidRPr="00E3284B">
        <w:rPr>
          <w:rFonts w:ascii="Arial" w:hAnsi="Arial" w:cs="Arial"/>
          <w:sz w:val="24"/>
          <w:szCs w:val="24"/>
          <w:lang w:val="ru-RU"/>
        </w:rPr>
        <w:t xml:space="preserve"> а све  у складу са прописима у Републици Србији који регулишу ову материју и интерним актима Корисника услуге.</w:t>
      </w:r>
    </w:p>
    <w:p w14:paraId="2675EC76" w14:textId="77777777" w:rsidR="000047E7" w:rsidRPr="00E3284B" w:rsidRDefault="000047E7" w:rsidP="000047E7">
      <w:pPr>
        <w:pStyle w:val="ListParagraph"/>
        <w:rPr>
          <w:rFonts w:ascii="Arial" w:hAnsi="Arial" w:cs="Arial"/>
          <w:sz w:val="24"/>
          <w:szCs w:val="24"/>
          <w:lang w:val="ru-RU"/>
        </w:rPr>
      </w:pPr>
    </w:p>
    <w:p w14:paraId="14FD40AA" w14:textId="77777777" w:rsidR="000047E7" w:rsidRPr="005F10BF" w:rsidRDefault="000047E7" w:rsidP="000047E7">
      <w:pPr>
        <w:pStyle w:val="ListParagraph"/>
        <w:tabs>
          <w:tab w:val="left" w:pos="720"/>
        </w:tabs>
        <w:suppressAutoHyphens/>
        <w:spacing w:before="0" w:after="0" w:line="240" w:lineRule="auto"/>
        <w:ind w:left="360"/>
        <w:rPr>
          <w:rFonts w:ascii="Arial" w:hAnsi="Arial" w:cs="Arial"/>
          <w:sz w:val="24"/>
          <w:szCs w:val="24"/>
          <w:lang w:val="sr-Cyrl-CS"/>
        </w:rPr>
      </w:pPr>
      <w:r w:rsidRPr="00E3284B">
        <w:rPr>
          <w:rFonts w:ascii="Arial" w:hAnsi="Arial" w:cs="Arial"/>
          <w:sz w:val="24"/>
          <w:szCs w:val="24"/>
          <w:lang w:val="ru-RU"/>
        </w:rPr>
        <w:t>Уколико Корисника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52A66C69" w14:textId="77777777" w:rsidR="000047E7" w:rsidRPr="005F10BF" w:rsidRDefault="000047E7" w:rsidP="000047E7">
      <w:pPr>
        <w:pStyle w:val="ListParagraph"/>
        <w:tabs>
          <w:tab w:val="left" w:pos="720"/>
        </w:tabs>
        <w:suppressAutoHyphens/>
        <w:spacing w:before="0" w:after="0" w:line="240" w:lineRule="auto"/>
        <w:ind w:left="360"/>
        <w:rPr>
          <w:rFonts w:ascii="Arial" w:hAnsi="Arial" w:cs="Arial"/>
          <w:sz w:val="24"/>
          <w:szCs w:val="24"/>
          <w:lang w:val="sr-Cyrl-CS"/>
        </w:rPr>
      </w:pPr>
    </w:p>
    <w:p w14:paraId="5599C9E4" w14:textId="77777777" w:rsidR="000047E7" w:rsidRPr="00E3284B" w:rsidRDefault="000047E7" w:rsidP="000047E7">
      <w:pPr>
        <w:pStyle w:val="ListParagraph"/>
        <w:tabs>
          <w:tab w:val="left" w:pos="567"/>
        </w:tabs>
        <w:spacing w:before="0" w:after="0" w:line="240" w:lineRule="auto"/>
        <w:ind w:left="630" w:hanging="270"/>
        <w:rPr>
          <w:rFonts w:ascii="Arial" w:hAnsi="Arial" w:cs="Arial"/>
          <w:sz w:val="24"/>
          <w:szCs w:val="24"/>
          <w:lang w:val="ru-RU"/>
        </w:rPr>
      </w:pPr>
      <w:r w:rsidRPr="00E3284B">
        <w:rPr>
          <w:rFonts w:ascii="Arial" w:hAnsi="Arial" w:cs="Arial"/>
          <w:sz w:val="24"/>
          <w:szCs w:val="24"/>
          <w:lang w:val="ru-RU"/>
        </w:rPr>
        <w:t>9. Пружалац услуге дужан је да Кориснику услуге најкасније 3 (словима: три) дана пре датума почетка пружања услуге, достави:</w:t>
      </w:r>
    </w:p>
    <w:p w14:paraId="07E31031"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F0CB8B"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BD5FA0"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780A4594"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3D1C3168"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7DA03952"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06C3F721"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6EC55AD"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539F9986"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D1950E" w14:textId="77777777" w:rsidR="000047E7" w:rsidRPr="00A6667A" w:rsidRDefault="000047E7" w:rsidP="00493F1B">
      <w:pPr>
        <w:pStyle w:val="ListParagraph"/>
        <w:numPr>
          <w:ilvl w:val="1"/>
          <w:numId w:val="32"/>
        </w:numPr>
        <w:tabs>
          <w:tab w:val="left" w:pos="567"/>
        </w:tabs>
        <w:spacing w:before="0" w:after="0" w:line="240" w:lineRule="auto"/>
        <w:ind w:left="1134" w:hanging="414"/>
        <w:rPr>
          <w:rFonts w:ascii="Arial" w:hAnsi="Arial" w:cs="Arial"/>
          <w:sz w:val="24"/>
          <w:szCs w:val="24"/>
          <w:lang w:val="ru-RU"/>
        </w:rPr>
      </w:pPr>
      <w:r w:rsidRPr="00A6667A">
        <w:rPr>
          <w:rFonts w:ascii="Arial" w:hAnsi="Arial" w:cs="Arial"/>
          <w:sz w:val="24"/>
          <w:szCs w:val="24"/>
          <w:lang w:val="ru-RU"/>
        </w:rPr>
        <w:t>списак лица са њиховим својеручно потписаним изјавама на околност да су упознати са обавезама у складу са тачком 4. овог Прилога о БЗР,</w:t>
      </w:r>
    </w:p>
    <w:p w14:paraId="7F4FF8B9" w14:textId="77777777" w:rsidR="000047E7" w:rsidRPr="00E3284B" w:rsidRDefault="000047E7" w:rsidP="00493F1B">
      <w:pPr>
        <w:pStyle w:val="ListParagraph"/>
        <w:numPr>
          <w:ilvl w:val="1"/>
          <w:numId w:val="32"/>
        </w:numPr>
        <w:tabs>
          <w:tab w:val="left" w:pos="567"/>
        </w:tabs>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списак средстава за рад која ће бити ангажована за пружање услуге, и</w:t>
      </w:r>
    </w:p>
    <w:p w14:paraId="3A05CBB7" w14:textId="77777777" w:rsidR="000047E7" w:rsidRPr="00A6667A" w:rsidRDefault="000047E7" w:rsidP="00493F1B">
      <w:pPr>
        <w:pStyle w:val="ListParagraph"/>
        <w:numPr>
          <w:ilvl w:val="1"/>
          <w:numId w:val="32"/>
        </w:numPr>
        <w:tabs>
          <w:tab w:val="left" w:pos="567"/>
        </w:tabs>
        <w:spacing w:before="0" w:after="0" w:line="240" w:lineRule="auto"/>
        <w:ind w:left="1134" w:hanging="414"/>
        <w:rPr>
          <w:rFonts w:ascii="Arial" w:hAnsi="Arial" w:cs="Arial"/>
          <w:noProof/>
          <w:sz w:val="24"/>
          <w:szCs w:val="24"/>
          <w:lang w:val="ru-RU"/>
        </w:rPr>
      </w:pPr>
      <w:r w:rsidRPr="00A6667A">
        <w:rPr>
          <w:rFonts w:ascii="Arial" w:hAnsi="Arial" w:cs="Arial"/>
          <w:sz w:val="24"/>
          <w:szCs w:val="24"/>
          <w:lang w:val="ru-RU"/>
        </w:rPr>
        <w:t xml:space="preserve">податке о лицу за БЗР </w:t>
      </w:r>
      <w:r w:rsidRPr="00A6667A">
        <w:rPr>
          <w:rFonts w:ascii="Arial" w:hAnsi="Arial" w:cs="Arial"/>
          <w:noProof/>
          <w:sz w:val="24"/>
          <w:szCs w:val="24"/>
          <w:lang w:val="ru-RU"/>
        </w:rPr>
        <w:t xml:space="preserve">код Пружаоца услуге. </w:t>
      </w:r>
    </w:p>
    <w:p w14:paraId="0B6504B9" w14:textId="77777777" w:rsidR="000047E7" w:rsidRPr="005F10BF" w:rsidRDefault="000047E7" w:rsidP="000047E7">
      <w:pPr>
        <w:tabs>
          <w:tab w:val="left" w:pos="720"/>
        </w:tabs>
        <w:spacing w:before="0"/>
        <w:ind w:left="567" w:hanging="387"/>
        <w:rPr>
          <w:rFonts w:cs="Arial"/>
          <w:noProof/>
          <w:sz w:val="24"/>
          <w:szCs w:val="24"/>
          <w:lang w:val="sr-Cyrl-CS"/>
        </w:rPr>
      </w:pPr>
      <w:r w:rsidRPr="00A6667A">
        <w:rPr>
          <w:rFonts w:cs="Arial"/>
          <w:noProof/>
          <w:sz w:val="24"/>
          <w:szCs w:val="24"/>
          <w:lang w:val="ru-RU"/>
        </w:rPr>
        <w:t xml:space="preserve">      </w:t>
      </w:r>
    </w:p>
    <w:p w14:paraId="3D72ED7F" w14:textId="77777777" w:rsidR="000047E7" w:rsidRPr="00E3284B" w:rsidRDefault="000047E7" w:rsidP="000047E7">
      <w:pPr>
        <w:tabs>
          <w:tab w:val="left" w:pos="720"/>
        </w:tabs>
        <w:spacing w:before="0"/>
        <w:ind w:left="567" w:hanging="387"/>
        <w:rPr>
          <w:rFonts w:cs="Arial"/>
          <w:noProof/>
          <w:sz w:val="24"/>
          <w:szCs w:val="24"/>
          <w:lang w:val="ru-RU"/>
        </w:rPr>
      </w:pPr>
      <w:r w:rsidRPr="005F10BF">
        <w:rPr>
          <w:rFonts w:cs="Arial"/>
          <w:noProof/>
          <w:sz w:val="24"/>
          <w:szCs w:val="24"/>
          <w:lang w:val="sr-Cyrl-CS"/>
        </w:rPr>
        <w:tab/>
      </w:r>
      <w:r w:rsidRPr="00E3284B">
        <w:rPr>
          <w:rFonts w:cs="Arial"/>
          <w:noProof/>
          <w:sz w:val="24"/>
          <w:szCs w:val="24"/>
          <w:lang w:val="ru-RU"/>
        </w:rPr>
        <w:t>Уз списак лица из става 9.1. ове тачке, Пружалац услуге  је дужан да достави   доказе о:</w:t>
      </w:r>
    </w:p>
    <w:p w14:paraId="7D0DF521"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9.1.1. извршеном оспособљавању запослених за безбедан и здрав рад,</w:t>
      </w:r>
    </w:p>
    <w:p w14:paraId="1B81E495"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9.1.2. извршеним лекарским прегледима запослених,</w:t>
      </w:r>
    </w:p>
    <w:p w14:paraId="612AE9B1"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9.1.3. извршеним прегледима и испитивањима опреме за рад и</w:t>
      </w:r>
    </w:p>
    <w:p w14:paraId="465402AB"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9.1.4. коришћењу средстава и опреме за личну заштиту на раду.</w:t>
      </w:r>
    </w:p>
    <w:p w14:paraId="1FF72C05" w14:textId="77777777" w:rsidR="000047E7" w:rsidRPr="00A6667A" w:rsidRDefault="000047E7" w:rsidP="000047E7">
      <w:pPr>
        <w:tabs>
          <w:tab w:val="left" w:pos="567"/>
        </w:tabs>
        <w:spacing w:before="0"/>
        <w:ind w:left="990"/>
        <w:rPr>
          <w:rFonts w:cs="Arial"/>
          <w:sz w:val="24"/>
          <w:szCs w:val="24"/>
          <w:lang w:val="ru-RU"/>
        </w:rPr>
      </w:pPr>
    </w:p>
    <w:p w14:paraId="686083BF" w14:textId="77777777" w:rsidR="000047E7" w:rsidRPr="005F10BF" w:rsidRDefault="000047E7" w:rsidP="000047E7">
      <w:pPr>
        <w:tabs>
          <w:tab w:val="left" w:pos="567"/>
        </w:tabs>
        <w:spacing w:before="0"/>
        <w:ind w:left="630" w:hanging="360"/>
        <w:rPr>
          <w:rFonts w:cs="Arial"/>
          <w:sz w:val="24"/>
          <w:szCs w:val="24"/>
          <w:lang w:val="sr-Cyrl-CS"/>
        </w:rPr>
      </w:pPr>
      <w:r w:rsidRPr="00E3284B">
        <w:rPr>
          <w:rFonts w:cs="Arial"/>
          <w:sz w:val="24"/>
          <w:szCs w:val="24"/>
          <w:lang w:val="ru-RU"/>
        </w:rPr>
        <w:t xml:space="preserve">10. Корисник услуге има право да врши контролу примене превентивних мера за безбедан и здрав рад приликом пружања услуге које су предмет </w:t>
      </w:r>
      <w:r>
        <w:rPr>
          <w:rFonts w:cs="Arial"/>
          <w:sz w:val="24"/>
          <w:szCs w:val="24"/>
          <w:lang w:val="sr-Cyrl-CS"/>
        </w:rPr>
        <w:t>Уговора</w:t>
      </w:r>
      <w:r w:rsidRPr="00E3284B">
        <w:rPr>
          <w:rFonts w:cs="Arial"/>
          <w:sz w:val="24"/>
          <w:szCs w:val="24"/>
          <w:lang w:val="ru-RU"/>
        </w:rPr>
        <w:t>.</w:t>
      </w:r>
    </w:p>
    <w:p w14:paraId="59AB1E9C" w14:textId="77777777" w:rsidR="000047E7" w:rsidRPr="005F10BF" w:rsidRDefault="000047E7" w:rsidP="000047E7">
      <w:pPr>
        <w:tabs>
          <w:tab w:val="left" w:pos="567"/>
        </w:tabs>
        <w:spacing w:before="0"/>
        <w:ind w:left="630" w:hanging="360"/>
        <w:rPr>
          <w:rFonts w:cs="Arial"/>
          <w:sz w:val="24"/>
          <w:szCs w:val="24"/>
          <w:lang w:val="sr-Cyrl-CS"/>
        </w:rPr>
      </w:pPr>
      <w:r w:rsidRPr="005F10BF">
        <w:rPr>
          <w:rFonts w:cs="Arial"/>
          <w:sz w:val="24"/>
          <w:szCs w:val="24"/>
          <w:lang w:val="sr-Cyrl-CS"/>
        </w:rPr>
        <w:tab/>
      </w:r>
      <w:r w:rsidRPr="005F10BF">
        <w:rPr>
          <w:rFonts w:cs="Arial"/>
          <w:sz w:val="24"/>
          <w:szCs w:val="24"/>
          <w:lang w:val="sr-Cyrl-CS"/>
        </w:rPr>
        <w:tab/>
      </w:r>
    </w:p>
    <w:p w14:paraId="14C239EA" w14:textId="77777777" w:rsidR="000047E7" w:rsidRPr="005F10BF" w:rsidRDefault="000047E7" w:rsidP="000047E7">
      <w:pPr>
        <w:tabs>
          <w:tab w:val="left" w:pos="567"/>
        </w:tabs>
        <w:spacing w:before="0"/>
        <w:ind w:left="630" w:hanging="360"/>
        <w:rPr>
          <w:rFonts w:cs="Arial"/>
          <w:sz w:val="24"/>
          <w:szCs w:val="24"/>
          <w:lang w:val="sr-Cyrl-CS"/>
        </w:rPr>
      </w:pPr>
      <w:r w:rsidRPr="005F10BF">
        <w:rPr>
          <w:rFonts w:cs="Arial"/>
          <w:sz w:val="24"/>
          <w:szCs w:val="24"/>
          <w:lang w:val="sr-Cyrl-CS"/>
        </w:rPr>
        <w:tab/>
      </w:r>
      <w:r w:rsidRPr="005F10BF">
        <w:rPr>
          <w:rFonts w:cs="Arial"/>
          <w:sz w:val="24"/>
          <w:szCs w:val="24"/>
          <w:lang w:val="sr-Cyrl-CS"/>
        </w:rPr>
        <w:tab/>
      </w:r>
      <w:r w:rsidRPr="00E3284B">
        <w:rPr>
          <w:rFonts w:cs="Arial"/>
          <w:sz w:val="24"/>
          <w:szCs w:val="24"/>
          <w:lang w:val="ru-RU"/>
        </w:rPr>
        <w:t>Пружалац услуге, дужан је да лицу одређеном од стране Корисника услуге омогући перманентно могућност за спровођење контроле примене превентивних мера за безбедан и здрав рад.</w:t>
      </w:r>
    </w:p>
    <w:p w14:paraId="7A34876B" w14:textId="77777777" w:rsidR="000047E7" w:rsidRPr="005F10BF" w:rsidRDefault="000047E7" w:rsidP="000047E7">
      <w:pPr>
        <w:tabs>
          <w:tab w:val="left" w:pos="720"/>
        </w:tabs>
        <w:spacing w:before="0"/>
        <w:ind w:left="630" w:hanging="360"/>
        <w:rPr>
          <w:rFonts w:cs="Arial"/>
          <w:sz w:val="24"/>
          <w:szCs w:val="24"/>
          <w:lang w:val="sr-Cyrl-CS"/>
        </w:rPr>
      </w:pPr>
      <w:r w:rsidRPr="005F10BF">
        <w:rPr>
          <w:rFonts w:cs="Arial"/>
          <w:sz w:val="24"/>
          <w:szCs w:val="24"/>
          <w:lang w:val="sr-Cyrl-CS"/>
        </w:rPr>
        <w:tab/>
      </w:r>
    </w:p>
    <w:p w14:paraId="4C3C03AA" w14:textId="77777777" w:rsidR="000047E7" w:rsidRPr="005F10BF" w:rsidRDefault="000047E7" w:rsidP="000047E7">
      <w:pPr>
        <w:tabs>
          <w:tab w:val="left" w:pos="720"/>
        </w:tabs>
        <w:spacing w:before="0"/>
        <w:ind w:left="630" w:hanging="360"/>
        <w:rPr>
          <w:rFonts w:cs="Arial"/>
          <w:noProof/>
          <w:sz w:val="24"/>
          <w:szCs w:val="24"/>
          <w:lang w:val="sr-Cyrl-CS"/>
        </w:rPr>
      </w:pPr>
      <w:r w:rsidRPr="005F10BF">
        <w:rPr>
          <w:rFonts w:cs="Arial"/>
          <w:sz w:val="24"/>
          <w:szCs w:val="24"/>
          <w:lang w:val="sr-Cyrl-CS"/>
        </w:rPr>
        <w:tab/>
      </w:r>
      <w:r w:rsidRPr="00E3284B">
        <w:rPr>
          <w:rFonts w:cs="Arial"/>
          <w:sz w:val="24"/>
          <w:szCs w:val="24"/>
          <w:lang w:val="ru-RU"/>
        </w:rPr>
        <w:t xml:space="preserve">Корисник услуге има право да у случајевима непосредне опасности по живот и здравље запослених и/или других лица која је наступила услед </w:t>
      </w:r>
      <w:r w:rsidRPr="00E3284B">
        <w:rPr>
          <w:rFonts w:cs="Arial"/>
          <w:sz w:val="24"/>
          <w:szCs w:val="24"/>
          <w:lang w:val="ru-RU"/>
        </w:rPr>
        <w:lastRenderedPageBreak/>
        <w:t xml:space="preserve">извршења </w:t>
      </w:r>
      <w:r>
        <w:rPr>
          <w:rFonts w:cs="Arial"/>
          <w:sz w:val="24"/>
          <w:szCs w:val="24"/>
          <w:lang w:val="sr-Cyrl-CS"/>
        </w:rPr>
        <w:t>Уговора</w:t>
      </w:r>
      <w:r w:rsidRPr="00E3284B">
        <w:rPr>
          <w:rFonts w:cs="Arial"/>
          <w:sz w:val="24"/>
          <w:szCs w:val="24"/>
          <w:lang w:val="ru-RU"/>
        </w:rPr>
        <w:t xml:space="preserve">, наложи заустављање даљег </w:t>
      </w:r>
      <w:r w:rsidRPr="00E3284B">
        <w:rPr>
          <w:rFonts w:cs="Arial"/>
          <w:noProof/>
          <w:sz w:val="24"/>
          <w:szCs w:val="24"/>
          <w:lang w:val="ru-RU"/>
        </w:rPr>
        <w:t>пружање услуге, док се не отклоне уочени недостаци и о томе одмах обавести Пружаоца услуге као и надлежну инспекцијску службу.</w:t>
      </w:r>
    </w:p>
    <w:p w14:paraId="35656AE6" w14:textId="77777777" w:rsidR="000047E7" w:rsidRPr="00E3284B" w:rsidRDefault="000047E7" w:rsidP="000047E7">
      <w:pPr>
        <w:tabs>
          <w:tab w:val="left" w:pos="720"/>
        </w:tabs>
        <w:spacing w:before="0"/>
        <w:ind w:left="630" w:hanging="360"/>
        <w:rPr>
          <w:rFonts w:cs="Arial"/>
          <w:noProof/>
          <w:sz w:val="24"/>
          <w:szCs w:val="24"/>
          <w:lang w:val="ru-RU"/>
        </w:rPr>
      </w:pPr>
      <w:r w:rsidRPr="00E3284B">
        <w:rPr>
          <w:rFonts w:cs="Arial"/>
          <w:noProof/>
          <w:sz w:val="24"/>
          <w:szCs w:val="24"/>
          <w:lang w:val="ru-RU"/>
        </w:rPr>
        <w:tab/>
      </w:r>
    </w:p>
    <w:p w14:paraId="0EC2C0BD" w14:textId="77777777" w:rsidR="000047E7" w:rsidRPr="005F10BF" w:rsidRDefault="000047E7" w:rsidP="000047E7">
      <w:pPr>
        <w:tabs>
          <w:tab w:val="left" w:pos="720"/>
        </w:tabs>
        <w:spacing w:before="0"/>
        <w:ind w:left="630" w:hanging="360"/>
        <w:rPr>
          <w:rFonts w:cs="Arial"/>
          <w:sz w:val="24"/>
          <w:szCs w:val="24"/>
          <w:lang w:val="sr-Cyrl-CS"/>
        </w:rPr>
      </w:pPr>
      <w:r w:rsidRPr="005F10BF">
        <w:rPr>
          <w:rFonts w:cs="Arial"/>
          <w:sz w:val="24"/>
          <w:szCs w:val="24"/>
          <w:lang w:val="sr-Cyrl-CS"/>
        </w:rPr>
        <w:tab/>
      </w:r>
      <w:r w:rsidRPr="00A6667A">
        <w:rPr>
          <w:rFonts w:cs="Arial"/>
          <w:sz w:val="24"/>
          <w:szCs w:val="24"/>
          <w:lang w:val="ru-RU"/>
        </w:rPr>
        <w:t>Пружалац услуге се обавезује да поступи по налогу Корисника услуге из става 3. ове тачке.</w:t>
      </w:r>
    </w:p>
    <w:p w14:paraId="6068DB90" w14:textId="77777777" w:rsidR="000047E7" w:rsidRPr="005F10BF" w:rsidRDefault="000047E7" w:rsidP="000047E7">
      <w:pPr>
        <w:tabs>
          <w:tab w:val="left" w:pos="720"/>
        </w:tabs>
        <w:spacing w:before="0"/>
        <w:ind w:left="630" w:hanging="360"/>
        <w:rPr>
          <w:rFonts w:cs="Arial"/>
          <w:sz w:val="24"/>
          <w:szCs w:val="24"/>
          <w:lang w:val="sr-Cyrl-CS"/>
        </w:rPr>
      </w:pPr>
    </w:p>
    <w:p w14:paraId="31BC1967" w14:textId="77777777" w:rsidR="000047E7" w:rsidRPr="005F10BF" w:rsidRDefault="000047E7" w:rsidP="000047E7">
      <w:pPr>
        <w:shd w:val="clear" w:color="auto" w:fill="FFFFFF"/>
        <w:tabs>
          <w:tab w:val="left" w:pos="720"/>
        </w:tabs>
        <w:spacing w:before="0"/>
        <w:ind w:left="630" w:hanging="360"/>
        <w:rPr>
          <w:rFonts w:cs="Arial"/>
          <w:noProof/>
          <w:sz w:val="24"/>
          <w:szCs w:val="24"/>
          <w:lang w:val="sr-Cyrl-CS" w:eastAsia="en-GB"/>
        </w:rPr>
      </w:pPr>
      <w:r w:rsidRPr="00E3284B">
        <w:rPr>
          <w:rFonts w:cs="Arial"/>
          <w:sz w:val="24"/>
          <w:szCs w:val="24"/>
          <w:lang w:val="sr-Cyrl-CS" w:eastAsia="en-GB"/>
        </w:rPr>
        <w:t xml:space="preserve">11. </w:t>
      </w:r>
      <w:r w:rsidRPr="00E3284B">
        <w:rPr>
          <w:rFonts w:cs="Arial"/>
          <w:noProof/>
          <w:sz w:val="24"/>
          <w:szCs w:val="24"/>
          <w:lang w:val="sr-Cyrl-CS" w:eastAsia="en-GB"/>
        </w:rPr>
        <w:t xml:space="preserve">Стране су дужне да у случају да у току реализације </w:t>
      </w:r>
      <w:r>
        <w:rPr>
          <w:rFonts w:cs="Arial"/>
          <w:sz w:val="24"/>
          <w:szCs w:val="24"/>
          <w:lang w:val="sr-Cyrl-CS"/>
        </w:rPr>
        <w:t>Уговора</w:t>
      </w:r>
      <w:r w:rsidRPr="00E3284B">
        <w:rPr>
          <w:rFonts w:cs="Arial"/>
          <w:noProof/>
          <w:sz w:val="24"/>
          <w:szCs w:val="24"/>
          <w:lang w:val="sr-Cyrl-CS" w:eastAsia="en-GB"/>
        </w:rPr>
        <w:t>д</w:t>
      </w:r>
      <w:r w:rsidRPr="005F10BF">
        <w:rPr>
          <w:rFonts w:cs="Arial"/>
          <w:noProof/>
          <w:sz w:val="24"/>
          <w:szCs w:val="24"/>
          <w:lang w:eastAsia="en-GB"/>
        </w:rPr>
        <w:t>e</w:t>
      </w:r>
      <w:r w:rsidRPr="00E3284B">
        <w:rPr>
          <w:rFonts w:cs="Arial"/>
          <w:noProof/>
          <w:sz w:val="24"/>
          <w:szCs w:val="24"/>
          <w:lang w:val="sr-Cyrl-CS" w:eastAsia="en-GB"/>
        </w:rPr>
        <w:t>л</w:t>
      </w:r>
      <w:r w:rsidRPr="005F10BF">
        <w:rPr>
          <w:rFonts w:cs="Arial"/>
          <w:noProof/>
          <w:sz w:val="24"/>
          <w:szCs w:val="24"/>
          <w:lang w:eastAsia="en-GB"/>
        </w:rPr>
        <w:t>e</w:t>
      </w:r>
      <w:r w:rsidRPr="00E3284B">
        <w:rPr>
          <w:rFonts w:cs="Arial"/>
          <w:noProof/>
          <w:sz w:val="24"/>
          <w:szCs w:val="24"/>
          <w:lang w:val="sr-Cyrl-CS" w:eastAsia="en-GB"/>
        </w:rPr>
        <w:t xml:space="preserve"> р</w:t>
      </w:r>
      <w:r w:rsidRPr="005F10BF">
        <w:rPr>
          <w:rFonts w:cs="Arial"/>
          <w:noProof/>
          <w:sz w:val="24"/>
          <w:szCs w:val="24"/>
          <w:lang w:eastAsia="en-GB"/>
        </w:rPr>
        <w:t>a</w:t>
      </w:r>
      <w:r w:rsidRPr="00E3284B">
        <w:rPr>
          <w:rFonts w:cs="Arial"/>
          <w:noProof/>
          <w:sz w:val="24"/>
          <w:szCs w:val="24"/>
          <w:lang w:val="sr-Cyrl-CS" w:eastAsia="en-GB"/>
        </w:rPr>
        <w:t>дни пр</w:t>
      </w:r>
      <w:r w:rsidRPr="005F10BF">
        <w:rPr>
          <w:rFonts w:cs="Arial"/>
          <w:noProof/>
          <w:sz w:val="24"/>
          <w:szCs w:val="24"/>
          <w:lang w:eastAsia="en-GB"/>
        </w:rPr>
        <w:t>o</w:t>
      </w:r>
      <w:r w:rsidRPr="00E3284B">
        <w:rPr>
          <w:rFonts w:cs="Arial"/>
          <w:noProof/>
          <w:sz w:val="24"/>
          <w:szCs w:val="24"/>
          <w:lang w:val="sr-Cyrl-CS" w:eastAsia="en-GB"/>
        </w:rPr>
        <w:t>ст</w:t>
      </w:r>
      <w:r w:rsidRPr="005F10BF">
        <w:rPr>
          <w:rFonts w:cs="Arial"/>
          <w:noProof/>
          <w:sz w:val="24"/>
          <w:szCs w:val="24"/>
          <w:lang w:eastAsia="en-GB"/>
        </w:rPr>
        <w:t>o</w:t>
      </w:r>
      <w:r w:rsidRPr="00E3284B">
        <w:rPr>
          <w:rFonts w:cs="Arial"/>
          <w:noProof/>
          <w:sz w:val="24"/>
          <w:szCs w:val="24"/>
          <w:lang w:val="sr-Cyrl-CS" w:eastAsia="en-GB"/>
        </w:rPr>
        <w:t>р, с</w:t>
      </w:r>
      <w:r w:rsidRPr="005F10BF">
        <w:rPr>
          <w:rFonts w:cs="Arial"/>
          <w:noProof/>
          <w:sz w:val="24"/>
          <w:szCs w:val="24"/>
          <w:lang w:eastAsia="en-GB"/>
        </w:rPr>
        <w:t>a</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ђу</w:t>
      </w:r>
      <w:r w:rsidRPr="005F10BF">
        <w:rPr>
          <w:rFonts w:cs="Arial"/>
          <w:noProof/>
          <w:sz w:val="24"/>
          <w:szCs w:val="24"/>
          <w:lang w:eastAsia="en-GB"/>
        </w:rPr>
        <w:t>j</w:t>
      </w:r>
      <w:r w:rsidRPr="00E3284B">
        <w:rPr>
          <w:rFonts w:cs="Arial"/>
          <w:noProof/>
          <w:sz w:val="24"/>
          <w:szCs w:val="24"/>
          <w:lang w:val="sr-Cyrl-CS" w:eastAsia="en-GB"/>
        </w:rPr>
        <w:t>у у прим</w:t>
      </w:r>
      <w:r w:rsidRPr="005F10BF">
        <w:rPr>
          <w:rFonts w:cs="Arial"/>
          <w:noProof/>
          <w:sz w:val="24"/>
          <w:szCs w:val="24"/>
          <w:lang w:eastAsia="en-GB"/>
        </w:rPr>
        <w:t>e</w:t>
      </w:r>
      <w:r w:rsidRPr="00E3284B">
        <w:rPr>
          <w:rFonts w:cs="Arial"/>
          <w:noProof/>
          <w:sz w:val="24"/>
          <w:szCs w:val="24"/>
          <w:lang w:val="sr-Cyrl-CS" w:eastAsia="en-GB"/>
        </w:rPr>
        <w:t>ни пр</w:t>
      </w:r>
      <w:r w:rsidRPr="005F10BF">
        <w:rPr>
          <w:rFonts w:cs="Arial"/>
          <w:noProof/>
          <w:sz w:val="24"/>
          <w:szCs w:val="24"/>
          <w:lang w:eastAsia="en-GB"/>
        </w:rPr>
        <w:t>o</w:t>
      </w:r>
      <w:r w:rsidRPr="00E3284B">
        <w:rPr>
          <w:rFonts w:cs="Arial"/>
          <w:noProof/>
          <w:sz w:val="24"/>
          <w:szCs w:val="24"/>
          <w:lang w:val="sr-Cyrl-CS" w:eastAsia="en-GB"/>
        </w:rPr>
        <w:t>пис</w:t>
      </w:r>
      <w:r w:rsidRPr="005F10BF">
        <w:rPr>
          <w:rFonts w:cs="Arial"/>
          <w:noProof/>
          <w:sz w:val="24"/>
          <w:szCs w:val="24"/>
          <w:lang w:eastAsia="en-GB"/>
        </w:rPr>
        <w:t>a</w:t>
      </w:r>
      <w:r w:rsidRPr="00E3284B">
        <w:rPr>
          <w:rFonts w:cs="Arial"/>
          <w:noProof/>
          <w:sz w:val="24"/>
          <w:szCs w:val="24"/>
          <w:lang w:val="sr-Cyrl-CS" w:eastAsia="en-GB"/>
        </w:rPr>
        <w:t>них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ст и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w:t>
      </w:r>
    </w:p>
    <w:p w14:paraId="18274216" w14:textId="77777777" w:rsidR="000047E7" w:rsidRPr="005F10BF" w:rsidRDefault="000047E7" w:rsidP="000047E7">
      <w:pPr>
        <w:shd w:val="clear" w:color="auto" w:fill="FFFFFF"/>
        <w:tabs>
          <w:tab w:val="left" w:pos="720"/>
        </w:tabs>
        <w:spacing w:before="0"/>
        <w:ind w:left="630" w:hanging="360"/>
        <w:rPr>
          <w:rFonts w:cs="Arial"/>
          <w:noProof/>
          <w:sz w:val="24"/>
          <w:szCs w:val="24"/>
          <w:lang w:val="sr-Cyrl-CS" w:eastAsia="en-GB"/>
        </w:rPr>
      </w:pPr>
    </w:p>
    <w:p w14:paraId="351F0C47"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Стране су дужне да, у случају из ст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1. тачке 11. овог Прилога о БЗР, узим</w:t>
      </w:r>
      <w:r w:rsidRPr="005F10BF">
        <w:rPr>
          <w:rFonts w:cs="Arial"/>
          <w:noProof/>
          <w:sz w:val="24"/>
          <w:szCs w:val="24"/>
          <w:lang w:eastAsia="en-GB"/>
        </w:rPr>
        <w:t>aj</w:t>
      </w:r>
      <w:r w:rsidRPr="00E3284B">
        <w:rPr>
          <w:rFonts w:cs="Arial"/>
          <w:noProof/>
          <w:sz w:val="24"/>
          <w:szCs w:val="24"/>
          <w:lang w:val="sr-Cyrl-CS" w:eastAsia="en-GB"/>
        </w:rPr>
        <w:t xml:space="preserve">ући у </w:t>
      </w:r>
      <w:r w:rsidRPr="005F10BF">
        <w:rPr>
          <w:rFonts w:cs="Arial"/>
          <w:noProof/>
          <w:sz w:val="24"/>
          <w:szCs w:val="24"/>
          <w:lang w:eastAsia="en-GB"/>
        </w:rPr>
        <w:t>o</w:t>
      </w:r>
      <w:r w:rsidRPr="00E3284B">
        <w:rPr>
          <w:rFonts w:cs="Arial"/>
          <w:noProof/>
          <w:sz w:val="24"/>
          <w:szCs w:val="24"/>
          <w:lang w:val="sr-Cyrl-CS" w:eastAsia="en-GB"/>
        </w:rPr>
        <w:t>бзир прир</w:t>
      </w:r>
      <w:r w:rsidRPr="005F10BF">
        <w:rPr>
          <w:rFonts w:cs="Arial"/>
          <w:noProof/>
          <w:sz w:val="24"/>
          <w:szCs w:val="24"/>
          <w:lang w:eastAsia="en-GB"/>
        </w:rPr>
        <w:t>o</w:t>
      </w:r>
      <w:r w:rsidRPr="00E3284B">
        <w:rPr>
          <w:rFonts w:cs="Arial"/>
          <w:noProof/>
          <w:sz w:val="24"/>
          <w:szCs w:val="24"/>
          <w:lang w:val="sr-Cyrl-CS" w:eastAsia="en-GB"/>
        </w:rPr>
        <w:t>ду 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oje</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aj</w:t>
      </w:r>
      <w:r w:rsidRPr="00E3284B">
        <w:rPr>
          <w:rFonts w:cs="Arial"/>
          <w:noProof/>
          <w:sz w:val="24"/>
          <w:szCs w:val="24"/>
          <w:lang w:val="sr-Cyrl-CS" w:eastAsia="en-GB"/>
        </w:rPr>
        <w:t>у, к</w:t>
      </w:r>
      <w:r w:rsidRPr="005F10BF">
        <w:rPr>
          <w:rFonts w:cs="Arial"/>
          <w:noProof/>
          <w:sz w:val="24"/>
          <w:szCs w:val="24"/>
          <w:lang w:eastAsia="en-GB"/>
        </w:rPr>
        <w:t>oo</w:t>
      </w:r>
      <w:r w:rsidRPr="00E3284B">
        <w:rPr>
          <w:rFonts w:cs="Arial"/>
          <w:noProof/>
          <w:sz w:val="24"/>
          <w:szCs w:val="24"/>
          <w:lang w:val="sr-Cyrl-CS" w:eastAsia="en-GB"/>
        </w:rPr>
        <w:t>рдинир</w:t>
      </w:r>
      <w:r w:rsidRPr="005F10BF">
        <w:rPr>
          <w:rFonts w:cs="Arial"/>
          <w:noProof/>
          <w:sz w:val="24"/>
          <w:szCs w:val="24"/>
          <w:lang w:eastAsia="en-GB"/>
        </w:rPr>
        <w:t>aj</w:t>
      </w:r>
      <w:r w:rsidRPr="00E3284B">
        <w:rPr>
          <w:rFonts w:cs="Arial"/>
          <w:noProof/>
          <w:sz w:val="24"/>
          <w:szCs w:val="24"/>
          <w:lang w:val="sr-Cyrl-CS" w:eastAsia="en-GB"/>
        </w:rPr>
        <w:t xml:space="preserve">у </w:t>
      </w:r>
      <w:r w:rsidRPr="005F10BF">
        <w:rPr>
          <w:rFonts w:cs="Arial"/>
          <w:noProof/>
          <w:sz w:val="24"/>
          <w:szCs w:val="24"/>
          <w:lang w:eastAsia="en-GB"/>
        </w:rPr>
        <w:t>a</w:t>
      </w:r>
      <w:r w:rsidRPr="00E3284B">
        <w:rPr>
          <w:rFonts w:cs="Arial"/>
          <w:noProof/>
          <w:sz w:val="24"/>
          <w:szCs w:val="24"/>
          <w:lang w:val="sr-Cyrl-CS" w:eastAsia="en-GB"/>
        </w:rPr>
        <w:t>ктивн</w:t>
      </w:r>
      <w:r w:rsidRPr="005F10BF">
        <w:rPr>
          <w:rFonts w:cs="Arial"/>
          <w:noProof/>
          <w:sz w:val="24"/>
          <w:szCs w:val="24"/>
          <w:lang w:eastAsia="en-GB"/>
        </w:rPr>
        <w:t>o</w:t>
      </w:r>
      <w:r w:rsidRPr="00E3284B">
        <w:rPr>
          <w:rFonts w:cs="Arial"/>
          <w:noProof/>
          <w:sz w:val="24"/>
          <w:szCs w:val="24"/>
          <w:lang w:val="sr-Cyrl-CS" w:eastAsia="en-GB"/>
        </w:rPr>
        <w:t>сти у в</w:t>
      </w:r>
      <w:r w:rsidRPr="005F10BF">
        <w:rPr>
          <w:rFonts w:cs="Arial"/>
          <w:noProof/>
          <w:sz w:val="24"/>
          <w:szCs w:val="24"/>
          <w:lang w:eastAsia="en-GB"/>
        </w:rPr>
        <w:t>e</w:t>
      </w:r>
      <w:r w:rsidRPr="00E3284B">
        <w:rPr>
          <w:rFonts w:cs="Arial"/>
          <w:noProof/>
          <w:sz w:val="24"/>
          <w:szCs w:val="24"/>
          <w:lang w:val="sr-Cyrl-CS" w:eastAsia="en-GB"/>
        </w:rPr>
        <w:t>зи с</w:t>
      </w:r>
      <w:r w:rsidRPr="005F10BF">
        <w:rPr>
          <w:rFonts w:cs="Arial"/>
          <w:noProof/>
          <w:sz w:val="24"/>
          <w:szCs w:val="24"/>
          <w:lang w:eastAsia="en-GB"/>
        </w:rPr>
        <w:t>a</w:t>
      </w:r>
      <w:r w:rsidRPr="00E3284B">
        <w:rPr>
          <w:rFonts w:cs="Arial"/>
          <w:noProof/>
          <w:sz w:val="24"/>
          <w:szCs w:val="24"/>
          <w:lang w:val="sr-Cyrl-CS" w:eastAsia="en-GB"/>
        </w:rPr>
        <w:t xml:space="preserve"> прим</w:t>
      </w:r>
      <w:r w:rsidRPr="005F10BF">
        <w:rPr>
          <w:rFonts w:cs="Arial"/>
          <w:noProof/>
          <w:sz w:val="24"/>
          <w:szCs w:val="24"/>
          <w:lang w:eastAsia="en-GB"/>
        </w:rPr>
        <w:t>e</w:t>
      </w:r>
      <w:r w:rsidRPr="00E3284B">
        <w:rPr>
          <w:rFonts w:cs="Arial"/>
          <w:noProof/>
          <w:sz w:val="24"/>
          <w:szCs w:val="24"/>
          <w:lang w:val="sr-Cyrl-CS" w:eastAsia="en-GB"/>
        </w:rPr>
        <w:t>н</w:t>
      </w:r>
      <w:r w:rsidRPr="005F10BF">
        <w:rPr>
          <w:rFonts w:cs="Arial"/>
          <w:noProof/>
          <w:sz w:val="24"/>
          <w:szCs w:val="24"/>
          <w:lang w:eastAsia="en-GB"/>
        </w:rPr>
        <w:t>o</w:t>
      </w:r>
      <w:r w:rsidRPr="00E3284B">
        <w:rPr>
          <w:rFonts w:cs="Arial"/>
          <w:noProof/>
          <w:sz w:val="24"/>
          <w:szCs w:val="24"/>
          <w:lang w:val="sr-Cyrl-CS" w:eastAsia="en-GB"/>
        </w:rPr>
        <w:t>м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ткл</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e</w:t>
      </w:r>
      <w:r w:rsidRPr="00E3284B">
        <w:rPr>
          <w:rFonts w:cs="Arial"/>
          <w:noProof/>
          <w:sz w:val="24"/>
          <w:szCs w:val="24"/>
          <w:lang w:val="sr-Cyrl-CS" w:eastAsia="en-GB"/>
        </w:rPr>
        <w:t xml:space="preserve"> ризик</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д п</w:t>
      </w:r>
      <w:r w:rsidRPr="005F10BF">
        <w:rPr>
          <w:rFonts w:cs="Arial"/>
          <w:noProof/>
          <w:sz w:val="24"/>
          <w:szCs w:val="24"/>
          <w:lang w:eastAsia="en-GB"/>
        </w:rPr>
        <w:t>o</w:t>
      </w:r>
      <w:r w:rsidRPr="00E3284B">
        <w:rPr>
          <w:rFonts w:cs="Arial"/>
          <w:noProof/>
          <w:sz w:val="24"/>
          <w:szCs w:val="24"/>
          <w:lang w:val="sr-Cyrl-CS" w:eastAsia="en-GB"/>
        </w:rPr>
        <w:t>вр</w:t>
      </w:r>
      <w:r w:rsidRPr="005F10BF">
        <w:rPr>
          <w:rFonts w:cs="Arial"/>
          <w:noProof/>
          <w:sz w:val="24"/>
          <w:szCs w:val="24"/>
          <w:lang w:eastAsia="en-GB"/>
        </w:rPr>
        <w:t>e</w:t>
      </w:r>
      <w:r w:rsidRPr="00E3284B">
        <w:rPr>
          <w:rFonts w:cs="Arial"/>
          <w:noProof/>
          <w:sz w:val="24"/>
          <w:szCs w:val="24"/>
          <w:lang w:val="sr-Cyrl-CS" w:eastAsia="en-GB"/>
        </w:rPr>
        <w:t>ђив</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сн</w:t>
      </w:r>
      <w:r w:rsidRPr="005F10BF">
        <w:rPr>
          <w:rFonts w:cs="Arial"/>
          <w:noProof/>
          <w:sz w:val="24"/>
          <w:szCs w:val="24"/>
          <w:lang w:eastAsia="en-GB"/>
        </w:rPr>
        <w:t>o</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шт</w:t>
      </w:r>
      <w:r w:rsidRPr="005F10BF">
        <w:rPr>
          <w:rFonts w:cs="Arial"/>
          <w:noProof/>
          <w:sz w:val="24"/>
          <w:szCs w:val="24"/>
          <w:lang w:eastAsia="en-GB"/>
        </w:rPr>
        <w:t>e</w:t>
      </w:r>
      <w:r w:rsidRPr="00E3284B">
        <w:rPr>
          <w:rFonts w:cs="Arial"/>
          <w:noProof/>
          <w:sz w:val="24"/>
          <w:szCs w:val="24"/>
          <w:lang w:val="sr-Cyrl-CS" w:eastAsia="en-GB"/>
        </w:rPr>
        <w:t>ћ</w:t>
      </w:r>
      <w:r w:rsidRPr="005F10BF">
        <w:rPr>
          <w:rFonts w:cs="Arial"/>
          <w:noProof/>
          <w:sz w:val="24"/>
          <w:szCs w:val="24"/>
          <w:lang w:eastAsia="en-GB"/>
        </w:rPr>
        <w:t>e</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 к</w:t>
      </w:r>
      <w:r w:rsidRPr="005F10BF">
        <w:rPr>
          <w:rFonts w:cs="Arial"/>
          <w:noProof/>
          <w:sz w:val="24"/>
          <w:szCs w:val="24"/>
          <w:lang w:eastAsia="en-GB"/>
        </w:rPr>
        <w:t>ao</w:t>
      </w:r>
      <w:r w:rsidRPr="00E3284B">
        <w:rPr>
          <w:rFonts w:cs="Arial"/>
          <w:noProof/>
          <w:sz w:val="24"/>
          <w:szCs w:val="24"/>
          <w:lang w:val="sr-Cyrl-CS" w:eastAsia="en-GB"/>
        </w:rPr>
        <w:t xml:space="preserve"> и д</w:t>
      </w:r>
      <w:r w:rsidRPr="005F10BF">
        <w:rPr>
          <w:rFonts w:cs="Arial"/>
          <w:noProof/>
          <w:sz w:val="24"/>
          <w:szCs w:val="24"/>
          <w:lang w:eastAsia="en-GB"/>
        </w:rPr>
        <w:t>a</w:t>
      </w:r>
      <w:r w:rsidRPr="00E3284B">
        <w:rPr>
          <w:rFonts w:cs="Arial"/>
          <w:noProof/>
          <w:sz w:val="24"/>
          <w:szCs w:val="24"/>
          <w:lang w:val="sr-Cyrl-CS" w:eastAsia="en-GB"/>
        </w:rPr>
        <w:t xml:space="preserve"> промптно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e</w:t>
      </w:r>
      <w:r w:rsidRPr="00E3284B">
        <w:rPr>
          <w:rFonts w:cs="Arial"/>
          <w:noProof/>
          <w:sz w:val="24"/>
          <w:szCs w:val="24"/>
          <w:lang w:val="sr-Cyrl-CS" w:eastAsia="en-GB"/>
        </w:rPr>
        <w:t>шт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aj</w:t>
      </w:r>
      <w:r w:rsidRPr="00E3284B">
        <w:rPr>
          <w:rFonts w:cs="Arial"/>
          <w:noProof/>
          <w:sz w:val="24"/>
          <w:szCs w:val="24"/>
          <w:lang w:val="sr-Cyrl-CS" w:eastAsia="en-GB"/>
        </w:rPr>
        <w:t>у  једна другу и св</w:t>
      </w:r>
      <w:r w:rsidRPr="005F10BF">
        <w:rPr>
          <w:rFonts w:cs="Arial"/>
          <w:noProof/>
          <w:sz w:val="24"/>
          <w:szCs w:val="24"/>
          <w:lang w:eastAsia="en-GB"/>
        </w:rPr>
        <w:t>oje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w:t>
      </w:r>
      <w:r w:rsidRPr="005F10BF">
        <w:rPr>
          <w:rFonts w:cs="Arial"/>
          <w:noProof/>
          <w:sz w:val="24"/>
          <w:szCs w:val="24"/>
          <w:lang w:eastAsia="en-GB"/>
        </w:rPr>
        <w:t>e</w:t>
      </w:r>
      <w:r w:rsidRPr="00E3284B">
        <w:rPr>
          <w:rFonts w:cs="Arial"/>
          <w:noProof/>
          <w:sz w:val="24"/>
          <w:szCs w:val="24"/>
          <w:lang w:val="sr-Cyrl-CS" w:eastAsia="en-GB"/>
        </w:rPr>
        <w:t xml:space="preserve"> и/или пр</w:t>
      </w:r>
      <w:r w:rsidRPr="005F10BF">
        <w:rPr>
          <w:rFonts w:cs="Arial"/>
          <w:noProof/>
          <w:sz w:val="24"/>
          <w:szCs w:val="24"/>
          <w:lang w:eastAsia="en-GB"/>
        </w:rPr>
        <w:t>e</w:t>
      </w:r>
      <w:r w:rsidRPr="00E3284B">
        <w:rPr>
          <w:rFonts w:cs="Arial"/>
          <w:noProof/>
          <w:sz w:val="24"/>
          <w:szCs w:val="24"/>
          <w:lang w:val="sr-Cyrl-CS" w:eastAsia="en-GB"/>
        </w:rPr>
        <w:t>дст</w:t>
      </w:r>
      <w:r w:rsidRPr="005F10BF">
        <w:rPr>
          <w:rFonts w:cs="Arial"/>
          <w:noProof/>
          <w:sz w:val="24"/>
          <w:szCs w:val="24"/>
          <w:lang w:eastAsia="en-GB"/>
        </w:rPr>
        <w:t>a</w:t>
      </w:r>
      <w:r w:rsidRPr="00E3284B">
        <w:rPr>
          <w:rFonts w:cs="Arial"/>
          <w:noProof/>
          <w:sz w:val="24"/>
          <w:szCs w:val="24"/>
          <w:lang w:val="sr-Cyrl-CS" w:eastAsia="en-GB"/>
        </w:rPr>
        <w:t>вник</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 xml:space="preserve">них </w:t>
      </w:r>
      <w:r w:rsidRPr="005F10BF">
        <w:rPr>
          <w:rFonts w:cs="Arial"/>
          <w:noProof/>
          <w:sz w:val="24"/>
          <w:szCs w:val="24"/>
          <w:lang w:eastAsia="en-GB"/>
        </w:rPr>
        <w:t>o</w:t>
      </w:r>
      <w:r w:rsidRPr="00E3284B">
        <w:rPr>
          <w:rFonts w:cs="Arial"/>
          <w:noProof/>
          <w:sz w:val="24"/>
          <w:szCs w:val="24"/>
          <w:lang w:val="sr-Cyrl-CS" w:eastAsia="en-GB"/>
        </w:rPr>
        <w:t xml:space="preserve"> тим ризицим</w:t>
      </w:r>
      <w:r w:rsidRPr="005F10BF">
        <w:rPr>
          <w:rFonts w:cs="Arial"/>
          <w:noProof/>
          <w:sz w:val="24"/>
          <w:szCs w:val="24"/>
          <w:lang w:eastAsia="en-GB"/>
        </w:rPr>
        <w:t>a</w:t>
      </w:r>
      <w:r w:rsidRPr="00E3284B">
        <w:rPr>
          <w:rFonts w:cs="Arial"/>
          <w:noProof/>
          <w:sz w:val="24"/>
          <w:szCs w:val="24"/>
          <w:lang w:val="sr-Cyrl-CS" w:eastAsia="en-GB"/>
        </w:rPr>
        <w:t xml:space="preserve"> и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м</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њих</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o</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ткл</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e</w:t>
      </w:r>
      <w:r w:rsidRPr="00E3284B">
        <w:rPr>
          <w:rFonts w:cs="Arial"/>
          <w:noProof/>
          <w:sz w:val="24"/>
          <w:szCs w:val="24"/>
          <w:lang w:val="sr-Cyrl-CS" w:eastAsia="en-GB"/>
        </w:rPr>
        <w:t>.</w:t>
      </w:r>
    </w:p>
    <w:p w14:paraId="0326C1CF"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p>
    <w:p w14:paraId="00E5D6A7"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Н</w:t>
      </w:r>
      <w:r w:rsidRPr="005F10BF">
        <w:rPr>
          <w:rFonts w:cs="Arial"/>
          <w:noProof/>
          <w:sz w:val="24"/>
          <w:szCs w:val="24"/>
          <w:lang w:eastAsia="en-GB"/>
        </w:rPr>
        <w:t>a</w:t>
      </w:r>
      <w:r w:rsidRPr="00E3284B">
        <w:rPr>
          <w:rFonts w:cs="Arial"/>
          <w:noProof/>
          <w:sz w:val="24"/>
          <w:szCs w:val="24"/>
          <w:lang w:val="sr-Cyrl-CS" w:eastAsia="en-GB"/>
        </w:rPr>
        <w:t xml:space="preserve">чин </w:t>
      </w:r>
      <w:r w:rsidRPr="005F10BF">
        <w:rPr>
          <w:rFonts w:cs="Arial"/>
          <w:noProof/>
          <w:sz w:val="24"/>
          <w:szCs w:val="24"/>
          <w:lang w:eastAsia="en-GB"/>
        </w:rPr>
        <w:t>o</w:t>
      </w:r>
      <w:r w:rsidRPr="00E3284B">
        <w:rPr>
          <w:rFonts w:cs="Arial"/>
          <w:noProof/>
          <w:sz w:val="24"/>
          <w:szCs w:val="24"/>
          <w:lang w:val="sr-Cyrl-CS" w:eastAsia="en-GB"/>
        </w:rPr>
        <w:t>ств</w:t>
      </w:r>
      <w:r w:rsidRPr="005F10BF">
        <w:rPr>
          <w:rFonts w:cs="Arial"/>
          <w:noProof/>
          <w:sz w:val="24"/>
          <w:szCs w:val="24"/>
          <w:lang w:eastAsia="en-GB"/>
        </w:rPr>
        <w:t>a</w:t>
      </w:r>
      <w:r w:rsidRPr="00E3284B">
        <w:rPr>
          <w:rFonts w:cs="Arial"/>
          <w:noProof/>
          <w:sz w:val="24"/>
          <w:szCs w:val="24"/>
          <w:lang w:val="sr-Cyrl-CS" w:eastAsia="en-GB"/>
        </w:rPr>
        <w:t>рив</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с</w:t>
      </w:r>
      <w:r w:rsidRPr="005F10BF">
        <w:rPr>
          <w:rFonts w:cs="Arial"/>
          <w:noProof/>
          <w:sz w:val="24"/>
          <w:szCs w:val="24"/>
          <w:lang w:eastAsia="en-GB"/>
        </w:rPr>
        <w:t>a</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дњ</w:t>
      </w:r>
      <w:r w:rsidRPr="005F10BF">
        <w:rPr>
          <w:rFonts w:cs="Arial"/>
          <w:noProof/>
          <w:sz w:val="24"/>
          <w:szCs w:val="24"/>
          <w:lang w:eastAsia="en-GB"/>
        </w:rPr>
        <w:t>e</w:t>
      </w:r>
      <w:r w:rsidRPr="00E3284B">
        <w:rPr>
          <w:rFonts w:cs="Arial"/>
          <w:noProof/>
          <w:sz w:val="24"/>
          <w:szCs w:val="24"/>
          <w:lang w:val="sr-Cyrl-CS" w:eastAsia="en-GB"/>
        </w:rPr>
        <w:t xml:space="preserve"> из ст. 1. и 2. </w:t>
      </w:r>
      <w:r w:rsidRPr="005F10BF">
        <w:rPr>
          <w:rFonts w:cs="Arial"/>
          <w:noProof/>
          <w:sz w:val="24"/>
          <w:szCs w:val="24"/>
          <w:lang w:eastAsia="en-GB"/>
        </w:rPr>
        <w:t>o</w:t>
      </w:r>
      <w:r w:rsidRPr="00E3284B">
        <w:rPr>
          <w:rFonts w:cs="Arial"/>
          <w:noProof/>
          <w:sz w:val="24"/>
          <w:szCs w:val="24"/>
          <w:lang w:val="sr-Cyrl-CS" w:eastAsia="en-GB"/>
        </w:rPr>
        <w:t>ве тачке утврђу</w:t>
      </w:r>
      <w:r w:rsidRPr="005F10BF">
        <w:rPr>
          <w:rFonts w:cs="Arial"/>
          <w:noProof/>
          <w:sz w:val="24"/>
          <w:szCs w:val="24"/>
          <w:lang w:eastAsia="en-GB"/>
        </w:rPr>
        <w:t>j</w:t>
      </w:r>
      <w:r w:rsidRPr="00E3284B">
        <w:rPr>
          <w:rFonts w:cs="Arial"/>
          <w:noProof/>
          <w:sz w:val="24"/>
          <w:szCs w:val="24"/>
          <w:lang w:val="sr-Cyrl-CS" w:eastAsia="en-GB"/>
        </w:rPr>
        <w:t>е се сп</w:t>
      </w:r>
      <w:r w:rsidRPr="005F10BF">
        <w:rPr>
          <w:rFonts w:cs="Arial"/>
          <w:noProof/>
          <w:sz w:val="24"/>
          <w:szCs w:val="24"/>
          <w:lang w:eastAsia="en-GB"/>
        </w:rPr>
        <w:t>o</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зум</w:t>
      </w:r>
      <w:r w:rsidRPr="005F10BF">
        <w:rPr>
          <w:rFonts w:cs="Arial"/>
          <w:noProof/>
          <w:sz w:val="24"/>
          <w:szCs w:val="24"/>
          <w:lang w:eastAsia="en-GB"/>
        </w:rPr>
        <w:t>o</w:t>
      </w:r>
      <w:r w:rsidRPr="00E3284B">
        <w:rPr>
          <w:rFonts w:cs="Arial"/>
          <w:noProof/>
          <w:sz w:val="24"/>
          <w:szCs w:val="24"/>
          <w:lang w:val="sr-Cyrl-CS" w:eastAsia="en-GB"/>
        </w:rPr>
        <w:t>м.</w:t>
      </w:r>
    </w:p>
    <w:p w14:paraId="0C687DD8"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p>
    <w:p w14:paraId="1FB08249" w14:textId="77777777" w:rsidR="000047E7" w:rsidRPr="00E3284B"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Сп</w:t>
      </w:r>
      <w:r w:rsidRPr="005F10BF">
        <w:rPr>
          <w:rFonts w:cs="Arial"/>
          <w:noProof/>
          <w:sz w:val="24"/>
          <w:szCs w:val="24"/>
          <w:lang w:eastAsia="en-GB"/>
        </w:rPr>
        <w:t>o</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зум</w:t>
      </w:r>
      <w:r w:rsidRPr="005F10BF">
        <w:rPr>
          <w:rFonts w:cs="Arial"/>
          <w:noProof/>
          <w:sz w:val="24"/>
          <w:szCs w:val="24"/>
          <w:lang w:eastAsia="en-GB"/>
        </w:rPr>
        <w:t>o</w:t>
      </w:r>
      <w:r w:rsidRPr="00E3284B">
        <w:rPr>
          <w:rFonts w:cs="Arial"/>
          <w:noProof/>
          <w:sz w:val="24"/>
          <w:szCs w:val="24"/>
          <w:lang w:val="sr-Cyrl-CS" w:eastAsia="en-GB"/>
        </w:rPr>
        <w:t>м у писменој форми, из ст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3. </w:t>
      </w:r>
      <w:r w:rsidRPr="005F10BF">
        <w:rPr>
          <w:rFonts w:cs="Arial"/>
          <w:noProof/>
          <w:sz w:val="24"/>
          <w:szCs w:val="24"/>
          <w:lang w:eastAsia="en-GB"/>
        </w:rPr>
        <w:t>o</w:t>
      </w:r>
      <w:r w:rsidRPr="00E3284B">
        <w:rPr>
          <w:rFonts w:cs="Arial"/>
          <w:noProof/>
          <w:sz w:val="24"/>
          <w:szCs w:val="24"/>
          <w:lang w:val="sr-Cyrl-CS" w:eastAsia="en-GB"/>
        </w:rPr>
        <w:t xml:space="preserve">ве тачке, из реда запослених код Корисника услуге </w:t>
      </w:r>
      <w:r w:rsidRPr="005F10BF">
        <w:rPr>
          <w:rFonts w:cs="Arial"/>
          <w:noProof/>
          <w:sz w:val="24"/>
          <w:szCs w:val="24"/>
          <w:lang w:eastAsia="en-GB"/>
        </w:rPr>
        <w:t>o</w:t>
      </w:r>
      <w:r w:rsidRPr="00E3284B">
        <w:rPr>
          <w:rFonts w:cs="Arial"/>
          <w:noProof/>
          <w:sz w:val="24"/>
          <w:szCs w:val="24"/>
          <w:lang w:val="sr-Cyrl-CS" w:eastAsia="en-GB"/>
        </w:rPr>
        <w:t>др</w:t>
      </w:r>
      <w:r w:rsidRPr="005F10BF">
        <w:rPr>
          <w:rFonts w:cs="Arial"/>
          <w:noProof/>
          <w:sz w:val="24"/>
          <w:szCs w:val="24"/>
          <w:lang w:eastAsia="en-GB"/>
        </w:rPr>
        <w:t>e</w:t>
      </w:r>
      <w:r w:rsidRPr="00E3284B">
        <w:rPr>
          <w:rFonts w:cs="Arial"/>
          <w:noProof/>
          <w:sz w:val="24"/>
          <w:szCs w:val="24"/>
          <w:lang w:val="sr-Cyrl-CS" w:eastAsia="en-GB"/>
        </w:rPr>
        <w:t>ђу</w:t>
      </w:r>
      <w:r w:rsidRPr="005F10BF">
        <w:rPr>
          <w:rFonts w:cs="Arial"/>
          <w:noProof/>
          <w:sz w:val="24"/>
          <w:szCs w:val="24"/>
          <w:lang w:eastAsia="en-GB"/>
        </w:rPr>
        <w:t>je</w:t>
      </w:r>
      <w:r w:rsidRPr="00E3284B">
        <w:rPr>
          <w:rFonts w:cs="Arial"/>
          <w:noProof/>
          <w:sz w:val="24"/>
          <w:szCs w:val="24"/>
          <w:lang w:val="sr-Cyrl-CS" w:eastAsia="en-GB"/>
        </w:rPr>
        <w:t xml:space="preserve"> с</w:t>
      </w:r>
      <w:r w:rsidRPr="005F10BF">
        <w:rPr>
          <w:rFonts w:cs="Arial"/>
          <w:noProof/>
          <w:sz w:val="24"/>
          <w:szCs w:val="24"/>
          <w:lang w:eastAsia="en-GB"/>
        </w:rPr>
        <w:t>e</w:t>
      </w:r>
      <w:r w:rsidRPr="00E3284B">
        <w:rPr>
          <w:rFonts w:cs="Arial"/>
          <w:noProof/>
          <w:sz w:val="24"/>
          <w:szCs w:val="24"/>
          <w:lang w:val="sr-Cyrl-CS" w:eastAsia="en-GB"/>
        </w:rPr>
        <w:t xml:space="preserve"> лиц</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oo</w:t>
      </w:r>
      <w:r w:rsidRPr="00E3284B">
        <w:rPr>
          <w:rFonts w:cs="Arial"/>
          <w:noProof/>
          <w:sz w:val="24"/>
          <w:szCs w:val="24"/>
          <w:lang w:val="sr-Cyrl-CS" w:eastAsia="en-GB"/>
        </w:rPr>
        <w:t>рдин</w:t>
      </w:r>
      <w:r w:rsidRPr="005F10BF">
        <w:rPr>
          <w:rFonts w:cs="Arial"/>
          <w:noProof/>
          <w:sz w:val="24"/>
          <w:szCs w:val="24"/>
          <w:lang w:eastAsia="en-GB"/>
        </w:rPr>
        <w:t>a</w:t>
      </w:r>
      <w:r w:rsidRPr="00E3284B">
        <w:rPr>
          <w:rFonts w:cs="Arial"/>
          <w:noProof/>
          <w:sz w:val="24"/>
          <w:szCs w:val="24"/>
          <w:lang w:val="sr-Cyrl-CS" w:eastAsia="en-GB"/>
        </w:rPr>
        <w:t>ци</w:t>
      </w:r>
      <w:r w:rsidRPr="005F10BF">
        <w:rPr>
          <w:rFonts w:cs="Arial"/>
          <w:noProof/>
          <w:sz w:val="24"/>
          <w:szCs w:val="24"/>
          <w:lang w:eastAsia="en-GB"/>
        </w:rPr>
        <w:t>j</w:t>
      </w:r>
      <w:r w:rsidRPr="00E3284B">
        <w:rPr>
          <w:rFonts w:cs="Arial"/>
          <w:noProof/>
          <w:sz w:val="24"/>
          <w:szCs w:val="24"/>
          <w:lang w:val="sr-Cyrl-CS" w:eastAsia="en-GB"/>
        </w:rPr>
        <w:t>у спр</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o</w:t>
      </w:r>
      <w:r w:rsidRPr="00E3284B">
        <w:rPr>
          <w:rFonts w:cs="Arial"/>
          <w:noProof/>
          <w:sz w:val="24"/>
          <w:szCs w:val="24"/>
          <w:lang w:val="sr-Cyrl-CS" w:eastAsia="en-GB"/>
        </w:rPr>
        <w:t>ђ</w:t>
      </w:r>
      <w:r w:rsidRPr="005F10BF">
        <w:rPr>
          <w:rFonts w:cs="Arial"/>
          <w:noProof/>
          <w:sz w:val="24"/>
          <w:szCs w:val="24"/>
          <w:lang w:eastAsia="en-GB"/>
        </w:rPr>
        <w:t>e</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aje</w:t>
      </w:r>
      <w:r w:rsidRPr="00E3284B">
        <w:rPr>
          <w:rFonts w:cs="Arial"/>
          <w:noProof/>
          <w:sz w:val="24"/>
          <w:szCs w:val="24"/>
          <w:lang w:val="sr-Cyrl-CS" w:eastAsia="en-GB"/>
        </w:rPr>
        <w:t>дничких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oj</w:t>
      </w:r>
      <w:r w:rsidRPr="00E3284B">
        <w:rPr>
          <w:rFonts w:cs="Arial"/>
          <w:noProof/>
          <w:sz w:val="24"/>
          <w:szCs w:val="24"/>
          <w:lang w:val="sr-Cyrl-CS" w:eastAsia="en-GB"/>
        </w:rPr>
        <w:t>им</w:t>
      </w:r>
      <w:r w:rsidRPr="005F10BF">
        <w:rPr>
          <w:rFonts w:cs="Arial"/>
          <w:noProof/>
          <w:sz w:val="24"/>
          <w:szCs w:val="24"/>
          <w:lang w:eastAsia="en-GB"/>
        </w:rPr>
        <w:t>a</w:t>
      </w:r>
      <w:r w:rsidRPr="00E3284B">
        <w:rPr>
          <w:rFonts w:cs="Arial"/>
          <w:noProof/>
          <w:sz w:val="24"/>
          <w:szCs w:val="24"/>
          <w:lang w:val="sr-Cyrl-CS" w:eastAsia="en-GB"/>
        </w:rPr>
        <w:t xml:space="preserve"> с</w:t>
      </w:r>
      <w:r w:rsidRPr="005F10BF">
        <w:rPr>
          <w:rFonts w:cs="Arial"/>
          <w:noProof/>
          <w:sz w:val="24"/>
          <w:szCs w:val="24"/>
          <w:lang w:eastAsia="en-GB"/>
        </w:rPr>
        <w:t>e</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ђу</w:t>
      </w:r>
      <w:r w:rsidRPr="005F10BF">
        <w:rPr>
          <w:rFonts w:cs="Arial"/>
          <w:noProof/>
          <w:sz w:val="24"/>
          <w:szCs w:val="24"/>
          <w:lang w:eastAsia="en-GB"/>
        </w:rPr>
        <w:t>je</w:t>
      </w:r>
      <w:r w:rsidRPr="00E3284B">
        <w:rPr>
          <w:rFonts w:cs="Arial"/>
          <w:noProof/>
          <w:sz w:val="24"/>
          <w:szCs w:val="24"/>
          <w:lang w:val="sr-Cyrl-CS" w:eastAsia="en-GB"/>
        </w:rPr>
        <w:t xml:space="preserve"> 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ст и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e</w:t>
      </w:r>
      <w:r w:rsidRPr="00E3284B">
        <w:rPr>
          <w:rFonts w:cs="Arial"/>
          <w:noProof/>
          <w:sz w:val="24"/>
          <w:szCs w:val="24"/>
          <w:lang w:val="sr-Cyrl-CS" w:eastAsia="en-GB"/>
        </w:rPr>
        <w:t xml:space="preserve"> свих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w:t>
      </w:r>
    </w:p>
    <w:p w14:paraId="5182E16C" w14:textId="77777777" w:rsidR="000047E7" w:rsidRPr="00E3284B" w:rsidRDefault="000047E7" w:rsidP="000047E7">
      <w:pPr>
        <w:shd w:val="clear" w:color="auto" w:fill="FFFFFF"/>
        <w:spacing w:before="0"/>
        <w:ind w:left="720"/>
        <w:rPr>
          <w:rFonts w:cs="Arial"/>
          <w:sz w:val="24"/>
          <w:szCs w:val="24"/>
          <w:lang w:val="sr-Cyrl-CS" w:eastAsia="en-GB"/>
        </w:rPr>
      </w:pPr>
    </w:p>
    <w:p w14:paraId="250ED36A" w14:textId="77777777" w:rsidR="000047E7" w:rsidRPr="00E3284B" w:rsidRDefault="000047E7" w:rsidP="000047E7">
      <w:pPr>
        <w:tabs>
          <w:tab w:val="left" w:pos="567"/>
        </w:tabs>
        <w:spacing w:before="0"/>
        <w:ind w:left="540" w:hanging="360"/>
        <w:rPr>
          <w:rFonts w:cs="Arial"/>
          <w:sz w:val="24"/>
          <w:szCs w:val="24"/>
          <w:lang w:val="ru-RU"/>
        </w:rPr>
      </w:pPr>
      <w:r w:rsidRPr="00E3284B">
        <w:rPr>
          <w:rFonts w:cs="Arial"/>
          <w:sz w:val="24"/>
          <w:szCs w:val="24"/>
          <w:lang w:val="ru-RU"/>
        </w:rPr>
        <w:t>12.</w:t>
      </w:r>
      <w:r w:rsidRPr="00E3284B">
        <w:rPr>
          <w:rFonts w:cs="Arial"/>
          <w:sz w:val="24"/>
          <w:szCs w:val="24"/>
          <w:lang w:val="ru-RU"/>
        </w:rPr>
        <w:tab/>
        <w:t xml:space="preserve">Пружалац услуге, дужан је да благовремено извештава Корисника услуге о свим догађајима из области БЗР који су настали приликом пружања услуге, који су предмет </w:t>
      </w:r>
      <w:r>
        <w:rPr>
          <w:rFonts w:cs="Arial"/>
          <w:sz w:val="24"/>
          <w:szCs w:val="24"/>
          <w:lang w:val="sr-Cyrl-CS"/>
        </w:rPr>
        <w:t>Уговора</w:t>
      </w:r>
      <w:r w:rsidRPr="00E3284B">
        <w:rPr>
          <w:rFonts w:cs="Arial"/>
          <w:sz w:val="24"/>
          <w:szCs w:val="24"/>
          <w:lang w:val="ru-RU"/>
        </w:rPr>
        <w:t xml:space="preserve">, а нарочито о свим опасностима, опасним појавама и ризицима. </w:t>
      </w:r>
    </w:p>
    <w:p w14:paraId="44D1418E" w14:textId="77777777" w:rsidR="000047E7" w:rsidRPr="00E3284B" w:rsidRDefault="000047E7" w:rsidP="000047E7">
      <w:pPr>
        <w:tabs>
          <w:tab w:val="left" w:pos="567"/>
        </w:tabs>
        <w:spacing w:before="0"/>
        <w:ind w:left="540" w:hanging="360"/>
        <w:rPr>
          <w:rFonts w:cs="Arial"/>
          <w:sz w:val="24"/>
          <w:szCs w:val="24"/>
          <w:lang w:val="ru-RU"/>
        </w:rPr>
      </w:pPr>
    </w:p>
    <w:p w14:paraId="2ACCB955" w14:textId="77777777" w:rsidR="000047E7" w:rsidRPr="00E3284B" w:rsidRDefault="000047E7" w:rsidP="000047E7">
      <w:pPr>
        <w:tabs>
          <w:tab w:val="left" w:pos="567"/>
        </w:tabs>
        <w:spacing w:before="0"/>
        <w:ind w:left="540" w:hanging="450"/>
        <w:rPr>
          <w:rFonts w:cs="Arial"/>
          <w:sz w:val="24"/>
          <w:szCs w:val="24"/>
          <w:lang w:val="ru-RU"/>
        </w:rPr>
      </w:pPr>
      <w:r w:rsidRPr="00E3284B">
        <w:rPr>
          <w:rFonts w:cs="Arial"/>
          <w:sz w:val="24"/>
          <w:szCs w:val="24"/>
          <w:lang w:val="ru-RU"/>
        </w:rPr>
        <w:t xml:space="preserve">13. </w:t>
      </w:r>
      <w:r w:rsidRPr="00E3284B">
        <w:rPr>
          <w:rFonts w:cs="Arial"/>
          <w:sz w:val="24"/>
          <w:szCs w:val="24"/>
          <w:lang w:val="ru-RU"/>
        </w:rPr>
        <w:tab/>
        <w:t xml:space="preserve">Пружалац услуге,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Pr>
          <w:rFonts w:cs="Arial"/>
          <w:sz w:val="24"/>
          <w:szCs w:val="24"/>
          <w:lang w:val="sr-Cyrl-CS"/>
        </w:rPr>
        <w:t>Уговора</w:t>
      </w:r>
      <w:r w:rsidRPr="00E3284B">
        <w:rPr>
          <w:rFonts w:cs="Arial"/>
          <w:sz w:val="24"/>
          <w:szCs w:val="24"/>
          <w:lang w:val="ru-RU"/>
        </w:rPr>
        <w:t xml:space="preserve"> а који се повредио приликом пружања услуге који су предмет </w:t>
      </w:r>
      <w:r>
        <w:rPr>
          <w:rFonts w:cs="Arial"/>
          <w:sz w:val="24"/>
          <w:szCs w:val="24"/>
          <w:lang w:val="sr-Cyrl-CS"/>
        </w:rPr>
        <w:t>Уговора</w:t>
      </w:r>
      <w:r w:rsidRPr="00E3284B">
        <w:rPr>
          <w:rFonts w:cs="Arial"/>
          <w:sz w:val="24"/>
          <w:szCs w:val="24"/>
          <w:lang w:val="ru-RU"/>
        </w:rPr>
        <w:t xml:space="preserve"> и то у року од 24 (словима: двадесетчетири) часа од сачињавања Извештаја о повреди на раду.</w:t>
      </w:r>
    </w:p>
    <w:p w14:paraId="0AEEB611" w14:textId="77777777" w:rsidR="000047E7" w:rsidRPr="00E3284B" w:rsidRDefault="000047E7" w:rsidP="000047E7">
      <w:pPr>
        <w:tabs>
          <w:tab w:val="left" w:pos="567"/>
        </w:tabs>
        <w:spacing w:before="0"/>
        <w:ind w:left="540" w:hanging="450"/>
        <w:rPr>
          <w:rFonts w:cs="Arial"/>
          <w:sz w:val="24"/>
          <w:szCs w:val="24"/>
          <w:lang w:val="ru-RU"/>
        </w:rPr>
      </w:pPr>
    </w:p>
    <w:p w14:paraId="02CB68E5" w14:textId="77777777" w:rsidR="000047E7" w:rsidRPr="00E3284B" w:rsidRDefault="000047E7" w:rsidP="000047E7">
      <w:pPr>
        <w:tabs>
          <w:tab w:val="left" w:pos="567"/>
        </w:tabs>
        <w:spacing w:before="0"/>
        <w:ind w:left="540" w:hanging="450"/>
        <w:rPr>
          <w:rFonts w:cs="Arial"/>
          <w:sz w:val="24"/>
          <w:szCs w:val="24"/>
          <w:lang w:val="ru-RU"/>
        </w:rPr>
      </w:pPr>
      <w:r w:rsidRPr="00E3284B">
        <w:rPr>
          <w:rFonts w:cs="Arial"/>
          <w:sz w:val="24"/>
          <w:szCs w:val="24"/>
          <w:lang w:val="ru-RU"/>
        </w:rPr>
        <w:t xml:space="preserve">14. Овај Прилог о БЗР је сачињен </w:t>
      </w:r>
      <w:r w:rsidRPr="00E3284B">
        <w:rPr>
          <w:rFonts w:cs="Arial"/>
          <w:noProof/>
          <w:sz w:val="24"/>
          <w:szCs w:val="24"/>
          <w:lang w:val="ru-RU"/>
        </w:rPr>
        <w:t>у 6</w:t>
      </w:r>
      <w:r w:rsidRPr="00E3284B">
        <w:rPr>
          <w:rFonts w:cs="Arial"/>
          <w:sz w:val="24"/>
          <w:szCs w:val="24"/>
          <w:lang w:val="ru-RU"/>
        </w:rPr>
        <w:t xml:space="preserve"> (словима: шест) истоветних примерака од којих свака Страна задржава по 3 (словима: три) примерка</w:t>
      </w:r>
    </w:p>
    <w:p w14:paraId="5083CDF1" w14:textId="77777777" w:rsidR="000047E7" w:rsidRDefault="000047E7" w:rsidP="00B02576">
      <w:pPr>
        <w:rPr>
          <w:lang w:val="sr-Cyrl-CS" w:eastAsia="ar-SA"/>
        </w:rPr>
      </w:pPr>
    </w:p>
    <w:p w14:paraId="6B806B98" w14:textId="77777777" w:rsidR="00B02576" w:rsidRDefault="00B02576" w:rsidP="00B02576">
      <w:pPr>
        <w:rPr>
          <w:lang w:val="sr-Cyrl-CS" w:eastAsia="ar-SA"/>
        </w:rPr>
      </w:pPr>
    </w:p>
    <w:p w14:paraId="38AC9D48" w14:textId="77777777" w:rsidR="000047E7" w:rsidRDefault="000047E7" w:rsidP="00B02576">
      <w:pPr>
        <w:rPr>
          <w:lang w:val="sr-Cyrl-CS" w:eastAsia="ar-SA"/>
        </w:rPr>
      </w:pPr>
    </w:p>
    <w:p w14:paraId="511A9EC2" w14:textId="77777777" w:rsidR="000047E7" w:rsidRDefault="000047E7" w:rsidP="00B02576">
      <w:pPr>
        <w:rPr>
          <w:lang w:val="sr-Cyrl-CS" w:eastAsia="ar-SA"/>
        </w:rPr>
      </w:pPr>
    </w:p>
    <w:p w14:paraId="05495CE2" w14:textId="77777777" w:rsidR="000047E7" w:rsidRDefault="000047E7" w:rsidP="00B02576">
      <w:pPr>
        <w:rPr>
          <w:lang w:val="sr-Cyrl-CS" w:eastAsia="ar-SA"/>
        </w:rPr>
      </w:pPr>
    </w:p>
    <w:p w14:paraId="6A7D0CDC" w14:textId="77777777" w:rsidR="000047E7" w:rsidRDefault="000047E7" w:rsidP="00B02576">
      <w:pPr>
        <w:rPr>
          <w:lang w:val="sr-Cyrl-CS" w:eastAsia="ar-SA"/>
        </w:rPr>
      </w:pPr>
    </w:p>
    <w:p w14:paraId="5A634E0E" w14:textId="77777777" w:rsidR="00B02576" w:rsidRDefault="00B02576" w:rsidP="00B02576">
      <w:pPr>
        <w:rPr>
          <w:lang w:val="sr-Cyrl-CS" w:eastAsia="ar-SA"/>
        </w:rPr>
      </w:pPr>
    </w:p>
    <w:p w14:paraId="2EB64BC6" w14:textId="77777777" w:rsidR="00B02576" w:rsidRPr="00B02576" w:rsidRDefault="00B02576" w:rsidP="00B02576">
      <w:pPr>
        <w:rPr>
          <w:lang w:val="sr-Cyrl-CS" w:eastAsia="ar-SA"/>
        </w:rPr>
      </w:pPr>
    </w:p>
    <w:p w14:paraId="2285B8DB" w14:textId="77777777" w:rsidR="00083E24" w:rsidRDefault="00083E24" w:rsidP="00493F1B">
      <w:pPr>
        <w:pStyle w:val="KDPodnaslov1"/>
        <w:numPr>
          <w:ilvl w:val="0"/>
          <w:numId w:val="42"/>
        </w:numPr>
        <w:spacing w:before="0"/>
        <w:rPr>
          <w:rFonts w:cs="Arial"/>
          <w:sz w:val="24"/>
          <w:szCs w:val="24"/>
          <w:lang w:val="ru-RU"/>
        </w:rPr>
      </w:pPr>
      <w:bookmarkStart w:id="255" w:name="_Toc442559948"/>
      <w:bookmarkStart w:id="256" w:name="_Toc297798756"/>
      <w:bookmarkStart w:id="257" w:name="_Toc310433015"/>
      <w:bookmarkStart w:id="258" w:name="_Toc361395930"/>
      <w:bookmarkStart w:id="259" w:name="_Toc361395995"/>
      <w:bookmarkStart w:id="260" w:name="_Toc362821721"/>
      <w:bookmarkStart w:id="261" w:name="_Toc363929242"/>
      <w:bookmarkStart w:id="262" w:name="_Toc371073634"/>
      <w:bookmarkStart w:id="263" w:name="_Toc415142497"/>
      <w:bookmarkStart w:id="264" w:name="_Toc425673408"/>
      <w:bookmarkStart w:id="265" w:name="_Toc426365231"/>
      <w:bookmarkStart w:id="266" w:name="_Toc458508626"/>
      <w:bookmarkStart w:id="267" w:name="_Toc374917453"/>
      <w:r w:rsidRPr="00E3284B">
        <w:rPr>
          <w:rFonts w:cs="Arial"/>
          <w:sz w:val="24"/>
          <w:szCs w:val="24"/>
          <w:lang w:val="ru-RU"/>
        </w:rPr>
        <w:lastRenderedPageBreak/>
        <w:t>МОДЕЛ</w:t>
      </w:r>
      <w:r w:rsidR="0072222B">
        <w:rPr>
          <w:rFonts w:cs="Arial"/>
          <w:sz w:val="24"/>
          <w:szCs w:val="24"/>
          <w:lang w:val="sr-Cyrl-RS"/>
        </w:rPr>
        <w:t>И</w:t>
      </w:r>
      <w:r w:rsidRPr="00E3284B">
        <w:rPr>
          <w:rFonts w:cs="Arial"/>
          <w:sz w:val="24"/>
          <w:szCs w:val="24"/>
          <w:lang w:val="ru-RU"/>
        </w:rPr>
        <w:t xml:space="preserve"> УГОВОРА</w:t>
      </w:r>
      <w:bookmarkEnd w:id="255"/>
    </w:p>
    <w:p w14:paraId="7F117FCC" w14:textId="157FD336" w:rsidR="0072222B" w:rsidRPr="00E2575E" w:rsidRDefault="00E2575E" w:rsidP="00E2575E">
      <w:pPr>
        <w:rPr>
          <w:rFonts w:cs="Arial"/>
          <w:b/>
          <w:sz w:val="24"/>
          <w:szCs w:val="24"/>
          <w:lang w:val="ru-RU"/>
        </w:rPr>
      </w:pPr>
      <w:r>
        <w:rPr>
          <w:rFonts w:cs="Arial"/>
          <w:b/>
          <w:sz w:val="24"/>
          <w:szCs w:val="24"/>
          <w:lang w:val="ru-RU"/>
        </w:rPr>
        <w:t xml:space="preserve">9.2.  </w:t>
      </w:r>
      <w:r w:rsidR="0072222B" w:rsidRPr="00E2575E">
        <w:rPr>
          <w:rFonts w:cs="Arial"/>
          <w:b/>
          <w:sz w:val="24"/>
          <w:szCs w:val="24"/>
          <w:lang w:val="ru-RU"/>
        </w:rPr>
        <w:t>МОДЕЛ УГОВОРА</w:t>
      </w:r>
    </w:p>
    <w:p w14:paraId="5D60B7EF" w14:textId="77777777" w:rsidR="00B67470" w:rsidRDefault="00B67470" w:rsidP="00083E24">
      <w:pPr>
        <w:pStyle w:val="KDParagraf"/>
        <w:spacing w:before="0"/>
        <w:rPr>
          <w:rFonts w:cs="Arial"/>
          <w:i/>
          <w:sz w:val="24"/>
          <w:szCs w:val="24"/>
          <w:lang w:val="sr-Cyrl-CS"/>
        </w:rPr>
      </w:pPr>
    </w:p>
    <w:p w14:paraId="627D2B5B" w14:textId="77777777" w:rsidR="00083E24" w:rsidRPr="00E3284B" w:rsidRDefault="00083E24" w:rsidP="00083E24">
      <w:pPr>
        <w:pStyle w:val="KDParagraf"/>
        <w:spacing w:before="0"/>
        <w:rPr>
          <w:rFonts w:cs="Arial"/>
          <w:i/>
          <w:sz w:val="24"/>
          <w:szCs w:val="24"/>
          <w:lang w:val="ru-RU"/>
        </w:rPr>
      </w:pPr>
      <w:r w:rsidRPr="00E3284B">
        <w:rPr>
          <w:rFonts w:cs="Arial"/>
          <w:i/>
          <w:sz w:val="24"/>
          <w:szCs w:val="24"/>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76F53299" w14:textId="77777777" w:rsidR="00083E24" w:rsidRPr="00E3284B" w:rsidRDefault="00083E24" w:rsidP="00083E24">
      <w:pPr>
        <w:pStyle w:val="KDParagraf"/>
        <w:spacing w:before="0"/>
        <w:rPr>
          <w:rFonts w:cs="Arial"/>
          <w:color w:val="000000"/>
          <w:sz w:val="24"/>
          <w:szCs w:val="24"/>
          <w:lang w:val="ru-RU"/>
        </w:rPr>
      </w:pPr>
    </w:p>
    <w:p w14:paraId="37A3110B" w14:textId="77777777" w:rsidR="00083E24" w:rsidRPr="00A6667A" w:rsidRDefault="00083E24" w:rsidP="00083E24">
      <w:pPr>
        <w:pStyle w:val="KDParagraf"/>
        <w:spacing w:before="0"/>
        <w:rPr>
          <w:rFonts w:cs="Arial"/>
          <w:b/>
          <w:sz w:val="24"/>
          <w:szCs w:val="24"/>
          <w:lang w:val="ru-RU"/>
        </w:rPr>
      </w:pPr>
      <w:r w:rsidRPr="00A6667A">
        <w:rPr>
          <w:rFonts w:cs="Arial"/>
          <w:b/>
          <w:sz w:val="24"/>
          <w:szCs w:val="24"/>
          <w:lang w:val="ru-RU"/>
        </w:rPr>
        <w:t>Уговорне стране:</w:t>
      </w:r>
    </w:p>
    <w:p w14:paraId="05D19769" w14:textId="77777777" w:rsidR="00083E24" w:rsidRPr="00A6667A" w:rsidRDefault="00083E24" w:rsidP="00083E24">
      <w:pPr>
        <w:pStyle w:val="KDParagraf"/>
        <w:spacing w:before="0"/>
        <w:rPr>
          <w:rFonts w:cs="Arial"/>
          <w:b/>
          <w:sz w:val="24"/>
          <w:szCs w:val="24"/>
          <w:lang w:val="ru-RU"/>
        </w:rPr>
      </w:pPr>
    </w:p>
    <w:p w14:paraId="54AA4466" w14:textId="0BC3E0CC" w:rsidR="00B02576" w:rsidRPr="00A6667A" w:rsidRDefault="00B02576" w:rsidP="00B02576">
      <w:pPr>
        <w:tabs>
          <w:tab w:val="left" w:pos="567"/>
        </w:tabs>
        <w:spacing w:before="0"/>
        <w:rPr>
          <w:rFonts w:cs="Arial"/>
          <w:sz w:val="24"/>
          <w:szCs w:val="24"/>
          <w:lang w:val="ru-RU"/>
        </w:rPr>
      </w:pPr>
      <w:r w:rsidRPr="00A6667A">
        <w:rPr>
          <w:rFonts w:cs="Arial"/>
          <w:b/>
          <w:sz w:val="24"/>
          <w:szCs w:val="24"/>
          <w:lang w:val="ru-RU"/>
        </w:rPr>
        <w:t xml:space="preserve">КОРИСНИК </w:t>
      </w:r>
      <w:r w:rsidR="00F43BCF" w:rsidRPr="00A6667A">
        <w:rPr>
          <w:rFonts w:cs="Arial"/>
          <w:b/>
          <w:sz w:val="24"/>
          <w:szCs w:val="24"/>
          <w:lang w:val="ru-RU"/>
        </w:rPr>
        <w:t>УСЛУГ</w:t>
      </w:r>
      <w:r w:rsidR="00F43BCF">
        <w:rPr>
          <w:rFonts w:cs="Arial"/>
          <w:b/>
          <w:sz w:val="24"/>
          <w:szCs w:val="24"/>
          <w:lang w:val="sr-Cyrl-RS"/>
        </w:rPr>
        <w:t>Е</w:t>
      </w:r>
      <w:r w:rsidRPr="00A6667A">
        <w:rPr>
          <w:rFonts w:cs="Arial"/>
          <w:sz w:val="24"/>
          <w:szCs w:val="24"/>
          <w:lang w:val="ru-RU"/>
        </w:rPr>
        <w:t xml:space="preserve">: </w:t>
      </w:r>
    </w:p>
    <w:p w14:paraId="230EF22B" w14:textId="77777777" w:rsidR="00B02576" w:rsidRPr="00A6667A" w:rsidRDefault="00B02576" w:rsidP="00B02576">
      <w:pPr>
        <w:tabs>
          <w:tab w:val="left" w:pos="567"/>
        </w:tabs>
        <w:spacing w:before="0"/>
        <w:rPr>
          <w:rFonts w:cs="Arial"/>
          <w:sz w:val="24"/>
          <w:szCs w:val="24"/>
          <w:lang w:val="ru-RU"/>
        </w:rPr>
      </w:pPr>
    </w:p>
    <w:p w14:paraId="0F6D31CB" w14:textId="7493BB3D" w:rsidR="00B02576" w:rsidRPr="00A6667A" w:rsidRDefault="00B02576" w:rsidP="00B02576">
      <w:pPr>
        <w:tabs>
          <w:tab w:val="left" w:pos="567"/>
        </w:tabs>
        <w:spacing w:before="0"/>
        <w:rPr>
          <w:rFonts w:cs="Arial"/>
          <w:sz w:val="24"/>
          <w:szCs w:val="24"/>
          <w:lang w:val="ru-RU"/>
        </w:rPr>
      </w:pPr>
      <w:r w:rsidRPr="00A6667A">
        <w:rPr>
          <w:rFonts w:cs="Arial"/>
          <w:sz w:val="24"/>
          <w:szCs w:val="24"/>
          <w:lang w:val="ru-RU"/>
        </w:rPr>
        <w:t xml:space="preserve">Јавно предузеће „Електропривреда Србије“ Београд, </w:t>
      </w:r>
      <w:r w:rsidRPr="00B02576">
        <w:rPr>
          <w:rFonts w:cs="Arial"/>
          <w:sz w:val="24"/>
          <w:szCs w:val="24"/>
          <w:lang w:val="sr-Cyrl-RS"/>
        </w:rPr>
        <w:t>Балканска 13</w:t>
      </w:r>
      <w:r w:rsidRPr="00A6667A">
        <w:rPr>
          <w:rFonts w:cs="Arial"/>
          <w:sz w:val="24"/>
          <w:szCs w:val="24"/>
          <w:lang w:val="ru-RU"/>
        </w:rPr>
        <w:t xml:space="preserve">, матични број: 20053658, ПИБ 103920327, текући рачун 160-700-13, </w:t>
      </w:r>
      <w:r w:rsidRPr="00B02576">
        <w:rPr>
          <w:rFonts w:cs="Arial"/>
          <w:sz w:val="24"/>
          <w:szCs w:val="24"/>
        </w:rPr>
        <w:t>Banca</w:t>
      </w:r>
      <w:r w:rsidRPr="00A6667A">
        <w:rPr>
          <w:rFonts w:cs="Arial"/>
          <w:sz w:val="24"/>
          <w:szCs w:val="24"/>
          <w:lang w:val="ru-RU"/>
        </w:rPr>
        <w:t xml:space="preserve"> </w:t>
      </w:r>
      <w:r w:rsidRPr="00B02576">
        <w:rPr>
          <w:rFonts w:cs="Arial"/>
          <w:sz w:val="24"/>
          <w:szCs w:val="24"/>
        </w:rPr>
        <w:t>Intes</w:t>
      </w:r>
      <w:r w:rsidRPr="00A6667A">
        <w:rPr>
          <w:rFonts w:cs="Arial"/>
          <w:sz w:val="24"/>
          <w:szCs w:val="24"/>
          <w:lang w:val="ru-RU"/>
        </w:rPr>
        <w:t>а а.д. Београд, које заступа законски заступник, Милорад Грчић, в.д. директора (у даљем тексту: Корисник услуг</w:t>
      </w:r>
      <w:r w:rsidR="00F43BCF">
        <w:rPr>
          <w:rFonts w:cs="Arial"/>
          <w:sz w:val="24"/>
          <w:szCs w:val="24"/>
          <w:lang w:val="ru-RU"/>
        </w:rPr>
        <w:t>е</w:t>
      </w:r>
      <w:r w:rsidRPr="00A6667A">
        <w:rPr>
          <w:rFonts w:cs="Arial"/>
          <w:sz w:val="24"/>
          <w:szCs w:val="24"/>
          <w:lang w:val="ru-RU"/>
        </w:rPr>
        <w:t>)</w:t>
      </w:r>
    </w:p>
    <w:p w14:paraId="6B1BE7E0" w14:textId="77777777" w:rsidR="00B02576" w:rsidRPr="00A6667A" w:rsidRDefault="00B02576" w:rsidP="00B02576">
      <w:pPr>
        <w:tabs>
          <w:tab w:val="left" w:pos="567"/>
        </w:tabs>
        <w:spacing w:before="0"/>
        <w:rPr>
          <w:rFonts w:cs="Arial"/>
          <w:sz w:val="24"/>
          <w:szCs w:val="24"/>
          <w:lang w:val="ru-RU"/>
        </w:rPr>
      </w:pPr>
    </w:p>
    <w:p w14:paraId="289B5FE2"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и</w:t>
      </w:r>
    </w:p>
    <w:p w14:paraId="6BBA1CF8" w14:textId="77777777" w:rsidR="00B02576" w:rsidRPr="00E3284B" w:rsidRDefault="00B02576" w:rsidP="00B02576">
      <w:pPr>
        <w:tabs>
          <w:tab w:val="left" w:pos="567"/>
        </w:tabs>
        <w:spacing w:before="0"/>
        <w:rPr>
          <w:rFonts w:cs="Arial"/>
          <w:sz w:val="24"/>
          <w:szCs w:val="24"/>
          <w:lang w:val="ru-RU"/>
        </w:rPr>
      </w:pPr>
    </w:p>
    <w:p w14:paraId="5DF634F4" w14:textId="6282F7C9" w:rsidR="00B02576" w:rsidRPr="00E3284B" w:rsidRDefault="00B02576" w:rsidP="00B02576">
      <w:pPr>
        <w:tabs>
          <w:tab w:val="left" w:pos="567"/>
        </w:tabs>
        <w:spacing w:before="0"/>
        <w:rPr>
          <w:rFonts w:cs="Arial"/>
          <w:sz w:val="24"/>
          <w:szCs w:val="24"/>
          <w:lang w:val="ru-RU"/>
        </w:rPr>
      </w:pPr>
      <w:r w:rsidRPr="00E3284B">
        <w:rPr>
          <w:rFonts w:cs="Arial"/>
          <w:b/>
          <w:sz w:val="24"/>
          <w:szCs w:val="24"/>
          <w:lang w:val="ru-RU"/>
        </w:rPr>
        <w:t>ПРУЖАЛАЦ УСЛУГ</w:t>
      </w:r>
      <w:r w:rsidR="00F43BCF">
        <w:rPr>
          <w:rFonts w:cs="Arial"/>
          <w:b/>
          <w:sz w:val="24"/>
          <w:szCs w:val="24"/>
          <w:lang w:val="sr-Cyrl-RS"/>
        </w:rPr>
        <w:t>Е</w:t>
      </w:r>
      <w:r w:rsidRPr="00E3284B">
        <w:rPr>
          <w:rFonts w:cs="Arial"/>
          <w:sz w:val="24"/>
          <w:szCs w:val="24"/>
          <w:lang w:val="ru-RU"/>
        </w:rPr>
        <w:t>:</w:t>
      </w:r>
    </w:p>
    <w:p w14:paraId="495A4CFB" w14:textId="77777777" w:rsidR="00B02576" w:rsidRPr="00E3284B" w:rsidRDefault="00B02576" w:rsidP="00B02576">
      <w:pPr>
        <w:tabs>
          <w:tab w:val="left" w:pos="567"/>
        </w:tabs>
        <w:spacing w:before="0"/>
        <w:rPr>
          <w:rFonts w:cs="Arial"/>
          <w:sz w:val="24"/>
          <w:szCs w:val="24"/>
          <w:lang w:val="ru-RU"/>
        </w:rPr>
      </w:pPr>
    </w:p>
    <w:p w14:paraId="284818F2" w14:textId="32381200"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_________________ (назив Пружаоца услуг</w:t>
      </w:r>
      <w:r w:rsidR="00F43BCF">
        <w:rPr>
          <w:rFonts w:cs="Arial"/>
          <w:sz w:val="24"/>
          <w:szCs w:val="24"/>
          <w:lang w:val="sr-Cyrl-RS"/>
        </w:rPr>
        <w:t>е</w:t>
      </w:r>
      <w:r w:rsidRPr="00E3284B">
        <w:rPr>
          <w:rFonts w:cs="Arial"/>
          <w:sz w:val="24"/>
          <w:szCs w:val="24"/>
          <w:lang w:val="ru-RU"/>
        </w:rPr>
        <w:t>) из ________ (седиште), ул. ____________ (назив улице), бр.____, матични број: ___________, ПИБ: __________, текући рачун ___________ (број текућег рачуна), Банка</w:t>
      </w:r>
      <w:r w:rsidRPr="00B02576">
        <w:rPr>
          <w:rFonts w:cs="Arial"/>
          <w:sz w:val="24"/>
          <w:szCs w:val="24"/>
          <w:lang w:val="sr-Cyrl-CS"/>
        </w:rPr>
        <w:t xml:space="preserve"> </w:t>
      </w:r>
      <w:r w:rsidRPr="00E3284B">
        <w:rPr>
          <w:rFonts w:cs="Arial"/>
          <w:sz w:val="24"/>
          <w:szCs w:val="24"/>
          <w:lang w:val="ru-RU"/>
        </w:rPr>
        <w:t>__________ (назив банке), кога заступа __________________ (својство), _____________ (име и презиме), ___________ (функција) (као лидер у име и за рачун групе понуђача), (у даљем тексту: Пружалац услуг</w:t>
      </w:r>
      <w:r w:rsidR="00F43BCF">
        <w:rPr>
          <w:rFonts w:cs="Arial"/>
          <w:sz w:val="24"/>
          <w:szCs w:val="24"/>
          <w:lang w:val="ru-RU"/>
        </w:rPr>
        <w:t>е</w:t>
      </w:r>
      <w:r w:rsidRPr="00E3284B">
        <w:rPr>
          <w:rFonts w:cs="Arial"/>
          <w:sz w:val="24"/>
          <w:szCs w:val="24"/>
          <w:lang w:val="ru-RU"/>
        </w:rPr>
        <w:t>)</w:t>
      </w:r>
    </w:p>
    <w:p w14:paraId="70F1B4A2" w14:textId="77777777" w:rsidR="00B02576" w:rsidRPr="00E3284B" w:rsidRDefault="00B02576" w:rsidP="00B02576">
      <w:pPr>
        <w:tabs>
          <w:tab w:val="left" w:pos="567"/>
        </w:tabs>
        <w:spacing w:before="0"/>
        <w:rPr>
          <w:rFonts w:cs="Arial"/>
          <w:sz w:val="24"/>
          <w:szCs w:val="24"/>
          <w:lang w:val="ru-RU"/>
        </w:rPr>
      </w:pPr>
    </w:p>
    <w:p w14:paraId="03AB97F3"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док су чланови групе/подизвођачи:</w:t>
      </w:r>
    </w:p>
    <w:p w14:paraId="68F10ABC"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________________ из _________, Ул. _______ бр. __ Матични број _________, ПИБ _______, Текући рачун _____ Банка ___________ кога заступа __________.</w:t>
      </w:r>
    </w:p>
    <w:p w14:paraId="0235B6C0"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14:paraId="61B09F2B"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 xml:space="preserve"> </w:t>
      </w:r>
    </w:p>
    <w:p w14:paraId="4FD71009" w14:textId="77777777" w:rsidR="00B02576" w:rsidRPr="00B02576" w:rsidRDefault="00B02576" w:rsidP="00B02576">
      <w:pPr>
        <w:tabs>
          <w:tab w:val="left" w:pos="567"/>
        </w:tabs>
        <w:spacing w:before="0"/>
        <w:rPr>
          <w:rFonts w:cs="Arial"/>
          <w:sz w:val="24"/>
          <w:szCs w:val="24"/>
          <w:lang w:val="sr-Cyrl-CS"/>
        </w:rPr>
      </w:pPr>
      <w:r w:rsidRPr="00A6667A">
        <w:rPr>
          <w:rFonts w:cs="Arial"/>
          <w:sz w:val="24"/>
          <w:szCs w:val="24"/>
          <w:lang w:val="ru-RU"/>
        </w:rPr>
        <w:t xml:space="preserve">(у даљем тексту заједно: Уговорне стране) </w:t>
      </w:r>
    </w:p>
    <w:p w14:paraId="088F0AD4" w14:textId="77777777" w:rsidR="00B02576" w:rsidRPr="00A6667A" w:rsidRDefault="00B02576" w:rsidP="00B02576">
      <w:pPr>
        <w:tabs>
          <w:tab w:val="left" w:pos="567"/>
        </w:tabs>
        <w:spacing w:before="0"/>
        <w:rPr>
          <w:rFonts w:cs="Arial"/>
          <w:sz w:val="24"/>
          <w:szCs w:val="24"/>
          <w:lang w:val="ru-RU"/>
        </w:rPr>
      </w:pPr>
    </w:p>
    <w:p w14:paraId="729F2D85"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закључиле су у Београду,</w:t>
      </w:r>
    </w:p>
    <w:p w14:paraId="5FA24498" w14:textId="77777777" w:rsidR="00FA296C" w:rsidRPr="00E3284B" w:rsidRDefault="00FA296C" w:rsidP="00083E24">
      <w:pPr>
        <w:pStyle w:val="KDParagraf"/>
        <w:spacing w:before="0"/>
        <w:rPr>
          <w:rFonts w:cs="Arial"/>
          <w:sz w:val="24"/>
          <w:szCs w:val="24"/>
          <w:lang w:val="ru-RU"/>
        </w:rPr>
      </w:pPr>
    </w:p>
    <w:p w14:paraId="6F2E7008" w14:textId="77777777" w:rsidR="00083E24" w:rsidRDefault="00083E24" w:rsidP="00D35559">
      <w:pPr>
        <w:pStyle w:val="KDParagraf"/>
        <w:spacing w:before="0"/>
        <w:jc w:val="center"/>
        <w:rPr>
          <w:rFonts w:cs="Arial"/>
          <w:b/>
          <w:sz w:val="24"/>
          <w:szCs w:val="24"/>
          <w:lang w:val="sr-Cyrl-RS"/>
        </w:rPr>
      </w:pPr>
      <w:r w:rsidRPr="00E3284B">
        <w:rPr>
          <w:rFonts w:cs="Arial"/>
          <w:b/>
          <w:sz w:val="24"/>
          <w:szCs w:val="24"/>
          <w:lang w:val="ru-RU"/>
        </w:rPr>
        <w:t>УГОВОР О ПРУЖАЊУ УСЛУГЕ</w:t>
      </w:r>
    </w:p>
    <w:p w14:paraId="638CC390" w14:textId="77777777" w:rsidR="00B02576" w:rsidRPr="00E3284B" w:rsidRDefault="00B02576" w:rsidP="00B02576">
      <w:pPr>
        <w:pStyle w:val="KDParagraf"/>
        <w:spacing w:before="0"/>
        <w:jc w:val="center"/>
        <w:rPr>
          <w:rFonts w:cs="Arial"/>
          <w:b/>
          <w:sz w:val="24"/>
          <w:szCs w:val="24"/>
          <w:lang w:val="ru-RU"/>
        </w:rPr>
      </w:pPr>
      <w:r w:rsidRPr="00B02576">
        <w:rPr>
          <w:rFonts w:cs="Arial"/>
          <w:b/>
          <w:sz w:val="24"/>
          <w:szCs w:val="24"/>
          <w:lang w:val="ru-RU"/>
        </w:rPr>
        <w:t>Консултантске услуге за Турбопостројење</w:t>
      </w:r>
    </w:p>
    <w:p w14:paraId="2A375171" w14:textId="77777777" w:rsidR="00B02576" w:rsidRPr="00E3284B" w:rsidRDefault="00B02576" w:rsidP="00083E24">
      <w:pPr>
        <w:pStyle w:val="KDParagraf"/>
        <w:spacing w:before="0"/>
        <w:rPr>
          <w:rFonts w:cs="Arial"/>
          <w:sz w:val="24"/>
          <w:szCs w:val="24"/>
          <w:lang w:val="ru-RU"/>
        </w:rPr>
      </w:pPr>
    </w:p>
    <w:p w14:paraId="273C25A2" w14:textId="77777777" w:rsidR="00083E24" w:rsidRPr="006251A8" w:rsidRDefault="00083E24" w:rsidP="00083E24">
      <w:pPr>
        <w:pStyle w:val="KDParagraf"/>
        <w:spacing w:before="0"/>
        <w:rPr>
          <w:rFonts w:cs="Arial"/>
          <w:b/>
          <w:sz w:val="24"/>
          <w:szCs w:val="24"/>
          <w:lang w:val="ru-RU"/>
        </w:rPr>
      </w:pPr>
      <w:r w:rsidRPr="006251A8">
        <w:rPr>
          <w:rFonts w:cs="Arial"/>
          <w:b/>
          <w:sz w:val="24"/>
          <w:szCs w:val="24"/>
          <w:lang w:val="ru-RU"/>
        </w:rPr>
        <w:t>УВОДНЕ ОДРЕДБЕ</w:t>
      </w:r>
    </w:p>
    <w:p w14:paraId="497C7990" w14:textId="77777777" w:rsidR="00083E24" w:rsidRPr="00E3284B" w:rsidRDefault="00083E24" w:rsidP="00083E24">
      <w:pPr>
        <w:pStyle w:val="KDParagraf"/>
        <w:spacing w:before="0"/>
        <w:rPr>
          <w:rFonts w:cs="Arial"/>
          <w:sz w:val="24"/>
          <w:szCs w:val="24"/>
          <w:lang w:val="ru-RU"/>
        </w:rPr>
      </w:pPr>
    </w:p>
    <w:p w14:paraId="47506E9E" w14:textId="77777777" w:rsidR="00083E24" w:rsidRPr="00C71DF1" w:rsidRDefault="00083E24" w:rsidP="00083E24">
      <w:pPr>
        <w:pStyle w:val="KDParagraf"/>
        <w:spacing w:before="0"/>
        <w:rPr>
          <w:rFonts w:cs="Arial"/>
          <w:sz w:val="24"/>
          <w:szCs w:val="24"/>
          <w:lang w:val="ru-RU"/>
        </w:rPr>
      </w:pPr>
      <w:r w:rsidRPr="00C71DF1">
        <w:rPr>
          <w:rFonts w:cs="Arial"/>
          <w:sz w:val="24"/>
          <w:szCs w:val="24"/>
          <w:lang w:val="ru-RU"/>
        </w:rPr>
        <w:t xml:space="preserve">Имајући у виду:  </w:t>
      </w:r>
    </w:p>
    <w:p w14:paraId="73B06D0D" w14:textId="2C1763B1" w:rsidR="00680963" w:rsidRDefault="00083E24" w:rsidP="00680963">
      <w:pPr>
        <w:spacing w:before="0" w:after="120"/>
        <w:rPr>
          <w:rFonts w:cs="Arial"/>
          <w:color w:val="000000" w:themeColor="text1"/>
          <w:sz w:val="24"/>
          <w:szCs w:val="24"/>
          <w:lang w:val="sr-Cyrl-RS"/>
        </w:rPr>
      </w:pPr>
      <w:r w:rsidRPr="00C71DF1">
        <w:rPr>
          <w:rFonts w:cs="Arial"/>
          <w:sz w:val="24"/>
          <w:szCs w:val="24"/>
          <w:lang w:val="ru-RU"/>
        </w:rPr>
        <w:t>•</w:t>
      </w:r>
      <w:r w:rsidRPr="00C71DF1">
        <w:rPr>
          <w:rFonts w:cs="Arial"/>
          <w:sz w:val="24"/>
          <w:szCs w:val="24"/>
          <w:lang w:val="ru-RU"/>
        </w:rPr>
        <w:tab/>
        <w:t xml:space="preserve">да је </w:t>
      </w:r>
      <w:r w:rsidR="004E5D8E" w:rsidRPr="00C71DF1">
        <w:rPr>
          <w:rFonts w:cs="Arial"/>
          <w:sz w:val="24"/>
          <w:szCs w:val="24"/>
          <w:lang w:val="ru-RU"/>
        </w:rPr>
        <w:t xml:space="preserve">Корисник услуге </w:t>
      </w:r>
      <w:r w:rsidRPr="00C71DF1">
        <w:rPr>
          <w:rFonts w:cs="Arial"/>
          <w:sz w:val="24"/>
          <w:szCs w:val="24"/>
          <w:lang w:val="ru-RU"/>
        </w:rPr>
        <w:t xml:space="preserve">спровео, </w:t>
      </w:r>
      <w:r w:rsidR="00920F31">
        <w:rPr>
          <w:rFonts w:eastAsia="TimesNewRomanPS-BoldMT" w:cs="Arial"/>
          <w:bCs/>
          <w:color w:val="000000" w:themeColor="text1"/>
          <w:sz w:val="24"/>
          <w:szCs w:val="24"/>
          <w:lang w:val="sr-Cyrl-RS"/>
        </w:rPr>
        <w:t>преговарачки поступак са објаваљивањем позива за подношење понуда</w:t>
      </w:r>
      <w:r w:rsidRPr="00A6667A">
        <w:rPr>
          <w:rFonts w:cs="Arial"/>
          <w:sz w:val="24"/>
          <w:szCs w:val="24"/>
          <w:lang w:val="ru-RU"/>
        </w:rPr>
        <w:t>, сагласно члану</w:t>
      </w:r>
      <w:r w:rsidR="0065050D">
        <w:rPr>
          <w:rFonts w:cs="Arial"/>
          <w:sz w:val="24"/>
          <w:szCs w:val="24"/>
          <w:lang w:val="ru-RU"/>
        </w:rPr>
        <w:t xml:space="preserve"> </w:t>
      </w:r>
      <w:r w:rsidR="00F43BCF">
        <w:rPr>
          <w:rFonts w:cs="Arial"/>
          <w:sz w:val="24"/>
          <w:szCs w:val="24"/>
          <w:lang w:val="sr-Cyrl-RS"/>
        </w:rPr>
        <w:t>35</w:t>
      </w:r>
      <w:r w:rsidRPr="00A6667A">
        <w:rPr>
          <w:rFonts w:cs="Arial"/>
          <w:sz w:val="24"/>
          <w:szCs w:val="24"/>
          <w:lang w:val="ru-RU"/>
        </w:rPr>
        <w:t xml:space="preserve"> </w:t>
      </w:r>
      <w:r w:rsidR="00F43BCF">
        <w:rPr>
          <w:rFonts w:cs="Arial"/>
          <w:sz w:val="24"/>
          <w:szCs w:val="24"/>
          <w:lang w:val="ru-RU"/>
        </w:rPr>
        <w:t xml:space="preserve">и </w:t>
      </w:r>
      <w:r w:rsidR="00920F31">
        <w:rPr>
          <w:rFonts w:cs="Arial"/>
          <w:sz w:val="24"/>
          <w:szCs w:val="24"/>
          <w:lang w:val="sr-Cyrl-RS"/>
        </w:rPr>
        <w:t>123.</w:t>
      </w:r>
      <w:r w:rsidR="00A145AA">
        <w:rPr>
          <w:rFonts w:cs="Arial"/>
          <w:sz w:val="24"/>
          <w:szCs w:val="24"/>
          <w:lang w:val="sr-Cyrl-RS"/>
        </w:rPr>
        <w:t xml:space="preserve"> </w:t>
      </w:r>
      <w:r w:rsidR="00BD2379" w:rsidRPr="00A6667A">
        <w:rPr>
          <w:rFonts w:cs="Arial"/>
          <w:sz w:val="24"/>
          <w:szCs w:val="24"/>
          <w:lang w:val="ru-RU"/>
        </w:rPr>
        <w:t xml:space="preserve"> </w:t>
      </w:r>
      <w:r w:rsidR="009323E3" w:rsidRPr="00A6667A">
        <w:rPr>
          <w:rFonts w:cs="Arial"/>
          <w:sz w:val="24"/>
          <w:szCs w:val="24"/>
          <w:lang w:val="ru-RU"/>
        </w:rPr>
        <w:t>Закона о</w:t>
      </w:r>
      <w:r w:rsidRPr="00A6667A">
        <w:rPr>
          <w:rFonts w:cs="Arial"/>
          <w:sz w:val="24"/>
          <w:szCs w:val="24"/>
          <w:lang w:val="ru-RU"/>
        </w:rPr>
        <w:t xml:space="preserve"> јавним набавкама („Службени глас</w:t>
      </w:r>
      <w:r w:rsidR="00BD2379" w:rsidRPr="00A6667A">
        <w:rPr>
          <w:rFonts w:cs="Arial"/>
          <w:sz w:val="24"/>
          <w:szCs w:val="24"/>
          <w:lang w:val="ru-RU"/>
        </w:rPr>
        <w:t>ник РС“ број 124/2012, 14/2015 и</w:t>
      </w:r>
      <w:r w:rsidRPr="00A6667A">
        <w:rPr>
          <w:rFonts w:cs="Arial"/>
          <w:sz w:val="24"/>
          <w:szCs w:val="24"/>
          <w:lang w:val="ru-RU"/>
        </w:rPr>
        <w:t xml:space="preserve"> 68/2015), (у даљем тексту: Закон) за јавну набавку </w:t>
      </w:r>
      <w:r w:rsidR="009323E3" w:rsidRPr="00BD0DBA">
        <w:rPr>
          <w:rFonts w:cs="Arial"/>
          <w:sz w:val="24"/>
          <w:szCs w:val="24"/>
          <w:lang w:val="ru-RU"/>
        </w:rPr>
        <w:t xml:space="preserve">услуга: </w:t>
      </w:r>
      <w:r w:rsidR="00912C74" w:rsidRPr="00912C74">
        <w:rPr>
          <w:rFonts w:cs="Arial"/>
          <w:sz w:val="24"/>
          <w:szCs w:val="24"/>
          <w:lang w:val="ru-RU"/>
        </w:rPr>
        <w:t>Консултантске услуге за Турбопостројење</w:t>
      </w:r>
      <w:r w:rsidR="00920F31" w:rsidRPr="00912C74">
        <w:rPr>
          <w:rFonts w:cs="Arial"/>
          <w:sz w:val="24"/>
          <w:szCs w:val="24"/>
          <w:lang w:val="ru-RU"/>
        </w:rPr>
        <w:t>,</w:t>
      </w:r>
      <w:r w:rsidR="00920F31" w:rsidRPr="00A6667A">
        <w:rPr>
          <w:rFonts w:cs="Arial"/>
          <w:color w:val="000000" w:themeColor="text1"/>
          <w:sz w:val="24"/>
          <w:szCs w:val="24"/>
          <w:lang w:val="ru-RU"/>
        </w:rPr>
        <w:t xml:space="preserve"> ЈН/1000/</w:t>
      </w:r>
      <w:r w:rsidR="00F16E43">
        <w:rPr>
          <w:rFonts w:cs="Arial"/>
          <w:color w:val="000000" w:themeColor="text1"/>
          <w:sz w:val="24"/>
          <w:szCs w:val="24"/>
          <w:lang w:val="sr-Cyrl-RS"/>
        </w:rPr>
        <w:t>0531</w:t>
      </w:r>
      <w:r w:rsidR="00F16E43" w:rsidRPr="00A6667A">
        <w:rPr>
          <w:rFonts w:cs="Arial"/>
          <w:color w:val="000000" w:themeColor="text1"/>
          <w:sz w:val="24"/>
          <w:szCs w:val="24"/>
          <w:lang w:val="ru-RU"/>
        </w:rPr>
        <w:t>/2018</w:t>
      </w:r>
      <w:r w:rsidR="00680963">
        <w:rPr>
          <w:rFonts w:cs="Arial"/>
          <w:color w:val="000000" w:themeColor="text1"/>
          <w:sz w:val="24"/>
          <w:szCs w:val="24"/>
          <w:lang w:val="sr-Cyrl-RS"/>
        </w:rPr>
        <w:t>;</w:t>
      </w:r>
    </w:p>
    <w:p w14:paraId="52547AC4" w14:textId="77777777" w:rsidR="00083E24" w:rsidRPr="00A6667A" w:rsidRDefault="00083E24" w:rsidP="00680963">
      <w:pPr>
        <w:spacing w:before="0" w:after="120"/>
        <w:rPr>
          <w:rFonts w:cs="Arial"/>
          <w:sz w:val="24"/>
          <w:szCs w:val="24"/>
          <w:lang w:val="ru-RU"/>
        </w:rPr>
      </w:pPr>
      <w:r w:rsidRPr="00A6667A">
        <w:rPr>
          <w:rFonts w:cs="Arial"/>
          <w:sz w:val="24"/>
          <w:szCs w:val="24"/>
          <w:lang w:val="ru-RU"/>
        </w:rPr>
        <w:t>•</w:t>
      </w:r>
      <w:r w:rsidRPr="00A6667A">
        <w:rPr>
          <w:rFonts w:cs="Arial"/>
          <w:sz w:val="24"/>
          <w:szCs w:val="24"/>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0DF6928A" w14:textId="77777777" w:rsidR="00083E24" w:rsidRPr="00920F31" w:rsidRDefault="00083E24" w:rsidP="0006056A">
      <w:pPr>
        <w:pStyle w:val="KDParagraf"/>
        <w:spacing w:before="0"/>
        <w:rPr>
          <w:rFonts w:eastAsia="TimesNewRomanPS-BoldMT" w:cs="Arial"/>
          <w:bCs/>
          <w:color w:val="000000" w:themeColor="text1"/>
          <w:sz w:val="24"/>
          <w:szCs w:val="24"/>
          <w:lang w:val="sr-Cyrl-RS"/>
        </w:rPr>
      </w:pPr>
      <w:r w:rsidRPr="00A6667A">
        <w:rPr>
          <w:rFonts w:cs="Arial"/>
          <w:sz w:val="24"/>
          <w:szCs w:val="24"/>
          <w:lang w:val="ru-RU"/>
        </w:rPr>
        <w:lastRenderedPageBreak/>
        <w:t>•</w:t>
      </w:r>
      <w:r w:rsidRPr="00A6667A">
        <w:rPr>
          <w:rFonts w:cs="Arial"/>
          <w:sz w:val="24"/>
          <w:szCs w:val="24"/>
          <w:lang w:val="ru-RU"/>
        </w:rPr>
        <w:tab/>
        <w:t>да Понуда Пружа</w:t>
      </w:r>
      <w:r w:rsidR="00E046D1" w:rsidRPr="00A6667A">
        <w:rPr>
          <w:rFonts w:cs="Arial"/>
          <w:sz w:val="24"/>
          <w:szCs w:val="24"/>
          <w:lang w:val="ru-RU"/>
        </w:rPr>
        <w:t>оца</w:t>
      </w:r>
      <w:r w:rsidR="00996CCD" w:rsidRPr="00A6667A">
        <w:rPr>
          <w:rFonts w:cs="Arial"/>
          <w:sz w:val="24"/>
          <w:szCs w:val="24"/>
          <w:lang w:val="ru-RU"/>
        </w:rPr>
        <w:t xml:space="preserve"> услуге</w:t>
      </w:r>
      <w:r w:rsidRPr="00A6667A">
        <w:rPr>
          <w:rFonts w:cs="Arial"/>
          <w:sz w:val="24"/>
          <w:szCs w:val="24"/>
          <w:lang w:val="ru-RU"/>
        </w:rPr>
        <w:t xml:space="preserve"> </w:t>
      </w:r>
      <w:r w:rsidR="00B02576">
        <w:rPr>
          <w:rFonts w:cs="Arial"/>
          <w:sz w:val="24"/>
          <w:szCs w:val="24"/>
          <w:lang w:val="sr-Cyrl-RS"/>
        </w:rPr>
        <w:t>бр.</w:t>
      </w:r>
      <w:r w:rsidR="00F43BCF">
        <w:rPr>
          <w:rFonts w:cs="Arial"/>
          <w:sz w:val="24"/>
          <w:szCs w:val="24"/>
          <w:lang w:val="sr-Cyrl-RS"/>
        </w:rPr>
        <w:t>_____</w:t>
      </w:r>
      <w:r w:rsidR="00B02576">
        <w:rPr>
          <w:rFonts w:cs="Arial"/>
          <w:sz w:val="24"/>
          <w:szCs w:val="24"/>
          <w:lang w:val="sr-Cyrl-RS"/>
        </w:rPr>
        <w:t xml:space="preserve">    од</w:t>
      </w:r>
      <w:r w:rsidR="00F43BCF">
        <w:rPr>
          <w:rFonts w:cs="Arial"/>
          <w:sz w:val="24"/>
          <w:szCs w:val="24"/>
          <w:lang w:val="sr-Cyrl-RS"/>
        </w:rPr>
        <w:t>_______</w:t>
      </w:r>
      <w:r w:rsidR="00B02576">
        <w:rPr>
          <w:rFonts w:cs="Arial"/>
          <w:sz w:val="24"/>
          <w:szCs w:val="24"/>
          <w:lang w:val="sr-Cyrl-RS"/>
        </w:rPr>
        <w:t xml:space="preserve"> </w:t>
      </w:r>
      <w:r w:rsidR="00B02576" w:rsidRPr="00A6667A">
        <w:rPr>
          <w:rFonts w:cs="Arial"/>
          <w:sz w:val="24"/>
          <w:szCs w:val="24"/>
          <w:lang w:val="ru-RU"/>
        </w:rPr>
        <w:t xml:space="preserve">у </w:t>
      </w:r>
      <w:r w:rsidR="00920F31">
        <w:rPr>
          <w:rFonts w:eastAsia="TimesNewRomanPS-BoldMT" w:cs="Arial"/>
          <w:bCs/>
          <w:color w:val="000000" w:themeColor="text1"/>
          <w:sz w:val="24"/>
          <w:szCs w:val="24"/>
          <w:lang w:val="sr-Cyrl-RS"/>
        </w:rPr>
        <w:t>преговарачком поступаку са објаваљивањем позива за подношење понуда</w:t>
      </w:r>
      <w:r w:rsidR="00BD2379" w:rsidRPr="00A6667A">
        <w:rPr>
          <w:rFonts w:cs="Arial"/>
          <w:sz w:val="24"/>
          <w:szCs w:val="24"/>
          <w:lang w:val="ru-RU"/>
        </w:rPr>
        <w:t>,</w:t>
      </w:r>
      <w:r w:rsidRPr="00A6667A">
        <w:rPr>
          <w:rFonts w:cs="Arial"/>
          <w:sz w:val="24"/>
          <w:szCs w:val="24"/>
          <w:lang w:val="ru-RU"/>
        </w:rPr>
        <w:t xml:space="preserve"> ЈН број </w:t>
      </w:r>
      <w:r w:rsidR="00920F31"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sidRPr="00A6667A">
        <w:rPr>
          <w:rFonts w:cs="Arial"/>
          <w:color w:val="000000" w:themeColor="text1"/>
          <w:sz w:val="24"/>
          <w:szCs w:val="24"/>
          <w:lang w:val="ru-RU"/>
        </w:rPr>
        <w:t>8</w:t>
      </w:r>
      <w:r w:rsidRPr="00A6667A">
        <w:rPr>
          <w:rFonts w:cs="Arial"/>
          <w:sz w:val="24"/>
          <w:szCs w:val="24"/>
          <w:lang w:val="ru-RU"/>
        </w:rPr>
        <w:t>,</w:t>
      </w:r>
      <w:r w:rsidR="00646EE3" w:rsidRPr="00A6667A">
        <w:rPr>
          <w:rFonts w:cs="Arial"/>
          <w:sz w:val="24"/>
          <w:szCs w:val="24"/>
          <w:lang w:val="ru-RU"/>
        </w:rPr>
        <w:t xml:space="preserve"> </w:t>
      </w:r>
      <w:r w:rsidRPr="00A6667A">
        <w:rPr>
          <w:rFonts w:cs="Arial"/>
          <w:sz w:val="24"/>
          <w:szCs w:val="24"/>
          <w:lang w:val="ru-RU"/>
        </w:rPr>
        <w:t xml:space="preserve">која је заведена код Корисника услуге под ЈП </w:t>
      </w:r>
      <w:r w:rsidR="00680963" w:rsidRPr="00A6667A">
        <w:rPr>
          <w:rFonts w:cs="Arial"/>
          <w:sz w:val="24"/>
          <w:szCs w:val="24"/>
          <w:lang w:val="ru-RU"/>
        </w:rPr>
        <w:t>ЕПС  бројем ______ од _____.201</w:t>
      </w:r>
      <w:r w:rsidR="00163311">
        <w:rPr>
          <w:rFonts w:cs="Arial"/>
          <w:sz w:val="24"/>
          <w:szCs w:val="24"/>
          <w:lang w:val="sr-Cyrl-RS"/>
        </w:rPr>
        <w:t>8</w:t>
      </w:r>
      <w:r w:rsidRPr="00A6667A">
        <w:rPr>
          <w:rFonts w:cs="Arial"/>
          <w:sz w:val="24"/>
          <w:szCs w:val="24"/>
          <w:lang w:val="ru-RU"/>
        </w:rPr>
        <w:t>. године у потпуности одговара захтеву Корисника услуге из позива за подношење по</w:t>
      </w:r>
      <w:r w:rsidR="00C662AD" w:rsidRPr="00A6667A">
        <w:rPr>
          <w:rFonts w:cs="Arial"/>
          <w:sz w:val="24"/>
          <w:szCs w:val="24"/>
          <w:lang w:val="ru-RU"/>
        </w:rPr>
        <w:t>нуда и Конкурсној документацији</w:t>
      </w:r>
      <w:r w:rsidRPr="00A6667A">
        <w:rPr>
          <w:rFonts w:cs="Arial"/>
          <w:sz w:val="24"/>
          <w:szCs w:val="24"/>
          <w:lang w:val="ru-RU"/>
        </w:rPr>
        <w:t xml:space="preserve">; </w:t>
      </w:r>
    </w:p>
    <w:p w14:paraId="476069BC" w14:textId="3BFD4666" w:rsidR="00317712" w:rsidRPr="00A6667A" w:rsidRDefault="00083E24" w:rsidP="0006056A">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да је Корисник услуге, на основу Понуде Пружаоца услуге и Одлуке о додели Уговора</w:t>
      </w:r>
      <w:r w:rsidR="00AC33B5">
        <w:rPr>
          <w:rFonts w:cs="Arial"/>
          <w:sz w:val="24"/>
          <w:szCs w:val="24"/>
          <w:lang w:val="sr-Cyrl-RS"/>
        </w:rPr>
        <w:t xml:space="preserve">  бро</w:t>
      </w:r>
      <w:r w:rsidR="0098396C">
        <w:rPr>
          <w:rFonts w:cs="Arial"/>
          <w:sz w:val="24"/>
          <w:szCs w:val="24"/>
          <w:lang w:val="sr-Cyrl-RS"/>
        </w:rPr>
        <w:t xml:space="preserve">ј </w:t>
      </w:r>
      <w:r w:rsidR="00AC33B5">
        <w:rPr>
          <w:rFonts w:cs="Arial"/>
          <w:sz w:val="24"/>
          <w:szCs w:val="24"/>
          <w:lang w:val="sr-Cyrl-RS"/>
        </w:rPr>
        <w:t xml:space="preserve"> </w:t>
      </w:r>
      <w:r w:rsidR="006E4D90">
        <w:rPr>
          <w:rFonts w:cs="Arial"/>
          <w:sz w:val="24"/>
          <w:szCs w:val="24"/>
          <w:lang w:val="sr-Cyrl-RS"/>
        </w:rPr>
        <w:t>_____</w:t>
      </w:r>
      <w:r w:rsidR="00AC33B5">
        <w:rPr>
          <w:rFonts w:cs="Arial"/>
          <w:sz w:val="24"/>
          <w:szCs w:val="24"/>
          <w:lang w:val="sr-Cyrl-RS"/>
        </w:rPr>
        <w:t xml:space="preserve"> </w:t>
      </w:r>
      <w:r w:rsidR="00680963">
        <w:rPr>
          <w:rFonts w:cs="Arial"/>
          <w:sz w:val="24"/>
          <w:szCs w:val="24"/>
          <w:lang w:val="sr-Cyrl-RS"/>
        </w:rPr>
        <w:t xml:space="preserve">   </w:t>
      </w:r>
      <w:r w:rsidR="00AC33B5">
        <w:rPr>
          <w:rFonts w:cs="Arial"/>
          <w:sz w:val="24"/>
          <w:szCs w:val="24"/>
          <w:lang w:val="sr-Cyrl-RS"/>
        </w:rPr>
        <w:t xml:space="preserve">од </w:t>
      </w:r>
      <w:r w:rsidR="006E4D90">
        <w:rPr>
          <w:rFonts w:cs="Arial"/>
          <w:sz w:val="24"/>
          <w:szCs w:val="24"/>
          <w:lang w:val="sr-Cyrl-RS"/>
        </w:rPr>
        <w:t>________</w:t>
      </w:r>
      <w:r w:rsidRPr="00A6667A">
        <w:rPr>
          <w:rFonts w:cs="Arial"/>
          <w:sz w:val="24"/>
          <w:szCs w:val="24"/>
          <w:lang w:val="ru-RU"/>
        </w:rPr>
        <w:t>, изабрао Пружаоца услуге за реализацију јавн</w:t>
      </w:r>
      <w:r w:rsidR="004650EF" w:rsidRPr="00BD0DBA">
        <w:rPr>
          <w:rFonts w:cs="Arial"/>
          <w:sz w:val="24"/>
          <w:szCs w:val="24"/>
          <w:lang w:val="sr-Cyrl-CS"/>
        </w:rPr>
        <w:t>е</w:t>
      </w:r>
      <w:r w:rsidRPr="00A6667A">
        <w:rPr>
          <w:rFonts w:cs="Arial"/>
          <w:sz w:val="24"/>
          <w:szCs w:val="24"/>
          <w:lang w:val="ru-RU"/>
        </w:rPr>
        <w:t xml:space="preserve"> набавк</w:t>
      </w:r>
      <w:r w:rsidR="004650EF" w:rsidRPr="00BD0DBA">
        <w:rPr>
          <w:rFonts w:cs="Arial"/>
          <w:sz w:val="24"/>
          <w:szCs w:val="24"/>
          <w:lang w:val="sr-Cyrl-CS"/>
        </w:rPr>
        <w:t>е</w:t>
      </w:r>
      <w:r w:rsidR="00680963">
        <w:rPr>
          <w:rFonts w:cs="Arial"/>
          <w:sz w:val="24"/>
          <w:szCs w:val="24"/>
          <w:lang w:val="sr-Cyrl-CS"/>
        </w:rPr>
        <w:t xml:space="preserve"> услуга: </w:t>
      </w:r>
      <w:r w:rsidR="00912C74">
        <w:rPr>
          <w:rFonts w:cs="Arial"/>
          <w:b/>
          <w:bCs/>
          <w:sz w:val="24"/>
          <w:szCs w:val="24"/>
          <w:lang w:val="sr-Cyrl-RS"/>
        </w:rPr>
        <w:t>Консултантске услуге за Турбопостројење</w:t>
      </w:r>
      <w:r w:rsidR="00920F31" w:rsidRPr="00A6667A">
        <w:rPr>
          <w:rFonts w:cs="Arial"/>
          <w:color w:val="000000" w:themeColor="text1"/>
          <w:sz w:val="24"/>
          <w:szCs w:val="24"/>
          <w:lang w:val="ru-RU"/>
        </w:rPr>
        <w:t>, 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sidRPr="00A6667A">
        <w:rPr>
          <w:rFonts w:cs="Arial"/>
          <w:color w:val="000000" w:themeColor="text1"/>
          <w:sz w:val="24"/>
          <w:szCs w:val="24"/>
          <w:lang w:val="ru-RU"/>
        </w:rPr>
        <w:t>8</w:t>
      </w:r>
      <w:r w:rsidR="00291F0F">
        <w:rPr>
          <w:rFonts w:cs="Arial"/>
          <w:color w:val="000000" w:themeColor="text1"/>
          <w:sz w:val="24"/>
          <w:szCs w:val="24"/>
          <w:lang w:val="ru-RU"/>
        </w:rPr>
        <w:t>.</w:t>
      </w:r>
    </w:p>
    <w:p w14:paraId="58C53493" w14:textId="77777777" w:rsidR="00920F31" w:rsidRPr="00A6667A" w:rsidRDefault="00920F31" w:rsidP="0006056A">
      <w:pPr>
        <w:pStyle w:val="KDParagraf"/>
        <w:spacing w:before="0"/>
        <w:jc w:val="center"/>
        <w:rPr>
          <w:rFonts w:cs="Arial"/>
          <w:b/>
          <w:sz w:val="24"/>
          <w:szCs w:val="24"/>
          <w:lang w:val="ru-RU"/>
        </w:rPr>
      </w:pPr>
    </w:p>
    <w:p w14:paraId="207EDF18" w14:textId="77777777"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ПРЕДМЕТ УГОВОРА</w:t>
      </w:r>
    </w:p>
    <w:p w14:paraId="3E416094" w14:textId="77777777" w:rsidR="00083E24" w:rsidRPr="00E3284B" w:rsidRDefault="00083E24" w:rsidP="00E2575E">
      <w:pPr>
        <w:pStyle w:val="KDParagraf"/>
        <w:spacing w:before="0"/>
        <w:jc w:val="center"/>
        <w:rPr>
          <w:rFonts w:cs="Arial"/>
          <w:sz w:val="24"/>
          <w:szCs w:val="24"/>
          <w:lang w:val="ru-RU"/>
        </w:rPr>
      </w:pPr>
      <w:r w:rsidRPr="00E3284B">
        <w:rPr>
          <w:rFonts w:cs="Arial"/>
          <w:b/>
          <w:sz w:val="24"/>
          <w:szCs w:val="24"/>
          <w:lang w:val="ru-RU"/>
        </w:rPr>
        <w:t>Члан 1</w:t>
      </w:r>
      <w:r w:rsidRPr="00E3284B">
        <w:rPr>
          <w:rFonts w:cs="Arial"/>
          <w:sz w:val="24"/>
          <w:szCs w:val="24"/>
          <w:lang w:val="ru-RU"/>
        </w:rPr>
        <w:t>.</w:t>
      </w:r>
    </w:p>
    <w:p w14:paraId="6EB19BC3" w14:textId="0CC3D7E8" w:rsidR="005E6661" w:rsidRPr="00E3284B" w:rsidRDefault="00083E24" w:rsidP="00E2575E">
      <w:pPr>
        <w:suppressAutoHyphens/>
        <w:spacing w:before="0"/>
        <w:rPr>
          <w:rFonts w:cs="Arial"/>
          <w:sz w:val="24"/>
          <w:szCs w:val="24"/>
          <w:lang w:val="ru-RU"/>
        </w:rPr>
      </w:pPr>
      <w:r w:rsidRPr="00E3284B">
        <w:rPr>
          <w:rFonts w:cs="Arial"/>
          <w:sz w:val="24"/>
          <w:szCs w:val="24"/>
          <w:lang w:val="ru-RU"/>
        </w:rPr>
        <w:t>Овим Уговором о пружању услуге (у даљем тексту: Уговор)</w:t>
      </w:r>
      <w:r w:rsidR="00243501">
        <w:rPr>
          <w:rFonts w:cs="Arial"/>
          <w:sz w:val="24"/>
          <w:szCs w:val="24"/>
          <w:lang w:val="sr-Cyrl-RS"/>
        </w:rPr>
        <w:t>,</w:t>
      </w:r>
      <w:r w:rsidRPr="00E3284B">
        <w:rPr>
          <w:rFonts w:cs="Arial"/>
          <w:sz w:val="24"/>
          <w:szCs w:val="24"/>
          <w:lang w:val="ru-RU"/>
        </w:rPr>
        <w:t xml:space="preserve"> Пружалац услуге се обавезује да за потребе Корисника услуге </w:t>
      </w:r>
      <w:r w:rsidR="00243501">
        <w:rPr>
          <w:rFonts w:cs="Arial"/>
          <w:sz w:val="24"/>
          <w:szCs w:val="24"/>
          <w:lang w:val="sr-Cyrl-RS"/>
        </w:rPr>
        <w:t xml:space="preserve">изврши и </w:t>
      </w:r>
      <w:r w:rsidR="000016E3">
        <w:rPr>
          <w:rFonts w:cs="Arial"/>
          <w:sz w:val="24"/>
          <w:szCs w:val="24"/>
          <w:lang w:val="sr-Cyrl-RS"/>
        </w:rPr>
        <w:t>пружи</w:t>
      </w:r>
      <w:r w:rsidR="00680963">
        <w:rPr>
          <w:rFonts w:cs="Arial"/>
          <w:sz w:val="24"/>
          <w:szCs w:val="24"/>
          <w:lang w:val="sr-Cyrl-RS"/>
        </w:rPr>
        <w:t xml:space="preserve"> </w:t>
      </w:r>
      <w:r w:rsidR="004650EF" w:rsidRPr="00BD0DBA">
        <w:rPr>
          <w:rFonts w:cs="Arial"/>
          <w:sz w:val="24"/>
          <w:szCs w:val="24"/>
          <w:lang w:val="sr-Cyrl-CS"/>
        </w:rPr>
        <w:t>услугу „</w:t>
      </w:r>
      <w:r w:rsidR="00912C74">
        <w:rPr>
          <w:rFonts w:cs="Arial"/>
          <w:b/>
          <w:bCs/>
          <w:sz w:val="24"/>
          <w:szCs w:val="24"/>
          <w:lang w:val="sr-Cyrl-RS"/>
        </w:rPr>
        <w:t>Консултантске услуге за Турбопостројење"</w:t>
      </w:r>
      <w:r w:rsidR="00680963" w:rsidRPr="00E3284B">
        <w:rPr>
          <w:rFonts w:cs="Arial"/>
          <w:color w:val="000000" w:themeColor="text1"/>
          <w:sz w:val="24"/>
          <w:szCs w:val="24"/>
          <w:lang w:val="ru-RU"/>
        </w:rPr>
        <w:t xml:space="preserve">, </w:t>
      </w:r>
      <w:r w:rsidR="005E6661" w:rsidRPr="00E3284B">
        <w:rPr>
          <w:rFonts w:cs="Arial"/>
          <w:sz w:val="24"/>
          <w:szCs w:val="24"/>
          <w:lang w:val="ru-RU"/>
        </w:rPr>
        <w:t>(у даљем тексту: Услуга)</w:t>
      </w:r>
      <w:r w:rsidR="00A322AE" w:rsidRPr="00E3284B">
        <w:rPr>
          <w:rFonts w:cs="Arial"/>
          <w:sz w:val="24"/>
          <w:szCs w:val="24"/>
          <w:lang w:val="ru-RU"/>
        </w:rPr>
        <w:t xml:space="preserve">, </w:t>
      </w:r>
      <w:r w:rsidR="005E6661" w:rsidRPr="00E3284B">
        <w:rPr>
          <w:rFonts w:cs="Arial"/>
          <w:sz w:val="24"/>
          <w:szCs w:val="24"/>
          <w:lang w:val="ru-RU"/>
        </w:rPr>
        <w:t>у свему у складу са Конкурсном документацијо</w:t>
      </w:r>
      <w:r w:rsidR="00680963" w:rsidRPr="00E3284B">
        <w:rPr>
          <w:rFonts w:cs="Arial"/>
          <w:sz w:val="24"/>
          <w:szCs w:val="24"/>
          <w:lang w:val="ru-RU"/>
        </w:rPr>
        <w:t>м</w:t>
      </w:r>
      <w:r w:rsidR="00243501">
        <w:rPr>
          <w:rFonts w:cs="Arial"/>
          <w:sz w:val="24"/>
          <w:szCs w:val="24"/>
          <w:lang w:val="sr-Cyrl-RS"/>
        </w:rPr>
        <w:t xml:space="preserve"> за јавну набавку </w:t>
      </w:r>
      <w:r w:rsidR="00F16E43" w:rsidRPr="00E3284B">
        <w:rPr>
          <w:rFonts w:cs="Arial"/>
          <w:color w:val="000000" w:themeColor="text1"/>
          <w:sz w:val="24"/>
          <w:szCs w:val="24"/>
          <w:lang w:val="ru-RU"/>
        </w:rPr>
        <w:t>ЈН/1000/0531</w:t>
      </w:r>
      <w:r w:rsidR="00920F31" w:rsidRPr="00E3284B">
        <w:rPr>
          <w:rFonts w:cs="Arial"/>
          <w:color w:val="000000" w:themeColor="text1"/>
          <w:sz w:val="24"/>
          <w:szCs w:val="24"/>
          <w:lang w:val="ru-RU"/>
        </w:rPr>
        <w:t>/201</w:t>
      </w:r>
      <w:r w:rsidR="00F16E43" w:rsidRPr="00E3284B">
        <w:rPr>
          <w:rFonts w:cs="Arial"/>
          <w:color w:val="000000" w:themeColor="text1"/>
          <w:sz w:val="24"/>
          <w:szCs w:val="24"/>
          <w:lang w:val="ru-RU"/>
        </w:rPr>
        <w:t>8</w:t>
      </w:r>
      <w:r w:rsidR="00680963" w:rsidRPr="00E3284B">
        <w:rPr>
          <w:rFonts w:cs="Arial"/>
          <w:sz w:val="24"/>
          <w:szCs w:val="24"/>
          <w:lang w:val="ru-RU"/>
        </w:rPr>
        <w:t xml:space="preserve">, </w:t>
      </w:r>
      <w:r w:rsidR="005E6661" w:rsidRPr="00E3284B">
        <w:rPr>
          <w:rFonts w:cs="Arial"/>
          <w:sz w:val="24"/>
          <w:szCs w:val="24"/>
          <w:lang w:val="ru-RU"/>
        </w:rPr>
        <w:t>Понудом Пружаоца услуге</w:t>
      </w:r>
      <w:r w:rsidR="00680963">
        <w:rPr>
          <w:rFonts w:cs="Arial"/>
          <w:sz w:val="24"/>
          <w:szCs w:val="24"/>
          <w:lang w:val="sr-Cyrl-RS"/>
        </w:rPr>
        <w:t>, Спецификациј</w:t>
      </w:r>
      <w:r w:rsidR="0065050D">
        <w:rPr>
          <w:rFonts w:cs="Arial"/>
          <w:sz w:val="24"/>
          <w:szCs w:val="24"/>
          <w:lang w:val="sr-Cyrl-RS"/>
        </w:rPr>
        <w:t>ом</w:t>
      </w:r>
      <w:r w:rsidR="00680963">
        <w:rPr>
          <w:rFonts w:cs="Arial"/>
          <w:sz w:val="24"/>
          <w:szCs w:val="24"/>
          <w:lang w:val="sr-Cyrl-RS"/>
        </w:rPr>
        <w:t xml:space="preserve"> услуга</w:t>
      </w:r>
      <w:r w:rsidR="005E6661" w:rsidRPr="00E3284B">
        <w:rPr>
          <w:rFonts w:cs="Arial"/>
          <w:sz w:val="24"/>
          <w:szCs w:val="24"/>
          <w:lang w:val="ru-RU"/>
        </w:rPr>
        <w:t>,</w:t>
      </w:r>
      <w:r w:rsidR="00A92C5D" w:rsidRPr="00A92C5D">
        <w:rPr>
          <w:rFonts w:cs="Arial"/>
          <w:sz w:val="24"/>
          <w:szCs w:val="24"/>
          <w:lang w:val="sr-Cyrl-RS"/>
        </w:rPr>
        <w:t xml:space="preserve"> </w:t>
      </w:r>
      <w:r w:rsidR="00A92C5D">
        <w:rPr>
          <w:rFonts w:cs="Arial"/>
          <w:sz w:val="24"/>
          <w:szCs w:val="24"/>
          <w:lang w:val="sr-Cyrl-RS"/>
        </w:rPr>
        <w:t>и Обрасцем структуре цене</w:t>
      </w:r>
      <w:r w:rsidR="005E6661" w:rsidRPr="00E3284B">
        <w:rPr>
          <w:rFonts w:cs="Arial"/>
          <w:sz w:val="24"/>
          <w:szCs w:val="24"/>
          <w:lang w:val="ru-RU"/>
        </w:rPr>
        <w:t xml:space="preserve"> који </w:t>
      </w:r>
      <w:r w:rsidR="002B19D8" w:rsidRPr="00E3284B">
        <w:rPr>
          <w:rFonts w:cs="Arial"/>
          <w:sz w:val="24"/>
          <w:szCs w:val="24"/>
          <w:lang w:val="ru-RU"/>
        </w:rPr>
        <w:t xml:space="preserve">као Прилог 1, Прилог 2, Прилог 3 и Прилог 4 </w:t>
      </w:r>
      <w:r w:rsidR="005E6661" w:rsidRPr="00E3284B">
        <w:rPr>
          <w:rFonts w:cs="Arial"/>
          <w:sz w:val="24"/>
          <w:szCs w:val="24"/>
          <w:lang w:val="ru-RU"/>
        </w:rPr>
        <w:t>чине саставни део овог Уговора</w:t>
      </w:r>
      <w:r w:rsidR="002D0009" w:rsidRPr="00E3284B">
        <w:rPr>
          <w:rFonts w:cs="Arial"/>
          <w:sz w:val="24"/>
          <w:szCs w:val="24"/>
          <w:lang w:val="ru-RU" w:eastAsia="ar-SA"/>
        </w:rPr>
        <w:t>.</w:t>
      </w:r>
    </w:p>
    <w:p w14:paraId="2EB186B2" w14:textId="77777777" w:rsidR="00083E24" w:rsidRPr="00A6667A" w:rsidRDefault="00083E24" w:rsidP="0006056A">
      <w:pPr>
        <w:pStyle w:val="KDParagraf"/>
        <w:spacing w:before="0"/>
        <w:jc w:val="center"/>
        <w:rPr>
          <w:rFonts w:cs="Arial"/>
          <w:b/>
          <w:sz w:val="24"/>
          <w:szCs w:val="24"/>
          <w:lang w:val="ru-RU"/>
        </w:rPr>
      </w:pPr>
      <w:r w:rsidRPr="00A6667A">
        <w:rPr>
          <w:rFonts w:cs="Arial"/>
          <w:b/>
          <w:sz w:val="24"/>
          <w:szCs w:val="24"/>
          <w:lang w:val="ru-RU"/>
        </w:rPr>
        <w:t>ЦЕНА</w:t>
      </w:r>
    </w:p>
    <w:p w14:paraId="06ECEA5A" w14:textId="503E8665" w:rsidR="004F6445" w:rsidRPr="00A6667A" w:rsidRDefault="00083E24" w:rsidP="0006056A">
      <w:pPr>
        <w:pStyle w:val="KDParagraf"/>
        <w:spacing w:before="0"/>
        <w:jc w:val="center"/>
        <w:rPr>
          <w:rFonts w:cs="Arial"/>
          <w:sz w:val="24"/>
          <w:szCs w:val="24"/>
          <w:lang w:val="ru-RU"/>
        </w:rPr>
      </w:pPr>
      <w:r w:rsidRPr="00A6667A">
        <w:rPr>
          <w:rFonts w:cs="Arial"/>
          <w:b/>
          <w:sz w:val="24"/>
          <w:szCs w:val="24"/>
          <w:lang w:val="ru-RU"/>
        </w:rPr>
        <w:t>Члан 2</w:t>
      </w:r>
      <w:r w:rsidRPr="00A6667A">
        <w:rPr>
          <w:rFonts w:cs="Arial"/>
          <w:sz w:val="24"/>
          <w:szCs w:val="24"/>
          <w:lang w:val="ru-RU"/>
        </w:rPr>
        <w:t>.</w:t>
      </w:r>
    </w:p>
    <w:p w14:paraId="49E7420E"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 xml:space="preserve">Цена Услуге из члана 1. овог Уговора износи __________________ (словима: </w:t>
      </w:r>
      <w:r w:rsidR="00D132AF" w:rsidRPr="00A6667A">
        <w:rPr>
          <w:rFonts w:cs="Arial"/>
          <w:sz w:val="24"/>
          <w:szCs w:val="24"/>
          <w:lang w:val="ru-RU"/>
        </w:rPr>
        <w:t xml:space="preserve">________________________) </w:t>
      </w:r>
      <w:r w:rsidR="00D132AF" w:rsidRPr="00BD0DBA">
        <w:rPr>
          <w:rFonts w:cs="Arial"/>
          <w:sz w:val="24"/>
          <w:szCs w:val="24"/>
        </w:rPr>
        <w:t>RSD</w:t>
      </w:r>
      <w:r w:rsidRPr="00A6667A">
        <w:rPr>
          <w:rFonts w:cs="Arial"/>
          <w:sz w:val="24"/>
          <w:szCs w:val="24"/>
          <w:lang w:val="ru-RU"/>
        </w:rPr>
        <w:t>, без пореза на додату вредност.</w:t>
      </w:r>
    </w:p>
    <w:p w14:paraId="47DDF83D" w14:textId="77777777" w:rsidR="00C823F2" w:rsidRDefault="00C823F2" w:rsidP="0006056A">
      <w:pPr>
        <w:pStyle w:val="KDParagraf"/>
        <w:spacing w:before="0"/>
        <w:rPr>
          <w:rFonts w:cs="Arial"/>
          <w:sz w:val="24"/>
          <w:szCs w:val="24"/>
          <w:lang w:val="ru-RU"/>
        </w:rPr>
      </w:pPr>
    </w:p>
    <w:p w14:paraId="29891E3E"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На  цену Услуге из става 1. овог члана обрачунава се припадајући порез на додату вредност у складу са прописима Републике Србије.</w:t>
      </w:r>
    </w:p>
    <w:p w14:paraId="0C5A0173" w14:textId="77777777" w:rsidR="00B02576" w:rsidRPr="00A6667A" w:rsidRDefault="00B02576" w:rsidP="00E93ED4">
      <w:pPr>
        <w:pStyle w:val="KDParagraf"/>
        <w:spacing w:before="0"/>
        <w:rPr>
          <w:rFonts w:cs="Arial"/>
          <w:sz w:val="24"/>
          <w:szCs w:val="24"/>
          <w:lang w:val="ru-RU"/>
        </w:rPr>
      </w:pPr>
    </w:p>
    <w:p w14:paraId="73F652D8" w14:textId="77777777" w:rsidR="00083E24" w:rsidRPr="00A6667A" w:rsidRDefault="00083E24" w:rsidP="00E93ED4">
      <w:pPr>
        <w:pStyle w:val="KDParagraf"/>
        <w:spacing w:before="0"/>
        <w:rPr>
          <w:rFonts w:cs="Arial"/>
          <w:sz w:val="24"/>
          <w:szCs w:val="24"/>
          <w:lang w:val="ru-RU"/>
        </w:rPr>
      </w:pPr>
      <w:r w:rsidRPr="00A6667A">
        <w:rPr>
          <w:rFonts w:cs="Arial"/>
          <w:sz w:val="24"/>
          <w:szCs w:val="24"/>
          <w:lang w:val="ru-RU"/>
        </w:rPr>
        <w:t xml:space="preserve">У цену су урачунати сви трошкови везани за реализацију Услуге. </w:t>
      </w:r>
    </w:p>
    <w:p w14:paraId="4BD51FE7" w14:textId="77777777" w:rsidR="00B02576" w:rsidRPr="00A6667A" w:rsidRDefault="00B02576">
      <w:pPr>
        <w:pStyle w:val="KDParagraf"/>
        <w:spacing w:before="0"/>
        <w:rPr>
          <w:rFonts w:cs="Arial"/>
          <w:sz w:val="24"/>
          <w:szCs w:val="24"/>
          <w:lang w:val="ru-RU"/>
        </w:rPr>
      </w:pPr>
    </w:p>
    <w:p w14:paraId="5840B3C9" w14:textId="3D62FF51" w:rsidR="00526E6D" w:rsidRDefault="00341C23" w:rsidP="00291F0F">
      <w:pPr>
        <w:pStyle w:val="KDParagraf"/>
        <w:spacing w:before="0"/>
        <w:rPr>
          <w:rFonts w:cs="Arial"/>
          <w:sz w:val="24"/>
          <w:szCs w:val="24"/>
          <w:lang w:val="ru-RU"/>
        </w:rPr>
      </w:pPr>
      <w:r w:rsidRPr="00A6667A">
        <w:rPr>
          <w:rFonts w:cs="Arial"/>
          <w:sz w:val="24"/>
          <w:szCs w:val="24"/>
          <w:lang w:val="ru-RU"/>
        </w:rPr>
        <w:t>Цена је фиксна односно не може се мењати за све време извршења Услуге</w:t>
      </w:r>
      <w:r w:rsidRPr="00341C23">
        <w:rPr>
          <w:rFonts w:cs="Arial"/>
          <w:sz w:val="24"/>
          <w:szCs w:val="24"/>
          <w:lang w:val="sr-Cyrl-RS"/>
        </w:rPr>
        <w:t xml:space="preserve"> по овом Уговору</w:t>
      </w:r>
      <w:r w:rsidR="00291F0F">
        <w:rPr>
          <w:rFonts w:cs="Arial"/>
          <w:sz w:val="24"/>
          <w:szCs w:val="24"/>
          <w:lang w:val="ru-RU"/>
        </w:rPr>
        <w:t xml:space="preserve">, изузев </w:t>
      </w:r>
      <w:r w:rsidR="00291F0F">
        <w:rPr>
          <w:rFonts w:cs="Arial"/>
          <w:sz w:val="24"/>
          <w:szCs w:val="24"/>
          <w:lang w:val="sr-Cyrl-RS"/>
        </w:rPr>
        <w:t xml:space="preserve">у случају да Пружалац услуге не реализује или делимично реализује услугу на позицији 3.1.4. </w:t>
      </w:r>
      <w:r w:rsidR="00291F0F" w:rsidRPr="00787090">
        <w:rPr>
          <w:rFonts w:cs="Arial"/>
          <w:sz w:val="24"/>
          <w:szCs w:val="24"/>
          <w:lang w:val="sr-Cyrl-RS"/>
        </w:rPr>
        <w:t>из Обрасца структуре цене</w:t>
      </w:r>
      <w:r w:rsidR="00291F0F">
        <w:rPr>
          <w:rFonts w:cs="Arial"/>
          <w:sz w:val="24"/>
          <w:szCs w:val="24"/>
          <w:lang w:val="sr-Cyrl-RS"/>
        </w:rPr>
        <w:t>,</w:t>
      </w:r>
      <w:r w:rsidR="00291F0F" w:rsidRPr="00787090">
        <w:rPr>
          <w:rFonts w:cs="Arial"/>
          <w:sz w:val="24"/>
          <w:szCs w:val="24"/>
          <w:lang w:val="sr-Cyrl-RS"/>
        </w:rPr>
        <w:t xml:space="preserve"> </w:t>
      </w:r>
      <w:r w:rsidR="00291F0F">
        <w:rPr>
          <w:rFonts w:cs="Arial"/>
          <w:sz w:val="24"/>
          <w:szCs w:val="24"/>
          <w:lang w:val="sr-Cyrl-RS"/>
        </w:rPr>
        <w:t>уговорена цена из става 1. овог члана биће умањена сразмерно броју одлазака у обилазак погона произвођача опреме.</w:t>
      </w:r>
    </w:p>
    <w:p w14:paraId="0D63D275" w14:textId="77777777" w:rsidR="00B02576" w:rsidRDefault="00B02576" w:rsidP="00E33053">
      <w:pPr>
        <w:spacing w:before="0"/>
        <w:rPr>
          <w:rFonts w:cs="Arial"/>
          <w:sz w:val="24"/>
          <w:szCs w:val="24"/>
          <w:lang w:val="sr-Latn-CS"/>
        </w:rPr>
      </w:pPr>
    </w:p>
    <w:p w14:paraId="498D9304" w14:textId="77777777"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НАЧИН ПЛАЋАЊА</w:t>
      </w:r>
    </w:p>
    <w:p w14:paraId="62FE06EC" w14:textId="09B6A37E" w:rsidR="00083E24" w:rsidRPr="00E3284B" w:rsidRDefault="00083E24" w:rsidP="006251A8">
      <w:pPr>
        <w:pStyle w:val="KDParagraf"/>
        <w:spacing w:before="0"/>
        <w:jc w:val="center"/>
        <w:rPr>
          <w:rFonts w:cs="Arial"/>
          <w:sz w:val="24"/>
          <w:szCs w:val="24"/>
          <w:lang w:val="ru-RU"/>
        </w:rPr>
      </w:pPr>
      <w:r w:rsidRPr="00E3284B">
        <w:rPr>
          <w:rFonts w:cs="Arial"/>
          <w:b/>
          <w:sz w:val="24"/>
          <w:szCs w:val="24"/>
          <w:lang w:val="ru-RU"/>
        </w:rPr>
        <w:t>Члан 3</w:t>
      </w:r>
      <w:r w:rsidRPr="00E3284B">
        <w:rPr>
          <w:rFonts w:cs="Arial"/>
          <w:sz w:val="24"/>
          <w:szCs w:val="24"/>
          <w:lang w:val="ru-RU"/>
        </w:rPr>
        <w:t>.</w:t>
      </w:r>
    </w:p>
    <w:p w14:paraId="465C74C9" w14:textId="77777777" w:rsidR="00083E24" w:rsidRPr="00BD0DBA"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се обавезује да Пружаоцу </w:t>
      </w:r>
      <w:r w:rsidR="00751476" w:rsidRPr="00E3284B">
        <w:rPr>
          <w:rFonts w:cs="Arial"/>
          <w:sz w:val="24"/>
          <w:szCs w:val="24"/>
          <w:lang w:val="ru-RU"/>
        </w:rPr>
        <w:t>услуг</w:t>
      </w:r>
      <w:r w:rsidR="00751476">
        <w:rPr>
          <w:rFonts w:cs="Arial"/>
          <w:sz w:val="24"/>
          <w:szCs w:val="24"/>
          <w:lang w:val="sr-Cyrl-RS"/>
        </w:rPr>
        <w:t>е</w:t>
      </w:r>
      <w:r w:rsidR="00751476" w:rsidRPr="00E3284B">
        <w:rPr>
          <w:rFonts w:cs="Arial"/>
          <w:sz w:val="24"/>
          <w:szCs w:val="24"/>
          <w:lang w:val="ru-RU"/>
        </w:rPr>
        <w:t xml:space="preserve"> </w:t>
      </w:r>
      <w:r w:rsidRPr="00E3284B">
        <w:rPr>
          <w:rFonts w:cs="Arial"/>
          <w:sz w:val="24"/>
          <w:szCs w:val="24"/>
          <w:lang w:val="ru-RU"/>
        </w:rPr>
        <w:t xml:space="preserve">плати </w:t>
      </w:r>
      <w:r w:rsidR="00B83C42" w:rsidRPr="00E3284B">
        <w:rPr>
          <w:rFonts w:cs="Arial"/>
          <w:sz w:val="24"/>
          <w:szCs w:val="24"/>
          <w:lang w:val="ru-RU"/>
        </w:rPr>
        <w:t>извршену Услугу динарском</w:t>
      </w:r>
      <w:r w:rsidR="0006056A" w:rsidRPr="00E3284B">
        <w:rPr>
          <w:rFonts w:cs="Arial"/>
          <w:sz w:val="24"/>
          <w:szCs w:val="24"/>
          <w:lang w:val="ru-RU"/>
        </w:rPr>
        <w:t xml:space="preserve"> дознаком</w:t>
      </w:r>
      <w:r w:rsidRPr="00E3284B">
        <w:rPr>
          <w:rFonts w:cs="Arial"/>
          <w:sz w:val="24"/>
          <w:szCs w:val="24"/>
          <w:lang w:val="ru-RU"/>
        </w:rPr>
        <w:t>, на следећи начин:</w:t>
      </w:r>
    </w:p>
    <w:p w14:paraId="63F90FD2" w14:textId="3EAAC13C" w:rsidR="0072222B" w:rsidRDefault="0072222B" w:rsidP="0072222B">
      <w:pPr>
        <w:pStyle w:val="KDParagraf"/>
        <w:numPr>
          <w:ilvl w:val="0"/>
          <w:numId w:val="17"/>
        </w:numPr>
        <w:spacing w:before="0"/>
        <w:ind w:firstLine="0"/>
        <w:rPr>
          <w:rFonts w:eastAsia="Calibri" w:cs="Arial"/>
          <w:sz w:val="24"/>
          <w:szCs w:val="24"/>
          <w:lang w:val="ru-RU"/>
        </w:rPr>
      </w:pPr>
      <w:r w:rsidRPr="003165AC">
        <w:rPr>
          <w:rFonts w:eastAsia="Calibri" w:cs="Arial"/>
          <w:sz w:val="24"/>
          <w:szCs w:val="24"/>
          <w:lang w:val="sr-Cyrl-CS"/>
        </w:rPr>
        <w:t>9</w:t>
      </w:r>
      <w:r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Pr="00E3284B">
        <w:rPr>
          <w:rFonts w:eastAsia="Calibri" w:cs="Arial"/>
          <w:sz w:val="24"/>
          <w:szCs w:val="24"/>
          <w:lang w:val="ru-RU"/>
        </w:rPr>
        <w:t xml:space="preserve"> одсто) од уговорене цене сукцесивно, у зависности од </w:t>
      </w:r>
      <w:r w:rsidRPr="003165AC">
        <w:rPr>
          <w:rFonts w:eastAsia="Calibri" w:cs="Arial"/>
          <w:sz w:val="24"/>
          <w:szCs w:val="24"/>
          <w:lang w:val="sr-Cyrl-CS"/>
        </w:rPr>
        <w:t xml:space="preserve">обима </w:t>
      </w:r>
      <w:r w:rsidRPr="00E3284B">
        <w:rPr>
          <w:rFonts w:eastAsia="Calibri" w:cs="Arial"/>
          <w:sz w:val="24"/>
          <w:szCs w:val="24"/>
          <w:lang w:val="ru-RU"/>
        </w:rPr>
        <w:t xml:space="preserve">извршења уговорених услуга </w:t>
      </w:r>
      <w:r>
        <w:rPr>
          <w:rFonts w:eastAsia="Calibri" w:cs="Arial"/>
          <w:sz w:val="24"/>
          <w:szCs w:val="24"/>
          <w:lang w:val="sr-Cyrl-RS"/>
        </w:rPr>
        <w:t>на кварталном нивоу</w:t>
      </w:r>
      <w:r w:rsidRPr="00E3284B">
        <w:rPr>
          <w:rFonts w:eastAsia="Calibri" w:cs="Arial"/>
          <w:sz w:val="24"/>
          <w:szCs w:val="24"/>
          <w:lang w:val="ru-RU"/>
        </w:rPr>
        <w:t xml:space="preserve">, у року </w:t>
      </w:r>
      <w:r w:rsidR="00A145AA">
        <w:rPr>
          <w:rFonts w:eastAsia="Calibri" w:cs="Arial"/>
          <w:sz w:val="24"/>
          <w:szCs w:val="24"/>
          <w:lang w:val="ru-RU"/>
        </w:rPr>
        <w:t xml:space="preserve">до </w:t>
      </w:r>
      <w:r w:rsidRPr="00E3284B">
        <w:rPr>
          <w:rFonts w:eastAsia="Calibri" w:cs="Arial"/>
          <w:sz w:val="24"/>
          <w:szCs w:val="24"/>
          <w:lang w:val="ru-RU"/>
        </w:rPr>
        <w:t>45 (словима: четрдесетпет) дана од дана пријема исправног рачуна</w:t>
      </w:r>
      <w:r w:rsidRPr="00965859">
        <w:rPr>
          <w:rFonts w:eastAsia="Calibri" w:cs="Arial"/>
          <w:sz w:val="24"/>
          <w:szCs w:val="24"/>
          <w:lang w:val="sr-Cyrl-RS"/>
        </w:rPr>
        <w:t xml:space="preserve"> и извештаја о степену готовости</w:t>
      </w:r>
      <w:r w:rsidRPr="00E3284B">
        <w:rPr>
          <w:rFonts w:eastAsia="Calibri" w:cs="Arial"/>
          <w:sz w:val="24"/>
          <w:szCs w:val="24"/>
          <w:lang w:val="ru-RU"/>
        </w:rPr>
        <w:t xml:space="preserve">, издатог на основу прихваћеног и одобреног </w:t>
      </w:r>
      <w:r>
        <w:rPr>
          <w:rFonts w:eastAsia="Calibri" w:cs="Arial"/>
          <w:sz w:val="24"/>
          <w:szCs w:val="24"/>
          <w:lang w:val="ru-RU"/>
        </w:rPr>
        <w:t xml:space="preserve">кварталног </w:t>
      </w:r>
      <w:r w:rsidRPr="003165AC">
        <w:rPr>
          <w:rFonts w:eastAsia="Calibri" w:cs="Arial"/>
          <w:sz w:val="24"/>
          <w:szCs w:val="24"/>
          <w:lang w:val="sr-Cyrl-CS"/>
        </w:rPr>
        <w:t>и</w:t>
      </w:r>
      <w:r w:rsidRPr="00E3284B">
        <w:rPr>
          <w:rFonts w:eastAsia="Calibri" w:cs="Arial"/>
          <w:sz w:val="24"/>
          <w:szCs w:val="24"/>
          <w:lang w:val="ru-RU"/>
        </w:rPr>
        <w:t>звештаја</w:t>
      </w:r>
      <w:r>
        <w:rPr>
          <w:rFonts w:eastAsia="Calibri" w:cs="Arial"/>
          <w:sz w:val="24"/>
          <w:szCs w:val="24"/>
          <w:lang w:val="ru-RU"/>
        </w:rPr>
        <w:t xml:space="preserve"> о извршеној услузи</w:t>
      </w:r>
      <w:r w:rsidRPr="003165AC">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szCs w:val="24"/>
          <w:lang w:val="ru-RU"/>
        </w:rPr>
        <w:t xml:space="preserve">од стране овлашћених представника </w:t>
      </w:r>
      <w:r w:rsidRPr="00E3284B">
        <w:rPr>
          <w:rFonts w:cs="Arial"/>
          <w:sz w:val="24"/>
          <w:szCs w:val="24"/>
          <w:lang w:val="ru-RU"/>
        </w:rPr>
        <w:t>Корисник</w:t>
      </w:r>
      <w:r>
        <w:rPr>
          <w:rFonts w:cs="Arial"/>
          <w:sz w:val="24"/>
          <w:szCs w:val="24"/>
          <w:lang w:val="ru-RU"/>
        </w:rPr>
        <w:t>а</w:t>
      </w:r>
      <w:r w:rsidRPr="00E3284B">
        <w:rPr>
          <w:rFonts w:cs="Arial"/>
          <w:sz w:val="24"/>
          <w:szCs w:val="24"/>
          <w:lang w:val="ru-RU"/>
        </w:rPr>
        <w:t xml:space="preserve"> услуге</w:t>
      </w:r>
      <w:r w:rsidRPr="00A44D14">
        <w:rPr>
          <w:rFonts w:eastAsia="Calibri" w:cs="Arial"/>
          <w:szCs w:val="24"/>
          <w:lang w:val="sr-Cyrl-RS"/>
        </w:rPr>
        <w:t xml:space="preserve"> </w:t>
      </w:r>
      <w:r>
        <w:rPr>
          <w:rFonts w:eastAsia="Calibri" w:cs="Arial"/>
          <w:szCs w:val="24"/>
          <w:lang w:val="sr-Cyrl-RS"/>
        </w:rPr>
        <w:t>и Пружаоца услуга</w:t>
      </w:r>
      <w:r w:rsidRPr="00E3284B">
        <w:rPr>
          <w:rFonts w:eastAsia="Calibri" w:cs="Arial"/>
          <w:sz w:val="24"/>
          <w:szCs w:val="24"/>
          <w:lang w:val="ru-RU"/>
        </w:rPr>
        <w:t>.</w:t>
      </w:r>
      <w:r>
        <w:rPr>
          <w:rFonts w:eastAsia="Calibri" w:cs="Arial"/>
          <w:sz w:val="24"/>
          <w:szCs w:val="24"/>
          <w:lang w:val="ru-RU"/>
        </w:rPr>
        <w:t xml:space="preserve"> </w:t>
      </w:r>
    </w:p>
    <w:p w14:paraId="64E0CC18" w14:textId="77777777" w:rsidR="0072222B" w:rsidRPr="00E3284B" w:rsidRDefault="0072222B" w:rsidP="0072222B">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1F02A8A3" w14:textId="740B5D32" w:rsidR="0072222B" w:rsidRDefault="0072222B" w:rsidP="0072222B">
      <w:pPr>
        <w:pStyle w:val="KDParagraf"/>
        <w:spacing w:before="0"/>
        <w:ind w:left="360"/>
        <w:rPr>
          <w:rFonts w:eastAsia="Calibri" w:cs="Arial"/>
          <w:sz w:val="24"/>
          <w:szCs w:val="24"/>
          <w:lang w:val="ru-RU"/>
        </w:rPr>
      </w:pPr>
      <w:r>
        <w:rPr>
          <w:rFonts w:eastAsia="Calibri" w:cs="Arial"/>
          <w:sz w:val="24"/>
          <w:szCs w:val="24"/>
          <w:lang w:val="ru-RU"/>
        </w:rPr>
        <w:t xml:space="preserve">- </w:t>
      </w:r>
      <w:r w:rsidRPr="00E3284B">
        <w:rPr>
          <w:rFonts w:eastAsia="Calibri" w:cs="Arial"/>
          <w:sz w:val="24"/>
          <w:szCs w:val="24"/>
          <w:lang w:val="ru-RU"/>
        </w:rPr>
        <w:t>10% (словима: десет одсто) од уговорене цене</w:t>
      </w:r>
      <w:r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Pr="00116ECD">
        <w:rPr>
          <w:rFonts w:cs="Arial"/>
          <w:sz w:val="24"/>
          <w:szCs w:val="24"/>
          <w:lang w:val="sr-Cyrl-RS"/>
        </w:rPr>
        <w:t>по завршетку реализације консултантских услуга</w:t>
      </w:r>
      <w:r w:rsidRPr="00E3284B">
        <w:rPr>
          <w:rFonts w:eastAsia="Calibri" w:cs="Arial"/>
          <w:sz w:val="24"/>
          <w:szCs w:val="24"/>
          <w:lang w:val="ru-RU"/>
        </w:rPr>
        <w:t xml:space="preserve"> </w:t>
      </w:r>
      <w:r w:rsidRPr="00116ECD">
        <w:rPr>
          <w:rFonts w:eastAsia="Calibri" w:cs="Arial"/>
          <w:sz w:val="24"/>
          <w:szCs w:val="24"/>
          <w:lang w:val="sr-Cyrl-CS"/>
        </w:rPr>
        <w:t>и пријема Коначног извештаја о извршеној услузи</w:t>
      </w:r>
      <w:r w:rsidRPr="00182A95">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lang w:val="ru-RU"/>
        </w:rPr>
        <w:t xml:space="preserve">од стране овлашћених представника </w:t>
      </w:r>
      <w:r w:rsidRPr="00E3284B">
        <w:rPr>
          <w:rFonts w:cs="Arial"/>
          <w:sz w:val="24"/>
          <w:szCs w:val="24"/>
          <w:lang w:val="ru-RU"/>
        </w:rPr>
        <w:t>Корисник</w:t>
      </w:r>
      <w:r>
        <w:rPr>
          <w:rFonts w:cs="Arial"/>
          <w:sz w:val="24"/>
          <w:szCs w:val="24"/>
          <w:lang w:val="ru-RU"/>
        </w:rPr>
        <w:t>а</w:t>
      </w:r>
      <w:r w:rsidRPr="00E3284B">
        <w:rPr>
          <w:rFonts w:cs="Arial"/>
          <w:sz w:val="24"/>
          <w:szCs w:val="24"/>
          <w:lang w:val="ru-RU"/>
        </w:rPr>
        <w:t xml:space="preserve"> услуге</w:t>
      </w:r>
      <w:r w:rsidRPr="00182A95">
        <w:rPr>
          <w:rFonts w:eastAsia="Calibri" w:cs="Arial"/>
          <w:lang w:val="sr-Cyrl-RS"/>
        </w:rPr>
        <w:t xml:space="preserve"> и Пружаоца </w:t>
      </w:r>
      <w:r>
        <w:rPr>
          <w:rFonts w:eastAsia="Calibri" w:cs="Arial"/>
          <w:szCs w:val="24"/>
          <w:lang w:val="sr-Cyrl-RS"/>
        </w:rPr>
        <w:t>услуг</w:t>
      </w:r>
      <w:r w:rsidR="00605C14">
        <w:rPr>
          <w:rFonts w:eastAsia="Calibri" w:cs="Arial"/>
          <w:szCs w:val="24"/>
          <w:lang w:val="sr-Cyrl-RS"/>
        </w:rPr>
        <w:t>е</w:t>
      </w:r>
      <w:r w:rsidRPr="00116ECD">
        <w:rPr>
          <w:rFonts w:eastAsia="Calibri" w:cs="Arial"/>
          <w:sz w:val="24"/>
          <w:szCs w:val="24"/>
          <w:lang w:val="sr-Cyrl-CS"/>
        </w:rPr>
        <w:t>,</w:t>
      </w:r>
      <w:r w:rsidRPr="00E3284B">
        <w:rPr>
          <w:rFonts w:eastAsia="Calibri" w:cs="Arial"/>
          <w:sz w:val="24"/>
          <w:szCs w:val="24"/>
          <w:lang w:val="ru-RU"/>
        </w:rPr>
        <w:t xml:space="preserve"> у року до 45 (словима: четрдесетпет) дана од дана пријема исправног рачуна.</w:t>
      </w:r>
    </w:p>
    <w:p w14:paraId="440C289E" w14:textId="77777777" w:rsidR="00FB7390" w:rsidRDefault="00FB7390" w:rsidP="0072222B">
      <w:pPr>
        <w:pStyle w:val="KDParagraf"/>
        <w:spacing w:before="0"/>
        <w:ind w:left="360"/>
        <w:rPr>
          <w:rFonts w:eastAsia="Calibri" w:cs="Arial"/>
          <w:sz w:val="24"/>
          <w:szCs w:val="24"/>
          <w:lang w:val="ru-RU"/>
        </w:rPr>
      </w:pPr>
    </w:p>
    <w:p w14:paraId="217F001B" w14:textId="77777777" w:rsidR="00827DEA" w:rsidRPr="00E3284B" w:rsidRDefault="0006056A" w:rsidP="00827DEA">
      <w:pPr>
        <w:pStyle w:val="KDParagraf"/>
        <w:spacing w:before="0"/>
        <w:rPr>
          <w:rFonts w:eastAsia="Calibri" w:cs="Arial"/>
          <w:color w:val="000000" w:themeColor="text1"/>
          <w:sz w:val="24"/>
          <w:szCs w:val="24"/>
          <w:lang w:val="ru-RU"/>
        </w:rPr>
      </w:pPr>
      <w:r w:rsidRPr="00A6667A">
        <w:rPr>
          <w:rFonts w:cs="Arial"/>
          <w:sz w:val="24"/>
          <w:szCs w:val="24"/>
          <w:lang w:val="ru-RU"/>
        </w:rPr>
        <w:t xml:space="preserve">Рачун мора бити достављен на адресу </w:t>
      </w:r>
      <w:r w:rsidRPr="00BD0DBA">
        <w:rPr>
          <w:rFonts w:cs="Arial"/>
          <w:sz w:val="24"/>
          <w:szCs w:val="24"/>
          <w:lang w:val="sr-Cyrl-CS"/>
        </w:rPr>
        <w:t>Корисника услуге</w:t>
      </w:r>
      <w:r w:rsidRPr="00A6667A">
        <w:rPr>
          <w:rFonts w:cs="Arial"/>
          <w:sz w:val="24"/>
          <w:szCs w:val="24"/>
          <w:lang w:val="ru-RU"/>
        </w:rPr>
        <w:t xml:space="preserve">: Јавно предузеће „Електропривреда Србије“ Београд, </w:t>
      </w:r>
      <w:r w:rsidR="00B71F6C" w:rsidRPr="009E2E5C">
        <w:rPr>
          <w:rFonts w:cs="Arial"/>
          <w:sz w:val="24"/>
          <w:szCs w:val="24"/>
          <w:lang w:val="sr-Cyrl-CS"/>
        </w:rPr>
        <w:t>У</w:t>
      </w:r>
      <w:r w:rsidRPr="00A6667A">
        <w:rPr>
          <w:rFonts w:cs="Arial"/>
          <w:sz w:val="24"/>
          <w:szCs w:val="24"/>
          <w:lang w:val="ru-RU"/>
        </w:rPr>
        <w:t xml:space="preserve">л. </w:t>
      </w:r>
      <w:r w:rsidR="00163311">
        <w:rPr>
          <w:rFonts w:cs="Arial"/>
          <w:sz w:val="24"/>
          <w:szCs w:val="24"/>
          <w:lang w:val="sr-Cyrl-CS"/>
        </w:rPr>
        <w:t>Балканска 13</w:t>
      </w:r>
      <w:r w:rsidRPr="00E3284B">
        <w:rPr>
          <w:rFonts w:cs="Arial"/>
          <w:sz w:val="24"/>
          <w:szCs w:val="24"/>
          <w:lang w:val="ru-RU"/>
        </w:rPr>
        <w:t xml:space="preserve">, </w:t>
      </w:r>
      <w:r w:rsidRPr="00BD0DBA">
        <w:rPr>
          <w:rFonts w:eastAsia="Arial Unicode MS" w:cs="Arial"/>
          <w:sz w:val="24"/>
          <w:szCs w:val="24"/>
          <w:lang w:val="sr-Latn-CS"/>
        </w:rPr>
        <w:t>Матични број 20053658, ПИБ 103920327</w:t>
      </w:r>
      <w:r w:rsidR="00DD5252" w:rsidRPr="00E3284B">
        <w:rPr>
          <w:rFonts w:cs="Arial"/>
          <w:sz w:val="24"/>
          <w:szCs w:val="24"/>
          <w:lang w:val="ru-RU"/>
        </w:rPr>
        <w:t xml:space="preserve"> са обавезним прилозима: рачун,</w:t>
      </w:r>
      <w:r w:rsidR="00DD5252">
        <w:rPr>
          <w:rFonts w:cs="Arial"/>
          <w:sz w:val="24"/>
          <w:szCs w:val="24"/>
          <w:lang w:val="sr-Cyrl-RS"/>
        </w:rPr>
        <w:t xml:space="preserve"> </w:t>
      </w:r>
      <w:r w:rsidR="00DD5252" w:rsidRPr="00DD5252">
        <w:rPr>
          <w:rFonts w:cs="Arial"/>
          <w:sz w:val="24"/>
          <w:szCs w:val="24"/>
          <w:lang w:val="sr-Cyrl-RS"/>
        </w:rPr>
        <w:t>извештај</w:t>
      </w:r>
      <w:r w:rsidR="00DD5252">
        <w:rPr>
          <w:rFonts w:cs="Arial"/>
          <w:sz w:val="24"/>
          <w:szCs w:val="24"/>
          <w:lang w:val="sr-Cyrl-RS"/>
        </w:rPr>
        <w:t xml:space="preserve"> о степену готовости</w:t>
      </w:r>
      <w:r w:rsidR="00DD5252" w:rsidRPr="00DD5252">
        <w:rPr>
          <w:rFonts w:cs="Arial"/>
          <w:sz w:val="24"/>
          <w:szCs w:val="24"/>
          <w:lang w:val="sr-Cyrl-RS"/>
        </w:rPr>
        <w:t xml:space="preserve"> изда</w:t>
      </w:r>
      <w:r w:rsidR="00DD5252">
        <w:rPr>
          <w:rFonts w:cs="Arial"/>
          <w:sz w:val="24"/>
          <w:szCs w:val="24"/>
          <w:lang w:val="sr-Cyrl-RS"/>
        </w:rPr>
        <w:t>т</w:t>
      </w:r>
      <w:r w:rsidR="00DD5252" w:rsidRPr="00DD5252">
        <w:rPr>
          <w:rFonts w:cs="Arial"/>
          <w:sz w:val="24"/>
          <w:szCs w:val="24"/>
          <w:lang w:val="sr-Cyrl-RS"/>
        </w:rPr>
        <w:t xml:space="preserve"> </w:t>
      </w:r>
      <w:r w:rsidR="00827DEA">
        <w:rPr>
          <w:rFonts w:eastAsia="Calibri" w:cs="Arial"/>
          <w:color w:val="000000" w:themeColor="text1"/>
          <w:sz w:val="24"/>
          <w:szCs w:val="24"/>
          <w:lang w:val="sr-Cyrl-CS"/>
        </w:rPr>
        <w:t xml:space="preserve">на основу кварталног извештаја </w:t>
      </w:r>
      <w:r w:rsidR="00827DEA">
        <w:rPr>
          <w:rFonts w:eastAsia="Calibri" w:cs="Arial"/>
          <w:sz w:val="24"/>
          <w:szCs w:val="24"/>
          <w:lang w:val="ru-RU"/>
        </w:rPr>
        <w:t>о извршеној услузи</w:t>
      </w:r>
      <w:r w:rsidR="00827DEA" w:rsidRPr="003165AC">
        <w:rPr>
          <w:rFonts w:eastAsia="Calibri" w:cs="Arial"/>
          <w:sz w:val="24"/>
          <w:szCs w:val="24"/>
          <w:lang w:val="sr-Cyrl-CS"/>
        </w:rPr>
        <w:t xml:space="preserve"> </w:t>
      </w:r>
      <w:r w:rsidR="00827DEA">
        <w:rPr>
          <w:rFonts w:eastAsia="Calibri" w:cs="Arial"/>
          <w:sz w:val="24"/>
          <w:szCs w:val="24"/>
          <w:lang w:val="sr-Cyrl-CS"/>
        </w:rPr>
        <w:t xml:space="preserve">потписаног </w:t>
      </w:r>
      <w:r w:rsidR="00827DEA" w:rsidRPr="007B7953">
        <w:rPr>
          <w:rFonts w:eastAsia="Calibri" w:cs="Arial"/>
          <w:szCs w:val="24"/>
          <w:lang w:val="ru-RU"/>
        </w:rPr>
        <w:t xml:space="preserve">од стране овлашћених представника </w:t>
      </w:r>
      <w:r w:rsidR="00827DEA" w:rsidRPr="00BD0DBA">
        <w:rPr>
          <w:rFonts w:cs="Arial"/>
          <w:sz w:val="24"/>
          <w:szCs w:val="24"/>
          <w:lang w:val="sr-Cyrl-CS"/>
        </w:rPr>
        <w:t>Корисника услуге</w:t>
      </w:r>
      <w:r w:rsidR="00827DEA" w:rsidRPr="00A44D14">
        <w:rPr>
          <w:rFonts w:eastAsia="Calibri" w:cs="Arial"/>
          <w:szCs w:val="24"/>
          <w:lang w:val="sr-Cyrl-RS"/>
        </w:rPr>
        <w:t xml:space="preserve"> </w:t>
      </w:r>
      <w:r w:rsidR="00827DEA">
        <w:rPr>
          <w:rFonts w:eastAsia="Calibri" w:cs="Arial"/>
          <w:szCs w:val="24"/>
          <w:lang w:val="sr-Cyrl-RS"/>
        </w:rPr>
        <w:t>и Пружаоца услуге</w:t>
      </w:r>
      <w:r w:rsidR="00827DEA">
        <w:rPr>
          <w:rFonts w:eastAsia="Calibri" w:cs="Arial"/>
          <w:color w:val="000000" w:themeColor="text1"/>
          <w:sz w:val="24"/>
          <w:szCs w:val="24"/>
          <w:lang w:val="sr-Cyrl-CS"/>
        </w:rPr>
        <w:t xml:space="preserve"> / </w:t>
      </w:r>
      <w:r w:rsidR="00827DEA" w:rsidRPr="00116ECD">
        <w:rPr>
          <w:rFonts w:eastAsia="Calibri" w:cs="Arial"/>
          <w:sz w:val="24"/>
          <w:szCs w:val="24"/>
          <w:lang w:val="sr-Cyrl-CS"/>
        </w:rPr>
        <w:t>Коначног извештаја о извршеној услузи</w:t>
      </w:r>
      <w:r w:rsidR="00827DEA" w:rsidRPr="00182A95">
        <w:rPr>
          <w:rFonts w:eastAsia="Calibri" w:cs="Arial"/>
          <w:sz w:val="24"/>
          <w:szCs w:val="24"/>
          <w:lang w:val="sr-Cyrl-CS"/>
        </w:rPr>
        <w:t xml:space="preserve"> </w:t>
      </w:r>
      <w:r w:rsidR="00827DEA">
        <w:rPr>
          <w:rFonts w:eastAsia="Calibri" w:cs="Arial"/>
          <w:sz w:val="24"/>
          <w:szCs w:val="24"/>
          <w:lang w:val="sr-Cyrl-CS"/>
        </w:rPr>
        <w:t xml:space="preserve">потписаног </w:t>
      </w:r>
      <w:r w:rsidR="00827DEA" w:rsidRPr="007B7953">
        <w:rPr>
          <w:rFonts w:eastAsia="Calibri" w:cs="Arial"/>
          <w:lang w:val="ru-RU"/>
        </w:rPr>
        <w:t xml:space="preserve">од стране овлашћених представника </w:t>
      </w:r>
      <w:r w:rsidR="00827DEA" w:rsidRPr="00BD0DBA">
        <w:rPr>
          <w:rFonts w:cs="Arial"/>
          <w:sz w:val="24"/>
          <w:szCs w:val="24"/>
          <w:lang w:val="sr-Cyrl-CS"/>
        </w:rPr>
        <w:t>Корисника услуге</w:t>
      </w:r>
      <w:r w:rsidR="00827DEA" w:rsidRPr="00A44D14">
        <w:rPr>
          <w:rFonts w:eastAsia="Calibri" w:cs="Arial"/>
          <w:szCs w:val="24"/>
          <w:lang w:val="sr-Cyrl-RS"/>
        </w:rPr>
        <w:t xml:space="preserve"> </w:t>
      </w:r>
      <w:r w:rsidR="00827DEA">
        <w:rPr>
          <w:rFonts w:eastAsia="Calibri" w:cs="Arial"/>
          <w:szCs w:val="24"/>
          <w:lang w:val="sr-Cyrl-RS"/>
        </w:rPr>
        <w:t>и Пружаоца услуге</w:t>
      </w:r>
      <w:r w:rsidR="00827DEA" w:rsidRPr="00E3284B">
        <w:rPr>
          <w:rFonts w:eastAsia="Calibri" w:cs="Arial"/>
          <w:color w:val="000000" w:themeColor="text1"/>
          <w:sz w:val="24"/>
          <w:szCs w:val="24"/>
          <w:lang w:val="ru-RU"/>
        </w:rPr>
        <w:t>.</w:t>
      </w:r>
    </w:p>
    <w:p w14:paraId="2033C2F5" w14:textId="77777777" w:rsidR="0006056A" w:rsidRPr="00E3284B" w:rsidRDefault="0006056A" w:rsidP="0078415D">
      <w:pPr>
        <w:pStyle w:val="KDParagraf"/>
        <w:spacing w:before="0"/>
        <w:rPr>
          <w:rFonts w:eastAsia="Calibri" w:cs="Arial"/>
          <w:sz w:val="24"/>
          <w:szCs w:val="24"/>
          <w:lang w:val="ru-RU"/>
        </w:rPr>
      </w:pPr>
    </w:p>
    <w:p w14:paraId="1B675A1D" w14:textId="5B9723C7" w:rsidR="00B64167" w:rsidRPr="009E2E5C" w:rsidRDefault="0006056A" w:rsidP="00B64167">
      <w:pPr>
        <w:pStyle w:val="KDParagraf"/>
        <w:spacing w:before="0"/>
        <w:rPr>
          <w:rFonts w:cs="Arial"/>
          <w:color w:val="000000" w:themeColor="text1"/>
          <w:sz w:val="24"/>
          <w:szCs w:val="24"/>
          <w:lang w:val="sr-Cyrl-RS"/>
        </w:rPr>
      </w:pPr>
      <w:r w:rsidRPr="00E3284B">
        <w:rPr>
          <w:rFonts w:cs="Arial"/>
          <w:sz w:val="24"/>
          <w:szCs w:val="24"/>
          <w:lang w:val="ru-RU"/>
        </w:rPr>
        <w:t xml:space="preserve">У испостављеном рачуну, </w:t>
      </w:r>
      <w:r w:rsidRPr="00BD0DBA">
        <w:rPr>
          <w:rFonts w:cs="Arial"/>
          <w:sz w:val="24"/>
          <w:szCs w:val="24"/>
          <w:lang w:val="sr-Cyrl-CS"/>
        </w:rPr>
        <w:t>Пружалац услуге</w:t>
      </w:r>
      <w:r w:rsidRPr="00E3284B">
        <w:rPr>
          <w:rFonts w:cs="Arial"/>
          <w:sz w:val="24"/>
          <w:szCs w:val="24"/>
          <w:lang w:val="ru-RU"/>
        </w:rPr>
        <w:t xml:space="preserve"> је дужан да се придржава тачно дефинисаних назива из конкурсне документације и прихваћене понуде (из </w:t>
      </w:r>
      <w:r w:rsidRPr="00E3284B">
        <w:rPr>
          <w:rFonts w:cs="Arial"/>
          <w:color w:val="000000" w:themeColor="text1"/>
          <w:sz w:val="24"/>
          <w:szCs w:val="24"/>
          <w:lang w:val="ru-RU"/>
        </w:rPr>
        <w:t>Обрасца структуре цене)</w:t>
      </w:r>
      <w:r w:rsidR="009E2E5C" w:rsidRPr="00E3284B">
        <w:rPr>
          <w:rFonts w:cs="Arial"/>
          <w:color w:val="000000" w:themeColor="text1"/>
          <w:sz w:val="24"/>
          <w:szCs w:val="24"/>
          <w:lang w:val="ru-RU"/>
        </w:rPr>
        <w:t>.</w:t>
      </w:r>
      <w:r w:rsidR="00B64167" w:rsidRPr="009E2E5C">
        <w:rPr>
          <w:rFonts w:cs="Arial"/>
          <w:color w:val="000000" w:themeColor="text1"/>
          <w:sz w:val="24"/>
          <w:szCs w:val="24"/>
          <w:lang w:val="sr-Cyrl-RS"/>
        </w:rPr>
        <w:t>Рачуни који не одговарају наведеним тачним називима, ће се сматрати неисправним</w:t>
      </w:r>
      <w:r w:rsidR="0010070A">
        <w:rPr>
          <w:rFonts w:cs="Arial"/>
          <w:color w:val="000000" w:themeColor="text1"/>
          <w:sz w:val="24"/>
          <w:szCs w:val="24"/>
          <w:lang w:val="sr-Cyrl-RS"/>
        </w:rPr>
        <w:t xml:space="preserve">. </w:t>
      </w:r>
      <w:r w:rsidR="00B64167" w:rsidRPr="009E2E5C">
        <w:rPr>
          <w:rFonts w:cs="Arial"/>
          <w:color w:val="000000" w:themeColor="text1"/>
          <w:sz w:val="24"/>
          <w:szCs w:val="24"/>
          <w:lang w:val="sr-Cyrl-RS"/>
        </w:rPr>
        <w:t>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66F8D11E" w14:textId="77777777" w:rsidR="00827DEA" w:rsidRDefault="00827DEA" w:rsidP="00827DEA">
      <w:pPr>
        <w:pStyle w:val="KDParagraf"/>
        <w:spacing w:before="0"/>
        <w:rPr>
          <w:rFonts w:cs="Arial"/>
          <w:sz w:val="24"/>
          <w:szCs w:val="24"/>
          <w:lang w:val="ru-RU"/>
        </w:rPr>
      </w:pPr>
    </w:p>
    <w:p w14:paraId="727B49C8" w14:textId="504480F4"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ИЗВЕШТАЈИ И КОРЕСПОНДЕНЦИЈА</w:t>
      </w:r>
      <w:r w:rsidR="00906065">
        <w:rPr>
          <w:rFonts w:cs="Arial"/>
          <w:b/>
          <w:sz w:val="24"/>
          <w:szCs w:val="24"/>
          <w:lang w:val="ru-RU"/>
        </w:rPr>
        <w:t xml:space="preserve"> </w:t>
      </w:r>
    </w:p>
    <w:p w14:paraId="36F82D5D" w14:textId="6F13ED8D" w:rsidR="00083E24" w:rsidRPr="00E3284B" w:rsidRDefault="00083E24" w:rsidP="0006056A">
      <w:pPr>
        <w:pStyle w:val="KDParagraf"/>
        <w:spacing w:before="0"/>
        <w:jc w:val="center"/>
        <w:rPr>
          <w:rFonts w:cs="Arial"/>
          <w:sz w:val="24"/>
          <w:szCs w:val="24"/>
          <w:lang w:val="ru-RU"/>
        </w:rPr>
      </w:pPr>
      <w:r w:rsidRPr="00E3284B">
        <w:rPr>
          <w:rFonts w:cs="Arial"/>
          <w:b/>
          <w:sz w:val="24"/>
          <w:szCs w:val="24"/>
          <w:lang w:val="ru-RU"/>
        </w:rPr>
        <w:t>Члан</w:t>
      </w:r>
      <w:r w:rsidRPr="00E3284B">
        <w:rPr>
          <w:rFonts w:cs="Arial"/>
          <w:sz w:val="24"/>
          <w:szCs w:val="24"/>
          <w:lang w:val="ru-RU"/>
        </w:rPr>
        <w:t xml:space="preserve"> </w:t>
      </w:r>
      <w:r w:rsidRPr="00E3284B">
        <w:rPr>
          <w:rFonts w:cs="Arial"/>
          <w:b/>
          <w:sz w:val="24"/>
          <w:szCs w:val="24"/>
          <w:lang w:val="ru-RU"/>
        </w:rPr>
        <w:t>4</w:t>
      </w:r>
      <w:r w:rsidRPr="00E3284B">
        <w:rPr>
          <w:rFonts w:cs="Arial"/>
          <w:sz w:val="24"/>
          <w:szCs w:val="24"/>
          <w:lang w:val="ru-RU"/>
        </w:rPr>
        <w:t>.</w:t>
      </w:r>
    </w:p>
    <w:p w14:paraId="69F12B50"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Пружалац услуге се обавезује да Кориснику услуге у току реализације овог Уговора, достави следеће:</w:t>
      </w:r>
    </w:p>
    <w:p w14:paraId="641796CB" w14:textId="77777777" w:rsidR="00083E24" w:rsidRPr="00884357" w:rsidRDefault="00083E24" w:rsidP="0006056A">
      <w:pPr>
        <w:pStyle w:val="KDParagraf"/>
        <w:spacing w:before="0"/>
        <w:rPr>
          <w:rFonts w:cs="Arial"/>
          <w:sz w:val="24"/>
          <w:szCs w:val="24"/>
          <w:lang w:val="sr-Cyrl-RS"/>
        </w:rPr>
      </w:pPr>
      <w:r w:rsidRPr="00A6667A">
        <w:rPr>
          <w:rFonts w:cs="Arial"/>
          <w:sz w:val="24"/>
          <w:szCs w:val="24"/>
          <w:lang w:val="ru-RU"/>
        </w:rPr>
        <w:t>-</w:t>
      </w:r>
      <w:r w:rsidRPr="00A6667A">
        <w:rPr>
          <w:rFonts w:cs="Arial"/>
          <w:sz w:val="24"/>
          <w:szCs w:val="24"/>
          <w:lang w:val="ru-RU"/>
        </w:rPr>
        <w:tab/>
      </w:r>
      <w:r w:rsidR="00FD7AF3">
        <w:rPr>
          <w:rFonts w:cs="Arial"/>
          <w:sz w:val="24"/>
          <w:szCs w:val="24"/>
          <w:lang w:val="sr-Cyrl-RS"/>
        </w:rPr>
        <w:t>кваратални</w:t>
      </w:r>
      <w:r w:rsidR="00522BA4">
        <w:rPr>
          <w:rFonts w:cs="Arial"/>
          <w:sz w:val="24"/>
          <w:szCs w:val="24"/>
          <w:lang w:val="sr-Cyrl-RS"/>
        </w:rPr>
        <w:t xml:space="preserve"> </w:t>
      </w:r>
      <w:r w:rsidRPr="00A6667A">
        <w:rPr>
          <w:rFonts w:cs="Arial"/>
          <w:sz w:val="24"/>
          <w:szCs w:val="24"/>
          <w:lang w:val="ru-RU"/>
        </w:rPr>
        <w:t xml:space="preserve">извештај и рачун </w:t>
      </w:r>
      <w:r w:rsidR="00884357">
        <w:rPr>
          <w:rFonts w:cs="Arial"/>
          <w:sz w:val="24"/>
          <w:szCs w:val="24"/>
          <w:lang w:val="sr-Cyrl-RS"/>
        </w:rPr>
        <w:t>са извештајем о степену готовости</w:t>
      </w:r>
    </w:p>
    <w:p w14:paraId="7800D7D0"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коначни извештај и њему припадајући рачун</w:t>
      </w:r>
      <w:r w:rsidR="002D6C30" w:rsidRPr="00BD0DBA">
        <w:rPr>
          <w:rFonts w:cs="Arial"/>
          <w:sz w:val="24"/>
          <w:szCs w:val="24"/>
          <w:lang w:val="sr-Cyrl-CS"/>
        </w:rPr>
        <w:t>.</w:t>
      </w:r>
      <w:r w:rsidRPr="00A6667A">
        <w:rPr>
          <w:rFonts w:cs="Arial"/>
          <w:sz w:val="24"/>
          <w:szCs w:val="24"/>
          <w:lang w:val="ru-RU"/>
        </w:rPr>
        <w:t xml:space="preserve"> </w:t>
      </w:r>
    </w:p>
    <w:p w14:paraId="5364403F" w14:textId="77777777" w:rsidR="0081056A" w:rsidRPr="006F4C77" w:rsidRDefault="0081056A" w:rsidP="0081056A">
      <w:pPr>
        <w:suppressAutoHyphens/>
        <w:spacing w:before="0"/>
        <w:rPr>
          <w:rFonts w:cs="Arial"/>
          <w:sz w:val="24"/>
          <w:szCs w:val="24"/>
          <w:lang w:val="sr-Latn-CS"/>
        </w:rPr>
      </w:pPr>
    </w:p>
    <w:p w14:paraId="48018A20" w14:textId="77777777" w:rsidR="00083E24" w:rsidRPr="00A6667A" w:rsidRDefault="00E04436" w:rsidP="0006056A">
      <w:pPr>
        <w:pStyle w:val="KDParagraf"/>
        <w:spacing w:before="0"/>
        <w:rPr>
          <w:rFonts w:cs="Arial"/>
          <w:sz w:val="24"/>
          <w:szCs w:val="24"/>
          <w:lang w:val="ru-RU"/>
        </w:rPr>
      </w:pPr>
      <w:r>
        <w:rPr>
          <w:rFonts w:cs="Arial"/>
          <w:sz w:val="24"/>
          <w:szCs w:val="24"/>
          <w:lang w:val="sr-Cyrl-RS"/>
        </w:rPr>
        <w:t>И</w:t>
      </w:r>
      <w:r w:rsidR="00083E24" w:rsidRPr="00A6667A">
        <w:rPr>
          <w:rFonts w:cs="Arial"/>
          <w:sz w:val="24"/>
          <w:szCs w:val="24"/>
          <w:lang w:val="ru-RU"/>
        </w:rPr>
        <w:t>звештај</w:t>
      </w:r>
      <w:r w:rsidR="00FD7AF3">
        <w:rPr>
          <w:rFonts w:cs="Arial"/>
          <w:sz w:val="24"/>
          <w:szCs w:val="24"/>
          <w:lang w:val="ru-RU"/>
        </w:rPr>
        <w:t>и</w:t>
      </w:r>
      <w:r w:rsidR="00083E24" w:rsidRPr="00A6667A">
        <w:rPr>
          <w:rFonts w:cs="Arial"/>
          <w:sz w:val="24"/>
          <w:szCs w:val="24"/>
          <w:lang w:val="ru-RU"/>
        </w:rPr>
        <w:t xml:space="preserve"> из става 1. овог члана обавезно садрж</w:t>
      </w:r>
      <w:r w:rsidR="00FD7AF3">
        <w:rPr>
          <w:rFonts w:cs="Arial"/>
          <w:sz w:val="24"/>
          <w:szCs w:val="24"/>
          <w:lang w:val="ru-RU"/>
        </w:rPr>
        <w:t>е</w:t>
      </w:r>
      <w:r w:rsidR="00083E24" w:rsidRPr="00A6667A">
        <w:rPr>
          <w:rFonts w:cs="Arial"/>
          <w:sz w:val="24"/>
          <w:szCs w:val="24"/>
          <w:lang w:val="ru-RU"/>
        </w:rPr>
        <w:t xml:space="preserve">: </w:t>
      </w:r>
      <w:r w:rsidR="0006056A" w:rsidRPr="006F4C77">
        <w:rPr>
          <w:rFonts w:cs="Arial"/>
          <w:sz w:val="24"/>
          <w:szCs w:val="24"/>
          <w:lang w:val="sr-Cyrl-CS" w:eastAsia="ar-SA"/>
        </w:rPr>
        <w:t>преглед, опис</w:t>
      </w:r>
      <w:r>
        <w:rPr>
          <w:rFonts w:cs="Arial"/>
          <w:sz w:val="24"/>
          <w:szCs w:val="24"/>
          <w:lang w:val="sr-Cyrl-CS" w:eastAsia="ar-SA"/>
        </w:rPr>
        <w:t xml:space="preserve"> </w:t>
      </w:r>
      <w:r w:rsidR="0006056A" w:rsidRPr="006F4C77">
        <w:rPr>
          <w:rFonts w:cs="Arial"/>
          <w:sz w:val="24"/>
          <w:szCs w:val="24"/>
          <w:lang w:val="sr-Cyrl-CS" w:eastAsia="ar-SA"/>
        </w:rPr>
        <w:t xml:space="preserve">и </w:t>
      </w:r>
      <w:r w:rsidR="00947241" w:rsidRPr="006F4C77">
        <w:rPr>
          <w:rFonts w:cs="Arial"/>
          <w:sz w:val="24"/>
          <w:szCs w:val="24"/>
          <w:lang w:val="sr-Cyrl-CS" w:eastAsia="ar-SA"/>
        </w:rPr>
        <w:t>врст</w:t>
      </w:r>
      <w:r w:rsidR="00947241">
        <w:rPr>
          <w:rFonts w:cs="Arial"/>
          <w:sz w:val="24"/>
          <w:szCs w:val="24"/>
          <w:lang w:val="sr-Cyrl-CS" w:eastAsia="ar-SA"/>
        </w:rPr>
        <w:t>у</w:t>
      </w:r>
      <w:r w:rsidR="00947241" w:rsidRPr="006F4C77">
        <w:rPr>
          <w:rFonts w:cs="Arial"/>
          <w:sz w:val="24"/>
          <w:szCs w:val="24"/>
          <w:lang w:val="sr-Cyrl-CS" w:eastAsia="ar-SA"/>
        </w:rPr>
        <w:t xml:space="preserve"> </w:t>
      </w:r>
      <w:r w:rsidR="0006056A" w:rsidRPr="006F4C77">
        <w:rPr>
          <w:rFonts w:cs="Arial"/>
          <w:sz w:val="24"/>
          <w:szCs w:val="24"/>
          <w:lang w:val="sr-Cyrl-CS" w:eastAsia="ar-SA"/>
        </w:rPr>
        <w:t>услуга и у складу са Обрасцем структуре цене</w:t>
      </w:r>
      <w:r w:rsidR="00FF49E3">
        <w:rPr>
          <w:rFonts w:cs="Arial"/>
          <w:sz w:val="24"/>
          <w:szCs w:val="24"/>
          <w:lang w:val="sr-Cyrl-CS" w:eastAsia="ar-SA"/>
        </w:rPr>
        <w:t xml:space="preserve">, </w:t>
      </w:r>
      <w:r w:rsidR="00653CA0" w:rsidRPr="006F4C77">
        <w:rPr>
          <w:rFonts w:cs="Arial"/>
          <w:sz w:val="24"/>
          <w:szCs w:val="24"/>
          <w:lang w:val="sr-Cyrl-CS" w:eastAsia="ar-SA"/>
        </w:rPr>
        <w:t>степен готовости посла</w:t>
      </w:r>
      <w:r w:rsidR="0006056A" w:rsidRPr="006F4C77">
        <w:rPr>
          <w:rFonts w:cs="Arial"/>
          <w:sz w:val="24"/>
          <w:szCs w:val="24"/>
          <w:lang w:val="sr-Cyrl-CS" w:eastAsia="ar-SA"/>
        </w:rPr>
        <w:t xml:space="preserve"> </w:t>
      </w:r>
      <w:r w:rsidR="00083E24" w:rsidRPr="00A6667A">
        <w:rPr>
          <w:rFonts w:cs="Arial"/>
          <w:sz w:val="24"/>
          <w:szCs w:val="24"/>
          <w:lang w:val="ru-RU"/>
        </w:rPr>
        <w:t>и документа којима се доказује да су наведене активности извршене</w:t>
      </w:r>
      <w:r w:rsidR="00AC078F" w:rsidRPr="00A6667A">
        <w:rPr>
          <w:rFonts w:cs="Arial"/>
          <w:sz w:val="24"/>
          <w:szCs w:val="24"/>
          <w:lang w:val="ru-RU"/>
        </w:rPr>
        <w:t>.</w:t>
      </w:r>
    </w:p>
    <w:p w14:paraId="7E1CD446" w14:textId="77777777" w:rsidR="00947241" w:rsidRDefault="00EC45CA" w:rsidP="0006056A">
      <w:pPr>
        <w:pStyle w:val="KDParagraf"/>
        <w:spacing w:before="0"/>
        <w:rPr>
          <w:rFonts w:cs="Arial"/>
          <w:sz w:val="24"/>
          <w:szCs w:val="24"/>
          <w:lang w:val="sr-Cyrl-RS"/>
        </w:rPr>
      </w:pPr>
      <w:r>
        <w:rPr>
          <w:rFonts w:cs="Arial"/>
          <w:sz w:val="24"/>
          <w:szCs w:val="24"/>
          <w:lang w:val="sr-Cyrl-RS"/>
        </w:rPr>
        <w:t xml:space="preserve">Извештај о степену готовости из става 1. овог члана </w:t>
      </w:r>
      <w:r w:rsidRPr="00EC45CA">
        <w:rPr>
          <w:rFonts w:cs="Arial"/>
          <w:sz w:val="24"/>
          <w:szCs w:val="24"/>
          <w:lang w:val="sr-Cyrl-RS"/>
        </w:rPr>
        <w:t>обавезно садржи</w:t>
      </w:r>
      <w:r>
        <w:rPr>
          <w:rFonts w:cs="Arial"/>
          <w:sz w:val="24"/>
          <w:szCs w:val="24"/>
          <w:lang w:val="sr-Cyrl-RS"/>
        </w:rPr>
        <w:t xml:space="preserve"> </w:t>
      </w:r>
      <w:r w:rsidRPr="00EC45CA">
        <w:rPr>
          <w:rFonts w:cs="Arial"/>
          <w:sz w:val="24"/>
          <w:szCs w:val="24"/>
          <w:lang w:val="sr-Cyrl-RS"/>
        </w:rPr>
        <w:t>степен готовости посла</w:t>
      </w:r>
      <w:r>
        <w:rPr>
          <w:rFonts w:cs="Arial"/>
          <w:sz w:val="24"/>
          <w:szCs w:val="24"/>
          <w:lang w:val="sr-Cyrl-RS"/>
        </w:rPr>
        <w:t xml:space="preserve"> </w:t>
      </w:r>
      <w:r w:rsidRPr="00EC45CA">
        <w:rPr>
          <w:rFonts w:cs="Arial"/>
          <w:sz w:val="24"/>
          <w:szCs w:val="24"/>
          <w:lang w:val="sr-Cyrl-RS"/>
        </w:rPr>
        <w:t>према опису и врсти услуга и у складу са Обрасцем структуре цене</w:t>
      </w:r>
      <w:r w:rsidR="009A4E2E">
        <w:rPr>
          <w:rFonts w:cs="Arial"/>
          <w:sz w:val="24"/>
          <w:szCs w:val="24"/>
          <w:lang w:val="sr-Cyrl-RS"/>
        </w:rPr>
        <w:t>.</w:t>
      </w:r>
    </w:p>
    <w:p w14:paraId="33087BCA" w14:textId="77777777" w:rsidR="00EC45CA" w:rsidRPr="00EC45CA" w:rsidRDefault="00522BA4" w:rsidP="0006056A">
      <w:pPr>
        <w:pStyle w:val="KDParagraf"/>
        <w:spacing w:before="0"/>
        <w:rPr>
          <w:rFonts w:cs="Arial"/>
          <w:sz w:val="24"/>
          <w:szCs w:val="24"/>
          <w:lang w:val="sr-Cyrl-RS"/>
        </w:rPr>
      </w:pPr>
      <w:r w:rsidRPr="00680963">
        <w:rPr>
          <w:rFonts w:cs="Arial"/>
          <w:sz w:val="24"/>
          <w:szCs w:val="24"/>
          <w:lang w:val="sr-Cyrl-CS"/>
        </w:rPr>
        <w:t xml:space="preserve">Пружалац услуге је у обавези да достави Кориснику услуге рачун и извештај о степену готовости по сваком прихваћеном </w:t>
      </w:r>
      <w:r w:rsidR="00FD7AF3">
        <w:rPr>
          <w:rFonts w:cs="Arial"/>
          <w:sz w:val="24"/>
          <w:szCs w:val="24"/>
          <w:lang w:val="sr-Cyrl-CS"/>
        </w:rPr>
        <w:t>и одобреном кварталном</w:t>
      </w:r>
      <w:r w:rsidRPr="00680963">
        <w:rPr>
          <w:rFonts w:cs="Arial"/>
          <w:sz w:val="24"/>
          <w:szCs w:val="24"/>
          <w:lang w:val="sr-Cyrl-CS"/>
        </w:rPr>
        <w:t xml:space="preserve"> извештају </w:t>
      </w:r>
      <w:r w:rsidR="00FD7AF3" w:rsidRPr="00D91D1B">
        <w:rPr>
          <w:rFonts w:eastAsia="Calibri" w:cs="Arial"/>
          <w:sz w:val="24"/>
          <w:szCs w:val="24"/>
          <w:lang w:val="sr-Cyrl-CS"/>
        </w:rPr>
        <w:t xml:space="preserve">потписаном </w:t>
      </w:r>
      <w:r w:rsidR="00FD7AF3" w:rsidRPr="006251A8">
        <w:rPr>
          <w:rFonts w:eastAsia="Calibri" w:cs="Arial"/>
          <w:sz w:val="24"/>
          <w:szCs w:val="24"/>
          <w:lang w:val="ru-RU"/>
        </w:rPr>
        <w:t>од стране овлашћених представника</w:t>
      </w:r>
      <w:r w:rsidR="00FD7AF3" w:rsidRPr="007B7953">
        <w:rPr>
          <w:rFonts w:eastAsia="Calibri" w:cs="Arial"/>
          <w:szCs w:val="24"/>
          <w:lang w:val="ru-RU"/>
        </w:rPr>
        <w:t xml:space="preserve"> </w:t>
      </w:r>
      <w:r w:rsidR="00FD7AF3" w:rsidRPr="00BD0DBA">
        <w:rPr>
          <w:rFonts w:cs="Arial"/>
          <w:sz w:val="24"/>
          <w:szCs w:val="24"/>
          <w:lang w:val="sr-Cyrl-CS"/>
        </w:rPr>
        <w:t>Корисника услуге</w:t>
      </w:r>
      <w:r w:rsidR="00FD7AF3" w:rsidRPr="00A44D14">
        <w:rPr>
          <w:rFonts w:eastAsia="Calibri" w:cs="Arial"/>
          <w:szCs w:val="24"/>
          <w:lang w:val="sr-Cyrl-RS"/>
        </w:rPr>
        <w:t xml:space="preserve"> </w:t>
      </w:r>
      <w:r w:rsidR="00FD7AF3">
        <w:rPr>
          <w:rFonts w:eastAsia="Calibri" w:cs="Arial"/>
          <w:szCs w:val="24"/>
          <w:lang w:val="sr-Cyrl-RS"/>
        </w:rPr>
        <w:t>и Пружаоца услуге,</w:t>
      </w:r>
      <w:r w:rsidR="00FD7AF3">
        <w:rPr>
          <w:rFonts w:eastAsia="Calibri" w:cs="Arial"/>
          <w:color w:val="000000" w:themeColor="text1"/>
          <w:sz w:val="24"/>
          <w:szCs w:val="24"/>
          <w:lang w:val="sr-Cyrl-CS"/>
        </w:rPr>
        <w:t xml:space="preserve"> </w:t>
      </w:r>
      <w:r w:rsidRPr="00680963">
        <w:rPr>
          <w:rFonts w:cs="Arial"/>
          <w:sz w:val="24"/>
          <w:szCs w:val="24"/>
          <w:lang w:val="sr-Latn-CS"/>
        </w:rPr>
        <w:t xml:space="preserve">најкасније до </w:t>
      </w:r>
      <w:r w:rsidR="00DA48AA">
        <w:rPr>
          <w:rFonts w:cs="Arial"/>
          <w:sz w:val="24"/>
          <w:szCs w:val="24"/>
          <w:lang w:val="sr-Cyrl-RS"/>
        </w:rPr>
        <w:t>5</w:t>
      </w:r>
      <w:r w:rsidRPr="00680963">
        <w:rPr>
          <w:rFonts w:cs="Arial"/>
          <w:sz w:val="24"/>
          <w:szCs w:val="24"/>
          <w:lang w:val="sr-Cyrl-RS"/>
        </w:rPr>
        <w:t xml:space="preserve">. (словима: </w:t>
      </w:r>
      <w:r w:rsidR="00DA48AA">
        <w:rPr>
          <w:rFonts w:cs="Arial"/>
          <w:sz w:val="24"/>
          <w:szCs w:val="24"/>
          <w:lang w:val="sr-Cyrl-RS"/>
        </w:rPr>
        <w:t>петог</w:t>
      </w:r>
      <w:r w:rsidRPr="00680963">
        <w:rPr>
          <w:rFonts w:cs="Arial"/>
          <w:sz w:val="24"/>
          <w:szCs w:val="24"/>
          <w:lang w:val="sr-Cyrl-RS"/>
        </w:rPr>
        <w:t>)</w:t>
      </w:r>
      <w:r w:rsidRPr="00680963">
        <w:rPr>
          <w:rFonts w:cs="Arial"/>
          <w:sz w:val="24"/>
          <w:szCs w:val="24"/>
          <w:lang w:val="sr-Latn-CS"/>
        </w:rPr>
        <w:t xml:space="preserve"> дана у месецу </w:t>
      </w:r>
      <w:r w:rsidR="00FD7AF3">
        <w:rPr>
          <w:rFonts w:cs="Arial"/>
          <w:sz w:val="24"/>
          <w:szCs w:val="24"/>
          <w:lang w:val="sr-Cyrl-RS"/>
        </w:rPr>
        <w:t>који следи по истеку сваког квартала</w:t>
      </w:r>
      <w:r w:rsidRPr="00680963">
        <w:rPr>
          <w:rFonts w:cs="Arial"/>
          <w:sz w:val="24"/>
          <w:szCs w:val="24"/>
          <w:lang w:val="sr-Latn-CS"/>
        </w:rPr>
        <w:t>.</w:t>
      </w:r>
      <w:r w:rsidRPr="00E3284B">
        <w:rPr>
          <w:rFonts w:cs="Arial"/>
          <w:sz w:val="24"/>
          <w:szCs w:val="24"/>
          <w:lang w:val="ru-RU"/>
        </w:rPr>
        <w:t xml:space="preserve"> </w:t>
      </w:r>
      <w:r w:rsidR="009A4E2E">
        <w:rPr>
          <w:rFonts w:cs="Arial"/>
          <w:sz w:val="24"/>
          <w:szCs w:val="24"/>
          <w:lang w:val="sr-Cyrl-RS"/>
        </w:rPr>
        <w:t xml:space="preserve"> </w:t>
      </w:r>
    </w:p>
    <w:p w14:paraId="6781BFAF"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 xml:space="preserve">Корисник услуге има право да, </w:t>
      </w:r>
      <w:r w:rsidRPr="006F4C77">
        <w:rPr>
          <w:rFonts w:cs="Arial"/>
          <w:sz w:val="24"/>
          <w:szCs w:val="24"/>
          <w:lang w:val="sr-Cyrl-CS" w:eastAsia="ar-SA"/>
        </w:rPr>
        <w:t xml:space="preserve">у року од 3 (словима: три) дана </w:t>
      </w:r>
      <w:r w:rsidRPr="006F4C77">
        <w:rPr>
          <w:rFonts w:cs="Arial"/>
          <w:sz w:val="24"/>
          <w:szCs w:val="24"/>
          <w:lang w:val="sr-Cyrl-CS"/>
        </w:rPr>
        <w:t xml:space="preserve">након пријема </w:t>
      </w:r>
      <w:r w:rsidR="00FD7AF3">
        <w:rPr>
          <w:rFonts w:cs="Arial"/>
          <w:sz w:val="24"/>
          <w:szCs w:val="24"/>
          <w:lang w:val="sr-Cyrl-CS"/>
        </w:rPr>
        <w:t>кварталног</w:t>
      </w:r>
      <w:r w:rsidRPr="006F4C77">
        <w:rPr>
          <w:rFonts w:cs="Arial"/>
          <w:sz w:val="24"/>
          <w:szCs w:val="24"/>
          <w:lang w:val="sr-Cyrl-CS"/>
        </w:rPr>
        <w:t xml:space="preserve"> извештаја, достави примедбе у писаном облику на исти Пружаоцу услуге или достављени извештај прихвати и одобри у писаном облику.</w:t>
      </w:r>
    </w:p>
    <w:p w14:paraId="77A38B77"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582A4DD7"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69F90373"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6F4C77">
        <w:rPr>
          <w:rFonts w:cs="Arial"/>
          <w:sz w:val="24"/>
          <w:szCs w:val="24"/>
          <w:lang w:val="sr-Cyrl-CS" w:eastAsia="ar-SA"/>
        </w:rPr>
        <w:t>3 (словима: три) дана</w:t>
      </w:r>
      <w:r w:rsidRPr="006F4C77">
        <w:rPr>
          <w:rFonts w:cs="Arial"/>
          <w:sz w:val="24"/>
          <w:szCs w:val="24"/>
          <w:lang w:val="sr-Cyrl-CS"/>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11064486"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lastRenderedPageBreak/>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387F71D1" w14:textId="6A8D1D0D" w:rsidR="0040380B" w:rsidRPr="00906065" w:rsidRDefault="0040380B" w:rsidP="0040380B">
      <w:pPr>
        <w:pStyle w:val="KDParagraf"/>
        <w:spacing w:before="0"/>
        <w:rPr>
          <w:rFonts w:cs="Arial"/>
          <w:sz w:val="24"/>
          <w:szCs w:val="24"/>
          <w:lang w:val="sr-Cyrl-CS"/>
        </w:rPr>
      </w:pPr>
      <w:r w:rsidRPr="00906065">
        <w:rPr>
          <w:rFonts w:cs="Arial"/>
          <w:sz w:val="24"/>
          <w:szCs w:val="24"/>
          <w:lang w:val="ru-RU"/>
        </w:rPr>
        <w:t xml:space="preserve">Уколико, након </w:t>
      </w:r>
      <w:r w:rsidRPr="00906065">
        <w:rPr>
          <w:rFonts w:cs="Arial"/>
          <w:sz w:val="24"/>
          <w:szCs w:val="24"/>
          <w:lang w:val="sr-Cyrl-RS"/>
        </w:rPr>
        <w:t>прегледа кварталног извештаја о извршењу услуге,</w:t>
      </w:r>
      <w:r w:rsidRPr="00906065">
        <w:rPr>
          <w:rFonts w:cs="Arial"/>
          <w:sz w:val="24"/>
          <w:szCs w:val="24"/>
          <w:lang w:val="ru-RU"/>
        </w:rPr>
        <w:t xml:space="preserve"> овлашћени представници за праћење уговора на страни Корисника услуга немају примедби на исти, сматраће се да је конкретна </w:t>
      </w:r>
      <w:r w:rsidRPr="00906065">
        <w:rPr>
          <w:rFonts w:cs="Arial"/>
          <w:sz w:val="24"/>
          <w:szCs w:val="24"/>
          <w:lang w:val="sr-Cyrl-RS"/>
        </w:rPr>
        <w:t xml:space="preserve"> фаза окончана и услуга примљена, даном давања сагласности на предметни извештај</w:t>
      </w:r>
      <w:r w:rsidRPr="00906065">
        <w:rPr>
          <w:rFonts w:cs="Arial"/>
          <w:sz w:val="24"/>
          <w:szCs w:val="24"/>
          <w:lang w:val="ru-RU"/>
        </w:rPr>
        <w:t>, на који није било примедби</w:t>
      </w:r>
      <w:r w:rsidR="00906065" w:rsidRPr="00906065">
        <w:rPr>
          <w:rFonts w:cs="Arial"/>
          <w:sz w:val="24"/>
          <w:szCs w:val="24"/>
          <w:lang w:val="ru-RU"/>
        </w:rPr>
        <w:t xml:space="preserve"> и потписивања извештаја о степену готовости од стране овлашћених представника Корисника услуге</w:t>
      </w:r>
      <w:r w:rsidR="00906065" w:rsidRPr="00906065">
        <w:rPr>
          <w:rFonts w:eastAsia="Calibri" w:cs="Arial"/>
          <w:szCs w:val="24"/>
          <w:lang w:val="sr-Cyrl-RS"/>
        </w:rPr>
        <w:t xml:space="preserve"> и Пружаоца услуг</w:t>
      </w:r>
      <w:r w:rsidR="00690072">
        <w:rPr>
          <w:rFonts w:eastAsia="Calibri" w:cs="Arial"/>
          <w:szCs w:val="24"/>
          <w:lang w:val="sr-Cyrl-RS"/>
        </w:rPr>
        <w:t>е</w:t>
      </w:r>
      <w:r w:rsidR="00906065" w:rsidRPr="00906065">
        <w:rPr>
          <w:rFonts w:eastAsia="Calibri" w:cs="Arial"/>
          <w:szCs w:val="24"/>
          <w:lang w:val="sr-Cyrl-RS"/>
        </w:rPr>
        <w:t>.</w:t>
      </w:r>
    </w:p>
    <w:p w14:paraId="0C3E2E0E" w14:textId="77777777" w:rsidR="002B0DE2" w:rsidRPr="00A6667A" w:rsidRDefault="002B0DE2" w:rsidP="0006056A">
      <w:pPr>
        <w:pStyle w:val="KDParagraf"/>
        <w:spacing w:before="0"/>
        <w:rPr>
          <w:rFonts w:cs="Arial"/>
          <w:color w:val="FF0000"/>
          <w:sz w:val="24"/>
          <w:szCs w:val="24"/>
          <w:lang w:val="ru-RU"/>
        </w:rPr>
      </w:pPr>
    </w:p>
    <w:p w14:paraId="48797B5E" w14:textId="77777777" w:rsidR="00083E24" w:rsidRPr="00A6667A" w:rsidRDefault="00083E24" w:rsidP="00F1652B">
      <w:pPr>
        <w:pStyle w:val="KDParagraf"/>
        <w:spacing w:before="0"/>
        <w:jc w:val="center"/>
        <w:rPr>
          <w:rFonts w:cs="Arial"/>
          <w:sz w:val="24"/>
          <w:szCs w:val="24"/>
          <w:lang w:val="ru-RU"/>
        </w:rPr>
      </w:pPr>
      <w:r w:rsidRPr="00A6667A">
        <w:rPr>
          <w:rFonts w:cs="Arial"/>
          <w:b/>
          <w:sz w:val="24"/>
          <w:szCs w:val="24"/>
          <w:lang w:val="ru-RU"/>
        </w:rPr>
        <w:t>Члан 5</w:t>
      </w:r>
      <w:r w:rsidRPr="00A6667A">
        <w:rPr>
          <w:rFonts w:cs="Arial"/>
          <w:sz w:val="24"/>
          <w:szCs w:val="24"/>
          <w:lang w:val="ru-RU"/>
        </w:rPr>
        <w:t>.</w:t>
      </w:r>
    </w:p>
    <w:p w14:paraId="777EAC66"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Након реализације Услуге утврђене чланом 1. овог Уговора Пружалац услуге доставља Кориснику услуге Коначни извештај.</w:t>
      </w:r>
    </w:p>
    <w:p w14:paraId="51A8AA6F"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 xml:space="preserve">Коначни извештај из става 1. овог члана </w:t>
      </w:r>
      <w:r w:rsidR="006F4C77">
        <w:rPr>
          <w:rFonts w:cs="Arial"/>
          <w:sz w:val="24"/>
          <w:szCs w:val="24"/>
          <w:lang w:val="sr-Cyrl-CS"/>
        </w:rPr>
        <w:t xml:space="preserve">се доставља на српском језику и </w:t>
      </w:r>
      <w:r w:rsidRPr="00A6667A">
        <w:rPr>
          <w:rFonts w:cs="Arial"/>
          <w:sz w:val="24"/>
          <w:szCs w:val="24"/>
          <w:lang w:val="ru-RU"/>
        </w:rPr>
        <w:t xml:space="preserve">обавезно садржи: преглед свих  извршених  активности на пружању Услуге, одобрених извршених уговорних активности и </w:t>
      </w:r>
      <w:r w:rsidR="002D6C30" w:rsidRPr="00793A64">
        <w:rPr>
          <w:rFonts w:cs="Arial"/>
          <w:sz w:val="24"/>
          <w:szCs w:val="24"/>
          <w:lang w:val="sr-Cyrl-CS"/>
        </w:rPr>
        <w:t>уговорених докумената пројекта</w:t>
      </w:r>
      <w:r w:rsidRPr="00A6667A">
        <w:rPr>
          <w:rFonts w:cs="Arial"/>
          <w:sz w:val="24"/>
          <w:szCs w:val="24"/>
          <w:lang w:val="ru-RU"/>
        </w:rPr>
        <w:t>.</w:t>
      </w:r>
    </w:p>
    <w:p w14:paraId="4E9F3505"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4CC1F2B5"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 xml:space="preserve">Пружалац </w:t>
      </w:r>
      <w:r w:rsidR="004343DF" w:rsidRPr="00E3284B">
        <w:rPr>
          <w:rFonts w:cs="Arial"/>
          <w:sz w:val="24"/>
          <w:szCs w:val="24"/>
          <w:lang w:val="ru-RU"/>
        </w:rPr>
        <w:t>услуг</w:t>
      </w:r>
      <w:r w:rsidR="004343DF">
        <w:rPr>
          <w:rFonts w:cs="Arial"/>
          <w:sz w:val="24"/>
          <w:szCs w:val="24"/>
          <w:lang w:val="sr-Cyrl-RS"/>
        </w:rPr>
        <w:t>е</w:t>
      </w:r>
      <w:r w:rsidR="004343DF" w:rsidRPr="00E3284B">
        <w:rPr>
          <w:rFonts w:cs="Arial"/>
          <w:sz w:val="24"/>
          <w:szCs w:val="24"/>
          <w:lang w:val="ru-RU"/>
        </w:rPr>
        <w:t xml:space="preserve"> </w:t>
      </w:r>
      <w:r w:rsidRPr="00E3284B">
        <w:rPr>
          <w:rFonts w:cs="Arial"/>
          <w:sz w:val="24"/>
          <w:szCs w:val="24"/>
          <w:lang w:val="ru-RU"/>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E3284B">
        <w:rPr>
          <w:rFonts w:cs="Arial"/>
          <w:sz w:val="24"/>
          <w:szCs w:val="24"/>
          <w:lang w:val="ru-RU"/>
        </w:rPr>
        <w:t>20</w:t>
      </w:r>
      <w:r w:rsidRPr="00E3284B">
        <w:rPr>
          <w:rFonts w:cs="Arial"/>
          <w:sz w:val="24"/>
          <w:szCs w:val="24"/>
          <w:lang w:val="ru-RU"/>
        </w:rPr>
        <w:t xml:space="preserve"> </w:t>
      </w:r>
      <w:r w:rsidR="003E5A50" w:rsidRPr="00E3284B">
        <w:rPr>
          <w:rFonts w:cs="Arial"/>
          <w:sz w:val="24"/>
          <w:szCs w:val="24"/>
          <w:lang w:val="ru-RU"/>
        </w:rPr>
        <w:t xml:space="preserve">(словима: двадесет) </w:t>
      </w:r>
      <w:r w:rsidRPr="00E3284B">
        <w:rPr>
          <w:rFonts w:cs="Arial"/>
          <w:sz w:val="24"/>
          <w:szCs w:val="24"/>
          <w:lang w:val="ru-RU"/>
        </w:rPr>
        <w:t>дана.</w:t>
      </w:r>
    </w:p>
    <w:p w14:paraId="4788E730"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Уколико Пружалац </w:t>
      </w:r>
      <w:r w:rsidR="004343DF" w:rsidRPr="00E3284B">
        <w:rPr>
          <w:rFonts w:cs="Arial"/>
          <w:sz w:val="24"/>
          <w:szCs w:val="24"/>
          <w:lang w:val="ru-RU"/>
        </w:rPr>
        <w:t>услуг</w:t>
      </w:r>
      <w:r w:rsidR="004343DF">
        <w:rPr>
          <w:rFonts w:cs="Arial"/>
          <w:sz w:val="24"/>
          <w:szCs w:val="24"/>
          <w:lang w:val="sr-Cyrl-RS"/>
        </w:rPr>
        <w:t>е</w:t>
      </w:r>
      <w:r w:rsidR="004343DF" w:rsidRPr="00E3284B">
        <w:rPr>
          <w:rFonts w:cs="Arial"/>
          <w:sz w:val="24"/>
          <w:szCs w:val="24"/>
          <w:lang w:val="ru-RU"/>
        </w:rPr>
        <w:t xml:space="preserve"> </w:t>
      </w:r>
      <w:r w:rsidRPr="00E3284B">
        <w:rPr>
          <w:rFonts w:cs="Arial"/>
          <w:sz w:val="24"/>
          <w:szCs w:val="24"/>
          <w:lang w:val="ru-RU"/>
        </w:rPr>
        <w:t>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6A1A09AE" w14:textId="77777777" w:rsidR="0081056A" w:rsidRPr="00E3284B" w:rsidRDefault="00083E24" w:rsidP="0006056A">
      <w:pPr>
        <w:pStyle w:val="KDParagraf"/>
        <w:spacing w:before="0"/>
        <w:rPr>
          <w:rFonts w:cs="Arial"/>
          <w:sz w:val="24"/>
          <w:szCs w:val="24"/>
          <w:lang w:val="ru-RU"/>
        </w:rPr>
      </w:pPr>
      <w:r w:rsidRPr="00E3284B">
        <w:rPr>
          <w:rFonts w:cs="Arial"/>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008F1ED5">
        <w:rPr>
          <w:rFonts w:cs="Arial"/>
          <w:sz w:val="24"/>
          <w:szCs w:val="24"/>
          <w:lang w:val="sr-Cyrl-CS"/>
        </w:rPr>
        <w:tab/>
      </w:r>
      <w:r w:rsidR="008F1ED5">
        <w:rPr>
          <w:rFonts w:cs="Arial"/>
          <w:sz w:val="24"/>
          <w:szCs w:val="24"/>
          <w:lang w:val="sr-Cyrl-CS"/>
        </w:rPr>
        <w:tab/>
      </w:r>
    </w:p>
    <w:p w14:paraId="023F774E" w14:textId="42A06C0A" w:rsidR="00083E24" w:rsidRPr="00E3284B" w:rsidRDefault="00083E24" w:rsidP="006251A8">
      <w:pPr>
        <w:pStyle w:val="KDParagraf"/>
        <w:spacing w:before="0"/>
        <w:jc w:val="center"/>
        <w:rPr>
          <w:rFonts w:cs="Arial"/>
          <w:sz w:val="24"/>
          <w:szCs w:val="24"/>
          <w:lang w:val="ru-RU"/>
        </w:rPr>
      </w:pPr>
      <w:r w:rsidRPr="00E3284B">
        <w:rPr>
          <w:rFonts w:cs="Arial"/>
          <w:b/>
          <w:sz w:val="24"/>
          <w:szCs w:val="24"/>
          <w:lang w:val="ru-RU"/>
        </w:rPr>
        <w:t>Члан 6</w:t>
      </w:r>
      <w:r w:rsidRPr="00E3284B">
        <w:rPr>
          <w:rFonts w:cs="Arial"/>
          <w:sz w:val="24"/>
          <w:szCs w:val="24"/>
          <w:lang w:val="ru-RU"/>
        </w:rPr>
        <w:t>.</w:t>
      </w:r>
    </w:p>
    <w:p w14:paraId="57D0A781"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Адресе Уговорних страна за пријем писмена и поште, су следеће:</w:t>
      </w:r>
    </w:p>
    <w:p w14:paraId="7AB6D43B" w14:textId="77777777" w:rsidR="00C76563" w:rsidRPr="00793A64" w:rsidRDefault="00C76563" w:rsidP="0006056A">
      <w:pPr>
        <w:pStyle w:val="KDParagraf"/>
        <w:spacing w:before="0"/>
        <w:rPr>
          <w:rFonts w:cs="Arial"/>
          <w:sz w:val="24"/>
          <w:szCs w:val="24"/>
          <w:lang w:val="sr-Cyrl-CS"/>
        </w:rPr>
      </w:pPr>
    </w:p>
    <w:p w14:paraId="52F8E081" w14:textId="77777777" w:rsidR="001723F2" w:rsidRPr="00793A64" w:rsidRDefault="00083E24" w:rsidP="0006056A">
      <w:pPr>
        <w:pStyle w:val="KDParagraf"/>
        <w:spacing w:before="0"/>
        <w:rPr>
          <w:rFonts w:cs="Arial"/>
          <w:sz w:val="24"/>
          <w:szCs w:val="24"/>
          <w:lang w:val="sr-Cyrl-CS"/>
        </w:rPr>
      </w:pPr>
      <w:r w:rsidRPr="00A6667A">
        <w:rPr>
          <w:rFonts w:cs="Arial"/>
          <w:sz w:val="24"/>
          <w:szCs w:val="24"/>
          <w:lang w:val="ru-RU"/>
        </w:rPr>
        <w:t>Корисник услуге:</w:t>
      </w:r>
      <w:r w:rsidRPr="00A6667A">
        <w:rPr>
          <w:rFonts w:cs="Arial"/>
          <w:sz w:val="24"/>
          <w:szCs w:val="24"/>
          <w:lang w:val="ru-RU"/>
        </w:rPr>
        <w:tab/>
        <w:t xml:space="preserve">Јавно предузеће „Електропривреда Србије“ Београд, </w:t>
      </w:r>
    </w:p>
    <w:p w14:paraId="30C9A57B" w14:textId="77777777" w:rsidR="00083E24" w:rsidRPr="00E3284B" w:rsidRDefault="001723F2" w:rsidP="0006056A">
      <w:pPr>
        <w:pStyle w:val="KDParagraf"/>
        <w:spacing w:before="0"/>
        <w:rPr>
          <w:rFonts w:cs="Arial"/>
          <w:sz w:val="24"/>
          <w:szCs w:val="24"/>
          <w:lang w:val="ru-RU"/>
        </w:rPr>
      </w:pPr>
      <w:r w:rsidRPr="00793A64">
        <w:rPr>
          <w:rFonts w:cs="Arial"/>
          <w:sz w:val="24"/>
          <w:szCs w:val="24"/>
          <w:lang w:val="sr-Cyrl-CS"/>
        </w:rPr>
        <w:tab/>
      </w:r>
      <w:r w:rsidRPr="00793A64">
        <w:rPr>
          <w:rFonts w:cs="Arial"/>
          <w:sz w:val="24"/>
          <w:szCs w:val="24"/>
          <w:lang w:val="sr-Cyrl-CS"/>
        </w:rPr>
        <w:tab/>
      </w:r>
      <w:r w:rsidRPr="00793A64">
        <w:rPr>
          <w:rFonts w:cs="Arial"/>
          <w:sz w:val="24"/>
          <w:szCs w:val="24"/>
          <w:lang w:val="sr-Cyrl-CS"/>
        </w:rPr>
        <w:tab/>
      </w:r>
      <w:r w:rsidRPr="00793A64">
        <w:rPr>
          <w:rFonts w:cs="Arial"/>
          <w:sz w:val="24"/>
          <w:szCs w:val="24"/>
          <w:lang w:val="sr-Cyrl-CS"/>
        </w:rPr>
        <w:tab/>
      </w:r>
      <w:r w:rsidR="00341C23">
        <w:rPr>
          <w:rFonts w:cs="Arial"/>
          <w:sz w:val="24"/>
          <w:szCs w:val="24"/>
          <w:lang w:val="sr-Cyrl-RS"/>
        </w:rPr>
        <w:t>Балканска 13</w:t>
      </w:r>
      <w:r w:rsidR="00083E24" w:rsidRPr="00E3284B">
        <w:rPr>
          <w:rFonts w:cs="Arial"/>
          <w:sz w:val="24"/>
          <w:szCs w:val="24"/>
          <w:lang w:val="ru-RU"/>
        </w:rPr>
        <w:t>, 11000 Београд</w:t>
      </w:r>
    </w:p>
    <w:p w14:paraId="42DE39BF"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p>
    <w:p w14:paraId="625A3AF6"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Пружалац услуге:</w:t>
      </w:r>
      <w:r w:rsidRPr="00E3284B">
        <w:rPr>
          <w:rFonts w:cs="Arial"/>
          <w:sz w:val="24"/>
          <w:szCs w:val="24"/>
          <w:lang w:val="ru-RU"/>
        </w:rPr>
        <w:tab/>
        <w:t>__________________________________________</w:t>
      </w:r>
    </w:p>
    <w:p w14:paraId="3A94E2C2"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t>__________________________________________</w:t>
      </w:r>
    </w:p>
    <w:p w14:paraId="7CCBFBD2"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p>
    <w:p w14:paraId="6F9C66ED" w14:textId="69E77FF1" w:rsidR="00083E24" w:rsidRPr="00E3284B" w:rsidRDefault="00083E24" w:rsidP="00E2575E">
      <w:pPr>
        <w:pStyle w:val="KDParagraf"/>
        <w:spacing w:before="0"/>
        <w:rPr>
          <w:rFonts w:cs="Arial"/>
          <w:b/>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b/>
          <w:sz w:val="24"/>
          <w:szCs w:val="24"/>
          <w:lang w:val="ru-RU"/>
        </w:rPr>
        <w:t>ОБАВЕЗЕ КОРИСНИКА УСЛУГЕ</w:t>
      </w:r>
    </w:p>
    <w:p w14:paraId="5E258689" w14:textId="77777777" w:rsidR="00126BAF" w:rsidRPr="00E3284B" w:rsidRDefault="00126BAF" w:rsidP="001723F2">
      <w:pPr>
        <w:pStyle w:val="KDParagraf"/>
        <w:spacing w:before="0"/>
        <w:jc w:val="center"/>
        <w:rPr>
          <w:rFonts w:cs="Arial"/>
          <w:b/>
          <w:sz w:val="24"/>
          <w:szCs w:val="24"/>
          <w:lang w:val="ru-RU"/>
        </w:rPr>
      </w:pPr>
    </w:p>
    <w:p w14:paraId="60A71A19" w14:textId="77777777" w:rsidR="001723F2" w:rsidRPr="0025117E" w:rsidRDefault="00083E24" w:rsidP="009B304D">
      <w:pPr>
        <w:pStyle w:val="KDParagraf"/>
        <w:spacing w:before="0"/>
        <w:jc w:val="center"/>
        <w:rPr>
          <w:rFonts w:cs="Arial"/>
          <w:color w:val="FF0000"/>
          <w:sz w:val="24"/>
          <w:szCs w:val="24"/>
          <w:lang w:val="sr-Cyrl-CS"/>
        </w:rPr>
      </w:pPr>
      <w:r w:rsidRPr="00A6667A">
        <w:rPr>
          <w:rFonts w:cs="Arial"/>
          <w:b/>
          <w:sz w:val="24"/>
          <w:szCs w:val="24"/>
          <w:lang w:val="ru-RU"/>
        </w:rPr>
        <w:t>Члан 7</w:t>
      </w:r>
      <w:r w:rsidRPr="00A6667A">
        <w:rPr>
          <w:rFonts w:cs="Arial"/>
          <w:sz w:val="24"/>
          <w:szCs w:val="24"/>
          <w:lang w:val="ru-RU"/>
        </w:rPr>
        <w:t>.</w:t>
      </w:r>
    </w:p>
    <w:p w14:paraId="05A1133E"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Корисник услуге се обавезује да Пружаоцу услуге изврши исплату цене Услуге из члана 2. у скла</w:t>
      </w:r>
      <w:r w:rsidR="00AC078F" w:rsidRPr="00A6667A">
        <w:rPr>
          <w:rFonts w:cs="Arial"/>
          <w:sz w:val="24"/>
          <w:szCs w:val="24"/>
          <w:lang w:val="ru-RU"/>
        </w:rPr>
        <w:t>ду са извршеним активностима из</w:t>
      </w:r>
      <w:r w:rsidRPr="00A6667A">
        <w:rPr>
          <w:rFonts w:cs="Arial"/>
          <w:sz w:val="24"/>
          <w:szCs w:val="24"/>
          <w:lang w:val="ru-RU"/>
        </w:rPr>
        <w:t xml:space="preserve"> овог Уговора, на начин и у роковима утврђеним чланом 3. овог Уговора. </w:t>
      </w:r>
    </w:p>
    <w:p w14:paraId="0F6BE30E" w14:textId="0E843F41" w:rsidR="00083E24" w:rsidRDefault="00083E24" w:rsidP="0006056A">
      <w:pPr>
        <w:pStyle w:val="KDParagraf"/>
        <w:spacing w:before="0"/>
        <w:rPr>
          <w:rFonts w:cs="Arial"/>
          <w:sz w:val="24"/>
          <w:szCs w:val="24"/>
          <w:lang w:val="ru-RU"/>
        </w:rPr>
      </w:pPr>
    </w:p>
    <w:p w14:paraId="38F24609" w14:textId="77777777" w:rsidR="00083E24" w:rsidRPr="00E3284B" w:rsidRDefault="00083E24" w:rsidP="00FA6B43">
      <w:pPr>
        <w:pStyle w:val="KDParagraf"/>
        <w:spacing w:before="0"/>
        <w:jc w:val="center"/>
        <w:rPr>
          <w:rFonts w:cs="Arial"/>
          <w:sz w:val="24"/>
          <w:szCs w:val="24"/>
          <w:lang w:val="ru-RU"/>
        </w:rPr>
      </w:pPr>
      <w:r w:rsidRPr="00E3284B">
        <w:rPr>
          <w:rFonts w:cs="Arial"/>
          <w:b/>
          <w:sz w:val="24"/>
          <w:szCs w:val="24"/>
          <w:lang w:val="ru-RU"/>
        </w:rPr>
        <w:t>Члан 8</w:t>
      </w:r>
      <w:r w:rsidRPr="00E3284B">
        <w:rPr>
          <w:rFonts w:cs="Arial"/>
          <w:sz w:val="24"/>
          <w:szCs w:val="24"/>
          <w:lang w:val="ru-RU"/>
        </w:rPr>
        <w:t>.</w:t>
      </w:r>
    </w:p>
    <w:p w14:paraId="417598B8"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w:t>
      </w:r>
      <w:r w:rsidRPr="00E3284B">
        <w:rPr>
          <w:rFonts w:cs="Arial"/>
          <w:sz w:val="24"/>
          <w:szCs w:val="24"/>
          <w:lang w:val="ru-RU"/>
        </w:rPr>
        <w:lastRenderedPageBreak/>
        <w:t>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57708F54"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 xml:space="preserve">Корисник услуге има право да затражи од Пружаоца </w:t>
      </w:r>
      <w:r w:rsidR="00FF4501" w:rsidRPr="00A6667A">
        <w:rPr>
          <w:rFonts w:cs="Arial"/>
          <w:sz w:val="24"/>
          <w:szCs w:val="24"/>
          <w:lang w:val="ru-RU"/>
        </w:rPr>
        <w:t>услуг</w:t>
      </w:r>
      <w:r w:rsidR="00FF4501">
        <w:rPr>
          <w:rFonts w:cs="Arial"/>
          <w:sz w:val="24"/>
          <w:szCs w:val="24"/>
          <w:lang w:val="sr-Cyrl-RS"/>
        </w:rPr>
        <w:t>е</w:t>
      </w:r>
      <w:r w:rsidR="00FF4501" w:rsidRPr="00A6667A">
        <w:rPr>
          <w:rFonts w:cs="Arial"/>
          <w:sz w:val="24"/>
          <w:szCs w:val="24"/>
          <w:lang w:val="ru-RU"/>
        </w:rPr>
        <w:t xml:space="preserve"> </w:t>
      </w:r>
      <w:r w:rsidRPr="00A6667A">
        <w:rPr>
          <w:rFonts w:cs="Arial"/>
          <w:sz w:val="24"/>
          <w:szCs w:val="24"/>
          <w:lang w:val="ru-RU"/>
        </w:rPr>
        <w:t xml:space="preserve">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1437641B" w14:textId="77777777" w:rsidR="00083E24" w:rsidRPr="00A6667A" w:rsidRDefault="00083E24" w:rsidP="0006056A">
      <w:pPr>
        <w:pStyle w:val="KDParagraf"/>
        <w:spacing w:before="0"/>
        <w:rPr>
          <w:rFonts w:cs="Arial"/>
          <w:sz w:val="24"/>
          <w:szCs w:val="24"/>
          <w:lang w:val="ru-RU"/>
        </w:rPr>
      </w:pPr>
    </w:p>
    <w:p w14:paraId="2C082A70" w14:textId="77777777" w:rsidR="00083E24" w:rsidRPr="00E3284B" w:rsidRDefault="00083E24" w:rsidP="00FA6B43">
      <w:pPr>
        <w:pStyle w:val="KDParagraf"/>
        <w:spacing w:before="0"/>
        <w:jc w:val="center"/>
        <w:rPr>
          <w:rFonts w:cs="Arial"/>
          <w:sz w:val="24"/>
          <w:szCs w:val="24"/>
          <w:lang w:val="ru-RU"/>
        </w:rPr>
      </w:pPr>
      <w:r w:rsidRPr="00E3284B">
        <w:rPr>
          <w:rFonts w:cs="Arial"/>
          <w:b/>
          <w:sz w:val="24"/>
          <w:szCs w:val="24"/>
          <w:lang w:val="ru-RU"/>
        </w:rPr>
        <w:t>Члан 9</w:t>
      </w:r>
      <w:r w:rsidRPr="00E3284B">
        <w:rPr>
          <w:rFonts w:cs="Arial"/>
          <w:sz w:val="24"/>
          <w:szCs w:val="24"/>
          <w:lang w:val="ru-RU"/>
        </w:rPr>
        <w:t>.</w:t>
      </w:r>
    </w:p>
    <w:p w14:paraId="5050E13B"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49DD6668" w14:textId="77777777" w:rsidR="00083E24" w:rsidRPr="00E3284B" w:rsidRDefault="00083E24" w:rsidP="001723F2">
      <w:pPr>
        <w:pStyle w:val="KDParagraf"/>
        <w:spacing w:before="0"/>
        <w:jc w:val="center"/>
        <w:rPr>
          <w:rFonts w:cs="Arial"/>
          <w:b/>
          <w:sz w:val="24"/>
          <w:szCs w:val="24"/>
          <w:lang w:val="ru-RU"/>
        </w:rPr>
      </w:pPr>
      <w:r w:rsidRPr="00E3284B">
        <w:rPr>
          <w:rFonts w:cs="Arial"/>
          <w:b/>
          <w:sz w:val="24"/>
          <w:szCs w:val="24"/>
          <w:lang w:val="ru-RU"/>
        </w:rPr>
        <w:t>ОБАВЕЗЕ ПРУЖАОЦА УСЛУГЕ</w:t>
      </w:r>
    </w:p>
    <w:p w14:paraId="4DAE72AE" w14:textId="77777777" w:rsidR="001723F2" w:rsidRPr="00793A64" w:rsidRDefault="00083E24" w:rsidP="00FA6B43">
      <w:pPr>
        <w:pStyle w:val="KDParagraf"/>
        <w:spacing w:before="0"/>
        <w:jc w:val="center"/>
        <w:rPr>
          <w:rFonts w:cs="Arial"/>
          <w:sz w:val="24"/>
          <w:szCs w:val="24"/>
          <w:lang w:val="sr-Cyrl-CS"/>
        </w:rPr>
      </w:pPr>
      <w:r w:rsidRPr="00E3284B">
        <w:rPr>
          <w:rFonts w:cs="Arial"/>
          <w:b/>
          <w:sz w:val="24"/>
          <w:szCs w:val="24"/>
          <w:lang w:val="ru-RU"/>
        </w:rPr>
        <w:t>Члан 10</w:t>
      </w:r>
      <w:r w:rsidRPr="00E3284B">
        <w:rPr>
          <w:rFonts w:cs="Arial"/>
          <w:sz w:val="24"/>
          <w:szCs w:val="24"/>
          <w:lang w:val="ru-RU"/>
        </w:rPr>
        <w:t>.</w:t>
      </w:r>
    </w:p>
    <w:p w14:paraId="38726151"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170C2DAE"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49412A1A" w14:textId="6BC5B371" w:rsidR="00083E24" w:rsidRDefault="00083E24" w:rsidP="0006056A">
      <w:pPr>
        <w:pStyle w:val="KDParagraf"/>
        <w:spacing w:before="0"/>
        <w:rPr>
          <w:rFonts w:cs="Arial"/>
          <w:sz w:val="24"/>
          <w:szCs w:val="24"/>
          <w:lang w:val="ru-RU"/>
        </w:rPr>
      </w:pPr>
      <w:r w:rsidRPr="00E3284B">
        <w:rPr>
          <w:rFonts w:cs="Arial"/>
          <w:sz w:val="24"/>
          <w:szCs w:val="24"/>
          <w:lang w:val="ru-RU"/>
        </w:rPr>
        <w:t>Пружалац услуге се обавезује да на захтев Корисника услуге припреми приступачне информације, ради упознавања запослених, предст</w:t>
      </w:r>
      <w:r w:rsidRPr="00793A64">
        <w:rPr>
          <w:rFonts w:cs="Arial"/>
          <w:sz w:val="24"/>
          <w:szCs w:val="24"/>
        </w:rPr>
        <w:t>a</w:t>
      </w:r>
      <w:r w:rsidRPr="00E3284B">
        <w:rPr>
          <w:rFonts w:cs="Arial"/>
          <w:sz w:val="24"/>
          <w:szCs w:val="24"/>
          <w:lang w:val="ru-RU"/>
        </w:rPr>
        <w:t>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1A81D763" w14:textId="018A734E" w:rsidR="00F656D4" w:rsidRDefault="00F656D4" w:rsidP="0006056A">
      <w:pPr>
        <w:pStyle w:val="KDParagraf"/>
        <w:spacing w:before="0"/>
        <w:rPr>
          <w:rFonts w:cs="Arial"/>
          <w:sz w:val="24"/>
          <w:szCs w:val="24"/>
          <w:lang w:val="ru-RU"/>
        </w:rPr>
      </w:pPr>
    </w:p>
    <w:p w14:paraId="37763620" w14:textId="4DBB611A" w:rsidR="00F656D4" w:rsidRDefault="00F656D4" w:rsidP="006251A8">
      <w:pPr>
        <w:pStyle w:val="KDParagraf"/>
        <w:spacing w:before="0"/>
        <w:jc w:val="center"/>
        <w:rPr>
          <w:rFonts w:cs="Arial"/>
          <w:b/>
          <w:sz w:val="24"/>
          <w:szCs w:val="24"/>
          <w:lang w:val="ru-RU"/>
        </w:rPr>
      </w:pPr>
      <w:r w:rsidRPr="00E3284B">
        <w:rPr>
          <w:rFonts w:cs="Arial"/>
          <w:b/>
          <w:sz w:val="24"/>
          <w:szCs w:val="24"/>
          <w:lang w:val="ru-RU"/>
        </w:rPr>
        <w:t>ПРИЈЕМ</w:t>
      </w:r>
      <w:r>
        <w:rPr>
          <w:rFonts w:cs="Arial"/>
          <w:b/>
          <w:sz w:val="24"/>
          <w:szCs w:val="24"/>
          <w:lang w:val="ru-RU"/>
        </w:rPr>
        <w:t xml:space="preserve"> УСЛУГА И ОТКЛАЊАЊЕ НЕДОСТАТАКА</w:t>
      </w:r>
    </w:p>
    <w:p w14:paraId="28890A5F" w14:textId="0CF9D3B7" w:rsidR="00F656D4" w:rsidRPr="00E3284B" w:rsidRDefault="00F656D4" w:rsidP="006251A8">
      <w:pPr>
        <w:pStyle w:val="CommentText"/>
        <w:spacing w:before="0"/>
        <w:jc w:val="center"/>
        <w:rPr>
          <w:rFonts w:cs="Arial"/>
          <w:sz w:val="24"/>
          <w:szCs w:val="24"/>
          <w:lang w:val="ru-RU"/>
        </w:rPr>
      </w:pPr>
      <w:r w:rsidRPr="00793A64">
        <w:rPr>
          <w:rFonts w:cs="Arial"/>
          <w:b/>
          <w:sz w:val="24"/>
          <w:szCs w:val="24"/>
        </w:rPr>
        <w:t>Члан 11.</w:t>
      </w:r>
    </w:p>
    <w:p w14:paraId="525EEC90" w14:textId="76B5999C" w:rsidR="00F656D4" w:rsidRPr="00F533CA" w:rsidRDefault="00F656D4" w:rsidP="00F656D4">
      <w:pPr>
        <w:pStyle w:val="KDParagraf"/>
        <w:spacing w:before="0"/>
        <w:rPr>
          <w:rFonts w:cs="Arial"/>
          <w:sz w:val="24"/>
          <w:szCs w:val="24"/>
          <w:lang w:val="sr-Cyrl-CS"/>
        </w:rPr>
      </w:pPr>
      <w:r>
        <w:rPr>
          <w:rFonts w:cs="Arial"/>
          <w:sz w:val="24"/>
          <w:szCs w:val="24"/>
          <w:lang w:val="sr-Cyrl-RS"/>
        </w:rPr>
        <w:t>П</w:t>
      </w:r>
      <w:r w:rsidRPr="00787090">
        <w:rPr>
          <w:rFonts w:cs="Arial"/>
          <w:sz w:val="24"/>
          <w:szCs w:val="24"/>
          <w:lang w:val="ru-RU"/>
        </w:rPr>
        <w:t>ријем</w:t>
      </w:r>
      <w:r>
        <w:rPr>
          <w:rFonts w:cs="Arial"/>
          <w:sz w:val="24"/>
          <w:szCs w:val="24"/>
          <w:lang w:val="ru-RU"/>
        </w:rPr>
        <w:t xml:space="preserve"> </w:t>
      </w:r>
      <w:r>
        <w:rPr>
          <w:rFonts w:cs="Arial"/>
          <w:sz w:val="24"/>
          <w:szCs w:val="24"/>
          <w:lang w:val="sr-Cyrl-RS"/>
        </w:rPr>
        <w:t xml:space="preserve">једне фазе </w:t>
      </w:r>
      <w:r w:rsidRPr="00787090">
        <w:rPr>
          <w:rFonts w:cs="Arial"/>
          <w:sz w:val="24"/>
          <w:szCs w:val="24"/>
          <w:lang w:val="ru-RU"/>
        </w:rPr>
        <w:t xml:space="preserve">услуге врши се приликом </w:t>
      </w:r>
      <w:r>
        <w:rPr>
          <w:rFonts w:cs="Arial"/>
          <w:sz w:val="24"/>
          <w:szCs w:val="24"/>
          <w:lang w:val="sr-Cyrl-RS"/>
        </w:rPr>
        <w:t xml:space="preserve">прегледа извештаја о реализацији једне од фаза услуге, од стране </w:t>
      </w:r>
      <w:r w:rsidRPr="00787090">
        <w:rPr>
          <w:rFonts w:cs="Arial"/>
          <w:sz w:val="24"/>
          <w:szCs w:val="24"/>
          <w:lang w:val="ru-RU"/>
        </w:rPr>
        <w:t>овлашћених представника за праћење уговора</w:t>
      </w:r>
      <w:r w:rsidR="00B621D5">
        <w:rPr>
          <w:rFonts w:cs="Arial"/>
          <w:sz w:val="24"/>
          <w:szCs w:val="24"/>
          <w:lang w:val="ru-RU"/>
        </w:rPr>
        <w:t xml:space="preserve"> у складу са чланом 4. и чланом 5 овог Уговора.</w:t>
      </w:r>
    </w:p>
    <w:p w14:paraId="1EA63DC9" w14:textId="629DC59B" w:rsidR="00F656D4" w:rsidRPr="00F533CA" w:rsidRDefault="00F656D4" w:rsidP="00F656D4">
      <w:pPr>
        <w:pStyle w:val="KDParagraf"/>
        <w:spacing w:before="0"/>
        <w:rPr>
          <w:rFonts w:cs="Arial"/>
          <w:sz w:val="24"/>
          <w:szCs w:val="24"/>
          <w:lang w:val="sr-Cyrl-CS"/>
        </w:rPr>
      </w:pPr>
      <w:r w:rsidRPr="00787090">
        <w:rPr>
          <w:rFonts w:cs="Arial"/>
          <w:sz w:val="24"/>
          <w:szCs w:val="24"/>
          <w:lang w:val="ru-RU"/>
        </w:rPr>
        <w:t xml:space="preserve">у случају да се приликом пријема услуге утврди да стварно стање </w:t>
      </w:r>
      <w:r>
        <w:rPr>
          <w:rFonts w:cs="Arial"/>
          <w:sz w:val="24"/>
          <w:szCs w:val="24"/>
          <w:lang w:val="sr-Cyrl-RS"/>
        </w:rPr>
        <w:t>извештаја о реализацији једне од фаза услуге</w:t>
      </w:r>
      <w:r w:rsidRPr="00787090">
        <w:rPr>
          <w:rFonts w:cs="Arial"/>
          <w:sz w:val="24"/>
          <w:szCs w:val="24"/>
          <w:lang w:val="ru-RU"/>
        </w:rPr>
        <w:t xml:space="preserve"> не одговара </w:t>
      </w:r>
      <w:r w:rsidR="00E2575E">
        <w:rPr>
          <w:rFonts w:cs="Arial"/>
          <w:sz w:val="24"/>
          <w:szCs w:val="24"/>
          <w:lang w:val="ru-RU"/>
        </w:rPr>
        <w:t>уговореном предмету набавке</w:t>
      </w:r>
      <w:r w:rsidRPr="00787090">
        <w:rPr>
          <w:rFonts w:cs="Arial"/>
          <w:sz w:val="24"/>
          <w:szCs w:val="24"/>
          <w:lang w:val="ru-RU"/>
        </w:rPr>
        <w:t xml:space="preserve">, </w:t>
      </w:r>
      <w:r>
        <w:rPr>
          <w:rFonts w:cs="Arial"/>
          <w:sz w:val="24"/>
          <w:szCs w:val="24"/>
          <w:lang w:val="sr-Cyrl-RS"/>
        </w:rPr>
        <w:t>К</w:t>
      </w:r>
      <w:r w:rsidRPr="00787090">
        <w:rPr>
          <w:rFonts w:cs="Arial"/>
          <w:sz w:val="24"/>
          <w:szCs w:val="24"/>
          <w:lang w:val="ru-RU"/>
        </w:rPr>
        <w:t xml:space="preserve">орисник услуге је дужан да </w:t>
      </w:r>
      <w:r>
        <w:rPr>
          <w:rFonts w:cs="Arial"/>
          <w:sz w:val="24"/>
          <w:szCs w:val="24"/>
          <w:lang w:val="ru-RU"/>
        </w:rPr>
        <w:t>приговор са наведеним недостацима</w:t>
      </w:r>
      <w:r w:rsidRPr="00787090">
        <w:rPr>
          <w:rFonts w:cs="Arial"/>
          <w:sz w:val="24"/>
          <w:szCs w:val="24"/>
          <w:lang w:val="ru-RU"/>
        </w:rPr>
        <w:t xml:space="preserve"> одмах достави </w:t>
      </w:r>
      <w:r>
        <w:rPr>
          <w:rFonts w:cs="Arial"/>
          <w:sz w:val="24"/>
          <w:szCs w:val="24"/>
          <w:lang w:val="sr-Cyrl-RS"/>
        </w:rPr>
        <w:t>П</w:t>
      </w:r>
      <w:r w:rsidRPr="00787090">
        <w:rPr>
          <w:rFonts w:cs="Arial"/>
          <w:sz w:val="24"/>
          <w:szCs w:val="24"/>
          <w:lang w:val="ru-RU"/>
        </w:rPr>
        <w:t>ружаоцу услуге</w:t>
      </w:r>
      <w:r>
        <w:rPr>
          <w:rFonts w:cs="Arial"/>
          <w:sz w:val="24"/>
          <w:szCs w:val="24"/>
          <w:lang w:val="ru-RU"/>
        </w:rPr>
        <w:t xml:space="preserve"> путем мејла</w:t>
      </w:r>
      <w:r w:rsidRPr="00787090">
        <w:rPr>
          <w:rFonts w:cs="Arial"/>
          <w:sz w:val="24"/>
          <w:szCs w:val="24"/>
          <w:lang w:val="ru-RU"/>
        </w:rPr>
        <w:t xml:space="preserve"> у року од </w:t>
      </w:r>
      <w:r w:rsidR="00B621D5">
        <w:rPr>
          <w:rFonts w:cs="Arial"/>
          <w:sz w:val="24"/>
          <w:szCs w:val="24"/>
          <w:lang w:val="ru-RU"/>
        </w:rPr>
        <w:t>3</w:t>
      </w:r>
      <w:r w:rsidRPr="00787090">
        <w:rPr>
          <w:rFonts w:cs="Arial"/>
          <w:sz w:val="24"/>
          <w:szCs w:val="24"/>
          <w:lang w:val="ru-RU"/>
        </w:rPr>
        <w:t xml:space="preserve"> (словима: </w:t>
      </w:r>
      <w:r w:rsidR="00B621D5">
        <w:rPr>
          <w:rFonts w:cs="Arial"/>
          <w:sz w:val="24"/>
          <w:szCs w:val="24"/>
          <w:lang w:val="ru-RU"/>
        </w:rPr>
        <w:t>три</w:t>
      </w:r>
      <w:r w:rsidRPr="00787090">
        <w:rPr>
          <w:rFonts w:cs="Arial"/>
          <w:sz w:val="24"/>
          <w:szCs w:val="24"/>
          <w:lang w:val="ru-RU"/>
        </w:rPr>
        <w:t>) дана.</w:t>
      </w:r>
    </w:p>
    <w:p w14:paraId="6A9D09F4" w14:textId="1832486D" w:rsidR="00F656D4" w:rsidRPr="00787090" w:rsidRDefault="00F656D4" w:rsidP="00F656D4">
      <w:pPr>
        <w:pStyle w:val="KDParagraf"/>
        <w:spacing w:before="0"/>
        <w:rPr>
          <w:rFonts w:cs="Arial"/>
          <w:sz w:val="24"/>
          <w:szCs w:val="24"/>
          <w:lang w:val="ru-RU"/>
        </w:rPr>
      </w:pPr>
      <w:r>
        <w:rPr>
          <w:rFonts w:cs="Arial"/>
          <w:sz w:val="24"/>
          <w:szCs w:val="24"/>
          <w:lang w:val="sr-Cyrl-RS"/>
        </w:rPr>
        <w:t>П</w:t>
      </w:r>
      <w:r w:rsidRPr="00787090">
        <w:rPr>
          <w:rFonts w:cs="Arial"/>
          <w:sz w:val="24"/>
          <w:szCs w:val="24"/>
          <w:lang w:val="ru-RU"/>
        </w:rPr>
        <w:t xml:space="preserve">ружалац услуге се обавезује да недостатке установљене од стране </w:t>
      </w:r>
      <w:r>
        <w:rPr>
          <w:rFonts w:cs="Arial"/>
          <w:sz w:val="24"/>
          <w:szCs w:val="24"/>
          <w:lang w:val="ru-RU"/>
        </w:rPr>
        <w:t>К</w:t>
      </w:r>
      <w:r w:rsidRPr="00787090">
        <w:rPr>
          <w:rFonts w:cs="Arial"/>
          <w:sz w:val="24"/>
          <w:szCs w:val="24"/>
          <w:lang w:val="ru-RU"/>
        </w:rPr>
        <w:t xml:space="preserve">орисника услуге приликом пријема </w:t>
      </w:r>
      <w:r>
        <w:rPr>
          <w:rFonts w:cs="Arial"/>
          <w:sz w:val="24"/>
          <w:szCs w:val="24"/>
          <w:lang w:val="ru-RU"/>
        </w:rPr>
        <w:t xml:space="preserve">услуге </w:t>
      </w:r>
      <w:r w:rsidRPr="00787090">
        <w:rPr>
          <w:rFonts w:cs="Arial"/>
          <w:sz w:val="24"/>
          <w:szCs w:val="24"/>
          <w:lang w:val="ru-RU"/>
        </w:rPr>
        <w:t xml:space="preserve">отклони у року </w:t>
      </w:r>
      <w:r w:rsidR="00B621D5" w:rsidRPr="00E3284B">
        <w:rPr>
          <w:rFonts w:cs="Arial"/>
          <w:sz w:val="24"/>
          <w:szCs w:val="24"/>
          <w:lang w:val="ru-RU"/>
        </w:rPr>
        <w:t xml:space="preserve">који у зависности од обима примедби одређује Корисник услуге у тексту примедби, а који не може бити дужи од 20 (словима: двадесет) </w:t>
      </w:r>
      <w:r w:rsidR="00E2575E">
        <w:rPr>
          <w:rFonts w:cs="Arial"/>
          <w:sz w:val="24"/>
          <w:szCs w:val="24"/>
          <w:lang w:val="ru-RU"/>
        </w:rPr>
        <w:t xml:space="preserve">дана </w:t>
      </w:r>
      <w:r w:rsidRPr="00787090">
        <w:rPr>
          <w:rFonts w:cs="Arial"/>
          <w:sz w:val="24"/>
          <w:szCs w:val="24"/>
          <w:lang w:val="ru-RU"/>
        </w:rPr>
        <w:t xml:space="preserve">од момента пријема </w:t>
      </w:r>
      <w:r>
        <w:rPr>
          <w:rFonts w:cs="Arial"/>
          <w:sz w:val="24"/>
          <w:szCs w:val="24"/>
          <w:lang w:val="ru-RU"/>
        </w:rPr>
        <w:t>приговора</w:t>
      </w:r>
      <w:r w:rsidRPr="00787090">
        <w:rPr>
          <w:rFonts w:cs="Arial"/>
          <w:sz w:val="24"/>
          <w:szCs w:val="24"/>
          <w:lang w:val="ru-RU"/>
        </w:rPr>
        <w:t xml:space="preserve"> </w:t>
      </w:r>
      <w:r w:rsidR="00B621D5">
        <w:rPr>
          <w:rFonts w:cs="Arial"/>
          <w:sz w:val="24"/>
          <w:szCs w:val="24"/>
          <w:lang w:val="ru-RU"/>
        </w:rPr>
        <w:t xml:space="preserve">са наведеним недостацима, </w:t>
      </w:r>
      <w:r w:rsidRPr="00787090">
        <w:rPr>
          <w:rFonts w:cs="Arial"/>
          <w:sz w:val="24"/>
          <w:szCs w:val="24"/>
          <w:lang w:val="ru-RU"/>
        </w:rPr>
        <w:t>о свом трошку.</w:t>
      </w:r>
    </w:p>
    <w:p w14:paraId="63F902A2" w14:textId="77777777" w:rsidR="009E2E5C" w:rsidRPr="00E3284B" w:rsidRDefault="009E2E5C" w:rsidP="006251A8">
      <w:pPr>
        <w:pStyle w:val="KDParagraf"/>
        <w:spacing w:before="0"/>
        <w:jc w:val="center"/>
        <w:rPr>
          <w:rFonts w:cs="Arial"/>
          <w:sz w:val="24"/>
          <w:szCs w:val="24"/>
          <w:lang w:val="ru-RU"/>
        </w:rPr>
      </w:pPr>
    </w:p>
    <w:p w14:paraId="62E6DCDD" w14:textId="77777777" w:rsidR="000735EC" w:rsidRPr="006251A8" w:rsidRDefault="000735EC" w:rsidP="0006056A">
      <w:pPr>
        <w:pStyle w:val="KDParagraf"/>
        <w:spacing w:before="0"/>
        <w:rPr>
          <w:rFonts w:cs="Arial"/>
          <w:b/>
          <w:sz w:val="24"/>
          <w:szCs w:val="24"/>
          <w:lang w:val="sr-Cyrl-RS"/>
        </w:rPr>
      </w:pPr>
      <w:r>
        <w:rPr>
          <w:rFonts w:cs="Arial"/>
          <w:sz w:val="24"/>
          <w:szCs w:val="24"/>
          <w:lang w:val="sr-Cyrl-RS"/>
        </w:rPr>
        <w:t xml:space="preserve">                                       </w:t>
      </w:r>
      <w:r w:rsidRPr="006251A8">
        <w:rPr>
          <w:rFonts w:cs="Arial"/>
          <w:b/>
          <w:sz w:val="24"/>
          <w:szCs w:val="24"/>
          <w:lang w:val="sr-Cyrl-RS"/>
        </w:rPr>
        <w:t>БЕЗБЕДНОСТ И ЗДРАВЉЕ НА РАДУ</w:t>
      </w:r>
    </w:p>
    <w:p w14:paraId="4DB3E639" w14:textId="1F5DA030" w:rsidR="00996CCD" w:rsidRPr="00793A64" w:rsidRDefault="00996CCD" w:rsidP="00FA6B43">
      <w:pPr>
        <w:pStyle w:val="CommentText"/>
        <w:spacing w:before="0"/>
        <w:jc w:val="center"/>
        <w:rPr>
          <w:rFonts w:cs="Arial"/>
          <w:sz w:val="24"/>
          <w:szCs w:val="24"/>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2</w:t>
      </w:r>
      <w:r w:rsidRPr="00793A64">
        <w:rPr>
          <w:rFonts w:cs="Arial"/>
          <w:b/>
          <w:sz w:val="24"/>
          <w:szCs w:val="24"/>
        </w:rPr>
        <w:t>.</w:t>
      </w:r>
    </w:p>
    <w:p w14:paraId="0993EDAE" w14:textId="77777777" w:rsidR="00996CCD" w:rsidRPr="00793A64" w:rsidRDefault="001723F2"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дужан да све послове које обавља у циљу реализације овог </w:t>
      </w:r>
      <w:r w:rsidR="00824693">
        <w:rPr>
          <w:rFonts w:cs="Arial"/>
          <w:sz w:val="24"/>
          <w:szCs w:val="24"/>
          <w:lang w:val="sr-Cyrl-RS"/>
        </w:rPr>
        <w:t>У</w:t>
      </w:r>
      <w:r w:rsidR="00996CCD" w:rsidRPr="00793A64">
        <w:rPr>
          <w:rFonts w:cs="Arial"/>
          <w:sz w:val="24"/>
          <w:szCs w:val="24"/>
        </w:rPr>
        <w:t xml:space="preserve">говора, обавља поштујући прописе и ратификоване међународне конвенције о безбедности и здрављу на раду у Републици Србији. </w:t>
      </w:r>
      <w:r w:rsidRPr="00793A64">
        <w:rPr>
          <w:rFonts w:cs="Arial"/>
          <w:sz w:val="24"/>
          <w:szCs w:val="24"/>
        </w:rPr>
        <w:t>Пружалац услуге</w:t>
      </w:r>
      <w:r w:rsidR="00996CCD" w:rsidRPr="00793A64">
        <w:rPr>
          <w:rFonts w:cs="Arial"/>
          <w:sz w:val="24"/>
          <w:szCs w:val="24"/>
        </w:rPr>
        <w:t xml:space="preserve"> је дужан да поштује и акте које донесе </w:t>
      </w:r>
      <w:r w:rsidRPr="00793A64">
        <w:rPr>
          <w:rFonts w:cs="Arial"/>
          <w:sz w:val="24"/>
          <w:szCs w:val="24"/>
        </w:rPr>
        <w:t>Корисник услуге</w:t>
      </w:r>
      <w:r w:rsidR="001A5AA2" w:rsidRPr="00793A64">
        <w:rPr>
          <w:rFonts w:cs="Arial"/>
          <w:sz w:val="24"/>
          <w:szCs w:val="24"/>
        </w:rPr>
        <w:t>,</w:t>
      </w:r>
      <w:r w:rsidR="00996CCD" w:rsidRPr="00793A64">
        <w:rPr>
          <w:rFonts w:cs="Arial"/>
          <w:sz w:val="24"/>
          <w:szCs w:val="24"/>
        </w:rPr>
        <w:t xml:space="preserve"> односно Уговорне стране закључе </w:t>
      </w:r>
      <w:r w:rsidR="00996CCD" w:rsidRPr="00793A64">
        <w:rPr>
          <w:rFonts w:cs="Arial"/>
          <w:sz w:val="24"/>
          <w:szCs w:val="24"/>
        </w:rPr>
        <w:lastRenderedPageBreak/>
        <w:t xml:space="preserve">из области безбедности и здравља на раду у складу са прописима, ради реализације овог </w:t>
      </w:r>
      <w:r w:rsidR="00824693">
        <w:rPr>
          <w:rFonts w:cs="Arial"/>
          <w:sz w:val="24"/>
          <w:szCs w:val="24"/>
          <w:lang w:val="sr-Cyrl-RS"/>
        </w:rPr>
        <w:t>У</w:t>
      </w:r>
      <w:r w:rsidR="00996CCD" w:rsidRPr="00793A64">
        <w:rPr>
          <w:rFonts w:cs="Arial"/>
          <w:sz w:val="24"/>
          <w:szCs w:val="24"/>
        </w:rPr>
        <w:t>говора.</w:t>
      </w:r>
    </w:p>
    <w:p w14:paraId="0B11DEF1" w14:textId="77777777" w:rsidR="00996CCD" w:rsidRPr="00793A64" w:rsidRDefault="001723F2"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831696">
        <w:rPr>
          <w:rFonts w:cs="Arial"/>
          <w:sz w:val="24"/>
          <w:szCs w:val="24"/>
          <w:lang w:val="sr-Cyrl-RS"/>
        </w:rPr>
        <w:t>У</w:t>
      </w:r>
      <w:r w:rsidR="00996CCD" w:rsidRPr="00793A64">
        <w:rPr>
          <w:rFonts w:cs="Arial"/>
          <w:sz w:val="24"/>
          <w:szCs w:val="24"/>
        </w:rPr>
        <w:t xml:space="preserve">говора, технологије рада и стеченог искуствa, неопходно спровести како би се заштитили запослени код </w:t>
      </w:r>
      <w:r w:rsidRPr="00793A64">
        <w:rPr>
          <w:rFonts w:cs="Arial"/>
          <w:sz w:val="24"/>
          <w:szCs w:val="24"/>
        </w:rPr>
        <w:t>Пружаоца услуге</w:t>
      </w:r>
      <w:r w:rsidR="00996CCD" w:rsidRPr="00793A64">
        <w:rPr>
          <w:rFonts w:cs="Arial"/>
          <w:sz w:val="24"/>
          <w:szCs w:val="24"/>
        </w:rPr>
        <w:t>, трећа лица и имовина.</w:t>
      </w:r>
    </w:p>
    <w:p w14:paraId="47A275E7" w14:textId="77777777" w:rsidR="00996CCD" w:rsidRPr="00793A64" w:rsidRDefault="00996CCD" w:rsidP="0006056A">
      <w:pPr>
        <w:pStyle w:val="CommentText"/>
        <w:spacing w:before="0"/>
        <w:rPr>
          <w:rFonts w:cs="Arial"/>
          <w:sz w:val="24"/>
          <w:szCs w:val="24"/>
        </w:rPr>
      </w:pPr>
      <w:r w:rsidRPr="00793A64">
        <w:rPr>
          <w:rFonts w:cs="Arial"/>
          <w:sz w:val="24"/>
          <w:szCs w:val="24"/>
        </w:rPr>
        <w:t xml:space="preserve">У случају било каквог кршења обавезе наведене у ставу 1. и 2. овог члана </w:t>
      </w:r>
      <w:r w:rsidR="001723F2" w:rsidRPr="00793A64">
        <w:rPr>
          <w:rFonts w:cs="Arial"/>
          <w:sz w:val="24"/>
          <w:szCs w:val="24"/>
        </w:rPr>
        <w:t>Корисник услуге</w:t>
      </w:r>
      <w:r w:rsidRPr="00793A64">
        <w:rPr>
          <w:rFonts w:cs="Arial"/>
          <w:sz w:val="24"/>
          <w:szCs w:val="24"/>
        </w:rPr>
        <w:t xml:space="preserve"> може раскинути овај </w:t>
      </w:r>
      <w:r w:rsidR="00831696">
        <w:rPr>
          <w:rFonts w:cs="Arial"/>
          <w:sz w:val="24"/>
          <w:szCs w:val="24"/>
          <w:lang w:val="sr-Cyrl-RS"/>
        </w:rPr>
        <w:t>У</w:t>
      </w:r>
      <w:r w:rsidRPr="00793A64">
        <w:rPr>
          <w:rFonts w:cs="Arial"/>
          <w:sz w:val="24"/>
          <w:szCs w:val="24"/>
        </w:rPr>
        <w:t>говор.</w:t>
      </w:r>
    </w:p>
    <w:p w14:paraId="3E91FB28" w14:textId="77777777" w:rsidR="00CD60DA" w:rsidRPr="00793A64" w:rsidRDefault="00CD60DA" w:rsidP="0006056A">
      <w:pPr>
        <w:pStyle w:val="CommentText"/>
        <w:spacing w:before="0"/>
        <w:rPr>
          <w:rFonts w:cs="Arial"/>
          <w:sz w:val="24"/>
          <w:szCs w:val="24"/>
        </w:rPr>
      </w:pPr>
    </w:p>
    <w:p w14:paraId="015CF804" w14:textId="65D72222" w:rsidR="00091EAE" w:rsidRPr="00793A64" w:rsidRDefault="00996CCD" w:rsidP="001723F2">
      <w:pPr>
        <w:pStyle w:val="CommentText"/>
        <w:spacing w:before="0"/>
        <w:jc w:val="center"/>
        <w:rPr>
          <w:rFonts w:cs="Arial"/>
          <w:b/>
          <w:sz w:val="24"/>
          <w:szCs w:val="24"/>
          <w:lang w:val="sr-Latn-CS"/>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3</w:t>
      </w:r>
      <w:r w:rsidRPr="00793A64">
        <w:rPr>
          <w:rFonts w:cs="Arial"/>
          <w:b/>
          <w:sz w:val="24"/>
          <w:szCs w:val="24"/>
        </w:rPr>
        <w:t>.</w:t>
      </w:r>
    </w:p>
    <w:p w14:paraId="66A353B1" w14:textId="77777777" w:rsidR="00996CCD" w:rsidRPr="00793A64" w:rsidRDefault="00996CCD" w:rsidP="0006056A">
      <w:pPr>
        <w:pStyle w:val="CommentText"/>
        <w:spacing w:before="0"/>
        <w:rPr>
          <w:rFonts w:cs="Arial"/>
          <w:sz w:val="24"/>
          <w:szCs w:val="24"/>
        </w:rPr>
      </w:pPr>
      <w:r w:rsidRPr="00793A64">
        <w:rPr>
          <w:rFonts w:cs="Arial"/>
          <w:sz w:val="24"/>
          <w:szCs w:val="24"/>
        </w:rPr>
        <w:t>Права и обавезе Уговорних страна у вези са безбедности и здрављем на раду дефинисане су у Прилогу</w:t>
      </w:r>
      <w:r w:rsidR="00F24984" w:rsidRPr="00793A64">
        <w:rPr>
          <w:rFonts w:cs="Arial"/>
          <w:sz w:val="24"/>
          <w:szCs w:val="24"/>
        </w:rPr>
        <w:t xml:space="preserve"> </w:t>
      </w:r>
      <w:r w:rsidRPr="00793A64">
        <w:rPr>
          <w:rFonts w:cs="Arial"/>
          <w:sz w:val="24"/>
          <w:szCs w:val="24"/>
        </w:rPr>
        <w:t>о безбедности и здрављу на раду, који је саставни део овог уговора</w:t>
      </w:r>
      <w:r w:rsidR="001A5AA2" w:rsidRPr="00793A64">
        <w:rPr>
          <w:rFonts w:cs="Arial"/>
          <w:sz w:val="24"/>
          <w:szCs w:val="24"/>
        </w:rPr>
        <w:t xml:space="preserve"> и дат је у Прилогу </w:t>
      </w:r>
      <w:r w:rsidR="00BD4480">
        <w:rPr>
          <w:rFonts w:cs="Arial"/>
          <w:sz w:val="24"/>
          <w:szCs w:val="24"/>
          <w:lang w:val="sr-Cyrl-RS"/>
        </w:rPr>
        <w:t>5</w:t>
      </w:r>
      <w:r w:rsidRPr="00793A64">
        <w:rPr>
          <w:rFonts w:cs="Arial"/>
          <w:sz w:val="24"/>
          <w:szCs w:val="24"/>
        </w:rPr>
        <w:t>.</w:t>
      </w:r>
    </w:p>
    <w:p w14:paraId="22CEADE2" w14:textId="77777777" w:rsidR="00996CCD" w:rsidRPr="00793A64" w:rsidRDefault="00996CCD" w:rsidP="0006056A">
      <w:pPr>
        <w:pStyle w:val="CommentText"/>
        <w:spacing w:before="0"/>
        <w:rPr>
          <w:rFonts w:cs="Arial"/>
          <w:sz w:val="24"/>
          <w:szCs w:val="24"/>
        </w:rPr>
      </w:pPr>
    </w:p>
    <w:p w14:paraId="6DF16A5A" w14:textId="46237BF5" w:rsidR="00996CCD" w:rsidRDefault="00996CCD" w:rsidP="009B304D">
      <w:pPr>
        <w:pStyle w:val="CommentText"/>
        <w:spacing w:before="0"/>
        <w:jc w:val="center"/>
        <w:rPr>
          <w:rFonts w:cs="Arial"/>
          <w:b/>
          <w:sz w:val="24"/>
          <w:szCs w:val="24"/>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4</w:t>
      </w:r>
      <w:r w:rsidRPr="00793A64">
        <w:rPr>
          <w:rFonts w:cs="Arial"/>
          <w:b/>
          <w:sz w:val="24"/>
          <w:szCs w:val="24"/>
        </w:rPr>
        <w:t>.</w:t>
      </w:r>
    </w:p>
    <w:p w14:paraId="6189E1D3" w14:textId="77777777" w:rsidR="00301BE9" w:rsidRDefault="00301BE9" w:rsidP="00301BE9">
      <w:pPr>
        <w:pStyle w:val="KDParagraf"/>
        <w:spacing w:before="0"/>
        <w:rPr>
          <w:rFonts w:cs="Arial"/>
          <w:sz w:val="24"/>
          <w:szCs w:val="24"/>
          <w:lang w:val="ru-RU"/>
        </w:rPr>
      </w:pPr>
      <w:r w:rsidRPr="00E3284B">
        <w:rPr>
          <w:rFonts w:cs="Arial"/>
          <w:sz w:val="24"/>
          <w:szCs w:val="24"/>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6BCCEFE6" w14:textId="77777777" w:rsidR="00637871" w:rsidRDefault="00637871" w:rsidP="00301BE9">
      <w:pPr>
        <w:pStyle w:val="CommentText"/>
        <w:spacing w:before="0"/>
        <w:jc w:val="center"/>
        <w:rPr>
          <w:rFonts w:cs="Arial"/>
          <w:b/>
          <w:sz w:val="24"/>
          <w:szCs w:val="24"/>
        </w:rPr>
      </w:pPr>
    </w:p>
    <w:p w14:paraId="5541DFC1" w14:textId="632191A5" w:rsidR="00301BE9" w:rsidRPr="00E3284B" w:rsidRDefault="00301BE9" w:rsidP="006251A8">
      <w:pPr>
        <w:pStyle w:val="CommentText"/>
        <w:spacing w:before="0"/>
        <w:jc w:val="center"/>
        <w:rPr>
          <w:rFonts w:cs="Arial"/>
          <w:sz w:val="24"/>
          <w:szCs w:val="24"/>
          <w:lang w:val="ru-RU"/>
        </w:rPr>
      </w:pPr>
      <w:r w:rsidRPr="00793A64">
        <w:rPr>
          <w:rFonts w:cs="Arial"/>
          <w:b/>
          <w:sz w:val="24"/>
          <w:szCs w:val="24"/>
        </w:rPr>
        <w:t>Члан 1</w:t>
      </w:r>
      <w:r w:rsidR="00B621D5">
        <w:rPr>
          <w:rFonts w:cs="Arial"/>
          <w:b/>
          <w:sz w:val="24"/>
          <w:szCs w:val="24"/>
          <w:lang w:val="sr-Cyrl-RS"/>
        </w:rPr>
        <w:t>5</w:t>
      </w:r>
      <w:r w:rsidRPr="00793A64">
        <w:rPr>
          <w:rFonts w:cs="Arial"/>
          <w:b/>
          <w:sz w:val="24"/>
          <w:szCs w:val="24"/>
        </w:rPr>
        <w:t>.</w:t>
      </w:r>
    </w:p>
    <w:p w14:paraId="1ED1E2F8" w14:textId="77777777" w:rsidR="00996CCD" w:rsidRDefault="001723F2" w:rsidP="0006056A">
      <w:pPr>
        <w:pStyle w:val="CommentText"/>
        <w:spacing w:before="0"/>
        <w:rPr>
          <w:rFonts w:cs="Arial"/>
          <w:sz w:val="24"/>
          <w:szCs w:val="24"/>
          <w:lang w:val="sr-Cyrl-RS"/>
        </w:rPr>
      </w:pPr>
      <w:r w:rsidRPr="00793A64">
        <w:rPr>
          <w:rFonts w:cs="Arial"/>
          <w:sz w:val="24"/>
          <w:szCs w:val="24"/>
        </w:rPr>
        <w:t>Пружалац услуге</w:t>
      </w:r>
      <w:r w:rsidR="00996CCD" w:rsidRPr="00793A64">
        <w:rPr>
          <w:rFonts w:cs="Arial"/>
          <w:sz w:val="24"/>
          <w:szCs w:val="24"/>
        </w:rPr>
        <w:t xml:space="preserve"> је дужан да </w:t>
      </w:r>
      <w:r w:rsidR="00C13E90" w:rsidRPr="00793A64">
        <w:rPr>
          <w:rFonts w:cs="Arial"/>
          <w:sz w:val="24"/>
          <w:szCs w:val="24"/>
        </w:rPr>
        <w:t>Кориснику услуге</w:t>
      </w:r>
      <w:r w:rsidR="00996CCD" w:rsidRPr="00793A64">
        <w:rPr>
          <w:rFonts w:cs="Arial"/>
          <w:sz w:val="24"/>
          <w:szCs w:val="24"/>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793A64">
        <w:rPr>
          <w:rFonts w:cs="Arial"/>
          <w:sz w:val="24"/>
          <w:szCs w:val="24"/>
        </w:rPr>
        <w:t>Пружаоца услуге</w:t>
      </w:r>
      <w:r w:rsidR="00996CCD" w:rsidRPr="00793A64">
        <w:rPr>
          <w:rFonts w:cs="Arial"/>
          <w:sz w:val="24"/>
          <w:szCs w:val="24"/>
        </w:rPr>
        <w:t xml:space="preserve">, односно његових запослених, као и других лица које ангажовао </w:t>
      </w:r>
      <w:r w:rsidRPr="00793A64">
        <w:rPr>
          <w:rFonts w:cs="Arial"/>
          <w:sz w:val="24"/>
          <w:szCs w:val="24"/>
        </w:rPr>
        <w:t>Пружалац услуге</w:t>
      </w:r>
      <w:r w:rsidR="00996CCD" w:rsidRPr="00793A64">
        <w:rPr>
          <w:rFonts w:cs="Arial"/>
          <w:sz w:val="24"/>
          <w:szCs w:val="24"/>
        </w:rPr>
        <w:t xml:space="preserve">, ради обављања послова који су предмет овог </w:t>
      </w:r>
      <w:r w:rsidR="007211B4">
        <w:rPr>
          <w:rFonts w:cs="Arial"/>
          <w:sz w:val="24"/>
          <w:szCs w:val="24"/>
          <w:lang w:val="sr-Cyrl-RS"/>
        </w:rPr>
        <w:t>У</w:t>
      </w:r>
      <w:r w:rsidR="00996CCD" w:rsidRPr="00793A64">
        <w:rPr>
          <w:rFonts w:cs="Arial"/>
          <w:sz w:val="24"/>
          <w:szCs w:val="24"/>
        </w:rPr>
        <w:t>говора.</w:t>
      </w:r>
      <w:r w:rsidR="00D35559" w:rsidRPr="00E3284B">
        <w:rPr>
          <w:rFonts w:cs="Arial"/>
          <w:sz w:val="24"/>
          <w:szCs w:val="24"/>
          <w:lang w:val="ru-RU"/>
        </w:rPr>
        <w:t xml:space="preserve"> </w:t>
      </w:r>
      <w:r w:rsidR="00787948">
        <w:rPr>
          <w:rFonts w:cs="Arial"/>
          <w:sz w:val="24"/>
          <w:szCs w:val="24"/>
          <w:lang w:val="sr-Cyrl-RS"/>
        </w:rPr>
        <w:t xml:space="preserve">Правила о безбедности издрављу на раду су саставни део </w:t>
      </w:r>
      <w:r w:rsidR="00787948" w:rsidRPr="00334800">
        <w:rPr>
          <w:rFonts w:cs="Arial"/>
          <w:sz w:val="24"/>
          <w:szCs w:val="24"/>
          <w:lang w:val="sr-Cyrl-RS"/>
        </w:rPr>
        <w:t>Уговора.</w:t>
      </w:r>
    </w:p>
    <w:p w14:paraId="74FD13D1" w14:textId="77777777" w:rsidR="00301BE9" w:rsidRPr="00D35559" w:rsidRDefault="00301BE9" w:rsidP="0006056A">
      <w:pPr>
        <w:pStyle w:val="CommentText"/>
        <w:spacing w:before="0"/>
        <w:rPr>
          <w:rFonts w:cs="Arial"/>
          <w:sz w:val="24"/>
          <w:szCs w:val="24"/>
          <w:lang w:val="sr-Cyrl-RS"/>
        </w:rPr>
      </w:pPr>
    </w:p>
    <w:p w14:paraId="2BEE1CF5" w14:textId="77777777" w:rsidR="00301BE9" w:rsidRDefault="00996CCD" w:rsidP="0006056A">
      <w:pPr>
        <w:pStyle w:val="CommentText"/>
        <w:spacing w:before="0"/>
        <w:rPr>
          <w:rFonts w:cs="Arial"/>
        </w:rPr>
      </w:pPr>
      <w:r w:rsidRPr="00793A64">
        <w:rPr>
          <w:rFonts w:cs="Arial"/>
          <w:sz w:val="24"/>
          <w:szCs w:val="24"/>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793A64">
        <w:rPr>
          <w:rFonts w:cs="Arial"/>
          <w:sz w:val="24"/>
          <w:szCs w:val="24"/>
        </w:rPr>
        <w:t>Корисника услуге</w:t>
      </w:r>
      <w:r w:rsidRPr="00793A64">
        <w:rPr>
          <w:rFonts w:cs="Arial"/>
          <w:sz w:val="24"/>
          <w:szCs w:val="24"/>
        </w:rPr>
        <w:t xml:space="preserve">, штета настала на имовини </w:t>
      </w:r>
      <w:r w:rsidR="00C13E90" w:rsidRPr="00793A64">
        <w:rPr>
          <w:rFonts w:cs="Arial"/>
          <w:sz w:val="24"/>
          <w:szCs w:val="24"/>
        </w:rPr>
        <w:t>Корисника услуге</w:t>
      </w:r>
      <w:r w:rsidRPr="00793A64">
        <w:rPr>
          <w:rFonts w:cs="Arial"/>
          <w:sz w:val="24"/>
          <w:szCs w:val="24"/>
        </w:rPr>
        <w:t xml:space="preserve">, као и сви други трошкови и накнаде које је имао </w:t>
      </w:r>
      <w:r w:rsidR="00C13E90" w:rsidRPr="00793A64">
        <w:rPr>
          <w:rFonts w:cs="Arial"/>
          <w:sz w:val="24"/>
          <w:szCs w:val="24"/>
        </w:rPr>
        <w:t>Корисник услуге</w:t>
      </w:r>
      <w:r w:rsidRPr="00793A64">
        <w:rPr>
          <w:rFonts w:cs="Arial"/>
          <w:sz w:val="24"/>
          <w:szCs w:val="24"/>
        </w:rPr>
        <w:t xml:space="preserve"> ради отклањања последица настале штете.</w:t>
      </w:r>
      <w:r w:rsidR="00301BE9" w:rsidRPr="00301BE9">
        <w:rPr>
          <w:rFonts w:cs="Arial"/>
        </w:rPr>
        <w:t xml:space="preserve"> </w:t>
      </w:r>
    </w:p>
    <w:p w14:paraId="68D9A95C" w14:textId="77777777" w:rsidR="00301BE9" w:rsidRDefault="00301BE9" w:rsidP="0006056A">
      <w:pPr>
        <w:pStyle w:val="CommentText"/>
        <w:spacing w:before="0"/>
        <w:rPr>
          <w:rFonts w:cs="Arial"/>
        </w:rPr>
      </w:pPr>
    </w:p>
    <w:p w14:paraId="01431DC5" w14:textId="77777777" w:rsidR="00996CCD" w:rsidRPr="00301BE9" w:rsidRDefault="00301BE9" w:rsidP="0006056A">
      <w:pPr>
        <w:pStyle w:val="CommentText"/>
        <w:spacing w:before="0"/>
        <w:rPr>
          <w:rFonts w:cs="Arial"/>
          <w:sz w:val="24"/>
          <w:szCs w:val="24"/>
        </w:rPr>
      </w:pPr>
      <w:r w:rsidRPr="006251A8">
        <w:rPr>
          <w:rFonts w:cs="Arial"/>
          <w:sz w:val="24"/>
          <w:szCs w:val="24"/>
        </w:rPr>
        <w:t>Пружалац услуге је дужан да поседује полису осигурања од одговорности из делатности за штете причињене трећим лицима .</w:t>
      </w:r>
    </w:p>
    <w:p w14:paraId="06D9BEE6" w14:textId="77777777" w:rsidR="006A3E1C" w:rsidRPr="00793A64" w:rsidRDefault="006A3E1C" w:rsidP="0006056A">
      <w:pPr>
        <w:pStyle w:val="CommentText"/>
        <w:spacing w:before="0"/>
        <w:rPr>
          <w:rFonts w:cs="Arial"/>
          <w:b/>
          <w:sz w:val="24"/>
          <w:szCs w:val="24"/>
        </w:rPr>
      </w:pPr>
    </w:p>
    <w:p w14:paraId="6A7D3719" w14:textId="57F93A9C" w:rsidR="00701E6B" w:rsidRPr="00E3284B" w:rsidRDefault="00996CCD" w:rsidP="001723F2">
      <w:pPr>
        <w:pStyle w:val="CommentText"/>
        <w:spacing w:before="0"/>
        <w:jc w:val="center"/>
        <w:rPr>
          <w:rFonts w:cs="Arial"/>
          <w:b/>
          <w:sz w:val="24"/>
          <w:szCs w:val="24"/>
          <w:lang w:val="ru-RU"/>
        </w:rPr>
      </w:pPr>
      <w:r w:rsidRPr="00793A64">
        <w:rPr>
          <w:rFonts w:cs="Arial"/>
          <w:b/>
          <w:sz w:val="24"/>
          <w:szCs w:val="24"/>
        </w:rPr>
        <w:t xml:space="preserve">Члан </w:t>
      </w:r>
      <w:r w:rsidR="00301BE9" w:rsidRPr="00793A64">
        <w:rPr>
          <w:rFonts w:cs="Arial"/>
          <w:b/>
          <w:sz w:val="24"/>
          <w:szCs w:val="24"/>
        </w:rPr>
        <w:t>1</w:t>
      </w:r>
      <w:r w:rsidR="00B621D5">
        <w:rPr>
          <w:rFonts w:cs="Arial"/>
          <w:b/>
          <w:sz w:val="24"/>
          <w:szCs w:val="24"/>
          <w:lang w:val="sr-Cyrl-RS"/>
        </w:rPr>
        <w:t>6</w:t>
      </w:r>
      <w:r w:rsidRPr="00793A64">
        <w:rPr>
          <w:rFonts w:cs="Arial"/>
          <w:b/>
          <w:sz w:val="24"/>
          <w:szCs w:val="24"/>
        </w:rPr>
        <w:t>.</w:t>
      </w:r>
    </w:p>
    <w:p w14:paraId="60B7B29A" w14:textId="77777777" w:rsidR="00996CCD" w:rsidRPr="00793A64" w:rsidRDefault="00C13E90"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дужан да, у складу са </w:t>
      </w:r>
      <w:r w:rsidR="007211B4" w:rsidRPr="008C5D5F">
        <w:rPr>
          <w:rFonts w:cs="Arial"/>
          <w:sz w:val="24"/>
          <w:szCs w:val="24"/>
          <w:lang w:val="sr-Cyrl-RS"/>
        </w:rPr>
        <w:t>З</w:t>
      </w:r>
      <w:r w:rsidR="00996CCD" w:rsidRPr="004A2240">
        <w:rPr>
          <w:rFonts w:cs="Arial"/>
          <w:sz w:val="24"/>
          <w:szCs w:val="24"/>
        </w:rPr>
        <w:t>аконом</w:t>
      </w:r>
      <w:r w:rsidR="007211B4" w:rsidRPr="001B6271">
        <w:rPr>
          <w:rFonts w:cs="Arial"/>
          <w:sz w:val="24"/>
          <w:szCs w:val="24"/>
          <w:lang w:val="sr-Cyrl-RS"/>
        </w:rPr>
        <w:t xml:space="preserve"> о безбедности и здрављу на раду, („Службени гласник РС”, бр. 101/2005 и 91/2015), (даље: Закон о БЗР)</w:t>
      </w:r>
      <w:r w:rsidR="00996CCD" w:rsidRPr="008C5D5F">
        <w:rPr>
          <w:rFonts w:cs="Arial"/>
          <w:sz w:val="24"/>
          <w:szCs w:val="24"/>
        </w:rPr>
        <w:t>,</w:t>
      </w:r>
      <w:r w:rsidR="00996CCD" w:rsidRPr="00793A64">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793A64">
        <w:rPr>
          <w:rFonts w:cs="Arial"/>
          <w:sz w:val="24"/>
          <w:szCs w:val="24"/>
        </w:rPr>
        <w:t>Корисника услуге</w:t>
      </w:r>
      <w:r w:rsidR="00996CCD" w:rsidRPr="00793A64">
        <w:rPr>
          <w:rFonts w:cs="Arial"/>
          <w:sz w:val="24"/>
          <w:szCs w:val="24"/>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024BB17D" w14:textId="77777777" w:rsidR="000B5109" w:rsidRPr="00793A64" w:rsidRDefault="007211B4" w:rsidP="000B5109">
      <w:pPr>
        <w:pStyle w:val="KDParagraf"/>
        <w:spacing w:before="0"/>
        <w:rPr>
          <w:rFonts w:cs="Arial"/>
          <w:sz w:val="24"/>
          <w:szCs w:val="24"/>
          <w:lang w:val="sr-Latn-CS"/>
        </w:rPr>
      </w:pPr>
      <w:r w:rsidRPr="001B6271">
        <w:rPr>
          <w:rFonts w:cs="Arial"/>
          <w:sz w:val="24"/>
          <w:szCs w:val="24"/>
          <w:lang w:val="sr-Cyrl-RS"/>
        </w:rPr>
        <w:t>Пружалац услуге</w:t>
      </w:r>
      <w:r w:rsidRPr="007211B4">
        <w:rPr>
          <w:rFonts w:cs="Arial"/>
          <w:sz w:val="24"/>
          <w:szCs w:val="24"/>
          <w:lang w:val="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00BB449E">
        <w:rPr>
          <w:rFonts w:cs="Arial"/>
          <w:sz w:val="24"/>
          <w:szCs w:val="24"/>
          <w:lang w:val="sr-Cyrl-RS"/>
        </w:rPr>
        <w:t xml:space="preserve"> пружање уговорених </w:t>
      </w:r>
      <w:r w:rsidRPr="007211B4">
        <w:rPr>
          <w:rFonts w:cs="Arial"/>
          <w:sz w:val="24"/>
          <w:szCs w:val="24"/>
          <w:lang w:val="sr-Cyrl-RS"/>
        </w:rPr>
        <w:t xml:space="preserve">услуга, због тога што су послови обустављени од стране лица одређеног </w:t>
      </w:r>
      <w:r>
        <w:rPr>
          <w:rFonts w:cs="Arial"/>
          <w:sz w:val="24"/>
          <w:szCs w:val="24"/>
          <w:lang w:val="sr-Cyrl-RS"/>
        </w:rPr>
        <w:t xml:space="preserve">од стране </w:t>
      </w:r>
      <w:r w:rsidRPr="001B6271">
        <w:rPr>
          <w:rFonts w:cs="Arial"/>
          <w:sz w:val="24"/>
          <w:szCs w:val="24"/>
          <w:lang w:val="sr-Cyrl-RS"/>
        </w:rPr>
        <w:t>Корисника услуге</w:t>
      </w:r>
      <w:r w:rsidR="0040680A">
        <w:rPr>
          <w:rFonts w:cs="Arial"/>
          <w:sz w:val="24"/>
          <w:szCs w:val="24"/>
          <w:lang w:val="sr-Cyrl-RS"/>
        </w:rPr>
        <w:t xml:space="preserve"> </w:t>
      </w:r>
      <w:r w:rsidRPr="007211B4">
        <w:rPr>
          <w:rFonts w:cs="Arial"/>
          <w:sz w:val="24"/>
          <w:szCs w:val="24"/>
          <w:lang w:val="sr-Cyrl-RS"/>
        </w:rPr>
        <w:t>за спровођење контроле примене превентивних мера за безбедан и здрав рад.</w:t>
      </w:r>
    </w:p>
    <w:p w14:paraId="3546CE1B" w14:textId="77777777" w:rsidR="00083E24" w:rsidRPr="00A6667A" w:rsidRDefault="00083E24" w:rsidP="009B304D">
      <w:pPr>
        <w:pStyle w:val="KDParagraf"/>
        <w:spacing w:before="0"/>
        <w:jc w:val="center"/>
        <w:rPr>
          <w:rFonts w:cs="Arial"/>
          <w:sz w:val="24"/>
          <w:szCs w:val="24"/>
          <w:lang w:val="ru-RU"/>
        </w:rPr>
      </w:pPr>
    </w:p>
    <w:p w14:paraId="785D9EDF" w14:textId="64D8C85F" w:rsidR="00083E24" w:rsidRPr="00E3284B" w:rsidRDefault="00083E24" w:rsidP="009B304D">
      <w:pPr>
        <w:pStyle w:val="KDParagraf"/>
        <w:spacing w:before="0"/>
        <w:jc w:val="center"/>
        <w:rPr>
          <w:rFonts w:cs="Arial"/>
          <w:b/>
          <w:sz w:val="24"/>
          <w:szCs w:val="24"/>
          <w:lang w:val="ru-RU"/>
        </w:rPr>
      </w:pPr>
      <w:r w:rsidRPr="00E3284B">
        <w:rPr>
          <w:rFonts w:cs="Arial"/>
          <w:b/>
          <w:sz w:val="24"/>
          <w:szCs w:val="24"/>
          <w:lang w:val="ru-RU"/>
        </w:rPr>
        <w:t>РОК</w:t>
      </w:r>
      <w:r w:rsidR="00526E6D">
        <w:rPr>
          <w:rFonts w:cs="Arial"/>
          <w:b/>
          <w:sz w:val="24"/>
          <w:szCs w:val="24"/>
          <w:lang w:val="ru-RU"/>
        </w:rPr>
        <w:t xml:space="preserve">, </w:t>
      </w:r>
      <w:r w:rsidRPr="00E3284B">
        <w:rPr>
          <w:rFonts w:cs="Arial"/>
          <w:b/>
          <w:sz w:val="24"/>
          <w:szCs w:val="24"/>
          <w:lang w:val="ru-RU"/>
        </w:rPr>
        <w:t>ДИНАМ</w:t>
      </w:r>
      <w:r w:rsidR="00C823F2">
        <w:rPr>
          <w:rFonts w:cs="Arial"/>
          <w:b/>
          <w:sz w:val="24"/>
          <w:szCs w:val="24"/>
          <w:lang w:val="ru-RU"/>
        </w:rPr>
        <w:t>И</w:t>
      </w:r>
      <w:r w:rsidRPr="00E3284B">
        <w:rPr>
          <w:rFonts w:cs="Arial"/>
          <w:b/>
          <w:sz w:val="24"/>
          <w:szCs w:val="24"/>
          <w:lang w:val="ru-RU"/>
        </w:rPr>
        <w:t xml:space="preserve">КА </w:t>
      </w:r>
      <w:r w:rsidR="00526E6D">
        <w:rPr>
          <w:rFonts w:cs="Arial"/>
          <w:b/>
          <w:sz w:val="24"/>
          <w:szCs w:val="24"/>
          <w:lang w:val="ru-RU"/>
        </w:rPr>
        <w:t xml:space="preserve">И МЕСТО ПРУЖАЊА </w:t>
      </w:r>
      <w:r w:rsidRPr="00E3284B">
        <w:rPr>
          <w:rFonts w:cs="Arial"/>
          <w:b/>
          <w:sz w:val="24"/>
          <w:szCs w:val="24"/>
          <w:lang w:val="ru-RU"/>
        </w:rPr>
        <w:t>УСЛУГЕ</w:t>
      </w:r>
    </w:p>
    <w:p w14:paraId="3AA4D2A3" w14:textId="5FC1B964" w:rsidR="00083E24" w:rsidRPr="00E3284B" w:rsidRDefault="00083E24" w:rsidP="009B304D">
      <w:pPr>
        <w:pStyle w:val="KDParagraf"/>
        <w:spacing w:before="0"/>
        <w:jc w:val="center"/>
        <w:rPr>
          <w:rFonts w:cs="Arial"/>
          <w:sz w:val="24"/>
          <w:szCs w:val="24"/>
          <w:lang w:val="ru-RU"/>
        </w:rPr>
      </w:pPr>
      <w:r w:rsidRPr="00E3284B">
        <w:rPr>
          <w:rFonts w:cs="Arial"/>
          <w:b/>
          <w:sz w:val="24"/>
          <w:szCs w:val="24"/>
          <w:lang w:val="ru-RU"/>
        </w:rPr>
        <w:t xml:space="preserve">Члан </w:t>
      </w:r>
      <w:r w:rsidR="00301BE9" w:rsidRPr="00E3284B">
        <w:rPr>
          <w:rFonts w:cs="Arial"/>
          <w:b/>
          <w:sz w:val="24"/>
          <w:szCs w:val="24"/>
          <w:lang w:val="ru-RU"/>
        </w:rPr>
        <w:t>1</w:t>
      </w:r>
      <w:r w:rsidR="00B621D5">
        <w:rPr>
          <w:rFonts w:cs="Arial"/>
          <w:b/>
          <w:sz w:val="24"/>
          <w:szCs w:val="24"/>
          <w:lang w:val="ru-RU"/>
        </w:rPr>
        <w:t>7</w:t>
      </w:r>
      <w:r w:rsidRPr="00E3284B">
        <w:rPr>
          <w:rFonts w:cs="Arial"/>
          <w:sz w:val="24"/>
          <w:szCs w:val="24"/>
          <w:lang w:val="ru-RU"/>
        </w:rPr>
        <w:t>.</w:t>
      </w:r>
    </w:p>
    <w:p w14:paraId="60319A58" w14:textId="25F22073" w:rsidR="00D51874" w:rsidRDefault="00233173" w:rsidP="00D51874">
      <w:pPr>
        <w:spacing w:before="0"/>
        <w:rPr>
          <w:rFonts w:cs="Arial"/>
          <w:sz w:val="24"/>
          <w:szCs w:val="24"/>
          <w:lang w:val="sr-Cyrl-CS"/>
        </w:rPr>
      </w:pPr>
      <w:r>
        <w:rPr>
          <w:rFonts w:cs="Arial"/>
          <w:sz w:val="24"/>
          <w:szCs w:val="24"/>
          <w:lang w:val="sr-Cyrl-CS"/>
        </w:rPr>
        <w:t>Р</w:t>
      </w:r>
      <w:r w:rsidRPr="00E3284B">
        <w:rPr>
          <w:rFonts w:cs="Arial"/>
          <w:sz w:val="24"/>
          <w:szCs w:val="24"/>
          <w:lang w:val="ru-RU"/>
        </w:rPr>
        <w:t>еализациј</w:t>
      </w:r>
      <w:r>
        <w:rPr>
          <w:rFonts w:cs="Arial"/>
          <w:sz w:val="24"/>
          <w:szCs w:val="24"/>
          <w:lang w:val="sr-Cyrl-CS"/>
        </w:rPr>
        <w:t>а</w:t>
      </w:r>
      <w:r w:rsidR="00680963" w:rsidRPr="00E3284B">
        <w:rPr>
          <w:rFonts w:cs="Arial"/>
          <w:sz w:val="24"/>
          <w:szCs w:val="24"/>
          <w:lang w:val="ru-RU"/>
        </w:rPr>
        <w:t xml:space="preserve"> Услуга</w:t>
      </w:r>
      <w:r w:rsidRPr="00E3284B">
        <w:rPr>
          <w:rFonts w:cs="Arial"/>
          <w:sz w:val="24"/>
          <w:szCs w:val="24"/>
          <w:lang w:val="ru-RU"/>
        </w:rPr>
        <w:t xml:space="preserve"> утврђен</w:t>
      </w:r>
      <w:r w:rsidR="0010070A">
        <w:rPr>
          <w:rFonts w:cs="Arial"/>
          <w:sz w:val="24"/>
          <w:szCs w:val="24"/>
          <w:lang w:val="sr-Cyrl-RS"/>
        </w:rPr>
        <w:t>их</w:t>
      </w:r>
      <w:r w:rsidRPr="00E3284B">
        <w:rPr>
          <w:rFonts w:cs="Arial"/>
          <w:sz w:val="24"/>
          <w:szCs w:val="24"/>
          <w:lang w:val="ru-RU"/>
        </w:rPr>
        <w:t xml:space="preserve"> чланом 1. овог Уговора</w:t>
      </w:r>
      <w:r>
        <w:rPr>
          <w:rFonts w:cs="Arial"/>
          <w:sz w:val="24"/>
          <w:szCs w:val="24"/>
          <w:lang w:val="sr-Cyrl-CS"/>
        </w:rPr>
        <w:t xml:space="preserve"> </w:t>
      </w:r>
      <w:r w:rsidR="0010070A">
        <w:rPr>
          <w:rFonts w:cs="Arial"/>
          <w:sz w:val="24"/>
          <w:szCs w:val="24"/>
          <w:lang w:val="sr-Cyrl-CS"/>
        </w:rPr>
        <w:t>из</w:t>
      </w:r>
      <w:r>
        <w:rPr>
          <w:rFonts w:cs="Arial"/>
          <w:sz w:val="24"/>
          <w:szCs w:val="24"/>
          <w:lang w:val="sr-Cyrl-CS"/>
        </w:rPr>
        <w:t>врши</w:t>
      </w:r>
      <w:r w:rsidR="0010070A">
        <w:rPr>
          <w:rFonts w:cs="Arial"/>
          <w:sz w:val="24"/>
          <w:szCs w:val="24"/>
          <w:lang w:val="sr-Cyrl-CS"/>
        </w:rPr>
        <w:t>ће се</w:t>
      </w:r>
      <w:r>
        <w:rPr>
          <w:rFonts w:cs="Arial"/>
          <w:sz w:val="24"/>
          <w:szCs w:val="24"/>
          <w:lang w:val="sr-Cyrl-CS"/>
        </w:rPr>
        <w:t xml:space="preserve"> у периоду </w:t>
      </w:r>
      <w:r w:rsidRPr="006A3E1C">
        <w:rPr>
          <w:rFonts w:cs="Arial"/>
          <w:sz w:val="24"/>
          <w:szCs w:val="24"/>
          <w:lang w:val="sr-Cyrl-CS"/>
        </w:rPr>
        <w:t>од</w:t>
      </w:r>
      <w:r w:rsidR="00083E24" w:rsidRPr="00E3284B">
        <w:rPr>
          <w:rFonts w:cs="Arial"/>
          <w:sz w:val="24"/>
          <w:szCs w:val="24"/>
          <w:lang w:val="ru-RU"/>
        </w:rPr>
        <w:t xml:space="preserve"> </w:t>
      </w:r>
      <w:r w:rsidR="00680963" w:rsidRPr="006A3E1C">
        <w:rPr>
          <w:rFonts w:cs="Arial"/>
          <w:sz w:val="24"/>
          <w:szCs w:val="24"/>
          <w:lang w:val="sr-Cyrl-CS"/>
        </w:rPr>
        <w:t>36</w:t>
      </w:r>
      <w:r w:rsidR="008C6290">
        <w:rPr>
          <w:rFonts w:cs="Arial"/>
          <w:sz w:val="24"/>
          <w:szCs w:val="24"/>
          <w:lang w:val="sr-Cyrl-CS"/>
        </w:rPr>
        <w:t>(словима:тридесетшест)</w:t>
      </w:r>
      <w:r w:rsidR="008C6290" w:rsidRPr="005E2561">
        <w:rPr>
          <w:rFonts w:cs="Arial"/>
          <w:sz w:val="24"/>
          <w:szCs w:val="24"/>
          <w:lang w:val="sr-Cyrl-CS"/>
        </w:rPr>
        <w:t xml:space="preserve"> </w:t>
      </w:r>
      <w:r w:rsidR="000E08A2" w:rsidRPr="006A3E1C">
        <w:rPr>
          <w:rFonts w:cs="Arial"/>
          <w:sz w:val="24"/>
          <w:szCs w:val="24"/>
          <w:lang w:val="sr-Cyrl-CS"/>
        </w:rPr>
        <w:t xml:space="preserve"> календарских </w:t>
      </w:r>
      <w:r w:rsidR="000E08A2" w:rsidRPr="00E3284B">
        <w:rPr>
          <w:rFonts w:cs="Arial"/>
          <w:sz w:val="24"/>
          <w:szCs w:val="24"/>
          <w:lang w:val="ru-RU"/>
        </w:rPr>
        <w:t>месец</w:t>
      </w:r>
      <w:r w:rsidR="000E08A2" w:rsidRPr="006A3E1C">
        <w:rPr>
          <w:rFonts w:cs="Arial"/>
          <w:sz w:val="24"/>
          <w:szCs w:val="24"/>
          <w:lang w:val="sr-Cyrl-RS"/>
        </w:rPr>
        <w:t>и</w:t>
      </w:r>
      <w:r w:rsidR="0010070A">
        <w:rPr>
          <w:rFonts w:cs="Arial"/>
          <w:sz w:val="24"/>
          <w:szCs w:val="24"/>
          <w:lang w:val="sr-Cyrl-RS"/>
        </w:rPr>
        <w:t>,</w:t>
      </w:r>
      <w:r w:rsidR="000E08A2" w:rsidRPr="00E3284B">
        <w:rPr>
          <w:rFonts w:cs="Arial"/>
          <w:sz w:val="24"/>
          <w:szCs w:val="24"/>
          <w:lang w:val="ru-RU"/>
        </w:rPr>
        <w:t xml:space="preserve"> </w:t>
      </w:r>
      <w:r w:rsidR="00083E24" w:rsidRPr="00E3284B">
        <w:rPr>
          <w:rFonts w:cs="Arial"/>
          <w:sz w:val="24"/>
          <w:szCs w:val="24"/>
          <w:lang w:val="ru-RU"/>
        </w:rPr>
        <w:t xml:space="preserve">почев од дана </w:t>
      </w:r>
      <w:r w:rsidR="00680963" w:rsidRPr="00E3284B">
        <w:rPr>
          <w:rFonts w:cs="Arial"/>
          <w:sz w:val="24"/>
          <w:szCs w:val="24"/>
          <w:lang w:val="ru-RU"/>
        </w:rPr>
        <w:t xml:space="preserve">ступања на </w:t>
      </w:r>
      <w:r w:rsidR="00680963" w:rsidRPr="00E3284B">
        <w:rPr>
          <w:rFonts w:cs="Arial"/>
          <w:sz w:val="24"/>
          <w:szCs w:val="24"/>
          <w:lang w:val="ru-RU"/>
        </w:rPr>
        <w:lastRenderedPageBreak/>
        <w:t>снагу овог Уговора</w:t>
      </w:r>
      <w:r w:rsidR="000E08A2" w:rsidRPr="006A3E1C">
        <w:rPr>
          <w:rFonts w:cs="Arial"/>
          <w:sz w:val="24"/>
          <w:szCs w:val="24"/>
          <w:lang w:val="sr-Cyrl-RS"/>
        </w:rPr>
        <w:t>,</w:t>
      </w:r>
      <w:r w:rsidR="0010070A">
        <w:rPr>
          <w:rFonts w:cs="Arial"/>
          <w:sz w:val="24"/>
          <w:szCs w:val="24"/>
          <w:lang w:val="sr-Cyrl-RS"/>
        </w:rPr>
        <w:t xml:space="preserve"> </w:t>
      </w:r>
      <w:r w:rsidR="00D51874" w:rsidRPr="00BB449E">
        <w:rPr>
          <w:rFonts w:cs="Arial"/>
          <w:sz w:val="24"/>
          <w:szCs w:val="24"/>
          <w:lang w:val="sr-Cyrl-CS"/>
        </w:rPr>
        <w:t>односно до обостраног испуњења уговорених обавеза</w:t>
      </w:r>
      <w:r w:rsidR="00677308">
        <w:rPr>
          <w:rFonts w:cs="Arial"/>
          <w:sz w:val="24"/>
          <w:szCs w:val="24"/>
          <w:lang w:val="sr-Cyrl-CS"/>
        </w:rPr>
        <w:t xml:space="preserve">, </w:t>
      </w:r>
      <w:r w:rsidR="00A145AA">
        <w:rPr>
          <w:rFonts w:cs="Arial"/>
          <w:sz w:val="24"/>
          <w:szCs w:val="24"/>
          <w:lang w:val="sr-Cyrl-CS"/>
        </w:rPr>
        <w:t>према Терм</w:t>
      </w:r>
      <w:r w:rsidR="00677308">
        <w:rPr>
          <w:rFonts w:cs="Arial"/>
          <w:sz w:val="24"/>
          <w:szCs w:val="24"/>
          <w:lang w:val="sr-Cyrl-CS"/>
        </w:rPr>
        <w:t>и</w:t>
      </w:r>
      <w:r w:rsidR="00A145AA">
        <w:rPr>
          <w:rFonts w:cs="Arial"/>
          <w:sz w:val="24"/>
          <w:szCs w:val="24"/>
          <w:lang w:val="sr-Cyrl-CS"/>
        </w:rPr>
        <w:t xml:space="preserve">н плану активности који је као Прилог број </w:t>
      </w:r>
      <w:r w:rsidR="00677308">
        <w:rPr>
          <w:rFonts w:cs="Arial"/>
          <w:sz w:val="24"/>
          <w:szCs w:val="24"/>
          <w:lang w:val="sr-Cyrl-CS"/>
        </w:rPr>
        <w:t>9</w:t>
      </w:r>
      <w:r w:rsidR="00A145AA">
        <w:rPr>
          <w:rFonts w:cs="Arial"/>
          <w:sz w:val="24"/>
          <w:szCs w:val="24"/>
          <w:lang w:val="sr-Cyrl-CS"/>
        </w:rPr>
        <w:t xml:space="preserve"> саставни део Уговора</w:t>
      </w:r>
      <w:r w:rsidR="00677308">
        <w:rPr>
          <w:rFonts w:cs="Arial"/>
          <w:sz w:val="24"/>
          <w:szCs w:val="24"/>
          <w:lang w:val="sr-Cyrl-CS"/>
        </w:rPr>
        <w:t>.</w:t>
      </w:r>
    </w:p>
    <w:p w14:paraId="69FB07B8" w14:textId="77777777" w:rsidR="00677308" w:rsidRPr="005E2561" w:rsidRDefault="00677308" w:rsidP="00D51874">
      <w:pPr>
        <w:spacing w:before="0"/>
        <w:rPr>
          <w:rFonts w:cs="Arial"/>
          <w:sz w:val="24"/>
          <w:szCs w:val="24"/>
          <w:lang w:val="sr-Cyrl-CS"/>
        </w:rPr>
      </w:pPr>
    </w:p>
    <w:p w14:paraId="5E64114F" w14:textId="54D39D90" w:rsidR="00126BAF" w:rsidRDefault="00524615" w:rsidP="00D51874">
      <w:pPr>
        <w:pStyle w:val="KDParagraf"/>
        <w:spacing w:before="0"/>
        <w:rPr>
          <w:rFonts w:cs="Arial"/>
          <w:color w:val="000000"/>
          <w:sz w:val="24"/>
          <w:szCs w:val="24"/>
          <w:lang w:val="sr-Cyrl-RS"/>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 xml:space="preserve">комуникацији </w:t>
      </w:r>
      <w:r>
        <w:rPr>
          <w:rFonts w:cs="Arial"/>
          <w:color w:val="000000"/>
          <w:sz w:val="24"/>
          <w:szCs w:val="24"/>
          <w:lang w:val="sr-Cyrl-RS"/>
        </w:rPr>
        <w:t>Корисника услуге</w:t>
      </w:r>
      <w:r w:rsidRPr="005E2561">
        <w:rPr>
          <w:rFonts w:cs="Arial"/>
          <w:color w:val="000000"/>
          <w:sz w:val="24"/>
          <w:szCs w:val="24"/>
          <w:lang w:val="sr-Cyrl-RS"/>
        </w:rPr>
        <w:t xml:space="preserve"> и</w:t>
      </w:r>
      <w:r>
        <w:rPr>
          <w:rFonts w:cs="Arial"/>
          <w:color w:val="000000"/>
          <w:sz w:val="24"/>
          <w:szCs w:val="24"/>
          <w:lang w:val="sr-Cyrl-RS"/>
        </w:rPr>
        <w:t xml:space="preserve"> </w:t>
      </w:r>
      <w:r>
        <w:rPr>
          <w:rFonts w:cs="Arial"/>
          <w:sz w:val="24"/>
          <w:szCs w:val="24"/>
          <w:lang w:val="sr-Cyrl-CS"/>
        </w:rPr>
        <w:t>Пружаоца услуге</w:t>
      </w:r>
      <w:r>
        <w:rPr>
          <w:rStyle w:val="CommentReference"/>
          <w:lang w:val="sr-Cyrl-RS" w:eastAsia="ar-SA"/>
        </w:rPr>
        <w:t>.</w:t>
      </w:r>
      <w:r w:rsidRPr="00E3284B">
        <w:rPr>
          <w:rFonts w:cs="Arial"/>
          <w:color w:val="000000"/>
          <w:sz w:val="24"/>
          <w:szCs w:val="24"/>
          <w:lang w:val="ru-RU"/>
        </w:rPr>
        <w:t xml:space="preserve"> </w:t>
      </w:r>
      <w:r w:rsidR="00677308">
        <w:rPr>
          <w:rFonts w:cs="Arial"/>
          <w:sz w:val="24"/>
          <w:szCs w:val="24"/>
          <w:lang w:val="sr-Cyrl-CS"/>
        </w:rPr>
        <w:t xml:space="preserve">Пружалац </w:t>
      </w:r>
      <w:r>
        <w:rPr>
          <w:rFonts w:cs="Arial"/>
          <w:sz w:val="24"/>
          <w:szCs w:val="24"/>
          <w:lang w:val="sr-Cyrl-CS"/>
        </w:rPr>
        <w:t>услуге</w:t>
      </w:r>
      <w:r>
        <w:rPr>
          <w:rFonts w:cs="Arial"/>
          <w:color w:val="000000"/>
          <w:sz w:val="24"/>
          <w:szCs w:val="24"/>
          <w:lang w:val="sr-Cyrl-RS"/>
        </w:rPr>
        <w:t xml:space="preserve"> је у обавези да се у року од максимално 5 (словима:пет) календарских дана одазове на позив Корисника услуге за извршење сваке појединачне услуге наведене у Обрасцу структуре цене.</w:t>
      </w:r>
    </w:p>
    <w:p w14:paraId="0B543A11" w14:textId="5BE4DC5E" w:rsidR="00526E6D" w:rsidRDefault="00526E6D" w:rsidP="00D51874">
      <w:pPr>
        <w:pStyle w:val="KDParagraf"/>
        <w:spacing w:before="0"/>
        <w:rPr>
          <w:rFonts w:cs="Arial"/>
          <w:color w:val="000000"/>
          <w:sz w:val="24"/>
          <w:szCs w:val="24"/>
          <w:lang w:val="sr-Cyrl-RS"/>
        </w:rPr>
      </w:pPr>
    </w:p>
    <w:p w14:paraId="761591A6" w14:textId="23CB5716" w:rsidR="00526E6D" w:rsidRDefault="00526E6D" w:rsidP="00526E6D">
      <w:pPr>
        <w:autoSpaceDE w:val="0"/>
        <w:autoSpaceDN w:val="0"/>
        <w:adjustRightInd w:val="0"/>
        <w:spacing w:before="0"/>
        <w:rPr>
          <w:rFonts w:cs="Arial"/>
          <w:sz w:val="24"/>
          <w:szCs w:val="24"/>
          <w:lang w:val="ru-RU"/>
        </w:rPr>
      </w:pPr>
      <w:r>
        <w:rPr>
          <w:rFonts w:cs="Arial"/>
          <w:color w:val="000000"/>
          <w:sz w:val="24"/>
          <w:szCs w:val="24"/>
          <w:lang w:val="sr-Cyrl-RS"/>
        </w:rPr>
        <w:t xml:space="preserve">Места пружања услуге су: 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Пружаоца услуге и градилиште ТЕ Костолац Б3.</w:t>
      </w:r>
    </w:p>
    <w:p w14:paraId="06F57D47" w14:textId="77777777" w:rsidR="00526E6D" w:rsidRDefault="00526E6D" w:rsidP="00526E6D">
      <w:pPr>
        <w:pStyle w:val="KDParagraf"/>
        <w:spacing w:before="0"/>
        <w:rPr>
          <w:rFonts w:cs="Arial"/>
          <w:sz w:val="24"/>
          <w:szCs w:val="24"/>
          <w:lang w:val="sr-Cyrl-RS"/>
        </w:rPr>
      </w:pPr>
    </w:p>
    <w:p w14:paraId="75E6F636" w14:textId="74A64BAA" w:rsidR="00526E6D" w:rsidRPr="00E3284B" w:rsidRDefault="00526E6D" w:rsidP="00526E6D">
      <w:pPr>
        <w:pStyle w:val="KDParagraf"/>
        <w:spacing w:before="0"/>
        <w:rPr>
          <w:rFonts w:cs="Arial"/>
          <w:sz w:val="24"/>
          <w:szCs w:val="24"/>
          <w:lang w:val="ru-RU"/>
        </w:rPr>
      </w:pPr>
      <w:r w:rsidRPr="00787090">
        <w:rPr>
          <w:rFonts w:cs="Arial"/>
          <w:sz w:val="24"/>
          <w:szCs w:val="24"/>
          <w:lang w:val="sr-Cyrl-RS"/>
        </w:rPr>
        <w:t xml:space="preserve">У случају да одласци </w:t>
      </w:r>
      <w:r>
        <w:rPr>
          <w:rFonts w:cs="Arial"/>
          <w:sz w:val="24"/>
          <w:szCs w:val="24"/>
          <w:lang w:val="sr-Cyrl-RS"/>
        </w:rPr>
        <w:t>у обилазак производног погона</w:t>
      </w:r>
      <w:r w:rsidRPr="00157265">
        <w:rPr>
          <w:rFonts w:cs="Arial"/>
          <w:sz w:val="24"/>
          <w:szCs w:val="24"/>
          <w:lang w:val="ru-RU"/>
        </w:rPr>
        <w:t xml:space="preserve"> </w:t>
      </w:r>
      <w:r>
        <w:rPr>
          <w:rFonts w:cs="Arial"/>
          <w:sz w:val="24"/>
          <w:szCs w:val="24"/>
          <w:lang w:val="ru-RU"/>
        </w:rPr>
        <w:t xml:space="preserve">произвођача опреме (Шангај, НР Кина) </w:t>
      </w:r>
      <w:r w:rsidRPr="00787090">
        <w:rPr>
          <w:rFonts w:cs="Arial"/>
          <w:sz w:val="24"/>
          <w:szCs w:val="24"/>
          <w:lang w:val="sr-Cyrl-RS"/>
        </w:rPr>
        <w:t xml:space="preserve">не буду реализовани, </w:t>
      </w:r>
      <w:r>
        <w:rPr>
          <w:rFonts w:cs="Arial"/>
          <w:sz w:val="24"/>
          <w:szCs w:val="24"/>
          <w:lang w:val="sr-Cyrl-RS"/>
        </w:rPr>
        <w:t>Корисник услуге</w:t>
      </w:r>
      <w:r w:rsidRPr="00787090">
        <w:rPr>
          <w:rFonts w:cs="Arial"/>
          <w:sz w:val="24"/>
          <w:szCs w:val="24"/>
          <w:lang w:val="sr-Cyrl-RS"/>
        </w:rPr>
        <w:t xml:space="preserve"> задржава право да не плати </w:t>
      </w:r>
      <w:r>
        <w:rPr>
          <w:rFonts w:cs="Arial"/>
          <w:sz w:val="24"/>
          <w:szCs w:val="24"/>
          <w:lang w:val="ru-RU"/>
        </w:rPr>
        <w:t>Пружаоцу услуге</w:t>
      </w:r>
      <w:r w:rsidRPr="00787090">
        <w:rPr>
          <w:rFonts w:cs="Arial"/>
          <w:sz w:val="24"/>
          <w:szCs w:val="24"/>
          <w:lang w:val="sr-Cyrl-RS"/>
        </w:rPr>
        <w:t xml:space="preserve"> ту ставку из Обрасца структуре цене или да плати само реализован број одлазака</w:t>
      </w:r>
      <w:r>
        <w:rPr>
          <w:rFonts w:cs="Arial"/>
          <w:sz w:val="24"/>
          <w:szCs w:val="24"/>
          <w:lang w:val="sr-Cyrl-RS"/>
        </w:rPr>
        <w:t>.</w:t>
      </w:r>
    </w:p>
    <w:p w14:paraId="3FF8DA04" w14:textId="77777777" w:rsidR="00524615" w:rsidRDefault="00391D82" w:rsidP="00C13E90">
      <w:pPr>
        <w:pStyle w:val="KDParagraf"/>
        <w:spacing w:before="0"/>
        <w:jc w:val="center"/>
        <w:rPr>
          <w:rFonts w:cs="Arial"/>
          <w:b/>
          <w:sz w:val="24"/>
          <w:szCs w:val="24"/>
          <w:lang w:val="ru-RU"/>
        </w:rPr>
      </w:pPr>
      <w:r>
        <w:rPr>
          <w:rFonts w:cs="Arial"/>
          <w:b/>
          <w:sz w:val="24"/>
          <w:szCs w:val="24"/>
          <w:lang w:val="ru-RU"/>
        </w:rPr>
        <w:tab/>
        <w:t xml:space="preserve">   </w:t>
      </w:r>
    </w:p>
    <w:p w14:paraId="48D0AEE2" w14:textId="77777777" w:rsidR="00083E24" w:rsidRPr="00A6667A" w:rsidRDefault="00083E24" w:rsidP="00C13E90">
      <w:pPr>
        <w:pStyle w:val="KDParagraf"/>
        <w:spacing w:before="0"/>
        <w:jc w:val="center"/>
        <w:rPr>
          <w:rFonts w:cs="Arial"/>
          <w:b/>
          <w:sz w:val="24"/>
          <w:szCs w:val="24"/>
          <w:lang w:val="ru-RU"/>
        </w:rPr>
      </w:pPr>
      <w:r w:rsidRPr="00A6667A">
        <w:rPr>
          <w:rFonts w:cs="Arial"/>
          <w:b/>
          <w:sz w:val="24"/>
          <w:szCs w:val="24"/>
          <w:lang w:val="ru-RU"/>
        </w:rPr>
        <w:t>СРЕДСТВА ФИНАНСИЈСКОГ ОБЕЗБЕЂЕЊА</w:t>
      </w:r>
    </w:p>
    <w:p w14:paraId="08D1EF5E" w14:textId="5ABCA699" w:rsidR="00083E24" w:rsidRPr="002C313C" w:rsidRDefault="00083E24" w:rsidP="0052461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1</w:t>
      </w:r>
      <w:r w:rsidR="00B621D5">
        <w:rPr>
          <w:rFonts w:cs="Arial"/>
          <w:b/>
          <w:sz w:val="24"/>
          <w:szCs w:val="24"/>
          <w:lang w:val="ru-RU"/>
        </w:rPr>
        <w:t>8</w:t>
      </w:r>
      <w:r w:rsidRPr="002C313C">
        <w:rPr>
          <w:rFonts w:cs="Arial"/>
          <w:sz w:val="24"/>
          <w:szCs w:val="24"/>
          <w:lang w:val="ru-RU"/>
        </w:rPr>
        <w:t>.</w:t>
      </w:r>
    </w:p>
    <w:p w14:paraId="78D8A5C3" w14:textId="77777777" w:rsidR="000611E0" w:rsidRPr="002C313C" w:rsidRDefault="000611E0" w:rsidP="00524615">
      <w:pPr>
        <w:pStyle w:val="KDParagraf"/>
        <w:spacing w:before="0"/>
        <w:jc w:val="center"/>
        <w:rPr>
          <w:rFonts w:cs="Arial"/>
          <w:sz w:val="24"/>
          <w:szCs w:val="24"/>
          <w:lang w:val="ru-RU"/>
        </w:rPr>
      </w:pPr>
      <w:r w:rsidRPr="002C313C">
        <w:rPr>
          <w:rFonts w:cs="Arial"/>
          <w:sz w:val="24"/>
          <w:szCs w:val="24"/>
          <w:lang w:val="ru-RU"/>
        </w:rPr>
        <w:t>Банкарска гаранција за добро извршење посла</w:t>
      </w:r>
    </w:p>
    <w:p w14:paraId="2A5C280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Пружалац услуге је обавезан да у тренутку потписивања Уговора, а најкасније у року од 10 (словима:</w:t>
      </w:r>
      <w:r w:rsidR="00620A48" w:rsidRPr="002C313C">
        <w:rPr>
          <w:rFonts w:cs="Arial"/>
          <w:sz w:val="24"/>
          <w:szCs w:val="24"/>
          <w:lang w:val="sr-Cyrl-RS"/>
        </w:rPr>
        <w:t xml:space="preserve"> </w:t>
      </w:r>
      <w:r w:rsidRPr="002C313C">
        <w:rPr>
          <w:rFonts w:cs="Arial"/>
          <w:sz w:val="24"/>
          <w:szCs w:val="24"/>
          <w:lang w:val="ru-RU"/>
        </w:rPr>
        <w:t>десет) дана од дана обостраног потписивања овог Уговора</w:t>
      </w:r>
      <w:r w:rsidR="003830E3" w:rsidRPr="002C313C">
        <w:rPr>
          <w:rFonts w:cs="Arial"/>
          <w:sz w:val="24"/>
          <w:szCs w:val="24"/>
          <w:lang w:val="ru-RU"/>
        </w:rPr>
        <w:t xml:space="preserve"> од законских заступника уговорних страна</w:t>
      </w:r>
      <w:r w:rsidRPr="002C313C">
        <w:rPr>
          <w:rFonts w:cs="Arial"/>
          <w:sz w:val="24"/>
          <w:szCs w:val="24"/>
          <w:lang w:val="ru-RU"/>
        </w:rPr>
        <w:t>, као одложни услов из чл. 74.</w:t>
      </w:r>
      <w:r w:rsidR="00F250E4" w:rsidRPr="002C313C">
        <w:rPr>
          <w:rFonts w:cs="Arial"/>
          <w:sz w:val="24"/>
          <w:szCs w:val="24"/>
          <w:lang w:val="sr-Cyrl-CS"/>
        </w:rPr>
        <w:t xml:space="preserve"> </w:t>
      </w:r>
      <w:r w:rsidRPr="002C313C">
        <w:rPr>
          <w:rFonts w:cs="Arial"/>
          <w:sz w:val="24"/>
          <w:szCs w:val="24"/>
          <w:lang w:val="ru-RU"/>
        </w:rPr>
        <w:t>ст.</w:t>
      </w:r>
      <w:r w:rsidR="00F250E4" w:rsidRPr="002C313C">
        <w:rPr>
          <w:rFonts w:cs="Arial"/>
          <w:sz w:val="24"/>
          <w:szCs w:val="24"/>
          <w:lang w:val="sr-Cyrl-CS"/>
        </w:rPr>
        <w:t xml:space="preserve"> </w:t>
      </w:r>
      <w:r w:rsidRPr="002C313C">
        <w:rPr>
          <w:rFonts w:cs="Arial"/>
          <w:sz w:val="24"/>
          <w:szCs w:val="24"/>
          <w:lang w:val="ru-RU"/>
        </w:rPr>
        <w:t>2.</w:t>
      </w:r>
      <w:r w:rsidR="00802904" w:rsidRPr="002C313C">
        <w:rPr>
          <w:rFonts w:cs="Arial"/>
          <w:sz w:val="24"/>
          <w:szCs w:val="24"/>
          <w:lang w:val="ru-RU"/>
        </w:rPr>
        <w:t>Закона о облигационим односима</w:t>
      </w:r>
      <w:r w:rsidRPr="002C313C">
        <w:rPr>
          <w:rFonts w:cs="Arial"/>
          <w:sz w:val="24"/>
          <w:szCs w:val="24"/>
          <w:lang w:val="ru-RU"/>
        </w:rPr>
        <w:t xml:space="preserve"> ("Сл. лист СФР</w:t>
      </w:r>
      <w:r w:rsidRPr="002C313C">
        <w:rPr>
          <w:rFonts w:cs="Arial"/>
          <w:sz w:val="24"/>
          <w:szCs w:val="24"/>
        </w:rPr>
        <w:t>J</w:t>
      </w:r>
      <w:r w:rsidRPr="002C313C">
        <w:rPr>
          <w:rFonts w:cs="Arial"/>
          <w:sz w:val="24"/>
          <w:szCs w:val="24"/>
          <w:lang w:val="ru-RU"/>
        </w:rPr>
        <w:t xml:space="preserve">", бр. 29/78, 39/85, 45/89 - </w:t>
      </w:r>
      <w:r w:rsidRPr="002C313C">
        <w:rPr>
          <w:rFonts w:cs="Arial"/>
          <w:sz w:val="24"/>
          <w:szCs w:val="24"/>
        </w:rPr>
        <w:t>o</w:t>
      </w:r>
      <w:r w:rsidRPr="002C313C">
        <w:rPr>
          <w:rFonts w:cs="Arial"/>
          <w:sz w:val="24"/>
          <w:szCs w:val="24"/>
          <w:lang w:val="ru-RU"/>
        </w:rPr>
        <w:t>длук</w:t>
      </w:r>
      <w:r w:rsidRPr="002C313C">
        <w:rPr>
          <w:rFonts w:cs="Arial"/>
          <w:sz w:val="24"/>
          <w:szCs w:val="24"/>
        </w:rPr>
        <w:t>a</w:t>
      </w:r>
      <w:r w:rsidRPr="002C313C">
        <w:rPr>
          <w:rFonts w:cs="Arial"/>
          <w:sz w:val="24"/>
          <w:szCs w:val="24"/>
          <w:lang w:val="ru-RU"/>
        </w:rPr>
        <w:t xml:space="preserve"> УС</w:t>
      </w:r>
      <w:r w:rsidRPr="002C313C">
        <w:rPr>
          <w:rFonts w:cs="Arial"/>
          <w:sz w:val="24"/>
          <w:szCs w:val="24"/>
        </w:rPr>
        <w:t>J</w:t>
      </w:r>
      <w:r w:rsidRPr="002C313C">
        <w:rPr>
          <w:rFonts w:cs="Arial"/>
          <w:sz w:val="24"/>
          <w:szCs w:val="24"/>
          <w:lang w:val="ru-RU"/>
        </w:rPr>
        <w:t xml:space="preserve"> и 57/89, "Сл. лист СР</w:t>
      </w:r>
      <w:r w:rsidRPr="002C313C">
        <w:rPr>
          <w:rFonts w:cs="Arial"/>
          <w:sz w:val="24"/>
          <w:szCs w:val="24"/>
        </w:rPr>
        <w:t>J</w:t>
      </w:r>
      <w:r w:rsidRPr="002C313C">
        <w:rPr>
          <w:rFonts w:cs="Arial"/>
          <w:sz w:val="24"/>
          <w:szCs w:val="24"/>
          <w:lang w:val="ru-RU"/>
        </w:rPr>
        <w:t>", бр. 31/93 и "Сл. лист СЦГ", бр. 1/2003 - Уст</w:t>
      </w:r>
      <w:r w:rsidRPr="002C313C">
        <w:rPr>
          <w:rFonts w:cs="Arial"/>
          <w:sz w:val="24"/>
          <w:szCs w:val="24"/>
        </w:rPr>
        <w:t>a</w:t>
      </w:r>
      <w:r w:rsidRPr="002C313C">
        <w:rPr>
          <w:rFonts w:cs="Arial"/>
          <w:sz w:val="24"/>
          <w:szCs w:val="24"/>
          <w:lang w:val="ru-RU"/>
        </w:rPr>
        <w:t>вн</w:t>
      </w:r>
      <w:r w:rsidRPr="002C313C">
        <w:rPr>
          <w:rFonts w:cs="Arial"/>
          <w:sz w:val="24"/>
          <w:szCs w:val="24"/>
        </w:rPr>
        <w:t>a</w:t>
      </w:r>
      <w:r w:rsidRPr="002C313C">
        <w:rPr>
          <w:rFonts w:cs="Arial"/>
          <w:sz w:val="24"/>
          <w:szCs w:val="24"/>
          <w:lang w:val="ru-RU"/>
        </w:rPr>
        <w:t xml:space="preserve"> п</w:t>
      </w:r>
      <w:r w:rsidRPr="002C313C">
        <w:rPr>
          <w:rFonts w:cs="Arial"/>
          <w:sz w:val="24"/>
          <w:szCs w:val="24"/>
        </w:rPr>
        <w:t>o</w:t>
      </w:r>
      <w:r w:rsidRPr="002C313C">
        <w:rPr>
          <w:rFonts w:cs="Arial"/>
          <w:sz w:val="24"/>
          <w:szCs w:val="24"/>
          <w:lang w:val="ru-RU"/>
        </w:rPr>
        <w:t>в</w:t>
      </w:r>
      <w:r w:rsidRPr="002C313C">
        <w:rPr>
          <w:rFonts w:cs="Arial"/>
          <w:sz w:val="24"/>
          <w:szCs w:val="24"/>
        </w:rPr>
        <w:t>e</w:t>
      </w:r>
      <w:r w:rsidRPr="002C313C">
        <w:rPr>
          <w:rFonts w:cs="Arial"/>
          <w:sz w:val="24"/>
          <w:szCs w:val="24"/>
          <w:lang w:val="ru-RU"/>
        </w:rPr>
        <w:t>љ</w:t>
      </w:r>
      <w:r w:rsidRPr="002C313C">
        <w:rPr>
          <w:rFonts w:cs="Arial"/>
          <w:sz w:val="24"/>
          <w:szCs w:val="24"/>
        </w:rPr>
        <w:t>a</w:t>
      </w:r>
      <w:r w:rsidRPr="002C313C">
        <w:rPr>
          <w:rFonts w:cs="Arial"/>
          <w:sz w:val="24"/>
          <w:szCs w:val="24"/>
          <w:lang w:val="ru-RU"/>
        </w:rPr>
        <w:t xml:space="preserve">),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00787948" w:rsidRPr="002C313C">
        <w:rPr>
          <w:rFonts w:cs="Arial"/>
          <w:sz w:val="24"/>
          <w:szCs w:val="24"/>
          <w:lang w:val="sr-Cyrl-RS"/>
        </w:rPr>
        <w:t>-</w:t>
      </w:r>
      <w:r w:rsidR="00787948" w:rsidRPr="002C313C">
        <w:rPr>
          <w:rFonts w:cs="Arial"/>
          <w:sz w:val="24"/>
          <w:szCs w:val="24"/>
          <w:lang w:val="ru-RU"/>
        </w:rPr>
        <w:t xml:space="preserve"> </w:t>
      </w:r>
      <w:r w:rsidRPr="002C313C">
        <w:rPr>
          <w:rFonts w:cs="Arial"/>
          <w:sz w:val="24"/>
          <w:szCs w:val="24"/>
          <w:lang w:val="ru-RU"/>
        </w:rPr>
        <w:t>30</w:t>
      </w:r>
      <w:r w:rsidR="00C13E90" w:rsidRPr="002C313C">
        <w:rPr>
          <w:rFonts w:cs="Arial"/>
          <w:sz w:val="24"/>
          <w:szCs w:val="24"/>
          <w:lang w:val="sr-Cyrl-CS"/>
        </w:rPr>
        <w:t xml:space="preserve"> </w:t>
      </w:r>
      <w:r w:rsidRPr="002C313C">
        <w:rPr>
          <w:rFonts w:cs="Arial"/>
          <w:sz w:val="24"/>
          <w:szCs w:val="24"/>
          <w:lang w:val="ru-RU"/>
        </w:rPr>
        <w:t xml:space="preserve">(словима:тридесет) </w:t>
      </w:r>
      <w:r w:rsidR="00802904" w:rsidRPr="002C313C">
        <w:rPr>
          <w:rFonts w:cs="Arial"/>
          <w:sz w:val="24"/>
          <w:szCs w:val="24"/>
          <w:lang w:val="ru-RU"/>
        </w:rPr>
        <w:t xml:space="preserve">календарских </w:t>
      </w:r>
      <w:r w:rsidRPr="002C313C">
        <w:rPr>
          <w:rFonts w:cs="Arial"/>
          <w:sz w:val="24"/>
          <w:szCs w:val="24"/>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733DD1" w:rsidRPr="002C313C">
        <w:rPr>
          <w:rFonts w:cs="Arial"/>
          <w:sz w:val="24"/>
          <w:szCs w:val="24"/>
          <w:lang w:val="ru-RU"/>
        </w:rPr>
        <w:t>звршење обавеза по овом Уговору</w:t>
      </w:r>
      <w:r w:rsidRPr="002C313C">
        <w:rPr>
          <w:rFonts w:cs="Arial"/>
          <w:sz w:val="24"/>
          <w:szCs w:val="24"/>
          <w:lang w:val="ru-RU"/>
        </w:rPr>
        <w:t>.</w:t>
      </w:r>
    </w:p>
    <w:p w14:paraId="2C781D29" w14:textId="77777777" w:rsidR="0058332D" w:rsidRPr="002C313C" w:rsidRDefault="0058332D" w:rsidP="0006056A">
      <w:pPr>
        <w:spacing w:before="0"/>
        <w:rPr>
          <w:rFonts w:cs="Arial"/>
          <w:sz w:val="24"/>
          <w:szCs w:val="24"/>
          <w:lang w:val="sr-Cyrl-CS"/>
        </w:rPr>
      </w:pPr>
      <w:r w:rsidRPr="002C313C">
        <w:rPr>
          <w:rFonts w:cs="Arial"/>
          <w:sz w:val="24"/>
          <w:szCs w:val="24"/>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7038377" w14:textId="77777777" w:rsidR="0058332D" w:rsidRPr="002C313C" w:rsidRDefault="0058332D" w:rsidP="0006056A">
      <w:pPr>
        <w:spacing w:before="0"/>
        <w:rPr>
          <w:rFonts w:cs="Arial"/>
          <w:sz w:val="24"/>
          <w:szCs w:val="24"/>
          <w:lang w:val="sr-Cyrl-CS"/>
        </w:rPr>
      </w:pPr>
      <w:r w:rsidRPr="002C313C">
        <w:rPr>
          <w:rFonts w:cs="Arial"/>
          <w:sz w:val="24"/>
          <w:szCs w:val="24"/>
          <w:lang w:val="ru-RU"/>
        </w:rPr>
        <w:t xml:space="preserve">Корисник </w:t>
      </w:r>
      <w:r w:rsidR="008E4548" w:rsidRPr="002C313C">
        <w:rPr>
          <w:rFonts w:cs="Arial"/>
          <w:sz w:val="24"/>
          <w:szCs w:val="24"/>
          <w:lang w:val="ru-RU"/>
        </w:rPr>
        <w:t>услуг</w:t>
      </w:r>
      <w:r w:rsidR="008E4548" w:rsidRPr="002C313C">
        <w:rPr>
          <w:rFonts w:cs="Arial"/>
          <w:sz w:val="24"/>
          <w:szCs w:val="24"/>
          <w:lang w:val="sr-Cyrl-RS"/>
        </w:rPr>
        <w:t>е</w:t>
      </w:r>
      <w:r w:rsidR="008E4548" w:rsidRPr="002C313C">
        <w:rPr>
          <w:rFonts w:cs="Arial"/>
          <w:sz w:val="24"/>
          <w:szCs w:val="24"/>
          <w:lang w:val="ru-RU"/>
        </w:rPr>
        <w:t xml:space="preserve"> </w:t>
      </w:r>
      <w:r w:rsidRPr="002C313C">
        <w:rPr>
          <w:rFonts w:cs="Arial"/>
          <w:sz w:val="24"/>
          <w:szCs w:val="24"/>
          <w:lang w:val="ru-RU"/>
        </w:rPr>
        <w:t xml:space="preserve">ће уновчити дату банкарску гаранцију за добро извршење посла у случају да </w:t>
      </w:r>
      <w:r w:rsidR="00400EF3" w:rsidRPr="002C313C">
        <w:rPr>
          <w:rFonts w:cs="Arial"/>
          <w:sz w:val="24"/>
          <w:szCs w:val="24"/>
          <w:lang w:val="ru-RU"/>
        </w:rPr>
        <w:t xml:space="preserve">Пружалац </w:t>
      </w:r>
      <w:r w:rsidRPr="002C313C">
        <w:rPr>
          <w:rFonts w:cs="Arial"/>
          <w:sz w:val="24"/>
          <w:szCs w:val="24"/>
          <w:lang w:val="ru-RU"/>
        </w:rPr>
        <w:t xml:space="preserve">услуге не буде извршавао своје уговорне обавезе у роковима и на начин предвиђен </w:t>
      </w:r>
      <w:r w:rsidR="00197D0A" w:rsidRPr="002C313C">
        <w:rPr>
          <w:rFonts w:cs="Arial"/>
          <w:sz w:val="24"/>
          <w:szCs w:val="24"/>
          <w:lang w:val="sr-Cyrl-RS"/>
        </w:rPr>
        <w:t>У</w:t>
      </w:r>
      <w:r w:rsidRPr="002C313C">
        <w:rPr>
          <w:rFonts w:cs="Arial"/>
          <w:sz w:val="24"/>
          <w:szCs w:val="24"/>
          <w:lang w:val="ru-RU"/>
        </w:rPr>
        <w:t xml:space="preserve">говором. </w:t>
      </w:r>
    </w:p>
    <w:p w14:paraId="7CD73056" w14:textId="77777777" w:rsidR="0058332D" w:rsidRPr="002C313C" w:rsidRDefault="0058332D" w:rsidP="0006056A">
      <w:pPr>
        <w:spacing w:before="0"/>
        <w:rPr>
          <w:rFonts w:cs="Arial"/>
          <w:sz w:val="24"/>
          <w:szCs w:val="24"/>
          <w:lang w:val="sr-Cyrl-CS"/>
        </w:rPr>
      </w:pPr>
      <w:r w:rsidRPr="002C313C">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6657B7" w14:textId="77777777" w:rsidR="0058332D" w:rsidRPr="002C313C" w:rsidRDefault="0058332D" w:rsidP="004B07B1">
      <w:pPr>
        <w:spacing w:before="0"/>
        <w:rPr>
          <w:rFonts w:cs="Arial"/>
          <w:sz w:val="24"/>
          <w:szCs w:val="24"/>
          <w:lang w:val="sr-Cyrl-RS"/>
        </w:rPr>
      </w:pPr>
      <w:r w:rsidRPr="002C313C">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4B07B1" w:rsidRPr="002C313C">
        <w:rPr>
          <w:rFonts w:cs="Arial"/>
          <w:sz w:val="24"/>
          <w:szCs w:val="24"/>
          <w:lang w:val="sr-Cyrl-CS"/>
        </w:rPr>
        <w:t>Сталн</w:t>
      </w:r>
      <w:r w:rsidR="008E5611" w:rsidRPr="002C313C">
        <w:rPr>
          <w:rFonts w:cs="Arial"/>
          <w:sz w:val="24"/>
          <w:szCs w:val="24"/>
          <w:lang w:val="sr-Cyrl-CS"/>
        </w:rPr>
        <w:t>е</w:t>
      </w:r>
      <w:r w:rsidR="00697EFA" w:rsidRPr="002C313C">
        <w:rPr>
          <w:rFonts w:cs="Arial"/>
          <w:sz w:val="24"/>
          <w:szCs w:val="24"/>
          <w:lang w:val="sr-Cyrl-CS"/>
        </w:rPr>
        <w:t xml:space="preserve"> </w:t>
      </w:r>
      <w:r w:rsidRPr="002C313C">
        <w:rPr>
          <w:rFonts w:cs="Arial"/>
          <w:sz w:val="24"/>
          <w:szCs w:val="24"/>
          <w:lang w:val="ru-RU"/>
        </w:rPr>
        <w:t xml:space="preserve">арбитраже при </w:t>
      </w:r>
      <w:r w:rsidR="00C13E90" w:rsidRPr="002C313C">
        <w:rPr>
          <w:rFonts w:cs="Arial"/>
          <w:sz w:val="24"/>
          <w:szCs w:val="24"/>
          <w:lang w:val="sr-Cyrl-CS"/>
        </w:rPr>
        <w:t>Привредној комори Србије</w:t>
      </w:r>
      <w:r w:rsidR="00697EFA" w:rsidRPr="002C313C">
        <w:rPr>
          <w:rFonts w:cs="Arial"/>
          <w:sz w:val="24"/>
          <w:szCs w:val="24"/>
          <w:lang w:val="sr-Cyrl-CS"/>
        </w:rPr>
        <w:t>, са местом рада арбитраже у Београду</w:t>
      </w:r>
      <w:r w:rsidRPr="002C313C">
        <w:rPr>
          <w:rFonts w:cs="Arial"/>
          <w:sz w:val="24"/>
          <w:szCs w:val="24"/>
          <w:lang w:val="ru-RU"/>
        </w:rPr>
        <w:t xml:space="preserve"> уз примену </w:t>
      </w:r>
      <w:r w:rsidR="00C13E90" w:rsidRPr="002C313C">
        <w:rPr>
          <w:rFonts w:cs="Arial"/>
          <w:sz w:val="24"/>
          <w:szCs w:val="24"/>
          <w:lang w:val="sr-Cyrl-CS"/>
        </w:rPr>
        <w:t xml:space="preserve">њеног </w:t>
      </w:r>
      <w:r w:rsidRPr="002C313C">
        <w:rPr>
          <w:rFonts w:cs="Arial"/>
          <w:sz w:val="24"/>
          <w:szCs w:val="24"/>
          <w:lang w:val="ru-RU"/>
        </w:rPr>
        <w:t>Правилника и процесног и материјалног права Републике Србије.</w:t>
      </w:r>
    </w:p>
    <w:p w14:paraId="7F3FE6B6" w14:textId="77777777" w:rsidR="00787948" w:rsidRPr="006251A8" w:rsidRDefault="00787948" w:rsidP="00787948">
      <w:pPr>
        <w:spacing w:before="0"/>
        <w:rPr>
          <w:rFonts w:cs="Arial"/>
          <w:sz w:val="24"/>
          <w:szCs w:val="24"/>
          <w:lang w:val="sr-Cyrl-RS"/>
        </w:rPr>
      </w:pPr>
      <w:r w:rsidRPr="006251A8">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5182CF26" w14:textId="77777777" w:rsidR="00787948" w:rsidRPr="006251A8" w:rsidRDefault="00787948" w:rsidP="00787948">
      <w:pPr>
        <w:spacing w:before="0"/>
        <w:rPr>
          <w:rFonts w:cs="Arial"/>
          <w:sz w:val="24"/>
          <w:szCs w:val="24"/>
          <w:lang w:val="sr-Cyrl-RS"/>
        </w:rPr>
      </w:pPr>
      <w:r w:rsidRPr="006251A8">
        <w:rPr>
          <w:rFonts w:cs="Arial"/>
          <w:sz w:val="24"/>
          <w:szCs w:val="24"/>
          <w:lang w:val="sr-Cyrl-RS"/>
        </w:rPr>
        <w:lastRenderedPageBreak/>
        <w:t>На ову  банкарску гарнцију примењују се Једнообразна правила за гаранције на позив (</w:t>
      </w:r>
      <w:r w:rsidRPr="006251A8">
        <w:rPr>
          <w:rFonts w:cs="Arial"/>
          <w:sz w:val="24"/>
          <w:szCs w:val="24"/>
        </w:rPr>
        <w:t>URDG</w:t>
      </w:r>
      <w:r w:rsidRPr="006251A8">
        <w:rPr>
          <w:rFonts w:cs="Arial"/>
          <w:sz w:val="24"/>
          <w:szCs w:val="24"/>
          <w:lang w:val="sr-Cyrl-RS"/>
        </w:rPr>
        <w:t xml:space="preserve"> 758) Међународне трговинске коморе у Паризу.</w:t>
      </w:r>
    </w:p>
    <w:p w14:paraId="2251C889" w14:textId="77777777" w:rsidR="00787948" w:rsidRPr="006251A8" w:rsidRDefault="00787948" w:rsidP="00787948">
      <w:pPr>
        <w:spacing w:before="0"/>
        <w:rPr>
          <w:rFonts w:cs="Arial"/>
          <w:sz w:val="24"/>
          <w:szCs w:val="24"/>
          <w:lang w:val="sr-Cyrl-RS"/>
        </w:rPr>
      </w:pPr>
      <w:r w:rsidRPr="006251A8">
        <w:rPr>
          <w:rFonts w:cs="Arial"/>
          <w:sz w:val="24"/>
          <w:szCs w:val="24"/>
          <w:lang w:val="sr-Cyrl-RS"/>
        </w:rPr>
        <w:t>Ова гаранција истиче на наведени  датум,</w:t>
      </w:r>
      <w:r w:rsidR="00B7049D" w:rsidRPr="006251A8">
        <w:rPr>
          <w:rFonts w:cs="Arial"/>
          <w:sz w:val="24"/>
          <w:szCs w:val="24"/>
          <w:lang w:val="sr-Cyrl-RS"/>
        </w:rPr>
        <w:t xml:space="preserve"> </w:t>
      </w:r>
      <w:r w:rsidRPr="006251A8">
        <w:rPr>
          <w:rFonts w:cs="Arial"/>
          <w:sz w:val="24"/>
          <w:szCs w:val="24"/>
          <w:lang w:val="sr-Cyrl-RS"/>
        </w:rPr>
        <w:t>без обзира да ли је овај документ враћен или није.</w:t>
      </w:r>
    </w:p>
    <w:p w14:paraId="3687008B" w14:textId="77777777" w:rsidR="00787948" w:rsidRPr="006251A8" w:rsidRDefault="00787948" w:rsidP="00787948">
      <w:pPr>
        <w:tabs>
          <w:tab w:val="left" w:pos="567"/>
        </w:tabs>
        <w:spacing w:before="0"/>
        <w:rPr>
          <w:rFonts w:cs="Arial"/>
          <w:sz w:val="24"/>
          <w:szCs w:val="24"/>
          <w:lang w:val="sr-Latn-RS"/>
        </w:rPr>
      </w:pPr>
      <w:r w:rsidRPr="006251A8">
        <w:rPr>
          <w:rFonts w:cs="Arial"/>
          <w:sz w:val="24"/>
          <w:szCs w:val="24"/>
          <w:lang w:val="ru-RU"/>
        </w:rPr>
        <w:t>Уколико гаранцију издаје страна банка,</w:t>
      </w:r>
      <w:r w:rsidR="00B7049D" w:rsidRPr="006251A8">
        <w:rPr>
          <w:rFonts w:cs="Arial"/>
          <w:sz w:val="24"/>
          <w:szCs w:val="24"/>
          <w:lang w:val="ru-RU"/>
        </w:rPr>
        <w:t xml:space="preserve"> </w:t>
      </w:r>
      <w:r w:rsidRPr="006251A8">
        <w:rPr>
          <w:rFonts w:cs="Arial"/>
          <w:sz w:val="24"/>
          <w:szCs w:val="24"/>
          <w:lang w:val="ru-RU"/>
        </w:rPr>
        <w:t>мора имати кредитни рејтинг.</w:t>
      </w:r>
    </w:p>
    <w:p w14:paraId="742CA6FD" w14:textId="77777777" w:rsidR="00787948" w:rsidRPr="002C313C" w:rsidRDefault="00356B55" w:rsidP="004B07B1">
      <w:pPr>
        <w:spacing w:before="0"/>
        <w:rPr>
          <w:rFonts w:cs="Arial"/>
          <w:sz w:val="24"/>
          <w:szCs w:val="24"/>
          <w:lang w:val="sr-Cyrl-RS"/>
        </w:rPr>
      </w:pPr>
      <w:r w:rsidRPr="002C313C">
        <w:rPr>
          <w:rFonts w:cs="Arial"/>
          <w:sz w:val="24"/>
          <w:szCs w:val="24"/>
          <w:lang w:val="sr-Cyrl-RS"/>
        </w:rPr>
        <w:t>СФО морају бити у валути у којој је и Понуда.</w:t>
      </w:r>
    </w:p>
    <w:p w14:paraId="700F3796" w14:textId="42232935" w:rsidR="00083E24" w:rsidRPr="002C313C" w:rsidRDefault="00C76FFC" w:rsidP="0006056A">
      <w:pPr>
        <w:pStyle w:val="KDParagraf"/>
        <w:spacing w:before="0"/>
        <w:rPr>
          <w:rFonts w:cs="Arial"/>
          <w:b/>
          <w:sz w:val="24"/>
          <w:szCs w:val="24"/>
          <w:lang w:val="ru-RU"/>
        </w:rPr>
      </w:pP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t xml:space="preserve">  </w:t>
      </w:r>
      <w:r w:rsidR="00083E24" w:rsidRPr="002C313C">
        <w:rPr>
          <w:rFonts w:cs="Arial"/>
          <w:b/>
          <w:sz w:val="24"/>
          <w:szCs w:val="24"/>
          <w:lang w:val="ru-RU"/>
        </w:rPr>
        <w:tab/>
      </w:r>
    </w:p>
    <w:p w14:paraId="12D4631E" w14:textId="77777777" w:rsidR="00083E24" w:rsidRPr="002C313C" w:rsidRDefault="00996CCD" w:rsidP="00C13E90">
      <w:pPr>
        <w:pStyle w:val="KDParagraf"/>
        <w:spacing w:before="0"/>
        <w:jc w:val="center"/>
        <w:rPr>
          <w:rFonts w:cs="Arial"/>
          <w:b/>
          <w:sz w:val="24"/>
          <w:szCs w:val="24"/>
          <w:lang w:val="ru-RU"/>
        </w:rPr>
      </w:pPr>
      <w:r w:rsidRPr="002C313C">
        <w:rPr>
          <w:rFonts w:cs="Arial"/>
          <w:b/>
          <w:sz w:val="24"/>
          <w:szCs w:val="24"/>
          <w:lang w:val="ru-RU"/>
        </w:rPr>
        <w:t>ПОВЕРЉИВОСТ</w:t>
      </w:r>
    </w:p>
    <w:p w14:paraId="78EB1F7B" w14:textId="1250193F" w:rsidR="00083E24" w:rsidRPr="002C313C" w:rsidRDefault="00083E24" w:rsidP="0052461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1</w:t>
      </w:r>
      <w:r w:rsidR="00B621D5">
        <w:rPr>
          <w:rFonts w:cs="Arial"/>
          <w:b/>
          <w:sz w:val="24"/>
          <w:szCs w:val="24"/>
          <w:lang w:val="ru-RU"/>
        </w:rPr>
        <w:t>9</w:t>
      </w:r>
      <w:r w:rsidRPr="002C313C">
        <w:rPr>
          <w:rFonts w:cs="Arial"/>
          <w:sz w:val="24"/>
          <w:szCs w:val="24"/>
          <w:lang w:val="ru-RU"/>
        </w:rPr>
        <w:t>.</w:t>
      </w:r>
    </w:p>
    <w:p w14:paraId="6F23AA9E" w14:textId="77777777" w:rsidR="00C13E90" w:rsidRPr="002C313C" w:rsidRDefault="00083E24" w:rsidP="00C13E90">
      <w:pPr>
        <w:pStyle w:val="KDParagraf"/>
        <w:spacing w:before="0"/>
        <w:rPr>
          <w:rFonts w:cs="Arial"/>
          <w:sz w:val="24"/>
          <w:szCs w:val="24"/>
          <w:lang w:val="sr-Cyrl-CS"/>
        </w:rPr>
      </w:pPr>
      <w:r w:rsidRPr="002C313C">
        <w:rPr>
          <w:rFonts w:cs="Arial"/>
          <w:sz w:val="24"/>
          <w:szCs w:val="24"/>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2C313C">
        <w:rPr>
          <w:rFonts w:cs="Arial"/>
          <w:sz w:val="24"/>
          <w:szCs w:val="24"/>
          <w:lang w:val="ru-RU"/>
        </w:rPr>
        <w:t xml:space="preserve"> </w:t>
      </w:r>
      <w:r w:rsidRPr="002C313C">
        <w:rPr>
          <w:rFonts w:cs="Arial"/>
          <w:sz w:val="24"/>
          <w:szCs w:val="24"/>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2C313C">
        <w:rPr>
          <w:rFonts w:cs="Arial"/>
          <w:sz w:val="24"/>
          <w:szCs w:val="24"/>
        </w:rPr>
        <w:t>e</w:t>
      </w:r>
      <w:r w:rsidR="00C13E90" w:rsidRPr="002C313C">
        <w:rPr>
          <w:rFonts w:cs="Arial"/>
          <w:sz w:val="24"/>
          <w:szCs w:val="24"/>
          <w:lang w:val="sr-Cyrl-CS"/>
        </w:rPr>
        <w:t>,</w:t>
      </w:r>
      <w:r w:rsidR="00C13E90" w:rsidRPr="002C313C">
        <w:rPr>
          <w:rFonts w:cs="Arial"/>
          <w:sz w:val="24"/>
          <w:szCs w:val="24"/>
          <w:lang w:val="ru-RU"/>
        </w:rPr>
        <w:t xml:space="preserve"> а у складу са Уговором о чувању пословне тајне и поверљивих информација</w:t>
      </w:r>
      <w:r w:rsidR="00F06FFE" w:rsidRPr="002C313C">
        <w:rPr>
          <w:rFonts w:cs="Arial"/>
          <w:sz w:val="24"/>
          <w:szCs w:val="24"/>
          <w:lang w:val="sr-Cyrl-CS"/>
        </w:rPr>
        <w:t>, који је дат као Прилог 6. Уговора</w:t>
      </w:r>
      <w:r w:rsidR="00C13E90" w:rsidRPr="002C313C">
        <w:rPr>
          <w:rFonts w:cs="Arial"/>
          <w:sz w:val="24"/>
          <w:szCs w:val="24"/>
          <w:lang w:val="ru-RU"/>
        </w:rPr>
        <w:t>.</w:t>
      </w:r>
    </w:p>
    <w:p w14:paraId="46554FD5" w14:textId="77777777" w:rsidR="00BF286C" w:rsidRPr="002C313C" w:rsidRDefault="00083E24" w:rsidP="0006056A">
      <w:pPr>
        <w:pStyle w:val="KDParagraf"/>
        <w:spacing w:before="0"/>
        <w:rPr>
          <w:rFonts w:cs="Arial"/>
          <w:sz w:val="24"/>
          <w:szCs w:val="24"/>
          <w:lang w:val="ru-RU"/>
        </w:rPr>
      </w:pPr>
      <w:r w:rsidRPr="002C313C">
        <w:rPr>
          <w:rFonts w:cs="Arial"/>
          <w:sz w:val="24"/>
          <w:szCs w:val="24"/>
          <w:lang w:val="ru-RU"/>
        </w:rPr>
        <w:t>Информације, пода</w:t>
      </w:r>
      <w:r w:rsidR="00780F91" w:rsidRPr="002C313C">
        <w:rPr>
          <w:rFonts w:cs="Arial"/>
          <w:sz w:val="24"/>
          <w:szCs w:val="24"/>
          <w:lang w:val="sr-Cyrl-RS"/>
        </w:rPr>
        <w:t>тке</w:t>
      </w:r>
      <w:r w:rsidRPr="002C313C">
        <w:rPr>
          <w:rFonts w:cs="Arial"/>
          <w:sz w:val="24"/>
          <w:szCs w:val="24"/>
          <w:lang w:val="ru-RU"/>
        </w:rPr>
        <w:t xml:space="preserve"> и документациј</w:t>
      </w:r>
      <w:r w:rsidR="00780F91" w:rsidRPr="002C313C">
        <w:rPr>
          <w:rFonts w:cs="Arial"/>
          <w:sz w:val="24"/>
          <w:szCs w:val="24"/>
          <w:lang w:val="sr-Cyrl-RS"/>
        </w:rPr>
        <w:t>у,</w:t>
      </w:r>
      <w:r w:rsidRPr="002C313C">
        <w:rPr>
          <w:rFonts w:cs="Arial"/>
          <w:sz w:val="24"/>
          <w:szCs w:val="24"/>
          <w:lang w:val="ru-RU"/>
        </w:rPr>
        <w:t xml:space="preserve">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43975D04" w14:textId="77777777" w:rsidR="000A03CC" w:rsidRPr="002C313C" w:rsidRDefault="000A03CC" w:rsidP="0006056A">
      <w:pPr>
        <w:pStyle w:val="KDParagraf"/>
        <w:spacing w:before="0"/>
        <w:rPr>
          <w:rFonts w:cs="Arial"/>
          <w:color w:val="FF0000"/>
          <w:sz w:val="24"/>
          <w:szCs w:val="24"/>
          <w:lang w:val="ru-RU"/>
        </w:rPr>
      </w:pPr>
    </w:p>
    <w:p w14:paraId="20D84D87"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ИНТЕЛЕКТУАЛНА СВОЈИНА</w:t>
      </w:r>
    </w:p>
    <w:p w14:paraId="2522FD2D" w14:textId="1F2C5373" w:rsidR="00C13E90" w:rsidRPr="002C313C" w:rsidRDefault="00C13E90" w:rsidP="006759F9">
      <w:pPr>
        <w:pStyle w:val="KDParagraf"/>
        <w:spacing w:before="0"/>
        <w:jc w:val="center"/>
        <w:rPr>
          <w:rFonts w:cs="Arial"/>
          <w:sz w:val="24"/>
          <w:szCs w:val="24"/>
          <w:lang w:val="sr-Cyrl-CS"/>
        </w:rPr>
      </w:pPr>
      <w:r w:rsidRPr="002C313C">
        <w:rPr>
          <w:rFonts w:cs="Arial"/>
          <w:b/>
          <w:sz w:val="24"/>
          <w:szCs w:val="24"/>
          <w:lang w:val="ru-RU"/>
        </w:rPr>
        <w:t xml:space="preserve">Члан </w:t>
      </w:r>
      <w:r w:rsidR="00B621D5">
        <w:rPr>
          <w:rFonts w:cs="Arial"/>
          <w:b/>
          <w:sz w:val="24"/>
          <w:szCs w:val="24"/>
          <w:lang w:val="ru-RU"/>
        </w:rPr>
        <w:t>20</w:t>
      </w:r>
      <w:r w:rsidR="00F568B4" w:rsidRPr="002C313C">
        <w:rPr>
          <w:rFonts w:cs="Arial"/>
          <w:b/>
          <w:sz w:val="24"/>
          <w:szCs w:val="24"/>
          <w:lang w:val="ru-RU"/>
        </w:rPr>
        <w:t>.</w:t>
      </w:r>
    </w:p>
    <w:p w14:paraId="4A57659D" w14:textId="77777777" w:rsidR="00B62B16" w:rsidRPr="006251A8" w:rsidRDefault="00B62B16" w:rsidP="0006056A">
      <w:pPr>
        <w:pStyle w:val="KDParagraf"/>
        <w:spacing w:before="0"/>
        <w:rPr>
          <w:rFonts w:cs="Arial"/>
          <w:sz w:val="24"/>
          <w:szCs w:val="24"/>
          <w:lang w:val="sr-Cyrl-RS"/>
        </w:rPr>
      </w:pPr>
      <w:r w:rsidRPr="006251A8">
        <w:rPr>
          <w:rFonts w:cs="Arial"/>
          <w:sz w:val="24"/>
          <w:szCs w:val="24"/>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r w:rsidRPr="006251A8">
        <w:rPr>
          <w:rFonts w:cs="Arial"/>
          <w:sz w:val="24"/>
          <w:szCs w:val="24"/>
          <w:lang w:val="sr-Cyrl-RS"/>
        </w:rPr>
        <w:t>.</w:t>
      </w:r>
    </w:p>
    <w:p w14:paraId="15E20FB4" w14:textId="77777777" w:rsidR="00B62B16" w:rsidRPr="006251A8" w:rsidRDefault="00B62B16" w:rsidP="0006056A">
      <w:pPr>
        <w:pStyle w:val="KDParagraf"/>
        <w:spacing w:before="0"/>
        <w:rPr>
          <w:rFonts w:cs="Arial"/>
          <w:lang w:val="ru-RU"/>
        </w:rPr>
      </w:pPr>
    </w:p>
    <w:p w14:paraId="1C8133CD"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23ACF6EC" w14:textId="77777777" w:rsidR="00B62B16" w:rsidRPr="002C313C" w:rsidRDefault="00B62B16" w:rsidP="0006056A">
      <w:pPr>
        <w:pStyle w:val="KDParagraf"/>
        <w:spacing w:before="0"/>
        <w:rPr>
          <w:rFonts w:cs="Arial"/>
          <w:sz w:val="24"/>
          <w:szCs w:val="24"/>
          <w:lang w:val="sr-Cyrl-CS"/>
        </w:rPr>
      </w:pPr>
    </w:p>
    <w:p w14:paraId="3D897F18" w14:textId="77777777" w:rsidR="00B62B16" w:rsidRPr="002C313C" w:rsidRDefault="00083E24" w:rsidP="0006056A">
      <w:pPr>
        <w:pStyle w:val="KDParagraf"/>
        <w:spacing w:before="0"/>
        <w:rPr>
          <w:rFonts w:cs="Arial"/>
          <w:sz w:val="24"/>
          <w:szCs w:val="24"/>
          <w:lang w:val="ru-RU"/>
        </w:rPr>
      </w:pPr>
      <w:r w:rsidRPr="002C313C">
        <w:rPr>
          <w:rFonts w:cs="Arial"/>
          <w:sz w:val="24"/>
          <w:szCs w:val="24"/>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5EDDA0DF" w14:textId="77777777" w:rsidR="00126BAF"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 </w:t>
      </w:r>
    </w:p>
    <w:p w14:paraId="77716D17"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2C313C">
        <w:rPr>
          <w:rFonts w:cs="Arial"/>
          <w:sz w:val="24"/>
          <w:szCs w:val="24"/>
          <w:lang w:val="sr-Cyrl-CS"/>
        </w:rPr>
        <w:t>.</w:t>
      </w:r>
      <w:r w:rsidRPr="002C313C">
        <w:rPr>
          <w:rFonts w:cs="Arial"/>
          <w:sz w:val="24"/>
          <w:szCs w:val="24"/>
          <w:lang w:val="ru-RU"/>
        </w:rPr>
        <w:t xml:space="preserve"> </w:t>
      </w:r>
    </w:p>
    <w:p w14:paraId="557302A4" w14:textId="77777777" w:rsidR="00083E24" w:rsidRPr="002C313C" w:rsidRDefault="00083E24" w:rsidP="0006056A">
      <w:pPr>
        <w:pStyle w:val="KDParagraf"/>
        <w:spacing w:before="0"/>
        <w:rPr>
          <w:rFonts w:cs="Arial"/>
          <w:sz w:val="24"/>
          <w:szCs w:val="24"/>
          <w:lang w:val="ru-RU"/>
        </w:rPr>
      </w:pPr>
    </w:p>
    <w:p w14:paraId="38392E03"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ЗАКЉУЧ</w:t>
      </w:r>
      <w:r w:rsidR="00C13E90" w:rsidRPr="002C313C">
        <w:rPr>
          <w:rFonts w:cs="Arial"/>
          <w:b/>
          <w:sz w:val="24"/>
          <w:szCs w:val="24"/>
          <w:lang w:val="sr-Cyrl-CS"/>
        </w:rPr>
        <w:t>ЕЊЕ</w:t>
      </w:r>
      <w:r w:rsidRPr="002C313C">
        <w:rPr>
          <w:rFonts w:cs="Arial"/>
          <w:b/>
          <w:sz w:val="24"/>
          <w:szCs w:val="24"/>
          <w:lang w:val="ru-RU"/>
        </w:rPr>
        <w:t xml:space="preserve"> И СТУПАЊЕ </w:t>
      </w:r>
      <w:r w:rsidR="00C13E90" w:rsidRPr="002C313C">
        <w:rPr>
          <w:rFonts w:cs="Arial"/>
          <w:b/>
          <w:sz w:val="24"/>
          <w:szCs w:val="24"/>
          <w:lang w:val="sr-Cyrl-CS"/>
        </w:rPr>
        <w:t xml:space="preserve">УГОВОРА </w:t>
      </w:r>
      <w:r w:rsidRPr="002C313C">
        <w:rPr>
          <w:rFonts w:cs="Arial"/>
          <w:b/>
          <w:sz w:val="24"/>
          <w:szCs w:val="24"/>
          <w:lang w:val="ru-RU"/>
        </w:rPr>
        <w:t>НА СНАГУ</w:t>
      </w:r>
    </w:p>
    <w:p w14:paraId="04A6FA2B" w14:textId="0872F70B" w:rsidR="00083E24" w:rsidRPr="002C313C" w:rsidRDefault="00F568B4" w:rsidP="00C13E90">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1</w:t>
      </w:r>
      <w:r w:rsidR="00083E24" w:rsidRPr="002C313C">
        <w:rPr>
          <w:rFonts w:cs="Arial"/>
          <w:sz w:val="24"/>
          <w:szCs w:val="24"/>
          <w:lang w:val="ru-RU"/>
        </w:rPr>
        <w:t>.</w:t>
      </w:r>
    </w:p>
    <w:p w14:paraId="14D7E544"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Овај Уговор сматра се закљученим када га потпишу </w:t>
      </w:r>
      <w:r w:rsidR="007345FC" w:rsidRPr="002C313C">
        <w:rPr>
          <w:rFonts w:cs="Arial"/>
          <w:sz w:val="24"/>
          <w:szCs w:val="24"/>
          <w:lang w:val="ru-RU"/>
        </w:rPr>
        <w:t>зако</w:t>
      </w:r>
      <w:r w:rsidR="00C13E90" w:rsidRPr="002C313C">
        <w:rPr>
          <w:rFonts w:cs="Arial"/>
          <w:sz w:val="24"/>
          <w:szCs w:val="24"/>
          <w:lang w:val="ru-RU"/>
        </w:rPr>
        <w:t>нски</w:t>
      </w:r>
      <w:r w:rsidR="00D7066A" w:rsidRPr="002C313C">
        <w:rPr>
          <w:rFonts w:cs="Arial"/>
          <w:sz w:val="24"/>
          <w:szCs w:val="24"/>
          <w:lang w:val="ru-RU"/>
        </w:rPr>
        <w:t xml:space="preserve"> заступници</w:t>
      </w:r>
      <w:r w:rsidRPr="002C313C">
        <w:rPr>
          <w:rFonts w:cs="Arial"/>
          <w:sz w:val="24"/>
          <w:szCs w:val="24"/>
          <w:lang w:val="ru-RU"/>
        </w:rPr>
        <w:t xml:space="preserve"> Уговорних страна.</w:t>
      </w:r>
    </w:p>
    <w:p w14:paraId="39832A89" w14:textId="5F1B6CBD"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Овај Уговор ступа на снагу када Пружалац услуге у складу са </w:t>
      </w:r>
      <w:r w:rsidR="00D7066A" w:rsidRPr="002C313C">
        <w:rPr>
          <w:rFonts w:cs="Arial"/>
          <w:sz w:val="24"/>
          <w:szCs w:val="24"/>
          <w:lang w:val="ru-RU"/>
        </w:rPr>
        <w:t xml:space="preserve">роком </w:t>
      </w:r>
      <w:r w:rsidRPr="002C313C">
        <w:rPr>
          <w:rFonts w:cs="Arial"/>
          <w:sz w:val="24"/>
          <w:szCs w:val="24"/>
          <w:lang w:val="ru-RU"/>
        </w:rPr>
        <w:t xml:space="preserve">из члана </w:t>
      </w:r>
      <w:r w:rsidR="00DE04F8" w:rsidRPr="002C313C">
        <w:rPr>
          <w:rFonts w:cs="Arial"/>
          <w:sz w:val="24"/>
          <w:szCs w:val="24"/>
          <w:lang w:val="ru-RU"/>
        </w:rPr>
        <w:t>1</w:t>
      </w:r>
      <w:r w:rsidR="00B621D5">
        <w:rPr>
          <w:rFonts w:cs="Arial"/>
          <w:sz w:val="24"/>
          <w:szCs w:val="24"/>
          <w:lang w:val="ru-RU"/>
        </w:rPr>
        <w:t>8</w:t>
      </w:r>
      <w:r w:rsidRPr="002C313C">
        <w:rPr>
          <w:rFonts w:cs="Arial"/>
          <w:sz w:val="24"/>
          <w:szCs w:val="24"/>
          <w:lang w:val="ru-RU"/>
        </w:rPr>
        <w:t>. овог Уг</w:t>
      </w:r>
      <w:r w:rsidR="0058332D" w:rsidRPr="002C313C">
        <w:rPr>
          <w:rFonts w:cs="Arial"/>
          <w:sz w:val="24"/>
          <w:szCs w:val="24"/>
          <w:lang w:val="ru-RU"/>
        </w:rPr>
        <w:t>овора достави банкарску гаранцију за добро извршење посла.</w:t>
      </w:r>
    </w:p>
    <w:p w14:paraId="78039286" w14:textId="77777777" w:rsidR="00724900" w:rsidRPr="002C313C" w:rsidRDefault="00724900" w:rsidP="0006056A">
      <w:pPr>
        <w:pStyle w:val="KDParagraf"/>
        <w:spacing w:before="0"/>
        <w:rPr>
          <w:rFonts w:cs="Arial"/>
          <w:sz w:val="24"/>
          <w:szCs w:val="24"/>
          <w:lang w:val="ru-RU"/>
        </w:rPr>
      </w:pPr>
    </w:p>
    <w:p w14:paraId="3C1906D5" w14:textId="77777777" w:rsidR="00DE6306" w:rsidRPr="002C313C" w:rsidRDefault="00DE6306" w:rsidP="0006056A">
      <w:pPr>
        <w:pStyle w:val="KDParagraf"/>
        <w:spacing w:before="0"/>
        <w:rPr>
          <w:rFonts w:cs="Arial"/>
          <w:sz w:val="24"/>
          <w:szCs w:val="24"/>
          <w:lang w:val="sr-Cyrl-CS"/>
        </w:rPr>
      </w:pPr>
      <w:r w:rsidRPr="002C313C">
        <w:rPr>
          <w:rFonts w:cs="Arial"/>
          <w:sz w:val="24"/>
          <w:szCs w:val="24"/>
          <w:lang w:val="sr-Cyrl-CS"/>
        </w:rPr>
        <w:t xml:space="preserve">Овај Уговор се </w:t>
      </w:r>
      <w:r w:rsidR="00680963" w:rsidRPr="002C313C">
        <w:rPr>
          <w:rFonts w:cs="Arial"/>
          <w:sz w:val="24"/>
          <w:szCs w:val="24"/>
          <w:lang w:val="sr-Cyrl-CS"/>
        </w:rPr>
        <w:t xml:space="preserve">закључује </w:t>
      </w:r>
      <w:r w:rsidR="00B03F58" w:rsidRPr="002C313C">
        <w:rPr>
          <w:rFonts w:cs="Arial"/>
          <w:sz w:val="24"/>
          <w:szCs w:val="24"/>
          <w:lang w:val="sr-Cyrl-CS"/>
        </w:rPr>
        <w:t xml:space="preserve">на </w:t>
      </w:r>
      <w:r w:rsidR="00680963" w:rsidRPr="002C313C">
        <w:rPr>
          <w:rFonts w:cs="Arial"/>
          <w:sz w:val="24"/>
          <w:szCs w:val="24"/>
          <w:lang w:val="sr-Cyrl-CS"/>
        </w:rPr>
        <w:t>период од 36</w:t>
      </w:r>
      <w:r w:rsidRPr="002C313C">
        <w:rPr>
          <w:rFonts w:cs="Arial"/>
          <w:sz w:val="24"/>
          <w:szCs w:val="24"/>
          <w:lang w:val="sr-Cyrl-CS"/>
        </w:rPr>
        <w:t xml:space="preserve"> </w:t>
      </w:r>
      <w:r w:rsidR="006759F9" w:rsidRPr="002C313C">
        <w:rPr>
          <w:rFonts w:cs="Arial"/>
          <w:sz w:val="24"/>
          <w:szCs w:val="24"/>
          <w:lang w:val="sr-Cyrl-CS"/>
        </w:rPr>
        <w:t xml:space="preserve">(словима:тридесетшест) </w:t>
      </w:r>
      <w:r w:rsidR="00B03F58" w:rsidRPr="002C313C">
        <w:rPr>
          <w:rFonts w:cs="Arial"/>
          <w:sz w:val="24"/>
          <w:szCs w:val="24"/>
          <w:lang w:val="sr-Cyrl-CS"/>
        </w:rPr>
        <w:t xml:space="preserve">календарских </w:t>
      </w:r>
      <w:r w:rsidR="00B03F58" w:rsidRPr="002C313C">
        <w:rPr>
          <w:rFonts w:cs="Arial"/>
          <w:sz w:val="24"/>
          <w:szCs w:val="24"/>
          <w:lang w:val="sr-Cyrl-RS"/>
        </w:rPr>
        <w:t xml:space="preserve">месеци </w:t>
      </w:r>
      <w:r w:rsidRPr="002C313C">
        <w:rPr>
          <w:rFonts w:cs="Arial"/>
          <w:sz w:val="24"/>
          <w:szCs w:val="24"/>
          <w:lang w:val="sr-Cyrl-RS"/>
        </w:rPr>
        <w:t>од дана ступања на снагу Уговора</w:t>
      </w:r>
      <w:r w:rsidRPr="002C313C">
        <w:rPr>
          <w:rFonts w:cs="Arial"/>
          <w:sz w:val="24"/>
          <w:szCs w:val="24"/>
          <w:lang w:val="sr-Cyrl-CS"/>
        </w:rPr>
        <w:t>, односно до обостраног ис</w:t>
      </w:r>
      <w:r w:rsidR="00D51874" w:rsidRPr="002C313C">
        <w:rPr>
          <w:rFonts w:cs="Arial"/>
          <w:sz w:val="24"/>
          <w:szCs w:val="24"/>
          <w:lang w:val="sr-Cyrl-CS"/>
        </w:rPr>
        <w:t>пуњења уговорених обавеза.</w:t>
      </w:r>
    </w:p>
    <w:p w14:paraId="2727DF70" w14:textId="77777777" w:rsidR="00891991" w:rsidRPr="002C313C" w:rsidRDefault="00891991" w:rsidP="0006056A">
      <w:pPr>
        <w:pStyle w:val="KDParagraf"/>
        <w:spacing w:before="0"/>
        <w:rPr>
          <w:rFonts w:cs="Arial"/>
          <w:sz w:val="24"/>
          <w:szCs w:val="24"/>
          <w:lang w:val="sr-Cyrl-CS"/>
        </w:rPr>
      </w:pPr>
    </w:p>
    <w:p w14:paraId="3FB39F28" w14:textId="77777777" w:rsidR="00891991" w:rsidRPr="006251A8" w:rsidRDefault="00891991" w:rsidP="00891991">
      <w:pPr>
        <w:suppressAutoHyphens/>
        <w:spacing w:before="0"/>
        <w:rPr>
          <w:rFonts w:cs="Arial"/>
          <w:lang w:val="ru-RU"/>
        </w:rPr>
      </w:pPr>
      <w:r w:rsidRPr="006251A8">
        <w:rPr>
          <w:rFonts w:cs="Arial"/>
          <w:lang w:val="ru-RU"/>
        </w:rPr>
        <w:lastRenderedPageBreak/>
        <w:t>Обавезе по овом Уговору које доспевају у наредној години, Корис</w:t>
      </w:r>
      <w:r w:rsidRPr="002C313C">
        <w:rPr>
          <w:rFonts w:cs="Arial"/>
          <w:lang w:val="sr-Cyrl-RS"/>
        </w:rPr>
        <w:t>н</w:t>
      </w:r>
      <w:r w:rsidRPr="006251A8">
        <w:rPr>
          <w:rFonts w:cs="Arial"/>
          <w:lang w:val="ru-RU"/>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68EDA8B5" w14:textId="77777777" w:rsidR="00891991" w:rsidRPr="002C313C" w:rsidRDefault="00891991" w:rsidP="0006056A">
      <w:pPr>
        <w:pStyle w:val="KDParagraf"/>
        <w:spacing w:before="0"/>
        <w:rPr>
          <w:rFonts w:cs="Arial"/>
          <w:sz w:val="24"/>
          <w:szCs w:val="24"/>
          <w:lang w:val="ru-RU"/>
        </w:rPr>
      </w:pPr>
    </w:p>
    <w:p w14:paraId="17EF4E01" w14:textId="16145A56" w:rsidR="00083E24" w:rsidRPr="002C313C" w:rsidRDefault="00895BC3" w:rsidP="006759F9">
      <w:pPr>
        <w:pStyle w:val="KDParagraf"/>
        <w:spacing w:before="0"/>
        <w:jc w:val="center"/>
        <w:rPr>
          <w:rFonts w:cs="Arial"/>
          <w:color w:val="FF0000"/>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2</w:t>
      </w:r>
      <w:r w:rsidR="00083E24" w:rsidRPr="002C313C">
        <w:rPr>
          <w:rFonts w:cs="Arial"/>
          <w:sz w:val="24"/>
          <w:szCs w:val="24"/>
          <w:lang w:val="ru-RU"/>
        </w:rPr>
        <w:t>.</w:t>
      </w:r>
    </w:p>
    <w:p w14:paraId="5290408C" w14:textId="77777777" w:rsidR="00230566" w:rsidRPr="002C313C" w:rsidRDefault="00083E24" w:rsidP="0006056A">
      <w:pPr>
        <w:pStyle w:val="KDParagraf"/>
        <w:spacing w:before="0"/>
        <w:rPr>
          <w:rFonts w:cs="Arial"/>
          <w:sz w:val="24"/>
          <w:szCs w:val="24"/>
          <w:lang w:val="ru-RU"/>
        </w:rPr>
      </w:pPr>
      <w:r w:rsidRPr="002C313C">
        <w:rPr>
          <w:rFonts w:cs="Arial"/>
          <w:sz w:val="24"/>
          <w:szCs w:val="24"/>
          <w:lang w:val="ru-RU"/>
        </w:rPr>
        <w:t>Овај Уговор и његови Прилози сачињени су на српском језику. На овај Уговор примењују се закони Републике Србије.</w:t>
      </w:r>
      <w:r w:rsidR="00895BC3" w:rsidRPr="002C313C">
        <w:rPr>
          <w:rFonts w:cs="Arial"/>
          <w:sz w:val="24"/>
          <w:szCs w:val="24"/>
          <w:lang w:val="ru-RU"/>
        </w:rPr>
        <w:t xml:space="preserve"> </w:t>
      </w:r>
    </w:p>
    <w:p w14:paraId="03092B71"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У случају спора меродавно право је право Републике Србије, а поступак се води на српском језику. </w:t>
      </w:r>
    </w:p>
    <w:p w14:paraId="11D4517D" w14:textId="77777777" w:rsidR="00083E24" w:rsidRPr="002C313C" w:rsidRDefault="00083E24" w:rsidP="0006056A">
      <w:pPr>
        <w:pStyle w:val="KDParagraf"/>
        <w:spacing w:before="0"/>
        <w:rPr>
          <w:rFonts w:cs="Arial"/>
          <w:sz w:val="24"/>
          <w:szCs w:val="24"/>
          <w:lang w:val="ru-RU"/>
        </w:rPr>
      </w:pPr>
    </w:p>
    <w:p w14:paraId="1946EE2C"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ОВЛАШЋЕНИ ПРЕДСТАВНИЦИ ЗА ПРАЋЕЊЕ УГОВОРА</w:t>
      </w:r>
    </w:p>
    <w:p w14:paraId="512BDC95" w14:textId="44FBCBCC" w:rsidR="00083E24" w:rsidRPr="002C313C" w:rsidRDefault="00083E24" w:rsidP="006759F9">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3</w:t>
      </w:r>
      <w:r w:rsidRPr="002C313C">
        <w:rPr>
          <w:rFonts w:cs="Arial"/>
          <w:sz w:val="24"/>
          <w:szCs w:val="24"/>
          <w:lang w:val="ru-RU"/>
        </w:rPr>
        <w:t>.</w:t>
      </w:r>
    </w:p>
    <w:p w14:paraId="1ABA2EBA"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Овлашћени представници за праћење реализације овог Уговора су: </w:t>
      </w:r>
    </w:p>
    <w:p w14:paraId="739F4CF1"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ab/>
        <w:t xml:space="preserve">- за Корисника услуге: </w:t>
      </w:r>
      <w:r w:rsidRPr="002C313C">
        <w:rPr>
          <w:rFonts w:cs="Arial"/>
          <w:sz w:val="24"/>
          <w:szCs w:val="24"/>
          <w:lang w:val="ru-RU"/>
        </w:rPr>
        <w:tab/>
        <w:t>________________________________</w:t>
      </w:r>
    </w:p>
    <w:p w14:paraId="41579C4E"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ab/>
        <w:t xml:space="preserve">- за Пружаоца услуге: </w:t>
      </w:r>
      <w:r w:rsidRPr="002C313C">
        <w:rPr>
          <w:rFonts w:cs="Arial"/>
          <w:sz w:val="24"/>
          <w:szCs w:val="24"/>
          <w:lang w:val="ru-RU"/>
        </w:rPr>
        <w:tab/>
        <w:t>________________________________</w:t>
      </w:r>
    </w:p>
    <w:p w14:paraId="591445C2"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Овлашћења и дужности овлашћених представника  за праћење реализације овог Уговора су да:</w:t>
      </w:r>
    </w:p>
    <w:p w14:paraId="79C5131E"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t xml:space="preserve">примају </w:t>
      </w:r>
      <w:r w:rsidR="00DA48AA" w:rsidRPr="002C313C">
        <w:rPr>
          <w:rFonts w:cs="Arial"/>
          <w:sz w:val="24"/>
          <w:szCs w:val="24"/>
          <w:lang w:val="ru-RU"/>
        </w:rPr>
        <w:t xml:space="preserve">кварталне </w:t>
      </w:r>
      <w:r w:rsidRPr="002C313C">
        <w:rPr>
          <w:rFonts w:cs="Arial"/>
          <w:sz w:val="24"/>
          <w:szCs w:val="24"/>
          <w:lang w:val="ru-RU"/>
        </w:rPr>
        <w:t>извештаје</w:t>
      </w:r>
      <w:r w:rsidR="00DA48AA" w:rsidRPr="002C313C">
        <w:rPr>
          <w:rFonts w:cs="Arial"/>
          <w:sz w:val="24"/>
          <w:szCs w:val="24"/>
          <w:lang w:val="ru-RU"/>
        </w:rPr>
        <w:t>/коначни извештај</w:t>
      </w:r>
      <w:r w:rsidR="00E04436" w:rsidRPr="002C313C">
        <w:rPr>
          <w:rFonts w:cs="Arial"/>
          <w:sz w:val="24"/>
          <w:szCs w:val="24"/>
          <w:lang w:val="sr-Cyrl-RS"/>
        </w:rPr>
        <w:t xml:space="preserve"> </w:t>
      </w:r>
      <w:r w:rsidR="00A1343B" w:rsidRPr="002C313C">
        <w:rPr>
          <w:rFonts w:cs="Arial"/>
          <w:sz w:val="24"/>
          <w:szCs w:val="24"/>
          <w:lang w:val="sr-Cyrl-RS"/>
        </w:rPr>
        <w:t>о</w:t>
      </w:r>
      <w:r w:rsidR="00E04436" w:rsidRPr="002C313C">
        <w:rPr>
          <w:rFonts w:cs="Arial"/>
          <w:sz w:val="24"/>
          <w:szCs w:val="24"/>
          <w:lang w:val="sr-Cyrl-RS"/>
        </w:rPr>
        <w:t xml:space="preserve"> </w:t>
      </w:r>
      <w:r w:rsidR="00A1343B" w:rsidRPr="002C313C">
        <w:rPr>
          <w:rFonts w:cs="Arial"/>
          <w:sz w:val="24"/>
          <w:szCs w:val="24"/>
          <w:lang w:val="sr-Cyrl-RS"/>
        </w:rPr>
        <w:t xml:space="preserve"> реализованим услугама</w:t>
      </w:r>
      <w:r w:rsidRPr="002C313C">
        <w:rPr>
          <w:rFonts w:cs="Arial"/>
          <w:sz w:val="24"/>
          <w:szCs w:val="24"/>
          <w:lang w:val="ru-RU"/>
        </w:rPr>
        <w:t xml:space="preserve"> и</w:t>
      </w:r>
      <w:r w:rsidR="00C13E90" w:rsidRPr="002C313C">
        <w:rPr>
          <w:rFonts w:cs="Arial"/>
          <w:sz w:val="24"/>
          <w:szCs w:val="24"/>
          <w:lang w:val="ru-RU"/>
        </w:rPr>
        <w:t xml:space="preserve"> изјашњавају се поводом истих (</w:t>
      </w:r>
      <w:r w:rsidRPr="002C313C">
        <w:rPr>
          <w:rFonts w:cs="Arial"/>
          <w:sz w:val="24"/>
          <w:szCs w:val="24"/>
          <w:lang w:val="ru-RU"/>
        </w:rPr>
        <w:t>сагласност односно примедбе на извештај);</w:t>
      </w:r>
    </w:p>
    <w:p w14:paraId="187B5877"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r>
      <w:r w:rsidR="00C13E90" w:rsidRPr="002C313C">
        <w:rPr>
          <w:rFonts w:cs="Arial"/>
          <w:sz w:val="24"/>
          <w:szCs w:val="24"/>
          <w:lang w:val="sr-Cyrl-CS"/>
        </w:rPr>
        <w:t xml:space="preserve">извештај </w:t>
      </w:r>
      <w:r w:rsidRPr="002C313C">
        <w:rPr>
          <w:rFonts w:cs="Arial"/>
          <w:sz w:val="24"/>
          <w:szCs w:val="24"/>
          <w:lang w:val="ru-RU"/>
        </w:rPr>
        <w:t xml:space="preserve">доставе другој Уговорној страни и да прате поступање по примедбама; </w:t>
      </w:r>
    </w:p>
    <w:p w14:paraId="4EFD9CBB" w14:textId="77777777" w:rsidR="00083E24" w:rsidRPr="002C313C" w:rsidRDefault="00C13E90" w:rsidP="0006056A">
      <w:pPr>
        <w:pStyle w:val="KDParagraf"/>
        <w:spacing w:before="0"/>
        <w:rPr>
          <w:rFonts w:cs="Arial"/>
          <w:sz w:val="24"/>
          <w:szCs w:val="24"/>
          <w:lang w:val="ru-RU"/>
        </w:rPr>
      </w:pPr>
      <w:r w:rsidRPr="002C313C">
        <w:rPr>
          <w:rFonts w:cs="Arial"/>
          <w:sz w:val="24"/>
          <w:szCs w:val="24"/>
          <w:lang w:val="ru-RU"/>
        </w:rPr>
        <w:t xml:space="preserve">-     </w:t>
      </w:r>
      <w:r w:rsidR="00083E24" w:rsidRPr="002C313C">
        <w:rPr>
          <w:rFonts w:cs="Arial"/>
          <w:sz w:val="24"/>
          <w:szCs w:val="24"/>
          <w:lang w:val="ru-RU"/>
        </w:rPr>
        <w:t xml:space="preserve">сачине, потпишу и верификују </w:t>
      </w:r>
      <w:r w:rsidR="00DA48AA" w:rsidRPr="002C313C">
        <w:rPr>
          <w:rFonts w:cs="Arial"/>
          <w:sz w:val="24"/>
          <w:szCs w:val="24"/>
          <w:lang w:val="ru-RU"/>
        </w:rPr>
        <w:t>кварталне извештаје/коначни извештај</w:t>
      </w:r>
      <w:r w:rsidR="00083E24" w:rsidRPr="002C313C">
        <w:rPr>
          <w:rFonts w:cs="Arial"/>
          <w:sz w:val="24"/>
          <w:szCs w:val="24"/>
          <w:lang w:val="ru-RU"/>
        </w:rPr>
        <w:t xml:space="preserve"> </w:t>
      </w:r>
      <w:r w:rsidR="00A1343B" w:rsidRPr="002C313C">
        <w:rPr>
          <w:rFonts w:cs="Arial"/>
          <w:sz w:val="24"/>
          <w:szCs w:val="24"/>
          <w:lang w:val="sr-Cyrl-RS"/>
        </w:rPr>
        <w:t>о реализованим услугама</w:t>
      </w:r>
      <w:r w:rsidR="00083E24" w:rsidRPr="002C313C">
        <w:rPr>
          <w:rFonts w:cs="Arial"/>
          <w:sz w:val="24"/>
          <w:szCs w:val="24"/>
          <w:lang w:val="ru-RU"/>
        </w:rPr>
        <w:t>;</w:t>
      </w:r>
    </w:p>
    <w:p w14:paraId="7F0A1F02" w14:textId="370CB30D" w:rsidR="00807377" w:rsidRPr="006251A8" w:rsidRDefault="00083E24" w:rsidP="00F656D4">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t>извршавају и друге дужности везане за реализацију предмета овог Уговора, по потреби.</w:t>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p>
    <w:p w14:paraId="4254994C"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ВИША СИЛА</w:t>
      </w:r>
    </w:p>
    <w:p w14:paraId="4289BEF8" w14:textId="27AFE207"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4</w:t>
      </w:r>
      <w:r w:rsidRPr="002C313C">
        <w:rPr>
          <w:rFonts w:cs="Arial"/>
          <w:sz w:val="24"/>
          <w:szCs w:val="24"/>
          <w:lang w:val="ru-RU"/>
        </w:rPr>
        <w:t>.</w:t>
      </w:r>
    </w:p>
    <w:p w14:paraId="396FF913" w14:textId="77777777" w:rsidR="00C13E90" w:rsidRPr="002C313C" w:rsidRDefault="00083E24" w:rsidP="0006056A">
      <w:pPr>
        <w:pStyle w:val="KDParagraf"/>
        <w:spacing w:before="0"/>
        <w:rPr>
          <w:rFonts w:cs="Arial"/>
          <w:sz w:val="24"/>
          <w:szCs w:val="24"/>
          <w:lang w:val="sr-Cyrl-CS"/>
        </w:rPr>
      </w:pPr>
      <w:r w:rsidRPr="002C313C">
        <w:rPr>
          <w:rFonts w:cs="Arial"/>
          <w:sz w:val="24"/>
          <w:szCs w:val="24"/>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3A4849" w:rsidRPr="002C313C">
        <w:rPr>
          <w:rFonts w:cs="Arial"/>
          <w:sz w:val="24"/>
          <w:szCs w:val="24"/>
          <w:lang w:val="sr-Cyrl-CS"/>
        </w:rPr>
        <w:t>.</w:t>
      </w:r>
    </w:p>
    <w:p w14:paraId="17B32499" w14:textId="77777777" w:rsidR="00891991" w:rsidRPr="002C313C" w:rsidRDefault="00891991" w:rsidP="0006056A">
      <w:pPr>
        <w:pStyle w:val="KDParagraf"/>
        <w:spacing w:before="0"/>
        <w:rPr>
          <w:rFonts w:cs="Arial"/>
          <w:sz w:val="24"/>
          <w:szCs w:val="24"/>
          <w:lang w:val="sr-Cyrl-CS"/>
        </w:rPr>
      </w:pPr>
    </w:p>
    <w:p w14:paraId="4E8FBB20" w14:textId="77777777" w:rsidR="00083E24" w:rsidRPr="002C313C" w:rsidRDefault="00E20BFE" w:rsidP="0006056A">
      <w:pPr>
        <w:pStyle w:val="KDParagraf"/>
        <w:spacing w:before="0"/>
        <w:rPr>
          <w:rFonts w:cs="Arial"/>
          <w:sz w:val="24"/>
          <w:szCs w:val="24"/>
          <w:lang w:val="ru-RU"/>
        </w:rPr>
      </w:pPr>
      <w:r w:rsidRPr="002C313C">
        <w:rPr>
          <w:rFonts w:cs="Arial"/>
          <w:sz w:val="24"/>
          <w:szCs w:val="24"/>
          <w:lang w:val="ru-RU"/>
        </w:rPr>
        <w:t>У случају наступања више силе, Пружалац услуге има право да продужи рок</w:t>
      </w:r>
      <w:r w:rsidR="00083E24" w:rsidRPr="002C313C">
        <w:rPr>
          <w:rFonts w:cs="Arial"/>
          <w:color w:val="FF0000"/>
          <w:sz w:val="24"/>
          <w:szCs w:val="24"/>
          <w:lang w:val="ru-RU"/>
        </w:rPr>
        <w:t xml:space="preserve"> </w:t>
      </w:r>
      <w:r w:rsidR="00083E24" w:rsidRPr="002C313C">
        <w:rPr>
          <w:rFonts w:cs="Arial"/>
          <w:sz w:val="24"/>
          <w:szCs w:val="24"/>
          <w:lang w:val="ru-RU"/>
        </w:rPr>
        <w:t xml:space="preserve">важења Уговора за оно време за које је настало кашњење у извршавању уговорних Услуга, проузроковано вишом силом. </w:t>
      </w:r>
    </w:p>
    <w:p w14:paraId="7B0AA7A4" w14:textId="77777777" w:rsidR="00891991" w:rsidRPr="002C313C" w:rsidRDefault="00891991" w:rsidP="0006056A">
      <w:pPr>
        <w:pStyle w:val="KDParagraf"/>
        <w:spacing w:before="0"/>
        <w:rPr>
          <w:rFonts w:cs="Arial"/>
          <w:sz w:val="24"/>
          <w:szCs w:val="24"/>
          <w:lang w:val="sr-Cyrl-CS"/>
        </w:rPr>
      </w:pPr>
    </w:p>
    <w:p w14:paraId="62CE49CB"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1EF1DD78" w14:textId="77777777" w:rsidR="00891991" w:rsidRPr="002C313C" w:rsidRDefault="00891991" w:rsidP="0006056A">
      <w:pPr>
        <w:pStyle w:val="KDParagraf"/>
        <w:spacing w:before="0"/>
        <w:rPr>
          <w:rFonts w:cs="Arial"/>
          <w:sz w:val="24"/>
          <w:szCs w:val="24"/>
          <w:lang w:val="sr-Cyrl-CS"/>
        </w:rPr>
      </w:pPr>
    </w:p>
    <w:p w14:paraId="3FCA0D93" w14:textId="150B41D0" w:rsidR="00083E24" w:rsidRPr="002C313C" w:rsidRDefault="00083E24" w:rsidP="0006056A">
      <w:pPr>
        <w:pStyle w:val="KDParagraf"/>
        <w:spacing w:before="0"/>
        <w:rPr>
          <w:rFonts w:cs="Arial"/>
          <w:sz w:val="24"/>
          <w:szCs w:val="24"/>
          <w:lang w:val="ru-RU"/>
        </w:rPr>
      </w:pPr>
      <w:r w:rsidRPr="002C313C">
        <w:rPr>
          <w:rFonts w:cs="Arial"/>
          <w:sz w:val="24"/>
          <w:szCs w:val="24"/>
          <w:lang w:val="ru-RU"/>
        </w:rPr>
        <w:t>Уколико виша сила траје дуже од 90 (словима: деведесет) дана,</w:t>
      </w:r>
      <w:r w:rsidR="001B5BBC" w:rsidRPr="002C313C">
        <w:rPr>
          <w:rFonts w:cs="Arial"/>
          <w:lang w:val="ru-RU"/>
        </w:rPr>
        <w:t xml:space="preserve"> </w:t>
      </w:r>
      <w:r w:rsidRPr="002C313C">
        <w:rPr>
          <w:rFonts w:cs="Arial"/>
          <w:sz w:val="24"/>
          <w:szCs w:val="24"/>
          <w:lang w:val="ru-RU"/>
        </w:rPr>
        <w:t>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r w:rsidR="001B5BBC" w:rsidRPr="002C313C">
        <w:rPr>
          <w:rFonts w:cs="Arial"/>
          <w:sz w:val="24"/>
          <w:szCs w:val="24"/>
          <w:lang w:val="sr-Cyrl-RS"/>
        </w:rPr>
        <w:t>,</w:t>
      </w:r>
      <w:r w:rsidR="001B5BBC" w:rsidRPr="002C313C">
        <w:rPr>
          <w:rFonts w:cs="Arial"/>
          <w:sz w:val="24"/>
          <w:szCs w:val="24"/>
          <w:lang w:val="ru-RU"/>
        </w:rPr>
        <w:t xml:space="preserve"> с</w:t>
      </w:r>
      <w:r w:rsidR="001B5BBC" w:rsidRPr="002C313C">
        <w:rPr>
          <w:rFonts w:cs="Arial"/>
          <w:sz w:val="24"/>
          <w:szCs w:val="24"/>
          <w:lang w:val="hr-HR"/>
        </w:rPr>
        <w:t xml:space="preserve"> </w:t>
      </w:r>
      <w:r w:rsidR="001B5BBC" w:rsidRPr="002C313C">
        <w:rPr>
          <w:rFonts w:cs="Arial"/>
          <w:sz w:val="24"/>
          <w:szCs w:val="24"/>
          <w:lang w:val="ru-RU"/>
        </w:rPr>
        <w:t>тим</w:t>
      </w:r>
      <w:r w:rsidR="001B5BBC" w:rsidRPr="002C313C">
        <w:rPr>
          <w:rFonts w:cs="Arial"/>
          <w:sz w:val="24"/>
          <w:szCs w:val="24"/>
          <w:lang w:val="hr-HR"/>
        </w:rPr>
        <w:t xml:space="preserve"> </w:t>
      </w:r>
      <w:r w:rsidR="001B5BBC" w:rsidRPr="002C313C">
        <w:rPr>
          <w:rFonts w:cs="Arial"/>
          <w:sz w:val="24"/>
          <w:szCs w:val="24"/>
          <w:lang w:val="ru-RU"/>
        </w:rPr>
        <w:t>да</w:t>
      </w:r>
      <w:r w:rsidR="001B5BBC" w:rsidRPr="002C313C">
        <w:rPr>
          <w:rFonts w:cs="Arial"/>
          <w:sz w:val="24"/>
          <w:szCs w:val="24"/>
          <w:lang w:val="hr-HR"/>
        </w:rPr>
        <w:t xml:space="preserve"> </w:t>
      </w:r>
      <w:r w:rsidR="001B5BBC" w:rsidRPr="002C313C">
        <w:rPr>
          <w:rFonts w:cs="Arial"/>
          <w:sz w:val="24"/>
          <w:szCs w:val="24"/>
          <w:lang w:val="ru-RU"/>
        </w:rPr>
        <w:t>у</w:t>
      </w:r>
      <w:r w:rsidR="001B5BBC" w:rsidRPr="002C313C">
        <w:rPr>
          <w:rFonts w:cs="Arial"/>
          <w:sz w:val="24"/>
          <w:szCs w:val="24"/>
          <w:lang w:val="hr-HR"/>
        </w:rPr>
        <w:t xml:space="preserve"> </w:t>
      </w:r>
      <w:r w:rsidR="001B5BBC" w:rsidRPr="002C313C">
        <w:rPr>
          <w:rFonts w:cs="Arial"/>
          <w:sz w:val="24"/>
          <w:szCs w:val="24"/>
          <w:lang w:val="ru-RU"/>
        </w:rPr>
        <w:t>случају</w:t>
      </w:r>
      <w:r w:rsidR="001B5BBC" w:rsidRPr="002C313C">
        <w:rPr>
          <w:rFonts w:cs="Arial"/>
          <w:sz w:val="24"/>
          <w:szCs w:val="24"/>
          <w:lang w:val="hr-HR"/>
        </w:rPr>
        <w:t xml:space="preserve"> </w:t>
      </w:r>
      <w:r w:rsidR="001B5BBC" w:rsidRPr="002C313C">
        <w:rPr>
          <w:rFonts w:cs="Arial"/>
          <w:sz w:val="24"/>
          <w:szCs w:val="24"/>
          <w:lang w:val="ru-RU"/>
        </w:rPr>
        <w:t>раскида</w:t>
      </w:r>
      <w:r w:rsidR="001B5BBC" w:rsidRPr="002C313C">
        <w:rPr>
          <w:rFonts w:cs="Arial"/>
          <w:sz w:val="24"/>
          <w:szCs w:val="24"/>
          <w:lang w:val="hr-HR"/>
        </w:rPr>
        <w:t xml:space="preserve"> </w:t>
      </w:r>
      <w:r w:rsidR="001B5BBC" w:rsidRPr="002C313C">
        <w:rPr>
          <w:rFonts w:cs="Arial"/>
          <w:sz w:val="24"/>
          <w:szCs w:val="24"/>
          <w:lang w:val="ru-RU"/>
        </w:rPr>
        <w:t>Уговора</w:t>
      </w:r>
      <w:r w:rsidR="001B5BBC" w:rsidRPr="002C313C">
        <w:rPr>
          <w:rFonts w:cs="Arial"/>
          <w:sz w:val="24"/>
          <w:szCs w:val="24"/>
          <w:lang w:val="hr-HR"/>
        </w:rPr>
        <w:t xml:space="preserve"> </w:t>
      </w:r>
      <w:r w:rsidR="001B5BBC" w:rsidRPr="002C313C">
        <w:rPr>
          <w:rFonts w:cs="Arial"/>
          <w:sz w:val="24"/>
          <w:szCs w:val="24"/>
          <w:lang w:val="ru-RU"/>
        </w:rPr>
        <w:t>по</w:t>
      </w:r>
      <w:r w:rsidR="001B5BBC" w:rsidRPr="002C313C">
        <w:rPr>
          <w:rFonts w:cs="Arial"/>
          <w:sz w:val="24"/>
          <w:szCs w:val="24"/>
          <w:lang w:val="hr-HR"/>
        </w:rPr>
        <w:t xml:space="preserve"> </w:t>
      </w:r>
      <w:r w:rsidR="001B5BBC" w:rsidRPr="002C313C">
        <w:rPr>
          <w:rFonts w:cs="Arial"/>
          <w:sz w:val="24"/>
          <w:szCs w:val="24"/>
          <w:lang w:val="ru-RU"/>
        </w:rPr>
        <w:t>овом</w:t>
      </w:r>
      <w:r w:rsidR="001B5BBC" w:rsidRPr="002C313C">
        <w:rPr>
          <w:rFonts w:cs="Arial"/>
          <w:sz w:val="24"/>
          <w:szCs w:val="24"/>
          <w:lang w:val="hr-HR"/>
        </w:rPr>
        <w:t xml:space="preserve"> </w:t>
      </w:r>
      <w:r w:rsidR="001B5BBC" w:rsidRPr="002C313C">
        <w:rPr>
          <w:rFonts w:cs="Arial"/>
          <w:sz w:val="24"/>
          <w:szCs w:val="24"/>
          <w:lang w:val="ru-RU"/>
        </w:rPr>
        <w:t>основу</w:t>
      </w:r>
      <w:r w:rsidR="001B5BBC" w:rsidRPr="002C313C">
        <w:rPr>
          <w:rFonts w:cs="Arial"/>
          <w:sz w:val="24"/>
          <w:szCs w:val="24"/>
          <w:lang w:val="hr-HR"/>
        </w:rPr>
        <w:t xml:space="preserve"> – </w:t>
      </w:r>
      <w:r w:rsidR="001B5BBC" w:rsidRPr="002C313C">
        <w:rPr>
          <w:rFonts w:cs="Arial"/>
          <w:sz w:val="24"/>
          <w:szCs w:val="24"/>
          <w:lang w:val="ru-RU"/>
        </w:rPr>
        <w:t>ни</w:t>
      </w:r>
      <w:r w:rsidR="001B5BBC" w:rsidRPr="002C313C">
        <w:rPr>
          <w:rFonts w:cs="Arial"/>
          <w:sz w:val="24"/>
          <w:szCs w:val="24"/>
          <w:lang w:val="hr-HR"/>
        </w:rPr>
        <w:t xml:space="preserve"> </w:t>
      </w:r>
      <w:r w:rsidR="001B5BBC" w:rsidRPr="002C313C">
        <w:rPr>
          <w:rFonts w:cs="Arial"/>
          <w:sz w:val="24"/>
          <w:szCs w:val="24"/>
          <w:lang w:val="ru-RU"/>
        </w:rPr>
        <w:t>једна</w:t>
      </w:r>
      <w:r w:rsidR="001B5BBC" w:rsidRPr="002C313C">
        <w:rPr>
          <w:rFonts w:cs="Arial"/>
          <w:sz w:val="24"/>
          <w:szCs w:val="24"/>
          <w:lang w:val="hr-HR"/>
        </w:rPr>
        <w:t xml:space="preserve"> </w:t>
      </w:r>
      <w:r w:rsidR="001B5BBC" w:rsidRPr="002C313C">
        <w:rPr>
          <w:rFonts w:cs="Arial"/>
          <w:sz w:val="24"/>
          <w:szCs w:val="24"/>
          <w:lang w:val="ru-RU"/>
        </w:rPr>
        <w:t>од</w:t>
      </w:r>
      <w:r w:rsidR="001B5BBC" w:rsidRPr="002C313C">
        <w:rPr>
          <w:rFonts w:cs="Arial"/>
          <w:sz w:val="24"/>
          <w:szCs w:val="24"/>
          <w:lang w:val="hr-HR"/>
        </w:rPr>
        <w:t xml:space="preserve"> </w:t>
      </w:r>
      <w:r w:rsidR="001B5BBC" w:rsidRPr="002C313C">
        <w:rPr>
          <w:rFonts w:cs="Arial"/>
          <w:sz w:val="24"/>
          <w:szCs w:val="24"/>
          <w:lang w:val="ru-RU"/>
        </w:rPr>
        <w:t>Уговорних</w:t>
      </w:r>
      <w:r w:rsidR="001B5BBC" w:rsidRPr="002C313C">
        <w:rPr>
          <w:rFonts w:cs="Arial"/>
          <w:sz w:val="24"/>
          <w:szCs w:val="24"/>
          <w:lang w:val="hr-HR"/>
        </w:rPr>
        <w:t xml:space="preserve"> </w:t>
      </w:r>
      <w:r w:rsidR="001B5BBC" w:rsidRPr="002C313C">
        <w:rPr>
          <w:rFonts w:cs="Arial"/>
          <w:sz w:val="24"/>
          <w:szCs w:val="24"/>
          <w:lang w:val="ru-RU"/>
        </w:rPr>
        <w:t>страна</w:t>
      </w:r>
      <w:r w:rsidR="001B5BBC" w:rsidRPr="002C313C">
        <w:rPr>
          <w:rFonts w:cs="Arial"/>
          <w:sz w:val="24"/>
          <w:szCs w:val="24"/>
          <w:lang w:val="hr-HR"/>
        </w:rPr>
        <w:t xml:space="preserve"> </w:t>
      </w:r>
      <w:r w:rsidR="001B5BBC" w:rsidRPr="002C313C">
        <w:rPr>
          <w:rFonts w:cs="Arial"/>
          <w:sz w:val="24"/>
          <w:szCs w:val="24"/>
          <w:lang w:val="ru-RU"/>
        </w:rPr>
        <w:t>не</w:t>
      </w:r>
      <w:r w:rsidR="001B5BBC" w:rsidRPr="002C313C">
        <w:rPr>
          <w:rFonts w:cs="Arial"/>
          <w:sz w:val="24"/>
          <w:szCs w:val="24"/>
          <w:lang w:val="hr-HR"/>
        </w:rPr>
        <w:t xml:space="preserve"> </w:t>
      </w:r>
      <w:r w:rsidR="001B5BBC" w:rsidRPr="002C313C">
        <w:rPr>
          <w:rFonts w:cs="Arial"/>
          <w:sz w:val="24"/>
          <w:szCs w:val="24"/>
          <w:lang w:val="ru-RU"/>
        </w:rPr>
        <w:t>стиче</w:t>
      </w:r>
      <w:r w:rsidR="001B5BBC" w:rsidRPr="002C313C">
        <w:rPr>
          <w:rFonts w:cs="Arial"/>
          <w:sz w:val="24"/>
          <w:szCs w:val="24"/>
          <w:lang w:val="hr-HR"/>
        </w:rPr>
        <w:t xml:space="preserve"> </w:t>
      </w:r>
      <w:r w:rsidR="001B5BBC" w:rsidRPr="002C313C">
        <w:rPr>
          <w:rFonts w:cs="Arial"/>
          <w:sz w:val="24"/>
          <w:szCs w:val="24"/>
          <w:lang w:val="ru-RU"/>
        </w:rPr>
        <w:t>право</w:t>
      </w:r>
      <w:r w:rsidR="001B5BBC" w:rsidRPr="002C313C">
        <w:rPr>
          <w:rFonts w:cs="Arial"/>
          <w:sz w:val="24"/>
          <w:szCs w:val="24"/>
          <w:lang w:val="hr-HR"/>
        </w:rPr>
        <w:t xml:space="preserve"> </w:t>
      </w:r>
      <w:r w:rsidR="001B5BBC" w:rsidRPr="002C313C">
        <w:rPr>
          <w:rFonts w:cs="Arial"/>
          <w:sz w:val="24"/>
          <w:szCs w:val="24"/>
          <w:lang w:val="ru-RU"/>
        </w:rPr>
        <w:t>на</w:t>
      </w:r>
      <w:r w:rsidR="001B5BBC" w:rsidRPr="002C313C">
        <w:rPr>
          <w:rFonts w:cs="Arial"/>
          <w:sz w:val="24"/>
          <w:szCs w:val="24"/>
          <w:lang w:val="hr-HR"/>
        </w:rPr>
        <w:t xml:space="preserve"> </w:t>
      </w:r>
      <w:r w:rsidR="001B5BBC" w:rsidRPr="002C313C">
        <w:rPr>
          <w:rFonts w:cs="Arial"/>
          <w:sz w:val="24"/>
          <w:szCs w:val="24"/>
          <w:lang w:val="ru-RU"/>
        </w:rPr>
        <w:t>накнаду</w:t>
      </w:r>
      <w:r w:rsidR="001B5BBC" w:rsidRPr="002C313C">
        <w:rPr>
          <w:rFonts w:cs="Arial"/>
          <w:sz w:val="24"/>
          <w:szCs w:val="24"/>
          <w:lang w:val="hr-HR"/>
        </w:rPr>
        <w:t xml:space="preserve"> </w:t>
      </w:r>
      <w:r w:rsidR="001B5BBC" w:rsidRPr="002C313C">
        <w:rPr>
          <w:rFonts w:cs="Arial"/>
          <w:sz w:val="24"/>
          <w:szCs w:val="24"/>
          <w:lang w:val="ru-RU"/>
        </w:rPr>
        <w:t>било</w:t>
      </w:r>
      <w:r w:rsidR="001B5BBC" w:rsidRPr="002C313C">
        <w:rPr>
          <w:rFonts w:cs="Arial"/>
          <w:sz w:val="24"/>
          <w:szCs w:val="24"/>
          <w:lang w:val="hr-HR"/>
        </w:rPr>
        <w:t xml:space="preserve"> </w:t>
      </w:r>
      <w:r w:rsidR="001B5BBC" w:rsidRPr="002C313C">
        <w:rPr>
          <w:rFonts w:cs="Arial"/>
          <w:sz w:val="24"/>
          <w:szCs w:val="24"/>
          <w:lang w:val="ru-RU"/>
        </w:rPr>
        <w:t>какве</w:t>
      </w:r>
      <w:r w:rsidR="001B5BBC" w:rsidRPr="002C313C">
        <w:rPr>
          <w:rFonts w:cs="Arial"/>
          <w:sz w:val="24"/>
          <w:szCs w:val="24"/>
          <w:lang w:val="hr-HR"/>
        </w:rPr>
        <w:t xml:space="preserve"> </w:t>
      </w:r>
      <w:r w:rsidR="001B5BBC" w:rsidRPr="002C313C">
        <w:rPr>
          <w:rFonts w:cs="Arial"/>
          <w:sz w:val="24"/>
          <w:szCs w:val="24"/>
          <w:lang w:val="ru-RU"/>
        </w:rPr>
        <w:t>штете</w:t>
      </w:r>
      <w:r w:rsidR="00947944">
        <w:rPr>
          <w:rFonts w:cs="Arial"/>
          <w:sz w:val="24"/>
          <w:szCs w:val="24"/>
          <w:lang w:val="ru-RU"/>
        </w:rPr>
        <w:t>.</w:t>
      </w:r>
    </w:p>
    <w:p w14:paraId="45779718" w14:textId="77777777" w:rsidR="00083E24" w:rsidRPr="002C313C" w:rsidRDefault="00083E24" w:rsidP="0006056A">
      <w:pPr>
        <w:pStyle w:val="KDParagraf"/>
        <w:spacing w:before="0"/>
        <w:rPr>
          <w:rFonts w:cs="Arial"/>
          <w:sz w:val="24"/>
          <w:szCs w:val="24"/>
          <w:lang w:val="ru-RU"/>
        </w:rPr>
      </w:pPr>
    </w:p>
    <w:p w14:paraId="17EC53A1"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НАКНАДА ШТЕТЕ</w:t>
      </w:r>
    </w:p>
    <w:p w14:paraId="60510E25" w14:textId="1EDA1150"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sr-Cyrl-CS"/>
        </w:rPr>
        <w:t>2</w:t>
      </w:r>
      <w:r w:rsidR="00B621D5">
        <w:rPr>
          <w:rFonts w:cs="Arial"/>
          <w:b/>
          <w:sz w:val="24"/>
          <w:szCs w:val="24"/>
          <w:lang w:val="sr-Cyrl-CS"/>
        </w:rPr>
        <w:t>5</w:t>
      </w:r>
      <w:r w:rsidRPr="002C313C">
        <w:rPr>
          <w:rFonts w:cs="Arial"/>
          <w:sz w:val="24"/>
          <w:szCs w:val="24"/>
          <w:lang w:val="ru-RU"/>
        </w:rPr>
        <w:t>.</w:t>
      </w:r>
    </w:p>
    <w:p w14:paraId="2098864C"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664D7D2"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5B84E5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AA1F1CF" w14:textId="05C3F460"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B621D5">
        <w:rPr>
          <w:rFonts w:cs="Arial"/>
          <w:sz w:val="24"/>
          <w:szCs w:val="24"/>
          <w:lang w:val="ru-RU"/>
        </w:rPr>
        <w:t>20</w:t>
      </w:r>
      <w:r w:rsidRPr="002C313C">
        <w:rPr>
          <w:rFonts w:cs="Arial"/>
          <w:sz w:val="24"/>
          <w:szCs w:val="24"/>
          <w:lang w:val="ru-RU"/>
        </w:rPr>
        <w:t>. овог Уговора.</w:t>
      </w:r>
    </w:p>
    <w:p w14:paraId="31C697B9" w14:textId="77777777" w:rsidR="00083E24" w:rsidRPr="002C313C" w:rsidRDefault="00083E24" w:rsidP="00C13E90">
      <w:pPr>
        <w:pStyle w:val="KDParagraf"/>
        <w:spacing w:before="0"/>
        <w:jc w:val="center"/>
        <w:rPr>
          <w:rFonts w:cs="Arial"/>
          <w:sz w:val="24"/>
          <w:szCs w:val="24"/>
          <w:lang w:val="ru-RU"/>
        </w:rPr>
      </w:pPr>
    </w:p>
    <w:p w14:paraId="2AB7620F"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УГОВОРНА КАЗНА</w:t>
      </w:r>
    </w:p>
    <w:p w14:paraId="5839A8B9" w14:textId="374ADF55"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sr-Cyrl-CS"/>
        </w:rPr>
        <w:t>2</w:t>
      </w:r>
      <w:r w:rsidR="00B621D5">
        <w:rPr>
          <w:rFonts w:cs="Arial"/>
          <w:b/>
          <w:sz w:val="24"/>
          <w:szCs w:val="24"/>
          <w:lang w:val="sr-Cyrl-CS"/>
        </w:rPr>
        <w:t>6</w:t>
      </w:r>
      <w:r w:rsidRPr="002C313C">
        <w:rPr>
          <w:rFonts w:cs="Arial"/>
          <w:sz w:val="24"/>
          <w:szCs w:val="24"/>
          <w:lang w:val="ru-RU"/>
        </w:rPr>
        <w:t>.</w:t>
      </w:r>
    </w:p>
    <w:p w14:paraId="370AA1CA"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У случају да Пружалац услуге, својом кривицом, не изврши/</w:t>
      </w:r>
      <w:r w:rsidR="00891991" w:rsidRPr="002C313C">
        <w:rPr>
          <w:rFonts w:cs="Arial"/>
          <w:sz w:val="24"/>
          <w:szCs w:val="24"/>
          <w:lang w:val="ru-RU"/>
        </w:rPr>
        <w:t xml:space="preserve"> не </w:t>
      </w:r>
      <w:r w:rsidRPr="002C313C">
        <w:rPr>
          <w:rFonts w:cs="Arial"/>
          <w:sz w:val="24"/>
          <w:szCs w:val="24"/>
          <w:lang w:val="ru-RU"/>
        </w:rPr>
        <w:t>пружи о року уговорене Услуге, Пружалац услуге је дужан да плати Кориснику услуге уговорне пенале, у износу од 0,</w:t>
      </w:r>
      <w:r w:rsidR="00906065" w:rsidRPr="002C313C">
        <w:rPr>
          <w:rFonts w:cs="Arial"/>
          <w:sz w:val="24"/>
          <w:szCs w:val="24"/>
          <w:lang w:val="ru-RU"/>
        </w:rPr>
        <w:t>2</w:t>
      </w:r>
      <w:r w:rsidRPr="002C313C">
        <w:rPr>
          <w:rFonts w:cs="Arial"/>
          <w:sz w:val="24"/>
          <w:szCs w:val="24"/>
          <w:lang w:val="ru-RU"/>
        </w:rPr>
        <w:t xml:space="preserve">%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2DEDA16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Плаћање пенала у складу са претходним ставом </w:t>
      </w:r>
      <w:r w:rsidR="00F568B4" w:rsidRPr="002C313C">
        <w:rPr>
          <w:rFonts w:cs="Arial"/>
          <w:sz w:val="24"/>
          <w:szCs w:val="24"/>
          <w:lang w:val="ru-RU"/>
        </w:rPr>
        <w:t>доспева у року до 45</w:t>
      </w:r>
      <w:r w:rsidRPr="002C313C">
        <w:rPr>
          <w:rFonts w:cs="Arial"/>
          <w:sz w:val="24"/>
          <w:szCs w:val="24"/>
          <w:lang w:val="ru-RU"/>
        </w:rPr>
        <w:t xml:space="preserve">  (словима: </w:t>
      </w:r>
      <w:r w:rsidR="00F568B4" w:rsidRPr="002C313C">
        <w:rPr>
          <w:rFonts w:cs="Arial"/>
          <w:sz w:val="24"/>
          <w:szCs w:val="24"/>
          <w:lang w:val="ru-RU"/>
        </w:rPr>
        <w:t>четрдесетпет</w:t>
      </w:r>
      <w:r w:rsidRPr="002C313C">
        <w:rPr>
          <w:rFonts w:cs="Arial"/>
          <w:sz w:val="24"/>
          <w:szCs w:val="24"/>
          <w:lang w:val="ru-RU"/>
        </w:rPr>
        <w:t>) дана од дана издавања рачуна од стране Корисника услуге за уговорне пенале.</w:t>
      </w:r>
    </w:p>
    <w:p w14:paraId="10555F75"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Уколико Корисник услуге услед кашњења из ст.</w:t>
      </w:r>
      <w:r w:rsidR="00C13E90" w:rsidRPr="002C313C">
        <w:rPr>
          <w:rFonts w:cs="Arial"/>
          <w:sz w:val="24"/>
          <w:szCs w:val="24"/>
          <w:lang w:val="sr-Cyrl-CS"/>
        </w:rPr>
        <w:t xml:space="preserve"> </w:t>
      </w:r>
      <w:r w:rsidRPr="002C313C">
        <w:rPr>
          <w:rFonts w:cs="Arial"/>
          <w:sz w:val="24"/>
          <w:szCs w:val="24"/>
          <w:lang w:val="ru-RU"/>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63BD516" w14:textId="77777777" w:rsidR="00083E24" w:rsidRPr="002C313C" w:rsidRDefault="00083E24" w:rsidP="0006056A">
      <w:pPr>
        <w:pStyle w:val="KDParagraf"/>
        <w:spacing w:before="0"/>
        <w:rPr>
          <w:rFonts w:cs="Arial"/>
          <w:color w:val="FF0000"/>
          <w:sz w:val="24"/>
          <w:szCs w:val="24"/>
          <w:lang w:val="ru-RU"/>
        </w:rPr>
      </w:pPr>
    </w:p>
    <w:p w14:paraId="306A6EB5"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РАСКИД УГОВОРА</w:t>
      </w:r>
    </w:p>
    <w:p w14:paraId="7E25D4B1" w14:textId="4E669EAA"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ru-RU"/>
        </w:rPr>
        <w:t>7</w:t>
      </w:r>
      <w:r w:rsidRPr="002C313C">
        <w:rPr>
          <w:rFonts w:cs="Arial"/>
          <w:sz w:val="24"/>
          <w:szCs w:val="24"/>
          <w:lang w:val="ru-RU"/>
        </w:rPr>
        <w:t>.</w:t>
      </w:r>
    </w:p>
    <w:p w14:paraId="0C5D7A52"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Свака </w:t>
      </w:r>
      <w:r w:rsidR="00BC0ECC" w:rsidRPr="002C313C">
        <w:rPr>
          <w:rFonts w:cs="Arial"/>
          <w:sz w:val="24"/>
          <w:szCs w:val="24"/>
          <w:lang w:val="ru-RU"/>
        </w:rPr>
        <w:t>Уговорн</w:t>
      </w:r>
      <w:r w:rsidR="00BC0ECC" w:rsidRPr="002C313C">
        <w:rPr>
          <w:rFonts w:cs="Arial"/>
          <w:sz w:val="24"/>
          <w:szCs w:val="24"/>
          <w:lang w:val="sr-Cyrl-RS"/>
        </w:rPr>
        <w:t>а</w:t>
      </w:r>
      <w:r w:rsidR="00BC0ECC" w:rsidRPr="002C313C">
        <w:rPr>
          <w:rFonts w:cs="Arial"/>
          <w:sz w:val="24"/>
          <w:szCs w:val="24"/>
          <w:lang w:val="ru-RU"/>
        </w:rPr>
        <w:t xml:space="preserve"> стран</w:t>
      </w:r>
      <w:r w:rsidR="00BC0ECC" w:rsidRPr="002C313C">
        <w:rPr>
          <w:rFonts w:cs="Arial"/>
          <w:sz w:val="24"/>
          <w:szCs w:val="24"/>
          <w:lang w:val="sr-Cyrl-RS"/>
        </w:rPr>
        <w:t>а</w:t>
      </w:r>
      <w:r w:rsidR="00BC0ECC" w:rsidRPr="002C313C">
        <w:rPr>
          <w:rFonts w:cs="Arial"/>
          <w:sz w:val="24"/>
          <w:szCs w:val="24"/>
          <w:lang w:val="ru-RU"/>
        </w:rPr>
        <w:t xml:space="preserve"> </w:t>
      </w:r>
      <w:r w:rsidRPr="002C313C">
        <w:rPr>
          <w:rFonts w:cs="Arial"/>
          <w:sz w:val="24"/>
          <w:szCs w:val="24"/>
          <w:lang w:val="ru-RU"/>
        </w:rPr>
        <w:t xml:space="preserve">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w:t>
      </w:r>
      <w:r w:rsidR="006221E2" w:rsidRPr="002C313C">
        <w:rPr>
          <w:rFonts w:cs="Arial"/>
          <w:sz w:val="24"/>
          <w:szCs w:val="24"/>
          <w:lang w:val="sr-Cyrl-RS"/>
        </w:rPr>
        <w:t>раскидног</w:t>
      </w:r>
      <w:r w:rsidRPr="002C313C">
        <w:rPr>
          <w:rFonts w:cs="Arial"/>
          <w:sz w:val="24"/>
          <w:szCs w:val="24"/>
          <w:lang w:val="ru-RU"/>
        </w:rPr>
        <w:t xml:space="preserve"> рока од 15 (словима: петнаест) дана од дана достављања писане изјаве. </w:t>
      </w:r>
    </w:p>
    <w:p w14:paraId="792A648B"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w:t>
      </w:r>
      <w:r w:rsidR="006221E2" w:rsidRPr="002C313C">
        <w:rPr>
          <w:rFonts w:cs="Arial"/>
          <w:sz w:val="24"/>
          <w:szCs w:val="24"/>
          <w:lang w:val="sr-Cyrl-RS"/>
        </w:rPr>
        <w:t>раскидног</w:t>
      </w:r>
      <w:r w:rsidRPr="002C313C">
        <w:rPr>
          <w:rFonts w:cs="Arial"/>
          <w:sz w:val="24"/>
          <w:szCs w:val="24"/>
          <w:lang w:val="ru-RU"/>
        </w:rPr>
        <w:t xml:space="preserve"> рока од 15 (словима: петнаест) дана од дана достављања писане изјаве.</w:t>
      </w:r>
    </w:p>
    <w:p w14:paraId="6A6010A5" w14:textId="5A4F6320"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04F8" w:rsidRPr="002C313C">
        <w:rPr>
          <w:rFonts w:cs="Arial"/>
          <w:sz w:val="24"/>
          <w:szCs w:val="24"/>
          <w:lang w:val="ru-RU"/>
        </w:rPr>
        <w:t>2</w:t>
      </w:r>
      <w:r w:rsidR="00DE04F8" w:rsidRPr="002C313C">
        <w:rPr>
          <w:rFonts w:cs="Arial"/>
          <w:sz w:val="24"/>
          <w:szCs w:val="24"/>
          <w:lang w:val="sr-Cyrl-CS"/>
        </w:rPr>
        <w:t>5</w:t>
      </w:r>
      <w:r w:rsidRPr="002C313C">
        <w:rPr>
          <w:rFonts w:cs="Arial"/>
          <w:sz w:val="24"/>
          <w:szCs w:val="24"/>
          <w:lang w:val="ru-RU"/>
        </w:rPr>
        <w:t xml:space="preserve">. овог Уговора, у висини од 10% од укупне вредности Уговора, у свему у складу са ЗОО, одговорност за </w:t>
      </w:r>
      <w:r w:rsidRPr="002C313C">
        <w:rPr>
          <w:rFonts w:cs="Arial"/>
          <w:sz w:val="24"/>
          <w:szCs w:val="24"/>
          <w:lang w:val="ru-RU"/>
        </w:rPr>
        <w:lastRenderedPageBreak/>
        <w:t>штету због неиспуњења, делимичног испуњења или задоцњења у испуњењу обавеза преузетих овим Уговором.</w:t>
      </w:r>
    </w:p>
    <w:p w14:paraId="026B765E" w14:textId="77777777" w:rsidR="00F10D76" w:rsidRPr="002C313C" w:rsidRDefault="00F10D76" w:rsidP="00C13E90">
      <w:pPr>
        <w:pStyle w:val="KDParagraf"/>
        <w:spacing w:before="0"/>
        <w:jc w:val="center"/>
        <w:rPr>
          <w:rFonts w:cs="Arial"/>
          <w:b/>
          <w:sz w:val="24"/>
          <w:szCs w:val="24"/>
          <w:lang w:val="ru-RU"/>
        </w:rPr>
      </w:pPr>
    </w:p>
    <w:p w14:paraId="6FA8A141"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ЗАВРШНЕ ОДРЕДБЕ</w:t>
      </w:r>
    </w:p>
    <w:p w14:paraId="333F21CB" w14:textId="72685C44"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2</w:t>
      </w:r>
      <w:r w:rsidR="00B621D5">
        <w:rPr>
          <w:rFonts w:cs="Arial"/>
          <w:b/>
          <w:sz w:val="24"/>
          <w:szCs w:val="24"/>
          <w:lang w:val="ru-RU"/>
        </w:rPr>
        <w:t>8</w:t>
      </w:r>
      <w:r w:rsidRPr="002C313C">
        <w:rPr>
          <w:rFonts w:cs="Arial"/>
          <w:sz w:val="24"/>
          <w:szCs w:val="24"/>
          <w:lang w:val="ru-RU"/>
        </w:rPr>
        <w:t>.</w:t>
      </w:r>
    </w:p>
    <w:p w14:paraId="180037CC" w14:textId="77777777" w:rsidR="00DE6306" w:rsidRPr="002C313C" w:rsidRDefault="00083E24" w:rsidP="00D35559">
      <w:pPr>
        <w:pStyle w:val="KDParagraf"/>
        <w:spacing w:before="0"/>
        <w:rPr>
          <w:rFonts w:cs="Arial"/>
          <w:b/>
          <w:sz w:val="24"/>
          <w:szCs w:val="24"/>
          <w:lang w:val="ru-RU"/>
        </w:rPr>
      </w:pPr>
      <w:r w:rsidRPr="002C313C">
        <w:rPr>
          <w:rFonts w:cs="Arial"/>
          <w:sz w:val="24"/>
          <w:szCs w:val="24"/>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BA764F" w:rsidRPr="002C313C">
        <w:rPr>
          <w:rFonts w:cs="Arial"/>
          <w:sz w:val="24"/>
          <w:szCs w:val="24"/>
          <w:lang w:val="sr-Cyrl-RS"/>
        </w:rPr>
        <w:t>т</w:t>
      </w:r>
      <w:r w:rsidRPr="002C313C">
        <w:rPr>
          <w:rFonts w:cs="Arial"/>
          <w:sz w:val="24"/>
          <w:szCs w:val="24"/>
          <w:lang w:val="ru-RU"/>
        </w:rPr>
        <w:t>ране.</w:t>
      </w:r>
    </w:p>
    <w:p w14:paraId="73800264" w14:textId="68AF1568" w:rsidR="00DE6306" w:rsidRPr="002C313C" w:rsidRDefault="00DE6306" w:rsidP="00DE6306">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2</w:t>
      </w:r>
      <w:r w:rsidR="00B621D5">
        <w:rPr>
          <w:rFonts w:cs="Arial"/>
          <w:b/>
          <w:sz w:val="24"/>
          <w:szCs w:val="24"/>
          <w:lang w:val="ru-RU"/>
        </w:rPr>
        <w:t>9</w:t>
      </w:r>
      <w:r w:rsidRPr="002C313C">
        <w:rPr>
          <w:rFonts w:cs="Arial"/>
          <w:sz w:val="24"/>
          <w:szCs w:val="24"/>
          <w:lang w:val="ru-RU"/>
        </w:rPr>
        <w:t>.</w:t>
      </w:r>
    </w:p>
    <w:p w14:paraId="10E89B56" w14:textId="77777777" w:rsidR="00DE6306" w:rsidRPr="002C313C" w:rsidRDefault="00DE6306" w:rsidP="00DE6306">
      <w:pPr>
        <w:pStyle w:val="KDParagraf"/>
        <w:rPr>
          <w:rFonts w:cs="Arial"/>
          <w:sz w:val="24"/>
          <w:szCs w:val="24"/>
          <w:lang w:val="sr-Cyrl-RS"/>
        </w:rPr>
      </w:pPr>
      <w:r w:rsidRPr="002C313C">
        <w:rPr>
          <w:rFonts w:cs="Arial"/>
          <w:sz w:val="24"/>
          <w:szCs w:val="24"/>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4EE1F58" w14:textId="56A7BF5C" w:rsidR="00DE6306" w:rsidRPr="002C313C" w:rsidRDefault="00DE6306" w:rsidP="00E2575E">
      <w:pPr>
        <w:pStyle w:val="KDParagraf"/>
        <w:spacing w:before="0"/>
        <w:rPr>
          <w:rFonts w:cs="Arial"/>
          <w:b/>
          <w:sz w:val="24"/>
          <w:szCs w:val="24"/>
          <w:lang w:val="ru-RU"/>
        </w:rPr>
      </w:pPr>
      <w:r w:rsidRPr="002C313C">
        <w:rPr>
          <w:rFonts w:cs="Arial"/>
          <w:sz w:val="24"/>
          <w:szCs w:val="24"/>
          <w:lang w:val="ru-RU"/>
        </w:rPr>
        <w:t xml:space="preserve">Након закључења </w:t>
      </w:r>
      <w:r w:rsidRPr="002C313C">
        <w:rPr>
          <w:rFonts w:cs="Arial"/>
          <w:sz w:val="24"/>
          <w:szCs w:val="24"/>
          <w:lang w:val="sr-Cyrl-CS"/>
        </w:rPr>
        <w:t xml:space="preserve">и ступања на правну снагу </w:t>
      </w:r>
      <w:r w:rsidRPr="002C313C">
        <w:rPr>
          <w:rFonts w:cs="Arial"/>
          <w:sz w:val="24"/>
          <w:szCs w:val="24"/>
          <w:lang w:val="ru-RU"/>
        </w:rPr>
        <w:t xml:space="preserve">овог Уговора, </w:t>
      </w:r>
      <w:r w:rsidR="00673278" w:rsidRPr="002C313C">
        <w:rPr>
          <w:rFonts w:cs="Arial"/>
          <w:sz w:val="24"/>
          <w:szCs w:val="24"/>
          <w:lang w:val="ru-RU"/>
        </w:rPr>
        <w:t xml:space="preserve">Корисник услуге </w:t>
      </w:r>
      <w:r w:rsidRPr="002C313C">
        <w:rPr>
          <w:rFonts w:cs="Arial"/>
          <w:sz w:val="24"/>
          <w:szCs w:val="24"/>
          <w:lang w:val="ru-RU"/>
        </w:rPr>
        <w:t xml:space="preserve">може да дозволи, а </w:t>
      </w:r>
      <w:r w:rsidR="00673278" w:rsidRPr="002C313C">
        <w:rPr>
          <w:rFonts w:cs="Arial"/>
          <w:sz w:val="24"/>
          <w:szCs w:val="24"/>
          <w:lang w:val="sr-Cyrl-CS"/>
        </w:rPr>
        <w:t xml:space="preserve">Пружалац услуге </w:t>
      </w:r>
      <w:r w:rsidR="00673278" w:rsidRPr="002C313C">
        <w:rPr>
          <w:rFonts w:cs="Arial"/>
          <w:sz w:val="24"/>
          <w:szCs w:val="24"/>
          <w:lang w:val="ru-RU"/>
        </w:rPr>
        <w:t xml:space="preserve"> </w:t>
      </w:r>
      <w:r w:rsidRPr="002C313C">
        <w:rPr>
          <w:rFonts w:cs="Arial"/>
          <w:sz w:val="24"/>
          <w:szCs w:val="24"/>
          <w:lang w:val="ru-RU"/>
        </w:rPr>
        <w:t xml:space="preserve">је обавезан да прихвати промену Уговорних страна због статусних промена код </w:t>
      </w:r>
      <w:r w:rsidR="00673278" w:rsidRPr="002C313C">
        <w:rPr>
          <w:rFonts w:cs="Arial"/>
          <w:sz w:val="24"/>
          <w:szCs w:val="24"/>
          <w:lang w:val="ru-RU"/>
        </w:rPr>
        <w:t>Корисника услуге</w:t>
      </w:r>
      <w:r w:rsidRPr="002C313C">
        <w:rPr>
          <w:rFonts w:cs="Arial"/>
          <w:sz w:val="24"/>
          <w:szCs w:val="24"/>
          <w:lang w:val="ru-RU"/>
        </w:rPr>
        <w:t>, у складу са Уговором о статусној промени.</w:t>
      </w:r>
    </w:p>
    <w:p w14:paraId="1E3552A8" w14:textId="4F2FEFCD"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B621D5">
        <w:rPr>
          <w:rFonts w:cs="Arial"/>
          <w:b/>
          <w:sz w:val="24"/>
          <w:szCs w:val="24"/>
          <w:lang w:val="ru-RU"/>
        </w:rPr>
        <w:t>30</w:t>
      </w:r>
      <w:r w:rsidRPr="002C313C">
        <w:rPr>
          <w:rFonts w:cs="Arial"/>
          <w:sz w:val="24"/>
          <w:szCs w:val="24"/>
          <w:lang w:val="ru-RU"/>
        </w:rPr>
        <w:t>.</w:t>
      </w:r>
    </w:p>
    <w:p w14:paraId="7EB0A8C8" w14:textId="77777777" w:rsidR="00083E24" w:rsidRPr="002C313C" w:rsidRDefault="00083E24" w:rsidP="00F06FFE">
      <w:pPr>
        <w:pStyle w:val="KDParagraf"/>
        <w:spacing w:before="0"/>
        <w:rPr>
          <w:rFonts w:cs="Arial"/>
          <w:sz w:val="24"/>
          <w:szCs w:val="24"/>
          <w:lang w:val="ru-RU"/>
        </w:rPr>
      </w:pPr>
      <w:r w:rsidRPr="002C313C">
        <w:rPr>
          <w:rFonts w:cs="Arial"/>
          <w:sz w:val="24"/>
          <w:szCs w:val="24"/>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A47F1DF" w14:textId="77777777" w:rsidR="00083E24" w:rsidRPr="002C313C" w:rsidRDefault="00083E24" w:rsidP="00F06FFE">
      <w:pPr>
        <w:pStyle w:val="KDParagraf"/>
        <w:spacing w:before="0"/>
        <w:rPr>
          <w:rFonts w:cs="Arial"/>
          <w:sz w:val="24"/>
          <w:szCs w:val="24"/>
          <w:lang w:val="ru-RU"/>
        </w:rPr>
      </w:pPr>
    </w:p>
    <w:p w14:paraId="1516E389" w14:textId="511EF1B6" w:rsidR="00083E24" w:rsidRPr="002C313C" w:rsidRDefault="00376D00"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CS"/>
        </w:rPr>
        <w:t>1</w:t>
      </w:r>
      <w:r w:rsidR="00083E24" w:rsidRPr="002C313C">
        <w:rPr>
          <w:rFonts w:cs="Arial"/>
          <w:sz w:val="24"/>
          <w:szCs w:val="24"/>
          <w:lang w:val="ru-RU"/>
        </w:rPr>
        <w:t>.</w:t>
      </w:r>
    </w:p>
    <w:p w14:paraId="2A23CB59" w14:textId="53297C46" w:rsidR="00664301" w:rsidRPr="002C313C" w:rsidRDefault="00A22E57" w:rsidP="006D6367">
      <w:pPr>
        <w:pStyle w:val="KDParagraf"/>
        <w:spacing w:before="0"/>
        <w:rPr>
          <w:rFonts w:cs="Arial"/>
          <w:sz w:val="24"/>
          <w:szCs w:val="24"/>
          <w:lang w:val="sr-Cyrl-CS"/>
        </w:rPr>
      </w:pPr>
      <w:r w:rsidRPr="006251A8">
        <w:rPr>
          <w:rFonts w:cs="Arial"/>
          <w:bCs/>
          <w:lang w:val="ru-RU"/>
        </w:rPr>
        <w:t xml:space="preserve">Уговорне стране су сагласне да се евентуалне измене и допуне овог Уговора изврше у писаној форми – закључивањем анекса </w:t>
      </w:r>
      <w:r w:rsidRPr="002C313C">
        <w:rPr>
          <w:rFonts w:cs="Arial"/>
          <w:bCs/>
          <w:lang w:val="sr-Cyrl-RS"/>
        </w:rPr>
        <w:t>Уговора.</w:t>
      </w:r>
      <w:r w:rsidRPr="002C313C">
        <w:rPr>
          <w:rFonts w:cs="Arial"/>
          <w:sz w:val="24"/>
          <w:szCs w:val="24"/>
          <w:lang w:val="sr-Cyrl-CS"/>
        </w:rPr>
        <w:t xml:space="preserve"> </w:t>
      </w:r>
    </w:p>
    <w:p w14:paraId="3A3CE13C" w14:textId="77777777" w:rsidR="00C355DE" w:rsidRPr="002C313C" w:rsidRDefault="00C355DE" w:rsidP="00555A6D">
      <w:pPr>
        <w:spacing w:before="0"/>
        <w:ind w:right="-601"/>
        <w:rPr>
          <w:rFonts w:cs="Arial"/>
          <w:sz w:val="24"/>
          <w:szCs w:val="24"/>
          <w:lang w:val="ru-RU" w:eastAsia="sr-Latn-CS"/>
        </w:rPr>
      </w:pPr>
    </w:p>
    <w:p w14:paraId="4C9994B6" w14:textId="77777777" w:rsidR="00555A6D" w:rsidRPr="002C313C" w:rsidRDefault="00555A6D" w:rsidP="00555A6D">
      <w:pPr>
        <w:spacing w:before="0"/>
        <w:ind w:right="-601"/>
        <w:rPr>
          <w:rFonts w:cs="Arial"/>
          <w:sz w:val="24"/>
          <w:szCs w:val="24"/>
          <w:lang w:val="ru-RU" w:eastAsia="sr-Latn-CS"/>
        </w:rPr>
      </w:pPr>
      <w:r w:rsidRPr="002C313C">
        <w:rPr>
          <w:rFonts w:cs="Arial"/>
          <w:sz w:val="24"/>
          <w:szCs w:val="24"/>
          <w:lang w:val="ru-RU" w:eastAsia="sr-Latn-CS"/>
        </w:rPr>
        <w:t>Рокови за извршење услуга</w:t>
      </w:r>
      <w:r w:rsidR="002E0571" w:rsidRPr="002C313C">
        <w:rPr>
          <w:rFonts w:cs="Arial"/>
          <w:sz w:val="24"/>
          <w:szCs w:val="24"/>
          <w:lang w:val="ru-RU" w:eastAsia="sr-Latn-CS"/>
        </w:rPr>
        <w:t xml:space="preserve"> из члана 1.Уговора</w:t>
      </w:r>
      <w:r w:rsidRPr="002C313C">
        <w:rPr>
          <w:rFonts w:cs="Arial"/>
          <w:sz w:val="24"/>
          <w:szCs w:val="24"/>
          <w:lang w:val="ru-RU" w:eastAsia="sr-Latn-CS"/>
        </w:rPr>
        <w:t xml:space="preserve"> су везани за рокове извршења радова од стране Извођача радова из Уговора </w:t>
      </w:r>
      <w:r w:rsidRPr="002C313C">
        <w:rPr>
          <w:rFonts w:cs="Arial"/>
          <w:sz w:val="24"/>
          <w:szCs w:val="24"/>
          <w:lang w:val="sr-Latn-RS" w:eastAsia="sr-Latn-CS"/>
        </w:rPr>
        <w:t>“</w:t>
      </w:r>
      <w:r w:rsidRPr="002C313C">
        <w:rPr>
          <w:rFonts w:cs="Arial"/>
          <w:sz w:val="24"/>
          <w:szCs w:val="24"/>
          <w:lang w:val="ru-RU" w:eastAsia="sr-Latn-CS"/>
        </w:rPr>
        <w:t xml:space="preserve">Друга фаза пакет пројеката Костолац Б – </w:t>
      </w:r>
      <w:r w:rsidRPr="002C313C">
        <w:rPr>
          <w:rFonts w:cs="Arial"/>
          <w:sz w:val="24"/>
          <w:szCs w:val="24"/>
          <w:lang w:val="sr-Latn-RS" w:eastAsia="sr-Latn-CS"/>
        </w:rPr>
        <w:t>Power Plant Projects“</w:t>
      </w:r>
      <w:r w:rsidRPr="002C313C">
        <w:rPr>
          <w:rFonts w:cs="Arial"/>
          <w:sz w:val="24"/>
          <w:szCs w:val="24"/>
          <w:lang w:val="ru-RU" w:eastAsia="sr-Latn-CS"/>
        </w:rPr>
        <w:t>. Крајњи рок извршења услуга</w:t>
      </w:r>
      <w:r w:rsidR="00756E33" w:rsidRPr="002C313C">
        <w:rPr>
          <w:rFonts w:cs="Arial"/>
          <w:sz w:val="24"/>
          <w:szCs w:val="24"/>
          <w:lang w:val="ru-RU" w:eastAsia="sr-Latn-CS"/>
        </w:rPr>
        <w:t xml:space="preserve"> из члана 1.Уговора</w:t>
      </w:r>
      <w:r w:rsidRPr="002C313C">
        <w:rPr>
          <w:rFonts w:cs="Arial"/>
          <w:sz w:val="24"/>
          <w:szCs w:val="24"/>
          <w:lang w:val="ru-RU" w:eastAsia="sr-Latn-CS"/>
        </w:rPr>
        <w:t xml:space="preserve"> може се мењати у складу са  изменама рокова за извођење радова Извођача</w:t>
      </w:r>
      <w:r w:rsidR="002E0571" w:rsidRPr="002C313C">
        <w:rPr>
          <w:rFonts w:cs="Arial"/>
          <w:sz w:val="24"/>
          <w:szCs w:val="24"/>
          <w:lang w:val="ru-RU" w:eastAsia="sr-Latn-CS"/>
        </w:rPr>
        <w:t xml:space="preserve"> радова</w:t>
      </w:r>
      <w:r w:rsidRPr="002C313C">
        <w:rPr>
          <w:rFonts w:cs="Arial"/>
          <w:sz w:val="24"/>
          <w:szCs w:val="24"/>
          <w:lang w:val="ru-RU" w:eastAsia="sr-Latn-CS"/>
        </w:rPr>
        <w:t xml:space="preserve">, што ће бити регулисано анексом Уговора, а у складу са чланом 115. став 2. Закона. </w:t>
      </w:r>
    </w:p>
    <w:p w14:paraId="3AEAE2C2" w14:textId="77777777" w:rsidR="00555A6D" w:rsidRPr="002C313C" w:rsidRDefault="00555A6D" w:rsidP="00555A6D">
      <w:pPr>
        <w:spacing w:before="0"/>
        <w:ind w:right="-601"/>
        <w:rPr>
          <w:rFonts w:cs="Arial"/>
          <w:sz w:val="24"/>
          <w:szCs w:val="24"/>
          <w:lang w:val="ru-RU" w:eastAsia="sr-Latn-CS"/>
        </w:rPr>
      </w:pPr>
    </w:p>
    <w:p w14:paraId="600A01BE" w14:textId="50AAEDB1" w:rsidR="00555A6D" w:rsidRPr="002C313C" w:rsidRDefault="00555A6D" w:rsidP="00555A6D">
      <w:pPr>
        <w:spacing w:before="0"/>
        <w:ind w:right="-601"/>
        <w:rPr>
          <w:rFonts w:cs="Arial"/>
          <w:sz w:val="24"/>
          <w:szCs w:val="24"/>
          <w:lang w:val="ru-RU" w:eastAsia="sr-Latn-CS"/>
        </w:rPr>
      </w:pPr>
      <w:r w:rsidRPr="002C313C">
        <w:rPr>
          <w:rFonts w:cs="Arial"/>
          <w:sz w:val="24"/>
          <w:szCs w:val="24"/>
          <w:lang w:val="ru-RU" w:eastAsia="sr-Latn-CS"/>
        </w:rPr>
        <w:t xml:space="preserve">Измена Уговора ће бити могућа у складу са чланом 115. став 2. Закона и у делу </w:t>
      </w:r>
      <w:r w:rsidR="00DE04F8" w:rsidRPr="002C313C">
        <w:rPr>
          <w:rFonts w:cs="Arial"/>
          <w:sz w:val="24"/>
          <w:szCs w:val="24"/>
          <w:lang w:val="ru-RU" w:eastAsia="sr-Latn-CS"/>
        </w:rPr>
        <w:t>Спецификација</w:t>
      </w:r>
      <w:r w:rsidRPr="002C313C">
        <w:rPr>
          <w:rFonts w:cs="Arial"/>
          <w:sz w:val="24"/>
          <w:szCs w:val="24"/>
          <w:lang w:val="ru-RU" w:eastAsia="sr-Latn-CS"/>
        </w:rPr>
        <w:t xml:space="preserve"> услуга који </w:t>
      </w:r>
      <w:r w:rsidR="002E0571" w:rsidRPr="002C313C">
        <w:rPr>
          <w:rFonts w:cs="Arial"/>
          <w:sz w:val="24"/>
          <w:szCs w:val="24"/>
          <w:lang w:val="ru-RU" w:eastAsia="sr-Latn-CS"/>
        </w:rPr>
        <w:t xml:space="preserve">је </w:t>
      </w:r>
      <w:r w:rsidRPr="002C313C">
        <w:rPr>
          <w:rFonts w:cs="Arial"/>
          <w:sz w:val="24"/>
          <w:szCs w:val="24"/>
          <w:lang w:val="ru-RU" w:eastAsia="sr-Latn-CS"/>
        </w:rPr>
        <w:t>Прилог</w:t>
      </w:r>
      <w:r w:rsidR="002C313C">
        <w:rPr>
          <w:rFonts w:cs="Arial"/>
          <w:sz w:val="24"/>
          <w:szCs w:val="24"/>
          <w:lang w:val="ru-RU" w:eastAsia="sr-Latn-CS"/>
        </w:rPr>
        <w:t xml:space="preserve"> 3</w:t>
      </w:r>
      <w:r w:rsidRPr="002C313C">
        <w:rPr>
          <w:rFonts w:cs="Arial"/>
          <w:sz w:val="24"/>
          <w:szCs w:val="24"/>
          <w:lang w:val="ru-RU" w:eastAsia="sr-Latn-CS"/>
        </w:rPr>
        <w:t>. Уговора, из објективних разлога који се могу огледати у  следећем:</w:t>
      </w:r>
    </w:p>
    <w:p w14:paraId="7AF1CAFC"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измене динамике радова, испоруке опреме и техничке документације, а у складу са Термин планом Извођача радова</w:t>
      </w:r>
      <w:r w:rsidRPr="002C313C">
        <w:rPr>
          <w:rFonts w:cs="Arial"/>
          <w:sz w:val="24"/>
          <w:szCs w:val="24"/>
          <w:lang w:val="ru-RU" w:eastAsia="sr-Latn-CS"/>
        </w:rPr>
        <w:t xml:space="preserve"> </w:t>
      </w:r>
      <w:r w:rsidRPr="002C313C">
        <w:rPr>
          <w:rFonts w:ascii="Arial" w:hAnsi="Arial" w:cs="Arial"/>
          <w:sz w:val="24"/>
          <w:szCs w:val="24"/>
          <w:lang w:val="ru-RU" w:eastAsia="sr-Latn-CS"/>
        </w:rPr>
        <w:t xml:space="preserve">из Уговора </w:t>
      </w:r>
      <w:r w:rsidRPr="002C313C">
        <w:rPr>
          <w:rFonts w:ascii="Arial" w:hAnsi="Arial" w:cs="Arial"/>
          <w:sz w:val="24"/>
          <w:szCs w:val="24"/>
          <w:lang w:val="sr-Latn-RS" w:eastAsia="sr-Latn-CS"/>
        </w:rPr>
        <w:t>“</w:t>
      </w:r>
      <w:r w:rsidRPr="002C313C">
        <w:rPr>
          <w:rFonts w:ascii="Arial" w:hAnsi="Arial" w:cs="Arial"/>
          <w:sz w:val="24"/>
          <w:szCs w:val="24"/>
          <w:lang w:val="ru-RU" w:eastAsia="sr-Latn-CS"/>
        </w:rPr>
        <w:t xml:space="preserve">Друга фаза пакет пројеката Костолац Б – </w:t>
      </w:r>
      <w:r w:rsidRPr="002C313C">
        <w:rPr>
          <w:rFonts w:ascii="Arial" w:hAnsi="Arial" w:cs="Arial"/>
          <w:sz w:val="24"/>
          <w:szCs w:val="24"/>
          <w:lang w:val="sr-Latn-RS" w:eastAsia="sr-Latn-CS"/>
        </w:rPr>
        <w:t>Power Plant Projects“</w:t>
      </w:r>
      <w:r w:rsidRPr="002C313C">
        <w:rPr>
          <w:rFonts w:ascii="Arial" w:hAnsi="Arial" w:cs="Arial"/>
          <w:sz w:val="24"/>
          <w:szCs w:val="24"/>
          <w:lang w:val="ru-RU" w:eastAsia="sr-Latn-CS"/>
        </w:rPr>
        <w:t xml:space="preserve"> ,</w:t>
      </w:r>
    </w:p>
    <w:p w14:paraId="29051425" w14:textId="486D90D1"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 случају појаве непредвиђених  активности, за којима се јави потреба, а на које Корисник услуг</w:t>
      </w:r>
      <w:r w:rsidR="002E0571" w:rsidRPr="002C313C">
        <w:rPr>
          <w:rFonts w:ascii="Arial" w:hAnsi="Arial" w:cs="Arial"/>
          <w:sz w:val="24"/>
          <w:szCs w:val="24"/>
          <w:lang w:val="ru-RU" w:eastAsia="sr-Latn-CS"/>
        </w:rPr>
        <w:t>е</w:t>
      </w:r>
      <w:r w:rsidRPr="002C313C">
        <w:rPr>
          <w:rFonts w:ascii="Arial" w:hAnsi="Arial" w:cs="Arial"/>
          <w:sz w:val="24"/>
          <w:szCs w:val="24"/>
          <w:lang w:val="ru-RU" w:eastAsia="sr-Latn-CS"/>
        </w:rPr>
        <w:t xml:space="preserve"> није могао да утиче,</w:t>
      </w:r>
    </w:p>
    <w:p w14:paraId="42E286D0"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услед неопходности продужења гаранцијских испитивања,</w:t>
      </w:r>
    </w:p>
    <w:p w14:paraId="075ABC52"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 случају више силе.</w:t>
      </w:r>
    </w:p>
    <w:p w14:paraId="3EF758B3" w14:textId="77777777" w:rsidR="00DF2AAD" w:rsidRPr="002C313C" w:rsidRDefault="00DF2AAD" w:rsidP="00DF2AAD">
      <w:pPr>
        <w:spacing w:before="0"/>
        <w:ind w:right="-601"/>
        <w:rPr>
          <w:rFonts w:cs="Arial"/>
          <w:sz w:val="24"/>
          <w:szCs w:val="24"/>
          <w:lang w:val="ru-RU" w:eastAsia="sr-Latn-CS"/>
        </w:rPr>
      </w:pPr>
      <w:r w:rsidRPr="002C313C">
        <w:rPr>
          <w:rFonts w:cs="Arial"/>
          <w:sz w:val="24"/>
          <w:szCs w:val="24"/>
          <w:lang w:val="ru-RU" w:eastAsia="sr-Latn-CS"/>
        </w:rPr>
        <w:t xml:space="preserve">У наведеном случају </w:t>
      </w:r>
      <w:r w:rsidR="00C355DE" w:rsidRPr="002C313C">
        <w:rPr>
          <w:rFonts w:cs="Arial"/>
          <w:sz w:val="24"/>
          <w:szCs w:val="24"/>
          <w:lang w:val="ru-RU" w:eastAsia="sr-Latn-CS"/>
        </w:rPr>
        <w:t>Корисник услуге</w:t>
      </w:r>
      <w:r w:rsidRPr="002C313C">
        <w:rPr>
          <w:rFonts w:cs="Arial"/>
          <w:sz w:val="24"/>
          <w:szCs w:val="24"/>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12ACBC" w14:textId="77777777" w:rsidR="00083E24" w:rsidRPr="002C313C" w:rsidRDefault="00083E24" w:rsidP="000A19E0">
      <w:pPr>
        <w:pStyle w:val="KDParagraf"/>
        <w:spacing w:before="0"/>
        <w:rPr>
          <w:rFonts w:cs="Arial"/>
          <w:color w:val="FF0000"/>
          <w:sz w:val="24"/>
          <w:szCs w:val="24"/>
          <w:lang w:val="ru-RU"/>
        </w:rPr>
      </w:pPr>
    </w:p>
    <w:p w14:paraId="11797CBF" w14:textId="3AFEF397" w:rsidR="000A19E0" w:rsidRPr="002C313C" w:rsidRDefault="00083E24"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RS"/>
        </w:rPr>
        <w:t>2</w:t>
      </w:r>
      <w:r w:rsidRPr="002C313C">
        <w:rPr>
          <w:rFonts w:cs="Arial"/>
          <w:sz w:val="24"/>
          <w:szCs w:val="24"/>
          <w:lang w:val="ru-RU"/>
        </w:rPr>
        <w:t>.</w:t>
      </w:r>
    </w:p>
    <w:p w14:paraId="7CB353B2" w14:textId="77777777" w:rsidR="008960FA" w:rsidRPr="002C313C" w:rsidRDefault="00083E24" w:rsidP="000A19E0">
      <w:pPr>
        <w:spacing w:before="0"/>
        <w:rPr>
          <w:rFonts w:cs="Arial"/>
          <w:sz w:val="24"/>
          <w:szCs w:val="24"/>
          <w:lang w:val="ru-RU"/>
        </w:rPr>
      </w:pPr>
      <w:r w:rsidRPr="002C313C">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2C313C">
        <w:rPr>
          <w:rFonts w:cs="Arial"/>
          <w:sz w:val="24"/>
          <w:szCs w:val="24"/>
          <w:lang w:val="ru-RU"/>
        </w:rPr>
        <w:t xml:space="preserve">тране </w:t>
      </w:r>
      <w:r w:rsidR="00376D00" w:rsidRPr="002C313C">
        <w:rPr>
          <w:rFonts w:cs="Arial"/>
          <w:sz w:val="24"/>
          <w:szCs w:val="24"/>
          <w:lang w:val="ru-RU"/>
        </w:rPr>
        <w:lastRenderedPageBreak/>
        <w:t>стварно надлежног суда у Београду</w:t>
      </w:r>
      <w:r w:rsidR="000047E7" w:rsidRPr="002C313C">
        <w:rPr>
          <w:sz w:val="24"/>
          <w:szCs w:val="24"/>
          <w:lang w:val="ru-RU"/>
        </w:rPr>
        <w:t>.</w:t>
      </w:r>
      <w:r w:rsidR="00EC4356" w:rsidRPr="002C313C">
        <w:rPr>
          <w:rFonts w:cs="Arial"/>
          <w:sz w:val="24"/>
          <w:szCs w:val="24"/>
          <w:lang w:val="sr-Cyrl-RS"/>
        </w:rPr>
        <w:t xml:space="preserve"> (Сталне арбитраже при Привредној комори Србије, уз примену њеног Правилника) [напомена: коначан текст у Уговору зависи од тога да ли је изабран домаћи или страни Пружалац услуге].</w:t>
      </w:r>
    </w:p>
    <w:p w14:paraId="069EC93B" w14:textId="77777777" w:rsidR="00EC4356" w:rsidRPr="006251A8" w:rsidRDefault="00EC4356" w:rsidP="00EC4356">
      <w:pPr>
        <w:rPr>
          <w:rFonts w:cs="Arial"/>
          <w:sz w:val="24"/>
          <w:szCs w:val="24"/>
          <w:lang w:val="ru-RU"/>
        </w:rPr>
      </w:pPr>
      <w:r w:rsidRPr="006251A8">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14:paraId="149A8FC3" w14:textId="77777777" w:rsidR="000047E7" w:rsidRPr="002C313C" w:rsidRDefault="000047E7" w:rsidP="000047E7">
      <w:pPr>
        <w:pStyle w:val="KDParagraf"/>
        <w:spacing w:before="0"/>
        <w:jc w:val="center"/>
        <w:rPr>
          <w:rFonts w:cs="Arial"/>
          <w:b/>
          <w:sz w:val="24"/>
          <w:szCs w:val="24"/>
          <w:lang w:val="ru-RU"/>
        </w:rPr>
      </w:pPr>
    </w:p>
    <w:p w14:paraId="0889EF94" w14:textId="127B89B2" w:rsidR="00083E24" w:rsidRPr="002C313C" w:rsidRDefault="00083E24"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CS"/>
        </w:rPr>
        <w:t>3</w:t>
      </w:r>
      <w:r w:rsidRPr="002C313C">
        <w:rPr>
          <w:rFonts w:cs="Arial"/>
          <w:sz w:val="24"/>
          <w:szCs w:val="24"/>
          <w:lang w:val="ru-RU"/>
        </w:rPr>
        <w:t>.</w:t>
      </w:r>
    </w:p>
    <w:p w14:paraId="001272C0" w14:textId="26D5B4F5" w:rsidR="00083E24" w:rsidRPr="002C313C" w:rsidRDefault="00083E24" w:rsidP="000A19E0">
      <w:pPr>
        <w:pStyle w:val="KDParagraf"/>
        <w:spacing w:before="0"/>
        <w:rPr>
          <w:rFonts w:cs="Arial"/>
          <w:color w:val="FF0000"/>
          <w:sz w:val="24"/>
          <w:szCs w:val="24"/>
          <w:lang w:val="ru-RU"/>
        </w:rPr>
      </w:pPr>
      <w:r w:rsidRPr="002C313C">
        <w:rPr>
          <w:rFonts w:cs="Arial"/>
          <w:sz w:val="24"/>
          <w:szCs w:val="24"/>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5EC8DC2E" w14:textId="3E424D92" w:rsidR="00F06FFE" w:rsidRPr="002C313C" w:rsidRDefault="00083E24" w:rsidP="000047E7">
      <w:pPr>
        <w:pStyle w:val="KDParagraf"/>
        <w:spacing w:before="0"/>
        <w:jc w:val="center"/>
        <w:rPr>
          <w:rFonts w:cs="Arial"/>
          <w:sz w:val="24"/>
          <w:szCs w:val="24"/>
          <w:lang w:val="sr-Cyrl-CS"/>
        </w:rPr>
      </w:pPr>
      <w:r w:rsidRPr="002C313C">
        <w:rPr>
          <w:rFonts w:cs="Arial"/>
          <w:b/>
          <w:sz w:val="24"/>
          <w:szCs w:val="24"/>
          <w:lang w:val="ru-RU"/>
        </w:rPr>
        <w:t xml:space="preserve">Члан </w:t>
      </w:r>
      <w:r w:rsidR="002C313C" w:rsidRPr="002C313C">
        <w:rPr>
          <w:rFonts w:cs="Arial"/>
          <w:b/>
          <w:sz w:val="24"/>
          <w:szCs w:val="24"/>
          <w:lang w:val="ru-RU"/>
        </w:rPr>
        <w:t>3</w:t>
      </w:r>
      <w:r w:rsidR="00B621D5">
        <w:rPr>
          <w:rFonts w:cs="Arial"/>
          <w:b/>
          <w:sz w:val="24"/>
          <w:szCs w:val="24"/>
          <w:lang w:val="sr-Cyrl-RS"/>
        </w:rPr>
        <w:t>4</w:t>
      </w:r>
      <w:r w:rsidRPr="002C313C">
        <w:rPr>
          <w:rFonts w:cs="Arial"/>
          <w:sz w:val="24"/>
          <w:szCs w:val="24"/>
          <w:lang w:val="ru-RU"/>
        </w:rPr>
        <w:t>.</w:t>
      </w:r>
    </w:p>
    <w:p w14:paraId="5AB3C5E6"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Саставни део овог Уговора чине:</w:t>
      </w:r>
    </w:p>
    <w:p w14:paraId="3DBBF354"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1</w:t>
      </w:r>
      <w:r w:rsidRPr="002C313C">
        <w:rPr>
          <w:rFonts w:cs="Arial"/>
          <w:sz w:val="24"/>
          <w:szCs w:val="24"/>
          <w:lang w:val="ru-RU"/>
        </w:rPr>
        <w:tab/>
        <w:t>Конкурсна документација</w:t>
      </w:r>
      <w:r w:rsidR="003E5A50" w:rsidRPr="002C313C">
        <w:rPr>
          <w:rFonts w:cs="Arial"/>
          <w:sz w:val="24"/>
          <w:szCs w:val="24"/>
          <w:lang w:val="ru-RU"/>
        </w:rPr>
        <w:t>, шифра</w:t>
      </w:r>
      <w:r w:rsidR="00DF04D9" w:rsidRPr="002C313C">
        <w:rPr>
          <w:rFonts w:cs="Arial"/>
          <w:sz w:val="24"/>
          <w:szCs w:val="24"/>
          <w:lang w:val="sr-Cyrl-CS"/>
        </w:rPr>
        <w:t xml:space="preserve"> </w:t>
      </w:r>
      <w:r w:rsidR="0080392E" w:rsidRPr="002C313C">
        <w:rPr>
          <w:rFonts w:cs="Arial"/>
          <w:sz w:val="24"/>
          <w:szCs w:val="24"/>
          <w:lang w:val="ru-RU"/>
        </w:rPr>
        <w:t>______</w:t>
      </w:r>
      <w:r w:rsidRPr="002C313C">
        <w:rPr>
          <w:rFonts w:cs="Arial"/>
          <w:sz w:val="24"/>
          <w:szCs w:val="24"/>
          <w:lang w:val="ru-RU"/>
        </w:rPr>
        <w:t>;</w:t>
      </w:r>
    </w:p>
    <w:p w14:paraId="6E72B122"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2</w:t>
      </w:r>
      <w:r w:rsidRPr="002C313C">
        <w:rPr>
          <w:rFonts w:cs="Arial"/>
          <w:sz w:val="24"/>
          <w:szCs w:val="24"/>
          <w:lang w:val="ru-RU"/>
        </w:rPr>
        <w:tab/>
        <w:t>Понуда</w:t>
      </w:r>
      <w:r w:rsidR="00B31A00" w:rsidRPr="002C313C">
        <w:rPr>
          <w:rFonts w:cs="Arial"/>
          <w:sz w:val="24"/>
          <w:szCs w:val="24"/>
          <w:lang w:val="sr-Cyrl-RS"/>
        </w:rPr>
        <w:t xml:space="preserve"> број   од </w:t>
      </w:r>
      <w:r w:rsidRPr="002C313C">
        <w:rPr>
          <w:rFonts w:cs="Arial"/>
          <w:sz w:val="24"/>
          <w:szCs w:val="24"/>
          <w:lang w:val="ru-RU"/>
        </w:rPr>
        <w:t>;</w:t>
      </w:r>
      <w:r w:rsidRPr="002C313C">
        <w:rPr>
          <w:rFonts w:cs="Arial"/>
          <w:sz w:val="24"/>
          <w:szCs w:val="24"/>
          <w:lang w:val="ru-RU"/>
        </w:rPr>
        <w:tab/>
      </w:r>
    </w:p>
    <w:p w14:paraId="41025A77"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3</w:t>
      </w:r>
      <w:r w:rsidRPr="002C313C">
        <w:rPr>
          <w:rFonts w:cs="Arial"/>
          <w:sz w:val="24"/>
          <w:szCs w:val="24"/>
          <w:lang w:val="ru-RU"/>
        </w:rPr>
        <w:tab/>
      </w:r>
      <w:r w:rsidR="00334800" w:rsidRPr="002C313C">
        <w:rPr>
          <w:rFonts w:cs="Arial"/>
          <w:sz w:val="24"/>
          <w:szCs w:val="24"/>
          <w:lang w:val="sr-Cyrl-RS"/>
        </w:rPr>
        <w:t>С</w:t>
      </w:r>
      <w:r w:rsidR="00334800" w:rsidRPr="002C313C">
        <w:rPr>
          <w:rFonts w:cs="Arial"/>
          <w:sz w:val="24"/>
          <w:szCs w:val="24"/>
          <w:lang w:val="sr-Cyrl-CS"/>
        </w:rPr>
        <w:t>пецификација услуга</w:t>
      </w:r>
      <w:r w:rsidRPr="002C313C">
        <w:rPr>
          <w:rFonts w:cs="Arial"/>
          <w:sz w:val="24"/>
          <w:szCs w:val="24"/>
          <w:lang w:val="ru-RU"/>
        </w:rPr>
        <w:t>;</w:t>
      </w:r>
    </w:p>
    <w:p w14:paraId="12555D7A"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4</w:t>
      </w:r>
      <w:r w:rsidRPr="002C313C">
        <w:rPr>
          <w:rFonts w:cs="Arial"/>
          <w:sz w:val="24"/>
          <w:szCs w:val="24"/>
          <w:lang w:val="ru-RU"/>
        </w:rPr>
        <w:tab/>
      </w:r>
      <w:r w:rsidR="00334800" w:rsidRPr="002C313C">
        <w:rPr>
          <w:rFonts w:cs="Arial"/>
          <w:sz w:val="24"/>
          <w:szCs w:val="24"/>
          <w:lang w:val="sr-Cyrl-RS"/>
        </w:rPr>
        <w:t>Образац с</w:t>
      </w:r>
      <w:r w:rsidR="00334800" w:rsidRPr="002C313C">
        <w:rPr>
          <w:rFonts w:cs="Arial"/>
          <w:sz w:val="24"/>
          <w:szCs w:val="24"/>
          <w:lang w:val="ru-RU"/>
        </w:rPr>
        <w:t>труктуре</w:t>
      </w:r>
      <w:r w:rsidRPr="002C313C">
        <w:rPr>
          <w:rFonts w:cs="Arial"/>
          <w:sz w:val="24"/>
          <w:szCs w:val="24"/>
          <w:lang w:val="ru-RU"/>
        </w:rPr>
        <w:t xml:space="preserve"> цене из Понуде;</w:t>
      </w:r>
    </w:p>
    <w:p w14:paraId="6FEFC76A" w14:textId="77777777" w:rsidR="00F06FFE" w:rsidRPr="002C313C" w:rsidRDefault="005A4456" w:rsidP="000A19E0">
      <w:pPr>
        <w:pStyle w:val="KDParagraf"/>
        <w:spacing w:before="0"/>
        <w:rPr>
          <w:rFonts w:cs="Arial"/>
          <w:sz w:val="24"/>
          <w:szCs w:val="24"/>
          <w:lang w:val="ru-RU"/>
        </w:rPr>
      </w:pPr>
      <w:r w:rsidRPr="002C313C">
        <w:rPr>
          <w:rFonts w:cs="Arial"/>
          <w:sz w:val="24"/>
          <w:szCs w:val="24"/>
          <w:lang w:val="ru-RU"/>
        </w:rPr>
        <w:t>Прилог</w:t>
      </w:r>
      <w:r w:rsidR="0097083F" w:rsidRPr="002C313C">
        <w:rPr>
          <w:rFonts w:cs="Arial"/>
          <w:sz w:val="24"/>
          <w:szCs w:val="24"/>
          <w:lang w:val="ru-RU"/>
        </w:rPr>
        <w:t xml:space="preserve"> </w:t>
      </w:r>
      <w:r w:rsidR="00F24984" w:rsidRPr="002C313C">
        <w:rPr>
          <w:rFonts w:cs="Arial"/>
          <w:sz w:val="24"/>
          <w:szCs w:val="24"/>
          <w:lang w:val="ru-RU"/>
        </w:rPr>
        <w:t xml:space="preserve">број </w:t>
      </w:r>
      <w:r w:rsidR="00334800" w:rsidRPr="002C313C">
        <w:rPr>
          <w:rFonts w:cs="Arial"/>
          <w:sz w:val="24"/>
          <w:szCs w:val="24"/>
          <w:lang w:val="ru-RU"/>
        </w:rPr>
        <w:t>5</w:t>
      </w:r>
      <w:r w:rsidR="0097083F" w:rsidRPr="002C313C">
        <w:rPr>
          <w:rFonts w:cs="Arial"/>
          <w:sz w:val="24"/>
          <w:szCs w:val="24"/>
          <w:lang w:val="ru-RU"/>
        </w:rPr>
        <w:t xml:space="preserve"> </w:t>
      </w:r>
      <w:r w:rsidR="00F06FFE" w:rsidRPr="002C313C">
        <w:rPr>
          <w:rFonts w:cs="Arial"/>
          <w:sz w:val="24"/>
          <w:szCs w:val="24"/>
          <w:lang w:val="sr-Cyrl-CS"/>
        </w:rPr>
        <w:tab/>
      </w:r>
      <w:r w:rsidR="00F24984" w:rsidRPr="002C313C">
        <w:rPr>
          <w:rFonts w:cs="Arial"/>
          <w:sz w:val="24"/>
          <w:szCs w:val="24"/>
          <w:lang w:val="ru-RU"/>
        </w:rPr>
        <w:t>П</w:t>
      </w:r>
      <w:r w:rsidR="00334800" w:rsidRPr="002C313C">
        <w:rPr>
          <w:rFonts w:cs="Arial"/>
          <w:sz w:val="24"/>
          <w:szCs w:val="24"/>
          <w:lang w:val="sr-Cyrl-RS"/>
        </w:rPr>
        <w:t>рилог</w:t>
      </w:r>
      <w:r w:rsidR="00F24984" w:rsidRPr="002C313C">
        <w:rPr>
          <w:rFonts w:cs="Arial"/>
          <w:sz w:val="24"/>
          <w:szCs w:val="24"/>
          <w:lang w:val="ru-RU"/>
        </w:rPr>
        <w:t xml:space="preserve"> о безбедности и здрављу  на раду</w:t>
      </w:r>
    </w:p>
    <w:p w14:paraId="5CC23341" w14:textId="77777777" w:rsidR="00334800" w:rsidRPr="002C313C" w:rsidRDefault="00334800" w:rsidP="00334800">
      <w:pPr>
        <w:pStyle w:val="KDPodnaslov1"/>
        <w:spacing w:before="0"/>
        <w:jc w:val="both"/>
        <w:rPr>
          <w:rFonts w:cs="Arial"/>
          <w:b w:val="0"/>
          <w:sz w:val="24"/>
          <w:szCs w:val="24"/>
          <w:lang w:val="ru-RU"/>
        </w:rPr>
      </w:pPr>
      <w:r w:rsidRPr="002C313C">
        <w:rPr>
          <w:rFonts w:cs="Arial"/>
          <w:b w:val="0"/>
          <w:sz w:val="24"/>
          <w:szCs w:val="24"/>
          <w:lang w:val="ru-RU"/>
        </w:rPr>
        <w:t>Прилог</w:t>
      </w:r>
      <w:r w:rsidR="00F928D9" w:rsidRPr="002C313C">
        <w:rPr>
          <w:rFonts w:cs="Arial"/>
          <w:b w:val="0"/>
          <w:sz w:val="24"/>
          <w:szCs w:val="24"/>
          <w:lang w:val="sr-Cyrl-RS"/>
        </w:rPr>
        <w:t xml:space="preserve"> </w:t>
      </w:r>
      <w:r w:rsidRPr="002C313C">
        <w:rPr>
          <w:rFonts w:cs="Arial"/>
          <w:b w:val="0"/>
          <w:sz w:val="24"/>
          <w:szCs w:val="24"/>
          <w:lang w:val="ru-RU"/>
        </w:rPr>
        <w:t xml:space="preserve">број </w:t>
      </w:r>
      <w:r w:rsidRPr="002C313C">
        <w:rPr>
          <w:rFonts w:cs="Arial"/>
          <w:b w:val="0"/>
          <w:sz w:val="24"/>
          <w:szCs w:val="24"/>
          <w:lang w:val="sr-Cyrl-RS"/>
        </w:rPr>
        <w:t>6</w:t>
      </w:r>
      <w:r w:rsidRPr="002C313C">
        <w:rPr>
          <w:rFonts w:cs="Arial"/>
          <w:sz w:val="24"/>
          <w:szCs w:val="24"/>
          <w:lang w:val="ru-RU"/>
        </w:rPr>
        <w:t xml:space="preserve"> </w:t>
      </w:r>
      <w:r w:rsidR="00EE415D" w:rsidRPr="002C313C">
        <w:rPr>
          <w:rFonts w:cs="Arial"/>
          <w:sz w:val="24"/>
          <w:szCs w:val="24"/>
          <w:lang w:val="sr-Cyrl-RS"/>
        </w:rPr>
        <w:t xml:space="preserve"> </w:t>
      </w:r>
      <w:r w:rsidR="006A3E1C" w:rsidRPr="002C313C">
        <w:rPr>
          <w:rFonts w:cs="Arial"/>
          <w:sz w:val="24"/>
          <w:szCs w:val="24"/>
          <w:lang w:val="sr-Cyrl-RS"/>
        </w:rPr>
        <w:t xml:space="preserve"> </w:t>
      </w:r>
      <w:r w:rsidRPr="002C313C">
        <w:rPr>
          <w:rFonts w:cs="Arial"/>
          <w:b w:val="0"/>
          <w:sz w:val="24"/>
          <w:szCs w:val="24"/>
          <w:lang w:val="sr-Cyrl-RS"/>
        </w:rPr>
        <w:t>М</w:t>
      </w:r>
      <w:r w:rsidRPr="002C313C">
        <w:rPr>
          <w:rFonts w:cs="Arial"/>
          <w:b w:val="0"/>
          <w:sz w:val="24"/>
          <w:szCs w:val="24"/>
          <w:lang w:val="ru-RU"/>
        </w:rPr>
        <w:t xml:space="preserve">одел уговора о чувању пословне тајне и поверљивих информација </w:t>
      </w:r>
    </w:p>
    <w:p w14:paraId="2135274C" w14:textId="77777777" w:rsidR="00F06FFE" w:rsidRPr="002C313C" w:rsidRDefault="00F06FFE" w:rsidP="00C12FDD">
      <w:pPr>
        <w:pStyle w:val="KDParagraf"/>
        <w:spacing w:before="0"/>
        <w:ind w:left="2160" w:hanging="2160"/>
        <w:rPr>
          <w:rFonts w:cs="Arial"/>
          <w:sz w:val="24"/>
          <w:szCs w:val="24"/>
          <w:lang w:val="sr-Cyrl-RS"/>
        </w:rPr>
      </w:pPr>
      <w:r w:rsidRPr="002C313C">
        <w:rPr>
          <w:rFonts w:cs="Arial"/>
          <w:sz w:val="24"/>
          <w:szCs w:val="24"/>
          <w:lang w:val="sr-Cyrl-CS"/>
        </w:rPr>
        <w:t xml:space="preserve">Прилог број </w:t>
      </w:r>
      <w:r w:rsidR="00F928D9" w:rsidRPr="002C313C">
        <w:rPr>
          <w:rFonts w:cs="Arial"/>
          <w:sz w:val="24"/>
          <w:szCs w:val="24"/>
          <w:lang w:val="sr-Cyrl-CS"/>
        </w:rPr>
        <w:t>7</w:t>
      </w:r>
      <w:r w:rsidRPr="002C313C">
        <w:rPr>
          <w:rFonts w:cs="Arial"/>
          <w:sz w:val="24"/>
          <w:szCs w:val="24"/>
          <w:lang w:val="sr-Cyrl-CS"/>
        </w:rPr>
        <w:tab/>
      </w:r>
      <w:r w:rsidRPr="002C313C">
        <w:rPr>
          <w:rFonts w:cs="Arial"/>
          <w:sz w:val="24"/>
          <w:szCs w:val="24"/>
          <w:lang w:val="ru-RU"/>
        </w:rPr>
        <w:t>Споразум о заједничком извршењу услуге</w:t>
      </w:r>
      <w:r w:rsidR="009E2E5C" w:rsidRPr="002C313C">
        <w:rPr>
          <w:rFonts w:cs="Arial"/>
          <w:sz w:val="24"/>
          <w:szCs w:val="24"/>
          <w:lang w:val="ru-RU"/>
        </w:rPr>
        <w:t xml:space="preserve"> </w:t>
      </w:r>
      <w:r w:rsidR="00B31A00" w:rsidRPr="002C313C">
        <w:rPr>
          <w:rFonts w:cs="Arial"/>
          <w:sz w:val="24"/>
          <w:szCs w:val="24"/>
          <w:lang w:val="sr-Cyrl-RS"/>
        </w:rPr>
        <w:t xml:space="preserve">број   од  </w:t>
      </w:r>
      <w:r w:rsidRPr="002C313C">
        <w:rPr>
          <w:rFonts w:cs="Arial"/>
          <w:sz w:val="24"/>
          <w:szCs w:val="24"/>
          <w:lang w:val="sr-Cyrl-CS"/>
        </w:rPr>
        <w:t xml:space="preserve"> </w:t>
      </w:r>
      <w:r w:rsidR="003A4849" w:rsidRPr="002C313C">
        <w:rPr>
          <w:rFonts w:cs="Arial"/>
          <w:sz w:val="24"/>
          <w:szCs w:val="24"/>
          <w:lang w:val="ru-RU"/>
        </w:rPr>
        <w:t>(</w:t>
      </w:r>
      <w:r w:rsidR="00E20BFE" w:rsidRPr="002C313C">
        <w:rPr>
          <w:rFonts w:cs="Arial"/>
          <w:i/>
          <w:sz w:val="24"/>
          <w:szCs w:val="24"/>
          <w:lang w:val="sr-Cyrl-CS"/>
        </w:rPr>
        <w:t>напомена:</w:t>
      </w:r>
      <w:r w:rsidR="006F4C77" w:rsidRPr="002C313C">
        <w:rPr>
          <w:rFonts w:cs="Arial"/>
          <w:sz w:val="24"/>
          <w:szCs w:val="24"/>
          <w:lang w:val="sr-Cyrl-CS"/>
        </w:rPr>
        <w:t xml:space="preserve"> </w:t>
      </w:r>
      <w:r w:rsidR="003A4849" w:rsidRPr="002C313C">
        <w:rPr>
          <w:rFonts w:cs="Arial"/>
          <w:i/>
          <w:sz w:val="24"/>
          <w:szCs w:val="24"/>
          <w:lang w:val="sr-Cyrl-CS"/>
        </w:rPr>
        <w:t>у</w:t>
      </w:r>
      <w:r w:rsidRPr="002C313C">
        <w:rPr>
          <w:rFonts w:cs="Arial"/>
          <w:i/>
          <w:sz w:val="24"/>
          <w:szCs w:val="24"/>
          <w:lang w:val="ru-RU"/>
        </w:rPr>
        <w:t xml:space="preserve">колико је </w:t>
      </w:r>
      <w:r w:rsidR="003A4849" w:rsidRPr="002C313C">
        <w:rPr>
          <w:rFonts w:cs="Arial"/>
          <w:i/>
          <w:sz w:val="24"/>
          <w:szCs w:val="24"/>
          <w:lang w:val="sr-Cyrl-CS"/>
        </w:rPr>
        <w:t xml:space="preserve">изабрана </w:t>
      </w:r>
      <w:r w:rsidRPr="002C313C">
        <w:rPr>
          <w:rFonts w:cs="Arial"/>
          <w:i/>
          <w:sz w:val="24"/>
          <w:szCs w:val="24"/>
          <w:lang w:val="ru-RU"/>
        </w:rPr>
        <w:t>заједничка понуда</w:t>
      </w:r>
      <w:r w:rsidRPr="002C313C">
        <w:rPr>
          <w:rFonts w:cs="Arial"/>
          <w:sz w:val="24"/>
          <w:szCs w:val="24"/>
          <w:lang w:val="ru-RU"/>
        </w:rPr>
        <w:t>)</w:t>
      </w:r>
    </w:p>
    <w:p w14:paraId="0F314A8E" w14:textId="77777777" w:rsidR="00356B55" w:rsidRPr="002C313C" w:rsidRDefault="00334800" w:rsidP="00C12FDD">
      <w:pPr>
        <w:pStyle w:val="KDParagraf"/>
        <w:spacing w:before="0"/>
        <w:ind w:left="2160" w:hanging="2160"/>
        <w:rPr>
          <w:rFonts w:cs="Arial"/>
          <w:sz w:val="24"/>
          <w:szCs w:val="24"/>
          <w:lang w:val="sr-Cyrl-RS"/>
        </w:rPr>
      </w:pPr>
      <w:r w:rsidRPr="002C313C">
        <w:rPr>
          <w:rFonts w:cs="Arial"/>
          <w:sz w:val="24"/>
          <w:szCs w:val="24"/>
          <w:lang w:val="sr-Cyrl-RS"/>
        </w:rPr>
        <w:t xml:space="preserve">Прилог број </w:t>
      </w:r>
      <w:r w:rsidR="00F928D9" w:rsidRPr="002C313C">
        <w:rPr>
          <w:rFonts w:cs="Arial"/>
          <w:sz w:val="24"/>
          <w:szCs w:val="24"/>
          <w:lang w:val="sr-Cyrl-RS"/>
        </w:rPr>
        <w:t>8</w:t>
      </w:r>
      <w:r w:rsidR="00356B55" w:rsidRPr="002C313C">
        <w:rPr>
          <w:rFonts w:cs="Arial"/>
          <w:sz w:val="24"/>
          <w:szCs w:val="24"/>
          <w:lang w:val="sr-Cyrl-RS"/>
        </w:rPr>
        <w:t xml:space="preserve">       </w:t>
      </w:r>
      <w:r w:rsidR="005F10BF" w:rsidRPr="002C313C">
        <w:rPr>
          <w:rFonts w:cs="Arial"/>
          <w:sz w:val="24"/>
          <w:szCs w:val="24"/>
          <w:lang w:val="sr-Cyrl-RS"/>
        </w:rPr>
        <w:t xml:space="preserve">   </w:t>
      </w:r>
      <w:r w:rsidR="00356B55" w:rsidRPr="002C313C">
        <w:rPr>
          <w:rFonts w:cs="Arial"/>
          <w:sz w:val="24"/>
          <w:szCs w:val="24"/>
          <w:lang w:val="sr-Cyrl-RS"/>
        </w:rPr>
        <w:t>Средства финансијског обезбеђења</w:t>
      </w:r>
    </w:p>
    <w:p w14:paraId="0ACA6BCC" w14:textId="0849048C" w:rsidR="00083E24" w:rsidRPr="002C313C" w:rsidRDefault="00EC4356" w:rsidP="000047E7">
      <w:pPr>
        <w:pStyle w:val="KDParagraf"/>
        <w:spacing w:before="0"/>
        <w:jc w:val="center"/>
        <w:rPr>
          <w:rFonts w:cs="Arial"/>
          <w:sz w:val="24"/>
          <w:szCs w:val="24"/>
          <w:lang w:val="ru-RU"/>
        </w:rPr>
      </w:pPr>
      <w:r w:rsidRPr="002C313C">
        <w:rPr>
          <w:rFonts w:cs="Arial"/>
          <w:sz w:val="24"/>
          <w:szCs w:val="24"/>
          <w:lang w:val="ru-RU"/>
        </w:rPr>
        <w:t xml:space="preserve">  </w:t>
      </w:r>
      <w:r w:rsidR="005A4456" w:rsidRPr="002C313C">
        <w:rPr>
          <w:rFonts w:cs="Arial"/>
          <w:sz w:val="24"/>
          <w:szCs w:val="24"/>
          <w:lang w:val="ru-RU"/>
        </w:rPr>
        <w:br/>
      </w:r>
      <w:r w:rsidR="00083E24" w:rsidRPr="002C313C">
        <w:rPr>
          <w:rFonts w:cs="Arial"/>
          <w:b/>
          <w:sz w:val="24"/>
          <w:szCs w:val="24"/>
          <w:lang w:val="ru-RU"/>
        </w:rPr>
        <w:t xml:space="preserve">Члан </w:t>
      </w:r>
      <w:r w:rsidR="002C313C" w:rsidRPr="002C313C">
        <w:rPr>
          <w:rFonts w:cs="Arial"/>
          <w:b/>
          <w:sz w:val="24"/>
          <w:szCs w:val="24"/>
          <w:lang w:val="ru-RU"/>
        </w:rPr>
        <w:t>3</w:t>
      </w:r>
      <w:r w:rsidR="00947944">
        <w:rPr>
          <w:rFonts w:cs="Arial"/>
          <w:b/>
          <w:sz w:val="24"/>
          <w:szCs w:val="24"/>
          <w:lang w:val="sr-Cyrl-RS"/>
        </w:rPr>
        <w:t>5</w:t>
      </w:r>
      <w:r w:rsidR="00083E24" w:rsidRPr="002C313C">
        <w:rPr>
          <w:rFonts w:cs="Arial"/>
          <w:sz w:val="24"/>
          <w:szCs w:val="24"/>
          <w:lang w:val="ru-RU"/>
        </w:rPr>
        <w:t>.</w:t>
      </w:r>
    </w:p>
    <w:p w14:paraId="12961D18" w14:textId="77777777" w:rsidR="000C172E"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Овај Уговор се закључује </w:t>
      </w:r>
      <w:r w:rsidR="006F4C77" w:rsidRPr="002C313C">
        <w:rPr>
          <w:rFonts w:cs="Arial"/>
          <w:sz w:val="24"/>
          <w:szCs w:val="24"/>
          <w:lang w:val="sr-Cyrl-CS"/>
        </w:rPr>
        <w:t xml:space="preserve">на српском језику </w:t>
      </w:r>
      <w:r w:rsidRPr="002C313C">
        <w:rPr>
          <w:rFonts w:cs="Arial"/>
          <w:sz w:val="24"/>
          <w:szCs w:val="24"/>
          <w:lang w:val="ru-RU"/>
        </w:rPr>
        <w:t>у 6 (словима: шест) примерака од којих свака Уговорна страна задржава по 3 (словима: три) идентична примерка Уговора.</w:t>
      </w:r>
    </w:p>
    <w:p w14:paraId="23E6ED19" w14:textId="77777777" w:rsidR="000C172E" w:rsidRPr="002C313C" w:rsidRDefault="000C172E" w:rsidP="0006056A">
      <w:pPr>
        <w:pStyle w:val="KDParagraf"/>
        <w:spacing w:before="0"/>
        <w:rPr>
          <w:rFonts w:cs="Arial"/>
          <w:color w:val="FF0000"/>
          <w:sz w:val="24"/>
          <w:szCs w:val="24"/>
          <w:lang w:val="sr-Cyrl-CS"/>
        </w:rPr>
      </w:pPr>
    </w:p>
    <w:p w14:paraId="6D22A794" w14:textId="77777777" w:rsidR="00083E24" w:rsidRPr="002C313C" w:rsidRDefault="00083E24" w:rsidP="0006056A">
      <w:pPr>
        <w:pStyle w:val="KDParagraf"/>
        <w:tabs>
          <w:tab w:val="left" w:pos="6360"/>
        </w:tabs>
        <w:spacing w:before="0"/>
        <w:rPr>
          <w:rFonts w:cs="Arial"/>
          <w:b/>
          <w:sz w:val="24"/>
          <w:szCs w:val="24"/>
          <w:lang w:val="ru-RU"/>
        </w:rPr>
      </w:pPr>
      <w:r w:rsidRPr="002C313C">
        <w:rPr>
          <w:rFonts w:cs="Arial"/>
          <w:b/>
          <w:sz w:val="24"/>
          <w:szCs w:val="24"/>
          <w:lang w:val="ru-RU"/>
        </w:rPr>
        <w:t xml:space="preserve">        </w:t>
      </w:r>
      <w:r w:rsidR="00A560AE" w:rsidRPr="002C313C">
        <w:rPr>
          <w:rFonts w:cs="Arial"/>
          <w:b/>
          <w:sz w:val="24"/>
          <w:szCs w:val="24"/>
          <w:lang w:val="sr-Cyrl-CS"/>
        </w:rPr>
        <w:t xml:space="preserve">  </w:t>
      </w:r>
      <w:r w:rsidRPr="002C313C">
        <w:rPr>
          <w:rFonts w:cs="Arial"/>
          <w:b/>
          <w:sz w:val="24"/>
          <w:szCs w:val="24"/>
          <w:lang w:val="ru-RU"/>
        </w:rPr>
        <w:t xml:space="preserve"> </w:t>
      </w:r>
      <w:r w:rsidR="00D16428" w:rsidRPr="002C313C">
        <w:rPr>
          <w:rFonts w:cs="Arial"/>
          <w:b/>
          <w:sz w:val="24"/>
          <w:szCs w:val="24"/>
          <w:lang w:val="sr-Cyrl-CS"/>
        </w:rPr>
        <w:t xml:space="preserve">  </w:t>
      </w:r>
      <w:r w:rsidRPr="002C313C">
        <w:rPr>
          <w:rFonts w:cs="Arial"/>
          <w:b/>
          <w:sz w:val="24"/>
          <w:szCs w:val="24"/>
          <w:lang w:val="ru-RU"/>
        </w:rPr>
        <w:t xml:space="preserve">КОРИСНИК УСЛУГЕ </w:t>
      </w:r>
    </w:p>
    <w:p w14:paraId="6583CE40" w14:textId="77777777" w:rsidR="00D16428" w:rsidRPr="002C313C" w:rsidRDefault="00083E24" w:rsidP="0006056A">
      <w:pPr>
        <w:pStyle w:val="KDParagraf"/>
        <w:tabs>
          <w:tab w:val="left" w:pos="6360"/>
        </w:tabs>
        <w:spacing w:before="0"/>
        <w:rPr>
          <w:rFonts w:cs="Arial"/>
          <w:b/>
          <w:sz w:val="24"/>
          <w:szCs w:val="24"/>
          <w:lang w:val="sr-Cyrl-CS"/>
        </w:rPr>
      </w:pPr>
      <w:r w:rsidRPr="002C313C">
        <w:rPr>
          <w:rFonts w:cs="Arial"/>
          <w:b/>
          <w:sz w:val="24"/>
          <w:szCs w:val="24"/>
          <w:lang w:val="ru-RU"/>
        </w:rPr>
        <w:t xml:space="preserve">          </w:t>
      </w:r>
      <w:r w:rsidR="00A560AE" w:rsidRPr="002C313C">
        <w:rPr>
          <w:rFonts w:cs="Arial"/>
          <w:b/>
          <w:sz w:val="24"/>
          <w:szCs w:val="24"/>
          <w:lang w:val="sr-Cyrl-CS"/>
        </w:rPr>
        <w:t xml:space="preserve">   </w:t>
      </w:r>
      <w:r w:rsidR="00D16428" w:rsidRPr="002C313C">
        <w:rPr>
          <w:rFonts w:cs="Arial"/>
          <w:b/>
          <w:sz w:val="24"/>
          <w:szCs w:val="24"/>
          <w:lang w:val="sr-Cyrl-CS"/>
        </w:rPr>
        <w:t xml:space="preserve">   </w:t>
      </w:r>
      <w:r w:rsidRPr="002C313C">
        <w:rPr>
          <w:rFonts w:cs="Arial"/>
          <w:b/>
          <w:sz w:val="24"/>
          <w:szCs w:val="24"/>
          <w:lang w:val="ru-RU"/>
        </w:rPr>
        <w:t xml:space="preserve">Јавно предузеће </w:t>
      </w:r>
      <w:r w:rsidR="00C662AD" w:rsidRPr="002C313C">
        <w:rPr>
          <w:rFonts w:cs="Arial"/>
          <w:b/>
          <w:sz w:val="24"/>
          <w:szCs w:val="24"/>
          <w:lang w:val="sr-Cyrl-CS"/>
        </w:rPr>
        <w:t xml:space="preserve">            </w:t>
      </w:r>
      <w:r w:rsidR="00D16428" w:rsidRPr="002C313C">
        <w:rPr>
          <w:rFonts w:cs="Arial"/>
          <w:b/>
          <w:sz w:val="24"/>
          <w:szCs w:val="24"/>
          <w:lang w:val="sr-Cyrl-CS"/>
        </w:rPr>
        <w:t xml:space="preserve">                            </w:t>
      </w:r>
      <w:r w:rsidR="00C662AD" w:rsidRPr="002C313C">
        <w:rPr>
          <w:rFonts w:cs="Arial"/>
          <w:b/>
          <w:sz w:val="24"/>
          <w:szCs w:val="24"/>
          <w:lang w:val="sr-Cyrl-CS"/>
        </w:rPr>
        <w:t>ПРУЖАЛАЦ УСЛУГЕ</w:t>
      </w:r>
    </w:p>
    <w:p w14:paraId="0C8C6643" w14:textId="77777777" w:rsidR="00083E24" w:rsidRPr="002C313C" w:rsidRDefault="008960FA" w:rsidP="00072702">
      <w:pPr>
        <w:pStyle w:val="KDParagraf"/>
        <w:tabs>
          <w:tab w:val="left" w:pos="6360"/>
        </w:tabs>
        <w:spacing w:before="0"/>
        <w:rPr>
          <w:rFonts w:cs="Arial"/>
          <w:sz w:val="24"/>
          <w:szCs w:val="24"/>
          <w:lang w:val="sr-Cyrl-CS"/>
        </w:rPr>
      </w:pPr>
      <w:r w:rsidRPr="002C313C">
        <w:rPr>
          <w:rFonts w:cs="Arial"/>
          <w:b/>
          <w:sz w:val="24"/>
          <w:szCs w:val="24"/>
          <w:lang w:val="ru-RU"/>
        </w:rPr>
        <w:t>,,</w:t>
      </w:r>
      <w:r w:rsidR="00083E24" w:rsidRPr="002C313C">
        <w:rPr>
          <w:rFonts w:cs="Arial"/>
          <w:b/>
          <w:sz w:val="24"/>
          <w:szCs w:val="24"/>
          <w:lang w:val="ru-RU"/>
        </w:rPr>
        <w:t>Електропривреда Србије</w:t>
      </w:r>
      <w:r w:rsidRPr="002C313C">
        <w:rPr>
          <w:rFonts w:cs="Arial"/>
          <w:b/>
          <w:sz w:val="24"/>
          <w:szCs w:val="24"/>
          <w:lang w:val="ru-RU"/>
        </w:rPr>
        <w:t>“</w:t>
      </w:r>
      <w:r w:rsidR="00083E24" w:rsidRPr="002C313C">
        <w:rPr>
          <w:rFonts w:cs="Arial"/>
          <w:b/>
          <w:sz w:val="24"/>
          <w:szCs w:val="24"/>
          <w:lang w:val="ru-RU"/>
        </w:rPr>
        <w:t xml:space="preserve"> Београд                          </w:t>
      </w:r>
      <w:r w:rsidR="00D16428" w:rsidRPr="002C313C">
        <w:rPr>
          <w:rFonts w:cs="Arial"/>
          <w:b/>
          <w:sz w:val="24"/>
          <w:szCs w:val="24"/>
          <w:lang w:val="sr-Cyrl-CS"/>
        </w:rPr>
        <w:t xml:space="preserve">         </w:t>
      </w:r>
      <w:r w:rsidR="00C662AD" w:rsidRPr="002C313C">
        <w:rPr>
          <w:rFonts w:cs="Arial"/>
          <w:b/>
          <w:sz w:val="24"/>
          <w:szCs w:val="24"/>
          <w:lang w:val="sr-Cyrl-CS"/>
        </w:rPr>
        <w:t>Назив</w:t>
      </w:r>
      <w:r w:rsidR="00083E24" w:rsidRPr="002C313C">
        <w:rPr>
          <w:rFonts w:cs="Arial"/>
          <w:sz w:val="24"/>
          <w:szCs w:val="24"/>
          <w:lang w:val="ru-RU"/>
        </w:rPr>
        <w:t xml:space="preserve">            </w:t>
      </w: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r>
    </w:p>
    <w:p w14:paraId="013BD93B" w14:textId="77777777" w:rsidR="00083E24" w:rsidRPr="002C313C" w:rsidRDefault="00083E24" w:rsidP="0006056A">
      <w:pPr>
        <w:pStyle w:val="KDParagraf"/>
        <w:tabs>
          <w:tab w:val="left" w:pos="6000"/>
        </w:tabs>
        <w:spacing w:before="0"/>
        <w:rPr>
          <w:rFonts w:cs="Arial"/>
          <w:sz w:val="24"/>
          <w:szCs w:val="24"/>
          <w:lang w:val="ru-RU"/>
        </w:rPr>
      </w:pPr>
      <w:r w:rsidRPr="002C313C">
        <w:rPr>
          <w:rFonts w:cs="Arial"/>
          <w:sz w:val="24"/>
          <w:szCs w:val="24"/>
          <w:lang w:val="ru-RU"/>
        </w:rPr>
        <w:t xml:space="preserve">    </w:t>
      </w:r>
      <w:r w:rsidR="00D16428" w:rsidRPr="002C313C">
        <w:rPr>
          <w:rFonts w:cs="Arial"/>
          <w:sz w:val="24"/>
          <w:szCs w:val="24"/>
          <w:lang w:val="sr-Cyrl-CS"/>
        </w:rPr>
        <w:t xml:space="preserve">    </w:t>
      </w:r>
      <w:r w:rsidRPr="002C313C">
        <w:rPr>
          <w:rFonts w:cs="Arial"/>
          <w:sz w:val="24"/>
          <w:szCs w:val="24"/>
          <w:lang w:val="ru-RU"/>
        </w:rPr>
        <w:t xml:space="preserve"> ____________________         </w:t>
      </w:r>
      <w:r w:rsidR="00D16428" w:rsidRPr="002C313C">
        <w:rPr>
          <w:rFonts w:cs="Arial"/>
          <w:sz w:val="24"/>
          <w:szCs w:val="24"/>
          <w:lang w:val="ru-RU"/>
        </w:rPr>
        <w:t xml:space="preserve">                           </w:t>
      </w:r>
      <w:r w:rsidRPr="002C313C">
        <w:rPr>
          <w:rFonts w:cs="Arial"/>
          <w:sz w:val="24"/>
          <w:szCs w:val="24"/>
          <w:lang w:val="ru-RU"/>
        </w:rPr>
        <w:t>_____________________</w:t>
      </w:r>
    </w:p>
    <w:p w14:paraId="70096B72" w14:textId="77777777" w:rsidR="00664301" w:rsidRPr="00E3284B" w:rsidRDefault="008960FA" w:rsidP="00E04436">
      <w:pPr>
        <w:pStyle w:val="KDParagraf"/>
        <w:spacing w:before="0"/>
        <w:ind w:left="993" w:hanging="982"/>
        <w:rPr>
          <w:rFonts w:cs="Arial"/>
          <w:sz w:val="24"/>
          <w:szCs w:val="24"/>
          <w:lang w:val="ru-RU"/>
        </w:rPr>
      </w:pPr>
      <w:r w:rsidRPr="002C313C">
        <w:rPr>
          <w:rFonts w:cs="Arial"/>
          <w:sz w:val="24"/>
          <w:szCs w:val="24"/>
          <w:lang w:val="ru-RU"/>
        </w:rPr>
        <w:t xml:space="preserve">   </w:t>
      </w:r>
      <w:r w:rsidR="00083E24" w:rsidRPr="002C313C">
        <w:rPr>
          <w:rFonts w:cs="Arial"/>
          <w:sz w:val="24"/>
          <w:szCs w:val="24"/>
          <w:lang w:val="ru-RU"/>
        </w:rPr>
        <w:t xml:space="preserve"> </w:t>
      </w:r>
      <w:r w:rsidR="00DF04D9" w:rsidRPr="002C313C">
        <w:rPr>
          <w:rFonts w:cs="Arial"/>
          <w:sz w:val="24"/>
          <w:szCs w:val="24"/>
          <w:lang w:val="sr-Cyrl-CS"/>
        </w:rPr>
        <w:t xml:space="preserve">       </w:t>
      </w:r>
      <w:r w:rsidR="00D16428" w:rsidRPr="002C313C">
        <w:rPr>
          <w:rFonts w:cs="Arial"/>
          <w:sz w:val="24"/>
          <w:szCs w:val="24"/>
          <w:lang w:val="sr-Cyrl-CS"/>
        </w:rPr>
        <w:t xml:space="preserve">    </w:t>
      </w:r>
      <w:r w:rsidRPr="002C313C">
        <w:rPr>
          <w:rFonts w:cs="Arial"/>
          <w:b/>
          <w:sz w:val="24"/>
          <w:szCs w:val="24"/>
          <w:lang w:val="ru-RU"/>
        </w:rPr>
        <w:t xml:space="preserve">Милорад Грчић                             </w:t>
      </w:r>
      <w:r w:rsidR="00D16428" w:rsidRPr="002C313C">
        <w:rPr>
          <w:rFonts w:cs="Arial"/>
          <w:b/>
          <w:sz w:val="24"/>
          <w:szCs w:val="24"/>
          <w:lang w:val="ru-RU"/>
        </w:rPr>
        <w:t xml:space="preserve">    </w:t>
      </w:r>
      <w:r w:rsidRPr="002C313C">
        <w:rPr>
          <w:rFonts w:cs="Arial"/>
          <w:b/>
          <w:sz w:val="24"/>
          <w:szCs w:val="24"/>
          <w:lang w:val="sr-Cyrl-CS"/>
        </w:rPr>
        <w:t>Име и презиме овлашћеног лица</w:t>
      </w:r>
      <w:r w:rsidR="00C662AD" w:rsidRPr="002C313C">
        <w:rPr>
          <w:rFonts w:cs="Arial"/>
          <w:b/>
          <w:sz w:val="24"/>
          <w:szCs w:val="24"/>
          <w:lang w:val="sr-Cyrl-CS"/>
        </w:rPr>
        <w:t xml:space="preserve">  </w:t>
      </w:r>
      <w:r w:rsidRPr="002C313C">
        <w:rPr>
          <w:rFonts w:cs="Arial"/>
          <w:b/>
          <w:sz w:val="24"/>
          <w:szCs w:val="24"/>
          <w:lang w:val="ru-RU"/>
        </w:rPr>
        <w:t xml:space="preserve">    </w:t>
      </w:r>
      <w:r w:rsidR="00574156" w:rsidRPr="002C313C">
        <w:rPr>
          <w:rFonts w:cs="Arial"/>
          <w:b/>
          <w:sz w:val="24"/>
          <w:szCs w:val="24"/>
          <w:lang w:val="ru-RU"/>
        </w:rPr>
        <w:t xml:space="preserve"> </w:t>
      </w:r>
      <w:r w:rsidR="00DF04D9" w:rsidRPr="002C313C">
        <w:rPr>
          <w:rFonts w:cs="Arial"/>
          <w:b/>
          <w:sz w:val="24"/>
          <w:szCs w:val="24"/>
          <w:lang w:val="sr-Cyrl-CS"/>
        </w:rPr>
        <w:t xml:space="preserve">      </w:t>
      </w:r>
      <w:r w:rsidR="00D16428" w:rsidRPr="002C313C">
        <w:rPr>
          <w:rFonts w:cs="Arial"/>
          <w:b/>
          <w:sz w:val="24"/>
          <w:szCs w:val="24"/>
          <w:lang w:val="sr-Cyrl-CS"/>
        </w:rPr>
        <w:t xml:space="preserve">             </w:t>
      </w:r>
      <w:r w:rsidRPr="002C313C">
        <w:rPr>
          <w:rFonts w:cs="Arial"/>
          <w:b/>
          <w:sz w:val="24"/>
          <w:szCs w:val="24"/>
          <w:lang w:val="ru-RU"/>
        </w:rPr>
        <w:t>в.д.директора</w:t>
      </w:r>
      <w:r w:rsidRPr="00E3284B">
        <w:rPr>
          <w:rFonts w:cs="Arial"/>
          <w:b/>
          <w:sz w:val="24"/>
          <w:szCs w:val="24"/>
          <w:lang w:val="ru-RU"/>
        </w:rPr>
        <w:t xml:space="preserve">                                  </w:t>
      </w:r>
      <w:r w:rsidR="00DF04D9" w:rsidRPr="004A6E0B">
        <w:rPr>
          <w:rFonts w:cs="Arial"/>
          <w:b/>
          <w:sz w:val="24"/>
          <w:szCs w:val="24"/>
          <w:lang w:val="sr-Cyrl-CS"/>
        </w:rPr>
        <w:t xml:space="preserve">          </w:t>
      </w:r>
      <w:r w:rsidRPr="004A6E0B">
        <w:rPr>
          <w:rFonts w:cs="Arial"/>
          <w:b/>
          <w:sz w:val="24"/>
          <w:szCs w:val="24"/>
          <w:lang w:val="sr-Cyrl-CS"/>
        </w:rPr>
        <w:t xml:space="preserve"> </w:t>
      </w:r>
      <w:r w:rsidR="00D16428" w:rsidRPr="004A6E0B">
        <w:rPr>
          <w:rFonts w:cs="Arial"/>
          <w:b/>
          <w:sz w:val="24"/>
          <w:szCs w:val="24"/>
          <w:lang w:val="sr-Cyrl-CS"/>
        </w:rPr>
        <w:t xml:space="preserve">              </w:t>
      </w:r>
      <w:r w:rsidRPr="004A6E0B">
        <w:rPr>
          <w:rFonts w:cs="Arial"/>
          <w:b/>
          <w:sz w:val="24"/>
          <w:szCs w:val="24"/>
          <w:lang w:val="sr-Cyrl-CS"/>
        </w:rPr>
        <w:t>функција</w:t>
      </w:r>
      <w:r w:rsidRPr="00E3284B">
        <w:rPr>
          <w:rFonts w:cs="Arial"/>
          <w:sz w:val="24"/>
          <w:szCs w:val="24"/>
          <w:lang w:val="ru-RU"/>
        </w:rPr>
        <w:t xml:space="preserve">     </w:t>
      </w:r>
    </w:p>
    <w:p w14:paraId="346BEB67" w14:textId="77777777" w:rsidR="00664301" w:rsidRPr="00E3284B" w:rsidRDefault="00664301" w:rsidP="00E04436">
      <w:pPr>
        <w:pStyle w:val="KDParagraf"/>
        <w:spacing w:before="0"/>
        <w:ind w:left="993" w:hanging="982"/>
        <w:rPr>
          <w:rFonts w:cs="Arial"/>
          <w:sz w:val="24"/>
          <w:szCs w:val="24"/>
          <w:lang w:val="ru-RU"/>
        </w:rPr>
      </w:pPr>
    </w:p>
    <w:p w14:paraId="2B329E85" w14:textId="77777777" w:rsidR="00664301" w:rsidRPr="00E3284B" w:rsidRDefault="00664301" w:rsidP="00E04436">
      <w:pPr>
        <w:pStyle w:val="KDParagraf"/>
        <w:spacing w:before="0"/>
        <w:ind w:left="993" w:hanging="982"/>
        <w:rPr>
          <w:rFonts w:cs="Arial"/>
          <w:sz w:val="24"/>
          <w:szCs w:val="24"/>
          <w:lang w:val="ru-RU"/>
        </w:rPr>
      </w:pPr>
    </w:p>
    <w:p w14:paraId="4FF80E76" w14:textId="77777777" w:rsidR="00664301" w:rsidRPr="00E3284B" w:rsidRDefault="00664301" w:rsidP="00E04436">
      <w:pPr>
        <w:pStyle w:val="KDParagraf"/>
        <w:spacing w:before="0"/>
        <w:ind w:left="993" w:hanging="982"/>
        <w:rPr>
          <w:rFonts w:cs="Arial"/>
          <w:sz w:val="24"/>
          <w:szCs w:val="24"/>
          <w:lang w:val="ru-RU"/>
        </w:rPr>
      </w:pPr>
    </w:p>
    <w:p w14:paraId="7A4F9CE8" w14:textId="77777777" w:rsidR="00664301" w:rsidRPr="00E3284B" w:rsidRDefault="00664301" w:rsidP="00E04436">
      <w:pPr>
        <w:pStyle w:val="KDParagraf"/>
        <w:spacing w:before="0"/>
        <w:ind w:left="993" w:hanging="982"/>
        <w:rPr>
          <w:rFonts w:cs="Arial"/>
          <w:sz w:val="24"/>
          <w:szCs w:val="24"/>
          <w:lang w:val="ru-RU"/>
        </w:rPr>
      </w:pPr>
    </w:p>
    <w:p w14:paraId="5B435A87" w14:textId="77777777" w:rsidR="00664301" w:rsidRPr="00E3284B" w:rsidRDefault="00664301" w:rsidP="00E04436">
      <w:pPr>
        <w:pStyle w:val="KDParagraf"/>
        <w:spacing w:before="0"/>
        <w:ind w:left="993" w:hanging="982"/>
        <w:rPr>
          <w:rFonts w:cs="Arial"/>
          <w:sz w:val="24"/>
          <w:szCs w:val="24"/>
          <w:lang w:val="ru-RU"/>
        </w:rPr>
      </w:pPr>
    </w:p>
    <w:p w14:paraId="41F4DCC3" w14:textId="77777777" w:rsidR="00664301" w:rsidRPr="00E3284B" w:rsidRDefault="00664301" w:rsidP="00E04436">
      <w:pPr>
        <w:pStyle w:val="KDParagraf"/>
        <w:spacing w:before="0"/>
        <w:ind w:left="993" w:hanging="982"/>
        <w:rPr>
          <w:rFonts w:cs="Arial"/>
          <w:sz w:val="24"/>
          <w:szCs w:val="24"/>
          <w:lang w:val="ru-RU"/>
        </w:rPr>
      </w:pPr>
    </w:p>
    <w:p w14:paraId="69C5F802" w14:textId="77777777" w:rsidR="00664301" w:rsidRPr="00E3284B" w:rsidRDefault="00664301" w:rsidP="00E04436">
      <w:pPr>
        <w:pStyle w:val="KDParagraf"/>
        <w:spacing w:before="0"/>
        <w:ind w:left="993" w:hanging="982"/>
        <w:rPr>
          <w:rFonts w:cs="Arial"/>
          <w:sz w:val="24"/>
          <w:szCs w:val="24"/>
          <w:lang w:val="ru-RU"/>
        </w:rPr>
      </w:pPr>
    </w:p>
    <w:p w14:paraId="6AC85664" w14:textId="77777777" w:rsidR="00664301" w:rsidRPr="00E3284B" w:rsidRDefault="00664301" w:rsidP="00E04436">
      <w:pPr>
        <w:pStyle w:val="KDParagraf"/>
        <w:spacing w:before="0"/>
        <w:ind w:left="993" w:hanging="982"/>
        <w:rPr>
          <w:rFonts w:cs="Arial"/>
          <w:sz w:val="24"/>
          <w:szCs w:val="24"/>
          <w:lang w:val="ru-RU"/>
        </w:rPr>
      </w:pPr>
    </w:p>
    <w:p w14:paraId="22A72939" w14:textId="77777777" w:rsidR="006A3E1C" w:rsidRPr="00E3284B" w:rsidRDefault="006A3E1C" w:rsidP="00E04436">
      <w:pPr>
        <w:pStyle w:val="KDParagraf"/>
        <w:spacing w:before="0"/>
        <w:ind w:left="993" w:hanging="982"/>
        <w:rPr>
          <w:rFonts w:cs="Arial"/>
          <w:sz w:val="24"/>
          <w:szCs w:val="24"/>
          <w:lang w:val="ru-RU"/>
        </w:rPr>
      </w:pPr>
    </w:p>
    <w:p w14:paraId="01E542F5" w14:textId="080C58D8" w:rsidR="006A3E1C" w:rsidRDefault="006A3E1C" w:rsidP="00E04436">
      <w:pPr>
        <w:pStyle w:val="KDParagraf"/>
        <w:spacing w:before="0"/>
        <w:ind w:left="993" w:hanging="982"/>
        <w:rPr>
          <w:rFonts w:cs="Arial"/>
          <w:sz w:val="24"/>
          <w:szCs w:val="24"/>
          <w:lang w:val="ru-RU"/>
        </w:rPr>
      </w:pPr>
    </w:p>
    <w:p w14:paraId="5CB90872" w14:textId="773DA2ED" w:rsidR="00291F0F" w:rsidRDefault="00291F0F" w:rsidP="00E04436">
      <w:pPr>
        <w:pStyle w:val="KDParagraf"/>
        <w:spacing w:before="0"/>
        <w:ind w:left="993" w:hanging="982"/>
        <w:rPr>
          <w:rFonts w:cs="Arial"/>
          <w:sz w:val="24"/>
          <w:szCs w:val="24"/>
          <w:lang w:val="ru-RU"/>
        </w:rPr>
      </w:pPr>
    </w:p>
    <w:p w14:paraId="12A067E5" w14:textId="14B11474" w:rsidR="00291F0F" w:rsidRDefault="00291F0F" w:rsidP="00E04436">
      <w:pPr>
        <w:pStyle w:val="KDParagraf"/>
        <w:spacing w:before="0"/>
        <w:ind w:left="993" w:hanging="982"/>
        <w:rPr>
          <w:rFonts w:cs="Arial"/>
          <w:sz w:val="24"/>
          <w:szCs w:val="24"/>
          <w:lang w:val="ru-RU"/>
        </w:rPr>
      </w:pPr>
    </w:p>
    <w:p w14:paraId="686A6168" w14:textId="77777777" w:rsidR="00291F0F" w:rsidRPr="00E3284B" w:rsidRDefault="00291F0F" w:rsidP="00E04436">
      <w:pPr>
        <w:pStyle w:val="KDParagraf"/>
        <w:spacing w:before="0"/>
        <w:ind w:left="993" w:hanging="982"/>
        <w:rPr>
          <w:rFonts w:cs="Arial"/>
          <w:sz w:val="24"/>
          <w:szCs w:val="24"/>
          <w:lang w:val="ru-RU"/>
        </w:rPr>
      </w:pPr>
    </w:p>
    <w:p w14:paraId="53465CE9" w14:textId="77777777" w:rsidR="006A3E1C" w:rsidRPr="00E3284B" w:rsidRDefault="006A3E1C" w:rsidP="00E04436">
      <w:pPr>
        <w:pStyle w:val="KDParagraf"/>
        <w:spacing w:before="0"/>
        <w:ind w:left="993" w:hanging="982"/>
        <w:rPr>
          <w:rFonts w:cs="Arial"/>
          <w:sz w:val="24"/>
          <w:szCs w:val="24"/>
          <w:lang w:val="ru-RU"/>
        </w:rPr>
      </w:pPr>
    </w:p>
    <w:p w14:paraId="4D67416B" w14:textId="77777777" w:rsidR="006A3E1C" w:rsidRPr="00E3284B" w:rsidRDefault="006A3E1C" w:rsidP="00E04436">
      <w:pPr>
        <w:pStyle w:val="KDParagraf"/>
        <w:spacing w:before="0"/>
        <w:ind w:left="993" w:hanging="982"/>
        <w:rPr>
          <w:rFonts w:cs="Arial"/>
          <w:sz w:val="24"/>
          <w:szCs w:val="24"/>
          <w:lang w:val="ru-RU"/>
        </w:rPr>
      </w:pPr>
    </w:p>
    <w:p w14:paraId="2B7F4A23" w14:textId="77777777" w:rsidR="000047E7" w:rsidRPr="00A44783" w:rsidRDefault="000047E7" w:rsidP="000047E7">
      <w:pPr>
        <w:pStyle w:val="Heading10"/>
        <w:spacing w:before="0"/>
        <w:ind w:left="0" w:firstLine="0"/>
        <w:rPr>
          <w:rFonts w:cs="Arial"/>
          <w:b w:val="0"/>
          <w:sz w:val="24"/>
          <w:szCs w:val="24"/>
        </w:rPr>
      </w:pPr>
      <w:r>
        <w:rPr>
          <w:rFonts w:cs="Arial"/>
          <w:sz w:val="24"/>
          <w:szCs w:val="24"/>
          <w:lang w:val="ru-RU"/>
        </w:rPr>
        <w:lastRenderedPageBreak/>
        <w:t xml:space="preserve">8.2. </w:t>
      </w:r>
      <w:r w:rsidR="008960FA" w:rsidRPr="00E3284B">
        <w:rPr>
          <w:rFonts w:cs="Arial"/>
          <w:sz w:val="24"/>
          <w:szCs w:val="24"/>
          <w:lang w:val="ru-RU"/>
        </w:rPr>
        <w:t xml:space="preserve">    </w:t>
      </w:r>
      <w:r>
        <w:rPr>
          <w:rFonts w:cs="Arial"/>
          <w:sz w:val="24"/>
          <w:szCs w:val="24"/>
          <w:lang w:val="ru-RU"/>
        </w:rPr>
        <w:t xml:space="preserve">МОДЕЛ УГОВОРА </w:t>
      </w:r>
    </w:p>
    <w:p w14:paraId="4D4BD803" w14:textId="77777777" w:rsidR="000047E7" w:rsidRPr="00A44783" w:rsidRDefault="000047E7" w:rsidP="000047E7">
      <w:pPr>
        <w:pStyle w:val="Heading10"/>
        <w:spacing w:before="0"/>
        <w:rPr>
          <w:rFonts w:cs="Arial"/>
          <w:b w:val="0"/>
          <w:sz w:val="24"/>
          <w:szCs w:val="24"/>
        </w:rPr>
      </w:pPr>
      <w:r w:rsidRPr="00A44783">
        <w:rPr>
          <w:rFonts w:cs="Arial"/>
          <w:b w:val="0"/>
          <w:sz w:val="24"/>
          <w:szCs w:val="24"/>
        </w:rPr>
        <w:t>о чувању пословне тајне и поверљивих информација</w:t>
      </w:r>
    </w:p>
    <w:p w14:paraId="71AAC6E0" w14:textId="77777777" w:rsidR="008A3ABD" w:rsidRPr="00E3284B" w:rsidRDefault="008960FA" w:rsidP="00E04436">
      <w:pPr>
        <w:pStyle w:val="KDParagraf"/>
        <w:spacing w:before="0"/>
        <w:ind w:left="993" w:hanging="982"/>
        <w:rPr>
          <w:lang w:val="ru-RU"/>
        </w:rPr>
      </w:pPr>
      <w:r w:rsidRPr="004A6E0B">
        <w:rPr>
          <w:rFonts w:cs="Arial"/>
          <w:b/>
          <w:sz w:val="24"/>
          <w:szCs w:val="24"/>
          <w:lang w:val="sr-Cyrl-CS"/>
        </w:rPr>
        <w:t xml:space="preserve">                      </w:t>
      </w:r>
      <w:bookmarkEnd w:id="256"/>
      <w:bookmarkEnd w:id="257"/>
      <w:bookmarkEnd w:id="258"/>
      <w:bookmarkEnd w:id="259"/>
      <w:bookmarkEnd w:id="260"/>
      <w:bookmarkEnd w:id="261"/>
      <w:bookmarkEnd w:id="262"/>
      <w:bookmarkEnd w:id="263"/>
      <w:bookmarkEnd w:id="264"/>
      <w:bookmarkEnd w:id="265"/>
      <w:bookmarkEnd w:id="266"/>
      <w:bookmarkEnd w:id="267"/>
    </w:p>
    <w:p w14:paraId="3F9C6CC5" w14:textId="77777777" w:rsidR="0006056A" w:rsidRDefault="0006056A" w:rsidP="0006056A">
      <w:pPr>
        <w:pStyle w:val="Heading10"/>
        <w:ind w:left="0" w:firstLine="0"/>
        <w:jc w:val="both"/>
        <w:rPr>
          <w:rFonts w:cs="Arial"/>
          <w:sz w:val="24"/>
          <w:szCs w:val="24"/>
        </w:rPr>
      </w:pPr>
    </w:p>
    <w:p w14:paraId="6F05A2E5" w14:textId="77777777" w:rsidR="008A3ABD" w:rsidRPr="0006056A" w:rsidRDefault="008A3ABD" w:rsidP="008A4219">
      <w:pPr>
        <w:pStyle w:val="Heading10"/>
        <w:spacing w:before="0"/>
        <w:ind w:left="0" w:firstLine="0"/>
        <w:jc w:val="both"/>
        <w:rPr>
          <w:rFonts w:cs="Arial"/>
          <w:b w:val="0"/>
          <w:i/>
          <w:sz w:val="24"/>
          <w:szCs w:val="24"/>
        </w:rPr>
      </w:pPr>
      <w:r w:rsidRPr="0006056A">
        <w:rPr>
          <w:rFonts w:cs="Arial"/>
          <w:b w:val="0"/>
          <w:i/>
          <w:sz w:val="24"/>
          <w:szCs w:val="24"/>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6472985" w14:textId="77777777" w:rsidR="008A3ABD" w:rsidRPr="0006056A" w:rsidRDefault="008A3ABD" w:rsidP="008A4219">
      <w:pPr>
        <w:pStyle w:val="Heading10"/>
        <w:spacing w:before="0"/>
        <w:jc w:val="both"/>
        <w:rPr>
          <w:rFonts w:cs="Arial"/>
          <w:b w:val="0"/>
          <w:i/>
          <w:sz w:val="24"/>
          <w:szCs w:val="24"/>
        </w:rPr>
      </w:pPr>
    </w:p>
    <w:p w14:paraId="3310B6BF" w14:textId="77777777" w:rsidR="008A3ABD" w:rsidRPr="00A44783" w:rsidRDefault="008A3ABD" w:rsidP="008A4219">
      <w:pPr>
        <w:pStyle w:val="Heading10"/>
        <w:spacing w:before="0"/>
        <w:jc w:val="center"/>
        <w:rPr>
          <w:rFonts w:cs="Arial"/>
          <w:b w:val="0"/>
          <w:sz w:val="24"/>
          <w:szCs w:val="24"/>
        </w:rPr>
      </w:pPr>
      <w:r w:rsidRPr="00A44783">
        <w:rPr>
          <w:rFonts w:cs="Arial"/>
          <w:b w:val="0"/>
          <w:sz w:val="24"/>
          <w:szCs w:val="24"/>
        </w:rPr>
        <w:t>УГОВОР</w:t>
      </w:r>
    </w:p>
    <w:p w14:paraId="233F98A7" w14:textId="77777777" w:rsidR="008A3ABD" w:rsidRPr="00A44783" w:rsidRDefault="008A3ABD" w:rsidP="008A4219">
      <w:pPr>
        <w:pStyle w:val="Heading10"/>
        <w:spacing w:before="0"/>
        <w:jc w:val="center"/>
        <w:rPr>
          <w:rFonts w:cs="Arial"/>
          <w:b w:val="0"/>
          <w:sz w:val="24"/>
          <w:szCs w:val="24"/>
        </w:rPr>
      </w:pPr>
      <w:r w:rsidRPr="00A44783">
        <w:rPr>
          <w:rFonts w:cs="Arial"/>
          <w:b w:val="0"/>
          <w:sz w:val="24"/>
          <w:szCs w:val="24"/>
        </w:rPr>
        <w:t>о чувању пословне тајне и поверљивих информација</w:t>
      </w:r>
    </w:p>
    <w:p w14:paraId="59CFFB49" w14:textId="77777777" w:rsidR="008A3ABD" w:rsidRPr="00A44783" w:rsidRDefault="008A3ABD" w:rsidP="008A4219">
      <w:pPr>
        <w:pStyle w:val="Heading10"/>
        <w:spacing w:before="0"/>
        <w:jc w:val="center"/>
        <w:rPr>
          <w:rFonts w:cs="Arial"/>
          <w:b w:val="0"/>
          <w:sz w:val="24"/>
          <w:szCs w:val="24"/>
        </w:rPr>
      </w:pPr>
    </w:p>
    <w:p w14:paraId="1AE7F757"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Закључен</w:t>
      </w:r>
      <w:r w:rsidR="003F1A8A">
        <w:rPr>
          <w:rFonts w:cs="Arial"/>
          <w:b w:val="0"/>
          <w:sz w:val="24"/>
          <w:szCs w:val="24"/>
        </w:rPr>
        <w:t xml:space="preserve"> у Београду </w:t>
      </w:r>
      <w:r w:rsidRPr="00A44783">
        <w:rPr>
          <w:rFonts w:cs="Arial"/>
          <w:b w:val="0"/>
          <w:sz w:val="24"/>
          <w:szCs w:val="24"/>
        </w:rPr>
        <w:t xml:space="preserve"> између:</w:t>
      </w:r>
    </w:p>
    <w:p w14:paraId="50087396" w14:textId="77777777" w:rsidR="008A3ABD" w:rsidRPr="00A44783" w:rsidRDefault="008A3ABD" w:rsidP="008A4219">
      <w:pPr>
        <w:pStyle w:val="Heading10"/>
        <w:spacing w:before="0"/>
        <w:jc w:val="both"/>
        <w:rPr>
          <w:rFonts w:cs="Arial"/>
          <w:b w:val="0"/>
          <w:sz w:val="24"/>
          <w:szCs w:val="24"/>
        </w:rPr>
      </w:pPr>
    </w:p>
    <w:p w14:paraId="6F47170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1.</w:t>
      </w:r>
      <w:r w:rsidRPr="00A44783">
        <w:rPr>
          <w:rFonts w:cs="Arial"/>
          <w:b w:val="0"/>
          <w:sz w:val="24"/>
          <w:szCs w:val="24"/>
        </w:rPr>
        <w:tab/>
        <w:t xml:space="preserve">Јавног предузећа „Електропривреда Србије“ Београд, </w:t>
      </w:r>
      <w:r w:rsidR="003741C0">
        <w:rPr>
          <w:rFonts w:cs="Arial"/>
          <w:b w:val="0"/>
          <w:sz w:val="24"/>
          <w:szCs w:val="24"/>
          <w:lang w:val="sr-Cyrl-RS"/>
        </w:rPr>
        <w:t>Балканска 13</w:t>
      </w:r>
      <w:r w:rsidRPr="00A44783">
        <w:rPr>
          <w:rFonts w:cs="Arial"/>
          <w:b w:val="0"/>
          <w:sz w:val="24"/>
          <w:szCs w:val="24"/>
        </w:rPr>
        <w:t>, матични број: 20053658, ПИБ 103920327, бр.тек.рачуна: 160-700-13 Banca Intesa ад Београд, које заступа законски заступник  Милорад Грчић</w:t>
      </w:r>
      <w:r w:rsidR="00D12F53">
        <w:rPr>
          <w:rFonts w:cs="Arial"/>
          <w:b w:val="0"/>
          <w:sz w:val="24"/>
          <w:szCs w:val="24"/>
        </w:rPr>
        <w:t>,</w:t>
      </w:r>
      <w:r w:rsidR="00D12F53" w:rsidRPr="00D12F53">
        <w:rPr>
          <w:rFonts w:cs="Arial"/>
          <w:b w:val="0"/>
          <w:sz w:val="24"/>
          <w:szCs w:val="24"/>
        </w:rPr>
        <w:t xml:space="preserve"> </w:t>
      </w:r>
      <w:r w:rsidR="00D12F53" w:rsidRPr="00A44783">
        <w:rPr>
          <w:rFonts w:cs="Arial"/>
          <w:b w:val="0"/>
          <w:sz w:val="24"/>
          <w:szCs w:val="24"/>
        </w:rPr>
        <w:t>в.д. директора</w:t>
      </w:r>
      <w:r w:rsidRPr="00A44783">
        <w:rPr>
          <w:rFonts w:cs="Arial"/>
          <w:b w:val="0"/>
          <w:sz w:val="24"/>
          <w:szCs w:val="24"/>
        </w:rPr>
        <w:t xml:space="preserve"> (у даљем тексту: Корисник услуге), </w:t>
      </w:r>
    </w:p>
    <w:p w14:paraId="154C84ED"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и</w:t>
      </w:r>
    </w:p>
    <w:p w14:paraId="33942FEC" w14:textId="77777777" w:rsidR="008A3ABD" w:rsidRPr="00A44783" w:rsidRDefault="008A3ABD" w:rsidP="008A4219">
      <w:pPr>
        <w:pStyle w:val="Heading10"/>
        <w:spacing w:before="0"/>
        <w:jc w:val="both"/>
        <w:rPr>
          <w:rFonts w:cs="Arial"/>
          <w:b w:val="0"/>
          <w:sz w:val="24"/>
          <w:szCs w:val="24"/>
        </w:rPr>
      </w:pPr>
    </w:p>
    <w:p w14:paraId="56FF3092" w14:textId="77777777" w:rsidR="008A3ABD" w:rsidRPr="00A44783" w:rsidRDefault="00855ED3" w:rsidP="008A4219">
      <w:pPr>
        <w:pStyle w:val="Heading10"/>
        <w:spacing w:before="0"/>
        <w:jc w:val="both"/>
        <w:rPr>
          <w:rFonts w:cs="Arial"/>
          <w:b w:val="0"/>
          <w:sz w:val="24"/>
          <w:szCs w:val="24"/>
        </w:rPr>
      </w:pPr>
      <w:r w:rsidRPr="00A44783">
        <w:rPr>
          <w:rFonts w:cs="Arial"/>
          <w:b w:val="0"/>
          <w:sz w:val="24"/>
          <w:szCs w:val="24"/>
        </w:rPr>
        <w:t>2</w:t>
      </w:r>
      <w:r w:rsidR="008A3ABD" w:rsidRPr="00A44783">
        <w:rPr>
          <w:rFonts w:cs="Arial"/>
          <w:b w:val="0"/>
          <w:sz w:val="24"/>
          <w:szCs w:val="24"/>
        </w:rPr>
        <w:t>.</w:t>
      </w:r>
      <w:r w:rsidR="008A3ABD" w:rsidRPr="00A44783">
        <w:rPr>
          <w:rFonts w:cs="Arial"/>
          <w:b w:val="0"/>
          <w:sz w:val="24"/>
          <w:szCs w:val="24"/>
        </w:rPr>
        <w:tab/>
        <w:t>___________________________________________________________________, матични број: ___________, ПИБ _______________, бр.тек.рачуна: ____________ кога заступа законски заступник директор _________________, (у</w:t>
      </w:r>
      <w:r w:rsidR="00C662AD">
        <w:rPr>
          <w:rFonts w:cs="Arial"/>
          <w:b w:val="0"/>
          <w:sz w:val="24"/>
          <w:szCs w:val="24"/>
        </w:rPr>
        <w:t xml:space="preserve"> даљем тексту Пружалац услуге)</w:t>
      </w:r>
    </w:p>
    <w:p w14:paraId="16F747F4" w14:textId="77777777" w:rsidR="008A3ABD" w:rsidRPr="00A44783" w:rsidRDefault="008A3ABD" w:rsidP="008A4219">
      <w:pPr>
        <w:pStyle w:val="Heading10"/>
        <w:spacing w:before="0"/>
        <w:jc w:val="both"/>
        <w:rPr>
          <w:rFonts w:cs="Arial"/>
          <w:b w:val="0"/>
          <w:sz w:val="24"/>
          <w:szCs w:val="24"/>
        </w:rPr>
      </w:pPr>
    </w:p>
    <w:p w14:paraId="2790193C" w14:textId="77777777" w:rsidR="008A3ABD" w:rsidRPr="00A44783" w:rsidRDefault="008A3ABD" w:rsidP="008A4219">
      <w:pPr>
        <w:pStyle w:val="Heading10"/>
        <w:spacing w:before="0"/>
        <w:ind w:firstLine="0"/>
        <w:jc w:val="both"/>
        <w:rPr>
          <w:rFonts w:cs="Arial"/>
          <w:b w:val="0"/>
          <w:sz w:val="24"/>
          <w:szCs w:val="24"/>
        </w:rPr>
      </w:pPr>
      <w:r w:rsidRPr="00A44783">
        <w:rPr>
          <w:rFonts w:cs="Arial"/>
          <w:b w:val="0"/>
          <w:sz w:val="24"/>
          <w:szCs w:val="24"/>
        </w:rPr>
        <w:t>чланови групе /подизвођачи __</w:t>
      </w:r>
      <w:r w:rsidR="009620F4">
        <w:rPr>
          <w:rFonts w:cs="Arial"/>
          <w:b w:val="0"/>
          <w:sz w:val="24"/>
          <w:szCs w:val="24"/>
        </w:rPr>
        <w:t>____________________________</w:t>
      </w:r>
      <w:r w:rsidR="00C662AD">
        <w:rPr>
          <w:rFonts w:cs="Arial"/>
          <w:b w:val="0"/>
          <w:sz w:val="24"/>
          <w:szCs w:val="24"/>
        </w:rPr>
        <w:t>________</w:t>
      </w:r>
    </w:p>
    <w:p w14:paraId="5E24D21C" w14:textId="77777777" w:rsidR="008A3ABD" w:rsidRDefault="008A3ABD" w:rsidP="008A4219">
      <w:pPr>
        <w:pStyle w:val="Heading10"/>
        <w:spacing w:before="0"/>
        <w:ind w:firstLine="0"/>
        <w:jc w:val="both"/>
        <w:rPr>
          <w:rFonts w:cs="Arial"/>
          <w:b w:val="0"/>
          <w:sz w:val="24"/>
          <w:szCs w:val="24"/>
        </w:rPr>
      </w:pPr>
      <w:r w:rsidRPr="00A44783">
        <w:rPr>
          <w:rFonts w:cs="Arial"/>
          <w:b w:val="0"/>
          <w:sz w:val="24"/>
          <w:szCs w:val="24"/>
        </w:rPr>
        <w:t>______________________________________</w:t>
      </w:r>
      <w:r w:rsidR="00C662AD">
        <w:rPr>
          <w:rFonts w:cs="Arial"/>
          <w:b w:val="0"/>
          <w:sz w:val="24"/>
          <w:szCs w:val="24"/>
        </w:rPr>
        <w:t>________________________</w:t>
      </w:r>
    </w:p>
    <w:p w14:paraId="459D68AB" w14:textId="77777777" w:rsidR="00C662AD" w:rsidRPr="00C662AD" w:rsidRDefault="00C662AD" w:rsidP="008A4219">
      <w:pPr>
        <w:spacing w:before="0"/>
        <w:rPr>
          <w:lang w:val="sr-Cyrl-CS" w:eastAsia="ar-SA"/>
        </w:rPr>
      </w:pPr>
    </w:p>
    <w:p w14:paraId="42C5428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заједнички назив Стране.</w:t>
      </w:r>
    </w:p>
    <w:p w14:paraId="24974B02" w14:textId="77777777" w:rsidR="008A3ABD" w:rsidRPr="00A44783" w:rsidRDefault="008A3ABD" w:rsidP="008A4219">
      <w:pPr>
        <w:pStyle w:val="Heading10"/>
        <w:spacing w:before="0"/>
        <w:jc w:val="both"/>
        <w:rPr>
          <w:rFonts w:cs="Arial"/>
          <w:b w:val="0"/>
          <w:sz w:val="24"/>
          <w:szCs w:val="24"/>
        </w:rPr>
      </w:pPr>
    </w:p>
    <w:p w14:paraId="5B254425" w14:textId="77777777" w:rsidR="002B0DE2" w:rsidRPr="00E3284B" w:rsidRDefault="008A3ABD" w:rsidP="000047E7">
      <w:pPr>
        <w:pStyle w:val="Heading10"/>
        <w:spacing w:before="0"/>
        <w:jc w:val="center"/>
        <w:rPr>
          <w:lang w:val="ru-RU"/>
        </w:rPr>
      </w:pPr>
      <w:r w:rsidRPr="00A44783">
        <w:rPr>
          <w:rFonts w:cs="Arial"/>
          <w:b w:val="0"/>
          <w:sz w:val="24"/>
          <w:szCs w:val="24"/>
        </w:rPr>
        <w:t>Члан 1.</w:t>
      </w:r>
    </w:p>
    <w:p w14:paraId="3FB43707" w14:textId="77777777" w:rsidR="008A3ABD" w:rsidRPr="009620F4" w:rsidRDefault="008A3ABD" w:rsidP="008A4219">
      <w:pPr>
        <w:pStyle w:val="Heading10"/>
        <w:tabs>
          <w:tab w:val="left" w:pos="0"/>
        </w:tabs>
        <w:spacing w:before="0"/>
        <w:ind w:left="0" w:firstLine="0"/>
        <w:jc w:val="both"/>
        <w:rPr>
          <w:rFonts w:cs="Arial"/>
          <w:b w:val="0"/>
          <w:bCs/>
          <w:sz w:val="24"/>
          <w:szCs w:val="24"/>
        </w:rPr>
      </w:pPr>
      <w:r w:rsidRPr="00A44783">
        <w:rPr>
          <w:rFonts w:cs="Arial"/>
          <w:b w:val="0"/>
          <w:sz w:val="24"/>
          <w:szCs w:val="24"/>
        </w:rPr>
        <w:t xml:space="preserve">Стране су  сагласне да у вези са јавном набавком </w:t>
      </w:r>
      <w:r w:rsidR="006D18D4" w:rsidRPr="009620F4">
        <w:rPr>
          <w:rFonts w:cs="Arial"/>
          <w:b w:val="0"/>
          <w:sz w:val="24"/>
          <w:szCs w:val="24"/>
        </w:rPr>
        <w:t>услуге</w:t>
      </w:r>
      <w:r w:rsidR="00105C03">
        <w:rPr>
          <w:rFonts w:cs="Arial"/>
          <w:b w:val="0"/>
          <w:sz w:val="24"/>
          <w:szCs w:val="24"/>
          <w:lang w:val="sr-Cyrl-RS"/>
        </w:rPr>
        <w:t>:</w:t>
      </w:r>
      <w:r w:rsidR="006D18D4" w:rsidRPr="009620F4">
        <w:rPr>
          <w:rFonts w:cs="Arial"/>
          <w:b w:val="0"/>
          <w:sz w:val="24"/>
          <w:szCs w:val="24"/>
        </w:rPr>
        <w:t xml:space="preserve"> </w:t>
      </w:r>
      <w:r w:rsidR="00912C74">
        <w:rPr>
          <w:rFonts w:cs="Arial"/>
          <w:b w:val="0"/>
          <w:bCs/>
          <w:sz w:val="24"/>
          <w:szCs w:val="24"/>
          <w:lang w:val="sr-Cyrl-RS"/>
        </w:rPr>
        <w:t>Консултантске услуге за Турбопостројење</w:t>
      </w:r>
      <w:r w:rsidR="00105C03" w:rsidRPr="00105C03">
        <w:rPr>
          <w:rFonts w:cs="Arial"/>
          <w:b w:val="0"/>
          <w:color w:val="000000" w:themeColor="text1"/>
          <w:sz w:val="24"/>
          <w:szCs w:val="24"/>
        </w:rPr>
        <w:t>, ЈН/10000/</w:t>
      </w:r>
      <w:r w:rsidR="00F16E43">
        <w:rPr>
          <w:rFonts w:cs="Arial"/>
          <w:b w:val="0"/>
          <w:color w:val="000000" w:themeColor="text1"/>
          <w:sz w:val="24"/>
          <w:szCs w:val="24"/>
          <w:lang w:val="sr-Cyrl-RS"/>
        </w:rPr>
        <w:t>0531</w:t>
      </w:r>
      <w:r w:rsidR="00F16E43">
        <w:rPr>
          <w:rFonts w:cs="Arial"/>
          <w:b w:val="0"/>
          <w:color w:val="000000" w:themeColor="text1"/>
          <w:sz w:val="24"/>
          <w:szCs w:val="24"/>
        </w:rPr>
        <w:t>/2018</w:t>
      </w:r>
      <w:r w:rsidR="009620F4" w:rsidRPr="00105C03">
        <w:rPr>
          <w:rFonts w:cs="Arial"/>
          <w:b w:val="0"/>
          <w:color w:val="000000" w:themeColor="text1"/>
          <w:sz w:val="24"/>
          <w:szCs w:val="24"/>
          <w:lang w:val="ru-RU"/>
        </w:rPr>
        <w:t>“</w:t>
      </w:r>
      <w:r w:rsidR="009620F4" w:rsidRPr="00126BAF">
        <w:rPr>
          <w:rFonts w:cs="Arial"/>
          <w:b w:val="0"/>
          <w:color w:val="000000" w:themeColor="text1"/>
          <w:sz w:val="24"/>
          <w:szCs w:val="24"/>
        </w:rPr>
        <w:t xml:space="preserve">, </w:t>
      </w:r>
      <w:r w:rsidRPr="00126BAF">
        <w:rPr>
          <w:rFonts w:cs="Arial"/>
          <w:b w:val="0"/>
          <w:color w:val="000000" w:themeColor="text1"/>
          <w:sz w:val="24"/>
          <w:szCs w:val="24"/>
        </w:rPr>
        <w:t xml:space="preserve">(у даљем </w:t>
      </w:r>
      <w:r w:rsidRPr="00A44783">
        <w:rPr>
          <w:rFonts w:cs="Arial"/>
          <w:b w:val="0"/>
          <w:sz w:val="24"/>
          <w:szCs w:val="24"/>
        </w:rPr>
        <w:t>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FAFDD7B"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Овај Уговор представља прилог основном Уговору број _____ од ____. године. </w:t>
      </w:r>
    </w:p>
    <w:p w14:paraId="18D0C500" w14:textId="77777777" w:rsidR="008A3ABD" w:rsidRPr="00A44783" w:rsidRDefault="008A3ABD" w:rsidP="008A4219">
      <w:pPr>
        <w:pStyle w:val="Heading10"/>
        <w:spacing w:before="0"/>
        <w:jc w:val="both"/>
        <w:rPr>
          <w:rFonts w:cs="Arial"/>
          <w:b w:val="0"/>
          <w:sz w:val="24"/>
          <w:szCs w:val="24"/>
        </w:rPr>
      </w:pPr>
    </w:p>
    <w:p w14:paraId="1C225AA8" w14:textId="77777777" w:rsidR="002B0DE2" w:rsidRPr="00E3284B" w:rsidRDefault="008A3ABD" w:rsidP="000047E7">
      <w:pPr>
        <w:pStyle w:val="Heading10"/>
        <w:spacing w:before="0"/>
        <w:jc w:val="center"/>
        <w:rPr>
          <w:lang w:val="ru-RU"/>
        </w:rPr>
      </w:pPr>
      <w:r w:rsidRPr="00A44783">
        <w:rPr>
          <w:rFonts w:cs="Arial"/>
          <w:b w:val="0"/>
          <w:sz w:val="24"/>
          <w:szCs w:val="24"/>
        </w:rPr>
        <w:t>Члан 2.</w:t>
      </w:r>
    </w:p>
    <w:p w14:paraId="6CFCA7B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Стране су сaгласне да термини који се користе, односно проистичу из овог уговорног односа имају следеће значење: </w:t>
      </w:r>
    </w:p>
    <w:p w14:paraId="33BAD24D"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1229E14" w14:textId="77777777" w:rsidR="009620F4" w:rsidRDefault="009620F4" w:rsidP="008A4219">
      <w:pPr>
        <w:pStyle w:val="Heading10"/>
        <w:spacing w:before="0"/>
        <w:jc w:val="both"/>
        <w:rPr>
          <w:rFonts w:cs="Arial"/>
          <w:b w:val="0"/>
          <w:sz w:val="24"/>
          <w:szCs w:val="24"/>
        </w:rPr>
      </w:pPr>
    </w:p>
    <w:p w14:paraId="4817316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Држалац пословне тајне – лице које на осн</w:t>
      </w:r>
      <w:r w:rsidR="00571EFF" w:rsidRPr="00A44783">
        <w:rPr>
          <w:rFonts w:cs="Arial"/>
          <w:b w:val="0"/>
          <w:sz w:val="24"/>
          <w:szCs w:val="24"/>
        </w:rPr>
        <w:t>ову закона контролише коришћење</w:t>
      </w:r>
      <w:r w:rsidR="008A4219" w:rsidRPr="00E3284B">
        <w:rPr>
          <w:rFonts w:cs="Arial"/>
          <w:b w:val="0"/>
          <w:sz w:val="24"/>
          <w:szCs w:val="24"/>
          <w:lang w:val="ru-RU"/>
        </w:rPr>
        <w:t xml:space="preserve"> </w:t>
      </w:r>
      <w:r w:rsidRPr="00A44783">
        <w:rPr>
          <w:rFonts w:cs="Arial"/>
          <w:b w:val="0"/>
          <w:sz w:val="24"/>
          <w:szCs w:val="24"/>
        </w:rPr>
        <w:t xml:space="preserve">пословне тајне; </w:t>
      </w:r>
    </w:p>
    <w:p w14:paraId="3CCEB82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 xml:space="preserve">Носачи информација – су материјални и </w:t>
      </w:r>
      <w:r w:rsidR="00571EFF" w:rsidRPr="00A44783">
        <w:rPr>
          <w:rFonts w:cs="Arial"/>
          <w:b w:val="0"/>
          <w:sz w:val="24"/>
          <w:szCs w:val="24"/>
        </w:rPr>
        <w:t>електронски медији, глас-говор,</w:t>
      </w:r>
      <w:r w:rsidR="008A4219" w:rsidRPr="00E3284B">
        <w:rPr>
          <w:rFonts w:cs="Arial"/>
          <w:b w:val="0"/>
          <w:sz w:val="24"/>
          <w:szCs w:val="24"/>
          <w:lang w:val="ru-RU"/>
        </w:rPr>
        <w:t xml:space="preserve"> </w:t>
      </w:r>
      <w:r w:rsidRPr="00A44783">
        <w:rPr>
          <w:rFonts w:cs="Arial"/>
          <w:b w:val="0"/>
          <w:sz w:val="24"/>
          <w:szCs w:val="24"/>
        </w:rPr>
        <w:t>сигнали, физичко поље и информационе баз</w:t>
      </w:r>
      <w:r w:rsidR="009620F4">
        <w:rPr>
          <w:rFonts w:cs="Arial"/>
          <w:b w:val="0"/>
          <w:sz w:val="24"/>
          <w:szCs w:val="24"/>
        </w:rPr>
        <w:t xml:space="preserve">е података у којима је садржана </w:t>
      </w:r>
      <w:r w:rsidRPr="00A44783">
        <w:rPr>
          <w:rFonts w:cs="Arial"/>
          <w:b w:val="0"/>
          <w:sz w:val="24"/>
          <w:szCs w:val="24"/>
        </w:rPr>
        <w:t>или преко које се преноси Пословна тајна;</w:t>
      </w:r>
    </w:p>
    <w:p w14:paraId="617B5614" w14:textId="77777777" w:rsidR="00571EFF"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Ознаке степена тајности – реквизити (</w:t>
      </w:r>
      <w:r w:rsidR="00571EFF" w:rsidRPr="00A44783">
        <w:rPr>
          <w:rFonts w:cs="Arial"/>
          <w:b w:val="0"/>
          <w:sz w:val="24"/>
          <w:szCs w:val="24"/>
        </w:rPr>
        <w:t xml:space="preserve">ознаке и описи), који сведоче о </w:t>
      </w:r>
      <w:r w:rsidRPr="00A44783">
        <w:rPr>
          <w:rFonts w:cs="Arial"/>
          <w:b w:val="0"/>
          <w:sz w:val="24"/>
          <w:szCs w:val="24"/>
        </w:rPr>
        <w:t xml:space="preserve">поверљивости података садржаних на носачу </w:t>
      </w:r>
      <w:r w:rsidR="00571EFF" w:rsidRPr="00A44783">
        <w:rPr>
          <w:rFonts w:cs="Arial"/>
          <w:b w:val="0"/>
          <w:sz w:val="24"/>
          <w:szCs w:val="24"/>
        </w:rPr>
        <w:t>информација, а који се стављају</w:t>
      </w:r>
    </w:p>
    <w:p w14:paraId="53A23A0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на сам носач и (или) на његову пратећу документацију; </w:t>
      </w:r>
    </w:p>
    <w:p w14:paraId="1198BC38" w14:textId="77777777" w:rsidR="00126BAF" w:rsidRDefault="008A3ABD" w:rsidP="00126BAF">
      <w:pPr>
        <w:pStyle w:val="Heading10"/>
        <w:spacing w:before="0"/>
        <w:jc w:val="both"/>
        <w:rPr>
          <w:rFonts w:cs="Arial"/>
          <w:b w:val="0"/>
          <w:sz w:val="24"/>
          <w:szCs w:val="24"/>
        </w:rPr>
      </w:pPr>
      <w:r w:rsidRPr="00A44783">
        <w:rPr>
          <w:rFonts w:cs="Arial"/>
          <w:b w:val="0"/>
          <w:sz w:val="24"/>
          <w:szCs w:val="24"/>
        </w:rPr>
        <w:t>Давалац – Страна која је Држалац пословне тајн</w:t>
      </w:r>
      <w:r w:rsidR="00126BAF">
        <w:rPr>
          <w:rFonts w:cs="Arial"/>
          <w:b w:val="0"/>
          <w:sz w:val="24"/>
          <w:szCs w:val="24"/>
        </w:rPr>
        <w:t>е, која Примаоцу уступа податке</w:t>
      </w:r>
    </w:p>
    <w:p w14:paraId="2B796120" w14:textId="77777777" w:rsidR="008A3ABD" w:rsidRDefault="008A3ABD" w:rsidP="00126BAF">
      <w:pPr>
        <w:pStyle w:val="Heading10"/>
        <w:spacing w:before="0"/>
        <w:jc w:val="both"/>
        <w:rPr>
          <w:rFonts w:cs="Arial"/>
          <w:b w:val="0"/>
          <w:sz w:val="24"/>
          <w:szCs w:val="24"/>
        </w:rPr>
      </w:pPr>
      <w:r w:rsidRPr="00A44783">
        <w:rPr>
          <w:rFonts w:cs="Arial"/>
          <w:b w:val="0"/>
          <w:sz w:val="24"/>
          <w:szCs w:val="24"/>
        </w:rPr>
        <w:t>који представљају пословну тајну;</w:t>
      </w:r>
    </w:p>
    <w:p w14:paraId="6A8FC59D"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289D12B2"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w:t>
      </w:r>
      <w:r w:rsidR="008A4219">
        <w:rPr>
          <w:rFonts w:cs="Arial"/>
          <w:b w:val="0"/>
          <w:sz w:val="24"/>
          <w:szCs w:val="24"/>
        </w:rPr>
        <w:t>рмација садржана и сл.)</w:t>
      </w:r>
      <w:r w:rsidRPr="00A44783">
        <w:rPr>
          <w:rFonts w:cs="Arial"/>
          <w:b w:val="0"/>
          <w:sz w:val="24"/>
          <w:szCs w:val="24"/>
        </w:rPr>
        <w:t xml:space="preserve"> или без обзира на друго својство информације;</w:t>
      </w:r>
    </w:p>
    <w:p w14:paraId="2CE2F767"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A3A01DD" w14:textId="77777777" w:rsidR="00571EFF" w:rsidRPr="00E3284B" w:rsidRDefault="00571EFF" w:rsidP="008A4219">
      <w:pPr>
        <w:spacing w:before="0"/>
        <w:rPr>
          <w:rFonts w:cs="Arial"/>
          <w:sz w:val="24"/>
          <w:szCs w:val="24"/>
          <w:lang w:val="ru-RU" w:eastAsia="ar-SA"/>
        </w:rPr>
      </w:pPr>
    </w:p>
    <w:p w14:paraId="3E662DCA" w14:textId="77777777" w:rsidR="008A3ABD" w:rsidRPr="00A44783" w:rsidRDefault="008A3ABD" w:rsidP="000047E7">
      <w:pPr>
        <w:pStyle w:val="Heading10"/>
        <w:spacing w:before="0"/>
        <w:ind w:left="0" w:firstLine="0"/>
        <w:jc w:val="center"/>
        <w:rPr>
          <w:rFonts w:cs="Arial"/>
          <w:b w:val="0"/>
          <w:sz w:val="24"/>
          <w:szCs w:val="24"/>
        </w:rPr>
      </w:pPr>
      <w:r w:rsidRPr="00A44783">
        <w:rPr>
          <w:rFonts w:cs="Arial"/>
          <w:b w:val="0"/>
          <w:sz w:val="24"/>
          <w:szCs w:val="24"/>
        </w:rPr>
        <w:t>Члан 3.</w:t>
      </w:r>
    </w:p>
    <w:p w14:paraId="70F76231"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w:t>
      </w:r>
      <w:r w:rsidRPr="008A4219">
        <w:rPr>
          <w:rFonts w:cs="Arial"/>
          <w:b w:val="0"/>
          <w:sz w:val="24"/>
          <w:szCs w:val="24"/>
        </w:rPr>
        <w:t>тајна“</w:t>
      </w:r>
      <w:r w:rsidRPr="00A44783">
        <w:rPr>
          <w:rFonts w:cs="Arial"/>
          <w:b w:val="0"/>
          <w:sz w:val="24"/>
          <w:szCs w:val="24"/>
        </w:rPr>
        <w:t xml:space="preserve">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Pr>
          <w:rFonts w:cs="Arial"/>
          <w:b w:val="0"/>
          <w:sz w:val="24"/>
          <w:szCs w:val="24"/>
        </w:rPr>
        <w:t xml:space="preserve">услуге </w:t>
      </w:r>
      <w:r w:rsidRPr="00A44783">
        <w:rPr>
          <w:rFonts w:cs="Arial"/>
          <w:b w:val="0"/>
          <w:sz w:val="24"/>
          <w:szCs w:val="24"/>
        </w:rPr>
        <w:t>и Пружаоца услуга.</w:t>
      </w:r>
    </w:p>
    <w:p w14:paraId="5D7EDA6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668D6AC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A46011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Осим ако изричито није другачије уређено, </w:t>
      </w:r>
    </w:p>
    <w:p w14:paraId="4AA50DB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ниједна страна неће користити пословну тајну или поверљиве информације друге стране, </w:t>
      </w:r>
    </w:p>
    <w:p w14:paraId="390D4748"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D746867"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5D609B1" w14:textId="77777777" w:rsidR="008A3ABD" w:rsidRDefault="008A3ABD" w:rsidP="008A4219">
      <w:pPr>
        <w:pStyle w:val="Heading10"/>
        <w:spacing w:before="0"/>
        <w:jc w:val="both"/>
        <w:rPr>
          <w:rFonts w:cs="Arial"/>
          <w:b w:val="0"/>
          <w:sz w:val="24"/>
          <w:szCs w:val="24"/>
        </w:rPr>
      </w:pPr>
    </w:p>
    <w:p w14:paraId="7F3E8FB5" w14:textId="77777777" w:rsidR="006A3E1C" w:rsidRPr="006A3E1C" w:rsidRDefault="006A3E1C" w:rsidP="006A3E1C">
      <w:pPr>
        <w:rPr>
          <w:lang w:val="sr-Cyrl-CS" w:eastAsia="ar-SA"/>
        </w:rPr>
      </w:pPr>
    </w:p>
    <w:p w14:paraId="1E1C0CB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4.</w:t>
      </w:r>
    </w:p>
    <w:p w14:paraId="35217D6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0D4FB4F"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5BA018E"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Обавеза из претходног става не постоји у случајевима:</w:t>
      </w:r>
    </w:p>
    <w:p w14:paraId="2BDA881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9A3BC9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1986A55B"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5D82460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9C5A707"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EA596A0"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било познато Примаоцу у време одавања, </w:t>
      </w:r>
    </w:p>
    <w:p w14:paraId="1190653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дошло до јавности, али не кривицом Примаоца, </w:t>
      </w:r>
    </w:p>
    <w:p w14:paraId="6B88012A"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примљено правним путем без ограничења употребе од треће стране која је овлашћена да ода, </w:t>
      </w:r>
    </w:p>
    <w:p w14:paraId="5BA190B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603951A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је писмено одобрено да се објави од стране Даваоца.</w:t>
      </w:r>
    </w:p>
    <w:p w14:paraId="11FF8FED" w14:textId="77777777" w:rsidR="008A3ABD" w:rsidRPr="00A44783" w:rsidRDefault="008A3ABD" w:rsidP="008A4219">
      <w:pPr>
        <w:pStyle w:val="Heading10"/>
        <w:spacing w:before="0"/>
        <w:ind w:left="0" w:firstLine="0"/>
        <w:jc w:val="both"/>
        <w:rPr>
          <w:rFonts w:cs="Arial"/>
          <w:b w:val="0"/>
          <w:sz w:val="24"/>
          <w:szCs w:val="24"/>
        </w:rPr>
      </w:pPr>
    </w:p>
    <w:p w14:paraId="1441396A" w14:textId="77777777" w:rsidR="008A3ABD" w:rsidRPr="00A44783" w:rsidRDefault="008A3ABD" w:rsidP="000047E7">
      <w:pPr>
        <w:pStyle w:val="Heading10"/>
        <w:spacing w:before="0"/>
        <w:ind w:left="0" w:firstLine="0"/>
        <w:jc w:val="center"/>
        <w:rPr>
          <w:rFonts w:cs="Arial"/>
          <w:b w:val="0"/>
          <w:sz w:val="24"/>
          <w:szCs w:val="24"/>
        </w:rPr>
      </w:pPr>
      <w:r w:rsidRPr="00A44783">
        <w:rPr>
          <w:rFonts w:cs="Arial"/>
          <w:b w:val="0"/>
          <w:sz w:val="24"/>
          <w:szCs w:val="24"/>
        </w:rPr>
        <w:t>Члан 5.</w:t>
      </w:r>
    </w:p>
    <w:p w14:paraId="2544417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69067A5" w14:textId="77777777" w:rsidR="008A3ABD" w:rsidRPr="00A44783" w:rsidRDefault="008A3ABD" w:rsidP="008A4219">
      <w:pPr>
        <w:pStyle w:val="Heading10"/>
        <w:spacing w:before="0"/>
        <w:jc w:val="both"/>
        <w:rPr>
          <w:rFonts w:cs="Arial"/>
          <w:b w:val="0"/>
          <w:sz w:val="24"/>
          <w:szCs w:val="24"/>
        </w:rPr>
      </w:pPr>
    </w:p>
    <w:p w14:paraId="2CE4F09F" w14:textId="77777777" w:rsidR="009620F4" w:rsidRDefault="008A3ABD" w:rsidP="000047E7">
      <w:pPr>
        <w:pStyle w:val="Heading10"/>
        <w:spacing w:before="0"/>
        <w:ind w:left="0" w:firstLine="0"/>
        <w:jc w:val="center"/>
        <w:rPr>
          <w:rFonts w:cs="Arial"/>
          <w:b w:val="0"/>
          <w:sz w:val="24"/>
          <w:szCs w:val="24"/>
        </w:rPr>
      </w:pPr>
      <w:r w:rsidRPr="00A44783">
        <w:rPr>
          <w:rFonts w:cs="Arial"/>
          <w:b w:val="0"/>
          <w:sz w:val="24"/>
          <w:szCs w:val="24"/>
        </w:rPr>
        <w:t>Члан 6.</w:t>
      </w:r>
    </w:p>
    <w:p w14:paraId="65EFC8C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Свака од Страна је обавезна да одреди:</w:t>
      </w:r>
    </w:p>
    <w:p w14:paraId="3AF61292"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име и презиме лица задужених за размену пословне тајне (у даљем тексту: Задужено лице),</w:t>
      </w:r>
    </w:p>
    <w:p w14:paraId="0D333F30"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поштанску адресу за размену докумената у папирном облику, кад се подаци размењују у папирном облику</w:t>
      </w:r>
    </w:p>
    <w:p w14:paraId="020BC73E"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е-mai адресу за размену електронских докумената, кад се подаци достављају коришћењем интернет-а</w:t>
      </w:r>
    </w:p>
    <w:p w14:paraId="18E74ED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CC88C95"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Размена података који представљају пословну тајну не може почети пре испуњења обавеза из претходног става. </w:t>
      </w:r>
    </w:p>
    <w:p w14:paraId="34C6385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36C90D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7.</w:t>
      </w:r>
    </w:p>
    <w:p w14:paraId="66FE42A7"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34FEEBD"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C869BFA"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31AC56D" w14:textId="77777777" w:rsidR="008A3ABD" w:rsidRPr="00A44783" w:rsidRDefault="008A3ABD" w:rsidP="008A4219">
      <w:pPr>
        <w:pStyle w:val="Heading10"/>
        <w:spacing w:before="0"/>
        <w:jc w:val="both"/>
        <w:rPr>
          <w:rFonts w:cs="Arial"/>
          <w:b w:val="0"/>
          <w:sz w:val="24"/>
          <w:szCs w:val="24"/>
        </w:rPr>
      </w:pPr>
    </w:p>
    <w:p w14:paraId="3514A6F6" w14:textId="77777777" w:rsidR="002B0DE2" w:rsidRPr="00E3284B" w:rsidRDefault="008A3ABD" w:rsidP="000047E7">
      <w:pPr>
        <w:pStyle w:val="Heading10"/>
        <w:spacing w:before="0"/>
        <w:jc w:val="center"/>
        <w:rPr>
          <w:lang w:val="ru-RU"/>
        </w:rPr>
      </w:pPr>
      <w:r w:rsidRPr="00A44783">
        <w:rPr>
          <w:rFonts w:cs="Arial"/>
          <w:b w:val="0"/>
          <w:sz w:val="24"/>
          <w:szCs w:val="24"/>
        </w:rPr>
        <w:t>Члан 8.</w:t>
      </w:r>
    </w:p>
    <w:p w14:paraId="74560654"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документу </w:t>
      </w:r>
      <w:r w:rsidR="009D617B" w:rsidRPr="00A44783">
        <w:rPr>
          <w:rFonts w:cs="Arial"/>
          <w:b w:val="0"/>
          <w:sz w:val="24"/>
          <w:szCs w:val="24"/>
        </w:rPr>
        <w:t xml:space="preserve"> </w:t>
      </w:r>
      <w:r w:rsidRPr="00A44783">
        <w:rPr>
          <w:rFonts w:cs="Arial"/>
          <w:b w:val="0"/>
          <w:sz w:val="24"/>
          <w:szCs w:val="24"/>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33DC8FE"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Приликом достављања пословне тајне у </w:t>
      </w:r>
      <w:r w:rsidR="00571EFF" w:rsidRPr="00A44783">
        <w:rPr>
          <w:rFonts w:cs="Arial"/>
          <w:b w:val="0"/>
          <w:sz w:val="24"/>
          <w:szCs w:val="24"/>
        </w:rPr>
        <w:t xml:space="preserve">складу са претходним ставом, на </w:t>
      </w:r>
      <w:r w:rsidRPr="00A44783">
        <w:rPr>
          <w:rFonts w:cs="Arial"/>
          <w:b w:val="0"/>
          <w:sz w:val="24"/>
          <w:szCs w:val="24"/>
        </w:rPr>
        <w:t>празне линије текста напомене из претходног става, уноси се назив Стране која је Давалац пословне тајне.</w:t>
      </w:r>
    </w:p>
    <w:p w14:paraId="1454712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06856D1D" w14:textId="77777777" w:rsidR="00571EFF" w:rsidRPr="00E3284B" w:rsidRDefault="00571EFF" w:rsidP="008A4219">
      <w:pPr>
        <w:spacing w:before="0"/>
        <w:rPr>
          <w:rFonts w:cs="Arial"/>
          <w:sz w:val="24"/>
          <w:szCs w:val="24"/>
          <w:lang w:val="ru-RU" w:eastAsia="ar-SA"/>
        </w:rPr>
      </w:pPr>
    </w:p>
    <w:p w14:paraId="47B7AEC0" w14:textId="29BCB8CE" w:rsidR="004F6445" w:rsidRDefault="008A3ABD" w:rsidP="008A4219">
      <w:pPr>
        <w:pStyle w:val="Heading10"/>
        <w:spacing w:before="0"/>
        <w:jc w:val="center"/>
        <w:rPr>
          <w:rFonts w:cs="Arial"/>
          <w:b w:val="0"/>
          <w:sz w:val="24"/>
          <w:szCs w:val="24"/>
        </w:rPr>
      </w:pPr>
      <w:r w:rsidRPr="00A44783">
        <w:rPr>
          <w:rFonts w:cs="Arial"/>
          <w:b w:val="0"/>
          <w:sz w:val="24"/>
          <w:szCs w:val="24"/>
        </w:rPr>
        <w:t>За Корисника услуг</w:t>
      </w:r>
      <w:r w:rsidR="00326BC0">
        <w:rPr>
          <w:rFonts w:cs="Arial"/>
          <w:b w:val="0"/>
          <w:sz w:val="24"/>
          <w:szCs w:val="24"/>
          <w:lang w:val="sr-Cyrl-RS"/>
        </w:rPr>
        <w:t>е</w:t>
      </w:r>
      <w:r w:rsidRPr="00A44783">
        <w:rPr>
          <w:rFonts w:cs="Arial"/>
          <w:b w:val="0"/>
          <w:sz w:val="24"/>
          <w:szCs w:val="24"/>
        </w:rPr>
        <w:t>:</w:t>
      </w:r>
    </w:p>
    <w:p w14:paraId="6CB7E4F2" w14:textId="77777777" w:rsidR="004F6445" w:rsidRDefault="004F6445" w:rsidP="008A4219">
      <w:pPr>
        <w:pStyle w:val="Heading10"/>
        <w:spacing w:before="0"/>
        <w:jc w:val="center"/>
        <w:rPr>
          <w:rFonts w:cs="Arial"/>
          <w:b w:val="0"/>
          <w:sz w:val="24"/>
          <w:szCs w:val="24"/>
        </w:rPr>
      </w:pPr>
    </w:p>
    <w:p w14:paraId="65D71903"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Пословна тајна</w:t>
      </w:r>
    </w:p>
    <w:p w14:paraId="07E78719" w14:textId="77777777" w:rsidR="004F6445" w:rsidRDefault="008A3ABD" w:rsidP="008A4219">
      <w:pPr>
        <w:pStyle w:val="Heading10"/>
        <w:spacing w:before="0"/>
        <w:jc w:val="center"/>
        <w:rPr>
          <w:rFonts w:cs="Arial"/>
          <w:b w:val="0"/>
          <w:sz w:val="24"/>
          <w:szCs w:val="24"/>
        </w:rPr>
      </w:pPr>
      <w:r w:rsidRPr="00A44783">
        <w:rPr>
          <w:rFonts w:cs="Arial"/>
          <w:b w:val="0"/>
          <w:sz w:val="24"/>
          <w:szCs w:val="24"/>
        </w:rPr>
        <w:t>Јавно предузеће „Електропривреда Србије“ Београд</w:t>
      </w:r>
    </w:p>
    <w:p w14:paraId="583678FC" w14:textId="77777777" w:rsidR="004F6445" w:rsidRDefault="008A3ABD" w:rsidP="008A4219">
      <w:pPr>
        <w:pStyle w:val="Heading10"/>
        <w:spacing w:before="0"/>
        <w:jc w:val="center"/>
        <w:rPr>
          <w:rFonts w:cs="Arial"/>
          <w:b w:val="0"/>
          <w:sz w:val="24"/>
          <w:szCs w:val="24"/>
        </w:rPr>
      </w:pPr>
      <w:r w:rsidRPr="00A44783">
        <w:rPr>
          <w:rFonts w:cs="Arial"/>
          <w:b w:val="0"/>
          <w:sz w:val="24"/>
          <w:szCs w:val="24"/>
        </w:rPr>
        <w:t xml:space="preserve">Улица </w:t>
      </w:r>
      <w:r w:rsidR="00292DA1">
        <w:rPr>
          <w:rFonts w:cs="Arial"/>
          <w:b w:val="0"/>
          <w:sz w:val="24"/>
          <w:szCs w:val="24"/>
          <w:lang w:val="sr-Cyrl-RS"/>
        </w:rPr>
        <w:t>Балканска</w:t>
      </w:r>
      <w:r w:rsidRPr="00A44783">
        <w:rPr>
          <w:rFonts w:cs="Arial"/>
          <w:b w:val="0"/>
          <w:sz w:val="24"/>
          <w:szCs w:val="24"/>
        </w:rPr>
        <w:t xml:space="preserve"> бр. </w:t>
      </w:r>
      <w:r w:rsidR="00292DA1">
        <w:rPr>
          <w:rFonts w:cs="Arial"/>
          <w:b w:val="0"/>
          <w:sz w:val="24"/>
          <w:szCs w:val="24"/>
          <w:lang w:val="sr-Cyrl-RS"/>
        </w:rPr>
        <w:t>13</w:t>
      </w:r>
      <w:r w:rsidR="00DD044C">
        <w:rPr>
          <w:rFonts w:cs="Arial"/>
          <w:b w:val="0"/>
          <w:sz w:val="24"/>
          <w:szCs w:val="24"/>
          <w:lang w:val="sr-Cyrl-RS"/>
        </w:rPr>
        <w:t>,</w:t>
      </w:r>
      <w:r w:rsidRPr="00A44783">
        <w:rPr>
          <w:rFonts w:cs="Arial"/>
          <w:b w:val="0"/>
          <w:sz w:val="24"/>
          <w:szCs w:val="24"/>
        </w:rPr>
        <w:t xml:space="preserve"> Београд</w:t>
      </w:r>
    </w:p>
    <w:p w14:paraId="3CCC5083" w14:textId="77777777" w:rsidR="004F6445" w:rsidRDefault="008A3ABD" w:rsidP="008A4219">
      <w:pPr>
        <w:pStyle w:val="Heading10"/>
        <w:spacing w:before="0"/>
        <w:jc w:val="center"/>
        <w:rPr>
          <w:rFonts w:cs="Arial"/>
          <w:b w:val="0"/>
          <w:sz w:val="24"/>
          <w:szCs w:val="24"/>
        </w:rPr>
      </w:pPr>
      <w:r w:rsidRPr="00A44783">
        <w:rPr>
          <w:rFonts w:cs="Arial"/>
          <w:b w:val="0"/>
          <w:sz w:val="24"/>
          <w:szCs w:val="24"/>
        </w:rPr>
        <w:t>или:</w:t>
      </w:r>
    </w:p>
    <w:p w14:paraId="053979D3" w14:textId="77777777" w:rsidR="004F6445" w:rsidRDefault="004F6445" w:rsidP="008A4219">
      <w:pPr>
        <w:pStyle w:val="Heading10"/>
        <w:spacing w:before="0"/>
        <w:jc w:val="center"/>
        <w:rPr>
          <w:rFonts w:cs="Arial"/>
          <w:b w:val="0"/>
          <w:sz w:val="24"/>
          <w:szCs w:val="24"/>
        </w:rPr>
      </w:pPr>
    </w:p>
    <w:p w14:paraId="09034B07"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Поверљиво</w:t>
      </w:r>
    </w:p>
    <w:p w14:paraId="5E6207EF" w14:textId="77777777" w:rsidR="004F6445" w:rsidRDefault="008A3ABD" w:rsidP="008A4219">
      <w:pPr>
        <w:pStyle w:val="Heading10"/>
        <w:spacing w:before="0"/>
        <w:jc w:val="center"/>
        <w:rPr>
          <w:rFonts w:cs="Arial"/>
          <w:b w:val="0"/>
          <w:sz w:val="24"/>
          <w:szCs w:val="24"/>
        </w:rPr>
      </w:pPr>
      <w:r w:rsidRPr="00A44783">
        <w:rPr>
          <w:rFonts w:cs="Arial"/>
          <w:b w:val="0"/>
          <w:sz w:val="24"/>
          <w:szCs w:val="24"/>
        </w:rPr>
        <w:t>Јавно предузеће „Електропривреда Србије“ Београд</w:t>
      </w:r>
    </w:p>
    <w:p w14:paraId="71D74519" w14:textId="77777777" w:rsidR="004F6445" w:rsidRDefault="008A3ABD" w:rsidP="008A4219">
      <w:pPr>
        <w:pStyle w:val="Heading10"/>
        <w:spacing w:before="0"/>
        <w:jc w:val="center"/>
        <w:rPr>
          <w:rFonts w:cs="Arial"/>
          <w:b w:val="0"/>
          <w:sz w:val="24"/>
          <w:szCs w:val="24"/>
        </w:rPr>
      </w:pPr>
      <w:r w:rsidRPr="00A44783">
        <w:rPr>
          <w:rFonts w:cs="Arial"/>
          <w:b w:val="0"/>
          <w:sz w:val="24"/>
          <w:szCs w:val="24"/>
        </w:rPr>
        <w:t xml:space="preserve">Улица </w:t>
      </w:r>
      <w:r w:rsidR="00292DA1">
        <w:rPr>
          <w:rFonts w:cs="Arial"/>
          <w:b w:val="0"/>
          <w:sz w:val="24"/>
          <w:szCs w:val="24"/>
          <w:lang w:val="sr-Cyrl-RS"/>
        </w:rPr>
        <w:t>Балканска</w:t>
      </w:r>
      <w:r w:rsidRPr="00A44783">
        <w:rPr>
          <w:rFonts w:cs="Arial"/>
          <w:b w:val="0"/>
          <w:sz w:val="24"/>
          <w:szCs w:val="24"/>
        </w:rPr>
        <w:t xml:space="preserve"> бр. </w:t>
      </w:r>
      <w:r w:rsidR="00292DA1">
        <w:rPr>
          <w:rFonts w:cs="Arial"/>
          <w:b w:val="0"/>
          <w:sz w:val="24"/>
          <w:szCs w:val="24"/>
          <w:lang w:val="sr-Cyrl-RS"/>
        </w:rPr>
        <w:t>13</w:t>
      </w:r>
      <w:r w:rsidR="00DD044C">
        <w:rPr>
          <w:rFonts w:cs="Arial"/>
          <w:b w:val="0"/>
          <w:sz w:val="24"/>
          <w:szCs w:val="24"/>
          <w:lang w:val="sr-Cyrl-RS"/>
        </w:rPr>
        <w:t>,</w:t>
      </w:r>
      <w:r w:rsidRPr="00A44783">
        <w:rPr>
          <w:rFonts w:cs="Arial"/>
          <w:b w:val="0"/>
          <w:sz w:val="24"/>
          <w:szCs w:val="24"/>
        </w:rPr>
        <w:t xml:space="preserve"> Београд</w:t>
      </w:r>
    </w:p>
    <w:p w14:paraId="6A82B1C9" w14:textId="77777777" w:rsidR="004F6445" w:rsidRDefault="004F6445" w:rsidP="008A4219">
      <w:pPr>
        <w:pStyle w:val="Heading10"/>
        <w:spacing w:before="0"/>
        <w:jc w:val="center"/>
        <w:rPr>
          <w:rFonts w:cs="Arial"/>
          <w:b w:val="0"/>
          <w:sz w:val="24"/>
          <w:szCs w:val="24"/>
        </w:rPr>
      </w:pPr>
    </w:p>
    <w:p w14:paraId="32EB66D4" w14:textId="480A7ACC" w:rsidR="004F6445" w:rsidRDefault="008A3ABD" w:rsidP="008A4219">
      <w:pPr>
        <w:pStyle w:val="Heading10"/>
        <w:spacing w:before="0"/>
        <w:jc w:val="center"/>
        <w:rPr>
          <w:rFonts w:cs="Arial"/>
          <w:b w:val="0"/>
          <w:sz w:val="24"/>
          <w:szCs w:val="24"/>
        </w:rPr>
      </w:pPr>
      <w:r w:rsidRPr="00A44783">
        <w:rPr>
          <w:rFonts w:cs="Arial"/>
          <w:b w:val="0"/>
          <w:sz w:val="24"/>
          <w:szCs w:val="24"/>
        </w:rPr>
        <w:t>За Пружаоца услуг</w:t>
      </w:r>
      <w:r w:rsidR="00326BC0">
        <w:rPr>
          <w:rFonts w:cs="Arial"/>
          <w:b w:val="0"/>
          <w:sz w:val="24"/>
          <w:szCs w:val="24"/>
          <w:lang w:val="sr-Cyrl-RS"/>
        </w:rPr>
        <w:t>е</w:t>
      </w:r>
      <w:r w:rsidRPr="00A44783">
        <w:rPr>
          <w:rFonts w:cs="Arial"/>
          <w:b w:val="0"/>
          <w:sz w:val="24"/>
          <w:szCs w:val="24"/>
        </w:rPr>
        <w:t>:</w:t>
      </w:r>
    </w:p>
    <w:p w14:paraId="0BD4A1B2" w14:textId="77777777" w:rsidR="004F6445" w:rsidRDefault="004F6445" w:rsidP="008A4219">
      <w:pPr>
        <w:pStyle w:val="Heading10"/>
        <w:spacing w:before="0"/>
        <w:jc w:val="center"/>
        <w:rPr>
          <w:rFonts w:cs="Arial"/>
          <w:b w:val="0"/>
          <w:sz w:val="24"/>
          <w:szCs w:val="24"/>
        </w:rPr>
      </w:pPr>
    </w:p>
    <w:p w14:paraId="774BD27F"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Пословна тајна</w:t>
      </w:r>
    </w:p>
    <w:p w14:paraId="32D7521E"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w:t>
      </w:r>
    </w:p>
    <w:p w14:paraId="097605AB"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w:t>
      </w:r>
    </w:p>
    <w:p w14:paraId="0FC43084" w14:textId="77777777" w:rsidR="004F6445" w:rsidRDefault="008A3ABD" w:rsidP="008A4219">
      <w:pPr>
        <w:pStyle w:val="Heading10"/>
        <w:spacing w:before="0"/>
        <w:jc w:val="center"/>
        <w:rPr>
          <w:rFonts w:cs="Arial"/>
          <w:b w:val="0"/>
          <w:sz w:val="24"/>
          <w:szCs w:val="24"/>
        </w:rPr>
      </w:pPr>
      <w:r w:rsidRPr="00A44783">
        <w:rPr>
          <w:rFonts w:cs="Arial"/>
          <w:b w:val="0"/>
          <w:sz w:val="24"/>
          <w:szCs w:val="24"/>
        </w:rPr>
        <w:t>или:</w:t>
      </w:r>
    </w:p>
    <w:p w14:paraId="7485DEB0"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Поверљиво</w:t>
      </w:r>
    </w:p>
    <w:p w14:paraId="4EBD029E"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w:t>
      </w:r>
    </w:p>
    <w:p w14:paraId="441A4AD4"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__________________</w:t>
      </w:r>
    </w:p>
    <w:p w14:paraId="3FB58247" w14:textId="77777777" w:rsidR="008A3ABD" w:rsidRPr="00A44783" w:rsidRDefault="008A3ABD" w:rsidP="008A4219">
      <w:pPr>
        <w:pStyle w:val="Heading10"/>
        <w:spacing w:before="0"/>
        <w:jc w:val="both"/>
        <w:rPr>
          <w:rFonts w:cs="Arial"/>
          <w:b w:val="0"/>
          <w:sz w:val="24"/>
          <w:szCs w:val="24"/>
        </w:rPr>
      </w:pPr>
    </w:p>
    <w:p w14:paraId="3153C0C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751743BE" w14:textId="77777777" w:rsidR="008A3ABD" w:rsidRPr="00A44783" w:rsidRDefault="008A3ABD" w:rsidP="008A4219">
      <w:pPr>
        <w:pStyle w:val="Heading10"/>
        <w:spacing w:before="0"/>
        <w:jc w:val="both"/>
        <w:rPr>
          <w:rFonts w:cs="Arial"/>
          <w:b w:val="0"/>
          <w:sz w:val="24"/>
          <w:szCs w:val="24"/>
        </w:rPr>
      </w:pPr>
    </w:p>
    <w:p w14:paraId="188ECBBC"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9.</w:t>
      </w:r>
    </w:p>
    <w:p w14:paraId="392A9A94"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3278EAD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63D63A75" w14:textId="77777777" w:rsidR="00571EFF" w:rsidRPr="00E3284B" w:rsidRDefault="00571EFF" w:rsidP="008A4219">
      <w:pPr>
        <w:spacing w:before="0"/>
        <w:rPr>
          <w:rFonts w:cs="Arial"/>
          <w:sz w:val="24"/>
          <w:szCs w:val="24"/>
          <w:lang w:val="ru-RU" w:eastAsia="ar-SA"/>
        </w:rPr>
      </w:pPr>
    </w:p>
    <w:p w14:paraId="2C8D7A1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10.</w:t>
      </w:r>
    </w:p>
    <w:p w14:paraId="4A927BAF"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09FB78C"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A5160EF" w14:textId="77777777" w:rsidR="008A3ABD" w:rsidRPr="00A44783" w:rsidRDefault="008A3ABD" w:rsidP="008A4219">
      <w:pPr>
        <w:pStyle w:val="Heading10"/>
        <w:spacing w:before="0"/>
        <w:jc w:val="both"/>
        <w:rPr>
          <w:rFonts w:cs="Arial"/>
          <w:b w:val="0"/>
          <w:sz w:val="24"/>
          <w:szCs w:val="24"/>
        </w:rPr>
      </w:pPr>
    </w:p>
    <w:p w14:paraId="5F007A07"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11.</w:t>
      </w:r>
    </w:p>
    <w:p w14:paraId="30564A24"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9671A9F" w14:textId="77777777" w:rsidR="008A3ABD" w:rsidRPr="00A44783" w:rsidRDefault="008A3ABD" w:rsidP="008A4219">
      <w:pPr>
        <w:pStyle w:val="Heading10"/>
        <w:spacing w:before="0"/>
        <w:jc w:val="both"/>
        <w:rPr>
          <w:rFonts w:cs="Arial"/>
          <w:b w:val="0"/>
          <w:sz w:val="24"/>
          <w:szCs w:val="24"/>
        </w:rPr>
      </w:pPr>
    </w:p>
    <w:p w14:paraId="037533E9"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12.</w:t>
      </w:r>
    </w:p>
    <w:p w14:paraId="425525B8" w14:textId="77777777" w:rsidR="008A3ABD" w:rsidRDefault="008A3ABD" w:rsidP="008A4219">
      <w:pPr>
        <w:pStyle w:val="Heading10"/>
        <w:tabs>
          <w:tab w:val="left" w:pos="90"/>
          <w:tab w:val="left" w:pos="540"/>
        </w:tabs>
        <w:spacing w:before="0"/>
        <w:ind w:left="0" w:firstLine="0"/>
        <w:jc w:val="both"/>
        <w:rPr>
          <w:rFonts w:cs="Arial"/>
          <w:b w:val="0"/>
          <w:sz w:val="24"/>
          <w:szCs w:val="24"/>
        </w:rPr>
      </w:pPr>
      <w:r w:rsidRPr="00A44783">
        <w:rPr>
          <w:rFonts w:cs="Arial"/>
          <w:b w:val="0"/>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794E6E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66AE458" w14:textId="77777777" w:rsidR="009620F4" w:rsidRPr="009620F4" w:rsidRDefault="009620F4" w:rsidP="008A4219">
      <w:pPr>
        <w:spacing w:before="0"/>
        <w:rPr>
          <w:lang w:val="sr-Cyrl-CS" w:eastAsia="ar-SA"/>
        </w:rPr>
      </w:pPr>
    </w:p>
    <w:p w14:paraId="4DC6AED4"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A2DD0F5" w14:textId="77777777" w:rsidR="008A3ABD" w:rsidRPr="00A44783" w:rsidRDefault="008A3ABD" w:rsidP="008A4219">
      <w:pPr>
        <w:pStyle w:val="Heading10"/>
        <w:spacing w:before="0"/>
        <w:jc w:val="both"/>
        <w:rPr>
          <w:rFonts w:cs="Arial"/>
          <w:b w:val="0"/>
          <w:sz w:val="24"/>
          <w:szCs w:val="24"/>
        </w:rPr>
      </w:pPr>
    </w:p>
    <w:p w14:paraId="2AB62DF5"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13.</w:t>
      </w:r>
    </w:p>
    <w:p w14:paraId="2A0DD983" w14:textId="77777777" w:rsidR="00326BC0" w:rsidRPr="006251A8" w:rsidRDefault="008A3ABD" w:rsidP="006251A8">
      <w:pPr>
        <w:spacing w:before="0"/>
        <w:rPr>
          <w:rFonts w:cs="Arial"/>
          <w:sz w:val="24"/>
          <w:szCs w:val="24"/>
          <w:lang w:val="ru-RU"/>
        </w:rPr>
      </w:pPr>
      <w:r w:rsidRPr="00E3284B">
        <w:rPr>
          <w:rFonts w:cs="Arial"/>
          <w:sz w:val="24"/>
          <w:szCs w:val="24"/>
          <w:lang w:val="ru-RU"/>
        </w:rPr>
        <w:t>Стране ће настојати да све евентуалне спорове настале из, у вези са, или услед кршењ</w:t>
      </w:r>
      <w:r w:rsidRPr="006872B8">
        <w:rPr>
          <w:rFonts w:cs="Arial"/>
          <w:sz w:val="24"/>
          <w:szCs w:val="24"/>
        </w:rPr>
        <w:t>a</w:t>
      </w:r>
      <w:r w:rsidRPr="00E3284B">
        <w:rPr>
          <w:rFonts w:cs="Arial"/>
          <w:sz w:val="24"/>
          <w:szCs w:val="24"/>
          <w:lang w:val="ru-RU"/>
        </w:rPr>
        <w:t xml:space="preserve"> одредби овог Уговора, регулишу споразумно. Уколико се споразум не постигне, уговара се стварна надлежност суда </w:t>
      </w:r>
      <w:r w:rsidRPr="000047E7">
        <w:rPr>
          <w:rFonts w:cs="Arial"/>
          <w:sz w:val="24"/>
          <w:szCs w:val="24"/>
          <w:lang w:val="ru-RU"/>
        </w:rPr>
        <w:t>у Београду</w:t>
      </w:r>
      <w:r w:rsidR="00326BC0" w:rsidRPr="00186069">
        <w:rPr>
          <w:rFonts w:cs="Arial"/>
          <w:sz w:val="24"/>
          <w:szCs w:val="24"/>
          <w:lang w:val="sr-Cyrl-RS"/>
        </w:rPr>
        <w:t xml:space="preserve">(Сталне арбитраже при Привредној комори Србије, уз примену њеног Правилника) [напомена: коначан </w:t>
      </w:r>
      <w:r w:rsidR="00326BC0" w:rsidRPr="00186069">
        <w:rPr>
          <w:rFonts w:cs="Arial"/>
          <w:sz w:val="24"/>
          <w:szCs w:val="24"/>
          <w:lang w:val="sr-Cyrl-RS"/>
        </w:rPr>
        <w:lastRenderedPageBreak/>
        <w:t>текст у Уговору зависи од тога да ли је изабран домаћи или страни Пружалац услуге]</w:t>
      </w:r>
      <w:r w:rsidR="00326BC0">
        <w:rPr>
          <w:rFonts w:cs="Arial"/>
          <w:sz w:val="24"/>
          <w:szCs w:val="24"/>
          <w:lang w:val="sr-Cyrl-RS"/>
        </w:rPr>
        <w:t>.</w:t>
      </w:r>
    </w:p>
    <w:p w14:paraId="705E3155" w14:textId="77777777" w:rsidR="00326BC0" w:rsidRPr="006251A8" w:rsidRDefault="00326BC0" w:rsidP="00326BC0">
      <w:pPr>
        <w:rPr>
          <w:rFonts w:cs="Arial"/>
          <w:sz w:val="24"/>
          <w:szCs w:val="24"/>
          <w:lang w:val="ru-RU"/>
        </w:rPr>
      </w:pPr>
      <w:r w:rsidRPr="006251A8">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14:paraId="6897734D" w14:textId="77777777" w:rsidR="00020918" w:rsidRPr="00E3284B" w:rsidRDefault="008A3ABD" w:rsidP="008A4219">
      <w:pPr>
        <w:spacing w:before="0"/>
        <w:rPr>
          <w:rFonts w:cs="Arial"/>
          <w:sz w:val="24"/>
          <w:szCs w:val="24"/>
          <w:lang w:val="ru-RU"/>
        </w:rPr>
      </w:pPr>
      <w:r w:rsidRPr="000047E7">
        <w:rPr>
          <w:rFonts w:cs="Arial"/>
          <w:sz w:val="24"/>
          <w:szCs w:val="24"/>
          <w:lang w:val="ru-RU"/>
        </w:rPr>
        <w:t>.</w:t>
      </w:r>
      <w:r w:rsidR="002D0009" w:rsidRPr="00E3284B">
        <w:rPr>
          <w:sz w:val="24"/>
          <w:szCs w:val="24"/>
          <w:lang w:val="ru-RU"/>
        </w:rPr>
        <w:t xml:space="preserve"> </w:t>
      </w:r>
    </w:p>
    <w:p w14:paraId="152F40B2" w14:textId="77777777" w:rsidR="004F6445"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 </w:t>
      </w:r>
    </w:p>
    <w:p w14:paraId="50D19978"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14.</w:t>
      </w:r>
    </w:p>
    <w:p w14:paraId="13F98243"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Pr>
          <w:rFonts w:cs="Arial"/>
          <w:b w:val="0"/>
          <w:sz w:val="24"/>
          <w:szCs w:val="24"/>
        </w:rPr>
        <w:t>законских заступника/</w:t>
      </w:r>
      <w:r w:rsidRPr="00A44783">
        <w:rPr>
          <w:rFonts w:cs="Arial"/>
          <w:b w:val="0"/>
          <w:sz w:val="24"/>
          <w:szCs w:val="24"/>
        </w:rPr>
        <w:t>овлашћених представника сваке од Страна.</w:t>
      </w:r>
    </w:p>
    <w:p w14:paraId="66070CDE" w14:textId="77777777" w:rsidR="009620F4" w:rsidRPr="009620F4" w:rsidRDefault="00020918" w:rsidP="008A4219">
      <w:pPr>
        <w:spacing w:before="0"/>
        <w:rPr>
          <w:lang w:val="sr-Cyrl-CS" w:eastAsia="ar-SA"/>
        </w:rPr>
      </w:pPr>
      <w:r>
        <w:rPr>
          <w:lang w:val="sr-Cyrl-CS" w:eastAsia="ar-SA"/>
        </w:rPr>
        <w:t xml:space="preserve">                            </w:t>
      </w:r>
    </w:p>
    <w:p w14:paraId="37859A42" w14:textId="77777777" w:rsidR="00126BAF" w:rsidRPr="00126BAF" w:rsidRDefault="008A3ABD" w:rsidP="000047E7">
      <w:pPr>
        <w:pStyle w:val="Heading10"/>
        <w:spacing w:before="0"/>
        <w:jc w:val="center"/>
      </w:pPr>
      <w:r w:rsidRPr="00A44783">
        <w:rPr>
          <w:rFonts w:cs="Arial"/>
          <w:b w:val="0"/>
          <w:sz w:val="24"/>
          <w:szCs w:val="24"/>
        </w:rPr>
        <w:t>Члан 15.</w:t>
      </w:r>
    </w:p>
    <w:p w14:paraId="1B7BA840"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На све што није регулисано одредбама овог Уговора, примениће се одредбе</w:t>
      </w:r>
      <w:r w:rsidR="00020918">
        <w:rPr>
          <w:rFonts w:cs="Arial"/>
          <w:b w:val="0"/>
          <w:sz w:val="24"/>
          <w:szCs w:val="24"/>
        </w:rPr>
        <w:t xml:space="preserve"> ЗОО и</w:t>
      </w:r>
      <w:r w:rsidRPr="00A44783">
        <w:rPr>
          <w:rFonts w:cs="Arial"/>
          <w:b w:val="0"/>
          <w:sz w:val="24"/>
          <w:szCs w:val="24"/>
        </w:rPr>
        <w:t xml:space="preserve"> позитивноправних прописа Републике Србије применљивих, с обзиром на предмет Уговора. </w:t>
      </w:r>
    </w:p>
    <w:p w14:paraId="71F263A8" w14:textId="77777777" w:rsidR="009620F4" w:rsidRPr="009620F4" w:rsidRDefault="009620F4" w:rsidP="008A4219">
      <w:pPr>
        <w:spacing w:before="0"/>
        <w:rPr>
          <w:lang w:val="sr-Cyrl-CS" w:eastAsia="ar-SA"/>
        </w:rPr>
      </w:pPr>
    </w:p>
    <w:p w14:paraId="7AE61E03"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16.</w:t>
      </w:r>
    </w:p>
    <w:p w14:paraId="691A4E33"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Овај Уговор се сматра закљученим на дан када су га потписали </w:t>
      </w:r>
      <w:r w:rsidR="00020918">
        <w:rPr>
          <w:rFonts w:cs="Arial"/>
          <w:b w:val="0"/>
          <w:sz w:val="24"/>
          <w:szCs w:val="24"/>
        </w:rPr>
        <w:t xml:space="preserve">законски </w:t>
      </w:r>
      <w:r w:rsidRPr="00A44783">
        <w:rPr>
          <w:rFonts w:cs="Arial"/>
          <w:b w:val="0"/>
          <w:sz w:val="24"/>
          <w:szCs w:val="24"/>
        </w:rPr>
        <w:t>заступници</w:t>
      </w:r>
      <w:r w:rsidR="00F55FCC">
        <w:rPr>
          <w:rFonts w:cs="Arial"/>
          <w:b w:val="0"/>
          <w:sz w:val="24"/>
          <w:szCs w:val="24"/>
        </w:rPr>
        <w:t>/</w:t>
      </w:r>
      <w:r w:rsidR="00F55FCC" w:rsidRPr="00A44783">
        <w:rPr>
          <w:rFonts w:cs="Arial"/>
          <w:b w:val="0"/>
          <w:sz w:val="24"/>
          <w:szCs w:val="24"/>
        </w:rPr>
        <w:t>овлашћени представни</w:t>
      </w:r>
      <w:r w:rsidR="00F55FCC">
        <w:rPr>
          <w:rFonts w:cs="Arial"/>
          <w:b w:val="0"/>
          <w:sz w:val="24"/>
          <w:szCs w:val="24"/>
        </w:rPr>
        <w:t>ци</w:t>
      </w:r>
      <w:r w:rsidRPr="00A44783">
        <w:rPr>
          <w:rFonts w:cs="Arial"/>
          <w:b w:val="0"/>
          <w:sz w:val="24"/>
          <w:szCs w:val="24"/>
        </w:rPr>
        <w:t xml:space="preserve"> обе Стране, а ако га </w:t>
      </w:r>
      <w:r w:rsidR="00020918">
        <w:rPr>
          <w:rFonts w:cs="Arial"/>
          <w:b w:val="0"/>
          <w:sz w:val="24"/>
          <w:szCs w:val="24"/>
        </w:rPr>
        <w:t>законски</w:t>
      </w:r>
      <w:r w:rsidR="00020918" w:rsidRPr="00A44783">
        <w:rPr>
          <w:rFonts w:cs="Arial"/>
          <w:b w:val="0"/>
          <w:sz w:val="24"/>
          <w:szCs w:val="24"/>
        </w:rPr>
        <w:t xml:space="preserve"> </w:t>
      </w:r>
      <w:r w:rsidRPr="00A44783">
        <w:rPr>
          <w:rFonts w:cs="Arial"/>
          <w:b w:val="0"/>
          <w:sz w:val="24"/>
          <w:szCs w:val="24"/>
        </w:rPr>
        <w:t>заступници</w:t>
      </w:r>
      <w:r w:rsidR="00F55FCC">
        <w:rPr>
          <w:rFonts w:cs="Arial"/>
          <w:b w:val="0"/>
          <w:sz w:val="24"/>
          <w:szCs w:val="24"/>
        </w:rPr>
        <w:t>/</w:t>
      </w:r>
      <w:r w:rsidR="00F55FCC" w:rsidRPr="00A44783">
        <w:rPr>
          <w:rFonts w:cs="Arial"/>
          <w:b w:val="0"/>
          <w:sz w:val="24"/>
          <w:szCs w:val="24"/>
        </w:rPr>
        <w:t>овлашћени представни</w:t>
      </w:r>
      <w:r w:rsidR="00F55FCC">
        <w:rPr>
          <w:rFonts w:cs="Arial"/>
          <w:b w:val="0"/>
          <w:sz w:val="24"/>
          <w:szCs w:val="24"/>
        </w:rPr>
        <w:t>ци</w:t>
      </w:r>
      <w:r w:rsidRPr="00A44783">
        <w:rPr>
          <w:rFonts w:cs="Arial"/>
          <w:b w:val="0"/>
          <w:sz w:val="24"/>
          <w:szCs w:val="24"/>
        </w:rPr>
        <w:t xml:space="preserve"> нису потписали на исти дан, Уговор се сматра закљученим на дан другог потписа по временском редоследу.</w:t>
      </w:r>
    </w:p>
    <w:p w14:paraId="3136F722"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Обавезе према очувању поверљивости пословне тајне и поверљивих информација које су претходно дефинисане важе трајно.</w:t>
      </w:r>
    </w:p>
    <w:p w14:paraId="24B3AFD1" w14:textId="77777777" w:rsidR="009620F4" w:rsidRPr="009620F4" w:rsidRDefault="009620F4" w:rsidP="008A4219">
      <w:pPr>
        <w:spacing w:before="0"/>
        <w:rPr>
          <w:lang w:val="sr-Cyrl-CS" w:eastAsia="ar-SA"/>
        </w:rPr>
      </w:pPr>
    </w:p>
    <w:p w14:paraId="1C6C9DF3"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17.</w:t>
      </w:r>
    </w:p>
    <w:p w14:paraId="0DF42F8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Овај Уговор </w:t>
      </w:r>
      <w:r w:rsidR="00622EBF" w:rsidRPr="00622EBF">
        <w:rPr>
          <w:rFonts w:cs="Arial"/>
          <w:b w:val="0"/>
          <w:sz w:val="24"/>
          <w:szCs w:val="24"/>
        </w:rPr>
        <w:t>се закључује на српском језику</w:t>
      </w:r>
      <w:r w:rsidR="00622EBF" w:rsidRPr="006F4C77">
        <w:rPr>
          <w:rFonts w:cs="Arial"/>
          <w:sz w:val="24"/>
          <w:szCs w:val="24"/>
        </w:rPr>
        <w:t xml:space="preserve"> </w:t>
      </w:r>
      <w:r w:rsidRPr="00A44783">
        <w:rPr>
          <w:rFonts w:cs="Arial"/>
          <w:b w:val="0"/>
          <w:sz w:val="24"/>
          <w:szCs w:val="24"/>
        </w:rPr>
        <w:t>у 6 (словима: шест) истоветних примерака од којих 3 (словима: три) примерка за Пружаоца услуге а 3 (словима: три) примерка за Корисника услуге.</w:t>
      </w:r>
    </w:p>
    <w:p w14:paraId="6BCFDCA7" w14:textId="77777777" w:rsidR="008A3ABD" w:rsidRPr="00E3284B" w:rsidRDefault="00817A5F" w:rsidP="008A4219">
      <w:pPr>
        <w:pStyle w:val="Heading10"/>
        <w:spacing w:before="0"/>
        <w:ind w:left="0" w:firstLine="0"/>
        <w:jc w:val="both"/>
        <w:rPr>
          <w:rFonts w:cs="Arial"/>
          <w:b w:val="0"/>
          <w:sz w:val="24"/>
          <w:szCs w:val="24"/>
          <w:lang w:val="ru-RU"/>
        </w:rPr>
      </w:pPr>
      <w:r>
        <w:rPr>
          <w:rFonts w:cs="Arial"/>
          <w:b w:val="0"/>
          <w:sz w:val="24"/>
          <w:szCs w:val="24"/>
        </w:rPr>
        <w:t>С</w:t>
      </w:r>
      <w:r w:rsidRPr="00A44783">
        <w:rPr>
          <w:rFonts w:cs="Arial"/>
          <w:b w:val="0"/>
          <w:sz w:val="24"/>
          <w:szCs w:val="24"/>
        </w:rPr>
        <w:t xml:space="preserve">тране </w:t>
      </w:r>
      <w:r w:rsidR="008A3ABD" w:rsidRPr="00A44783">
        <w:rPr>
          <w:rFonts w:cs="Arial"/>
          <w:b w:val="0"/>
          <w:sz w:val="24"/>
          <w:szCs w:val="24"/>
        </w:rPr>
        <w:t>сагласно изјављују да су Уговор прочитале, разумеле и да уговорне одредбе у свему представљају израз њихове стварне воље.</w:t>
      </w:r>
    </w:p>
    <w:p w14:paraId="2050DC9E" w14:textId="77777777" w:rsidR="00C662AD" w:rsidRPr="00C662AD" w:rsidRDefault="008A3ABD" w:rsidP="008A4219">
      <w:pPr>
        <w:pStyle w:val="KDParagraf"/>
        <w:spacing w:before="0"/>
        <w:rPr>
          <w:rFonts w:cs="Arial"/>
          <w:sz w:val="24"/>
          <w:szCs w:val="24"/>
          <w:lang w:val="sr-Cyrl-CS"/>
        </w:rPr>
      </w:pPr>
      <w:r w:rsidRPr="00E3284B">
        <w:rPr>
          <w:rFonts w:cs="Arial"/>
          <w:b/>
          <w:sz w:val="24"/>
          <w:szCs w:val="24"/>
          <w:lang w:val="ru-RU"/>
        </w:rPr>
        <w:t xml:space="preserve">      </w:t>
      </w:r>
    </w:p>
    <w:p w14:paraId="592C6D3E" w14:textId="77777777" w:rsidR="00C662AD" w:rsidRPr="00E3284B" w:rsidRDefault="00C662AD" w:rsidP="008A4219">
      <w:pPr>
        <w:pStyle w:val="KDParagraf"/>
        <w:tabs>
          <w:tab w:val="left" w:pos="6360"/>
        </w:tabs>
        <w:spacing w:before="0"/>
        <w:rPr>
          <w:rFonts w:cs="Arial"/>
          <w:b/>
          <w:sz w:val="24"/>
          <w:szCs w:val="24"/>
          <w:lang w:val="ru-RU"/>
        </w:rPr>
      </w:pPr>
      <w:r w:rsidRPr="00E3284B">
        <w:rPr>
          <w:rFonts w:cs="Arial"/>
          <w:b/>
          <w:sz w:val="24"/>
          <w:szCs w:val="24"/>
          <w:lang w:val="ru-RU"/>
        </w:rPr>
        <w:t xml:space="preserve">        </w:t>
      </w:r>
      <w:r>
        <w:rPr>
          <w:rFonts w:cs="Arial"/>
          <w:b/>
          <w:sz w:val="24"/>
          <w:szCs w:val="24"/>
          <w:lang w:val="sr-Cyrl-CS"/>
        </w:rPr>
        <w:t xml:space="preserve">  </w:t>
      </w:r>
      <w:r w:rsidRPr="00E3284B">
        <w:rPr>
          <w:rFonts w:cs="Arial"/>
          <w:b/>
          <w:sz w:val="24"/>
          <w:szCs w:val="24"/>
          <w:lang w:val="ru-RU"/>
        </w:rPr>
        <w:t xml:space="preserve"> КОРИСНИК УСЛУГЕ </w:t>
      </w:r>
    </w:p>
    <w:p w14:paraId="1867C72E" w14:textId="77777777" w:rsidR="00C662AD" w:rsidRPr="00C662AD" w:rsidRDefault="00C662AD" w:rsidP="008A4219">
      <w:pPr>
        <w:pStyle w:val="KDParagraf"/>
        <w:tabs>
          <w:tab w:val="left" w:pos="6360"/>
        </w:tabs>
        <w:spacing w:before="0"/>
        <w:rPr>
          <w:rFonts w:cs="Arial"/>
          <w:b/>
          <w:sz w:val="24"/>
          <w:szCs w:val="24"/>
          <w:lang w:val="sr-Cyrl-CS"/>
        </w:rPr>
      </w:pPr>
      <w:r w:rsidRPr="00E3284B">
        <w:rPr>
          <w:rFonts w:cs="Arial"/>
          <w:b/>
          <w:sz w:val="24"/>
          <w:szCs w:val="24"/>
          <w:lang w:val="ru-RU"/>
        </w:rPr>
        <w:t xml:space="preserve">          </w:t>
      </w:r>
      <w:r>
        <w:rPr>
          <w:rFonts w:cs="Arial"/>
          <w:b/>
          <w:sz w:val="24"/>
          <w:szCs w:val="24"/>
          <w:lang w:val="sr-Cyrl-CS"/>
        </w:rPr>
        <w:t xml:space="preserve">   </w:t>
      </w:r>
      <w:r w:rsidRPr="00E3284B">
        <w:rPr>
          <w:rFonts w:cs="Arial"/>
          <w:b/>
          <w:sz w:val="24"/>
          <w:szCs w:val="24"/>
          <w:lang w:val="ru-RU"/>
        </w:rPr>
        <w:t xml:space="preserve">Јавно предузеће </w:t>
      </w:r>
      <w:r>
        <w:rPr>
          <w:rFonts w:cs="Arial"/>
          <w:b/>
          <w:sz w:val="24"/>
          <w:szCs w:val="24"/>
          <w:lang w:val="sr-Cyrl-CS"/>
        </w:rPr>
        <w:t xml:space="preserve">                                            ПРУЖАЛАЦ УСЛУГЕ</w:t>
      </w:r>
    </w:p>
    <w:p w14:paraId="6050F983" w14:textId="77777777" w:rsidR="00C662AD" w:rsidRPr="00C662AD" w:rsidRDefault="0083545B" w:rsidP="008A4219">
      <w:pPr>
        <w:pStyle w:val="KDParagraf"/>
        <w:tabs>
          <w:tab w:val="left" w:pos="6360"/>
        </w:tabs>
        <w:spacing w:before="0"/>
        <w:rPr>
          <w:rFonts w:cs="Arial"/>
          <w:sz w:val="24"/>
          <w:szCs w:val="24"/>
          <w:lang w:val="sr-Cyrl-CS"/>
        </w:rPr>
      </w:pPr>
      <w:r w:rsidRPr="00E3284B">
        <w:rPr>
          <w:rFonts w:cs="Arial"/>
          <w:b/>
          <w:sz w:val="24"/>
          <w:szCs w:val="24"/>
          <w:lang w:val="ru-RU"/>
        </w:rPr>
        <w:t>,,</w:t>
      </w:r>
      <w:r w:rsidR="00C662AD" w:rsidRPr="00E3284B">
        <w:rPr>
          <w:rFonts w:cs="Arial"/>
          <w:b/>
          <w:sz w:val="24"/>
          <w:szCs w:val="24"/>
          <w:lang w:val="ru-RU"/>
        </w:rPr>
        <w:t>Електропривреда Србије</w:t>
      </w:r>
      <w:r w:rsidRPr="00E3284B">
        <w:rPr>
          <w:rFonts w:cs="Arial"/>
          <w:b/>
          <w:sz w:val="24"/>
          <w:szCs w:val="24"/>
          <w:lang w:val="ru-RU"/>
        </w:rPr>
        <w:t>“</w:t>
      </w:r>
      <w:r w:rsidR="00C662AD" w:rsidRPr="00E3284B">
        <w:rPr>
          <w:rFonts w:cs="Arial"/>
          <w:b/>
          <w:sz w:val="24"/>
          <w:szCs w:val="24"/>
          <w:lang w:val="ru-RU"/>
        </w:rPr>
        <w:t xml:space="preserve"> Београд                          </w:t>
      </w:r>
      <w:r w:rsidR="00C662AD">
        <w:rPr>
          <w:rFonts w:cs="Arial"/>
          <w:b/>
          <w:sz w:val="24"/>
          <w:szCs w:val="24"/>
          <w:lang w:val="sr-Cyrl-CS"/>
        </w:rPr>
        <w:t xml:space="preserve">          </w:t>
      </w:r>
      <w:r w:rsidR="00C662AD" w:rsidRPr="00F10D76">
        <w:rPr>
          <w:rFonts w:cs="Arial"/>
          <w:b/>
          <w:sz w:val="24"/>
          <w:szCs w:val="24"/>
          <w:lang w:val="sr-Cyrl-CS"/>
        </w:rPr>
        <w:t>Назив</w:t>
      </w:r>
    </w:p>
    <w:p w14:paraId="1D811393" w14:textId="77777777" w:rsidR="00C662AD" w:rsidRPr="00E3284B" w:rsidRDefault="00C662AD" w:rsidP="008A4219">
      <w:pPr>
        <w:pStyle w:val="KDParagraf"/>
        <w:spacing w:before="0"/>
        <w:rPr>
          <w:rFonts w:cs="Arial"/>
          <w:b/>
          <w:sz w:val="24"/>
          <w:szCs w:val="24"/>
          <w:lang w:val="ru-RU"/>
        </w:rPr>
      </w:pPr>
      <w:r w:rsidRPr="00E3284B">
        <w:rPr>
          <w:rFonts w:cs="Arial"/>
          <w:sz w:val="24"/>
          <w:szCs w:val="24"/>
          <w:lang w:val="ru-RU"/>
        </w:rPr>
        <w:t xml:space="preserve">            </w:t>
      </w:r>
    </w:p>
    <w:p w14:paraId="7BD8A0FA" w14:textId="77777777" w:rsidR="00C662AD" w:rsidRPr="00E3284B" w:rsidRDefault="00C662AD" w:rsidP="008A4219">
      <w:pPr>
        <w:pStyle w:val="KDParagraf"/>
        <w:tabs>
          <w:tab w:val="left" w:pos="6000"/>
        </w:tabs>
        <w:spacing w:before="0"/>
        <w:rPr>
          <w:rFonts w:cs="Arial"/>
          <w:sz w:val="24"/>
          <w:szCs w:val="24"/>
          <w:lang w:val="ru-RU"/>
        </w:rPr>
      </w:pPr>
      <w:r w:rsidRPr="00E3284B">
        <w:rPr>
          <w:rFonts w:cs="Arial"/>
          <w:sz w:val="24"/>
          <w:szCs w:val="24"/>
          <w:lang w:val="ru-RU"/>
        </w:rPr>
        <w:t xml:space="preserve">     ____________________                                         _____________________</w:t>
      </w:r>
    </w:p>
    <w:p w14:paraId="40A487F6" w14:textId="77777777" w:rsidR="0083545B" w:rsidRPr="00D75DA8" w:rsidRDefault="00F55FCC" w:rsidP="008A4219">
      <w:pPr>
        <w:pStyle w:val="KDParagraf"/>
        <w:spacing w:before="0"/>
        <w:rPr>
          <w:rFonts w:cs="Arial"/>
          <w:b/>
          <w:sz w:val="24"/>
          <w:szCs w:val="24"/>
          <w:lang w:val="sr-Cyrl-CS"/>
        </w:rPr>
      </w:pPr>
      <w:r>
        <w:rPr>
          <w:rFonts w:cs="Arial"/>
          <w:b/>
          <w:sz w:val="24"/>
          <w:szCs w:val="24"/>
          <w:lang w:val="sr-Cyrl-CS"/>
        </w:rPr>
        <w:t xml:space="preserve">           </w:t>
      </w:r>
      <w:r w:rsidR="0083545B" w:rsidRPr="00E3284B">
        <w:rPr>
          <w:rFonts w:cs="Arial"/>
          <w:b/>
          <w:sz w:val="24"/>
          <w:szCs w:val="24"/>
          <w:lang w:val="ru-RU"/>
        </w:rPr>
        <w:t xml:space="preserve">Милорад Грчић                                     </w:t>
      </w:r>
      <w:r w:rsidR="0083545B" w:rsidRPr="00D75DA8">
        <w:rPr>
          <w:rFonts w:cs="Arial"/>
          <w:b/>
          <w:sz w:val="24"/>
          <w:szCs w:val="24"/>
          <w:lang w:val="sr-Cyrl-CS"/>
        </w:rPr>
        <w:t>Име и презиме овлашћеног лица</w:t>
      </w:r>
    </w:p>
    <w:p w14:paraId="0300CD00" w14:textId="77777777" w:rsidR="00C662AD" w:rsidRPr="00E3284B" w:rsidRDefault="00F55FCC" w:rsidP="008A4219">
      <w:pPr>
        <w:pStyle w:val="KDParagraf"/>
        <w:spacing w:before="0"/>
        <w:rPr>
          <w:rFonts w:cs="Arial"/>
          <w:sz w:val="24"/>
          <w:szCs w:val="24"/>
          <w:lang w:val="ru-RU"/>
        </w:rPr>
      </w:pPr>
      <w:r>
        <w:rPr>
          <w:rFonts w:cs="Arial"/>
          <w:sz w:val="24"/>
          <w:szCs w:val="24"/>
          <w:lang w:val="sr-Cyrl-CS"/>
        </w:rPr>
        <w:t xml:space="preserve">            </w:t>
      </w:r>
      <w:r w:rsidR="0083545B" w:rsidRPr="00E3284B">
        <w:rPr>
          <w:rFonts w:cs="Arial"/>
          <w:b/>
          <w:sz w:val="24"/>
          <w:szCs w:val="24"/>
          <w:lang w:val="ru-RU"/>
        </w:rPr>
        <w:t>в.д. директора                                                           функција</w:t>
      </w:r>
    </w:p>
    <w:p w14:paraId="50C52A4D" w14:textId="77777777" w:rsidR="00571EFF" w:rsidRDefault="00571EFF" w:rsidP="008A4219">
      <w:pPr>
        <w:pStyle w:val="Heading10"/>
        <w:spacing w:before="0"/>
        <w:jc w:val="both"/>
        <w:rPr>
          <w:rFonts w:cs="Arial"/>
          <w:sz w:val="24"/>
          <w:szCs w:val="24"/>
        </w:rPr>
      </w:pPr>
    </w:p>
    <w:p w14:paraId="36F4B9BF" w14:textId="77777777" w:rsidR="00334800" w:rsidRDefault="00334800" w:rsidP="00334800">
      <w:pPr>
        <w:rPr>
          <w:lang w:val="sr-Cyrl-CS" w:eastAsia="ar-SA"/>
        </w:rPr>
      </w:pPr>
    </w:p>
    <w:p w14:paraId="6586A2D6" w14:textId="77777777" w:rsidR="003741C0" w:rsidRDefault="003741C0" w:rsidP="00334800">
      <w:pPr>
        <w:spacing w:before="0"/>
        <w:jc w:val="center"/>
        <w:rPr>
          <w:rFonts w:cs="Arial"/>
          <w:b/>
          <w:spacing w:val="120"/>
          <w:sz w:val="24"/>
          <w:szCs w:val="24"/>
          <w:lang w:val="ru-RU"/>
        </w:rPr>
      </w:pPr>
    </w:p>
    <w:p w14:paraId="7921CC66" w14:textId="77777777" w:rsidR="003741C0" w:rsidRDefault="003741C0" w:rsidP="00334800">
      <w:pPr>
        <w:spacing w:before="0"/>
        <w:jc w:val="center"/>
        <w:rPr>
          <w:rFonts w:cs="Arial"/>
          <w:b/>
          <w:spacing w:val="120"/>
          <w:sz w:val="24"/>
          <w:szCs w:val="24"/>
          <w:lang w:val="ru-RU"/>
        </w:rPr>
      </w:pPr>
    </w:p>
    <w:sectPr w:rsidR="003741C0" w:rsidSect="00E81986">
      <w:footnotePr>
        <w:pos w:val="beneathText"/>
      </w:footnotePr>
      <w:pgSz w:w="11909" w:h="16834" w:code="9"/>
      <w:pgMar w:top="958"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9B66C" w14:textId="77777777" w:rsidR="001B0008" w:rsidRDefault="001B0008">
      <w:r>
        <w:separator/>
      </w:r>
    </w:p>
    <w:p w14:paraId="6B1814DD" w14:textId="77777777" w:rsidR="001B0008" w:rsidRDefault="001B0008"/>
  </w:endnote>
  <w:endnote w:type="continuationSeparator" w:id="0">
    <w:p w14:paraId="19FABE70" w14:textId="77777777" w:rsidR="001B0008" w:rsidRDefault="001B0008">
      <w:r>
        <w:continuationSeparator/>
      </w:r>
    </w:p>
    <w:p w14:paraId="43689592" w14:textId="77777777" w:rsidR="001B0008" w:rsidRDefault="001B0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10A5" w14:textId="77777777" w:rsidR="00F40598" w:rsidRDefault="00F405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636114" w14:textId="77777777" w:rsidR="00F40598" w:rsidRDefault="00F40598" w:rsidP="00841BE7">
    <w:pPr>
      <w:pStyle w:val="Footer"/>
      <w:ind w:right="360"/>
    </w:pPr>
  </w:p>
  <w:p w14:paraId="689045FB" w14:textId="77777777" w:rsidR="00F40598" w:rsidRDefault="00F40598"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E6F3" w14:textId="3F69A953" w:rsidR="00F40598" w:rsidRPr="00966EBE" w:rsidRDefault="00F40598"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8E0258">
      <w:rPr>
        <w:rStyle w:val="PageNumber"/>
        <w:rFonts w:cs="Arial"/>
        <w:b/>
        <w:noProof/>
        <w:sz w:val="20"/>
      </w:rPr>
      <w:t>4</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8E0258">
      <w:rPr>
        <w:rStyle w:val="PageNumber"/>
        <w:rFonts w:cs="Arial"/>
        <w:b/>
        <w:noProof/>
        <w:sz w:val="20"/>
      </w:rPr>
      <w:t>76</w:t>
    </w:r>
    <w:r w:rsidRPr="00966EBE">
      <w:rPr>
        <w:rStyle w:val="PageNumber"/>
        <w:rFonts w:cs="Arial"/>
        <w:b/>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A30C" w14:textId="5F5FC529" w:rsidR="00F40598" w:rsidRPr="003038F1" w:rsidRDefault="00F40598" w:rsidP="004276AD">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096196">
      <w:rPr>
        <w:rStyle w:val="PageNumber"/>
        <w:rFonts w:cs="Arial"/>
        <w:b/>
        <w:noProof/>
        <w:sz w:val="16"/>
        <w:szCs w:val="16"/>
      </w:rPr>
      <w:t>1</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p>
  <w:p w14:paraId="1095AC59" w14:textId="77777777" w:rsidR="00F40598" w:rsidRDefault="00F4059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3035" w14:textId="741C9758" w:rsidR="00F40598" w:rsidRPr="003038F1" w:rsidRDefault="00F40598" w:rsidP="004D32D1">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p>
  <w:p w14:paraId="0C972165" w14:textId="77777777" w:rsidR="00F40598" w:rsidRDefault="00F405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97039" w14:textId="77777777" w:rsidR="001B0008" w:rsidRDefault="001B0008">
      <w:r>
        <w:separator/>
      </w:r>
    </w:p>
    <w:p w14:paraId="310311A0" w14:textId="77777777" w:rsidR="001B0008" w:rsidRDefault="001B0008"/>
  </w:footnote>
  <w:footnote w:type="continuationSeparator" w:id="0">
    <w:p w14:paraId="5D301185" w14:textId="77777777" w:rsidR="001B0008" w:rsidRDefault="001B0008">
      <w:r>
        <w:continuationSeparator/>
      </w:r>
    </w:p>
    <w:p w14:paraId="181D1288" w14:textId="77777777" w:rsidR="001B0008" w:rsidRDefault="001B000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2479" w14:textId="77777777" w:rsidR="00F40598" w:rsidRPr="00966EBE" w:rsidRDefault="00F40598" w:rsidP="00966EBE">
    <w:pPr>
      <w:pStyle w:val="Header"/>
      <w:tabs>
        <w:tab w:val="clear" w:pos="8640"/>
        <w:tab w:val="right" w:pos="9072"/>
      </w:tabs>
      <w:spacing w:before="0"/>
      <w:rPr>
        <w:sz w:val="20"/>
      </w:rPr>
    </w:pPr>
  </w:p>
  <w:p w14:paraId="43172873" w14:textId="77777777" w:rsidR="00F40598" w:rsidRPr="00C33B8E" w:rsidRDefault="00F40598" w:rsidP="00966EBE">
    <w:pPr>
      <w:pStyle w:val="Header"/>
      <w:tabs>
        <w:tab w:val="clear" w:pos="8640"/>
        <w:tab w:val="right" w:pos="9072"/>
      </w:tabs>
      <w:spacing w:before="0"/>
      <w:jc w:val="center"/>
      <w:rPr>
        <w:color w:val="000000" w:themeColor="text1"/>
        <w:sz w:val="20"/>
        <w:lang w:val="sr-Cyrl-CS"/>
      </w:rPr>
    </w:pPr>
    <w:r w:rsidRPr="00E3284B">
      <w:rPr>
        <w:color w:val="000000" w:themeColor="text1"/>
        <w:sz w:val="20"/>
        <w:lang w:val="ru-RU"/>
      </w:rPr>
      <w:t>ЈП „Електропривреда Србије“ Београд</w:t>
    </w:r>
  </w:p>
  <w:p w14:paraId="6A778C3B" w14:textId="77777777" w:rsidR="00F40598" w:rsidRPr="00F16E43" w:rsidRDefault="00F40598" w:rsidP="003038F1">
    <w:pPr>
      <w:pStyle w:val="Header"/>
      <w:tabs>
        <w:tab w:val="clear" w:pos="8640"/>
        <w:tab w:val="center" w:pos="4514"/>
        <w:tab w:val="left" w:pos="7170"/>
        <w:tab w:val="right" w:pos="9072"/>
      </w:tabs>
      <w:spacing w:before="0"/>
      <w:jc w:val="left"/>
      <w:rPr>
        <w:color w:val="000000" w:themeColor="text1"/>
        <w:sz w:val="20"/>
        <w:lang w:val="sr-Cyrl-RS"/>
      </w:rPr>
    </w:pPr>
    <w:r w:rsidRPr="00E3284B">
      <w:rPr>
        <w:color w:val="000000" w:themeColor="text1"/>
        <w:sz w:val="20"/>
        <w:lang w:val="ru-RU"/>
      </w:rPr>
      <w:tab/>
      <w:t xml:space="preserve">Конкурсна документација </w:t>
    </w:r>
    <w:r>
      <w:rPr>
        <w:color w:val="000000" w:themeColor="text1"/>
        <w:sz w:val="20"/>
      </w:rPr>
      <w:t>J</w:t>
    </w:r>
    <w:r>
      <w:rPr>
        <w:color w:val="000000" w:themeColor="text1"/>
        <w:sz w:val="20"/>
        <w:lang w:val="sr-Cyrl-RS"/>
      </w:rPr>
      <w:t>Н</w:t>
    </w:r>
    <w:r w:rsidRPr="00E3284B">
      <w:rPr>
        <w:color w:val="000000" w:themeColor="text1"/>
        <w:sz w:val="20"/>
        <w:lang w:val="ru-RU"/>
      </w:rPr>
      <w:t>/1000/</w:t>
    </w:r>
    <w:r>
      <w:rPr>
        <w:color w:val="000000" w:themeColor="text1"/>
        <w:sz w:val="20"/>
        <w:lang w:val="sr-Cyrl-RS"/>
      </w:rPr>
      <w:t>0531</w:t>
    </w:r>
    <w:r w:rsidRPr="00E3284B">
      <w:rPr>
        <w:color w:val="000000" w:themeColor="text1"/>
        <w:sz w:val="20"/>
        <w:lang w:val="ru-RU"/>
      </w:rPr>
      <w:t>/201</w:t>
    </w:r>
    <w:r>
      <w:rPr>
        <w:color w:val="000000" w:themeColor="text1"/>
        <w:sz w:val="20"/>
        <w:lang w:val="sr-Cyrl-RS"/>
      </w:rPr>
      <w:t>8</w:t>
    </w:r>
    <w:r w:rsidRPr="00E3284B">
      <w:rPr>
        <w:color w:val="000000" w:themeColor="text1"/>
        <w:sz w:val="20"/>
        <w:lang w:val="ru-RU"/>
      </w:rPr>
      <w:tab/>
    </w:r>
  </w:p>
  <w:p w14:paraId="074BA614" w14:textId="77777777" w:rsidR="00F40598" w:rsidRPr="00E3284B" w:rsidRDefault="00F40598" w:rsidP="00966EBE">
    <w:pPr>
      <w:pStyle w:val="Header"/>
      <w:tabs>
        <w:tab w:val="clear" w:pos="8640"/>
        <w:tab w:val="right" w:pos="9072"/>
      </w:tabs>
      <w:spacing w:before="0"/>
      <w:rPr>
        <w:sz w:val="20"/>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D83F0" w14:textId="77777777" w:rsidR="00F40598" w:rsidRDefault="00F40598" w:rsidP="004276AD">
    <w:pPr>
      <w:pStyle w:val="Header"/>
    </w:pPr>
  </w:p>
  <w:p w14:paraId="244B6841" w14:textId="77777777" w:rsidR="00F40598" w:rsidRPr="00210557" w:rsidRDefault="00F40598"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77AB1"/>
    <w:multiLevelType w:val="hybridMultilevel"/>
    <w:tmpl w:val="B7163BAE"/>
    <w:lvl w:ilvl="0" w:tplc="04090001">
      <w:start w:val="1"/>
      <w:numFmt w:val="bullet"/>
      <w:lvlText w:val=""/>
      <w:lvlJc w:val="left"/>
      <w:pPr>
        <w:ind w:left="720" w:hanging="360"/>
      </w:pPr>
      <w:rPr>
        <w:rFonts w:ascii="Symbol" w:hAnsi="Symbol"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07A71E9"/>
    <w:multiLevelType w:val="hybridMultilevel"/>
    <w:tmpl w:val="776CEC1E"/>
    <w:lvl w:ilvl="0" w:tplc="04090003">
      <w:start w:val="1"/>
      <w:numFmt w:val="bullet"/>
      <w:lvlText w:val="o"/>
      <w:lvlJc w:val="left"/>
      <w:pPr>
        <w:ind w:left="1070" w:hanging="360"/>
      </w:pPr>
      <w:rPr>
        <w:rFonts w:ascii="Courier New" w:hAnsi="Courier New" w:cs="Courier New" w:hint="default"/>
        <w:color w:val="auto"/>
        <w:sz w:val="22"/>
        <w:szCs w:val="22"/>
      </w:rPr>
    </w:lvl>
    <w:lvl w:ilvl="1" w:tplc="2C6E06AE">
      <w:numFmt w:val="bullet"/>
      <w:lvlText w:val="•"/>
      <w:lvlJc w:val="left"/>
      <w:pPr>
        <w:ind w:left="1498" w:hanging="360"/>
      </w:pPr>
      <w:rPr>
        <w:rFonts w:ascii="Arial" w:eastAsia="Times New Roman" w:hAnsi="Arial" w:cs="Arial"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1"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2" w15:restartNumberingAfterBreak="0">
    <w:nsid w:val="01AF42C7"/>
    <w:multiLevelType w:val="multilevel"/>
    <w:tmpl w:val="017EA4C8"/>
    <w:lvl w:ilvl="0">
      <w:start w:val="7"/>
      <w:numFmt w:val="decimal"/>
      <w:lvlText w:val="%1"/>
      <w:lvlJc w:val="left"/>
      <w:pPr>
        <w:ind w:left="465" w:hanging="465"/>
      </w:pPr>
      <w:rPr>
        <w:rFonts w:hint="default"/>
      </w:rPr>
    </w:lvl>
    <w:lvl w:ilvl="1">
      <w:start w:val="16"/>
      <w:numFmt w:val="decimal"/>
      <w:lvlText w:val="%1.%2"/>
      <w:lvlJc w:val="left"/>
      <w:pPr>
        <w:ind w:left="967" w:hanging="46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53" w15:restartNumberingAfterBreak="0">
    <w:nsid w:val="01BA6987"/>
    <w:multiLevelType w:val="hybridMultilevel"/>
    <w:tmpl w:val="66FC528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C664815"/>
    <w:multiLevelType w:val="hybridMultilevel"/>
    <w:tmpl w:val="94F403DC"/>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CD00179"/>
    <w:multiLevelType w:val="multilevel"/>
    <w:tmpl w:val="4988669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46609F1"/>
    <w:multiLevelType w:val="hybridMultilevel"/>
    <w:tmpl w:val="F5927308"/>
    <w:lvl w:ilvl="0" w:tplc="7074B63C">
      <w:start w:val="1"/>
      <w:numFmt w:val="bullet"/>
      <w:lvlText w:val="-"/>
      <w:lvlJc w:val="left"/>
      <w:pPr>
        <w:ind w:left="927" w:hanging="360"/>
      </w:pPr>
      <w:rPr>
        <w:rFonts w:ascii="Courier New" w:hAnsi="Courier New" w:hint="default"/>
        <w:color w:val="auto"/>
      </w:rPr>
    </w:lvl>
    <w:lvl w:ilvl="1" w:tplc="194497D4">
      <w:numFmt w:val="bullet"/>
      <w:lvlText w:val="-"/>
      <w:lvlJc w:val="left"/>
      <w:pPr>
        <w:tabs>
          <w:tab w:val="num" w:pos="1440"/>
        </w:tabs>
        <w:ind w:left="1440" w:hanging="360"/>
      </w:pPr>
      <w:rPr>
        <w:rFonts w:ascii="Arial" w:eastAsia="Times New Roman" w:hAnsi="Arial" w:cs="Arial" w:hint="default"/>
      </w:rPr>
    </w:lvl>
    <w:lvl w:ilvl="2" w:tplc="BE988364">
      <w:numFmt w:val="bullet"/>
      <w:lvlText w:val="·"/>
      <w:lvlJc w:val="left"/>
      <w:pPr>
        <w:ind w:left="2445" w:hanging="645"/>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EC90DA6"/>
    <w:multiLevelType w:val="multilevel"/>
    <w:tmpl w:val="7E72639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9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AE49F3"/>
    <w:multiLevelType w:val="hybridMultilevel"/>
    <w:tmpl w:val="7AC44DE6"/>
    <w:lvl w:ilvl="0" w:tplc="C9EE45AE">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2" w15:restartNumberingAfterBreak="0">
    <w:nsid w:val="33FD2653"/>
    <w:multiLevelType w:val="hybridMultilevel"/>
    <w:tmpl w:val="FE523244"/>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3" w15:restartNumberingAfterBreak="0">
    <w:nsid w:val="37376B81"/>
    <w:multiLevelType w:val="hybridMultilevel"/>
    <w:tmpl w:val="04B4CD20"/>
    <w:lvl w:ilvl="0" w:tplc="9800AB40">
      <w:start w:val="1"/>
      <w:numFmt w:val="bullet"/>
      <w:lvlText w:val="-"/>
      <w:lvlJc w:val="left"/>
      <w:pPr>
        <w:ind w:left="360" w:hanging="360"/>
      </w:pPr>
      <w:rPr>
        <w:rFonts w:ascii="Courier New" w:hAnsi="Courier New" w:hint="default"/>
      </w:rPr>
    </w:lvl>
    <w:lvl w:ilvl="1" w:tplc="081A0003" w:tentative="1">
      <w:start w:val="1"/>
      <w:numFmt w:val="bullet"/>
      <w:lvlText w:val="o"/>
      <w:lvlJc w:val="left"/>
      <w:pPr>
        <w:ind w:left="873" w:hanging="360"/>
      </w:pPr>
      <w:rPr>
        <w:rFonts w:ascii="Courier New" w:hAnsi="Courier New" w:cs="Courier New" w:hint="default"/>
      </w:rPr>
    </w:lvl>
    <w:lvl w:ilvl="2" w:tplc="081A0005" w:tentative="1">
      <w:start w:val="1"/>
      <w:numFmt w:val="bullet"/>
      <w:lvlText w:val=""/>
      <w:lvlJc w:val="left"/>
      <w:pPr>
        <w:ind w:left="1593" w:hanging="360"/>
      </w:pPr>
      <w:rPr>
        <w:rFonts w:ascii="Wingdings" w:hAnsi="Wingdings" w:hint="default"/>
      </w:rPr>
    </w:lvl>
    <w:lvl w:ilvl="3" w:tplc="081A0001" w:tentative="1">
      <w:start w:val="1"/>
      <w:numFmt w:val="bullet"/>
      <w:lvlText w:val=""/>
      <w:lvlJc w:val="left"/>
      <w:pPr>
        <w:ind w:left="2313" w:hanging="360"/>
      </w:pPr>
      <w:rPr>
        <w:rFonts w:ascii="Symbol" w:hAnsi="Symbol" w:hint="default"/>
      </w:rPr>
    </w:lvl>
    <w:lvl w:ilvl="4" w:tplc="081A0003" w:tentative="1">
      <w:start w:val="1"/>
      <w:numFmt w:val="bullet"/>
      <w:lvlText w:val="o"/>
      <w:lvlJc w:val="left"/>
      <w:pPr>
        <w:ind w:left="3033" w:hanging="360"/>
      </w:pPr>
      <w:rPr>
        <w:rFonts w:ascii="Courier New" w:hAnsi="Courier New" w:cs="Courier New" w:hint="default"/>
      </w:rPr>
    </w:lvl>
    <w:lvl w:ilvl="5" w:tplc="081A0005" w:tentative="1">
      <w:start w:val="1"/>
      <w:numFmt w:val="bullet"/>
      <w:lvlText w:val=""/>
      <w:lvlJc w:val="left"/>
      <w:pPr>
        <w:ind w:left="3753" w:hanging="360"/>
      </w:pPr>
      <w:rPr>
        <w:rFonts w:ascii="Wingdings" w:hAnsi="Wingdings" w:hint="default"/>
      </w:rPr>
    </w:lvl>
    <w:lvl w:ilvl="6" w:tplc="081A0001" w:tentative="1">
      <w:start w:val="1"/>
      <w:numFmt w:val="bullet"/>
      <w:lvlText w:val=""/>
      <w:lvlJc w:val="left"/>
      <w:pPr>
        <w:ind w:left="4473" w:hanging="360"/>
      </w:pPr>
      <w:rPr>
        <w:rFonts w:ascii="Symbol" w:hAnsi="Symbol" w:hint="default"/>
      </w:rPr>
    </w:lvl>
    <w:lvl w:ilvl="7" w:tplc="081A0003" w:tentative="1">
      <w:start w:val="1"/>
      <w:numFmt w:val="bullet"/>
      <w:lvlText w:val="o"/>
      <w:lvlJc w:val="left"/>
      <w:pPr>
        <w:ind w:left="5193" w:hanging="360"/>
      </w:pPr>
      <w:rPr>
        <w:rFonts w:ascii="Courier New" w:hAnsi="Courier New" w:cs="Courier New" w:hint="default"/>
      </w:rPr>
    </w:lvl>
    <w:lvl w:ilvl="8" w:tplc="081A0005" w:tentative="1">
      <w:start w:val="1"/>
      <w:numFmt w:val="bullet"/>
      <w:lvlText w:val=""/>
      <w:lvlJc w:val="left"/>
      <w:pPr>
        <w:ind w:left="5913" w:hanging="360"/>
      </w:pPr>
      <w:rPr>
        <w:rFonts w:ascii="Wingdings" w:hAnsi="Wingdings" w:hint="default"/>
      </w:rPr>
    </w:lvl>
  </w:abstractNum>
  <w:abstractNum w:abstractNumId="74"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D10D0E"/>
    <w:multiLevelType w:val="hybridMultilevel"/>
    <w:tmpl w:val="05D071DC"/>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7" w15:restartNumberingAfterBreak="0">
    <w:nsid w:val="3C901514"/>
    <w:multiLevelType w:val="hybridMultilevel"/>
    <w:tmpl w:val="A89268EE"/>
    <w:lvl w:ilvl="0" w:tplc="9036EDBA">
      <w:start w:val="1"/>
      <w:numFmt w:val="bullet"/>
      <w:lvlText w:val=""/>
      <w:lvlJc w:val="left"/>
      <w:pPr>
        <w:ind w:left="1070" w:hanging="360"/>
      </w:pPr>
      <w:rPr>
        <w:rFonts w:ascii="Symbol" w:hAnsi="Symbol" w:hint="default"/>
        <w:color w:val="auto"/>
        <w:sz w:val="24"/>
        <w:szCs w:val="24"/>
      </w:rPr>
    </w:lvl>
    <w:lvl w:ilvl="1" w:tplc="2C6E06AE">
      <w:numFmt w:val="bullet"/>
      <w:lvlText w:val="•"/>
      <w:lvlJc w:val="left"/>
      <w:pPr>
        <w:ind w:left="1498" w:hanging="360"/>
      </w:pPr>
      <w:rPr>
        <w:rFonts w:ascii="Arial" w:eastAsia="Times New Roman" w:hAnsi="Arial" w:cs="Arial"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80" w15:restartNumberingAfterBreak="0">
    <w:nsid w:val="45063B57"/>
    <w:multiLevelType w:val="multilevel"/>
    <w:tmpl w:val="758A9384"/>
    <w:lvl w:ilvl="0">
      <w:start w:val="7"/>
      <w:numFmt w:val="decimal"/>
      <w:lvlText w:val="%1."/>
      <w:lvlJc w:val="left"/>
      <w:pPr>
        <w:ind w:left="525" w:hanging="525"/>
      </w:pPr>
      <w:rPr>
        <w:rFonts w:hint="default"/>
      </w:rPr>
    </w:lvl>
    <w:lvl w:ilvl="1">
      <w:start w:val="2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080E4B"/>
    <w:multiLevelType w:val="multilevel"/>
    <w:tmpl w:val="0ED6903A"/>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FF2904"/>
    <w:multiLevelType w:val="multilevel"/>
    <w:tmpl w:val="7E72639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0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EF71E6D"/>
    <w:multiLevelType w:val="hybridMultilevel"/>
    <w:tmpl w:val="F83CA92E"/>
    <w:lvl w:ilvl="0" w:tplc="BAA2912C">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99793D"/>
    <w:multiLevelType w:val="hybridMultilevel"/>
    <w:tmpl w:val="EDE4D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61DC6EB7"/>
    <w:multiLevelType w:val="hybridMultilevel"/>
    <w:tmpl w:val="6C4E6432"/>
    <w:lvl w:ilvl="0" w:tplc="A5FA192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93"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4"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98"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00" w15:restartNumberingAfterBreak="0">
    <w:nsid w:val="77AF3E27"/>
    <w:multiLevelType w:val="hybridMultilevel"/>
    <w:tmpl w:val="16B47BF0"/>
    <w:name w:val="WW8Num82"/>
    <w:lvl w:ilvl="0" w:tplc="4A562E9C">
      <w:start w:val="2"/>
      <w:numFmt w:val="bullet"/>
      <w:lvlText w:val="-"/>
      <w:lvlJc w:val="left"/>
      <w:pPr>
        <w:ind w:left="360" w:hanging="360"/>
      </w:pPr>
      <w:rPr>
        <w:rFonts w:ascii="Arial" w:eastAsia="Times New Roman" w:hAnsi="Arial" w:cs="Arial" w:hint="default"/>
        <w:color w:val="auto"/>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1"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02" w15:restartNumberingAfterBreak="0">
    <w:nsid w:val="7E351A08"/>
    <w:multiLevelType w:val="multilevel"/>
    <w:tmpl w:val="91C2678C"/>
    <w:lvl w:ilvl="0">
      <w:start w:val="7"/>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97"/>
  </w:num>
  <w:num w:numId="2">
    <w:abstractNumId w:val="66"/>
  </w:num>
  <w:num w:numId="3">
    <w:abstractNumId w:val="89"/>
  </w:num>
  <w:num w:numId="4">
    <w:abstractNumId w:val="60"/>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101"/>
  </w:num>
  <w:num w:numId="8">
    <w:abstractNumId w:val="78"/>
  </w:num>
  <w:num w:numId="9">
    <w:abstractNumId w:val="68"/>
  </w:num>
  <w:num w:numId="10">
    <w:abstractNumId w:val="63"/>
  </w:num>
  <w:num w:numId="11">
    <w:abstractNumId w:val="81"/>
  </w:num>
  <w:num w:numId="12">
    <w:abstractNumId w:val="65"/>
  </w:num>
  <w:num w:numId="13">
    <w:abstractNumId w:val="93"/>
  </w:num>
  <w:num w:numId="14">
    <w:abstractNumId w:val="96"/>
  </w:num>
  <w:num w:numId="15">
    <w:abstractNumId w:val="93"/>
  </w:num>
  <w:num w:numId="16">
    <w:abstractNumId w:val="54"/>
  </w:num>
  <w:num w:numId="17">
    <w:abstractNumId w:val="100"/>
  </w:num>
  <w:num w:numId="18">
    <w:abstractNumId w:val="85"/>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91"/>
  </w:num>
  <w:num w:numId="22">
    <w:abstractNumId w:val="73"/>
  </w:num>
  <w:num w:numId="23">
    <w:abstractNumId w:val="72"/>
  </w:num>
  <w:num w:numId="24">
    <w:abstractNumId w:val="76"/>
  </w:num>
  <w:num w:numId="25">
    <w:abstractNumId w:val="71"/>
  </w:num>
  <w:num w:numId="26">
    <w:abstractNumId w:val="53"/>
  </w:num>
  <w:num w:numId="27">
    <w:abstractNumId w:val="77"/>
  </w:num>
  <w:num w:numId="28">
    <w:abstractNumId w:val="50"/>
  </w:num>
  <w:num w:numId="29">
    <w:abstractNumId w:val="49"/>
  </w:num>
  <w:num w:numId="30">
    <w:abstractNumId w:val="74"/>
  </w:num>
  <w:num w:numId="31">
    <w:abstractNumId w:val="51"/>
  </w:num>
  <w:num w:numId="32">
    <w:abstractNumId w:val="90"/>
  </w:num>
  <w:num w:numId="33">
    <w:abstractNumId w:val="102"/>
  </w:num>
  <w:num w:numId="34">
    <w:abstractNumId w:val="69"/>
  </w:num>
  <w:num w:numId="35">
    <w:abstractNumId w:val="84"/>
  </w:num>
  <w:num w:numId="36">
    <w:abstractNumId w:val="95"/>
  </w:num>
  <w:num w:numId="37">
    <w:abstractNumId w:val="88"/>
  </w:num>
  <w:num w:numId="38">
    <w:abstractNumId w:val="55"/>
  </w:num>
  <w:num w:numId="39">
    <w:abstractNumId w:val="61"/>
  </w:num>
  <w:num w:numId="40">
    <w:abstractNumId w:val="79"/>
  </w:num>
  <w:num w:numId="41">
    <w:abstractNumId w:val="52"/>
  </w:num>
  <w:num w:numId="42">
    <w:abstractNumId w:val="80"/>
  </w:num>
  <w:num w:numId="43">
    <w:abstractNumId w:val="82"/>
  </w:num>
  <w:num w:numId="44">
    <w:abstractNumId w:val="9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6E3"/>
    <w:rsid w:val="00001727"/>
    <w:rsid w:val="00001FC3"/>
    <w:rsid w:val="000024F4"/>
    <w:rsid w:val="00002690"/>
    <w:rsid w:val="00003023"/>
    <w:rsid w:val="000035F7"/>
    <w:rsid w:val="00003A21"/>
    <w:rsid w:val="000042FE"/>
    <w:rsid w:val="000047E7"/>
    <w:rsid w:val="0000496D"/>
    <w:rsid w:val="00004B4E"/>
    <w:rsid w:val="00004EEC"/>
    <w:rsid w:val="00005800"/>
    <w:rsid w:val="00005C53"/>
    <w:rsid w:val="00005D85"/>
    <w:rsid w:val="0000673D"/>
    <w:rsid w:val="00006E35"/>
    <w:rsid w:val="000070C4"/>
    <w:rsid w:val="00007AED"/>
    <w:rsid w:val="00007B09"/>
    <w:rsid w:val="00007CE7"/>
    <w:rsid w:val="000104DC"/>
    <w:rsid w:val="00010771"/>
    <w:rsid w:val="0001087F"/>
    <w:rsid w:val="00010A74"/>
    <w:rsid w:val="00010AE5"/>
    <w:rsid w:val="00010E2B"/>
    <w:rsid w:val="00010E49"/>
    <w:rsid w:val="0001109C"/>
    <w:rsid w:val="000110A1"/>
    <w:rsid w:val="00011109"/>
    <w:rsid w:val="000113BB"/>
    <w:rsid w:val="000115C3"/>
    <w:rsid w:val="00011603"/>
    <w:rsid w:val="0001164B"/>
    <w:rsid w:val="000119D8"/>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62E"/>
    <w:rsid w:val="00017866"/>
    <w:rsid w:val="00017A80"/>
    <w:rsid w:val="00017C4F"/>
    <w:rsid w:val="00017C93"/>
    <w:rsid w:val="00017F00"/>
    <w:rsid w:val="000203EF"/>
    <w:rsid w:val="000205B9"/>
    <w:rsid w:val="00020918"/>
    <w:rsid w:val="00020A55"/>
    <w:rsid w:val="00020A7C"/>
    <w:rsid w:val="00020C23"/>
    <w:rsid w:val="00020D2A"/>
    <w:rsid w:val="00020D7D"/>
    <w:rsid w:val="00020D8B"/>
    <w:rsid w:val="00020DC9"/>
    <w:rsid w:val="00021350"/>
    <w:rsid w:val="00021715"/>
    <w:rsid w:val="00021C99"/>
    <w:rsid w:val="00021E7F"/>
    <w:rsid w:val="000221F1"/>
    <w:rsid w:val="000223B5"/>
    <w:rsid w:val="000224DA"/>
    <w:rsid w:val="00022726"/>
    <w:rsid w:val="000227EC"/>
    <w:rsid w:val="00022CB5"/>
    <w:rsid w:val="00023057"/>
    <w:rsid w:val="00023308"/>
    <w:rsid w:val="00023BFF"/>
    <w:rsid w:val="00023D09"/>
    <w:rsid w:val="0002512F"/>
    <w:rsid w:val="00025303"/>
    <w:rsid w:val="00025304"/>
    <w:rsid w:val="00025ABF"/>
    <w:rsid w:val="00025B97"/>
    <w:rsid w:val="00025EC5"/>
    <w:rsid w:val="00026036"/>
    <w:rsid w:val="000261C8"/>
    <w:rsid w:val="00026426"/>
    <w:rsid w:val="00026444"/>
    <w:rsid w:val="00026621"/>
    <w:rsid w:val="000267C3"/>
    <w:rsid w:val="00026F45"/>
    <w:rsid w:val="00027142"/>
    <w:rsid w:val="00027418"/>
    <w:rsid w:val="0002750F"/>
    <w:rsid w:val="0002789E"/>
    <w:rsid w:val="00027F81"/>
    <w:rsid w:val="000303E2"/>
    <w:rsid w:val="00030591"/>
    <w:rsid w:val="00030B5D"/>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F9E"/>
    <w:rsid w:val="00041105"/>
    <w:rsid w:val="00041B26"/>
    <w:rsid w:val="00041CE5"/>
    <w:rsid w:val="00041D7D"/>
    <w:rsid w:val="00041FE3"/>
    <w:rsid w:val="000420FF"/>
    <w:rsid w:val="00042335"/>
    <w:rsid w:val="000426A6"/>
    <w:rsid w:val="00042846"/>
    <w:rsid w:val="00042AB1"/>
    <w:rsid w:val="00042BF7"/>
    <w:rsid w:val="00042D8E"/>
    <w:rsid w:val="0004327C"/>
    <w:rsid w:val="00043B23"/>
    <w:rsid w:val="00043C87"/>
    <w:rsid w:val="00043D31"/>
    <w:rsid w:val="000440B1"/>
    <w:rsid w:val="00044484"/>
    <w:rsid w:val="00044A8E"/>
    <w:rsid w:val="000455D2"/>
    <w:rsid w:val="00045CBA"/>
    <w:rsid w:val="00045FB6"/>
    <w:rsid w:val="00046B88"/>
    <w:rsid w:val="00046BC7"/>
    <w:rsid w:val="00046BE9"/>
    <w:rsid w:val="00046D24"/>
    <w:rsid w:val="00046DA8"/>
    <w:rsid w:val="00046F29"/>
    <w:rsid w:val="00046FA0"/>
    <w:rsid w:val="0004735E"/>
    <w:rsid w:val="0004799D"/>
    <w:rsid w:val="0005083D"/>
    <w:rsid w:val="00050B94"/>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18"/>
    <w:rsid w:val="00054A87"/>
    <w:rsid w:val="00054F68"/>
    <w:rsid w:val="00055239"/>
    <w:rsid w:val="000554F7"/>
    <w:rsid w:val="000556DA"/>
    <w:rsid w:val="00055834"/>
    <w:rsid w:val="00055FDE"/>
    <w:rsid w:val="00056C77"/>
    <w:rsid w:val="000577BC"/>
    <w:rsid w:val="000579F9"/>
    <w:rsid w:val="00057E3F"/>
    <w:rsid w:val="00057F61"/>
    <w:rsid w:val="0006051E"/>
    <w:rsid w:val="0006056A"/>
    <w:rsid w:val="000609A8"/>
    <w:rsid w:val="00060DAC"/>
    <w:rsid w:val="00060DB3"/>
    <w:rsid w:val="000611E0"/>
    <w:rsid w:val="0006139C"/>
    <w:rsid w:val="000613C3"/>
    <w:rsid w:val="00061507"/>
    <w:rsid w:val="000616A5"/>
    <w:rsid w:val="000616FA"/>
    <w:rsid w:val="00061902"/>
    <w:rsid w:val="00061F18"/>
    <w:rsid w:val="00062080"/>
    <w:rsid w:val="0006233D"/>
    <w:rsid w:val="00062432"/>
    <w:rsid w:val="000628D0"/>
    <w:rsid w:val="00062D49"/>
    <w:rsid w:val="00062E62"/>
    <w:rsid w:val="00062FA8"/>
    <w:rsid w:val="0006329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66"/>
    <w:rsid w:val="00066E57"/>
    <w:rsid w:val="000670EF"/>
    <w:rsid w:val="0006783E"/>
    <w:rsid w:val="00067DF5"/>
    <w:rsid w:val="00070234"/>
    <w:rsid w:val="00070240"/>
    <w:rsid w:val="000706CF"/>
    <w:rsid w:val="000706E1"/>
    <w:rsid w:val="00071074"/>
    <w:rsid w:val="000711DD"/>
    <w:rsid w:val="000718B1"/>
    <w:rsid w:val="00072702"/>
    <w:rsid w:val="00072ABE"/>
    <w:rsid w:val="00073409"/>
    <w:rsid w:val="000735EC"/>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2AD"/>
    <w:rsid w:val="00080314"/>
    <w:rsid w:val="00080647"/>
    <w:rsid w:val="0008076F"/>
    <w:rsid w:val="00080E72"/>
    <w:rsid w:val="00080EA3"/>
    <w:rsid w:val="00081070"/>
    <w:rsid w:val="00081E22"/>
    <w:rsid w:val="00082081"/>
    <w:rsid w:val="0008225F"/>
    <w:rsid w:val="000824C8"/>
    <w:rsid w:val="0008265D"/>
    <w:rsid w:val="000826A8"/>
    <w:rsid w:val="00082792"/>
    <w:rsid w:val="000827F3"/>
    <w:rsid w:val="0008290D"/>
    <w:rsid w:val="00082EB6"/>
    <w:rsid w:val="000832E3"/>
    <w:rsid w:val="00083316"/>
    <w:rsid w:val="0008339F"/>
    <w:rsid w:val="000837B5"/>
    <w:rsid w:val="00083E24"/>
    <w:rsid w:val="0008446C"/>
    <w:rsid w:val="000846B7"/>
    <w:rsid w:val="00084C7E"/>
    <w:rsid w:val="00085036"/>
    <w:rsid w:val="00085380"/>
    <w:rsid w:val="00085745"/>
    <w:rsid w:val="00085788"/>
    <w:rsid w:val="00085E88"/>
    <w:rsid w:val="00085E9A"/>
    <w:rsid w:val="00086EED"/>
    <w:rsid w:val="00086F03"/>
    <w:rsid w:val="0008707A"/>
    <w:rsid w:val="000870AF"/>
    <w:rsid w:val="0008737F"/>
    <w:rsid w:val="000875AB"/>
    <w:rsid w:val="00087C93"/>
    <w:rsid w:val="00087D31"/>
    <w:rsid w:val="00090246"/>
    <w:rsid w:val="00090362"/>
    <w:rsid w:val="000905C6"/>
    <w:rsid w:val="00090A5C"/>
    <w:rsid w:val="00090D6F"/>
    <w:rsid w:val="00090DF6"/>
    <w:rsid w:val="000912C2"/>
    <w:rsid w:val="00091388"/>
    <w:rsid w:val="000917DD"/>
    <w:rsid w:val="00091BB0"/>
    <w:rsid w:val="00091EAE"/>
    <w:rsid w:val="000923E9"/>
    <w:rsid w:val="0009245D"/>
    <w:rsid w:val="0009251A"/>
    <w:rsid w:val="000927C9"/>
    <w:rsid w:val="00092A5F"/>
    <w:rsid w:val="0009315D"/>
    <w:rsid w:val="00093300"/>
    <w:rsid w:val="000934CF"/>
    <w:rsid w:val="00093C93"/>
    <w:rsid w:val="00093E1A"/>
    <w:rsid w:val="0009423C"/>
    <w:rsid w:val="0009435A"/>
    <w:rsid w:val="00094481"/>
    <w:rsid w:val="000949B0"/>
    <w:rsid w:val="00094B62"/>
    <w:rsid w:val="00094C1B"/>
    <w:rsid w:val="00094E6C"/>
    <w:rsid w:val="0009501B"/>
    <w:rsid w:val="00095407"/>
    <w:rsid w:val="00095531"/>
    <w:rsid w:val="00095668"/>
    <w:rsid w:val="0009572C"/>
    <w:rsid w:val="00095F7C"/>
    <w:rsid w:val="00096196"/>
    <w:rsid w:val="000961F7"/>
    <w:rsid w:val="0009627F"/>
    <w:rsid w:val="0009667E"/>
    <w:rsid w:val="000968B7"/>
    <w:rsid w:val="000968C0"/>
    <w:rsid w:val="00096AED"/>
    <w:rsid w:val="00096BD0"/>
    <w:rsid w:val="00097294"/>
    <w:rsid w:val="0009763A"/>
    <w:rsid w:val="00097FA2"/>
    <w:rsid w:val="000A03CC"/>
    <w:rsid w:val="000A070F"/>
    <w:rsid w:val="000A0720"/>
    <w:rsid w:val="000A08E5"/>
    <w:rsid w:val="000A0C6A"/>
    <w:rsid w:val="000A10E3"/>
    <w:rsid w:val="000A19E0"/>
    <w:rsid w:val="000A2227"/>
    <w:rsid w:val="000A2F2D"/>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7DA"/>
    <w:rsid w:val="000B6C6F"/>
    <w:rsid w:val="000B6D66"/>
    <w:rsid w:val="000B6E4A"/>
    <w:rsid w:val="000B711D"/>
    <w:rsid w:val="000B722D"/>
    <w:rsid w:val="000B7380"/>
    <w:rsid w:val="000B7943"/>
    <w:rsid w:val="000B7A06"/>
    <w:rsid w:val="000C0476"/>
    <w:rsid w:val="000C0611"/>
    <w:rsid w:val="000C0BF4"/>
    <w:rsid w:val="000C0DF3"/>
    <w:rsid w:val="000C11A5"/>
    <w:rsid w:val="000C11FE"/>
    <w:rsid w:val="000C13F9"/>
    <w:rsid w:val="000C1516"/>
    <w:rsid w:val="000C172E"/>
    <w:rsid w:val="000C18C7"/>
    <w:rsid w:val="000C1A46"/>
    <w:rsid w:val="000C1AE9"/>
    <w:rsid w:val="000C1C00"/>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3DF"/>
    <w:rsid w:val="000C7B91"/>
    <w:rsid w:val="000C7BB7"/>
    <w:rsid w:val="000D003F"/>
    <w:rsid w:val="000D02E0"/>
    <w:rsid w:val="000D0D30"/>
    <w:rsid w:val="000D0FB1"/>
    <w:rsid w:val="000D1051"/>
    <w:rsid w:val="000D14F7"/>
    <w:rsid w:val="000D18B7"/>
    <w:rsid w:val="000D1D98"/>
    <w:rsid w:val="000D24F9"/>
    <w:rsid w:val="000D264E"/>
    <w:rsid w:val="000D3094"/>
    <w:rsid w:val="000D31A7"/>
    <w:rsid w:val="000D32FD"/>
    <w:rsid w:val="000D34FD"/>
    <w:rsid w:val="000D37D9"/>
    <w:rsid w:val="000D3991"/>
    <w:rsid w:val="000D39CF"/>
    <w:rsid w:val="000D3A3C"/>
    <w:rsid w:val="000D3B8D"/>
    <w:rsid w:val="000D3DF9"/>
    <w:rsid w:val="000D42ED"/>
    <w:rsid w:val="000D462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5"/>
    <w:rsid w:val="000D7758"/>
    <w:rsid w:val="000D7B65"/>
    <w:rsid w:val="000E0014"/>
    <w:rsid w:val="000E08A2"/>
    <w:rsid w:val="000E08CC"/>
    <w:rsid w:val="000E0FC1"/>
    <w:rsid w:val="000E10A1"/>
    <w:rsid w:val="000E1258"/>
    <w:rsid w:val="000E1606"/>
    <w:rsid w:val="000E1B81"/>
    <w:rsid w:val="000E1C4A"/>
    <w:rsid w:val="000E1D0A"/>
    <w:rsid w:val="000E1EF7"/>
    <w:rsid w:val="000E1FD4"/>
    <w:rsid w:val="000E2391"/>
    <w:rsid w:val="000E2921"/>
    <w:rsid w:val="000E29D6"/>
    <w:rsid w:val="000E306D"/>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C34"/>
    <w:rsid w:val="000F0256"/>
    <w:rsid w:val="000F071C"/>
    <w:rsid w:val="000F0C38"/>
    <w:rsid w:val="000F1246"/>
    <w:rsid w:val="000F162B"/>
    <w:rsid w:val="000F1885"/>
    <w:rsid w:val="000F1D3E"/>
    <w:rsid w:val="000F1D75"/>
    <w:rsid w:val="000F1F11"/>
    <w:rsid w:val="000F2325"/>
    <w:rsid w:val="000F25B4"/>
    <w:rsid w:val="000F298E"/>
    <w:rsid w:val="000F2A7A"/>
    <w:rsid w:val="000F3138"/>
    <w:rsid w:val="000F3274"/>
    <w:rsid w:val="000F33C3"/>
    <w:rsid w:val="000F364F"/>
    <w:rsid w:val="000F36A0"/>
    <w:rsid w:val="000F4109"/>
    <w:rsid w:val="000F4348"/>
    <w:rsid w:val="000F458B"/>
    <w:rsid w:val="000F4610"/>
    <w:rsid w:val="000F48FD"/>
    <w:rsid w:val="000F49E8"/>
    <w:rsid w:val="000F5222"/>
    <w:rsid w:val="000F53AA"/>
    <w:rsid w:val="000F57ED"/>
    <w:rsid w:val="000F59DB"/>
    <w:rsid w:val="000F6421"/>
    <w:rsid w:val="000F683D"/>
    <w:rsid w:val="000F6D51"/>
    <w:rsid w:val="000F6EA8"/>
    <w:rsid w:val="000F7272"/>
    <w:rsid w:val="000F79CB"/>
    <w:rsid w:val="00100252"/>
    <w:rsid w:val="0010070A"/>
    <w:rsid w:val="00100827"/>
    <w:rsid w:val="0010087E"/>
    <w:rsid w:val="001008E7"/>
    <w:rsid w:val="00100BE4"/>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86F"/>
    <w:rsid w:val="00105A35"/>
    <w:rsid w:val="00105AAF"/>
    <w:rsid w:val="00105C03"/>
    <w:rsid w:val="00105D96"/>
    <w:rsid w:val="001066B6"/>
    <w:rsid w:val="0010671F"/>
    <w:rsid w:val="00107098"/>
    <w:rsid w:val="001070C7"/>
    <w:rsid w:val="0010773D"/>
    <w:rsid w:val="00107CB3"/>
    <w:rsid w:val="00107DDF"/>
    <w:rsid w:val="00107F66"/>
    <w:rsid w:val="00110207"/>
    <w:rsid w:val="0011050F"/>
    <w:rsid w:val="001105E6"/>
    <w:rsid w:val="0011086D"/>
    <w:rsid w:val="00110BD5"/>
    <w:rsid w:val="00110E6A"/>
    <w:rsid w:val="001111D8"/>
    <w:rsid w:val="00111425"/>
    <w:rsid w:val="001115F2"/>
    <w:rsid w:val="001117FD"/>
    <w:rsid w:val="00111C93"/>
    <w:rsid w:val="00111CF3"/>
    <w:rsid w:val="001120AD"/>
    <w:rsid w:val="001121BB"/>
    <w:rsid w:val="001126B3"/>
    <w:rsid w:val="001126DB"/>
    <w:rsid w:val="00112CCE"/>
    <w:rsid w:val="001136A8"/>
    <w:rsid w:val="00113968"/>
    <w:rsid w:val="001139E5"/>
    <w:rsid w:val="00113B67"/>
    <w:rsid w:val="00113B84"/>
    <w:rsid w:val="0011462D"/>
    <w:rsid w:val="001146A1"/>
    <w:rsid w:val="001147C3"/>
    <w:rsid w:val="001148D5"/>
    <w:rsid w:val="00115226"/>
    <w:rsid w:val="001161CF"/>
    <w:rsid w:val="001162D0"/>
    <w:rsid w:val="00116570"/>
    <w:rsid w:val="001168C1"/>
    <w:rsid w:val="00116C7A"/>
    <w:rsid w:val="00116E2E"/>
    <w:rsid w:val="00116ECD"/>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4F8D"/>
    <w:rsid w:val="001252A3"/>
    <w:rsid w:val="0012591A"/>
    <w:rsid w:val="0012595E"/>
    <w:rsid w:val="001259A0"/>
    <w:rsid w:val="00125CCC"/>
    <w:rsid w:val="0012670D"/>
    <w:rsid w:val="0012672D"/>
    <w:rsid w:val="001268D2"/>
    <w:rsid w:val="00126981"/>
    <w:rsid w:val="00126BAF"/>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32"/>
    <w:rsid w:val="0013335F"/>
    <w:rsid w:val="00133597"/>
    <w:rsid w:val="0013363D"/>
    <w:rsid w:val="00133780"/>
    <w:rsid w:val="0013383C"/>
    <w:rsid w:val="0013390A"/>
    <w:rsid w:val="001339A0"/>
    <w:rsid w:val="00133A6E"/>
    <w:rsid w:val="00133CB5"/>
    <w:rsid w:val="00133DB1"/>
    <w:rsid w:val="00133FA4"/>
    <w:rsid w:val="00134388"/>
    <w:rsid w:val="00134400"/>
    <w:rsid w:val="00134C14"/>
    <w:rsid w:val="00134D46"/>
    <w:rsid w:val="00134D8F"/>
    <w:rsid w:val="001350CE"/>
    <w:rsid w:val="0013517D"/>
    <w:rsid w:val="001352E0"/>
    <w:rsid w:val="001353DA"/>
    <w:rsid w:val="0013566D"/>
    <w:rsid w:val="0013579A"/>
    <w:rsid w:val="001364AE"/>
    <w:rsid w:val="001364B9"/>
    <w:rsid w:val="00136C74"/>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4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A3"/>
    <w:rsid w:val="0014649A"/>
    <w:rsid w:val="001465C5"/>
    <w:rsid w:val="00146A66"/>
    <w:rsid w:val="00146C4C"/>
    <w:rsid w:val="001474B6"/>
    <w:rsid w:val="00147FB9"/>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AB"/>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311"/>
    <w:rsid w:val="0016336A"/>
    <w:rsid w:val="001636CA"/>
    <w:rsid w:val="001639C5"/>
    <w:rsid w:val="00164411"/>
    <w:rsid w:val="00164470"/>
    <w:rsid w:val="001644F1"/>
    <w:rsid w:val="00164C94"/>
    <w:rsid w:val="001651DE"/>
    <w:rsid w:val="00165568"/>
    <w:rsid w:val="0016626F"/>
    <w:rsid w:val="00166649"/>
    <w:rsid w:val="001666BA"/>
    <w:rsid w:val="00166795"/>
    <w:rsid w:val="00166B2E"/>
    <w:rsid w:val="001671CA"/>
    <w:rsid w:val="00167255"/>
    <w:rsid w:val="001676E7"/>
    <w:rsid w:val="00167882"/>
    <w:rsid w:val="00167CC1"/>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82"/>
    <w:rsid w:val="00180680"/>
    <w:rsid w:val="0018082B"/>
    <w:rsid w:val="001809F2"/>
    <w:rsid w:val="00180E83"/>
    <w:rsid w:val="00180FCD"/>
    <w:rsid w:val="001814C4"/>
    <w:rsid w:val="00181669"/>
    <w:rsid w:val="0018171F"/>
    <w:rsid w:val="001818B9"/>
    <w:rsid w:val="001818C6"/>
    <w:rsid w:val="00181C5A"/>
    <w:rsid w:val="00181D0D"/>
    <w:rsid w:val="00181D3D"/>
    <w:rsid w:val="00181DC2"/>
    <w:rsid w:val="0018258E"/>
    <w:rsid w:val="00182959"/>
    <w:rsid w:val="00182A95"/>
    <w:rsid w:val="00182BA5"/>
    <w:rsid w:val="00182D05"/>
    <w:rsid w:val="00182D3C"/>
    <w:rsid w:val="00182F27"/>
    <w:rsid w:val="0018362F"/>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092"/>
    <w:rsid w:val="00187818"/>
    <w:rsid w:val="00187A18"/>
    <w:rsid w:val="00187E48"/>
    <w:rsid w:val="00187EC3"/>
    <w:rsid w:val="001908EF"/>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129"/>
    <w:rsid w:val="0019387A"/>
    <w:rsid w:val="00193ACF"/>
    <w:rsid w:val="00193C15"/>
    <w:rsid w:val="0019425A"/>
    <w:rsid w:val="001944F4"/>
    <w:rsid w:val="001945D3"/>
    <w:rsid w:val="001945FA"/>
    <w:rsid w:val="00194819"/>
    <w:rsid w:val="001948C6"/>
    <w:rsid w:val="001948F8"/>
    <w:rsid w:val="00194903"/>
    <w:rsid w:val="00194C7D"/>
    <w:rsid w:val="001950EF"/>
    <w:rsid w:val="00195218"/>
    <w:rsid w:val="001955F1"/>
    <w:rsid w:val="0019590C"/>
    <w:rsid w:val="001959B0"/>
    <w:rsid w:val="001959D0"/>
    <w:rsid w:val="00196151"/>
    <w:rsid w:val="00196726"/>
    <w:rsid w:val="00196727"/>
    <w:rsid w:val="00196D47"/>
    <w:rsid w:val="001974F3"/>
    <w:rsid w:val="00197578"/>
    <w:rsid w:val="00197624"/>
    <w:rsid w:val="0019781E"/>
    <w:rsid w:val="001979B1"/>
    <w:rsid w:val="00197D0A"/>
    <w:rsid w:val="001A01DA"/>
    <w:rsid w:val="001A046B"/>
    <w:rsid w:val="001A0798"/>
    <w:rsid w:val="001A0BD5"/>
    <w:rsid w:val="001A116F"/>
    <w:rsid w:val="001A14E3"/>
    <w:rsid w:val="001A1593"/>
    <w:rsid w:val="001A172A"/>
    <w:rsid w:val="001A180B"/>
    <w:rsid w:val="001A1A28"/>
    <w:rsid w:val="001A1F1D"/>
    <w:rsid w:val="001A23A7"/>
    <w:rsid w:val="001A267F"/>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D45"/>
    <w:rsid w:val="001A7FCA"/>
    <w:rsid w:val="001B0008"/>
    <w:rsid w:val="001B0314"/>
    <w:rsid w:val="001B0370"/>
    <w:rsid w:val="001B048E"/>
    <w:rsid w:val="001B096F"/>
    <w:rsid w:val="001B0B57"/>
    <w:rsid w:val="001B0CC3"/>
    <w:rsid w:val="001B1C0A"/>
    <w:rsid w:val="001B1E90"/>
    <w:rsid w:val="001B1EB4"/>
    <w:rsid w:val="001B218F"/>
    <w:rsid w:val="001B219D"/>
    <w:rsid w:val="001B28F0"/>
    <w:rsid w:val="001B2C5C"/>
    <w:rsid w:val="001B3133"/>
    <w:rsid w:val="001B32C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FA"/>
    <w:rsid w:val="001B5BBC"/>
    <w:rsid w:val="001B61F1"/>
    <w:rsid w:val="001B6271"/>
    <w:rsid w:val="001B6640"/>
    <w:rsid w:val="001B6BB1"/>
    <w:rsid w:val="001B6EAE"/>
    <w:rsid w:val="001B7345"/>
    <w:rsid w:val="001B73FC"/>
    <w:rsid w:val="001B763C"/>
    <w:rsid w:val="001B7732"/>
    <w:rsid w:val="001B7C0C"/>
    <w:rsid w:val="001B7C30"/>
    <w:rsid w:val="001B7E0D"/>
    <w:rsid w:val="001C002C"/>
    <w:rsid w:val="001C03D9"/>
    <w:rsid w:val="001C1666"/>
    <w:rsid w:val="001C1924"/>
    <w:rsid w:val="001C1BA6"/>
    <w:rsid w:val="001C1C80"/>
    <w:rsid w:val="001C2554"/>
    <w:rsid w:val="001C2959"/>
    <w:rsid w:val="001C2D06"/>
    <w:rsid w:val="001C2DE2"/>
    <w:rsid w:val="001C30C8"/>
    <w:rsid w:val="001C30DF"/>
    <w:rsid w:val="001C3152"/>
    <w:rsid w:val="001C3413"/>
    <w:rsid w:val="001C3BAF"/>
    <w:rsid w:val="001C3C76"/>
    <w:rsid w:val="001C3DD2"/>
    <w:rsid w:val="001C416A"/>
    <w:rsid w:val="001C45CF"/>
    <w:rsid w:val="001C4A27"/>
    <w:rsid w:val="001C4AC7"/>
    <w:rsid w:val="001C4B47"/>
    <w:rsid w:val="001C53FD"/>
    <w:rsid w:val="001C57BF"/>
    <w:rsid w:val="001C588D"/>
    <w:rsid w:val="001C5A01"/>
    <w:rsid w:val="001C5B77"/>
    <w:rsid w:val="001C5CA1"/>
    <w:rsid w:val="001C5EBF"/>
    <w:rsid w:val="001C5FD4"/>
    <w:rsid w:val="001C6A14"/>
    <w:rsid w:val="001C6B5D"/>
    <w:rsid w:val="001C73B1"/>
    <w:rsid w:val="001C74FB"/>
    <w:rsid w:val="001C777A"/>
    <w:rsid w:val="001C7790"/>
    <w:rsid w:val="001C7972"/>
    <w:rsid w:val="001C7A4F"/>
    <w:rsid w:val="001C7B29"/>
    <w:rsid w:val="001C7B8E"/>
    <w:rsid w:val="001D04CF"/>
    <w:rsid w:val="001D09B2"/>
    <w:rsid w:val="001D1027"/>
    <w:rsid w:val="001D1509"/>
    <w:rsid w:val="001D15B9"/>
    <w:rsid w:val="001D1EB2"/>
    <w:rsid w:val="001D1F13"/>
    <w:rsid w:val="001D307C"/>
    <w:rsid w:val="001D3128"/>
    <w:rsid w:val="001D32F5"/>
    <w:rsid w:val="001D3C3D"/>
    <w:rsid w:val="001D3C84"/>
    <w:rsid w:val="001D3DBD"/>
    <w:rsid w:val="001D4246"/>
    <w:rsid w:val="001D4415"/>
    <w:rsid w:val="001D46B2"/>
    <w:rsid w:val="001D4C7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231"/>
    <w:rsid w:val="001E451B"/>
    <w:rsid w:val="001E4E74"/>
    <w:rsid w:val="001E514C"/>
    <w:rsid w:val="001E5197"/>
    <w:rsid w:val="001E51FA"/>
    <w:rsid w:val="001E5228"/>
    <w:rsid w:val="001E5384"/>
    <w:rsid w:val="001E53BD"/>
    <w:rsid w:val="001E577C"/>
    <w:rsid w:val="001E5B70"/>
    <w:rsid w:val="001E67F5"/>
    <w:rsid w:val="001E6997"/>
    <w:rsid w:val="001E6C8B"/>
    <w:rsid w:val="001E6DC5"/>
    <w:rsid w:val="001E6E32"/>
    <w:rsid w:val="001E70CB"/>
    <w:rsid w:val="001E72F6"/>
    <w:rsid w:val="001E77A5"/>
    <w:rsid w:val="001F05D3"/>
    <w:rsid w:val="001F10C6"/>
    <w:rsid w:val="001F13A4"/>
    <w:rsid w:val="001F17A8"/>
    <w:rsid w:val="001F1802"/>
    <w:rsid w:val="001F18F4"/>
    <w:rsid w:val="001F20B0"/>
    <w:rsid w:val="001F23D3"/>
    <w:rsid w:val="001F282D"/>
    <w:rsid w:val="001F2AC6"/>
    <w:rsid w:val="001F2BE5"/>
    <w:rsid w:val="001F2E75"/>
    <w:rsid w:val="001F30C1"/>
    <w:rsid w:val="001F31C3"/>
    <w:rsid w:val="001F322B"/>
    <w:rsid w:val="001F3589"/>
    <w:rsid w:val="001F3DA5"/>
    <w:rsid w:val="001F3DCE"/>
    <w:rsid w:val="001F3EF1"/>
    <w:rsid w:val="001F43E0"/>
    <w:rsid w:val="001F473B"/>
    <w:rsid w:val="001F4CA2"/>
    <w:rsid w:val="001F4CCE"/>
    <w:rsid w:val="001F4EE1"/>
    <w:rsid w:val="001F5035"/>
    <w:rsid w:val="001F5123"/>
    <w:rsid w:val="001F56BB"/>
    <w:rsid w:val="001F5715"/>
    <w:rsid w:val="001F59E0"/>
    <w:rsid w:val="001F5EFA"/>
    <w:rsid w:val="001F62BF"/>
    <w:rsid w:val="001F68D8"/>
    <w:rsid w:val="001F6BA4"/>
    <w:rsid w:val="001F70E9"/>
    <w:rsid w:val="001F74B2"/>
    <w:rsid w:val="001F74B4"/>
    <w:rsid w:val="001F776A"/>
    <w:rsid w:val="001F7A08"/>
    <w:rsid w:val="00200244"/>
    <w:rsid w:val="00200349"/>
    <w:rsid w:val="002008DA"/>
    <w:rsid w:val="002009BF"/>
    <w:rsid w:val="00200C66"/>
    <w:rsid w:val="00200CBB"/>
    <w:rsid w:val="00200E58"/>
    <w:rsid w:val="002019F6"/>
    <w:rsid w:val="00201E7D"/>
    <w:rsid w:val="0020243A"/>
    <w:rsid w:val="0020243D"/>
    <w:rsid w:val="00202863"/>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07E06"/>
    <w:rsid w:val="00210557"/>
    <w:rsid w:val="00210A85"/>
    <w:rsid w:val="00210C31"/>
    <w:rsid w:val="00210FF3"/>
    <w:rsid w:val="00211087"/>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05"/>
    <w:rsid w:val="002141D7"/>
    <w:rsid w:val="002143A0"/>
    <w:rsid w:val="002147C4"/>
    <w:rsid w:val="00214A3B"/>
    <w:rsid w:val="0021522E"/>
    <w:rsid w:val="002153B4"/>
    <w:rsid w:val="00215635"/>
    <w:rsid w:val="00215AB4"/>
    <w:rsid w:val="00215D0A"/>
    <w:rsid w:val="00215E1D"/>
    <w:rsid w:val="0021628F"/>
    <w:rsid w:val="002163D0"/>
    <w:rsid w:val="002164E6"/>
    <w:rsid w:val="002165CA"/>
    <w:rsid w:val="0021666D"/>
    <w:rsid w:val="0021672E"/>
    <w:rsid w:val="002167B7"/>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001"/>
    <w:rsid w:val="00224C2B"/>
    <w:rsid w:val="00224CF4"/>
    <w:rsid w:val="00224D9E"/>
    <w:rsid w:val="002251A4"/>
    <w:rsid w:val="002255AF"/>
    <w:rsid w:val="00225879"/>
    <w:rsid w:val="002260F7"/>
    <w:rsid w:val="00226574"/>
    <w:rsid w:val="0022691A"/>
    <w:rsid w:val="0022742B"/>
    <w:rsid w:val="002275E8"/>
    <w:rsid w:val="00227901"/>
    <w:rsid w:val="00227CD0"/>
    <w:rsid w:val="0023000F"/>
    <w:rsid w:val="0023026C"/>
    <w:rsid w:val="00230566"/>
    <w:rsid w:val="00230944"/>
    <w:rsid w:val="00230DAD"/>
    <w:rsid w:val="00230DC9"/>
    <w:rsid w:val="002318A3"/>
    <w:rsid w:val="00231BB1"/>
    <w:rsid w:val="00232552"/>
    <w:rsid w:val="00232912"/>
    <w:rsid w:val="00232AB4"/>
    <w:rsid w:val="00232BD9"/>
    <w:rsid w:val="00233121"/>
    <w:rsid w:val="00233173"/>
    <w:rsid w:val="00233412"/>
    <w:rsid w:val="002336DB"/>
    <w:rsid w:val="00233981"/>
    <w:rsid w:val="00233B0E"/>
    <w:rsid w:val="00234103"/>
    <w:rsid w:val="00234135"/>
    <w:rsid w:val="00234AFE"/>
    <w:rsid w:val="002352D8"/>
    <w:rsid w:val="002355DE"/>
    <w:rsid w:val="0023562B"/>
    <w:rsid w:val="00235837"/>
    <w:rsid w:val="0023587D"/>
    <w:rsid w:val="00235E62"/>
    <w:rsid w:val="00236565"/>
    <w:rsid w:val="0023668D"/>
    <w:rsid w:val="00236692"/>
    <w:rsid w:val="00236BCF"/>
    <w:rsid w:val="00237670"/>
    <w:rsid w:val="00237DF9"/>
    <w:rsid w:val="00237F55"/>
    <w:rsid w:val="00237FB2"/>
    <w:rsid w:val="00240344"/>
    <w:rsid w:val="00240961"/>
    <w:rsid w:val="00240B93"/>
    <w:rsid w:val="0024114E"/>
    <w:rsid w:val="002412A5"/>
    <w:rsid w:val="00241A19"/>
    <w:rsid w:val="00241AB0"/>
    <w:rsid w:val="002422C3"/>
    <w:rsid w:val="0024291A"/>
    <w:rsid w:val="00242DF8"/>
    <w:rsid w:val="00242F92"/>
    <w:rsid w:val="002430B1"/>
    <w:rsid w:val="00243501"/>
    <w:rsid w:val="00243C78"/>
    <w:rsid w:val="00244361"/>
    <w:rsid w:val="002444EC"/>
    <w:rsid w:val="0024485F"/>
    <w:rsid w:val="00244A86"/>
    <w:rsid w:val="00245371"/>
    <w:rsid w:val="00245760"/>
    <w:rsid w:val="002458C8"/>
    <w:rsid w:val="00245AAF"/>
    <w:rsid w:val="00245D8D"/>
    <w:rsid w:val="00245E38"/>
    <w:rsid w:val="00245ECC"/>
    <w:rsid w:val="0024604B"/>
    <w:rsid w:val="002462B4"/>
    <w:rsid w:val="00246C34"/>
    <w:rsid w:val="0024726B"/>
    <w:rsid w:val="00247C64"/>
    <w:rsid w:val="00247C77"/>
    <w:rsid w:val="00247CEA"/>
    <w:rsid w:val="00247F64"/>
    <w:rsid w:val="00247FD6"/>
    <w:rsid w:val="00250031"/>
    <w:rsid w:val="00250796"/>
    <w:rsid w:val="002508A8"/>
    <w:rsid w:val="002509BF"/>
    <w:rsid w:val="00250A7C"/>
    <w:rsid w:val="0025117E"/>
    <w:rsid w:val="0025125B"/>
    <w:rsid w:val="002513E6"/>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3BF"/>
    <w:rsid w:val="00254951"/>
    <w:rsid w:val="00254BA0"/>
    <w:rsid w:val="00254C8B"/>
    <w:rsid w:val="00254E43"/>
    <w:rsid w:val="00254E4B"/>
    <w:rsid w:val="00254FE2"/>
    <w:rsid w:val="00255371"/>
    <w:rsid w:val="002554A6"/>
    <w:rsid w:val="00255515"/>
    <w:rsid w:val="00255CF9"/>
    <w:rsid w:val="00255FE0"/>
    <w:rsid w:val="002565E1"/>
    <w:rsid w:val="00256BFF"/>
    <w:rsid w:val="00256D75"/>
    <w:rsid w:val="002577A6"/>
    <w:rsid w:val="00257BCA"/>
    <w:rsid w:val="00257D8E"/>
    <w:rsid w:val="00257DB1"/>
    <w:rsid w:val="00260104"/>
    <w:rsid w:val="0026060A"/>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72A6"/>
    <w:rsid w:val="00267795"/>
    <w:rsid w:val="002678FF"/>
    <w:rsid w:val="00267CAF"/>
    <w:rsid w:val="00267E07"/>
    <w:rsid w:val="00267F8E"/>
    <w:rsid w:val="002703C2"/>
    <w:rsid w:val="0027049E"/>
    <w:rsid w:val="00270829"/>
    <w:rsid w:val="00270AA2"/>
    <w:rsid w:val="00270B2B"/>
    <w:rsid w:val="002713F7"/>
    <w:rsid w:val="00271733"/>
    <w:rsid w:val="00271952"/>
    <w:rsid w:val="00271A77"/>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81B"/>
    <w:rsid w:val="00283C93"/>
    <w:rsid w:val="002840E4"/>
    <w:rsid w:val="0028412C"/>
    <w:rsid w:val="00284462"/>
    <w:rsid w:val="00284613"/>
    <w:rsid w:val="00284616"/>
    <w:rsid w:val="002851C1"/>
    <w:rsid w:val="002853AD"/>
    <w:rsid w:val="0028543A"/>
    <w:rsid w:val="0028544A"/>
    <w:rsid w:val="002855C9"/>
    <w:rsid w:val="0028583C"/>
    <w:rsid w:val="0028605A"/>
    <w:rsid w:val="00286278"/>
    <w:rsid w:val="00286491"/>
    <w:rsid w:val="00286761"/>
    <w:rsid w:val="00286A2B"/>
    <w:rsid w:val="00286C2F"/>
    <w:rsid w:val="002879BB"/>
    <w:rsid w:val="00287A95"/>
    <w:rsid w:val="00287AAE"/>
    <w:rsid w:val="002907A2"/>
    <w:rsid w:val="002908BC"/>
    <w:rsid w:val="00290B26"/>
    <w:rsid w:val="00290E62"/>
    <w:rsid w:val="00290F16"/>
    <w:rsid w:val="00290FD6"/>
    <w:rsid w:val="00291253"/>
    <w:rsid w:val="00291382"/>
    <w:rsid w:val="00291859"/>
    <w:rsid w:val="00291F0F"/>
    <w:rsid w:val="00292BDB"/>
    <w:rsid w:val="00292C1F"/>
    <w:rsid w:val="00292CA3"/>
    <w:rsid w:val="00292DA1"/>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1AD"/>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E5"/>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559"/>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F1"/>
    <w:rsid w:val="002B6603"/>
    <w:rsid w:val="002B663B"/>
    <w:rsid w:val="002B6D5A"/>
    <w:rsid w:val="002B6EB1"/>
    <w:rsid w:val="002B6F1E"/>
    <w:rsid w:val="002B6F88"/>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3C"/>
    <w:rsid w:val="002C3141"/>
    <w:rsid w:val="002C3274"/>
    <w:rsid w:val="002C3283"/>
    <w:rsid w:val="002C342F"/>
    <w:rsid w:val="002C34EE"/>
    <w:rsid w:val="002C35E1"/>
    <w:rsid w:val="002C3B6B"/>
    <w:rsid w:val="002C3C02"/>
    <w:rsid w:val="002C3DFA"/>
    <w:rsid w:val="002C3E7F"/>
    <w:rsid w:val="002C3FEE"/>
    <w:rsid w:val="002C49AE"/>
    <w:rsid w:val="002C5829"/>
    <w:rsid w:val="002C5943"/>
    <w:rsid w:val="002C5A60"/>
    <w:rsid w:val="002C5AEB"/>
    <w:rsid w:val="002C6229"/>
    <w:rsid w:val="002C66EC"/>
    <w:rsid w:val="002C67DF"/>
    <w:rsid w:val="002C6ED6"/>
    <w:rsid w:val="002C6F42"/>
    <w:rsid w:val="002C70F3"/>
    <w:rsid w:val="002C70FB"/>
    <w:rsid w:val="002D0009"/>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87C"/>
    <w:rsid w:val="002D407F"/>
    <w:rsid w:val="002D410A"/>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73A"/>
    <w:rsid w:val="002D680D"/>
    <w:rsid w:val="002D6997"/>
    <w:rsid w:val="002D6AAE"/>
    <w:rsid w:val="002D6B31"/>
    <w:rsid w:val="002D6C30"/>
    <w:rsid w:val="002D6D6E"/>
    <w:rsid w:val="002D7444"/>
    <w:rsid w:val="002D75E4"/>
    <w:rsid w:val="002D785B"/>
    <w:rsid w:val="002D7AB2"/>
    <w:rsid w:val="002E0571"/>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6E5"/>
    <w:rsid w:val="002E4EB0"/>
    <w:rsid w:val="002E510A"/>
    <w:rsid w:val="002E534E"/>
    <w:rsid w:val="002E5445"/>
    <w:rsid w:val="002E59D5"/>
    <w:rsid w:val="002E62CE"/>
    <w:rsid w:val="002E6567"/>
    <w:rsid w:val="002E6587"/>
    <w:rsid w:val="002E69ED"/>
    <w:rsid w:val="002E6BD8"/>
    <w:rsid w:val="002E6CD1"/>
    <w:rsid w:val="002E6D79"/>
    <w:rsid w:val="002E75AC"/>
    <w:rsid w:val="002E763A"/>
    <w:rsid w:val="002F04E2"/>
    <w:rsid w:val="002F06A9"/>
    <w:rsid w:val="002F074E"/>
    <w:rsid w:val="002F099F"/>
    <w:rsid w:val="002F1040"/>
    <w:rsid w:val="002F11E5"/>
    <w:rsid w:val="002F13B3"/>
    <w:rsid w:val="002F1423"/>
    <w:rsid w:val="002F1788"/>
    <w:rsid w:val="002F1C1B"/>
    <w:rsid w:val="002F1E22"/>
    <w:rsid w:val="002F2105"/>
    <w:rsid w:val="002F28B2"/>
    <w:rsid w:val="002F2DE5"/>
    <w:rsid w:val="002F2E6E"/>
    <w:rsid w:val="002F3979"/>
    <w:rsid w:val="002F3DAD"/>
    <w:rsid w:val="002F45B3"/>
    <w:rsid w:val="002F48D1"/>
    <w:rsid w:val="002F536E"/>
    <w:rsid w:val="002F53FF"/>
    <w:rsid w:val="002F6CD4"/>
    <w:rsid w:val="003002E3"/>
    <w:rsid w:val="003003A5"/>
    <w:rsid w:val="00300AC5"/>
    <w:rsid w:val="00300AF6"/>
    <w:rsid w:val="0030144A"/>
    <w:rsid w:val="00301BE9"/>
    <w:rsid w:val="00302472"/>
    <w:rsid w:val="00302473"/>
    <w:rsid w:val="003024F5"/>
    <w:rsid w:val="0030251B"/>
    <w:rsid w:val="003025B9"/>
    <w:rsid w:val="00302608"/>
    <w:rsid w:val="0030297F"/>
    <w:rsid w:val="00302ACB"/>
    <w:rsid w:val="00302C6B"/>
    <w:rsid w:val="00302DC0"/>
    <w:rsid w:val="0030317F"/>
    <w:rsid w:val="00303262"/>
    <w:rsid w:val="00303467"/>
    <w:rsid w:val="003035F6"/>
    <w:rsid w:val="003038F1"/>
    <w:rsid w:val="00303D7D"/>
    <w:rsid w:val="00303E05"/>
    <w:rsid w:val="00304141"/>
    <w:rsid w:val="00305592"/>
    <w:rsid w:val="00305AD4"/>
    <w:rsid w:val="00305D38"/>
    <w:rsid w:val="003062C1"/>
    <w:rsid w:val="003063C6"/>
    <w:rsid w:val="00306B60"/>
    <w:rsid w:val="00306EB9"/>
    <w:rsid w:val="00306EDC"/>
    <w:rsid w:val="00307145"/>
    <w:rsid w:val="0030777F"/>
    <w:rsid w:val="0030789D"/>
    <w:rsid w:val="00307990"/>
    <w:rsid w:val="00307C0F"/>
    <w:rsid w:val="003100D8"/>
    <w:rsid w:val="00310554"/>
    <w:rsid w:val="003108C8"/>
    <w:rsid w:val="00310EB6"/>
    <w:rsid w:val="003110E5"/>
    <w:rsid w:val="00311888"/>
    <w:rsid w:val="00311E5C"/>
    <w:rsid w:val="00312650"/>
    <w:rsid w:val="00312B44"/>
    <w:rsid w:val="003130A0"/>
    <w:rsid w:val="0031310F"/>
    <w:rsid w:val="0031324D"/>
    <w:rsid w:val="00313378"/>
    <w:rsid w:val="00313A55"/>
    <w:rsid w:val="0031435B"/>
    <w:rsid w:val="00314378"/>
    <w:rsid w:val="003144E0"/>
    <w:rsid w:val="00314573"/>
    <w:rsid w:val="00314768"/>
    <w:rsid w:val="00314AE3"/>
    <w:rsid w:val="003152EB"/>
    <w:rsid w:val="00315BF5"/>
    <w:rsid w:val="00315EBA"/>
    <w:rsid w:val="00316135"/>
    <w:rsid w:val="00316443"/>
    <w:rsid w:val="003165AC"/>
    <w:rsid w:val="00316899"/>
    <w:rsid w:val="003168CA"/>
    <w:rsid w:val="003168D8"/>
    <w:rsid w:val="00316900"/>
    <w:rsid w:val="003170D9"/>
    <w:rsid w:val="003172E3"/>
    <w:rsid w:val="00317712"/>
    <w:rsid w:val="00317845"/>
    <w:rsid w:val="0031798D"/>
    <w:rsid w:val="00317A39"/>
    <w:rsid w:val="00317AC7"/>
    <w:rsid w:val="00317B7C"/>
    <w:rsid w:val="00320065"/>
    <w:rsid w:val="00320204"/>
    <w:rsid w:val="00320751"/>
    <w:rsid w:val="00320884"/>
    <w:rsid w:val="00320A32"/>
    <w:rsid w:val="00320A84"/>
    <w:rsid w:val="00320CA0"/>
    <w:rsid w:val="00320E0F"/>
    <w:rsid w:val="00320EAB"/>
    <w:rsid w:val="003210C1"/>
    <w:rsid w:val="0032122C"/>
    <w:rsid w:val="0032163C"/>
    <w:rsid w:val="0032186E"/>
    <w:rsid w:val="003218F2"/>
    <w:rsid w:val="00321C7B"/>
    <w:rsid w:val="00321E97"/>
    <w:rsid w:val="00321F8D"/>
    <w:rsid w:val="00322313"/>
    <w:rsid w:val="00322C32"/>
    <w:rsid w:val="00322C56"/>
    <w:rsid w:val="00322D22"/>
    <w:rsid w:val="0032324A"/>
    <w:rsid w:val="0032326E"/>
    <w:rsid w:val="003234AB"/>
    <w:rsid w:val="00323886"/>
    <w:rsid w:val="003238D9"/>
    <w:rsid w:val="0032453F"/>
    <w:rsid w:val="00324AE5"/>
    <w:rsid w:val="00324CE1"/>
    <w:rsid w:val="00324D24"/>
    <w:rsid w:val="003252AF"/>
    <w:rsid w:val="00325423"/>
    <w:rsid w:val="003255E6"/>
    <w:rsid w:val="00325BE2"/>
    <w:rsid w:val="003260D5"/>
    <w:rsid w:val="00326475"/>
    <w:rsid w:val="003264A0"/>
    <w:rsid w:val="00326BC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BB1"/>
    <w:rsid w:val="00332CFE"/>
    <w:rsid w:val="003330A1"/>
    <w:rsid w:val="003333DA"/>
    <w:rsid w:val="00333F16"/>
    <w:rsid w:val="0033467A"/>
    <w:rsid w:val="0033469C"/>
    <w:rsid w:val="00334800"/>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057"/>
    <w:rsid w:val="0034123C"/>
    <w:rsid w:val="003412CC"/>
    <w:rsid w:val="00341536"/>
    <w:rsid w:val="00341756"/>
    <w:rsid w:val="0034193A"/>
    <w:rsid w:val="00341B1C"/>
    <w:rsid w:val="00341B30"/>
    <w:rsid w:val="00341C23"/>
    <w:rsid w:val="00341CF8"/>
    <w:rsid w:val="00341DCE"/>
    <w:rsid w:val="00341F5D"/>
    <w:rsid w:val="00341FC1"/>
    <w:rsid w:val="00342235"/>
    <w:rsid w:val="00342439"/>
    <w:rsid w:val="00342714"/>
    <w:rsid w:val="0034276C"/>
    <w:rsid w:val="00342F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153"/>
    <w:rsid w:val="0034602A"/>
    <w:rsid w:val="003460FF"/>
    <w:rsid w:val="003473A0"/>
    <w:rsid w:val="003477C1"/>
    <w:rsid w:val="00347BBC"/>
    <w:rsid w:val="00350395"/>
    <w:rsid w:val="003503BE"/>
    <w:rsid w:val="003508B5"/>
    <w:rsid w:val="00350FB0"/>
    <w:rsid w:val="003515FF"/>
    <w:rsid w:val="0035163D"/>
    <w:rsid w:val="0035188B"/>
    <w:rsid w:val="0035236F"/>
    <w:rsid w:val="00352591"/>
    <w:rsid w:val="003525AA"/>
    <w:rsid w:val="00352784"/>
    <w:rsid w:val="003527E1"/>
    <w:rsid w:val="0035283A"/>
    <w:rsid w:val="00352864"/>
    <w:rsid w:val="003528F1"/>
    <w:rsid w:val="00352C3A"/>
    <w:rsid w:val="00352D61"/>
    <w:rsid w:val="00353961"/>
    <w:rsid w:val="00354024"/>
    <w:rsid w:val="00354245"/>
    <w:rsid w:val="00354420"/>
    <w:rsid w:val="0035461F"/>
    <w:rsid w:val="00354653"/>
    <w:rsid w:val="0035477D"/>
    <w:rsid w:val="003549DE"/>
    <w:rsid w:val="00354A32"/>
    <w:rsid w:val="00354D41"/>
    <w:rsid w:val="00354D90"/>
    <w:rsid w:val="00354EB5"/>
    <w:rsid w:val="0035512C"/>
    <w:rsid w:val="00355611"/>
    <w:rsid w:val="0035563A"/>
    <w:rsid w:val="003559E9"/>
    <w:rsid w:val="00355AF2"/>
    <w:rsid w:val="00355F74"/>
    <w:rsid w:val="00356838"/>
    <w:rsid w:val="00356ACE"/>
    <w:rsid w:val="00356B55"/>
    <w:rsid w:val="00356B70"/>
    <w:rsid w:val="00356D65"/>
    <w:rsid w:val="0035720B"/>
    <w:rsid w:val="00357654"/>
    <w:rsid w:val="00357F0B"/>
    <w:rsid w:val="00357FBA"/>
    <w:rsid w:val="003602D1"/>
    <w:rsid w:val="0036050C"/>
    <w:rsid w:val="0036054A"/>
    <w:rsid w:val="00360709"/>
    <w:rsid w:val="00360962"/>
    <w:rsid w:val="00360A93"/>
    <w:rsid w:val="00361072"/>
    <w:rsid w:val="003613B7"/>
    <w:rsid w:val="00361491"/>
    <w:rsid w:val="00361E40"/>
    <w:rsid w:val="00362330"/>
    <w:rsid w:val="00362541"/>
    <w:rsid w:val="00362975"/>
    <w:rsid w:val="003629E5"/>
    <w:rsid w:val="00363152"/>
    <w:rsid w:val="0036336A"/>
    <w:rsid w:val="003633A6"/>
    <w:rsid w:val="00363912"/>
    <w:rsid w:val="00363A50"/>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2A9"/>
    <w:rsid w:val="003709D3"/>
    <w:rsid w:val="00370A9D"/>
    <w:rsid w:val="00370AA9"/>
    <w:rsid w:val="00370BD0"/>
    <w:rsid w:val="00370E97"/>
    <w:rsid w:val="003713EF"/>
    <w:rsid w:val="003715D3"/>
    <w:rsid w:val="00371603"/>
    <w:rsid w:val="0037198A"/>
    <w:rsid w:val="00371BC9"/>
    <w:rsid w:val="0037260A"/>
    <w:rsid w:val="00372D45"/>
    <w:rsid w:val="00372FB4"/>
    <w:rsid w:val="00373291"/>
    <w:rsid w:val="003732EA"/>
    <w:rsid w:val="00373705"/>
    <w:rsid w:val="003737F4"/>
    <w:rsid w:val="003741C0"/>
    <w:rsid w:val="003746CC"/>
    <w:rsid w:val="00374D0A"/>
    <w:rsid w:val="00374D49"/>
    <w:rsid w:val="00374E3F"/>
    <w:rsid w:val="00374EE7"/>
    <w:rsid w:val="00374FCD"/>
    <w:rsid w:val="00375021"/>
    <w:rsid w:val="003756A2"/>
    <w:rsid w:val="003756B9"/>
    <w:rsid w:val="00375838"/>
    <w:rsid w:val="00375FF5"/>
    <w:rsid w:val="00376130"/>
    <w:rsid w:val="003762D5"/>
    <w:rsid w:val="00376A5A"/>
    <w:rsid w:val="00376CA5"/>
    <w:rsid w:val="00376D00"/>
    <w:rsid w:val="00376FD3"/>
    <w:rsid w:val="003771A2"/>
    <w:rsid w:val="003771F2"/>
    <w:rsid w:val="003772D0"/>
    <w:rsid w:val="00377540"/>
    <w:rsid w:val="0037783D"/>
    <w:rsid w:val="00377ACF"/>
    <w:rsid w:val="00377BB1"/>
    <w:rsid w:val="003807DF"/>
    <w:rsid w:val="00380C0B"/>
    <w:rsid w:val="00381009"/>
    <w:rsid w:val="00381027"/>
    <w:rsid w:val="0038107E"/>
    <w:rsid w:val="003810FE"/>
    <w:rsid w:val="00382068"/>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CF5"/>
    <w:rsid w:val="00387015"/>
    <w:rsid w:val="00387971"/>
    <w:rsid w:val="003879DB"/>
    <w:rsid w:val="003904AC"/>
    <w:rsid w:val="003904F7"/>
    <w:rsid w:val="00390889"/>
    <w:rsid w:val="003916EB"/>
    <w:rsid w:val="00391789"/>
    <w:rsid w:val="003917AE"/>
    <w:rsid w:val="003918E7"/>
    <w:rsid w:val="00391CCF"/>
    <w:rsid w:val="00391D2E"/>
    <w:rsid w:val="00391D82"/>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6"/>
    <w:rsid w:val="00397393"/>
    <w:rsid w:val="00397A48"/>
    <w:rsid w:val="00397DF3"/>
    <w:rsid w:val="00397EB7"/>
    <w:rsid w:val="00397F14"/>
    <w:rsid w:val="003A02E9"/>
    <w:rsid w:val="003A053B"/>
    <w:rsid w:val="003A0A82"/>
    <w:rsid w:val="003A0CD6"/>
    <w:rsid w:val="003A15C6"/>
    <w:rsid w:val="003A18EB"/>
    <w:rsid w:val="003A1CBB"/>
    <w:rsid w:val="003A217D"/>
    <w:rsid w:val="003A23C1"/>
    <w:rsid w:val="003A28E2"/>
    <w:rsid w:val="003A29A5"/>
    <w:rsid w:val="003A2B5B"/>
    <w:rsid w:val="003A2F76"/>
    <w:rsid w:val="003A30F4"/>
    <w:rsid w:val="003A345B"/>
    <w:rsid w:val="003A3EA5"/>
    <w:rsid w:val="003A40DD"/>
    <w:rsid w:val="003A43E6"/>
    <w:rsid w:val="003A44C8"/>
    <w:rsid w:val="003A4822"/>
    <w:rsid w:val="003A4849"/>
    <w:rsid w:val="003A492D"/>
    <w:rsid w:val="003A49ED"/>
    <w:rsid w:val="003A4B3A"/>
    <w:rsid w:val="003A546F"/>
    <w:rsid w:val="003A58C5"/>
    <w:rsid w:val="003A5AAB"/>
    <w:rsid w:val="003A5AD4"/>
    <w:rsid w:val="003A5B11"/>
    <w:rsid w:val="003A5BD4"/>
    <w:rsid w:val="003A5D72"/>
    <w:rsid w:val="003A681D"/>
    <w:rsid w:val="003A6DC6"/>
    <w:rsid w:val="003A7252"/>
    <w:rsid w:val="003A74F5"/>
    <w:rsid w:val="003A7C94"/>
    <w:rsid w:val="003B0703"/>
    <w:rsid w:val="003B0A49"/>
    <w:rsid w:val="003B0FEF"/>
    <w:rsid w:val="003B1316"/>
    <w:rsid w:val="003B17F1"/>
    <w:rsid w:val="003B1B5E"/>
    <w:rsid w:val="003B1E10"/>
    <w:rsid w:val="003B1E6B"/>
    <w:rsid w:val="003B1E91"/>
    <w:rsid w:val="003B2040"/>
    <w:rsid w:val="003B2544"/>
    <w:rsid w:val="003B2CDC"/>
    <w:rsid w:val="003B36F4"/>
    <w:rsid w:val="003B38C3"/>
    <w:rsid w:val="003B3D6E"/>
    <w:rsid w:val="003B3E71"/>
    <w:rsid w:val="003B40FC"/>
    <w:rsid w:val="003B4152"/>
    <w:rsid w:val="003B42AD"/>
    <w:rsid w:val="003B4978"/>
    <w:rsid w:val="003B4FCA"/>
    <w:rsid w:val="003B51FA"/>
    <w:rsid w:val="003B53C5"/>
    <w:rsid w:val="003B5797"/>
    <w:rsid w:val="003B5BC3"/>
    <w:rsid w:val="003B5D08"/>
    <w:rsid w:val="003B5E45"/>
    <w:rsid w:val="003B612E"/>
    <w:rsid w:val="003B67C3"/>
    <w:rsid w:val="003B69C2"/>
    <w:rsid w:val="003B69CE"/>
    <w:rsid w:val="003B6CE1"/>
    <w:rsid w:val="003B6E2D"/>
    <w:rsid w:val="003B77F9"/>
    <w:rsid w:val="003B78F6"/>
    <w:rsid w:val="003B7954"/>
    <w:rsid w:val="003B7972"/>
    <w:rsid w:val="003C0007"/>
    <w:rsid w:val="003C02D8"/>
    <w:rsid w:val="003C02E5"/>
    <w:rsid w:val="003C0607"/>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9F8"/>
    <w:rsid w:val="003C2FF1"/>
    <w:rsid w:val="003C33A2"/>
    <w:rsid w:val="003C3425"/>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DB3"/>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5E3"/>
    <w:rsid w:val="003D562E"/>
    <w:rsid w:val="003D6058"/>
    <w:rsid w:val="003D61E6"/>
    <w:rsid w:val="003D631A"/>
    <w:rsid w:val="003D6480"/>
    <w:rsid w:val="003D6A21"/>
    <w:rsid w:val="003D6C0F"/>
    <w:rsid w:val="003D6C16"/>
    <w:rsid w:val="003D6C3F"/>
    <w:rsid w:val="003D6C9E"/>
    <w:rsid w:val="003D6EDC"/>
    <w:rsid w:val="003D7114"/>
    <w:rsid w:val="003D73AF"/>
    <w:rsid w:val="003D7570"/>
    <w:rsid w:val="003D7DC1"/>
    <w:rsid w:val="003D7E7D"/>
    <w:rsid w:val="003D7FF3"/>
    <w:rsid w:val="003E00B6"/>
    <w:rsid w:val="003E0399"/>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D16"/>
    <w:rsid w:val="003E5E39"/>
    <w:rsid w:val="003E5F63"/>
    <w:rsid w:val="003E5FD3"/>
    <w:rsid w:val="003E6162"/>
    <w:rsid w:val="003E654C"/>
    <w:rsid w:val="003E6573"/>
    <w:rsid w:val="003E6698"/>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46B"/>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0F0"/>
    <w:rsid w:val="003F6328"/>
    <w:rsid w:val="003F66A4"/>
    <w:rsid w:val="003F670B"/>
    <w:rsid w:val="003F6726"/>
    <w:rsid w:val="003F6858"/>
    <w:rsid w:val="003F6D84"/>
    <w:rsid w:val="003F730D"/>
    <w:rsid w:val="003F7653"/>
    <w:rsid w:val="003F7B3E"/>
    <w:rsid w:val="003F7DFD"/>
    <w:rsid w:val="003F7F17"/>
    <w:rsid w:val="00400160"/>
    <w:rsid w:val="004003E8"/>
    <w:rsid w:val="0040080E"/>
    <w:rsid w:val="00400917"/>
    <w:rsid w:val="00400A38"/>
    <w:rsid w:val="00400EF3"/>
    <w:rsid w:val="004012E4"/>
    <w:rsid w:val="00401787"/>
    <w:rsid w:val="00401AF8"/>
    <w:rsid w:val="00401CD9"/>
    <w:rsid w:val="00401F5B"/>
    <w:rsid w:val="004023EA"/>
    <w:rsid w:val="0040245C"/>
    <w:rsid w:val="0040259D"/>
    <w:rsid w:val="0040312A"/>
    <w:rsid w:val="0040380B"/>
    <w:rsid w:val="00403B69"/>
    <w:rsid w:val="00403BD9"/>
    <w:rsid w:val="00403C47"/>
    <w:rsid w:val="00404905"/>
    <w:rsid w:val="00404DD4"/>
    <w:rsid w:val="00405684"/>
    <w:rsid w:val="00405E5E"/>
    <w:rsid w:val="004062E7"/>
    <w:rsid w:val="004065AE"/>
    <w:rsid w:val="0040680A"/>
    <w:rsid w:val="00406C81"/>
    <w:rsid w:val="00406F7D"/>
    <w:rsid w:val="0040775A"/>
    <w:rsid w:val="004077E5"/>
    <w:rsid w:val="004078D7"/>
    <w:rsid w:val="00410307"/>
    <w:rsid w:val="0041058A"/>
    <w:rsid w:val="004107FE"/>
    <w:rsid w:val="00410F8B"/>
    <w:rsid w:val="00411041"/>
    <w:rsid w:val="0041123A"/>
    <w:rsid w:val="00411871"/>
    <w:rsid w:val="004118CB"/>
    <w:rsid w:val="00411B84"/>
    <w:rsid w:val="00411CF0"/>
    <w:rsid w:val="00411D1F"/>
    <w:rsid w:val="00411DC3"/>
    <w:rsid w:val="004120AE"/>
    <w:rsid w:val="004120C3"/>
    <w:rsid w:val="0041244C"/>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2"/>
    <w:rsid w:val="00420C7E"/>
    <w:rsid w:val="00420F5D"/>
    <w:rsid w:val="00421BD7"/>
    <w:rsid w:val="00422032"/>
    <w:rsid w:val="00422350"/>
    <w:rsid w:val="00422578"/>
    <w:rsid w:val="0042258B"/>
    <w:rsid w:val="00422D01"/>
    <w:rsid w:val="004232F7"/>
    <w:rsid w:val="00423B58"/>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9C1"/>
    <w:rsid w:val="00427A8A"/>
    <w:rsid w:val="00427AA1"/>
    <w:rsid w:val="00427CE2"/>
    <w:rsid w:val="00427E21"/>
    <w:rsid w:val="00427EB4"/>
    <w:rsid w:val="00430172"/>
    <w:rsid w:val="0043024A"/>
    <w:rsid w:val="00430427"/>
    <w:rsid w:val="004312D3"/>
    <w:rsid w:val="00431625"/>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2BF"/>
    <w:rsid w:val="0043431B"/>
    <w:rsid w:val="004343DF"/>
    <w:rsid w:val="00434B16"/>
    <w:rsid w:val="004354FC"/>
    <w:rsid w:val="00435A98"/>
    <w:rsid w:val="00435C5B"/>
    <w:rsid w:val="00436336"/>
    <w:rsid w:val="004363D8"/>
    <w:rsid w:val="0043654E"/>
    <w:rsid w:val="004365C7"/>
    <w:rsid w:val="0043679B"/>
    <w:rsid w:val="00436DA9"/>
    <w:rsid w:val="00436EE1"/>
    <w:rsid w:val="00437049"/>
    <w:rsid w:val="00437786"/>
    <w:rsid w:val="00437A68"/>
    <w:rsid w:val="00437B87"/>
    <w:rsid w:val="00437C12"/>
    <w:rsid w:val="00437F73"/>
    <w:rsid w:val="00440A71"/>
    <w:rsid w:val="00440AD5"/>
    <w:rsid w:val="00441026"/>
    <w:rsid w:val="00441674"/>
    <w:rsid w:val="00441785"/>
    <w:rsid w:val="00441BAB"/>
    <w:rsid w:val="00441E54"/>
    <w:rsid w:val="00441E81"/>
    <w:rsid w:val="0044217C"/>
    <w:rsid w:val="004422B5"/>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D"/>
    <w:rsid w:val="00446EC0"/>
    <w:rsid w:val="00447244"/>
    <w:rsid w:val="00447702"/>
    <w:rsid w:val="0044779D"/>
    <w:rsid w:val="00447AE4"/>
    <w:rsid w:val="00447B18"/>
    <w:rsid w:val="00447D24"/>
    <w:rsid w:val="00447DF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69A"/>
    <w:rsid w:val="0045575A"/>
    <w:rsid w:val="004559F1"/>
    <w:rsid w:val="00455ABB"/>
    <w:rsid w:val="00455D19"/>
    <w:rsid w:val="00455E5C"/>
    <w:rsid w:val="00456435"/>
    <w:rsid w:val="0045685C"/>
    <w:rsid w:val="00456A8F"/>
    <w:rsid w:val="0045734C"/>
    <w:rsid w:val="0045773E"/>
    <w:rsid w:val="00457A99"/>
    <w:rsid w:val="004612CD"/>
    <w:rsid w:val="004618A5"/>
    <w:rsid w:val="004619B4"/>
    <w:rsid w:val="00461F43"/>
    <w:rsid w:val="004621A1"/>
    <w:rsid w:val="0046240B"/>
    <w:rsid w:val="0046293B"/>
    <w:rsid w:val="00462B8B"/>
    <w:rsid w:val="00463455"/>
    <w:rsid w:val="004635BD"/>
    <w:rsid w:val="004636C5"/>
    <w:rsid w:val="00463E7A"/>
    <w:rsid w:val="00463FD9"/>
    <w:rsid w:val="00463FE2"/>
    <w:rsid w:val="00464918"/>
    <w:rsid w:val="00464D1D"/>
    <w:rsid w:val="00464D71"/>
    <w:rsid w:val="004650BE"/>
    <w:rsid w:val="004650EF"/>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FB0"/>
    <w:rsid w:val="004716B3"/>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DB0"/>
    <w:rsid w:val="00474F05"/>
    <w:rsid w:val="00474F43"/>
    <w:rsid w:val="00475220"/>
    <w:rsid w:val="004753EA"/>
    <w:rsid w:val="004756E7"/>
    <w:rsid w:val="00475814"/>
    <w:rsid w:val="00475BD1"/>
    <w:rsid w:val="00475F7B"/>
    <w:rsid w:val="004764F9"/>
    <w:rsid w:val="00476735"/>
    <w:rsid w:val="00476E54"/>
    <w:rsid w:val="00476EDA"/>
    <w:rsid w:val="0047715C"/>
    <w:rsid w:val="004772F7"/>
    <w:rsid w:val="0047743A"/>
    <w:rsid w:val="0047790C"/>
    <w:rsid w:val="00480077"/>
    <w:rsid w:val="004801C9"/>
    <w:rsid w:val="00480907"/>
    <w:rsid w:val="00480A0F"/>
    <w:rsid w:val="004812AF"/>
    <w:rsid w:val="00481BC8"/>
    <w:rsid w:val="00482208"/>
    <w:rsid w:val="00482257"/>
    <w:rsid w:val="0048279A"/>
    <w:rsid w:val="0048289A"/>
    <w:rsid w:val="004829D9"/>
    <w:rsid w:val="00482D4C"/>
    <w:rsid w:val="004835A4"/>
    <w:rsid w:val="00483900"/>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87DF8"/>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D9A"/>
    <w:rsid w:val="00493F1B"/>
    <w:rsid w:val="004942C8"/>
    <w:rsid w:val="004943F1"/>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240"/>
    <w:rsid w:val="004A2344"/>
    <w:rsid w:val="004A23B2"/>
    <w:rsid w:val="004A2650"/>
    <w:rsid w:val="004A28A7"/>
    <w:rsid w:val="004A2D33"/>
    <w:rsid w:val="004A2E80"/>
    <w:rsid w:val="004A304D"/>
    <w:rsid w:val="004A34A8"/>
    <w:rsid w:val="004A34FB"/>
    <w:rsid w:val="004A375E"/>
    <w:rsid w:val="004A3EB1"/>
    <w:rsid w:val="004A41DC"/>
    <w:rsid w:val="004A491C"/>
    <w:rsid w:val="004A499B"/>
    <w:rsid w:val="004A4FE8"/>
    <w:rsid w:val="004A5249"/>
    <w:rsid w:val="004A53A1"/>
    <w:rsid w:val="004A547C"/>
    <w:rsid w:val="004A55DC"/>
    <w:rsid w:val="004A58FB"/>
    <w:rsid w:val="004A5947"/>
    <w:rsid w:val="004A597C"/>
    <w:rsid w:val="004A5D09"/>
    <w:rsid w:val="004A5F4F"/>
    <w:rsid w:val="004A61E3"/>
    <w:rsid w:val="004A6E0B"/>
    <w:rsid w:val="004A725C"/>
    <w:rsid w:val="004A766B"/>
    <w:rsid w:val="004B0321"/>
    <w:rsid w:val="004B03F3"/>
    <w:rsid w:val="004B07B1"/>
    <w:rsid w:val="004B0E05"/>
    <w:rsid w:val="004B1425"/>
    <w:rsid w:val="004B143F"/>
    <w:rsid w:val="004B163D"/>
    <w:rsid w:val="004B180B"/>
    <w:rsid w:val="004B19FF"/>
    <w:rsid w:val="004B1A93"/>
    <w:rsid w:val="004B1DD8"/>
    <w:rsid w:val="004B1FBA"/>
    <w:rsid w:val="004B20FF"/>
    <w:rsid w:val="004B2200"/>
    <w:rsid w:val="004B25C8"/>
    <w:rsid w:val="004B2BFA"/>
    <w:rsid w:val="004B347E"/>
    <w:rsid w:val="004B3A94"/>
    <w:rsid w:val="004B4696"/>
    <w:rsid w:val="004B4A56"/>
    <w:rsid w:val="004B4F7C"/>
    <w:rsid w:val="004B4FC8"/>
    <w:rsid w:val="004B5070"/>
    <w:rsid w:val="004B50EE"/>
    <w:rsid w:val="004B5294"/>
    <w:rsid w:val="004B535C"/>
    <w:rsid w:val="004B53BF"/>
    <w:rsid w:val="004B54EA"/>
    <w:rsid w:val="004B5A0E"/>
    <w:rsid w:val="004B5A54"/>
    <w:rsid w:val="004B5C5A"/>
    <w:rsid w:val="004B5D05"/>
    <w:rsid w:val="004B5DC3"/>
    <w:rsid w:val="004B5ED3"/>
    <w:rsid w:val="004B62BF"/>
    <w:rsid w:val="004B64E5"/>
    <w:rsid w:val="004B6C38"/>
    <w:rsid w:val="004B6D16"/>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2C6"/>
    <w:rsid w:val="004C29D8"/>
    <w:rsid w:val="004C2BB8"/>
    <w:rsid w:val="004C2C09"/>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F09"/>
    <w:rsid w:val="004C70B4"/>
    <w:rsid w:val="004C7474"/>
    <w:rsid w:val="004C75D3"/>
    <w:rsid w:val="004C7806"/>
    <w:rsid w:val="004C7C2B"/>
    <w:rsid w:val="004D015A"/>
    <w:rsid w:val="004D0497"/>
    <w:rsid w:val="004D06FD"/>
    <w:rsid w:val="004D0A8F"/>
    <w:rsid w:val="004D0F24"/>
    <w:rsid w:val="004D1386"/>
    <w:rsid w:val="004D14FC"/>
    <w:rsid w:val="004D155D"/>
    <w:rsid w:val="004D17A1"/>
    <w:rsid w:val="004D1B3A"/>
    <w:rsid w:val="004D2468"/>
    <w:rsid w:val="004D271C"/>
    <w:rsid w:val="004D2DB8"/>
    <w:rsid w:val="004D2EC4"/>
    <w:rsid w:val="004D2EEA"/>
    <w:rsid w:val="004D311B"/>
    <w:rsid w:val="004D32D1"/>
    <w:rsid w:val="004D34EE"/>
    <w:rsid w:val="004D3FF6"/>
    <w:rsid w:val="004D41C8"/>
    <w:rsid w:val="004D45B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FF0"/>
    <w:rsid w:val="004E51B4"/>
    <w:rsid w:val="004E53C5"/>
    <w:rsid w:val="004E5460"/>
    <w:rsid w:val="004E5665"/>
    <w:rsid w:val="004E5938"/>
    <w:rsid w:val="004E5985"/>
    <w:rsid w:val="004E5C38"/>
    <w:rsid w:val="004E5D8E"/>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2FB"/>
    <w:rsid w:val="004F15AC"/>
    <w:rsid w:val="004F17E7"/>
    <w:rsid w:val="004F18B1"/>
    <w:rsid w:val="004F1A0A"/>
    <w:rsid w:val="004F1DB2"/>
    <w:rsid w:val="004F1E87"/>
    <w:rsid w:val="004F1EB3"/>
    <w:rsid w:val="004F3373"/>
    <w:rsid w:val="004F3396"/>
    <w:rsid w:val="004F3781"/>
    <w:rsid w:val="004F3D64"/>
    <w:rsid w:val="004F3DD6"/>
    <w:rsid w:val="004F4790"/>
    <w:rsid w:val="004F48FB"/>
    <w:rsid w:val="004F49BB"/>
    <w:rsid w:val="004F4C91"/>
    <w:rsid w:val="004F4DA8"/>
    <w:rsid w:val="004F4DBA"/>
    <w:rsid w:val="004F5367"/>
    <w:rsid w:val="004F5616"/>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659"/>
    <w:rsid w:val="00502C60"/>
    <w:rsid w:val="00502D60"/>
    <w:rsid w:val="00502E1C"/>
    <w:rsid w:val="00503040"/>
    <w:rsid w:val="005033F0"/>
    <w:rsid w:val="0050381D"/>
    <w:rsid w:val="00503BA4"/>
    <w:rsid w:val="00503CAC"/>
    <w:rsid w:val="005040B8"/>
    <w:rsid w:val="00504358"/>
    <w:rsid w:val="00504617"/>
    <w:rsid w:val="005046A9"/>
    <w:rsid w:val="005047AE"/>
    <w:rsid w:val="00504863"/>
    <w:rsid w:val="005048EC"/>
    <w:rsid w:val="00505287"/>
    <w:rsid w:val="00506033"/>
    <w:rsid w:val="005060FD"/>
    <w:rsid w:val="0050629D"/>
    <w:rsid w:val="005065D3"/>
    <w:rsid w:val="00506AFC"/>
    <w:rsid w:val="00506EA2"/>
    <w:rsid w:val="00507883"/>
    <w:rsid w:val="00507896"/>
    <w:rsid w:val="00507C51"/>
    <w:rsid w:val="00507C67"/>
    <w:rsid w:val="005102CB"/>
    <w:rsid w:val="005105E7"/>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000"/>
    <w:rsid w:val="00515045"/>
    <w:rsid w:val="005152A9"/>
    <w:rsid w:val="0051544C"/>
    <w:rsid w:val="00515618"/>
    <w:rsid w:val="0051561A"/>
    <w:rsid w:val="005159C5"/>
    <w:rsid w:val="005160C0"/>
    <w:rsid w:val="00516218"/>
    <w:rsid w:val="0051634F"/>
    <w:rsid w:val="00516502"/>
    <w:rsid w:val="00516699"/>
    <w:rsid w:val="00516B6B"/>
    <w:rsid w:val="0051721A"/>
    <w:rsid w:val="00517282"/>
    <w:rsid w:val="00517338"/>
    <w:rsid w:val="005175C3"/>
    <w:rsid w:val="00517769"/>
    <w:rsid w:val="00517899"/>
    <w:rsid w:val="005178E4"/>
    <w:rsid w:val="00517A88"/>
    <w:rsid w:val="00517E4D"/>
    <w:rsid w:val="00520516"/>
    <w:rsid w:val="00520604"/>
    <w:rsid w:val="00520978"/>
    <w:rsid w:val="0052108C"/>
    <w:rsid w:val="005212BD"/>
    <w:rsid w:val="0052151C"/>
    <w:rsid w:val="00521704"/>
    <w:rsid w:val="00522165"/>
    <w:rsid w:val="00522381"/>
    <w:rsid w:val="00522ABF"/>
    <w:rsid w:val="00522BA4"/>
    <w:rsid w:val="00522C0D"/>
    <w:rsid w:val="00522D84"/>
    <w:rsid w:val="005232DA"/>
    <w:rsid w:val="0052331A"/>
    <w:rsid w:val="00523D0E"/>
    <w:rsid w:val="005240E1"/>
    <w:rsid w:val="0052460F"/>
    <w:rsid w:val="00524615"/>
    <w:rsid w:val="005247C0"/>
    <w:rsid w:val="005247F2"/>
    <w:rsid w:val="00525053"/>
    <w:rsid w:val="00525055"/>
    <w:rsid w:val="0052562A"/>
    <w:rsid w:val="005256F8"/>
    <w:rsid w:val="00525943"/>
    <w:rsid w:val="00525BA5"/>
    <w:rsid w:val="00525C03"/>
    <w:rsid w:val="00525CB4"/>
    <w:rsid w:val="00525DFF"/>
    <w:rsid w:val="0052656C"/>
    <w:rsid w:val="005265BC"/>
    <w:rsid w:val="0052681C"/>
    <w:rsid w:val="00526985"/>
    <w:rsid w:val="00526DAD"/>
    <w:rsid w:val="00526E6D"/>
    <w:rsid w:val="0052736F"/>
    <w:rsid w:val="00527AD1"/>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210"/>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9A"/>
    <w:rsid w:val="00535917"/>
    <w:rsid w:val="00535D54"/>
    <w:rsid w:val="0053641D"/>
    <w:rsid w:val="005365A7"/>
    <w:rsid w:val="0053691F"/>
    <w:rsid w:val="00536D2F"/>
    <w:rsid w:val="005370E0"/>
    <w:rsid w:val="00537227"/>
    <w:rsid w:val="00537552"/>
    <w:rsid w:val="00537609"/>
    <w:rsid w:val="00537747"/>
    <w:rsid w:val="005377BE"/>
    <w:rsid w:val="005379F3"/>
    <w:rsid w:val="00537B72"/>
    <w:rsid w:val="00540015"/>
    <w:rsid w:val="0054056C"/>
    <w:rsid w:val="005406A0"/>
    <w:rsid w:val="0054098C"/>
    <w:rsid w:val="00540A43"/>
    <w:rsid w:val="00540A83"/>
    <w:rsid w:val="00540BE5"/>
    <w:rsid w:val="00540CC1"/>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5F"/>
    <w:rsid w:val="00544C24"/>
    <w:rsid w:val="00544CE8"/>
    <w:rsid w:val="00544D57"/>
    <w:rsid w:val="005450CD"/>
    <w:rsid w:val="00545155"/>
    <w:rsid w:val="005453B2"/>
    <w:rsid w:val="00545456"/>
    <w:rsid w:val="00545604"/>
    <w:rsid w:val="0054567E"/>
    <w:rsid w:val="005458EA"/>
    <w:rsid w:val="00545D25"/>
    <w:rsid w:val="00545E8E"/>
    <w:rsid w:val="00545F60"/>
    <w:rsid w:val="00546265"/>
    <w:rsid w:val="005463B3"/>
    <w:rsid w:val="00546862"/>
    <w:rsid w:val="00546FDC"/>
    <w:rsid w:val="005470B5"/>
    <w:rsid w:val="0054710E"/>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AE8"/>
    <w:rsid w:val="00553BCF"/>
    <w:rsid w:val="00554209"/>
    <w:rsid w:val="005542FC"/>
    <w:rsid w:val="00554440"/>
    <w:rsid w:val="005545D8"/>
    <w:rsid w:val="005546B3"/>
    <w:rsid w:val="00554870"/>
    <w:rsid w:val="00554A9F"/>
    <w:rsid w:val="00554AAF"/>
    <w:rsid w:val="00554AE4"/>
    <w:rsid w:val="00554B71"/>
    <w:rsid w:val="00554C2F"/>
    <w:rsid w:val="00554CCD"/>
    <w:rsid w:val="005551C2"/>
    <w:rsid w:val="00555397"/>
    <w:rsid w:val="005553AF"/>
    <w:rsid w:val="00555452"/>
    <w:rsid w:val="0055550D"/>
    <w:rsid w:val="0055576D"/>
    <w:rsid w:val="00555A6D"/>
    <w:rsid w:val="00555BB8"/>
    <w:rsid w:val="00555E19"/>
    <w:rsid w:val="00556100"/>
    <w:rsid w:val="0055619B"/>
    <w:rsid w:val="00556499"/>
    <w:rsid w:val="005565AE"/>
    <w:rsid w:val="005565EE"/>
    <w:rsid w:val="00556695"/>
    <w:rsid w:val="00556D24"/>
    <w:rsid w:val="00556EF7"/>
    <w:rsid w:val="00556F24"/>
    <w:rsid w:val="00556F4B"/>
    <w:rsid w:val="00556FB0"/>
    <w:rsid w:val="00557C85"/>
    <w:rsid w:val="0056032B"/>
    <w:rsid w:val="005603EF"/>
    <w:rsid w:val="005605C6"/>
    <w:rsid w:val="005606F8"/>
    <w:rsid w:val="00560885"/>
    <w:rsid w:val="00560DB9"/>
    <w:rsid w:val="00560EEC"/>
    <w:rsid w:val="00560F9C"/>
    <w:rsid w:val="0056136D"/>
    <w:rsid w:val="00561433"/>
    <w:rsid w:val="005614F3"/>
    <w:rsid w:val="0056161C"/>
    <w:rsid w:val="0056180A"/>
    <w:rsid w:val="00561A64"/>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998"/>
    <w:rsid w:val="00566C5B"/>
    <w:rsid w:val="00566D3C"/>
    <w:rsid w:val="00566D60"/>
    <w:rsid w:val="00566EB2"/>
    <w:rsid w:val="0056708A"/>
    <w:rsid w:val="005672E8"/>
    <w:rsid w:val="00567343"/>
    <w:rsid w:val="00567B57"/>
    <w:rsid w:val="00567C96"/>
    <w:rsid w:val="00567D3E"/>
    <w:rsid w:val="00570419"/>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46"/>
    <w:rsid w:val="005723A9"/>
    <w:rsid w:val="005724FE"/>
    <w:rsid w:val="0057279F"/>
    <w:rsid w:val="00572B5D"/>
    <w:rsid w:val="00572C64"/>
    <w:rsid w:val="00572E0B"/>
    <w:rsid w:val="00572F7C"/>
    <w:rsid w:val="0057367F"/>
    <w:rsid w:val="00573CC8"/>
    <w:rsid w:val="00574156"/>
    <w:rsid w:val="00574472"/>
    <w:rsid w:val="005746C8"/>
    <w:rsid w:val="00574B7B"/>
    <w:rsid w:val="0057531D"/>
    <w:rsid w:val="0057545E"/>
    <w:rsid w:val="0057567D"/>
    <w:rsid w:val="00575745"/>
    <w:rsid w:val="005757A9"/>
    <w:rsid w:val="00575EE0"/>
    <w:rsid w:val="00575EE4"/>
    <w:rsid w:val="0057608F"/>
    <w:rsid w:val="0057613C"/>
    <w:rsid w:val="00576465"/>
    <w:rsid w:val="00576AED"/>
    <w:rsid w:val="00576B30"/>
    <w:rsid w:val="00576C0D"/>
    <w:rsid w:val="00576EBE"/>
    <w:rsid w:val="0057718A"/>
    <w:rsid w:val="005776F5"/>
    <w:rsid w:val="00577988"/>
    <w:rsid w:val="005779CC"/>
    <w:rsid w:val="005779CE"/>
    <w:rsid w:val="00577A76"/>
    <w:rsid w:val="00577AAB"/>
    <w:rsid w:val="00577B78"/>
    <w:rsid w:val="00577B88"/>
    <w:rsid w:val="00577D6B"/>
    <w:rsid w:val="005800F0"/>
    <w:rsid w:val="005805BD"/>
    <w:rsid w:val="00580C0C"/>
    <w:rsid w:val="00580CE9"/>
    <w:rsid w:val="005811DF"/>
    <w:rsid w:val="00581333"/>
    <w:rsid w:val="00581406"/>
    <w:rsid w:val="00581443"/>
    <w:rsid w:val="005816EB"/>
    <w:rsid w:val="0058240E"/>
    <w:rsid w:val="00582431"/>
    <w:rsid w:val="005829C3"/>
    <w:rsid w:val="005831AC"/>
    <w:rsid w:val="0058323D"/>
    <w:rsid w:val="005832AA"/>
    <w:rsid w:val="0058332D"/>
    <w:rsid w:val="00583667"/>
    <w:rsid w:val="00583A40"/>
    <w:rsid w:val="00584509"/>
    <w:rsid w:val="005847B0"/>
    <w:rsid w:val="005851BE"/>
    <w:rsid w:val="005852D5"/>
    <w:rsid w:val="00585A47"/>
    <w:rsid w:val="005863F4"/>
    <w:rsid w:val="0058657D"/>
    <w:rsid w:val="00586789"/>
    <w:rsid w:val="00586B1E"/>
    <w:rsid w:val="00586F76"/>
    <w:rsid w:val="00587266"/>
    <w:rsid w:val="0058756C"/>
    <w:rsid w:val="00587B94"/>
    <w:rsid w:val="00587C8E"/>
    <w:rsid w:val="00590801"/>
    <w:rsid w:val="00590C24"/>
    <w:rsid w:val="00590C50"/>
    <w:rsid w:val="00591069"/>
    <w:rsid w:val="00591222"/>
    <w:rsid w:val="00591B88"/>
    <w:rsid w:val="00592C7D"/>
    <w:rsid w:val="00592D20"/>
    <w:rsid w:val="00593106"/>
    <w:rsid w:val="0059310C"/>
    <w:rsid w:val="00593148"/>
    <w:rsid w:val="005933F4"/>
    <w:rsid w:val="00593434"/>
    <w:rsid w:val="00593EB1"/>
    <w:rsid w:val="00594D1F"/>
    <w:rsid w:val="00594F71"/>
    <w:rsid w:val="00595000"/>
    <w:rsid w:val="0059587B"/>
    <w:rsid w:val="005959ED"/>
    <w:rsid w:val="00595CDD"/>
    <w:rsid w:val="005969BC"/>
    <w:rsid w:val="0059771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7A"/>
    <w:rsid w:val="005A3999"/>
    <w:rsid w:val="005A3E21"/>
    <w:rsid w:val="005A402C"/>
    <w:rsid w:val="005A4456"/>
    <w:rsid w:val="005A4646"/>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8E1"/>
    <w:rsid w:val="005B1CE6"/>
    <w:rsid w:val="005B24DF"/>
    <w:rsid w:val="005B2A19"/>
    <w:rsid w:val="005B345F"/>
    <w:rsid w:val="005B3B57"/>
    <w:rsid w:val="005B4B5C"/>
    <w:rsid w:val="005B4BF7"/>
    <w:rsid w:val="005B5392"/>
    <w:rsid w:val="005B56D4"/>
    <w:rsid w:val="005B5A2D"/>
    <w:rsid w:val="005B5D37"/>
    <w:rsid w:val="005B60D2"/>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645"/>
    <w:rsid w:val="005C396D"/>
    <w:rsid w:val="005C4B44"/>
    <w:rsid w:val="005C4F53"/>
    <w:rsid w:val="005C5088"/>
    <w:rsid w:val="005C5298"/>
    <w:rsid w:val="005C548F"/>
    <w:rsid w:val="005C5A99"/>
    <w:rsid w:val="005C5BD6"/>
    <w:rsid w:val="005C5D39"/>
    <w:rsid w:val="005C5D7F"/>
    <w:rsid w:val="005C5EB5"/>
    <w:rsid w:val="005C63ED"/>
    <w:rsid w:val="005C6632"/>
    <w:rsid w:val="005C668D"/>
    <w:rsid w:val="005C68EF"/>
    <w:rsid w:val="005C6920"/>
    <w:rsid w:val="005C6B40"/>
    <w:rsid w:val="005C6D4C"/>
    <w:rsid w:val="005C7271"/>
    <w:rsid w:val="005C7912"/>
    <w:rsid w:val="005C7CDE"/>
    <w:rsid w:val="005C7D8A"/>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6CE"/>
    <w:rsid w:val="005D4A8F"/>
    <w:rsid w:val="005D50CB"/>
    <w:rsid w:val="005D51CE"/>
    <w:rsid w:val="005D5269"/>
    <w:rsid w:val="005D5348"/>
    <w:rsid w:val="005D5729"/>
    <w:rsid w:val="005D5FED"/>
    <w:rsid w:val="005D606A"/>
    <w:rsid w:val="005D61CE"/>
    <w:rsid w:val="005D65A6"/>
    <w:rsid w:val="005D677C"/>
    <w:rsid w:val="005D6D74"/>
    <w:rsid w:val="005E0151"/>
    <w:rsid w:val="005E0A34"/>
    <w:rsid w:val="005E122D"/>
    <w:rsid w:val="005E1232"/>
    <w:rsid w:val="005E14C7"/>
    <w:rsid w:val="005E176F"/>
    <w:rsid w:val="005E18A5"/>
    <w:rsid w:val="005E18FC"/>
    <w:rsid w:val="005E1A2F"/>
    <w:rsid w:val="005E1C5F"/>
    <w:rsid w:val="005E1E5D"/>
    <w:rsid w:val="005E2334"/>
    <w:rsid w:val="005E2561"/>
    <w:rsid w:val="005E2611"/>
    <w:rsid w:val="005E2CDC"/>
    <w:rsid w:val="005E2D05"/>
    <w:rsid w:val="005E2D71"/>
    <w:rsid w:val="005E354F"/>
    <w:rsid w:val="005E3E00"/>
    <w:rsid w:val="005E487E"/>
    <w:rsid w:val="005E4F99"/>
    <w:rsid w:val="005E50F1"/>
    <w:rsid w:val="005E531A"/>
    <w:rsid w:val="005E5779"/>
    <w:rsid w:val="005E58D5"/>
    <w:rsid w:val="005E5B77"/>
    <w:rsid w:val="005E5E93"/>
    <w:rsid w:val="005E6661"/>
    <w:rsid w:val="005E692E"/>
    <w:rsid w:val="005E69B6"/>
    <w:rsid w:val="005E6C70"/>
    <w:rsid w:val="005E6C85"/>
    <w:rsid w:val="005E6DDA"/>
    <w:rsid w:val="005E7B7C"/>
    <w:rsid w:val="005F0021"/>
    <w:rsid w:val="005F0143"/>
    <w:rsid w:val="005F0422"/>
    <w:rsid w:val="005F0501"/>
    <w:rsid w:val="005F075E"/>
    <w:rsid w:val="005F078E"/>
    <w:rsid w:val="005F0C7B"/>
    <w:rsid w:val="005F1064"/>
    <w:rsid w:val="005F10B7"/>
    <w:rsid w:val="005F10BF"/>
    <w:rsid w:val="005F1138"/>
    <w:rsid w:val="005F165F"/>
    <w:rsid w:val="005F1844"/>
    <w:rsid w:val="005F2100"/>
    <w:rsid w:val="005F212C"/>
    <w:rsid w:val="005F2169"/>
    <w:rsid w:val="005F2194"/>
    <w:rsid w:val="005F253E"/>
    <w:rsid w:val="005F29CA"/>
    <w:rsid w:val="005F2FDB"/>
    <w:rsid w:val="005F304D"/>
    <w:rsid w:val="005F36FA"/>
    <w:rsid w:val="005F3C41"/>
    <w:rsid w:val="005F3F39"/>
    <w:rsid w:val="005F4261"/>
    <w:rsid w:val="005F4697"/>
    <w:rsid w:val="005F4770"/>
    <w:rsid w:val="005F4A91"/>
    <w:rsid w:val="005F4FD3"/>
    <w:rsid w:val="005F56B6"/>
    <w:rsid w:val="005F5B94"/>
    <w:rsid w:val="005F5C73"/>
    <w:rsid w:val="005F62FE"/>
    <w:rsid w:val="005F636D"/>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3"/>
    <w:rsid w:val="0060310B"/>
    <w:rsid w:val="00603188"/>
    <w:rsid w:val="00603394"/>
    <w:rsid w:val="00603870"/>
    <w:rsid w:val="006038F0"/>
    <w:rsid w:val="00603900"/>
    <w:rsid w:val="00603992"/>
    <w:rsid w:val="00603CB6"/>
    <w:rsid w:val="00604015"/>
    <w:rsid w:val="00604141"/>
    <w:rsid w:val="006041CB"/>
    <w:rsid w:val="0060421A"/>
    <w:rsid w:val="00604725"/>
    <w:rsid w:val="0060486C"/>
    <w:rsid w:val="00604AF4"/>
    <w:rsid w:val="00604B2B"/>
    <w:rsid w:val="00604B66"/>
    <w:rsid w:val="00604C2C"/>
    <w:rsid w:val="00604C9F"/>
    <w:rsid w:val="00605555"/>
    <w:rsid w:val="006058F1"/>
    <w:rsid w:val="0060593A"/>
    <w:rsid w:val="00605980"/>
    <w:rsid w:val="00605C14"/>
    <w:rsid w:val="00605C42"/>
    <w:rsid w:val="006060DF"/>
    <w:rsid w:val="00606100"/>
    <w:rsid w:val="00606356"/>
    <w:rsid w:val="00606B56"/>
    <w:rsid w:val="00606BA9"/>
    <w:rsid w:val="00606DC4"/>
    <w:rsid w:val="006077E5"/>
    <w:rsid w:val="0060795F"/>
    <w:rsid w:val="00607CF3"/>
    <w:rsid w:val="006103C9"/>
    <w:rsid w:val="0061060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78"/>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A48"/>
    <w:rsid w:val="00620E07"/>
    <w:rsid w:val="006213F4"/>
    <w:rsid w:val="0062149B"/>
    <w:rsid w:val="00621752"/>
    <w:rsid w:val="00621765"/>
    <w:rsid w:val="006220D5"/>
    <w:rsid w:val="006221E2"/>
    <w:rsid w:val="006222FF"/>
    <w:rsid w:val="0062245B"/>
    <w:rsid w:val="006225D2"/>
    <w:rsid w:val="00622B66"/>
    <w:rsid w:val="00622E65"/>
    <w:rsid w:val="00622EBF"/>
    <w:rsid w:val="00622EE8"/>
    <w:rsid w:val="006231F4"/>
    <w:rsid w:val="0062350E"/>
    <w:rsid w:val="006235BF"/>
    <w:rsid w:val="00623832"/>
    <w:rsid w:val="00623925"/>
    <w:rsid w:val="0062395F"/>
    <w:rsid w:val="00623ACF"/>
    <w:rsid w:val="00624479"/>
    <w:rsid w:val="00624497"/>
    <w:rsid w:val="006248E0"/>
    <w:rsid w:val="00624A6A"/>
    <w:rsid w:val="00624DFF"/>
    <w:rsid w:val="00624FDC"/>
    <w:rsid w:val="006251A8"/>
    <w:rsid w:val="00625273"/>
    <w:rsid w:val="00625377"/>
    <w:rsid w:val="0062540E"/>
    <w:rsid w:val="0062562C"/>
    <w:rsid w:val="00625A1F"/>
    <w:rsid w:val="00625A32"/>
    <w:rsid w:val="00626522"/>
    <w:rsid w:val="0062654B"/>
    <w:rsid w:val="00626C2D"/>
    <w:rsid w:val="00626C6F"/>
    <w:rsid w:val="00626DCA"/>
    <w:rsid w:val="00626E0D"/>
    <w:rsid w:val="00626FC9"/>
    <w:rsid w:val="006274B4"/>
    <w:rsid w:val="006274FB"/>
    <w:rsid w:val="00630278"/>
    <w:rsid w:val="0063038F"/>
    <w:rsid w:val="00630421"/>
    <w:rsid w:val="00630C35"/>
    <w:rsid w:val="00631036"/>
    <w:rsid w:val="00631454"/>
    <w:rsid w:val="006318B6"/>
    <w:rsid w:val="00631E7E"/>
    <w:rsid w:val="006327A1"/>
    <w:rsid w:val="006328D3"/>
    <w:rsid w:val="006329B6"/>
    <w:rsid w:val="00632FBA"/>
    <w:rsid w:val="00633020"/>
    <w:rsid w:val="00633DAC"/>
    <w:rsid w:val="00633DC1"/>
    <w:rsid w:val="006341F2"/>
    <w:rsid w:val="00634361"/>
    <w:rsid w:val="00634B08"/>
    <w:rsid w:val="00634B29"/>
    <w:rsid w:val="00634B35"/>
    <w:rsid w:val="00634C74"/>
    <w:rsid w:val="00635397"/>
    <w:rsid w:val="00635958"/>
    <w:rsid w:val="006368C0"/>
    <w:rsid w:val="00636BB1"/>
    <w:rsid w:val="00636C2C"/>
    <w:rsid w:val="006374A2"/>
    <w:rsid w:val="006375A3"/>
    <w:rsid w:val="00637871"/>
    <w:rsid w:val="00637A09"/>
    <w:rsid w:val="00637C0F"/>
    <w:rsid w:val="00637DE0"/>
    <w:rsid w:val="006400DC"/>
    <w:rsid w:val="0064032E"/>
    <w:rsid w:val="006407FE"/>
    <w:rsid w:val="006408E0"/>
    <w:rsid w:val="00640F41"/>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52B"/>
    <w:rsid w:val="006469F3"/>
    <w:rsid w:val="00646EE3"/>
    <w:rsid w:val="00647193"/>
    <w:rsid w:val="00647859"/>
    <w:rsid w:val="00647A26"/>
    <w:rsid w:val="00650121"/>
    <w:rsid w:val="00650243"/>
    <w:rsid w:val="0065050D"/>
    <w:rsid w:val="006506C2"/>
    <w:rsid w:val="00651550"/>
    <w:rsid w:val="006518CA"/>
    <w:rsid w:val="0065197C"/>
    <w:rsid w:val="00651AA8"/>
    <w:rsid w:val="00651E34"/>
    <w:rsid w:val="00651EBA"/>
    <w:rsid w:val="00652A26"/>
    <w:rsid w:val="00652D53"/>
    <w:rsid w:val="00652D55"/>
    <w:rsid w:val="0065369F"/>
    <w:rsid w:val="00653A2A"/>
    <w:rsid w:val="00653CA0"/>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C5"/>
    <w:rsid w:val="00660E11"/>
    <w:rsid w:val="006618E1"/>
    <w:rsid w:val="006619FB"/>
    <w:rsid w:val="00661A0A"/>
    <w:rsid w:val="00661BB7"/>
    <w:rsid w:val="006625C2"/>
    <w:rsid w:val="00662DEA"/>
    <w:rsid w:val="00662F41"/>
    <w:rsid w:val="00663BEF"/>
    <w:rsid w:val="00663D9E"/>
    <w:rsid w:val="00664027"/>
    <w:rsid w:val="00664301"/>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668"/>
    <w:rsid w:val="00672C02"/>
    <w:rsid w:val="00672CA3"/>
    <w:rsid w:val="00672DAC"/>
    <w:rsid w:val="00673278"/>
    <w:rsid w:val="006734A8"/>
    <w:rsid w:val="0067367A"/>
    <w:rsid w:val="00673B4A"/>
    <w:rsid w:val="00673E7F"/>
    <w:rsid w:val="00673F22"/>
    <w:rsid w:val="00674172"/>
    <w:rsid w:val="006744BC"/>
    <w:rsid w:val="00674689"/>
    <w:rsid w:val="00674801"/>
    <w:rsid w:val="00674D81"/>
    <w:rsid w:val="006754B8"/>
    <w:rsid w:val="00675613"/>
    <w:rsid w:val="0067574B"/>
    <w:rsid w:val="006758F3"/>
    <w:rsid w:val="006759F9"/>
    <w:rsid w:val="00675A9E"/>
    <w:rsid w:val="00675C40"/>
    <w:rsid w:val="00676071"/>
    <w:rsid w:val="006760E6"/>
    <w:rsid w:val="0067657A"/>
    <w:rsid w:val="0067671E"/>
    <w:rsid w:val="00676A2B"/>
    <w:rsid w:val="00676A6F"/>
    <w:rsid w:val="006771E4"/>
    <w:rsid w:val="00677308"/>
    <w:rsid w:val="0067791E"/>
    <w:rsid w:val="00677C6C"/>
    <w:rsid w:val="00677CF8"/>
    <w:rsid w:val="00677E0F"/>
    <w:rsid w:val="00680963"/>
    <w:rsid w:val="00681D48"/>
    <w:rsid w:val="00681DD6"/>
    <w:rsid w:val="006825F2"/>
    <w:rsid w:val="0068264D"/>
    <w:rsid w:val="006828A6"/>
    <w:rsid w:val="00682C79"/>
    <w:rsid w:val="00682FC7"/>
    <w:rsid w:val="0068305D"/>
    <w:rsid w:val="00683068"/>
    <w:rsid w:val="0068310D"/>
    <w:rsid w:val="0068331C"/>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72"/>
    <w:rsid w:val="00690255"/>
    <w:rsid w:val="006902CC"/>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ADC"/>
    <w:rsid w:val="0069635B"/>
    <w:rsid w:val="006966EE"/>
    <w:rsid w:val="0069684D"/>
    <w:rsid w:val="00696EC6"/>
    <w:rsid w:val="00696F49"/>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4AD"/>
    <w:rsid w:val="006A296F"/>
    <w:rsid w:val="006A2F54"/>
    <w:rsid w:val="006A3059"/>
    <w:rsid w:val="006A3139"/>
    <w:rsid w:val="006A3550"/>
    <w:rsid w:val="006A3E1C"/>
    <w:rsid w:val="006A4169"/>
    <w:rsid w:val="006A443F"/>
    <w:rsid w:val="006A4727"/>
    <w:rsid w:val="006A48CE"/>
    <w:rsid w:val="006A49E0"/>
    <w:rsid w:val="006A4C93"/>
    <w:rsid w:val="006A500A"/>
    <w:rsid w:val="006A59FC"/>
    <w:rsid w:val="006A5B10"/>
    <w:rsid w:val="006A5E41"/>
    <w:rsid w:val="006A6575"/>
    <w:rsid w:val="006A671E"/>
    <w:rsid w:val="006A6B39"/>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3D"/>
    <w:rsid w:val="006B4CE6"/>
    <w:rsid w:val="006B521C"/>
    <w:rsid w:val="006B551F"/>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3A8"/>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987"/>
    <w:rsid w:val="006D0B88"/>
    <w:rsid w:val="006D18D4"/>
    <w:rsid w:val="006D1969"/>
    <w:rsid w:val="006D1E79"/>
    <w:rsid w:val="006D2017"/>
    <w:rsid w:val="006D2C65"/>
    <w:rsid w:val="006D2DDB"/>
    <w:rsid w:val="006D2E32"/>
    <w:rsid w:val="006D319A"/>
    <w:rsid w:val="006D3549"/>
    <w:rsid w:val="006D37D1"/>
    <w:rsid w:val="006D3A32"/>
    <w:rsid w:val="006D3ACB"/>
    <w:rsid w:val="006D3ADF"/>
    <w:rsid w:val="006D3DF3"/>
    <w:rsid w:val="006D3F41"/>
    <w:rsid w:val="006D407B"/>
    <w:rsid w:val="006D434E"/>
    <w:rsid w:val="006D44C9"/>
    <w:rsid w:val="006D4977"/>
    <w:rsid w:val="006D5434"/>
    <w:rsid w:val="006D582F"/>
    <w:rsid w:val="006D615C"/>
    <w:rsid w:val="006D6367"/>
    <w:rsid w:val="006D6772"/>
    <w:rsid w:val="006D6FBA"/>
    <w:rsid w:val="006D70F1"/>
    <w:rsid w:val="006D76B0"/>
    <w:rsid w:val="006D7DE0"/>
    <w:rsid w:val="006D7E43"/>
    <w:rsid w:val="006E0A7E"/>
    <w:rsid w:val="006E0AB0"/>
    <w:rsid w:val="006E0EFC"/>
    <w:rsid w:val="006E0F5E"/>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2B"/>
    <w:rsid w:val="006E4159"/>
    <w:rsid w:val="006E43B6"/>
    <w:rsid w:val="006E45E4"/>
    <w:rsid w:val="006E49FA"/>
    <w:rsid w:val="006E4A82"/>
    <w:rsid w:val="006E4D11"/>
    <w:rsid w:val="006E4D90"/>
    <w:rsid w:val="006E56A8"/>
    <w:rsid w:val="006E5C38"/>
    <w:rsid w:val="006E5CFB"/>
    <w:rsid w:val="006E5EEB"/>
    <w:rsid w:val="006E6D5E"/>
    <w:rsid w:val="006E6F46"/>
    <w:rsid w:val="006E7441"/>
    <w:rsid w:val="006E7512"/>
    <w:rsid w:val="006E7B9D"/>
    <w:rsid w:val="006E7BBE"/>
    <w:rsid w:val="006F031E"/>
    <w:rsid w:val="006F0448"/>
    <w:rsid w:val="006F0496"/>
    <w:rsid w:val="006F08BD"/>
    <w:rsid w:val="006F08F5"/>
    <w:rsid w:val="006F0C0D"/>
    <w:rsid w:val="006F0D1E"/>
    <w:rsid w:val="006F0DB4"/>
    <w:rsid w:val="006F0F2B"/>
    <w:rsid w:val="006F1034"/>
    <w:rsid w:val="006F1791"/>
    <w:rsid w:val="006F1B4D"/>
    <w:rsid w:val="006F1CDF"/>
    <w:rsid w:val="006F1E4F"/>
    <w:rsid w:val="006F1FC4"/>
    <w:rsid w:val="006F2017"/>
    <w:rsid w:val="006F21D0"/>
    <w:rsid w:val="006F241B"/>
    <w:rsid w:val="006F27AA"/>
    <w:rsid w:val="006F2B8C"/>
    <w:rsid w:val="006F3560"/>
    <w:rsid w:val="006F35C3"/>
    <w:rsid w:val="006F3750"/>
    <w:rsid w:val="006F3A60"/>
    <w:rsid w:val="006F3E7C"/>
    <w:rsid w:val="006F41BB"/>
    <w:rsid w:val="006F48D1"/>
    <w:rsid w:val="006F48E4"/>
    <w:rsid w:val="006F4C77"/>
    <w:rsid w:val="006F517A"/>
    <w:rsid w:val="006F549A"/>
    <w:rsid w:val="006F570F"/>
    <w:rsid w:val="006F571D"/>
    <w:rsid w:val="006F602A"/>
    <w:rsid w:val="006F642E"/>
    <w:rsid w:val="006F69DC"/>
    <w:rsid w:val="006F6DDA"/>
    <w:rsid w:val="006F6DEA"/>
    <w:rsid w:val="006F6E14"/>
    <w:rsid w:val="006F6FDC"/>
    <w:rsid w:val="00700220"/>
    <w:rsid w:val="00700281"/>
    <w:rsid w:val="007005DC"/>
    <w:rsid w:val="0070080F"/>
    <w:rsid w:val="00700E79"/>
    <w:rsid w:val="007011FE"/>
    <w:rsid w:val="007014DA"/>
    <w:rsid w:val="007017E1"/>
    <w:rsid w:val="00701C5B"/>
    <w:rsid w:val="00701CC1"/>
    <w:rsid w:val="00701CE0"/>
    <w:rsid w:val="00701E6B"/>
    <w:rsid w:val="0070275C"/>
    <w:rsid w:val="00702938"/>
    <w:rsid w:val="00702BAE"/>
    <w:rsid w:val="00702E85"/>
    <w:rsid w:val="007036B0"/>
    <w:rsid w:val="00703856"/>
    <w:rsid w:val="00703BBE"/>
    <w:rsid w:val="00704445"/>
    <w:rsid w:val="0070454D"/>
    <w:rsid w:val="0070465D"/>
    <w:rsid w:val="007047E2"/>
    <w:rsid w:val="007049D1"/>
    <w:rsid w:val="00704B92"/>
    <w:rsid w:val="00704EEE"/>
    <w:rsid w:val="0070553E"/>
    <w:rsid w:val="00705847"/>
    <w:rsid w:val="00705961"/>
    <w:rsid w:val="00705C88"/>
    <w:rsid w:val="00706038"/>
    <w:rsid w:val="00706756"/>
    <w:rsid w:val="00706D83"/>
    <w:rsid w:val="00706E24"/>
    <w:rsid w:val="00706F57"/>
    <w:rsid w:val="007079CB"/>
    <w:rsid w:val="00707DD9"/>
    <w:rsid w:val="00707EEC"/>
    <w:rsid w:val="0071011B"/>
    <w:rsid w:val="00710304"/>
    <w:rsid w:val="00710339"/>
    <w:rsid w:val="00710DC6"/>
    <w:rsid w:val="00710E89"/>
    <w:rsid w:val="0071137E"/>
    <w:rsid w:val="007116C0"/>
    <w:rsid w:val="007116E8"/>
    <w:rsid w:val="0071231D"/>
    <w:rsid w:val="00712A1E"/>
    <w:rsid w:val="00712D22"/>
    <w:rsid w:val="00713006"/>
    <w:rsid w:val="00713067"/>
    <w:rsid w:val="0071311C"/>
    <w:rsid w:val="00713279"/>
    <w:rsid w:val="0071340D"/>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6C"/>
    <w:rsid w:val="00720381"/>
    <w:rsid w:val="00720797"/>
    <w:rsid w:val="00720F0C"/>
    <w:rsid w:val="00720FAB"/>
    <w:rsid w:val="00720FB7"/>
    <w:rsid w:val="007211B4"/>
    <w:rsid w:val="0072129C"/>
    <w:rsid w:val="00721732"/>
    <w:rsid w:val="00721793"/>
    <w:rsid w:val="007217B0"/>
    <w:rsid w:val="00721F60"/>
    <w:rsid w:val="00722152"/>
    <w:rsid w:val="0072222B"/>
    <w:rsid w:val="007223C9"/>
    <w:rsid w:val="007226DA"/>
    <w:rsid w:val="007228FE"/>
    <w:rsid w:val="00722955"/>
    <w:rsid w:val="0072295D"/>
    <w:rsid w:val="007229E4"/>
    <w:rsid w:val="00722ACB"/>
    <w:rsid w:val="00722E3C"/>
    <w:rsid w:val="00723592"/>
    <w:rsid w:val="007237AF"/>
    <w:rsid w:val="00723E3E"/>
    <w:rsid w:val="0072428C"/>
    <w:rsid w:val="00724536"/>
    <w:rsid w:val="00724900"/>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7DB"/>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D55"/>
    <w:rsid w:val="00732E32"/>
    <w:rsid w:val="0073318B"/>
    <w:rsid w:val="007336EF"/>
    <w:rsid w:val="00733DD1"/>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7433"/>
    <w:rsid w:val="00737550"/>
    <w:rsid w:val="00737598"/>
    <w:rsid w:val="007377C4"/>
    <w:rsid w:val="00737BF7"/>
    <w:rsid w:val="007400B8"/>
    <w:rsid w:val="00740167"/>
    <w:rsid w:val="007407F7"/>
    <w:rsid w:val="00740954"/>
    <w:rsid w:val="00740FD5"/>
    <w:rsid w:val="00741046"/>
    <w:rsid w:val="007415E1"/>
    <w:rsid w:val="00741BD5"/>
    <w:rsid w:val="00741F26"/>
    <w:rsid w:val="0074253B"/>
    <w:rsid w:val="007425D3"/>
    <w:rsid w:val="00742ABE"/>
    <w:rsid w:val="00742BAE"/>
    <w:rsid w:val="00742CF1"/>
    <w:rsid w:val="00742D71"/>
    <w:rsid w:val="00742E7C"/>
    <w:rsid w:val="0074342B"/>
    <w:rsid w:val="00743433"/>
    <w:rsid w:val="00743CB1"/>
    <w:rsid w:val="00744024"/>
    <w:rsid w:val="0074417D"/>
    <w:rsid w:val="007441DB"/>
    <w:rsid w:val="00744715"/>
    <w:rsid w:val="00745189"/>
    <w:rsid w:val="007451E2"/>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C66"/>
    <w:rsid w:val="00750C9B"/>
    <w:rsid w:val="0075140E"/>
    <w:rsid w:val="00751476"/>
    <w:rsid w:val="007515C1"/>
    <w:rsid w:val="007516E0"/>
    <w:rsid w:val="00751B9C"/>
    <w:rsid w:val="00751C9C"/>
    <w:rsid w:val="00751DB3"/>
    <w:rsid w:val="00752BF3"/>
    <w:rsid w:val="00752CD8"/>
    <w:rsid w:val="00752EAC"/>
    <w:rsid w:val="00753180"/>
    <w:rsid w:val="00753790"/>
    <w:rsid w:val="0075384F"/>
    <w:rsid w:val="0075390E"/>
    <w:rsid w:val="00753A3E"/>
    <w:rsid w:val="00753C12"/>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6E33"/>
    <w:rsid w:val="00757026"/>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4C6"/>
    <w:rsid w:val="0076262B"/>
    <w:rsid w:val="00762BBD"/>
    <w:rsid w:val="00763460"/>
    <w:rsid w:val="00763481"/>
    <w:rsid w:val="00763B1D"/>
    <w:rsid w:val="007640CB"/>
    <w:rsid w:val="00764986"/>
    <w:rsid w:val="007649C8"/>
    <w:rsid w:val="00765629"/>
    <w:rsid w:val="0076599B"/>
    <w:rsid w:val="00765AFA"/>
    <w:rsid w:val="00766818"/>
    <w:rsid w:val="007669F8"/>
    <w:rsid w:val="007669FF"/>
    <w:rsid w:val="00766E41"/>
    <w:rsid w:val="00767011"/>
    <w:rsid w:val="00767658"/>
    <w:rsid w:val="00767DB9"/>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0F91"/>
    <w:rsid w:val="0078176C"/>
    <w:rsid w:val="00781AC3"/>
    <w:rsid w:val="00781B02"/>
    <w:rsid w:val="00781D73"/>
    <w:rsid w:val="00782552"/>
    <w:rsid w:val="007826BF"/>
    <w:rsid w:val="00782A09"/>
    <w:rsid w:val="00782CAC"/>
    <w:rsid w:val="00782FD3"/>
    <w:rsid w:val="007836AC"/>
    <w:rsid w:val="007837BC"/>
    <w:rsid w:val="0078391A"/>
    <w:rsid w:val="00784021"/>
    <w:rsid w:val="0078415D"/>
    <w:rsid w:val="00785033"/>
    <w:rsid w:val="00785302"/>
    <w:rsid w:val="007854CE"/>
    <w:rsid w:val="00785A36"/>
    <w:rsid w:val="0078604C"/>
    <w:rsid w:val="00786594"/>
    <w:rsid w:val="00786746"/>
    <w:rsid w:val="00786775"/>
    <w:rsid w:val="00786823"/>
    <w:rsid w:val="00786904"/>
    <w:rsid w:val="00786A21"/>
    <w:rsid w:val="00787732"/>
    <w:rsid w:val="007878F9"/>
    <w:rsid w:val="00787948"/>
    <w:rsid w:val="00787BD1"/>
    <w:rsid w:val="007903CB"/>
    <w:rsid w:val="007904A5"/>
    <w:rsid w:val="00790505"/>
    <w:rsid w:val="00790AE8"/>
    <w:rsid w:val="00790B6E"/>
    <w:rsid w:val="00791DF1"/>
    <w:rsid w:val="00791F70"/>
    <w:rsid w:val="007922C8"/>
    <w:rsid w:val="00792427"/>
    <w:rsid w:val="00792A05"/>
    <w:rsid w:val="00792C3B"/>
    <w:rsid w:val="00792E10"/>
    <w:rsid w:val="00792E35"/>
    <w:rsid w:val="00793032"/>
    <w:rsid w:val="0079361F"/>
    <w:rsid w:val="0079381F"/>
    <w:rsid w:val="00793A64"/>
    <w:rsid w:val="00793C62"/>
    <w:rsid w:val="00793D30"/>
    <w:rsid w:val="00793E95"/>
    <w:rsid w:val="007944FF"/>
    <w:rsid w:val="00794ED5"/>
    <w:rsid w:val="00795238"/>
    <w:rsid w:val="007957E3"/>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92D"/>
    <w:rsid w:val="007A1EB4"/>
    <w:rsid w:val="007A20A9"/>
    <w:rsid w:val="007A2171"/>
    <w:rsid w:val="007A2947"/>
    <w:rsid w:val="007A2F57"/>
    <w:rsid w:val="007A37F7"/>
    <w:rsid w:val="007A38B0"/>
    <w:rsid w:val="007A3FDC"/>
    <w:rsid w:val="007A40A1"/>
    <w:rsid w:val="007A4692"/>
    <w:rsid w:val="007A4AD3"/>
    <w:rsid w:val="007A4BCE"/>
    <w:rsid w:val="007A5011"/>
    <w:rsid w:val="007A51E1"/>
    <w:rsid w:val="007A5621"/>
    <w:rsid w:val="007A5665"/>
    <w:rsid w:val="007A566D"/>
    <w:rsid w:val="007A5AE6"/>
    <w:rsid w:val="007A5B97"/>
    <w:rsid w:val="007A5C0D"/>
    <w:rsid w:val="007A5D90"/>
    <w:rsid w:val="007A5DE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E"/>
    <w:rsid w:val="007B4C68"/>
    <w:rsid w:val="007B5554"/>
    <w:rsid w:val="007B5D3B"/>
    <w:rsid w:val="007B6B7C"/>
    <w:rsid w:val="007B6D4F"/>
    <w:rsid w:val="007B7529"/>
    <w:rsid w:val="007B78A6"/>
    <w:rsid w:val="007B7953"/>
    <w:rsid w:val="007B7BDF"/>
    <w:rsid w:val="007B7F39"/>
    <w:rsid w:val="007C027D"/>
    <w:rsid w:val="007C0697"/>
    <w:rsid w:val="007C0E7C"/>
    <w:rsid w:val="007C114C"/>
    <w:rsid w:val="007C1277"/>
    <w:rsid w:val="007C18A0"/>
    <w:rsid w:val="007C1E51"/>
    <w:rsid w:val="007C1FBB"/>
    <w:rsid w:val="007C1FDE"/>
    <w:rsid w:val="007C2103"/>
    <w:rsid w:val="007C24B2"/>
    <w:rsid w:val="007C2957"/>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4ABF"/>
    <w:rsid w:val="007C5423"/>
    <w:rsid w:val="007C559B"/>
    <w:rsid w:val="007C575E"/>
    <w:rsid w:val="007C6607"/>
    <w:rsid w:val="007C6AE0"/>
    <w:rsid w:val="007C752A"/>
    <w:rsid w:val="007C7A8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A0"/>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47"/>
    <w:rsid w:val="007D747B"/>
    <w:rsid w:val="007D76DD"/>
    <w:rsid w:val="007D7C1F"/>
    <w:rsid w:val="007E0856"/>
    <w:rsid w:val="007E0AE3"/>
    <w:rsid w:val="007E0C54"/>
    <w:rsid w:val="007E1181"/>
    <w:rsid w:val="007E1360"/>
    <w:rsid w:val="007E1C3A"/>
    <w:rsid w:val="007E1D4E"/>
    <w:rsid w:val="007E1DCB"/>
    <w:rsid w:val="007E2195"/>
    <w:rsid w:val="007E255D"/>
    <w:rsid w:val="007E2B52"/>
    <w:rsid w:val="007E2D86"/>
    <w:rsid w:val="007E3266"/>
    <w:rsid w:val="007E361F"/>
    <w:rsid w:val="007E374E"/>
    <w:rsid w:val="007E3AF6"/>
    <w:rsid w:val="007E3FEC"/>
    <w:rsid w:val="007E43C4"/>
    <w:rsid w:val="007E44E5"/>
    <w:rsid w:val="007E4744"/>
    <w:rsid w:val="007E4873"/>
    <w:rsid w:val="007E4BCD"/>
    <w:rsid w:val="007E4C12"/>
    <w:rsid w:val="007E4CDF"/>
    <w:rsid w:val="007E6390"/>
    <w:rsid w:val="007E6425"/>
    <w:rsid w:val="007E64D4"/>
    <w:rsid w:val="007E64F4"/>
    <w:rsid w:val="007E6544"/>
    <w:rsid w:val="007E6C69"/>
    <w:rsid w:val="007E6CAF"/>
    <w:rsid w:val="007E6CC7"/>
    <w:rsid w:val="007E72C6"/>
    <w:rsid w:val="007E76FF"/>
    <w:rsid w:val="007E7908"/>
    <w:rsid w:val="007E7976"/>
    <w:rsid w:val="007E7BB8"/>
    <w:rsid w:val="007F04D6"/>
    <w:rsid w:val="007F06BC"/>
    <w:rsid w:val="007F08C9"/>
    <w:rsid w:val="007F08E5"/>
    <w:rsid w:val="007F0E24"/>
    <w:rsid w:val="007F0F05"/>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ACF"/>
    <w:rsid w:val="007F3BDA"/>
    <w:rsid w:val="007F3CFE"/>
    <w:rsid w:val="007F3E08"/>
    <w:rsid w:val="007F3EE7"/>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4B"/>
    <w:rsid w:val="007F721A"/>
    <w:rsid w:val="007F7431"/>
    <w:rsid w:val="007F7D7A"/>
    <w:rsid w:val="0080073F"/>
    <w:rsid w:val="00800967"/>
    <w:rsid w:val="008009C1"/>
    <w:rsid w:val="00800E18"/>
    <w:rsid w:val="00801702"/>
    <w:rsid w:val="00801B65"/>
    <w:rsid w:val="00801E1C"/>
    <w:rsid w:val="00801F19"/>
    <w:rsid w:val="008020F5"/>
    <w:rsid w:val="00802904"/>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799"/>
    <w:rsid w:val="00805811"/>
    <w:rsid w:val="00805821"/>
    <w:rsid w:val="008063D3"/>
    <w:rsid w:val="00806B68"/>
    <w:rsid w:val="00807377"/>
    <w:rsid w:val="00807456"/>
    <w:rsid w:val="0080749B"/>
    <w:rsid w:val="00807A5A"/>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5C5"/>
    <w:rsid w:val="00812777"/>
    <w:rsid w:val="00812791"/>
    <w:rsid w:val="0081305D"/>
    <w:rsid w:val="00813495"/>
    <w:rsid w:val="00814263"/>
    <w:rsid w:val="0081473B"/>
    <w:rsid w:val="0081499B"/>
    <w:rsid w:val="00814AC8"/>
    <w:rsid w:val="0081519C"/>
    <w:rsid w:val="008151CD"/>
    <w:rsid w:val="00815208"/>
    <w:rsid w:val="00815218"/>
    <w:rsid w:val="00815802"/>
    <w:rsid w:val="00815841"/>
    <w:rsid w:val="00815946"/>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2"/>
    <w:rsid w:val="00817A5F"/>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5A7"/>
    <w:rsid w:val="00823BE0"/>
    <w:rsid w:val="00823BFD"/>
    <w:rsid w:val="00823E13"/>
    <w:rsid w:val="0082410A"/>
    <w:rsid w:val="00824693"/>
    <w:rsid w:val="0082469D"/>
    <w:rsid w:val="008246A7"/>
    <w:rsid w:val="00824861"/>
    <w:rsid w:val="00824899"/>
    <w:rsid w:val="0082520C"/>
    <w:rsid w:val="008252C7"/>
    <w:rsid w:val="008254FC"/>
    <w:rsid w:val="00825598"/>
    <w:rsid w:val="0082595F"/>
    <w:rsid w:val="008260CD"/>
    <w:rsid w:val="0082679D"/>
    <w:rsid w:val="00827257"/>
    <w:rsid w:val="00827DEA"/>
    <w:rsid w:val="00830956"/>
    <w:rsid w:val="0083122D"/>
    <w:rsid w:val="0083139A"/>
    <w:rsid w:val="00831696"/>
    <w:rsid w:val="00831BD7"/>
    <w:rsid w:val="00832564"/>
    <w:rsid w:val="00832D54"/>
    <w:rsid w:val="008337DE"/>
    <w:rsid w:val="00833911"/>
    <w:rsid w:val="0083413A"/>
    <w:rsid w:val="00834673"/>
    <w:rsid w:val="00834839"/>
    <w:rsid w:val="00834929"/>
    <w:rsid w:val="00834A47"/>
    <w:rsid w:val="00834F58"/>
    <w:rsid w:val="0083545B"/>
    <w:rsid w:val="00835FA9"/>
    <w:rsid w:val="00836B7C"/>
    <w:rsid w:val="00836E6D"/>
    <w:rsid w:val="00837753"/>
    <w:rsid w:val="00837B79"/>
    <w:rsid w:val="00837D4A"/>
    <w:rsid w:val="00840030"/>
    <w:rsid w:val="00840072"/>
    <w:rsid w:val="00840364"/>
    <w:rsid w:val="00840E10"/>
    <w:rsid w:val="0084157B"/>
    <w:rsid w:val="00841BC4"/>
    <w:rsid w:val="00841BE7"/>
    <w:rsid w:val="00841F94"/>
    <w:rsid w:val="008423A9"/>
    <w:rsid w:val="008429B4"/>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080"/>
    <w:rsid w:val="00847241"/>
    <w:rsid w:val="00847445"/>
    <w:rsid w:val="008475C9"/>
    <w:rsid w:val="00847ABD"/>
    <w:rsid w:val="00847AE9"/>
    <w:rsid w:val="00847BAB"/>
    <w:rsid w:val="0085045F"/>
    <w:rsid w:val="008505D5"/>
    <w:rsid w:val="00850833"/>
    <w:rsid w:val="008508EC"/>
    <w:rsid w:val="0085099D"/>
    <w:rsid w:val="00850CCA"/>
    <w:rsid w:val="00850CEC"/>
    <w:rsid w:val="00850D8B"/>
    <w:rsid w:val="00851020"/>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D3"/>
    <w:rsid w:val="00855F92"/>
    <w:rsid w:val="00856228"/>
    <w:rsid w:val="00856260"/>
    <w:rsid w:val="008564A4"/>
    <w:rsid w:val="008567F1"/>
    <w:rsid w:val="008568C8"/>
    <w:rsid w:val="00856933"/>
    <w:rsid w:val="00856D51"/>
    <w:rsid w:val="008576CB"/>
    <w:rsid w:val="00857BCE"/>
    <w:rsid w:val="00857FB0"/>
    <w:rsid w:val="0086044A"/>
    <w:rsid w:val="008605F3"/>
    <w:rsid w:val="00860691"/>
    <w:rsid w:val="00860E44"/>
    <w:rsid w:val="008610E8"/>
    <w:rsid w:val="008611C3"/>
    <w:rsid w:val="00861342"/>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46C5"/>
    <w:rsid w:val="008650CF"/>
    <w:rsid w:val="00865ADC"/>
    <w:rsid w:val="00865E65"/>
    <w:rsid w:val="00865EFB"/>
    <w:rsid w:val="008665CE"/>
    <w:rsid w:val="008667BE"/>
    <w:rsid w:val="00866B4E"/>
    <w:rsid w:val="00866BD3"/>
    <w:rsid w:val="0086708E"/>
    <w:rsid w:val="0086723C"/>
    <w:rsid w:val="00867279"/>
    <w:rsid w:val="0086756A"/>
    <w:rsid w:val="0086784E"/>
    <w:rsid w:val="008678B4"/>
    <w:rsid w:val="00867AAE"/>
    <w:rsid w:val="0087005E"/>
    <w:rsid w:val="008701ED"/>
    <w:rsid w:val="008702B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295"/>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49"/>
    <w:rsid w:val="008774EC"/>
    <w:rsid w:val="00877513"/>
    <w:rsid w:val="0087760F"/>
    <w:rsid w:val="00877631"/>
    <w:rsid w:val="00877BA7"/>
    <w:rsid w:val="00877D80"/>
    <w:rsid w:val="00877EFF"/>
    <w:rsid w:val="00877F45"/>
    <w:rsid w:val="00880A4D"/>
    <w:rsid w:val="00880B6B"/>
    <w:rsid w:val="00880C30"/>
    <w:rsid w:val="00880C65"/>
    <w:rsid w:val="00880E64"/>
    <w:rsid w:val="0088100D"/>
    <w:rsid w:val="00881072"/>
    <w:rsid w:val="0088124D"/>
    <w:rsid w:val="00881801"/>
    <w:rsid w:val="00881B6F"/>
    <w:rsid w:val="008821F5"/>
    <w:rsid w:val="008824BD"/>
    <w:rsid w:val="008824F8"/>
    <w:rsid w:val="0088255E"/>
    <w:rsid w:val="00882593"/>
    <w:rsid w:val="008826D7"/>
    <w:rsid w:val="00882AF6"/>
    <w:rsid w:val="0088310B"/>
    <w:rsid w:val="008837A7"/>
    <w:rsid w:val="00883E20"/>
    <w:rsid w:val="00884357"/>
    <w:rsid w:val="00884497"/>
    <w:rsid w:val="00884794"/>
    <w:rsid w:val="00884BA6"/>
    <w:rsid w:val="00884BCC"/>
    <w:rsid w:val="00884F52"/>
    <w:rsid w:val="00885A94"/>
    <w:rsid w:val="00886257"/>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0D"/>
    <w:rsid w:val="00890E81"/>
    <w:rsid w:val="00890F31"/>
    <w:rsid w:val="00891083"/>
    <w:rsid w:val="0089139A"/>
    <w:rsid w:val="00891407"/>
    <w:rsid w:val="00891697"/>
    <w:rsid w:val="008918D3"/>
    <w:rsid w:val="00891991"/>
    <w:rsid w:val="008922B7"/>
    <w:rsid w:val="008925E8"/>
    <w:rsid w:val="00892AC9"/>
    <w:rsid w:val="00892B44"/>
    <w:rsid w:val="00892E64"/>
    <w:rsid w:val="00893261"/>
    <w:rsid w:val="0089332A"/>
    <w:rsid w:val="008933D2"/>
    <w:rsid w:val="00893519"/>
    <w:rsid w:val="0089361B"/>
    <w:rsid w:val="00893752"/>
    <w:rsid w:val="00893782"/>
    <w:rsid w:val="00893784"/>
    <w:rsid w:val="00893B89"/>
    <w:rsid w:val="0089457F"/>
    <w:rsid w:val="008946F4"/>
    <w:rsid w:val="00894D7B"/>
    <w:rsid w:val="00894DB9"/>
    <w:rsid w:val="00894EAF"/>
    <w:rsid w:val="00894FD1"/>
    <w:rsid w:val="008950F2"/>
    <w:rsid w:val="008952FC"/>
    <w:rsid w:val="0089557D"/>
    <w:rsid w:val="00895B09"/>
    <w:rsid w:val="00895BC3"/>
    <w:rsid w:val="008960FA"/>
    <w:rsid w:val="00896A1D"/>
    <w:rsid w:val="00896DC8"/>
    <w:rsid w:val="00897218"/>
    <w:rsid w:val="00897349"/>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1A"/>
    <w:rsid w:val="008A3E25"/>
    <w:rsid w:val="008A4219"/>
    <w:rsid w:val="008A4F28"/>
    <w:rsid w:val="008A5791"/>
    <w:rsid w:val="008A57A2"/>
    <w:rsid w:val="008A5EF9"/>
    <w:rsid w:val="008A6413"/>
    <w:rsid w:val="008A6558"/>
    <w:rsid w:val="008A6C2B"/>
    <w:rsid w:val="008A71C9"/>
    <w:rsid w:val="008A786E"/>
    <w:rsid w:val="008A7E4C"/>
    <w:rsid w:val="008A7FB7"/>
    <w:rsid w:val="008B0035"/>
    <w:rsid w:val="008B052E"/>
    <w:rsid w:val="008B0730"/>
    <w:rsid w:val="008B0B49"/>
    <w:rsid w:val="008B0CB1"/>
    <w:rsid w:val="008B0CB9"/>
    <w:rsid w:val="008B1017"/>
    <w:rsid w:val="008B1270"/>
    <w:rsid w:val="008B1371"/>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D80"/>
    <w:rsid w:val="008B4F7E"/>
    <w:rsid w:val="008B51D9"/>
    <w:rsid w:val="008B54AC"/>
    <w:rsid w:val="008B5E97"/>
    <w:rsid w:val="008B5FBE"/>
    <w:rsid w:val="008B60BA"/>
    <w:rsid w:val="008B621A"/>
    <w:rsid w:val="008B6273"/>
    <w:rsid w:val="008B6367"/>
    <w:rsid w:val="008B65D7"/>
    <w:rsid w:val="008B6606"/>
    <w:rsid w:val="008B6D72"/>
    <w:rsid w:val="008B6E76"/>
    <w:rsid w:val="008B72B2"/>
    <w:rsid w:val="008B73A9"/>
    <w:rsid w:val="008B73B7"/>
    <w:rsid w:val="008B7F60"/>
    <w:rsid w:val="008B7F7A"/>
    <w:rsid w:val="008C0846"/>
    <w:rsid w:val="008C0ECB"/>
    <w:rsid w:val="008C13A6"/>
    <w:rsid w:val="008C1FD7"/>
    <w:rsid w:val="008C2061"/>
    <w:rsid w:val="008C206E"/>
    <w:rsid w:val="008C21F6"/>
    <w:rsid w:val="008C230B"/>
    <w:rsid w:val="008C26BB"/>
    <w:rsid w:val="008C27AC"/>
    <w:rsid w:val="008C2B2D"/>
    <w:rsid w:val="008C2C16"/>
    <w:rsid w:val="008C2D36"/>
    <w:rsid w:val="008C2D56"/>
    <w:rsid w:val="008C3081"/>
    <w:rsid w:val="008C3308"/>
    <w:rsid w:val="008C3986"/>
    <w:rsid w:val="008C3987"/>
    <w:rsid w:val="008C440D"/>
    <w:rsid w:val="008C452B"/>
    <w:rsid w:val="008C4954"/>
    <w:rsid w:val="008C4FB0"/>
    <w:rsid w:val="008C5580"/>
    <w:rsid w:val="008C58E1"/>
    <w:rsid w:val="008C5D5F"/>
    <w:rsid w:val="008C6211"/>
    <w:rsid w:val="008C6290"/>
    <w:rsid w:val="008C6466"/>
    <w:rsid w:val="008C67CC"/>
    <w:rsid w:val="008C6922"/>
    <w:rsid w:val="008C6B13"/>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258"/>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548"/>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D5"/>
    <w:rsid w:val="008F2087"/>
    <w:rsid w:val="008F229C"/>
    <w:rsid w:val="008F28CA"/>
    <w:rsid w:val="008F29FF"/>
    <w:rsid w:val="008F2F52"/>
    <w:rsid w:val="008F410E"/>
    <w:rsid w:val="008F4198"/>
    <w:rsid w:val="008F4430"/>
    <w:rsid w:val="008F4478"/>
    <w:rsid w:val="008F4598"/>
    <w:rsid w:val="008F475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A19"/>
    <w:rsid w:val="00902C40"/>
    <w:rsid w:val="00902C8F"/>
    <w:rsid w:val="00903326"/>
    <w:rsid w:val="00903921"/>
    <w:rsid w:val="0090442B"/>
    <w:rsid w:val="009047C1"/>
    <w:rsid w:val="00904C43"/>
    <w:rsid w:val="00904D15"/>
    <w:rsid w:val="00904FF3"/>
    <w:rsid w:val="0090507D"/>
    <w:rsid w:val="009051BD"/>
    <w:rsid w:val="00905911"/>
    <w:rsid w:val="00905A1E"/>
    <w:rsid w:val="00905A9D"/>
    <w:rsid w:val="00905ABF"/>
    <w:rsid w:val="00905AED"/>
    <w:rsid w:val="00905B0F"/>
    <w:rsid w:val="00905BA3"/>
    <w:rsid w:val="00905E88"/>
    <w:rsid w:val="00905EC5"/>
    <w:rsid w:val="00905F5A"/>
    <w:rsid w:val="00906065"/>
    <w:rsid w:val="009060E7"/>
    <w:rsid w:val="009062C2"/>
    <w:rsid w:val="00906791"/>
    <w:rsid w:val="009067FE"/>
    <w:rsid w:val="00906878"/>
    <w:rsid w:val="00907154"/>
    <w:rsid w:val="009071DE"/>
    <w:rsid w:val="00907A31"/>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C74"/>
    <w:rsid w:val="00912E0D"/>
    <w:rsid w:val="00912E2D"/>
    <w:rsid w:val="00913926"/>
    <w:rsid w:val="00913B1A"/>
    <w:rsid w:val="00913B82"/>
    <w:rsid w:val="0091448B"/>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0F31"/>
    <w:rsid w:val="009212DA"/>
    <w:rsid w:val="00921474"/>
    <w:rsid w:val="009219F7"/>
    <w:rsid w:val="00921EEF"/>
    <w:rsid w:val="00921F64"/>
    <w:rsid w:val="00921FC1"/>
    <w:rsid w:val="00921FE8"/>
    <w:rsid w:val="009226C3"/>
    <w:rsid w:val="00922714"/>
    <w:rsid w:val="00922AFE"/>
    <w:rsid w:val="00922EDB"/>
    <w:rsid w:val="009236A2"/>
    <w:rsid w:val="0092373B"/>
    <w:rsid w:val="00923776"/>
    <w:rsid w:val="009237D7"/>
    <w:rsid w:val="00923A73"/>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74"/>
    <w:rsid w:val="009323E3"/>
    <w:rsid w:val="00932408"/>
    <w:rsid w:val="00932668"/>
    <w:rsid w:val="00932678"/>
    <w:rsid w:val="00932CD3"/>
    <w:rsid w:val="00932D2D"/>
    <w:rsid w:val="00932DEC"/>
    <w:rsid w:val="00932FBF"/>
    <w:rsid w:val="009331EB"/>
    <w:rsid w:val="009331F2"/>
    <w:rsid w:val="009333C3"/>
    <w:rsid w:val="009339B1"/>
    <w:rsid w:val="00933BA9"/>
    <w:rsid w:val="00933EBC"/>
    <w:rsid w:val="00933F8C"/>
    <w:rsid w:val="00933FDA"/>
    <w:rsid w:val="00934A56"/>
    <w:rsid w:val="00934C61"/>
    <w:rsid w:val="0093512C"/>
    <w:rsid w:val="00935463"/>
    <w:rsid w:val="009355E8"/>
    <w:rsid w:val="00935B7F"/>
    <w:rsid w:val="00936709"/>
    <w:rsid w:val="009374E9"/>
    <w:rsid w:val="00937BA5"/>
    <w:rsid w:val="00940069"/>
    <w:rsid w:val="0094044D"/>
    <w:rsid w:val="0094057D"/>
    <w:rsid w:val="00940764"/>
    <w:rsid w:val="00940C74"/>
    <w:rsid w:val="00940CDD"/>
    <w:rsid w:val="00941558"/>
    <w:rsid w:val="00941CD4"/>
    <w:rsid w:val="0094223A"/>
    <w:rsid w:val="0094234B"/>
    <w:rsid w:val="00942550"/>
    <w:rsid w:val="00942559"/>
    <w:rsid w:val="009429E4"/>
    <w:rsid w:val="00942B95"/>
    <w:rsid w:val="009435FF"/>
    <w:rsid w:val="009440B1"/>
    <w:rsid w:val="00944391"/>
    <w:rsid w:val="00944830"/>
    <w:rsid w:val="009449E5"/>
    <w:rsid w:val="00944DED"/>
    <w:rsid w:val="00945D51"/>
    <w:rsid w:val="009464BD"/>
    <w:rsid w:val="009465FA"/>
    <w:rsid w:val="009467EE"/>
    <w:rsid w:val="00946A68"/>
    <w:rsid w:val="00946D7C"/>
    <w:rsid w:val="00946D7D"/>
    <w:rsid w:val="00947241"/>
    <w:rsid w:val="009474F9"/>
    <w:rsid w:val="009475BE"/>
    <w:rsid w:val="00947944"/>
    <w:rsid w:val="009500A1"/>
    <w:rsid w:val="00950189"/>
    <w:rsid w:val="00950883"/>
    <w:rsid w:val="00950897"/>
    <w:rsid w:val="00950B76"/>
    <w:rsid w:val="00950BA7"/>
    <w:rsid w:val="00950DF0"/>
    <w:rsid w:val="00950E8D"/>
    <w:rsid w:val="009513DF"/>
    <w:rsid w:val="00952753"/>
    <w:rsid w:val="00952760"/>
    <w:rsid w:val="00952CFD"/>
    <w:rsid w:val="00952F9E"/>
    <w:rsid w:val="0095421C"/>
    <w:rsid w:val="009542BF"/>
    <w:rsid w:val="00954467"/>
    <w:rsid w:val="009547A5"/>
    <w:rsid w:val="009547F7"/>
    <w:rsid w:val="009552A5"/>
    <w:rsid w:val="00955364"/>
    <w:rsid w:val="009558CB"/>
    <w:rsid w:val="00955B08"/>
    <w:rsid w:val="00955EB0"/>
    <w:rsid w:val="00956051"/>
    <w:rsid w:val="009565CC"/>
    <w:rsid w:val="00956858"/>
    <w:rsid w:val="00956DB4"/>
    <w:rsid w:val="009577E3"/>
    <w:rsid w:val="00957820"/>
    <w:rsid w:val="00957C05"/>
    <w:rsid w:val="00957C91"/>
    <w:rsid w:val="00957EA5"/>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3109"/>
    <w:rsid w:val="009631C3"/>
    <w:rsid w:val="00963301"/>
    <w:rsid w:val="0096379A"/>
    <w:rsid w:val="00964208"/>
    <w:rsid w:val="009642F1"/>
    <w:rsid w:val="00964D77"/>
    <w:rsid w:val="00964E22"/>
    <w:rsid w:val="00965859"/>
    <w:rsid w:val="00965931"/>
    <w:rsid w:val="00965AE8"/>
    <w:rsid w:val="00965AEB"/>
    <w:rsid w:val="00965B93"/>
    <w:rsid w:val="00965F46"/>
    <w:rsid w:val="0096608B"/>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B85"/>
    <w:rsid w:val="00973E53"/>
    <w:rsid w:val="00974148"/>
    <w:rsid w:val="00974649"/>
    <w:rsid w:val="009747C4"/>
    <w:rsid w:val="00974BB4"/>
    <w:rsid w:val="00974DAE"/>
    <w:rsid w:val="00975822"/>
    <w:rsid w:val="009758A8"/>
    <w:rsid w:val="00975EE5"/>
    <w:rsid w:val="009761ED"/>
    <w:rsid w:val="00976344"/>
    <w:rsid w:val="0097655D"/>
    <w:rsid w:val="0097665D"/>
    <w:rsid w:val="0097666D"/>
    <w:rsid w:val="009768B1"/>
    <w:rsid w:val="009769E4"/>
    <w:rsid w:val="00976C29"/>
    <w:rsid w:val="00976FA7"/>
    <w:rsid w:val="0097714D"/>
    <w:rsid w:val="009771B3"/>
    <w:rsid w:val="00977487"/>
    <w:rsid w:val="009774FF"/>
    <w:rsid w:val="0097758D"/>
    <w:rsid w:val="0097794F"/>
    <w:rsid w:val="00977B13"/>
    <w:rsid w:val="00977BA7"/>
    <w:rsid w:val="00977CC5"/>
    <w:rsid w:val="009802E7"/>
    <w:rsid w:val="009802EA"/>
    <w:rsid w:val="009804ED"/>
    <w:rsid w:val="00980546"/>
    <w:rsid w:val="0098056A"/>
    <w:rsid w:val="009808EA"/>
    <w:rsid w:val="00981349"/>
    <w:rsid w:val="009818B8"/>
    <w:rsid w:val="009819AC"/>
    <w:rsid w:val="00981BE0"/>
    <w:rsid w:val="00981DC1"/>
    <w:rsid w:val="00981EFA"/>
    <w:rsid w:val="009821EF"/>
    <w:rsid w:val="00982521"/>
    <w:rsid w:val="009832B9"/>
    <w:rsid w:val="009833A8"/>
    <w:rsid w:val="009833C9"/>
    <w:rsid w:val="0098396C"/>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36D"/>
    <w:rsid w:val="00990690"/>
    <w:rsid w:val="00990957"/>
    <w:rsid w:val="009915BC"/>
    <w:rsid w:val="00991890"/>
    <w:rsid w:val="009919AE"/>
    <w:rsid w:val="009919EF"/>
    <w:rsid w:val="00991A45"/>
    <w:rsid w:val="0099239F"/>
    <w:rsid w:val="009927B8"/>
    <w:rsid w:val="009927D3"/>
    <w:rsid w:val="00992AC0"/>
    <w:rsid w:val="00992AF4"/>
    <w:rsid w:val="00993000"/>
    <w:rsid w:val="00993169"/>
    <w:rsid w:val="009933CB"/>
    <w:rsid w:val="00993452"/>
    <w:rsid w:val="009935B0"/>
    <w:rsid w:val="00993603"/>
    <w:rsid w:val="0099379D"/>
    <w:rsid w:val="00993822"/>
    <w:rsid w:val="00993B35"/>
    <w:rsid w:val="00993BEB"/>
    <w:rsid w:val="00993C0E"/>
    <w:rsid w:val="00993ECB"/>
    <w:rsid w:val="00994023"/>
    <w:rsid w:val="0099418D"/>
    <w:rsid w:val="00994286"/>
    <w:rsid w:val="009947AB"/>
    <w:rsid w:val="00994B96"/>
    <w:rsid w:val="00994BFF"/>
    <w:rsid w:val="00994DCC"/>
    <w:rsid w:val="00994E95"/>
    <w:rsid w:val="00994FA3"/>
    <w:rsid w:val="0099520B"/>
    <w:rsid w:val="009957A0"/>
    <w:rsid w:val="00995A49"/>
    <w:rsid w:val="00995AA6"/>
    <w:rsid w:val="0099622F"/>
    <w:rsid w:val="009966A8"/>
    <w:rsid w:val="00996CCD"/>
    <w:rsid w:val="00996EC8"/>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3198"/>
    <w:rsid w:val="009A3852"/>
    <w:rsid w:val="009A3BED"/>
    <w:rsid w:val="009A3D36"/>
    <w:rsid w:val="009A445E"/>
    <w:rsid w:val="009A48E4"/>
    <w:rsid w:val="009A4E2E"/>
    <w:rsid w:val="009A4F3B"/>
    <w:rsid w:val="009A51AB"/>
    <w:rsid w:val="009A52B6"/>
    <w:rsid w:val="009A5473"/>
    <w:rsid w:val="009A5602"/>
    <w:rsid w:val="009A5649"/>
    <w:rsid w:val="009A5C24"/>
    <w:rsid w:val="009A61F4"/>
    <w:rsid w:val="009A62A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4D"/>
    <w:rsid w:val="009B30FE"/>
    <w:rsid w:val="009B320B"/>
    <w:rsid w:val="009B3553"/>
    <w:rsid w:val="009B380E"/>
    <w:rsid w:val="009B3D65"/>
    <w:rsid w:val="009B3E2F"/>
    <w:rsid w:val="009B43A2"/>
    <w:rsid w:val="009B4603"/>
    <w:rsid w:val="009B47D1"/>
    <w:rsid w:val="009B4AE7"/>
    <w:rsid w:val="009B4BBB"/>
    <w:rsid w:val="009B4BD9"/>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55"/>
    <w:rsid w:val="009C1091"/>
    <w:rsid w:val="009C18C6"/>
    <w:rsid w:val="009C1BA3"/>
    <w:rsid w:val="009C1E93"/>
    <w:rsid w:val="009C2690"/>
    <w:rsid w:val="009C2E94"/>
    <w:rsid w:val="009C3715"/>
    <w:rsid w:val="009C37D9"/>
    <w:rsid w:val="009C3D6D"/>
    <w:rsid w:val="009C41B8"/>
    <w:rsid w:val="009C478F"/>
    <w:rsid w:val="009C4AAA"/>
    <w:rsid w:val="009C4AF7"/>
    <w:rsid w:val="009C51AF"/>
    <w:rsid w:val="009C52E7"/>
    <w:rsid w:val="009C5640"/>
    <w:rsid w:val="009C60B1"/>
    <w:rsid w:val="009C6333"/>
    <w:rsid w:val="009C703B"/>
    <w:rsid w:val="009C74F8"/>
    <w:rsid w:val="009C75DA"/>
    <w:rsid w:val="009C783B"/>
    <w:rsid w:val="009C796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7D9"/>
    <w:rsid w:val="009D4B17"/>
    <w:rsid w:val="009D4B46"/>
    <w:rsid w:val="009D534A"/>
    <w:rsid w:val="009D565E"/>
    <w:rsid w:val="009D5749"/>
    <w:rsid w:val="009D5973"/>
    <w:rsid w:val="009D5A6F"/>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E5C"/>
    <w:rsid w:val="009E2FA8"/>
    <w:rsid w:val="009E339A"/>
    <w:rsid w:val="009E38EA"/>
    <w:rsid w:val="009E3B35"/>
    <w:rsid w:val="009E3D0D"/>
    <w:rsid w:val="009E3D3F"/>
    <w:rsid w:val="009E41E2"/>
    <w:rsid w:val="009E42F0"/>
    <w:rsid w:val="009E482A"/>
    <w:rsid w:val="009E48E6"/>
    <w:rsid w:val="009E49BB"/>
    <w:rsid w:val="009E4AAA"/>
    <w:rsid w:val="009E5027"/>
    <w:rsid w:val="009E5137"/>
    <w:rsid w:val="009E52BA"/>
    <w:rsid w:val="009E52C7"/>
    <w:rsid w:val="009E5DA0"/>
    <w:rsid w:val="009E6112"/>
    <w:rsid w:val="009E615F"/>
    <w:rsid w:val="009E64F6"/>
    <w:rsid w:val="009E67E2"/>
    <w:rsid w:val="009E68FE"/>
    <w:rsid w:val="009E69BC"/>
    <w:rsid w:val="009E6FF5"/>
    <w:rsid w:val="009E75C8"/>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CE"/>
    <w:rsid w:val="009F31B3"/>
    <w:rsid w:val="009F3952"/>
    <w:rsid w:val="009F3A79"/>
    <w:rsid w:val="009F3EDD"/>
    <w:rsid w:val="009F4360"/>
    <w:rsid w:val="009F4383"/>
    <w:rsid w:val="009F4AF2"/>
    <w:rsid w:val="009F4E66"/>
    <w:rsid w:val="009F4EBD"/>
    <w:rsid w:val="009F5124"/>
    <w:rsid w:val="009F5E4C"/>
    <w:rsid w:val="009F5F2C"/>
    <w:rsid w:val="009F6DCE"/>
    <w:rsid w:val="009F71A8"/>
    <w:rsid w:val="009F7913"/>
    <w:rsid w:val="009F7C52"/>
    <w:rsid w:val="009F7E8E"/>
    <w:rsid w:val="00A004AB"/>
    <w:rsid w:val="00A00D64"/>
    <w:rsid w:val="00A00DFB"/>
    <w:rsid w:val="00A01126"/>
    <w:rsid w:val="00A01169"/>
    <w:rsid w:val="00A01890"/>
    <w:rsid w:val="00A01AC8"/>
    <w:rsid w:val="00A021EC"/>
    <w:rsid w:val="00A0242E"/>
    <w:rsid w:val="00A02527"/>
    <w:rsid w:val="00A025A0"/>
    <w:rsid w:val="00A035DF"/>
    <w:rsid w:val="00A04B1D"/>
    <w:rsid w:val="00A04BDE"/>
    <w:rsid w:val="00A05273"/>
    <w:rsid w:val="00A05499"/>
    <w:rsid w:val="00A054D9"/>
    <w:rsid w:val="00A058CB"/>
    <w:rsid w:val="00A05D7D"/>
    <w:rsid w:val="00A05E87"/>
    <w:rsid w:val="00A05EC4"/>
    <w:rsid w:val="00A0624F"/>
    <w:rsid w:val="00A062D2"/>
    <w:rsid w:val="00A0670E"/>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3B"/>
    <w:rsid w:val="00A134C4"/>
    <w:rsid w:val="00A13B02"/>
    <w:rsid w:val="00A13C87"/>
    <w:rsid w:val="00A13CDA"/>
    <w:rsid w:val="00A14432"/>
    <w:rsid w:val="00A1452A"/>
    <w:rsid w:val="00A145AA"/>
    <w:rsid w:val="00A1486A"/>
    <w:rsid w:val="00A14E25"/>
    <w:rsid w:val="00A14F1F"/>
    <w:rsid w:val="00A1596B"/>
    <w:rsid w:val="00A15F3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E57"/>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5FA1"/>
    <w:rsid w:val="00A26526"/>
    <w:rsid w:val="00A266F8"/>
    <w:rsid w:val="00A27030"/>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F3"/>
    <w:rsid w:val="00A35F56"/>
    <w:rsid w:val="00A369B3"/>
    <w:rsid w:val="00A3705B"/>
    <w:rsid w:val="00A376F9"/>
    <w:rsid w:val="00A3774E"/>
    <w:rsid w:val="00A37793"/>
    <w:rsid w:val="00A37FA3"/>
    <w:rsid w:val="00A400D5"/>
    <w:rsid w:val="00A40992"/>
    <w:rsid w:val="00A40EA2"/>
    <w:rsid w:val="00A41655"/>
    <w:rsid w:val="00A416A2"/>
    <w:rsid w:val="00A416D5"/>
    <w:rsid w:val="00A419B5"/>
    <w:rsid w:val="00A42020"/>
    <w:rsid w:val="00A4250B"/>
    <w:rsid w:val="00A42768"/>
    <w:rsid w:val="00A4277D"/>
    <w:rsid w:val="00A42845"/>
    <w:rsid w:val="00A42CD1"/>
    <w:rsid w:val="00A42F5C"/>
    <w:rsid w:val="00A43292"/>
    <w:rsid w:val="00A43519"/>
    <w:rsid w:val="00A43EFF"/>
    <w:rsid w:val="00A444CB"/>
    <w:rsid w:val="00A44692"/>
    <w:rsid w:val="00A44783"/>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D0C"/>
    <w:rsid w:val="00A53563"/>
    <w:rsid w:val="00A53CC9"/>
    <w:rsid w:val="00A53E3F"/>
    <w:rsid w:val="00A53F07"/>
    <w:rsid w:val="00A545F6"/>
    <w:rsid w:val="00A54741"/>
    <w:rsid w:val="00A55057"/>
    <w:rsid w:val="00A551C7"/>
    <w:rsid w:val="00A556C3"/>
    <w:rsid w:val="00A5577F"/>
    <w:rsid w:val="00A55B9A"/>
    <w:rsid w:val="00A55C74"/>
    <w:rsid w:val="00A560AE"/>
    <w:rsid w:val="00A5645B"/>
    <w:rsid w:val="00A5665E"/>
    <w:rsid w:val="00A56F1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804"/>
    <w:rsid w:val="00A62AE0"/>
    <w:rsid w:val="00A62D86"/>
    <w:rsid w:val="00A63181"/>
    <w:rsid w:val="00A631AB"/>
    <w:rsid w:val="00A63474"/>
    <w:rsid w:val="00A63575"/>
    <w:rsid w:val="00A63E9D"/>
    <w:rsid w:val="00A64721"/>
    <w:rsid w:val="00A64D20"/>
    <w:rsid w:val="00A64F47"/>
    <w:rsid w:val="00A650F7"/>
    <w:rsid w:val="00A6544F"/>
    <w:rsid w:val="00A655DE"/>
    <w:rsid w:val="00A658CA"/>
    <w:rsid w:val="00A65E60"/>
    <w:rsid w:val="00A660DB"/>
    <w:rsid w:val="00A661DE"/>
    <w:rsid w:val="00A6667A"/>
    <w:rsid w:val="00A66713"/>
    <w:rsid w:val="00A66901"/>
    <w:rsid w:val="00A66F6A"/>
    <w:rsid w:val="00A67031"/>
    <w:rsid w:val="00A676E8"/>
    <w:rsid w:val="00A67706"/>
    <w:rsid w:val="00A6770F"/>
    <w:rsid w:val="00A6780D"/>
    <w:rsid w:val="00A67D88"/>
    <w:rsid w:val="00A67E9D"/>
    <w:rsid w:val="00A701D8"/>
    <w:rsid w:val="00A70475"/>
    <w:rsid w:val="00A7145A"/>
    <w:rsid w:val="00A71584"/>
    <w:rsid w:val="00A71693"/>
    <w:rsid w:val="00A71A51"/>
    <w:rsid w:val="00A71E3B"/>
    <w:rsid w:val="00A726D1"/>
    <w:rsid w:val="00A72C8B"/>
    <w:rsid w:val="00A72F79"/>
    <w:rsid w:val="00A73048"/>
    <w:rsid w:val="00A73374"/>
    <w:rsid w:val="00A733E5"/>
    <w:rsid w:val="00A7379E"/>
    <w:rsid w:val="00A739DD"/>
    <w:rsid w:val="00A73C54"/>
    <w:rsid w:val="00A73F56"/>
    <w:rsid w:val="00A73F9E"/>
    <w:rsid w:val="00A74997"/>
    <w:rsid w:val="00A74A1E"/>
    <w:rsid w:val="00A7548E"/>
    <w:rsid w:val="00A75640"/>
    <w:rsid w:val="00A75718"/>
    <w:rsid w:val="00A7581E"/>
    <w:rsid w:val="00A75E1A"/>
    <w:rsid w:val="00A75FD7"/>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B5B"/>
    <w:rsid w:val="00A80C99"/>
    <w:rsid w:val="00A818DE"/>
    <w:rsid w:val="00A81A9B"/>
    <w:rsid w:val="00A81ADD"/>
    <w:rsid w:val="00A81CB1"/>
    <w:rsid w:val="00A81DFB"/>
    <w:rsid w:val="00A82C77"/>
    <w:rsid w:val="00A8303D"/>
    <w:rsid w:val="00A83780"/>
    <w:rsid w:val="00A83C91"/>
    <w:rsid w:val="00A84511"/>
    <w:rsid w:val="00A84512"/>
    <w:rsid w:val="00A84D17"/>
    <w:rsid w:val="00A852E5"/>
    <w:rsid w:val="00A85576"/>
    <w:rsid w:val="00A856EA"/>
    <w:rsid w:val="00A85E25"/>
    <w:rsid w:val="00A8630E"/>
    <w:rsid w:val="00A86624"/>
    <w:rsid w:val="00A86E74"/>
    <w:rsid w:val="00A870A7"/>
    <w:rsid w:val="00A8737E"/>
    <w:rsid w:val="00A873F5"/>
    <w:rsid w:val="00A8741E"/>
    <w:rsid w:val="00A87B9F"/>
    <w:rsid w:val="00A905AC"/>
    <w:rsid w:val="00A9077E"/>
    <w:rsid w:val="00A907E7"/>
    <w:rsid w:val="00A9142E"/>
    <w:rsid w:val="00A9159A"/>
    <w:rsid w:val="00A91B4A"/>
    <w:rsid w:val="00A91DF5"/>
    <w:rsid w:val="00A91F68"/>
    <w:rsid w:val="00A92088"/>
    <w:rsid w:val="00A921E7"/>
    <w:rsid w:val="00A9243C"/>
    <w:rsid w:val="00A92688"/>
    <w:rsid w:val="00A9283C"/>
    <w:rsid w:val="00A92A93"/>
    <w:rsid w:val="00A92C5D"/>
    <w:rsid w:val="00A92D21"/>
    <w:rsid w:val="00A93C9A"/>
    <w:rsid w:val="00A94202"/>
    <w:rsid w:val="00A94394"/>
    <w:rsid w:val="00A9455F"/>
    <w:rsid w:val="00A946DA"/>
    <w:rsid w:val="00A9474D"/>
    <w:rsid w:val="00A94916"/>
    <w:rsid w:val="00A94F3C"/>
    <w:rsid w:val="00A956FE"/>
    <w:rsid w:val="00A95BC3"/>
    <w:rsid w:val="00A96941"/>
    <w:rsid w:val="00A96ABF"/>
    <w:rsid w:val="00A96BCA"/>
    <w:rsid w:val="00A97122"/>
    <w:rsid w:val="00A97155"/>
    <w:rsid w:val="00A9723A"/>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A65"/>
    <w:rsid w:val="00AA1B23"/>
    <w:rsid w:val="00AA269F"/>
    <w:rsid w:val="00AA2860"/>
    <w:rsid w:val="00AA291A"/>
    <w:rsid w:val="00AA2CC3"/>
    <w:rsid w:val="00AA3405"/>
    <w:rsid w:val="00AA34B2"/>
    <w:rsid w:val="00AA3C33"/>
    <w:rsid w:val="00AA3D2F"/>
    <w:rsid w:val="00AA3E74"/>
    <w:rsid w:val="00AA4C01"/>
    <w:rsid w:val="00AA5929"/>
    <w:rsid w:val="00AA6002"/>
    <w:rsid w:val="00AA6136"/>
    <w:rsid w:val="00AA65F6"/>
    <w:rsid w:val="00AA6AAA"/>
    <w:rsid w:val="00AA6D9C"/>
    <w:rsid w:val="00AA6DE0"/>
    <w:rsid w:val="00AA6F40"/>
    <w:rsid w:val="00AA7A21"/>
    <w:rsid w:val="00AA7F76"/>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81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51F"/>
    <w:rsid w:val="00AB78F1"/>
    <w:rsid w:val="00AB7CD9"/>
    <w:rsid w:val="00AC043E"/>
    <w:rsid w:val="00AC0714"/>
    <w:rsid w:val="00AC078F"/>
    <w:rsid w:val="00AC0842"/>
    <w:rsid w:val="00AC0958"/>
    <w:rsid w:val="00AC1A40"/>
    <w:rsid w:val="00AC1BFB"/>
    <w:rsid w:val="00AC1CAC"/>
    <w:rsid w:val="00AC1EFD"/>
    <w:rsid w:val="00AC254B"/>
    <w:rsid w:val="00AC2764"/>
    <w:rsid w:val="00AC2C5A"/>
    <w:rsid w:val="00AC312A"/>
    <w:rsid w:val="00AC33B5"/>
    <w:rsid w:val="00AC3B03"/>
    <w:rsid w:val="00AC41C5"/>
    <w:rsid w:val="00AC4376"/>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D01A8"/>
    <w:rsid w:val="00AD0326"/>
    <w:rsid w:val="00AD0802"/>
    <w:rsid w:val="00AD0BDD"/>
    <w:rsid w:val="00AD0C24"/>
    <w:rsid w:val="00AD0CF5"/>
    <w:rsid w:val="00AD0E3E"/>
    <w:rsid w:val="00AD0FCB"/>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7ED"/>
    <w:rsid w:val="00AD506C"/>
    <w:rsid w:val="00AD50C7"/>
    <w:rsid w:val="00AD5138"/>
    <w:rsid w:val="00AD595F"/>
    <w:rsid w:val="00AD60F4"/>
    <w:rsid w:val="00AD6AF3"/>
    <w:rsid w:val="00AD6CD3"/>
    <w:rsid w:val="00AD6FB8"/>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866"/>
    <w:rsid w:val="00AE28CC"/>
    <w:rsid w:val="00AE29E5"/>
    <w:rsid w:val="00AE2BBE"/>
    <w:rsid w:val="00AE3042"/>
    <w:rsid w:val="00AE3287"/>
    <w:rsid w:val="00AE3724"/>
    <w:rsid w:val="00AE4048"/>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084"/>
    <w:rsid w:val="00AF50B0"/>
    <w:rsid w:val="00AF5B5E"/>
    <w:rsid w:val="00AF5EB6"/>
    <w:rsid w:val="00AF624A"/>
    <w:rsid w:val="00AF625E"/>
    <w:rsid w:val="00AF6579"/>
    <w:rsid w:val="00AF6C5D"/>
    <w:rsid w:val="00AF6DBB"/>
    <w:rsid w:val="00AF71CE"/>
    <w:rsid w:val="00AF737C"/>
    <w:rsid w:val="00AF7B38"/>
    <w:rsid w:val="00AF7BAE"/>
    <w:rsid w:val="00B00049"/>
    <w:rsid w:val="00B000D9"/>
    <w:rsid w:val="00B00168"/>
    <w:rsid w:val="00B00483"/>
    <w:rsid w:val="00B00642"/>
    <w:rsid w:val="00B00978"/>
    <w:rsid w:val="00B00B81"/>
    <w:rsid w:val="00B00BBC"/>
    <w:rsid w:val="00B00D80"/>
    <w:rsid w:val="00B0106E"/>
    <w:rsid w:val="00B01607"/>
    <w:rsid w:val="00B0162D"/>
    <w:rsid w:val="00B01661"/>
    <w:rsid w:val="00B0190C"/>
    <w:rsid w:val="00B02576"/>
    <w:rsid w:val="00B02666"/>
    <w:rsid w:val="00B02A05"/>
    <w:rsid w:val="00B02ADD"/>
    <w:rsid w:val="00B03820"/>
    <w:rsid w:val="00B03885"/>
    <w:rsid w:val="00B039B1"/>
    <w:rsid w:val="00B03DA4"/>
    <w:rsid w:val="00B03F58"/>
    <w:rsid w:val="00B04684"/>
    <w:rsid w:val="00B0474A"/>
    <w:rsid w:val="00B04C78"/>
    <w:rsid w:val="00B04E74"/>
    <w:rsid w:val="00B05144"/>
    <w:rsid w:val="00B05298"/>
    <w:rsid w:val="00B0529B"/>
    <w:rsid w:val="00B053B3"/>
    <w:rsid w:val="00B05487"/>
    <w:rsid w:val="00B05BBC"/>
    <w:rsid w:val="00B05FF1"/>
    <w:rsid w:val="00B061E1"/>
    <w:rsid w:val="00B065A0"/>
    <w:rsid w:val="00B068E1"/>
    <w:rsid w:val="00B06B82"/>
    <w:rsid w:val="00B06BDB"/>
    <w:rsid w:val="00B06E0C"/>
    <w:rsid w:val="00B06E45"/>
    <w:rsid w:val="00B073FE"/>
    <w:rsid w:val="00B0754C"/>
    <w:rsid w:val="00B07828"/>
    <w:rsid w:val="00B078EC"/>
    <w:rsid w:val="00B1008F"/>
    <w:rsid w:val="00B1016D"/>
    <w:rsid w:val="00B10365"/>
    <w:rsid w:val="00B107C9"/>
    <w:rsid w:val="00B1090C"/>
    <w:rsid w:val="00B109FE"/>
    <w:rsid w:val="00B11039"/>
    <w:rsid w:val="00B11701"/>
    <w:rsid w:val="00B117D2"/>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7A7"/>
    <w:rsid w:val="00B14A55"/>
    <w:rsid w:val="00B14CFF"/>
    <w:rsid w:val="00B14D96"/>
    <w:rsid w:val="00B152D6"/>
    <w:rsid w:val="00B154F0"/>
    <w:rsid w:val="00B15823"/>
    <w:rsid w:val="00B15BD5"/>
    <w:rsid w:val="00B15E2C"/>
    <w:rsid w:val="00B15E46"/>
    <w:rsid w:val="00B16257"/>
    <w:rsid w:val="00B16538"/>
    <w:rsid w:val="00B16670"/>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19"/>
    <w:rsid w:val="00B25024"/>
    <w:rsid w:val="00B2503F"/>
    <w:rsid w:val="00B251A5"/>
    <w:rsid w:val="00B259EF"/>
    <w:rsid w:val="00B25AFF"/>
    <w:rsid w:val="00B25D18"/>
    <w:rsid w:val="00B26013"/>
    <w:rsid w:val="00B26266"/>
    <w:rsid w:val="00B2672B"/>
    <w:rsid w:val="00B269FE"/>
    <w:rsid w:val="00B26A1E"/>
    <w:rsid w:val="00B270A3"/>
    <w:rsid w:val="00B27376"/>
    <w:rsid w:val="00B3008E"/>
    <w:rsid w:val="00B3068E"/>
    <w:rsid w:val="00B3082B"/>
    <w:rsid w:val="00B30AAF"/>
    <w:rsid w:val="00B30D13"/>
    <w:rsid w:val="00B31A00"/>
    <w:rsid w:val="00B31A98"/>
    <w:rsid w:val="00B31D6B"/>
    <w:rsid w:val="00B3206C"/>
    <w:rsid w:val="00B322BF"/>
    <w:rsid w:val="00B32514"/>
    <w:rsid w:val="00B325C6"/>
    <w:rsid w:val="00B326A9"/>
    <w:rsid w:val="00B32E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EA0"/>
    <w:rsid w:val="00B404EC"/>
    <w:rsid w:val="00B40699"/>
    <w:rsid w:val="00B40708"/>
    <w:rsid w:val="00B409EB"/>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C4B"/>
    <w:rsid w:val="00B47CCE"/>
    <w:rsid w:val="00B47E8B"/>
    <w:rsid w:val="00B50591"/>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1DB"/>
    <w:rsid w:val="00B6020A"/>
    <w:rsid w:val="00B60558"/>
    <w:rsid w:val="00B6059B"/>
    <w:rsid w:val="00B6080D"/>
    <w:rsid w:val="00B60B5F"/>
    <w:rsid w:val="00B60D6A"/>
    <w:rsid w:val="00B60E79"/>
    <w:rsid w:val="00B61612"/>
    <w:rsid w:val="00B618F5"/>
    <w:rsid w:val="00B61AD9"/>
    <w:rsid w:val="00B61BE9"/>
    <w:rsid w:val="00B61C90"/>
    <w:rsid w:val="00B61DFC"/>
    <w:rsid w:val="00B61F80"/>
    <w:rsid w:val="00B621D5"/>
    <w:rsid w:val="00B623FE"/>
    <w:rsid w:val="00B629F8"/>
    <w:rsid w:val="00B62B16"/>
    <w:rsid w:val="00B62B5B"/>
    <w:rsid w:val="00B62C45"/>
    <w:rsid w:val="00B63174"/>
    <w:rsid w:val="00B63290"/>
    <w:rsid w:val="00B63C0C"/>
    <w:rsid w:val="00B64167"/>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61A4"/>
    <w:rsid w:val="00B6644A"/>
    <w:rsid w:val="00B666D1"/>
    <w:rsid w:val="00B6674E"/>
    <w:rsid w:val="00B66791"/>
    <w:rsid w:val="00B66898"/>
    <w:rsid w:val="00B6692D"/>
    <w:rsid w:val="00B66A88"/>
    <w:rsid w:val="00B66A96"/>
    <w:rsid w:val="00B670DB"/>
    <w:rsid w:val="00B67470"/>
    <w:rsid w:val="00B677C8"/>
    <w:rsid w:val="00B67A37"/>
    <w:rsid w:val="00B67C02"/>
    <w:rsid w:val="00B67C31"/>
    <w:rsid w:val="00B700D3"/>
    <w:rsid w:val="00B7049D"/>
    <w:rsid w:val="00B70B75"/>
    <w:rsid w:val="00B7166F"/>
    <w:rsid w:val="00B71B46"/>
    <w:rsid w:val="00B71F6C"/>
    <w:rsid w:val="00B72190"/>
    <w:rsid w:val="00B722F4"/>
    <w:rsid w:val="00B7243A"/>
    <w:rsid w:val="00B7287F"/>
    <w:rsid w:val="00B72DA0"/>
    <w:rsid w:val="00B72F2E"/>
    <w:rsid w:val="00B73336"/>
    <w:rsid w:val="00B7341A"/>
    <w:rsid w:val="00B7342A"/>
    <w:rsid w:val="00B73437"/>
    <w:rsid w:val="00B7383E"/>
    <w:rsid w:val="00B73AF8"/>
    <w:rsid w:val="00B73F08"/>
    <w:rsid w:val="00B7442A"/>
    <w:rsid w:val="00B744CF"/>
    <w:rsid w:val="00B75275"/>
    <w:rsid w:val="00B753FE"/>
    <w:rsid w:val="00B75414"/>
    <w:rsid w:val="00B75B3B"/>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2"/>
    <w:rsid w:val="00B83D49"/>
    <w:rsid w:val="00B83F76"/>
    <w:rsid w:val="00B84319"/>
    <w:rsid w:val="00B843F6"/>
    <w:rsid w:val="00B84A22"/>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482"/>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4C5"/>
    <w:rsid w:val="00B95052"/>
    <w:rsid w:val="00B95417"/>
    <w:rsid w:val="00B95496"/>
    <w:rsid w:val="00B95B2D"/>
    <w:rsid w:val="00B95C84"/>
    <w:rsid w:val="00B96021"/>
    <w:rsid w:val="00B960AC"/>
    <w:rsid w:val="00B96607"/>
    <w:rsid w:val="00B9661F"/>
    <w:rsid w:val="00B966B2"/>
    <w:rsid w:val="00B971C6"/>
    <w:rsid w:val="00B973F7"/>
    <w:rsid w:val="00B975FA"/>
    <w:rsid w:val="00B9767D"/>
    <w:rsid w:val="00B97774"/>
    <w:rsid w:val="00B977FF"/>
    <w:rsid w:val="00B97A44"/>
    <w:rsid w:val="00BA01F4"/>
    <w:rsid w:val="00BA0360"/>
    <w:rsid w:val="00BA0461"/>
    <w:rsid w:val="00BA09DE"/>
    <w:rsid w:val="00BA10AB"/>
    <w:rsid w:val="00BA125F"/>
    <w:rsid w:val="00BA1302"/>
    <w:rsid w:val="00BA1451"/>
    <w:rsid w:val="00BA1457"/>
    <w:rsid w:val="00BA14D0"/>
    <w:rsid w:val="00BA15DD"/>
    <w:rsid w:val="00BA19E0"/>
    <w:rsid w:val="00BA1CDA"/>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8FC"/>
    <w:rsid w:val="00BA4B06"/>
    <w:rsid w:val="00BA4DDD"/>
    <w:rsid w:val="00BA6118"/>
    <w:rsid w:val="00BA6122"/>
    <w:rsid w:val="00BA6467"/>
    <w:rsid w:val="00BA6571"/>
    <w:rsid w:val="00BA657B"/>
    <w:rsid w:val="00BA7215"/>
    <w:rsid w:val="00BA75B0"/>
    <w:rsid w:val="00BA764F"/>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9E1"/>
    <w:rsid w:val="00BB3A9D"/>
    <w:rsid w:val="00BB4028"/>
    <w:rsid w:val="00BB4103"/>
    <w:rsid w:val="00BB4431"/>
    <w:rsid w:val="00BB443C"/>
    <w:rsid w:val="00BB449E"/>
    <w:rsid w:val="00BB4B72"/>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800"/>
    <w:rsid w:val="00BC0B43"/>
    <w:rsid w:val="00BC0EB4"/>
    <w:rsid w:val="00BC0ECC"/>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AD2"/>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C52"/>
    <w:rsid w:val="00BC7F95"/>
    <w:rsid w:val="00BD0559"/>
    <w:rsid w:val="00BD0782"/>
    <w:rsid w:val="00BD07F8"/>
    <w:rsid w:val="00BD089C"/>
    <w:rsid w:val="00BD0C1D"/>
    <w:rsid w:val="00BD0C2F"/>
    <w:rsid w:val="00BD0DB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536"/>
    <w:rsid w:val="00BD3799"/>
    <w:rsid w:val="00BD3DC6"/>
    <w:rsid w:val="00BD427D"/>
    <w:rsid w:val="00BD4480"/>
    <w:rsid w:val="00BD45CB"/>
    <w:rsid w:val="00BD46A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C2E"/>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50"/>
    <w:rsid w:val="00BE53DB"/>
    <w:rsid w:val="00BE5B62"/>
    <w:rsid w:val="00BE5D54"/>
    <w:rsid w:val="00BE603D"/>
    <w:rsid w:val="00BE6394"/>
    <w:rsid w:val="00BE69D7"/>
    <w:rsid w:val="00BE6B11"/>
    <w:rsid w:val="00BE6C03"/>
    <w:rsid w:val="00BE6EAE"/>
    <w:rsid w:val="00BE6F92"/>
    <w:rsid w:val="00BE71E5"/>
    <w:rsid w:val="00BE7425"/>
    <w:rsid w:val="00BE7496"/>
    <w:rsid w:val="00BE77E4"/>
    <w:rsid w:val="00BE789B"/>
    <w:rsid w:val="00BE7900"/>
    <w:rsid w:val="00BE7D45"/>
    <w:rsid w:val="00BE7DA2"/>
    <w:rsid w:val="00BF0559"/>
    <w:rsid w:val="00BF0CE1"/>
    <w:rsid w:val="00BF0D6C"/>
    <w:rsid w:val="00BF0EA5"/>
    <w:rsid w:val="00BF143F"/>
    <w:rsid w:val="00BF277D"/>
    <w:rsid w:val="00BF286C"/>
    <w:rsid w:val="00BF2E1B"/>
    <w:rsid w:val="00BF2FE2"/>
    <w:rsid w:val="00BF320A"/>
    <w:rsid w:val="00BF3748"/>
    <w:rsid w:val="00BF37FD"/>
    <w:rsid w:val="00BF39C7"/>
    <w:rsid w:val="00BF4204"/>
    <w:rsid w:val="00BF43C7"/>
    <w:rsid w:val="00BF4F69"/>
    <w:rsid w:val="00BF5065"/>
    <w:rsid w:val="00BF580C"/>
    <w:rsid w:val="00BF5865"/>
    <w:rsid w:val="00BF58C9"/>
    <w:rsid w:val="00BF5BB3"/>
    <w:rsid w:val="00BF5C54"/>
    <w:rsid w:val="00BF5F6A"/>
    <w:rsid w:val="00BF65FB"/>
    <w:rsid w:val="00BF6A4C"/>
    <w:rsid w:val="00BF6CF9"/>
    <w:rsid w:val="00BF6FA2"/>
    <w:rsid w:val="00BF70C8"/>
    <w:rsid w:val="00BF7360"/>
    <w:rsid w:val="00BF74CC"/>
    <w:rsid w:val="00BF74E3"/>
    <w:rsid w:val="00BF7C67"/>
    <w:rsid w:val="00C004B1"/>
    <w:rsid w:val="00C0050F"/>
    <w:rsid w:val="00C0078C"/>
    <w:rsid w:val="00C007F5"/>
    <w:rsid w:val="00C0087A"/>
    <w:rsid w:val="00C00D1C"/>
    <w:rsid w:val="00C0102C"/>
    <w:rsid w:val="00C0154A"/>
    <w:rsid w:val="00C01D6C"/>
    <w:rsid w:val="00C02206"/>
    <w:rsid w:val="00C02441"/>
    <w:rsid w:val="00C02485"/>
    <w:rsid w:val="00C0254E"/>
    <w:rsid w:val="00C0255E"/>
    <w:rsid w:val="00C028A0"/>
    <w:rsid w:val="00C02C5E"/>
    <w:rsid w:val="00C03355"/>
    <w:rsid w:val="00C03995"/>
    <w:rsid w:val="00C03A76"/>
    <w:rsid w:val="00C0454E"/>
    <w:rsid w:val="00C046AB"/>
    <w:rsid w:val="00C0486A"/>
    <w:rsid w:val="00C0520F"/>
    <w:rsid w:val="00C05537"/>
    <w:rsid w:val="00C055A3"/>
    <w:rsid w:val="00C056A3"/>
    <w:rsid w:val="00C05AE6"/>
    <w:rsid w:val="00C05ED1"/>
    <w:rsid w:val="00C05FDC"/>
    <w:rsid w:val="00C0613B"/>
    <w:rsid w:val="00C06BFF"/>
    <w:rsid w:val="00C073E7"/>
    <w:rsid w:val="00C076D9"/>
    <w:rsid w:val="00C07788"/>
    <w:rsid w:val="00C07A89"/>
    <w:rsid w:val="00C07E6D"/>
    <w:rsid w:val="00C10575"/>
    <w:rsid w:val="00C109DD"/>
    <w:rsid w:val="00C10BB5"/>
    <w:rsid w:val="00C10FF4"/>
    <w:rsid w:val="00C110C3"/>
    <w:rsid w:val="00C1115D"/>
    <w:rsid w:val="00C1177C"/>
    <w:rsid w:val="00C11D34"/>
    <w:rsid w:val="00C1261F"/>
    <w:rsid w:val="00C12C75"/>
    <w:rsid w:val="00C12EF4"/>
    <w:rsid w:val="00C12FD2"/>
    <w:rsid w:val="00C12FDD"/>
    <w:rsid w:val="00C13193"/>
    <w:rsid w:val="00C13396"/>
    <w:rsid w:val="00C1371F"/>
    <w:rsid w:val="00C138DE"/>
    <w:rsid w:val="00C13B1F"/>
    <w:rsid w:val="00C13BEF"/>
    <w:rsid w:val="00C13E90"/>
    <w:rsid w:val="00C14152"/>
    <w:rsid w:val="00C14157"/>
    <w:rsid w:val="00C1425B"/>
    <w:rsid w:val="00C1425C"/>
    <w:rsid w:val="00C14A68"/>
    <w:rsid w:val="00C1530A"/>
    <w:rsid w:val="00C15766"/>
    <w:rsid w:val="00C158C6"/>
    <w:rsid w:val="00C16743"/>
    <w:rsid w:val="00C16CD0"/>
    <w:rsid w:val="00C16FD9"/>
    <w:rsid w:val="00C172AB"/>
    <w:rsid w:val="00C175BD"/>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B"/>
    <w:rsid w:val="00C238E1"/>
    <w:rsid w:val="00C23AF3"/>
    <w:rsid w:val="00C24038"/>
    <w:rsid w:val="00C24160"/>
    <w:rsid w:val="00C24192"/>
    <w:rsid w:val="00C2471E"/>
    <w:rsid w:val="00C24C7C"/>
    <w:rsid w:val="00C25FBD"/>
    <w:rsid w:val="00C264A6"/>
    <w:rsid w:val="00C26B46"/>
    <w:rsid w:val="00C26CDF"/>
    <w:rsid w:val="00C2724C"/>
    <w:rsid w:val="00C273A1"/>
    <w:rsid w:val="00C274E7"/>
    <w:rsid w:val="00C27C93"/>
    <w:rsid w:val="00C27E1F"/>
    <w:rsid w:val="00C3007D"/>
    <w:rsid w:val="00C3010E"/>
    <w:rsid w:val="00C30475"/>
    <w:rsid w:val="00C305FF"/>
    <w:rsid w:val="00C30CCE"/>
    <w:rsid w:val="00C30EC8"/>
    <w:rsid w:val="00C30F47"/>
    <w:rsid w:val="00C31199"/>
    <w:rsid w:val="00C3192F"/>
    <w:rsid w:val="00C31EBC"/>
    <w:rsid w:val="00C31FFE"/>
    <w:rsid w:val="00C32087"/>
    <w:rsid w:val="00C323C0"/>
    <w:rsid w:val="00C32538"/>
    <w:rsid w:val="00C32BE1"/>
    <w:rsid w:val="00C32C0E"/>
    <w:rsid w:val="00C331D2"/>
    <w:rsid w:val="00C33326"/>
    <w:rsid w:val="00C3360F"/>
    <w:rsid w:val="00C339A0"/>
    <w:rsid w:val="00C33B8E"/>
    <w:rsid w:val="00C3465A"/>
    <w:rsid w:val="00C34907"/>
    <w:rsid w:val="00C34B7A"/>
    <w:rsid w:val="00C34C0A"/>
    <w:rsid w:val="00C34E90"/>
    <w:rsid w:val="00C35004"/>
    <w:rsid w:val="00C35475"/>
    <w:rsid w:val="00C354C5"/>
    <w:rsid w:val="00C355DE"/>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AE1"/>
    <w:rsid w:val="00C45F86"/>
    <w:rsid w:val="00C466C9"/>
    <w:rsid w:val="00C46AEC"/>
    <w:rsid w:val="00C46E44"/>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C6C"/>
    <w:rsid w:val="00C53E36"/>
    <w:rsid w:val="00C53F69"/>
    <w:rsid w:val="00C53FA0"/>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99"/>
    <w:rsid w:val="00C62AA7"/>
    <w:rsid w:val="00C62D6D"/>
    <w:rsid w:val="00C62DFA"/>
    <w:rsid w:val="00C63234"/>
    <w:rsid w:val="00C6348A"/>
    <w:rsid w:val="00C636E8"/>
    <w:rsid w:val="00C638DB"/>
    <w:rsid w:val="00C63900"/>
    <w:rsid w:val="00C63D64"/>
    <w:rsid w:val="00C64333"/>
    <w:rsid w:val="00C64457"/>
    <w:rsid w:val="00C64631"/>
    <w:rsid w:val="00C64A78"/>
    <w:rsid w:val="00C64B4E"/>
    <w:rsid w:val="00C64ED8"/>
    <w:rsid w:val="00C64F1F"/>
    <w:rsid w:val="00C64F31"/>
    <w:rsid w:val="00C65104"/>
    <w:rsid w:val="00C65320"/>
    <w:rsid w:val="00C65891"/>
    <w:rsid w:val="00C65C25"/>
    <w:rsid w:val="00C65DCD"/>
    <w:rsid w:val="00C6628D"/>
    <w:rsid w:val="00C662AD"/>
    <w:rsid w:val="00C6641E"/>
    <w:rsid w:val="00C66456"/>
    <w:rsid w:val="00C668C8"/>
    <w:rsid w:val="00C669E1"/>
    <w:rsid w:val="00C66C13"/>
    <w:rsid w:val="00C672B0"/>
    <w:rsid w:val="00C6735D"/>
    <w:rsid w:val="00C6753B"/>
    <w:rsid w:val="00C67674"/>
    <w:rsid w:val="00C677C0"/>
    <w:rsid w:val="00C70265"/>
    <w:rsid w:val="00C703CD"/>
    <w:rsid w:val="00C70621"/>
    <w:rsid w:val="00C7065A"/>
    <w:rsid w:val="00C709DB"/>
    <w:rsid w:val="00C70C5F"/>
    <w:rsid w:val="00C70E71"/>
    <w:rsid w:val="00C70EFC"/>
    <w:rsid w:val="00C71C0B"/>
    <w:rsid w:val="00C71DF1"/>
    <w:rsid w:val="00C71F22"/>
    <w:rsid w:val="00C7243C"/>
    <w:rsid w:val="00C72A79"/>
    <w:rsid w:val="00C73581"/>
    <w:rsid w:val="00C7367A"/>
    <w:rsid w:val="00C73E83"/>
    <w:rsid w:val="00C73FD2"/>
    <w:rsid w:val="00C740F9"/>
    <w:rsid w:val="00C742C7"/>
    <w:rsid w:val="00C74636"/>
    <w:rsid w:val="00C75F09"/>
    <w:rsid w:val="00C76219"/>
    <w:rsid w:val="00C76563"/>
    <w:rsid w:val="00C76574"/>
    <w:rsid w:val="00C7685A"/>
    <w:rsid w:val="00C768E0"/>
    <w:rsid w:val="00C76AA2"/>
    <w:rsid w:val="00C76FE8"/>
    <w:rsid w:val="00C76FFC"/>
    <w:rsid w:val="00C778F0"/>
    <w:rsid w:val="00C8010E"/>
    <w:rsid w:val="00C80394"/>
    <w:rsid w:val="00C8056C"/>
    <w:rsid w:val="00C805DD"/>
    <w:rsid w:val="00C80667"/>
    <w:rsid w:val="00C808CA"/>
    <w:rsid w:val="00C810F2"/>
    <w:rsid w:val="00C81149"/>
    <w:rsid w:val="00C81382"/>
    <w:rsid w:val="00C81B98"/>
    <w:rsid w:val="00C81C20"/>
    <w:rsid w:val="00C81C47"/>
    <w:rsid w:val="00C81DE2"/>
    <w:rsid w:val="00C823F2"/>
    <w:rsid w:val="00C8251B"/>
    <w:rsid w:val="00C827C3"/>
    <w:rsid w:val="00C829FF"/>
    <w:rsid w:val="00C82BB5"/>
    <w:rsid w:val="00C8306F"/>
    <w:rsid w:val="00C832E8"/>
    <w:rsid w:val="00C83878"/>
    <w:rsid w:val="00C83F08"/>
    <w:rsid w:val="00C841BF"/>
    <w:rsid w:val="00C84814"/>
    <w:rsid w:val="00C849D5"/>
    <w:rsid w:val="00C84D77"/>
    <w:rsid w:val="00C84F89"/>
    <w:rsid w:val="00C8533F"/>
    <w:rsid w:val="00C8543B"/>
    <w:rsid w:val="00C85479"/>
    <w:rsid w:val="00C85817"/>
    <w:rsid w:val="00C8595C"/>
    <w:rsid w:val="00C85CF3"/>
    <w:rsid w:val="00C85E66"/>
    <w:rsid w:val="00C85EFA"/>
    <w:rsid w:val="00C86366"/>
    <w:rsid w:val="00C8639F"/>
    <w:rsid w:val="00C86927"/>
    <w:rsid w:val="00C86EFD"/>
    <w:rsid w:val="00C87184"/>
    <w:rsid w:val="00C872C3"/>
    <w:rsid w:val="00C87876"/>
    <w:rsid w:val="00C87E6D"/>
    <w:rsid w:val="00C904BF"/>
    <w:rsid w:val="00C90867"/>
    <w:rsid w:val="00C90C34"/>
    <w:rsid w:val="00C90E1F"/>
    <w:rsid w:val="00C91549"/>
    <w:rsid w:val="00C91673"/>
    <w:rsid w:val="00C91D6C"/>
    <w:rsid w:val="00C922F5"/>
    <w:rsid w:val="00C926F6"/>
    <w:rsid w:val="00C927CE"/>
    <w:rsid w:val="00C92C1E"/>
    <w:rsid w:val="00C92CB9"/>
    <w:rsid w:val="00C934A6"/>
    <w:rsid w:val="00C9395C"/>
    <w:rsid w:val="00C93B57"/>
    <w:rsid w:val="00C93C0F"/>
    <w:rsid w:val="00C93D2C"/>
    <w:rsid w:val="00C94240"/>
    <w:rsid w:val="00C942FB"/>
    <w:rsid w:val="00C947E2"/>
    <w:rsid w:val="00C94A19"/>
    <w:rsid w:val="00C94F21"/>
    <w:rsid w:val="00C95595"/>
    <w:rsid w:val="00C95E86"/>
    <w:rsid w:val="00C961D6"/>
    <w:rsid w:val="00C962B7"/>
    <w:rsid w:val="00C9654A"/>
    <w:rsid w:val="00C9697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64"/>
    <w:rsid w:val="00CA567E"/>
    <w:rsid w:val="00CA5C24"/>
    <w:rsid w:val="00CA5E3A"/>
    <w:rsid w:val="00CA5E79"/>
    <w:rsid w:val="00CA5FD3"/>
    <w:rsid w:val="00CA6350"/>
    <w:rsid w:val="00CA678E"/>
    <w:rsid w:val="00CA68BF"/>
    <w:rsid w:val="00CA6BE1"/>
    <w:rsid w:val="00CA6EEF"/>
    <w:rsid w:val="00CA7027"/>
    <w:rsid w:val="00CA7E86"/>
    <w:rsid w:val="00CB0383"/>
    <w:rsid w:val="00CB0CE9"/>
    <w:rsid w:val="00CB0E0B"/>
    <w:rsid w:val="00CB1020"/>
    <w:rsid w:val="00CB11A2"/>
    <w:rsid w:val="00CB29BE"/>
    <w:rsid w:val="00CB2AE1"/>
    <w:rsid w:val="00CB2AEE"/>
    <w:rsid w:val="00CB3041"/>
    <w:rsid w:val="00CB326E"/>
    <w:rsid w:val="00CB33A3"/>
    <w:rsid w:val="00CB34CC"/>
    <w:rsid w:val="00CB3558"/>
    <w:rsid w:val="00CB35EE"/>
    <w:rsid w:val="00CB3634"/>
    <w:rsid w:val="00CB379A"/>
    <w:rsid w:val="00CB39A3"/>
    <w:rsid w:val="00CB3CE3"/>
    <w:rsid w:val="00CB3F62"/>
    <w:rsid w:val="00CB42AF"/>
    <w:rsid w:val="00CB4556"/>
    <w:rsid w:val="00CB46FE"/>
    <w:rsid w:val="00CB4DFC"/>
    <w:rsid w:val="00CB533D"/>
    <w:rsid w:val="00CB5F2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C7"/>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397"/>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8AB"/>
    <w:rsid w:val="00CD2742"/>
    <w:rsid w:val="00CD2AFA"/>
    <w:rsid w:val="00CD2D36"/>
    <w:rsid w:val="00CD2F29"/>
    <w:rsid w:val="00CD3030"/>
    <w:rsid w:val="00CD31E2"/>
    <w:rsid w:val="00CD3911"/>
    <w:rsid w:val="00CD3DCE"/>
    <w:rsid w:val="00CD3DD2"/>
    <w:rsid w:val="00CD4106"/>
    <w:rsid w:val="00CD4140"/>
    <w:rsid w:val="00CD4B57"/>
    <w:rsid w:val="00CD4C31"/>
    <w:rsid w:val="00CD4E93"/>
    <w:rsid w:val="00CD60DA"/>
    <w:rsid w:val="00CD622B"/>
    <w:rsid w:val="00CD6569"/>
    <w:rsid w:val="00CD6999"/>
    <w:rsid w:val="00CD6D99"/>
    <w:rsid w:val="00CD6ED3"/>
    <w:rsid w:val="00CD71F5"/>
    <w:rsid w:val="00CD7243"/>
    <w:rsid w:val="00CD7631"/>
    <w:rsid w:val="00CD7B72"/>
    <w:rsid w:val="00CD7FD7"/>
    <w:rsid w:val="00CE02CF"/>
    <w:rsid w:val="00CE0574"/>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8C0"/>
    <w:rsid w:val="00CE4D4D"/>
    <w:rsid w:val="00CE4F20"/>
    <w:rsid w:val="00CE5342"/>
    <w:rsid w:val="00CE5447"/>
    <w:rsid w:val="00CE57FC"/>
    <w:rsid w:val="00CE5E29"/>
    <w:rsid w:val="00CE64D5"/>
    <w:rsid w:val="00CE65AE"/>
    <w:rsid w:val="00CE6B89"/>
    <w:rsid w:val="00CE72F7"/>
    <w:rsid w:val="00CF014B"/>
    <w:rsid w:val="00CF063D"/>
    <w:rsid w:val="00CF0969"/>
    <w:rsid w:val="00CF0E9D"/>
    <w:rsid w:val="00CF0EB4"/>
    <w:rsid w:val="00CF12EE"/>
    <w:rsid w:val="00CF1909"/>
    <w:rsid w:val="00CF19A5"/>
    <w:rsid w:val="00CF2640"/>
    <w:rsid w:val="00CF2649"/>
    <w:rsid w:val="00CF2B57"/>
    <w:rsid w:val="00CF2E09"/>
    <w:rsid w:val="00CF334E"/>
    <w:rsid w:val="00CF383A"/>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0FD7"/>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570"/>
    <w:rsid w:val="00D06691"/>
    <w:rsid w:val="00D066C0"/>
    <w:rsid w:val="00D0694C"/>
    <w:rsid w:val="00D06B57"/>
    <w:rsid w:val="00D06C3D"/>
    <w:rsid w:val="00D06C5E"/>
    <w:rsid w:val="00D06CFD"/>
    <w:rsid w:val="00D06FC0"/>
    <w:rsid w:val="00D072F5"/>
    <w:rsid w:val="00D07385"/>
    <w:rsid w:val="00D0738A"/>
    <w:rsid w:val="00D073D5"/>
    <w:rsid w:val="00D07574"/>
    <w:rsid w:val="00D07A9A"/>
    <w:rsid w:val="00D07B05"/>
    <w:rsid w:val="00D07BD7"/>
    <w:rsid w:val="00D07FDC"/>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92"/>
    <w:rsid w:val="00D135CC"/>
    <w:rsid w:val="00D1395F"/>
    <w:rsid w:val="00D139F7"/>
    <w:rsid w:val="00D14065"/>
    <w:rsid w:val="00D1499D"/>
    <w:rsid w:val="00D14A15"/>
    <w:rsid w:val="00D14CA1"/>
    <w:rsid w:val="00D156E1"/>
    <w:rsid w:val="00D15B46"/>
    <w:rsid w:val="00D15CAB"/>
    <w:rsid w:val="00D160AF"/>
    <w:rsid w:val="00D16428"/>
    <w:rsid w:val="00D16B39"/>
    <w:rsid w:val="00D16B9D"/>
    <w:rsid w:val="00D171AD"/>
    <w:rsid w:val="00D17A03"/>
    <w:rsid w:val="00D17A96"/>
    <w:rsid w:val="00D17B0C"/>
    <w:rsid w:val="00D17C24"/>
    <w:rsid w:val="00D202A7"/>
    <w:rsid w:val="00D206CB"/>
    <w:rsid w:val="00D20B17"/>
    <w:rsid w:val="00D20E51"/>
    <w:rsid w:val="00D2130B"/>
    <w:rsid w:val="00D220A6"/>
    <w:rsid w:val="00D22489"/>
    <w:rsid w:val="00D22615"/>
    <w:rsid w:val="00D227AF"/>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7D"/>
    <w:rsid w:val="00D26447"/>
    <w:rsid w:val="00D26898"/>
    <w:rsid w:val="00D2689A"/>
    <w:rsid w:val="00D26928"/>
    <w:rsid w:val="00D26D66"/>
    <w:rsid w:val="00D27361"/>
    <w:rsid w:val="00D273C7"/>
    <w:rsid w:val="00D273D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559"/>
    <w:rsid w:val="00D35C02"/>
    <w:rsid w:val="00D36239"/>
    <w:rsid w:val="00D36996"/>
    <w:rsid w:val="00D3701C"/>
    <w:rsid w:val="00D370AF"/>
    <w:rsid w:val="00D370DA"/>
    <w:rsid w:val="00D372C8"/>
    <w:rsid w:val="00D37560"/>
    <w:rsid w:val="00D3792C"/>
    <w:rsid w:val="00D379CA"/>
    <w:rsid w:val="00D40190"/>
    <w:rsid w:val="00D407B8"/>
    <w:rsid w:val="00D40B31"/>
    <w:rsid w:val="00D40B94"/>
    <w:rsid w:val="00D41BBE"/>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A48"/>
    <w:rsid w:val="00D44E30"/>
    <w:rsid w:val="00D45302"/>
    <w:rsid w:val="00D453F2"/>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6D9"/>
    <w:rsid w:val="00D516F7"/>
    <w:rsid w:val="00D51874"/>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44"/>
    <w:rsid w:val="00D55041"/>
    <w:rsid w:val="00D550CD"/>
    <w:rsid w:val="00D55179"/>
    <w:rsid w:val="00D5564B"/>
    <w:rsid w:val="00D559FC"/>
    <w:rsid w:val="00D563CB"/>
    <w:rsid w:val="00D568D2"/>
    <w:rsid w:val="00D56B3E"/>
    <w:rsid w:val="00D572DA"/>
    <w:rsid w:val="00D603C5"/>
    <w:rsid w:val="00D604D9"/>
    <w:rsid w:val="00D607AB"/>
    <w:rsid w:val="00D60E10"/>
    <w:rsid w:val="00D60F7A"/>
    <w:rsid w:val="00D61040"/>
    <w:rsid w:val="00D615C1"/>
    <w:rsid w:val="00D61973"/>
    <w:rsid w:val="00D61A52"/>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0E8"/>
    <w:rsid w:val="00D7066A"/>
    <w:rsid w:val="00D70F0C"/>
    <w:rsid w:val="00D711B7"/>
    <w:rsid w:val="00D7169A"/>
    <w:rsid w:val="00D71C78"/>
    <w:rsid w:val="00D7223D"/>
    <w:rsid w:val="00D72FC5"/>
    <w:rsid w:val="00D73310"/>
    <w:rsid w:val="00D73495"/>
    <w:rsid w:val="00D7375D"/>
    <w:rsid w:val="00D73918"/>
    <w:rsid w:val="00D73E0F"/>
    <w:rsid w:val="00D741FC"/>
    <w:rsid w:val="00D7442C"/>
    <w:rsid w:val="00D744E5"/>
    <w:rsid w:val="00D747C6"/>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40"/>
    <w:rsid w:val="00D81CD6"/>
    <w:rsid w:val="00D81D84"/>
    <w:rsid w:val="00D821AB"/>
    <w:rsid w:val="00D825D6"/>
    <w:rsid w:val="00D828FC"/>
    <w:rsid w:val="00D82930"/>
    <w:rsid w:val="00D82E04"/>
    <w:rsid w:val="00D839ED"/>
    <w:rsid w:val="00D84599"/>
    <w:rsid w:val="00D846BA"/>
    <w:rsid w:val="00D84987"/>
    <w:rsid w:val="00D84CD2"/>
    <w:rsid w:val="00D84D38"/>
    <w:rsid w:val="00D8511B"/>
    <w:rsid w:val="00D85BDE"/>
    <w:rsid w:val="00D85C3D"/>
    <w:rsid w:val="00D86811"/>
    <w:rsid w:val="00D8686F"/>
    <w:rsid w:val="00D86CCA"/>
    <w:rsid w:val="00D86F4C"/>
    <w:rsid w:val="00D87473"/>
    <w:rsid w:val="00D8753C"/>
    <w:rsid w:val="00D8789C"/>
    <w:rsid w:val="00D87A49"/>
    <w:rsid w:val="00D87AD2"/>
    <w:rsid w:val="00D87CBD"/>
    <w:rsid w:val="00D9012C"/>
    <w:rsid w:val="00D902C0"/>
    <w:rsid w:val="00D90EFE"/>
    <w:rsid w:val="00D914AE"/>
    <w:rsid w:val="00D91A7F"/>
    <w:rsid w:val="00D91C9F"/>
    <w:rsid w:val="00D91D1B"/>
    <w:rsid w:val="00D93012"/>
    <w:rsid w:val="00D93164"/>
    <w:rsid w:val="00D936A0"/>
    <w:rsid w:val="00D93759"/>
    <w:rsid w:val="00D93879"/>
    <w:rsid w:val="00D93B6C"/>
    <w:rsid w:val="00D93EB8"/>
    <w:rsid w:val="00D9410D"/>
    <w:rsid w:val="00D94340"/>
    <w:rsid w:val="00D946E4"/>
    <w:rsid w:val="00D94ACF"/>
    <w:rsid w:val="00D94B1C"/>
    <w:rsid w:val="00D94EA0"/>
    <w:rsid w:val="00D95747"/>
    <w:rsid w:val="00D95F02"/>
    <w:rsid w:val="00D964CE"/>
    <w:rsid w:val="00D96616"/>
    <w:rsid w:val="00D96764"/>
    <w:rsid w:val="00D96ED3"/>
    <w:rsid w:val="00D9736F"/>
    <w:rsid w:val="00D97437"/>
    <w:rsid w:val="00D976FA"/>
    <w:rsid w:val="00D97B1F"/>
    <w:rsid w:val="00DA07EB"/>
    <w:rsid w:val="00DA0CFC"/>
    <w:rsid w:val="00DA180F"/>
    <w:rsid w:val="00DA18EC"/>
    <w:rsid w:val="00DA1BFA"/>
    <w:rsid w:val="00DA2052"/>
    <w:rsid w:val="00DA21A3"/>
    <w:rsid w:val="00DA2456"/>
    <w:rsid w:val="00DA2519"/>
    <w:rsid w:val="00DA2849"/>
    <w:rsid w:val="00DA2D2B"/>
    <w:rsid w:val="00DA2F9D"/>
    <w:rsid w:val="00DA3461"/>
    <w:rsid w:val="00DA3995"/>
    <w:rsid w:val="00DA3C4E"/>
    <w:rsid w:val="00DA3EAE"/>
    <w:rsid w:val="00DA48AA"/>
    <w:rsid w:val="00DA495A"/>
    <w:rsid w:val="00DA49E3"/>
    <w:rsid w:val="00DA50CD"/>
    <w:rsid w:val="00DA50F0"/>
    <w:rsid w:val="00DA535C"/>
    <w:rsid w:val="00DA5820"/>
    <w:rsid w:val="00DA5BEA"/>
    <w:rsid w:val="00DA5D97"/>
    <w:rsid w:val="00DA65B3"/>
    <w:rsid w:val="00DA6887"/>
    <w:rsid w:val="00DA6982"/>
    <w:rsid w:val="00DA72A8"/>
    <w:rsid w:val="00DA776C"/>
    <w:rsid w:val="00DA79A6"/>
    <w:rsid w:val="00DA7F0B"/>
    <w:rsid w:val="00DA7F21"/>
    <w:rsid w:val="00DB0B24"/>
    <w:rsid w:val="00DB0F5B"/>
    <w:rsid w:val="00DB11D7"/>
    <w:rsid w:val="00DB1284"/>
    <w:rsid w:val="00DB1391"/>
    <w:rsid w:val="00DB1760"/>
    <w:rsid w:val="00DB17D2"/>
    <w:rsid w:val="00DB1A57"/>
    <w:rsid w:val="00DB1A96"/>
    <w:rsid w:val="00DB1F21"/>
    <w:rsid w:val="00DB2009"/>
    <w:rsid w:val="00DB23EA"/>
    <w:rsid w:val="00DB2484"/>
    <w:rsid w:val="00DB25E8"/>
    <w:rsid w:val="00DB2B09"/>
    <w:rsid w:val="00DB2B91"/>
    <w:rsid w:val="00DB2E06"/>
    <w:rsid w:val="00DB31AC"/>
    <w:rsid w:val="00DB3255"/>
    <w:rsid w:val="00DB3413"/>
    <w:rsid w:val="00DB369C"/>
    <w:rsid w:val="00DB38AE"/>
    <w:rsid w:val="00DB38CA"/>
    <w:rsid w:val="00DB3A0D"/>
    <w:rsid w:val="00DB3B1D"/>
    <w:rsid w:val="00DB3B6D"/>
    <w:rsid w:val="00DB3B98"/>
    <w:rsid w:val="00DB3ECF"/>
    <w:rsid w:val="00DB406F"/>
    <w:rsid w:val="00DB42FF"/>
    <w:rsid w:val="00DB4304"/>
    <w:rsid w:val="00DB4341"/>
    <w:rsid w:val="00DB4F66"/>
    <w:rsid w:val="00DB50B0"/>
    <w:rsid w:val="00DB59A7"/>
    <w:rsid w:val="00DB611B"/>
    <w:rsid w:val="00DB6457"/>
    <w:rsid w:val="00DB658F"/>
    <w:rsid w:val="00DB660F"/>
    <w:rsid w:val="00DB6873"/>
    <w:rsid w:val="00DB6924"/>
    <w:rsid w:val="00DB6BD8"/>
    <w:rsid w:val="00DB6C8F"/>
    <w:rsid w:val="00DB6F09"/>
    <w:rsid w:val="00DB710D"/>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43E"/>
    <w:rsid w:val="00DC370A"/>
    <w:rsid w:val="00DC3B25"/>
    <w:rsid w:val="00DC3E06"/>
    <w:rsid w:val="00DC4446"/>
    <w:rsid w:val="00DC48DE"/>
    <w:rsid w:val="00DC4C36"/>
    <w:rsid w:val="00DC4C92"/>
    <w:rsid w:val="00DC4E95"/>
    <w:rsid w:val="00DC52A3"/>
    <w:rsid w:val="00DC55A5"/>
    <w:rsid w:val="00DC569E"/>
    <w:rsid w:val="00DC5CB1"/>
    <w:rsid w:val="00DC5EF4"/>
    <w:rsid w:val="00DC72E5"/>
    <w:rsid w:val="00DC72F3"/>
    <w:rsid w:val="00DC75EB"/>
    <w:rsid w:val="00DC7777"/>
    <w:rsid w:val="00DD01E2"/>
    <w:rsid w:val="00DD02F6"/>
    <w:rsid w:val="00DD044C"/>
    <w:rsid w:val="00DD1A3F"/>
    <w:rsid w:val="00DD1A68"/>
    <w:rsid w:val="00DD1E38"/>
    <w:rsid w:val="00DD2279"/>
    <w:rsid w:val="00DD2573"/>
    <w:rsid w:val="00DD2832"/>
    <w:rsid w:val="00DD2AFE"/>
    <w:rsid w:val="00DD2CD6"/>
    <w:rsid w:val="00DD3374"/>
    <w:rsid w:val="00DD37E7"/>
    <w:rsid w:val="00DD3E5E"/>
    <w:rsid w:val="00DD3F25"/>
    <w:rsid w:val="00DD3F67"/>
    <w:rsid w:val="00DD4300"/>
    <w:rsid w:val="00DD476E"/>
    <w:rsid w:val="00DD4B73"/>
    <w:rsid w:val="00DD5252"/>
    <w:rsid w:val="00DD52EC"/>
    <w:rsid w:val="00DD548E"/>
    <w:rsid w:val="00DD55BA"/>
    <w:rsid w:val="00DD5609"/>
    <w:rsid w:val="00DD56EF"/>
    <w:rsid w:val="00DD5B94"/>
    <w:rsid w:val="00DD5EA7"/>
    <w:rsid w:val="00DD6837"/>
    <w:rsid w:val="00DD686D"/>
    <w:rsid w:val="00DD68F5"/>
    <w:rsid w:val="00DD6BFE"/>
    <w:rsid w:val="00DD73F5"/>
    <w:rsid w:val="00DD750F"/>
    <w:rsid w:val="00DD7642"/>
    <w:rsid w:val="00DD77CC"/>
    <w:rsid w:val="00DD7D36"/>
    <w:rsid w:val="00DD7DE9"/>
    <w:rsid w:val="00DD7FDF"/>
    <w:rsid w:val="00DE035E"/>
    <w:rsid w:val="00DE0450"/>
    <w:rsid w:val="00DE04F8"/>
    <w:rsid w:val="00DE06C7"/>
    <w:rsid w:val="00DE08D8"/>
    <w:rsid w:val="00DE0D57"/>
    <w:rsid w:val="00DE0DC2"/>
    <w:rsid w:val="00DE0E4C"/>
    <w:rsid w:val="00DE1274"/>
    <w:rsid w:val="00DE14DC"/>
    <w:rsid w:val="00DE178B"/>
    <w:rsid w:val="00DE1B84"/>
    <w:rsid w:val="00DE1DB9"/>
    <w:rsid w:val="00DE1EE6"/>
    <w:rsid w:val="00DE21B0"/>
    <w:rsid w:val="00DE230A"/>
    <w:rsid w:val="00DE2628"/>
    <w:rsid w:val="00DE2FCD"/>
    <w:rsid w:val="00DE306A"/>
    <w:rsid w:val="00DE36F5"/>
    <w:rsid w:val="00DE3945"/>
    <w:rsid w:val="00DE3FC0"/>
    <w:rsid w:val="00DE4199"/>
    <w:rsid w:val="00DE45EA"/>
    <w:rsid w:val="00DE47BC"/>
    <w:rsid w:val="00DE485E"/>
    <w:rsid w:val="00DE49AB"/>
    <w:rsid w:val="00DE53F5"/>
    <w:rsid w:val="00DE55E5"/>
    <w:rsid w:val="00DE6306"/>
    <w:rsid w:val="00DE6522"/>
    <w:rsid w:val="00DE6994"/>
    <w:rsid w:val="00DE69DB"/>
    <w:rsid w:val="00DE6F8B"/>
    <w:rsid w:val="00DE7118"/>
    <w:rsid w:val="00DE7716"/>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2AAD"/>
    <w:rsid w:val="00DF2CB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CA"/>
    <w:rsid w:val="00DF7D8E"/>
    <w:rsid w:val="00DF7E67"/>
    <w:rsid w:val="00DF7ED4"/>
    <w:rsid w:val="00E0007D"/>
    <w:rsid w:val="00E0009D"/>
    <w:rsid w:val="00E00966"/>
    <w:rsid w:val="00E009E9"/>
    <w:rsid w:val="00E00DFA"/>
    <w:rsid w:val="00E017E7"/>
    <w:rsid w:val="00E01B6F"/>
    <w:rsid w:val="00E01E27"/>
    <w:rsid w:val="00E01F09"/>
    <w:rsid w:val="00E02492"/>
    <w:rsid w:val="00E025AF"/>
    <w:rsid w:val="00E026F9"/>
    <w:rsid w:val="00E0279A"/>
    <w:rsid w:val="00E0280E"/>
    <w:rsid w:val="00E02EF9"/>
    <w:rsid w:val="00E0330C"/>
    <w:rsid w:val="00E0331C"/>
    <w:rsid w:val="00E03419"/>
    <w:rsid w:val="00E034C9"/>
    <w:rsid w:val="00E039D1"/>
    <w:rsid w:val="00E03DA4"/>
    <w:rsid w:val="00E042FF"/>
    <w:rsid w:val="00E04436"/>
    <w:rsid w:val="00E046D1"/>
    <w:rsid w:val="00E046F0"/>
    <w:rsid w:val="00E04EB5"/>
    <w:rsid w:val="00E04F74"/>
    <w:rsid w:val="00E05034"/>
    <w:rsid w:val="00E0528F"/>
    <w:rsid w:val="00E0530C"/>
    <w:rsid w:val="00E056F1"/>
    <w:rsid w:val="00E062DE"/>
    <w:rsid w:val="00E0660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314"/>
    <w:rsid w:val="00E17544"/>
    <w:rsid w:val="00E17546"/>
    <w:rsid w:val="00E17917"/>
    <w:rsid w:val="00E17970"/>
    <w:rsid w:val="00E17D1D"/>
    <w:rsid w:val="00E206C6"/>
    <w:rsid w:val="00E2093A"/>
    <w:rsid w:val="00E20A1C"/>
    <w:rsid w:val="00E20A58"/>
    <w:rsid w:val="00E20A7B"/>
    <w:rsid w:val="00E20BFE"/>
    <w:rsid w:val="00E2126F"/>
    <w:rsid w:val="00E214E9"/>
    <w:rsid w:val="00E21748"/>
    <w:rsid w:val="00E21EEB"/>
    <w:rsid w:val="00E21FA8"/>
    <w:rsid w:val="00E2250D"/>
    <w:rsid w:val="00E22982"/>
    <w:rsid w:val="00E235AB"/>
    <w:rsid w:val="00E235DA"/>
    <w:rsid w:val="00E2382E"/>
    <w:rsid w:val="00E23A14"/>
    <w:rsid w:val="00E24559"/>
    <w:rsid w:val="00E245FE"/>
    <w:rsid w:val="00E246C3"/>
    <w:rsid w:val="00E246D0"/>
    <w:rsid w:val="00E24BE6"/>
    <w:rsid w:val="00E24D97"/>
    <w:rsid w:val="00E25308"/>
    <w:rsid w:val="00E2575E"/>
    <w:rsid w:val="00E25A27"/>
    <w:rsid w:val="00E25DC7"/>
    <w:rsid w:val="00E25E25"/>
    <w:rsid w:val="00E26A3B"/>
    <w:rsid w:val="00E26B84"/>
    <w:rsid w:val="00E26D5C"/>
    <w:rsid w:val="00E26DBC"/>
    <w:rsid w:val="00E2704F"/>
    <w:rsid w:val="00E272D2"/>
    <w:rsid w:val="00E277C7"/>
    <w:rsid w:val="00E27A6D"/>
    <w:rsid w:val="00E27B57"/>
    <w:rsid w:val="00E30094"/>
    <w:rsid w:val="00E301FE"/>
    <w:rsid w:val="00E3020B"/>
    <w:rsid w:val="00E304C6"/>
    <w:rsid w:val="00E30758"/>
    <w:rsid w:val="00E30960"/>
    <w:rsid w:val="00E30B4B"/>
    <w:rsid w:val="00E30B79"/>
    <w:rsid w:val="00E30CF4"/>
    <w:rsid w:val="00E30F60"/>
    <w:rsid w:val="00E31210"/>
    <w:rsid w:val="00E31629"/>
    <w:rsid w:val="00E31C1E"/>
    <w:rsid w:val="00E31D64"/>
    <w:rsid w:val="00E31D86"/>
    <w:rsid w:val="00E322A1"/>
    <w:rsid w:val="00E3284B"/>
    <w:rsid w:val="00E33053"/>
    <w:rsid w:val="00E33A7E"/>
    <w:rsid w:val="00E34279"/>
    <w:rsid w:val="00E3438F"/>
    <w:rsid w:val="00E34AF4"/>
    <w:rsid w:val="00E34C2A"/>
    <w:rsid w:val="00E34CA3"/>
    <w:rsid w:val="00E34E3E"/>
    <w:rsid w:val="00E35470"/>
    <w:rsid w:val="00E354A4"/>
    <w:rsid w:val="00E359A5"/>
    <w:rsid w:val="00E35C75"/>
    <w:rsid w:val="00E35D60"/>
    <w:rsid w:val="00E35EFD"/>
    <w:rsid w:val="00E3624A"/>
    <w:rsid w:val="00E36395"/>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25D"/>
    <w:rsid w:val="00E4256C"/>
    <w:rsid w:val="00E42E05"/>
    <w:rsid w:val="00E43025"/>
    <w:rsid w:val="00E432EF"/>
    <w:rsid w:val="00E4333F"/>
    <w:rsid w:val="00E4342D"/>
    <w:rsid w:val="00E435E0"/>
    <w:rsid w:val="00E436CD"/>
    <w:rsid w:val="00E43D4F"/>
    <w:rsid w:val="00E43EB1"/>
    <w:rsid w:val="00E44141"/>
    <w:rsid w:val="00E44736"/>
    <w:rsid w:val="00E44837"/>
    <w:rsid w:val="00E44926"/>
    <w:rsid w:val="00E44A9F"/>
    <w:rsid w:val="00E45049"/>
    <w:rsid w:val="00E451AF"/>
    <w:rsid w:val="00E45232"/>
    <w:rsid w:val="00E45552"/>
    <w:rsid w:val="00E45A95"/>
    <w:rsid w:val="00E45D8A"/>
    <w:rsid w:val="00E46086"/>
    <w:rsid w:val="00E46137"/>
    <w:rsid w:val="00E46697"/>
    <w:rsid w:val="00E46766"/>
    <w:rsid w:val="00E4685A"/>
    <w:rsid w:val="00E46993"/>
    <w:rsid w:val="00E46C98"/>
    <w:rsid w:val="00E47140"/>
    <w:rsid w:val="00E47185"/>
    <w:rsid w:val="00E47299"/>
    <w:rsid w:val="00E4759D"/>
    <w:rsid w:val="00E4764D"/>
    <w:rsid w:val="00E47C6E"/>
    <w:rsid w:val="00E50B82"/>
    <w:rsid w:val="00E50E38"/>
    <w:rsid w:val="00E50E50"/>
    <w:rsid w:val="00E514C3"/>
    <w:rsid w:val="00E514E8"/>
    <w:rsid w:val="00E515B9"/>
    <w:rsid w:val="00E51FF0"/>
    <w:rsid w:val="00E520B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47"/>
    <w:rsid w:val="00E562D1"/>
    <w:rsid w:val="00E56365"/>
    <w:rsid w:val="00E5698F"/>
    <w:rsid w:val="00E56AAE"/>
    <w:rsid w:val="00E571CA"/>
    <w:rsid w:val="00E57841"/>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3CE"/>
    <w:rsid w:val="00E73801"/>
    <w:rsid w:val="00E73A01"/>
    <w:rsid w:val="00E73C1B"/>
    <w:rsid w:val="00E73C9B"/>
    <w:rsid w:val="00E74071"/>
    <w:rsid w:val="00E74343"/>
    <w:rsid w:val="00E743AD"/>
    <w:rsid w:val="00E7501D"/>
    <w:rsid w:val="00E75072"/>
    <w:rsid w:val="00E752BC"/>
    <w:rsid w:val="00E7532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86"/>
    <w:rsid w:val="00E82875"/>
    <w:rsid w:val="00E82C6F"/>
    <w:rsid w:val="00E83492"/>
    <w:rsid w:val="00E837C0"/>
    <w:rsid w:val="00E8464D"/>
    <w:rsid w:val="00E84DB3"/>
    <w:rsid w:val="00E84F16"/>
    <w:rsid w:val="00E8519B"/>
    <w:rsid w:val="00E85281"/>
    <w:rsid w:val="00E85894"/>
    <w:rsid w:val="00E85A88"/>
    <w:rsid w:val="00E85EB6"/>
    <w:rsid w:val="00E860EB"/>
    <w:rsid w:val="00E86317"/>
    <w:rsid w:val="00E86603"/>
    <w:rsid w:val="00E86AD2"/>
    <w:rsid w:val="00E870D1"/>
    <w:rsid w:val="00E876B2"/>
    <w:rsid w:val="00E90340"/>
    <w:rsid w:val="00E90551"/>
    <w:rsid w:val="00E90800"/>
    <w:rsid w:val="00E9094B"/>
    <w:rsid w:val="00E90CE0"/>
    <w:rsid w:val="00E90FAC"/>
    <w:rsid w:val="00E9117D"/>
    <w:rsid w:val="00E913BF"/>
    <w:rsid w:val="00E91401"/>
    <w:rsid w:val="00E91D4D"/>
    <w:rsid w:val="00E91F1C"/>
    <w:rsid w:val="00E92236"/>
    <w:rsid w:val="00E929E7"/>
    <w:rsid w:val="00E92B3F"/>
    <w:rsid w:val="00E92C81"/>
    <w:rsid w:val="00E930CA"/>
    <w:rsid w:val="00E93332"/>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9E7"/>
    <w:rsid w:val="00E97F96"/>
    <w:rsid w:val="00EA03F6"/>
    <w:rsid w:val="00EA0BD4"/>
    <w:rsid w:val="00EA0E7E"/>
    <w:rsid w:val="00EA1533"/>
    <w:rsid w:val="00EA1632"/>
    <w:rsid w:val="00EA1925"/>
    <w:rsid w:val="00EA1974"/>
    <w:rsid w:val="00EA1A24"/>
    <w:rsid w:val="00EA1B24"/>
    <w:rsid w:val="00EA1E6F"/>
    <w:rsid w:val="00EA211E"/>
    <w:rsid w:val="00EA2818"/>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470"/>
    <w:rsid w:val="00EA64B2"/>
    <w:rsid w:val="00EA68CA"/>
    <w:rsid w:val="00EA6A03"/>
    <w:rsid w:val="00EA6CC6"/>
    <w:rsid w:val="00EA71F4"/>
    <w:rsid w:val="00EA7526"/>
    <w:rsid w:val="00EA7641"/>
    <w:rsid w:val="00EA7690"/>
    <w:rsid w:val="00EA789A"/>
    <w:rsid w:val="00EB0818"/>
    <w:rsid w:val="00EB0930"/>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3A66"/>
    <w:rsid w:val="00EB4884"/>
    <w:rsid w:val="00EB4D2B"/>
    <w:rsid w:val="00EB4DE3"/>
    <w:rsid w:val="00EB4F1F"/>
    <w:rsid w:val="00EB4F79"/>
    <w:rsid w:val="00EB50C3"/>
    <w:rsid w:val="00EB5552"/>
    <w:rsid w:val="00EB5E36"/>
    <w:rsid w:val="00EB605F"/>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216"/>
    <w:rsid w:val="00EC1427"/>
    <w:rsid w:val="00EC1829"/>
    <w:rsid w:val="00EC1D98"/>
    <w:rsid w:val="00EC1EB3"/>
    <w:rsid w:val="00EC2118"/>
    <w:rsid w:val="00EC23E1"/>
    <w:rsid w:val="00EC2939"/>
    <w:rsid w:val="00EC29B1"/>
    <w:rsid w:val="00EC2F36"/>
    <w:rsid w:val="00EC3105"/>
    <w:rsid w:val="00EC315F"/>
    <w:rsid w:val="00EC323C"/>
    <w:rsid w:val="00EC404C"/>
    <w:rsid w:val="00EC40F9"/>
    <w:rsid w:val="00EC4356"/>
    <w:rsid w:val="00EC45CA"/>
    <w:rsid w:val="00EC478A"/>
    <w:rsid w:val="00EC4B14"/>
    <w:rsid w:val="00EC521B"/>
    <w:rsid w:val="00EC5229"/>
    <w:rsid w:val="00EC54F3"/>
    <w:rsid w:val="00EC5711"/>
    <w:rsid w:val="00EC5BB4"/>
    <w:rsid w:val="00EC5C99"/>
    <w:rsid w:val="00EC5C9F"/>
    <w:rsid w:val="00EC5E7E"/>
    <w:rsid w:val="00EC6134"/>
    <w:rsid w:val="00EC628E"/>
    <w:rsid w:val="00EC6312"/>
    <w:rsid w:val="00EC6805"/>
    <w:rsid w:val="00EC680D"/>
    <w:rsid w:val="00EC6A22"/>
    <w:rsid w:val="00EC6B1F"/>
    <w:rsid w:val="00EC6C01"/>
    <w:rsid w:val="00EC6DF1"/>
    <w:rsid w:val="00EC6FD2"/>
    <w:rsid w:val="00EC7099"/>
    <w:rsid w:val="00EC7547"/>
    <w:rsid w:val="00EC7ACB"/>
    <w:rsid w:val="00ED0014"/>
    <w:rsid w:val="00ED022F"/>
    <w:rsid w:val="00ED0D86"/>
    <w:rsid w:val="00ED11CE"/>
    <w:rsid w:val="00ED13B2"/>
    <w:rsid w:val="00ED1C41"/>
    <w:rsid w:val="00ED2413"/>
    <w:rsid w:val="00ED248E"/>
    <w:rsid w:val="00ED2894"/>
    <w:rsid w:val="00ED2B45"/>
    <w:rsid w:val="00ED2E35"/>
    <w:rsid w:val="00ED3182"/>
    <w:rsid w:val="00ED3E9D"/>
    <w:rsid w:val="00ED3EE8"/>
    <w:rsid w:val="00ED476D"/>
    <w:rsid w:val="00ED49AE"/>
    <w:rsid w:val="00ED4E2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3B0"/>
    <w:rsid w:val="00ED754D"/>
    <w:rsid w:val="00ED7946"/>
    <w:rsid w:val="00ED7BA2"/>
    <w:rsid w:val="00ED7D7E"/>
    <w:rsid w:val="00ED7DCB"/>
    <w:rsid w:val="00EE0029"/>
    <w:rsid w:val="00EE03E1"/>
    <w:rsid w:val="00EE070C"/>
    <w:rsid w:val="00EE09AC"/>
    <w:rsid w:val="00EE0AF4"/>
    <w:rsid w:val="00EE0E23"/>
    <w:rsid w:val="00EE20D0"/>
    <w:rsid w:val="00EE260E"/>
    <w:rsid w:val="00EE2949"/>
    <w:rsid w:val="00EE3505"/>
    <w:rsid w:val="00EE365B"/>
    <w:rsid w:val="00EE3678"/>
    <w:rsid w:val="00EE3D54"/>
    <w:rsid w:val="00EE3EA2"/>
    <w:rsid w:val="00EE3F24"/>
    <w:rsid w:val="00EE415D"/>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0E8B"/>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58E"/>
    <w:rsid w:val="00EF3814"/>
    <w:rsid w:val="00EF3878"/>
    <w:rsid w:val="00EF399B"/>
    <w:rsid w:val="00EF3EE9"/>
    <w:rsid w:val="00EF450E"/>
    <w:rsid w:val="00EF45F6"/>
    <w:rsid w:val="00EF4665"/>
    <w:rsid w:val="00EF47EE"/>
    <w:rsid w:val="00EF4EED"/>
    <w:rsid w:val="00EF4FC9"/>
    <w:rsid w:val="00EF4FF8"/>
    <w:rsid w:val="00EF5BAB"/>
    <w:rsid w:val="00EF5E49"/>
    <w:rsid w:val="00EF62D6"/>
    <w:rsid w:val="00EF652F"/>
    <w:rsid w:val="00EF6815"/>
    <w:rsid w:val="00EF686A"/>
    <w:rsid w:val="00EF6DAD"/>
    <w:rsid w:val="00EF6F76"/>
    <w:rsid w:val="00EF71D4"/>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106"/>
    <w:rsid w:val="00F112AE"/>
    <w:rsid w:val="00F114BF"/>
    <w:rsid w:val="00F115AB"/>
    <w:rsid w:val="00F1200D"/>
    <w:rsid w:val="00F1225F"/>
    <w:rsid w:val="00F12817"/>
    <w:rsid w:val="00F1286F"/>
    <w:rsid w:val="00F12A4D"/>
    <w:rsid w:val="00F12C29"/>
    <w:rsid w:val="00F12D52"/>
    <w:rsid w:val="00F12FDB"/>
    <w:rsid w:val="00F1324A"/>
    <w:rsid w:val="00F13418"/>
    <w:rsid w:val="00F136E2"/>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2B"/>
    <w:rsid w:val="00F165BC"/>
    <w:rsid w:val="00F1687A"/>
    <w:rsid w:val="00F16921"/>
    <w:rsid w:val="00F16CC0"/>
    <w:rsid w:val="00F16E43"/>
    <w:rsid w:val="00F16EF3"/>
    <w:rsid w:val="00F16F88"/>
    <w:rsid w:val="00F16FAE"/>
    <w:rsid w:val="00F1707E"/>
    <w:rsid w:val="00F17253"/>
    <w:rsid w:val="00F17319"/>
    <w:rsid w:val="00F175C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04E"/>
    <w:rsid w:val="00F22160"/>
    <w:rsid w:val="00F2269B"/>
    <w:rsid w:val="00F2300C"/>
    <w:rsid w:val="00F2311C"/>
    <w:rsid w:val="00F23CC0"/>
    <w:rsid w:val="00F23DBE"/>
    <w:rsid w:val="00F23E96"/>
    <w:rsid w:val="00F23ECC"/>
    <w:rsid w:val="00F2408F"/>
    <w:rsid w:val="00F243BB"/>
    <w:rsid w:val="00F244BC"/>
    <w:rsid w:val="00F246E6"/>
    <w:rsid w:val="00F248DF"/>
    <w:rsid w:val="00F24984"/>
    <w:rsid w:val="00F24F06"/>
    <w:rsid w:val="00F25056"/>
    <w:rsid w:val="00F250E4"/>
    <w:rsid w:val="00F25A87"/>
    <w:rsid w:val="00F25B1B"/>
    <w:rsid w:val="00F25D01"/>
    <w:rsid w:val="00F26410"/>
    <w:rsid w:val="00F26B54"/>
    <w:rsid w:val="00F26D84"/>
    <w:rsid w:val="00F26E68"/>
    <w:rsid w:val="00F26FF0"/>
    <w:rsid w:val="00F271D4"/>
    <w:rsid w:val="00F274AD"/>
    <w:rsid w:val="00F274DA"/>
    <w:rsid w:val="00F275AD"/>
    <w:rsid w:val="00F2760A"/>
    <w:rsid w:val="00F27AC7"/>
    <w:rsid w:val="00F30179"/>
    <w:rsid w:val="00F30606"/>
    <w:rsid w:val="00F30651"/>
    <w:rsid w:val="00F30A92"/>
    <w:rsid w:val="00F31E65"/>
    <w:rsid w:val="00F31F6A"/>
    <w:rsid w:val="00F321A3"/>
    <w:rsid w:val="00F325EF"/>
    <w:rsid w:val="00F32CE4"/>
    <w:rsid w:val="00F32E68"/>
    <w:rsid w:val="00F33A46"/>
    <w:rsid w:val="00F33A73"/>
    <w:rsid w:val="00F33BE8"/>
    <w:rsid w:val="00F33ED8"/>
    <w:rsid w:val="00F3406D"/>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3CA"/>
    <w:rsid w:val="00F373CF"/>
    <w:rsid w:val="00F378A4"/>
    <w:rsid w:val="00F379F3"/>
    <w:rsid w:val="00F40308"/>
    <w:rsid w:val="00F40598"/>
    <w:rsid w:val="00F40703"/>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BCF"/>
    <w:rsid w:val="00F43C12"/>
    <w:rsid w:val="00F43CC9"/>
    <w:rsid w:val="00F43F75"/>
    <w:rsid w:val="00F4464B"/>
    <w:rsid w:val="00F44C5A"/>
    <w:rsid w:val="00F4527D"/>
    <w:rsid w:val="00F45B2E"/>
    <w:rsid w:val="00F45BF6"/>
    <w:rsid w:val="00F45D2F"/>
    <w:rsid w:val="00F45D79"/>
    <w:rsid w:val="00F461F8"/>
    <w:rsid w:val="00F46223"/>
    <w:rsid w:val="00F465C3"/>
    <w:rsid w:val="00F4662D"/>
    <w:rsid w:val="00F46745"/>
    <w:rsid w:val="00F47508"/>
    <w:rsid w:val="00F47BA7"/>
    <w:rsid w:val="00F47CA7"/>
    <w:rsid w:val="00F47EFA"/>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3CA"/>
    <w:rsid w:val="00F54AEB"/>
    <w:rsid w:val="00F54D35"/>
    <w:rsid w:val="00F54D3A"/>
    <w:rsid w:val="00F54DED"/>
    <w:rsid w:val="00F55101"/>
    <w:rsid w:val="00F552BD"/>
    <w:rsid w:val="00F556C5"/>
    <w:rsid w:val="00F55B22"/>
    <w:rsid w:val="00F55B2A"/>
    <w:rsid w:val="00F55FCC"/>
    <w:rsid w:val="00F560C3"/>
    <w:rsid w:val="00F56293"/>
    <w:rsid w:val="00F56426"/>
    <w:rsid w:val="00F56473"/>
    <w:rsid w:val="00F564AC"/>
    <w:rsid w:val="00F568B4"/>
    <w:rsid w:val="00F569FC"/>
    <w:rsid w:val="00F56D9E"/>
    <w:rsid w:val="00F56E80"/>
    <w:rsid w:val="00F56F65"/>
    <w:rsid w:val="00F57151"/>
    <w:rsid w:val="00F57491"/>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5F"/>
    <w:rsid w:val="00F6388D"/>
    <w:rsid w:val="00F63C26"/>
    <w:rsid w:val="00F6416F"/>
    <w:rsid w:val="00F64203"/>
    <w:rsid w:val="00F64BAD"/>
    <w:rsid w:val="00F64D10"/>
    <w:rsid w:val="00F64DA2"/>
    <w:rsid w:val="00F64EFC"/>
    <w:rsid w:val="00F655B8"/>
    <w:rsid w:val="00F656D4"/>
    <w:rsid w:val="00F657D5"/>
    <w:rsid w:val="00F657F8"/>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893"/>
    <w:rsid w:val="00F70ABC"/>
    <w:rsid w:val="00F70BCF"/>
    <w:rsid w:val="00F70D79"/>
    <w:rsid w:val="00F70DFF"/>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B"/>
    <w:rsid w:val="00F80694"/>
    <w:rsid w:val="00F80D25"/>
    <w:rsid w:val="00F80FFF"/>
    <w:rsid w:val="00F81582"/>
    <w:rsid w:val="00F816C9"/>
    <w:rsid w:val="00F81904"/>
    <w:rsid w:val="00F81B05"/>
    <w:rsid w:val="00F825F3"/>
    <w:rsid w:val="00F82668"/>
    <w:rsid w:val="00F827FF"/>
    <w:rsid w:val="00F82E76"/>
    <w:rsid w:val="00F82F86"/>
    <w:rsid w:val="00F8369E"/>
    <w:rsid w:val="00F83795"/>
    <w:rsid w:val="00F8389B"/>
    <w:rsid w:val="00F83CF3"/>
    <w:rsid w:val="00F84AB1"/>
    <w:rsid w:val="00F84F58"/>
    <w:rsid w:val="00F85126"/>
    <w:rsid w:val="00F853A9"/>
    <w:rsid w:val="00F85B74"/>
    <w:rsid w:val="00F85E5F"/>
    <w:rsid w:val="00F865E8"/>
    <w:rsid w:val="00F868C1"/>
    <w:rsid w:val="00F868CA"/>
    <w:rsid w:val="00F869A7"/>
    <w:rsid w:val="00F86BCA"/>
    <w:rsid w:val="00F90004"/>
    <w:rsid w:val="00F903A8"/>
    <w:rsid w:val="00F9046C"/>
    <w:rsid w:val="00F90875"/>
    <w:rsid w:val="00F908F5"/>
    <w:rsid w:val="00F90EEC"/>
    <w:rsid w:val="00F90F6A"/>
    <w:rsid w:val="00F9148A"/>
    <w:rsid w:val="00F918A2"/>
    <w:rsid w:val="00F91BEB"/>
    <w:rsid w:val="00F91CC6"/>
    <w:rsid w:val="00F92401"/>
    <w:rsid w:val="00F9262E"/>
    <w:rsid w:val="00F928D4"/>
    <w:rsid w:val="00F928D9"/>
    <w:rsid w:val="00F92AB0"/>
    <w:rsid w:val="00F92AC0"/>
    <w:rsid w:val="00F92E83"/>
    <w:rsid w:val="00F93D07"/>
    <w:rsid w:val="00F93D7B"/>
    <w:rsid w:val="00F93DC8"/>
    <w:rsid w:val="00F946CA"/>
    <w:rsid w:val="00F94D16"/>
    <w:rsid w:val="00F94F42"/>
    <w:rsid w:val="00F95255"/>
    <w:rsid w:val="00F959E2"/>
    <w:rsid w:val="00F95AEE"/>
    <w:rsid w:val="00F95DDD"/>
    <w:rsid w:val="00F95F34"/>
    <w:rsid w:val="00F9620D"/>
    <w:rsid w:val="00F96608"/>
    <w:rsid w:val="00F96FD4"/>
    <w:rsid w:val="00F97448"/>
    <w:rsid w:val="00F97543"/>
    <w:rsid w:val="00F9755E"/>
    <w:rsid w:val="00F9774D"/>
    <w:rsid w:val="00FA0088"/>
    <w:rsid w:val="00FA0097"/>
    <w:rsid w:val="00FA056A"/>
    <w:rsid w:val="00FA0636"/>
    <w:rsid w:val="00FA0A0C"/>
    <w:rsid w:val="00FA0E61"/>
    <w:rsid w:val="00FA1161"/>
    <w:rsid w:val="00FA1A1F"/>
    <w:rsid w:val="00FA1CF5"/>
    <w:rsid w:val="00FA21A4"/>
    <w:rsid w:val="00FA2296"/>
    <w:rsid w:val="00FA23D1"/>
    <w:rsid w:val="00FA28DD"/>
    <w:rsid w:val="00FA296C"/>
    <w:rsid w:val="00FA2FED"/>
    <w:rsid w:val="00FA364E"/>
    <w:rsid w:val="00FA39FD"/>
    <w:rsid w:val="00FA3DF7"/>
    <w:rsid w:val="00FA439F"/>
    <w:rsid w:val="00FA4B51"/>
    <w:rsid w:val="00FA4B5C"/>
    <w:rsid w:val="00FA5285"/>
    <w:rsid w:val="00FA685B"/>
    <w:rsid w:val="00FA6B43"/>
    <w:rsid w:val="00FA6D0F"/>
    <w:rsid w:val="00FA6E63"/>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D"/>
    <w:rsid w:val="00FB182E"/>
    <w:rsid w:val="00FB1BD6"/>
    <w:rsid w:val="00FB1D54"/>
    <w:rsid w:val="00FB1DF8"/>
    <w:rsid w:val="00FB2290"/>
    <w:rsid w:val="00FB287D"/>
    <w:rsid w:val="00FB28D2"/>
    <w:rsid w:val="00FB29F8"/>
    <w:rsid w:val="00FB2A6B"/>
    <w:rsid w:val="00FB3182"/>
    <w:rsid w:val="00FB3398"/>
    <w:rsid w:val="00FB339A"/>
    <w:rsid w:val="00FB3593"/>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390"/>
    <w:rsid w:val="00FB78C7"/>
    <w:rsid w:val="00FB7979"/>
    <w:rsid w:val="00FB7BE8"/>
    <w:rsid w:val="00FB7D5C"/>
    <w:rsid w:val="00FB7F18"/>
    <w:rsid w:val="00FC0417"/>
    <w:rsid w:val="00FC0438"/>
    <w:rsid w:val="00FC0C68"/>
    <w:rsid w:val="00FC0CA2"/>
    <w:rsid w:val="00FC0F99"/>
    <w:rsid w:val="00FC0FB9"/>
    <w:rsid w:val="00FC10E7"/>
    <w:rsid w:val="00FC118B"/>
    <w:rsid w:val="00FC137D"/>
    <w:rsid w:val="00FC16BE"/>
    <w:rsid w:val="00FC18A0"/>
    <w:rsid w:val="00FC1BE5"/>
    <w:rsid w:val="00FC1F35"/>
    <w:rsid w:val="00FC201D"/>
    <w:rsid w:val="00FC238F"/>
    <w:rsid w:val="00FC3349"/>
    <w:rsid w:val="00FC355A"/>
    <w:rsid w:val="00FC35D3"/>
    <w:rsid w:val="00FC404B"/>
    <w:rsid w:val="00FC4614"/>
    <w:rsid w:val="00FC5359"/>
    <w:rsid w:val="00FC58A1"/>
    <w:rsid w:val="00FC58AF"/>
    <w:rsid w:val="00FC5F24"/>
    <w:rsid w:val="00FC5F89"/>
    <w:rsid w:val="00FC5F8E"/>
    <w:rsid w:val="00FC6284"/>
    <w:rsid w:val="00FC68BA"/>
    <w:rsid w:val="00FC6A5C"/>
    <w:rsid w:val="00FC6B0D"/>
    <w:rsid w:val="00FC6C92"/>
    <w:rsid w:val="00FC6E82"/>
    <w:rsid w:val="00FC7212"/>
    <w:rsid w:val="00FC7857"/>
    <w:rsid w:val="00FC7F04"/>
    <w:rsid w:val="00FD0A1F"/>
    <w:rsid w:val="00FD0B28"/>
    <w:rsid w:val="00FD0BDB"/>
    <w:rsid w:val="00FD0C19"/>
    <w:rsid w:val="00FD0C58"/>
    <w:rsid w:val="00FD0D7F"/>
    <w:rsid w:val="00FD0F7A"/>
    <w:rsid w:val="00FD0FB0"/>
    <w:rsid w:val="00FD13BA"/>
    <w:rsid w:val="00FD1964"/>
    <w:rsid w:val="00FD1FEF"/>
    <w:rsid w:val="00FD2771"/>
    <w:rsid w:val="00FD2AA4"/>
    <w:rsid w:val="00FD2E00"/>
    <w:rsid w:val="00FD3641"/>
    <w:rsid w:val="00FD3788"/>
    <w:rsid w:val="00FD381B"/>
    <w:rsid w:val="00FD3973"/>
    <w:rsid w:val="00FD3D5D"/>
    <w:rsid w:val="00FD40AE"/>
    <w:rsid w:val="00FD44E8"/>
    <w:rsid w:val="00FD4C1D"/>
    <w:rsid w:val="00FD4D68"/>
    <w:rsid w:val="00FD4E64"/>
    <w:rsid w:val="00FD504E"/>
    <w:rsid w:val="00FD51C7"/>
    <w:rsid w:val="00FD5351"/>
    <w:rsid w:val="00FD5422"/>
    <w:rsid w:val="00FD5721"/>
    <w:rsid w:val="00FD589D"/>
    <w:rsid w:val="00FD58FC"/>
    <w:rsid w:val="00FD59A9"/>
    <w:rsid w:val="00FD5A84"/>
    <w:rsid w:val="00FD5B5D"/>
    <w:rsid w:val="00FD5C05"/>
    <w:rsid w:val="00FD66B4"/>
    <w:rsid w:val="00FD67AC"/>
    <w:rsid w:val="00FD6911"/>
    <w:rsid w:val="00FD6A95"/>
    <w:rsid w:val="00FD6BCE"/>
    <w:rsid w:val="00FD6EB4"/>
    <w:rsid w:val="00FD6FCA"/>
    <w:rsid w:val="00FD7543"/>
    <w:rsid w:val="00FD7619"/>
    <w:rsid w:val="00FD7AF3"/>
    <w:rsid w:val="00FD7C76"/>
    <w:rsid w:val="00FD7D24"/>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877"/>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7A"/>
    <w:rsid w:val="00FF0AC2"/>
    <w:rsid w:val="00FF0BAA"/>
    <w:rsid w:val="00FF0ED7"/>
    <w:rsid w:val="00FF1348"/>
    <w:rsid w:val="00FF148D"/>
    <w:rsid w:val="00FF1DB8"/>
    <w:rsid w:val="00FF2773"/>
    <w:rsid w:val="00FF2B27"/>
    <w:rsid w:val="00FF2E1F"/>
    <w:rsid w:val="00FF301A"/>
    <w:rsid w:val="00FF3102"/>
    <w:rsid w:val="00FF31A1"/>
    <w:rsid w:val="00FF3601"/>
    <w:rsid w:val="00FF3CCB"/>
    <w:rsid w:val="00FF4501"/>
    <w:rsid w:val="00FF4510"/>
    <w:rsid w:val="00FF46C9"/>
    <w:rsid w:val="00FF4772"/>
    <w:rsid w:val="00FF4842"/>
    <w:rsid w:val="00FF49E3"/>
    <w:rsid w:val="00FF4A34"/>
    <w:rsid w:val="00FF4AF9"/>
    <w:rsid w:val="00FF4B27"/>
    <w:rsid w:val="00FF4BBC"/>
    <w:rsid w:val="00FF4CF1"/>
    <w:rsid w:val="00FF4E10"/>
    <w:rsid w:val="00FF4FB2"/>
    <w:rsid w:val="00FF59A9"/>
    <w:rsid w:val="00FF59ED"/>
    <w:rsid w:val="00FF5A49"/>
    <w:rsid w:val="00FF5E06"/>
    <w:rsid w:val="00FF608F"/>
    <w:rsid w:val="00FF61E8"/>
    <w:rsid w:val="00FF62B3"/>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60E93"/>
  <w15:docId w15:val="{AEBAAD05-C89D-4E37-ACAF-A5BC6F33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0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ocked/>
    <w:rsid w:val="00894DB9"/>
    <w:rPr>
      <w:sz w:val="20"/>
      <w:szCs w:val="20"/>
      <w:shd w:val="clear" w:color="auto" w:fill="FFFFFF"/>
    </w:rPr>
  </w:style>
  <w:style w:type="paragraph" w:customStyle="1" w:styleId="Corpsdutexte141">
    <w:name w:val="Corps du texte (14)1"/>
    <w:basedOn w:val="Normal"/>
    <w:rsid w:val="00894DB9"/>
    <w:pPr>
      <w:widowControl w:val="0"/>
      <w:shd w:val="clear" w:color="auto" w:fill="FFFFFF"/>
      <w:spacing w:before="0" w:line="240" w:lineRule="atLeast"/>
    </w:pPr>
    <w:rPr>
      <w:rFonts w:ascii="Calibri" w:eastAsia="Calibri" w:hAnsi="Calibri"/>
      <w:b/>
      <w:bCs/>
      <w:sz w:val="20"/>
      <w:szCs w:val="20"/>
      <w:lang w:val="en-GB" w:eastAsia="en-GB"/>
    </w:rPr>
  </w:style>
  <w:style w:type="paragraph" w:customStyle="1" w:styleId="Corpsdutexte1">
    <w:name w:val="Corps du texte1"/>
    <w:basedOn w:val="Normal"/>
    <w:rsid w:val="00894DB9"/>
    <w:pPr>
      <w:widowControl w:val="0"/>
      <w:shd w:val="clear" w:color="auto" w:fill="FFFFFF"/>
      <w:spacing w:line="240" w:lineRule="atLeast"/>
      <w:ind w:hanging="580"/>
      <w:jc w:val="left"/>
    </w:pPr>
    <w:rPr>
      <w:rFonts w:ascii="Calibri" w:eastAsia="Calibri" w:hAnsi="Calibri"/>
      <w:sz w:val="20"/>
      <w:szCs w:val="20"/>
      <w:lang w:val="en-GB" w:eastAsia="en-GB"/>
    </w:rPr>
  </w:style>
  <w:style w:type="character" w:customStyle="1" w:styleId="BalloonTextChar1">
    <w:name w:val="Balloon Text Char1"/>
    <w:basedOn w:val="DefaultParagraphFont"/>
    <w:uiPriority w:val="99"/>
    <w:semiHidden/>
    <w:rsid w:val="00894DB9"/>
    <w:rPr>
      <w:rFonts w:ascii="Tahoma" w:hAnsi="Tahoma" w:cs="Tahoma"/>
      <w:sz w:val="16"/>
      <w:szCs w:val="16"/>
    </w:rPr>
  </w:style>
  <w:style w:type="character" w:customStyle="1" w:styleId="CommentSubjectChar1">
    <w:name w:val="Comment Subject Char1"/>
    <w:basedOn w:val="CommentTextChar1"/>
    <w:uiPriority w:val="99"/>
    <w:semiHidden/>
    <w:rsid w:val="00894DB9"/>
    <w:rPr>
      <w:rFonts w:ascii="Times New Roman" w:eastAsia="Times New Roman" w:hAnsi="Times New Roman" w:cs="Times New Roman"/>
      <w:b/>
      <w:bCs/>
      <w:sz w:val="20"/>
      <w:szCs w:val="20"/>
      <w:lang w:val="sr-Cyrl-CS" w:eastAsia="ar-SA"/>
    </w:rPr>
  </w:style>
  <w:style w:type="paragraph" w:customStyle="1" w:styleId="AStylleBull">
    <w:name w:val="A Stylle Bull"/>
    <w:basedOn w:val="ListBullet"/>
    <w:next w:val="Normal"/>
    <w:autoRedefine/>
    <w:rsid w:val="00437C12"/>
    <w:pPr>
      <w:numPr>
        <w:numId w:val="0"/>
      </w:numPr>
      <w:tabs>
        <w:tab w:val="left" w:pos="324"/>
      </w:tabs>
      <w:suppressAutoHyphens/>
      <w:spacing w:before="60"/>
      <w:ind w:left="750" w:hanging="426"/>
    </w:pPr>
    <w:rPr>
      <w:rFonts w:cs="Arial"/>
      <w:bCs/>
      <w:noProof w:val="0"/>
      <w:kern w:val="24"/>
      <w:szCs w:val="22"/>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88210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64851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76595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14041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874629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810824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341544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3240292">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hyperlink" Target="http://www.apr.gov.rs" TargetMode="Externa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webSettings" Target="webSetting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hyperlink" Target="mailto:__________@eps.rs" TargetMode="Externa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customXml" Target="../customXml/item337.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endnotes" Target="endnote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header" Target="header1.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132" Type="http://schemas.openxmlformats.org/officeDocument/2006/relationships/customXml" Target="../customXml/item132.xml"/><Relationship Id="rId174" Type="http://schemas.openxmlformats.org/officeDocument/2006/relationships/customXml" Target="../customXml/item174.xml"/><Relationship Id="rId241" Type="http://schemas.openxmlformats.org/officeDocument/2006/relationships/customXml" Target="../customXml/item241.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footer" Target="footer2.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hyperlink" Target="mailto:mira.paljic@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image" Target="media/image2.jpeg"/><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footer" Target="footer3.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numbering" Target="numbering.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footer" Target="footer4.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image" Target="media/image4.jpeg"/><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styles" Target="styles.xml"/><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settings" Target="settings.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hyperlink" Target="http://www.apr.gov.rs" TargetMode="Externa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54.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footnotes" Target="footnotes.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hyperlink" Target="mailto:__________@eps.rs" TargetMode="Externa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image" Target="media/image1.png"/><Relationship Id="rId220" Type="http://schemas.openxmlformats.org/officeDocument/2006/relationships/customXml" Target="../customXml/item220.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CoverPageProperties xmlns="http://schemas.microsoft.com/office/2006/coverPageProps">
  <PublishDate>2013-06-03T00:00:00</PublishDate>
  <Abstract/>
  <CompanyAddress/>
  <CompanyPhone/>
  <CompanyFax/>
  <CompanyEmail/>
</CoverPageProperties>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mso-contentType ?>
<FormTemplates xmlns="http://schemas.microsoft.com/sharepoint/v3/contenttype/forms">
  <Display>DocumentLibraryForm</Display>
  <Edit>DocumentLibraryForm</Edit>
  <New>DocumentLibraryForm</New>
</FormTemplates>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E8D5-28DE-4BE8-8E91-50A3290B0FD8}"/>
</file>

<file path=customXml/itemProps10.xml><?xml version="1.0" encoding="utf-8"?>
<ds:datastoreItem xmlns:ds="http://schemas.openxmlformats.org/officeDocument/2006/customXml" ds:itemID="{E150F5CF-972B-4390-9C7D-D29A8887445F}"/>
</file>

<file path=customXml/itemProps100.xml><?xml version="1.0" encoding="utf-8"?>
<ds:datastoreItem xmlns:ds="http://schemas.openxmlformats.org/officeDocument/2006/customXml" ds:itemID="{41E2A0FD-83C5-43C0-8406-26BF4ABADD4A}"/>
</file>

<file path=customXml/itemProps101.xml><?xml version="1.0" encoding="utf-8"?>
<ds:datastoreItem xmlns:ds="http://schemas.openxmlformats.org/officeDocument/2006/customXml" ds:itemID="{75B14FFB-7651-4806-8B1A-45AA5F104ED8}"/>
</file>

<file path=customXml/itemProps102.xml><?xml version="1.0" encoding="utf-8"?>
<ds:datastoreItem xmlns:ds="http://schemas.openxmlformats.org/officeDocument/2006/customXml" ds:itemID="{87992F42-A6B2-4BB5-8E0E-7546CE97B965}"/>
</file>

<file path=customXml/itemProps103.xml><?xml version="1.0" encoding="utf-8"?>
<ds:datastoreItem xmlns:ds="http://schemas.openxmlformats.org/officeDocument/2006/customXml" ds:itemID="{CDE3CF29-83F3-4BC6-90DF-21C03667402D}"/>
</file>

<file path=customXml/itemProps104.xml><?xml version="1.0" encoding="utf-8"?>
<ds:datastoreItem xmlns:ds="http://schemas.openxmlformats.org/officeDocument/2006/customXml" ds:itemID="{8F006514-7A8C-46FA-908A-3FB14DF8CFBE}"/>
</file>

<file path=customXml/itemProps105.xml><?xml version="1.0" encoding="utf-8"?>
<ds:datastoreItem xmlns:ds="http://schemas.openxmlformats.org/officeDocument/2006/customXml" ds:itemID="{A72D8722-7B0E-41A7-B04A-78E01CA9AFB7}"/>
</file>

<file path=customXml/itemProps106.xml><?xml version="1.0" encoding="utf-8"?>
<ds:datastoreItem xmlns:ds="http://schemas.openxmlformats.org/officeDocument/2006/customXml" ds:itemID="{A7F23CFE-1808-4AD6-A574-0ADB87A85AB5}"/>
</file>

<file path=customXml/itemProps107.xml><?xml version="1.0" encoding="utf-8"?>
<ds:datastoreItem xmlns:ds="http://schemas.openxmlformats.org/officeDocument/2006/customXml" ds:itemID="{1C468563-D7AA-406D-B204-4AC066C99709}"/>
</file>

<file path=customXml/itemProps108.xml><?xml version="1.0" encoding="utf-8"?>
<ds:datastoreItem xmlns:ds="http://schemas.openxmlformats.org/officeDocument/2006/customXml" ds:itemID="{C9CBE00D-3CB4-40FC-B1B1-647025EBE85A}"/>
</file>

<file path=customXml/itemProps109.xml><?xml version="1.0" encoding="utf-8"?>
<ds:datastoreItem xmlns:ds="http://schemas.openxmlformats.org/officeDocument/2006/customXml" ds:itemID="{E17095C3-312E-45D7-B4F5-80EF9F6FFCD6}"/>
</file>

<file path=customXml/itemProps11.xml><?xml version="1.0" encoding="utf-8"?>
<ds:datastoreItem xmlns:ds="http://schemas.openxmlformats.org/officeDocument/2006/customXml" ds:itemID="{5BD64E17-C856-4D74-86B5-1436300954CD}"/>
</file>

<file path=customXml/itemProps110.xml><?xml version="1.0" encoding="utf-8"?>
<ds:datastoreItem xmlns:ds="http://schemas.openxmlformats.org/officeDocument/2006/customXml" ds:itemID="{29FC5331-A44E-4041-80E2-2C742F89C677}"/>
</file>

<file path=customXml/itemProps111.xml><?xml version="1.0" encoding="utf-8"?>
<ds:datastoreItem xmlns:ds="http://schemas.openxmlformats.org/officeDocument/2006/customXml" ds:itemID="{C8063FB7-4858-44C3-BDBC-47CC62925483}"/>
</file>

<file path=customXml/itemProps112.xml><?xml version="1.0" encoding="utf-8"?>
<ds:datastoreItem xmlns:ds="http://schemas.openxmlformats.org/officeDocument/2006/customXml" ds:itemID="{38130B0E-3666-446A-8A58-E3C4579B6326}"/>
</file>

<file path=customXml/itemProps113.xml><?xml version="1.0" encoding="utf-8"?>
<ds:datastoreItem xmlns:ds="http://schemas.openxmlformats.org/officeDocument/2006/customXml" ds:itemID="{DA2266A5-D0F2-482A-9F4B-CE2B24EE4E48}"/>
</file>

<file path=customXml/itemProps114.xml><?xml version="1.0" encoding="utf-8"?>
<ds:datastoreItem xmlns:ds="http://schemas.openxmlformats.org/officeDocument/2006/customXml" ds:itemID="{92B72433-2C5E-46E3-A331-E1EC0C0477B6}"/>
</file>

<file path=customXml/itemProps115.xml><?xml version="1.0" encoding="utf-8"?>
<ds:datastoreItem xmlns:ds="http://schemas.openxmlformats.org/officeDocument/2006/customXml" ds:itemID="{A4EB745B-792E-44F4-B707-97AA8FFFC034}"/>
</file>

<file path=customXml/itemProps116.xml><?xml version="1.0" encoding="utf-8"?>
<ds:datastoreItem xmlns:ds="http://schemas.openxmlformats.org/officeDocument/2006/customXml" ds:itemID="{73E655E5-DB25-4525-9C58-2B87AED4CC14}"/>
</file>

<file path=customXml/itemProps117.xml><?xml version="1.0" encoding="utf-8"?>
<ds:datastoreItem xmlns:ds="http://schemas.openxmlformats.org/officeDocument/2006/customXml" ds:itemID="{AB175B47-7CC5-4A79-A807-7F416BFA392F}"/>
</file>

<file path=customXml/itemProps118.xml><?xml version="1.0" encoding="utf-8"?>
<ds:datastoreItem xmlns:ds="http://schemas.openxmlformats.org/officeDocument/2006/customXml" ds:itemID="{97D5E54D-8920-4CE0-9CC0-2AB006B2EBC7}"/>
</file>

<file path=customXml/itemProps119.xml><?xml version="1.0" encoding="utf-8"?>
<ds:datastoreItem xmlns:ds="http://schemas.openxmlformats.org/officeDocument/2006/customXml" ds:itemID="{21AEA353-D3F5-4652-B306-7CC07A3872A9}"/>
</file>

<file path=customXml/itemProps12.xml><?xml version="1.0" encoding="utf-8"?>
<ds:datastoreItem xmlns:ds="http://schemas.openxmlformats.org/officeDocument/2006/customXml" ds:itemID="{2A8CE861-1175-45EB-B20B-5E87950F5743}"/>
</file>

<file path=customXml/itemProps120.xml><?xml version="1.0" encoding="utf-8"?>
<ds:datastoreItem xmlns:ds="http://schemas.openxmlformats.org/officeDocument/2006/customXml" ds:itemID="{81B0A157-51BB-466D-9BD8-7CCF84D68DB3}"/>
</file>

<file path=customXml/itemProps121.xml><?xml version="1.0" encoding="utf-8"?>
<ds:datastoreItem xmlns:ds="http://schemas.openxmlformats.org/officeDocument/2006/customXml" ds:itemID="{89102949-C7F5-4AB6-9099-4DB6316D737F}"/>
</file>

<file path=customXml/itemProps122.xml><?xml version="1.0" encoding="utf-8"?>
<ds:datastoreItem xmlns:ds="http://schemas.openxmlformats.org/officeDocument/2006/customXml" ds:itemID="{BF74E674-B9E4-4EB6-B294-5AEAEAA11A82}"/>
</file>

<file path=customXml/itemProps123.xml><?xml version="1.0" encoding="utf-8"?>
<ds:datastoreItem xmlns:ds="http://schemas.openxmlformats.org/officeDocument/2006/customXml" ds:itemID="{C352FC25-0270-4F2B-B764-E6F4F26DD6D5}"/>
</file>

<file path=customXml/itemProps124.xml><?xml version="1.0" encoding="utf-8"?>
<ds:datastoreItem xmlns:ds="http://schemas.openxmlformats.org/officeDocument/2006/customXml" ds:itemID="{A0C64657-D055-4BC4-B64B-618ECA7EAB87}"/>
</file>

<file path=customXml/itemProps125.xml><?xml version="1.0" encoding="utf-8"?>
<ds:datastoreItem xmlns:ds="http://schemas.openxmlformats.org/officeDocument/2006/customXml" ds:itemID="{D533872C-F7F5-429C-929F-E49ED2D1DC76}"/>
</file>

<file path=customXml/itemProps126.xml><?xml version="1.0" encoding="utf-8"?>
<ds:datastoreItem xmlns:ds="http://schemas.openxmlformats.org/officeDocument/2006/customXml" ds:itemID="{36DFB1F6-1EC8-4583-B743-8A17B0CEFBF5}"/>
</file>

<file path=customXml/itemProps127.xml><?xml version="1.0" encoding="utf-8"?>
<ds:datastoreItem xmlns:ds="http://schemas.openxmlformats.org/officeDocument/2006/customXml" ds:itemID="{78025131-9BF7-471D-B1C8-9C749F9A7C0B}"/>
</file>

<file path=customXml/itemProps128.xml><?xml version="1.0" encoding="utf-8"?>
<ds:datastoreItem xmlns:ds="http://schemas.openxmlformats.org/officeDocument/2006/customXml" ds:itemID="{A55129CD-D150-407E-8978-EBEB691C2F8C}"/>
</file>

<file path=customXml/itemProps129.xml><?xml version="1.0" encoding="utf-8"?>
<ds:datastoreItem xmlns:ds="http://schemas.openxmlformats.org/officeDocument/2006/customXml" ds:itemID="{E0F8ABD9-31C1-489F-901E-F49D525A3711}"/>
</file>

<file path=customXml/itemProps13.xml><?xml version="1.0" encoding="utf-8"?>
<ds:datastoreItem xmlns:ds="http://schemas.openxmlformats.org/officeDocument/2006/customXml" ds:itemID="{97A0DED2-A089-47F7-AB4A-464C5C6048A0}"/>
</file>

<file path=customXml/itemProps130.xml><?xml version="1.0" encoding="utf-8"?>
<ds:datastoreItem xmlns:ds="http://schemas.openxmlformats.org/officeDocument/2006/customXml" ds:itemID="{E62E0C9C-98E0-452D-893B-D307223AC180}"/>
</file>

<file path=customXml/itemProps131.xml><?xml version="1.0" encoding="utf-8"?>
<ds:datastoreItem xmlns:ds="http://schemas.openxmlformats.org/officeDocument/2006/customXml" ds:itemID="{4804DCC5-FAF5-4270-AD08-4FB773A8A8DF}"/>
</file>

<file path=customXml/itemProps132.xml><?xml version="1.0" encoding="utf-8"?>
<ds:datastoreItem xmlns:ds="http://schemas.openxmlformats.org/officeDocument/2006/customXml" ds:itemID="{6975D8BB-03A7-41E2-BBCC-B291B2C24AAA}"/>
</file>

<file path=customXml/itemProps133.xml><?xml version="1.0" encoding="utf-8"?>
<ds:datastoreItem xmlns:ds="http://schemas.openxmlformats.org/officeDocument/2006/customXml" ds:itemID="{CB15E8BF-E5CE-4339-B53B-5D02DE72A660}"/>
</file>

<file path=customXml/itemProps134.xml><?xml version="1.0" encoding="utf-8"?>
<ds:datastoreItem xmlns:ds="http://schemas.openxmlformats.org/officeDocument/2006/customXml" ds:itemID="{6B401B33-D648-4EF4-BD22-D5DA66EBC506}"/>
</file>

<file path=customXml/itemProps135.xml><?xml version="1.0" encoding="utf-8"?>
<ds:datastoreItem xmlns:ds="http://schemas.openxmlformats.org/officeDocument/2006/customXml" ds:itemID="{A26883B9-C3E9-43C0-A057-CF7E4F5E942F}"/>
</file>

<file path=customXml/itemProps136.xml><?xml version="1.0" encoding="utf-8"?>
<ds:datastoreItem xmlns:ds="http://schemas.openxmlformats.org/officeDocument/2006/customXml" ds:itemID="{AA0AE421-CA37-4107-844F-865F29187B0D}"/>
</file>

<file path=customXml/itemProps137.xml><?xml version="1.0" encoding="utf-8"?>
<ds:datastoreItem xmlns:ds="http://schemas.openxmlformats.org/officeDocument/2006/customXml" ds:itemID="{D71338A8-A97D-4AE4-8C1F-8D4A5B3D66DA}"/>
</file>

<file path=customXml/itemProps138.xml><?xml version="1.0" encoding="utf-8"?>
<ds:datastoreItem xmlns:ds="http://schemas.openxmlformats.org/officeDocument/2006/customXml" ds:itemID="{C39804DA-6201-423E-A998-8B81E44BAFBA}"/>
</file>

<file path=customXml/itemProps139.xml><?xml version="1.0" encoding="utf-8"?>
<ds:datastoreItem xmlns:ds="http://schemas.openxmlformats.org/officeDocument/2006/customXml" ds:itemID="{51C3DDD9-1263-402C-A660-5219488D0CC4}"/>
</file>

<file path=customXml/itemProps14.xml><?xml version="1.0" encoding="utf-8"?>
<ds:datastoreItem xmlns:ds="http://schemas.openxmlformats.org/officeDocument/2006/customXml" ds:itemID="{8863135A-3680-468B-9BAA-36B87D4681F8}"/>
</file>

<file path=customXml/itemProps140.xml><?xml version="1.0" encoding="utf-8"?>
<ds:datastoreItem xmlns:ds="http://schemas.openxmlformats.org/officeDocument/2006/customXml" ds:itemID="{FEA85FED-22DC-43E8-BCEE-8CEE888A3474}"/>
</file>

<file path=customXml/itemProps141.xml><?xml version="1.0" encoding="utf-8"?>
<ds:datastoreItem xmlns:ds="http://schemas.openxmlformats.org/officeDocument/2006/customXml" ds:itemID="{E09DBE9B-E66C-47E0-886F-1A8F73A0E500}"/>
</file>

<file path=customXml/itemProps142.xml><?xml version="1.0" encoding="utf-8"?>
<ds:datastoreItem xmlns:ds="http://schemas.openxmlformats.org/officeDocument/2006/customXml" ds:itemID="{8F4C4D7C-6103-44D9-86D5-EC6A6D54B8F0}"/>
</file>

<file path=customXml/itemProps143.xml><?xml version="1.0" encoding="utf-8"?>
<ds:datastoreItem xmlns:ds="http://schemas.openxmlformats.org/officeDocument/2006/customXml" ds:itemID="{1692B07A-3146-40E0-A199-AD8FF39E99EC}"/>
</file>

<file path=customXml/itemProps144.xml><?xml version="1.0" encoding="utf-8"?>
<ds:datastoreItem xmlns:ds="http://schemas.openxmlformats.org/officeDocument/2006/customXml" ds:itemID="{66D8BFC1-3BE5-4BD8-A4EF-B1FD33962169}"/>
</file>

<file path=customXml/itemProps145.xml><?xml version="1.0" encoding="utf-8"?>
<ds:datastoreItem xmlns:ds="http://schemas.openxmlformats.org/officeDocument/2006/customXml" ds:itemID="{6EC50C9D-C2C6-4A58-978C-48853D7E26FB}"/>
</file>

<file path=customXml/itemProps146.xml><?xml version="1.0" encoding="utf-8"?>
<ds:datastoreItem xmlns:ds="http://schemas.openxmlformats.org/officeDocument/2006/customXml" ds:itemID="{25106846-F05B-4A21-88D2-FF6A5992C0B4}"/>
</file>

<file path=customXml/itemProps147.xml><?xml version="1.0" encoding="utf-8"?>
<ds:datastoreItem xmlns:ds="http://schemas.openxmlformats.org/officeDocument/2006/customXml" ds:itemID="{43BB502D-44B2-4D2F-A1C4-4BD8FB4F2E17}"/>
</file>

<file path=customXml/itemProps148.xml><?xml version="1.0" encoding="utf-8"?>
<ds:datastoreItem xmlns:ds="http://schemas.openxmlformats.org/officeDocument/2006/customXml" ds:itemID="{1D11E9E3-F92C-453B-A641-1E96708782F6}"/>
</file>

<file path=customXml/itemProps149.xml><?xml version="1.0" encoding="utf-8"?>
<ds:datastoreItem xmlns:ds="http://schemas.openxmlformats.org/officeDocument/2006/customXml" ds:itemID="{4D1181A3-FF73-4882-B351-5B0BF0A9F1E8}"/>
</file>

<file path=customXml/itemProps15.xml><?xml version="1.0" encoding="utf-8"?>
<ds:datastoreItem xmlns:ds="http://schemas.openxmlformats.org/officeDocument/2006/customXml" ds:itemID="{B6EF8C9C-CAE8-4A79-98FE-D1A7E14193BF}"/>
</file>

<file path=customXml/itemProps150.xml><?xml version="1.0" encoding="utf-8"?>
<ds:datastoreItem xmlns:ds="http://schemas.openxmlformats.org/officeDocument/2006/customXml" ds:itemID="{033F283C-AFFF-466D-9585-0DC7851DDA21}"/>
</file>

<file path=customXml/itemProps151.xml><?xml version="1.0" encoding="utf-8"?>
<ds:datastoreItem xmlns:ds="http://schemas.openxmlformats.org/officeDocument/2006/customXml" ds:itemID="{4F8C7B64-06F3-46AC-87BF-F170C072249E}"/>
</file>

<file path=customXml/itemProps152.xml><?xml version="1.0" encoding="utf-8"?>
<ds:datastoreItem xmlns:ds="http://schemas.openxmlformats.org/officeDocument/2006/customXml" ds:itemID="{1303F699-744A-4FEA-808C-C8A57FABB9E9}"/>
</file>

<file path=customXml/itemProps153.xml><?xml version="1.0" encoding="utf-8"?>
<ds:datastoreItem xmlns:ds="http://schemas.openxmlformats.org/officeDocument/2006/customXml" ds:itemID="{C052E93A-C60C-4185-B50B-82E9E845214B}"/>
</file>

<file path=customXml/itemProps154.xml><?xml version="1.0" encoding="utf-8"?>
<ds:datastoreItem xmlns:ds="http://schemas.openxmlformats.org/officeDocument/2006/customXml" ds:itemID="{6EC456E0-3F34-42FE-872A-59E548362B7B}"/>
</file>

<file path=customXml/itemProps155.xml><?xml version="1.0" encoding="utf-8"?>
<ds:datastoreItem xmlns:ds="http://schemas.openxmlformats.org/officeDocument/2006/customXml" ds:itemID="{4247ADD5-ED39-49BF-8460-BF9D41C03CBA}"/>
</file>

<file path=customXml/itemProps156.xml><?xml version="1.0" encoding="utf-8"?>
<ds:datastoreItem xmlns:ds="http://schemas.openxmlformats.org/officeDocument/2006/customXml" ds:itemID="{16547677-31D4-400E-8914-F82092160CAA}"/>
</file>

<file path=customXml/itemProps157.xml><?xml version="1.0" encoding="utf-8"?>
<ds:datastoreItem xmlns:ds="http://schemas.openxmlformats.org/officeDocument/2006/customXml" ds:itemID="{C89DF38A-F96F-4F2D-83FE-D46A133A38D3}"/>
</file>

<file path=customXml/itemProps158.xml><?xml version="1.0" encoding="utf-8"?>
<ds:datastoreItem xmlns:ds="http://schemas.openxmlformats.org/officeDocument/2006/customXml" ds:itemID="{59F93DA9-4B1F-490C-8D34-2A260157A32A}"/>
</file>

<file path=customXml/itemProps159.xml><?xml version="1.0" encoding="utf-8"?>
<ds:datastoreItem xmlns:ds="http://schemas.openxmlformats.org/officeDocument/2006/customXml" ds:itemID="{CC0C825F-1E87-4404-A723-A834FE07E718}"/>
</file>

<file path=customXml/itemProps16.xml><?xml version="1.0" encoding="utf-8"?>
<ds:datastoreItem xmlns:ds="http://schemas.openxmlformats.org/officeDocument/2006/customXml" ds:itemID="{E07C22E8-860B-4520-8F54-9BBF56348F63}"/>
</file>

<file path=customXml/itemProps160.xml><?xml version="1.0" encoding="utf-8"?>
<ds:datastoreItem xmlns:ds="http://schemas.openxmlformats.org/officeDocument/2006/customXml" ds:itemID="{C69035F4-60A6-4F82-8A42-61525756EF7B}"/>
</file>

<file path=customXml/itemProps161.xml><?xml version="1.0" encoding="utf-8"?>
<ds:datastoreItem xmlns:ds="http://schemas.openxmlformats.org/officeDocument/2006/customXml" ds:itemID="{4501E60F-B68D-4545-B890-C58E92D3D732}"/>
</file>

<file path=customXml/itemProps162.xml><?xml version="1.0" encoding="utf-8"?>
<ds:datastoreItem xmlns:ds="http://schemas.openxmlformats.org/officeDocument/2006/customXml" ds:itemID="{00DC72B5-6CB7-4587-A8AA-80DB23953E60}"/>
</file>

<file path=customXml/itemProps163.xml><?xml version="1.0" encoding="utf-8"?>
<ds:datastoreItem xmlns:ds="http://schemas.openxmlformats.org/officeDocument/2006/customXml" ds:itemID="{DBD11E99-03B0-44E8-AD65-6D2F12C4FB49}"/>
</file>

<file path=customXml/itemProps164.xml><?xml version="1.0" encoding="utf-8"?>
<ds:datastoreItem xmlns:ds="http://schemas.openxmlformats.org/officeDocument/2006/customXml" ds:itemID="{017EDAE0-D8AF-4BCC-A8B6-FDBBD3223178}"/>
</file>

<file path=customXml/itemProps165.xml><?xml version="1.0" encoding="utf-8"?>
<ds:datastoreItem xmlns:ds="http://schemas.openxmlformats.org/officeDocument/2006/customXml" ds:itemID="{6BB376E7-32D7-4E31-B165-9AC293668DF3}"/>
</file>

<file path=customXml/itemProps166.xml><?xml version="1.0" encoding="utf-8"?>
<ds:datastoreItem xmlns:ds="http://schemas.openxmlformats.org/officeDocument/2006/customXml" ds:itemID="{06BEF93C-9AF5-493D-993F-8CCD7278D6F0}"/>
</file>

<file path=customXml/itemProps167.xml><?xml version="1.0" encoding="utf-8"?>
<ds:datastoreItem xmlns:ds="http://schemas.openxmlformats.org/officeDocument/2006/customXml" ds:itemID="{2EC5D8D2-6FDD-45F4-9939-899D199BE303}"/>
</file>

<file path=customXml/itemProps168.xml><?xml version="1.0" encoding="utf-8"?>
<ds:datastoreItem xmlns:ds="http://schemas.openxmlformats.org/officeDocument/2006/customXml" ds:itemID="{AAAF7C15-6AE6-4D9A-B558-48624254EDFB}"/>
</file>

<file path=customXml/itemProps169.xml><?xml version="1.0" encoding="utf-8"?>
<ds:datastoreItem xmlns:ds="http://schemas.openxmlformats.org/officeDocument/2006/customXml" ds:itemID="{1EA3870C-E26D-45E5-B7A0-0B84AF9F6D25}"/>
</file>

<file path=customXml/itemProps17.xml><?xml version="1.0" encoding="utf-8"?>
<ds:datastoreItem xmlns:ds="http://schemas.openxmlformats.org/officeDocument/2006/customXml" ds:itemID="{38D9BFCE-BF28-4060-8A98-355655B27714}"/>
</file>

<file path=customXml/itemProps170.xml><?xml version="1.0" encoding="utf-8"?>
<ds:datastoreItem xmlns:ds="http://schemas.openxmlformats.org/officeDocument/2006/customXml" ds:itemID="{8E375AED-744F-4649-86F4-A5B509DED451}"/>
</file>

<file path=customXml/itemProps171.xml><?xml version="1.0" encoding="utf-8"?>
<ds:datastoreItem xmlns:ds="http://schemas.openxmlformats.org/officeDocument/2006/customXml" ds:itemID="{E27DBA75-2FC9-4C6A-9C92-F0D14ACB6D9E}"/>
</file>

<file path=customXml/itemProps172.xml><?xml version="1.0" encoding="utf-8"?>
<ds:datastoreItem xmlns:ds="http://schemas.openxmlformats.org/officeDocument/2006/customXml" ds:itemID="{D73DB751-B06E-4948-9FE6-0415A5D4754C}"/>
</file>

<file path=customXml/itemProps173.xml><?xml version="1.0" encoding="utf-8"?>
<ds:datastoreItem xmlns:ds="http://schemas.openxmlformats.org/officeDocument/2006/customXml" ds:itemID="{DA00AFA6-A7C8-44EB-B754-194BAD6DF3B0}"/>
</file>

<file path=customXml/itemProps174.xml><?xml version="1.0" encoding="utf-8"?>
<ds:datastoreItem xmlns:ds="http://schemas.openxmlformats.org/officeDocument/2006/customXml" ds:itemID="{FB0647F2-3083-48DA-B768-1D65A698D93D}"/>
</file>

<file path=customXml/itemProps175.xml><?xml version="1.0" encoding="utf-8"?>
<ds:datastoreItem xmlns:ds="http://schemas.openxmlformats.org/officeDocument/2006/customXml" ds:itemID="{0CABAAA4-61DF-4E9A-A3A1-6E33B5F8ADD6}"/>
</file>

<file path=customXml/itemProps176.xml><?xml version="1.0" encoding="utf-8"?>
<ds:datastoreItem xmlns:ds="http://schemas.openxmlformats.org/officeDocument/2006/customXml" ds:itemID="{2FE7D85D-61EC-4720-8807-7BCB796938E1}"/>
</file>

<file path=customXml/itemProps177.xml><?xml version="1.0" encoding="utf-8"?>
<ds:datastoreItem xmlns:ds="http://schemas.openxmlformats.org/officeDocument/2006/customXml" ds:itemID="{BC720E2D-68C1-4EE6-B8C3-0303781886EE}"/>
</file>

<file path=customXml/itemProps178.xml><?xml version="1.0" encoding="utf-8"?>
<ds:datastoreItem xmlns:ds="http://schemas.openxmlformats.org/officeDocument/2006/customXml" ds:itemID="{7FFD4992-8660-4DF5-9061-E9630BC41C34}"/>
</file>

<file path=customXml/itemProps179.xml><?xml version="1.0" encoding="utf-8"?>
<ds:datastoreItem xmlns:ds="http://schemas.openxmlformats.org/officeDocument/2006/customXml" ds:itemID="{4E408C28-F01D-47BA-94A7-074A00E05472}"/>
</file>

<file path=customXml/itemProps18.xml><?xml version="1.0" encoding="utf-8"?>
<ds:datastoreItem xmlns:ds="http://schemas.openxmlformats.org/officeDocument/2006/customXml" ds:itemID="{0BB130BE-CDA8-4AEF-8864-DC31B6088ED0}"/>
</file>

<file path=customXml/itemProps180.xml><?xml version="1.0" encoding="utf-8"?>
<ds:datastoreItem xmlns:ds="http://schemas.openxmlformats.org/officeDocument/2006/customXml" ds:itemID="{7A167A5D-78EF-4F9C-8B1C-8E7DA0C98A09}"/>
</file>

<file path=customXml/itemProps181.xml><?xml version="1.0" encoding="utf-8"?>
<ds:datastoreItem xmlns:ds="http://schemas.openxmlformats.org/officeDocument/2006/customXml" ds:itemID="{DF81A6BB-9118-4EFA-A656-43D04E385344}"/>
</file>

<file path=customXml/itemProps182.xml><?xml version="1.0" encoding="utf-8"?>
<ds:datastoreItem xmlns:ds="http://schemas.openxmlformats.org/officeDocument/2006/customXml" ds:itemID="{C40FEE46-006D-414D-B960-F1691CCC615C}"/>
</file>

<file path=customXml/itemProps183.xml><?xml version="1.0" encoding="utf-8"?>
<ds:datastoreItem xmlns:ds="http://schemas.openxmlformats.org/officeDocument/2006/customXml" ds:itemID="{275689FA-093E-45AD-9D3F-4B062DC807DB}"/>
</file>

<file path=customXml/itemProps184.xml><?xml version="1.0" encoding="utf-8"?>
<ds:datastoreItem xmlns:ds="http://schemas.openxmlformats.org/officeDocument/2006/customXml" ds:itemID="{5018F223-EBF6-4FAC-A814-76123C3EF761}"/>
</file>

<file path=customXml/itemProps185.xml><?xml version="1.0" encoding="utf-8"?>
<ds:datastoreItem xmlns:ds="http://schemas.openxmlformats.org/officeDocument/2006/customXml" ds:itemID="{DE8B4603-E86C-4DA9-919C-518E5986439D}"/>
</file>

<file path=customXml/itemProps186.xml><?xml version="1.0" encoding="utf-8"?>
<ds:datastoreItem xmlns:ds="http://schemas.openxmlformats.org/officeDocument/2006/customXml" ds:itemID="{5D84E560-C51C-4284-88A1-35C463669B9E}"/>
</file>

<file path=customXml/itemProps187.xml><?xml version="1.0" encoding="utf-8"?>
<ds:datastoreItem xmlns:ds="http://schemas.openxmlformats.org/officeDocument/2006/customXml" ds:itemID="{7739C7FD-0583-445E-AC68-F0FD9FDCE9A7}"/>
</file>

<file path=customXml/itemProps188.xml><?xml version="1.0" encoding="utf-8"?>
<ds:datastoreItem xmlns:ds="http://schemas.openxmlformats.org/officeDocument/2006/customXml" ds:itemID="{AAE4A60B-0F54-4BCE-8E8B-1A40E40FAF7D}"/>
</file>

<file path=customXml/itemProps189.xml><?xml version="1.0" encoding="utf-8"?>
<ds:datastoreItem xmlns:ds="http://schemas.openxmlformats.org/officeDocument/2006/customXml" ds:itemID="{EE861C81-439F-483B-B491-A98AFAF8EC5F}"/>
</file>

<file path=customXml/itemProps19.xml><?xml version="1.0" encoding="utf-8"?>
<ds:datastoreItem xmlns:ds="http://schemas.openxmlformats.org/officeDocument/2006/customXml" ds:itemID="{231D1356-2007-4A06-96B8-D43C7F451102}"/>
</file>

<file path=customXml/itemProps190.xml><?xml version="1.0" encoding="utf-8"?>
<ds:datastoreItem xmlns:ds="http://schemas.openxmlformats.org/officeDocument/2006/customXml" ds:itemID="{87152010-FE64-4088-BA44-EF61A26D2005}"/>
</file>

<file path=customXml/itemProps191.xml><?xml version="1.0" encoding="utf-8"?>
<ds:datastoreItem xmlns:ds="http://schemas.openxmlformats.org/officeDocument/2006/customXml" ds:itemID="{422F9B41-3400-474D-96D7-B75425F980F7}"/>
</file>

<file path=customXml/itemProps192.xml><?xml version="1.0" encoding="utf-8"?>
<ds:datastoreItem xmlns:ds="http://schemas.openxmlformats.org/officeDocument/2006/customXml" ds:itemID="{80D7665F-C16A-4433-84BB-282FC0C5F619}"/>
</file>

<file path=customXml/itemProps193.xml><?xml version="1.0" encoding="utf-8"?>
<ds:datastoreItem xmlns:ds="http://schemas.openxmlformats.org/officeDocument/2006/customXml" ds:itemID="{7591A29C-761C-4B9D-81D6-A1FC5727B5CC}"/>
</file>

<file path=customXml/itemProps194.xml><?xml version="1.0" encoding="utf-8"?>
<ds:datastoreItem xmlns:ds="http://schemas.openxmlformats.org/officeDocument/2006/customXml" ds:itemID="{867CD65E-5CDD-4A2C-80EE-A5A823345E96}"/>
</file>

<file path=customXml/itemProps195.xml><?xml version="1.0" encoding="utf-8"?>
<ds:datastoreItem xmlns:ds="http://schemas.openxmlformats.org/officeDocument/2006/customXml" ds:itemID="{9E134BD6-64D4-4C2C-AEB0-F00DD0B081E1}"/>
</file>

<file path=customXml/itemProps196.xml><?xml version="1.0" encoding="utf-8"?>
<ds:datastoreItem xmlns:ds="http://schemas.openxmlformats.org/officeDocument/2006/customXml" ds:itemID="{289FA458-8D94-47FC-A11B-DBD310AF205B}"/>
</file>

<file path=customXml/itemProps197.xml><?xml version="1.0" encoding="utf-8"?>
<ds:datastoreItem xmlns:ds="http://schemas.openxmlformats.org/officeDocument/2006/customXml" ds:itemID="{1590D0C1-02F0-44B7-8973-58E7C77C183E}"/>
</file>

<file path=customXml/itemProps198.xml><?xml version="1.0" encoding="utf-8"?>
<ds:datastoreItem xmlns:ds="http://schemas.openxmlformats.org/officeDocument/2006/customXml" ds:itemID="{93EC975F-58E9-4285-99AB-02E6D0C66C7D}"/>
</file>

<file path=customXml/itemProps199.xml><?xml version="1.0" encoding="utf-8"?>
<ds:datastoreItem xmlns:ds="http://schemas.openxmlformats.org/officeDocument/2006/customXml" ds:itemID="{34857AF0-8B7D-44F2-A338-FE4EEB744950}"/>
</file>

<file path=customXml/itemProps2.xml><?xml version="1.0" encoding="utf-8"?>
<ds:datastoreItem xmlns:ds="http://schemas.openxmlformats.org/officeDocument/2006/customXml" ds:itemID="{FC01A9BA-F692-42F3-8801-1B9C91CFF787}"/>
</file>

<file path=customXml/itemProps20.xml><?xml version="1.0" encoding="utf-8"?>
<ds:datastoreItem xmlns:ds="http://schemas.openxmlformats.org/officeDocument/2006/customXml" ds:itemID="{76614D99-45CD-4B1B-95EA-EB4156469740}"/>
</file>

<file path=customXml/itemProps200.xml><?xml version="1.0" encoding="utf-8"?>
<ds:datastoreItem xmlns:ds="http://schemas.openxmlformats.org/officeDocument/2006/customXml" ds:itemID="{5C5B1CFB-9331-44CE-8EB1-A4121E1653B1}"/>
</file>

<file path=customXml/itemProps201.xml><?xml version="1.0" encoding="utf-8"?>
<ds:datastoreItem xmlns:ds="http://schemas.openxmlformats.org/officeDocument/2006/customXml" ds:itemID="{7EDB4D9B-9C8D-4423-8ECF-CFC8DF30D6DE}"/>
</file>

<file path=customXml/itemProps202.xml><?xml version="1.0" encoding="utf-8"?>
<ds:datastoreItem xmlns:ds="http://schemas.openxmlformats.org/officeDocument/2006/customXml" ds:itemID="{A4079EAB-3638-417E-92A8-7B6B92DC7357}"/>
</file>

<file path=customXml/itemProps203.xml><?xml version="1.0" encoding="utf-8"?>
<ds:datastoreItem xmlns:ds="http://schemas.openxmlformats.org/officeDocument/2006/customXml" ds:itemID="{28FF4F59-0517-4AC0-B55B-06AC9A5E4B40}"/>
</file>

<file path=customXml/itemProps204.xml><?xml version="1.0" encoding="utf-8"?>
<ds:datastoreItem xmlns:ds="http://schemas.openxmlformats.org/officeDocument/2006/customXml" ds:itemID="{54EB8392-6458-46F0-9107-FC57BC13ACEF}"/>
</file>

<file path=customXml/itemProps205.xml><?xml version="1.0" encoding="utf-8"?>
<ds:datastoreItem xmlns:ds="http://schemas.openxmlformats.org/officeDocument/2006/customXml" ds:itemID="{78C42346-AFDD-433D-B73B-EB558EB68158}"/>
</file>

<file path=customXml/itemProps206.xml><?xml version="1.0" encoding="utf-8"?>
<ds:datastoreItem xmlns:ds="http://schemas.openxmlformats.org/officeDocument/2006/customXml" ds:itemID="{3031BA4A-B763-4B2E-ACF3-E9DBED7AB1C9}"/>
</file>

<file path=customXml/itemProps207.xml><?xml version="1.0" encoding="utf-8"?>
<ds:datastoreItem xmlns:ds="http://schemas.openxmlformats.org/officeDocument/2006/customXml" ds:itemID="{CA5A293F-795E-4A85-955C-DFDC436D6031}"/>
</file>

<file path=customXml/itemProps208.xml><?xml version="1.0" encoding="utf-8"?>
<ds:datastoreItem xmlns:ds="http://schemas.openxmlformats.org/officeDocument/2006/customXml" ds:itemID="{FC8B5F1B-1D6B-4D38-96CC-6B7495FA4488}"/>
</file>

<file path=customXml/itemProps209.xml><?xml version="1.0" encoding="utf-8"?>
<ds:datastoreItem xmlns:ds="http://schemas.openxmlformats.org/officeDocument/2006/customXml" ds:itemID="{5B57D44F-483D-489C-B047-3BDB841DB0C1}"/>
</file>

<file path=customXml/itemProps21.xml><?xml version="1.0" encoding="utf-8"?>
<ds:datastoreItem xmlns:ds="http://schemas.openxmlformats.org/officeDocument/2006/customXml" ds:itemID="{416359C7-8997-44D4-B994-6EC15E9F9C18}"/>
</file>

<file path=customXml/itemProps210.xml><?xml version="1.0" encoding="utf-8"?>
<ds:datastoreItem xmlns:ds="http://schemas.openxmlformats.org/officeDocument/2006/customXml" ds:itemID="{8DB66913-5B3D-477F-BC71-AE54EBAFC5A5}"/>
</file>

<file path=customXml/itemProps211.xml><?xml version="1.0" encoding="utf-8"?>
<ds:datastoreItem xmlns:ds="http://schemas.openxmlformats.org/officeDocument/2006/customXml" ds:itemID="{529B5996-EE5D-4467-8E11-A1D45E60DC72}"/>
</file>

<file path=customXml/itemProps212.xml><?xml version="1.0" encoding="utf-8"?>
<ds:datastoreItem xmlns:ds="http://schemas.openxmlformats.org/officeDocument/2006/customXml" ds:itemID="{707BDE1D-E56E-47CC-857C-C4C1680AC023}"/>
</file>

<file path=customXml/itemProps213.xml><?xml version="1.0" encoding="utf-8"?>
<ds:datastoreItem xmlns:ds="http://schemas.openxmlformats.org/officeDocument/2006/customXml" ds:itemID="{9B5923A4-A9CC-491D-B6A8-3BE418E596D7}"/>
</file>

<file path=customXml/itemProps214.xml><?xml version="1.0" encoding="utf-8"?>
<ds:datastoreItem xmlns:ds="http://schemas.openxmlformats.org/officeDocument/2006/customXml" ds:itemID="{91CBBEE9-F0E8-4877-BADB-FF502A91972F}"/>
</file>

<file path=customXml/itemProps215.xml><?xml version="1.0" encoding="utf-8"?>
<ds:datastoreItem xmlns:ds="http://schemas.openxmlformats.org/officeDocument/2006/customXml" ds:itemID="{D4C1A2A7-A3C9-4241-829E-AA23CACEFC25}"/>
</file>

<file path=customXml/itemProps216.xml><?xml version="1.0" encoding="utf-8"?>
<ds:datastoreItem xmlns:ds="http://schemas.openxmlformats.org/officeDocument/2006/customXml" ds:itemID="{DAD07F78-C1EB-4C25-8B25-1BE76BF23DFD}"/>
</file>

<file path=customXml/itemProps217.xml><?xml version="1.0" encoding="utf-8"?>
<ds:datastoreItem xmlns:ds="http://schemas.openxmlformats.org/officeDocument/2006/customXml" ds:itemID="{ECB64FB3-6DF9-4FF3-9D98-641416B11A74}"/>
</file>

<file path=customXml/itemProps218.xml><?xml version="1.0" encoding="utf-8"?>
<ds:datastoreItem xmlns:ds="http://schemas.openxmlformats.org/officeDocument/2006/customXml" ds:itemID="{B81C37C6-2E2B-414A-91A8-B35A2772A1AE}"/>
</file>

<file path=customXml/itemProps219.xml><?xml version="1.0" encoding="utf-8"?>
<ds:datastoreItem xmlns:ds="http://schemas.openxmlformats.org/officeDocument/2006/customXml" ds:itemID="{D51C85F5-283C-4D6B-8730-1A5A62745173}"/>
</file>

<file path=customXml/itemProps22.xml><?xml version="1.0" encoding="utf-8"?>
<ds:datastoreItem xmlns:ds="http://schemas.openxmlformats.org/officeDocument/2006/customXml" ds:itemID="{DEF62ACE-1242-4EC9-94D0-52EA25C0FC05}"/>
</file>

<file path=customXml/itemProps220.xml><?xml version="1.0" encoding="utf-8"?>
<ds:datastoreItem xmlns:ds="http://schemas.openxmlformats.org/officeDocument/2006/customXml" ds:itemID="{55E52FB7-63C5-49AA-8873-588A7ED1E3FC}"/>
</file>

<file path=customXml/itemProps221.xml><?xml version="1.0" encoding="utf-8"?>
<ds:datastoreItem xmlns:ds="http://schemas.openxmlformats.org/officeDocument/2006/customXml" ds:itemID="{D2266C5F-43EA-4C84-9746-4E386F04318F}"/>
</file>

<file path=customXml/itemProps222.xml><?xml version="1.0" encoding="utf-8"?>
<ds:datastoreItem xmlns:ds="http://schemas.openxmlformats.org/officeDocument/2006/customXml" ds:itemID="{C93447BE-5B34-4B8C-AF92-F999A2C07E10}"/>
</file>

<file path=customXml/itemProps223.xml><?xml version="1.0" encoding="utf-8"?>
<ds:datastoreItem xmlns:ds="http://schemas.openxmlformats.org/officeDocument/2006/customXml" ds:itemID="{CC87C53E-E91C-4252-BA1A-B39DB135B4FA}"/>
</file>

<file path=customXml/itemProps224.xml><?xml version="1.0" encoding="utf-8"?>
<ds:datastoreItem xmlns:ds="http://schemas.openxmlformats.org/officeDocument/2006/customXml" ds:itemID="{3AD23BAF-05DA-4C3B-9881-BE12EEE04A3B}"/>
</file>

<file path=customXml/itemProps225.xml><?xml version="1.0" encoding="utf-8"?>
<ds:datastoreItem xmlns:ds="http://schemas.openxmlformats.org/officeDocument/2006/customXml" ds:itemID="{63620D21-A003-48CD-9CBD-4E0FFADE5DC6}"/>
</file>

<file path=customXml/itemProps226.xml><?xml version="1.0" encoding="utf-8"?>
<ds:datastoreItem xmlns:ds="http://schemas.openxmlformats.org/officeDocument/2006/customXml" ds:itemID="{94C5ADC5-66C0-43B7-8971-CBDC817F65A4}"/>
</file>

<file path=customXml/itemProps227.xml><?xml version="1.0" encoding="utf-8"?>
<ds:datastoreItem xmlns:ds="http://schemas.openxmlformats.org/officeDocument/2006/customXml" ds:itemID="{079942BD-212D-4903-9257-30F1E621CD88}"/>
</file>

<file path=customXml/itemProps228.xml><?xml version="1.0" encoding="utf-8"?>
<ds:datastoreItem xmlns:ds="http://schemas.openxmlformats.org/officeDocument/2006/customXml" ds:itemID="{B81D6ACC-05C3-4D2F-B7A9-54A97F6FC825}"/>
</file>

<file path=customXml/itemProps229.xml><?xml version="1.0" encoding="utf-8"?>
<ds:datastoreItem xmlns:ds="http://schemas.openxmlformats.org/officeDocument/2006/customXml" ds:itemID="{2EF841EC-81A3-4EF1-BDA9-3067C321C549}"/>
</file>

<file path=customXml/itemProps23.xml><?xml version="1.0" encoding="utf-8"?>
<ds:datastoreItem xmlns:ds="http://schemas.openxmlformats.org/officeDocument/2006/customXml" ds:itemID="{002E2D4C-3C66-4480-B8D5-025F418843B2}"/>
</file>

<file path=customXml/itemProps230.xml><?xml version="1.0" encoding="utf-8"?>
<ds:datastoreItem xmlns:ds="http://schemas.openxmlformats.org/officeDocument/2006/customXml" ds:itemID="{5CA9ECAD-E810-42A5-A9AB-1240AD094C16}"/>
</file>

<file path=customXml/itemProps231.xml><?xml version="1.0" encoding="utf-8"?>
<ds:datastoreItem xmlns:ds="http://schemas.openxmlformats.org/officeDocument/2006/customXml" ds:itemID="{4906CCE5-EC33-4815-B6DF-2DE26CA13AB5}"/>
</file>

<file path=customXml/itemProps232.xml><?xml version="1.0" encoding="utf-8"?>
<ds:datastoreItem xmlns:ds="http://schemas.openxmlformats.org/officeDocument/2006/customXml" ds:itemID="{712EC417-E5A8-4189-8129-AFDAA9E50ACC}"/>
</file>

<file path=customXml/itemProps233.xml><?xml version="1.0" encoding="utf-8"?>
<ds:datastoreItem xmlns:ds="http://schemas.openxmlformats.org/officeDocument/2006/customXml" ds:itemID="{D9F2BFCA-955B-448A-A40E-9F0EF877C82B}"/>
</file>

<file path=customXml/itemProps234.xml><?xml version="1.0" encoding="utf-8"?>
<ds:datastoreItem xmlns:ds="http://schemas.openxmlformats.org/officeDocument/2006/customXml" ds:itemID="{ADC255E1-2C73-4FBF-AD77-86DBEF558437}"/>
</file>

<file path=customXml/itemProps235.xml><?xml version="1.0" encoding="utf-8"?>
<ds:datastoreItem xmlns:ds="http://schemas.openxmlformats.org/officeDocument/2006/customXml" ds:itemID="{493DCDCA-24E6-4DD0-9659-9AF6F811C0A8}"/>
</file>

<file path=customXml/itemProps236.xml><?xml version="1.0" encoding="utf-8"?>
<ds:datastoreItem xmlns:ds="http://schemas.openxmlformats.org/officeDocument/2006/customXml" ds:itemID="{46CBB0AE-2BE2-4CDE-9B24-91716AD8889A}"/>
</file>

<file path=customXml/itemProps237.xml><?xml version="1.0" encoding="utf-8"?>
<ds:datastoreItem xmlns:ds="http://schemas.openxmlformats.org/officeDocument/2006/customXml" ds:itemID="{D820B889-0272-4DF2-AF7F-F05FB3B01965}"/>
</file>

<file path=customXml/itemProps238.xml><?xml version="1.0" encoding="utf-8"?>
<ds:datastoreItem xmlns:ds="http://schemas.openxmlformats.org/officeDocument/2006/customXml" ds:itemID="{A8F5C147-EEDF-44FE-A428-611F38DBDC20}"/>
</file>

<file path=customXml/itemProps239.xml><?xml version="1.0" encoding="utf-8"?>
<ds:datastoreItem xmlns:ds="http://schemas.openxmlformats.org/officeDocument/2006/customXml" ds:itemID="{EBAF8507-4ED4-4928-9272-62928C672AF4}"/>
</file>

<file path=customXml/itemProps24.xml><?xml version="1.0" encoding="utf-8"?>
<ds:datastoreItem xmlns:ds="http://schemas.openxmlformats.org/officeDocument/2006/customXml" ds:itemID="{1C0C9CAF-85CB-475B-8D7E-ABECFFF865B4}"/>
</file>

<file path=customXml/itemProps240.xml><?xml version="1.0" encoding="utf-8"?>
<ds:datastoreItem xmlns:ds="http://schemas.openxmlformats.org/officeDocument/2006/customXml" ds:itemID="{0E2A5DA5-5420-4951-8641-DD744D8B96B2}"/>
</file>

<file path=customXml/itemProps241.xml><?xml version="1.0" encoding="utf-8"?>
<ds:datastoreItem xmlns:ds="http://schemas.openxmlformats.org/officeDocument/2006/customXml" ds:itemID="{A8BFDA07-DA39-4130-9CFB-7157F745915A}"/>
</file>

<file path=customXml/itemProps242.xml><?xml version="1.0" encoding="utf-8"?>
<ds:datastoreItem xmlns:ds="http://schemas.openxmlformats.org/officeDocument/2006/customXml" ds:itemID="{0DBB4D6B-37C0-4866-BED2-085076E5FE26}"/>
</file>

<file path=customXml/itemProps243.xml><?xml version="1.0" encoding="utf-8"?>
<ds:datastoreItem xmlns:ds="http://schemas.openxmlformats.org/officeDocument/2006/customXml" ds:itemID="{35725C05-09B1-46B6-A1E0-CA21BB25393E}"/>
</file>

<file path=customXml/itemProps244.xml><?xml version="1.0" encoding="utf-8"?>
<ds:datastoreItem xmlns:ds="http://schemas.openxmlformats.org/officeDocument/2006/customXml" ds:itemID="{D29DB7F4-27CB-4B5E-91B7-7615635919BE}"/>
</file>

<file path=customXml/itemProps245.xml><?xml version="1.0" encoding="utf-8"?>
<ds:datastoreItem xmlns:ds="http://schemas.openxmlformats.org/officeDocument/2006/customXml" ds:itemID="{E45A955E-1671-47A7-AF4C-D3FCC1EC71E5}"/>
</file>

<file path=customXml/itemProps246.xml><?xml version="1.0" encoding="utf-8"?>
<ds:datastoreItem xmlns:ds="http://schemas.openxmlformats.org/officeDocument/2006/customXml" ds:itemID="{06AEA4DE-5544-4AA8-B266-ACE2D952BD45}"/>
</file>

<file path=customXml/itemProps247.xml><?xml version="1.0" encoding="utf-8"?>
<ds:datastoreItem xmlns:ds="http://schemas.openxmlformats.org/officeDocument/2006/customXml" ds:itemID="{DEEB8F20-5063-4A76-9B6B-513DF82D6859}"/>
</file>

<file path=customXml/itemProps248.xml><?xml version="1.0" encoding="utf-8"?>
<ds:datastoreItem xmlns:ds="http://schemas.openxmlformats.org/officeDocument/2006/customXml" ds:itemID="{73BC3E9D-B882-46FC-8A41-A392676AA6EA}"/>
</file>

<file path=customXml/itemProps249.xml><?xml version="1.0" encoding="utf-8"?>
<ds:datastoreItem xmlns:ds="http://schemas.openxmlformats.org/officeDocument/2006/customXml" ds:itemID="{BDEBD38D-5EB3-4BD1-AD19-1CF7D438BD71}"/>
</file>

<file path=customXml/itemProps25.xml><?xml version="1.0" encoding="utf-8"?>
<ds:datastoreItem xmlns:ds="http://schemas.openxmlformats.org/officeDocument/2006/customXml" ds:itemID="{B819571C-F264-4223-99C6-B68B0F540F7E}"/>
</file>

<file path=customXml/itemProps250.xml><?xml version="1.0" encoding="utf-8"?>
<ds:datastoreItem xmlns:ds="http://schemas.openxmlformats.org/officeDocument/2006/customXml" ds:itemID="{AB55E0F5-BC63-4BE7-A166-066AAE79DFB0}"/>
</file>

<file path=customXml/itemProps251.xml><?xml version="1.0" encoding="utf-8"?>
<ds:datastoreItem xmlns:ds="http://schemas.openxmlformats.org/officeDocument/2006/customXml" ds:itemID="{6BCCF634-A574-4777-B8A3-4D2FC02E30CC}"/>
</file>

<file path=customXml/itemProps252.xml><?xml version="1.0" encoding="utf-8"?>
<ds:datastoreItem xmlns:ds="http://schemas.openxmlformats.org/officeDocument/2006/customXml" ds:itemID="{89D5AEDC-5EA5-4BB7-BCD9-060E51421CE2}"/>
</file>

<file path=customXml/itemProps253.xml><?xml version="1.0" encoding="utf-8"?>
<ds:datastoreItem xmlns:ds="http://schemas.openxmlformats.org/officeDocument/2006/customXml" ds:itemID="{938CB0FC-EF63-4D14-A7C9-B2988AA8A55A}"/>
</file>

<file path=customXml/itemProps254.xml><?xml version="1.0" encoding="utf-8"?>
<ds:datastoreItem xmlns:ds="http://schemas.openxmlformats.org/officeDocument/2006/customXml" ds:itemID="{12D5BD55-A245-466C-9E62-66CDC8ABB5AC}"/>
</file>

<file path=customXml/itemProps255.xml><?xml version="1.0" encoding="utf-8"?>
<ds:datastoreItem xmlns:ds="http://schemas.openxmlformats.org/officeDocument/2006/customXml" ds:itemID="{A6CCA4DF-7D7A-49E3-A89A-B07B4F919793}"/>
</file>

<file path=customXml/itemProps256.xml><?xml version="1.0" encoding="utf-8"?>
<ds:datastoreItem xmlns:ds="http://schemas.openxmlformats.org/officeDocument/2006/customXml" ds:itemID="{EC0C49AE-345F-427D-A1CB-B444EC94C955}"/>
</file>

<file path=customXml/itemProps257.xml><?xml version="1.0" encoding="utf-8"?>
<ds:datastoreItem xmlns:ds="http://schemas.openxmlformats.org/officeDocument/2006/customXml" ds:itemID="{EC7AC2DA-51A5-4B21-85FD-9B67C0254FA2}"/>
</file>

<file path=customXml/itemProps258.xml><?xml version="1.0" encoding="utf-8"?>
<ds:datastoreItem xmlns:ds="http://schemas.openxmlformats.org/officeDocument/2006/customXml" ds:itemID="{FD5EB83A-E2DA-46E3-B0DD-3D2AF20A4ED7}"/>
</file>

<file path=customXml/itemProps259.xml><?xml version="1.0" encoding="utf-8"?>
<ds:datastoreItem xmlns:ds="http://schemas.openxmlformats.org/officeDocument/2006/customXml" ds:itemID="{1BE1D513-59A3-45FD-A465-D45F24DED53C}"/>
</file>

<file path=customXml/itemProps26.xml><?xml version="1.0" encoding="utf-8"?>
<ds:datastoreItem xmlns:ds="http://schemas.openxmlformats.org/officeDocument/2006/customXml" ds:itemID="{F2F1ACC2-882B-4174-97A2-0D6802841DAC}"/>
</file>

<file path=customXml/itemProps260.xml><?xml version="1.0" encoding="utf-8"?>
<ds:datastoreItem xmlns:ds="http://schemas.openxmlformats.org/officeDocument/2006/customXml" ds:itemID="{39E9C3D3-8C9E-418E-9547-771C805F80D2}"/>
</file>

<file path=customXml/itemProps261.xml><?xml version="1.0" encoding="utf-8"?>
<ds:datastoreItem xmlns:ds="http://schemas.openxmlformats.org/officeDocument/2006/customXml" ds:itemID="{6A704089-BFC3-4727-8BA9-183ED583151E}"/>
</file>

<file path=customXml/itemProps262.xml><?xml version="1.0" encoding="utf-8"?>
<ds:datastoreItem xmlns:ds="http://schemas.openxmlformats.org/officeDocument/2006/customXml" ds:itemID="{BB95DED7-1009-4F1F-9DC3-2CE5B97093B9}"/>
</file>

<file path=customXml/itemProps263.xml><?xml version="1.0" encoding="utf-8"?>
<ds:datastoreItem xmlns:ds="http://schemas.openxmlformats.org/officeDocument/2006/customXml" ds:itemID="{8AE5C78B-2931-4CF8-B6D1-07B7B548C64E}"/>
</file>

<file path=customXml/itemProps264.xml><?xml version="1.0" encoding="utf-8"?>
<ds:datastoreItem xmlns:ds="http://schemas.openxmlformats.org/officeDocument/2006/customXml" ds:itemID="{9858DBEA-FA43-4848-A5BF-480D6D046C2F}"/>
</file>

<file path=customXml/itemProps265.xml><?xml version="1.0" encoding="utf-8"?>
<ds:datastoreItem xmlns:ds="http://schemas.openxmlformats.org/officeDocument/2006/customXml" ds:itemID="{7E7C59A8-F267-4357-850B-6ADDD3C2F126}"/>
</file>

<file path=customXml/itemProps266.xml><?xml version="1.0" encoding="utf-8"?>
<ds:datastoreItem xmlns:ds="http://schemas.openxmlformats.org/officeDocument/2006/customXml" ds:itemID="{061EBBAE-D5C5-439D-B26E-358E9953D38F}"/>
</file>

<file path=customXml/itemProps267.xml><?xml version="1.0" encoding="utf-8"?>
<ds:datastoreItem xmlns:ds="http://schemas.openxmlformats.org/officeDocument/2006/customXml" ds:itemID="{43577AF3-1914-404A-B144-DF54B620C79F}"/>
</file>

<file path=customXml/itemProps268.xml><?xml version="1.0" encoding="utf-8"?>
<ds:datastoreItem xmlns:ds="http://schemas.openxmlformats.org/officeDocument/2006/customXml" ds:itemID="{6E1E1354-7DC2-46EA-8830-AC4CD24B3371}"/>
</file>

<file path=customXml/itemProps269.xml><?xml version="1.0" encoding="utf-8"?>
<ds:datastoreItem xmlns:ds="http://schemas.openxmlformats.org/officeDocument/2006/customXml" ds:itemID="{59BCE9C1-3CE0-49BB-AFF8-F1FA508E0380}"/>
</file>

<file path=customXml/itemProps27.xml><?xml version="1.0" encoding="utf-8"?>
<ds:datastoreItem xmlns:ds="http://schemas.openxmlformats.org/officeDocument/2006/customXml" ds:itemID="{853ECD6D-A2C4-4947-92CA-F47404958025}"/>
</file>

<file path=customXml/itemProps270.xml><?xml version="1.0" encoding="utf-8"?>
<ds:datastoreItem xmlns:ds="http://schemas.openxmlformats.org/officeDocument/2006/customXml" ds:itemID="{9018D408-2284-4B32-AC05-13F9E250FF49}"/>
</file>

<file path=customXml/itemProps271.xml><?xml version="1.0" encoding="utf-8"?>
<ds:datastoreItem xmlns:ds="http://schemas.openxmlformats.org/officeDocument/2006/customXml" ds:itemID="{62BD3153-882E-4888-97E2-11C6A5AF1186}"/>
</file>

<file path=customXml/itemProps272.xml><?xml version="1.0" encoding="utf-8"?>
<ds:datastoreItem xmlns:ds="http://schemas.openxmlformats.org/officeDocument/2006/customXml" ds:itemID="{97E89207-7E81-4EF5-BC47-01B31B320D73}"/>
</file>

<file path=customXml/itemProps273.xml><?xml version="1.0" encoding="utf-8"?>
<ds:datastoreItem xmlns:ds="http://schemas.openxmlformats.org/officeDocument/2006/customXml" ds:itemID="{03EB3479-FC3C-46AC-B9C6-DBA8FAD00944}"/>
</file>

<file path=customXml/itemProps274.xml><?xml version="1.0" encoding="utf-8"?>
<ds:datastoreItem xmlns:ds="http://schemas.openxmlformats.org/officeDocument/2006/customXml" ds:itemID="{2693A4E5-011E-4784-8272-DA43ECFA2832}"/>
</file>

<file path=customXml/itemProps275.xml><?xml version="1.0" encoding="utf-8"?>
<ds:datastoreItem xmlns:ds="http://schemas.openxmlformats.org/officeDocument/2006/customXml" ds:itemID="{42B07503-F763-4BB6-B115-8A8C9266D149}"/>
</file>

<file path=customXml/itemProps276.xml><?xml version="1.0" encoding="utf-8"?>
<ds:datastoreItem xmlns:ds="http://schemas.openxmlformats.org/officeDocument/2006/customXml" ds:itemID="{DFEBC62F-D444-4B25-AC50-59F65AE7CC2D}"/>
</file>

<file path=customXml/itemProps277.xml><?xml version="1.0" encoding="utf-8"?>
<ds:datastoreItem xmlns:ds="http://schemas.openxmlformats.org/officeDocument/2006/customXml" ds:itemID="{14A45866-2F8D-48BB-A4F2-2BEA969C4743}"/>
</file>

<file path=customXml/itemProps278.xml><?xml version="1.0" encoding="utf-8"?>
<ds:datastoreItem xmlns:ds="http://schemas.openxmlformats.org/officeDocument/2006/customXml" ds:itemID="{7BBAD2B6-9B84-443E-95BF-3D33061B8AC6}"/>
</file>

<file path=customXml/itemProps279.xml><?xml version="1.0" encoding="utf-8"?>
<ds:datastoreItem xmlns:ds="http://schemas.openxmlformats.org/officeDocument/2006/customXml" ds:itemID="{9ABDCDBF-213E-442B-8D7D-E7860594DD60}"/>
</file>

<file path=customXml/itemProps28.xml><?xml version="1.0" encoding="utf-8"?>
<ds:datastoreItem xmlns:ds="http://schemas.openxmlformats.org/officeDocument/2006/customXml" ds:itemID="{CB8881F1-99FD-419E-A28E-E77606BC5FED}"/>
</file>

<file path=customXml/itemProps280.xml><?xml version="1.0" encoding="utf-8"?>
<ds:datastoreItem xmlns:ds="http://schemas.openxmlformats.org/officeDocument/2006/customXml" ds:itemID="{FE8A86D1-2D3A-4C34-B583-8EEFFB38ED09}"/>
</file>

<file path=customXml/itemProps281.xml><?xml version="1.0" encoding="utf-8"?>
<ds:datastoreItem xmlns:ds="http://schemas.openxmlformats.org/officeDocument/2006/customXml" ds:itemID="{44B0012A-E725-4A45-88D5-D0A3BB29DA6A}"/>
</file>

<file path=customXml/itemProps282.xml><?xml version="1.0" encoding="utf-8"?>
<ds:datastoreItem xmlns:ds="http://schemas.openxmlformats.org/officeDocument/2006/customXml" ds:itemID="{063C6ABE-95FE-4BF9-A126-98A311F1DD7C}"/>
</file>

<file path=customXml/itemProps283.xml><?xml version="1.0" encoding="utf-8"?>
<ds:datastoreItem xmlns:ds="http://schemas.openxmlformats.org/officeDocument/2006/customXml" ds:itemID="{6E34274F-25EB-4F0A-B787-A3C955F51FFA}"/>
</file>

<file path=customXml/itemProps284.xml><?xml version="1.0" encoding="utf-8"?>
<ds:datastoreItem xmlns:ds="http://schemas.openxmlformats.org/officeDocument/2006/customXml" ds:itemID="{08F803BF-4728-494D-93A6-E72E5E477973}"/>
</file>

<file path=customXml/itemProps285.xml><?xml version="1.0" encoding="utf-8"?>
<ds:datastoreItem xmlns:ds="http://schemas.openxmlformats.org/officeDocument/2006/customXml" ds:itemID="{5AE871E2-A0EE-4718-ABF5-005796DDB5A3}"/>
</file>

<file path=customXml/itemProps286.xml><?xml version="1.0" encoding="utf-8"?>
<ds:datastoreItem xmlns:ds="http://schemas.openxmlformats.org/officeDocument/2006/customXml" ds:itemID="{05CE5412-3D01-4D3A-8370-0C4304A90B79}"/>
</file>

<file path=customXml/itemProps287.xml><?xml version="1.0" encoding="utf-8"?>
<ds:datastoreItem xmlns:ds="http://schemas.openxmlformats.org/officeDocument/2006/customXml" ds:itemID="{115166C2-1898-42D2-ADE4-64ED1E259D65}"/>
</file>

<file path=customXml/itemProps288.xml><?xml version="1.0" encoding="utf-8"?>
<ds:datastoreItem xmlns:ds="http://schemas.openxmlformats.org/officeDocument/2006/customXml" ds:itemID="{1307135B-2659-4B19-AD44-443DCDD4CA45}"/>
</file>

<file path=customXml/itemProps289.xml><?xml version="1.0" encoding="utf-8"?>
<ds:datastoreItem xmlns:ds="http://schemas.openxmlformats.org/officeDocument/2006/customXml" ds:itemID="{9D211B24-DF95-4B53-8551-DA32A0022422}"/>
</file>

<file path=customXml/itemProps29.xml><?xml version="1.0" encoding="utf-8"?>
<ds:datastoreItem xmlns:ds="http://schemas.openxmlformats.org/officeDocument/2006/customXml" ds:itemID="{AC027A62-769C-4CD1-BFF6-C2E3603E5C42}"/>
</file>

<file path=customXml/itemProps290.xml><?xml version="1.0" encoding="utf-8"?>
<ds:datastoreItem xmlns:ds="http://schemas.openxmlformats.org/officeDocument/2006/customXml" ds:itemID="{E9206665-3C7F-4726-8DC4-4F0DB43D2240}"/>
</file>

<file path=customXml/itemProps291.xml><?xml version="1.0" encoding="utf-8"?>
<ds:datastoreItem xmlns:ds="http://schemas.openxmlformats.org/officeDocument/2006/customXml" ds:itemID="{755E91F7-C27D-4524-8186-EC3528D6B91A}"/>
</file>

<file path=customXml/itemProps292.xml><?xml version="1.0" encoding="utf-8"?>
<ds:datastoreItem xmlns:ds="http://schemas.openxmlformats.org/officeDocument/2006/customXml" ds:itemID="{874CDC36-4B13-4598-86E3-ABC652609F96}"/>
</file>

<file path=customXml/itemProps293.xml><?xml version="1.0" encoding="utf-8"?>
<ds:datastoreItem xmlns:ds="http://schemas.openxmlformats.org/officeDocument/2006/customXml" ds:itemID="{9B2B1DF0-E1B0-4209-A06F-B86FE6B6A78D}"/>
</file>

<file path=customXml/itemProps294.xml><?xml version="1.0" encoding="utf-8"?>
<ds:datastoreItem xmlns:ds="http://schemas.openxmlformats.org/officeDocument/2006/customXml" ds:itemID="{FC81F4D4-0580-4038-B8DB-C1ED64F1F4DF}"/>
</file>

<file path=customXml/itemProps295.xml><?xml version="1.0" encoding="utf-8"?>
<ds:datastoreItem xmlns:ds="http://schemas.openxmlformats.org/officeDocument/2006/customXml" ds:itemID="{F2221198-6753-419A-AF9E-F18009DB9C5A}"/>
</file>

<file path=customXml/itemProps296.xml><?xml version="1.0" encoding="utf-8"?>
<ds:datastoreItem xmlns:ds="http://schemas.openxmlformats.org/officeDocument/2006/customXml" ds:itemID="{F3B68488-DA5F-4B45-B6D1-DE9FE12BF800}"/>
</file>

<file path=customXml/itemProps297.xml><?xml version="1.0" encoding="utf-8"?>
<ds:datastoreItem xmlns:ds="http://schemas.openxmlformats.org/officeDocument/2006/customXml" ds:itemID="{F9C9C886-BC30-4590-97C2-DCA6BAC20035}"/>
</file>

<file path=customXml/itemProps298.xml><?xml version="1.0" encoding="utf-8"?>
<ds:datastoreItem xmlns:ds="http://schemas.openxmlformats.org/officeDocument/2006/customXml" ds:itemID="{F455DD6C-998E-4DE1-A09E-5F60974FAF9E}"/>
</file>

<file path=customXml/itemProps299.xml><?xml version="1.0" encoding="utf-8"?>
<ds:datastoreItem xmlns:ds="http://schemas.openxmlformats.org/officeDocument/2006/customXml" ds:itemID="{69337A33-D950-4EE7-B8AB-E0E106D68848}"/>
</file>

<file path=customXml/itemProps3.xml><?xml version="1.0" encoding="utf-8"?>
<ds:datastoreItem xmlns:ds="http://schemas.openxmlformats.org/officeDocument/2006/customXml" ds:itemID="{55BB9B78-E14D-4FBD-9F77-F1EA86704BCE}"/>
</file>

<file path=customXml/itemProps30.xml><?xml version="1.0" encoding="utf-8"?>
<ds:datastoreItem xmlns:ds="http://schemas.openxmlformats.org/officeDocument/2006/customXml" ds:itemID="{3CAEB0EC-B55B-4C26-BEFA-A072BC9CBB0D}"/>
</file>

<file path=customXml/itemProps300.xml><?xml version="1.0" encoding="utf-8"?>
<ds:datastoreItem xmlns:ds="http://schemas.openxmlformats.org/officeDocument/2006/customXml" ds:itemID="{E2AEB415-FC5A-4B53-9472-A12450DC3A85}"/>
</file>

<file path=customXml/itemProps301.xml><?xml version="1.0" encoding="utf-8"?>
<ds:datastoreItem xmlns:ds="http://schemas.openxmlformats.org/officeDocument/2006/customXml" ds:itemID="{0AE556F4-2B60-4434-8044-F5C5D4BEFF10}"/>
</file>

<file path=customXml/itemProps302.xml><?xml version="1.0" encoding="utf-8"?>
<ds:datastoreItem xmlns:ds="http://schemas.openxmlformats.org/officeDocument/2006/customXml" ds:itemID="{25B312CE-2036-4743-8FC0-068621400E92}"/>
</file>

<file path=customXml/itemProps303.xml><?xml version="1.0" encoding="utf-8"?>
<ds:datastoreItem xmlns:ds="http://schemas.openxmlformats.org/officeDocument/2006/customXml" ds:itemID="{C5E4193D-0670-4789-945E-CDA941903196}"/>
</file>

<file path=customXml/itemProps304.xml><?xml version="1.0" encoding="utf-8"?>
<ds:datastoreItem xmlns:ds="http://schemas.openxmlformats.org/officeDocument/2006/customXml" ds:itemID="{619E77CF-01AA-44E2-92CD-C1502C13C7EB}"/>
</file>

<file path=customXml/itemProps305.xml><?xml version="1.0" encoding="utf-8"?>
<ds:datastoreItem xmlns:ds="http://schemas.openxmlformats.org/officeDocument/2006/customXml" ds:itemID="{CECE6822-1954-4B8F-9221-B56ACA06B461}"/>
</file>

<file path=customXml/itemProps306.xml><?xml version="1.0" encoding="utf-8"?>
<ds:datastoreItem xmlns:ds="http://schemas.openxmlformats.org/officeDocument/2006/customXml" ds:itemID="{F79CCE35-B3DE-4C26-9139-25F89E9C5529}"/>
</file>

<file path=customXml/itemProps307.xml><?xml version="1.0" encoding="utf-8"?>
<ds:datastoreItem xmlns:ds="http://schemas.openxmlformats.org/officeDocument/2006/customXml" ds:itemID="{589B8BB6-3C8E-47AB-850B-3F7738214308}"/>
</file>

<file path=customXml/itemProps308.xml><?xml version="1.0" encoding="utf-8"?>
<ds:datastoreItem xmlns:ds="http://schemas.openxmlformats.org/officeDocument/2006/customXml" ds:itemID="{FB5E86CA-5A63-4D43-90D5-2E72816C118C}"/>
</file>

<file path=customXml/itemProps309.xml><?xml version="1.0" encoding="utf-8"?>
<ds:datastoreItem xmlns:ds="http://schemas.openxmlformats.org/officeDocument/2006/customXml" ds:itemID="{C32D08A0-14CC-4739-94C3-4AA69A384D30}"/>
</file>

<file path=customXml/itemProps31.xml><?xml version="1.0" encoding="utf-8"?>
<ds:datastoreItem xmlns:ds="http://schemas.openxmlformats.org/officeDocument/2006/customXml" ds:itemID="{5BE75658-B5A2-4658-89EC-D199365C2F87}"/>
</file>

<file path=customXml/itemProps310.xml><?xml version="1.0" encoding="utf-8"?>
<ds:datastoreItem xmlns:ds="http://schemas.openxmlformats.org/officeDocument/2006/customXml" ds:itemID="{599AC598-756B-4E97-9E61-1D3B97128FB5}"/>
</file>

<file path=customXml/itemProps311.xml><?xml version="1.0" encoding="utf-8"?>
<ds:datastoreItem xmlns:ds="http://schemas.openxmlformats.org/officeDocument/2006/customXml" ds:itemID="{ECAA8845-3AA0-43E9-9099-23BE9816FE02}"/>
</file>

<file path=customXml/itemProps312.xml><?xml version="1.0" encoding="utf-8"?>
<ds:datastoreItem xmlns:ds="http://schemas.openxmlformats.org/officeDocument/2006/customXml" ds:itemID="{9A462542-3B6F-42CA-962B-1440F170D5D3}"/>
</file>

<file path=customXml/itemProps313.xml><?xml version="1.0" encoding="utf-8"?>
<ds:datastoreItem xmlns:ds="http://schemas.openxmlformats.org/officeDocument/2006/customXml" ds:itemID="{90D65FF8-4057-4C66-8CB0-2B1F8191ECCB}"/>
</file>

<file path=customXml/itemProps314.xml><?xml version="1.0" encoding="utf-8"?>
<ds:datastoreItem xmlns:ds="http://schemas.openxmlformats.org/officeDocument/2006/customXml" ds:itemID="{F8D3271F-C424-41FB-9DC2-FF8D1558444E}"/>
</file>

<file path=customXml/itemProps315.xml><?xml version="1.0" encoding="utf-8"?>
<ds:datastoreItem xmlns:ds="http://schemas.openxmlformats.org/officeDocument/2006/customXml" ds:itemID="{C9681DA2-59B3-4C51-BF67-BAE11A7D7AD7}"/>
</file>

<file path=customXml/itemProps316.xml><?xml version="1.0" encoding="utf-8"?>
<ds:datastoreItem xmlns:ds="http://schemas.openxmlformats.org/officeDocument/2006/customXml" ds:itemID="{1325DB50-CE8B-4DE0-9E31-21A91AF83D2A}"/>
</file>

<file path=customXml/itemProps317.xml><?xml version="1.0" encoding="utf-8"?>
<ds:datastoreItem xmlns:ds="http://schemas.openxmlformats.org/officeDocument/2006/customXml" ds:itemID="{D685DBD1-65B5-4299-866D-8893C36F73C1}"/>
</file>

<file path=customXml/itemProps318.xml><?xml version="1.0" encoding="utf-8"?>
<ds:datastoreItem xmlns:ds="http://schemas.openxmlformats.org/officeDocument/2006/customXml" ds:itemID="{2FD14FD3-EF13-4E5B-A453-C07C45FB8A89}"/>
</file>

<file path=customXml/itemProps319.xml><?xml version="1.0" encoding="utf-8"?>
<ds:datastoreItem xmlns:ds="http://schemas.openxmlformats.org/officeDocument/2006/customXml" ds:itemID="{9CBF8F3F-6232-4545-8BC7-B27EDA807488}"/>
</file>

<file path=customXml/itemProps32.xml><?xml version="1.0" encoding="utf-8"?>
<ds:datastoreItem xmlns:ds="http://schemas.openxmlformats.org/officeDocument/2006/customXml" ds:itemID="{0F538053-4E59-4884-978D-68400A0EBE4A}"/>
</file>

<file path=customXml/itemProps320.xml><?xml version="1.0" encoding="utf-8"?>
<ds:datastoreItem xmlns:ds="http://schemas.openxmlformats.org/officeDocument/2006/customXml" ds:itemID="{1C454179-C171-49F6-9827-54CD7068E497}"/>
</file>

<file path=customXml/itemProps321.xml><?xml version="1.0" encoding="utf-8"?>
<ds:datastoreItem xmlns:ds="http://schemas.openxmlformats.org/officeDocument/2006/customXml" ds:itemID="{E656610B-7D62-4450-9356-E7F921703274}"/>
</file>

<file path=customXml/itemProps322.xml><?xml version="1.0" encoding="utf-8"?>
<ds:datastoreItem xmlns:ds="http://schemas.openxmlformats.org/officeDocument/2006/customXml" ds:itemID="{DB548DE2-E02D-4A2B-8386-933234ACAC18}"/>
</file>

<file path=customXml/itemProps323.xml><?xml version="1.0" encoding="utf-8"?>
<ds:datastoreItem xmlns:ds="http://schemas.openxmlformats.org/officeDocument/2006/customXml" ds:itemID="{1603C628-2F35-4521-A01F-AE145B741DC2}"/>
</file>

<file path=customXml/itemProps324.xml><?xml version="1.0" encoding="utf-8"?>
<ds:datastoreItem xmlns:ds="http://schemas.openxmlformats.org/officeDocument/2006/customXml" ds:itemID="{BC7B624D-E45A-4FF9-B16E-0BEC68624253}"/>
</file>

<file path=customXml/itemProps325.xml><?xml version="1.0" encoding="utf-8"?>
<ds:datastoreItem xmlns:ds="http://schemas.openxmlformats.org/officeDocument/2006/customXml" ds:itemID="{2351F839-F54D-43EE-9F93-87F731C119BF}"/>
</file>

<file path=customXml/itemProps326.xml><?xml version="1.0" encoding="utf-8"?>
<ds:datastoreItem xmlns:ds="http://schemas.openxmlformats.org/officeDocument/2006/customXml" ds:itemID="{BC32C0F3-8FEB-4971-A828-B11DEACD16FD}"/>
</file>

<file path=customXml/itemProps327.xml><?xml version="1.0" encoding="utf-8"?>
<ds:datastoreItem xmlns:ds="http://schemas.openxmlformats.org/officeDocument/2006/customXml" ds:itemID="{2F058DC8-EC60-4AA8-B7C5-42F6AC1E3936}"/>
</file>

<file path=customXml/itemProps328.xml><?xml version="1.0" encoding="utf-8"?>
<ds:datastoreItem xmlns:ds="http://schemas.openxmlformats.org/officeDocument/2006/customXml" ds:itemID="{DA8BF946-A124-41CA-9E6C-5E7815649F91}"/>
</file>

<file path=customXml/itemProps329.xml><?xml version="1.0" encoding="utf-8"?>
<ds:datastoreItem xmlns:ds="http://schemas.openxmlformats.org/officeDocument/2006/customXml" ds:itemID="{D9737D75-DDB6-467A-9AB9-3AEFE4410D70}"/>
</file>

<file path=customXml/itemProps33.xml><?xml version="1.0" encoding="utf-8"?>
<ds:datastoreItem xmlns:ds="http://schemas.openxmlformats.org/officeDocument/2006/customXml" ds:itemID="{064B42D7-F6F9-46FC-AB9D-DA2D9FA4E83D}"/>
</file>

<file path=customXml/itemProps330.xml><?xml version="1.0" encoding="utf-8"?>
<ds:datastoreItem xmlns:ds="http://schemas.openxmlformats.org/officeDocument/2006/customXml" ds:itemID="{65222401-8A4E-4B01-A4EB-9324A68C0DED}"/>
</file>

<file path=customXml/itemProps331.xml><?xml version="1.0" encoding="utf-8"?>
<ds:datastoreItem xmlns:ds="http://schemas.openxmlformats.org/officeDocument/2006/customXml" ds:itemID="{EC7F4DA4-E2E3-40E6-B82D-385D54BDA2B1}"/>
</file>

<file path=customXml/itemProps332.xml><?xml version="1.0" encoding="utf-8"?>
<ds:datastoreItem xmlns:ds="http://schemas.openxmlformats.org/officeDocument/2006/customXml" ds:itemID="{3B514E26-386A-4DB3-A642-71B848510993}"/>
</file>

<file path=customXml/itemProps333.xml><?xml version="1.0" encoding="utf-8"?>
<ds:datastoreItem xmlns:ds="http://schemas.openxmlformats.org/officeDocument/2006/customXml" ds:itemID="{EA0576D4-2FEC-4EDD-AA68-D564EE55FECD}"/>
</file>

<file path=customXml/itemProps334.xml><?xml version="1.0" encoding="utf-8"?>
<ds:datastoreItem xmlns:ds="http://schemas.openxmlformats.org/officeDocument/2006/customXml" ds:itemID="{983D3B2D-10FC-4978-9B58-E9C3EE174A89}"/>
</file>

<file path=customXml/itemProps335.xml><?xml version="1.0" encoding="utf-8"?>
<ds:datastoreItem xmlns:ds="http://schemas.openxmlformats.org/officeDocument/2006/customXml" ds:itemID="{20C97DB5-B84D-4751-BB9E-832634D471DE}"/>
</file>

<file path=customXml/itemProps336.xml><?xml version="1.0" encoding="utf-8"?>
<ds:datastoreItem xmlns:ds="http://schemas.openxmlformats.org/officeDocument/2006/customXml" ds:itemID="{BEDB14C1-F416-4C67-9443-E2EE21DD17FA}"/>
</file>

<file path=customXml/itemProps337.xml><?xml version="1.0" encoding="utf-8"?>
<ds:datastoreItem xmlns:ds="http://schemas.openxmlformats.org/officeDocument/2006/customXml" ds:itemID="{951860FF-FD37-4E4B-8E61-5B191EBDD811}"/>
</file>

<file path=customXml/itemProps338.xml><?xml version="1.0" encoding="utf-8"?>
<ds:datastoreItem xmlns:ds="http://schemas.openxmlformats.org/officeDocument/2006/customXml" ds:itemID="{BE12D64A-C0FE-45CD-A54A-9C87096B6C5C}"/>
</file>

<file path=customXml/itemProps339.xml><?xml version="1.0" encoding="utf-8"?>
<ds:datastoreItem xmlns:ds="http://schemas.openxmlformats.org/officeDocument/2006/customXml" ds:itemID="{465738AE-DBBF-451E-B3C8-D609CF64A030}"/>
</file>

<file path=customXml/itemProps34.xml><?xml version="1.0" encoding="utf-8"?>
<ds:datastoreItem xmlns:ds="http://schemas.openxmlformats.org/officeDocument/2006/customXml" ds:itemID="{C170064C-E402-419C-A718-9F1B7B30B96B}"/>
</file>

<file path=customXml/itemProps340.xml><?xml version="1.0" encoding="utf-8"?>
<ds:datastoreItem xmlns:ds="http://schemas.openxmlformats.org/officeDocument/2006/customXml" ds:itemID="{B7CB0F4E-6DBB-4EB0-957E-B20ED82D5B9C}"/>
</file>

<file path=customXml/itemProps341.xml><?xml version="1.0" encoding="utf-8"?>
<ds:datastoreItem xmlns:ds="http://schemas.openxmlformats.org/officeDocument/2006/customXml" ds:itemID="{5FBEF7DF-81A6-4297-8D03-B5FE0A31DCCC}"/>
</file>

<file path=customXml/itemProps342.xml><?xml version="1.0" encoding="utf-8"?>
<ds:datastoreItem xmlns:ds="http://schemas.openxmlformats.org/officeDocument/2006/customXml" ds:itemID="{94B160D0-319A-49A0-9180-89A3C83F6F5F}"/>
</file>

<file path=customXml/itemProps343.xml><?xml version="1.0" encoding="utf-8"?>
<ds:datastoreItem xmlns:ds="http://schemas.openxmlformats.org/officeDocument/2006/customXml" ds:itemID="{75C45C82-D25E-410B-93E9-B1774EF9B5FC}"/>
</file>

<file path=customXml/itemProps344.xml><?xml version="1.0" encoding="utf-8"?>
<ds:datastoreItem xmlns:ds="http://schemas.openxmlformats.org/officeDocument/2006/customXml" ds:itemID="{A1ADDE5F-5194-4C28-9B4E-9C1624257B37}"/>
</file>

<file path=customXml/itemProps345.xml><?xml version="1.0" encoding="utf-8"?>
<ds:datastoreItem xmlns:ds="http://schemas.openxmlformats.org/officeDocument/2006/customXml" ds:itemID="{F93F490A-62C6-409D-A064-C8D3FFAACD01}"/>
</file>

<file path=customXml/itemProps346.xml><?xml version="1.0" encoding="utf-8"?>
<ds:datastoreItem xmlns:ds="http://schemas.openxmlformats.org/officeDocument/2006/customXml" ds:itemID="{87F32C9D-1EFB-4679-B25A-6E3FF2D7EB0C}"/>
</file>

<file path=customXml/itemProps347.xml><?xml version="1.0" encoding="utf-8"?>
<ds:datastoreItem xmlns:ds="http://schemas.openxmlformats.org/officeDocument/2006/customXml" ds:itemID="{24E9849A-6CA7-40D0-9F9D-C2A291382D5C}"/>
</file>

<file path=customXml/itemProps348.xml><?xml version="1.0" encoding="utf-8"?>
<ds:datastoreItem xmlns:ds="http://schemas.openxmlformats.org/officeDocument/2006/customXml" ds:itemID="{6A8CCBB2-7996-435F-8B87-9AAFCED56344}"/>
</file>

<file path=customXml/itemProps349.xml><?xml version="1.0" encoding="utf-8"?>
<ds:datastoreItem xmlns:ds="http://schemas.openxmlformats.org/officeDocument/2006/customXml" ds:itemID="{142E38C4-C886-476C-A36D-11EDF11F1C65}"/>
</file>

<file path=customXml/itemProps35.xml><?xml version="1.0" encoding="utf-8"?>
<ds:datastoreItem xmlns:ds="http://schemas.openxmlformats.org/officeDocument/2006/customXml" ds:itemID="{B8779983-FCF1-48B5-806A-2C2D5F88F640}"/>
</file>

<file path=customXml/itemProps350.xml><?xml version="1.0" encoding="utf-8"?>
<ds:datastoreItem xmlns:ds="http://schemas.openxmlformats.org/officeDocument/2006/customXml" ds:itemID="{B1410D4B-3106-4032-927E-FD9D74A815F2}"/>
</file>

<file path=customXml/itemProps351.xml><?xml version="1.0" encoding="utf-8"?>
<ds:datastoreItem xmlns:ds="http://schemas.openxmlformats.org/officeDocument/2006/customXml" ds:itemID="{DB3F8087-7F4D-49AD-9873-49FE38292EFD}"/>
</file>

<file path=customXml/itemProps352.xml><?xml version="1.0" encoding="utf-8"?>
<ds:datastoreItem xmlns:ds="http://schemas.openxmlformats.org/officeDocument/2006/customXml" ds:itemID="{55AF091B-3C7A-41E3-B477-F2FDAA23CFDA}"/>
</file>

<file path=customXml/itemProps353.xml><?xml version="1.0" encoding="utf-8"?>
<ds:datastoreItem xmlns:ds="http://schemas.openxmlformats.org/officeDocument/2006/customXml" ds:itemID="{E1C8DDD9-0996-4F2A-95A3-CC973F787053}"/>
</file>

<file path=customXml/itemProps354.xml><?xml version="1.0" encoding="utf-8"?>
<ds:datastoreItem xmlns:ds="http://schemas.openxmlformats.org/officeDocument/2006/customXml" ds:itemID="{900DF0AE-5625-4802-AF6F-A9A0BCEB5CB3}"/>
</file>

<file path=customXml/itemProps36.xml><?xml version="1.0" encoding="utf-8"?>
<ds:datastoreItem xmlns:ds="http://schemas.openxmlformats.org/officeDocument/2006/customXml" ds:itemID="{D3A9CAC2-5A98-459D-BEE5-701C0B4F6726}"/>
</file>

<file path=customXml/itemProps37.xml><?xml version="1.0" encoding="utf-8"?>
<ds:datastoreItem xmlns:ds="http://schemas.openxmlformats.org/officeDocument/2006/customXml" ds:itemID="{5CAD5D5C-6837-47CE-B415-F0AFBBBC2AE6}"/>
</file>

<file path=customXml/itemProps38.xml><?xml version="1.0" encoding="utf-8"?>
<ds:datastoreItem xmlns:ds="http://schemas.openxmlformats.org/officeDocument/2006/customXml" ds:itemID="{4F4017DF-7EA3-4145-AF68-0866918202BD}"/>
</file>

<file path=customXml/itemProps39.xml><?xml version="1.0" encoding="utf-8"?>
<ds:datastoreItem xmlns:ds="http://schemas.openxmlformats.org/officeDocument/2006/customXml" ds:itemID="{119E5EAB-AD03-4560-BD83-704F7B2A81DF}"/>
</file>

<file path=customXml/itemProps4.xml><?xml version="1.0" encoding="utf-8"?>
<ds:datastoreItem xmlns:ds="http://schemas.openxmlformats.org/officeDocument/2006/customXml" ds:itemID="{35450AA7-932E-4B32-9E15-2BE86A0186B8}"/>
</file>

<file path=customXml/itemProps40.xml><?xml version="1.0" encoding="utf-8"?>
<ds:datastoreItem xmlns:ds="http://schemas.openxmlformats.org/officeDocument/2006/customXml" ds:itemID="{A0DDD1F1-091E-48D9-B623-FFD94A4FFCAE}"/>
</file>

<file path=customXml/itemProps41.xml><?xml version="1.0" encoding="utf-8"?>
<ds:datastoreItem xmlns:ds="http://schemas.openxmlformats.org/officeDocument/2006/customXml" ds:itemID="{422760D9-F352-4F68-A499-7304903EAE18}"/>
</file>

<file path=customXml/itemProps42.xml><?xml version="1.0" encoding="utf-8"?>
<ds:datastoreItem xmlns:ds="http://schemas.openxmlformats.org/officeDocument/2006/customXml" ds:itemID="{2A042DAF-6990-43D1-82D0-52F51DF055AF}"/>
</file>

<file path=customXml/itemProps43.xml><?xml version="1.0" encoding="utf-8"?>
<ds:datastoreItem xmlns:ds="http://schemas.openxmlformats.org/officeDocument/2006/customXml" ds:itemID="{AF61BC4B-7551-4FE9-9C63-78915A2499E0}"/>
</file>

<file path=customXml/itemProps44.xml><?xml version="1.0" encoding="utf-8"?>
<ds:datastoreItem xmlns:ds="http://schemas.openxmlformats.org/officeDocument/2006/customXml" ds:itemID="{436605F9-34A4-4897-8E78-5FEABFE5997F}"/>
</file>

<file path=customXml/itemProps45.xml><?xml version="1.0" encoding="utf-8"?>
<ds:datastoreItem xmlns:ds="http://schemas.openxmlformats.org/officeDocument/2006/customXml" ds:itemID="{43C91681-FBD8-4B3E-A913-04AE7EFF87F0}"/>
</file>

<file path=customXml/itemProps46.xml><?xml version="1.0" encoding="utf-8"?>
<ds:datastoreItem xmlns:ds="http://schemas.openxmlformats.org/officeDocument/2006/customXml" ds:itemID="{CBF1FEE2-CC18-4419-9F72-DFF802BBAA6A}"/>
</file>

<file path=customXml/itemProps47.xml><?xml version="1.0" encoding="utf-8"?>
<ds:datastoreItem xmlns:ds="http://schemas.openxmlformats.org/officeDocument/2006/customXml" ds:itemID="{FE07A35F-06CB-48DF-BB4E-2189F05785A0}"/>
</file>

<file path=customXml/itemProps48.xml><?xml version="1.0" encoding="utf-8"?>
<ds:datastoreItem xmlns:ds="http://schemas.openxmlformats.org/officeDocument/2006/customXml" ds:itemID="{A560997B-682C-43AB-B17D-3E1C6E3D572D}"/>
</file>

<file path=customXml/itemProps49.xml><?xml version="1.0" encoding="utf-8"?>
<ds:datastoreItem xmlns:ds="http://schemas.openxmlformats.org/officeDocument/2006/customXml" ds:itemID="{4FEAE058-7954-4A32-830C-1EF085FAAC30}"/>
</file>

<file path=customXml/itemProps5.xml><?xml version="1.0" encoding="utf-8"?>
<ds:datastoreItem xmlns:ds="http://schemas.openxmlformats.org/officeDocument/2006/customXml" ds:itemID="{52E1BEA2-ED4C-4640-8C6D-8936EC996704}"/>
</file>

<file path=customXml/itemProps50.xml><?xml version="1.0" encoding="utf-8"?>
<ds:datastoreItem xmlns:ds="http://schemas.openxmlformats.org/officeDocument/2006/customXml" ds:itemID="{0983A867-9B45-4486-9DA9-65774165E654}"/>
</file>

<file path=customXml/itemProps51.xml><?xml version="1.0" encoding="utf-8"?>
<ds:datastoreItem xmlns:ds="http://schemas.openxmlformats.org/officeDocument/2006/customXml" ds:itemID="{0F2ACECD-2B23-45E8-82F8-D0330A163DB6}"/>
</file>

<file path=customXml/itemProps52.xml><?xml version="1.0" encoding="utf-8"?>
<ds:datastoreItem xmlns:ds="http://schemas.openxmlformats.org/officeDocument/2006/customXml" ds:itemID="{F7A71618-C768-4C6D-8993-E163ABC6932D}"/>
</file>

<file path=customXml/itemProps53.xml><?xml version="1.0" encoding="utf-8"?>
<ds:datastoreItem xmlns:ds="http://schemas.openxmlformats.org/officeDocument/2006/customXml" ds:itemID="{0ED89EA1-425B-499C-B3E1-0AE67599F851}"/>
</file>

<file path=customXml/itemProps54.xml><?xml version="1.0" encoding="utf-8"?>
<ds:datastoreItem xmlns:ds="http://schemas.openxmlformats.org/officeDocument/2006/customXml" ds:itemID="{DF8E8DAB-2CB7-4C84-8A31-253643C65974}"/>
</file>

<file path=customXml/itemProps55.xml><?xml version="1.0" encoding="utf-8"?>
<ds:datastoreItem xmlns:ds="http://schemas.openxmlformats.org/officeDocument/2006/customXml" ds:itemID="{3F615118-9EDE-4720-94BF-B727E1D5A4F0}"/>
</file>

<file path=customXml/itemProps56.xml><?xml version="1.0" encoding="utf-8"?>
<ds:datastoreItem xmlns:ds="http://schemas.openxmlformats.org/officeDocument/2006/customXml" ds:itemID="{6F7E22BE-7430-4986-B305-6322DA82B0EA}"/>
</file>

<file path=customXml/itemProps57.xml><?xml version="1.0" encoding="utf-8"?>
<ds:datastoreItem xmlns:ds="http://schemas.openxmlformats.org/officeDocument/2006/customXml" ds:itemID="{9FF3F534-534E-49CA-85A4-5F200A9D2620}"/>
</file>

<file path=customXml/itemProps58.xml><?xml version="1.0" encoding="utf-8"?>
<ds:datastoreItem xmlns:ds="http://schemas.openxmlformats.org/officeDocument/2006/customXml" ds:itemID="{E00F5C49-D30A-4410-AFC3-393D9118B34D}"/>
</file>

<file path=customXml/itemProps59.xml><?xml version="1.0" encoding="utf-8"?>
<ds:datastoreItem xmlns:ds="http://schemas.openxmlformats.org/officeDocument/2006/customXml" ds:itemID="{91A1BBFC-3E08-4B15-B4DB-29314851C1F1}"/>
</file>

<file path=customXml/itemProps6.xml><?xml version="1.0" encoding="utf-8"?>
<ds:datastoreItem xmlns:ds="http://schemas.openxmlformats.org/officeDocument/2006/customXml" ds:itemID="{3D5F7EC1-A1C8-4DCA-9820-90F50F3B53F9}"/>
</file>

<file path=customXml/itemProps60.xml><?xml version="1.0" encoding="utf-8"?>
<ds:datastoreItem xmlns:ds="http://schemas.openxmlformats.org/officeDocument/2006/customXml" ds:itemID="{21FCBAF9-7D1D-4E94-89AA-0F9C7CE050DB}"/>
</file>

<file path=customXml/itemProps61.xml><?xml version="1.0" encoding="utf-8"?>
<ds:datastoreItem xmlns:ds="http://schemas.openxmlformats.org/officeDocument/2006/customXml" ds:itemID="{44223C76-59A4-40AD-BC1F-2F52F699A14F}"/>
</file>

<file path=customXml/itemProps62.xml><?xml version="1.0" encoding="utf-8"?>
<ds:datastoreItem xmlns:ds="http://schemas.openxmlformats.org/officeDocument/2006/customXml" ds:itemID="{0E2E1163-6E35-437A-AADC-C784321D970A}"/>
</file>

<file path=customXml/itemProps63.xml><?xml version="1.0" encoding="utf-8"?>
<ds:datastoreItem xmlns:ds="http://schemas.openxmlformats.org/officeDocument/2006/customXml" ds:itemID="{44EE39D7-ABC1-4F46-9434-85225E351447}"/>
</file>

<file path=customXml/itemProps64.xml><?xml version="1.0" encoding="utf-8"?>
<ds:datastoreItem xmlns:ds="http://schemas.openxmlformats.org/officeDocument/2006/customXml" ds:itemID="{610A3EFA-D373-4C9F-9BB5-B04FD0A31BD0}"/>
</file>

<file path=customXml/itemProps65.xml><?xml version="1.0" encoding="utf-8"?>
<ds:datastoreItem xmlns:ds="http://schemas.openxmlformats.org/officeDocument/2006/customXml" ds:itemID="{C9F99385-E2A5-4CC3-9013-31B851B0B2CE}"/>
</file>

<file path=customXml/itemProps66.xml><?xml version="1.0" encoding="utf-8"?>
<ds:datastoreItem xmlns:ds="http://schemas.openxmlformats.org/officeDocument/2006/customXml" ds:itemID="{388E6539-D698-4EAD-9245-680C799FEEBA}"/>
</file>

<file path=customXml/itemProps67.xml><?xml version="1.0" encoding="utf-8"?>
<ds:datastoreItem xmlns:ds="http://schemas.openxmlformats.org/officeDocument/2006/customXml" ds:itemID="{5629D0AF-C289-43FE-B487-6E328B93A0C3}"/>
</file>

<file path=customXml/itemProps68.xml><?xml version="1.0" encoding="utf-8"?>
<ds:datastoreItem xmlns:ds="http://schemas.openxmlformats.org/officeDocument/2006/customXml" ds:itemID="{11683A13-2B72-42B7-8210-1B21EF9D9BDD}"/>
</file>

<file path=customXml/itemProps69.xml><?xml version="1.0" encoding="utf-8"?>
<ds:datastoreItem xmlns:ds="http://schemas.openxmlformats.org/officeDocument/2006/customXml" ds:itemID="{C394B40E-4C9F-4D72-8B14-A242049A29E7}"/>
</file>

<file path=customXml/itemProps7.xml><?xml version="1.0" encoding="utf-8"?>
<ds:datastoreItem xmlns:ds="http://schemas.openxmlformats.org/officeDocument/2006/customXml" ds:itemID="{9BF2751E-A42D-402B-B970-96E7CDA0D424}"/>
</file>

<file path=customXml/itemProps70.xml><?xml version="1.0" encoding="utf-8"?>
<ds:datastoreItem xmlns:ds="http://schemas.openxmlformats.org/officeDocument/2006/customXml" ds:itemID="{8834470E-428F-43EA-BBAF-61C6ECF74F39}"/>
</file>

<file path=customXml/itemProps71.xml><?xml version="1.0" encoding="utf-8"?>
<ds:datastoreItem xmlns:ds="http://schemas.openxmlformats.org/officeDocument/2006/customXml" ds:itemID="{B656463E-EA90-4B09-9ED4-AF1142CAD7C2}"/>
</file>

<file path=customXml/itemProps72.xml><?xml version="1.0" encoding="utf-8"?>
<ds:datastoreItem xmlns:ds="http://schemas.openxmlformats.org/officeDocument/2006/customXml" ds:itemID="{42AD9924-A0C0-48C4-AE76-28AE88E5EEA9}"/>
</file>

<file path=customXml/itemProps73.xml><?xml version="1.0" encoding="utf-8"?>
<ds:datastoreItem xmlns:ds="http://schemas.openxmlformats.org/officeDocument/2006/customXml" ds:itemID="{4344C001-B92D-4794-8512-60EAA3213AC1}"/>
</file>

<file path=customXml/itemProps74.xml><?xml version="1.0" encoding="utf-8"?>
<ds:datastoreItem xmlns:ds="http://schemas.openxmlformats.org/officeDocument/2006/customXml" ds:itemID="{0976F713-EA67-4288-95A1-EB61B257E121}"/>
</file>

<file path=customXml/itemProps75.xml><?xml version="1.0" encoding="utf-8"?>
<ds:datastoreItem xmlns:ds="http://schemas.openxmlformats.org/officeDocument/2006/customXml" ds:itemID="{2E4236EC-93DF-4CAA-9575-0E1A30C87147}"/>
</file>

<file path=customXml/itemProps76.xml><?xml version="1.0" encoding="utf-8"?>
<ds:datastoreItem xmlns:ds="http://schemas.openxmlformats.org/officeDocument/2006/customXml" ds:itemID="{DAD060E4-B0E9-488E-980B-C7F42305A309}"/>
</file>

<file path=customXml/itemProps77.xml><?xml version="1.0" encoding="utf-8"?>
<ds:datastoreItem xmlns:ds="http://schemas.openxmlformats.org/officeDocument/2006/customXml" ds:itemID="{B65DD9AE-883B-49BD-941D-BECF00C4F8DA}"/>
</file>

<file path=customXml/itemProps78.xml><?xml version="1.0" encoding="utf-8"?>
<ds:datastoreItem xmlns:ds="http://schemas.openxmlformats.org/officeDocument/2006/customXml" ds:itemID="{193E98E4-3133-4E48-A75A-04A31920AC63}"/>
</file>

<file path=customXml/itemProps79.xml><?xml version="1.0" encoding="utf-8"?>
<ds:datastoreItem xmlns:ds="http://schemas.openxmlformats.org/officeDocument/2006/customXml" ds:itemID="{D5E55846-571E-4C1A-AE64-24D01FD619D3}"/>
</file>

<file path=customXml/itemProps8.xml><?xml version="1.0" encoding="utf-8"?>
<ds:datastoreItem xmlns:ds="http://schemas.openxmlformats.org/officeDocument/2006/customXml" ds:itemID="{24EA582B-B97B-48A5-B62F-1CCC4D32FD2D}"/>
</file>

<file path=customXml/itemProps80.xml><?xml version="1.0" encoding="utf-8"?>
<ds:datastoreItem xmlns:ds="http://schemas.openxmlformats.org/officeDocument/2006/customXml" ds:itemID="{D4F1C581-EB70-48C1-AFE6-8A22A6F96868}"/>
</file>

<file path=customXml/itemProps81.xml><?xml version="1.0" encoding="utf-8"?>
<ds:datastoreItem xmlns:ds="http://schemas.openxmlformats.org/officeDocument/2006/customXml" ds:itemID="{2D8CCBCC-5372-4EB0-85FA-DFF9314EDEC0}"/>
</file>

<file path=customXml/itemProps82.xml><?xml version="1.0" encoding="utf-8"?>
<ds:datastoreItem xmlns:ds="http://schemas.openxmlformats.org/officeDocument/2006/customXml" ds:itemID="{4104AAE5-1E5D-44B0-B103-57E73BDA8E2C}"/>
</file>

<file path=customXml/itemProps83.xml><?xml version="1.0" encoding="utf-8"?>
<ds:datastoreItem xmlns:ds="http://schemas.openxmlformats.org/officeDocument/2006/customXml" ds:itemID="{1EBBAFF5-80CF-4FFA-98C0-963DB9288913}"/>
</file>

<file path=customXml/itemProps84.xml><?xml version="1.0" encoding="utf-8"?>
<ds:datastoreItem xmlns:ds="http://schemas.openxmlformats.org/officeDocument/2006/customXml" ds:itemID="{DFB19DF8-90E6-4C96-993E-BF8782B4F340}"/>
</file>

<file path=customXml/itemProps85.xml><?xml version="1.0" encoding="utf-8"?>
<ds:datastoreItem xmlns:ds="http://schemas.openxmlformats.org/officeDocument/2006/customXml" ds:itemID="{21C48447-2278-4EB0-9240-83FCB3F0DE88}"/>
</file>

<file path=customXml/itemProps86.xml><?xml version="1.0" encoding="utf-8"?>
<ds:datastoreItem xmlns:ds="http://schemas.openxmlformats.org/officeDocument/2006/customXml" ds:itemID="{D70DD85C-B0CE-418F-97F1-F388D765F63F}"/>
</file>

<file path=customXml/itemProps87.xml><?xml version="1.0" encoding="utf-8"?>
<ds:datastoreItem xmlns:ds="http://schemas.openxmlformats.org/officeDocument/2006/customXml" ds:itemID="{51F6AEFA-6D27-45CB-8A2C-C2944AB861DA}"/>
</file>

<file path=customXml/itemProps88.xml><?xml version="1.0" encoding="utf-8"?>
<ds:datastoreItem xmlns:ds="http://schemas.openxmlformats.org/officeDocument/2006/customXml" ds:itemID="{B78D3F50-FB05-4289-B0E5-F281C2CB29B3}"/>
</file>

<file path=customXml/itemProps89.xml><?xml version="1.0" encoding="utf-8"?>
<ds:datastoreItem xmlns:ds="http://schemas.openxmlformats.org/officeDocument/2006/customXml" ds:itemID="{2BEEC60B-308E-4A88-8140-780D282A70C2}"/>
</file>

<file path=customXml/itemProps9.xml><?xml version="1.0" encoding="utf-8"?>
<ds:datastoreItem xmlns:ds="http://schemas.openxmlformats.org/officeDocument/2006/customXml" ds:itemID="{2822728A-780E-4DEA-AD1F-EB00C011D0F1}"/>
</file>

<file path=customXml/itemProps90.xml><?xml version="1.0" encoding="utf-8"?>
<ds:datastoreItem xmlns:ds="http://schemas.openxmlformats.org/officeDocument/2006/customXml" ds:itemID="{FB48F1D5-7EC0-4481-BBCA-53E696F2DD86}"/>
</file>

<file path=customXml/itemProps91.xml><?xml version="1.0" encoding="utf-8"?>
<ds:datastoreItem xmlns:ds="http://schemas.openxmlformats.org/officeDocument/2006/customXml" ds:itemID="{90298A33-2F2E-46C0-A700-DDBA5CCD2E8E}"/>
</file>

<file path=customXml/itemProps92.xml><?xml version="1.0" encoding="utf-8"?>
<ds:datastoreItem xmlns:ds="http://schemas.openxmlformats.org/officeDocument/2006/customXml" ds:itemID="{DBFB0EBF-662C-4748-83EB-124BFAE99CE4}"/>
</file>

<file path=customXml/itemProps93.xml><?xml version="1.0" encoding="utf-8"?>
<ds:datastoreItem xmlns:ds="http://schemas.openxmlformats.org/officeDocument/2006/customXml" ds:itemID="{6E0E2663-0547-40AB-AE1E-0C7574B6A746}"/>
</file>

<file path=customXml/itemProps94.xml><?xml version="1.0" encoding="utf-8"?>
<ds:datastoreItem xmlns:ds="http://schemas.openxmlformats.org/officeDocument/2006/customXml" ds:itemID="{EBEAFF5C-EA27-44AA-A948-73E37FE9DE1E}"/>
</file>

<file path=customXml/itemProps95.xml><?xml version="1.0" encoding="utf-8"?>
<ds:datastoreItem xmlns:ds="http://schemas.openxmlformats.org/officeDocument/2006/customXml" ds:itemID="{5A611176-2A4A-4351-A3F4-00769BE2CEEA}"/>
</file>

<file path=customXml/itemProps96.xml><?xml version="1.0" encoding="utf-8"?>
<ds:datastoreItem xmlns:ds="http://schemas.openxmlformats.org/officeDocument/2006/customXml" ds:itemID="{9D6D1B2C-17A0-4650-BB07-BB2638E99D38}"/>
</file>

<file path=customXml/itemProps97.xml><?xml version="1.0" encoding="utf-8"?>
<ds:datastoreItem xmlns:ds="http://schemas.openxmlformats.org/officeDocument/2006/customXml" ds:itemID="{884F905F-DCF7-4CDC-9A42-1B032CB9F42D}"/>
</file>

<file path=customXml/itemProps98.xml><?xml version="1.0" encoding="utf-8"?>
<ds:datastoreItem xmlns:ds="http://schemas.openxmlformats.org/officeDocument/2006/customXml" ds:itemID="{B58BE1A9-98E6-4796-B761-06A644029266}"/>
</file>

<file path=customXml/itemProps99.xml><?xml version="1.0" encoding="utf-8"?>
<ds:datastoreItem xmlns:ds="http://schemas.openxmlformats.org/officeDocument/2006/customXml" ds:itemID="{76D5FDA6-22F4-47CE-A889-638F985F728D}"/>
</file>

<file path=docProps/app.xml><?xml version="1.0" encoding="utf-8"?>
<Properties xmlns="http://schemas.openxmlformats.org/officeDocument/2006/extended-properties" xmlns:vt="http://schemas.openxmlformats.org/officeDocument/2006/docPropsVTypes">
  <Template>Normal</Template>
  <TotalTime>0</TotalTime>
  <Pages>76</Pages>
  <Words>21999</Words>
  <Characters>125397</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147102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2</cp:revision>
  <cp:lastPrinted>2016-11-28T11:02:00Z</cp:lastPrinted>
  <dcterms:created xsi:type="dcterms:W3CDTF">2018-11-26T13:09:00Z</dcterms:created>
  <dcterms:modified xsi:type="dcterms:W3CDTF">2018-11-26T13:09:00Z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y fmtid="{D5CDD505-2E9C-101B-9397-08002B2CF9AE}" pid="3" name="TitusGUID">
    <vt:lpwstr>24590288-11ab-4a76-b22e-5e8033978af1</vt:lpwstr>
  </property>
</Properties>
</file>