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588A9" w14:textId="77777777"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14:paraId="7ABA34CE" w14:textId="77777777" w:rsidR="00210557" w:rsidRPr="008377FF" w:rsidRDefault="00210557" w:rsidP="00210557">
      <w:pPr>
        <w:jc w:val="center"/>
        <w:rPr>
          <w:rFonts w:cs="Arial"/>
          <w:lang w:val="sr-Latn-CS"/>
        </w:rPr>
      </w:pPr>
    </w:p>
    <w:p w14:paraId="5488C9B5" w14:textId="1EEA4941" w:rsidR="00210557" w:rsidRPr="00E965FA" w:rsidRDefault="00EF3CA6" w:rsidP="00210557">
      <w:pPr>
        <w:jc w:val="center"/>
        <w:rPr>
          <w:rFonts w:cs="Arial"/>
          <w:lang w:val="sr-Cyrl-RS"/>
        </w:rPr>
      </w:pPr>
      <w:r>
        <w:rPr>
          <w:rStyle w:val="EndnoteReference"/>
          <w:rFonts w:cs="Arial"/>
          <w:lang w:val="sr-Latn-CS"/>
        </w:rPr>
        <w:endnoteReference w:id="1"/>
      </w:r>
      <w:r w:rsidR="00B67C02" w:rsidRPr="008377FF">
        <w:rPr>
          <w:rFonts w:cs="Arial"/>
          <w:noProof/>
        </w:rPr>
        <w:drawing>
          <wp:inline distT="0" distB="0" distL="0" distR="0" wp14:anchorId="458D9299" wp14:editId="633DCFD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r w:rsidR="00E965FA">
        <w:rPr>
          <w:rFonts w:cs="Arial"/>
          <w:lang w:val="sr-Cyrl-RS"/>
        </w:rPr>
        <w:t xml:space="preserve"> </w:t>
      </w:r>
    </w:p>
    <w:p w14:paraId="1EAEFCCC" w14:textId="77777777" w:rsidR="00210557" w:rsidRPr="008377FF" w:rsidRDefault="00210557" w:rsidP="00210557">
      <w:pPr>
        <w:jc w:val="center"/>
        <w:rPr>
          <w:rFonts w:cs="Arial"/>
          <w:lang w:val="sr-Latn-CS"/>
        </w:rPr>
      </w:pPr>
    </w:p>
    <w:p w14:paraId="3A24E1FF" w14:textId="77777777"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14:paraId="33FEBCD8" w14:textId="77777777"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14:paraId="4E9F6FB4" w14:textId="77777777"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C61E2F">
        <w:rPr>
          <w:rFonts w:cs="Arial"/>
          <w:b/>
        </w:rPr>
        <w:t>JN/3000/0736/2017</w:t>
      </w:r>
    </w:p>
    <w:p w14:paraId="558D1FEF" w14:textId="77777777" w:rsidR="00210557" w:rsidRPr="008377FF" w:rsidRDefault="00210557" w:rsidP="00210557">
      <w:pPr>
        <w:jc w:val="center"/>
        <w:rPr>
          <w:rFonts w:cs="Arial"/>
        </w:rPr>
      </w:pPr>
    </w:p>
    <w:p w14:paraId="220F01F9" w14:textId="77777777" w:rsidR="00632DA2" w:rsidRPr="003650D9" w:rsidRDefault="00C61E2F" w:rsidP="00BC5D3B">
      <w:pPr>
        <w:jc w:val="center"/>
        <w:rPr>
          <w:rFonts w:eastAsia="Arial Unicode MS" w:cs="Arial"/>
          <w:b/>
          <w:kern w:val="2"/>
          <w:lang w:val="sr-Cyrl-RS"/>
        </w:rPr>
      </w:pPr>
      <w:r>
        <w:rPr>
          <w:rFonts w:cs="Arial"/>
          <w:lang w:val="sr-Cyrl-RS"/>
        </w:rPr>
        <w:t>Замена оштећених унутрашњих ламела АБ димњака</w:t>
      </w:r>
    </w:p>
    <w:p w14:paraId="34CB6162" w14:textId="77777777" w:rsidR="002F343E" w:rsidRPr="008377FF" w:rsidRDefault="002F343E" w:rsidP="002F343E">
      <w:pPr>
        <w:rPr>
          <w:rFonts w:eastAsia="Arial Unicode MS" w:cs="Arial"/>
          <w:b/>
          <w:kern w:val="2"/>
          <w:lang w:val="ru-RU"/>
        </w:rPr>
      </w:pPr>
    </w:p>
    <w:p w14:paraId="7963C1B8" w14:textId="77777777" w:rsidR="003650D9" w:rsidRPr="003650D9" w:rsidRDefault="003650D9" w:rsidP="003650D9">
      <w:pPr>
        <w:jc w:val="right"/>
        <w:rPr>
          <w:rFonts w:eastAsia="Arial Unicode MS" w:cs="Arial"/>
          <w:b/>
          <w:kern w:val="2"/>
          <w:lang w:val="ru-RU"/>
        </w:rPr>
      </w:pPr>
      <w:r w:rsidRPr="003650D9">
        <w:rPr>
          <w:rFonts w:eastAsia="Arial Unicode MS" w:cs="Arial"/>
          <w:b/>
          <w:kern w:val="2"/>
          <w:lang w:val="ru-RU"/>
        </w:rPr>
        <w:t>К О М И С И Ј А</w:t>
      </w:r>
    </w:p>
    <w:p w14:paraId="030B96E0" w14:textId="77777777" w:rsidR="003650D9" w:rsidRPr="003650D9" w:rsidRDefault="003650D9" w:rsidP="003650D9">
      <w:pPr>
        <w:jc w:val="right"/>
        <w:rPr>
          <w:rFonts w:eastAsia="Arial Unicode MS" w:cs="Arial"/>
          <w:kern w:val="2"/>
        </w:rPr>
      </w:pPr>
      <w:r w:rsidRPr="003650D9">
        <w:rPr>
          <w:rFonts w:eastAsia="Arial Unicode MS" w:cs="Arial"/>
          <w:kern w:val="2"/>
          <w:lang w:val="ru-RU"/>
        </w:rPr>
        <w:t xml:space="preserve">                                                                  за спровођење </w:t>
      </w:r>
      <w:r w:rsidR="00C61E2F">
        <w:rPr>
          <w:rFonts w:cs="Arial"/>
          <w:b/>
        </w:rPr>
        <w:t>JN/3000/0736/2017</w:t>
      </w:r>
    </w:p>
    <w:p w14:paraId="338686E8" w14:textId="44195861" w:rsidR="003650D9" w:rsidRPr="003650D9" w:rsidRDefault="002866D5" w:rsidP="002866D5">
      <w:pPr>
        <w:rPr>
          <w:rFonts w:cs="Arial"/>
          <w:bCs/>
          <w:color w:val="FF0000"/>
          <w:lang w:val="sr-Cyrl-CS" w:eastAsia="ar-SA"/>
        </w:rPr>
      </w:pPr>
      <w:r>
        <w:rPr>
          <w:rFonts w:eastAsia="Arial Unicode MS" w:cs="Arial"/>
          <w:kern w:val="2"/>
          <w:lang w:val="sr-Cyrl-RS"/>
        </w:rPr>
        <w:t xml:space="preserve">                                                                                                                                                                            </w:t>
      </w:r>
    </w:p>
    <w:p w14:paraId="4AF248AC" w14:textId="77777777" w:rsidR="003650D9" w:rsidRPr="003650D9" w:rsidRDefault="003650D9" w:rsidP="003650D9">
      <w:pPr>
        <w:spacing w:before="0"/>
        <w:jc w:val="center"/>
        <w:rPr>
          <w:rFonts w:cs="Arial"/>
          <w:bCs/>
          <w:color w:val="FF0000"/>
          <w:lang w:val="sr-Cyrl-RS" w:eastAsia="ar-SA"/>
        </w:rPr>
      </w:pPr>
    </w:p>
    <w:p w14:paraId="4BDAD8E2" w14:textId="77777777" w:rsidR="008377FF" w:rsidRPr="003650D9" w:rsidRDefault="008377FF" w:rsidP="008377FF">
      <w:pPr>
        <w:pStyle w:val="BodyText"/>
        <w:rPr>
          <w:lang w:val="sr-Cyrl-RS"/>
        </w:rPr>
      </w:pPr>
    </w:p>
    <w:p w14:paraId="25BF2D3F" w14:textId="77777777" w:rsidR="00150FCE" w:rsidRPr="008377FF" w:rsidRDefault="00150FCE" w:rsidP="000C50A0">
      <w:pPr>
        <w:pStyle w:val="BodyText"/>
        <w:spacing w:before="0"/>
        <w:jc w:val="center"/>
        <w:rPr>
          <w:rFonts w:cs="Arial"/>
          <w:sz w:val="22"/>
          <w:szCs w:val="22"/>
          <w:lang w:val="ru-RU"/>
        </w:rPr>
      </w:pPr>
    </w:p>
    <w:p w14:paraId="323786E1" w14:textId="1D836D2D" w:rsidR="00EB2C6E" w:rsidRPr="008377FF" w:rsidRDefault="001C7A94" w:rsidP="000C50A0">
      <w:pPr>
        <w:spacing w:before="0"/>
        <w:jc w:val="center"/>
        <w:rPr>
          <w:rFonts w:eastAsia="Arial Unicode MS" w:cs="Arial"/>
          <w:kern w:val="2"/>
          <w:lang w:val="ru-RU"/>
        </w:rPr>
      </w:pPr>
      <w:r>
        <w:rPr>
          <w:rFonts w:eastAsia="Arial Unicode MS" w:cs="Arial"/>
          <w:kern w:val="2"/>
          <w:lang w:val="ru-RU"/>
        </w:rPr>
        <w:t>(заведено у ЈП ЕПС број</w:t>
      </w:r>
      <w:r w:rsidR="00E965FA">
        <w:rPr>
          <w:rFonts w:eastAsia="Arial Unicode MS" w:cs="Arial"/>
          <w:kern w:val="2"/>
          <w:lang w:val="en-GB"/>
        </w:rPr>
        <w:t xml:space="preserve"> 12.01.27107/3</w:t>
      </w:r>
      <w:r w:rsidR="00E965FA">
        <w:rPr>
          <w:rFonts w:eastAsia="Arial Unicode MS" w:cs="Arial"/>
          <w:kern w:val="2"/>
          <w:lang w:val="ru-RU"/>
        </w:rPr>
        <w:t>-18</w:t>
      </w:r>
      <w:r w:rsidR="00EB2C6E" w:rsidRPr="008377FF">
        <w:rPr>
          <w:rFonts w:eastAsia="Arial Unicode MS" w:cs="Arial"/>
          <w:kern w:val="2"/>
          <w:lang w:val="ru-RU"/>
        </w:rPr>
        <w:t xml:space="preserve"> од </w:t>
      </w:r>
      <w:r w:rsidR="00E965FA">
        <w:rPr>
          <w:rFonts w:eastAsia="Arial Unicode MS" w:cs="Arial"/>
          <w:kern w:val="2"/>
          <w:lang w:val="en-GB"/>
        </w:rPr>
        <w:t>16.01</w:t>
      </w:r>
      <w:r w:rsidR="00EC2F36" w:rsidRPr="008377FF">
        <w:rPr>
          <w:rFonts w:eastAsia="Arial Unicode MS" w:cs="Arial"/>
          <w:kern w:val="2"/>
          <w:lang w:val="ru-RU"/>
        </w:rPr>
        <w:t>.</w:t>
      </w:r>
      <w:r w:rsidR="00413BCE" w:rsidRPr="008377FF">
        <w:rPr>
          <w:rFonts w:eastAsia="Arial Unicode MS" w:cs="Arial"/>
          <w:kern w:val="2"/>
          <w:lang w:val="ru-RU"/>
        </w:rPr>
        <w:t>201</w:t>
      </w:r>
      <w:r w:rsidR="00E965FA">
        <w:rPr>
          <w:rFonts w:eastAsia="Arial Unicode MS" w:cs="Arial"/>
          <w:kern w:val="2"/>
          <w:lang w:val="ru-RU"/>
        </w:rPr>
        <w:t>8</w:t>
      </w:r>
      <w:r w:rsidR="00413BCE" w:rsidRPr="008377FF">
        <w:rPr>
          <w:rFonts w:eastAsia="Arial Unicode MS" w:cs="Arial"/>
          <w:kern w:val="2"/>
          <w:lang w:val="ru-RU"/>
        </w:rPr>
        <w:t>.</w:t>
      </w:r>
      <w:r w:rsidR="00EB2C6E" w:rsidRPr="008377FF">
        <w:rPr>
          <w:rFonts w:eastAsia="Arial Unicode MS" w:cs="Arial"/>
          <w:kern w:val="2"/>
          <w:lang w:val="ru-RU"/>
        </w:rPr>
        <w:t xml:space="preserve"> године)</w:t>
      </w:r>
    </w:p>
    <w:p w14:paraId="173E3A09" w14:textId="77777777" w:rsidR="000C50A0" w:rsidRPr="008377FF" w:rsidRDefault="000C50A0" w:rsidP="000C50A0">
      <w:pPr>
        <w:spacing w:before="0"/>
        <w:jc w:val="center"/>
        <w:rPr>
          <w:rFonts w:eastAsia="Arial Unicode MS" w:cs="Arial"/>
          <w:kern w:val="2"/>
          <w:lang w:val="ru-RU"/>
        </w:rPr>
      </w:pPr>
    </w:p>
    <w:p w14:paraId="49452C02" w14:textId="77777777" w:rsidR="000C50A0" w:rsidRPr="008377FF" w:rsidRDefault="000C50A0" w:rsidP="000C50A0">
      <w:pPr>
        <w:pStyle w:val="BodyText"/>
        <w:spacing w:before="0"/>
        <w:jc w:val="center"/>
        <w:rPr>
          <w:rFonts w:cs="Arial"/>
          <w:sz w:val="22"/>
          <w:szCs w:val="22"/>
          <w:lang w:val="ru-RU"/>
        </w:rPr>
      </w:pPr>
    </w:p>
    <w:p w14:paraId="7DB6202A" w14:textId="33A4F10A" w:rsidR="00B37917" w:rsidRPr="008377FF" w:rsidRDefault="001C7A94" w:rsidP="000C50A0">
      <w:pPr>
        <w:spacing w:before="0"/>
        <w:jc w:val="center"/>
        <w:rPr>
          <w:rFonts w:cs="Arial"/>
          <w:lang w:val="ru-RU"/>
        </w:rPr>
      </w:pPr>
      <w:r>
        <w:rPr>
          <w:rFonts w:cs="Arial"/>
          <w:lang w:val="sr-Cyrl-RS"/>
        </w:rPr>
        <w:t>Београд</w:t>
      </w:r>
      <w:r w:rsidR="00EB2566" w:rsidRPr="008377FF">
        <w:rPr>
          <w:rFonts w:cs="Arial"/>
          <w:lang w:val="ru-RU"/>
        </w:rPr>
        <w:t>,</w:t>
      </w:r>
      <w:r w:rsidR="00810481">
        <w:rPr>
          <w:rFonts w:cs="Arial"/>
          <w:lang w:val="ru-RU"/>
        </w:rPr>
        <w:t xml:space="preserve"> </w:t>
      </w:r>
      <w:r w:rsidR="00E965FA">
        <w:rPr>
          <w:rFonts w:cs="Arial"/>
          <w:lang w:val="sr-Cyrl-RS"/>
        </w:rPr>
        <w:t xml:space="preserve">јануар </w:t>
      </w:r>
      <w:r w:rsidR="001F62BF" w:rsidRPr="008377FF">
        <w:rPr>
          <w:rFonts w:cs="Arial"/>
          <w:lang w:val="ru-RU"/>
        </w:rPr>
        <w:t>201</w:t>
      </w:r>
      <w:r w:rsidR="00E965FA">
        <w:rPr>
          <w:rFonts w:cs="Arial"/>
          <w:lang w:val="ru-RU"/>
        </w:rPr>
        <w:t>8</w:t>
      </w:r>
      <w:r w:rsidR="000C23E5">
        <w:rPr>
          <w:rFonts w:cs="Arial"/>
          <w:lang w:val="ru-RU"/>
        </w:rPr>
        <w:t>.</w:t>
      </w:r>
      <w:r w:rsidR="00210557" w:rsidRPr="008377FF">
        <w:rPr>
          <w:rFonts w:cs="Arial"/>
          <w:lang w:val="ru-RU"/>
        </w:rPr>
        <w:t>г</w:t>
      </w:r>
      <w:r w:rsidR="001F62BF" w:rsidRPr="008377FF">
        <w:rPr>
          <w:rFonts w:cs="Arial"/>
          <w:lang w:val="ru-RU"/>
        </w:rPr>
        <w:t>одине</w:t>
      </w:r>
    </w:p>
    <w:p w14:paraId="4EFCEA7C" w14:textId="77777777"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14:paraId="57BC815E" w14:textId="77777777"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6391B">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Одлуке о покрет</w:t>
      </w:r>
      <w:r w:rsidR="006F69F6">
        <w:rPr>
          <w:rFonts w:eastAsia="Arial Unicode MS" w:cs="Arial"/>
          <w:color w:val="000000"/>
          <w:kern w:val="2"/>
          <w:lang w:val="ru-RU"/>
        </w:rPr>
        <w:t>ању поступка јавне набавке број</w:t>
      </w:r>
      <w:r w:rsidR="006F69F6">
        <w:rPr>
          <w:rFonts w:eastAsia="Arial Unicode MS" w:cs="Arial"/>
          <w:color w:val="000000"/>
          <w:kern w:val="2"/>
        </w:rPr>
        <w:t xml:space="preserve"> </w:t>
      </w:r>
      <w:r w:rsidR="00C61E2F" w:rsidRPr="000356B0">
        <w:rPr>
          <w:rFonts w:cs="Arial"/>
          <w:lang w:val="ru-RU"/>
        </w:rPr>
        <w:t>12.01.</w:t>
      </w:r>
      <w:r w:rsidR="00C61E2F">
        <w:rPr>
          <w:rFonts w:cs="Arial"/>
          <w:lang w:val="sr-Cyrl-RS"/>
        </w:rPr>
        <w:t>541848</w:t>
      </w:r>
      <w:r w:rsidR="00C61E2F" w:rsidRPr="000356B0">
        <w:rPr>
          <w:rFonts w:cs="Arial"/>
          <w:lang w:val="ru-RU"/>
        </w:rPr>
        <w:t>/</w:t>
      </w:r>
      <w:r w:rsidR="00C61E2F">
        <w:rPr>
          <w:rFonts w:cs="Arial"/>
        </w:rPr>
        <w:t>2</w:t>
      </w:r>
      <w:r w:rsidR="00C61E2F" w:rsidRPr="000356B0">
        <w:rPr>
          <w:rFonts w:cs="Arial"/>
        </w:rPr>
        <w:t>-17</w:t>
      </w:r>
      <w:r w:rsidR="00C61E2F">
        <w:rPr>
          <w:rFonts w:cs="Arial"/>
        </w:rPr>
        <w:t xml:space="preserve"> </w:t>
      </w:r>
      <w:r w:rsidR="00BC5D3B">
        <w:rPr>
          <w:rFonts w:eastAsia="Arial Unicode MS" w:cs="Arial"/>
          <w:color w:val="000000"/>
          <w:kern w:val="2"/>
          <w:lang w:val="sr-Cyrl-RS"/>
        </w:rPr>
        <w:t xml:space="preserve">oд </w:t>
      </w:r>
      <w:r w:rsidR="00C61E2F">
        <w:rPr>
          <w:rFonts w:eastAsia="Arial Unicode MS" w:cs="Arial"/>
          <w:color w:val="000000"/>
          <w:kern w:val="2"/>
        </w:rPr>
        <w:t>13</w:t>
      </w:r>
      <w:r w:rsidR="00BC5D3B">
        <w:rPr>
          <w:rFonts w:eastAsia="Arial Unicode MS" w:cs="Arial"/>
          <w:color w:val="000000"/>
          <w:kern w:val="2"/>
          <w:lang w:val="sr-Cyrl-RS"/>
        </w:rPr>
        <w:t>.</w:t>
      </w:r>
      <w:r w:rsidR="00C61E2F">
        <w:rPr>
          <w:rFonts w:eastAsia="Arial Unicode MS" w:cs="Arial"/>
          <w:color w:val="000000"/>
          <w:kern w:val="2"/>
        </w:rPr>
        <w:t>11</w:t>
      </w:r>
      <w:r w:rsidR="00BC5D3B">
        <w:rPr>
          <w:rFonts w:eastAsia="Arial Unicode MS" w:cs="Arial"/>
          <w:color w:val="000000"/>
          <w:kern w:val="2"/>
          <w:lang w:val="sr-Cyrl-RS"/>
        </w:rPr>
        <w:t>.201</w:t>
      </w:r>
      <w:r w:rsidR="0096391B">
        <w:rPr>
          <w:rFonts w:eastAsia="Arial Unicode MS" w:cs="Arial"/>
          <w:color w:val="000000"/>
          <w:kern w:val="2"/>
          <w:lang w:val="sr-Cyrl-RS"/>
        </w:rPr>
        <w:t>7</w:t>
      </w:r>
      <w:r w:rsidR="006F69F6" w:rsidRPr="006F69F6">
        <w:rPr>
          <w:rFonts w:eastAsia="Arial Unicode MS" w:cs="Arial"/>
          <w:color w:val="000000"/>
          <w:kern w:val="2"/>
          <w:lang w:val="sr-Cyrl-RS"/>
        </w:rPr>
        <w:t xml:space="preserve">.године </w:t>
      </w:r>
      <w:r w:rsidR="00261778" w:rsidRPr="008377FF">
        <w:rPr>
          <w:rFonts w:eastAsia="Arial Unicode MS" w:cs="Arial"/>
          <w:color w:val="000000"/>
          <w:kern w:val="2"/>
          <w:lang w:val="ru-RU"/>
        </w:rPr>
        <w:t>и Решења о образовању</w:t>
      </w:r>
      <w:r w:rsidR="006F69F6">
        <w:rPr>
          <w:rFonts w:eastAsia="Arial Unicode MS" w:cs="Arial"/>
          <w:color w:val="000000"/>
          <w:kern w:val="2"/>
          <w:lang w:val="ru-RU"/>
        </w:rPr>
        <w:t xml:space="preserve"> комисије за јавну набавку број</w:t>
      </w:r>
      <w:r w:rsidR="006F69F6">
        <w:rPr>
          <w:rFonts w:eastAsia="Arial Unicode MS" w:cs="Arial"/>
          <w:color w:val="000000"/>
          <w:kern w:val="2"/>
        </w:rPr>
        <w:t xml:space="preserve"> </w:t>
      </w:r>
      <w:r w:rsidR="00C61E2F">
        <w:rPr>
          <w:rFonts w:cs="Arial"/>
          <w:lang w:val="ru-RU"/>
        </w:rPr>
        <w:t>12.01.</w:t>
      </w:r>
      <w:r w:rsidR="00C61E2F">
        <w:rPr>
          <w:rFonts w:cs="Arial"/>
          <w:lang w:val="sr-Cyrl-RS"/>
        </w:rPr>
        <w:t>541848</w:t>
      </w:r>
      <w:r w:rsidR="00C61E2F">
        <w:rPr>
          <w:rFonts w:cs="Arial"/>
          <w:lang w:val="ru-RU"/>
        </w:rPr>
        <w:t>/</w:t>
      </w:r>
      <w:r w:rsidR="00C61E2F">
        <w:rPr>
          <w:rFonts w:cs="Arial"/>
        </w:rPr>
        <w:t>3-17</w:t>
      </w:r>
      <w:r w:rsidR="00BC5D3B">
        <w:rPr>
          <w:rFonts w:eastAsia="Arial Unicode MS" w:cs="Arial"/>
          <w:color w:val="000000"/>
          <w:kern w:val="2"/>
        </w:rPr>
        <w:t xml:space="preserve">oд </w:t>
      </w:r>
      <w:r w:rsidR="00C61E2F">
        <w:rPr>
          <w:rFonts w:eastAsia="Arial Unicode MS" w:cs="Arial"/>
          <w:color w:val="000000"/>
          <w:kern w:val="2"/>
        </w:rPr>
        <w:t>13</w:t>
      </w:r>
      <w:r w:rsidR="00BC5D3B">
        <w:rPr>
          <w:rFonts w:eastAsia="Arial Unicode MS" w:cs="Arial"/>
          <w:color w:val="000000"/>
          <w:kern w:val="2"/>
        </w:rPr>
        <w:t>.</w:t>
      </w:r>
      <w:r w:rsidR="00C61E2F">
        <w:rPr>
          <w:rFonts w:eastAsia="Arial Unicode MS" w:cs="Arial"/>
          <w:color w:val="000000"/>
          <w:kern w:val="2"/>
        </w:rPr>
        <w:t>11</w:t>
      </w:r>
      <w:r w:rsidR="00F66B3E">
        <w:rPr>
          <w:rFonts w:eastAsia="Arial Unicode MS" w:cs="Arial"/>
          <w:color w:val="000000"/>
          <w:kern w:val="2"/>
        </w:rPr>
        <w:t>.201</w:t>
      </w:r>
      <w:r w:rsidR="00F66B3E">
        <w:rPr>
          <w:rFonts w:eastAsia="Arial Unicode MS" w:cs="Arial"/>
          <w:color w:val="000000"/>
          <w:kern w:val="2"/>
          <w:lang w:val="sr-Cyrl-RS"/>
        </w:rPr>
        <w:t>7</w:t>
      </w:r>
      <w:r w:rsidR="006F69F6" w:rsidRPr="006F69F6">
        <w:rPr>
          <w:rFonts w:eastAsia="Arial Unicode MS" w:cs="Arial"/>
          <w:color w:val="000000"/>
          <w:kern w:val="2"/>
        </w:rPr>
        <w:t xml:space="preserve">.године </w:t>
      </w:r>
      <w:r w:rsidR="00261778" w:rsidRPr="008377FF">
        <w:rPr>
          <w:rFonts w:eastAsia="Arial Unicode MS" w:cs="Arial"/>
          <w:color w:val="000000"/>
          <w:kern w:val="2"/>
          <w:lang w:val="ru-RU"/>
        </w:rPr>
        <w:t>припремљена је:</w:t>
      </w:r>
    </w:p>
    <w:p w14:paraId="75BBE9AF" w14:textId="77777777" w:rsidR="00261778" w:rsidRPr="008377FF" w:rsidRDefault="00261778" w:rsidP="000C50A0">
      <w:pPr>
        <w:pStyle w:val="BodyText"/>
        <w:spacing w:before="0"/>
        <w:rPr>
          <w:rFonts w:cs="Arial"/>
          <w:b/>
          <w:spacing w:val="80"/>
          <w:sz w:val="22"/>
          <w:szCs w:val="22"/>
          <w:lang w:val="ru-RU"/>
        </w:rPr>
      </w:pPr>
    </w:p>
    <w:p w14:paraId="4500C60D" w14:textId="77777777" w:rsidR="000C50A0" w:rsidRPr="008377FF" w:rsidRDefault="000C50A0" w:rsidP="000C50A0">
      <w:pPr>
        <w:pStyle w:val="BodyText"/>
        <w:spacing w:before="0"/>
        <w:rPr>
          <w:rFonts w:cs="Arial"/>
          <w:b/>
          <w:spacing w:val="80"/>
          <w:sz w:val="22"/>
          <w:szCs w:val="22"/>
          <w:lang w:val="ru-RU"/>
        </w:rPr>
      </w:pPr>
    </w:p>
    <w:p w14:paraId="49BAB4B8" w14:textId="77777777"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14:paraId="1AB3C213" w14:textId="77777777"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14:paraId="7D291476" w14:textId="77777777" w:rsidR="00210557" w:rsidRPr="008377FF" w:rsidRDefault="00210557" w:rsidP="00874F5B">
      <w:pPr>
        <w:jc w:val="center"/>
        <w:rPr>
          <w:b/>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C61E2F">
        <w:rPr>
          <w:rFonts w:cs="Arial"/>
          <w:b/>
        </w:rPr>
        <w:t>JN/3000/0736/2017</w:t>
      </w:r>
    </w:p>
    <w:p w14:paraId="2C02F099" w14:textId="77777777" w:rsidR="009D3699" w:rsidRPr="008377FF" w:rsidRDefault="009D3699" w:rsidP="000C50A0">
      <w:pPr>
        <w:pStyle w:val="BodyText"/>
        <w:spacing w:before="0"/>
        <w:rPr>
          <w:rFonts w:cs="Arial"/>
          <w:color w:val="00B0F0"/>
          <w:sz w:val="22"/>
          <w:szCs w:val="22"/>
          <w:lang w:val="sr-Latn-CS"/>
        </w:rPr>
      </w:pPr>
    </w:p>
    <w:p w14:paraId="07D4EFA2" w14:textId="77777777" w:rsidR="009D3699" w:rsidRPr="008377FF" w:rsidRDefault="009D3699" w:rsidP="000C50A0">
      <w:pPr>
        <w:pStyle w:val="BodyText"/>
        <w:spacing w:before="0"/>
        <w:rPr>
          <w:rFonts w:cs="Arial"/>
          <w:color w:val="00B0F0"/>
          <w:sz w:val="22"/>
          <w:szCs w:val="22"/>
          <w:lang w:val="sr-Latn-CS"/>
        </w:rPr>
      </w:pPr>
    </w:p>
    <w:p w14:paraId="0EF9C95C" w14:textId="77777777" w:rsidR="009D3699" w:rsidRPr="008377FF" w:rsidRDefault="009D3699" w:rsidP="000C50A0">
      <w:pPr>
        <w:pStyle w:val="BodyText"/>
        <w:spacing w:before="0"/>
        <w:rPr>
          <w:rFonts w:cs="Arial"/>
          <w:color w:val="00B0F0"/>
          <w:sz w:val="22"/>
          <w:szCs w:val="22"/>
          <w:lang w:val="sr-Latn-CS"/>
        </w:rPr>
      </w:pPr>
    </w:p>
    <w:p w14:paraId="1FAE880B" w14:textId="77777777"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F66B3E">
        <w:rPr>
          <w:sz w:val="22"/>
          <w:szCs w:val="22"/>
          <w:lang w:val="sr-Cyrl-RS"/>
        </w:rPr>
        <w:t xml:space="preserve"> </w:t>
      </w:r>
      <w:r w:rsidRPr="008377FF">
        <w:rPr>
          <w:sz w:val="22"/>
          <w:szCs w:val="22"/>
          <w:lang w:val="de-DE"/>
        </w:rPr>
        <w:t>документације:</w:t>
      </w:r>
    </w:p>
    <w:p w14:paraId="05A5DBA0" w14:textId="77777777"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p>
    <w:tbl>
      <w:tblPr>
        <w:tblW w:w="79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tblGrid>
      <w:tr w:rsidR="00C61E2F" w:rsidRPr="008377FF" w14:paraId="1354E1BB" w14:textId="77777777" w:rsidTr="00C61E2F">
        <w:tc>
          <w:tcPr>
            <w:tcW w:w="564" w:type="dxa"/>
          </w:tcPr>
          <w:p w14:paraId="46E7437E"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1.</w:t>
            </w:r>
          </w:p>
        </w:tc>
        <w:tc>
          <w:tcPr>
            <w:tcW w:w="7374" w:type="dxa"/>
          </w:tcPr>
          <w:p w14:paraId="311525B8" w14:textId="77777777" w:rsidR="00C61E2F" w:rsidRPr="008377FF" w:rsidRDefault="00C61E2F" w:rsidP="004C3B38">
            <w:pPr>
              <w:tabs>
                <w:tab w:val="left" w:pos="360"/>
                <w:tab w:val="left" w:pos="567"/>
                <w:tab w:val="right" w:leader="dot" w:pos="9639"/>
              </w:tabs>
              <w:rPr>
                <w:rFonts w:cs="Arial"/>
              </w:rPr>
            </w:pPr>
            <w:r w:rsidRPr="008377FF">
              <w:rPr>
                <w:rFonts w:cs="Arial"/>
              </w:rPr>
              <w:t>Општи подаци о јавној набавци</w:t>
            </w:r>
          </w:p>
        </w:tc>
      </w:tr>
      <w:tr w:rsidR="00C61E2F" w:rsidRPr="008377FF" w14:paraId="215C32F8" w14:textId="77777777" w:rsidTr="00C61E2F">
        <w:tc>
          <w:tcPr>
            <w:tcW w:w="564" w:type="dxa"/>
          </w:tcPr>
          <w:p w14:paraId="3A648D43"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2.</w:t>
            </w:r>
          </w:p>
        </w:tc>
        <w:tc>
          <w:tcPr>
            <w:tcW w:w="7374" w:type="dxa"/>
          </w:tcPr>
          <w:p w14:paraId="3E8C245F" w14:textId="77777777" w:rsidR="00C61E2F" w:rsidRPr="008377FF" w:rsidRDefault="00C61E2F" w:rsidP="004C3B38">
            <w:pPr>
              <w:tabs>
                <w:tab w:val="left" w:pos="317"/>
                <w:tab w:val="left" w:pos="360"/>
                <w:tab w:val="right" w:leader="dot" w:pos="9639"/>
              </w:tabs>
              <w:rPr>
                <w:rFonts w:cs="Arial"/>
              </w:rPr>
            </w:pPr>
            <w:r w:rsidRPr="008377FF">
              <w:rPr>
                <w:rFonts w:cs="Arial"/>
              </w:rPr>
              <w:t>Подаци о предмету набавке</w:t>
            </w:r>
          </w:p>
        </w:tc>
      </w:tr>
      <w:tr w:rsidR="00C61E2F" w:rsidRPr="008377FF" w14:paraId="198666AE" w14:textId="77777777" w:rsidTr="00C61E2F">
        <w:tc>
          <w:tcPr>
            <w:tcW w:w="564" w:type="dxa"/>
          </w:tcPr>
          <w:p w14:paraId="691C217E"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3.</w:t>
            </w:r>
          </w:p>
        </w:tc>
        <w:tc>
          <w:tcPr>
            <w:tcW w:w="7374" w:type="dxa"/>
          </w:tcPr>
          <w:p w14:paraId="773DD0F6" w14:textId="77777777" w:rsidR="00C61E2F" w:rsidRPr="008377FF" w:rsidRDefault="00C61E2F" w:rsidP="004C3B38">
            <w:pPr>
              <w:tabs>
                <w:tab w:val="left" w:pos="317"/>
                <w:tab w:val="left" w:pos="360"/>
                <w:tab w:val="right" w:leader="dot" w:pos="9639"/>
              </w:tabs>
              <w:rPr>
                <w:rFonts w:cs="Arial"/>
              </w:rPr>
            </w:pPr>
            <w:r w:rsidRPr="008377FF">
              <w:rPr>
                <w:rFonts w:cs="Arial"/>
              </w:rPr>
              <w:t>Техничка спецификација (врста, техничке карактеристике, квалитет, количина и опис радова...)</w:t>
            </w:r>
          </w:p>
        </w:tc>
      </w:tr>
      <w:tr w:rsidR="00C61E2F" w:rsidRPr="008377FF" w14:paraId="419706B0" w14:textId="77777777" w:rsidTr="00C61E2F">
        <w:tc>
          <w:tcPr>
            <w:tcW w:w="564" w:type="dxa"/>
          </w:tcPr>
          <w:p w14:paraId="541DD7AF"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4.</w:t>
            </w:r>
          </w:p>
        </w:tc>
        <w:tc>
          <w:tcPr>
            <w:tcW w:w="7374" w:type="dxa"/>
          </w:tcPr>
          <w:p w14:paraId="17E83070" w14:textId="77777777" w:rsidR="00C61E2F" w:rsidRPr="008377FF" w:rsidRDefault="00C61E2F"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r>
      <w:tr w:rsidR="00C61E2F" w:rsidRPr="008377FF" w14:paraId="34C59033" w14:textId="77777777" w:rsidTr="00C61E2F">
        <w:tc>
          <w:tcPr>
            <w:tcW w:w="564" w:type="dxa"/>
          </w:tcPr>
          <w:p w14:paraId="59E86B26"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5.</w:t>
            </w:r>
          </w:p>
        </w:tc>
        <w:tc>
          <w:tcPr>
            <w:tcW w:w="7374" w:type="dxa"/>
          </w:tcPr>
          <w:p w14:paraId="44636925" w14:textId="77777777" w:rsidR="00C61E2F" w:rsidRPr="008377FF" w:rsidRDefault="00C61E2F" w:rsidP="004C3B38">
            <w:pPr>
              <w:tabs>
                <w:tab w:val="left" w:pos="317"/>
                <w:tab w:val="left" w:pos="360"/>
                <w:tab w:val="right" w:leader="dot" w:pos="9639"/>
              </w:tabs>
              <w:rPr>
                <w:rFonts w:cs="Arial"/>
              </w:rPr>
            </w:pPr>
            <w:r w:rsidRPr="008377FF">
              <w:rPr>
                <w:rFonts w:cs="Arial"/>
              </w:rPr>
              <w:t>Критеријум за доделу уговора</w:t>
            </w:r>
          </w:p>
        </w:tc>
      </w:tr>
      <w:tr w:rsidR="00C61E2F" w:rsidRPr="008377FF" w14:paraId="0FF5EF07" w14:textId="77777777" w:rsidTr="00C61E2F">
        <w:tc>
          <w:tcPr>
            <w:tcW w:w="564" w:type="dxa"/>
          </w:tcPr>
          <w:p w14:paraId="1A39D39D"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6.</w:t>
            </w:r>
          </w:p>
        </w:tc>
        <w:tc>
          <w:tcPr>
            <w:tcW w:w="7374" w:type="dxa"/>
          </w:tcPr>
          <w:p w14:paraId="3777F4C5" w14:textId="77777777" w:rsidR="00C61E2F" w:rsidRPr="008377FF" w:rsidRDefault="00C61E2F"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r>
      <w:tr w:rsidR="00C61E2F" w:rsidRPr="008377FF" w14:paraId="0647557C" w14:textId="77777777" w:rsidTr="00C61E2F">
        <w:tc>
          <w:tcPr>
            <w:tcW w:w="564" w:type="dxa"/>
          </w:tcPr>
          <w:p w14:paraId="68DFA1A1"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7.</w:t>
            </w:r>
          </w:p>
        </w:tc>
        <w:tc>
          <w:tcPr>
            <w:tcW w:w="7374" w:type="dxa"/>
          </w:tcPr>
          <w:p w14:paraId="66487F45" w14:textId="77777777" w:rsidR="00C61E2F" w:rsidRPr="008377FF" w:rsidRDefault="00C61E2F" w:rsidP="00EE62BE">
            <w:pPr>
              <w:tabs>
                <w:tab w:val="left" w:pos="360"/>
                <w:tab w:val="left" w:pos="567"/>
                <w:tab w:val="right" w:leader="dot" w:pos="9639"/>
              </w:tabs>
              <w:rPr>
                <w:rFonts w:cs="Arial"/>
              </w:rPr>
            </w:pPr>
            <w:r w:rsidRPr="008377FF">
              <w:rPr>
                <w:rFonts w:cs="Arial"/>
              </w:rPr>
              <w:t>Обрасци</w:t>
            </w:r>
            <w:r>
              <w:rPr>
                <w:rFonts w:cs="Arial"/>
                <w:lang w:val="sr-Cyrl-RS"/>
              </w:rPr>
              <w:t>(1-7) и прилози</w:t>
            </w:r>
            <w:r w:rsidRPr="008377FF">
              <w:rPr>
                <w:rFonts w:cs="Arial"/>
              </w:rPr>
              <w:t xml:space="preserve"> ( 1 - </w:t>
            </w:r>
            <w:r>
              <w:rPr>
                <w:rFonts w:cs="Arial"/>
                <w:lang w:val="sr-Cyrl-RS"/>
              </w:rPr>
              <w:t>4</w:t>
            </w:r>
            <w:r w:rsidRPr="008377FF">
              <w:rPr>
                <w:rFonts w:cs="Arial"/>
              </w:rPr>
              <w:t>)</w:t>
            </w:r>
          </w:p>
        </w:tc>
      </w:tr>
      <w:tr w:rsidR="00C61E2F" w:rsidRPr="008377FF" w14:paraId="7C99B389" w14:textId="77777777" w:rsidTr="00C61E2F">
        <w:tc>
          <w:tcPr>
            <w:tcW w:w="564" w:type="dxa"/>
          </w:tcPr>
          <w:p w14:paraId="79A71A3C" w14:textId="77777777" w:rsidR="00C61E2F" w:rsidRPr="008377FF" w:rsidRDefault="00C61E2F" w:rsidP="004C3B38">
            <w:pPr>
              <w:tabs>
                <w:tab w:val="left" w:pos="360"/>
                <w:tab w:val="left" w:pos="567"/>
                <w:tab w:val="right" w:leader="dot" w:pos="9639"/>
              </w:tabs>
              <w:jc w:val="center"/>
              <w:rPr>
                <w:rFonts w:cs="Arial"/>
              </w:rPr>
            </w:pPr>
            <w:r w:rsidRPr="008377FF">
              <w:rPr>
                <w:rFonts w:cs="Arial"/>
              </w:rPr>
              <w:t>8.</w:t>
            </w:r>
          </w:p>
        </w:tc>
        <w:tc>
          <w:tcPr>
            <w:tcW w:w="7374" w:type="dxa"/>
          </w:tcPr>
          <w:p w14:paraId="1AA665BD" w14:textId="77777777" w:rsidR="00C61E2F" w:rsidRPr="008377FF" w:rsidRDefault="00C61E2F" w:rsidP="004C3B38">
            <w:pPr>
              <w:tabs>
                <w:tab w:val="left" w:pos="360"/>
                <w:tab w:val="left" w:pos="567"/>
                <w:tab w:val="right" w:leader="dot" w:pos="9639"/>
              </w:tabs>
              <w:rPr>
                <w:rFonts w:cs="Arial"/>
              </w:rPr>
            </w:pPr>
            <w:r w:rsidRPr="008377FF">
              <w:rPr>
                <w:rFonts w:cs="Arial"/>
              </w:rPr>
              <w:t>Модел уговора</w:t>
            </w:r>
          </w:p>
        </w:tc>
      </w:tr>
    </w:tbl>
    <w:p w14:paraId="2F899198" w14:textId="77777777" w:rsidR="009D3699" w:rsidRPr="008377FF" w:rsidRDefault="009D3699" w:rsidP="000C50A0">
      <w:pPr>
        <w:pStyle w:val="BodyText"/>
        <w:spacing w:before="0"/>
        <w:rPr>
          <w:rFonts w:cs="Arial"/>
          <w:b/>
          <w:spacing w:val="80"/>
          <w:sz w:val="22"/>
          <w:szCs w:val="22"/>
          <w:highlight w:val="yellow"/>
        </w:rPr>
      </w:pPr>
    </w:p>
    <w:p w14:paraId="4BA353C0" w14:textId="1AD8EFDB" w:rsidR="00F5264D" w:rsidRPr="00BC5D3B" w:rsidRDefault="00F5264D" w:rsidP="00C53AC6">
      <w:pPr>
        <w:jc w:val="right"/>
        <w:rPr>
          <w:rFonts w:cs="Arial"/>
          <w:color w:val="548DD4" w:themeColor="text2" w:themeTint="99"/>
          <w:lang w:val="sr-Latn-RS"/>
        </w:rPr>
      </w:pPr>
    </w:p>
    <w:p w14:paraId="53D0DD4B" w14:textId="77777777" w:rsidR="001853E1" w:rsidRPr="008377FF" w:rsidRDefault="001853E1" w:rsidP="000C50A0">
      <w:pPr>
        <w:pStyle w:val="BodyText"/>
        <w:spacing w:before="0"/>
        <w:rPr>
          <w:rFonts w:cs="Arial"/>
          <w:sz w:val="22"/>
          <w:szCs w:val="22"/>
        </w:rPr>
      </w:pPr>
    </w:p>
    <w:p w14:paraId="0EC65958" w14:textId="77777777" w:rsidR="00FA0E61" w:rsidRPr="008377FF" w:rsidRDefault="00473AD5" w:rsidP="002B781D">
      <w:pPr>
        <w:pStyle w:val="Heading10"/>
        <w:numPr>
          <w:ilvl w:val="0"/>
          <w:numId w:val="16"/>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056"/>
      </w:tblGrid>
      <w:tr w:rsidR="004276AD" w:rsidRPr="008377FF" w14:paraId="755A0E21" w14:textId="77777777" w:rsidTr="002E12CC">
        <w:tc>
          <w:tcPr>
            <w:tcW w:w="3032" w:type="dxa"/>
            <w:shd w:val="clear" w:color="auto" w:fill="auto"/>
          </w:tcPr>
          <w:p w14:paraId="6A5E494D" w14:textId="2EB6B278" w:rsidR="002E12CC" w:rsidRPr="008377FF" w:rsidRDefault="002E12CC" w:rsidP="004276AD">
            <w:pPr>
              <w:autoSpaceDE w:val="0"/>
              <w:autoSpaceDN w:val="0"/>
              <w:adjustRightInd w:val="0"/>
              <w:jc w:val="center"/>
              <w:rPr>
                <w:rFonts w:eastAsia="TimesNewRomanPSMT" w:cs="Arial"/>
                <w:bCs/>
              </w:rPr>
            </w:pPr>
          </w:p>
          <w:p w14:paraId="3E2F01FD" w14:textId="77777777" w:rsidR="002E12CC" w:rsidRPr="008377FF" w:rsidRDefault="002E12CC" w:rsidP="004276AD">
            <w:pPr>
              <w:autoSpaceDE w:val="0"/>
              <w:autoSpaceDN w:val="0"/>
              <w:adjustRightInd w:val="0"/>
              <w:jc w:val="center"/>
              <w:rPr>
                <w:rFonts w:eastAsia="TimesNewRomanPSMT" w:cs="Arial"/>
                <w:bCs/>
              </w:rPr>
            </w:pPr>
          </w:p>
          <w:p w14:paraId="2C6C19C8"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14:paraId="4A25E373" w14:textId="77777777"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14:paraId="2A938BCB" w14:textId="77777777"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14:paraId="7966BC7D" w14:textId="77777777" w:rsidR="002E12CC" w:rsidRPr="008377FF" w:rsidRDefault="002E12CC" w:rsidP="00180E4F">
            <w:pPr>
              <w:suppressAutoHyphens/>
              <w:spacing w:before="0" w:line="100" w:lineRule="atLeast"/>
              <w:jc w:val="center"/>
              <w:rPr>
                <w:rFonts w:cs="Arial"/>
              </w:rPr>
            </w:pPr>
          </w:p>
        </w:tc>
      </w:tr>
      <w:tr w:rsidR="004276AD" w:rsidRPr="008377FF" w14:paraId="578CEC45" w14:textId="77777777" w:rsidTr="002E12CC">
        <w:tc>
          <w:tcPr>
            <w:tcW w:w="3032" w:type="dxa"/>
            <w:shd w:val="clear" w:color="auto" w:fill="auto"/>
          </w:tcPr>
          <w:p w14:paraId="1ADCF89C"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14:paraId="2A3A2C73" w14:textId="77777777" w:rsidR="004276AD" w:rsidRPr="008377FF" w:rsidRDefault="004B707B"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14:paraId="14C7FEF6" w14:textId="77777777" w:rsidR="002E12CC" w:rsidRPr="008377FF" w:rsidRDefault="002E12CC" w:rsidP="004276AD">
            <w:pPr>
              <w:autoSpaceDE w:val="0"/>
              <w:autoSpaceDN w:val="0"/>
              <w:adjustRightInd w:val="0"/>
              <w:jc w:val="center"/>
              <w:rPr>
                <w:rFonts w:eastAsia="TimesNewRomanPSMT" w:cs="Arial"/>
                <w:bCs/>
              </w:rPr>
            </w:pPr>
          </w:p>
        </w:tc>
      </w:tr>
      <w:tr w:rsidR="004276AD" w:rsidRPr="008377FF" w14:paraId="770FC7CF" w14:textId="77777777" w:rsidTr="002E12CC">
        <w:tc>
          <w:tcPr>
            <w:tcW w:w="3032" w:type="dxa"/>
            <w:shd w:val="clear" w:color="auto" w:fill="auto"/>
          </w:tcPr>
          <w:p w14:paraId="54510927"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14:paraId="43D90133"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14:paraId="668D0F62" w14:textId="77777777" w:rsidTr="002E12CC">
        <w:trPr>
          <w:trHeight w:val="575"/>
        </w:trPr>
        <w:tc>
          <w:tcPr>
            <w:tcW w:w="3032" w:type="dxa"/>
            <w:shd w:val="clear" w:color="auto" w:fill="auto"/>
          </w:tcPr>
          <w:p w14:paraId="33713893"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14:paraId="19943A4B" w14:textId="77777777" w:rsidR="004276AD" w:rsidRPr="00F66B3E" w:rsidRDefault="004276AD" w:rsidP="001418EA">
            <w:pPr>
              <w:pStyle w:val="Title"/>
              <w:spacing w:before="0"/>
              <w:jc w:val="both"/>
              <w:rPr>
                <w:rFonts w:cs="Arial"/>
                <w:lang w:val="sr-Cyrl-RS"/>
              </w:rPr>
            </w:pPr>
            <w:bookmarkStart w:id="15" w:name="_Toc442559877"/>
            <w:r w:rsidRPr="001418EA">
              <w:rPr>
                <w:rFonts w:cs="Arial"/>
                <w:b w:val="0"/>
              </w:rPr>
              <w:t xml:space="preserve">Набавка </w:t>
            </w:r>
            <w:r w:rsidR="00873EBD" w:rsidRPr="001418EA">
              <w:rPr>
                <w:rFonts w:cs="Arial"/>
                <w:b w:val="0"/>
              </w:rPr>
              <w:t>радова</w:t>
            </w:r>
            <w:r w:rsidRPr="001418EA">
              <w:rPr>
                <w:rFonts w:cs="Arial"/>
                <w:b w:val="0"/>
              </w:rPr>
              <w:t xml:space="preserve">: </w:t>
            </w:r>
            <w:r w:rsidR="00C61E2F">
              <w:rPr>
                <w:rFonts w:cs="Arial"/>
                <w:b w:val="0"/>
                <w:lang w:val="sr-Cyrl-RS"/>
              </w:rPr>
              <w:t>Замена оштећених унутрашњих ламела АБ димњака</w:t>
            </w:r>
            <w:bookmarkEnd w:id="15"/>
          </w:p>
        </w:tc>
      </w:tr>
      <w:tr w:rsidR="002E12CC" w:rsidRPr="008377FF" w14:paraId="015A2419" w14:textId="77777777" w:rsidTr="000C23E5">
        <w:trPr>
          <w:trHeight w:val="995"/>
        </w:trPr>
        <w:tc>
          <w:tcPr>
            <w:tcW w:w="3032" w:type="dxa"/>
            <w:shd w:val="clear" w:color="auto" w:fill="auto"/>
            <w:vAlign w:val="center"/>
          </w:tcPr>
          <w:p w14:paraId="4C940F06" w14:textId="77777777" w:rsidR="002E12CC" w:rsidRPr="000C23E5" w:rsidRDefault="002E12CC" w:rsidP="000C23E5">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14:paraId="67112CA6" w14:textId="77777777" w:rsidR="000C23E5" w:rsidRDefault="000C23E5" w:rsidP="000C23E5">
            <w:pPr>
              <w:pStyle w:val="ListParagraph"/>
              <w:widowControl w:val="0"/>
              <w:ind w:left="0"/>
              <w:jc w:val="center"/>
              <w:rPr>
                <w:rFonts w:ascii="Arial" w:hAnsi="Arial" w:cs="Arial"/>
                <w:lang w:val="sr-Cyrl-RS"/>
              </w:rPr>
            </w:pPr>
          </w:p>
          <w:p w14:paraId="18EAC37C" w14:textId="77777777"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14:paraId="5764F2B0" w14:textId="77777777" w:rsidTr="002E12CC">
        <w:trPr>
          <w:trHeight w:val="594"/>
        </w:trPr>
        <w:tc>
          <w:tcPr>
            <w:tcW w:w="3032" w:type="dxa"/>
            <w:shd w:val="clear" w:color="auto" w:fill="auto"/>
          </w:tcPr>
          <w:p w14:paraId="7A278176"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14:paraId="589E766A"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14:paraId="5231B120" w14:textId="77777777" w:rsidR="002E12CC" w:rsidRPr="008377FF" w:rsidRDefault="002E12CC" w:rsidP="002E12CC">
            <w:pPr>
              <w:autoSpaceDE w:val="0"/>
              <w:autoSpaceDN w:val="0"/>
              <w:adjustRightInd w:val="0"/>
              <w:rPr>
                <w:rFonts w:eastAsia="TimesNewRomanPSMT" w:cs="Arial"/>
                <w:b/>
                <w:bCs/>
                <w:color w:val="FF0000"/>
              </w:rPr>
            </w:pPr>
          </w:p>
        </w:tc>
      </w:tr>
      <w:tr w:rsidR="004276AD" w:rsidRPr="008377FF" w14:paraId="65071038" w14:textId="77777777" w:rsidTr="002E12CC">
        <w:trPr>
          <w:trHeight w:val="1057"/>
        </w:trPr>
        <w:tc>
          <w:tcPr>
            <w:tcW w:w="3032" w:type="dxa"/>
            <w:shd w:val="clear" w:color="auto" w:fill="auto"/>
          </w:tcPr>
          <w:p w14:paraId="56BF3083" w14:textId="77777777" w:rsidR="004276AD" w:rsidRPr="008377FF" w:rsidRDefault="004276AD" w:rsidP="004276AD">
            <w:pPr>
              <w:autoSpaceDE w:val="0"/>
              <w:autoSpaceDN w:val="0"/>
              <w:adjustRightInd w:val="0"/>
              <w:jc w:val="center"/>
              <w:rPr>
                <w:rFonts w:eastAsia="TimesNewRomanPSMT" w:cs="Arial"/>
                <w:bCs/>
              </w:rPr>
            </w:pPr>
          </w:p>
          <w:p w14:paraId="7FB504FA"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14:paraId="5E8CE088" w14:textId="77777777" w:rsidR="008377FF" w:rsidRPr="00C61E2F" w:rsidRDefault="00C61E2F" w:rsidP="008377FF">
            <w:pPr>
              <w:jc w:val="center"/>
              <w:rPr>
                <w:rFonts w:cs="Arial"/>
                <w:color w:val="00B0F0"/>
                <w:lang w:val="sr-Cyrl-RS"/>
              </w:rPr>
            </w:pPr>
            <w:r>
              <w:rPr>
                <w:rFonts w:cs="Arial"/>
                <w:lang w:val="sr-Cyrl-RS"/>
              </w:rPr>
              <w:t>Драгана Тошић</w:t>
            </w:r>
          </w:p>
          <w:p w14:paraId="5D8EA908" w14:textId="77777777" w:rsidR="008377FF" w:rsidRPr="008377FF" w:rsidRDefault="008377FF" w:rsidP="008377FF">
            <w:pPr>
              <w:jc w:val="center"/>
              <w:rPr>
                <w:rFonts w:cs="Arial"/>
              </w:rPr>
            </w:pPr>
            <w:r w:rsidRPr="008377FF">
              <w:rPr>
                <w:rFonts w:cs="Arial"/>
              </w:rPr>
              <w:t xml:space="preserve">e-mail: </w:t>
            </w:r>
            <w:hyperlink r:id="rId166" w:history="1">
              <w:r w:rsidR="00AA1542" w:rsidRPr="00F71CB5">
                <w:rPr>
                  <w:rStyle w:val="Hyperlink"/>
                  <w:rFonts w:cs="Arial"/>
                </w:rPr>
                <w:t>dragana.tosic@</w:t>
              </w:r>
            </w:hyperlink>
            <w:r w:rsidRPr="008377FF">
              <w:rPr>
                <w:rStyle w:val="Hyperlink"/>
                <w:rFonts w:cs="Arial"/>
              </w:rPr>
              <w:t>eps.rs</w:t>
            </w:r>
          </w:p>
          <w:p w14:paraId="44F779C3" w14:textId="77777777" w:rsidR="004276AD" w:rsidRPr="008377FF" w:rsidRDefault="004276AD" w:rsidP="004276AD">
            <w:pPr>
              <w:jc w:val="center"/>
              <w:rPr>
                <w:rFonts w:cs="Arial"/>
              </w:rPr>
            </w:pPr>
          </w:p>
        </w:tc>
      </w:tr>
    </w:tbl>
    <w:p w14:paraId="5B062123" w14:textId="77777777" w:rsidR="00FA0E61" w:rsidRPr="008377FF" w:rsidRDefault="00FA0E61" w:rsidP="000C50A0">
      <w:pPr>
        <w:spacing w:before="0"/>
        <w:rPr>
          <w:rFonts w:cs="Arial"/>
        </w:rPr>
      </w:pPr>
    </w:p>
    <w:p w14:paraId="15323208" w14:textId="77777777" w:rsidR="002E12CC" w:rsidRPr="008377FF" w:rsidRDefault="002E12CC" w:rsidP="000C50A0">
      <w:pPr>
        <w:spacing w:before="0"/>
        <w:rPr>
          <w:rFonts w:cs="Arial"/>
        </w:rPr>
      </w:pPr>
    </w:p>
    <w:p w14:paraId="41B6091D" w14:textId="77777777" w:rsidR="002E12CC" w:rsidRPr="008377FF" w:rsidRDefault="002E12CC" w:rsidP="002B781D">
      <w:pPr>
        <w:pStyle w:val="Heading10"/>
        <w:numPr>
          <w:ilvl w:val="0"/>
          <w:numId w:val="16"/>
        </w:numPr>
        <w:jc w:val="both"/>
        <w:rPr>
          <w:rFonts w:cs="Arial"/>
        </w:rPr>
      </w:pPr>
      <w:bookmarkStart w:id="16" w:name="_Toc442559878"/>
      <w:bookmarkStart w:id="17" w:name="_Toc427817448"/>
      <w:r w:rsidRPr="008377FF">
        <w:rPr>
          <w:rFonts w:cs="Arial"/>
        </w:rPr>
        <w:t>ПОДАЦИ О ПРЕДМЕТУ ЈАВНЕ НАБАВКЕ</w:t>
      </w:r>
    </w:p>
    <w:p w14:paraId="7F887DD1"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324FA46D" w14:textId="77777777" w:rsidR="001418EA" w:rsidRPr="00F66B3E" w:rsidRDefault="002E12CC" w:rsidP="0032186E">
      <w:pPr>
        <w:spacing w:before="0"/>
        <w:rPr>
          <w:rFonts w:cs="Arial"/>
          <w:b/>
          <w:lang w:val="sr-Cyrl-RS"/>
        </w:rPr>
      </w:pPr>
      <w:r w:rsidRPr="008377FF">
        <w:rPr>
          <w:rFonts w:cs="Arial"/>
          <w:lang w:eastAsia="zh-CN"/>
        </w:rPr>
        <w:t xml:space="preserve">Опис предмета јавне набавке: </w:t>
      </w:r>
      <w:r w:rsidR="00C61E2F">
        <w:rPr>
          <w:rFonts w:cs="Arial"/>
          <w:b/>
          <w:lang w:val="sr-Cyrl-RS"/>
        </w:rPr>
        <w:t>Замена оштећених унутрашњих ламела АБ димњака</w:t>
      </w:r>
    </w:p>
    <w:p w14:paraId="3463B9D9" w14:textId="77777777" w:rsidR="001418EA" w:rsidRPr="00AA1542" w:rsidRDefault="002E12CC" w:rsidP="0032186E">
      <w:pPr>
        <w:spacing w:before="0"/>
        <w:rPr>
          <w:rFonts w:cs="Arial"/>
          <w:lang w:val="sr-Cyrl-RS" w:eastAsia="zh-CN"/>
        </w:rPr>
      </w:pPr>
      <w:r w:rsidRPr="008377FF">
        <w:rPr>
          <w:rFonts w:cs="Arial"/>
          <w:lang w:eastAsia="zh-CN"/>
        </w:rPr>
        <w:t>Назив из општег речника набавке:</w:t>
      </w:r>
      <w:r w:rsidR="002B3DFF" w:rsidRPr="002B3DFF">
        <w:rPr>
          <w:rFonts w:cs="Arial"/>
          <w:lang w:val="ru-RU"/>
        </w:rPr>
        <w:t xml:space="preserve"> </w:t>
      </w:r>
      <w:r w:rsidR="00AA1542">
        <w:rPr>
          <w:rFonts w:cs="Arial"/>
          <w:lang w:val="sr-Cyrl-RS"/>
        </w:rPr>
        <w:t>Фабрички димњаци</w:t>
      </w:r>
    </w:p>
    <w:p w14:paraId="70DD81E9" w14:textId="77777777"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AA1542">
        <w:rPr>
          <w:rFonts w:cs="Arial"/>
          <w:lang w:val="ru-RU"/>
        </w:rPr>
        <w:t>45262610</w:t>
      </w:r>
    </w:p>
    <w:p w14:paraId="7CCDBDCE" w14:textId="77777777"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14:paraId="7BF772E8" w14:textId="77777777"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14:paraId="5F001DD9" w14:textId="77777777" w:rsidR="00831ED8" w:rsidRPr="008377FF" w:rsidRDefault="00831ED8" w:rsidP="0032186E">
      <w:pPr>
        <w:spacing w:before="0"/>
        <w:rPr>
          <w:rFonts w:cs="Arial"/>
          <w:lang w:eastAsia="zh-CN"/>
        </w:rPr>
      </w:pPr>
    </w:p>
    <w:p w14:paraId="2285F982" w14:textId="77777777" w:rsidR="002F343E" w:rsidRDefault="002F343E" w:rsidP="0032186E">
      <w:pPr>
        <w:spacing w:before="0"/>
        <w:rPr>
          <w:rFonts w:cs="Arial"/>
          <w:lang w:eastAsia="zh-CN"/>
        </w:rPr>
      </w:pPr>
    </w:p>
    <w:p w14:paraId="08C1A461" w14:textId="77777777" w:rsidR="00F53D77" w:rsidRDefault="00F53D77" w:rsidP="0032186E">
      <w:pPr>
        <w:spacing w:before="0"/>
        <w:rPr>
          <w:rFonts w:cs="Arial"/>
          <w:lang w:eastAsia="zh-CN"/>
        </w:rPr>
      </w:pPr>
    </w:p>
    <w:p w14:paraId="07CBE0E7" w14:textId="77777777" w:rsidR="00F53D77" w:rsidRDefault="00F53D77" w:rsidP="0032186E">
      <w:pPr>
        <w:spacing w:before="0"/>
        <w:rPr>
          <w:rFonts w:cs="Arial"/>
          <w:lang w:eastAsia="zh-CN"/>
        </w:rPr>
      </w:pPr>
    </w:p>
    <w:p w14:paraId="337FB238" w14:textId="77777777" w:rsidR="00F53D77" w:rsidRDefault="00F53D77" w:rsidP="0032186E">
      <w:pPr>
        <w:spacing w:before="0"/>
        <w:rPr>
          <w:rFonts w:cs="Arial"/>
          <w:lang w:eastAsia="zh-CN"/>
        </w:rPr>
      </w:pPr>
    </w:p>
    <w:p w14:paraId="44E4DFF1" w14:textId="77777777" w:rsidR="00F53D77" w:rsidRDefault="00F53D77" w:rsidP="0032186E">
      <w:pPr>
        <w:spacing w:before="0"/>
        <w:rPr>
          <w:rFonts w:cs="Arial"/>
          <w:lang w:eastAsia="zh-CN"/>
        </w:rPr>
      </w:pPr>
    </w:p>
    <w:p w14:paraId="1B6FF2F9" w14:textId="77777777" w:rsidR="00F53D77" w:rsidRDefault="00F53D77" w:rsidP="0032186E">
      <w:pPr>
        <w:spacing w:before="0"/>
        <w:rPr>
          <w:rFonts w:cs="Arial"/>
          <w:lang w:eastAsia="zh-CN"/>
        </w:rPr>
      </w:pPr>
    </w:p>
    <w:p w14:paraId="30C90CCE" w14:textId="77777777" w:rsidR="00F53D77" w:rsidRDefault="00F53D77" w:rsidP="0032186E">
      <w:pPr>
        <w:spacing w:before="0"/>
        <w:rPr>
          <w:rFonts w:cs="Arial"/>
          <w:lang w:eastAsia="zh-CN"/>
        </w:rPr>
      </w:pPr>
    </w:p>
    <w:p w14:paraId="2BFD0637" w14:textId="77777777" w:rsidR="00F53D77" w:rsidRDefault="00F53D77" w:rsidP="0032186E">
      <w:pPr>
        <w:spacing w:before="0"/>
        <w:rPr>
          <w:rFonts w:cs="Arial"/>
          <w:lang w:eastAsia="zh-CN"/>
        </w:rPr>
      </w:pPr>
    </w:p>
    <w:p w14:paraId="24E43B7B" w14:textId="77777777" w:rsidR="00F53D77" w:rsidRDefault="00F53D77" w:rsidP="0032186E">
      <w:pPr>
        <w:spacing w:before="0"/>
        <w:rPr>
          <w:rFonts w:cs="Arial"/>
          <w:lang w:eastAsia="zh-CN"/>
        </w:rPr>
      </w:pPr>
    </w:p>
    <w:p w14:paraId="62CAACCE" w14:textId="77777777" w:rsidR="00F53D77" w:rsidRDefault="00F53D77" w:rsidP="0032186E">
      <w:pPr>
        <w:spacing w:before="0"/>
        <w:rPr>
          <w:rFonts w:cs="Arial"/>
          <w:lang w:eastAsia="zh-CN"/>
        </w:rPr>
      </w:pPr>
    </w:p>
    <w:p w14:paraId="145453D9" w14:textId="77777777" w:rsidR="00F53D77" w:rsidRDefault="00F53D77" w:rsidP="0032186E">
      <w:pPr>
        <w:spacing w:before="0"/>
        <w:rPr>
          <w:rFonts w:cs="Arial"/>
          <w:lang w:eastAsia="zh-CN"/>
        </w:rPr>
      </w:pPr>
    </w:p>
    <w:p w14:paraId="02216CB9" w14:textId="77777777" w:rsidR="00F53D77" w:rsidRDefault="00F53D77" w:rsidP="0032186E">
      <w:pPr>
        <w:spacing w:before="0"/>
        <w:rPr>
          <w:rFonts w:cs="Arial"/>
          <w:lang w:eastAsia="zh-CN"/>
        </w:rPr>
      </w:pPr>
    </w:p>
    <w:p w14:paraId="5754B438" w14:textId="77777777" w:rsidR="00F53D77" w:rsidRDefault="00F53D77" w:rsidP="0032186E">
      <w:pPr>
        <w:spacing w:before="0"/>
        <w:rPr>
          <w:rFonts w:cs="Arial"/>
          <w:lang w:eastAsia="zh-CN"/>
        </w:rPr>
      </w:pPr>
    </w:p>
    <w:p w14:paraId="6792BF55" w14:textId="77777777" w:rsidR="00F53D77" w:rsidRDefault="00F53D77" w:rsidP="0032186E">
      <w:pPr>
        <w:spacing w:before="0"/>
        <w:rPr>
          <w:rFonts w:cs="Arial"/>
          <w:lang w:eastAsia="zh-CN"/>
        </w:rPr>
      </w:pPr>
    </w:p>
    <w:p w14:paraId="03C2FB72" w14:textId="77777777" w:rsidR="00F53D77" w:rsidRDefault="00F53D77" w:rsidP="0032186E">
      <w:pPr>
        <w:spacing w:before="0"/>
        <w:rPr>
          <w:rFonts w:cs="Arial"/>
          <w:lang w:eastAsia="zh-CN"/>
        </w:rPr>
      </w:pPr>
    </w:p>
    <w:p w14:paraId="6A34F68A" w14:textId="77777777" w:rsidR="00F53D77" w:rsidRDefault="00F53D77" w:rsidP="0032186E">
      <w:pPr>
        <w:spacing w:before="0"/>
        <w:rPr>
          <w:rFonts w:cs="Arial"/>
          <w:lang w:eastAsia="zh-CN"/>
        </w:rPr>
      </w:pPr>
    </w:p>
    <w:p w14:paraId="0CE2F9D5" w14:textId="77777777" w:rsidR="00F53D77" w:rsidRDefault="00F53D77" w:rsidP="0032186E">
      <w:pPr>
        <w:spacing w:before="0"/>
        <w:rPr>
          <w:rFonts w:cs="Arial"/>
          <w:lang w:val="sr-Cyrl-RS" w:eastAsia="zh-CN"/>
        </w:rPr>
      </w:pPr>
    </w:p>
    <w:p w14:paraId="7A9710DB" w14:textId="77777777" w:rsidR="00AE2EF7" w:rsidRPr="00AE2EF7" w:rsidRDefault="00AE2EF7" w:rsidP="0032186E">
      <w:pPr>
        <w:spacing w:before="0"/>
        <w:rPr>
          <w:rFonts w:cs="Arial"/>
          <w:lang w:val="sr-Cyrl-RS" w:eastAsia="zh-CN"/>
        </w:rPr>
      </w:pPr>
    </w:p>
    <w:p w14:paraId="106E8F68" w14:textId="3FC5F04E" w:rsidR="0032186E" w:rsidRDefault="00DB369C" w:rsidP="002B781D">
      <w:pPr>
        <w:pStyle w:val="Heading10"/>
        <w:numPr>
          <w:ilvl w:val="0"/>
          <w:numId w:val="16"/>
        </w:numPr>
        <w:jc w:val="both"/>
        <w:rPr>
          <w:rFonts w:cs="Arial"/>
          <w:lang w:val="sr-Cyrl-RS"/>
        </w:rPr>
      </w:pPr>
      <w:r w:rsidRPr="008377FF">
        <w:rPr>
          <w:rFonts w:cs="Arial"/>
        </w:rPr>
        <w:lastRenderedPageBreak/>
        <w:t>ТЕХНИЧК</w:t>
      </w:r>
      <w:r w:rsidR="00902602">
        <w:rPr>
          <w:rFonts w:cs="Arial"/>
          <w:lang w:val="sr-Cyrl-RS"/>
        </w:rPr>
        <w:t>И ОПИС</w:t>
      </w:r>
    </w:p>
    <w:p w14:paraId="67C0AEED" w14:textId="77777777" w:rsidR="00902602" w:rsidRDefault="00902602" w:rsidP="00902602">
      <w:pPr>
        <w:rPr>
          <w:lang w:val="sr-Cyrl-RS" w:eastAsia="ar-SA"/>
        </w:rPr>
      </w:pPr>
    </w:p>
    <w:p w14:paraId="6603B67A" w14:textId="77777777" w:rsidR="00902602" w:rsidRPr="00902602" w:rsidRDefault="00902602" w:rsidP="00902602">
      <w:pPr>
        <w:rPr>
          <w:lang w:val="sr-Cyrl-RS" w:eastAsia="ar-SA"/>
        </w:rPr>
      </w:pPr>
    </w:p>
    <w:p w14:paraId="7C804758" w14:textId="77777777" w:rsidR="00AA1542" w:rsidRDefault="00AA1542" w:rsidP="00AA1542">
      <w:pPr>
        <w:pStyle w:val="BodyTextFirstIndent"/>
        <w:rPr>
          <w:lang w:val="sr-Cyrl-CS"/>
        </w:rPr>
      </w:pPr>
      <w:bookmarkStart w:id="18" w:name="_Toc441651541"/>
      <w:bookmarkStart w:id="19" w:name="_Toc442559879"/>
      <w:bookmarkEnd w:id="16"/>
      <w:r>
        <w:rPr>
          <w:lang w:val="sr-Cyrl-CS"/>
        </w:rPr>
        <w:t xml:space="preserve">    Димњак бр. 3 у ТЕ „Колубара“ у Великим Црљенима налази се у кругу</w:t>
      </w:r>
      <w:r>
        <w:rPr>
          <w:lang w:val="sr-Latn-CS"/>
        </w:rPr>
        <w:t xml:space="preserve"> </w:t>
      </w:r>
      <w:r>
        <w:rPr>
          <w:lang w:val="sr-Cyrl-CS"/>
        </w:rPr>
        <w:t xml:space="preserve">термоелектране, поред котловске хале, у непосредној близини још два зидана димњака нешто мање висине. Димњак је висине 130 </w:t>
      </w:r>
      <w:r>
        <w:t>m</w:t>
      </w:r>
      <w:r>
        <w:rPr>
          <w:lang w:val="sr-Cyrl-CS"/>
        </w:rPr>
        <w:t xml:space="preserve">, спољашњи плашт је армирани бетон а унутрашња облога састоји се од слоја минералне вуне и озида од опеке у шамонтном малтеру, која је подељена у 8 независних ламела висине по15 </w:t>
      </w:r>
      <w:r>
        <w:t>m</w:t>
      </w:r>
      <w:r>
        <w:rPr>
          <w:lang w:val="sr-Cyrl-CS"/>
        </w:rPr>
        <w:t>.</w:t>
      </w:r>
    </w:p>
    <w:p w14:paraId="603DEE82" w14:textId="77777777" w:rsidR="00AA1542" w:rsidRDefault="00AA1542" w:rsidP="00AA1542">
      <w:pPr>
        <w:pStyle w:val="BodyText"/>
      </w:pPr>
      <w:r>
        <w:t xml:space="preserve">       У току експлоатације димњака,а и бомбардовања 1999 год. настала су значајна оштећења како унутрашње облоге, тако и спољашњег армирано</w:t>
      </w:r>
      <w:r>
        <w:rPr>
          <w:lang w:val="sr-Latn-CS"/>
        </w:rPr>
        <w:t>-</w:t>
      </w:r>
      <w:r>
        <w:t>бетонског плашта димњака у виду вертикалних прслина-пукотина од којих се највећа пружа на западној страни димњака и у континуитету се протеже од врха димњака па све до коте  ~30 m (око 20 m испод коте прве галерије). На више места дуж ове пукотине уочавали су се знаци продора димних гасова кроз пукотину. Поре</w:t>
      </w:r>
      <w:r>
        <w:rPr>
          <w:lang w:val="sr-Latn-CS"/>
        </w:rPr>
        <w:t>д</w:t>
      </w:r>
      <w:r>
        <w:t xml:space="preserve"> тога, по обиму димњака уочено је још десетак примарних пукотина велике дужине. </w:t>
      </w:r>
    </w:p>
    <w:p w14:paraId="42F3CEAA" w14:textId="77777777" w:rsidR="00AA1542" w:rsidRDefault="00AA1542" w:rsidP="00AA1542">
      <w:pPr>
        <w:spacing w:after="120"/>
        <w:rPr>
          <w:lang w:val="sr-Cyrl-CS"/>
        </w:rPr>
      </w:pPr>
      <w:r>
        <w:rPr>
          <w:lang w:val="sr-Cyrl-CS"/>
        </w:rPr>
        <w:t xml:space="preserve">        На унутрашњој облози димњака уочена су оштећења у виду пукотина у озиду, растрешеног озида са местимично испалим опекама, већих нестабилних избочених површина, са значајним губитком термоизолационог слоја. Највећа оштећења су у зони највеће пукотине на спољашњем бетонском плашту на западној страни димњака.</w:t>
      </w:r>
    </w:p>
    <w:p w14:paraId="1E4C16A4" w14:textId="77777777" w:rsidR="00AA1542" w:rsidRPr="009E0A98" w:rsidRDefault="00AA1542" w:rsidP="00AA1542">
      <w:pPr>
        <w:pStyle w:val="BodyText"/>
      </w:pPr>
      <w:r>
        <w:t xml:space="preserve">       На основу тога  је донета одлука да се приступи санацији димњака и у оквиру одговарајуће процедуре јавне набавке склопљен је уговор бр.20967 од29.10.2010. год.са </w:t>
      </w:r>
      <w:r w:rsidRPr="000C1072">
        <w:rPr>
          <w:sz w:val="28"/>
        </w:rPr>
        <w:t xml:space="preserve">Институтом за материјале и конструкције Грађевинског факултета Универзитета у Београду </w:t>
      </w:r>
      <w:r>
        <w:t>за израду пројекта санације.</w:t>
      </w:r>
    </w:p>
    <w:p w14:paraId="680D64F9" w14:textId="77777777" w:rsidR="00AA1542" w:rsidRDefault="00AA1542" w:rsidP="00AA1542">
      <w:pPr>
        <w:rPr>
          <w:lang w:val="sr-Cyrl-CS"/>
        </w:rPr>
      </w:pPr>
      <w:r>
        <w:rPr>
          <w:lang w:val="sr-Cyrl-CS"/>
        </w:rPr>
        <w:t xml:space="preserve">      Предвиђене мере санације по пројекту, имају за циљ продужење трајности конструкције и довођење конструкције у стање прописане носивости и сигурности. </w:t>
      </w:r>
    </w:p>
    <w:p w14:paraId="64E784AA" w14:textId="77777777" w:rsidR="00AA1542" w:rsidRPr="00252D57" w:rsidRDefault="00AA1542" w:rsidP="00AA1542">
      <w:pPr>
        <w:pStyle w:val="BodyText"/>
      </w:pPr>
      <w:r>
        <w:t xml:space="preserve">     Користећи  пројектну документацију  у току 2011 је спроведена процедура јавне набавке и одабран извођач радова „ХИДРОТЕХНИКА“ Д.О.О из Београда по уговору бр.22016 од 01.07.2011 који је извршио радове на спољњем плашту димњака и то : </w:t>
      </w:r>
    </w:p>
    <w:p w14:paraId="20D9504A" w14:textId="77777777" w:rsidR="00AA1542" w:rsidRDefault="00AA1542" w:rsidP="00AA1542">
      <w:pPr>
        <w:spacing w:after="120"/>
        <w:rPr>
          <w:lang w:val="sr-Cyrl-CS"/>
        </w:rPr>
      </w:pPr>
      <w:r>
        <w:rPr>
          <w:lang w:val="sr-Cyrl-CS"/>
        </w:rPr>
        <w:tab/>
        <w:t>● Санацију површинских оштећења и дефеката на спољашњој површини плашта насталих као последица сегрегације бетона, потклобучености површинских слојева бетона услед корозије арматуре и других оштећења површине бетона.</w:t>
      </w:r>
    </w:p>
    <w:p w14:paraId="4BE9FB40" w14:textId="77777777" w:rsidR="00AA1542" w:rsidRDefault="00AA1542" w:rsidP="00AA1542">
      <w:pPr>
        <w:spacing w:after="120"/>
        <w:rPr>
          <w:lang w:val="sr-Cyrl-CS"/>
        </w:rPr>
      </w:pPr>
      <w:r>
        <w:rPr>
          <w:lang w:val="sr-Cyrl-CS"/>
        </w:rPr>
        <w:tab/>
        <w:t xml:space="preserve">● Инјектирање прслина-пукотина ширине веће од 0,8 </w:t>
      </w:r>
      <w:r>
        <w:t>mm</w:t>
      </w:r>
      <w:r>
        <w:rPr>
          <w:lang w:val="sr-Cyrl-CS"/>
        </w:rPr>
        <w:t xml:space="preserve"> одговарајућом нисковискозном  епоксидном смолом.</w:t>
      </w:r>
    </w:p>
    <w:p w14:paraId="6A58B451" w14:textId="77777777" w:rsidR="00AA1542" w:rsidRDefault="00AA1542" w:rsidP="00AA1542">
      <w:pPr>
        <w:spacing w:after="120"/>
        <w:rPr>
          <w:lang w:val="sr-Cyrl-CS"/>
        </w:rPr>
      </w:pPr>
      <w:r>
        <w:rPr>
          <w:lang w:val="sr-Cyrl-CS"/>
        </w:rPr>
        <w:tab/>
        <w:t xml:space="preserve">● Заптивање прслина ширине између 0,4 </w:t>
      </w:r>
      <w:r>
        <w:t>mm</w:t>
      </w:r>
      <w:r>
        <w:rPr>
          <w:lang w:val="sr-Cyrl-CS"/>
        </w:rPr>
        <w:t xml:space="preserve"> до 0,8 </w:t>
      </w:r>
      <w:r>
        <w:t>mm</w:t>
      </w:r>
      <w:r>
        <w:rPr>
          <w:lang w:val="sr-Cyrl-CS"/>
        </w:rPr>
        <w:t xml:space="preserve"> одговарајућим епоксидним китом.</w:t>
      </w:r>
    </w:p>
    <w:p w14:paraId="680A811B" w14:textId="77777777" w:rsidR="00AA1542" w:rsidRDefault="00AA1542" w:rsidP="00AA1542">
      <w:pPr>
        <w:spacing w:after="120"/>
        <w:rPr>
          <w:lang w:val="sr-Cyrl-CS"/>
        </w:rPr>
      </w:pPr>
      <w:r>
        <w:rPr>
          <w:lang w:val="sr-Cyrl-CS"/>
        </w:rPr>
        <w:tab/>
        <w:t>● Извођење ојачања армиранобетонског плашта димњака помоћу челичних прстенова .</w:t>
      </w:r>
    </w:p>
    <w:p w14:paraId="7607E869" w14:textId="77777777" w:rsidR="00AA1542" w:rsidRDefault="00AA1542" w:rsidP="00AA1542">
      <w:pPr>
        <w:spacing w:after="120"/>
        <w:rPr>
          <w:lang w:val="sr-Cyrl-CS"/>
        </w:rPr>
      </w:pPr>
      <w:r>
        <w:rPr>
          <w:lang w:val="sr-Cyrl-CS"/>
        </w:rPr>
        <w:t xml:space="preserve">           ● Наношење декоративно-заштитне паропропусне мембране-премаза на целој спољашњој површини плашта.</w:t>
      </w:r>
    </w:p>
    <w:p w14:paraId="286BEACC" w14:textId="77777777" w:rsidR="00AA1542" w:rsidRPr="003158C1" w:rsidRDefault="00AA1542" w:rsidP="00AA1542">
      <w:pPr>
        <w:spacing w:after="120"/>
        <w:rPr>
          <w:lang w:val="sr-Cyrl-CS"/>
        </w:rPr>
      </w:pPr>
      <w:r w:rsidRPr="003158C1">
        <w:rPr>
          <w:lang w:val="sr-Cyrl-CS"/>
        </w:rPr>
        <w:t>.             С обзиром да су све ламеле унутрашње облоге разорене по вертикали по којој се протеже и највећа пукотина у армирано</w:t>
      </w:r>
      <w:r w:rsidRPr="003158C1">
        <w:rPr>
          <w:lang w:val="sr-Latn-CS"/>
        </w:rPr>
        <w:t>-</w:t>
      </w:r>
      <w:r w:rsidRPr="003158C1">
        <w:rPr>
          <w:lang w:val="sr-Cyrl-CS"/>
        </w:rPr>
        <w:t xml:space="preserve">бетонском плашту димњака, и с обзиром да постоје и многобројна друга оштећења (ерозија озида, појединачне испале опеке, </w:t>
      </w:r>
      <w:r w:rsidRPr="003158C1">
        <w:rPr>
          <w:lang w:val="sr-Cyrl-CS"/>
        </w:rPr>
        <w:lastRenderedPageBreak/>
        <w:t>разорен везивни малтер између опека и сл.), потребно је извршити замену целокупне унутрашње облоге димњака, која обухвата:</w:t>
      </w:r>
    </w:p>
    <w:p w14:paraId="4F1B6841" w14:textId="77777777" w:rsidR="00AA1542" w:rsidRPr="003158C1" w:rsidRDefault="00AA1542" w:rsidP="00AA1542">
      <w:pPr>
        <w:spacing w:after="120"/>
        <w:rPr>
          <w:lang w:val="sr-Cyrl-CS"/>
        </w:rPr>
      </w:pPr>
      <w:r w:rsidRPr="003158C1">
        <w:rPr>
          <w:lang w:val="sr-Cyrl-CS"/>
        </w:rPr>
        <w:t xml:space="preserve">     -уклањање постојеће облоге (опеке и термоизолације);</w:t>
      </w:r>
    </w:p>
    <w:p w14:paraId="67EC293C" w14:textId="6FBD68DD" w:rsidR="00AA1542" w:rsidRPr="008478EC" w:rsidRDefault="00AA1542" w:rsidP="00AA1542">
      <w:pPr>
        <w:spacing w:after="120"/>
        <w:rPr>
          <w:lang w:val="sr-Cyrl-CS"/>
        </w:rPr>
      </w:pPr>
      <w:r w:rsidRPr="003158C1">
        <w:rPr>
          <w:lang w:val="sr-Cyrl-CS"/>
        </w:rPr>
        <w:t>-постављање нове термоизолације и поновно зидање унутрашње облоге са  киселоотпорном шамотном опеком у киселоотпорном киту.</w:t>
      </w:r>
    </w:p>
    <w:p w14:paraId="69F6D92E" w14:textId="77777777" w:rsidR="00AA1542" w:rsidRPr="00C6339C" w:rsidRDefault="00AA1542" w:rsidP="00AA1542">
      <w:pPr>
        <w:spacing w:after="120"/>
        <w:rPr>
          <w:lang w:val="sr-Cyrl-RS"/>
        </w:rPr>
      </w:pPr>
      <w:r>
        <w:rPr>
          <w:lang w:val="sr-Cyrl-RS"/>
        </w:rPr>
        <w:t>Планом набавке инвестиција за 2017/2018 годину предвиђена су средства за замену озида преосталих 6 ламела које је неопходно заменити у току 2018 године у време капиталног ремонта</w:t>
      </w:r>
      <w:r w:rsidR="00C6339C">
        <w:rPr>
          <w:lang w:val="sr-Cyrl-RS"/>
        </w:rPr>
        <w:t xml:space="preserve"> </w:t>
      </w:r>
      <w:r>
        <w:rPr>
          <w:lang w:val="sr-Cyrl-RS"/>
        </w:rPr>
        <w:t>Блока А5 како би се обезбедила нормална функција димњака.</w:t>
      </w:r>
    </w:p>
    <w:p w14:paraId="3DF6B99D" w14:textId="77777777" w:rsidR="00AA1542" w:rsidRPr="00C6339C" w:rsidRDefault="00AA1542" w:rsidP="00AA1542">
      <w:pPr>
        <w:rPr>
          <w:lang w:val="sr-Latn-CS"/>
        </w:rPr>
      </w:pPr>
      <w:r>
        <w:rPr>
          <w:lang w:val="sr-Cyrl-CS"/>
        </w:rPr>
        <w:t xml:space="preserve">   </w:t>
      </w:r>
    </w:p>
    <w:p w14:paraId="3D3B9833" w14:textId="4DE59483" w:rsidR="00AA1542" w:rsidRPr="009C34C5" w:rsidRDefault="00902602" w:rsidP="00AA1542">
      <w:pPr>
        <w:rPr>
          <w:rFonts w:cs="Arial"/>
          <w:b/>
          <w:caps/>
          <w:lang w:val="sr-Cyrl-CS"/>
        </w:rPr>
      </w:pPr>
      <w:r>
        <w:rPr>
          <w:rFonts w:cs="Arial"/>
          <w:b/>
          <w:caps/>
          <w:lang w:val="sr-Cyrl-CS"/>
        </w:rPr>
        <w:t xml:space="preserve">3.1 </w:t>
      </w:r>
      <w:r w:rsidR="00AA1542" w:rsidRPr="009C34C5">
        <w:rPr>
          <w:rFonts w:cs="Arial"/>
          <w:b/>
          <w:caps/>
          <w:lang w:val="sr-Cyrl-CS"/>
        </w:rPr>
        <w:t xml:space="preserve">Захтеване </w:t>
      </w:r>
      <w:r w:rsidR="00AA1542">
        <w:rPr>
          <w:rFonts w:cs="Arial"/>
          <w:b/>
          <w:caps/>
          <w:lang w:val="sr-Cyrl-CS"/>
        </w:rPr>
        <w:t xml:space="preserve"> </w:t>
      </w:r>
      <w:r w:rsidR="00AA1542" w:rsidRPr="009C34C5">
        <w:rPr>
          <w:rFonts w:cs="Arial"/>
          <w:b/>
          <w:caps/>
          <w:lang w:val="sr-Cyrl-CS"/>
        </w:rPr>
        <w:t>карактеристике</w:t>
      </w:r>
      <w:r w:rsidR="00AA1542">
        <w:rPr>
          <w:rFonts w:cs="Arial"/>
          <w:b/>
          <w:caps/>
          <w:lang w:val="sr-Cyrl-CS"/>
        </w:rPr>
        <w:t xml:space="preserve"> </w:t>
      </w:r>
      <w:r w:rsidR="00AA1542" w:rsidRPr="009C34C5">
        <w:rPr>
          <w:rFonts w:cs="Arial"/>
          <w:b/>
          <w:caps/>
          <w:lang w:val="sr-Cyrl-CS"/>
        </w:rPr>
        <w:t xml:space="preserve"> киселоотпорног</w:t>
      </w:r>
      <w:r w:rsidR="00AA1542">
        <w:rPr>
          <w:rFonts w:cs="Arial"/>
          <w:b/>
          <w:caps/>
          <w:lang w:val="sr-Cyrl-CS"/>
        </w:rPr>
        <w:t xml:space="preserve"> </w:t>
      </w:r>
      <w:r w:rsidR="00AA1542" w:rsidRPr="009C34C5">
        <w:rPr>
          <w:rFonts w:cs="Arial"/>
          <w:b/>
          <w:caps/>
          <w:lang w:val="sr-Cyrl-CS"/>
        </w:rPr>
        <w:t xml:space="preserve"> материјала </w:t>
      </w:r>
      <w:r w:rsidR="00AA1542">
        <w:rPr>
          <w:rFonts w:cs="Arial"/>
          <w:b/>
          <w:caps/>
          <w:lang w:val="sr-Cyrl-CS"/>
        </w:rPr>
        <w:t xml:space="preserve"> </w:t>
      </w:r>
      <w:r w:rsidR="00AA1542" w:rsidRPr="009C34C5">
        <w:rPr>
          <w:rFonts w:cs="Arial"/>
          <w:b/>
          <w:caps/>
          <w:lang w:val="sr-Cyrl-CS"/>
        </w:rPr>
        <w:t>за бетонске димњаке</w:t>
      </w:r>
      <w:r w:rsidR="00AA1542" w:rsidRPr="009C34C5">
        <w:rPr>
          <w:rFonts w:cs="Arial"/>
          <w:b/>
          <w:caps/>
          <w:lang w:val="sr-Latn-CS"/>
        </w:rPr>
        <w:t xml:space="preserve"> </w:t>
      </w:r>
    </w:p>
    <w:p w14:paraId="324AA00A" w14:textId="77777777" w:rsidR="00AA1542" w:rsidRDefault="00AA1542" w:rsidP="00AA1542">
      <w:pPr>
        <w:rPr>
          <w:rFonts w:cs="Arial"/>
          <w:b/>
          <w:lang w:val="sr-Cyrl-CS"/>
        </w:rPr>
      </w:pPr>
    </w:p>
    <w:p w14:paraId="73EA6C5B" w14:textId="77777777" w:rsidR="00AA1542" w:rsidRDefault="00AA1542" w:rsidP="00AA1542">
      <w:pPr>
        <w:rPr>
          <w:rFonts w:cs="Arial"/>
          <w:lang w:val="sr-Latn-CS"/>
        </w:rPr>
      </w:pPr>
      <w:r w:rsidRPr="006C103C">
        <w:rPr>
          <w:rFonts w:cs="Arial"/>
          <w:lang w:val="sr-Cyrl-CS"/>
        </w:rPr>
        <w:t>Квалификација врсте производа по стандарду...................................EN 1402-1</w:t>
      </w:r>
      <w:r w:rsidRPr="006C103C">
        <w:rPr>
          <w:rFonts w:cs="Arial"/>
          <w:lang w:val="sr-Latn-CS"/>
        </w:rPr>
        <w:t xml:space="preserve">    </w:t>
      </w:r>
    </w:p>
    <w:p w14:paraId="034BDF44" w14:textId="77777777" w:rsidR="00AA1542" w:rsidRDefault="00AA1542" w:rsidP="00AA1542">
      <w:pPr>
        <w:rPr>
          <w:rFonts w:cs="Arial"/>
          <w:lang w:val="sr-Latn-CS"/>
        </w:rPr>
      </w:pPr>
      <w:r w:rsidRPr="006C103C">
        <w:rPr>
          <w:rFonts w:cs="Arial"/>
          <w:lang w:val="sr-Latn-CS"/>
        </w:rPr>
        <w:t xml:space="preserve">        </w:t>
      </w:r>
    </w:p>
    <w:p w14:paraId="10C0DF17" w14:textId="77777777" w:rsidR="00AA1542" w:rsidRDefault="00AA1542" w:rsidP="002B781D">
      <w:pPr>
        <w:numPr>
          <w:ilvl w:val="0"/>
          <w:numId w:val="43"/>
        </w:numPr>
        <w:spacing w:before="0"/>
        <w:rPr>
          <w:rFonts w:cs="Arial"/>
          <w:b/>
          <w:lang w:val="sr-Cyrl-CS"/>
        </w:rPr>
      </w:pPr>
      <w:r w:rsidRPr="006C103C">
        <w:rPr>
          <w:rFonts w:cs="Arial"/>
          <w:b/>
          <w:lang w:val="sr-Latn-CS"/>
        </w:rPr>
        <w:t>ФИЗИЧКА СВОЈСТВА</w:t>
      </w:r>
      <w:r>
        <w:rPr>
          <w:rFonts w:cs="Arial"/>
          <w:b/>
          <w:lang w:val="sr-Latn-CS"/>
        </w:rPr>
        <w:t xml:space="preserve"> </w:t>
      </w:r>
      <w:r w:rsidRPr="006C103C">
        <w:rPr>
          <w:rFonts w:cs="Arial"/>
          <w:b/>
          <w:lang w:val="sr-Latn-CS"/>
        </w:rPr>
        <w:t>,</w:t>
      </w:r>
      <w:r>
        <w:rPr>
          <w:rFonts w:cs="Arial"/>
          <w:b/>
          <w:lang w:val="sr-Latn-CS"/>
        </w:rPr>
        <w:t xml:space="preserve"> </w:t>
      </w:r>
      <w:r w:rsidRPr="006C103C">
        <w:rPr>
          <w:rFonts w:cs="Arial"/>
          <w:b/>
          <w:lang w:val="sr-Latn-CS"/>
        </w:rPr>
        <w:t xml:space="preserve">КАРАКТРЕРИСТИКЕ    </w:t>
      </w:r>
    </w:p>
    <w:p w14:paraId="523B2F5A" w14:textId="77777777" w:rsidR="00AA1542" w:rsidRDefault="00AA1542" w:rsidP="00AA1542">
      <w:pPr>
        <w:ind w:left="525"/>
        <w:rPr>
          <w:rFonts w:cs="Arial"/>
          <w:b/>
          <w:lang w:val="sr-Cyrl-CS"/>
        </w:rPr>
      </w:pPr>
    </w:p>
    <w:p w14:paraId="439470CD" w14:textId="77777777" w:rsidR="00AA1542" w:rsidRDefault="00AA1542" w:rsidP="00AA1542">
      <w:pPr>
        <w:ind w:left="525"/>
        <w:rPr>
          <w:rFonts w:cs="Arial"/>
          <w:b/>
          <w:lang w:val="sr-Cyrl-CS"/>
        </w:rPr>
      </w:pPr>
      <w:r w:rsidRPr="006C103C">
        <w:rPr>
          <w:rFonts w:cs="Arial"/>
          <w:b/>
          <w:lang w:val="sr-Latn-CS"/>
        </w:rPr>
        <w:t xml:space="preserve">       </w:t>
      </w:r>
      <w:r>
        <w:rPr>
          <w:rFonts w:cs="Arial"/>
          <w:b/>
          <w:lang w:val="sr-Latn-CS"/>
        </w:rPr>
        <w:t xml:space="preserve">   </w:t>
      </w:r>
      <w:r>
        <w:rPr>
          <w:rFonts w:cs="Arial"/>
          <w:b/>
          <w:lang w:val="sr-Cyrl-CS"/>
        </w:rPr>
        <w:t>1. За киселоотпорне опеке</w:t>
      </w:r>
    </w:p>
    <w:p w14:paraId="30B851E6" w14:textId="77777777" w:rsidR="00AA1542" w:rsidRDefault="00AA1542" w:rsidP="00AA1542">
      <w:pPr>
        <w:rPr>
          <w:rFonts w:cs="Arial"/>
          <w:b/>
          <w:lang w:val="sr-Latn-CS"/>
        </w:rPr>
      </w:pPr>
      <w:r>
        <w:rPr>
          <w:rFonts w:cs="Arial"/>
          <w:b/>
          <w:lang w:val="sr-Cyrl-CS"/>
        </w:rPr>
        <w:t>1.1</w:t>
      </w:r>
      <w:r>
        <w:rPr>
          <w:rFonts w:cs="Arial"/>
          <w:b/>
          <w:lang w:val="sr-Latn-CS"/>
        </w:rPr>
        <w:t xml:space="preserve">  </w:t>
      </w:r>
      <w:r>
        <w:rPr>
          <w:rFonts w:cs="Arial"/>
          <w:b/>
          <w:lang w:val="sr-Cyrl-CS"/>
        </w:rPr>
        <w:t>Густина /запреминска маса)&gt;2,0т/м</w:t>
      </w:r>
      <w:r>
        <w:rPr>
          <w:rFonts w:cs="Arial"/>
          <w:b/>
          <w:vertAlign w:val="superscript"/>
          <w:lang w:val="sr-Cyrl-CS"/>
        </w:rPr>
        <w:t>3</w:t>
      </w:r>
      <w:r>
        <w:rPr>
          <w:rFonts w:cs="Arial"/>
          <w:b/>
          <w:lang w:val="sr-Cyrl-CS"/>
        </w:rPr>
        <w:t>,по станд</w:t>
      </w:r>
      <w:r>
        <w:rPr>
          <w:rFonts w:cs="Arial"/>
          <w:b/>
          <w:lang w:val="sr-Latn-CS"/>
        </w:rPr>
        <w:t>.</w:t>
      </w:r>
      <w:r>
        <w:rPr>
          <w:rFonts w:cs="Arial"/>
          <w:b/>
          <w:lang w:val="sr-Cyrl-CS"/>
        </w:rPr>
        <w:t>....DIN</w:t>
      </w:r>
      <w:r>
        <w:rPr>
          <w:rFonts w:cs="Arial"/>
          <w:b/>
          <w:lang w:val="sr-Latn-CS"/>
        </w:rPr>
        <w:t xml:space="preserve"> </w:t>
      </w:r>
      <w:r>
        <w:rPr>
          <w:rFonts w:cs="Arial"/>
          <w:b/>
          <w:lang w:val="sr-Cyrl-CS"/>
        </w:rPr>
        <w:t>EN ISO 2811-1ASTM</w:t>
      </w:r>
      <w:r>
        <w:rPr>
          <w:rFonts w:cs="Arial"/>
          <w:b/>
          <w:lang w:val="sr-Latn-CS"/>
        </w:rPr>
        <w:t xml:space="preserve"> </w:t>
      </w:r>
      <w:r>
        <w:rPr>
          <w:rFonts w:cs="Arial"/>
          <w:b/>
          <w:lang w:val="sr-Cyrl-CS"/>
        </w:rPr>
        <w:t>C 905</w:t>
      </w:r>
    </w:p>
    <w:p w14:paraId="2A2AADD6" w14:textId="77777777" w:rsidR="00AA1542" w:rsidRDefault="00AA1542" w:rsidP="00AA1542">
      <w:pPr>
        <w:rPr>
          <w:rFonts w:cs="Arial"/>
          <w:b/>
          <w:lang w:val="sr-Cyrl-CS"/>
        </w:rPr>
      </w:pPr>
      <w:r>
        <w:rPr>
          <w:rFonts w:cs="Arial"/>
          <w:b/>
          <w:lang w:val="sr-Latn-CS"/>
        </w:rPr>
        <w:t xml:space="preserve">1.2  </w:t>
      </w:r>
      <w:r w:rsidRPr="00D932FB">
        <w:rPr>
          <w:rFonts w:cs="Arial"/>
          <w:b/>
          <w:lang w:val="sr-Cyrl-CS"/>
        </w:rPr>
        <w:t>Притисн</w:t>
      </w:r>
      <w:r>
        <w:rPr>
          <w:rFonts w:cs="Arial"/>
          <w:b/>
          <w:lang w:val="sr-Cyrl-CS"/>
        </w:rPr>
        <w:t>а</w:t>
      </w:r>
      <w:r w:rsidRPr="00D932FB">
        <w:rPr>
          <w:rFonts w:cs="Arial"/>
          <w:b/>
          <w:lang w:val="sr-Cyrl-CS"/>
        </w:rPr>
        <w:t xml:space="preserve"> чврстоћа </w:t>
      </w:r>
      <w:r>
        <w:rPr>
          <w:rFonts w:cs="Arial"/>
          <w:b/>
          <w:lang w:val="sr-Latn-CS"/>
        </w:rPr>
        <w:t>50-90N/mm</w:t>
      </w:r>
      <w:r>
        <w:rPr>
          <w:rFonts w:cs="Arial"/>
          <w:b/>
          <w:vertAlign w:val="superscript"/>
          <w:lang w:val="sr-Latn-CS"/>
        </w:rPr>
        <w:t>2</w:t>
      </w:r>
      <w:r>
        <w:rPr>
          <w:rFonts w:cs="Arial"/>
          <w:b/>
          <w:lang w:val="sr-Cyrl-CS"/>
        </w:rPr>
        <w:t>, по стандарду.......DIN</w:t>
      </w:r>
      <w:r>
        <w:rPr>
          <w:rFonts w:cs="Arial"/>
          <w:b/>
          <w:lang w:val="sr-Latn-CS"/>
        </w:rPr>
        <w:t xml:space="preserve"> </w:t>
      </w:r>
      <w:r>
        <w:rPr>
          <w:rFonts w:cs="Arial"/>
          <w:b/>
          <w:lang w:val="sr-Cyrl-CS"/>
        </w:rPr>
        <w:t>EN ISO 604 А</w:t>
      </w:r>
      <w:r>
        <w:rPr>
          <w:rFonts w:cs="Arial"/>
          <w:b/>
          <w:lang w:val="sr-Latn-CS"/>
        </w:rPr>
        <w:t>S</w:t>
      </w:r>
      <w:r>
        <w:rPr>
          <w:rFonts w:cs="Arial"/>
          <w:b/>
          <w:lang w:val="sr-Cyrl-CS"/>
        </w:rPr>
        <w:t xml:space="preserve">ТМ </w:t>
      </w:r>
      <w:r>
        <w:rPr>
          <w:rFonts w:cs="Arial"/>
          <w:b/>
          <w:lang w:val="sr-Latn-CS"/>
        </w:rPr>
        <w:t>C</w:t>
      </w:r>
      <w:r>
        <w:rPr>
          <w:rFonts w:cs="Arial"/>
          <w:b/>
          <w:lang w:val="sr-Cyrl-CS"/>
        </w:rPr>
        <w:t xml:space="preserve"> 579</w:t>
      </w:r>
    </w:p>
    <w:p w14:paraId="425BB6F2" w14:textId="77777777" w:rsidR="00AA1542" w:rsidRDefault="00AA1542" w:rsidP="00AA1542">
      <w:pPr>
        <w:rPr>
          <w:rFonts w:cs="Arial"/>
          <w:b/>
          <w:lang w:val="sr-Latn-CS"/>
        </w:rPr>
      </w:pPr>
      <w:r>
        <w:rPr>
          <w:rFonts w:cs="Arial"/>
          <w:b/>
          <w:lang w:val="sr-Cyrl-CS"/>
        </w:rPr>
        <w:t>1.3  Упијање(апсорпција) воде&lt;10%,по стандарду.....DIN</w:t>
      </w:r>
      <w:r>
        <w:rPr>
          <w:rFonts w:cs="Arial"/>
          <w:b/>
          <w:lang w:val="sr-Latn-CS"/>
        </w:rPr>
        <w:t xml:space="preserve"> 51 056 или</w:t>
      </w:r>
      <w:r>
        <w:rPr>
          <w:rFonts w:cs="Arial"/>
          <w:b/>
          <w:lang w:val="sr-Cyrl-CS"/>
        </w:rPr>
        <w:t xml:space="preserve">  JUS</w:t>
      </w:r>
      <w:r>
        <w:rPr>
          <w:rFonts w:cs="Arial"/>
          <w:b/>
          <w:lang w:val="sr-Latn-CS"/>
        </w:rPr>
        <w:t>.B.D8.302</w:t>
      </w:r>
    </w:p>
    <w:p w14:paraId="53863156" w14:textId="77777777" w:rsidR="00AA1542" w:rsidRDefault="00AA1542" w:rsidP="00AA1542">
      <w:pPr>
        <w:rPr>
          <w:rFonts w:cs="Arial"/>
          <w:b/>
          <w:lang w:val="sr-Latn-CS"/>
        </w:rPr>
      </w:pPr>
      <w:r>
        <w:rPr>
          <w:rFonts w:cs="Arial"/>
          <w:b/>
          <w:lang w:val="sr-Latn-CS"/>
        </w:rPr>
        <w:t>1.4  Растворљив</w:t>
      </w:r>
      <w:r>
        <w:rPr>
          <w:rFonts w:cs="Arial"/>
          <w:b/>
          <w:lang w:val="sr-Cyrl-CS"/>
        </w:rPr>
        <w:t>ост у сумпорној киселини</w:t>
      </w:r>
    </w:p>
    <w:p w14:paraId="5E1F9EC3" w14:textId="77777777" w:rsidR="00AA1542" w:rsidRDefault="00AA1542" w:rsidP="00AA1542">
      <w:pPr>
        <w:rPr>
          <w:rFonts w:cs="Arial"/>
          <w:b/>
          <w:lang w:val="sr-Latn-CS"/>
        </w:rPr>
      </w:pPr>
      <w:r>
        <w:rPr>
          <w:rFonts w:cs="Arial"/>
          <w:b/>
          <w:lang w:val="sr-Latn-CS"/>
        </w:rPr>
        <w:t xml:space="preserve">      </w:t>
      </w:r>
      <w:r>
        <w:rPr>
          <w:rFonts w:cs="Arial"/>
          <w:b/>
          <w:lang w:val="sr-Cyrl-CS"/>
        </w:rPr>
        <w:t xml:space="preserve">(70% </w:t>
      </w:r>
      <w:r>
        <w:rPr>
          <w:rFonts w:cs="Arial"/>
          <w:b/>
          <w:lang w:val="sr-Latn-CS"/>
        </w:rPr>
        <w:t>H</w:t>
      </w:r>
      <w:r>
        <w:rPr>
          <w:rFonts w:cs="Arial"/>
          <w:b/>
          <w:lang w:val="sr-Cyrl-CS"/>
        </w:rPr>
        <w:t>2</w:t>
      </w:r>
      <w:r>
        <w:rPr>
          <w:rFonts w:cs="Arial"/>
          <w:b/>
          <w:lang w:val="sr-Latn-CS"/>
        </w:rPr>
        <w:t>S</w:t>
      </w:r>
      <w:r>
        <w:rPr>
          <w:rFonts w:cs="Arial"/>
          <w:b/>
          <w:lang w:val="sr-Cyrl-CS"/>
        </w:rPr>
        <w:t>О4</w:t>
      </w:r>
      <w:r>
        <w:rPr>
          <w:rFonts w:cs="Arial"/>
          <w:b/>
          <w:lang w:val="sr-Latn-CS"/>
        </w:rPr>
        <w:t>)&lt;1,5 Gew.%,</w:t>
      </w:r>
      <w:r>
        <w:rPr>
          <w:rFonts w:cs="Arial"/>
          <w:b/>
          <w:lang w:val="sr-Cyrl-CS"/>
        </w:rPr>
        <w:t xml:space="preserve"> по стандарду..............................................DIN EN 993-16</w:t>
      </w:r>
    </w:p>
    <w:p w14:paraId="7E1A759A" w14:textId="77777777" w:rsidR="00AA1542" w:rsidRDefault="00AA1542" w:rsidP="002B781D">
      <w:pPr>
        <w:numPr>
          <w:ilvl w:val="1"/>
          <w:numId w:val="44"/>
        </w:numPr>
        <w:spacing w:before="0"/>
        <w:rPr>
          <w:rFonts w:cs="Arial"/>
          <w:b/>
          <w:lang w:val="sr-Latn-CS"/>
        </w:rPr>
      </w:pPr>
      <w:r>
        <w:rPr>
          <w:rFonts w:cs="Arial"/>
          <w:b/>
          <w:lang w:val="sr-Cyrl-CS"/>
        </w:rPr>
        <w:t>Отпорност на термошокове&gt;10, по стандарду....</w:t>
      </w:r>
      <w:r>
        <w:rPr>
          <w:rFonts w:cs="Arial"/>
          <w:b/>
          <w:lang w:val="sr-Latn-CS"/>
        </w:rPr>
        <w:t>DIN</w:t>
      </w:r>
      <w:r>
        <w:rPr>
          <w:rFonts w:cs="Arial"/>
          <w:b/>
          <w:lang w:val="sr-Cyrl-CS"/>
        </w:rPr>
        <w:t xml:space="preserve"> 51 088 или</w:t>
      </w:r>
      <w:r>
        <w:rPr>
          <w:rFonts w:cs="Arial"/>
          <w:b/>
          <w:lang w:val="sr-Latn-CS"/>
        </w:rPr>
        <w:t xml:space="preserve">  JUS.B.D8.306</w:t>
      </w:r>
    </w:p>
    <w:p w14:paraId="581EA22F" w14:textId="77777777" w:rsidR="00AA1542" w:rsidRDefault="00AA1542" w:rsidP="002B781D">
      <w:pPr>
        <w:numPr>
          <w:ilvl w:val="1"/>
          <w:numId w:val="44"/>
        </w:numPr>
        <w:spacing w:before="0"/>
        <w:rPr>
          <w:rFonts w:cs="Arial"/>
          <w:b/>
          <w:lang w:val="sr-Latn-CS"/>
        </w:rPr>
      </w:pPr>
      <w:r>
        <w:rPr>
          <w:rFonts w:cs="Arial"/>
          <w:b/>
          <w:lang w:val="sr-Cyrl-CS"/>
        </w:rPr>
        <w:t>Привидна порозност од 12% до14%, по стандарду........................</w:t>
      </w:r>
      <w:r>
        <w:rPr>
          <w:rFonts w:cs="Arial"/>
          <w:b/>
          <w:lang w:val="sr-Latn-CS"/>
        </w:rPr>
        <w:t>........</w:t>
      </w:r>
      <w:r>
        <w:rPr>
          <w:rFonts w:cs="Arial"/>
          <w:b/>
          <w:lang w:val="sr-Cyrl-CS"/>
        </w:rPr>
        <w:t>EN 993-1</w:t>
      </w:r>
    </w:p>
    <w:p w14:paraId="2A40CE0D" w14:textId="77777777" w:rsidR="00AA1542" w:rsidRDefault="00AA1542" w:rsidP="002B781D">
      <w:pPr>
        <w:numPr>
          <w:ilvl w:val="1"/>
          <w:numId w:val="44"/>
        </w:numPr>
        <w:spacing w:before="0"/>
        <w:rPr>
          <w:rFonts w:cs="Arial"/>
          <w:b/>
          <w:lang w:val="sr-Latn-CS"/>
        </w:rPr>
      </w:pPr>
      <w:r>
        <w:rPr>
          <w:rFonts w:cs="Arial"/>
          <w:b/>
          <w:lang w:val="sr-Latn-CS"/>
        </w:rPr>
        <w:t>Термичко ширење(линеарно) на 100</w:t>
      </w:r>
      <w:r>
        <w:rPr>
          <w:rFonts w:cs="Arial"/>
          <w:b/>
          <w:vertAlign w:val="superscript"/>
          <w:lang w:val="sr-Cyrl-CS"/>
        </w:rPr>
        <w:t>0</w:t>
      </w:r>
      <w:r>
        <w:rPr>
          <w:rFonts w:cs="Arial"/>
          <w:b/>
          <w:lang w:val="sr-Latn-CS"/>
        </w:rPr>
        <w:t>C од 0,50% до 0,60%..................EN 993-10</w:t>
      </w:r>
    </w:p>
    <w:p w14:paraId="132D8E8F" w14:textId="77777777" w:rsidR="00AA1542" w:rsidRPr="00E45BA3" w:rsidRDefault="00AA1542" w:rsidP="002B781D">
      <w:pPr>
        <w:numPr>
          <w:ilvl w:val="1"/>
          <w:numId w:val="44"/>
        </w:numPr>
        <w:spacing w:before="0"/>
        <w:rPr>
          <w:rFonts w:cs="Arial"/>
          <w:b/>
          <w:lang w:val="sr-Latn-CS"/>
        </w:rPr>
      </w:pPr>
      <w:r>
        <w:rPr>
          <w:rFonts w:cs="Arial"/>
          <w:b/>
          <w:lang w:val="sr-Cyrl-CS"/>
        </w:rPr>
        <w:t>Коефицијент топлотне проводљивости(W/mk), по станд...........Е</w:t>
      </w:r>
      <w:r>
        <w:rPr>
          <w:rFonts w:cs="Arial"/>
          <w:b/>
          <w:lang w:val="sr-Latn-CS"/>
        </w:rPr>
        <w:t>N DR. KLASE</w:t>
      </w:r>
    </w:p>
    <w:p w14:paraId="55C2C283" w14:textId="77777777" w:rsidR="00AA1542" w:rsidRPr="00564CE9" w:rsidRDefault="00AA1542" w:rsidP="00AA1542">
      <w:pPr>
        <w:rPr>
          <w:rFonts w:cs="Arial"/>
          <w:b/>
          <w:lang w:val="sr-Latn-CS"/>
        </w:rPr>
      </w:pPr>
      <w:r>
        <w:rPr>
          <w:rFonts w:cs="Arial"/>
          <w:b/>
          <w:lang w:val="sr-Latn-CS"/>
        </w:rPr>
        <w:t xml:space="preserve">            </w:t>
      </w:r>
    </w:p>
    <w:p w14:paraId="2BAD0F21" w14:textId="77777777" w:rsidR="00AA1542" w:rsidRPr="00C2423C" w:rsidRDefault="00AA1542" w:rsidP="00AA1542">
      <w:pPr>
        <w:tabs>
          <w:tab w:val="left" w:pos="4335"/>
        </w:tabs>
        <w:rPr>
          <w:rFonts w:cs="Arial"/>
          <w:b/>
          <w:lang w:val="sr-Cyrl-CS"/>
        </w:rPr>
      </w:pPr>
      <w:r>
        <w:rPr>
          <w:rFonts w:cs="Arial"/>
          <w:b/>
          <w:lang w:val="sr-Cyrl-CS"/>
        </w:rPr>
        <w:tab/>
        <w:t xml:space="preserve">                   </w:t>
      </w:r>
      <w:r>
        <w:rPr>
          <w:rFonts w:cs="Arial"/>
          <w:b/>
          <w:lang w:val="sr-Latn-CS"/>
        </w:rPr>
        <w:t xml:space="preserve">За </w:t>
      </w:r>
      <w:r>
        <w:rPr>
          <w:rFonts w:cs="Arial"/>
          <w:b/>
          <w:lang w:val="sr-Cyrl-CS"/>
        </w:rPr>
        <w:t>400</w:t>
      </w:r>
      <w:r>
        <w:rPr>
          <w:rFonts w:cs="Arial"/>
          <w:b/>
          <w:vertAlign w:val="superscript"/>
          <w:lang w:val="sr-Cyrl-CS"/>
        </w:rPr>
        <w:t>0</w:t>
      </w:r>
      <w:r>
        <w:rPr>
          <w:rFonts w:cs="Arial"/>
          <w:b/>
          <w:lang w:val="sr-Latn-CS"/>
        </w:rPr>
        <w:t>C</w:t>
      </w:r>
      <w:r>
        <w:rPr>
          <w:rFonts w:cs="Arial"/>
          <w:b/>
          <w:lang w:val="sr-Cyrl-CS"/>
        </w:rPr>
        <w:t xml:space="preserve"> ............................1,00-1,10</w:t>
      </w:r>
    </w:p>
    <w:p w14:paraId="292A4247" w14:textId="77777777" w:rsidR="00AA1542" w:rsidRPr="009C34C5" w:rsidRDefault="00AA1542" w:rsidP="00AA1542">
      <w:pPr>
        <w:tabs>
          <w:tab w:val="left" w:pos="5685"/>
        </w:tabs>
        <w:rPr>
          <w:rFonts w:cs="Arial"/>
          <w:b/>
          <w:lang w:val="sr-Latn-CS"/>
        </w:rPr>
      </w:pPr>
      <w:r>
        <w:rPr>
          <w:rFonts w:cs="Arial"/>
          <w:b/>
          <w:lang w:val="sr-Cyrl-CS"/>
        </w:rPr>
        <w:t xml:space="preserve">                                                                                    </w:t>
      </w:r>
      <w:r>
        <w:rPr>
          <w:rFonts w:cs="Arial"/>
          <w:b/>
          <w:lang w:val="sr-Latn-CS"/>
        </w:rPr>
        <w:t>За</w:t>
      </w:r>
      <w:r>
        <w:rPr>
          <w:rFonts w:cs="Arial"/>
          <w:b/>
          <w:lang w:val="sr-Cyrl-CS"/>
        </w:rPr>
        <w:t xml:space="preserve"> </w:t>
      </w:r>
      <w:r>
        <w:rPr>
          <w:rFonts w:cs="Arial"/>
          <w:b/>
          <w:lang w:val="sr-Latn-CS"/>
        </w:rPr>
        <w:t xml:space="preserve"> </w:t>
      </w:r>
      <w:r>
        <w:rPr>
          <w:rFonts w:cs="Arial"/>
          <w:b/>
          <w:lang w:val="sr-Cyrl-CS"/>
        </w:rPr>
        <w:t>800</w:t>
      </w:r>
      <w:r>
        <w:rPr>
          <w:rFonts w:cs="Arial"/>
          <w:b/>
          <w:vertAlign w:val="superscript"/>
          <w:lang w:val="sr-Cyrl-CS"/>
        </w:rPr>
        <w:t>0</w:t>
      </w:r>
      <w:r>
        <w:rPr>
          <w:rFonts w:cs="Arial"/>
          <w:b/>
          <w:lang w:val="sr-Latn-CS"/>
        </w:rPr>
        <w:t>C</w:t>
      </w:r>
      <w:r>
        <w:rPr>
          <w:rFonts w:cs="Arial"/>
          <w:b/>
          <w:lang w:val="sr-Cyrl-CS"/>
        </w:rPr>
        <w:t xml:space="preserve"> ...........................1,30-1,40</w:t>
      </w:r>
    </w:p>
    <w:p w14:paraId="553D56BD" w14:textId="77777777" w:rsidR="00AA1542" w:rsidRDefault="00AA1542" w:rsidP="00AA1542">
      <w:pPr>
        <w:tabs>
          <w:tab w:val="left" w:pos="5685"/>
        </w:tabs>
        <w:rPr>
          <w:rFonts w:cs="Arial"/>
          <w:b/>
          <w:lang w:val="sr-Cyrl-CS"/>
        </w:rPr>
      </w:pPr>
      <w:r w:rsidRPr="006C103C">
        <w:rPr>
          <w:rFonts w:cs="Arial"/>
          <w:b/>
          <w:lang w:val="sr-Latn-CS"/>
        </w:rPr>
        <w:t xml:space="preserve">              </w:t>
      </w:r>
      <w:r>
        <w:rPr>
          <w:rFonts w:cs="Arial"/>
          <w:b/>
          <w:lang w:val="sr-Cyrl-CS"/>
        </w:rPr>
        <w:t xml:space="preserve">                                                                      </w:t>
      </w:r>
      <w:r>
        <w:rPr>
          <w:rFonts w:cs="Arial"/>
          <w:b/>
          <w:lang w:val="sr-Latn-CS"/>
        </w:rPr>
        <w:t>За</w:t>
      </w:r>
      <w:r>
        <w:rPr>
          <w:rFonts w:cs="Arial"/>
          <w:b/>
          <w:lang w:val="sr-Cyrl-CS"/>
        </w:rPr>
        <w:t xml:space="preserve"> 1200</w:t>
      </w:r>
      <w:r>
        <w:rPr>
          <w:rFonts w:cs="Arial"/>
          <w:b/>
          <w:vertAlign w:val="superscript"/>
          <w:lang w:val="sr-Cyrl-CS"/>
        </w:rPr>
        <w:t>0</w:t>
      </w:r>
      <w:r>
        <w:rPr>
          <w:rFonts w:cs="Arial"/>
          <w:b/>
          <w:lang w:val="sr-Latn-CS"/>
        </w:rPr>
        <w:t>C</w:t>
      </w:r>
      <w:r>
        <w:rPr>
          <w:rFonts w:cs="Arial"/>
          <w:b/>
          <w:lang w:val="sr-Cyrl-CS"/>
        </w:rPr>
        <w:t xml:space="preserve"> ..........................1,50-1,60</w:t>
      </w:r>
    </w:p>
    <w:p w14:paraId="2D356C4D" w14:textId="77777777" w:rsidR="00AA1542" w:rsidRDefault="00AA1542" w:rsidP="002B781D">
      <w:pPr>
        <w:numPr>
          <w:ilvl w:val="1"/>
          <w:numId w:val="44"/>
        </w:numPr>
        <w:tabs>
          <w:tab w:val="left" w:pos="5685"/>
        </w:tabs>
        <w:spacing w:before="0"/>
        <w:rPr>
          <w:rFonts w:cs="Arial"/>
          <w:b/>
          <w:lang w:val="sr-Cyrl-CS"/>
        </w:rPr>
      </w:pPr>
      <w:r>
        <w:rPr>
          <w:rFonts w:cs="Arial"/>
          <w:b/>
          <w:lang w:val="sr-Cyrl-CS"/>
        </w:rPr>
        <w:t xml:space="preserve">Облик опеке: Радијална опека са пером и жљебом на све </w:t>
      </w:r>
    </w:p>
    <w:p w14:paraId="75887F11" w14:textId="77777777" w:rsidR="00AA1542" w:rsidRDefault="00AA1542" w:rsidP="00AA1542">
      <w:pPr>
        <w:tabs>
          <w:tab w:val="left" w:pos="5685"/>
        </w:tabs>
        <w:rPr>
          <w:rFonts w:cs="Arial"/>
          <w:b/>
          <w:lang w:val="sr-Latn-CS"/>
        </w:rPr>
      </w:pPr>
      <w:r>
        <w:rPr>
          <w:rFonts w:cs="Arial"/>
          <w:b/>
          <w:lang w:val="sr-Cyrl-CS"/>
        </w:rPr>
        <w:t xml:space="preserve">        четири стране, по стандарду..............................................................</w:t>
      </w:r>
      <w:r>
        <w:rPr>
          <w:rFonts w:cs="Arial"/>
          <w:b/>
          <w:lang w:val="sr-Latn-CS"/>
        </w:rPr>
        <w:t>.......DIN 1057</w:t>
      </w:r>
    </w:p>
    <w:p w14:paraId="107F98C1" w14:textId="77777777" w:rsidR="00AA1542" w:rsidRDefault="00AA1542" w:rsidP="00AA1542">
      <w:pPr>
        <w:tabs>
          <w:tab w:val="left" w:pos="5685"/>
        </w:tabs>
        <w:rPr>
          <w:rFonts w:cs="Arial"/>
          <w:b/>
          <w:lang w:val="sr-Latn-CS"/>
        </w:rPr>
      </w:pPr>
      <w:r>
        <w:rPr>
          <w:rFonts w:cs="Arial"/>
          <w:b/>
          <w:lang w:val="sr-Latn-CS"/>
        </w:rPr>
        <w:t xml:space="preserve">       </w:t>
      </w:r>
    </w:p>
    <w:p w14:paraId="0A13D50C" w14:textId="77777777" w:rsidR="00AA1542" w:rsidRPr="009E0629" w:rsidRDefault="00AA1542" w:rsidP="00AA1542">
      <w:pPr>
        <w:tabs>
          <w:tab w:val="left" w:pos="5685"/>
        </w:tabs>
        <w:rPr>
          <w:rFonts w:cs="Arial"/>
          <w:b/>
          <w:lang w:val="sr-Latn-CS"/>
        </w:rPr>
      </w:pPr>
      <w:r>
        <w:rPr>
          <w:rFonts w:cs="Arial"/>
          <w:b/>
          <w:lang w:val="sr-Latn-CS"/>
        </w:rPr>
        <w:t xml:space="preserve">                  2. За киселоотпорно везиво</w:t>
      </w:r>
      <w:r>
        <w:rPr>
          <w:rFonts w:cs="Arial"/>
          <w:b/>
          <w:lang w:val="sr-Cyrl-CS"/>
        </w:rPr>
        <w:t xml:space="preserve">       </w:t>
      </w:r>
    </w:p>
    <w:p w14:paraId="35E0D1ED" w14:textId="77777777" w:rsidR="00AA1542" w:rsidRDefault="00AA1542" w:rsidP="002B781D">
      <w:pPr>
        <w:numPr>
          <w:ilvl w:val="1"/>
          <w:numId w:val="45"/>
        </w:numPr>
        <w:tabs>
          <w:tab w:val="left" w:pos="5685"/>
        </w:tabs>
        <w:spacing w:before="0"/>
        <w:rPr>
          <w:rFonts w:cs="Arial"/>
          <w:b/>
          <w:lang w:val="sr-Cyrl-CS"/>
        </w:rPr>
      </w:pPr>
      <w:r>
        <w:rPr>
          <w:rFonts w:cs="Arial"/>
          <w:b/>
          <w:lang w:val="sr-Cyrl-CS"/>
        </w:rPr>
        <w:t>Силикатно везиво(калијум силикат), по стандарду.....................</w:t>
      </w:r>
      <w:r>
        <w:rPr>
          <w:rFonts w:cs="Arial"/>
          <w:b/>
          <w:lang w:val="sr-Latn-CS"/>
        </w:rPr>
        <w:t>.</w:t>
      </w:r>
      <w:r>
        <w:rPr>
          <w:rFonts w:cs="Arial"/>
          <w:b/>
          <w:lang w:val="sr-Cyrl-CS"/>
        </w:rPr>
        <w:t>.JUS H.B1.204</w:t>
      </w:r>
    </w:p>
    <w:p w14:paraId="0CE23D27" w14:textId="77777777" w:rsidR="00AA1542" w:rsidRDefault="00AA1542" w:rsidP="002B781D">
      <w:pPr>
        <w:numPr>
          <w:ilvl w:val="1"/>
          <w:numId w:val="45"/>
        </w:numPr>
        <w:tabs>
          <w:tab w:val="left" w:pos="5685"/>
        </w:tabs>
        <w:spacing w:before="0"/>
        <w:rPr>
          <w:rFonts w:cs="Arial"/>
          <w:b/>
          <w:lang w:val="sr-Latn-CS"/>
        </w:rPr>
      </w:pPr>
      <w:r>
        <w:rPr>
          <w:rFonts w:cs="Arial"/>
          <w:b/>
          <w:lang w:val="sr-Latn-CS"/>
        </w:rPr>
        <w:t>Притисна чврстоћа N/mm</w:t>
      </w:r>
      <w:r>
        <w:rPr>
          <w:rFonts w:cs="Arial"/>
          <w:b/>
          <w:vertAlign w:val="superscript"/>
          <w:lang w:val="sr-Latn-CS"/>
        </w:rPr>
        <w:t>2</w:t>
      </w:r>
      <w:r>
        <w:rPr>
          <w:rFonts w:cs="Arial"/>
          <w:b/>
          <w:lang w:val="sr-Cyrl-CS"/>
        </w:rPr>
        <w:t>&gt;9,5</w:t>
      </w:r>
      <w:r>
        <w:rPr>
          <w:rFonts w:cs="Arial"/>
          <w:b/>
          <w:lang w:val="sr-Latn-CS"/>
        </w:rPr>
        <w:t>, по стандарду......</w:t>
      </w:r>
      <w:r>
        <w:rPr>
          <w:rFonts w:cs="Arial"/>
          <w:b/>
          <w:lang w:val="sr-Cyrl-CS"/>
        </w:rPr>
        <w:t>..</w:t>
      </w:r>
      <w:r>
        <w:rPr>
          <w:rFonts w:cs="Arial"/>
          <w:b/>
          <w:caps/>
          <w:lang w:val="sr-Latn-CS"/>
        </w:rPr>
        <w:t xml:space="preserve">din en iso </w:t>
      </w:r>
      <w:r>
        <w:rPr>
          <w:rFonts w:cs="Arial"/>
          <w:b/>
          <w:caps/>
          <w:lang w:val="sr-Cyrl-CS"/>
        </w:rPr>
        <w:t>604</w:t>
      </w:r>
      <w:r w:rsidRPr="001B2DFD">
        <w:rPr>
          <w:rFonts w:cs="Arial"/>
          <w:b/>
          <w:caps/>
          <w:lang w:val="sr-Latn-CS"/>
        </w:rPr>
        <w:t xml:space="preserve"> astm c</w:t>
      </w:r>
      <w:r>
        <w:rPr>
          <w:rFonts w:cs="Arial"/>
          <w:b/>
          <w:lang w:val="sr-Latn-CS"/>
        </w:rPr>
        <w:t xml:space="preserve"> </w:t>
      </w:r>
      <w:r>
        <w:rPr>
          <w:rFonts w:cs="Arial"/>
          <w:b/>
          <w:lang w:val="sr-Cyrl-CS"/>
        </w:rPr>
        <w:t>905</w:t>
      </w:r>
    </w:p>
    <w:p w14:paraId="5E50C2A7" w14:textId="77777777" w:rsidR="00AA1542" w:rsidRPr="000763D9" w:rsidRDefault="00AA1542" w:rsidP="002B781D">
      <w:pPr>
        <w:numPr>
          <w:ilvl w:val="1"/>
          <w:numId w:val="45"/>
        </w:numPr>
        <w:tabs>
          <w:tab w:val="left" w:pos="5685"/>
        </w:tabs>
        <w:spacing w:before="0"/>
        <w:rPr>
          <w:rFonts w:cs="Arial"/>
          <w:b/>
          <w:lang w:val="sr-Latn-CS"/>
        </w:rPr>
      </w:pPr>
      <w:r>
        <w:rPr>
          <w:rFonts w:cs="Arial"/>
          <w:b/>
          <w:lang w:val="sr-Latn-CS"/>
        </w:rPr>
        <w:t>Савојна чврстоћа N/mm</w:t>
      </w:r>
      <w:r>
        <w:rPr>
          <w:rFonts w:cs="Arial"/>
          <w:b/>
          <w:vertAlign w:val="superscript"/>
          <w:lang w:val="sr-Latn-CS"/>
        </w:rPr>
        <w:t>2</w:t>
      </w:r>
      <w:r>
        <w:rPr>
          <w:rFonts w:cs="Arial"/>
          <w:b/>
          <w:lang w:val="sr-Latn-CS"/>
        </w:rPr>
        <w:t>,по стандарду..................</w:t>
      </w:r>
      <w:r>
        <w:rPr>
          <w:rFonts w:cs="Arial"/>
          <w:b/>
          <w:lang w:val="sr-Cyrl-CS"/>
        </w:rPr>
        <w:t xml:space="preserve"> </w:t>
      </w:r>
      <w:r w:rsidRPr="001B2DFD">
        <w:rPr>
          <w:rFonts w:cs="Arial"/>
          <w:b/>
          <w:caps/>
          <w:lang w:val="sr-Latn-CS"/>
        </w:rPr>
        <w:t>din en iso 178 astm c</w:t>
      </w:r>
      <w:r>
        <w:rPr>
          <w:rFonts w:cs="Arial"/>
          <w:b/>
          <w:lang w:val="sr-Latn-CS"/>
        </w:rPr>
        <w:t xml:space="preserve"> 57</w:t>
      </w:r>
      <w:r>
        <w:rPr>
          <w:rFonts w:cs="Arial"/>
          <w:b/>
          <w:lang w:val="sr-Cyrl-CS"/>
        </w:rPr>
        <w:t xml:space="preserve">9  </w:t>
      </w:r>
    </w:p>
    <w:p w14:paraId="5B48776E" w14:textId="77777777" w:rsidR="00AA1542" w:rsidRDefault="00AA1542" w:rsidP="002B781D">
      <w:pPr>
        <w:numPr>
          <w:ilvl w:val="1"/>
          <w:numId w:val="45"/>
        </w:numPr>
        <w:tabs>
          <w:tab w:val="left" w:pos="5685"/>
        </w:tabs>
        <w:spacing w:before="0"/>
        <w:rPr>
          <w:rFonts w:cs="Arial"/>
          <w:b/>
          <w:lang w:val="sr-Latn-CS"/>
        </w:rPr>
      </w:pPr>
      <w:r>
        <w:rPr>
          <w:rFonts w:cs="Arial"/>
          <w:b/>
          <w:lang w:val="sr-Latn-CS"/>
        </w:rPr>
        <w:t>Растворљив</w:t>
      </w:r>
      <w:r>
        <w:rPr>
          <w:rFonts w:cs="Arial"/>
          <w:b/>
          <w:lang w:val="sr-Cyrl-CS"/>
        </w:rPr>
        <w:t>ост у сумпорној киселини</w:t>
      </w:r>
    </w:p>
    <w:p w14:paraId="061A8CFC" w14:textId="77777777" w:rsidR="00AA1542" w:rsidRDefault="00AA1542" w:rsidP="00AA1542">
      <w:pPr>
        <w:rPr>
          <w:rFonts w:cs="Arial"/>
          <w:b/>
          <w:lang w:val="sr-Cyrl-CS"/>
        </w:rPr>
      </w:pPr>
      <w:r>
        <w:rPr>
          <w:rFonts w:cs="Arial"/>
          <w:b/>
          <w:lang w:val="sr-Latn-CS"/>
        </w:rPr>
        <w:t xml:space="preserve">      </w:t>
      </w:r>
      <w:r>
        <w:rPr>
          <w:rFonts w:cs="Arial"/>
          <w:b/>
          <w:lang w:val="sr-Cyrl-CS"/>
        </w:rPr>
        <w:t xml:space="preserve"> (70% </w:t>
      </w:r>
      <w:r>
        <w:rPr>
          <w:rFonts w:cs="Arial"/>
          <w:b/>
          <w:lang w:val="sr-Latn-CS"/>
        </w:rPr>
        <w:t>H</w:t>
      </w:r>
      <w:r>
        <w:rPr>
          <w:rFonts w:cs="Arial"/>
          <w:b/>
          <w:lang w:val="sr-Cyrl-CS"/>
        </w:rPr>
        <w:t>2</w:t>
      </w:r>
      <w:r>
        <w:rPr>
          <w:rFonts w:cs="Arial"/>
          <w:b/>
          <w:lang w:val="sr-Latn-CS"/>
        </w:rPr>
        <w:t>S</w:t>
      </w:r>
      <w:r>
        <w:rPr>
          <w:rFonts w:cs="Arial"/>
          <w:b/>
          <w:lang w:val="sr-Cyrl-CS"/>
        </w:rPr>
        <w:t>О4</w:t>
      </w:r>
      <w:r>
        <w:rPr>
          <w:rFonts w:cs="Arial"/>
          <w:b/>
          <w:lang w:val="sr-Latn-CS"/>
        </w:rPr>
        <w:t>)&lt;1,5 Gew.%,</w:t>
      </w:r>
      <w:r>
        <w:rPr>
          <w:rFonts w:cs="Arial"/>
          <w:b/>
          <w:lang w:val="sr-Cyrl-CS"/>
        </w:rPr>
        <w:t xml:space="preserve"> по стандарду.............................................DIN EN 993-16     </w:t>
      </w:r>
    </w:p>
    <w:p w14:paraId="439F40BD" w14:textId="77777777" w:rsidR="00AA1542" w:rsidRDefault="00AA1542" w:rsidP="00AA1542">
      <w:pPr>
        <w:rPr>
          <w:rFonts w:cs="Arial"/>
          <w:b/>
          <w:lang w:val="sr-Cyrl-CS"/>
        </w:rPr>
      </w:pPr>
    </w:p>
    <w:p w14:paraId="4F837E68" w14:textId="77777777" w:rsidR="00AA1542" w:rsidRDefault="00AA1542" w:rsidP="00AA1542">
      <w:pPr>
        <w:rPr>
          <w:rFonts w:cs="Arial"/>
          <w:b/>
          <w:lang w:val="sr-Cyrl-CS"/>
        </w:rPr>
      </w:pPr>
      <w:r>
        <w:rPr>
          <w:rFonts w:cs="Arial"/>
          <w:b/>
        </w:rPr>
        <w:t xml:space="preserve">            </w:t>
      </w:r>
      <w:r>
        <w:rPr>
          <w:rFonts w:cs="Arial"/>
          <w:b/>
          <w:lang w:val="sr-Cyrl-CS"/>
        </w:rPr>
        <w:t>Б) ХЕМИЈСКА СВОЈСТВА ,КАРАКТЕРИСТИКЕ КИСЕЛООТПОРНОГ</w:t>
      </w:r>
    </w:p>
    <w:p w14:paraId="02953D44" w14:textId="77777777" w:rsidR="00AA1542" w:rsidRDefault="00AA1542" w:rsidP="00AA1542">
      <w:pPr>
        <w:rPr>
          <w:rFonts w:cs="Arial"/>
          <w:b/>
          <w:lang w:val="sr-Cyrl-CS"/>
        </w:rPr>
      </w:pPr>
      <w:r>
        <w:rPr>
          <w:rFonts w:cs="Arial"/>
          <w:b/>
          <w:lang w:val="sr-Cyrl-CS"/>
        </w:rPr>
        <w:lastRenderedPageBreak/>
        <w:t xml:space="preserve">             МАТЕРИЈАЛА ПО СТАНДАРДУ Е</w:t>
      </w:r>
      <w:r>
        <w:rPr>
          <w:rFonts w:cs="Arial"/>
          <w:b/>
          <w:lang w:val="sr-Latn-CS"/>
        </w:rPr>
        <w:t>N</w:t>
      </w:r>
      <w:r>
        <w:rPr>
          <w:rFonts w:cs="Arial"/>
          <w:b/>
          <w:lang w:val="sr-Cyrl-CS"/>
        </w:rPr>
        <w:t xml:space="preserve"> ISО 12677 </w:t>
      </w:r>
      <w:r>
        <w:rPr>
          <w:rFonts w:cs="Arial"/>
          <w:b/>
          <w:lang w:val="sr-Latn-CS"/>
        </w:rPr>
        <w:t>DIN</w:t>
      </w:r>
      <w:r>
        <w:rPr>
          <w:rFonts w:cs="Arial"/>
          <w:b/>
          <w:lang w:val="sr-Cyrl-CS"/>
        </w:rPr>
        <w:t xml:space="preserve"> 51001</w:t>
      </w:r>
    </w:p>
    <w:p w14:paraId="325C193E" w14:textId="77777777" w:rsidR="00AA1542" w:rsidRDefault="00AA1542" w:rsidP="00AA1542">
      <w:pPr>
        <w:rPr>
          <w:rFonts w:cs="Arial"/>
          <w:b/>
          <w:lang w:val="sr-Cyrl-CS"/>
        </w:rPr>
      </w:pPr>
    </w:p>
    <w:p w14:paraId="12413A91" w14:textId="77777777" w:rsidR="00AA1542" w:rsidRDefault="00AA1542" w:rsidP="002B781D">
      <w:pPr>
        <w:numPr>
          <w:ilvl w:val="0"/>
          <w:numId w:val="46"/>
        </w:numPr>
        <w:spacing w:before="0"/>
        <w:rPr>
          <w:rFonts w:cs="Arial"/>
          <w:b/>
          <w:lang w:val="sr-Latn-CS"/>
        </w:rPr>
      </w:pPr>
      <w:r>
        <w:rPr>
          <w:rFonts w:cs="Arial"/>
          <w:b/>
          <w:lang w:val="sr-Cyrl-CS"/>
        </w:rPr>
        <w:t>Al2O3................................................................................................</w:t>
      </w:r>
      <w:r>
        <w:rPr>
          <w:rFonts w:cs="Arial"/>
          <w:b/>
          <w:lang w:val="sr-Latn-CS"/>
        </w:rPr>
        <w:t>..............</w:t>
      </w:r>
      <w:r>
        <w:rPr>
          <w:rFonts w:cs="Arial"/>
          <w:b/>
          <w:lang w:val="sr-Cyrl-CS"/>
        </w:rPr>
        <w:t xml:space="preserve">22-26% </w:t>
      </w:r>
    </w:p>
    <w:p w14:paraId="6B708B63" w14:textId="77777777" w:rsidR="00AA1542" w:rsidRDefault="00AA1542" w:rsidP="002B781D">
      <w:pPr>
        <w:numPr>
          <w:ilvl w:val="0"/>
          <w:numId w:val="46"/>
        </w:numPr>
        <w:spacing w:before="0"/>
        <w:rPr>
          <w:rFonts w:cs="Arial"/>
          <w:b/>
          <w:lang w:val="sr-Latn-CS"/>
        </w:rPr>
      </w:pPr>
      <w:r>
        <w:rPr>
          <w:rFonts w:cs="Arial"/>
          <w:b/>
          <w:lang w:val="sr-Latn-CS"/>
        </w:rPr>
        <w:t>SiO2</w:t>
      </w:r>
      <w:r>
        <w:rPr>
          <w:rFonts w:cs="Arial"/>
          <w:b/>
          <w:lang w:val="sr-Cyrl-CS"/>
        </w:rPr>
        <w:t xml:space="preserve">  </w:t>
      </w:r>
      <w:r>
        <w:rPr>
          <w:rFonts w:cs="Arial"/>
          <w:b/>
          <w:lang w:val="sr-Latn-CS"/>
        </w:rPr>
        <w:t>..............................................................................................................67-71%</w:t>
      </w:r>
    </w:p>
    <w:p w14:paraId="57A05671" w14:textId="77777777" w:rsidR="00AA1542" w:rsidRDefault="00AA1542" w:rsidP="002B781D">
      <w:pPr>
        <w:numPr>
          <w:ilvl w:val="0"/>
          <w:numId w:val="46"/>
        </w:numPr>
        <w:spacing w:before="0"/>
        <w:rPr>
          <w:rFonts w:cs="Arial"/>
          <w:b/>
          <w:lang w:val="sr-Latn-CS"/>
        </w:rPr>
      </w:pPr>
      <w:r>
        <w:rPr>
          <w:rFonts w:cs="Arial"/>
          <w:b/>
          <w:lang w:val="sr-Latn-CS"/>
        </w:rPr>
        <w:t>Fe2O3..............................................................................................................&lt;1,25%</w:t>
      </w:r>
      <w:r>
        <w:rPr>
          <w:rFonts w:cs="Arial"/>
          <w:b/>
          <w:lang w:val="sr-Cyrl-CS"/>
        </w:rPr>
        <w:t xml:space="preserve">  </w:t>
      </w:r>
    </w:p>
    <w:p w14:paraId="3D210218" w14:textId="77777777" w:rsidR="00AA1542" w:rsidRDefault="00AA1542" w:rsidP="002B781D">
      <w:pPr>
        <w:numPr>
          <w:ilvl w:val="0"/>
          <w:numId w:val="46"/>
        </w:numPr>
        <w:spacing w:before="0"/>
        <w:rPr>
          <w:rFonts w:cs="Arial"/>
          <w:b/>
          <w:lang w:val="sr-Latn-CS"/>
        </w:rPr>
      </w:pPr>
      <w:r>
        <w:rPr>
          <w:rFonts w:cs="Arial"/>
          <w:b/>
          <w:lang w:val="sr-Latn-CS"/>
        </w:rPr>
        <w:t>Na2O +K2O.................................................................................................&lt;2,7-2,9%</w:t>
      </w:r>
      <w:r>
        <w:rPr>
          <w:rFonts w:cs="Arial"/>
          <w:b/>
          <w:lang w:val="sr-Cyrl-CS"/>
        </w:rPr>
        <w:t xml:space="preserve">    </w:t>
      </w:r>
    </w:p>
    <w:p w14:paraId="50F913F1" w14:textId="77777777" w:rsidR="00023A08" w:rsidRDefault="00AA1542" w:rsidP="002B781D">
      <w:pPr>
        <w:numPr>
          <w:ilvl w:val="0"/>
          <w:numId w:val="46"/>
        </w:numPr>
        <w:spacing w:before="0"/>
        <w:rPr>
          <w:rFonts w:cs="Arial"/>
          <w:b/>
          <w:lang w:val="sr-Latn-CS"/>
        </w:rPr>
      </w:pPr>
      <w:r>
        <w:rPr>
          <w:rFonts w:cs="Arial"/>
          <w:b/>
          <w:lang w:val="sr-Latn-CS"/>
        </w:rPr>
        <w:t>Fe2O3+ Na2O+K2O........................................................................................&lt;6,00%</w:t>
      </w:r>
    </w:p>
    <w:p w14:paraId="365A32C7" w14:textId="34659056" w:rsidR="00AA1542" w:rsidRPr="006F2AE1" w:rsidRDefault="006F2AE1" w:rsidP="00023A08">
      <w:pPr>
        <w:spacing w:before="0"/>
        <w:rPr>
          <w:rFonts w:cs="Arial"/>
          <w:lang w:val="sr-Latn-CS"/>
        </w:rPr>
      </w:pPr>
      <w:r w:rsidRPr="006F2AE1">
        <w:rPr>
          <w:rFonts w:cs="Arial"/>
          <w:lang w:val="sr-Cyrl-CS"/>
        </w:rPr>
        <w:t>Уз понуду понуђачи треба да доставе каталоге материјала које нуде.</w:t>
      </w:r>
      <w:r w:rsidR="00AA1542" w:rsidRPr="006F2AE1">
        <w:rPr>
          <w:rFonts w:cs="Arial"/>
          <w:lang w:val="sr-Cyrl-CS"/>
        </w:rPr>
        <w:t xml:space="preserve">                                                                   </w:t>
      </w:r>
      <w:r w:rsidR="00AA1542" w:rsidRPr="006F2AE1">
        <w:rPr>
          <w:rFonts w:cs="Arial"/>
          <w:lang w:val="sr-Latn-CS"/>
        </w:rPr>
        <w:t xml:space="preserve">                                                                                       </w:t>
      </w:r>
    </w:p>
    <w:p w14:paraId="1D891F9B" w14:textId="1616334D" w:rsidR="00023A08" w:rsidRPr="00023A08" w:rsidRDefault="00023A08" w:rsidP="00023A08">
      <w:pPr>
        <w:spacing w:before="0"/>
        <w:rPr>
          <w:rFonts w:cs="Arial"/>
          <w:lang w:val="sr-Cyrl-RS"/>
        </w:rPr>
      </w:pPr>
      <w:r w:rsidRPr="00023A08">
        <w:rPr>
          <w:rFonts w:cs="Arial"/>
          <w:lang w:val="sr-Cyrl-RS"/>
        </w:rPr>
        <w:t>Испоруку добара обавезно мора пратити</w:t>
      </w:r>
      <w:r w:rsidRPr="00023A08">
        <w:rPr>
          <w:rFonts w:cs="Arial"/>
          <w:noProof/>
          <w:lang w:val="sr-Cyrl-CS"/>
        </w:rPr>
        <w:t xml:space="preserve"> Сертификат</w:t>
      </w:r>
      <w:r w:rsidRPr="00023A08">
        <w:rPr>
          <w:rFonts w:cs="Arial"/>
          <w:noProof/>
          <w:lang w:val="sr-Cyrl-RS"/>
        </w:rPr>
        <w:t>и</w:t>
      </w:r>
      <w:r w:rsidRPr="00023A08">
        <w:rPr>
          <w:rFonts w:cs="Arial"/>
          <w:noProof/>
          <w:lang w:val="sr-Cyrl-CS"/>
        </w:rPr>
        <w:t>/уверења/извештај о испитивању и квалитету основних уградбених материјала</w:t>
      </w:r>
      <w:r w:rsidR="005163DB">
        <w:rPr>
          <w:rFonts w:cs="Arial"/>
          <w:noProof/>
          <w:lang w:val="sr-Cyrl-CS"/>
        </w:rPr>
        <w:t>.</w:t>
      </w:r>
      <w:r w:rsidRPr="00023A08">
        <w:rPr>
          <w:rFonts w:cs="Arial"/>
          <w:lang w:val="sr-Cyrl-RS"/>
        </w:rPr>
        <w:t xml:space="preserve"> </w:t>
      </w:r>
    </w:p>
    <w:p w14:paraId="3D5AD0E3" w14:textId="0AC46CDB" w:rsidR="00A24F3F" w:rsidRPr="00AA1542" w:rsidRDefault="004A3534" w:rsidP="0032186E">
      <w:pPr>
        <w:pStyle w:val="Heading10"/>
        <w:ind w:left="0" w:firstLine="0"/>
        <w:jc w:val="both"/>
        <w:rPr>
          <w:rFonts w:cs="Arial"/>
          <w:lang w:val="sr-Latn-RS"/>
        </w:rPr>
      </w:pPr>
      <w:r>
        <w:rPr>
          <w:rFonts w:cs="Arial"/>
          <w:lang w:val="sr-Latn-RS"/>
        </w:rPr>
        <w:t>.</w:t>
      </w:r>
    </w:p>
    <w:bookmarkEnd w:id="18"/>
    <w:bookmarkEnd w:id="19"/>
    <w:p w14:paraId="600C7113" w14:textId="77777777" w:rsidR="00DB369C" w:rsidRPr="00902602" w:rsidRDefault="0032186E" w:rsidP="00750921">
      <w:pPr>
        <w:pStyle w:val="Heading10"/>
        <w:spacing w:before="0"/>
        <w:ind w:left="0" w:firstLine="0"/>
        <w:jc w:val="both"/>
        <w:rPr>
          <w:rFonts w:cs="Arial"/>
          <w:sz w:val="24"/>
          <w:szCs w:val="24"/>
        </w:rPr>
      </w:pPr>
      <w:r w:rsidRPr="002866D5">
        <w:rPr>
          <w:rFonts w:cs="Arial"/>
        </w:rPr>
        <w:t>3</w:t>
      </w:r>
      <w:r w:rsidRPr="00902602">
        <w:rPr>
          <w:rFonts w:cs="Arial"/>
          <w:sz w:val="24"/>
          <w:szCs w:val="24"/>
        </w:rPr>
        <w:t>.2 Квалитет</w:t>
      </w:r>
      <w:r w:rsidR="00180E4F" w:rsidRPr="00902602">
        <w:rPr>
          <w:rFonts w:cs="Arial"/>
          <w:sz w:val="24"/>
          <w:szCs w:val="24"/>
          <w:lang w:val="en-US"/>
        </w:rPr>
        <w:t>,</w:t>
      </w:r>
      <w:r w:rsidRPr="00902602">
        <w:rPr>
          <w:rFonts w:cs="Arial"/>
          <w:sz w:val="24"/>
          <w:szCs w:val="24"/>
        </w:rPr>
        <w:t xml:space="preserve"> </w:t>
      </w:r>
      <w:r w:rsidR="004D0EB5" w:rsidRPr="00902602">
        <w:rPr>
          <w:rFonts w:cs="Arial"/>
          <w:sz w:val="24"/>
          <w:szCs w:val="24"/>
        </w:rPr>
        <w:t>опис радова и начин спровођења контроле и обезбеђивања гаранције квалитета</w:t>
      </w:r>
    </w:p>
    <w:p w14:paraId="585AD339" w14:textId="77777777" w:rsidR="00FC5045" w:rsidRPr="002866D5" w:rsidRDefault="000A1F32" w:rsidP="004D0EB5">
      <w:pPr>
        <w:rPr>
          <w:rFonts w:cs="Arial"/>
          <w:lang w:eastAsia="ar-SA"/>
        </w:rPr>
      </w:pPr>
      <w:r w:rsidRPr="002866D5">
        <w:rPr>
          <w:rFonts w:cs="Arial"/>
          <w:lang w:val="ru-RU" w:eastAsia="ar-SA"/>
        </w:rPr>
        <w:t>Изабрани понуђач</w:t>
      </w:r>
      <w:r w:rsidR="00FC5045" w:rsidRPr="002866D5">
        <w:rPr>
          <w:rFonts w:cs="Arial"/>
          <w:lang w:val="ru-RU" w:eastAsia="ar-SA"/>
        </w:rPr>
        <w:t xml:space="preserve"> се обавезује да води грађевински дневник.</w:t>
      </w:r>
    </w:p>
    <w:p w14:paraId="6D264A6F" w14:textId="698F964C" w:rsidR="00902602" w:rsidRPr="00EF3CA6" w:rsidRDefault="00107848" w:rsidP="00902602">
      <w:pPr>
        <w:rPr>
          <w:rFonts w:cs="Arial"/>
          <w:lang w:val="sr-Cyrl-RS" w:eastAsia="ar-SA"/>
        </w:rPr>
      </w:pPr>
      <w:r w:rsidRPr="002866D5">
        <w:rPr>
          <w:rFonts w:cs="Arial"/>
          <w:lang w:val="sr-Cyrl-RS" w:eastAsia="ar-SA"/>
        </w:rPr>
        <w:t>Понуђач и наручиоц ће пре почетка радова усагласати и усвојити динамички план изршења радо</w:t>
      </w:r>
      <w:r w:rsidR="002866D5">
        <w:rPr>
          <w:rFonts w:cs="Arial"/>
          <w:lang w:val="sr-Cyrl-RS" w:eastAsia="ar-SA"/>
        </w:rPr>
        <w:t>ва.</w:t>
      </w:r>
    </w:p>
    <w:p w14:paraId="71027E88" w14:textId="77777777" w:rsidR="00902602" w:rsidRPr="00565D49" w:rsidRDefault="00902602" w:rsidP="00902602">
      <w:pPr>
        <w:rPr>
          <w:rFonts w:cs="Arial"/>
          <w:sz w:val="24"/>
          <w:szCs w:val="24"/>
          <w:lang w:eastAsia="hr-HR"/>
        </w:rPr>
      </w:pPr>
    </w:p>
    <w:p w14:paraId="792C700E" w14:textId="77777777" w:rsidR="00C922B2" w:rsidRPr="005D458F" w:rsidRDefault="0001457C" w:rsidP="00235215">
      <w:pPr>
        <w:ind w:right="-468"/>
        <w:rPr>
          <w:rFonts w:cs="Arial"/>
          <w:b/>
          <w:noProof/>
          <w:lang w:val="sr-Cyrl-CS"/>
        </w:rPr>
      </w:pPr>
      <w:r w:rsidRPr="005D458F">
        <w:rPr>
          <w:rFonts w:cs="Arial"/>
          <w:b/>
          <w:lang w:val="sr-Cyrl-CS"/>
        </w:rPr>
        <w:t>ЕЛЕМЕНТИ ЗА ФОРМИРАЊЕ ЦЕНЕ И ОБАВЕЗА ИЗВРШИОЦА ТОКОМ РЕАЛИЗАЦИЈЕ УГОВОРА</w:t>
      </w:r>
      <w:r w:rsidRPr="005D458F">
        <w:rPr>
          <w:rFonts w:cs="Arial"/>
          <w:b/>
          <w:noProof/>
          <w:lang w:val="sr-Cyrl-CS"/>
        </w:rPr>
        <w:t>(саставни су део понуђених цена – не обрачунавају се посебно</w:t>
      </w:r>
      <w:r w:rsidRPr="005D458F">
        <w:rPr>
          <w:rFonts w:cs="Arial"/>
          <w:b/>
          <w:noProof/>
        </w:rPr>
        <w:t xml:space="preserve">, </w:t>
      </w:r>
      <w:r w:rsidRPr="005D458F">
        <w:rPr>
          <w:rFonts w:cs="Arial"/>
          <w:b/>
          <w:noProof/>
          <w:lang w:val="sr-Cyrl-CS"/>
        </w:rPr>
        <w:t xml:space="preserve">осим оних који су наведени за обрачун у предмеру радова) </w:t>
      </w:r>
    </w:p>
    <w:p w14:paraId="15C977BE" w14:textId="77777777" w:rsidR="00D132AB" w:rsidRPr="005D458F" w:rsidRDefault="00C922B2" w:rsidP="00D132AB">
      <w:pPr>
        <w:pStyle w:val="NoSpacing"/>
        <w:rPr>
          <w:rFonts w:cs="Arial"/>
          <w:szCs w:val="24"/>
          <w:lang w:val="sr-Cyrl-RS"/>
        </w:rPr>
      </w:pPr>
      <w:r w:rsidRPr="005D458F">
        <w:rPr>
          <w:rFonts w:cs="Arial"/>
          <w:szCs w:val="24"/>
        </w:rPr>
        <w:t xml:space="preserve">Обавеза </w:t>
      </w:r>
      <w:r w:rsidR="000A1F32" w:rsidRPr="005D458F">
        <w:rPr>
          <w:rFonts w:cs="Arial"/>
          <w:szCs w:val="24"/>
          <w:lang w:val="ru-RU"/>
        </w:rPr>
        <w:t>Изабраног понуђача</w:t>
      </w:r>
      <w:r w:rsidRPr="005D458F">
        <w:rPr>
          <w:rFonts w:cs="Arial"/>
          <w:szCs w:val="24"/>
        </w:rPr>
        <w:t xml:space="preserve"> је и да учини следеће:</w:t>
      </w:r>
    </w:p>
    <w:p w14:paraId="4153CF75"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474A9E2F"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Изврши све припреме у оквиру припремних радова, ради омогућавања брзог и рационалног извођења главних радова. Припрема подлоге сваке радне операције – прање, отпрашивање, брушење, стругање и сл. је обавезно и саставни је део цена.</w:t>
      </w:r>
    </w:p>
    <w:p w14:paraId="14A35362"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14:paraId="58C29611"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 Обавезан је да изгради, монтира и угради материјал.</w:t>
      </w:r>
    </w:p>
    <w:p w14:paraId="3C03DE3F"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Набавља и допрема главни материјал и остали (потрошни) материјал прописно пакован, на евро палети добро сложен, везан, стабилан и заштићен према условима наведеним у карактеристикама материјала у техничкој спецификацији.</w:t>
      </w:r>
    </w:p>
    <w:p w14:paraId="7B71E914"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Набавља сав гас за заваривање, електроде, плоче за сечење и брушење метала и бетона и остали потрошни материјал.</w:t>
      </w:r>
    </w:p>
    <w:p w14:paraId="5C07AE6F"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Материјал набави у количини према стварној потреби утврђеној дефектажом.</w:t>
      </w:r>
    </w:p>
    <w:p w14:paraId="2DBBB011"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lastRenderedPageBreak/>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14:paraId="145E4A8E"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Набављени материјал складишти на прописан начин и место које одобри Наручилац и користи га у свему по инструкцијама и одобрењу Наручиоца.</w:t>
      </w:r>
    </w:p>
    <w:p w14:paraId="005EDCEB"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 xml:space="preserve">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w:t>
      </w:r>
      <w:r w:rsidR="000A1F32" w:rsidRPr="005D458F">
        <w:rPr>
          <w:rFonts w:cs="Arial"/>
          <w:szCs w:val="24"/>
          <w:lang w:val="ru-RU"/>
        </w:rPr>
        <w:t>Изабраног понуђача</w:t>
      </w:r>
      <w:r w:rsidRPr="005D458F">
        <w:rPr>
          <w:rFonts w:cs="Arial"/>
          <w:szCs w:val="24"/>
        </w:rPr>
        <w:t xml:space="preserve"> мора да се врши у одговарајућим возилима, без просипања.</w:t>
      </w:r>
    </w:p>
    <w:p w14:paraId="524DC0BE"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У случају ремонтних могућности прво користи расположиви материјал Наручиоца. Наручилац задржава право на одлуку по овој одредби.</w:t>
      </w:r>
    </w:p>
    <w:p w14:paraId="0BE81AA9" w14:textId="77777777" w:rsidR="00C922B2" w:rsidRPr="005D458F" w:rsidRDefault="00C922B2" w:rsidP="002B781D">
      <w:pPr>
        <w:pStyle w:val="NoSpacing"/>
        <w:numPr>
          <w:ilvl w:val="0"/>
          <w:numId w:val="36"/>
        </w:numPr>
        <w:suppressAutoHyphens w:val="0"/>
        <w:spacing w:before="0"/>
        <w:rPr>
          <w:rFonts w:cs="Arial"/>
          <w:szCs w:val="24"/>
        </w:rPr>
      </w:pPr>
      <w:r w:rsidRPr="005D458F">
        <w:rPr>
          <w:rFonts w:cs="Arial"/>
          <w:szCs w:val="24"/>
        </w:rPr>
        <w:t>Амбалажа се не враћа испоручиоцу.</w:t>
      </w:r>
    </w:p>
    <w:p w14:paraId="59D8FD29" w14:textId="79EF96D4" w:rsidR="00DA54A4" w:rsidRPr="00DA54A4" w:rsidRDefault="00C922B2" w:rsidP="00C922B2">
      <w:pPr>
        <w:pStyle w:val="NoSpacing"/>
        <w:rPr>
          <w:rFonts w:cs="Arial"/>
          <w:szCs w:val="24"/>
          <w:lang w:val="en-GB"/>
        </w:rPr>
      </w:pPr>
      <w:r w:rsidRPr="005D458F">
        <w:rPr>
          <w:rFonts w:cs="Arial"/>
          <w:szCs w:val="24"/>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r w:rsidR="00DA54A4">
        <w:rPr>
          <w:rFonts w:cs="Arial"/>
          <w:szCs w:val="24"/>
          <w:lang w:val="en-GB"/>
        </w:rPr>
        <w:t>.</w:t>
      </w:r>
    </w:p>
    <w:p w14:paraId="7FA1371A" w14:textId="6513F248" w:rsidR="00C922B2" w:rsidRPr="005D458F" w:rsidRDefault="00C922B2" w:rsidP="00C922B2">
      <w:pPr>
        <w:pStyle w:val="NoSpacing"/>
        <w:rPr>
          <w:rFonts w:cs="Arial"/>
          <w:szCs w:val="24"/>
          <w:u w:val="single"/>
        </w:rPr>
      </w:pPr>
      <w:r w:rsidRPr="005D458F">
        <w:rPr>
          <w:rFonts w:cs="Arial"/>
          <w:b/>
          <w:szCs w:val="24"/>
          <w:u w:val="single"/>
        </w:rPr>
        <w:t>ТЕХНИЧКA АДМИНИСТРАЦИЈА, ЕВИДЕНЦИЈА И ОБРАЧУНОМ РАДОВА</w:t>
      </w:r>
    </w:p>
    <w:p w14:paraId="5926E10E" w14:textId="77777777" w:rsidR="00C922B2" w:rsidRPr="005D458F" w:rsidRDefault="00C922B2" w:rsidP="00C922B2">
      <w:pPr>
        <w:pStyle w:val="NoSpacing"/>
        <w:rPr>
          <w:rFonts w:cs="Arial"/>
          <w:szCs w:val="24"/>
        </w:rPr>
      </w:pPr>
      <w:r w:rsidRPr="005D458F">
        <w:rPr>
          <w:rFonts w:cs="Arial"/>
          <w:szCs w:val="24"/>
        </w:rPr>
        <w:t xml:space="preserve">Свакодневно вођење грађевинског дневника и остале техничке евиденције је обавезно. Руководилац радова </w:t>
      </w:r>
      <w:r w:rsidR="000A1F32" w:rsidRPr="005D458F">
        <w:rPr>
          <w:rFonts w:cs="Arial"/>
          <w:szCs w:val="24"/>
          <w:lang w:val="ru-RU"/>
        </w:rPr>
        <w:t>Изабрани понуђач</w:t>
      </w:r>
      <w:r w:rsidRPr="005D458F">
        <w:rPr>
          <w:rFonts w:cs="Arial"/>
          <w:szCs w:val="24"/>
        </w:rPr>
        <w:t xml:space="preserve"> и представник Наручиоца заједно врше пре</w:t>
      </w:r>
      <w:r w:rsidR="000A1F32" w:rsidRPr="005D458F">
        <w:rPr>
          <w:rFonts w:cs="Arial"/>
          <w:szCs w:val="24"/>
          <w:lang w:val="sr-Cyrl-RS"/>
        </w:rPr>
        <w:t>д</w:t>
      </w:r>
      <w:r w:rsidRPr="005D458F">
        <w:rPr>
          <w:rFonts w:cs="Arial"/>
          <w:szCs w:val="24"/>
        </w:rPr>
        <w:t>мере радова, нарочито оне чије је премеравање по завршетку немогуће.</w:t>
      </w:r>
    </w:p>
    <w:p w14:paraId="4394B878" w14:textId="77777777" w:rsidR="00C922B2" w:rsidRPr="005D458F" w:rsidRDefault="000A1F32" w:rsidP="00C922B2">
      <w:pPr>
        <w:pStyle w:val="NoSpacing"/>
        <w:rPr>
          <w:rFonts w:cs="Arial"/>
          <w:szCs w:val="24"/>
        </w:rPr>
      </w:pPr>
      <w:r w:rsidRPr="005D458F">
        <w:rPr>
          <w:rFonts w:cs="Arial"/>
          <w:szCs w:val="24"/>
          <w:lang w:val="ru-RU"/>
        </w:rPr>
        <w:t>Изабрани понуђач</w:t>
      </w:r>
      <w:r w:rsidR="00C922B2" w:rsidRPr="005D458F">
        <w:rPr>
          <w:rFonts w:cs="Arial"/>
          <w:szCs w:val="24"/>
        </w:rPr>
        <w:t xml:space="preserve"> води грађевинску књигу под контролом Наручиоца, а </w:t>
      </w:r>
      <w:r w:rsidRPr="005D458F">
        <w:rPr>
          <w:rFonts w:cs="Arial"/>
          <w:szCs w:val="24"/>
          <w:lang w:val="ru-RU"/>
        </w:rPr>
        <w:t>Изабрани понуђач</w:t>
      </w:r>
      <w:r w:rsidR="00C922B2" w:rsidRPr="005D458F">
        <w:rPr>
          <w:rFonts w:cs="Arial"/>
          <w:szCs w:val="24"/>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14:paraId="3B759A07" w14:textId="77777777" w:rsidR="00C922B2" w:rsidRPr="005D458F" w:rsidRDefault="00C922B2" w:rsidP="00C922B2">
      <w:pPr>
        <w:pStyle w:val="NoSpacing"/>
        <w:rPr>
          <w:rFonts w:cs="Arial"/>
          <w:szCs w:val="24"/>
        </w:rPr>
      </w:pPr>
      <w:r w:rsidRPr="005D458F">
        <w:rPr>
          <w:rFonts w:cs="Arial"/>
          <w:szCs w:val="24"/>
        </w:rPr>
        <w:t>Поред сваке исправке мора бити параф лица које исправку уноси.</w:t>
      </w:r>
    </w:p>
    <w:p w14:paraId="29A2CE7E" w14:textId="77777777" w:rsidR="00C922B2" w:rsidRPr="005D458F" w:rsidRDefault="00FB1314" w:rsidP="00C922B2">
      <w:pPr>
        <w:rPr>
          <w:rFonts w:cs="Arial"/>
          <w:noProof/>
          <w:color w:val="FF0000"/>
          <w:lang w:val="ru-RU"/>
        </w:rPr>
      </w:pPr>
      <w:r w:rsidRPr="005D458F">
        <w:rPr>
          <w:rFonts w:cs="Arial"/>
          <w:noProof/>
          <w:lang w:val="ru-RU"/>
        </w:rPr>
        <w:t>Изабрани понуђач</w:t>
      </w:r>
      <w:r w:rsidR="00C922B2" w:rsidRPr="005D458F">
        <w:rPr>
          <w:rFonts w:cs="Arial"/>
          <w:noProof/>
          <w:lang w:val="sr-Cyrl-CS"/>
        </w:rPr>
        <w:t xml:space="preserve"> је обавезан да  </w:t>
      </w:r>
      <w:r w:rsidR="00C922B2" w:rsidRPr="005D458F">
        <w:rPr>
          <w:rFonts w:cs="Arial"/>
          <w:noProof/>
          <w:lang w:val="sr-Latn-CS"/>
        </w:rPr>
        <w:t>изради детаље и цртеже изведеног стања у склопу грађевинске књиге</w:t>
      </w:r>
      <w:r w:rsidR="00C922B2" w:rsidRPr="005D458F">
        <w:rPr>
          <w:rFonts w:cs="Arial"/>
          <w:noProof/>
          <w:lang w:val="sr-Cyrl-CS"/>
        </w:rPr>
        <w:t xml:space="preserve">, затим фото-запис о дефектажи и демонтажи, и детаљним снимцима (и у електронској форми) о извођењу радова. </w:t>
      </w:r>
    </w:p>
    <w:p w14:paraId="65D88A58" w14:textId="77777777" w:rsidR="00C922B2" w:rsidRPr="005D458F" w:rsidRDefault="00C922B2" w:rsidP="00C922B2">
      <w:pPr>
        <w:ind w:right="-1008"/>
        <w:rPr>
          <w:rFonts w:cs="Arial"/>
          <w:noProof/>
          <w:color w:val="FF0000"/>
          <w:lang w:val="ru-RU"/>
        </w:rPr>
      </w:pPr>
    </w:p>
    <w:p w14:paraId="3F403241" w14:textId="77777777" w:rsidR="00C922B2" w:rsidRPr="005D458F" w:rsidRDefault="00C922B2" w:rsidP="00C922B2">
      <w:pPr>
        <w:ind w:right="-1008"/>
        <w:rPr>
          <w:rFonts w:cs="Arial"/>
          <w:b/>
          <w:noProof/>
          <w:lang w:val="sr-Latn-CS"/>
        </w:rPr>
      </w:pPr>
      <w:r w:rsidRPr="005D458F">
        <w:rPr>
          <w:rFonts w:cs="Arial"/>
          <w:b/>
          <w:noProof/>
          <w:lang w:val="ru-RU"/>
        </w:rPr>
        <w:t>Обрачунавање</w:t>
      </w:r>
      <w:r w:rsidRPr="005D458F">
        <w:rPr>
          <w:rFonts w:cs="Arial"/>
          <w:b/>
          <w:noProof/>
          <w:lang w:val="sr-Latn-CS"/>
        </w:rPr>
        <w:t xml:space="preserve"> </w:t>
      </w:r>
      <w:r w:rsidRPr="005D458F">
        <w:rPr>
          <w:rFonts w:cs="Arial"/>
          <w:b/>
          <w:noProof/>
          <w:lang w:val="ru-RU"/>
        </w:rPr>
        <w:t>и</w:t>
      </w:r>
      <w:r w:rsidRPr="005D458F">
        <w:rPr>
          <w:rFonts w:cs="Arial"/>
          <w:b/>
          <w:noProof/>
          <w:lang w:val="sr-Latn-CS"/>
        </w:rPr>
        <w:t xml:space="preserve"> </w:t>
      </w:r>
      <w:r w:rsidRPr="005D458F">
        <w:rPr>
          <w:rFonts w:cs="Arial"/>
          <w:b/>
          <w:noProof/>
          <w:lang w:val="ru-RU"/>
        </w:rPr>
        <w:t>пријем</w:t>
      </w:r>
      <w:r w:rsidRPr="005D458F">
        <w:rPr>
          <w:rFonts w:cs="Arial"/>
          <w:b/>
          <w:noProof/>
          <w:lang w:val="sr-Latn-CS"/>
        </w:rPr>
        <w:t xml:space="preserve"> </w:t>
      </w:r>
      <w:r w:rsidRPr="005D458F">
        <w:rPr>
          <w:rFonts w:cs="Arial"/>
          <w:b/>
          <w:noProof/>
          <w:lang w:val="ru-RU"/>
        </w:rPr>
        <w:t>радова</w:t>
      </w:r>
      <w:r w:rsidRPr="005D458F">
        <w:rPr>
          <w:rFonts w:cs="Arial"/>
          <w:b/>
          <w:noProof/>
          <w:lang w:val="sr-Latn-CS"/>
        </w:rPr>
        <w:t xml:space="preserve"> </w:t>
      </w:r>
    </w:p>
    <w:p w14:paraId="1CD4AAC0" w14:textId="77777777" w:rsidR="00C922B2" w:rsidRPr="005D458F" w:rsidRDefault="00C922B2" w:rsidP="00C922B2">
      <w:pPr>
        <w:rPr>
          <w:rFonts w:cs="Arial"/>
          <w:noProof/>
          <w:lang w:val="sr-Latn-CS"/>
        </w:rPr>
      </w:pPr>
      <w:r w:rsidRPr="005D458F">
        <w:rPr>
          <w:rFonts w:cs="Arial"/>
          <w:noProof/>
          <w:lang w:val="ru-RU"/>
        </w:rPr>
        <w:t>Обрачун</w:t>
      </w:r>
      <w:r w:rsidRPr="005D458F">
        <w:rPr>
          <w:rFonts w:cs="Arial"/>
          <w:noProof/>
          <w:lang w:val="sr-Latn-CS"/>
        </w:rPr>
        <w:t xml:space="preserve"> </w:t>
      </w:r>
      <w:r w:rsidRPr="005D458F">
        <w:rPr>
          <w:rFonts w:cs="Arial"/>
          <w:noProof/>
          <w:lang w:val="ru-RU"/>
        </w:rPr>
        <w:t>изведених</w:t>
      </w:r>
      <w:r w:rsidRPr="005D458F">
        <w:rPr>
          <w:rFonts w:cs="Arial"/>
          <w:noProof/>
          <w:lang w:val="sr-Latn-CS"/>
        </w:rPr>
        <w:t xml:space="preserve"> </w:t>
      </w:r>
      <w:r w:rsidRPr="005D458F">
        <w:rPr>
          <w:rFonts w:cs="Arial"/>
          <w:noProof/>
          <w:lang w:val="ru-RU"/>
        </w:rPr>
        <w:t>количина</w:t>
      </w:r>
      <w:r w:rsidRPr="005D458F">
        <w:rPr>
          <w:rFonts w:cs="Arial"/>
          <w:noProof/>
          <w:lang w:val="sr-Latn-CS"/>
        </w:rPr>
        <w:t xml:space="preserve"> </w:t>
      </w:r>
      <w:r w:rsidRPr="005D458F">
        <w:rPr>
          <w:rFonts w:cs="Arial"/>
          <w:noProof/>
          <w:lang w:val="ru-RU"/>
        </w:rPr>
        <w:t>радова</w:t>
      </w:r>
      <w:r w:rsidRPr="005D458F">
        <w:rPr>
          <w:rFonts w:cs="Arial"/>
          <w:noProof/>
          <w:lang w:val="sr-Latn-CS"/>
        </w:rPr>
        <w:t xml:space="preserve"> </w:t>
      </w:r>
      <w:r w:rsidRPr="005D458F">
        <w:rPr>
          <w:rFonts w:cs="Arial"/>
          <w:noProof/>
          <w:lang w:val="ru-RU"/>
        </w:rPr>
        <w:t>врши</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према</w:t>
      </w:r>
      <w:r w:rsidRPr="005D458F">
        <w:rPr>
          <w:rFonts w:cs="Arial"/>
          <w:noProof/>
          <w:lang w:val="sr-Latn-CS"/>
        </w:rPr>
        <w:t xml:space="preserve"> </w:t>
      </w:r>
      <w:r w:rsidRPr="005D458F">
        <w:rPr>
          <w:rFonts w:cs="Arial"/>
          <w:noProof/>
          <w:lang w:val="ru-RU"/>
        </w:rPr>
        <w:t>предмерима</w:t>
      </w:r>
      <w:r w:rsidRPr="005D458F">
        <w:rPr>
          <w:rFonts w:cs="Arial"/>
          <w:noProof/>
          <w:lang w:val="sr-Latn-CS"/>
        </w:rPr>
        <w:t xml:space="preserve"> </w:t>
      </w:r>
      <w:r w:rsidRPr="005D458F">
        <w:rPr>
          <w:rFonts w:cs="Arial"/>
          <w:noProof/>
          <w:lang w:val="ru-RU"/>
        </w:rPr>
        <w:t>радова</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стварно</w:t>
      </w:r>
      <w:r w:rsidRPr="005D458F">
        <w:rPr>
          <w:rFonts w:cs="Arial"/>
          <w:noProof/>
          <w:lang w:val="sr-Latn-CS"/>
        </w:rPr>
        <w:t xml:space="preserve"> </w:t>
      </w:r>
      <w:r w:rsidRPr="005D458F">
        <w:rPr>
          <w:rFonts w:cs="Arial"/>
          <w:noProof/>
          <w:lang w:val="ru-RU"/>
        </w:rPr>
        <w:t>извршеној</w:t>
      </w:r>
      <w:r w:rsidRPr="005D458F">
        <w:rPr>
          <w:rFonts w:cs="Arial"/>
          <w:noProof/>
          <w:lang w:val="sr-Latn-CS"/>
        </w:rPr>
        <w:t xml:space="preserve"> </w:t>
      </w:r>
      <w:r w:rsidRPr="005D458F">
        <w:rPr>
          <w:rFonts w:cs="Arial"/>
          <w:noProof/>
          <w:lang w:val="ru-RU"/>
        </w:rPr>
        <w:t>количини</w:t>
      </w:r>
      <w:r w:rsidRPr="005D458F">
        <w:rPr>
          <w:rFonts w:cs="Arial"/>
          <w:noProof/>
          <w:lang w:val="sr-Latn-CS"/>
        </w:rPr>
        <w:t xml:space="preserve">. </w:t>
      </w:r>
    </w:p>
    <w:p w14:paraId="25A75800" w14:textId="77FF6B20" w:rsidR="00C922B2" w:rsidRPr="005D458F" w:rsidRDefault="00C922B2" w:rsidP="00C922B2">
      <w:pPr>
        <w:ind w:right="-1008"/>
        <w:rPr>
          <w:rFonts w:cs="Arial"/>
          <w:noProof/>
          <w:lang w:val="sr-Latn-CS"/>
        </w:rPr>
      </w:pPr>
      <w:r w:rsidRPr="005D458F">
        <w:rPr>
          <w:rFonts w:cs="Arial"/>
          <w:noProof/>
          <w:lang w:val="ru-RU"/>
        </w:rPr>
        <w:t>Обрачун</w:t>
      </w:r>
      <w:r w:rsidR="00A523FF" w:rsidRPr="005D458F">
        <w:rPr>
          <w:rFonts w:cs="Arial"/>
          <w:noProof/>
          <w:lang w:val="ru-RU"/>
        </w:rPr>
        <w:t xml:space="preserve"> </w:t>
      </w:r>
      <w:r w:rsidRPr="005D458F">
        <w:rPr>
          <w:rFonts w:cs="Arial"/>
          <w:noProof/>
          <w:lang w:val="sr-Latn-CS"/>
        </w:rPr>
        <w:t xml:space="preserve"> </w:t>
      </w:r>
      <w:r w:rsidRPr="005D458F">
        <w:rPr>
          <w:rFonts w:cs="Arial"/>
          <w:noProof/>
          <w:lang w:val="ru-RU"/>
        </w:rPr>
        <w:t>материјала</w:t>
      </w:r>
      <w:r w:rsidRPr="005D458F">
        <w:rPr>
          <w:rFonts w:cs="Arial"/>
          <w:noProof/>
          <w:lang w:val="sr-Latn-CS"/>
        </w:rPr>
        <w:t xml:space="preserve"> </w:t>
      </w:r>
      <w:r w:rsidRPr="005D458F">
        <w:rPr>
          <w:rFonts w:cs="Arial"/>
          <w:noProof/>
          <w:lang w:val="ru-RU"/>
        </w:rPr>
        <w:t>врши</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према</w:t>
      </w:r>
      <w:r w:rsidRPr="005D458F">
        <w:rPr>
          <w:rFonts w:cs="Arial"/>
          <w:noProof/>
          <w:lang w:val="sr-Latn-CS"/>
        </w:rPr>
        <w:t xml:space="preserve"> </w:t>
      </w:r>
      <w:r w:rsidRPr="005D458F">
        <w:rPr>
          <w:rFonts w:cs="Arial"/>
          <w:noProof/>
          <w:lang w:val="ru-RU"/>
        </w:rPr>
        <w:t>датој</w:t>
      </w:r>
      <w:r w:rsidRPr="005D458F">
        <w:rPr>
          <w:rFonts w:cs="Arial"/>
          <w:noProof/>
          <w:lang w:val="sr-Latn-CS"/>
        </w:rPr>
        <w:t xml:space="preserve"> </w:t>
      </w:r>
      <w:r w:rsidRPr="005D458F">
        <w:rPr>
          <w:rFonts w:cs="Arial"/>
          <w:noProof/>
          <w:lang w:val="ru-RU"/>
        </w:rPr>
        <w:t>јединици</w:t>
      </w:r>
      <w:r w:rsidRPr="005D458F">
        <w:rPr>
          <w:rFonts w:cs="Arial"/>
          <w:noProof/>
          <w:lang w:val="sr-Latn-CS"/>
        </w:rPr>
        <w:t xml:space="preserve"> </w:t>
      </w:r>
      <w:r w:rsidRPr="005D458F">
        <w:rPr>
          <w:rFonts w:cs="Arial"/>
          <w:noProof/>
          <w:lang w:val="ru-RU"/>
        </w:rPr>
        <w:t>мере</w:t>
      </w:r>
      <w:r w:rsidRPr="005D458F">
        <w:rPr>
          <w:rFonts w:cs="Arial"/>
          <w:noProof/>
          <w:lang w:val="sr-Latn-CS"/>
        </w:rPr>
        <w:t>.</w:t>
      </w:r>
    </w:p>
    <w:p w14:paraId="1FE7C015" w14:textId="021C8632" w:rsidR="00C922B2" w:rsidRPr="005D458F" w:rsidRDefault="00C922B2" w:rsidP="00C922B2">
      <w:pPr>
        <w:rPr>
          <w:rFonts w:cs="Arial"/>
          <w:noProof/>
          <w:lang w:val="sr-Latn-CS"/>
        </w:rPr>
      </w:pPr>
      <w:r w:rsidRPr="005D458F">
        <w:rPr>
          <w:rFonts w:cs="Arial"/>
          <w:noProof/>
          <w:lang w:val="ru-RU"/>
        </w:rPr>
        <w:t>Обрачун</w:t>
      </w:r>
      <w:r w:rsidRPr="005D458F">
        <w:rPr>
          <w:rFonts w:cs="Arial"/>
          <w:noProof/>
          <w:lang w:val="sr-Latn-CS"/>
        </w:rPr>
        <w:t xml:space="preserve"> </w:t>
      </w:r>
      <w:r w:rsidRPr="005D458F">
        <w:rPr>
          <w:rFonts w:cs="Arial"/>
          <w:noProof/>
          <w:lang w:val="ru-RU"/>
        </w:rPr>
        <w:t>позиције</w:t>
      </w:r>
      <w:r w:rsidRPr="005D458F">
        <w:rPr>
          <w:rFonts w:cs="Arial"/>
          <w:noProof/>
          <w:lang w:val="sr-Latn-CS"/>
        </w:rPr>
        <w:t xml:space="preserve"> </w:t>
      </w:r>
      <w:r w:rsidRPr="005D458F">
        <w:rPr>
          <w:rFonts w:cs="Arial"/>
          <w:noProof/>
          <w:lang w:val="ru-RU"/>
        </w:rPr>
        <w:t>кг</w:t>
      </w:r>
      <w:r w:rsidRPr="005D458F">
        <w:rPr>
          <w:rFonts w:cs="Arial"/>
          <w:noProof/>
          <w:lang w:val="sr-Latn-CS"/>
        </w:rPr>
        <w:t xml:space="preserve"> </w:t>
      </w:r>
      <w:r w:rsidRPr="005D458F">
        <w:rPr>
          <w:rFonts w:cs="Arial"/>
          <w:noProof/>
          <w:lang w:val="ru-RU"/>
        </w:rPr>
        <w:t>материјала</w:t>
      </w:r>
      <w:r w:rsidRPr="005D458F">
        <w:rPr>
          <w:rFonts w:cs="Arial"/>
          <w:noProof/>
          <w:lang w:val="sr-Latn-CS"/>
        </w:rPr>
        <w:t xml:space="preserve"> </w:t>
      </w:r>
      <w:r w:rsidRPr="005D458F">
        <w:rPr>
          <w:rFonts w:cs="Arial"/>
          <w:noProof/>
          <w:lang w:val="ru-RU"/>
        </w:rPr>
        <w:t>извршиће</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према</w:t>
      </w:r>
      <w:r w:rsidRPr="005D458F">
        <w:rPr>
          <w:rFonts w:cs="Arial"/>
          <w:noProof/>
          <w:lang w:val="sr-Latn-CS"/>
        </w:rPr>
        <w:t xml:space="preserve"> </w:t>
      </w:r>
      <w:r w:rsidRPr="005D458F">
        <w:rPr>
          <w:rFonts w:cs="Arial"/>
          <w:noProof/>
          <w:lang w:val="ru-RU"/>
        </w:rPr>
        <w:t>испорученој</w:t>
      </w:r>
      <w:r w:rsidRPr="005D458F">
        <w:rPr>
          <w:rFonts w:cs="Arial"/>
          <w:noProof/>
          <w:lang w:val="sr-Latn-CS"/>
        </w:rPr>
        <w:t xml:space="preserve"> </w:t>
      </w:r>
      <w:r w:rsidRPr="005D458F">
        <w:rPr>
          <w:rFonts w:cs="Arial"/>
          <w:noProof/>
          <w:lang w:val="ru-RU"/>
        </w:rPr>
        <w:t>маси</w:t>
      </w:r>
      <w:r w:rsidRPr="005D458F">
        <w:rPr>
          <w:rFonts w:cs="Arial"/>
          <w:noProof/>
          <w:lang w:val="sr-Latn-CS"/>
        </w:rPr>
        <w:t xml:space="preserve"> </w:t>
      </w:r>
      <w:r w:rsidRPr="005D458F">
        <w:rPr>
          <w:rFonts w:cs="Arial"/>
          <w:noProof/>
          <w:lang w:val="ru-RU"/>
        </w:rPr>
        <w:t>материјала</w:t>
      </w:r>
      <w:r w:rsidRPr="005D458F">
        <w:rPr>
          <w:rFonts w:cs="Arial"/>
          <w:noProof/>
          <w:lang w:val="sr-Latn-CS"/>
        </w:rPr>
        <w:t xml:space="preserve"> </w:t>
      </w:r>
      <w:r w:rsidRPr="005D458F">
        <w:rPr>
          <w:rFonts w:cs="Arial"/>
          <w:noProof/>
          <w:lang w:val="ru-RU"/>
        </w:rPr>
        <w:t>у</w:t>
      </w:r>
      <w:r w:rsidRPr="005D458F">
        <w:rPr>
          <w:rFonts w:cs="Arial"/>
          <w:noProof/>
          <w:lang w:val="sr-Latn-CS"/>
        </w:rPr>
        <w:t xml:space="preserve"> (</w:t>
      </w:r>
      <w:r w:rsidRPr="005D458F">
        <w:rPr>
          <w:rFonts w:cs="Arial"/>
          <w:noProof/>
          <w:lang w:val="ru-RU"/>
        </w:rPr>
        <w:t>к</w:t>
      </w:r>
      <w:r w:rsidRPr="005D458F">
        <w:rPr>
          <w:rFonts w:cs="Arial"/>
          <w:noProof/>
          <w:lang w:val="sr-Latn-CS"/>
        </w:rPr>
        <w:t>g</w:t>
      </w:r>
      <w:r w:rsidRPr="005D458F">
        <w:rPr>
          <w:rFonts w:cs="Arial"/>
          <w:noProof/>
          <w:lang w:val="sr-Cyrl-CS"/>
        </w:rPr>
        <w:t xml:space="preserve">, </w:t>
      </w:r>
      <w:r w:rsidRPr="005D458F">
        <w:rPr>
          <w:rFonts w:cs="Arial"/>
          <w:noProof/>
          <w:lang w:val="ru-RU"/>
        </w:rPr>
        <w:t>м</w:t>
      </w:r>
      <w:r w:rsidRPr="005D458F">
        <w:rPr>
          <w:rFonts w:cs="Arial"/>
          <w:noProof/>
          <w:vertAlign w:val="superscript"/>
          <w:lang w:val="sr-Latn-CS"/>
        </w:rPr>
        <w:t>3</w:t>
      </w:r>
      <w:r w:rsidRPr="005D458F">
        <w:rPr>
          <w:rFonts w:cs="Arial"/>
          <w:noProof/>
          <w:lang w:val="sr-Latn-CS"/>
        </w:rPr>
        <w:t xml:space="preserve">) </w:t>
      </w:r>
      <w:r w:rsidRPr="005D458F">
        <w:rPr>
          <w:rFonts w:cs="Arial"/>
          <w:noProof/>
          <w:lang w:val="ru-RU"/>
        </w:rPr>
        <w:t>који</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угради</w:t>
      </w:r>
      <w:r w:rsidRPr="005D458F">
        <w:rPr>
          <w:rFonts w:cs="Arial"/>
          <w:noProof/>
          <w:lang w:val="sr-Latn-CS"/>
        </w:rPr>
        <w:t xml:space="preserve">. </w:t>
      </w:r>
    </w:p>
    <w:p w14:paraId="18C0B56E" w14:textId="2EFC63BD" w:rsidR="00C922B2" w:rsidRPr="005D458F" w:rsidRDefault="00C922B2" w:rsidP="00C922B2">
      <w:pPr>
        <w:rPr>
          <w:rFonts w:cs="Arial"/>
          <w:noProof/>
          <w:lang w:val="sr-Cyrl-CS"/>
        </w:rPr>
      </w:pPr>
      <w:r w:rsidRPr="005D458F">
        <w:rPr>
          <w:rFonts w:cs="Arial"/>
          <w:noProof/>
          <w:lang w:val="ru-RU"/>
        </w:rPr>
        <w:t>При</w:t>
      </w:r>
      <w:r w:rsidRPr="005D458F">
        <w:rPr>
          <w:rFonts w:cs="Arial"/>
          <w:noProof/>
          <w:lang w:val="sr-Latn-CS"/>
        </w:rPr>
        <w:t xml:space="preserve"> </w:t>
      </w:r>
      <w:r w:rsidRPr="005D458F">
        <w:rPr>
          <w:rFonts w:cs="Arial"/>
          <w:noProof/>
          <w:lang w:val="ru-RU"/>
        </w:rPr>
        <w:t>обрачуну</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не</w:t>
      </w:r>
      <w:r w:rsidRPr="005D458F">
        <w:rPr>
          <w:rFonts w:cs="Arial"/>
          <w:noProof/>
          <w:lang w:val="sr-Latn-CS"/>
        </w:rPr>
        <w:t xml:space="preserve"> </w:t>
      </w:r>
      <w:r w:rsidRPr="005D458F">
        <w:rPr>
          <w:rFonts w:cs="Arial"/>
          <w:noProof/>
          <w:lang w:val="ru-RU"/>
        </w:rPr>
        <w:t>признаје</w:t>
      </w:r>
      <w:r w:rsidRPr="005D458F">
        <w:rPr>
          <w:rFonts w:cs="Arial"/>
          <w:noProof/>
          <w:lang w:val="sr-Latn-CS"/>
        </w:rPr>
        <w:t xml:space="preserve"> </w:t>
      </w:r>
      <w:r w:rsidRPr="005D458F">
        <w:rPr>
          <w:rFonts w:cs="Arial"/>
          <w:noProof/>
          <w:lang w:val="ru-RU"/>
        </w:rPr>
        <w:t>расут</w:t>
      </w:r>
      <w:r w:rsidRPr="005D458F">
        <w:rPr>
          <w:rFonts w:cs="Arial"/>
          <w:noProof/>
          <w:lang w:val="sr-Latn-CS"/>
        </w:rPr>
        <w:t xml:space="preserve"> </w:t>
      </w:r>
      <w:r w:rsidRPr="005D458F">
        <w:rPr>
          <w:rFonts w:cs="Arial"/>
          <w:noProof/>
          <w:lang w:val="ru-RU"/>
        </w:rPr>
        <w:t>материјал</w:t>
      </w:r>
      <w:r w:rsidRPr="005D458F">
        <w:rPr>
          <w:rFonts w:cs="Arial"/>
          <w:noProof/>
          <w:lang w:val="sr-Latn-CS"/>
        </w:rPr>
        <w:t xml:space="preserve">, </w:t>
      </w:r>
      <w:r w:rsidRPr="005D458F">
        <w:rPr>
          <w:rFonts w:cs="Arial"/>
          <w:noProof/>
          <w:lang w:val="ru-RU"/>
        </w:rPr>
        <w:t>просипања</w:t>
      </w:r>
      <w:r w:rsidRPr="005D458F">
        <w:rPr>
          <w:rFonts w:cs="Arial"/>
          <w:noProof/>
          <w:lang w:val="sr-Latn-CS"/>
        </w:rPr>
        <w:t xml:space="preserve">, </w:t>
      </w:r>
      <w:r w:rsidRPr="005D458F">
        <w:rPr>
          <w:rFonts w:cs="Arial"/>
          <w:noProof/>
          <w:lang w:val="ru-RU"/>
        </w:rPr>
        <w:t>неодговорног</w:t>
      </w:r>
      <w:r w:rsidRPr="005D458F">
        <w:rPr>
          <w:rFonts w:cs="Arial"/>
          <w:noProof/>
          <w:lang w:val="sr-Latn-CS"/>
        </w:rPr>
        <w:t xml:space="preserve">: </w:t>
      </w:r>
      <w:r w:rsidRPr="005D458F">
        <w:rPr>
          <w:rFonts w:cs="Arial"/>
          <w:noProof/>
          <w:lang w:val="ru-RU"/>
        </w:rPr>
        <w:t>складиштења</w:t>
      </w:r>
      <w:r w:rsidRPr="005D458F">
        <w:rPr>
          <w:rFonts w:cs="Arial"/>
          <w:noProof/>
          <w:lang w:val="sr-Latn-CS"/>
        </w:rPr>
        <w:t xml:space="preserve">, </w:t>
      </w:r>
      <w:r w:rsidRPr="005D458F">
        <w:rPr>
          <w:rFonts w:cs="Arial"/>
          <w:noProof/>
          <w:lang w:val="ru-RU"/>
        </w:rPr>
        <w:t>чувања</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употребе</w:t>
      </w:r>
      <w:r w:rsidRPr="005D458F">
        <w:rPr>
          <w:rFonts w:cs="Arial"/>
          <w:noProof/>
          <w:lang w:val="sr-Latn-CS"/>
        </w:rPr>
        <w:t xml:space="preserve"> </w:t>
      </w:r>
      <w:r w:rsidRPr="005D458F">
        <w:rPr>
          <w:rFonts w:cs="Arial"/>
          <w:noProof/>
          <w:lang w:val="ru-RU"/>
        </w:rPr>
        <w:t>или</w:t>
      </w:r>
      <w:r w:rsidRPr="005D458F">
        <w:rPr>
          <w:rFonts w:cs="Arial"/>
          <w:noProof/>
          <w:lang w:val="sr-Latn-CS"/>
        </w:rPr>
        <w:t xml:space="preserve"> </w:t>
      </w:r>
      <w:r w:rsidRPr="005D458F">
        <w:rPr>
          <w:rFonts w:cs="Arial"/>
          <w:noProof/>
          <w:lang w:val="ru-RU"/>
        </w:rPr>
        <w:t>због</w:t>
      </w:r>
      <w:r w:rsidRPr="005D458F">
        <w:rPr>
          <w:rFonts w:cs="Arial"/>
          <w:noProof/>
          <w:lang w:val="sr-Latn-CS"/>
        </w:rPr>
        <w:t xml:space="preserve"> </w:t>
      </w:r>
      <w:r w:rsidRPr="005D458F">
        <w:rPr>
          <w:rFonts w:cs="Arial"/>
          <w:noProof/>
          <w:lang w:val="ru-RU"/>
        </w:rPr>
        <w:t>његове</w:t>
      </w:r>
      <w:r w:rsidRPr="005D458F">
        <w:rPr>
          <w:rFonts w:cs="Arial"/>
          <w:noProof/>
          <w:lang w:val="sr-Latn-CS"/>
        </w:rPr>
        <w:t xml:space="preserve"> </w:t>
      </w:r>
      <w:r w:rsidRPr="005D458F">
        <w:rPr>
          <w:rFonts w:cs="Arial"/>
          <w:noProof/>
          <w:lang w:val="ru-RU"/>
        </w:rPr>
        <w:t>неисправности</w:t>
      </w:r>
      <w:r w:rsidRPr="005D458F">
        <w:rPr>
          <w:rFonts w:cs="Arial"/>
          <w:noProof/>
          <w:lang w:val="sr-Latn-CS"/>
        </w:rPr>
        <w:t xml:space="preserve">, </w:t>
      </w:r>
      <w:r w:rsidRPr="005D458F">
        <w:rPr>
          <w:rFonts w:cs="Arial"/>
          <w:noProof/>
          <w:lang w:val="ru-RU"/>
        </w:rPr>
        <w:t>непогодности</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неприпремљености</w:t>
      </w:r>
      <w:r w:rsidRPr="005D458F">
        <w:rPr>
          <w:rFonts w:cs="Arial"/>
          <w:noProof/>
          <w:lang w:val="sr-Latn-CS"/>
        </w:rPr>
        <w:t xml:space="preserve"> </w:t>
      </w:r>
      <w:r w:rsidRPr="005D458F">
        <w:rPr>
          <w:rFonts w:cs="Arial"/>
          <w:noProof/>
          <w:lang w:val="ru-RU"/>
        </w:rPr>
        <w:t>за</w:t>
      </w:r>
      <w:r w:rsidRPr="005D458F">
        <w:rPr>
          <w:rFonts w:cs="Arial"/>
          <w:noProof/>
          <w:lang w:val="sr-Latn-CS"/>
        </w:rPr>
        <w:t xml:space="preserve"> </w:t>
      </w:r>
      <w:r w:rsidRPr="005D458F">
        <w:rPr>
          <w:rFonts w:cs="Arial"/>
          <w:noProof/>
          <w:lang w:val="sr-Cyrl-CS"/>
        </w:rPr>
        <w:t>рад .</w:t>
      </w:r>
    </w:p>
    <w:p w14:paraId="33FD0199" w14:textId="1B91CF0C" w:rsidR="00C922B2" w:rsidRPr="005D458F" w:rsidRDefault="00C922B2" w:rsidP="00C922B2">
      <w:pPr>
        <w:rPr>
          <w:rFonts w:cs="Arial"/>
          <w:noProof/>
          <w:lang w:val="sr-Latn-CS"/>
        </w:rPr>
      </w:pPr>
      <w:r w:rsidRPr="005D458F">
        <w:rPr>
          <w:rFonts w:cs="Arial"/>
          <w:noProof/>
          <w:lang w:val="ru-RU"/>
        </w:rPr>
        <w:t>Пре</w:t>
      </w:r>
      <w:r w:rsidRPr="005D458F">
        <w:rPr>
          <w:rFonts w:cs="Arial"/>
          <w:noProof/>
          <w:lang w:val="sr-Latn-CS"/>
        </w:rPr>
        <w:t xml:space="preserve"> </w:t>
      </w:r>
      <w:r w:rsidRPr="005D458F">
        <w:rPr>
          <w:rFonts w:cs="Arial"/>
          <w:noProof/>
          <w:lang w:val="ru-RU"/>
        </w:rPr>
        <w:t>истовара</w:t>
      </w:r>
      <w:r w:rsidRPr="005D458F">
        <w:rPr>
          <w:rFonts w:cs="Arial"/>
          <w:noProof/>
          <w:lang w:val="sr-Latn-CS"/>
        </w:rPr>
        <w:t xml:space="preserve"> </w:t>
      </w:r>
      <w:r w:rsidRPr="005D458F">
        <w:rPr>
          <w:rFonts w:cs="Arial"/>
          <w:noProof/>
          <w:lang w:val="ru-RU"/>
        </w:rPr>
        <w:t>из</w:t>
      </w:r>
      <w:r w:rsidRPr="005D458F">
        <w:rPr>
          <w:rFonts w:cs="Arial"/>
          <w:noProof/>
          <w:lang w:val="sr-Latn-CS"/>
        </w:rPr>
        <w:t xml:space="preserve"> </w:t>
      </w:r>
      <w:r w:rsidRPr="005D458F">
        <w:rPr>
          <w:rFonts w:cs="Arial"/>
          <w:noProof/>
          <w:lang w:val="ru-RU"/>
        </w:rPr>
        <w:t>возила</w:t>
      </w:r>
      <w:r w:rsidRPr="005D458F">
        <w:rPr>
          <w:rFonts w:cs="Arial"/>
          <w:noProof/>
          <w:lang w:val="sr-Latn-CS"/>
        </w:rPr>
        <w:t xml:space="preserve">: </w:t>
      </w:r>
      <w:r w:rsidRPr="005D458F">
        <w:rPr>
          <w:rFonts w:cs="Arial"/>
          <w:noProof/>
          <w:lang w:val="ru-RU"/>
        </w:rPr>
        <w:t>допремљен</w:t>
      </w:r>
      <w:r w:rsidRPr="005D458F">
        <w:rPr>
          <w:rFonts w:cs="Arial"/>
          <w:noProof/>
          <w:lang w:val="sr-Latn-CS"/>
        </w:rPr>
        <w:t xml:space="preserve"> </w:t>
      </w:r>
      <w:r w:rsidRPr="005D458F">
        <w:rPr>
          <w:rFonts w:cs="Arial"/>
          <w:noProof/>
          <w:lang w:val="ru-RU"/>
        </w:rPr>
        <w:t>материјал</w:t>
      </w:r>
      <w:r w:rsidRPr="005D458F">
        <w:rPr>
          <w:rFonts w:cs="Arial"/>
          <w:noProof/>
          <w:lang w:val="sr-Latn-CS"/>
        </w:rPr>
        <w:t xml:space="preserve"> </w:t>
      </w:r>
      <w:r w:rsidRPr="005D458F">
        <w:rPr>
          <w:rFonts w:cs="Arial"/>
          <w:noProof/>
          <w:lang w:val="ru-RU"/>
        </w:rPr>
        <w:t>из</w:t>
      </w:r>
      <w:r w:rsidRPr="005D458F">
        <w:rPr>
          <w:rFonts w:cs="Arial"/>
          <w:noProof/>
          <w:lang w:val="sr-Latn-CS"/>
        </w:rPr>
        <w:t xml:space="preserve"> </w:t>
      </w:r>
      <w:r w:rsidRPr="005D458F">
        <w:rPr>
          <w:rFonts w:cs="Arial"/>
          <w:noProof/>
          <w:lang w:val="ru-RU"/>
        </w:rPr>
        <w:t>фабрике</w:t>
      </w:r>
      <w:r w:rsidRPr="005D458F">
        <w:rPr>
          <w:rFonts w:cs="Arial"/>
          <w:noProof/>
          <w:lang w:val="sr-Latn-CS"/>
        </w:rPr>
        <w:t xml:space="preserve">, </w:t>
      </w:r>
      <w:r w:rsidRPr="005D458F">
        <w:rPr>
          <w:rFonts w:cs="Arial"/>
          <w:noProof/>
          <w:lang w:val="ru-RU"/>
        </w:rPr>
        <w:t>фабричку</w:t>
      </w:r>
      <w:r w:rsidRPr="005D458F">
        <w:rPr>
          <w:rFonts w:cs="Arial"/>
          <w:noProof/>
          <w:lang w:val="sr-Latn-CS"/>
        </w:rPr>
        <w:t xml:space="preserve"> </w:t>
      </w:r>
      <w:r w:rsidRPr="005D458F">
        <w:rPr>
          <w:rFonts w:cs="Arial"/>
          <w:noProof/>
          <w:lang w:val="ru-RU"/>
        </w:rPr>
        <w:t>отпремницу</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улаз</w:t>
      </w:r>
      <w:r w:rsidRPr="005D458F">
        <w:rPr>
          <w:rFonts w:cs="Arial"/>
          <w:noProof/>
          <w:lang w:val="sr-Latn-CS"/>
        </w:rPr>
        <w:t xml:space="preserve"> </w:t>
      </w:r>
      <w:r w:rsidRPr="005D458F">
        <w:rPr>
          <w:rFonts w:cs="Arial"/>
          <w:noProof/>
          <w:lang w:val="ru-RU"/>
        </w:rPr>
        <w:t>материјала</w:t>
      </w:r>
      <w:r w:rsidRPr="005D458F">
        <w:rPr>
          <w:rFonts w:cs="Arial"/>
          <w:noProof/>
          <w:lang w:val="sr-Latn-CS"/>
        </w:rPr>
        <w:t xml:space="preserve"> </w:t>
      </w:r>
      <w:r w:rsidRPr="005D458F">
        <w:rPr>
          <w:rFonts w:cs="Arial"/>
          <w:noProof/>
          <w:lang w:val="ru-RU"/>
        </w:rPr>
        <w:t>у</w:t>
      </w:r>
      <w:r w:rsidRPr="005D458F">
        <w:rPr>
          <w:rFonts w:cs="Arial"/>
          <w:noProof/>
          <w:lang w:val="sr-Latn-CS"/>
        </w:rPr>
        <w:t xml:space="preserve"> </w:t>
      </w:r>
      <w:r w:rsidRPr="005D458F">
        <w:rPr>
          <w:rFonts w:cs="Arial"/>
          <w:noProof/>
          <w:lang w:val="ru-RU"/>
        </w:rPr>
        <w:t>круг</w:t>
      </w:r>
      <w:r w:rsidRPr="005D458F">
        <w:rPr>
          <w:rFonts w:cs="Arial"/>
          <w:noProof/>
          <w:lang w:val="sr-Latn-CS"/>
        </w:rPr>
        <w:t xml:space="preserve"> </w:t>
      </w:r>
      <w:r w:rsidRPr="005D458F">
        <w:rPr>
          <w:rFonts w:cs="Arial"/>
          <w:noProof/>
          <w:lang w:val="ru-RU"/>
        </w:rPr>
        <w:t>ТЕНТ</w:t>
      </w:r>
      <w:r w:rsidRPr="005D458F">
        <w:rPr>
          <w:rFonts w:cs="Arial"/>
          <w:noProof/>
          <w:lang w:val="sr-Latn-CS"/>
        </w:rPr>
        <w:t>-</w:t>
      </w:r>
      <w:r w:rsidRPr="005D458F">
        <w:rPr>
          <w:rFonts w:cs="Arial"/>
          <w:noProof/>
          <w:lang w:val="ru-RU"/>
        </w:rPr>
        <w:t>А</w:t>
      </w:r>
      <w:r w:rsidRPr="005D458F">
        <w:rPr>
          <w:rFonts w:cs="Arial"/>
          <w:noProof/>
          <w:lang w:val="sr-Latn-CS"/>
        </w:rPr>
        <w:t xml:space="preserve">, </w:t>
      </w:r>
      <w:r w:rsidRPr="005D458F">
        <w:rPr>
          <w:rFonts w:cs="Arial"/>
          <w:noProof/>
          <w:lang w:val="ru-RU"/>
        </w:rPr>
        <w:t>контролише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оверава</w:t>
      </w:r>
      <w:r w:rsidRPr="005D458F">
        <w:rPr>
          <w:rFonts w:cs="Arial"/>
          <w:noProof/>
          <w:lang w:val="sr-Latn-CS"/>
        </w:rPr>
        <w:t xml:space="preserve"> </w:t>
      </w:r>
      <w:r w:rsidRPr="005D458F">
        <w:rPr>
          <w:rFonts w:cs="Arial"/>
          <w:noProof/>
          <w:lang w:val="ru-RU"/>
        </w:rPr>
        <w:t>наручилац</w:t>
      </w:r>
      <w:r w:rsidRPr="005D458F">
        <w:rPr>
          <w:rFonts w:cs="Arial"/>
          <w:noProof/>
          <w:lang w:val="sr-Latn-CS"/>
        </w:rPr>
        <w:t xml:space="preserve"> </w:t>
      </w:r>
      <w:r w:rsidRPr="005D458F">
        <w:rPr>
          <w:rFonts w:cs="Arial"/>
          <w:noProof/>
          <w:lang w:val="ru-RU"/>
        </w:rPr>
        <w:t>радова</w:t>
      </w:r>
      <w:r w:rsidRPr="005D458F">
        <w:rPr>
          <w:rFonts w:cs="Arial"/>
          <w:noProof/>
          <w:lang w:val="sr-Latn-CS"/>
        </w:rPr>
        <w:t>.</w:t>
      </w:r>
      <w:r w:rsidRPr="005D458F">
        <w:rPr>
          <w:rFonts w:cs="Arial"/>
          <w:noProof/>
          <w:color w:val="FF0000"/>
          <w:lang w:val="sr-Latn-CS"/>
        </w:rPr>
        <w:t xml:space="preserve"> </w:t>
      </w:r>
      <w:r w:rsidRPr="005D458F">
        <w:rPr>
          <w:rFonts w:cs="Arial"/>
          <w:noProof/>
          <w:lang w:val="ru-RU"/>
        </w:rPr>
        <w:t>При</w:t>
      </w:r>
      <w:r w:rsidRPr="005D458F">
        <w:rPr>
          <w:rFonts w:cs="Arial"/>
          <w:noProof/>
          <w:lang w:val="sr-Latn-CS"/>
        </w:rPr>
        <w:t xml:space="preserve"> </w:t>
      </w:r>
      <w:r w:rsidRPr="005D458F">
        <w:rPr>
          <w:rFonts w:cs="Arial"/>
          <w:noProof/>
          <w:lang w:val="ru-RU"/>
        </w:rPr>
        <w:t>обрачуну</w:t>
      </w:r>
      <w:r w:rsidRPr="005D458F">
        <w:rPr>
          <w:rFonts w:cs="Arial"/>
          <w:noProof/>
          <w:lang w:val="sr-Latn-CS"/>
        </w:rPr>
        <w:t xml:space="preserve"> </w:t>
      </w:r>
      <w:r w:rsidRPr="005D458F">
        <w:rPr>
          <w:rFonts w:cs="Arial"/>
          <w:noProof/>
          <w:lang w:val="ru-RU"/>
        </w:rPr>
        <w:t>радова</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неће</w:t>
      </w:r>
      <w:r w:rsidRPr="005D458F">
        <w:rPr>
          <w:rFonts w:cs="Arial"/>
          <w:noProof/>
          <w:lang w:val="sr-Latn-CS"/>
        </w:rPr>
        <w:t xml:space="preserve"> </w:t>
      </w:r>
      <w:r w:rsidRPr="005D458F">
        <w:rPr>
          <w:rFonts w:cs="Arial"/>
          <w:noProof/>
          <w:lang w:val="ru-RU"/>
        </w:rPr>
        <w:t>признати</w:t>
      </w:r>
      <w:r w:rsidRPr="005D458F">
        <w:rPr>
          <w:rFonts w:cs="Arial"/>
          <w:noProof/>
          <w:lang w:val="sr-Latn-CS"/>
        </w:rPr>
        <w:t xml:space="preserve"> </w:t>
      </w:r>
      <w:r w:rsidRPr="005D458F">
        <w:rPr>
          <w:rFonts w:cs="Arial"/>
          <w:noProof/>
          <w:lang w:val="ru-RU"/>
        </w:rPr>
        <w:t>материјал</w:t>
      </w:r>
      <w:r w:rsidRPr="005D458F">
        <w:rPr>
          <w:rFonts w:cs="Arial"/>
          <w:noProof/>
          <w:lang w:val="sr-Latn-CS"/>
        </w:rPr>
        <w:t xml:space="preserve"> </w:t>
      </w:r>
      <w:r w:rsidRPr="005D458F">
        <w:rPr>
          <w:rFonts w:cs="Arial"/>
          <w:noProof/>
          <w:lang w:val="ru-RU"/>
        </w:rPr>
        <w:t>који</w:t>
      </w:r>
      <w:r w:rsidRPr="005D458F">
        <w:rPr>
          <w:rFonts w:cs="Arial"/>
          <w:noProof/>
          <w:lang w:val="sr-Latn-CS"/>
        </w:rPr>
        <w:t xml:space="preserve"> </w:t>
      </w:r>
      <w:r w:rsidRPr="005D458F">
        <w:rPr>
          <w:rFonts w:cs="Arial"/>
          <w:noProof/>
          <w:lang w:val="ru-RU"/>
        </w:rPr>
        <w:t>није</w:t>
      </w:r>
      <w:r w:rsidRPr="005D458F">
        <w:rPr>
          <w:rFonts w:cs="Arial"/>
          <w:noProof/>
          <w:lang w:val="sr-Latn-CS"/>
        </w:rPr>
        <w:t xml:space="preserve"> </w:t>
      </w:r>
      <w:r w:rsidRPr="005D458F">
        <w:rPr>
          <w:rFonts w:cs="Arial"/>
          <w:noProof/>
          <w:lang w:val="ru-RU"/>
        </w:rPr>
        <w:t>проверен</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верификован</w:t>
      </w:r>
      <w:r w:rsidRPr="005D458F">
        <w:rPr>
          <w:rFonts w:cs="Arial"/>
          <w:noProof/>
          <w:lang w:val="sr-Latn-CS"/>
        </w:rPr>
        <w:t xml:space="preserve"> </w:t>
      </w:r>
      <w:r w:rsidRPr="005D458F">
        <w:rPr>
          <w:rFonts w:cs="Arial"/>
          <w:noProof/>
          <w:lang w:val="ru-RU"/>
        </w:rPr>
        <w:t>од</w:t>
      </w:r>
      <w:r w:rsidRPr="005D458F">
        <w:rPr>
          <w:rFonts w:cs="Arial"/>
          <w:noProof/>
          <w:lang w:val="sr-Latn-CS"/>
        </w:rPr>
        <w:t xml:space="preserve"> </w:t>
      </w:r>
      <w:r w:rsidRPr="005D458F">
        <w:rPr>
          <w:rFonts w:cs="Arial"/>
          <w:noProof/>
          <w:lang w:val="ru-RU"/>
        </w:rPr>
        <w:t>стране</w:t>
      </w:r>
      <w:r w:rsidRPr="005D458F">
        <w:rPr>
          <w:rFonts w:cs="Arial"/>
          <w:noProof/>
          <w:lang w:val="sr-Latn-CS"/>
        </w:rPr>
        <w:t xml:space="preserve"> </w:t>
      </w:r>
      <w:r w:rsidRPr="005D458F">
        <w:rPr>
          <w:rFonts w:cs="Arial"/>
          <w:noProof/>
          <w:lang w:val="ru-RU"/>
        </w:rPr>
        <w:t>наручиоца</w:t>
      </w:r>
      <w:r w:rsidRPr="005D458F">
        <w:rPr>
          <w:rFonts w:cs="Arial"/>
          <w:noProof/>
          <w:lang w:val="sr-Latn-CS"/>
        </w:rPr>
        <w:t xml:space="preserve"> </w:t>
      </w:r>
      <w:r w:rsidRPr="005D458F">
        <w:rPr>
          <w:rFonts w:cs="Arial"/>
          <w:noProof/>
          <w:lang w:val="ru-RU"/>
        </w:rPr>
        <w:t>при</w:t>
      </w:r>
      <w:r w:rsidRPr="005D458F">
        <w:rPr>
          <w:rFonts w:cs="Arial"/>
          <w:noProof/>
          <w:lang w:val="sr-Latn-CS"/>
        </w:rPr>
        <w:t xml:space="preserve"> </w:t>
      </w:r>
      <w:r w:rsidRPr="005D458F">
        <w:rPr>
          <w:rFonts w:cs="Arial"/>
          <w:noProof/>
          <w:lang w:val="ru-RU"/>
        </w:rPr>
        <w:t>уласку</w:t>
      </w:r>
      <w:r w:rsidRPr="005D458F">
        <w:rPr>
          <w:rFonts w:cs="Arial"/>
          <w:noProof/>
          <w:lang w:val="sr-Latn-CS"/>
        </w:rPr>
        <w:t xml:space="preserve"> </w:t>
      </w:r>
      <w:r w:rsidRPr="005D458F">
        <w:rPr>
          <w:rFonts w:cs="Arial"/>
          <w:noProof/>
          <w:lang w:val="ru-RU"/>
        </w:rPr>
        <w:t>у</w:t>
      </w:r>
      <w:r w:rsidRPr="005D458F">
        <w:rPr>
          <w:rFonts w:cs="Arial"/>
          <w:noProof/>
          <w:lang w:val="sr-Latn-CS"/>
        </w:rPr>
        <w:t xml:space="preserve"> </w:t>
      </w:r>
      <w:r w:rsidRPr="005D458F">
        <w:rPr>
          <w:rFonts w:cs="Arial"/>
          <w:noProof/>
          <w:lang w:val="ru-RU"/>
        </w:rPr>
        <w:t>ТЕНТ</w:t>
      </w:r>
      <w:r w:rsidRPr="005D458F">
        <w:rPr>
          <w:rFonts w:cs="Arial"/>
          <w:noProof/>
          <w:lang w:val="sr-Latn-CS"/>
        </w:rPr>
        <w:t>-</w:t>
      </w:r>
      <w:r w:rsidRPr="005D458F">
        <w:rPr>
          <w:rFonts w:cs="Arial"/>
          <w:noProof/>
          <w:lang w:val="ru-RU"/>
        </w:rPr>
        <w:t>А</w:t>
      </w:r>
      <w:r w:rsidRPr="005D458F">
        <w:rPr>
          <w:rFonts w:cs="Arial"/>
          <w:noProof/>
          <w:lang w:val="sr-Latn-CS"/>
        </w:rPr>
        <w:t>.</w:t>
      </w:r>
    </w:p>
    <w:p w14:paraId="0C330CBF" w14:textId="77777777" w:rsidR="00C922B2" w:rsidRPr="005D458F" w:rsidRDefault="00C922B2" w:rsidP="00C922B2">
      <w:pPr>
        <w:rPr>
          <w:rFonts w:cs="Arial"/>
          <w:noProof/>
          <w:lang w:val="sr-Latn-CS"/>
        </w:rPr>
      </w:pPr>
      <w:r w:rsidRPr="005D458F">
        <w:rPr>
          <w:rFonts w:cs="Arial"/>
          <w:noProof/>
          <w:lang w:val="ru-RU"/>
        </w:rPr>
        <w:t>Привремене</w:t>
      </w:r>
      <w:r w:rsidRPr="005D458F">
        <w:rPr>
          <w:rFonts w:cs="Arial"/>
          <w:noProof/>
          <w:lang w:val="sr-Latn-CS"/>
        </w:rPr>
        <w:t xml:space="preserve"> </w:t>
      </w:r>
      <w:r w:rsidRPr="005D458F">
        <w:rPr>
          <w:rFonts w:cs="Arial"/>
          <w:noProof/>
          <w:lang w:val="ru-RU"/>
        </w:rPr>
        <w:t>ситуације</w:t>
      </w:r>
      <w:r w:rsidRPr="005D458F">
        <w:rPr>
          <w:rFonts w:cs="Arial"/>
          <w:noProof/>
          <w:lang w:val="sr-Latn-CS"/>
        </w:rPr>
        <w:t xml:space="preserve"> </w:t>
      </w:r>
      <w:r w:rsidRPr="005D458F">
        <w:rPr>
          <w:rFonts w:cs="Arial"/>
          <w:noProof/>
          <w:lang w:val="ru-RU"/>
        </w:rPr>
        <w:t>извршилац</w:t>
      </w:r>
      <w:r w:rsidRPr="005D458F">
        <w:rPr>
          <w:rFonts w:cs="Arial"/>
          <w:noProof/>
          <w:lang w:val="sr-Latn-CS"/>
        </w:rPr>
        <w:t xml:space="preserve"> </w:t>
      </w:r>
      <w:r w:rsidRPr="005D458F">
        <w:rPr>
          <w:rFonts w:cs="Arial"/>
          <w:noProof/>
          <w:lang w:val="ru-RU"/>
        </w:rPr>
        <w:t>подноси</w:t>
      </w:r>
      <w:r w:rsidRPr="005D458F">
        <w:rPr>
          <w:rFonts w:cs="Arial"/>
          <w:noProof/>
          <w:lang w:val="sr-Latn-CS"/>
        </w:rPr>
        <w:t xml:space="preserve"> </w:t>
      </w:r>
      <w:r w:rsidRPr="005D458F">
        <w:rPr>
          <w:rFonts w:cs="Arial"/>
          <w:noProof/>
          <w:lang w:val="ru-RU"/>
        </w:rPr>
        <w:t>наручиоцу</w:t>
      </w:r>
      <w:r w:rsidRPr="005D458F">
        <w:rPr>
          <w:rFonts w:cs="Arial"/>
          <w:noProof/>
          <w:lang w:val="sr-Latn-CS"/>
        </w:rPr>
        <w:t xml:space="preserve"> </w:t>
      </w:r>
      <w:r w:rsidRPr="005D458F">
        <w:rPr>
          <w:rFonts w:cs="Arial"/>
          <w:noProof/>
          <w:lang w:val="ru-RU"/>
        </w:rPr>
        <w:t>на</w:t>
      </w:r>
      <w:r w:rsidRPr="005D458F">
        <w:rPr>
          <w:rFonts w:cs="Arial"/>
          <w:noProof/>
          <w:lang w:val="sr-Latn-CS"/>
        </w:rPr>
        <w:t xml:space="preserve"> </w:t>
      </w:r>
      <w:r w:rsidRPr="005D458F">
        <w:rPr>
          <w:rFonts w:cs="Arial"/>
          <w:noProof/>
          <w:lang w:val="ru-RU"/>
        </w:rPr>
        <w:t>оверу</w:t>
      </w:r>
      <w:r w:rsidRPr="005D458F">
        <w:rPr>
          <w:rFonts w:cs="Arial"/>
          <w:noProof/>
          <w:lang w:val="sr-Latn-CS"/>
        </w:rPr>
        <w:t xml:space="preserve"> </w:t>
      </w:r>
      <w:r w:rsidRPr="005D458F">
        <w:rPr>
          <w:rFonts w:cs="Arial"/>
          <w:noProof/>
          <w:lang w:val="ru-RU"/>
        </w:rPr>
        <w:t>за</w:t>
      </w:r>
      <w:r w:rsidRPr="005D458F">
        <w:rPr>
          <w:rFonts w:cs="Arial"/>
          <w:noProof/>
          <w:lang w:val="sr-Latn-CS"/>
        </w:rPr>
        <w:t xml:space="preserve"> </w:t>
      </w:r>
      <w:r w:rsidRPr="005D458F">
        <w:rPr>
          <w:rFonts w:cs="Arial"/>
          <w:noProof/>
          <w:lang w:val="ru-RU"/>
        </w:rPr>
        <w:t>обављену</w:t>
      </w:r>
      <w:r w:rsidRPr="005D458F">
        <w:rPr>
          <w:rFonts w:cs="Arial"/>
          <w:noProof/>
          <w:lang w:val="sr-Latn-CS"/>
        </w:rPr>
        <w:t xml:space="preserve"> </w:t>
      </w:r>
      <w:r w:rsidRPr="005D458F">
        <w:rPr>
          <w:rFonts w:cs="Arial"/>
          <w:noProof/>
          <w:lang w:val="ru-RU"/>
        </w:rPr>
        <w:t>једну</w:t>
      </w:r>
      <w:r w:rsidRPr="005D458F">
        <w:rPr>
          <w:rFonts w:cs="Arial"/>
          <w:noProof/>
          <w:lang w:val="sr-Latn-CS"/>
        </w:rPr>
        <w:t xml:space="preserve"> </w:t>
      </w:r>
      <w:r w:rsidRPr="005D458F">
        <w:rPr>
          <w:rFonts w:cs="Arial"/>
          <w:noProof/>
          <w:lang w:val="ru-RU"/>
        </w:rPr>
        <w:t>целину</w:t>
      </w:r>
      <w:r w:rsidRPr="005D458F">
        <w:rPr>
          <w:rFonts w:cs="Arial"/>
          <w:noProof/>
          <w:lang w:val="sr-Latn-CS"/>
        </w:rPr>
        <w:t xml:space="preserve">, </w:t>
      </w:r>
      <w:r w:rsidRPr="005D458F">
        <w:rPr>
          <w:rFonts w:cs="Arial"/>
          <w:noProof/>
          <w:lang w:val="ru-RU"/>
        </w:rPr>
        <w:t>или</w:t>
      </w:r>
      <w:r w:rsidRPr="005D458F">
        <w:rPr>
          <w:rFonts w:cs="Arial"/>
          <w:noProof/>
          <w:lang w:val="sr-Latn-CS"/>
        </w:rPr>
        <w:t xml:space="preserve"> </w:t>
      </w:r>
      <w:r w:rsidRPr="005D458F">
        <w:rPr>
          <w:rFonts w:cs="Arial"/>
          <w:noProof/>
          <w:lang w:val="ru-RU"/>
        </w:rPr>
        <w:t>делимично</w:t>
      </w:r>
      <w:r w:rsidRPr="005D458F">
        <w:rPr>
          <w:rFonts w:cs="Arial"/>
          <w:noProof/>
          <w:lang w:val="sr-Latn-CS"/>
        </w:rPr>
        <w:t xml:space="preserve"> </w:t>
      </w:r>
      <w:r w:rsidRPr="005D458F">
        <w:rPr>
          <w:rFonts w:cs="Arial"/>
          <w:noProof/>
          <w:lang w:val="ru-RU"/>
        </w:rPr>
        <w:t>извршену</w:t>
      </w:r>
      <w:r w:rsidRPr="005D458F">
        <w:rPr>
          <w:rFonts w:cs="Arial"/>
          <w:noProof/>
          <w:lang w:val="sr-Latn-CS"/>
        </w:rPr>
        <w:t xml:space="preserve"> </w:t>
      </w:r>
      <w:r w:rsidRPr="005D458F">
        <w:rPr>
          <w:rFonts w:cs="Arial"/>
          <w:noProof/>
          <w:lang w:val="ru-RU"/>
        </w:rPr>
        <w:t>динамичким</w:t>
      </w:r>
      <w:r w:rsidRPr="005D458F">
        <w:rPr>
          <w:rFonts w:cs="Arial"/>
          <w:noProof/>
          <w:lang w:val="sr-Latn-CS"/>
        </w:rPr>
        <w:t xml:space="preserve"> </w:t>
      </w:r>
      <w:r w:rsidRPr="005D458F">
        <w:rPr>
          <w:rFonts w:cs="Arial"/>
          <w:noProof/>
          <w:lang w:val="ru-RU"/>
        </w:rPr>
        <w:t>планом</w:t>
      </w:r>
      <w:r w:rsidRPr="005D458F">
        <w:rPr>
          <w:rFonts w:cs="Arial"/>
          <w:noProof/>
          <w:lang w:val="sr-Latn-CS"/>
        </w:rPr>
        <w:t xml:space="preserve"> </w:t>
      </w:r>
      <w:r w:rsidRPr="005D458F">
        <w:rPr>
          <w:rFonts w:cs="Arial"/>
          <w:noProof/>
          <w:lang w:val="ru-RU"/>
        </w:rPr>
        <w:t>предвиђену</w:t>
      </w:r>
      <w:r w:rsidRPr="005D458F">
        <w:rPr>
          <w:rFonts w:cs="Arial"/>
          <w:noProof/>
          <w:lang w:val="sr-Latn-CS"/>
        </w:rPr>
        <w:t xml:space="preserve"> </w:t>
      </w:r>
      <w:r w:rsidRPr="005D458F">
        <w:rPr>
          <w:rFonts w:cs="Arial"/>
          <w:noProof/>
          <w:lang w:val="ru-RU"/>
        </w:rPr>
        <w:t>обавезу</w:t>
      </w:r>
      <w:r w:rsidRPr="005D458F">
        <w:rPr>
          <w:rFonts w:cs="Arial"/>
          <w:noProof/>
          <w:lang w:val="sr-Latn-CS"/>
        </w:rPr>
        <w:t xml:space="preserve">. </w:t>
      </w:r>
    </w:p>
    <w:p w14:paraId="1D7CBDC7" w14:textId="77777777" w:rsidR="00C922B2" w:rsidRPr="005D458F" w:rsidRDefault="00C922B2" w:rsidP="00C922B2">
      <w:pPr>
        <w:rPr>
          <w:rFonts w:cs="Arial"/>
          <w:noProof/>
          <w:lang w:val="sr-Latn-CS"/>
        </w:rPr>
      </w:pPr>
      <w:r w:rsidRPr="005D458F">
        <w:rPr>
          <w:rFonts w:cs="Arial"/>
          <w:noProof/>
          <w:lang w:val="ru-RU"/>
        </w:rPr>
        <w:lastRenderedPageBreak/>
        <w:t>Окончана</w:t>
      </w:r>
      <w:r w:rsidRPr="005D458F">
        <w:rPr>
          <w:rFonts w:cs="Arial"/>
          <w:noProof/>
          <w:lang w:val="sr-Latn-CS"/>
        </w:rPr>
        <w:t xml:space="preserve"> </w:t>
      </w:r>
      <w:r w:rsidRPr="005D458F">
        <w:rPr>
          <w:rFonts w:cs="Arial"/>
          <w:noProof/>
          <w:lang w:val="ru-RU"/>
        </w:rPr>
        <w:t>ситуација</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саставља</w:t>
      </w:r>
      <w:r w:rsidRPr="005D458F">
        <w:rPr>
          <w:rFonts w:cs="Arial"/>
          <w:noProof/>
          <w:lang w:val="sr-Latn-CS"/>
        </w:rPr>
        <w:t xml:space="preserve"> </w:t>
      </w:r>
      <w:r w:rsidRPr="005D458F">
        <w:rPr>
          <w:rFonts w:cs="Arial"/>
          <w:noProof/>
          <w:lang w:val="ru-RU"/>
        </w:rPr>
        <w:t>после</w:t>
      </w:r>
      <w:r w:rsidRPr="005D458F">
        <w:rPr>
          <w:rFonts w:cs="Arial"/>
          <w:noProof/>
          <w:lang w:val="sr-Latn-CS"/>
        </w:rPr>
        <w:t xml:space="preserve"> </w:t>
      </w:r>
      <w:r w:rsidRPr="005D458F">
        <w:rPr>
          <w:rFonts w:cs="Arial"/>
          <w:noProof/>
          <w:lang w:val="ru-RU"/>
        </w:rPr>
        <w:t>свих</w:t>
      </w:r>
      <w:r w:rsidRPr="005D458F">
        <w:rPr>
          <w:rFonts w:cs="Arial"/>
          <w:noProof/>
          <w:lang w:val="sr-Latn-CS"/>
        </w:rPr>
        <w:t xml:space="preserve"> </w:t>
      </w:r>
      <w:r w:rsidRPr="005D458F">
        <w:rPr>
          <w:rFonts w:cs="Arial"/>
          <w:noProof/>
          <w:lang w:val="ru-RU"/>
        </w:rPr>
        <w:t>обављених</w:t>
      </w:r>
      <w:r w:rsidRPr="005D458F">
        <w:rPr>
          <w:rFonts w:cs="Arial"/>
          <w:noProof/>
          <w:lang w:val="sr-Latn-CS"/>
        </w:rPr>
        <w:t xml:space="preserve"> </w:t>
      </w:r>
      <w:r w:rsidRPr="005D458F">
        <w:rPr>
          <w:rFonts w:cs="Arial"/>
          <w:noProof/>
          <w:lang w:val="ru-RU"/>
        </w:rPr>
        <w:t>радова</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када</w:t>
      </w:r>
      <w:r w:rsidRPr="005D458F">
        <w:rPr>
          <w:rFonts w:cs="Arial"/>
          <w:noProof/>
          <w:lang w:val="sr-Latn-CS"/>
        </w:rPr>
        <w:t xml:space="preserve"> </w:t>
      </w:r>
      <w:r w:rsidRPr="005D458F">
        <w:rPr>
          <w:rFonts w:cs="Arial"/>
          <w:noProof/>
          <w:lang w:val="ru-RU"/>
        </w:rPr>
        <w:t>је</w:t>
      </w:r>
      <w:r w:rsidRPr="005D458F">
        <w:rPr>
          <w:rFonts w:cs="Arial"/>
          <w:noProof/>
          <w:lang w:val="sr-Latn-CS"/>
        </w:rPr>
        <w:t xml:space="preserve"> </w:t>
      </w:r>
      <w:r w:rsidRPr="005D458F">
        <w:rPr>
          <w:rFonts w:cs="Arial"/>
          <w:noProof/>
          <w:lang w:val="ru-RU"/>
        </w:rPr>
        <w:t>провери</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одобри</w:t>
      </w:r>
      <w:r w:rsidRPr="005D458F">
        <w:rPr>
          <w:rFonts w:cs="Arial"/>
          <w:noProof/>
          <w:lang w:val="sr-Latn-CS"/>
        </w:rPr>
        <w:t xml:space="preserve"> </w:t>
      </w:r>
      <w:r w:rsidRPr="005D458F">
        <w:rPr>
          <w:rFonts w:cs="Arial"/>
          <w:noProof/>
          <w:lang w:val="ru-RU"/>
        </w:rPr>
        <w:t>наручилац</w:t>
      </w:r>
      <w:r w:rsidRPr="005D458F">
        <w:rPr>
          <w:rFonts w:cs="Arial"/>
          <w:noProof/>
          <w:lang w:val="sr-Latn-CS"/>
        </w:rPr>
        <w:t xml:space="preserve"> </w:t>
      </w:r>
      <w:r w:rsidRPr="005D458F">
        <w:rPr>
          <w:rFonts w:cs="Arial"/>
          <w:noProof/>
          <w:lang w:val="ru-RU"/>
        </w:rPr>
        <w:t>служи</w:t>
      </w:r>
      <w:r w:rsidRPr="005D458F">
        <w:rPr>
          <w:rFonts w:cs="Arial"/>
          <w:noProof/>
          <w:lang w:val="sr-Latn-CS"/>
        </w:rPr>
        <w:t xml:space="preserve"> </w:t>
      </w:r>
      <w:r w:rsidRPr="005D458F">
        <w:rPr>
          <w:rFonts w:cs="Arial"/>
          <w:noProof/>
          <w:lang w:val="ru-RU"/>
        </w:rPr>
        <w:t>као</w:t>
      </w:r>
      <w:r w:rsidRPr="005D458F">
        <w:rPr>
          <w:rFonts w:cs="Arial"/>
          <w:noProof/>
          <w:lang w:val="sr-Latn-CS"/>
        </w:rPr>
        <w:t xml:space="preserve"> </w:t>
      </w:r>
      <w:r w:rsidRPr="005D458F">
        <w:rPr>
          <w:rFonts w:cs="Arial"/>
          <w:noProof/>
          <w:lang w:val="ru-RU"/>
        </w:rPr>
        <w:t>окончан</w:t>
      </w:r>
      <w:r w:rsidRPr="005D458F">
        <w:rPr>
          <w:rFonts w:cs="Arial"/>
          <w:noProof/>
          <w:lang w:val="sr-Latn-CS"/>
        </w:rPr>
        <w:t xml:space="preserve"> </w:t>
      </w:r>
      <w:r w:rsidRPr="005D458F">
        <w:rPr>
          <w:rFonts w:cs="Arial"/>
          <w:noProof/>
          <w:lang w:val="ru-RU"/>
        </w:rPr>
        <w:t>обрачун</w:t>
      </w:r>
      <w:r w:rsidRPr="005D458F">
        <w:rPr>
          <w:rFonts w:cs="Arial"/>
          <w:noProof/>
          <w:lang w:val="sr-Latn-CS"/>
        </w:rPr>
        <w:t xml:space="preserve"> </w:t>
      </w:r>
      <w:r w:rsidRPr="005D458F">
        <w:rPr>
          <w:rFonts w:cs="Arial"/>
          <w:noProof/>
          <w:lang w:val="ru-RU"/>
        </w:rPr>
        <w:t>између</w:t>
      </w:r>
      <w:r w:rsidRPr="005D458F">
        <w:rPr>
          <w:rFonts w:cs="Arial"/>
          <w:noProof/>
          <w:lang w:val="sr-Latn-CS"/>
        </w:rPr>
        <w:t xml:space="preserve"> </w:t>
      </w:r>
      <w:r w:rsidRPr="005D458F">
        <w:rPr>
          <w:rFonts w:cs="Arial"/>
          <w:noProof/>
          <w:lang w:val="ru-RU"/>
        </w:rPr>
        <w:t>извршиоца</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наручиоца</w:t>
      </w:r>
      <w:r w:rsidRPr="005D458F">
        <w:rPr>
          <w:rFonts w:cs="Arial"/>
          <w:noProof/>
          <w:lang w:val="sr-Latn-CS"/>
        </w:rPr>
        <w:t>.</w:t>
      </w:r>
    </w:p>
    <w:p w14:paraId="55892C38" w14:textId="1EEA089A" w:rsidR="00C922B2" w:rsidRPr="005D458F" w:rsidRDefault="00C922B2" w:rsidP="00A24F3F">
      <w:pPr>
        <w:rPr>
          <w:rFonts w:cs="Arial"/>
          <w:noProof/>
          <w:lang w:val="ru-RU"/>
        </w:rPr>
      </w:pPr>
      <w:r w:rsidRPr="005D458F">
        <w:rPr>
          <w:rFonts w:cs="Arial"/>
          <w:noProof/>
          <w:lang w:val="ru-RU"/>
        </w:rPr>
        <w:t>При</w:t>
      </w:r>
      <w:r w:rsidRPr="005D458F">
        <w:rPr>
          <w:rFonts w:cs="Arial"/>
          <w:noProof/>
          <w:lang w:val="sr-Latn-CS"/>
        </w:rPr>
        <w:t xml:space="preserve"> </w:t>
      </w:r>
      <w:r w:rsidRPr="005D458F">
        <w:rPr>
          <w:rFonts w:cs="Arial"/>
          <w:noProof/>
          <w:lang w:val="ru-RU"/>
        </w:rPr>
        <w:t>обрачуну</w:t>
      </w:r>
      <w:r w:rsidRPr="005D458F">
        <w:rPr>
          <w:rFonts w:cs="Arial"/>
          <w:noProof/>
          <w:lang w:val="sr-Latn-CS"/>
        </w:rPr>
        <w:t xml:space="preserve">, </w:t>
      </w:r>
      <w:r w:rsidRPr="005D458F">
        <w:rPr>
          <w:rFonts w:cs="Arial"/>
          <w:noProof/>
          <w:lang w:val="ru-RU"/>
        </w:rPr>
        <w:t>под</w:t>
      </w:r>
      <w:r w:rsidRPr="005D458F">
        <w:rPr>
          <w:rFonts w:cs="Arial"/>
          <w:noProof/>
          <w:lang w:val="sr-Latn-CS"/>
        </w:rPr>
        <w:t xml:space="preserve"> </w:t>
      </w:r>
      <w:r w:rsidRPr="005D458F">
        <w:rPr>
          <w:rFonts w:cs="Arial"/>
          <w:noProof/>
          <w:lang w:val="ru-RU"/>
        </w:rPr>
        <w:t>извршеном</w:t>
      </w:r>
      <w:r w:rsidRPr="005D458F">
        <w:rPr>
          <w:rFonts w:cs="Arial"/>
          <w:noProof/>
          <w:lang w:val="sr-Latn-CS"/>
        </w:rPr>
        <w:t xml:space="preserve"> </w:t>
      </w:r>
      <w:r w:rsidRPr="005D458F">
        <w:rPr>
          <w:rFonts w:cs="Arial"/>
          <w:noProof/>
          <w:lang w:val="ru-RU"/>
        </w:rPr>
        <w:t>јединицом</w:t>
      </w:r>
      <w:r w:rsidRPr="005D458F">
        <w:rPr>
          <w:rFonts w:cs="Arial"/>
          <w:noProof/>
          <w:lang w:val="sr-Latn-CS"/>
        </w:rPr>
        <w:t xml:space="preserve"> </w:t>
      </w:r>
      <w:r w:rsidRPr="005D458F">
        <w:rPr>
          <w:rFonts w:cs="Arial"/>
          <w:noProof/>
          <w:lang w:val="ru-RU"/>
        </w:rPr>
        <w:t>мере</w:t>
      </w:r>
      <w:r w:rsidRPr="005D458F">
        <w:rPr>
          <w:rFonts w:cs="Arial"/>
          <w:noProof/>
          <w:lang w:val="sr-Latn-CS"/>
        </w:rPr>
        <w:t xml:space="preserve"> (</w:t>
      </w:r>
      <w:r w:rsidRPr="005D458F">
        <w:rPr>
          <w:rFonts w:cs="Arial"/>
          <w:noProof/>
          <w:lang w:val="ru-RU"/>
        </w:rPr>
        <w:t>м</w:t>
      </w:r>
      <w:r w:rsidRPr="005D458F">
        <w:rPr>
          <w:rFonts w:cs="Arial"/>
          <w:noProof/>
          <w:vertAlign w:val="superscript"/>
          <w:lang w:val="sr-Latn-CS"/>
        </w:rPr>
        <w:t>/</w:t>
      </w:r>
      <w:r w:rsidRPr="005D458F">
        <w:rPr>
          <w:rFonts w:cs="Arial"/>
          <w:noProof/>
          <w:lang w:val="sr-Latn-CS"/>
        </w:rPr>
        <w:t xml:space="preserve">, </w:t>
      </w:r>
      <w:r w:rsidRPr="005D458F">
        <w:rPr>
          <w:rFonts w:cs="Arial"/>
          <w:noProof/>
          <w:lang w:val="ru-RU"/>
        </w:rPr>
        <w:t>м</w:t>
      </w:r>
      <w:r w:rsidRPr="005D458F">
        <w:rPr>
          <w:rFonts w:cs="Arial"/>
          <w:noProof/>
          <w:vertAlign w:val="superscript"/>
          <w:lang w:val="sr-Latn-CS"/>
        </w:rPr>
        <w:t>2</w:t>
      </w:r>
      <w:r w:rsidRPr="005D458F">
        <w:rPr>
          <w:rFonts w:cs="Arial"/>
          <w:noProof/>
          <w:lang w:val="sr-Latn-CS"/>
        </w:rPr>
        <w:t xml:space="preserve">, </w:t>
      </w:r>
      <w:r w:rsidRPr="005D458F">
        <w:rPr>
          <w:rFonts w:cs="Arial"/>
          <w:noProof/>
          <w:lang w:val="ru-RU"/>
        </w:rPr>
        <w:t>м</w:t>
      </w:r>
      <w:r w:rsidRPr="005D458F">
        <w:rPr>
          <w:rFonts w:cs="Arial"/>
          <w:noProof/>
          <w:vertAlign w:val="superscript"/>
          <w:lang w:val="sr-Latn-CS"/>
        </w:rPr>
        <w:t>3</w:t>
      </w:r>
      <w:r w:rsidRPr="005D458F">
        <w:rPr>
          <w:rFonts w:cs="Arial"/>
          <w:noProof/>
          <w:lang w:val="sr-Latn-CS"/>
        </w:rPr>
        <w:t xml:space="preserve">, </w:t>
      </w:r>
      <w:r w:rsidRPr="005D458F">
        <w:rPr>
          <w:rFonts w:cs="Arial"/>
          <w:noProof/>
          <w:lang w:val="ru-RU"/>
        </w:rPr>
        <w:t>к</w:t>
      </w:r>
      <w:r w:rsidRPr="005D458F">
        <w:rPr>
          <w:rFonts w:cs="Arial"/>
          <w:noProof/>
          <w:lang w:val="sr-Latn-CS"/>
        </w:rPr>
        <w:t xml:space="preserve">g ) </w:t>
      </w:r>
      <w:r w:rsidRPr="005D458F">
        <w:rPr>
          <w:rFonts w:cs="Arial"/>
          <w:noProof/>
          <w:lang w:val="ru-RU"/>
        </w:rPr>
        <w:t>сматраће</w:t>
      </w:r>
      <w:r w:rsidRPr="005D458F">
        <w:rPr>
          <w:rFonts w:cs="Arial"/>
          <w:noProof/>
          <w:lang w:val="sr-Latn-CS"/>
        </w:rPr>
        <w:t xml:space="preserve"> </w:t>
      </w:r>
      <w:r w:rsidRPr="005D458F">
        <w:rPr>
          <w:rFonts w:cs="Arial"/>
          <w:noProof/>
          <w:lang w:val="ru-RU"/>
        </w:rPr>
        <w:t>се</w:t>
      </w:r>
      <w:r w:rsidRPr="005D458F">
        <w:rPr>
          <w:rFonts w:cs="Arial"/>
          <w:noProof/>
          <w:lang w:val="sr-Latn-CS"/>
        </w:rPr>
        <w:t xml:space="preserve"> </w:t>
      </w:r>
      <w:r w:rsidRPr="005D458F">
        <w:rPr>
          <w:rFonts w:cs="Arial"/>
          <w:noProof/>
          <w:lang w:val="ru-RU"/>
        </w:rPr>
        <w:t>комплетно</w:t>
      </w:r>
      <w:r w:rsidRPr="005D458F">
        <w:rPr>
          <w:rFonts w:cs="Arial"/>
          <w:noProof/>
          <w:lang w:val="sr-Latn-CS"/>
        </w:rPr>
        <w:t xml:space="preserve"> o</w:t>
      </w:r>
      <w:r w:rsidRPr="005D458F">
        <w:rPr>
          <w:rFonts w:cs="Arial"/>
          <w:noProof/>
          <w:lang w:val="ru-RU"/>
        </w:rPr>
        <w:t>бављена</w:t>
      </w:r>
      <w:r w:rsidRPr="005D458F">
        <w:rPr>
          <w:rFonts w:cs="Arial"/>
          <w:noProof/>
          <w:lang w:val="sr-Latn-CS"/>
        </w:rPr>
        <w:t xml:space="preserve"> </w:t>
      </w:r>
      <w:r w:rsidRPr="005D458F">
        <w:rPr>
          <w:rFonts w:cs="Arial"/>
          <w:noProof/>
          <w:lang w:val="ru-RU"/>
        </w:rPr>
        <w:t>радна</w:t>
      </w:r>
      <w:r w:rsidRPr="005D458F">
        <w:rPr>
          <w:rFonts w:cs="Arial"/>
          <w:noProof/>
          <w:lang w:val="sr-Latn-CS"/>
        </w:rPr>
        <w:t xml:space="preserve"> </w:t>
      </w:r>
      <w:r w:rsidRPr="005D458F">
        <w:rPr>
          <w:rFonts w:cs="Arial"/>
          <w:noProof/>
          <w:lang w:val="ru-RU"/>
        </w:rPr>
        <w:t>операција</w:t>
      </w:r>
      <w:r w:rsidRPr="005D458F">
        <w:rPr>
          <w:rFonts w:cs="Arial"/>
          <w:noProof/>
          <w:lang w:val="sr-Latn-CS"/>
        </w:rPr>
        <w:t xml:space="preserve">, </w:t>
      </w:r>
      <w:r w:rsidRPr="005D458F">
        <w:rPr>
          <w:rFonts w:cs="Arial"/>
          <w:noProof/>
          <w:lang w:val="ru-RU"/>
        </w:rPr>
        <w:t>укључујући</w:t>
      </w:r>
      <w:r w:rsidRPr="005D458F">
        <w:rPr>
          <w:rFonts w:cs="Arial"/>
          <w:noProof/>
          <w:lang w:val="sr-Latn-CS"/>
        </w:rPr>
        <w:t xml:space="preserve"> </w:t>
      </w:r>
      <w:r w:rsidRPr="005D458F">
        <w:rPr>
          <w:rFonts w:cs="Arial"/>
          <w:noProof/>
          <w:lang w:val="ru-RU"/>
        </w:rPr>
        <w:t>израђене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уграђене</w:t>
      </w:r>
      <w:r w:rsidRPr="005D458F">
        <w:rPr>
          <w:rFonts w:cs="Arial"/>
          <w:noProof/>
          <w:lang w:val="sr-Latn-CS"/>
        </w:rPr>
        <w:t xml:space="preserve"> </w:t>
      </w:r>
      <w:r w:rsidRPr="005D458F">
        <w:rPr>
          <w:rFonts w:cs="Arial"/>
          <w:noProof/>
          <w:lang w:val="ru-RU"/>
        </w:rPr>
        <w:t>све</w:t>
      </w:r>
      <w:r w:rsidRPr="005D458F">
        <w:rPr>
          <w:rFonts w:cs="Arial"/>
          <w:noProof/>
          <w:lang w:val="sr-Latn-CS"/>
        </w:rPr>
        <w:t xml:space="preserve"> </w:t>
      </w:r>
      <w:r w:rsidRPr="005D458F">
        <w:rPr>
          <w:rFonts w:cs="Arial"/>
          <w:noProof/>
          <w:lang w:val="ru-RU"/>
        </w:rPr>
        <w:t>саставне</w:t>
      </w:r>
      <w:r w:rsidRPr="005D458F">
        <w:rPr>
          <w:rFonts w:cs="Arial"/>
          <w:noProof/>
          <w:lang w:val="sr-Latn-CS"/>
        </w:rPr>
        <w:t xml:space="preserve"> </w:t>
      </w:r>
      <w:r w:rsidRPr="005D458F">
        <w:rPr>
          <w:rFonts w:cs="Arial"/>
          <w:noProof/>
          <w:lang w:val="ru-RU"/>
        </w:rPr>
        <w:t>делове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елементе</w:t>
      </w:r>
      <w:r w:rsidRPr="005D458F">
        <w:rPr>
          <w:rFonts w:cs="Arial"/>
          <w:noProof/>
          <w:lang w:val="sr-Latn-CS"/>
        </w:rPr>
        <w:t xml:space="preserve">: </w:t>
      </w:r>
      <w:r w:rsidRPr="005D458F">
        <w:rPr>
          <w:rFonts w:cs="Arial"/>
          <w:noProof/>
          <w:lang w:val="ru-RU"/>
        </w:rPr>
        <w:t>челичне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лимене</w:t>
      </w:r>
      <w:r w:rsidRPr="005D458F">
        <w:rPr>
          <w:rFonts w:cs="Arial"/>
          <w:noProof/>
          <w:lang w:val="sr-Latn-CS"/>
        </w:rPr>
        <w:t xml:space="preserve"> (</w:t>
      </w:r>
      <w:r w:rsidRPr="005D458F">
        <w:rPr>
          <w:rFonts w:cs="Arial"/>
          <w:noProof/>
          <w:lang w:val="sr-Cyrl-CS"/>
        </w:rPr>
        <w:t>а</w:t>
      </w:r>
      <w:r w:rsidRPr="005D458F">
        <w:rPr>
          <w:rFonts w:cs="Arial"/>
          <w:noProof/>
          <w:lang w:val="ru-RU"/>
        </w:rPr>
        <w:t>нкере</w:t>
      </w:r>
      <w:r w:rsidRPr="005D458F">
        <w:rPr>
          <w:rFonts w:cs="Arial"/>
          <w:noProof/>
          <w:lang w:val="sr-Latn-CS"/>
        </w:rPr>
        <w:t xml:space="preserve">, </w:t>
      </w:r>
      <w:r w:rsidRPr="005D458F">
        <w:rPr>
          <w:rFonts w:cs="Arial"/>
          <w:noProof/>
          <w:lang w:val="ru-RU"/>
        </w:rPr>
        <w:t>држаче</w:t>
      </w:r>
      <w:r w:rsidRPr="005D458F">
        <w:rPr>
          <w:rFonts w:cs="Arial"/>
          <w:noProof/>
          <w:lang w:val="sr-Latn-CS"/>
        </w:rPr>
        <w:t xml:space="preserve">, </w:t>
      </w:r>
      <w:r w:rsidRPr="005D458F">
        <w:rPr>
          <w:rFonts w:cs="Arial"/>
          <w:noProof/>
          <w:lang w:val="ru-RU"/>
        </w:rPr>
        <w:t>носаче</w:t>
      </w:r>
      <w:r w:rsidRPr="005D458F">
        <w:rPr>
          <w:rFonts w:cs="Arial"/>
          <w:noProof/>
          <w:lang w:val="sr-Latn-CS"/>
        </w:rPr>
        <w:t xml:space="preserve">, </w:t>
      </w:r>
      <w:r w:rsidRPr="005D458F">
        <w:rPr>
          <w:rFonts w:cs="Arial"/>
          <w:noProof/>
          <w:lang w:val="ru-RU"/>
        </w:rPr>
        <w:t>облоге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сл</w:t>
      </w:r>
      <w:r w:rsidRPr="005D458F">
        <w:rPr>
          <w:rFonts w:cs="Arial"/>
          <w:noProof/>
          <w:lang w:val="sr-Latn-CS"/>
        </w:rPr>
        <w:t xml:space="preserve">), </w:t>
      </w:r>
      <w:r w:rsidRPr="005D458F">
        <w:rPr>
          <w:rFonts w:cs="Arial"/>
          <w:noProof/>
          <w:lang w:val="ru-RU"/>
        </w:rPr>
        <w:t>влакнасти и</w:t>
      </w:r>
      <w:r w:rsidRPr="005D458F">
        <w:rPr>
          <w:rFonts w:cs="Arial"/>
          <w:noProof/>
          <w:lang w:val="sr-Latn-CS"/>
        </w:rPr>
        <w:t xml:space="preserve"> </w:t>
      </w:r>
      <w:r w:rsidRPr="005D458F">
        <w:rPr>
          <w:rFonts w:cs="Arial"/>
          <w:noProof/>
          <w:lang w:val="ru-RU"/>
        </w:rPr>
        <w:t>заптивни</w:t>
      </w:r>
      <w:r w:rsidRPr="005D458F">
        <w:rPr>
          <w:rFonts w:cs="Arial"/>
          <w:noProof/>
          <w:lang w:val="sr-Latn-CS"/>
        </w:rPr>
        <w:t xml:space="preserve"> </w:t>
      </w:r>
      <w:r w:rsidRPr="005D458F">
        <w:rPr>
          <w:rFonts w:cs="Arial"/>
          <w:noProof/>
          <w:lang w:val="ru-RU"/>
        </w:rPr>
        <w:t>материјал</w:t>
      </w:r>
      <w:r w:rsidRPr="005D458F">
        <w:rPr>
          <w:rFonts w:cs="Arial"/>
          <w:noProof/>
          <w:lang w:val="sr-Latn-CS"/>
        </w:rPr>
        <w:t xml:space="preserve">, </w:t>
      </w:r>
      <w:r w:rsidRPr="005D458F">
        <w:rPr>
          <w:rFonts w:cs="Arial"/>
          <w:noProof/>
          <w:lang w:val="ru-RU"/>
        </w:rPr>
        <w:t>ужад</w:t>
      </w:r>
      <w:r w:rsidRPr="005D458F">
        <w:rPr>
          <w:rFonts w:cs="Arial"/>
          <w:noProof/>
          <w:lang w:val="sr-Latn-CS"/>
        </w:rPr>
        <w:t xml:space="preserve">, </w:t>
      </w:r>
      <w:r w:rsidRPr="005D458F">
        <w:rPr>
          <w:rFonts w:cs="Arial"/>
          <w:noProof/>
          <w:lang w:val="ru-RU"/>
        </w:rPr>
        <w:t>везивне</w:t>
      </w:r>
      <w:r w:rsidRPr="005D458F">
        <w:rPr>
          <w:rFonts w:cs="Arial"/>
          <w:noProof/>
          <w:lang w:val="sr-Latn-CS"/>
        </w:rPr>
        <w:t xml:space="preserve"> </w:t>
      </w:r>
      <w:r w:rsidRPr="005D458F">
        <w:rPr>
          <w:rFonts w:cs="Arial"/>
          <w:noProof/>
          <w:lang w:val="ru-RU"/>
        </w:rPr>
        <w:t xml:space="preserve">материјале </w:t>
      </w:r>
      <w:r w:rsidRPr="005D458F">
        <w:rPr>
          <w:rFonts w:cs="Arial"/>
          <w:noProof/>
          <w:lang w:val="sr-Latn-CS"/>
        </w:rPr>
        <w:t>(</w:t>
      </w:r>
      <w:r w:rsidRPr="005D458F">
        <w:rPr>
          <w:rFonts w:cs="Arial"/>
          <w:noProof/>
          <w:lang w:val="ru-RU"/>
        </w:rPr>
        <w:t>китове</w:t>
      </w:r>
      <w:r w:rsidRPr="005D458F">
        <w:rPr>
          <w:rFonts w:cs="Arial"/>
          <w:noProof/>
          <w:lang w:val="sr-Latn-CS"/>
        </w:rPr>
        <w:t>,</w:t>
      </w:r>
      <w:r w:rsidRPr="005D458F">
        <w:rPr>
          <w:rFonts w:cs="Arial"/>
          <w:noProof/>
          <w:lang w:val="sr-Cyrl-RS"/>
        </w:rPr>
        <w:t xml:space="preserve"> </w:t>
      </w:r>
      <w:r w:rsidRPr="005D458F">
        <w:rPr>
          <w:rFonts w:cs="Arial"/>
          <w:noProof/>
          <w:lang w:val="ru-RU"/>
        </w:rPr>
        <w:t>малтере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др</w:t>
      </w:r>
      <w:r w:rsidRPr="005D458F">
        <w:rPr>
          <w:rFonts w:cs="Arial"/>
          <w:noProof/>
          <w:lang w:val="sr-Latn-CS"/>
        </w:rPr>
        <w:t>.),</w:t>
      </w:r>
      <w:r w:rsidRPr="005D458F">
        <w:rPr>
          <w:rFonts w:cs="Arial"/>
          <w:noProof/>
          <w:color w:val="FF0000"/>
          <w:lang w:val="sr-Latn-CS"/>
        </w:rPr>
        <w:t xml:space="preserve"> </w:t>
      </w:r>
      <w:r w:rsidRPr="005D458F">
        <w:rPr>
          <w:rFonts w:cs="Arial"/>
          <w:noProof/>
          <w:lang w:val="ru-RU"/>
        </w:rPr>
        <w:t xml:space="preserve"> спојне</w:t>
      </w:r>
      <w:r w:rsidRPr="005D458F">
        <w:rPr>
          <w:rFonts w:cs="Arial"/>
          <w:noProof/>
          <w:lang w:val="sr-Latn-CS"/>
        </w:rPr>
        <w:t xml:space="preserve"> </w:t>
      </w:r>
      <w:r w:rsidRPr="005D458F">
        <w:rPr>
          <w:rFonts w:cs="Arial"/>
          <w:noProof/>
          <w:lang w:val="ru-RU"/>
        </w:rPr>
        <w:t>материјале</w:t>
      </w:r>
      <w:r w:rsidRPr="005D458F">
        <w:rPr>
          <w:rFonts w:cs="Arial"/>
          <w:noProof/>
          <w:lang w:val="sr-Latn-CS"/>
        </w:rPr>
        <w:t xml:space="preserve">, </w:t>
      </w:r>
      <w:r w:rsidRPr="005D458F">
        <w:rPr>
          <w:rFonts w:cs="Arial"/>
          <w:noProof/>
          <w:lang w:val="ru-RU"/>
        </w:rPr>
        <w:t>завртњеве</w:t>
      </w:r>
      <w:r w:rsidRPr="005D458F">
        <w:rPr>
          <w:rFonts w:cs="Arial"/>
          <w:noProof/>
          <w:lang w:val="sr-Latn-CS"/>
        </w:rPr>
        <w:t xml:space="preserve">, </w:t>
      </w:r>
      <w:r w:rsidRPr="005D458F">
        <w:rPr>
          <w:rFonts w:cs="Arial"/>
          <w:noProof/>
          <w:lang w:val="ru-RU"/>
        </w:rPr>
        <w:t>траке</w:t>
      </w:r>
      <w:r w:rsidRPr="005D458F">
        <w:rPr>
          <w:rFonts w:cs="Arial"/>
          <w:noProof/>
          <w:lang w:val="sr-Cyrl-RS"/>
        </w:rPr>
        <w:t xml:space="preserve"> </w:t>
      </w:r>
      <w:r w:rsidRPr="005D458F">
        <w:rPr>
          <w:rFonts w:cs="Arial"/>
          <w:noProof/>
          <w:lang w:val="ru-RU"/>
        </w:rPr>
        <w:t>бетон</w:t>
      </w:r>
      <w:r w:rsidRPr="005D458F">
        <w:rPr>
          <w:rFonts w:cs="Arial"/>
          <w:noProof/>
          <w:lang w:val="sr-Latn-CS"/>
        </w:rPr>
        <w:t xml:space="preserve">, </w:t>
      </w:r>
      <w:r w:rsidRPr="005D458F">
        <w:rPr>
          <w:rFonts w:cs="Arial"/>
          <w:noProof/>
          <w:lang w:val="ru-RU"/>
        </w:rPr>
        <w:t>опеку</w:t>
      </w:r>
      <w:r w:rsidRPr="005D458F">
        <w:rPr>
          <w:rFonts w:cs="Arial"/>
          <w:noProof/>
          <w:lang w:val="sr-Latn-CS"/>
        </w:rPr>
        <w:t xml:space="preserve">, </w:t>
      </w:r>
      <w:r w:rsidRPr="005D458F">
        <w:rPr>
          <w:rFonts w:cs="Arial"/>
          <w:noProof/>
          <w:lang w:val="ru-RU"/>
        </w:rPr>
        <w:t>плоче</w:t>
      </w:r>
      <w:r w:rsidRPr="005D458F">
        <w:rPr>
          <w:rFonts w:cs="Arial"/>
          <w:noProof/>
          <w:lang w:val="sr-Latn-CS"/>
        </w:rPr>
        <w:t xml:space="preserve">, </w:t>
      </w:r>
      <w:r w:rsidRPr="005D458F">
        <w:rPr>
          <w:rFonts w:cs="Arial"/>
          <w:noProof/>
          <w:lang w:val="ru-RU"/>
        </w:rPr>
        <w:t>траке</w:t>
      </w:r>
      <w:r w:rsidRPr="005D458F">
        <w:rPr>
          <w:rFonts w:cs="Arial"/>
          <w:noProof/>
          <w:lang w:val="sr-Latn-CS"/>
        </w:rPr>
        <w:t xml:space="preserve">,  </w:t>
      </w:r>
      <w:r w:rsidRPr="005D458F">
        <w:rPr>
          <w:rFonts w:cs="Arial"/>
          <w:noProof/>
          <w:lang w:val="ru-RU"/>
        </w:rPr>
        <w:t>полистирен</w:t>
      </w:r>
      <w:r w:rsidRPr="005D458F">
        <w:rPr>
          <w:rFonts w:cs="Arial"/>
          <w:noProof/>
          <w:lang w:val="sr-Latn-CS"/>
        </w:rPr>
        <w:t xml:space="preserve">, </w:t>
      </w:r>
      <w:r w:rsidRPr="005D458F">
        <w:rPr>
          <w:rFonts w:cs="Arial"/>
          <w:noProof/>
          <w:lang w:val="ru-RU"/>
        </w:rPr>
        <w:t>полиетилан</w:t>
      </w:r>
      <w:r w:rsidRPr="005D458F">
        <w:rPr>
          <w:rFonts w:cs="Arial"/>
          <w:noProof/>
          <w:lang w:val="sr-Latn-CS"/>
        </w:rPr>
        <w:t xml:space="preserve">, </w:t>
      </w:r>
      <w:r w:rsidRPr="005D458F">
        <w:rPr>
          <w:rFonts w:cs="Arial"/>
          <w:noProof/>
          <w:lang w:val="ru-RU"/>
        </w:rPr>
        <w:t>пвц</w:t>
      </w:r>
      <w:r w:rsidRPr="005D458F">
        <w:rPr>
          <w:rFonts w:cs="Arial"/>
          <w:noProof/>
          <w:lang w:val="sr-Latn-CS"/>
        </w:rPr>
        <w:t xml:space="preserve"> </w:t>
      </w:r>
      <w:r w:rsidRPr="005D458F">
        <w:rPr>
          <w:rFonts w:cs="Arial"/>
          <w:noProof/>
          <w:lang w:val="ru-RU"/>
        </w:rPr>
        <w:t>материјале</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и</w:t>
      </w:r>
      <w:r w:rsidRPr="005D458F">
        <w:rPr>
          <w:rFonts w:cs="Arial"/>
          <w:noProof/>
          <w:lang w:val="sr-Latn-CS"/>
        </w:rPr>
        <w:t xml:space="preserve"> </w:t>
      </w:r>
      <w:r w:rsidRPr="005D458F">
        <w:rPr>
          <w:rFonts w:cs="Arial"/>
          <w:noProof/>
          <w:lang w:val="ru-RU"/>
        </w:rPr>
        <w:t>др</w:t>
      </w:r>
      <w:r w:rsidRPr="005D458F">
        <w:rPr>
          <w:rFonts w:cs="Arial"/>
          <w:noProof/>
          <w:lang w:val="sr-Latn-CS"/>
        </w:rPr>
        <w:t>).</w:t>
      </w:r>
    </w:p>
    <w:p w14:paraId="0A7251A4" w14:textId="77777777" w:rsidR="00C922B2" w:rsidRPr="005D458F" w:rsidRDefault="00C922B2" w:rsidP="00C922B2">
      <w:pPr>
        <w:ind w:right="-1008"/>
        <w:rPr>
          <w:rFonts w:cs="Arial"/>
          <w:b/>
          <w:noProof/>
          <w:u w:val="single"/>
          <w:lang w:val="ru-RU"/>
        </w:rPr>
      </w:pPr>
      <w:r w:rsidRPr="005D458F">
        <w:rPr>
          <w:rFonts w:cs="Arial"/>
          <w:b/>
          <w:noProof/>
          <w:u w:val="single"/>
          <w:lang w:val="ru-RU"/>
        </w:rPr>
        <w:t xml:space="preserve">ОБАВЕЗА НАРУЧИОЦА ЈЕ: </w:t>
      </w:r>
    </w:p>
    <w:p w14:paraId="5EB2A644" w14:textId="77777777" w:rsidR="00C922B2" w:rsidRPr="005D458F" w:rsidRDefault="00C922B2" w:rsidP="00C922B2">
      <w:pPr>
        <w:rPr>
          <w:rFonts w:cs="Arial"/>
          <w:noProof/>
          <w:lang w:val="ru-RU"/>
        </w:rPr>
      </w:pPr>
      <w:r w:rsidRPr="005D458F">
        <w:rPr>
          <w:rFonts w:cs="Arial"/>
          <w:noProof/>
          <w:lang w:val="ru-RU"/>
        </w:rPr>
        <w:t xml:space="preserve">- Да обезбеди привремено коришћење електричне енергије и воде за потребе извршења радова. </w:t>
      </w:r>
    </w:p>
    <w:p w14:paraId="06A1668F" w14:textId="77777777" w:rsidR="00C922B2" w:rsidRPr="00DB327F" w:rsidRDefault="00C922B2" w:rsidP="00DB327F">
      <w:pPr>
        <w:rPr>
          <w:rFonts w:cs="Arial"/>
          <w:noProof/>
        </w:rPr>
      </w:pPr>
      <w:r w:rsidRPr="005D458F">
        <w:rPr>
          <w:rFonts w:cs="Arial"/>
          <w:noProof/>
          <w:lang w:val="ru-RU"/>
        </w:rPr>
        <w:t>- Да организује стручно-техничку контролу квалитета обављених радова.</w:t>
      </w:r>
    </w:p>
    <w:p w14:paraId="78E825FB" w14:textId="77777777" w:rsidR="00235215" w:rsidRPr="00DB327F" w:rsidRDefault="00C922B2" w:rsidP="00180E4F">
      <w:pPr>
        <w:rPr>
          <w:rFonts w:cs="Arial"/>
          <w:b/>
          <w:noProof/>
        </w:rPr>
      </w:pPr>
      <w:r w:rsidRPr="00C922B2">
        <w:rPr>
          <w:rFonts w:cs="Arial"/>
          <w:b/>
          <w:noProof/>
          <w:u w:val="single"/>
          <w:lang w:val="ru-RU"/>
        </w:rPr>
        <w:t>НАПОМЕНЕ:</w:t>
      </w:r>
      <w:r w:rsidRPr="00C922B2">
        <w:rPr>
          <w:rFonts w:cs="Arial"/>
          <w:b/>
          <w:noProof/>
          <w:lang w:val="ru-RU"/>
        </w:rPr>
        <w:t xml:space="preserve"> </w:t>
      </w:r>
    </w:p>
    <w:p w14:paraId="7D060A90" w14:textId="5D8804DE" w:rsidR="004D0EB5" w:rsidRPr="008377FF" w:rsidRDefault="00180E4F" w:rsidP="00180E4F">
      <w:pPr>
        <w:rPr>
          <w:b/>
          <w:lang w:val="ru-RU" w:eastAsia="ar-SA"/>
        </w:rPr>
      </w:pPr>
      <w:r>
        <w:rPr>
          <w:b/>
          <w:lang w:eastAsia="ar-SA"/>
        </w:rPr>
        <w:t>3.</w:t>
      </w:r>
      <w:r w:rsidR="00902602">
        <w:rPr>
          <w:b/>
          <w:lang w:val="sr-Cyrl-RS" w:eastAsia="ar-SA"/>
        </w:rPr>
        <w:t>4</w:t>
      </w:r>
      <w:r>
        <w:rPr>
          <w:b/>
          <w:lang w:eastAsia="ar-SA"/>
        </w:rPr>
        <w:t xml:space="preserve"> </w:t>
      </w:r>
      <w:r w:rsidR="004D0EB5" w:rsidRPr="008377FF">
        <w:rPr>
          <w:b/>
          <w:lang w:val="ru-RU" w:eastAsia="ar-SA"/>
        </w:rPr>
        <w:t>Рок извођења радова</w:t>
      </w:r>
    </w:p>
    <w:p w14:paraId="6BD0243B" w14:textId="77777777" w:rsidR="001C7A94" w:rsidRDefault="001C7A94" w:rsidP="001C7A94">
      <w:pPr>
        <w:tabs>
          <w:tab w:val="right" w:pos="10255"/>
        </w:tabs>
        <w:rPr>
          <w:rFonts w:cs="Arial"/>
          <w:b/>
          <w:lang w:val="sr-Cyrl-RS"/>
        </w:rPr>
      </w:pPr>
      <w:r>
        <w:rPr>
          <w:rFonts w:cs="Arial"/>
          <w:b/>
        </w:rPr>
        <w:t xml:space="preserve">90 </w:t>
      </w:r>
      <w:r>
        <w:rPr>
          <w:rFonts w:cs="Arial"/>
          <w:b/>
          <w:lang w:val="sr-Cyrl-RS"/>
        </w:rPr>
        <w:t>дана</w:t>
      </w:r>
      <w:r>
        <w:rPr>
          <w:rFonts w:cs="Arial"/>
          <w:b/>
        </w:rPr>
        <w:t xml:space="preserve"> </w:t>
      </w:r>
      <w:r>
        <w:rPr>
          <w:rFonts w:cs="Arial"/>
          <w:b/>
          <w:lang w:val="sr-Cyrl-RS"/>
        </w:rPr>
        <w:t>од дана увођења Извођача радова у посао</w:t>
      </w:r>
      <w:r>
        <w:rPr>
          <w:rFonts w:cs="Arial"/>
          <w:b/>
        </w:rPr>
        <w:t>.</w:t>
      </w:r>
      <w:r>
        <w:rPr>
          <w:rFonts w:cs="Arial"/>
          <w:b/>
          <w:lang w:val="sr-Cyrl-RS"/>
        </w:rPr>
        <w:t xml:space="preserve"> Планиран термин радова 01.06.2018.-01.09.2018.год</w:t>
      </w:r>
      <w:r w:rsidR="00C6339C">
        <w:rPr>
          <w:rFonts w:cs="Arial"/>
          <w:b/>
          <w:lang w:val="sr-Cyrl-RS"/>
        </w:rPr>
        <w:t>.</w:t>
      </w:r>
    </w:p>
    <w:p w14:paraId="165C53F2" w14:textId="77777777" w:rsidR="000C4930" w:rsidRPr="005D458F" w:rsidRDefault="00C6339C" w:rsidP="00C6339C">
      <w:pPr>
        <w:rPr>
          <w:sz w:val="24"/>
          <w:szCs w:val="24"/>
          <w:lang w:val="ru-RU" w:eastAsia="ar-SA"/>
        </w:rPr>
      </w:pPr>
      <w:r w:rsidRPr="005D458F">
        <w:rPr>
          <w:sz w:val="24"/>
          <w:szCs w:val="24"/>
          <w:lang w:val="ru-RU" w:eastAsia="ar-SA"/>
        </w:rPr>
        <w:t>Под даном увођења Извођача радова у посао подразумева се</w:t>
      </w:r>
      <w:r w:rsidR="00FA79F9" w:rsidRPr="005D458F">
        <w:rPr>
          <w:sz w:val="24"/>
          <w:szCs w:val="24"/>
          <w:lang w:val="ru-RU" w:eastAsia="ar-SA"/>
        </w:rPr>
        <w:t xml:space="preserve"> дан када је наручилац </w:t>
      </w:r>
      <w:r w:rsidR="000C4930" w:rsidRPr="005D458F">
        <w:rPr>
          <w:sz w:val="24"/>
          <w:szCs w:val="24"/>
          <w:lang w:val="ru-RU" w:eastAsia="ar-SA"/>
        </w:rPr>
        <w:t xml:space="preserve">обезбедио несметан рад у димњаку и </w:t>
      </w:r>
      <w:r w:rsidR="00FA79F9" w:rsidRPr="005D458F">
        <w:rPr>
          <w:sz w:val="24"/>
          <w:szCs w:val="24"/>
          <w:lang w:val="ru-RU" w:eastAsia="ar-SA"/>
        </w:rPr>
        <w:t>уписао у дневник радова</w:t>
      </w:r>
      <w:r w:rsidR="000C4930" w:rsidRPr="005D458F">
        <w:rPr>
          <w:sz w:val="24"/>
          <w:szCs w:val="24"/>
          <w:lang w:val="ru-RU" w:eastAsia="ar-SA"/>
        </w:rPr>
        <w:t>.</w:t>
      </w:r>
    </w:p>
    <w:p w14:paraId="2B0AD742" w14:textId="4420B137" w:rsidR="00C6339C" w:rsidRPr="005D458F" w:rsidRDefault="000C4930" w:rsidP="002F3F4E">
      <w:pPr>
        <w:rPr>
          <w:strike/>
          <w:sz w:val="24"/>
          <w:szCs w:val="24"/>
          <w:lang w:val="ru-RU" w:eastAsia="ar-SA"/>
        </w:rPr>
      </w:pPr>
      <w:r w:rsidRPr="005D458F">
        <w:rPr>
          <w:sz w:val="24"/>
          <w:szCs w:val="24"/>
          <w:lang w:val="ru-RU" w:eastAsia="ar-SA"/>
        </w:rPr>
        <w:t>Уколико дође до померања планираног термина почетка ремонта блока А5 наручиоц ће обавестити извођача радова и дефинисати нови термин извођења радова.</w:t>
      </w:r>
      <w:r w:rsidR="00C6339C" w:rsidRPr="005D458F">
        <w:rPr>
          <w:sz w:val="24"/>
          <w:szCs w:val="24"/>
          <w:lang w:val="ru-RU" w:eastAsia="ar-SA"/>
        </w:rPr>
        <w:t xml:space="preserve"> </w:t>
      </w:r>
    </w:p>
    <w:p w14:paraId="2F54BF9C" w14:textId="59B9566D" w:rsidR="00C6339C" w:rsidRPr="005D458F" w:rsidRDefault="00C6339C" w:rsidP="005D458F">
      <w:pPr>
        <w:tabs>
          <w:tab w:val="left" w:pos="142"/>
          <w:tab w:val="left" w:pos="1276"/>
        </w:tabs>
        <w:suppressAutoHyphens/>
        <w:autoSpaceDE w:val="0"/>
        <w:autoSpaceDN w:val="0"/>
        <w:adjustRightInd w:val="0"/>
        <w:spacing w:before="0"/>
        <w:ind w:right="-30"/>
        <w:contextualSpacing/>
        <w:jc w:val="left"/>
        <w:rPr>
          <w:rFonts w:cs="Arial"/>
          <w:strike/>
          <w:color w:val="000000"/>
          <w:highlight w:val="yellow"/>
          <w:lang w:val="sr-Cyrl-CS" w:eastAsia="sr-Cyrl-CS"/>
        </w:rPr>
      </w:pPr>
    </w:p>
    <w:p w14:paraId="61478FB9" w14:textId="77777777" w:rsidR="00180E4F" w:rsidRPr="001C7A94" w:rsidRDefault="001C7A94" w:rsidP="001C7A94">
      <w:pPr>
        <w:tabs>
          <w:tab w:val="right" w:pos="10255"/>
        </w:tabs>
        <w:rPr>
          <w:rFonts w:cs="Arial"/>
          <w:b/>
        </w:rPr>
      </w:pPr>
      <w:r w:rsidRPr="00F53D77">
        <w:rPr>
          <w:lang w:eastAsia="ar-SA"/>
        </w:rPr>
        <w:t xml:space="preserve"> </w:t>
      </w:r>
      <w:r w:rsidR="004D0EB5" w:rsidRPr="00F53D77">
        <w:rPr>
          <w:lang w:eastAsia="ar-SA"/>
        </w:rPr>
        <w:t xml:space="preserve">У случају да </w:t>
      </w:r>
      <w:r w:rsidR="00FB1314" w:rsidRPr="00FB1314">
        <w:rPr>
          <w:lang w:val="ru-RU" w:eastAsia="ar-SA"/>
        </w:rPr>
        <w:t>Изабрани понуђач</w:t>
      </w:r>
      <w:r w:rsidR="004D0EB5" w:rsidRPr="00F53D77">
        <w:rPr>
          <w:lang w:eastAsia="ar-SA"/>
        </w:rPr>
        <w:t xml:space="preserve"> не изведе радове у року наведеном у уговору, Наручилац има право на наплату уговорне казне и </w:t>
      </w:r>
      <w:r w:rsidR="00C6339C">
        <w:rPr>
          <w:lang w:val="sr-Cyrl-RS" w:eastAsia="ar-SA"/>
        </w:rPr>
        <w:t>средства финансијског обезбђења</w:t>
      </w:r>
      <w:r w:rsidR="004D0EB5" w:rsidRPr="00F53D77">
        <w:rPr>
          <w:lang w:eastAsia="ar-SA"/>
        </w:rPr>
        <w:t xml:space="preserve"> извршење посла, као и право на раскид уговора.</w:t>
      </w:r>
    </w:p>
    <w:p w14:paraId="11619410" w14:textId="2A613398" w:rsidR="004D0EB5" w:rsidRPr="005D458F" w:rsidRDefault="00180E4F" w:rsidP="00180E4F">
      <w:pPr>
        <w:rPr>
          <w:b/>
          <w:lang w:eastAsia="ar-SA"/>
        </w:rPr>
      </w:pPr>
      <w:bookmarkStart w:id="20" w:name="_Toc441651542"/>
      <w:bookmarkStart w:id="21" w:name="_Toc442559880"/>
      <w:bookmarkStart w:id="22" w:name="_Toc442793262"/>
      <w:r>
        <w:rPr>
          <w:b/>
          <w:lang w:eastAsia="ar-SA"/>
        </w:rPr>
        <w:t>3.</w:t>
      </w:r>
      <w:r w:rsidR="00902602">
        <w:rPr>
          <w:b/>
          <w:lang w:val="sr-Cyrl-RS" w:eastAsia="ar-SA"/>
        </w:rPr>
        <w:t>5</w:t>
      </w:r>
      <w:r>
        <w:rPr>
          <w:b/>
          <w:lang w:eastAsia="ar-SA"/>
        </w:rPr>
        <w:t xml:space="preserve">. </w:t>
      </w:r>
      <w:r w:rsidR="004D0EB5" w:rsidRPr="005D458F">
        <w:rPr>
          <w:b/>
          <w:lang w:eastAsia="ar-SA"/>
        </w:rPr>
        <w:t xml:space="preserve">Место </w:t>
      </w:r>
      <w:bookmarkEnd w:id="20"/>
      <w:bookmarkEnd w:id="21"/>
      <w:r w:rsidR="004D0EB5" w:rsidRPr="005D458F">
        <w:rPr>
          <w:b/>
          <w:lang w:eastAsia="ar-SA"/>
        </w:rPr>
        <w:t>извођења радова</w:t>
      </w:r>
      <w:bookmarkEnd w:id="22"/>
      <w:r w:rsidR="00D55AD1" w:rsidRPr="005D458F">
        <w:rPr>
          <w:b/>
          <w:lang w:val="sr-Cyrl-RS" w:eastAsia="ar-SA"/>
        </w:rPr>
        <w:t xml:space="preserve"> и</w:t>
      </w:r>
      <w:r w:rsidR="00D55AD1" w:rsidRPr="005D458F">
        <w:rPr>
          <w:rFonts w:cs="Arial"/>
          <w:b/>
          <w:lang w:val="sr-Cyrl-CS"/>
        </w:rPr>
        <w:t xml:space="preserve"> Место испоруке</w:t>
      </w:r>
      <w:r w:rsidR="0097728C" w:rsidRPr="005D458F">
        <w:rPr>
          <w:rFonts w:cs="Arial"/>
          <w:b/>
          <w:lang w:val="sr-Cyrl-CS"/>
        </w:rPr>
        <w:t xml:space="preserve"> пратећих добара</w:t>
      </w:r>
    </w:p>
    <w:p w14:paraId="6779D3D8" w14:textId="36357C93" w:rsidR="001C7A94" w:rsidRDefault="001C7A94" w:rsidP="001C7A94">
      <w:pPr>
        <w:tabs>
          <w:tab w:val="right" w:pos="10255"/>
        </w:tabs>
        <w:rPr>
          <w:rFonts w:cs="Arial"/>
          <w:b/>
          <w:lang w:val="sr-Cyrl-CS"/>
        </w:rPr>
      </w:pPr>
      <w:r w:rsidRPr="005D458F">
        <w:rPr>
          <w:rFonts w:cs="Arial"/>
          <w:b/>
          <w:lang w:val="sr-Cyrl-CS"/>
        </w:rPr>
        <w:t>Армиран</w:t>
      </w:r>
      <w:r w:rsidR="005D458F">
        <w:rPr>
          <w:rFonts w:cs="Arial"/>
          <w:b/>
          <w:lang w:val="sr-Cyrl-CS"/>
        </w:rPr>
        <w:t>о</w:t>
      </w:r>
      <w:r w:rsidRPr="005D458F">
        <w:rPr>
          <w:rFonts w:cs="Arial"/>
          <w:b/>
          <w:lang w:val="sr-Cyrl-CS"/>
        </w:rPr>
        <w:t xml:space="preserve"> бетонски димњак А5</w:t>
      </w:r>
      <w:r w:rsidR="0097728C" w:rsidRPr="005D458F">
        <w:rPr>
          <w:rFonts w:cs="Arial"/>
          <w:b/>
          <w:lang w:val="sr-Cyrl-CS"/>
        </w:rPr>
        <w:t xml:space="preserve">,  </w:t>
      </w:r>
      <w:r w:rsidRPr="005D458F">
        <w:rPr>
          <w:rFonts w:cs="Arial"/>
          <w:b/>
          <w:lang w:val="sr-Cyrl-CS"/>
        </w:rPr>
        <w:t>ТЕ“Колубара“</w:t>
      </w:r>
    </w:p>
    <w:p w14:paraId="47C101D9" w14:textId="51A03584" w:rsidR="004D0EB5" w:rsidRPr="008377FF" w:rsidRDefault="00180E4F" w:rsidP="00180E4F">
      <w:pPr>
        <w:rPr>
          <w:b/>
          <w:lang w:val="sr-Cyrl-CS" w:eastAsia="ar-SA"/>
        </w:rPr>
      </w:pPr>
      <w:bookmarkStart w:id="23" w:name="_Toc442793263"/>
      <w:r>
        <w:rPr>
          <w:b/>
          <w:lang w:eastAsia="ar-SA"/>
        </w:rPr>
        <w:t>3.</w:t>
      </w:r>
      <w:r w:rsidR="00902602">
        <w:rPr>
          <w:b/>
          <w:lang w:val="sr-Cyrl-RS" w:eastAsia="ar-SA"/>
        </w:rPr>
        <w:t>6</w:t>
      </w:r>
      <w:r>
        <w:rPr>
          <w:b/>
          <w:lang w:eastAsia="ar-SA"/>
        </w:rPr>
        <w:t xml:space="preserve">. </w:t>
      </w:r>
      <w:r w:rsidR="004D0EB5" w:rsidRPr="008377FF">
        <w:rPr>
          <w:b/>
          <w:lang w:val="sr-Cyrl-CS" w:eastAsia="ar-SA"/>
        </w:rPr>
        <w:t>Гарантни рок</w:t>
      </w:r>
      <w:bookmarkEnd w:id="23"/>
      <w:r w:rsidR="0097728C">
        <w:rPr>
          <w:b/>
          <w:lang w:val="sr-Cyrl-CS" w:eastAsia="ar-SA"/>
        </w:rPr>
        <w:t>:</w:t>
      </w:r>
    </w:p>
    <w:p w14:paraId="5270CFC0" w14:textId="77777777" w:rsidR="004D0EB5" w:rsidRPr="00097E47" w:rsidRDefault="004D0EB5" w:rsidP="004D0EB5">
      <w:pPr>
        <w:rPr>
          <w:lang w:val="ru-RU" w:eastAsia="ar-SA"/>
        </w:rPr>
      </w:pPr>
      <w:r w:rsidRPr="00097E47">
        <w:rPr>
          <w:lang w:val="ru-RU" w:eastAsia="ar-SA"/>
        </w:rPr>
        <w:t xml:space="preserve">За изведене радове и уграђени материјал/опрему, гарантни период </w:t>
      </w:r>
      <w:r w:rsidR="00C04DE0" w:rsidRPr="00097E47">
        <w:rPr>
          <w:lang w:val="ru-RU" w:eastAsia="ar-SA"/>
        </w:rPr>
        <w:t>не може бити краћи од</w:t>
      </w:r>
      <w:r w:rsidR="0001457C" w:rsidRPr="00097E47">
        <w:rPr>
          <w:lang w:val="ru-RU" w:eastAsia="ar-SA"/>
        </w:rPr>
        <w:t xml:space="preserve"> </w:t>
      </w:r>
      <w:r w:rsidR="001C7A94" w:rsidRPr="00097E47">
        <w:rPr>
          <w:lang w:val="ru-RU" w:eastAsia="ar-SA"/>
        </w:rPr>
        <w:t xml:space="preserve">5 година </w:t>
      </w:r>
      <w:r w:rsidR="00C04DE0" w:rsidRPr="00097E47">
        <w:rPr>
          <w:lang w:val="ru-RU" w:eastAsia="ar-SA"/>
        </w:rPr>
        <w:t>од дана када је  извршен квантитативни и квалитативни пријем радова.</w:t>
      </w:r>
    </w:p>
    <w:p w14:paraId="4CDEE47F" w14:textId="77777777" w:rsidR="008D4FC4" w:rsidRDefault="00FB1314" w:rsidP="00180E4F">
      <w:pPr>
        <w:rPr>
          <w:lang w:eastAsia="ar-SA"/>
        </w:rPr>
      </w:pPr>
      <w:r w:rsidRPr="00097E47">
        <w:rPr>
          <w:lang w:val="ru-RU" w:eastAsia="ar-SA"/>
        </w:rPr>
        <w:t>Изабрани понуђач</w:t>
      </w:r>
      <w:r w:rsidR="004D0EB5" w:rsidRPr="00097E47">
        <w:rPr>
          <w:lang w:val="ru-RU" w:eastAsia="ar-SA"/>
        </w:rPr>
        <w:t xml:space="preserve"> је дужан да се у гарантном периоду, а на писани захтев Наручиоца,</w:t>
      </w:r>
      <w:r w:rsidR="004D0EB5" w:rsidRPr="0001457C">
        <w:rPr>
          <w:lang w:val="ru-RU" w:eastAsia="ar-SA"/>
        </w:rPr>
        <w:t xml:space="preserve"> у року од два дана, одазове и у најкраћем року отклони о свом трошку све недостатке</w:t>
      </w:r>
      <w:r w:rsidR="004D0EB5" w:rsidRPr="0001457C">
        <w:rPr>
          <w:lang w:eastAsia="ar-SA"/>
        </w:rPr>
        <w:t>,</w:t>
      </w:r>
      <w:r w:rsidR="004D0EB5" w:rsidRPr="0001457C">
        <w:rPr>
          <w:lang w:val="ru-RU" w:eastAsia="ar-SA"/>
        </w:rPr>
        <w:t xml:space="preserve"> који су настали због његовог пропуста и неквалитетног рада</w:t>
      </w:r>
      <w:r w:rsidR="004D0EB5" w:rsidRPr="0001457C">
        <w:rPr>
          <w:lang w:eastAsia="ar-SA"/>
        </w:rPr>
        <w:t>.</w:t>
      </w:r>
      <w:bookmarkStart w:id="24" w:name="_Toc442793265"/>
    </w:p>
    <w:p w14:paraId="1DF0BD9F" w14:textId="77777777" w:rsidR="00650A69" w:rsidRPr="00650A69" w:rsidRDefault="00650A69" w:rsidP="00180E4F">
      <w:pPr>
        <w:rPr>
          <w:lang w:eastAsia="ar-SA"/>
        </w:rPr>
      </w:pPr>
    </w:p>
    <w:p w14:paraId="37A73C4D" w14:textId="37BC4D13" w:rsidR="004D0EB5" w:rsidRPr="008377FF" w:rsidRDefault="00A634FC" w:rsidP="00180E4F">
      <w:pPr>
        <w:rPr>
          <w:b/>
          <w:lang w:val="sr-Cyrl-CS" w:eastAsia="ar-SA"/>
        </w:rPr>
      </w:pPr>
      <w:r>
        <w:rPr>
          <w:b/>
          <w:lang w:eastAsia="ar-SA"/>
        </w:rPr>
        <w:t>3.</w:t>
      </w:r>
      <w:r w:rsidR="00902602">
        <w:rPr>
          <w:b/>
          <w:lang w:val="sr-Cyrl-RS" w:eastAsia="ar-SA"/>
        </w:rPr>
        <w:t>7</w:t>
      </w:r>
      <w:r w:rsidR="00180E4F">
        <w:rPr>
          <w:b/>
          <w:lang w:eastAsia="ar-SA"/>
        </w:rPr>
        <w:t xml:space="preserve">. </w:t>
      </w:r>
      <w:r w:rsidR="004D0EB5" w:rsidRPr="008377FF">
        <w:rPr>
          <w:b/>
          <w:lang w:val="sr-Cyrl-CS" w:eastAsia="ar-SA"/>
        </w:rPr>
        <w:t>ТЕХНИЧКА ДОКУМЕНТАЦИЈА И ПЛАНОВИ</w:t>
      </w:r>
      <w:bookmarkEnd w:id="24"/>
    </w:p>
    <w:p w14:paraId="25C13103" w14:textId="77777777" w:rsidR="0001457C" w:rsidRPr="0085761E" w:rsidRDefault="0001457C" w:rsidP="0001457C">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p>
    <w:p w14:paraId="7F820E29" w14:textId="77777777" w:rsidR="001C7A94" w:rsidRDefault="0001457C" w:rsidP="0001457C">
      <w:pPr>
        <w:tabs>
          <w:tab w:val="right" w:pos="10255"/>
        </w:tabs>
        <w:rPr>
          <w:rFonts w:cs="Arial"/>
          <w:b/>
          <w:lang w:val="sr-Cyrl-CS"/>
        </w:rPr>
      </w:pPr>
      <w:r>
        <w:rPr>
          <w:rFonts w:cs="Arial"/>
          <w:b/>
          <w:lang w:val="sr-Cyrl-CS"/>
        </w:rPr>
        <w:t xml:space="preserve">                                                        </w:t>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9"/>
      </w:tblGrid>
      <w:tr w:rsidR="001C7A94" w:rsidRPr="001C7A94" w14:paraId="362A6F18" w14:textId="77777777" w:rsidTr="00C6339C">
        <w:trPr>
          <w:trHeight w:val="1690"/>
        </w:trPr>
        <w:tc>
          <w:tcPr>
            <w:tcW w:w="0" w:type="auto"/>
          </w:tcPr>
          <w:p w14:paraId="3B664570" w14:textId="77777777" w:rsidR="001C7A94" w:rsidRPr="001C7A94" w:rsidRDefault="001C7A94" w:rsidP="001C7A94">
            <w:pPr>
              <w:tabs>
                <w:tab w:val="right" w:pos="10255"/>
              </w:tabs>
              <w:spacing w:before="0"/>
              <w:jc w:val="left"/>
              <w:rPr>
                <w:rFonts w:cs="Arial"/>
                <w:b/>
                <w:i/>
                <w:sz w:val="24"/>
                <w:szCs w:val="24"/>
                <w:lang w:val="sr-Cyrl-CS"/>
              </w:rPr>
            </w:pPr>
          </w:p>
          <w:p w14:paraId="5D82ADFB" w14:textId="77777777" w:rsidR="001C7A94" w:rsidRPr="001C7A94" w:rsidRDefault="001C7A94" w:rsidP="001C7A94">
            <w:pPr>
              <w:tabs>
                <w:tab w:val="right" w:pos="10255"/>
              </w:tabs>
              <w:spacing w:before="0"/>
              <w:jc w:val="left"/>
              <w:rPr>
                <w:rFonts w:cs="Arial"/>
                <w:b/>
                <w:i/>
                <w:sz w:val="24"/>
                <w:szCs w:val="24"/>
                <w:lang w:val="sr-Cyrl-CS"/>
              </w:rPr>
            </w:pPr>
            <w:r w:rsidRPr="001C7A94">
              <w:rPr>
                <w:rFonts w:cs="Arial"/>
                <w:b/>
                <w:i/>
                <w:sz w:val="24"/>
                <w:szCs w:val="24"/>
              </w:rPr>
              <w:t>1</w:t>
            </w:r>
            <w:r w:rsidRPr="001C7A94">
              <w:rPr>
                <w:rFonts w:cs="Arial"/>
                <w:b/>
                <w:i/>
                <w:sz w:val="24"/>
                <w:szCs w:val="24"/>
                <w:lang w:val="sr-Cyrl-CS"/>
              </w:rPr>
              <w:t>.</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1C7A94" w:rsidRPr="001C7A94" w14:paraId="1E32064F" w14:textId="77777777" w:rsidTr="001C7A94">
              <w:tc>
                <w:tcPr>
                  <w:tcW w:w="4253" w:type="dxa"/>
                </w:tcPr>
                <w:p w14:paraId="79595D48" w14:textId="77777777" w:rsidR="001C7A94" w:rsidRPr="001C7A94" w:rsidRDefault="001C7A94" w:rsidP="001C7A94">
                  <w:pPr>
                    <w:spacing w:before="0"/>
                    <w:rPr>
                      <w:rFonts w:cs="Arial"/>
                      <w:noProof/>
                      <w:sz w:val="24"/>
                      <w:szCs w:val="24"/>
                      <w:lang w:val="sr-Cyrl-CS"/>
                    </w:rPr>
                  </w:pPr>
                  <w:r w:rsidRPr="001C7A94">
                    <w:rPr>
                      <w:rFonts w:cs="Arial"/>
                      <w:noProof/>
                      <w:sz w:val="24"/>
                      <w:szCs w:val="24"/>
                      <w:lang w:val="sr-Cyrl-CS"/>
                    </w:rPr>
                    <w:t>План спасавања при извођењу радова на висини и у ограниченом постору</w:t>
                  </w:r>
                </w:p>
              </w:tc>
              <w:tc>
                <w:tcPr>
                  <w:tcW w:w="4536" w:type="dxa"/>
                </w:tcPr>
                <w:p w14:paraId="745C90F5" w14:textId="77777777" w:rsidR="001C7A94" w:rsidRPr="001C7A94" w:rsidRDefault="001C7A94" w:rsidP="001C7A94">
                  <w:pPr>
                    <w:spacing w:before="0"/>
                    <w:jc w:val="left"/>
                    <w:rPr>
                      <w:rFonts w:cs="Arial"/>
                      <w:noProof/>
                      <w:sz w:val="24"/>
                      <w:szCs w:val="24"/>
                      <w:lang w:val="sr-Cyrl-CS"/>
                    </w:rPr>
                  </w:pPr>
                  <w:r w:rsidRPr="001C7A94">
                    <w:rPr>
                      <w:rFonts w:cs="Arial"/>
                      <w:noProof/>
                      <w:sz w:val="24"/>
                      <w:szCs w:val="24"/>
                      <w:lang w:val="sr-Cyrl-CS"/>
                    </w:rPr>
                    <w:t>План састављен за овај посао , у свему према законима и прописима : план , организација , евакуација</w:t>
                  </w:r>
                </w:p>
              </w:tc>
            </w:tr>
          </w:tbl>
          <w:p w14:paraId="0028CF8F" w14:textId="77777777" w:rsidR="001C7A94" w:rsidRPr="001C7A94" w:rsidRDefault="001C7A94" w:rsidP="001C7A94">
            <w:pPr>
              <w:tabs>
                <w:tab w:val="right" w:pos="10255"/>
              </w:tabs>
              <w:spacing w:before="0"/>
              <w:jc w:val="left"/>
              <w:rPr>
                <w:rFonts w:cs="Arial"/>
                <w:b/>
                <w:i/>
                <w:sz w:val="24"/>
                <w:szCs w:val="24"/>
                <w:lang w:val="sr-Cyrl-CS"/>
              </w:rPr>
            </w:pPr>
          </w:p>
          <w:p w14:paraId="38AF3FAC" w14:textId="77777777" w:rsidR="001C7A94" w:rsidRPr="001C7A94" w:rsidRDefault="001C7A94" w:rsidP="001C7A94">
            <w:pPr>
              <w:tabs>
                <w:tab w:val="right" w:pos="10255"/>
              </w:tabs>
              <w:spacing w:before="0"/>
              <w:jc w:val="left"/>
              <w:rPr>
                <w:rFonts w:cs="Arial"/>
                <w:b/>
                <w:i/>
                <w:sz w:val="24"/>
                <w:szCs w:val="24"/>
                <w:highlight w:val="yellow"/>
                <w:lang w:val="sr-Cyrl-CS"/>
              </w:rPr>
            </w:pPr>
          </w:p>
        </w:tc>
      </w:tr>
      <w:tr w:rsidR="001C7A94" w:rsidRPr="001C7A94" w14:paraId="2F8407A6" w14:textId="77777777" w:rsidTr="001C7A94">
        <w:tc>
          <w:tcPr>
            <w:tcW w:w="0" w:type="auto"/>
          </w:tcPr>
          <w:p w14:paraId="14F4CA22" w14:textId="77777777" w:rsidR="001C7A94" w:rsidRPr="001C7A94" w:rsidRDefault="001C7A94" w:rsidP="001C7A94">
            <w:pPr>
              <w:tabs>
                <w:tab w:val="right" w:pos="10255"/>
              </w:tabs>
              <w:spacing w:before="0"/>
              <w:jc w:val="left"/>
              <w:rPr>
                <w:rFonts w:cs="Arial"/>
                <w:sz w:val="24"/>
                <w:szCs w:val="24"/>
                <w:lang w:val="sr-Cyrl-CS"/>
              </w:rPr>
            </w:pPr>
          </w:p>
          <w:p w14:paraId="0DFB28BC" w14:textId="77777777" w:rsidR="001C7A94" w:rsidRPr="001C7A94" w:rsidRDefault="001C7A94" w:rsidP="001C7A94">
            <w:pPr>
              <w:tabs>
                <w:tab w:val="right" w:pos="10255"/>
              </w:tabs>
              <w:spacing w:before="0"/>
              <w:jc w:val="left"/>
              <w:rPr>
                <w:rFonts w:cs="Arial"/>
                <w:b/>
                <w:sz w:val="24"/>
                <w:szCs w:val="24"/>
                <w:lang w:val="sr-Cyrl-CS"/>
              </w:rPr>
            </w:pPr>
            <w:r w:rsidRPr="001C7A94">
              <w:rPr>
                <w:rFonts w:cs="Arial"/>
                <w:b/>
                <w:sz w:val="24"/>
                <w:szCs w:val="24"/>
              </w:rPr>
              <w:t>2</w:t>
            </w:r>
            <w:r w:rsidRPr="001C7A94">
              <w:rPr>
                <w:rFonts w:cs="Arial"/>
                <w:b/>
                <w:sz w:val="24"/>
                <w:szCs w:val="24"/>
                <w:lang w:val="sr-Cyrl-CS"/>
              </w:rPr>
              <w:t>.</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1C7A94" w:rsidRPr="001C7A94" w14:paraId="2D597307" w14:textId="77777777" w:rsidTr="001C7A94">
              <w:tc>
                <w:tcPr>
                  <w:tcW w:w="4253" w:type="dxa"/>
                </w:tcPr>
                <w:p w14:paraId="7756787B" w14:textId="770AA6AE" w:rsidR="001C7A94" w:rsidRPr="001C7A94" w:rsidRDefault="00CD2F99" w:rsidP="001C7A94">
                  <w:pPr>
                    <w:spacing w:before="0"/>
                    <w:rPr>
                      <w:rFonts w:cs="Arial"/>
                      <w:noProof/>
                      <w:sz w:val="24"/>
                      <w:szCs w:val="24"/>
                      <w:lang w:val="sr-Cyrl-CS"/>
                    </w:rPr>
                  </w:pPr>
                  <w:r>
                    <w:rPr>
                      <w:rFonts w:cs="Arial"/>
                      <w:noProof/>
                      <w:sz w:val="24"/>
                      <w:szCs w:val="24"/>
                      <w:lang w:val="sr-Cyrl-CS"/>
                    </w:rPr>
                    <w:t>Динамички-</w:t>
                  </w:r>
                  <w:r w:rsidR="001C7A94" w:rsidRPr="001C7A94">
                    <w:rPr>
                      <w:rFonts w:cs="Arial"/>
                      <w:noProof/>
                      <w:sz w:val="24"/>
                      <w:szCs w:val="24"/>
                      <w:lang w:val="sr-Cyrl-CS"/>
                    </w:rPr>
                    <w:t>Термин план радова</w:t>
                  </w:r>
                </w:p>
              </w:tc>
              <w:tc>
                <w:tcPr>
                  <w:tcW w:w="4536" w:type="dxa"/>
                </w:tcPr>
                <w:p w14:paraId="4B58EBC3" w14:textId="77777777" w:rsidR="001C7A94" w:rsidRPr="001C7A94" w:rsidRDefault="001C7A94" w:rsidP="001C7A94">
                  <w:pPr>
                    <w:spacing w:before="0"/>
                    <w:jc w:val="left"/>
                    <w:rPr>
                      <w:rFonts w:cs="Arial"/>
                      <w:noProof/>
                      <w:sz w:val="24"/>
                      <w:szCs w:val="24"/>
                      <w:lang w:val="sr-Cyrl-CS"/>
                    </w:rPr>
                  </w:pPr>
                  <w:r w:rsidRPr="001C7A94">
                    <w:rPr>
                      <w:rFonts w:cs="Arial"/>
                      <w:noProof/>
                      <w:sz w:val="24"/>
                      <w:szCs w:val="24"/>
                      <w:lang w:val="sr-Cyrl-CS"/>
                    </w:rPr>
                    <w:t>План састављен за овај посао, са тачним описом врсте радова и њиховом динамиком извођења</w:t>
                  </w:r>
                </w:p>
              </w:tc>
            </w:tr>
          </w:tbl>
          <w:p w14:paraId="5B9EAF8E" w14:textId="77777777" w:rsidR="001C7A94" w:rsidRPr="001C7A94" w:rsidRDefault="001C7A94" w:rsidP="001C7A94">
            <w:pPr>
              <w:tabs>
                <w:tab w:val="right" w:pos="10255"/>
              </w:tabs>
              <w:spacing w:before="0"/>
              <w:jc w:val="left"/>
              <w:rPr>
                <w:rFonts w:cs="Arial"/>
                <w:b/>
                <w:sz w:val="24"/>
                <w:szCs w:val="24"/>
                <w:lang w:val="sr-Cyrl-CS"/>
              </w:rPr>
            </w:pPr>
          </w:p>
          <w:p w14:paraId="71C1B685" w14:textId="77777777" w:rsidR="001C7A94" w:rsidRPr="001C7A94" w:rsidRDefault="001C7A94" w:rsidP="001C7A94">
            <w:pPr>
              <w:tabs>
                <w:tab w:val="right" w:pos="10255"/>
              </w:tabs>
              <w:spacing w:before="0"/>
              <w:jc w:val="left"/>
              <w:rPr>
                <w:rFonts w:cs="Arial"/>
                <w:b/>
                <w:i/>
                <w:sz w:val="24"/>
                <w:szCs w:val="24"/>
                <w:lang w:val="sr-Cyrl-CS"/>
              </w:rPr>
            </w:pPr>
          </w:p>
        </w:tc>
      </w:tr>
    </w:tbl>
    <w:p w14:paraId="19D9318E" w14:textId="77777777" w:rsidR="004D2983" w:rsidRPr="0001457C" w:rsidRDefault="004D2983" w:rsidP="00FB1314">
      <w:pPr>
        <w:rPr>
          <w:rFonts w:cs="Arial"/>
          <w:color w:val="00B0F0"/>
          <w:lang w:val="sr-Cyrl-RS" w:eastAsia="zh-CN"/>
        </w:rPr>
      </w:pPr>
    </w:p>
    <w:p w14:paraId="3C4EC7C3" w14:textId="77777777" w:rsidR="00756A02" w:rsidRPr="008377FF" w:rsidRDefault="00756A02" w:rsidP="002B781D">
      <w:pPr>
        <w:pStyle w:val="Heading10"/>
        <w:numPr>
          <w:ilvl w:val="0"/>
          <w:numId w:val="30"/>
        </w:numPr>
      </w:pPr>
      <w:bookmarkStart w:id="25"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764"/>
      </w:tblGrid>
      <w:tr w:rsidR="00175774" w:rsidRPr="008377FF" w14:paraId="7EA0B648" w14:textId="77777777" w:rsidTr="007C41B0">
        <w:trPr>
          <w:trHeight w:val="524"/>
          <w:jc w:val="center"/>
        </w:trPr>
        <w:tc>
          <w:tcPr>
            <w:tcW w:w="729" w:type="dxa"/>
            <w:vAlign w:val="center"/>
          </w:tcPr>
          <w:p w14:paraId="35526001" w14:textId="77777777" w:rsidR="00175774" w:rsidRPr="008377FF" w:rsidRDefault="00175774" w:rsidP="003A4822">
            <w:pPr>
              <w:jc w:val="center"/>
              <w:rPr>
                <w:rFonts w:cs="Arial"/>
                <w:b/>
              </w:rPr>
            </w:pPr>
            <w:r w:rsidRPr="008377FF">
              <w:rPr>
                <w:rFonts w:cs="Arial"/>
                <w:b/>
              </w:rPr>
              <w:t>Ред. бр.</w:t>
            </w:r>
          </w:p>
        </w:tc>
        <w:tc>
          <w:tcPr>
            <w:tcW w:w="8764" w:type="dxa"/>
            <w:vAlign w:val="center"/>
          </w:tcPr>
          <w:p w14:paraId="3439C9E0" w14:textId="77777777"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14:paraId="2802631A" w14:textId="77777777"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14:paraId="5EEDE094" w14:textId="77777777" w:rsidTr="007C41B0">
        <w:trPr>
          <w:jc w:val="center"/>
        </w:trPr>
        <w:tc>
          <w:tcPr>
            <w:tcW w:w="729" w:type="dxa"/>
            <w:vAlign w:val="center"/>
          </w:tcPr>
          <w:p w14:paraId="767DE030" w14:textId="77777777" w:rsidR="008377FF" w:rsidRPr="00E47C2E" w:rsidRDefault="008377FF" w:rsidP="00620D6D">
            <w:pPr>
              <w:jc w:val="center"/>
              <w:rPr>
                <w:rFonts w:cs="Arial"/>
              </w:rPr>
            </w:pPr>
            <w:r w:rsidRPr="00E47C2E">
              <w:rPr>
                <w:rFonts w:cs="Arial"/>
              </w:rPr>
              <w:t>1.</w:t>
            </w:r>
          </w:p>
        </w:tc>
        <w:tc>
          <w:tcPr>
            <w:tcW w:w="8764" w:type="dxa"/>
            <w:vAlign w:val="center"/>
          </w:tcPr>
          <w:p w14:paraId="560E9157" w14:textId="77777777" w:rsidR="008377FF" w:rsidRPr="00E47C2E" w:rsidRDefault="008377FF" w:rsidP="00620D6D">
            <w:pPr>
              <w:autoSpaceDE w:val="0"/>
              <w:autoSpaceDN w:val="0"/>
              <w:adjustRightInd w:val="0"/>
              <w:rPr>
                <w:rFonts w:cs="Arial"/>
                <w:b/>
                <w:u w:val="single"/>
              </w:rPr>
            </w:pPr>
            <w:r w:rsidRPr="00E47C2E">
              <w:rPr>
                <w:rFonts w:cs="Arial"/>
                <w:b/>
                <w:u w:val="single"/>
              </w:rPr>
              <w:t>Услов:</w:t>
            </w:r>
          </w:p>
          <w:p w14:paraId="07EA92D9" w14:textId="77777777"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4D1032F2" w14:textId="77777777"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14:paraId="017F5CE3" w14:textId="77777777"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0E1B2452" w14:textId="77777777"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424D0594" w14:textId="77777777"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14:paraId="1FDBCF0E" w14:textId="77777777" w:rsidR="008377FF" w:rsidRPr="00E47C2E" w:rsidRDefault="008377FF" w:rsidP="002B781D">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4EA3046E" w14:textId="77777777" w:rsidR="008377FF" w:rsidRPr="00E47C2E" w:rsidRDefault="008377FF" w:rsidP="002B78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14:paraId="2F6C3170" w14:textId="77777777" w:rsidTr="007C41B0">
        <w:trPr>
          <w:trHeight w:val="3706"/>
          <w:jc w:val="center"/>
        </w:trPr>
        <w:tc>
          <w:tcPr>
            <w:tcW w:w="729" w:type="dxa"/>
            <w:vAlign w:val="center"/>
          </w:tcPr>
          <w:p w14:paraId="66CD67D4" w14:textId="77777777" w:rsidR="008377FF" w:rsidRPr="00E47C2E" w:rsidRDefault="008377FF" w:rsidP="00620D6D">
            <w:pPr>
              <w:jc w:val="center"/>
              <w:rPr>
                <w:rFonts w:cs="Arial"/>
              </w:rPr>
            </w:pPr>
            <w:r w:rsidRPr="00E47C2E">
              <w:rPr>
                <w:rFonts w:cs="Arial"/>
              </w:rPr>
              <w:t>2.</w:t>
            </w:r>
          </w:p>
        </w:tc>
        <w:tc>
          <w:tcPr>
            <w:tcW w:w="8764" w:type="dxa"/>
            <w:vAlign w:val="center"/>
          </w:tcPr>
          <w:p w14:paraId="71151697" w14:textId="77777777"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5110923F" w14:textId="77777777"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03C74A3D"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0F77C75A"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01277C39" w14:textId="77777777"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62D556D8" w14:textId="77777777"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2D7188E5" w14:textId="77777777"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 xml:space="preserve">које обухвата и податке из казнене евиденције за </w:t>
            </w:r>
            <w:r w:rsidRPr="00E47C2E">
              <w:rPr>
                <w:rFonts w:cs="Arial"/>
                <w:b/>
                <w:lang w:val="sr-Latn-CS" w:eastAsia="sr-Latn-CS"/>
              </w:rPr>
              <w:lastRenderedPageBreak/>
              <w:t>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79D71C2" w14:textId="77777777"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6E2224FF" w14:textId="77777777"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2EF23EDA" w14:textId="77777777"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1E62008C" w14:textId="77777777" w:rsidR="008377FF" w:rsidRPr="00E47C2E" w:rsidRDefault="008377FF" w:rsidP="002B781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30BBBC0C" w14:textId="77777777" w:rsidR="008377FF" w:rsidRPr="00E47C2E" w:rsidRDefault="008377FF" w:rsidP="002B781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2D29F340" w14:textId="77777777" w:rsidR="008377FF" w:rsidRPr="00E47C2E" w:rsidRDefault="008377FF" w:rsidP="002B781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3D659E64" w14:textId="77777777" w:rsidR="008377FF" w:rsidRPr="00E47C2E" w:rsidRDefault="008377FF" w:rsidP="002B781D">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7E7A2862" w14:textId="77777777"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14:paraId="473DA829" w14:textId="77777777" w:rsidTr="007C41B0">
        <w:trPr>
          <w:trHeight w:val="70"/>
          <w:jc w:val="center"/>
        </w:trPr>
        <w:tc>
          <w:tcPr>
            <w:tcW w:w="729" w:type="dxa"/>
            <w:vAlign w:val="center"/>
          </w:tcPr>
          <w:p w14:paraId="64B156A6" w14:textId="77777777" w:rsidR="008377FF" w:rsidRPr="00E47C2E" w:rsidRDefault="008377FF" w:rsidP="00620D6D">
            <w:pPr>
              <w:jc w:val="center"/>
              <w:rPr>
                <w:rFonts w:cs="Arial"/>
              </w:rPr>
            </w:pPr>
            <w:r w:rsidRPr="00E47C2E">
              <w:rPr>
                <w:rFonts w:cs="Arial"/>
              </w:rPr>
              <w:lastRenderedPageBreak/>
              <w:t>3.</w:t>
            </w:r>
          </w:p>
        </w:tc>
        <w:tc>
          <w:tcPr>
            <w:tcW w:w="8764" w:type="dxa"/>
            <w:vAlign w:val="center"/>
          </w:tcPr>
          <w:p w14:paraId="02560AA8" w14:textId="77777777"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39E3752C" w14:textId="77777777"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612DDEB"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7CD87568" w14:textId="77777777"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171D0C59" w14:textId="77777777"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506F65A8" w14:textId="77777777"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5C9BC821" w14:textId="77777777" w:rsidR="008377FF" w:rsidRPr="00E47C2E" w:rsidRDefault="008377FF" w:rsidP="00620D6D">
            <w:pPr>
              <w:ind w:right="122"/>
              <w:rPr>
                <w:rFonts w:cs="Arial"/>
                <w:lang w:val="ru-RU" w:eastAsia="sr-Latn-CS"/>
              </w:rPr>
            </w:pPr>
            <w:r w:rsidRPr="00E47C2E">
              <w:rPr>
                <w:rFonts w:cs="Arial"/>
                <w:lang w:val="ru-RU" w:eastAsia="sr-Latn-CS"/>
              </w:rPr>
              <w:t>Напомена:</w:t>
            </w:r>
          </w:p>
          <w:p w14:paraId="5F597B9E" w14:textId="77777777" w:rsidR="008377FF" w:rsidRPr="00E47C2E" w:rsidRDefault="008377FF" w:rsidP="002B781D">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06E8503E" w14:textId="77777777" w:rsidR="008377FF" w:rsidRPr="00E47C2E" w:rsidRDefault="008377FF" w:rsidP="002B781D">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195B06F5" w14:textId="77777777" w:rsidR="008377FF" w:rsidRPr="00E47C2E" w:rsidRDefault="008377FF" w:rsidP="002B781D">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5426B3D4" w14:textId="77777777" w:rsidR="008377FF" w:rsidRPr="00E47C2E" w:rsidRDefault="008377FF" w:rsidP="002B781D">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BCDA926" w14:textId="77777777" w:rsidR="008377FF" w:rsidRDefault="008377FF" w:rsidP="00620D6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14:paraId="4BDF0E8A" w14:textId="77777777" w:rsidR="00BC5C2B" w:rsidRPr="00BC5C2B" w:rsidRDefault="00BC5C2B" w:rsidP="00620D6D">
            <w:pPr>
              <w:tabs>
                <w:tab w:val="left" w:pos="680"/>
              </w:tabs>
              <w:snapToGrid w:val="0"/>
              <w:contextualSpacing/>
              <w:rPr>
                <w:rFonts w:eastAsia="Calibri" w:cs="Arial"/>
                <w:lang w:val="sr-Cyrl-RS"/>
              </w:rPr>
            </w:pPr>
          </w:p>
        </w:tc>
      </w:tr>
      <w:tr w:rsidR="008377FF" w:rsidRPr="008377FF" w14:paraId="7861FCB4" w14:textId="77777777" w:rsidTr="007C41B0">
        <w:trPr>
          <w:jc w:val="center"/>
        </w:trPr>
        <w:tc>
          <w:tcPr>
            <w:tcW w:w="729" w:type="dxa"/>
            <w:vAlign w:val="center"/>
          </w:tcPr>
          <w:p w14:paraId="2369198B" w14:textId="77777777" w:rsidR="008377FF" w:rsidRPr="00E47C2E" w:rsidRDefault="008377FF" w:rsidP="00620D6D">
            <w:pPr>
              <w:jc w:val="center"/>
              <w:rPr>
                <w:rFonts w:cs="Arial"/>
              </w:rPr>
            </w:pPr>
            <w:r w:rsidRPr="00E47C2E">
              <w:rPr>
                <w:rFonts w:cs="Arial"/>
              </w:rPr>
              <w:lastRenderedPageBreak/>
              <w:t xml:space="preserve">4. </w:t>
            </w:r>
          </w:p>
        </w:tc>
        <w:tc>
          <w:tcPr>
            <w:tcW w:w="8764" w:type="dxa"/>
          </w:tcPr>
          <w:p w14:paraId="1205AB83" w14:textId="77777777"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14:paraId="7E917509" w14:textId="77777777"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2D43E02B"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1FFB9BE1" w14:textId="77777777"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194B5C">
              <w:rPr>
                <w:rFonts w:cs="Arial"/>
                <w:lang w:val="sr-Latn-CS" w:eastAsia="sr-Latn-CS"/>
              </w:rPr>
              <w:t>а 75. став 2. ЗЈН(Образац бр.4</w:t>
            </w:r>
            <w:r w:rsidRPr="00E47C2E">
              <w:rPr>
                <w:rFonts w:cs="Arial"/>
                <w:lang w:val="sr-Latn-CS" w:eastAsia="sr-Latn-CS"/>
              </w:rPr>
              <w:t>)</w:t>
            </w:r>
          </w:p>
          <w:p w14:paraId="1297BA71" w14:textId="77777777" w:rsidR="008377FF" w:rsidRPr="00E47C2E" w:rsidRDefault="008377FF" w:rsidP="00620D6D">
            <w:pPr>
              <w:snapToGrid w:val="0"/>
              <w:rPr>
                <w:rFonts w:cs="Arial"/>
                <w:lang w:val="sr-Cyrl-CS" w:eastAsia="sr-Latn-CS"/>
              </w:rPr>
            </w:pPr>
            <w:r w:rsidRPr="00E47C2E">
              <w:rPr>
                <w:rFonts w:cs="Arial"/>
                <w:lang w:val="sr-Latn-CS" w:eastAsia="sr-Latn-CS"/>
              </w:rPr>
              <w:t>Напомена:</w:t>
            </w:r>
          </w:p>
          <w:p w14:paraId="61D84143" w14:textId="77777777" w:rsidR="008377FF" w:rsidRPr="00E47C2E" w:rsidRDefault="008377FF" w:rsidP="002B781D">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404C9ABB" w14:textId="77777777" w:rsidR="008377FF" w:rsidRPr="00E47C2E" w:rsidRDefault="008377FF" w:rsidP="002B781D">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55D8C748" w14:textId="77777777" w:rsidR="008377FF" w:rsidRPr="00E47C2E" w:rsidRDefault="008377FF" w:rsidP="002B781D">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14:paraId="4211644C" w14:textId="77777777" w:rsidTr="007C41B0">
        <w:trPr>
          <w:jc w:val="center"/>
        </w:trPr>
        <w:tc>
          <w:tcPr>
            <w:tcW w:w="729" w:type="dxa"/>
            <w:vAlign w:val="center"/>
          </w:tcPr>
          <w:p w14:paraId="622886A4" w14:textId="77777777" w:rsidR="008377FF" w:rsidRPr="008377FF" w:rsidRDefault="008377FF" w:rsidP="003A4822">
            <w:pPr>
              <w:jc w:val="center"/>
              <w:rPr>
                <w:rFonts w:cs="Arial"/>
                <w:color w:val="00B0F0"/>
              </w:rPr>
            </w:pPr>
          </w:p>
        </w:tc>
        <w:tc>
          <w:tcPr>
            <w:tcW w:w="8764" w:type="dxa"/>
          </w:tcPr>
          <w:p w14:paraId="47C22828" w14:textId="77777777"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14:paraId="7E8B538E" w14:textId="77777777"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14:paraId="1B036736" w14:textId="77777777" w:rsidTr="007C41B0">
        <w:trPr>
          <w:jc w:val="center"/>
        </w:trPr>
        <w:tc>
          <w:tcPr>
            <w:tcW w:w="729" w:type="dxa"/>
            <w:vAlign w:val="center"/>
          </w:tcPr>
          <w:p w14:paraId="30419F3D" w14:textId="77777777" w:rsidR="008377FF" w:rsidRPr="00E47C2E" w:rsidRDefault="00D5350E" w:rsidP="00620D6D">
            <w:pPr>
              <w:jc w:val="center"/>
              <w:rPr>
                <w:rFonts w:cs="Arial"/>
                <w:color w:val="00B0F0"/>
              </w:rPr>
            </w:pPr>
            <w:r>
              <w:rPr>
                <w:rFonts w:cs="Arial"/>
                <w:lang w:val="sr-Cyrl-RS"/>
              </w:rPr>
              <w:t>5</w:t>
            </w:r>
            <w:r w:rsidR="008377FF" w:rsidRPr="008C7E94">
              <w:rPr>
                <w:rFonts w:cs="Arial"/>
              </w:rPr>
              <w:t>.</w:t>
            </w:r>
          </w:p>
        </w:tc>
        <w:tc>
          <w:tcPr>
            <w:tcW w:w="8764" w:type="dxa"/>
          </w:tcPr>
          <w:p w14:paraId="6086A2A7" w14:textId="77777777"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14:paraId="281AC30D" w14:textId="77777777"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14:paraId="25B99028" w14:textId="77777777" w:rsidR="00FB1314" w:rsidRDefault="008377FF" w:rsidP="008C7E94">
            <w:pPr>
              <w:autoSpaceDE w:val="0"/>
              <w:autoSpaceDN w:val="0"/>
              <w:adjustRightInd w:val="0"/>
              <w:spacing w:before="0"/>
              <w:rPr>
                <w:rFonts w:cs="Arial"/>
                <w:lang w:val="sr-Cyrl-RS" w:eastAsia="sr-Latn-CS"/>
              </w:rPr>
            </w:pPr>
            <w:r w:rsidRPr="008C7E94">
              <w:rPr>
                <w:rFonts w:cs="Arial"/>
                <w:lang w:val="sr-Latn-CS" w:eastAsia="sr-Latn-CS"/>
              </w:rPr>
              <w:t xml:space="preserve">Понуђач располаже </w:t>
            </w:r>
            <w:r w:rsidR="00FB1314">
              <w:rPr>
                <w:rFonts w:cs="Arial"/>
                <w:lang w:val="sr-Cyrl-RS" w:eastAsia="sr-Latn-CS"/>
              </w:rPr>
              <w:t>минималним</w:t>
            </w:r>
            <w:r w:rsidRPr="008C7E94">
              <w:rPr>
                <w:rFonts w:cs="Arial"/>
                <w:lang w:val="sr-Latn-CS" w:eastAsia="sr-Latn-CS"/>
              </w:rPr>
              <w:t xml:space="preserve"> </w:t>
            </w:r>
            <w:r w:rsidRPr="008C7E94">
              <w:rPr>
                <w:rFonts w:cs="Arial"/>
                <w:b/>
                <w:lang w:val="sr-Latn-CS" w:eastAsia="sr-Latn-CS"/>
              </w:rPr>
              <w:t>пословним капацитетом</w:t>
            </w:r>
            <w:r w:rsidR="008C7E94" w:rsidRPr="008C7E94">
              <w:rPr>
                <w:rFonts w:cs="Arial"/>
                <w:lang w:val="sr-Latn-CS" w:eastAsia="sr-Latn-CS"/>
              </w:rPr>
              <w:t xml:space="preserve"> ак</w:t>
            </w:r>
            <w:r w:rsidR="008C7E94" w:rsidRPr="008C7E94">
              <w:rPr>
                <w:rFonts w:cs="Arial"/>
                <w:lang w:val="sr-Cyrl-RS" w:eastAsia="sr-Latn-CS"/>
              </w:rPr>
              <w:t>о</w:t>
            </w:r>
            <w:r w:rsidR="00FB1314">
              <w:rPr>
                <w:rFonts w:cs="Arial"/>
                <w:lang w:val="sr-Cyrl-RS" w:eastAsia="sr-Latn-CS"/>
              </w:rPr>
              <w:t xml:space="preserve"> :</w:t>
            </w:r>
          </w:p>
          <w:p w14:paraId="5ADC1E7A" w14:textId="63B6674A" w:rsidR="001C7A94" w:rsidRPr="001C7A94" w:rsidRDefault="008C7E94" w:rsidP="008C7E94">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FB1314">
              <w:rPr>
                <w:rFonts w:ascii="Arial" w:hAnsi="Arial" w:cs="Arial"/>
                <w:lang w:val="sr-Cyrl-RS" w:eastAsia="sr-Latn-CS"/>
              </w:rPr>
              <w:t xml:space="preserve"> </w:t>
            </w:r>
            <w:r w:rsidRPr="00FB1314">
              <w:rPr>
                <w:rFonts w:ascii="Arial" w:hAnsi="Arial" w:cs="Arial"/>
                <w:color w:val="000000"/>
              </w:rPr>
              <w:t xml:space="preserve">је </w:t>
            </w:r>
            <w:r w:rsidRPr="00FB1314">
              <w:rPr>
                <w:rFonts w:ascii="Arial" w:hAnsi="Arial" w:cs="Arial"/>
                <w:color w:val="000000"/>
                <w:lang w:val="sr-Cyrl-CS"/>
              </w:rPr>
              <w:t>у периоду од</w:t>
            </w:r>
            <w:r w:rsidRPr="00FB1314">
              <w:rPr>
                <w:rFonts w:ascii="Arial" w:hAnsi="Arial" w:cs="Arial"/>
                <w:color w:val="000000"/>
              </w:rPr>
              <w:t xml:space="preserve"> </w:t>
            </w:r>
            <w:r w:rsidR="002F3F4E">
              <w:rPr>
                <w:rFonts w:ascii="Arial" w:hAnsi="Arial" w:cs="Arial"/>
                <w:color w:val="000000"/>
              </w:rPr>
              <w:t>01.01.</w:t>
            </w:r>
            <w:r w:rsidRPr="00FB1314">
              <w:rPr>
                <w:rFonts w:ascii="Arial" w:hAnsi="Arial" w:cs="Arial"/>
                <w:color w:val="000000"/>
              </w:rPr>
              <w:t>201</w:t>
            </w:r>
            <w:r w:rsidR="00FB1314" w:rsidRPr="00FB1314">
              <w:rPr>
                <w:rFonts w:ascii="Arial" w:hAnsi="Arial" w:cs="Arial"/>
                <w:color w:val="000000"/>
                <w:lang w:val="sr-Cyrl-CS"/>
              </w:rPr>
              <w:t>2</w:t>
            </w:r>
            <w:r w:rsidR="00B926DA">
              <w:rPr>
                <w:rFonts w:ascii="Arial" w:hAnsi="Arial" w:cs="Arial"/>
                <w:color w:val="000000"/>
                <w:lang w:val="sr-Latn-RS"/>
              </w:rPr>
              <w:t xml:space="preserve"> </w:t>
            </w:r>
            <w:r w:rsidR="002F3F4E">
              <w:rPr>
                <w:rFonts w:ascii="Arial" w:hAnsi="Arial" w:cs="Arial"/>
                <w:color w:val="000000"/>
                <w:lang w:val="sr-Cyrl-RS"/>
              </w:rPr>
              <w:t>до дана објављивања позива</w:t>
            </w:r>
            <w:r w:rsidR="00B926DA">
              <w:rPr>
                <w:rFonts w:ascii="Arial" w:hAnsi="Arial" w:cs="Arial"/>
                <w:color w:val="000000"/>
                <w:lang w:val="sr-Latn-RS"/>
              </w:rPr>
              <w:t xml:space="preserve"> </w:t>
            </w:r>
            <w:r w:rsidR="00B926DA">
              <w:rPr>
                <w:rFonts w:ascii="Arial" w:hAnsi="Arial" w:cs="Arial"/>
                <w:color w:val="000000"/>
                <w:lang w:val="sr-Cyrl-RS"/>
              </w:rPr>
              <w:t>за подношење понуда</w:t>
            </w:r>
            <w:r w:rsidRPr="00FB1314">
              <w:rPr>
                <w:rFonts w:ascii="Arial" w:hAnsi="Arial" w:cs="Arial"/>
                <w:color w:val="000000"/>
                <w:lang w:val="sr-Cyrl-CS"/>
              </w:rPr>
              <w:t xml:space="preserve">, </w:t>
            </w:r>
            <w:r w:rsidR="001C7A94">
              <w:rPr>
                <w:rFonts w:ascii="Arial" w:hAnsi="Arial" w:cs="Arial"/>
                <w:color w:val="000000"/>
                <w:lang w:val="sr-Cyrl-CS"/>
              </w:rPr>
              <w:t xml:space="preserve">изводио радове на </w:t>
            </w:r>
            <w:r w:rsidR="001C7A94">
              <w:rPr>
                <w:rFonts w:ascii="Arial" w:hAnsi="Arial" w:cs="Arial"/>
                <w:lang w:val="sr-Cyrl-RS"/>
              </w:rPr>
              <w:t>изградњи или</w:t>
            </w:r>
            <w:r w:rsidR="001C7A94">
              <w:rPr>
                <w:rFonts w:ascii="Arial" w:hAnsi="Arial" w:cs="Arial"/>
                <w:lang w:val="sr-Cyrl-CS"/>
              </w:rPr>
              <w:t xml:space="preserve"> одржавању димњака </w:t>
            </w:r>
            <w:r w:rsidR="006776D6">
              <w:rPr>
                <w:rFonts w:ascii="Arial" w:hAnsi="Arial" w:cs="Arial"/>
                <w:lang w:val="sr-Cyrl-CS"/>
              </w:rPr>
              <w:t xml:space="preserve">минималне </w:t>
            </w:r>
            <w:r w:rsidR="006776D6" w:rsidRPr="00097E47">
              <w:rPr>
                <w:rFonts w:ascii="Arial" w:hAnsi="Arial" w:cs="Arial"/>
                <w:lang w:val="sr-Cyrl-CS"/>
              </w:rPr>
              <w:t>висине  100м</w:t>
            </w:r>
            <w:r w:rsidR="001C7A94" w:rsidRPr="00097E47">
              <w:rPr>
                <w:rFonts w:ascii="Arial" w:hAnsi="Arial" w:cs="Arial"/>
                <w:lang w:val="sr-Cyrl-CS"/>
              </w:rPr>
              <w:t xml:space="preserve">   у термоенергетским</w:t>
            </w:r>
            <w:r w:rsidR="001C7A94">
              <w:rPr>
                <w:rFonts w:ascii="Arial" w:hAnsi="Arial" w:cs="Arial"/>
                <w:lang w:val="sr-Cyrl-CS"/>
              </w:rPr>
              <w:t xml:space="preserve"> или индустријским постројењима </w:t>
            </w:r>
            <w:r w:rsidR="001C7A94" w:rsidRPr="00316D6B">
              <w:rPr>
                <w:rFonts w:ascii="Arial" w:hAnsi="Arial" w:cs="Arial"/>
                <w:b/>
                <w:lang w:val="sr-Cyrl-CS"/>
              </w:rPr>
              <w:t>са уградњом ватросталног озида</w:t>
            </w:r>
            <w:r w:rsidR="001C7A94" w:rsidRPr="001740F1">
              <w:rPr>
                <w:rFonts w:ascii="Arial" w:hAnsi="Arial" w:cs="Arial"/>
                <w:color w:val="000000"/>
              </w:rPr>
              <w:t xml:space="preserve">, </w:t>
            </w:r>
            <w:r w:rsidR="001C7A94">
              <w:rPr>
                <w:rFonts w:ascii="Arial" w:hAnsi="Arial" w:cs="Arial"/>
                <w:color w:val="000000"/>
                <w:lang w:val="sr-Cyrl-RS"/>
              </w:rPr>
              <w:t xml:space="preserve">минималне укупне </w:t>
            </w:r>
            <w:r w:rsidR="001C7A94" w:rsidRPr="001740F1">
              <w:rPr>
                <w:rFonts w:ascii="Arial" w:hAnsi="Arial" w:cs="Arial"/>
                <w:color w:val="000000"/>
              </w:rPr>
              <w:t xml:space="preserve">вредности  </w:t>
            </w:r>
            <w:r w:rsidR="001C7A94">
              <w:rPr>
                <w:rFonts w:ascii="Arial" w:hAnsi="Arial" w:cs="Arial"/>
              </w:rPr>
              <w:t>10</w:t>
            </w:r>
            <w:r w:rsidR="001C7A94" w:rsidRPr="00197952">
              <w:rPr>
                <w:rFonts w:ascii="Arial" w:hAnsi="Arial" w:cs="Arial"/>
              </w:rPr>
              <w:t>5</w:t>
            </w:r>
            <w:r w:rsidR="001C7A94">
              <w:rPr>
                <w:rFonts w:ascii="Arial" w:hAnsi="Arial" w:cs="Arial"/>
              </w:rPr>
              <w:t xml:space="preserve">.000.000 </w:t>
            </w:r>
            <w:r w:rsidR="001C7A94" w:rsidRPr="00197952">
              <w:rPr>
                <w:rFonts w:ascii="Arial" w:hAnsi="Arial" w:cs="Arial"/>
              </w:rPr>
              <w:t>динара</w:t>
            </w:r>
            <w:r w:rsidR="001C7A94" w:rsidRPr="001740F1">
              <w:rPr>
                <w:rFonts w:ascii="Arial" w:hAnsi="Arial" w:cs="Arial"/>
                <w:color w:val="000000"/>
              </w:rPr>
              <w:t xml:space="preserve"> без ПДВ.</w:t>
            </w:r>
          </w:p>
          <w:p w14:paraId="498A2741" w14:textId="77777777" w:rsidR="008377FF" w:rsidRPr="00FB1314" w:rsidRDefault="008377FF" w:rsidP="008C7E94">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FB1314">
              <w:rPr>
                <w:rFonts w:ascii="Arial" w:hAnsi="Arial" w:cs="Arial"/>
                <w:lang w:val="sr-Latn-CS" w:eastAsia="sr-Latn-CS"/>
              </w:rPr>
              <w:t>има уведен систем управљања квалитетом у складу са за</w:t>
            </w:r>
            <w:r w:rsidR="008C7E94" w:rsidRPr="00FB1314">
              <w:rPr>
                <w:rFonts w:ascii="Arial" w:hAnsi="Arial" w:cs="Arial"/>
                <w:lang w:val="sr-Latn-CS" w:eastAsia="sr-Latn-CS"/>
              </w:rPr>
              <w:t>хтевима стандарда  ISO 9001</w:t>
            </w:r>
          </w:p>
          <w:p w14:paraId="5410C8E5" w14:textId="77777777" w:rsidR="00E11FC1" w:rsidRDefault="00E11FC1" w:rsidP="00E11FC1">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FB1314">
              <w:rPr>
                <w:rFonts w:ascii="Arial" w:hAnsi="Arial" w:cs="Arial"/>
                <w:lang w:val="sr-Latn-CS" w:eastAsia="sr-Latn-CS"/>
              </w:rPr>
              <w:t xml:space="preserve">има уведен систем управљања квалитетом у складу са захтевима стандарда  OHSAS </w:t>
            </w:r>
            <w:r w:rsidR="001C7A94">
              <w:rPr>
                <w:rFonts w:ascii="Arial" w:hAnsi="Arial" w:cs="Arial"/>
                <w:lang w:val="sr-Cyrl-RS" w:eastAsia="sr-Latn-CS"/>
              </w:rPr>
              <w:t>14</w:t>
            </w:r>
            <w:r w:rsidRPr="00FB1314">
              <w:rPr>
                <w:rFonts w:ascii="Arial" w:hAnsi="Arial" w:cs="Arial"/>
                <w:lang w:val="sr-Latn-CS" w:eastAsia="sr-Latn-CS"/>
              </w:rPr>
              <w:t>001</w:t>
            </w:r>
          </w:p>
          <w:p w14:paraId="22F7E2B1" w14:textId="77777777" w:rsidR="001C7A94" w:rsidRPr="001C7A94" w:rsidRDefault="001C7A94" w:rsidP="001C7A94">
            <w:pPr>
              <w:numPr>
                <w:ilvl w:val="0"/>
                <w:numId w:val="14"/>
              </w:numPr>
              <w:autoSpaceDE w:val="0"/>
              <w:autoSpaceDN w:val="0"/>
              <w:adjustRightInd w:val="0"/>
              <w:spacing w:before="0"/>
              <w:contextualSpacing/>
              <w:rPr>
                <w:rFonts w:eastAsia="Calibri" w:cs="Arial"/>
                <w:lang w:val="sr-Latn-CS" w:eastAsia="sr-Latn-CS"/>
              </w:rPr>
            </w:pPr>
            <w:r w:rsidRPr="001C7A94">
              <w:rPr>
                <w:rFonts w:eastAsia="Calibri" w:cs="Arial"/>
                <w:lang w:val="sr-Latn-CS" w:eastAsia="sr-Latn-CS"/>
              </w:rPr>
              <w:t xml:space="preserve">има уведен систем управљања квалитетом у складу са захтевима стандарда  OHSAS </w:t>
            </w:r>
            <w:r w:rsidRPr="001C7A94">
              <w:rPr>
                <w:rFonts w:eastAsia="Calibri" w:cs="Arial"/>
                <w:lang w:val="sr-Cyrl-RS" w:eastAsia="sr-Latn-CS"/>
              </w:rPr>
              <w:t>18</w:t>
            </w:r>
            <w:r w:rsidRPr="001C7A94">
              <w:rPr>
                <w:rFonts w:eastAsia="Calibri" w:cs="Arial"/>
                <w:lang w:val="sr-Latn-CS" w:eastAsia="sr-Latn-CS"/>
              </w:rPr>
              <w:t>001</w:t>
            </w:r>
          </w:p>
          <w:p w14:paraId="1AC0708D" w14:textId="77777777" w:rsidR="001C7A94" w:rsidRPr="00FB1314" w:rsidRDefault="001C7A94" w:rsidP="001C7A94">
            <w:pPr>
              <w:pStyle w:val="ListParagraph"/>
              <w:autoSpaceDE w:val="0"/>
              <w:autoSpaceDN w:val="0"/>
              <w:adjustRightInd w:val="0"/>
              <w:spacing w:before="0" w:after="0" w:line="240" w:lineRule="auto"/>
              <w:rPr>
                <w:rFonts w:ascii="Arial" w:hAnsi="Arial" w:cs="Arial"/>
                <w:lang w:val="sr-Latn-CS" w:eastAsia="sr-Latn-CS"/>
              </w:rPr>
            </w:pPr>
          </w:p>
          <w:p w14:paraId="63AA994D" w14:textId="77777777"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14:paraId="22C81523" w14:textId="77777777"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14:paraId="70DFA459" w14:textId="77777777"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14:paraId="4EB0D2DB" w14:textId="77777777" w:rsidR="008C7E94" w:rsidRPr="007C41B0" w:rsidRDefault="008C7E94" w:rsidP="007C41B0">
            <w:pPr>
              <w:pStyle w:val="NoSpacing"/>
              <w:suppressAutoHyphens w:val="0"/>
              <w:spacing w:before="0"/>
              <w:ind w:right="68"/>
              <w:jc w:val="left"/>
              <w:rPr>
                <w:rFonts w:eastAsia="Calibri" w:cs="Arial"/>
                <w:noProof/>
                <w:lang w:val="sr-Latn-CS"/>
              </w:rPr>
            </w:pPr>
            <w:r>
              <w:rPr>
                <w:rFonts w:cs="Arial"/>
                <w:lang w:val="sr-Cyrl-RS" w:eastAsia="sr-Latn-CS"/>
              </w:rPr>
              <w:t>-</w:t>
            </w:r>
            <w:r w:rsidRPr="007C41B0">
              <w:rPr>
                <w:rFonts w:cs="Arial"/>
                <w:sz w:val="22"/>
                <w:szCs w:val="22"/>
                <w:lang w:val="sr-Cyrl-RS" w:eastAsia="sr-Latn-CS"/>
              </w:rPr>
              <w:t>Копије реализованих уговора са понудом и предмером радова</w:t>
            </w:r>
            <w:r w:rsidR="007C41B0" w:rsidRPr="007C41B0">
              <w:rPr>
                <w:rFonts w:eastAsia="Calibri" w:cs="Arial"/>
                <w:noProof/>
                <w:sz w:val="22"/>
                <w:szCs w:val="22"/>
                <w:lang w:val="sr-Cyrl-RS"/>
              </w:rPr>
              <w:t xml:space="preserve"> и фактура о реализацији истих</w:t>
            </w:r>
            <w:r w:rsidR="007C41B0" w:rsidRPr="007C41B0">
              <w:rPr>
                <w:rFonts w:eastAsia="Calibri" w:cs="Arial"/>
                <w:noProof/>
                <w:sz w:val="22"/>
                <w:szCs w:val="22"/>
                <w:lang w:val="sr-Latn-CS"/>
              </w:rPr>
              <w:t>;</w:t>
            </w:r>
            <w:r w:rsidR="007C41B0" w:rsidRPr="007C41B0">
              <w:rPr>
                <w:rFonts w:eastAsia="Calibri" w:cs="Arial"/>
                <w:noProof/>
                <w:lang w:val="sr-Latn-CS"/>
              </w:rPr>
              <w:t xml:space="preserve"> </w:t>
            </w:r>
          </w:p>
          <w:p w14:paraId="70960461" w14:textId="77777777" w:rsidR="007C41B0" w:rsidRPr="008C7E94" w:rsidRDefault="00F6692C" w:rsidP="007C41B0">
            <w:pPr>
              <w:autoSpaceDE w:val="0"/>
              <w:autoSpaceDN w:val="0"/>
              <w:adjustRightInd w:val="0"/>
              <w:spacing w:before="0"/>
              <w:ind w:left="279" w:hanging="220"/>
              <w:rPr>
                <w:rFonts w:cs="Arial"/>
                <w:lang w:val="sr-Latn-CS" w:eastAsia="sr-Latn-CS"/>
              </w:rPr>
            </w:pPr>
            <w:r>
              <w:rPr>
                <w:rFonts w:cs="Arial"/>
                <w:lang w:val="sr-Latn-CS" w:eastAsia="sr-Latn-CS"/>
              </w:rPr>
              <w:t>-</w:t>
            </w:r>
            <w:r w:rsidR="008C7E94" w:rsidRPr="008C7E94">
              <w:rPr>
                <w:rFonts w:cs="Arial"/>
                <w:lang w:val="sr-Latn-CS" w:eastAsia="sr-Latn-CS"/>
              </w:rPr>
              <w:t>Копија важећ</w:t>
            </w:r>
            <w:r>
              <w:rPr>
                <w:rFonts w:cs="Arial"/>
                <w:lang w:val="sr-Cyrl-RS" w:eastAsia="sr-Latn-CS"/>
              </w:rPr>
              <w:t>их</w:t>
            </w:r>
            <w:r w:rsidR="007C41B0">
              <w:rPr>
                <w:rFonts w:cs="Arial"/>
                <w:lang w:val="sr-Cyrl-RS" w:eastAsia="sr-Latn-CS"/>
              </w:rPr>
              <w:t xml:space="preserve"> захтеваних </w:t>
            </w:r>
            <w:r w:rsidR="008377FF" w:rsidRPr="008C7E94">
              <w:rPr>
                <w:rFonts w:cs="Arial"/>
                <w:lang w:val="sr-Latn-CS" w:eastAsia="sr-Latn-CS"/>
              </w:rPr>
              <w:t xml:space="preserve">сертификата  </w:t>
            </w:r>
          </w:p>
          <w:p w14:paraId="463301DC" w14:textId="77777777" w:rsidR="008377FF" w:rsidRDefault="008377FF" w:rsidP="00620D6D">
            <w:pPr>
              <w:rPr>
                <w:rFonts w:cs="Arial"/>
                <w:b/>
                <w:u w:val="single"/>
                <w:lang w:val="sr-Latn-CS" w:eastAsia="sr-Latn-CS"/>
              </w:rPr>
            </w:pPr>
            <w:r w:rsidRPr="008C7E94">
              <w:rPr>
                <w:rFonts w:cs="Arial"/>
                <w:b/>
                <w:u w:val="single"/>
                <w:lang w:val="sr-Latn-CS" w:eastAsia="sr-Latn-CS"/>
              </w:rPr>
              <w:t>Напомена:</w:t>
            </w:r>
          </w:p>
          <w:p w14:paraId="4F891EE3" w14:textId="77777777" w:rsidR="007C41B0" w:rsidRPr="00097E47" w:rsidRDefault="007C41B0" w:rsidP="007C41B0">
            <w:pPr>
              <w:spacing w:before="0" w:after="200" w:line="276" w:lineRule="auto"/>
              <w:ind w:right="68"/>
              <w:rPr>
                <w:rFonts w:eastAsiaTheme="minorEastAsia" w:cs="Arial"/>
                <w:noProof/>
                <w:lang w:val="ru-RU"/>
              </w:rPr>
            </w:pPr>
            <w:r w:rsidRPr="00097E47">
              <w:rPr>
                <w:rFonts w:eastAsiaTheme="minorEastAsia" w:cs="Arial"/>
                <w:noProof/>
                <w:lang w:val="ru-RU"/>
              </w:rPr>
              <w:lastRenderedPageBreak/>
              <w:t>Признају се и подизвођачки уговори уколико референцу овери референтни наручилац . Не признају се подизвођачки уговори и референце које главни извођач оверава свом подизвођачу без верификације корисника објекта.</w:t>
            </w:r>
          </w:p>
          <w:p w14:paraId="5A72C68D" w14:textId="77777777" w:rsidR="007C41B0" w:rsidRPr="008C7E94" w:rsidRDefault="007C41B0" w:rsidP="007C41B0">
            <w:pPr>
              <w:rPr>
                <w:rFonts w:cs="Arial"/>
                <w:b/>
                <w:u w:val="single"/>
                <w:lang w:val="sr-Latn-CS" w:eastAsia="sr-Latn-CS"/>
              </w:rPr>
            </w:pPr>
            <w:r w:rsidRPr="00097E47">
              <w:rPr>
                <w:rFonts w:eastAsiaTheme="minorEastAsia" w:cs="Arial"/>
                <w:noProof/>
                <w:lang w:val="ru-RU"/>
              </w:rPr>
              <w:t>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w:t>
            </w:r>
            <w:r w:rsidRPr="007C41B0">
              <w:rPr>
                <w:rFonts w:asciiTheme="minorHAnsi" w:eastAsiaTheme="minorEastAsia" w:hAnsiTheme="minorHAnsi" w:cstheme="minorBidi"/>
                <w:noProof/>
                <w:lang w:val="ru-RU"/>
              </w:rPr>
              <w:t xml:space="preserve">  </w:t>
            </w:r>
          </w:p>
          <w:p w14:paraId="0037F222" w14:textId="77777777"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14:paraId="7D50ACD5" w14:textId="77777777" w:rsidR="008377FF" w:rsidRPr="008C7E94" w:rsidRDefault="008377FF" w:rsidP="008C7E94">
            <w:pPr>
              <w:numPr>
                <w:ilvl w:val="0"/>
                <w:numId w:val="14"/>
              </w:numPr>
              <w:snapToGrid w:val="0"/>
              <w:rPr>
                <w:rFonts w:cs="Arial"/>
                <w:color w:val="00B0F0"/>
                <w:lang w:val="sr-Latn-CS" w:eastAsia="sr-Latn-CS"/>
              </w:rPr>
            </w:pPr>
            <w:r w:rsidRPr="008C7E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14:paraId="5E78F4CE" w14:textId="77777777" w:rsidTr="007C41B0">
        <w:trPr>
          <w:jc w:val="center"/>
        </w:trPr>
        <w:tc>
          <w:tcPr>
            <w:tcW w:w="729" w:type="dxa"/>
            <w:vAlign w:val="center"/>
          </w:tcPr>
          <w:p w14:paraId="6C9B3FD5" w14:textId="77777777" w:rsidR="008377FF" w:rsidRPr="00E47C2E" w:rsidRDefault="00E11FC1" w:rsidP="00620D6D">
            <w:pPr>
              <w:jc w:val="center"/>
              <w:rPr>
                <w:rFonts w:cs="Arial"/>
                <w:color w:val="00B0F0"/>
              </w:rPr>
            </w:pPr>
            <w:r>
              <w:rPr>
                <w:rFonts w:cs="Arial"/>
                <w:lang w:val="sr-Cyrl-RS"/>
              </w:rPr>
              <w:lastRenderedPageBreak/>
              <w:t>6</w:t>
            </w:r>
            <w:r w:rsidR="008377FF" w:rsidRPr="00E86FF6">
              <w:rPr>
                <w:rFonts w:cs="Arial"/>
              </w:rPr>
              <w:t>.</w:t>
            </w:r>
          </w:p>
        </w:tc>
        <w:tc>
          <w:tcPr>
            <w:tcW w:w="8764" w:type="dxa"/>
          </w:tcPr>
          <w:p w14:paraId="1AECB795" w14:textId="77777777"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14:paraId="064B8382" w14:textId="77777777"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14:paraId="1A00C46E" w14:textId="77777777" w:rsidR="00E86FF6" w:rsidRPr="00E86FF6" w:rsidRDefault="008377FF" w:rsidP="00E86FF6">
            <w:pPr>
              <w:spacing w:before="0"/>
              <w:rPr>
                <w:rFonts w:cs="Arial"/>
                <w:lang w:val="sr-Latn-C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алатом и опремом : </w:t>
            </w:r>
          </w:p>
          <w:p w14:paraId="2A7C7E43" w14:textId="77777777" w:rsidR="00BC5C2B" w:rsidRDefault="0077757B" w:rsidP="00E86FF6">
            <w:pPr>
              <w:rPr>
                <w:rFonts w:cs="Arial"/>
                <w:lang w:val="sr-Cyrl-RS"/>
              </w:rPr>
            </w:pPr>
            <w:r>
              <w:rPr>
                <w:rFonts w:cs="Arial"/>
                <w:lang w:val="sr-Cyrl-RS"/>
              </w:rPr>
              <w:t>1.</w:t>
            </w:r>
            <w:r w:rsidR="00BC5C2B">
              <w:rPr>
                <w:rFonts w:cs="Arial"/>
                <w:lang w:val="sr-Cyrl-RS"/>
              </w:rPr>
              <w:t>Витла за транспорт</w:t>
            </w:r>
            <w:r w:rsidR="007C41B0">
              <w:rPr>
                <w:rFonts w:cs="Arial"/>
                <w:lang w:val="sr-Cyrl-RS"/>
              </w:rPr>
              <w:t xml:space="preserve"> материјала</w:t>
            </w:r>
            <w:r w:rsidR="00BC5C2B">
              <w:rPr>
                <w:rFonts w:cs="Arial"/>
                <w:lang w:val="sr-Cyrl-RS"/>
              </w:rPr>
              <w:t xml:space="preserve"> </w:t>
            </w:r>
            <w:r w:rsidR="007C41B0">
              <w:rPr>
                <w:rFonts w:cs="Arial"/>
                <w:lang w:val="sr-Cyrl-RS"/>
              </w:rPr>
              <w:t xml:space="preserve">понаособне минималне </w:t>
            </w:r>
            <w:r w:rsidR="00BC5C2B">
              <w:rPr>
                <w:rFonts w:cs="Arial"/>
                <w:lang w:val="sr-Cyrl-RS"/>
              </w:rPr>
              <w:t>носивости најмање 1 тона, минималн</w:t>
            </w:r>
            <w:r w:rsidR="001A26A2">
              <w:rPr>
                <w:rFonts w:cs="Arial"/>
                <w:lang w:val="sr-Cyrl-RS"/>
              </w:rPr>
              <w:t xml:space="preserve">е висине дизања </w:t>
            </w:r>
            <w:r w:rsidR="007C41B0">
              <w:rPr>
                <w:rFonts w:cs="Arial"/>
                <w:lang w:val="sr-Cyrl-RS"/>
              </w:rPr>
              <w:t>130</w:t>
            </w:r>
            <w:r w:rsidR="000D3521">
              <w:rPr>
                <w:rFonts w:cs="Arial"/>
                <w:lang w:val="sr-Cyrl-RS"/>
              </w:rPr>
              <w:t xml:space="preserve"> метара, 2 ком.</w:t>
            </w:r>
          </w:p>
          <w:p w14:paraId="0504A311" w14:textId="77777777" w:rsidR="000D3521" w:rsidRPr="007C41B0" w:rsidRDefault="00BC5C2B" w:rsidP="00E86FF6">
            <w:pPr>
              <w:rPr>
                <w:rFonts w:eastAsiaTheme="minorEastAsia" w:cs="Arial"/>
                <w:noProof/>
                <w:lang w:val="sr-Cyrl-CS"/>
              </w:rPr>
            </w:pPr>
            <w:r>
              <w:rPr>
                <w:rFonts w:cs="Arial"/>
                <w:noProof/>
                <w:lang w:val="sr-Cyrl-RS"/>
              </w:rPr>
              <w:t>2.</w:t>
            </w:r>
            <w:r w:rsidR="007C41B0" w:rsidRPr="007C41B0">
              <w:rPr>
                <w:rFonts w:eastAsiaTheme="minorEastAsia" w:cs="Arial"/>
                <w:noProof/>
                <w:lang w:val="sr-Cyrl-CS"/>
              </w:rPr>
              <w:t xml:space="preserve"> Самоходне радне платформе за подизање и позиционирањ</w:t>
            </w:r>
            <w:r w:rsidR="007C41B0">
              <w:rPr>
                <w:rFonts w:eastAsiaTheme="minorEastAsia" w:cs="Arial"/>
                <w:noProof/>
                <w:lang w:val="sr-Cyrl-CS"/>
              </w:rPr>
              <w:t xml:space="preserve">е извршилаца на радној позицији </w:t>
            </w:r>
            <w:r w:rsidR="007C41B0" w:rsidRPr="007C41B0">
              <w:rPr>
                <w:rFonts w:eastAsiaTheme="minorEastAsia" w:cs="Arial"/>
                <w:noProof/>
                <w:lang w:val="sr-Cyrl-CS"/>
              </w:rPr>
              <w:t>минималне висине дизања 125м,</w:t>
            </w:r>
            <w:r w:rsidR="007C41B0">
              <w:rPr>
                <w:rFonts w:eastAsiaTheme="minorEastAsia" w:cs="Arial"/>
                <w:noProof/>
                <w:lang w:val="sr-Cyrl-CS"/>
              </w:rPr>
              <w:t xml:space="preserve"> </w:t>
            </w:r>
            <w:r w:rsidR="007C41B0" w:rsidRPr="007C41B0">
              <w:rPr>
                <w:rFonts w:eastAsiaTheme="minorEastAsia" w:cs="Arial"/>
                <w:noProof/>
                <w:lang w:val="sr-Cyrl-CS"/>
              </w:rPr>
              <w:t>понаособне носивости мин 600 кг,</w:t>
            </w:r>
            <w:r w:rsidR="007C41B0">
              <w:rPr>
                <w:rFonts w:eastAsiaTheme="minorEastAsia" w:cs="Arial"/>
                <w:noProof/>
                <w:lang w:val="sr-Cyrl-CS"/>
              </w:rPr>
              <w:t xml:space="preserve"> </w:t>
            </w:r>
            <w:r w:rsidR="007C41B0" w:rsidRPr="007C41B0">
              <w:rPr>
                <w:rFonts w:eastAsiaTheme="minorEastAsia" w:cs="Arial"/>
                <w:noProof/>
                <w:lang w:val="sr-Cyrl-CS"/>
              </w:rPr>
              <w:t>4 или више комада у циљу обухватања читавог обима димњака.</w:t>
            </w:r>
          </w:p>
          <w:p w14:paraId="1DF064AC" w14:textId="18AE594B" w:rsidR="00E86FF6" w:rsidRPr="000D3521" w:rsidRDefault="007C41B0" w:rsidP="00E86FF6">
            <w:pPr>
              <w:rPr>
                <w:rFonts w:cs="Arial"/>
                <w:noProof/>
                <w:lang w:val="sr-Cyrl-RS"/>
              </w:rPr>
            </w:pPr>
            <w:r>
              <w:rPr>
                <w:rFonts w:cs="Arial"/>
                <w:noProof/>
                <w:lang w:val="sr-Cyrl-CS"/>
              </w:rPr>
              <w:t xml:space="preserve">3.Цевасте скеле најмање </w:t>
            </w:r>
            <w:r>
              <w:rPr>
                <w:rFonts w:cs="Arial"/>
                <w:noProof/>
              </w:rPr>
              <w:t>4</w:t>
            </w:r>
            <w:r w:rsidRPr="001F4E5F">
              <w:rPr>
                <w:rFonts w:cs="Arial"/>
                <w:noProof/>
                <w:lang w:val="sr-Cyrl-CS"/>
              </w:rPr>
              <w:t>00m², искључиво цеви за цевасту скелу (Ø48,3х3,6</w:t>
            </w:r>
            <w:r>
              <w:rPr>
                <w:rFonts w:cs="Arial"/>
                <w:noProof/>
                <w:lang w:val="sr-Cyrl-CS"/>
              </w:rPr>
              <w:t>мм</w:t>
            </w:r>
            <w:r w:rsidRPr="001F4E5F">
              <w:rPr>
                <w:rFonts w:cs="Arial"/>
                <w:noProof/>
                <w:lang w:val="sr-Cyrl-CS"/>
              </w:rPr>
              <w:t>) са одговарајућим спојницама, за потребе израде помоћних конструкција (прилазних торњева, заштитних надстрешница, носећих конструкција котурача и сл</w:t>
            </w:r>
            <w:r w:rsidR="00EA6780">
              <w:rPr>
                <w:rFonts w:cs="Arial"/>
                <w:noProof/>
                <w:lang w:val="ru-RU"/>
              </w:rPr>
              <w:t>.</w:t>
            </w:r>
          </w:p>
          <w:p w14:paraId="2A52D561" w14:textId="77777777" w:rsidR="00E86FF6" w:rsidRDefault="007C41B0" w:rsidP="007C41B0">
            <w:pPr>
              <w:rPr>
                <w:rFonts w:cs="Arial"/>
                <w:noProof/>
                <w:lang w:val="sr-Cyrl-CS"/>
              </w:rPr>
            </w:pPr>
            <w:r>
              <w:rPr>
                <w:rFonts w:cs="Arial"/>
                <w:noProof/>
                <w:lang w:val="sr-Cyrl-CS"/>
              </w:rPr>
              <w:t>4.Виљушкар мин. носивости 1 тоне за потребе интерног транспорта материјала и шута</w:t>
            </w:r>
          </w:p>
          <w:p w14:paraId="46D0BB3C" w14:textId="77777777" w:rsidR="007C41B0" w:rsidRDefault="007C41B0" w:rsidP="007C41B0">
            <w:pPr>
              <w:rPr>
                <w:rFonts w:cs="Arial"/>
                <w:noProof/>
                <w:lang w:val="sr-Cyrl-CS"/>
              </w:rPr>
            </w:pPr>
            <w:r>
              <w:rPr>
                <w:rFonts w:cs="Arial"/>
                <w:noProof/>
                <w:lang w:val="sr-Cyrl-CS"/>
              </w:rPr>
              <w:t>5. Минимум 1 теретно возило  запремине мин. 2,0-2,5 m³, за потребе интерног транспорта материјала и шута</w:t>
            </w:r>
          </w:p>
          <w:p w14:paraId="50ABD432" w14:textId="77777777" w:rsidR="007C41B0" w:rsidRDefault="007C41B0" w:rsidP="007C41B0">
            <w:pPr>
              <w:ind w:right="-468"/>
              <w:rPr>
                <w:rFonts w:cs="Arial"/>
                <w:noProof/>
                <w:lang w:val="sr-Cyrl-CS"/>
              </w:rPr>
            </w:pPr>
            <w:r>
              <w:rPr>
                <w:rFonts w:cs="Arial"/>
                <w:noProof/>
                <w:lang w:val="sr-Cyrl-CS"/>
              </w:rPr>
              <w:t>6.Стона машина за сечење ватросталних елемената , Мин.1 ком</w:t>
            </w:r>
          </w:p>
          <w:p w14:paraId="6AF8757A" w14:textId="77777777" w:rsidR="007C41B0" w:rsidRPr="00AC2CB4" w:rsidRDefault="007C41B0" w:rsidP="007C41B0">
            <w:pPr>
              <w:ind w:right="-468"/>
              <w:rPr>
                <w:rFonts w:cs="Arial"/>
                <w:noProof/>
                <w:lang w:val="sr-Cyrl-CS"/>
              </w:rPr>
            </w:pPr>
            <w:r>
              <w:rPr>
                <w:rFonts w:cs="Arial"/>
                <w:noProof/>
                <w:lang w:val="sr-Cyrl-CS"/>
              </w:rPr>
              <w:t>7.Компресор притиска мин.8 бара,  за потребе отпрашивања и усисавања пукотина</w:t>
            </w:r>
          </w:p>
          <w:p w14:paraId="58BFB810" w14:textId="77777777" w:rsidR="00FE6B52"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14:paraId="4E0529A2" w14:textId="77777777" w:rsidR="001A26A2" w:rsidRPr="001A26A2" w:rsidRDefault="001A26A2" w:rsidP="001A26A2">
            <w:pPr>
              <w:autoSpaceDE w:val="0"/>
              <w:autoSpaceDN w:val="0"/>
              <w:adjustRightInd w:val="0"/>
              <w:rPr>
                <w:rFonts w:cs="Arial"/>
                <w:lang w:val="sr-Cyrl-RS" w:eastAsia="sr-Latn-CS"/>
              </w:rPr>
            </w:pPr>
            <w:r w:rsidRPr="001A26A2">
              <w:rPr>
                <w:rFonts w:cs="Arial"/>
                <w:lang w:val="sr-Cyrl-RS" w:eastAsia="sr-Latn-CS"/>
              </w:rPr>
              <w:t>1.Техничке карактеристике и подаци о витлу, рачун о набавци или уговор о куповини или уговор о лизингу или закупу, важећи стручни налаз о исправности, нпр. од Машинског факултета или одговарајуће овлашћене институције.</w:t>
            </w:r>
          </w:p>
          <w:p w14:paraId="371B144D" w14:textId="77777777" w:rsidR="001A26A2" w:rsidRPr="001A26A2" w:rsidRDefault="001A26A2" w:rsidP="007C41B0">
            <w:pPr>
              <w:autoSpaceDE w:val="0"/>
              <w:autoSpaceDN w:val="0"/>
              <w:adjustRightInd w:val="0"/>
              <w:rPr>
                <w:rFonts w:cs="Arial"/>
                <w:lang w:val="sr-Cyrl-RS" w:eastAsia="sr-Latn-CS"/>
              </w:rPr>
            </w:pPr>
            <w:r w:rsidRPr="001A26A2">
              <w:rPr>
                <w:rFonts w:cs="Arial"/>
                <w:lang w:val="sr-Cyrl-RS" w:eastAsia="sr-Latn-CS"/>
              </w:rPr>
              <w:t>2.Техничке карактеристике и подаци о врсти платформе, рачун о набавци или уговор о куповини или уговор о лизингу или закупу, важећи стручни налаз о исправности не старији од 6 месеци, нпр. од Машинског факултета или одговарајуће овлашћене институције.</w:t>
            </w:r>
          </w:p>
          <w:p w14:paraId="24E6AFC2" w14:textId="77777777" w:rsidR="001A26A2" w:rsidRPr="007C41B0" w:rsidRDefault="00194B5C" w:rsidP="007C41B0">
            <w:pPr>
              <w:spacing w:before="0" w:after="200" w:line="276" w:lineRule="auto"/>
              <w:ind w:right="34"/>
              <w:rPr>
                <w:rFonts w:eastAsiaTheme="minorEastAsia" w:cs="Arial"/>
                <w:noProof/>
                <w:lang w:val="sr-Cyrl-CS"/>
              </w:rPr>
            </w:pPr>
            <w:r>
              <w:rPr>
                <w:rFonts w:cs="Arial"/>
                <w:lang w:eastAsia="sr-Latn-CS"/>
              </w:rPr>
              <w:t>3</w:t>
            </w:r>
            <w:r w:rsidR="001A26A2" w:rsidRPr="001A26A2">
              <w:rPr>
                <w:rFonts w:cs="Arial"/>
                <w:lang w:val="sr-Cyrl-RS" w:eastAsia="sr-Latn-CS"/>
              </w:rPr>
              <w:t>.</w:t>
            </w:r>
            <w:r w:rsidR="007C41B0" w:rsidRPr="007C41B0">
              <w:rPr>
                <w:rFonts w:eastAsiaTheme="minorEastAsia" w:cs="Arial"/>
                <w:noProof/>
                <w:lang w:val="ru-RU"/>
              </w:rPr>
              <w:t xml:space="preserve"> техничке карактер</w:t>
            </w:r>
            <w:r w:rsidR="007C41B0">
              <w:rPr>
                <w:rFonts w:eastAsiaTheme="minorEastAsia" w:cs="Arial"/>
                <w:noProof/>
                <w:lang w:val="ru-RU"/>
              </w:rPr>
              <w:t>истике и подаци о врсти опреме,</w:t>
            </w:r>
            <w:r w:rsidR="007C41B0" w:rsidRPr="001A26A2">
              <w:rPr>
                <w:rFonts w:cs="Arial"/>
                <w:lang w:val="sr-Cyrl-RS" w:eastAsia="sr-Latn-CS"/>
              </w:rPr>
              <w:t xml:space="preserve"> рачун о набавци или уговор о куповини или уговор о лизингу или закупу</w:t>
            </w:r>
            <w:r w:rsidR="007C41B0">
              <w:rPr>
                <w:rFonts w:cs="Arial"/>
                <w:lang w:val="sr-Cyrl-RS" w:eastAsia="sr-Latn-CS"/>
              </w:rPr>
              <w:t>,</w:t>
            </w:r>
            <w:r w:rsidR="007C41B0">
              <w:rPr>
                <w:rFonts w:eastAsiaTheme="minorEastAsia" w:cs="Arial"/>
                <w:noProof/>
                <w:lang w:val="ru-RU"/>
              </w:rPr>
              <w:t xml:space="preserve"> копије </w:t>
            </w:r>
            <w:r w:rsidR="007C41B0" w:rsidRPr="007C41B0">
              <w:rPr>
                <w:rFonts w:eastAsiaTheme="minorEastAsia" w:cs="Arial"/>
                <w:noProof/>
                <w:lang w:val="ru-RU"/>
              </w:rPr>
              <w:t>атеста/сертификата/уверења о квалитету појединачних елемената – цеви и спојница издате од стране овлашћене институције, у складу са законом</w:t>
            </w:r>
          </w:p>
          <w:p w14:paraId="40F15A87" w14:textId="77777777" w:rsidR="001A26A2" w:rsidRPr="001A26A2" w:rsidRDefault="00194B5C" w:rsidP="001A26A2">
            <w:pPr>
              <w:autoSpaceDE w:val="0"/>
              <w:autoSpaceDN w:val="0"/>
              <w:adjustRightInd w:val="0"/>
              <w:rPr>
                <w:rFonts w:cs="Arial"/>
                <w:lang w:val="sr-Cyrl-RS" w:eastAsia="sr-Latn-CS"/>
              </w:rPr>
            </w:pPr>
            <w:r>
              <w:rPr>
                <w:rFonts w:cs="Arial"/>
                <w:lang w:eastAsia="sr-Latn-CS"/>
              </w:rPr>
              <w:t>4</w:t>
            </w:r>
            <w:r w:rsidR="001A26A2" w:rsidRPr="001A26A2">
              <w:rPr>
                <w:rFonts w:cs="Arial"/>
                <w:lang w:val="sr-Cyrl-RS" w:eastAsia="sr-Latn-CS"/>
              </w:rPr>
              <w:t>.Техничке карактеристике и подаци о врсти виљушкара, рачун о набавци или уговор о куповини или уговор о лизингу или закупу.</w:t>
            </w:r>
          </w:p>
          <w:p w14:paraId="062AB79A" w14:textId="77777777" w:rsidR="001A26A2" w:rsidRPr="001A26A2" w:rsidRDefault="007C41B0" w:rsidP="001A26A2">
            <w:pPr>
              <w:autoSpaceDE w:val="0"/>
              <w:autoSpaceDN w:val="0"/>
              <w:adjustRightInd w:val="0"/>
              <w:rPr>
                <w:rFonts w:cs="Arial"/>
                <w:lang w:val="sr-Cyrl-RS" w:eastAsia="sr-Latn-CS"/>
              </w:rPr>
            </w:pPr>
            <w:r>
              <w:rPr>
                <w:rFonts w:cs="Arial"/>
                <w:lang w:val="sr-Cyrl-RS" w:eastAsia="sr-Latn-CS"/>
              </w:rPr>
              <w:lastRenderedPageBreak/>
              <w:t>5</w:t>
            </w:r>
            <w:r w:rsidR="001A26A2" w:rsidRPr="001A26A2">
              <w:rPr>
                <w:rFonts w:cs="Arial"/>
                <w:lang w:val="sr-Cyrl-RS" w:eastAsia="sr-Latn-CS"/>
              </w:rPr>
              <w:t>.Саобраћајна дозвола, техничке карактеристике и подаци о врсти возила, рачун о набавци или уговор о куповини или уговор о лизингу или закупу.</w:t>
            </w:r>
          </w:p>
          <w:p w14:paraId="2FD23828" w14:textId="77777777" w:rsidR="001A26A2" w:rsidRPr="001A26A2" w:rsidRDefault="007C41B0" w:rsidP="001A26A2">
            <w:pPr>
              <w:autoSpaceDE w:val="0"/>
              <w:autoSpaceDN w:val="0"/>
              <w:adjustRightInd w:val="0"/>
              <w:rPr>
                <w:rFonts w:cs="Arial"/>
                <w:lang w:val="sr-Cyrl-RS" w:eastAsia="sr-Latn-CS"/>
              </w:rPr>
            </w:pPr>
            <w:r>
              <w:rPr>
                <w:rFonts w:cs="Arial"/>
                <w:lang w:val="sr-Cyrl-RS" w:eastAsia="sr-Latn-CS"/>
              </w:rPr>
              <w:t>6</w:t>
            </w:r>
            <w:r w:rsidR="001A26A2" w:rsidRPr="001A26A2">
              <w:rPr>
                <w:rFonts w:cs="Arial"/>
                <w:lang w:val="sr-Cyrl-RS" w:eastAsia="sr-Latn-CS"/>
              </w:rPr>
              <w:t>.Техничке карактеристике и подаци о врсти апарата, рачун о набавци или уговор о куповини или уговор о лизингу или закупу.</w:t>
            </w:r>
          </w:p>
          <w:p w14:paraId="2EC12CA0" w14:textId="77777777" w:rsidR="001A26A2" w:rsidRPr="001A26A2" w:rsidRDefault="007C41B0" w:rsidP="001A26A2">
            <w:pPr>
              <w:autoSpaceDE w:val="0"/>
              <w:autoSpaceDN w:val="0"/>
              <w:adjustRightInd w:val="0"/>
              <w:rPr>
                <w:rFonts w:cs="Arial"/>
                <w:lang w:val="sr-Cyrl-RS" w:eastAsia="sr-Latn-CS"/>
              </w:rPr>
            </w:pPr>
            <w:r>
              <w:rPr>
                <w:rFonts w:cs="Arial"/>
                <w:lang w:val="sr-Cyrl-RS" w:eastAsia="sr-Latn-CS"/>
              </w:rPr>
              <w:t>7</w:t>
            </w:r>
            <w:r w:rsidR="001A26A2" w:rsidRPr="001A26A2">
              <w:rPr>
                <w:rFonts w:cs="Arial"/>
                <w:lang w:val="sr-Cyrl-RS" w:eastAsia="sr-Latn-CS"/>
              </w:rPr>
              <w:t>.Техничке карактеристике и подаци о врсти апарата, рачун о набавци или уговор о куповини или уговор о лизингу или закупу</w:t>
            </w:r>
          </w:p>
          <w:p w14:paraId="43D9C4A6" w14:textId="77777777"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14:paraId="1459FBEF" w14:textId="77777777" w:rsidR="008377FF" w:rsidRPr="00F81F79" w:rsidRDefault="008377FF" w:rsidP="002B781D">
            <w:pPr>
              <w:numPr>
                <w:ilvl w:val="0"/>
                <w:numId w:val="34"/>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14:paraId="5B22BB51" w14:textId="77777777" w:rsidR="008377FF" w:rsidRPr="00E47C2E" w:rsidRDefault="008377FF" w:rsidP="002B781D">
            <w:pPr>
              <w:numPr>
                <w:ilvl w:val="0"/>
                <w:numId w:val="34"/>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14:paraId="755FDB51" w14:textId="77777777" w:rsidTr="007C41B0">
        <w:trPr>
          <w:jc w:val="center"/>
        </w:trPr>
        <w:tc>
          <w:tcPr>
            <w:tcW w:w="729" w:type="dxa"/>
            <w:vAlign w:val="center"/>
          </w:tcPr>
          <w:p w14:paraId="61546FA1" w14:textId="77777777" w:rsidR="008377FF" w:rsidRPr="00E47C2E" w:rsidRDefault="00E11FC1" w:rsidP="00620D6D">
            <w:pPr>
              <w:jc w:val="center"/>
              <w:rPr>
                <w:rFonts w:cs="Arial"/>
                <w:color w:val="00B0F0"/>
              </w:rPr>
            </w:pPr>
            <w:r>
              <w:rPr>
                <w:rFonts w:cs="Arial"/>
                <w:lang w:val="sr-Cyrl-RS"/>
              </w:rPr>
              <w:lastRenderedPageBreak/>
              <w:t>7</w:t>
            </w:r>
            <w:r w:rsidR="008377FF" w:rsidRPr="00F81F79">
              <w:rPr>
                <w:rFonts w:cs="Arial"/>
              </w:rPr>
              <w:t>.</w:t>
            </w:r>
          </w:p>
        </w:tc>
        <w:tc>
          <w:tcPr>
            <w:tcW w:w="8764" w:type="dxa"/>
          </w:tcPr>
          <w:p w14:paraId="7F4B69CC" w14:textId="77777777"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14:paraId="0B26B00C" w14:textId="77777777" w:rsidR="008377FF" w:rsidRPr="00E857E9" w:rsidRDefault="008377FF" w:rsidP="00620D6D">
            <w:pPr>
              <w:autoSpaceDE w:val="0"/>
              <w:autoSpaceDN w:val="0"/>
              <w:adjustRightInd w:val="0"/>
              <w:rPr>
                <w:rFonts w:cs="Arial"/>
                <w:lang w:val="sr-Latn-CS" w:eastAsia="sr-Latn-CS"/>
              </w:rPr>
            </w:pPr>
            <w:r w:rsidRPr="00E857E9">
              <w:rPr>
                <w:rFonts w:cs="Arial"/>
                <w:lang w:val="sr-Latn-CS" w:eastAsia="sr-Latn-CS"/>
              </w:rPr>
              <w:t>Кадровски капацитет</w:t>
            </w:r>
          </w:p>
          <w:p w14:paraId="663C766D" w14:textId="77777777" w:rsidR="00E857E9" w:rsidRPr="00E857E9" w:rsidRDefault="008377FF" w:rsidP="00F81F79">
            <w:pPr>
              <w:rPr>
                <w:rFonts w:eastAsia="Calibri" w:cs="Arial"/>
                <w:lang w:val="sr-Cyrl-RS"/>
              </w:rPr>
            </w:pPr>
            <w:r w:rsidRPr="00E857E9">
              <w:rPr>
                <w:rFonts w:cs="Arial"/>
                <w:lang w:val="sr-Latn-CS" w:eastAsia="sr-Latn-CS"/>
              </w:rPr>
              <w:t>Понуђач располаже довољним кадров</w:t>
            </w:r>
            <w:r w:rsidR="00E857E9" w:rsidRPr="00E857E9">
              <w:rPr>
                <w:rFonts w:cs="Arial"/>
                <w:lang w:val="sr-Latn-CS" w:eastAsia="sr-Latn-CS"/>
              </w:rPr>
              <w:t xml:space="preserve">ским капацитетом </w:t>
            </w:r>
            <w:r w:rsidR="00E857E9" w:rsidRPr="00E857E9">
              <w:rPr>
                <w:rFonts w:eastAsia="Calibri" w:cs="Arial"/>
                <w:lang w:val="sr-Cyrl-RS"/>
              </w:rPr>
              <w:t xml:space="preserve">ако у моменту </w:t>
            </w:r>
            <w:r w:rsidR="00E857E9" w:rsidRPr="00E857E9">
              <w:rPr>
                <w:rFonts w:cs="Arial"/>
                <w:lang w:val="sr-Cyrl-RS"/>
              </w:rPr>
              <w:t>(на дан) отварања</w:t>
            </w:r>
            <w:r w:rsidR="00E857E9" w:rsidRPr="00E857E9">
              <w:rPr>
                <w:rFonts w:eastAsia="Calibri" w:cs="Arial"/>
                <w:lang w:val="sr-Cyrl-RS"/>
              </w:rPr>
              <w:t xml:space="preserve"> понуде има следећи минималан број запослених извршилаца или ангажованих</w:t>
            </w:r>
            <w:r w:rsidR="00E857E9" w:rsidRPr="00E857E9">
              <w:rPr>
                <w:rFonts w:eastAsia="Calibri" w:cs="Arial"/>
              </w:rPr>
              <w:t xml:space="preserve"> сходно члану 199. и члану 202. Закона о раду</w:t>
            </w:r>
            <w:r w:rsidR="00E857E9" w:rsidRPr="00E857E9">
              <w:rPr>
                <w:rFonts w:cs="Arial"/>
                <w:lang w:val="sr-Cyrl-RS"/>
              </w:rPr>
              <w:t xml:space="preserve"> </w:t>
            </w:r>
            <w:r w:rsidR="00E857E9" w:rsidRPr="00E857E9">
              <w:rPr>
                <w:rFonts w:eastAsia="Calibri" w:cs="Arial"/>
                <w:lang w:val="sr-Cyrl-RS"/>
              </w:rPr>
              <w:t>("Сл. гласник РС", бр. 24/2005, 61/2005, 54/2009, 32/2013 и 75/2014) и то:</w:t>
            </w:r>
          </w:p>
          <w:p w14:paraId="38982B09" w14:textId="77777777" w:rsidR="00E857E9" w:rsidRPr="00E857E9" w:rsidRDefault="00E857E9" w:rsidP="00F81F79">
            <w:pPr>
              <w:rPr>
                <w:rFonts w:cs="Arial"/>
              </w:rPr>
            </w:pPr>
            <w:r w:rsidRPr="00E857E9">
              <w:rPr>
                <w:rFonts w:eastAsia="Calibri" w:cs="Arial"/>
                <w:lang w:val="sr-Cyrl-RS"/>
              </w:rPr>
              <w:t xml:space="preserve"> </w:t>
            </w:r>
            <w:r w:rsidR="00E11FC1" w:rsidRPr="00E857E9">
              <w:rPr>
                <w:rFonts w:cs="Arial"/>
                <w:lang w:val="sr-Cyrl-RS"/>
              </w:rPr>
              <w:t>-</w:t>
            </w:r>
            <w:r w:rsidR="00F81F79" w:rsidRPr="00E857E9">
              <w:rPr>
                <w:rFonts w:cs="Arial"/>
              </w:rPr>
              <w:t>1</w:t>
            </w:r>
            <w:r w:rsidR="00F81F79" w:rsidRPr="00E857E9">
              <w:rPr>
                <w:rFonts w:cs="Arial"/>
                <w:lang w:val="sr-Latn-CS"/>
              </w:rPr>
              <w:t xml:space="preserve"> </w:t>
            </w:r>
            <w:r w:rsidR="007C41B0" w:rsidRPr="00E857E9">
              <w:rPr>
                <w:rFonts w:cs="Arial"/>
                <w:lang w:val="ru-RU"/>
              </w:rPr>
              <w:t>дипломирани</w:t>
            </w:r>
            <w:r w:rsidR="00F81F79" w:rsidRPr="00E857E9">
              <w:rPr>
                <w:rFonts w:cs="Arial"/>
                <w:lang w:val="sr-Latn-CS"/>
              </w:rPr>
              <w:t xml:space="preserve"> </w:t>
            </w:r>
            <w:r w:rsidR="007C41B0" w:rsidRPr="00E857E9">
              <w:rPr>
                <w:rFonts w:cs="Arial"/>
                <w:lang w:val="sr-Cyrl-RS"/>
              </w:rPr>
              <w:t xml:space="preserve">грађевински </w:t>
            </w:r>
            <w:r w:rsidR="007C41B0" w:rsidRPr="00E857E9">
              <w:rPr>
                <w:rFonts w:cs="Arial"/>
                <w:lang w:val="ru-RU"/>
              </w:rPr>
              <w:t>инжењер</w:t>
            </w:r>
            <w:r w:rsidR="00F81F79" w:rsidRPr="00E857E9">
              <w:rPr>
                <w:rFonts w:cs="Arial"/>
                <w:lang w:val="ru-RU"/>
              </w:rPr>
              <w:t xml:space="preserve"> </w:t>
            </w:r>
            <w:r w:rsidR="00F81F79" w:rsidRPr="00E857E9">
              <w:rPr>
                <w:rFonts w:cs="Arial"/>
                <w:lang w:val="sr-Latn-CS"/>
              </w:rPr>
              <w:t xml:space="preserve"> </w:t>
            </w:r>
            <w:r w:rsidR="00F81F79" w:rsidRPr="00E857E9">
              <w:rPr>
                <w:rFonts w:cs="Arial"/>
                <w:lang w:val="sr-Cyrl-RS"/>
              </w:rPr>
              <w:t>(</w:t>
            </w:r>
            <w:r w:rsidR="00F81F79" w:rsidRPr="00E857E9">
              <w:rPr>
                <w:rFonts w:cs="Arial"/>
                <w:lang w:val="sr-Latn-CS"/>
              </w:rPr>
              <w:t xml:space="preserve">VII </w:t>
            </w:r>
            <w:r w:rsidR="00F81F79" w:rsidRPr="00E857E9">
              <w:rPr>
                <w:rFonts w:cs="Arial"/>
                <w:lang w:val="ru-RU"/>
              </w:rPr>
              <w:t>степена</w:t>
            </w:r>
            <w:r w:rsidR="00F81F79" w:rsidRPr="00E857E9">
              <w:rPr>
                <w:rFonts w:cs="Arial"/>
                <w:lang w:val="sr-Latn-CS"/>
              </w:rPr>
              <w:t xml:space="preserve"> </w:t>
            </w:r>
            <w:r w:rsidR="00F81F79" w:rsidRPr="00E857E9">
              <w:rPr>
                <w:rFonts w:cs="Arial"/>
                <w:lang w:val="ru-RU"/>
              </w:rPr>
              <w:t>стручне</w:t>
            </w:r>
            <w:r w:rsidR="00F81F79" w:rsidRPr="00E857E9">
              <w:rPr>
                <w:rFonts w:cs="Arial"/>
                <w:lang w:val="sr-Latn-CS"/>
              </w:rPr>
              <w:t xml:space="preserve"> </w:t>
            </w:r>
            <w:r w:rsidR="00F81F79" w:rsidRPr="00E857E9">
              <w:rPr>
                <w:rFonts w:cs="Arial"/>
                <w:lang w:val="ru-RU"/>
              </w:rPr>
              <w:t>спреме</w:t>
            </w:r>
            <w:r w:rsidR="00F81F79" w:rsidRPr="00097E47">
              <w:rPr>
                <w:rFonts w:cs="Arial"/>
                <w:lang w:val="ru-RU"/>
              </w:rPr>
              <w:t>) с</w:t>
            </w:r>
            <w:r w:rsidR="00F81F79" w:rsidRPr="00097E47">
              <w:rPr>
                <w:rFonts w:cs="Arial"/>
              </w:rPr>
              <w:t xml:space="preserve">а </w:t>
            </w:r>
            <w:r w:rsidR="00F81F79" w:rsidRPr="00097E47">
              <w:rPr>
                <w:rFonts w:cs="Arial"/>
                <w:bCs/>
                <w:lang w:val="ru-RU"/>
              </w:rPr>
              <w:t>лиценцом Одговорног извођача радова</w:t>
            </w:r>
            <w:r w:rsidR="00F81F79" w:rsidRPr="00097E47">
              <w:rPr>
                <w:rFonts w:cs="Arial"/>
                <w:bCs/>
                <w:lang w:val="sr-Latn-CS"/>
              </w:rPr>
              <w:t xml:space="preserve"> </w:t>
            </w:r>
            <w:r w:rsidR="00AC2CB4" w:rsidRPr="00097E47">
              <w:rPr>
                <w:rFonts w:cs="Arial"/>
                <w:bCs/>
                <w:lang w:val="ru-RU"/>
              </w:rPr>
              <w:t xml:space="preserve">из групе 410 или </w:t>
            </w:r>
            <w:r w:rsidR="00F81F79" w:rsidRPr="00097E47">
              <w:rPr>
                <w:rFonts w:cs="Arial"/>
                <w:bCs/>
                <w:lang w:val="ru-RU"/>
              </w:rPr>
              <w:t>411</w:t>
            </w:r>
            <w:r w:rsidR="00F81F79" w:rsidRPr="00E857E9">
              <w:rPr>
                <w:rFonts w:cs="Arial"/>
                <w:bCs/>
                <w:lang w:val="ru-RU"/>
              </w:rPr>
              <w:t>, издата од Инжењерске коморе Србије</w:t>
            </w:r>
            <w:r w:rsidR="00F81F79" w:rsidRPr="00E857E9">
              <w:rPr>
                <w:rFonts w:cs="Arial"/>
              </w:rPr>
              <w:t xml:space="preserve"> </w:t>
            </w:r>
          </w:p>
          <w:p w14:paraId="40B7C047" w14:textId="77777777" w:rsidR="008F319A" w:rsidRPr="00E857E9" w:rsidRDefault="008F319A" w:rsidP="008F319A">
            <w:pPr>
              <w:rPr>
                <w:rFonts w:cs="Arial"/>
                <w:noProof/>
                <w:lang w:eastAsia="hr-HR"/>
              </w:rPr>
            </w:pPr>
            <w:r w:rsidRPr="00E857E9">
              <w:rPr>
                <w:rFonts w:cs="Arial"/>
                <w:lang w:val="sr-Cyrl-RS"/>
              </w:rPr>
              <w:t>-</w:t>
            </w:r>
            <w:r w:rsidR="00E857E9" w:rsidRPr="00E857E9">
              <w:rPr>
                <w:rFonts w:cs="Arial"/>
                <w:lang w:val="sr-Cyrl-RS"/>
              </w:rPr>
              <w:t xml:space="preserve"> минимум </w:t>
            </w:r>
            <w:r w:rsidR="007C41B0" w:rsidRPr="00E857E9">
              <w:rPr>
                <w:rFonts w:cs="Arial"/>
                <w:noProof/>
                <w:lang w:val="sr-Cyrl-RS" w:eastAsia="hr-HR"/>
              </w:rPr>
              <w:t>4</w:t>
            </w:r>
            <w:r w:rsidRPr="00E857E9">
              <w:rPr>
                <w:rFonts w:cs="Arial"/>
                <w:noProof/>
                <w:lang w:val="sr-Cyrl-RS" w:eastAsia="hr-HR"/>
              </w:rPr>
              <w:t xml:space="preserve"> </w:t>
            </w:r>
            <w:r w:rsidRPr="00E857E9">
              <w:rPr>
                <w:rFonts w:cs="Arial"/>
                <w:noProof/>
                <w:lang w:val="ru-RU" w:eastAsia="hr-HR"/>
              </w:rPr>
              <w:t>монтера скела</w:t>
            </w:r>
            <w:r w:rsidR="003F4101" w:rsidRPr="00E857E9">
              <w:rPr>
                <w:rFonts w:cs="Arial"/>
                <w:noProof/>
                <w:lang w:val="sr-Cyrl-CS" w:eastAsia="hr-HR"/>
              </w:rPr>
              <w:t>, најмање III ст.стр.спреме</w:t>
            </w:r>
          </w:p>
          <w:p w14:paraId="64582C9F" w14:textId="77777777" w:rsidR="00E857E9" w:rsidRPr="00E857E9" w:rsidRDefault="00E857E9" w:rsidP="008F319A">
            <w:pPr>
              <w:rPr>
                <w:rFonts w:cs="Arial"/>
                <w:bCs/>
                <w:lang w:val="sr-Cyrl-CS"/>
              </w:rPr>
            </w:pPr>
            <w:r w:rsidRPr="00E857E9">
              <w:rPr>
                <w:rFonts w:cs="Arial"/>
                <w:noProof/>
                <w:lang w:val="sr-Cyrl-CS" w:eastAsia="hr-HR"/>
              </w:rPr>
              <w:t>- минимум 8</w:t>
            </w:r>
            <w:r w:rsidR="008F319A" w:rsidRPr="00E857E9">
              <w:rPr>
                <w:rFonts w:cs="Arial"/>
                <w:noProof/>
                <w:lang w:val="sr-Cyrl-CS" w:eastAsia="hr-HR"/>
              </w:rPr>
              <w:t xml:space="preserve"> </w:t>
            </w:r>
            <w:r w:rsidR="008F319A" w:rsidRPr="00E857E9">
              <w:rPr>
                <w:rFonts w:cs="Arial"/>
                <w:noProof/>
                <w:lang w:val="sr-Cyrl-CS"/>
              </w:rPr>
              <w:t>ватросталних зидара</w:t>
            </w:r>
            <w:r w:rsidRPr="00E857E9">
              <w:rPr>
                <w:rFonts w:cs="Arial"/>
                <w:noProof/>
                <w:lang w:val="sr-Cyrl-CS"/>
              </w:rPr>
              <w:t xml:space="preserve"> </w:t>
            </w:r>
            <w:r w:rsidRPr="00E857E9">
              <w:rPr>
                <w:rFonts w:cs="Arial"/>
                <w:noProof/>
                <w:lang w:val="sr-Cyrl-RS"/>
              </w:rPr>
              <w:t>(зидари ватросталци, зидари шамотери)</w:t>
            </w:r>
          </w:p>
          <w:p w14:paraId="25B4BEE2" w14:textId="77777777" w:rsidR="00E857E9" w:rsidRPr="00E857E9" w:rsidRDefault="00E857E9" w:rsidP="00E857E9">
            <w:pPr>
              <w:ind w:left="11"/>
              <w:rPr>
                <w:rFonts w:cs="Arial"/>
                <w:bCs/>
                <w:lang w:val="sr-Cyrl-CS"/>
              </w:rPr>
            </w:pPr>
            <w:r w:rsidRPr="00E857E9">
              <w:rPr>
                <w:rFonts w:cs="Arial"/>
                <w:bCs/>
                <w:lang w:val="sr-Cyrl-CS"/>
              </w:rPr>
              <w:t xml:space="preserve">- </w:t>
            </w:r>
            <w:r w:rsidRPr="00E857E9">
              <w:rPr>
                <w:rFonts w:cs="Arial"/>
                <w:bCs/>
                <w:lang w:val="sr-Cyrl-RS"/>
              </w:rPr>
              <w:t xml:space="preserve">минимум </w:t>
            </w:r>
            <w:r w:rsidRPr="00E857E9">
              <w:rPr>
                <w:rFonts w:cs="Arial"/>
                <w:noProof/>
                <w:lang w:val="sr-Cyrl-CS"/>
              </w:rPr>
              <w:t>8 помоћних радника за помоћне радове на зиданој ватросталној конструкцији, за рад на утовару и истовару материјала, на ручној припреми материјала и сл.</w:t>
            </w:r>
          </w:p>
          <w:p w14:paraId="220BA5E4" w14:textId="77777777" w:rsidR="00E857E9" w:rsidRPr="00E857E9" w:rsidRDefault="00E857E9" w:rsidP="008F319A">
            <w:pPr>
              <w:rPr>
                <w:rFonts w:cs="Arial"/>
                <w:noProof/>
                <w:lang w:val="sr-Cyrl-CS"/>
              </w:rPr>
            </w:pPr>
            <w:r w:rsidRPr="00E857E9">
              <w:rPr>
                <w:rFonts w:cs="Arial"/>
                <w:noProof/>
                <w:lang w:val="sr-Cyrl-CS"/>
              </w:rPr>
              <w:t>- минимум  3 извршиоца са завршеним обукама за пружање прве помоћи, за рад у сменском 24-часовном режиму. Ови извршиоци</w:t>
            </w:r>
            <w:r w:rsidRPr="00F55966">
              <w:rPr>
                <w:rFonts w:cs="Arial"/>
                <w:noProof/>
                <w:lang w:val="sr-Cyrl-CS"/>
              </w:rPr>
              <w:t xml:space="preserve"> </w:t>
            </w:r>
            <w:r w:rsidRPr="00F53790">
              <w:rPr>
                <w:rFonts w:cs="Arial"/>
                <w:b/>
                <w:noProof/>
                <w:lang w:val="sr-Cyrl-CS"/>
              </w:rPr>
              <w:t>морају  бити</w:t>
            </w:r>
            <w:r>
              <w:rPr>
                <w:rFonts w:cs="Arial"/>
                <w:noProof/>
                <w:lang w:val="sr-Cyrl-CS"/>
              </w:rPr>
              <w:t xml:space="preserve"> неки од горе поменутих који ће бити присутни током радова.</w:t>
            </w:r>
          </w:p>
          <w:p w14:paraId="33E7E1BD" w14:textId="77777777" w:rsidR="00194B5C" w:rsidRDefault="00194B5C" w:rsidP="008F319A">
            <w:pPr>
              <w:autoSpaceDE w:val="0"/>
              <w:autoSpaceDN w:val="0"/>
              <w:adjustRightInd w:val="0"/>
              <w:rPr>
                <w:rFonts w:cs="Arial"/>
                <w:b/>
                <w:u w:val="single"/>
                <w:lang w:val="sr-Latn-CS" w:eastAsia="sr-Latn-CS"/>
              </w:rPr>
            </w:pPr>
          </w:p>
          <w:p w14:paraId="61CBD531" w14:textId="77777777" w:rsidR="008F319A" w:rsidRDefault="008F319A" w:rsidP="008F319A">
            <w:pPr>
              <w:autoSpaceDE w:val="0"/>
              <w:autoSpaceDN w:val="0"/>
              <w:adjustRightInd w:val="0"/>
              <w:rPr>
                <w:rFonts w:cs="Arial"/>
                <w:b/>
                <w:u w:val="single"/>
                <w:lang w:val="sr-Latn-CS" w:eastAsia="sr-Latn-CS"/>
              </w:rPr>
            </w:pPr>
            <w:r w:rsidRPr="008F319A">
              <w:rPr>
                <w:rFonts w:cs="Arial"/>
                <w:b/>
                <w:u w:val="single"/>
                <w:lang w:val="sr-Latn-CS" w:eastAsia="sr-Latn-CS"/>
              </w:rPr>
              <w:t>Доказ</w:t>
            </w:r>
            <w:r w:rsidRPr="008F319A">
              <w:rPr>
                <w:rFonts w:cs="Arial"/>
                <w:b/>
                <w:u w:val="single"/>
                <w:lang w:val="sr-Cyrl-RS" w:eastAsia="sr-Latn-CS"/>
              </w:rPr>
              <w:t>и</w:t>
            </w:r>
            <w:r w:rsidRPr="008F319A">
              <w:rPr>
                <w:rFonts w:cs="Arial"/>
                <w:b/>
                <w:u w:val="single"/>
                <w:lang w:val="sr-Latn-CS" w:eastAsia="sr-Latn-CS"/>
              </w:rPr>
              <w:t xml:space="preserve">: </w:t>
            </w:r>
          </w:p>
          <w:p w14:paraId="63BEA838" w14:textId="77777777" w:rsidR="00D55AD1" w:rsidRPr="008F319A" w:rsidRDefault="00D55AD1" w:rsidP="008F319A">
            <w:pPr>
              <w:autoSpaceDE w:val="0"/>
              <w:autoSpaceDN w:val="0"/>
              <w:adjustRightInd w:val="0"/>
              <w:rPr>
                <w:rFonts w:cs="Arial"/>
                <w:b/>
                <w:u w:val="single"/>
                <w:lang w:val="sr-Latn-CS" w:eastAsia="sr-Latn-CS"/>
              </w:rPr>
            </w:pPr>
          </w:p>
          <w:p w14:paraId="24484A02" w14:textId="77777777" w:rsidR="008F319A" w:rsidRPr="008F319A" w:rsidRDefault="008F319A" w:rsidP="008F319A">
            <w:pPr>
              <w:numPr>
                <w:ilvl w:val="0"/>
                <w:numId w:val="14"/>
              </w:numPr>
              <w:autoSpaceDE w:val="0"/>
              <w:autoSpaceDN w:val="0"/>
              <w:adjustRightInd w:val="0"/>
              <w:spacing w:before="0" w:after="200" w:line="276" w:lineRule="auto"/>
              <w:contextualSpacing/>
              <w:rPr>
                <w:rFonts w:eastAsia="Calibri" w:cs="Arial"/>
                <w:lang w:val="sr-Latn-CS" w:eastAsia="sr-Latn-CS"/>
              </w:rPr>
            </w:pPr>
            <w:r w:rsidRPr="008F319A">
              <w:rPr>
                <w:rFonts w:eastAsia="Calibri"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наведени радници</w:t>
            </w:r>
            <w:r w:rsidRPr="008F319A">
              <w:rPr>
                <w:rFonts w:eastAsia="Calibri" w:cs="Arial"/>
                <w:lang w:val="sr-Cyrl-RS" w:eastAsia="sr-Latn-CS"/>
              </w:rPr>
              <w:t xml:space="preserve"> </w:t>
            </w:r>
            <w:r w:rsidRPr="008F319A">
              <w:rPr>
                <w:rFonts w:eastAsia="Calibri" w:cs="Arial"/>
                <w:lang w:val="sr-Latn-CS" w:eastAsia="sr-Latn-CS"/>
              </w:rPr>
              <w:t>запослени код понуђача - за лица у радном односу</w:t>
            </w:r>
          </w:p>
          <w:p w14:paraId="044BE428" w14:textId="77777777" w:rsidR="008F319A" w:rsidRPr="008F319A" w:rsidRDefault="008F319A" w:rsidP="008F319A">
            <w:pPr>
              <w:numPr>
                <w:ilvl w:val="0"/>
                <w:numId w:val="14"/>
              </w:numPr>
              <w:tabs>
                <w:tab w:val="left" w:pos="122"/>
                <w:tab w:val="left" w:pos="287"/>
              </w:tabs>
              <w:spacing w:before="0"/>
              <w:contextualSpacing/>
              <w:rPr>
                <w:rFonts w:eastAsia="Calibri" w:cs="Arial"/>
                <w:lang w:val="sr-Latn-CS" w:eastAsia="sr-Latn-CS"/>
              </w:rPr>
            </w:pPr>
            <w:r w:rsidRPr="008F319A">
              <w:rPr>
                <w:rFonts w:eastAsia="Calibri" w:cs="Arial"/>
                <w:lang w:val="sr-Latn-CS" w:eastAsia="sr-Latn-CS"/>
              </w:rPr>
              <w:t>за све раднике доставити и лекарско уверење о оспособљености за рад на висини</w:t>
            </w:r>
          </w:p>
          <w:p w14:paraId="6E7C7333" w14:textId="77777777" w:rsidR="008F319A" w:rsidRPr="00D55AD1" w:rsidRDefault="008F319A" w:rsidP="008F319A">
            <w:pPr>
              <w:numPr>
                <w:ilvl w:val="0"/>
                <w:numId w:val="14"/>
              </w:numPr>
              <w:tabs>
                <w:tab w:val="left" w:pos="122"/>
                <w:tab w:val="left" w:pos="287"/>
              </w:tabs>
              <w:spacing w:before="0"/>
              <w:contextualSpacing/>
              <w:rPr>
                <w:rFonts w:eastAsia="Calibri" w:cs="Arial"/>
                <w:b/>
                <w:lang w:val="sr-Latn-CS" w:eastAsia="sr-Latn-CS"/>
              </w:rPr>
            </w:pPr>
            <w:r w:rsidRPr="008F319A">
              <w:rPr>
                <w:rFonts w:eastAsia="Calibri" w:cs="Arial"/>
                <w:lang w:val="sr-Latn-CS" w:eastAsia="sr-Latn-CS"/>
              </w:rPr>
              <w:t xml:space="preserve">Фотокопија </w:t>
            </w:r>
            <w:r w:rsidRPr="008F319A">
              <w:rPr>
                <w:rFonts w:eastAsia="Calibri" w:cs="Arial"/>
                <w:lang w:val="sr-Cyrl-CS" w:eastAsia="sr-Latn-CS"/>
              </w:rPr>
              <w:t xml:space="preserve">важећег </w:t>
            </w:r>
            <w:r w:rsidRPr="008F319A">
              <w:rPr>
                <w:rFonts w:eastAsia="Calibri" w:cs="Arial"/>
                <w:lang w:val="sr-Latn-CS" w:eastAsia="sr-Latn-CS"/>
              </w:rPr>
              <w:t>уговора о ангажовању (за лица ангажована ван радног односа)</w:t>
            </w:r>
          </w:p>
          <w:p w14:paraId="375C4CDC" w14:textId="77777777" w:rsidR="00D55AD1" w:rsidRPr="00D55AD1" w:rsidRDefault="00D55AD1" w:rsidP="00D55AD1">
            <w:pPr>
              <w:numPr>
                <w:ilvl w:val="0"/>
                <w:numId w:val="14"/>
              </w:numPr>
              <w:autoSpaceDE w:val="0"/>
              <w:autoSpaceDN w:val="0"/>
              <w:adjustRightInd w:val="0"/>
              <w:spacing w:before="0" w:after="200" w:line="276" w:lineRule="auto"/>
              <w:contextualSpacing/>
              <w:rPr>
                <w:rFonts w:eastAsia="Calibri" w:cs="Arial"/>
                <w:lang w:val="sr-Latn-CS" w:eastAsia="sr-Latn-CS"/>
              </w:rPr>
            </w:pPr>
            <w:r w:rsidRPr="00D55AD1">
              <w:rPr>
                <w:rFonts w:eastAsia="Calibri" w:cs="Arial"/>
                <w:lang w:val="sr-Latn-CS" w:eastAsia="sr-Latn-CS"/>
              </w:rPr>
              <w:t xml:space="preserve">Фотокопија </w:t>
            </w:r>
            <w:r w:rsidRPr="00D55AD1">
              <w:rPr>
                <w:rFonts w:eastAsia="Calibri" w:cs="Arial"/>
                <w:lang w:val="sr-Cyrl-RS" w:eastAsia="sr-Latn-CS"/>
              </w:rPr>
              <w:t>тражених</w:t>
            </w:r>
            <w:r w:rsidRPr="00D55AD1">
              <w:rPr>
                <w:rFonts w:eastAsia="Calibri" w:cs="Arial"/>
                <w:lang w:val="sr-Latn-CS" w:eastAsia="sr-Latn-CS"/>
              </w:rPr>
              <w:t xml:space="preserve"> лиценц</w:t>
            </w:r>
            <w:r w:rsidRPr="00D55AD1">
              <w:rPr>
                <w:rFonts w:eastAsia="Calibri" w:cs="Arial"/>
                <w:lang w:val="sr-Cyrl-RS" w:eastAsia="sr-Latn-CS"/>
              </w:rPr>
              <w:t>и</w:t>
            </w:r>
            <w:r w:rsidRPr="00D55AD1">
              <w:rPr>
                <w:rFonts w:eastAsia="Calibri" w:cs="Arial"/>
                <w:lang w:val="sr-Latn-CS" w:eastAsia="sr-Latn-CS"/>
              </w:rPr>
              <w:t xml:space="preserve"> </w:t>
            </w:r>
            <w:r w:rsidRPr="00D55AD1">
              <w:rPr>
                <w:rFonts w:eastAsia="Calibri" w:cs="Arial"/>
                <w:lang w:val="sr-Cyrl-CS" w:eastAsia="sr-Latn-CS"/>
              </w:rPr>
              <w:t>за инжењера</w:t>
            </w:r>
          </w:p>
          <w:p w14:paraId="6AFD6BF6" w14:textId="77777777" w:rsidR="008F319A" w:rsidRPr="008F319A" w:rsidRDefault="008F319A" w:rsidP="008F319A">
            <w:pPr>
              <w:numPr>
                <w:ilvl w:val="0"/>
                <w:numId w:val="14"/>
              </w:numPr>
              <w:autoSpaceDE w:val="0"/>
              <w:autoSpaceDN w:val="0"/>
              <w:adjustRightInd w:val="0"/>
              <w:spacing w:before="0" w:after="200" w:line="276" w:lineRule="auto"/>
              <w:contextualSpacing/>
              <w:rPr>
                <w:rFonts w:eastAsia="Calibri" w:cs="Arial"/>
                <w:lang w:val="sr-Latn-CS" w:eastAsia="sr-Latn-CS"/>
              </w:rPr>
            </w:pPr>
            <w:r w:rsidRPr="008F319A">
              <w:rPr>
                <w:rFonts w:eastAsia="Calibri" w:cs="Arial"/>
                <w:lang w:val="sr-Latn-CS" w:eastAsia="sr-Latn-CS"/>
              </w:rPr>
              <w:t xml:space="preserve">за монтере скеле </w:t>
            </w:r>
            <w:r w:rsidR="00194B5C">
              <w:rPr>
                <w:rFonts w:eastAsia="Calibri" w:cs="Arial"/>
                <w:lang w:val="sr-Latn-CS" w:eastAsia="sr-Latn-CS"/>
              </w:rPr>
              <w:t xml:space="preserve">доставити </w:t>
            </w:r>
            <w:r w:rsidRPr="008F319A">
              <w:rPr>
                <w:rFonts w:eastAsia="Calibri" w:cs="Arial"/>
                <w:lang w:val="sr-Latn-CS" w:eastAsia="sr-Latn-CS"/>
              </w:rPr>
              <w:t xml:space="preserve">Уверење о завршеној техничкој школи за грађевинске раднике или другој техничкој школи или уверење о oспособљености за рад на скелама за монтажу/демонтажу скеле. (Уверења </w:t>
            </w:r>
            <w:r w:rsidRPr="008F319A">
              <w:rPr>
                <w:rFonts w:eastAsia="Calibri" w:cs="Arial"/>
                <w:lang w:val="sr-Latn-CS" w:eastAsia="sr-Latn-CS"/>
              </w:rPr>
              <w:lastRenderedPageBreak/>
              <w:t>издаје овлашћена институција нпр. АД Заштита на раду и заштиту животне средине Београд или одговарајућа)</w:t>
            </w:r>
          </w:p>
          <w:p w14:paraId="1723A69E" w14:textId="77777777" w:rsidR="00D55AD1" w:rsidRDefault="008F319A" w:rsidP="00D55AD1">
            <w:pPr>
              <w:numPr>
                <w:ilvl w:val="0"/>
                <w:numId w:val="14"/>
              </w:numPr>
              <w:autoSpaceDE w:val="0"/>
              <w:autoSpaceDN w:val="0"/>
              <w:adjustRightInd w:val="0"/>
              <w:spacing w:before="0" w:after="200" w:line="276" w:lineRule="auto"/>
              <w:contextualSpacing/>
              <w:rPr>
                <w:rFonts w:eastAsia="Calibri" w:cs="Arial"/>
                <w:lang w:val="sr-Latn-CS" w:eastAsia="sr-Latn-CS"/>
              </w:rPr>
            </w:pPr>
            <w:r w:rsidRPr="008F319A">
              <w:rPr>
                <w:rFonts w:eastAsia="Calibri" w:cs="Arial"/>
                <w:lang w:val="sr-Latn-CS" w:eastAsia="sr-Latn-CS"/>
              </w:rPr>
              <w:t xml:space="preserve">за </w:t>
            </w:r>
            <w:r w:rsidRPr="008F319A">
              <w:rPr>
                <w:rFonts w:eastAsia="Calibri" w:cs="Arial"/>
                <w:lang w:val="sr-Cyrl-RS" w:eastAsia="sr-Latn-CS"/>
              </w:rPr>
              <w:t>ватросталне зидаре</w:t>
            </w:r>
            <w:r w:rsidRPr="008F319A">
              <w:rPr>
                <w:rFonts w:eastAsia="Calibri" w:cs="Arial"/>
                <w:lang w:val="sr-Latn-CS" w:eastAsia="sr-Latn-CS"/>
              </w:rPr>
              <w:t xml:space="preserve"> доставити и Уверење о завршеној грађевинској школи образовног профила ватростални зидар или керамичар-пећар. Прихвата се и уверење о  oспособљености за ватросталног зидара-шамотера (керамичара-пећара), издатог од овлашћене установе (нпр.од грађевинске школе или званичне образовне институције за обуку и стручно оспособљав</w:t>
            </w:r>
            <w:r w:rsidR="00D55AD1">
              <w:rPr>
                <w:rFonts w:eastAsia="Calibri" w:cs="Arial"/>
                <w:lang w:val="sr-Latn-CS" w:eastAsia="sr-Latn-CS"/>
              </w:rPr>
              <w:t>ање кадрова или еквивалентно).</w:t>
            </w:r>
          </w:p>
          <w:p w14:paraId="4DBBC4C1" w14:textId="73272EF3" w:rsidR="008F319A" w:rsidRPr="00097E47" w:rsidRDefault="00D55AD1" w:rsidP="00D55AD1">
            <w:pPr>
              <w:numPr>
                <w:ilvl w:val="0"/>
                <w:numId w:val="14"/>
              </w:numPr>
              <w:autoSpaceDE w:val="0"/>
              <w:autoSpaceDN w:val="0"/>
              <w:adjustRightInd w:val="0"/>
              <w:spacing w:before="0" w:after="200" w:line="276" w:lineRule="auto"/>
              <w:contextualSpacing/>
              <w:rPr>
                <w:rFonts w:eastAsia="Calibri" w:cs="Arial"/>
                <w:lang w:val="sr-Latn-CS" w:eastAsia="sr-Latn-CS"/>
              </w:rPr>
            </w:pPr>
            <w:r w:rsidRPr="00097E47">
              <w:rPr>
                <w:rFonts w:cs="Arial"/>
                <w:noProof/>
                <w:lang w:val="ru-RU"/>
              </w:rPr>
              <w:t>копије уверења о завршеној обуци за пружањ</w:t>
            </w:r>
            <w:r w:rsidRPr="00097E47">
              <w:rPr>
                <w:rFonts w:cs="Arial"/>
                <w:noProof/>
              </w:rPr>
              <w:t xml:space="preserve">e </w:t>
            </w:r>
            <w:r w:rsidRPr="00097E47">
              <w:rPr>
                <w:rFonts w:cs="Arial"/>
                <w:noProof/>
                <w:lang w:val="sr-Cyrl-RS"/>
              </w:rPr>
              <w:t xml:space="preserve">прве </w:t>
            </w:r>
            <w:r w:rsidRPr="00097E47">
              <w:rPr>
                <w:rFonts w:cs="Arial"/>
                <w:noProof/>
                <w:lang w:val="ru-RU"/>
              </w:rPr>
              <w:t>помоћи. Уверења морају бити издата од  установе која је регистрована за овакво образовање кадрова.</w:t>
            </w:r>
          </w:p>
          <w:p w14:paraId="3777F349" w14:textId="77777777" w:rsidR="008377FF" w:rsidRPr="00694528" w:rsidRDefault="008377FF" w:rsidP="00620D6D">
            <w:pPr>
              <w:rPr>
                <w:rFonts w:cs="Arial"/>
                <w:b/>
                <w:u w:val="single"/>
                <w:lang w:val="sr-Latn-CS" w:eastAsia="sr-Latn-CS"/>
              </w:rPr>
            </w:pPr>
            <w:r w:rsidRPr="00097E47">
              <w:rPr>
                <w:rFonts w:cs="Arial"/>
                <w:b/>
                <w:u w:val="single"/>
                <w:lang w:val="sr-Latn-CS" w:eastAsia="sr-Latn-CS"/>
              </w:rPr>
              <w:t>Напомена:</w:t>
            </w:r>
          </w:p>
          <w:p w14:paraId="0FBD02D3" w14:textId="77777777" w:rsidR="008377FF" w:rsidRPr="00694528" w:rsidRDefault="008377FF" w:rsidP="002B781D">
            <w:pPr>
              <w:numPr>
                <w:ilvl w:val="0"/>
                <w:numId w:val="34"/>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14:paraId="6122212E" w14:textId="77777777" w:rsidR="008377FF" w:rsidRPr="00E47C2E" w:rsidRDefault="008377FF" w:rsidP="002B781D">
            <w:pPr>
              <w:numPr>
                <w:ilvl w:val="0"/>
                <w:numId w:val="34"/>
              </w:numPr>
              <w:snapToGrid w:val="0"/>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796DAB0F" w14:textId="77777777" w:rsidR="00620D6D" w:rsidRDefault="00620D6D" w:rsidP="00B13CD3">
      <w:pPr>
        <w:spacing w:before="0"/>
        <w:rPr>
          <w:rFonts w:cs="Arial"/>
          <w:lang w:eastAsia="zh-CN"/>
        </w:rPr>
      </w:pPr>
    </w:p>
    <w:p w14:paraId="7F48495E" w14:textId="77777777" w:rsidR="003F4101" w:rsidRDefault="003F4101" w:rsidP="00620D6D">
      <w:pPr>
        <w:spacing w:before="0"/>
        <w:rPr>
          <w:rFonts w:cs="Arial"/>
          <w:lang w:eastAsia="zh-CN"/>
        </w:rPr>
      </w:pPr>
    </w:p>
    <w:p w14:paraId="1333A325" w14:textId="77777777"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F6692C">
        <w:rPr>
          <w:rFonts w:cs="Arial"/>
          <w:lang w:val="sr-Cyrl-RS" w:eastAsia="zh-CN"/>
        </w:rPr>
        <w:t>7.</w:t>
      </w:r>
      <w:r w:rsidRPr="00E47C2E">
        <w:rPr>
          <w:rFonts w:cs="Arial"/>
          <w:lang w:eastAsia="zh-CN"/>
        </w:rPr>
        <w:t xml:space="preserve"> овог обрасца, биће одбијена као неприхватљива.</w:t>
      </w:r>
    </w:p>
    <w:p w14:paraId="3F068FFE" w14:textId="77777777" w:rsidR="003F4101" w:rsidRDefault="003F4101" w:rsidP="00620D6D">
      <w:pPr>
        <w:rPr>
          <w:rFonts w:cs="Arial"/>
        </w:rPr>
      </w:pPr>
    </w:p>
    <w:p w14:paraId="79CEDD09" w14:textId="77777777"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10029357" w14:textId="77777777" w:rsidR="00194B5C" w:rsidRPr="00E47C2E" w:rsidRDefault="00194B5C" w:rsidP="00620D6D">
      <w:pPr>
        <w:rPr>
          <w:rFonts w:cs="Arial"/>
        </w:rPr>
      </w:pPr>
    </w:p>
    <w:p w14:paraId="4DDB27D4" w14:textId="77777777"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6B93C4D5" w14:textId="77777777" w:rsidR="00620D6D" w:rsidRPr="00E47C2E" w:rsidRDefault="00620D6D" w:rsidP="00620D6D">
      <w:pPr>
        <w:spacing w:before="0"/>
        <w:rPr>
          <w:rFonts w:cs="Arial"/>
          <w:lang w:eastAsia="zh-CN"/>
        </w:rPr>
      </w:pPr>
    </w:p>
    <w:p w14:paraId="1EF310E6" w14:textId="77777777"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DDC0239" w14:textId="77777777"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C4E272A" w14:textId="77777777" w:rsidR="00620D6D" w:rsidRPr="00E47C2E" w:rsidRDefault="00620D6D" w:rsidP="00620D6D">
      <w:pPr>
        <w:spacing w:before="0"/>
        <w:rPr>
          <w:rFonts w:cs="Arial"/>
          <w:lang w:eastAsia="zh-CN"/>
        </w:rPr>
      </w:pPr>
    </w:p>
    <w:p w14:paraId="4D4143CF" w14:textId="77777777"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14:paraId="5BD335F6" w14:textId="77777777"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50CA0F6F" w14:textId="77777777"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14:paraId="72BEF2D5" w14:textId="77777777"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14:paraId="2276C998" w14:textId="77777777"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14:paraId="42209B91" w14:textId="77777777" w:rsidR="00620D6D" w:rsidRPr="00E47C2E" w:rsidRDefault="00620D6D" w:rsidP="00620D6D">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14:paraId="77FCF139" w14:textId="77777777" w:rsidR="00620D6D" w:rsidRPr="00E47C2E" w:rsidRDefault="00620D6D" w:rsidP="00620D6D">
      <w:pPr>
        <w:spacing w:before="0"/>
        <w:ind w:firstLine="720"/>
        <w:rPr>
          <w:rFonts w:cs="Arial"/>
          <w:lang w:eastAsia="zh-CN"/>
        </w:rPr>
      </w:pPr>
    </w:p>
    <w:p w14:paraId="3DBF18F5" w14:textId="77777777"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672D5594" w14:textId="77777777" w:rsidR="00620D6D" w:rsidRPr="000142E3" w:rsidRDefault="00620D6D" w:rsidP="00620D6D">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1390228" w14:textId="77777777" w:rsidR="00620D6D" w:rsidRPr="000142E3" w:rsidRDefault="00620D6D" w:rsidP="00620D6D">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31487E2" w14:textId="77777777" w:rsidR="00620D6D" w:rsidRPr="000142E3" w:rsidRDefault="00620D6D" w:rsidP="00620D6D">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5ADAA4B" w14:textId="77777777"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26AB3C5" w14:textId="77777777" w:rsidR="00620D6D" w:rsidRDefault="00620D6D" w:rsidP="00620D6D">
      <w:pPr>
        <w:spacing w:before="0"/>
        <w:rPr>
          <w:rFonts w:cs="Arial"/>
          <w:color w:val="FF0000"/>
          <w:lang w:eastAsia="zh-CN"/>
        </w:rPr>
      </w:pPr>
    </w:p>
    <w:p w14:paraId="127F7312" w14:textId="77777777" w:rsidR="001A26A2" w:rsidRDefault="001A26A2" w:rsidP="00BE7496">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4"/>
      <w:bookmarkEnd w:id="1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3E6E3F99" w14:textId="77777777" w:rsidR="00322313" w:rsidRPr="008377FF" w:rsidRDefault="008D2B23" w:rsidP="00BE7496">
      <w:pPr>
        <w:pStyle w:val="KDPodnaslov1"/>
        <w:spacing w:before="0"/>
        <w:rPr>
          <w:rFonts w:cs="Arial"/>
        </w:rPr>
      </w:pPr>
      <w:r w:rsidRPr="008377FF">
        <w:rPr>
          <w:rFonts w:cs="Arial"/>
        </w:rPr>
        <w:t xml:space="preserve">5. </w:t>
      </w:r>
      <w:r w:rsidR="00322313" w:rsidRPr="008377FF">
        <w:rPr>
          <w:rFonts w:cs="Arial"/>
        </w:rPr>
        <w:t>КРИТЕРИЈУМ ЗА ДОДЕЛУ УГОВОРА</w:t>
      </w:r>
      <w:bookmarkEnd w:id="194"/>
    </w:p>
    <w:p w14:paraId="268AA40E" w14:textId="77777777"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14:paraId="2FC46DE6" w14:textId="77777777"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14:paraId="1DB8EEF7" w14:textId="77777777" w:rsidR="002D6A02" w:rsidRPr="00E47C2E" w:rsidRDefault="002D6A02" w:rsidP="002D6A02">
      <w:pPr>
        <w:pStyle w:val="KDKomentar"/>
        <w:spacing w:before="0"/>
        <w:rPr>
          <w:rFonts w:cs="Arial"/>
          <w:i w:val="0"/>
          <w:sz w:val="22"/>
          <w:szCs w:val="22"/>
        </w:rPr>
      </w:pPr>
    </w:p>
    <w:p w14:paraId="5AB44E79" w14:textId="77777777"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14:paraId="52336281" w14:textId="77777777" w:rsidR="00694528" w:rsidRPr="00DD3DAC" w:rsidRDefault="00694528" w:rsidP="00694528">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14:paraId="1856D3F2" w14:textId="77777777" w:rsidR="001D443D" w:rsidRPr="00694528" w:rsidRDefault="001D443D" w:rsidP="001D443D">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560D9FAA" w14:textId="77777777" w:rsidR="001D443D" w:rsidRPr="00694528" w:rsidRDefault="001D443D" w:rsidP="001D443D">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63B311CD" w14:textId="77777777" w:rsidR="001D443D" w:rsidRPr="00694528" w:rsidRDefault="001D443D" w:rsidP="001D443D">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67BEC587" w14:textId="77777777" w:rsidR="001D443D" w:rsidRPr="00694528" w:rsidRDefault="001D443D" w:rsidP="001D443D">
      <w:pPr>
        <w:pStyle w:val="KDParagraf"/>
        <w:rPr>
          <w:rFonts w:cs="Arial"/>
        </w:rPr>
      </w:pPr>
      <w:r w:rsidRPr="00694528">
        <w:rPr>
          <w:rFonts w:cs="Arial"/>
        </w:rPr>
        <w:lastRenderedPageBreak/>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CACC701" w14:textId="77777777" w:rsidR="001D443D" w:rsidRPr="00694528" w:rsidRDefault="001D443D" w:rsidP="00873EBD">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B5B279D" w14:textId="77777777" w:rsidR="002D6A02" w:rsidRPr="00E47C2E" w:rsidRDefault="002D6A02" w:rsidP="002D6A02">
      <w:pPr>
        <w:pStyle w:val="KDParagraf"/>
        <w:spacing w:before="0"/>
        <w:rPr>
          <w:rFonts w:cs="Arial"/>
          <w:color w:val="00B0F0"/>
        </w:rPr>
      </w:pPr>
    </w:p>
    <w:p w14:paraId="630B78FE" w14:textId="77777777" w:rsidR="002D6A02" w:rsidRPr="008926F2" w:rsidRDefault="002D6A02" w:rsidP="002B781D">
      <w:pPr>
        <w:pStyle w:val="KDPodnaslov2"/>
        <w:numPr>
          <w:ilvl w:val="1"/>
          <w:numId w:val="35"/>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14:paraId="4A2D82A3" w14:textId="77777777" w:rsidR="00FD0AA4" w:rsidRPr="00AB26C9" w:rsidRDefault="00FD0AA4" w:rsidP="00FD0AA4">
      <w:pPr>
        <w:spacing w:before="0"/>
        <w:rPr>
          <w:rFonts w:cs="Arial"/>
          <w:lang w:val="sr-Cyrl-RS"/>
        </w:rPr>
      </w:pPr>
      <w:r w:rsidRPr="007E505A">
        <w:rPr>
          <w:rFonts w:cs="Arial"/>
        </w:rPr>
        <w:t xml:space="preserve">Уколико две или више понуда имају исту </w:t>
      </w:r>
      <w:r>
        <w:rPr>
          <w:rFonts w:cs="Arial"/>
        </w:rPr>
        <w:t xml:space="preserve">понуђену цену, као </w:t>
      </w:r>
      <w:r w:rsidRPr="007E505A">
        <w:rPr>
          <w:rFonts w:cs="Arial"/>
        </w:rPr>
        <w:t>повољнија биће изабрана понуда оног понуђача ко</w:t>
      </w:r>
      <w:r>
        <w:rPr>
          <w:rFonts w:cs="Arial"/>
        </w:rPr>
        <w:t>ји је понудио дужи гарантни рок</w:t>
      </w:r>
      <w:r>
        <w:rPr>
          <w:rFonts w:cs="Arial"/>
          <w:lang w:val="sr-Cyrl-RS"/>
        </w:rPr>
        <w:t>.</w:t>
      </w:r>
    </w:p>
    <w:p w14:paraId="4EF9834D" w14:textId="77777777" w:rsidR="00FD0AA4" w:rsidRPr="007E505A" w:rsidRDefault="00FD0AA4" w:rsidP="00FD0AA4">
      <w:pPr>
        <w:spacing w:before="0"/>
        <w:rPr>
          <w:rFonts w:cs="Arial"/>
        </w:rPr>
      </w:pPr>
      <w:r w:rsidRPr="007E505A">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7E505A">
        <w:rPr>
          <w:rFonts w:cs="Arial"/>
        </w:rPr>
        <w:t xml:space="preserve">могуће </w:t>
      </w:r>
      <w:r>
        <w:rPr>
          <w:rFonts w:cs="Arial"/>
          <w:lang w:val="sr-Cyrl-RS"/>
        </w:rPr>
        <w:t>извршити рангирање понуда</w:t>
      </w:r>
      <w:r>
        <w:rPr>
          <w:rFonts w:cs="Arial"/>
        </w:rPr>
        <w:t xml:space="preserve">, </w:t>
      </w:r>
      <w:r w:rsidRPr="007E505A">
        <w:rPr>
          <w:rFonts w:cs="Arial"/>
        </w:rPr>
        <w:t>повољнија понуда биће изабрана путем жреба.</w:t>
      </w:r>
    </w:p>
    <w:p w14:paraId="552F03E1" w14:textId="3342F4B2" w:rsidR="00FD0AA4" w:rsidRDefault="00FD0AA4" w:rsidP="00FD0AA4">
      <w:pPr>
        <w:spacing w:before="0"/>
        <w:rPr>
          <w:rFonts w:cs="Arial"/>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14:paraId="27976A5A" w14:textId="7218BA81" w:rsidR="00B926DA" w:rsidRPr="00B926DA" w:rsidRDefault="00B926DA" w:rsidP="00B926DA">
      <w:pPr>
        <w:rPr>
          <w:rFonts w:eastAsia="Arial Unicode MS" w:cs="Arial"/>
          <w:kern w:val="2"/>
        </w:rPr>
      </w:pPr>
      <w:r w:rsidRPr="00B926DA">
        <w:rPr>
          <w:rFonts w:eastAsia="Arial Unicode MS" w:cs="Arial"/>
          <w:kern w:val="2"/>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76D7D1A3" w14:textId="77777777" w:rsidR="00B926DA" w:rsidRPr="00B926DA" w:rsidRDefault="00B926DA" w:rsidP="00B926DA">
      <w:pPr>
        <w:rPr>
          <w:rFonts w:eastAsia="Arial Unicode MS" w:cs="Arial"/>
          <w:kern w:val="2"/>
        </w:rPr>
      </w:pPr>
      <w:r w:rsidRPr="00B926DA">
        <w:rPr>
          <w:rFonts w:eastAsia="Arial Unicode MS" w:cs="Arial"/>
          <w:kern w:val="2"/>
        </w:rPr>
        <w:t xml:space="preserve"> Наручилац ће поштом или електронским путем доставити Записник о  извлачењу путем жреба понуђачима који нису присутни на извлачењу.</w:t>
      </w:r>
    </w:p>
    <w:p w14:paraId="2AB21D05" w14:textId="30663EE2" w:rsidR="00B926DA" w:rsidRPr="00B926DA" w:rsidRDefault="00B926DA" w:rsidP="00FD0AA4">
      <w:pPr>
        <w:spacing w:before="0"/>
        <w:rPr>
          <w:rFonts w:cs="Arial"/>
          <w:lang w:val="sr-Cyrl-RS"/>
        </w:rPr>
      </w:pPr>
    </w:p>
    <w:p w14:paraId="5D87425C" w14:textId="77777777" w:rsidR="00B926DA" w:rsidRPr="007153FE" w:rsidRDefault="00B926DA" w:rsidP="00FD0AA4">
      <w:pPr>
        <w:spacing w:before="0"/>
        <w:rPr>
          <w:rFonts w:cs="Arial"/>
          <w:b/>
          <w:lang w:val="sr-Cyrl-RS"/>
        </w:rPr>
      </w:pPr>
    </w:p>
    <w:p w14:paraId="53C8086D" w14:textId="2A932FCC" w:rsidR="00D55AD1" w:rsidRPr="00FD0AA4" w:rsidRDefault="00924554" w:rsidP="002D6A02">
      <w:pPr>
        <w:rPr>
          <w:rFonts w:eastAsia="Arial Unicode MS" w:cs="Arial"/>
          <w:b/>
          <w:kern w:val="2"/>
          <w:lang w:val="sr-Cyrl-RS"/>
        </w:rPr>
      </w:pPr>
      <w:r w:rsidRPr="008377FF">
        <w:rPr>
          <w:rFonts w:eastAsia="Arial Unicode MS" w:cs="Arial"/>
          <w:b/>
          <w:kern w:val="2"/>
        </w:rPr>
        <w:t xml:space="preserve">                                                     </w:t>
      </w:r>
      <w:r w:rsidR="006255ED">
        <w:rPr>
          <w:rFonts w:eastAsia="Arial Unicode MS" w:cs="Arial"/>
          <w:b/>
          <w:kern w:val="2"/>
        </w:rPr>
        <w:t xml:space="preserve">              </w:t>
      </w:r>
    </w:p>
    <w:p w14:paraId="3BF823F3" w14:textId="77777777" w:rsidR="008D2B23" w:rsidRPr="008377FF" w:rsidRDefault="008D2B23" w:rsidP="00D55AD1">
      <w:pPr>
        <w:pStyle w:val="KDPodnaslov1"/>
        <w:numPr>
          <w:ilvl w:val="0"/>
          <w:numId w:val="46"/>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8377FF">
        <w:rPr>
          <w:rFonts w:cs="Arial"/>
        </w:rPr>
        <w:t>УПУТСТВО ПОНУЂАЧИМА КАКО ДА САЧИНЕ ПОНУДУ</w:t>
      </w:r>
      <w:bookmarkEnd w:id="206"/>
    </w:p>
    <w:p w14:paraId="3987FFC3" w14:textId="77777777"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16BB78E" w14:textId="77777777"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C6D82A7" w14:textId="77777777" w:rsidR="008D2B23" w:rsidRPr="008377FF" w:rsidRDefault="008D2B23" w:rsidP="008D2B23">
      <w:pPr>
        <w:pStyle w:val="KDParagraf"/>
        <w:spacing w:before="0"/>
        <w:rPr>
          <w:rFonts w:cs="Arial"/>
        </w:rPr>
      </w:pPr>
    </w:p>
    <w:p w14:paraId="6039FFC2" w14:textId="77777777" w:rsidR="008D2B23" w:rsidRPr="008377FF" w:rsidRDefault="008D2B23" w:rsidP="002B781D">
      <w:pPr>
        <w:pStyle w:val="KDPodnaslov2"/>
        <w:numPr>
          <w:ilvl w:val="1"/>
          <w:numId w:val="19"/>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14:paraId="2C158D12" w14:textId="77777777"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14:paraId="51D1ABFA" w14:textId="77777777" w:rsidR="00F404A8" w:rsidRDefault="00F404A8" w:rsidP="008926F2">
      <w:pPr>
        <w:pStyle w:val="KDKomentar"/>
        <w:spacing w:before="0"/>
        <w:rPr>
          <w:rFonts w:cs="Arial"/>
          <w:i w:val="0"/>
          <w:color w:val="auto"/>
          <w:sz w:val="22"/>
          <w:szCs w:val="22"/>
          <w:lang w:val="sr-Cyrl-RS"/>
        </w:rPr>
      </w:pPr>
    </w:p>
    <w:p w14:paraId="73BF77C0" w14:textId="77777777"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14:paraId="1361EA1A" w14:textId="77777777"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2E5EA9E8" w14:textId="77777777" w:rsidR="00F404A8" w:rsidRPr="008377FF" w:rsidRDefault="00F404A8" w:rsidP="008D2B23">
      <w:pPr>
        <w:pStyle w:val="KDParagraf"/>
        <w:spacing w:before="0"/>
        <w:rPr>
          <w:rFonts w:cs="Arial"/>
          <w:lang w:val="ru-RU" w:eastAsia="sr-Latn-CS"/>
        </w:rPr>
      </w:pPr>
    </w:p>
    <w:p w14:paraId="00A9078C" w14:textId="77777777" w:rsidR="008D2B23" w:rsidRPr="008377FF" w:rsidRDefault="008D2B23" w:rsidP="002B781D">
      <w:pPr>
        <w:pStyle w:val="KDPodnaslov2"/>
        <w:numPr>
          <w:ilvl w:val="1"/>
          <w:numId w:val="19"/>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14:paraId="6F93264D" w14:textId="77777777" w:rsidR="00F404A8" w:rsidRPr="00D55AD1" w:rsidRDefault="00F404A8" w:rsidP="008D2B23">
      <w:pPr>
        <w:pStyle w:val="KDParagraf"/>
        <w:spacing w:before="0"/>
        <w:rPr>
          <w:rFonts w:cs="Arial"/>
          <w:lang w:val="ru-RU"/>
        </w:rPr>
      </w:pPr>
    </w:p>
    <w:p w14:paraId="7B314AC3" w14:textId="77777777" w:rsidR="00D55AD1" w:rsidRPr="00D55AD1" w:rsidRDefault="00D55AD1" w:rsidP="00D55AD1">
      <w:pPr>
        <w:tabs>
          <w:tab w:val="left" w:pos="567"/>
        </w:tabs>
        <w:spacing w:before="0"/>
        <w:rPr>
          <w:rFonts w:cs="Arial"/>
          <w:lang w:val="ru-RU"/>
        </w:rPr>
      </w:pPr>
      <w:r w:rsidRPr="00D55AD1">
        <w:rPr>
          <w:rFonts w:cs="Arial"/>
          <w:lang w:val="ru-RU"/>
        </w:rPr>
        <w:t xml:space="preserve">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w:t>
      </w:r>
      <w:r w:rsidRPr="00D55AD1">
        <w:rPr>
          <w:rFonts w:cs="Arial"/>
          <w:lang w:val="ru-RU"/>
        </w:rPr>
        <w:lastRenderedPageBreak/>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2D0E0AB6" w14:textId="77777777" w:rsidR="00D55AD1" w:rsidRPr="00D55AD1" w:rsidRDefault="00D55AD1" w:rsidP="00D55AD1">
      <w:pPr>
        <w:tabs>
          <w:tab w:val="left" w:pos="567"/>
        </w:tabs>
        <w:spacing w:before="0"/>
        <w:rPr>
          <w:rFonts w:cs="Arial"/>
          <w:lang w:val="ru-RU"/>
        </w:rPr>
      </w:pPr>
      <w:r w:rsidRPr="00D55AD1">
        <w:rPr>
          <w:rFonts w:cs="Arial"/>
          <w:lang w:val="ru-RU"/>
        </w:rPr>
        <w:t>Препоручује се да сви документи поднети у понуди  буду нумерисани</w:t>
      </w:r>
      <w:r w:rsidRPr="00D55AD1">
        <w:rPr>
          <w:rFonts w:cs="Arial"/>
          <w:lang w:val="sr-Latn-CS"/>
        </w:rPr>
        <w:t xml:space="preserve"> и</w:t>
      </w:r>
      <w:r w:rsidRPr="00D55AD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0EBDA2F0" w14:textId="77777777" w:rsidR="00D55AD1" w:rsidRPr="00D55AD1" w:rsidRDefault="00D55AD1" w:rsidP="00D55AD1">
      <w:pPr>
        <w:tabs>
          <w:tab w:val="left" w:pos="567"/>
        </w:tabs>
        <w:spacing w:before="0"/>
        <w:rPr>
          <w:rFonts w:cs="Arial"/>
          <w:lang w:val="ru-RU"/>
        </w:rPr>
      </w:pPr>
      <w:r w:rsidRPr="00D55AD1">
        <w:rPr>
          <w:rFonts w:cs="Arial"/>
          <w:lang w:val="ru-RU"/>
        </w:rPr>
        <w:t>Препоручује се да се нумерација поднете документације и образаца у понуди изврши на свако</w:t>
      </w:r>
      <w:r w:rsidRPr="00D55AD1">
        <w:rPr>
          <w:rFonts w:cs="Arial"/>
        </w:rPr>
        <w:t>j</w:t>
      </w:r>
      <w:r w:rsidRPr="00D55AD1">
        <w:rPr>
          <w:rFonts w:cs="Arial"/>
          <w:lang w:val="ru-RU"/>
        </w:rPr>
        <w:t xml:space="preserve"> страни на којој има текста, исписивањем </w:t>
      </w:r>
      <w:r w:rsidRPr="00D55AD1">
        <w:rPr>
          <w:rFonts w:cs="Arial"/>
          <w:i/>
          <w:lang w:val="ru-RU"/>
        </w:rPr>
        <w:t>“1 од н“, „2 од н“</w:t>
      </w:r>
      <w:r w:rsidRPr="00D55AD1">
        <w:rPr>
          <w:rFonts w:cs="Arial"/>
          <w:lang w:val="ru-RU"/>
        </w:rPr>
        <w:t xml:space="preserve"> и тако све до </w:t>
      </w:r>
      <w:r w:rsidRPr="00D55AD1">
        <w:rPr>
          <w:rFonts w:cs="Arial"/>
          <w:i/>
          <w:lang w:val="ru-RU"/>
        </w:rPr>
        <w:t>„н од н“</w:t>
      </w:r>
      <w:r w:rsidRPr="00D55AD1">
        <w:rPr>
          <w:rFonts w:cs="Arial"/>
          <w:lang w:val="ru-RU"/>
        </w:rPr>
        <w:t xml:space="preserve">, с тим да </w:t>
      </w:r>
      <w:r w:rsidRPr="00D55AD1">
        <w:rPr>
          <w:rFonts w:cs="Arial"/>
          <w:i/>
          <w:lang w:val="ru-RU"/>
        </w:rPr>
        <w:t>„н“</w:t>
      </w:r>
      <w:r w:rsidRPr="00D55AD1">
        <w:rPr>
          <w:rFonts w:cs="Arial"/>
          <w:lang w:val="ru-RU"/>
        </w:rPr>
        <w:t xml:space="preserve"> представља укупан број страна понуде.</w:t>
      </w:r>
    </w:p>
    <w:p w14:paraId="1C209B38" w14:textId="77777777" w:rsidR="00D55AD1" w:rsidRPr="00D55AD1" w:rsidRDefault="00D55AD1" w:rsidP="00D55AD1">
      <w:pPr>
        <w:tabs>
          <w:tab w:val="left" w:pos="1134"/>
        </w:tabs>
        <w:spacing w:before="0"/>
        <w:rPr>
          <w:rFonts w:cs="Arial"/>
          <w:color w:val="000000" w:themeColor="text1"/>
          <w:lang w:val="ru-RU"/>
        </w:rPr>
      </w:pPr>
      <w:r w:rsidRPr="00D55AD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9EF7881" w14:textId="77777777" w:rsidR="008D2B23" w:rsidRPr="00D55AD1" w:rsidRDefault="00D55AD1" w:rsidP="00D55AD1">
      <w:pPr>
        <w:pStyle w:val="KDParagraf"/>
        <w:spacing w:before="0"/>
        <w:rPr>
          <w:rFonts w:cs="Arial"/>
          <w:lang w:val="ru-RU"/>
        </w:rPr>
      </w:pPr>
      <w:r w:rsidRPr="00D55AD1">
        <w:rPr>
          <w:rFonts w:cs="Arial"/>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Балканска бр.13, 11000 Београд, писарница - са назнаком:</w:t>
      </w:r>
      <w:r w:rsidR="008D2B23" w:rsidRPr="00D55AD1">
        <w:rPr>
          <w:rFonts w:cs="Arial"/>
          <w:lang w:val="ru-RU"/>
        </w:rPr>
        <w:t xml:space="preserve">са назнаком: „Понуда за јавну набавку </w:t>
      </w:r>
      <w:r w:rsidR="00AC113A" w:rsidRPr="00D55AD1">
        <w:rPr>
          <w:rFonts w:cs="Arial"/>
          <w:lang w:val="ru-RU"/>
        </w:rPr>
        <w:t xml:space="preserve">радова : </w:t>
      </w:r>
      <w:r w:rsidR="00C61E2F" w:rsidRPr="00D55AD1">
        <w:rPr>
          <w:rFonts w:cs="Arial"/>
          <w:b/>
          <w:bCs/>
          <w:lang w:val="sr-Cyrl-RS"/>
        </w:rPr>
        <w:t>Замена оштећених унутрашњих ламела АБ димњака</w:t>
      </w:r>
      <w:r w:rsidR="00AC113A" w:rsidRPr="00D55AD1">
        <w:rPr>
          <w:rFonts w:cs="Arial"/>
          <w:b/>
          <w:lang w:val="ru-RU"/>
        </w:rPr>
        <w:t xml:space="preserve"> </w:t>
      </w:r>
      <w:r w:rsidR="008D2B23" w:rsidRPr="00D55AD1">
        <w:rPr>
          <w:rFonts w:cs="Arial"/>
          <w:lang w:val="ru-RU"/>
        </w:rPr>
        <w:t xml:space="preserve">- Јавна набавка број </w:t>
      </w:r>
      <w:r w:rsidR="00C61E2F" w:rsidRPr="00D55AD1">
        <w:rPr>
          <w:rFonts w:cs="Arial"/>
          <w:b/>
        </w:rPr>
        <w:t>JN/3000/0736/2017</w:t>
      </w:r>
      <w:r w:rsidR="008D2B23" w:rsidRPr="00D55AD1">
        <w:rPr>
          <w:rFonts w:cs="Arial"/>
          <w:lang w:val="ru-RU"/>
        </w:rPr>
        <w:t xml:space="preserve">- НЕ ОТВАРАТИ“. </w:t>
      </w:r>
    </w:p>
    <w:p w14:paraId="62EEB970" w14:textId="77777777"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4CEFF3" w14:textId="77777777"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14:paraId="519E3D8E" w14:textId="77777777" w:rsidR="008D4FC4" w:rsidRDefault="00613B13" w:rsidP="00613B13">
      <w:pPr>
        <w:pStyle w:val="KDParagraf"/>
        <w:spacing w:before="0"/>
        <w:rPr>
          <w:rFonts w:cs="Arial"/>
          <w:lang w:val="sr-Cyrl-RS"/>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EAC493A" w14:textId="77777777"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72820B56" w14:textId="77777777"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01F9D736" w14:textId="77777777" w:rsidR="00613B13" w:rsidRPr="008377FF" w:rsidRDefault="00613B13" w:rsidP="00613B13">
      <w:pPr>
        <w:tabs>
          <w:tab w:val="left" w:pos="284"/>
          <w:tab w:val="left" w:pos="330"/>
        </w:tabs>
        <w:ind w:left="284"/>
        <w:rPr>
          <w:rFonts w:eastAsia="TimesNewRomanPSMT" w:cs="Arial"/>
          <w:bCs/>
        </w:rPr>
      </w:pPr>
    </w:p>
    <w:p w14:paraId="68C1D48F" w14:textId="77777777" w:rsidR="008D2B23" w:rsidRPr="008377FF" w:rsidRDefault="008D2B23" w:rsidP="002B781D">
      <w:pPr>
        <w:pStyle w:val="KDPodnaslov2"/>
        <w:numPr>
          <w:ilvl w:val="1"/>
          <w:numId w:val="19"/>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14:paraId="6F0456A7" w14:textId="77777777"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14:paraId="147D3A4F" w14:textId="77777777" w:rsidR="00645F72" w:rsidRPr="008377FF" w:rsidRDefault="00645F72" w:rsidP="00645F72">
      <w:pPr>
        <w:pStyle w:val="KDNabrajanje"/>
        <w:spacing w:before="0"/>
        <w:rPr>
          <w:rFonts w:cs="Arial"/>
        </w:rPr>
      </w:pPr>
      <w:r w:rsidRPr="008377FF">
        <w:rPr>
          <w:rFonts w:cs="Arial"/>
        </w:rPr>
        <w:t xml:space="preserve">Образац понуде </w:t>
      </w:r>
    </w:p>
    <w:p w14:paraId="2332A312" w14:textId="77777777" w:rsidR="00645F72" w:rsidRPr="008377FF" w:rsidRDefault="00645F72" w:rsidP="00645F72">
      <w:pPr>
        <w:pStyle w:val="KDNabrajanje"/>
        <w:spacing w:before="0"/>
        <w:rPr>
          <w:rFonts w:cs="Arial"/>
        </w:rPr>
      </w:pPr>
      <w:r w:rsidRPr="008377FF">
        <w:rPr>
          <w:rFonts w:cs="Arial"/>
        </w:rPr>
        <w:t xml:space="preserve">Структура цене </w:t>
      </w:r>
    </w:p>
    <w:p w14:paraId="68A6B01F" w14:textId="77777777"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14:paraId="5DBF7325" w14:textId="77777777" w:rsidR="008D2B23" w:rsidRPr="008377FF" w:rsidRDefault="008D2B23" w:rsidP="008D2B23">
      <w:pPr>
        <w:pStyle w:val="KDNabrajanje"/>
        <w:spacing w:before="0"/>
        <w:rPr>
          <w:rFonts w:cs="Arial"/>
        </w:rPr>
      </w:pPr>
      <w:r w:rsidRPr="008377FF">
        <w:rPr>
          <w:rFonts w:cs="Arial"/>
        </w:rPr>
        <w:t xml:space="preserve">Изјава о независној понуди </w:t>
      </w:r>
    </w:p>
    <w:p w14:paraId="14B14323" w14:textId="77777777"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14:paraId="6F695062" w14:textId="77777777"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14:paraId="363DA20F" w14:textId="77777777" w:rsidR="0056571E" w:rsidRPr="008926F2" w:rsidRDefault="00D42776" w:rsidP="00645F72">
      <w:pPr>
        <w:pStyle w:val="KDNabrajanje"/>
        <w:spacing w:before="0"/>
        <w:rPr>
          <w:rFonts w:cs="Arial"/>
        </w:rPr>
      </w:pPr>
      <w:r w:rsidRPr="008926F2">
        <w:rPr>
          <w:rFonts w:cs="Arial"/>
          <w:lang w:val="sr-Cyrl-CS"/>
        </w:rPr>
        <w:t>Списак изведених радова</w:t>
      </w:r>
    </w:p>
    <w:p w14:paraId="757EE6FF" w14:textId="77777777" w:rsidR="0056571E" w:rsidRPr="008926F2" w:rsidRDefault="007267FC" w:rsidP="00645F72">
      <w:pPr>
        <w:pStyle w:val="KDNabrajanje"/>
        <w:spacing w:before="0"/>
        <w:rPr>
          <w:rFonts w:cs="Arial"/>
        </w:rPr>
      </w:pPr>
      <w:r w:rsidRPr="008926F2">
        <w:rPr>
          <w:rFonts w:cs="Arial"/>
          <w:lang w:val="sr-Cyrl-CS"/>
        </w:rPr>
        <w:lastRenderedPageBreak/>
        <w:t>Потврда о референтним набавкама</w:t>
      </w:r>
    </w:p>
    <w:p w14:paraId="2070C4C4" w14:textId="77777777" w:rsidR="00EA6178" w:rsidRPr="00397238" w:rsidRDefault="00AC113A" w:rsidP="00EA6178">
      <w:pPr>
        <w:pStyle w:val="KDNabrajanje"/>
        <w:spacing w:before="0"/>
        <w:rPr>
          <w:rFonts w:cs="Arial"/>
        </w:rPr>
      </w:pPr>
      <w:r>
        <w:rPr>
          <w:rFonts w:cs="Arial"/>
          <w:lang w:val="sr-Cyrl-RS"/>
        </w:rPr>
        <w:t>О</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14:paraId="21395E0F" w14:textId="77777777" w:rsidR="008D2B23" w:rsidRPr="008377FF" w:rsidRDefault="008D2B23" w:rsidP="008D2B23">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14:paraId="30DA2A89" w14:textId="77777777" w:rsidR="002D40E5" w:rsidRPr="00EC433E" w:rsidRDefault="008D2B23" w:rsidP="00EC433E">
      <w:pPr>
        <w:pStyle w:val="KDNabrajanje"/>
        <w:tabs>
          <w:tab w:val="clear" w:pos="630"/>
        </w:tabs>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14:paraId="3C9E8F61" w14:textId="77777777" w:rsidR="00415BD7" w:rsidRPr="008377FF" w:rsidRDefault="00415BD7" w:rsidP="00415BD7">
      <w:pPr>
        <w:pStyle w:val="KDNabrajanje"/>
        <w:rPr>
          <w:color w:val="00B0F0"/>
        </w:rPr>
      </w:pPr>
      <w:r w:rsidRPr="00EC433E">
        <w:t>Овлашћење за потписника (ако не потписује заступник)</w:t>
      </w:r>
    </w:p>
    <w:p w14:paraId="29EF4C43" w14:textId="77777777" w:rsidR="00A476AD" w:rsidRPr="00F45EA9" w:rsidRDefault="00A476AD" w:rsidP="00415BD7">
      <w:pPr>
        <w:pStyle w:val="KDNabrajanje"/>
      </w:pPr>
      <w:r w:rsidRPr="00EC433E">
        <w:t>Прилог о безбедности и здрављу на раду</w:t>
      </w:r>
    </w:p>
    <w:p w14:paraId="5C4D7FE1" w14:textId="77777777" w:rsidR="00D55AD1" w:rsidRPr="00D55AD1" w:rsidRDefault="00F45EA9" w:rsidP="00D55AD1">
      <w:pPr>
        <w:pStyle w:val="KDNabrajanje"/>
        <w:rPr>
          <w:rFonts w:cs="Arial"/>
        </w:rPr>
      </w:pPr>
      <w:r w:rsidRPr="00F45EA9">
        <w:t>Техничка документација којом се доказује испуњеност захтеваних техничких карактеристика,наведена у поглављу 3</w:t>
      </w:r>
      <w:r w:rsidR="00ED2656">
        <w:t>.</w:t>
      </w:r>
      <w:r w:rsidR="00ED2656">
        <w:rPr>
          <w:lang w:val="sr-Cyrl-RS"/>
        </w:rPr>
        <w:t>6</w:t>
      </w:r>
      <w:r w:rsidRPr="00F45EA9">
        <w:t xml:space="preserve">. Техничке спецификације   конкурсне документације </w:t>
      </w:r>
    </w:p>
    <w:p w14:paraId="242FB6E7" w14:textId="77777777" w:rsidR="008D2B23" w:rsidRPr="008377FF" w:rsidRDefault="008D2B23" w:rsidP="00D55AD1">
      <w:pPr>
        <w:pStyle w:val="KDNabrajanje"/>
        <w:numPr>
          <w:ilvl w:val="0"/>
          <w:numId w:val="0"/>
        </w:numPr>
        <w:ind w:left="284"/>
        <w:rPr>
          <w:rFonts w:cs="Arial"/>
        </w:rPr>
      </w:pPr>
      <w:r w:rsidRPr="008377FF">
        <w:rPr>
          <w:rFonts w:cs="Arial"/>
        </w:rPr>
        <w:t>Наручилац ће одбити као неприхватљиве све понуде које не испуњавају услове из позива за подношење понуда и конкурсне документације.</w:t>
      </w:r>
    </w:p>
    <w:p w14:paraId="55887F6D" w14:textId="77777777" w:rsidR="00DB327F" w:rsidRDefault="00DB327F" w:rsidP="008D2B23">
      <w:pPr>
        <w:pStyle w:val="KDParagraf"/>
        <w:spacing w:before="0"/>
        <w:rPr>
          <w:rFonts w:cs="Arial"/>
        </w:rPr>
      </w:pPr>
    </w:p>
    <w:p w14:paraId="708D6BAF"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7C6918C6" w14:textId="77777777" w:rsidR="008D2B23" w:rsidRPr="008377FF" w:rsidRDefault="008D2B23" w:rsidP="008D2B23">
      <w:pPr>
        <w:pStyle w:val="KDParagraf"/>
        <w:spacing w:before="0"/>
        <w:rPr>
          <w:rFonts w:eastAsia="TimesNewRomanPS-BoldMT" w:cs="Arial"/>
          <w:bCs/>
          <w:color w:val="000000"/>
          <w:lang w:val="ru-RU"/>
        </w:rPr>
      </w:pPr>
    </w:p>
    <w:p w14:paraId="66E85C0A" w14:textId="77777777" w:rsidR="008D2B23" w:rsidRPr="008377FF" w:rsidRDefault="003C4E60" w:rsidP="002B781D">
      <w:pPr>
        <w:pStyle w:val="KDPodnaslov2"/>
        <w:numPr>
          <w:ilvl w:val="1"/>
          <w:numId w:val="19"/>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14:paraId="7B1FCC10" w14:textId="77777777"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14:paraId="0DE47940" w14:textId="77777777"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110C5469" w14:textId="77777777" w:rsidR="00D55AD1" w:rsidRPr="00D55AD1" w:rsidRDefault="00D55AD1" w:rsidP="00D55AD1">
      <w:pPr>
        <w:tabs>
          <w:tab w:val="left" w:pos="567"/>
        </w:tabs>
        <w:spacing w:before="0"/>
        <w:rPr>
          <w:rFonts w:cs="Arial"/>
          <w:lang w:val="sr-Cyrl-CS"/>
        </w:rPr>
      </w:pPr>
      <w:r w:rsidRPr="00D55AD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Балканска бр.13.</w:t>
      </w:r>
    </w:p>
    <w:p w14:paraId="210EF08D" w14:textId="77777777"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52F11BC" w14:textId="77777777"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14:paraId="09C84233" w14:textId="77777777"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62A05D64" w14:textId="77777777"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D2BAE61" w14:textId="77777777" w:rsidR="008D2B23" w:rsidRPr="008377FF" w:rsidRDefault="008D2B23" w:rsidP="008D2B23">
      <w:pPr>
        <w:pStyle w:val="KDParagraf"/>
        <w:spacing w:before="0"/>
        <w:rPr>
          <w:rFonts w:cs="Arial"/>
        </w:rPr>
      </w:pPr>
    </w:p>
    <w:p w14:paraId="4FCD8C0A" w14:textId="77777777" w:rsidR="008D2B23" w:rsidRPr="008377FF" w:rsidRDefault="008D2B23" w:rsidP="002B781D">
      <w:pPr>
        <w:pStyle w:val="KDPodnaslov2"/>
        <w:numPr>
          <w:ilvl w:val="1"/>
          <w:numId w:val="19"/>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14:paraId="1B823C71" w14:textId="77777777"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14:paraId="6E558899" w14:textId="77777777"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626655B5" w14:textId="77777777"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0AF2F1F9" w14:textId="77777777" w:rsidR="008D2B23" w:rsidRPr="008377FF" w:rsidRDefault="008D2B23" w:rsidP="008D2B23">
      <w:pPr>
        <w:pStyle w:val="KDParagraf"/>
        <w:spacing w:before="0"/>
        <w:rPr>
          <w:rFonts w:cs="Arial"/>
        </w:rPr>
      </w:pPr>
      <w:r w:rsidRPr="008377FF">
        <w:rPr>
          <w:rFonts w:cs="Arial"/>
        </w:rPr>
        <w:t xml:space="preserve">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w:t>
      </w:r>
      <w:r w:rsidRPr="008377FF">
        <w:rPr>
          <w:rFonts w:cs="Arial"/>
        </w:rPr>
        <w:lastRenderedPageBreak/>
        <w:t>понуђача, поднео две или више заједничких понуда, Наручилац ће све такве понуде одбити.</w:t>
      </w:r>
    </w:p>
    <w:p w14:paraId="2539A28B" w14:textId="77777777"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2F1D741B" w14:textId="77777777" w:rsidR="002D40E5" w:rsidRPr="002D40E5" w:rsidRDefault="002D40E5" w:rsidP="008D2B23">
      <w:pPr>
        <w:pStyle w:val="KDParagraf"/>
        <w:spacing w:before="0"/>
        <w:rPr>
          <w:rFonts w:cs="Arial"/>
        </w:rPr>
      </w:pPr>
    </w:p>
    <w:p w14:paraId="17FBFFD6" w14:textId="77777777" w:rsidR="008D2B23" w:rsidRPr="008377FF" w:rsidRDefault="008D2B23" w:rsidP="002B781D">
      <w:pPr>
        <w:pStyle w:val="KDPodnaslov2"/>
        <w:numPr>
          <w:ilvl w:val="1"/>
          <w:numId w:val="19"/>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14:paraId="399267EB" w14:textId="77777777"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C61E2F">
        <w:rPr>
          <w:rFonts w:cs="Arial"/>
          <w:b/>
          <w:bCs/>
          <w:lang w:val="sr-Cyrl-RS"/>
        </w:rPr>
        <w:t>Замена оштећених унутрашњих ламела АБ димњака</w:t>
      </w:r>
      <w:r w:rsidR="00F45EA9" w:rsidRPr="00F45EA9">
        <w:rPr>
          <w:rFonts w:cs="Arial"/>
          <w:b/>
          <w:lang w:val="ru-RU"/>
        </w:rPr>
        <w:t xml:space="preserve"> </w:t>
      </w:r>
      <w:r w:rsidRPr="008377FF">
        <w:rPr>
          <w:rFonts w:cs="Arial"/>
          <w:lang w:val="ru-RU"/>
        </w:rPr>
        <w:t xml:space="preserve">- Јавна набавка број </w:t>
      </w:r>
      <w:r w:rsidR="00C61E2F">
        <w:rPr>
          <w:rFonts w:cs="Arial"/>
          <w:b/>
        </w:rPr>
        <w:t>JN/3000/0736/2017</w:t>
      </w:r>
      <w:r w:rsidRPr="008377FF">
        <w:rPr>
          <w:rFonts w:cs="Arial"/>
          <w:lang w:val="ru-RU"/>
        </w:rPr>
        <w:t xml:space="preserve"> – НЕ ОТВАРАТИ“.</w:t>
      </w:r>
    </w:p>
    <w:p w14:paraId="40A97E88" w14:textId="77777777"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1681148" w14:textId="77777777" w:rsidR="008D2B23" w:rsidRPr="00EC433E"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61E2F">
        <w:rPr>
          <w:rFonts w:cs="Arial"/>
          <w:b/>
          <w:bCs/>
          <w:lang w:val="sr-Cyrl-RS"/>
        </w:rPr>
        <w:t>Замена оштећених унутрашњих ламела АБ димњака</w:t>
      </w:r>
      <w:r w:rsidR="00F45EA9" w:rsidRPr="00F45EA9">
        <w:rPr>
          <w:rFonts w:cs="Arial"/>
          <w:b/>
          <w:lang w:val="ru-RU"/>
        </w:rPr>
        <w:t xml:space="preserve"> </w:t>
      </w:r>
      <w:r w:rsidRPr="00EC433E">
        <w:rPr>
          <w:rFonts w:cs="Arial"/>
        </w:rPr>
        <w:t xml:space="preserve">- Јавна набавка број </w:t>
      </w:r>
      <w:r w:rsidR="00EC433E" w:rsidRPr="00EC433E">
        <w:rPr>
          <w:rFonts w:cs="Arial"/>
          <w:b/>
        </w:rPr>
        <w:t>J</w:t>
      </w:r>
      <w:r w:rsidR="00FD0AA4">
        <w:rPr>
          <w:rFonts w:cs="Arial"/>
          <w:b/>
          <w:lang w:val="sr-Cyrl-RS"/>
        </w:rPr>
        <w:t>Н/3000/0735</w:t>
      </w:r>
      <w:r w:rsidR="00C76FBE">
        <w:rPr>
          <w:rFonts w:cs="Arial"/>
          <w:b/>
          <w:lang w:val="sr-Cyrl-RS"/>
        </w:rPr>
        <w:t>/2016 (</w:t>
      </w:r>
      <w:r w:rsidR="00FD0AA4">
        <w:rPr>
          <w:rFonts w:cs="Arial"/>
          <w:b/>
          <w:lang w:val="sr-Cyrl-RS"/>
        </w:rPr>
        <w:t>1614/2017</w:t>
      </w:r>
      <w:r w:rsidR="00EC433E" w:rsidRPr="00EC433E">
        <w:rPr>
          <w:rFonts w:cs="Arial"/>
          <w:b/>
          <w:lang w:val="sr-Cyrl-RS"/>
        </w:rPr>
        <w:t>)</w:t>
      </w:r>
      <w:r w:rsidR="00EC433E" w:rsidRPr="00EC433E">
        <w:rPr>
          <w:rFonts w:cs="Arial"/>
          <w:lang w:val="ru-RU"/>
        </w:rPr>
        <w:t xml:space="preserve"> </w:t>
      </w:r>
      <w:r w:rsidRPr="00EC433E">
        <w:rPr>
          <w:rFonts w:cs="Arial"/>
        </w:rPr>
        <w:t xml:space="preserve"> – НЕ ОТВАРАТИ“.</w:t>
      </w:r>
    </w:p>
    <w:p w14:paraId="506BC3E2" w14:textId="77777777"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1468EF1" w14:textId="77777777"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14:paraId="1AE6853A" w14:textId="77777777" w:rsidR="00EA6178" w:rsidRPr="008377FF" w:rsidRDefault="00EA6178" w:rsidP="008D2B23">
      <w:pPr>
        <w:pStyle w:val="KDKomentar"/>
        <w:spacing w:before="0"/>
        <w:rPr>
          <w:rFonts w:cs="Arial"/>
          <w:i w:val="0"/>
          <w:sz w:val="22"/>
          <w:szCs w:val="22"/>
        </w:rPr>
      </w:pPr>
    </w:p>
    <w:p w14:paraId="1891B519" w14:textId="77777777" w:rsidR="008D2B23" w:rsidRPr="008377FF" w:rsidRDefault="008D2B23" w:rsidP="002B781D">
      <w:pPr>
        <w:pStyle w:val="KDPodnaslov2"/>
        <w:numPr>
          <w:ilvl w:val="1"/>
          <w:numId w:val="19"/>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14:paraId="28DD4E4F" w14:textId="77777777" w:rsidR="00FC355A" w:rsidRPr="008377FF" w:rsidRDefault="00FC355A" w:rsidP="00FC355A">
      <w:pPr>
        <w:pStyle w:val="KDParagraf"/>
        <w:spacing w:before="0"/>
        <w:rPr>
          <w:rFonts w:cs="Arial"/>
        </w:rPr>
      </w:pPr>
      <w:r w:rsidRPr="008377FF">
        <w:rPr>
          <w:rFonts w:cs="Arial"/>
        </w:rPr>
        <w:t>Набавка није обликована по партијама.</w:t>
      </w:r>
    </w:p>
    <w:p w14:paraId="4D11F874" w14:textId="77777777" w:rsidR="002D40E5" w:rsidRPr="002D40E5" w:rsidRDefault="002D40E5" w:rsidP="00FC355A">
      <w:pPr>
        <w:pStyle w:val="KDParagraf"/>
        <w:spacing w:before="0"/>
        <w:rPr>
          <w:rFonts w:cs="Arial"/>
          <w:color w:val="00B0F0"/>
        </w:rPr>
      </w:pPr>
    </w:p>
    <w:p w14:paraId="4575461E" w14:textId="77777777" w:rsidR="008D2B23" w:rsidRPr="008377FF" w:rsidRDefault="008D2B23" w:rsidP="002B781D">
      <w:pPr>
        <w:pStyle w:val="KDPodnaslov2"/>
        <w:numPr>
          <w:ilvl w:val="1"/>
          <w:numId w:val="19"/>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14:paraId="3F0FCDC8" w14:textId="77777777"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14:paraId="5C56462D" w14:textId="77777777" w:rsidR="002D40E5" w:rsidRPr="008377FF" w:rsidRDefault="002D40E5" w:rsidP="008D2B23">
      <w:pPr>
        <w:tabs>
          <w:tab w:val="num" w:pos="993"/>
        </w:tabs>
        <w:spacing w:before="0"/>
        <w:rPr>
          <w:rFonts w:cs="Arial"/>
          <w:lang w:val="ru-RU"/>
        </w:rPr>
      </w:pPr>
    </w:p>
    <w:p w14:paraId="74CF01FD" w14:textId="77777777" w:rsidR="008D2B23" w:rsidRPr="008377FF" w:rsidRDefault="008D2B23" w:rsidP="002B781D">
      <w:pPr>
        <w:pStyle w:val="KDPodnaslov2"/>
        <w:numPr>
          <w:ilvl w:val="1"/>
          <w:numId w:val="19"/>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14:paraId="448C385A" w14:textId="77777777"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525AAED5" w14:textId="77777777"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14:paraId="7BF20EEC" w14:textId="77777777"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0336302" w14:textId="77777777"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E69ED2A" w14:textId="77777777" w:rsidR="008D2B23" w:rsidRPr="00EC433E"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EC433E">
        <w:rPr>
          <w:rFonts w:cs="Arial"/>
          <w:lang w:val="sr-Cyrl-RS"/>
        </w:rPr>
        <w:t>.</w:t>
      </w:r>
    </w:p>
    <w:p w14:paraId="60BC28E4" w14:textId="77777777"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14:paraId="2D799B5B" w14:textId="77777777"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14:paraId="2D49B472" w14:textId="77777777"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7F9C50B4" w14:textId="3F421BF5"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w:t>
      </w:r>
      <w:r w:rsidRPr="008377FF">
        <w:rPr>
          <w:rFonts w:cs="Arial"/>
        </w:rPr>
        <w:lastRenderedPageBreak/>
        <w:t>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AD0FAAF" w14:textId="77777777" w:rsidR="008D2B23" w:rsidRPr="00EC433E" w:rsidRDefault="008D2B23" w:rsidP="008D2B23">
      <w:pPr>
        <w:pStyle w:val="KDParagraf"/>
        <w:spacing w:before="0"/>
        <w:rPr>
          <w:rFonts w:cs="Arial"/>
          <w:lang w:bidi="en-US"/>
        </w:rPr>
      </w:pPr>
      <w:r w:rsidRPr="00EC433E">
        <w:rPr>
          <w:rFonts w:cs="Arial"/>
        </w:rPr>
        <w:t>Наручилац</w:t>
      </w:r>
      <w:r w:rsidRPr="00EC433E">
        <w:rPr>
          <w:rFonts w:cs="Arial"/>
          <w:lang w:bidi="en-US"/>
        </w:rPr>
        <w:t xml:space="preserve"> у овом поступку не предвиђа примену одредби става 9.и 10. члана 80. Закона.</w:t>
      </w:r>
    </w:p>
    <w:p w14:paraId="2E2DD7A1" w14:textId="77777777" w:rsidR="008D2B23" w:rsidRPr="008377FF" w:rsidRDefault="008D2B23" w:rsidP="008D2B23">
      <w:pPr>
        <w:pStyle w:val="KDParagraf"/>
        <w:spacing w:before="0"/>
        <w:rPr>
          <w:rFonts w:cs="Arial"/>
          <w:color w:val="00B0F0"/>
          <w:lang w:bidi="en-US"/>
        </w:rPr>
      </w:pPr>
    </w:p>
    <w:p w14:paraId="2FB5FCFA" w14:textId="77777777" w:rsidR="008D2B23" w:rsidRPr="008377FF" w:rsidRDefault="008D2B23" w:rsidP="002B781D">
      <w:pPr>
        <w:pStyle w:val="KDPodnaslov2"/>
        <w:numPr>
          <w:ilvl w:val="1"/>
          <w:numId w:val="19"/>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14:paraId="73B6D337" w14:textId="77777777"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47D1E15C" w14:textId="77777777"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14:paraId="59BF7457" w14:textId="77777777"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14:paraId="20DF195B" w14:textId="77777777" w:rsidR="00011DCA" w:rsidRPr="00EC433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EC433E">
        <w:rPr>
          <w:rFonts w:cs="Arial"/>
          <w:lang w:val="sr-Cyrl-RS"/>
        </w:rPr>
        <w:t>.</w:t>
      </w:r>
      <w:r w:rsidRPr="008377FF">
        <w:rPr>
          <w:rFonts w:cs="Arial"/>
        </w:rPr>
        <w:t xml:space="preserve">Услове у вези са капацитетима, у складу са чланом 76.Закона, </w:t>
      </w:r>
      <w:r w:rsidRPr="00EC433E">
        <w:rPr>
          <w:rFonts w:cs="Arial"/>
        </w:rPr>
        <w:t>понуђачи из групе испуњавају заједно, на основу достављених доказа дефинисанихконкурсном документацијом</w:t>
      </w:r>
      <w:r w:rsidR="00EC433E" w:rsidRPr="00EC433E">
        <w:rPr>
          <w:rFonts w:cs="Arial"/>
          <w:lang w:val="sr-Cyrl-RS"/>
        </w:rPr>
        <w:t>.</w:t>
      </w:r>
    </w:p>
    <w:p w14:paraId="29DC732E" w14:textId="77777777" w:rsidR="00B11CD1" w:rsidRDefault="00B11CD1" w:rsidP="008D2B23">
      <w:pPr>
        <w:pStyle w:val="KDParagraf"/>
        <w:spacing w:before="0"/>
        <w:rPr>
          <w:rFonts w:cs="Arial"/>
          <w:lang w:val="sr-Cyrl-RS" w:bidi="en-US"/>
        </w:rPr>
      </w:pPr>
    </w:p>
    <w:p w14:paraId="093B6B41" w14:textId="77777777"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14:paraId="478E514A" w14:textId="77777777"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14:paraId="39D151F5" w14:textId="77777777" w:rsidR="00011DCA" w:rsidRPr="008377FF" w:rsidRDefault="00011DCA" w:rsidP="008D2B23">
      <w:pPr>
        <w:pStyle w:val="KDParagraf"/>
        <w:spacing w:before="0"/>
        <w:rPr>
          <w:rFonts w:cs="Arial"/>
          <w:lang w:bidi="en-US"/>
        </w:rPr>
      </w:pPr>
    </w:p>
    <w:p w14:paraId="2E42082F" w14:textId="77777777" w:rsidR="008D2B23" w:rsidRPr="008377FF" w:rsidRDefault="008D2B23" w:rsidP="002B781D">
      <w:pPr>
        <w:pStyle w:val="KDPodnaslov2"/>
        <w:numPr>
          <w:ilvl w:val="1"/>
          <w:numId w:val="19"/>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14:paraId="3640C74B" w14:textId="77777777"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14:paraId="6E2A6860" w14:textId="77777777"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14:paraId="6BF32CCC" w14:textId="77777777"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6B0A8D1C" w14:textId="77777777"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14:paraId="0ED466E2" w14:textId="77777777"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057B9B63" w14:textId="77777777"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14:paraId="7204C9AD" w14:textId="77777777" w:rsidR="002E2F11" w:rsidRPr="008377FF" w:rsidRDefault="002E2F11" w:rsidP="002E2F11">
      <w:pPr>
        <w:pStyle w:val="KDParagraf"/>
        <w:spacing w:before="0"/>
        <w:rPr>
          <w:rFonts w:cs="Arial"/>
          <w:color w:val="00B0F0"/>
        </w:rPr>
      </w:pPr>
    </w:p>
    <w:p w14:paraId="3CB9F233" w14:textId="77777777" w:rsidR="0056571E" w:rsidRPr="008377FF" w:rsidRDefault="002E2F11" w:rsidP="002B781D">
      <w:pPr>
        <w:pStyle w:val="KDPodnaslov2"/>
        <w:numPr>
          <w:ilvl w:val="1"/>
          <w:numId w:val="19"/>
        </w:numPr>
        <w:spacing w:before="0"/>
        <w:jc w:val="both"/>
        <w:rPr>
          <w:rFonts w:cs="Arial"/>
        </w:rPr>
      </w:pPr>
      <w:r w:rsidRPr="008377FF">
        <w:rPr>
          <w:rFonts w:cs="Arial"/>
        </w:rPr>
        <w:t>Корекција цене</w:t>
      </w:r>
    </w:p>
    <w:p w14:paraId="448D6E36" w14:textId="77777777" w:rsidR="00FD0AA4" w:rsidRPr="00712F36" w:rsidRDefault="00FD0AA4" w:rsidP="00FD0AA4">
      <w:pPr>
        <w:pStyle w:val="KDParagraf"/>
        <w:spacing w:before="0"/>
        <w:rPr>
          <w:rFonts w:eastAsia="Calibri" w:cs="Arial"/>
          <w:highlight w:val="yellow"/>
          <w:lang w:val="sr-Cyrl-RS"/>
        </w:rPr>
      </w:pPr>
      <w:bookmarkStart w:id="229" w:name="_Toc441651588"/>
      <w:bookmarkStart w:id="230" w:name="_Toc442559899"/>
      <w:r w:rsidRPr="00605B7E">
        <w:rPr>
          <w:rFonts w:eastAsia="Calibri" w:cs="Arial"/>
        </w:rPr>
        <w:t xml:space="preserve">Цена је фиксна за цео уговорени период и не подлеже </w:t>
      </w:r>
      <w:r w:rsidRPr="00301D8D">
        <w:rPr>
          <w:rFonts w:eastAsia="Calibri" w:cs="Arial"/>
        </w:rPr>
        <w:t>никаквој промени</w:t>
      </w:r>
      <w:r w:rsidRPr="00301D8D">
        <w:rPr>
          <w:rFonts w:eastAsia="Calibri" w:cs="Arial"/>
          <w:lang w:val="sr-Cyrl-RS"/>
        </w:rPr>
        <w:t>.</w:t>
      </w:r>
    </w:p>
    <w:p w14:paraId="00C9E5BD" w14:textId="77777777" w:rsidR="006C6FDF" w:rsidRPr="008377FF" w:rsidRDefault="00873EBD" w:rsidP="002B781D">
      <w:pPr>
        <w:pStyle w:val="Heading10"/>
        <w:numPr>
          <w:ilvl w:val="1"/>
          <w:numId w:val="19"/>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14:paraId="5C7F2826" w14:textId="11C9718F" w:rsidR="0097728C" w:rsidRDefault="0097728C" w:rsidP="0097728C">
      <w:pPr>
        <w:tabs>
          <w:tab w:val="right" w:pos="10255"/>
        </w:tabs>
        <w:rPr>
          <w:rFonts w:cs="Arial"/>
          <w:b/>
          <w:lang w:val="sr-Cyrl-RS"/>
        </w:rPr>
      </w:pPr>
      <w:r w:rsidRPr="0097728C">
        <w:rPr>
          <w:rFonts w:cs="Arial"/>
          <w:b/>
        </w:rPr>
        <w:t xml:space="preserve">90 </w:t>
      </w:r>
      <w:r w:rsidRPr="0097728C">
        <w:rPr>
          <w:rFonts w:cs="Arial"/>
          <w:b/>
          <w:lang w:val="sr-Cyrl-RS"/>
        </w:rPr>
        <w:t>дана од дана увођења Извођача радова у посао</w:t>
      </w:r>
      <w:r w:rsidRPr="0097728C">
        <w:rPr>
          <w:rFonts w:cs="Arial"/>
          <w:b/>
        </w:rPr>
        <w:t>.</w:t>
      </w:r>
      <w:r w:rsidRPr="0097728C">
        <w:rPr>
          <w:rFonts w:cs="Arial"/>
          <w:b/>
          <w:lang w:val="sr-Cyrl-RS"/>
        </w:rPr>
        <w:t xml:space="preserve"> Планиран термин радова 01.06.2018.-01.09.2018.год</w:t>
      </w:r>
      <w:r w:rsidR="002F3F4E">
        <w:rPr>
          <w:rFonts w:cs="Arial"/>
          <w:b/>
          <w:lang w:val="sr-Cyrl-RS"/>
        </w:rPr>
        <w:t>.</w:t>
      </w:r>
    </w:p>
    <w:p w14:paraId="38B54B3E" w14:textId="77777777" w:rsidR="002F3F4E" w:rsidRPr="00097E47" w:rsidRDefault="002F3F4E" w:rsidP="002F3F4E">
      <w:pPr>
        <w:rPr>
          <w:sz w:val="24"/>
          <w:szCs w:val="24"/>
          <w:lang w:val="ru-RU" w:eastAsia="ar-SA"/>
        </w:rPr>
      </w:pPr>
      <w:r w:rsidRPr="00097E47">
        <w:rPr>
          <w:sz w:val="24"/>
          <w:szCs w:val="24"/>
          <w:lang w:val="ru-RU" w:eastAsia="ar-SA"/>
        </w:rPr>
        <w:lastRenderedPageBreak/>
        <w:t>Под даном увођења Извођача радова у посао подразумева се дан када је наручилац обезбедио несметан рад у димњаку и уписао у дневник радова.</w:t>
      </w:r>
    </w:p>
    <w:p w14:paraId="7816329E" w14:textId="33021B02" w:rsidR="002F3F4E" w:rsidRPr="00772BDD" w:rsidRDefault="002F3F4E" w:rsidP="002F3F4E">
      <w:pPr>
        <w:tabs>
          <w:tab w:val="right" w:pos="10255"/>
        </w:tabs>
        <w:rPr>
          <w:rFonts w:cs="Arial"/>
          <w:b/>
          <w:lang w:val="sr-Cyrl-RS"/>
        </w:rPr>
      </w:pPr>
      <w:r w:rsidRPr="00097E47">
        <w:rPr>
          <w:sz w:val="24"/>
          <w:szCs w:val="24"/>
          <w:lang w:val="ru-RU" w:eastAsia="ar-SA"/>
        </w:rPr>
        <w:t>Уколико дође до померања планираног термина почетка ремонта блока А5 наручиоц ће обавестити извођача радова и дефинисати нови термин извођења радова</w:t>
      </w:r>
      <w:r w:rsidR="00772BDD">
        <w:rPr>
          <w:sz w:val="24"/>
          <w:szCs w:val="24"/>
          <w:lang w:val="sr-Latn-RS" w:eastAsia="ar-SA"/>
        </w:rPr>
        <w:t xml:space="preserve"> </w:t>
      </w:r>
      <w:r w:rsidR="00772BDD">
        <w:rPr>
          <w:sz w:val="24"/>
          <w:szCs w:val="24"/>
          <w:lang w:val="sr-Cyrl-RS" w:eastAsia="ar-SA"/>
        </w:rPr>
        <w:t>без додатних трошкова по Наручиоца</w:t>
      </w:r>
    </w:p>
    <w:p w14:paraId="6825733A" w14:textId="71029E95" w:rsidR="0097728C" w:rsidRPr="0097728C" w:rsidRDefault="0097728C" w:rsidP="0097728C">
      <w:pPr>
        <w:tabs>
          <w:tab w:val="right" w:pos="10255"/>
        </w:tabs>
        <w:rPr>
          <w:rFonts w:cs="Arial"/>
          <w:b/>
        </w:rPr>
      </w:pPr>
      <w:r>
        <w:rPr>
          <w:lang w:eastAsia="ar-SA"/>
        </w:rPr>
        <w:t xml:space="preserve">У случају да </w:t>
      </w:r>
      <w:r w:rsidRPr="0097728C">
        <w:rPr>
          <w:lang w:val="ru-RU" w:eastAsia="ar-SA"/>
        </w:rPr>
        <w:t>Изабрани понуђач</w:t>
      </w:r>
      <w:r>
        <w:rPr>
          <w:lang w:eastAsia="ar-SA"/>
        </w:rPr>
        <w:t xml:space="preserve"> не изведе радове у року наведеном у уговору, Наручилац има право на наплату уговорне казне и </w:t>
      </w:r>
      <w:r w:rsidR="00650A69">
        <w:rPr>
          <w:lang w:val="sr-Cyrl-RS" w:eastAsia="ar-SA"/>
        </w:rPr>
        <w:t>средство финансијског обезбеђења за добро извршење посла</w:t>
      </w:r>
      <w:r>
        <w:rPr>
          <w:lang w:eastAsia="ar-SA"/>
        </w:rPr>
        <w:t>, као и право на раскид уговора.</w:t>
      </w:r>
    </w:p>
    <w:p w14:paraId="7FC26457" w14:textId="77777777"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14:paraId="5F904980" w14:textId="77777777" w:rsidR="006C6FDF" w:rsidRPr="008377FF" w:rsidRDefault="006C6FDF" w:rsidP="002B781D">
      <w:pPr>
        <w:pStyle w:val="Heading10"/>
        <w:numPr>
          <w:ilvl w:val="1"/>
          <w:numId w:val="19"/>
        </w:numPr>
        <w:rPr>
          <w:rFonts w:cs="Arial"/>
          <w:lang w:val="en-US"/>
        </w:rPr>
      </w:pPr>
      <w:r w:rsidRPr="008377FF">
        <w:rPr>
          <w:rFonts w:cs="Arial"/>
          <w:lang w:val="en-US"/>
        </w:rPr>
        <w:t>Гарантни рок</w:t>
      </w:r>
    </w:p>
    <w:p w14:paraId="3D60A2EB" w14:textId="77777777" w:rsidR="0097728C" w:rsidRPr="00097E47" w:rsidRDefault="0097728C" w:rsidP="0097728C">
      <w:pPr>
        <w:rPr>
          <w:lang w:val="ru-RU" w:eastAsia="ar-SA"/>
        </w:rPr>
      </w:pPr>
      <w:r w:rsidRPr="00097E47">
        <w:rPr>
          <w:lang w:val="ru-RU" w:eastAsia="ar-SA"/>
        </w:rPr>
        <w:t>За изведене радове и уграђени материјал/опрему, гарантни период не може бити краћи од 5 година од дана када је  извршен квантитативни и квалитативни пријем радова.</w:t>
      </w:r>
    </w:p>
    <w:p w14:paraId="3F56EF08" w14:textId="77777777" w:rsidR="0097728C" w:rsidRDefault="0097728C" w:rsidP="0097728C">
      <w:pPr>
        <w:rPr>
          <w:lang w:eastAsia="ar-SA"/>
        </w:rPr>
      </w:pPr>
      <w:r w:rsidRPr="00097E47">
        <w:rPr>
          <w:lang w:val="ru-RU" w:eastAsia="ar-SA"/>
        </w:rPr>
        <w:t>Изабрани понуђач је дужан да се у гарантном периоду, а на писани захтев Наручиоца</w:t>
      </w:r>
      <w:r w:rsidRPr="0097728C">
        <w:rPr>
          <w:highlight w:val="yellow"/>
          <w:lang w:val="ru-RU" w:eastAsia="ar-SA"/>
        </w:rPr>
        <w:t>,</w:t>
      </w:r>
      <w:r w:rsidRPr="0097728C">
        <w:rPr>
          <w:lang w:val="ru-RU" w:eastAsia="ar-SA"/>
        </w:rPr>
        <w:t xml:space="preserve"> у року од два дана, одазове и у најкраћем року отклони о свом трошку све недостатке</w:t>
      </w:r>
      <w:r>
        <w:rPr>
          <w:lang w:eastAsia="ar-SA"/>
        </w:rPr>
        <w:t>,</w:t>
      </w:r>
      <w:r w:rsidRPr="0097728C">
        <w:rPr>
          <w:lang w:val="ru-RU" w:eastAsia="ar-SA"/>
        </w:rPr>
        <w:t xml:space="preserve"> који су настали због његовог пропуста и неквалитетног рада</w:t>
      </w:r>
      <w:r>
        <w:rPr>
          <w:lang w:eastAsia="ar-SA"/>
        </w:rPr>
        <w:t>.</w:t>
      </w:r>
    </w:p>
    <w:p w14:paraId="051CE1B3" w14:textId="77777777" w:rsidR="00FD0AA4" w:rsidRPr="00FD0AA4" w:rsidRDefault="00FD0AA4" w:rsidP="006C6FDF">
      <w:pPr>
        <w:spacing w:before="0"/>
        <w:rPr>
          <w:rFonts w:cs="Arial"/>
          <w:color w:val="00B0F0"/>
          <w:lang w:val="sr-Cyrl-RS" w:eastAsia="zh-CN"/>
        </w:rPr>
      </w:pPr>
    </w:p>
    <w:p w14:paraId="400B30B2" w14:textId="77777777"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14:paraId="0857FE00" w14:textId="26057381" w:rsidR="00C75783" w:rsidRPr="00FD0AA4" w:rsidRDefault="00D42776" w:rsidP="00FD0AA4">
      <w:pPr>
        <w:pStyle w:val="KDParagraf"/>
        <w:spacing w:before="0"/>
        <w:rPr>
          <w:rFonts w:eastAsia="Calibri" w:cs="Arial"/>
          <w:lang w:val="sr-Cyrl-CS"/>
        </w:rPr>
      </w:pPr>
      <w:r w:rsidRPr="00097E47">
        <w:rPr>
          <w:rFonts w:eastAsia="Calibri" w:cs="Arial"/>
          <w:lang w:val="sr-Cyrl-CS"/>
        </w:rPr>
        <w:t>Наручилац ће платити на следећи начин:</w:t>
      </w:r>
      <w:r w:rsidR="0097728C" w:rsidRPr="00097E47">
        <w:rPr>
          <w:rFonts w:eastAsia="Calibri" w:cs="Arial"/>
          <w:lang w:val="sr-Cyrl-CS"/>
        </w:rPr>
        <w:t xml:space="preserve"> сукцесивно</w:t>
      </w:r>
      <w:r w:rsidR="00C75783" w:rsidRPr="00097E47">
        <w:rPr>
          <w:rFonts w:eastAsia="Calibri" w:cs="Arial"/>
        </w:rPr>
        <w:t xml:space="preserve"> у зависности од извршења </w:t>
      </w:r>
      <w:r w:rsidR="00C75783" w:rsidRPr="005163DB">
        <w:rPr>
          <w:rFonts w:eastAsia="Calibri" w:cs="Arial"/>
        </w:rPr>
        <w:t xml:space="preserve">уговорених </w:t>
      </w:r>
      <w:r w:rsidR="0097728C" w:rsidRPr="005163DB">
        <w:rPr>
          <w:rFonts w:eastAsia="Calibri" w:cs="Arial"/>
          <w:lang w:val="sr-Cyrl-RS"/>
        </w:rPr>
        <w:t>радова</w:t>
      </w:r>
      <w:r w:rsidR="00C75783" w:rsidRPr="005163DB">
        <w:rPr>
          <w:rFonts w:eastAsia="Calibri" w:cs="Arial"/>
        </w:rPr>
        <w:t xml:space="preserve">, у року до 45 (словима: четрдесетпет) дана од дана пријема  </w:t>
      </w:r>
      <w:r w:rsidR="00C75783" w:rsidRPr="005163DB">
        <w:rPr>
          <w:rFonts w:eastAsia="Calibri" w:cs="Arial"/>
          <w:b/>
        </w:rPr>
        <w:t>исправног</w:t>
      </w:r>
      <w:r w:rsidR="00C75783" w:rsidRPr="005163DB">
        <w:rPr>
          <w:rFonts w:eastAsia="Calibri" w:cs="Arial"/>
        </w:rPr>
        <w:t xml:space="preserve"> рачуна, издатог на основу прихваћених и одобрених  </w:t>
      </w:r>
      <w:r w:rsidR="00EA6780">
        <w:rPr>
          <w:rFonts w:eastAsia="Calibri" w:cs="Arial"/>
          <w:lang w:val="sr-Cyrl-RS"/>
        </w:rPr>
        <w:t xml:space="preserve">Ситуација, </w:t>
      </w:r>
      <w:r w:rsidR="00C75783" w:rsidRPr="005163DB">
        <w:rPr>
          <w:rFonts w:eastAsia="Calibri" w:cs="Arial"/>
          <w:u w:val="single"/>
        </w:rPr>
        <w:t xml:space="preserve">Извештаја </w:t>
      </w:r>
      <w:r w:rsidR="00C75783" w:rsidRPr="005163DB">
        <w:rPr>
          <w:rFonts w:eastAsia="Calibri" w:cs="Arial"/>
        </w:rPr>
        <w:t>(</w:t>
      </w:r>
      <w:r w:rsidR="00C75783" w:rsidRPr="005163DB">
        <w:rPr>
          <w:rFonts w:eastAsia="Calibri" w:cs="Arial"/>
          <w:b/>
        </w:rPr>
        <w:t>Записника, који је саставни део рачуна</w:t>
      </w:r>
      <w:r w:rsidR="00C75783" w:rsidRPr="005163DB">
        <w:rPr>
          <w:rFonts w:eastAsia="Calibri" w:cs="Arial"/>
        </w:rPr>
        <w:t>).</w:t>
      </w:r>
    </w:p>
    <w:p w14:paraId="32B7F79B" w14:textId="77777777" w:rsidR="00C75783" w:rsidRPr="00C75783" w:rsidRDefault="00C75783" w:rsidP="00FD0AA4">
      <w:pPr>
        <w:tabs>
          <w:tab w:val="left" w:pos="567"/>
        </w:tabs>
        <w:spacing w:before="0"/>
        <w:rPr>
          <w:rFonts w:cs="Arial"/>
          <w:b/>
        </w:rPr>
      </w:pPr>
      <w:r w:rsidRPr="00C75783">
        <w:rPr>
          <w:rFonts w:cs="Arial"/>
        </w:rPr>
        <w:t xml:space="preserve">Рачун мора </w:t>
      </w:r>
      <w:r w:rsidRPr="00C75783">
        <w:rPr>
          <w:rFonts w:cs="Arial"/>
          <w:b/>
        </w:rPr>
        <w:t>гласити на: Јавно предузеће „Електропривреда Србије“ Београд,</w:t>
      </w:r>
      <w:r w:rsidR="00F45EA9">
        <w:rPr>
          <w:rFonts w:cs="Arial"/>
          <w:b/>
          <w:lang w:val="sr-Cyrl-RS"/>
        </w:rPr>
        <w:t xml:space="preserve"> царице Милице 2</w:t>
      </w:r>
      <w:r w:rsidRPr="00C75783">
        <w:rPr>
          <w:rFonts w:cs="Arial"/>
          <w:b/>
        </w:rPr>
        <w:t xml:space="preserve">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074DF3">
        <w:rPr>
          <w:rFonts w:cs="Arial"/>
          <w:b/>
          <w:lang w:val="sr-Cyrl-RS"/>
        </w:rPr>
        <w:t>Изабрани понуђач</w:t>
      </w:r>
      <w:r w:rsidRPr="00C75783">
        <w:rPr>
          <w:rFonts w:cs="Arial"/>
          <w:b/>
        </w:rPr>
        <w:t xml:space="preserve"> је обавезан да на рачуну/рачунима наведе уговoр на основу којег се рачун издаје (број и датум).</w:t>
      </w:r>
    </w:p>
    <w:p w14:paraId="56A2B239" w14:textId="77777777" w:rsidR="00831ED8" w:rsidRPr="008377FF" w:rsidRDefault="00831ED8" w:rsidP="00D42776">
      <w:pPr>
        <w:pStyle w:val="KDParagraf"/>
        <w:spacing w:before="0"/>
        <w:rPr>
          <w:rFonts w:eastAsia="Calibri" w:cs="Arial"/>
          <w:color w:val="00B0F0"/>
          <w:lang w:val="sr-Cyrl-CS"/>
        </w:rPr>
      </w:pPr>
    </w:p>
    <w:p w14:paraId="3A9C2866" w14:textId="77777777" w:rsidR="00D42776" w:rsidRPr="00C75783" w:rsidRDefault="00D42776" w:rsidP="00D42776">
      <w:pPr>
        <w:pStyle w:val="KDParagraf"/>
        <w:spacing w:before="0"/>
        <w:rPr>
          <w:rFonts w:eastAsia="Calibri" w:cs="Arial"/>
          <w:lang w:val="sr-Cyrl-CS"/>
        </w:rPr>
      </w:pPr>
      <w:r w:rsidRPr="00C75783">
        <w:rPr>
          <w:rFonts w:eastAsia="Calibri" w:cs="Arial"/>
        </w:rPr>
        <w:t>Сва п</w:t>
      </w:r>
      <w:r w:rsidRPr="00C75783">
        <w:rPr>
          <w:rFonts w:eastAsia="Calibri" w:cs="Arial"/>
          <w:lang w:val="sr-Cyrl-CS"/>
        </w:rPr>
        <w:t>лаћањ</w:t>
      </w:r>
      <w:r w:rsidRPr="00C75783">
        <w:rPr>
          <w:rFonts w:eastAsia="Calibri" w:cs="Arial"/>
        </w:rPr>
        <w:t>а</w:t>
      </w:r>
      <w:r w:rsidRPr="00C757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13C695EB" w14:textId="77777777" w:rsidR="005873EF" w:rsidRPr="00C75783" w:rsidRDefault="005873EF" w:rsidP="00D42776">
      <w:pPr>
        <w:pStyle w:val="KDParagraf"/>
        <w:spacing w:before="0"/>
        <w:rPr>
          <w:rFonts w:eastAsia="Calibri" w:cs="Arial"/>
          <w:lang w:val="sr-Cyrl-CS"/>
        </w:rPr>
      </w:pPr>
    </w:p>
    <w:p w14:paraId="44720913" w14:textId="77777777" w:rsidR="00D42776" w:rsidRPr="00C75783" w:rsidRDefault="00D42776" w:rsidP="00D42776">
      <w:pPr>
        <w:pStyle w:val="KDParagraf"/>
        <w:spacing w:before="0"/>
        <w:rPr>
          <w:rFonts w:eastAsia="Calibri" w:cs="Arial"/>
        </w:rPr>
      </w:pPr>
      <w:r w:rsidRPr="00C7578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14:paraId="65D2FA49" w14:textId="77777777" w:rsidR="005873EF" w:rsidRPr="00C75783" w:rsidRDefault="005873EF" w:rsidP="00D42776">
      <w:pPr>
        <w:pStyle w:val="KDParagraf"/>
        <w:spacing w:before="0"/>
        <w:rPr>
          <w:rFonts w:eastAsia="Calibri" w:cs="Arial"/>
        </w:rPr>
      </w:pPr>
    </w:p>
    <w:p w14:paraId="69D8C14C" w14:textId="77777777" w:rsidR="00D42776" w:rsidRPr="00C75783" w:rsidRDefault="00D42776" w:rsidP="00D42776">
      <w:pPr>
        <w:pStyle w:val="KDParagraf"/>
        <w:spacing w:before="0"/>
        <w:rPr>
          <w:rFonts w:eastAsia="Calibri" w:cs="Arial"/>
          <w:lang w:val="sr-Cyrl-CS"/>
        </w:rPr>
      </w:pPr>
      <w:r w:rsidRPr="00C75783">
        <w:rPr>
          <w:rFonts w:eastAsia="Calibri" w:cs="Arial"/>
        </w:rPr>
        <w:t>Привремене месечне и окончане с</w:t>
      </w:r>
      <w:r w:rsidRPr="00C7578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C75783">
        <w:rPr>
          <w:rFonts w:eastAsia="Calibri" w:cs="Arial"/>
        </w:rPr>
        <w:t>И</w:t>
      </w:r>
      <w:r w:rsidRPr="00C75783">
        <w:rPr>
          <w:rFonts w:eastAsia="Calibri" w:cs="Arial"/>
          <w:lang w:val="sr-Cyrl-CS"/>
        </w:rPr>
        <w:t>звођача радова и надзорног органа, у складу са Законом о планирању и изградњи.</w:t>
      </w:r>
    </w:p>
    <w:p w14:paraId="3B7C6756" w14:textId="77777777" w:rsidR="005873EF" w:rsidRPr="00C75783" w:rsidRDefault="005873EF" w:rsidP="00D42776">
      <w:pPr>
        <w:pStyle w:val="KDParagraf"/>
        <w:spacing w:before="0"/>
        <w:rPr>
          <w:rFonts w:eastAsia="Calibri" w:cs="Arial"/>
          <w:lang w:val="sr-Cyrl-CS"/>
        </w:rPr>
      </w:pPr>
    </w:p>
    <w:p w14:paraId="2E952935" w14:textId="77777777" w:rsidR="00D42776" w:rsidRPr="00C75783" w:rsidRDefault="00D42776" w:rsidP="00D42776">
      <w:pPr>
        <w:pStyle w:val="KDParagraf"/>
        <w:spacing w:before="0"/>
        <w:rPr>
          <w:rFonts w:eastAsia="Calibri" w:cs="Arial"/>
          <w:lang w:val="sr-Cyrl-CS"/>
        </w:rPr>
      </w:pPr>
      <w:r w:rsidRPr="00C7578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14:paraId="2B5A9D5D" w14:textId="77777777" w:rsidR="005873EF" w:rsidRPr="008377FF" w:rsidRDefault="005873EF" w:rsidP="00D42776">
      <w:pPr>
        <w:pStyle w:val="KDParagraf"/>
        <w:spacing w:before="0"/>
        <w:rPr>
          <w:rFonts w:eastAsia="Calibri" w:cs="Arial"/>
          <w:color w:val="00B0F0"/>
          <w:lang w:val="sr-Cyrl-CS"/>
        </w:rPr>
      </w:pPr>
    </w:p>
    <w:p w14:paraId="4E53BAB9" w14:textId="77777777" w:rsidR="00D42776" w:rsidRPr="00C75783" w:rsidRDefault="00D42776" w:rsidP="00D42776">
      <w:pPr>
        <w:pStyle w:val="KDParagraf"/>
        <w:spacing w:before="0"/>
        <w:rPr>
          <w:rFonts w:eastAsia="Calibri" w:cs="Arial"/>
        </w:rPr>
      </w:pPr>
      <w:r w:rsidRPr="00C75783">
        <w:rPr>
          <w:rFonts w:eastAsia="Calibri" w:cs="Arial"/>
          <w:lang w:val="sr-Cyrl-CS"/>
        </w:rPr>
        <w:t>Плаћање ће се вршити у динарима</w:t>
      </w:r>
      <w:r w:rsidR="004A333C" w:rsidRPr="00C75783">
        <w:rPr>
          <w:rFonts w:eastAsia="Calibri" w:cs="Arial"/>
        </w:rPr>
        <w:t>.</w:t>
      </w:r>
    </w:p>
    <w:p w14:paraId="7D2F1F0C" w14:textId="77777777" w:rsidR="005873EF" w:rsidRPr="005873EF" w:rsidRDefault="005873EF" w:rsidP="00D42776">
      <w:pPr>
        <w:pStyle w:val="KDParagraf"/>
        <w:spacing w:before="0"/>
        <w:rPr>
          <w:rFonts w:eastAsia="Calibri" w:cs="Arial"/>
          <w:color w:val="00B0F0"/>
        </w:rPr>
      </w:pPr>
    </w:p>
    <w:p w14:paraId="13C71961" w14:textId="77777777" w:rsidR="00C04DE0" w:rsidRPr="00C75783" w:rsidRDefault="00C04DE0" w:rsidP="00C04DE0">
      <w:pPr>
        <w:pStyle w:val="KDParagraf"/>
        <w:spacing w:before="0"/>
        <w:rPr>
          <w:rFonts w:eastAsia="Calibri" w:cs="Arial"/>
        </w:rPr>
      </w:pPr>
      <w:r w:rsidRPr="00C75783">
        <w:rPr>
          <w:rFonts w:eastAsia="Calibri" w:cs="Arial"/>
        </w:rPr>
        <w:lastRenderedPageBreak/>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14:paraId="58256831" w14:textId="77777777" w:rsidR="005873EF" w:rsidRPr="00C75783" w:rsidRDefault="005873EF" w:rsidP="00C04DE0">
      <w:pPr>
        <w:pStyle w:val="KDParagraf"/>
        <w:spacing w:before="0"/>
        <w:rPr>
          <w:rFonts w:eastAsia="Calibri" w:cs="Arial"/>
        </w:rPr>
      </w:pPr>
    </w:p>
    <w:p w14:paraId="2E1B045B" w14:textId="77777777" w:rsidR="00C04DE0" w:rsidRPr="00C75783" w:rsidRDefault="00C04DE0" w:rsidP="00C04DE0">
      <w:pPr>
        <w:pStyle w:val="KDParagraf"/>
        <w:spacing w:before="0"/>
        <w:rPr>
          <w:rFonts w:eastAsia="Calibri" w:cs="Arial"/>
        </w:rPr>
      </w:pPr>
      <w:r w:rsidRPr="00C75783">
        <w:rPr>
          <w:rFonts w:eastAsia="Calibri" w:cs="Arial"/>
          <w:lang w:val="sr-Cyrl-BA"/>
        </w:rPr>
        <w:t>Извођач</w:t>
      </w:r>
      <w:r w:rsidRPr="00C7578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14:paraId="5D82E7C1" w14:textId="77777777" w:rsidR="00C04DE0" w:rsidRPr="00C75783" w:rsidRDefault="00C04DE0" w:rsidP="00D42776">
      <w:pPr>
        <w:pStyle w:val="KDParagraf"/>
        <w:spacing w:before="0"/>
        <w:rPr>
          <w:rFonts w:eastAsia="Calibri" w:cs="Arial"/>
          <w:lang w:val="sr-Cyrl-CS"/>
        </w:rPr>
      </w:pPr>
    </w:p>
    <w:p w14:paraId="0201C902" w14:textId="77777777" w:rsidR="008D2B23" w:rsidRPr="008377FF" w:rsidRDefault="008D2B23" w:rsidP="008D2B23">
      <w:pPr>
        <w:autoSpaceDE w:val="0"/>
        <w:autoSpaceDN w:val="0"/>
        <w:adjustRightInd w:val="0"/>
        <w:spacing w:before="0"/>
        <w:ind w:right="-426"/>
        <w:rPr>
          <w:rFonts w:eastAsia="Calibri" w:cs="Arial"/>
        </w:rPr>
      </w:pPr>
    </w:p>
    <w:p w14:paraId="198908CD" w14:textId="77777777" w:rsidR="008D2B23" w:rsidRPr="008377FF" w:rsidRDefault="008D2B23" w:rsidP="002B781D">
      <w:pPr>
        <w:pStyle w:val="KDPodnaslov2"/>
        <w:numPr>
          <w:ilvl w:val="1"/>
          <w:numId w:val="20"/>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14:paraId="3923675C" w14:textId="77777777"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FD0AA4">
        <w:rPr>
          <w:rFonts w:cs="Arial"/>
          <w:lang w:val="sr-Cyrl-RS"/>
        </w:rPr>
        <w:t>60</w:t>
      </w:r>
      <w:r w:rsidRPr="00C75783">
        <w:rPr>
          <w:rFonts w:cs="Arial"/>
          <w:lang w:val="ru-RU"/>
        </w:rPr>
        <w:t xml:space="preserve"> дана од дана отварања понуда. </w:t>
      </w:r>
    </w:p>
    <w:p w14:paraId="1E40F876" w14:textId="77777777"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14:paraId="3D8877A5" w14:textId="77777777" w:rsidR="005A3029" w:rsidRPr="008377FF" w:rsidRDefault="005A3029" w:rsidP="008D2B23">
      <w:pPr>
        <w:spacing w:before="0"/>
        <w:rPr>
          <w:rFonts w:cs="Arial"/>
        </w:rPr>
      </w:pPr>
    </w:p>
    <w:p w14:paraId="3762D84C" w14:textId="77777777" w:rsidR="008D2B23" w:rsidRPr="00C75783" w:rsidRDefault="008D2B23" w:rsidP="002B781D">
      <w:pPr>
        <w:pStyle w:val="KDPodnaslov2"/>
        <w:numPr>
          <w:ilvl w:val="1"/>
          <w:numId w:val="20"/>
        </w:numPr>
        <w:spacing w:before="0"/>
        <w:jc w:val="both"/>
        <w:rPr>
          <w:rFonts w:cs="Arial"/>
        </w:rPr>
      </w:pPr>
      <w:bookmarkStart w:id="233" w:name="_Toc441651593"/>
      <w:bookmarkStart w:id="234" w:name="_Toc442559904"/>
      <w:r w:rsidRPr="00C75783">
        <w:rPr>
          <w:rFonts w:cs="Arial"/>
        </w:rPr>
        <w:t>Средства финансијског обезбеђења</w:t>
      </w:r>
      <w:bookmarkEnd w:id="233"/>
      <w:bookmarkEnd w:id="234"/>
    </w:p>
    <w:p w14:paraId="6610AFE7" w14:textId="77777777"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9391805" w14:textId="77777777"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14:paraId="0E5B4F43" w14:textId="77777777"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14:paraId="5FFC6FD7" w14:textId="77777777"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14:paraId="725B7547" w14:textId="77777777" w:rsidR="00C75783" w:rsidRPr="005E2D8E" w:rsidRDefault="00C75783" w:rsidP="00C75783">
      <w:pPr>
        <w:pStyle w:val="KDParagraf"/>
        <w:spacing w:before="0"/>
        <w:rPr>
          <w:rFonts w:cs="Arial"/>
          <w:color w:val="000000" w:themeColor="text1"/>
        </w:rPr>
      </w:pPr>
    </w:p>
    <w:p w14:paraId="39AF0D65" w14:textId="77777777" w:rsidR="00C75783" w:rsidRPr="005E2D8E" w:rsidRDefault="00C75783" w:rsidP="00C75783">
      <w:pPr>
        <w:pStyle w:val="KDParagraf"/>
        <w:spacing w:before="0"/>
        <w:rPr>
          <w:rFonts w:cs="Arial"/>
          <w:color w:val="000000" w:themeColor="text1"/>
        </w:rPr>
      </w:pPr>
    </w:p>
    <w:p w14:paraId="0BA1A50D" w14:textId="77777777" w:rsidR="00C75783" w:rsidRPr="005E2D8E" w:rsidRDefault="00C75783" w:rsidP="00C75783">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14:paraId="53459087" w14:textId="77777777" w:rsidR="00C75783" w:rsidRPr="005E2D8E" w:rsidRDefault="00C75783" w:rsidP="00C7578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14:paraId="2EC67CB6" w14:textId="77777777" w:rsidR="00C75783" w:rsidRPr="005E2D8E" w:rsidRDefault="00C75783" w:rsidP="00C7578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sidR="0097728C">
        <w:rPr>
          <w:rFonts w:cs="Arial"/>
          <w:color w:val="000000" w:themeColor="text1"/>
          <w:lang w:val="sr-Cyrl-RS"/>
        </w:rPr>
        <w:t>5</w:t>
      </w:r>
      <w:r w:rsidRPr="005E2D8E">
        <w:rPr>
          <w:rFonts w:cs="Arial"/>
          <w:color w:val="000000" w:themeColor="text1"/>
        </w:rPr>
        <w:t>% вредности понуде без ПДВ.</w:t>
      </w:r>
    </w:p>
    <w:p w14:paraId="0FAB1AA7" w14:textId="77777777" w:rsidR="00C75783" w:rsidRPr="005E2D8E" w:rsidRDefault="00C75783" w:rsidP="00C75783">
      <w:pPr>
        <w:rPr>
          <w:rFonts w:cs="Arial"/>
          <w:color w:val="000000" w:themeColor="text1"/>
        </w:rPr>
      </w:pPr>
      <w:r w:rsidRPr="005E2D8E">
        <w:rPr>
          <w:rFonts w:cs="Arial"/>
          <w:color w:val="000000" w:themeColor="text1"/>
        </w:rPr>
        <w:t>Основи за наплату СФО за озбиљност понуде су:</w:t>
      </w:r>
    </w:p>
    <w:p w14:paraId="322A258D" w14:textId="77777777" w:rsidR="00C75783" w:rsidRPr="005E2D8E" w:rsidRDefault="00C75783" w:rsidP="00C7578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14:paraId="15EF647F" w14:textId="77777777"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14:paraId="1BEF208C" w14:textId="77777777"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14:paraId="3FC06E7B" w14:textId="77777777" w:rsidR="00C75783" w:rsidRPr="005E2D8E" w:rsidRDefault="00C75783" w:rsidP="00C7578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14:paraId="545B336F" w14:textId="77777777" w:rsidR="00C75783" w:rsidRPr="00B06244" w:rsidRDefault="00C75783" w:rsidP="00C75783">
      <w:pPr>
        <w:rPr>
          <w:rFonts w:cs="Arial"/>
          <w:color w:val="FF0000"/>
          <w:lang w:val="sr-Cyrl-RS"/>
        </w:rPr>
      </w:pPr>
    </w:p>
    <w:p w14:paraId="49D0FF7E" w14:textId="77777777" w:rsidR="00C75783" w:rsidRPr="005E2D8E" w:rsidRDefault="00C75783" w:rsidP="00C75783">
      <w:pPr>
        <w:jc w:val="center"/>
        <w:rPr>
          <w:rFonts w:cs="Arial"/>
          <w:b/>
          <w:color w:val="000000" w:themeColor="text1"/>
        </w:rPr>
      </w:pPr>
      <w:r w:rsidRPr="005E2D8E">
        <w:rPr>
          <w:rFonts w:cs="Arial"/>
          <w:b/>
          <w:color w:val="000000" w:themeColor="text1"/>
        </w:rPr>
        <w:t>6.17.2. СФО за добро извршење посла</w:t>
      </w:r>
    </w:p>
    <w:p w14:paraId="71E65A44" w14:textId="77777777" w:rsidR="00C75783" w:rsidRPr="005E2D8E" w:rsidRDefault="00C75783" w:rsidP="00C7578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14:paraId="2D21C636" w14:textId="77777777" w:rsidR="00C75783" w:rsidRPr="005E2D8E" w:rsidRDefault="00C75783" w:rsidP="00C75783">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14:paraId="03BDC17D" w14:textId="42A82B06" w:rsidR="00C75783" w:rsidRPr="005E2D8E" w:rsidRDefault="00C75783" w:rsidP="00C75783">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w:t>
      </w:r>
      <w:r w:rsidR="00B926DA">
        <w:rPr>
          <w:lang w:val="sr-Cyrl-RS"/>
        </w:rPr>
        <w:t xml:space="preserve">Извођач радова  </w:t>
      </w:r>
      <w:r w:rsidRPr="005E2D8E">
        <w:rPr>
          <w:rFonts w:cs="Arial"/>
          <w:color w:val="000000" w:themeColor="text1"/>
        </w:rPr>
        <w:t>не испуни било коју уговорну обавезу.</w:t>
      </w:r>
    </w:p>
    <w:p w14:paraId="21B490E9" w14:textId="77777777" w:rsidR="00C75783" w:rsidRPr="00B06244" w:rsidRDefault="00C75783" w:rsidP="00C75783">
      <w:pPr>
        <w:rPr>
          <w:rFonts w:cs="Arial"/>
          <w:color w:val="FF0000"/>
          <w:lang w:val="sr-Cyrl-RS"/>
        </w:rPr>
      </w:pPr>
    </w:p>
    <w:p w14:paraId="2727EC79" w14:textId="77777777" w:rsidR="00C75783" w:rsidRPr="005E2D8E" w:rsidRDefault="00C75783" w:rsidP="00C75783">
      <w:pPr>
        <w:jc w:val="center"/>
        <w:rPr>
          <w:rFonts w:cs="Arial"/>
          <w:b/>
          <w:color w:val="000000" w:themeColor="text1"/>
        </w:rPr>
      </w:pPr>
      <w:r w:rsidRPr="005E2D8E">
        <w:rPr>
          <w:rFonts w:cs="Arial"/>
          <w:b/>
          <w:color w:val="000000" w:themeColor="text1"/>
        </w:rPr>
        <w:lastRenderedPageBreak/>
        <w:t>6.17.3. СФО за отклањање недостатака у гарантном року</w:t>
      </w:r>
    </w:p>
    <w:p w14:paraId="41A7AFC7" w14:textId="77777777" w:rsidR="00C75783" w:rsidRPr="005E2D8E" w:rsidRDefault="00C75783" w:rsidP="00C75783">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w:t>
      </w:r>
      <w:r w:rsidR="0097728C">
        <w:rPr>
          <w:rFonts w:cs="Arial"/>
          <w:color w:val="000000" w:themeColor="text1"/>
          <w:lang w:val="sr-Cyrl-RS"/>
        </w:rPr>
        <w:t xml:space="preserve"> истека</w:t>
      </w:r>
      <w:r w:rsidRPr="005E2D8E">
        <w:rPr>
          <w:rFonts w:cs="Arial"/>
          <w:color w:val="000000" w:themeColor="text1"/>
        </w:rPr>
        <w:t xml:space="preserve"> гарантног рока.</w:t>
      </w:r>
    </w:p>
    <w:p w14:paraId="590F4C9E" w14:textId="77777777" w:rsidR="00C75783" w:rsidRPr="005E2D8E" w:rsidRDefault="00C75783" w:rsidP="00C7578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14:paraId="3AFB35BF" w14:textId="77777777" w:rsidR="00C75783" w:rsidRPr="00090579" w:rsidRDefault="00C75783" w:rsidP="00C75783">
      <w:pPr>
        <w:rPr>
          <w:rFonts w:cs="Arial"/>
          <w:color w:val="000000" w:themeColor="text1"/>
        </w:rPr>
      </w:pPr>
      <w:r w:rsidRPr="005E2D8E">
        <w:rPr>
          <w:rFonts w:cs="Arial"/>
          <w:color w:val="000000" w:themeColor="text1"/>
        </w:rPr>
        <w:t xml:space="preserve">Основ за </w:t>
      </w:r>
      <w:r w:rsidRPr="00090579">
        <w:rPr>
          <w:rFonts w:cs="Arial"/>
          <w:color w:val="000000" w:themeColor="text1"/>
        </w:rPr>
        <w:t>наплату СФО за отклањање недостатака у гарантном року је:</w:t>
      </w:r>
    </w:p>
    <w:p w14:paraId="5249ACE3" w14:textId="3BA1D115" w:rsidR="00C75783" w:rsidRPr="00090579" w:rsidRDefault="00C75783" w:rsidP="00C75783">
      <w:pPr>
        <w:rPr>
          <w:rFonts w:cs="Arial"/>
          <w:color w:val="000000" w:themeColor="text1"/>
        </w:rPr>
      </w:pPr>
      <w:r w:rsidRPr="00090579">
        <w:rPr>
          <w:rFonts w:cs="Arial"/>
          <w:color w:val="000000" w:themeColor="text1"/>
        </w:rPr>
        <w:t xml:space="preserve">случај да </w:t>
      </w:r>
      <w:r w:rsidR="00B926DA">
        <w:rPr>
          <w:lang w:val="sr-Cyrl-RS"/>
        </w:rPr>
        <w:t xml:space="preserve">Извођач радова  </w:t>
      </w:r>
      <w:r w:rsidRPr="00090579">
        <w:rPr>
          <w:rFonts w:cs="Arial"/>
          <w:color w:val="000000" w:themeColor="text1"/>
        </w:rPr>
        <w:t>не отклони недостатке у гарантном року.</w:t>
      </w:r>
    </w:p>
    <w:p w14:paraId="6F7A6BC2" w14:textId="77777777" w:rsidR="00C75783" w:rsidRPr="00090579" w:rsidRDefault="00C75783" w:rsidP="00C75783">
      <w:pPr>
        <w:pStyle w:val="KDKomentar"/>
        <w:spacing w:before="0"/>
        <w:rPr>
          <w:rFonts w:cs="Arial"/>
          <w:i w:val="0"/>
          <w:color w:val="000000" w:themeColor="text1"/>
          <w:sz w:val="22"/>
          <w:szCs w:val="22"/>
        </w:rPr>
      </w:pPr>
    </w:p>
    <w:p w14:paraId="4684F5E0" w14:textId="77777777" w:rsidR="00C75783" w:rsidRPr="00090579" w:rsidRDefault="00C75783" w:rsidP="00C75783">
      <w:pPr>
        <w:spacing w:before="0"/>
        <w:rPr>
          <w:rFonts w:cs="Arial"/>
          <w:color w:val="000000" w:themeColor="text1"/>
          <w:lang w:val="ru-RU"/>
        </w:rPr>
      </w:pPr>
      <w:r w:rsidRPr="00090579">
        <w:rPr>
          <w:rFonts w:cs="Arial"/>
          <w:color w:val="000000" w:themeColor="text1"/>
          <w:lang w:val="ru-RU"/>
        </w:rPr>
        <w:t>Понуђач је дужан да достави следећа средства финансијског обезбеђења:</w:t>
      </w:r>
    </w:p>
    <w:p w14:paraId="75D96AB6" w14:textId="77777777" w:rsidR="00C75783" w:rsidRPr="00090579" w:rsidRDefault="00C75783" w:rsidP="00C75783">
      <w:pPr>
        <w:spacing w:before="0"/>
        <w:rPr>
          <w:rFonts w:cs="Arial"/>
          <w:color w:val="00B0F0"/>
          <w:lang w:val="ru-RU"/>
        </w:rPr>
      </w:pPr>
    </w:p>
    <w:p w14:paraId="30DFCE3D" w14:textId="77777777" w:rsidR="00C75783" w:rsidRPr="005C1AA0" w:rsidRDefault="00C75783" w:rsidP="005C1AA0">
      <w:pPr>
        <w:pStyle w:val="ListParagraph"/>
        <w:spacing w:before="0" w:after="0" w:line="240" w:lineRule="auto"/>
        <w:ind w:left="0"/>
        <w:rPr>
          <w:rFonts w:ascii="Arial" w:hAnsi="Arial" w:cs="Arial"/>
          <w:b/>
          <w:color w:val="000000" w:themeColor="text1"/>
          <w:u w:val="single"/>
        </w:rPr>
      </w:pPr>
      <w:r w:rsidRPr="00090579">
        <w:rPr>
          <w:rFonts w:ascii="Arial" w:hAnsi="Arial" w:cs="Arial"/>
          <w:b/>
          <w:color w:val="000000" w:themeColor="text1"/>
          <w:u w:val="single"/>
        </w:rPr>
        <w:t>У понуди:</w:t>
      </w:r>
    </w:p>
    <w:p w14:paraId="14F7D966" w14:textId="77777777" w:rsidR="0097728C" w:rsidRPr="0097728C" w:rsidRDefault="0097728C" w:rsidP="0097728C">
      <w:pPr>
        <w:rPr>
          <w:rFonts w:cs="Arial"/>
        </w:rPr>
      </w:pPr>
      <w:r w:rsidRPr="0097728C">
        <w:rPr>
          <w:rFonts w:cs="Arial"/>
        </w:rPr>
        <w:t xml:space="preserve">Понуђач доставља оригинал банкарску гаранцију за озбиљност понуде у висини од </w:t>
      </w:r>
      <w:r w:rsidRPr="00090579">
        <w:rPr>
          <w:rFonts w:cs="Arial"/>
          <w:lang w:val="sr-Cyrl-RS"/>
        </w:rPr>
        <w:t>5</w:t>
      </w:r>
      <w:r w:rsidRPr="0097728C">
        <w:rPr>
          <w:rFonts w:cs="Arial"/>
          <w:lang w:val="sr-Cyrl-RS"/>
        </w:rPr>
        <w:t xml:space="preserve"> </w:t>
      </w:r>
      <w:r w:rsidRPr="0097728C">
        <w:rPr>
          <w:rFonts w:cs="Arial"/>
        </w:rPr>
        <w:t>% вредности понудe, без ПДВ.</w:t>
      </w:r>
    </w:p>
    <w:p w14:paraId="035BCC5D" w14:textId="77777777" w:rsidR="0097728C" w:rsidRPr="0097728C" w:rsidRDefault="0097728C" w:rsidP="0097728C">
      <w:pPr>
        <w:rPr>
          <w:rFonts w:cs="Arial"/>
        </w:rPr>
      </w:pPr>
      <w:r w:rsidRPr="0097728C">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Pr="0097728C">
        <w:rPr>
          <w:rFonts w:cs="Arial"/>
          <w:lang w:val="sr-Cyrl-RS"/>
        </w:rPr>
        <w:t>30</w:t>
      </w:r>
      <w:r w:rsidRPr="0097728C">
        <w:rPr>
          <w:rFonts w:cs="Arial"/>
        </w:rPr>
        <w:t xml:space="preserve"> (словима: </w:t>
      </w:r>
      <w:r w:rsidRPr="0097728C">
        <w:rPr>
          <w:rFonts w:cs="Arial"/>
          <w:lang w:val="sr-Cyrl-RS"/>
        </w:rPr>
        <w:t>три</w:t>
      </w:r>
      <w:r w:rsidRPr="0097728C">
        <w:rPr>
          <w:rFonts w:cs="Arial"/>
        </w:rPr>
        <w:t>десет) календарских дана дужи од рока важења понуде.</w:t>
      </w:r>
    </w:p>
    <w:p w14:paraId="73BBC900" w14:textId="77777777" w:rsidR="0097728C" w:rsidRPr="0097728C" w:rsidRDefault="0097728C" w:rsidP="0097728C">
      <w:pPr>
        <w:rPr>
          <w:rFonts w:cs="Arial"/>
        </w:rPr>
      </w:pPr>
      <w:r w:rsidRPr="0097728C">
        <w:rPr>
          <w:rFonts w:cs="Arial"/>
        </w:rPr>
        <w:t xml:space="preserve">Наручилац ће уновчити гаранцију за озбиљност понуде дату уз понуду уколико: </w:t>
      </w:r>
    </w:p>
    <w:p w14:paraId="061AEE34" w14:textId="77777777" w:rsidR="0097728C" w:rsidRPr="0097728C" w:rsidRDefault="0097728C" w:rsidP="0097728C">
      <w:pPr>
        <w:numPr>
          <w:ilvl w:val="0"/>
          <w:numId w:val="13"/>
        </w:numPr>
        <w:spacing w:before="0"/>
        <w:ind w:left="993" w:hanging="142"/>
        <w:rPr>
          <w:rFonts w:cs="Arial"/>
        </w:rPr>
      </w:pPr>
      <w:r w:rsidRPr="0097728C">
        <w:rPr>
          <w:rFonts w:cs="Arial"/>
        </w:rPr>
        <w:t>понуђач након истека рока за подношење понуда повуче, опозове или измени своју понуду или</w:t>
      </w:r>
    </w:p>
    <w:p w14:paraId="5230F544" w14:textId="77777777" w:rsidR="0097728C" w:rsidRPr="0097728C" w:rsidRDefault="0097728C" w:rsidP="0097728C">
      <w:pPr>
        <w:numPr>
          <w:ilvl w:val="0"/>
          <w:numId w:val="13"/>
        </w:numPr>
        <w:spacing w:before="0"/>
        <w:ind w:left="993" w:hanging="142"/>
        <w:rPr>
          <w:rFonts w:cs="Arial"/>
        </w:rPr>
      </w:pPr>
      <w:r w:rsidRPr="0097728C">
        <w:rPr>
          <w:rFonts w:cs="Arial"/>
        </w:rPr>
        <w:t xml:space="preserve">понуђач коме је додељен уговор благовремено не потпише уговор о јавној набавци или </w:t>
      </w:r>
    </w:p>
    <w:p w14:paraId="3B3E0A45" w14:textId="77777777" w:rsidR="0097728C" w:rsidRPr="0097728C" w:rsidRDefault="0097728C" w:rsidP="0097728C">
      <w:pPr>
        <w:numPr>
          <w:ilvl w:val="0"/>
          <w:numId w:val="13"/>
        </w:numPr>
        <w:spacing w:before="0"/>
        <w:ind w:left="993" w:hanging="142"/>
        <w:rPr>
          <w:rFonts w:cs="Arial"/>
        </w:rPr>
      </w:pPr>
      <w:r w:rsidRPr="0097728C">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561CC75E" w14:textId="77777777" w:rsidR="0097728C" w:rsidRPr="0097728C" w:rsidRDefault="0097728C" w:rsidP="0097728C">
      <w:pPr>
        <w:rPr>
          <w:rFonts w:cs="Arial"/>
        </w:rPr>
      </w:pPr>
      <w:r w:rsidRPr="0097728C">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91933DF" w14:textId="0660C3F6" w:rsidR="0097728C" w:rsidRDefault="0097728C" w:rsidP="0097728C">
      <w:pPr>
        <w:rPr>
          <w:rFonts w:cs="Arial"/>
        </w:rPr>
      </w:pPr>
      <w:r w:rsidRPr="0097728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8105D39" w14:textId="77777777" w:rsidR="006C16E7" w:rsidRPr="0092666C" w:rsidRDefault="006C16E7" w:rsidP="006C16E7">
      <w:pPr>
        <w:rPr>
          <w:rFonts w:cs="Arial"/>
          <w:lang w:val="sr-Cyrl-RS"/>
        </w:rPr>
      </w:pPr>
      <w:r w:rsidRPr="0092666C">
        <w:rPr>
          <w:rFonts w:cs="Arial"/>
          <w:lang w:val="sr-Cyrl-RS"/>
        </w:rPr>
        <w:t>Уколико банкарску  гаранцију издаје страна банка ,мора имати кредитни рејтинг.</w:t>
      </w:r>
      <w:r w:rsidRPr="0092666C">
        <w:rPr>
          <w:rFonts w:cs="Arial"/>
          <w:lang w:val="sr-Cyrl-RS"/>
        </w:rPr>
        <w:tab/>
      </w:r>
    </w:p>
    <w:p w14:paraId="76D4F62C" w14:textId="77777777" w:rsidR="006C16E7" w:rsidRPr="0092666C" w:rsidRDefault="006C16E7" w:rsidP="006C16E7">
      <w:pPr>
        <w:rPr>
          <w:rFonts w:cs="Arial"/>
          <w:lang w:val="sr-Cyrl-RS"/>
        </w:rPr>
      </w:pPr>
      <w:r w:rsidRPr="0092666C">
        <w:rPr>
          <w:rFonts w:cs="Arial"/>
          <w:lang w:val="sr-Cyrl-RS"/>
        </w:rPr>
        <w:t>Банкарска гаранција се не може уступити и није преносива без сагласности Корисника, Налогодавца и Емисионе банке.</w:t>
      </w:r>
    </w:p>
    <w:p w14:paraId="62F4E51A" w14:textId="77777777" w:rsidR="006C16E7" w:rsidRPr="0092666C" w:rsidRDefault="006C16E7" w:rsidP="006C16E7">
      <w:pPr>
        <w:rPr>
          <w:rFonts w:cs="Arial"/>
          <w:lang w:val="sr-Cyrl-RS"/>
        </w:rPr>
      </w:pPr>
      <w:r w:rsidRPr="0092666C">
        <w:rPr>
          <w:rFonts w:cs="Arial"/>
          <w:lang w:val="sr-Cyrl-RS"/>
        </w:rPr>
        <w:t>Банкарска гаранција истиче на наведени датум,без обзира да ли нам је овај документ враћен или не.</w:t>
      </w:r>
    </w:p>
    <w:p w14:paraId="494A5AE1" w14:textId="6805FEAB" w:rsidR="00B926DA" w:rsidRPr="0097728C" w:rsidRDefault="006C16E7" w:rsidP="006C16E7">
      <w:pPr>
        <w:rPr>
          <w:rFonts w:cs="Arial"/>
        </w:rPr>
      </w:pPr>
      <w:r w:rsidRPr="0092666C">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46E7B9DE" w14:textId="77777777" w:rsidR="0097728C" w:rsidRPr="0097728C" w:rsidRDefault="0097728C" w:rsidP="0097728C">
      <w:pPr>
        <w:rPr>
          <w:rFonts w:cs="Arial"/>
        </w:rPr>
      </w:pPr>
      <w:r w:rsidRPr="0097728C">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42D25AE8" w14:textId="77777777" w:rsidR="0097728C" w:rsidRDefault="0097728C" w:rsidP="0097728C">
      <w:pPr>
        <w:spacing w:before="0"/>
        <w:rPr>
          <w:rFonts w:cs="Arial"/>
          <w:color w:val="00B0F0"/>
        </w:rPr>
      </w:pPr>
    </w:p>
    <w:p w14:paraId="1AF64748" w14:textId="77777777" w:rsidR="003D5DE4" w:rsidRPr="003D5DE4" w:rsidRDefault="003D5DE4" w:rsidP="003D5DE4">
      <w:pPr>
        <w:rPr>
          <w:rFonts w:eastAsia="TimesNewRomanPSMT"/>
          <w:b/>
          <w:sz w:val="24"/>
          <w:szCs w:val="24"/>
          <w:u w:val="single"/>
          <w:lang w:val="sr-Cyrl-RS"/>
        </w:rPr>
      </w:pPr>
      <w:r w:rsidRPr="003D5DE4">
        <w:rPr>
          <w:rFonts w:eastAsia="TimesNewRomanPSMT"/>
          <w:b/>
          <w:sz w:val="24"/>
          <w:szCs w:val="24"/>
          <w:u w:val="single"/>
        </w:rPr>
        <w:t xml:space="preserve">У року од </w:t>
      </w:r>
      <w:r w:rsidRPr="003D5DE4">
        <w:rPr>
          <w:rFonts w:eastAsia="TimesNewRomanPSMT"/>
          <w:b/>
          <w:sz w:val="24"/>
          <w:szCs w:val="24"/>
          <w:u w:val="single"/>
          <w:lang w:val="sr-Cyrl-RS"/>
        </w:rPr>
        <w:t>10</w:t>
      </w:r>
      <w:r w:rsidRPr="003D5DE4">
        <w:rPr>
          <w:rFonts w:eastAsia="TimesNewRomanPSMT"/>
          <w:b/>
          <w:sz w:val="24"/>
          <w:szCs w:val="24"/>
          <w:u w:val="single"/>
        </w:rPr>
        <w:t xml:space="preserve"> дана пре </w:t>
      </w:r>
      <w:r w:rsidRPr="003D5DE4">
        <w:rPr>
          <w:rFonts w:eastAsia="TimesNewRomanPSMT"/>
          <w:b/>
          <w:sz w:val="24"/>
          <w:szCs w:val="24"/>
          <w:u w:val="single"/>
          <w:lang w:val="sr-Cyrl-RS"/>
        </w:rPr>
        <w:t>увођења Извођача радова  у посао</w:t>
      </w:r>
    </w:p>
    <w:p w14:paraId="75195631" w14:textId="77777777" w:rsidR="003D5DE4" w:rsidRPr="003D5DE4" w:rsidRDefault="003D5DE4" w:rsidP="003D5DE4">
      <w:pPr>
        <w:rPr>
          <w:rFonts w:eastAsia="TimesNewRomanPSMT"/>
          <w:b/>
          <w:sz w:val="24"/>
          <w:szCs w:val="24"/>
        </w:rPr>
      </w:pPr>
      <w:bookmarkStart w:id="235" w:name="_Toc441651598"/>
      <w:bookmarkStart w:id="236" w:name="_Toc442559909"/>
      <w:r w:rsidRPr="003D5DE4">
        <w:rPr>
          <w:rFonts w:eastAsia="TimesNewRomanPSMT"/>
          <w:b/>
          <w:sz w:val="24"/>
          <w:szCs w:val="24"/>
        </w:rPr>
        <w:t>Банкарска гаранција за добро извршење посла</w:t>
      </w:r>
      <w:bookmarkEnd w:id="235"/>
      <w:bookmarkEnd w:id="236"/>
    </w:p>
    <w:p w14:paraId="680C891D" w14:textId="77777777" w:rsidR="003D5DE4" w:rsidRPr="0097728C" w:rsidRDefault="003D5DE4" w:rsidP="0097728C">
      <w:pPr>
        <w:spacing w:before="0"/>
        <w:rPr>
          <w:rFonts w:cs="Arial"/>
          <w:color w:val="00B0F0"/>
        </w:rPr>
      </w:pPr>
    </w:p>
    <w:p w14:paraId="43F50C5B" w14:textId="77777777" w:rsidR="003D5DE4" w:rsidRPr="003D5DE4" w:rsidRDefault="003D5DE4" w:rsidP="003D5DE4">
      <w:pPr>
        <w:rPr>
          <w:rFonts w:eastAsia="TimesNewRomanPSMT"/>
        </w:rPr>
      </w:pPr>
      <w:r w:rsidRPr="003D5DE4">
        <w:rPr>
          <w:rFonts w:eastAsia="TimesNewRomanPSMT"/>
        </w:rPr>
        <w:lastRenderedPageBreak/>
        <w:t xml:space="preserve">Изабрани понуђач је дужан да  у року од 10 (десет) дана пре </w:t>
      </w:r>
      <w:r w:rsidRPr="003D5DE4">
        <w:rPr>
          <w:rFonts w:eastAsia="TimesNewRomanPSMT"/>
          <w:lang w:val="sr-Cyrl-RS"/>
        </w:rPr>
        <w:t>увођења</w:t>
      </w:r>
      <w:r w:rsidRPr="003D5DE4">
        <w:rPr>
          <w:rFonts w:eastAsia="TimesNewRomanPSMT"/>
        </w:rPr>
        <w:t xml:space="preserve"> у посао а најкасније </w:t>
      </w:r>
      <w:r w:rsidRPr="003D5DE4">
        <w:rPr>
          <w:rFonts w:eastAsia="TimesNewRomanPSMT"/>
          <w:lang w:val="sr-Cyrl-RS"/>
        </w:rPr>
        <w:t>на</w:t>
      </w:r>
      <w:r w:rsidRPr="003D5DE4">
        <w:rPr>
          <w:rFonts w:eastAsia="TimesNewRomanPSMT"/>
        </w:rPr>
        <w:t xml:space="preserve"> дан </w:t>
      </w:r>
      <w:r w:rsidRPr="003D5DE4">
        <w:rPr>
          <w:rFonts w:eastAsia="TimesNewRomanPSMT"/>
          <w:lang w:val="sr-Cyrl-RS"/>
        </w:rPr>
        <w:t>увођења Извођача радова  у посао</w:t>
      </w:r>
      <w:r w:rsidRPr="003D5DE4">
        <w:rPr>
          <w:rFonts w:eastAsia="TimesNewRomanPSMT"/>
        </w:rPr>
        <w:t>,</w:t>
      </w:r>
      <w:r w:rsidRPr="003D5DE4">
        <w:rPr>
          <w:rFonts w:eastAsia="TimesNewRomanPSMT"/>
          <w:lang w:val="sr-Cyrl-RS"/>
        </w:rPr>
        <w:t xml:space="preserve"> </w:t>
      </w:r>
      <w:r w:rsidRPr="003D5DE4">
        <w:rPr>
          <w:rFonts w:eastAsia="TimesNewRomanPSMT"/>
        </w:rPr>
        <w:t>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–Уставна повеља), као Сфо за добро извршење посла преда</w:t>
      </w:r>
      <w:r w:rsidRPr="003D5DE4">
        <w:rPr>
          <w:rFonts w:eastAsia="TimesNewRomanPSMT"/>
          <w:lang w:val="sr-Cyrl-RS"/>
        </w:rPr>
        <w:t xml:space="preserve"> банкарску гаранцију</w:t>
      </w:r>
      <w:r w:rsidRPr="003D5DE4">
        <w:rPr>
          <w:rFonts w:eastAsia="TimesNewRomanPSMT"/>
        </w:rPr>
        <w:t xml:space="preserve"> Наручиоцу.</w:t>
      </w:r>
    </w:p>
    <w:p w14:paraId="2AE7CB56" w14:textId="77777777" w:rsidR="003D5DE4" w:rsidRPr="003D5DE4" w:rsidRDefault="003D5DE4" w:rsidP="003D5DE4">
      <w:pPr>
        <w:rPr>
          <w:rFonts w:eastAsia="TimesNewRomanPSMT"/>
        </w:rPr>
      </w:pPr>
      <w:r w:rsidRPr="003D5DE4">
        <w:rPr>
          <w:rFonts w:eastAsia="TimesNewRomanPSMT"/>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197078A3" w14:textId="77777777" w:rsidR="003D5DE4" w:rsidRPr="003D5DE4" w:rsidRDefault="003D5DE4" w:rsidP="003D5DE4">
      <w:pPr>
        <w:rPr>
          <w:rFonts w:eastAsia="TimesNewRomanPSMT"/>
          <w:lang w:val="sr-Cyrl-RS"/>
        </w:rPr>
      </w:pPr>
      <w:r w:rsidRPr="003D5DE4">
        <w:rPr>
          <w:rFonts w:eastAsia="TimesNewRomanPSMT"/>
        </w:rPr>
        <w:t>Банкарска гаранција мора трајати најмање 30 (тридесет) календарских дана дужим од уговореног рока завршетка посла.</w:t>
      </w:r>
      <w:r w:rsidRPr="003D5DE4">
        <w:rPr>
          <w:rFonts w:eastAsia="TimesNewRomanPSMT"/>
          <w:lang w:val="sr-Cyrl-RS"/>
        </w:rPr>
        <w:t xml:space="preserve"> </w:t>
      </w:r>
    </w:p>
    <w:p w14:paraId="0AD0C941" w14:textId="77777777" w:rsidR="003D5DE4" w:rsidRPr="003D5DE4" w:rsidRDefault="003D5DE4" w:rsidP="003D5DE4">
      <w:pPr>
        <w:rPr>
          <w:rFonts w:eastAsia="TimesNewRomanPSMT"/>
        </w:rPr>
      </w:pPr>
      <w:r w:rsidRPr="003D5DE4">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3D5DE4">
        <w:rPr>
          <w:rFonts w:eastAsia="TimesNewRomanPSMT"/>
          <w:lang w:val="sr-Cyrl-RS"/>
        </w:rPr>
        <w:t xml:space="preserve"> </w:t>
      </w:r>
      <w:r w:rsidRPr="003D5DE4">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6C57365" w14:textId="77777777" w:rsidR="003D5DE4" w:rsidRPr="003D5DE4" w:rsidRDefault="003D5DE4" w:rsidP="003D5DE4">
      <w:pPr>
        <w:rPr>
          <w:rFonts w:eastAsia="TimesNewRomanPSMT"/>
        </w:rPr>
      </w:pPr>
      <w:r w:rsidRPr="003D5DE4">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FE8A6AE" w14:textId="77777777" w:rsidR="003D5DE4" w:rsidRPr="003D5DE4" w:rsidRDefault="003D5DE4" w:rsidP="003D5DE4">
      <w:pPr>
        <w:rPr>
          <w:rFonts w:eastAsia="TimesNewRomanPSMT"/>
        </w:rPr>
      </w:pPr>
      <w:r w:rsidRPr="003D5DE4">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B4F5BDE" w14:textId="77777777" w:rsidR="003D5DE4" w:rsidRPr="003D5DE4" w:rsidRDefault="003D5DE4" w:rsidP="003D5DE4">
      <w:pPr>
        <w:rPr>
          <w:rFonts w:eastAsia="TimesNewRomanPSMT"/>
        </w:rPr>
      </w:pPr>
      <w:r w:rsidRPr="003D5DE4">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2E843AC0" w14:textId="77777777" w:rsidR="003D5DE4" w:rsidRPr="003D5DE4" w:rsidRDefault="003D5DE4" w:rsidP="003D5DE4">
      <w:pPr>
        <w:rPr>
          <w:rFonts w:eastAsia="TimesNewRomanPSMT"/>
          <w:lang w:val="sr-Cyrl-RS"/>
        </w:rPr>
      </w:pPr>
      <w:r w:rsidRPr="003D5DE4">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3D5DE4">
        <w:rPr>
          <w:rFonts w:cs="Arial"/>
          <w:noProof/>
          <w:lang w:val="sr-Cyrl-CS"/>
        </w:rPr>
        <w:t xml:space="preserve"> </w:t>
      </w:r>
      <w:r w:rsidRPr="003D5DE4">
        <w:rPr>
          <w:rFonts w:eastAsia="TimesNewRomanPSMT"/>
          <w:lang w:val="sr-Cyrl-CS"/>
        </w:rPr>
        <w:t xml:space="preserve">Банкарска гаранција мора бити издата у складу са једнообразним правилима </w:t>
      </w:r>
      <w:r w:rsidRPr="003D5DE4">
        <w:rPr>
          <w:rFonts w:eastAsia="TimesNewRomanPSMT"/>
        </w:rPr>
        <w:t xml:space="preserve">MTK </w:t>
      </w:r>
      <w:r w:rsidRPr="003D5DE4">
        <w:rPr>
          <w:rFonts w:eastAsia="TimesNewRomanPSMT"/>
          <w:lang w:val="sr-Cyrl-CS"/>
        </w:rPr>
        <w:t>за гаранције на позив</w:t>
      </w:r>
      <w:r w:rsidRPr="003D5DE4">
        <w:rPr>
          <w:rFonts w:eastAsia="TimesNewRomanPSMT"/>
        </w:rPr>
        <w:t>-URDG 758.</w:t>
      </w:r>
    </w:p>
    <w:p w14:paraId="03DFA511" w14:textId="77777777" w:rsidR="003D5DE4" w:rsidRPr="003D5DE4" w:rsidRDefault="003D5DE4" w:rsidP="003D5DE4">
      <w:pPr>
        <w:rPr>
          <w:rFonts w:eastAsia="TimesNewRomanPSMT"/>
          <w:lang w:val="sr-Cyrl-RS"/>
        </w:rPr>
      </w:pPr>
    </w:p>
    <w:p w14:paraId="35CC202B" w14:textId="77777777" w:rsidR="003D5DE4" w:rsidRPr="003D5DE4" w:rsidRDefault="003D5DE4" w:rsidP="003D5DE4">
      <w:pPr>
        <w:rPr>
          <w:rFonts w:eastAsia="TimesNewRomanPSMT"/>
          <w:b/>
          <w:u w:val="single"/>
          <w:lang w:val="sr-Cyrl-RS"/>
        </w:rPr>
      </w:pPr>
      <w:r w:rsidRPr="003D5DE4">
        <w:rPr>
          <w:rFonts w:eastAsia="TimesNewRomanPSMT"/>
          <w:b/>
          <w:u w:val="single"/>
        </w:rPr>
        <w:t xml:space="preserve">  </w:t>
      </w:r>
      <w:r w:rsidRPr="003D5DE4">
        <w:rPr>
          <w:rFonts w:eastAsia="TimesNewRomanPSMT"/>
          <w:b/>
          <w:u w:val="single"/>
          <w:lang w:val="sr-Cyrl-RS"/>
        </w:rPr>
        <w:t>У тренутку примопредаје радова</w:t>
      </w:r>
    </w:p>
    <w:p w14:paraId="72FAE4CA" w14:textId="77777777" w:rsidR="003D5DE4" w:rsidRPr="003D5DE4" w:rsidRDefault="003D5DE4" w:rsidP="003D5DE4">
      <w:pPr>
        <w:rPr>
          <w:rFonts w:eastAsia="TimesNewRomanPSMT"/>
          <w:b/>
          <w:bCs/>
          <w:iCs/>
        </w:rPr>
      </w:pPr>
      <w:bookmarkStart w:id="237" w:name="_Toc441651600"/>
      <w:bookmarkStart w:id="238" w:name="_Toc442559911"/>
      <w:r w:rsidRPr="003D5DE4">
        <w:rPr>
          <w:rFonts w:eastAsia="TimesNewRomanPSMT"/>
          <w:b/>
          <w:bCs/>
          <w:iCs/>
        </w:rPr>
        <w:t xml:space="preserve">Банкарску гаранцију за отклањање </w:t>
      </w:r>
      <w:r w:rsidRPr="003D5DE4">
        <w:rPr>
          <w:rFonts w:eastAsia="TimesNewRomanPSMT"/>
          <w:b/>
          <w:bCs/>
          <w:iCs/>
          <w:lang w:val="sr-Cyrl-RS"/>
        </w:rPr>
        <w:t>недостатака</w:t>
      </w:r>
      <w:r w:rsidRPr="003D5DE4">
        <w:rPr>
          <w:rFonts w:eastAsia="TimesNewRomanPSMT"/>
          <w:b/>
          <w:bCs/>
          <w:iCs/>
        </w:rPr>
        <w:t xml:space="preserve"> у гарантном року</w:t>
      </w:r>
      <w:bookmarkEnd w:id="237"/>
      <w:bookmarkEnd w:id="238"/>
    </w:p>
    <w:p w14:paraId="013CBA55" w14:textId="2054CA8F" w:rsidR="003D5DE4" w:rsidRPr="003D5DE4" w:rsidRDefault="003D5DE4" w:rsidP="003D5DE4">
      <w:pPr>
        <w:rPr>
          <w:rFonts w:eastAsia="TimesNewRomanPSMT"/>
        </w:rPr>
      </w:pPr>
      <w:r w:rsidRPr="003D5DE4">
        <w:rPr>
          <w:rFonts w:eastAsia="TimesNewRomanPSMT"/>
        </w:rPr>
        <w:t xml:space="preserve">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10% од укупно уговорене цене (без ПДВ-а) са роком важења 2 (две) године и почиње да </w:t>
      </w:r>
      <w:r w:rsidRPr="003D5DE4">
        <w:rPr>
          <w:rFonts w:eastAsia="TimesNewRomanPSMT"/>
          <w:lang w:val="sr-Cyrl-RS"/>
        </w:rPr>
        <w:t xml:space="preserve">тече </w:t>
      </w:r>
      <w:r w:rsidRPr="003D5DE4">
        <w:rPr>
          <w:rFonts w:eastAsia="TimesNewRomanPSMT"/>
        </w:rPr>
        <w:t xml:space="preserve">од </w:t>
      </w:r>
      <w:r w:rsidR="00A96344">
        <w:rPr>
          <w:rFonts w:eastAsia="TimesNewRomanPSMT"/>
          <w:lang w:val="sr-Cyrl-RS"/>
        </w:rPr>
        <w:t xml:space="preserve">од дана када је </w:t>
      </w:r>
      <w:r w:rsidR="00A96344" w:rsidRPr="00DC0968">
        <w:t>извршен –прихваћен и по</w:t>
      </w:r>
      <w:r w:rsidR="00A96344">
        <w:t xml:space="preserve">тписан Записник о  квантитативном и квалитативном пријему </w:t>
      </w:r>
      <w:r w:rsidR="00A96344" w:rsidRPr="00DC0968">
        <w:t>радова</w:t>
      </w:r>
      <w:r w:rsidR="00A96344" w:rsidRPr="003D5DE4" w:rsidDel="006020BC">
        <w:rPr>
          <w:rFonts w:eastAsia="TimesNewRomanPSMT"/>
        </w:rPr>
        <w:t xml:space="preserve"> </w:t>
      </w:r>
      <w:r w:rsidRPr="003D5DE4">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11C502BC" w14:textId="77777777" w:rsidR="003D5DE4" w:rsidRPr="003D5DE4" w:rsidRDefault="003D5DE4" w:rsidP="003D5DE4">
      <w:pPr>
        <w:rPr>
          <w:rFonts w:eastAsia="TimesNewRomanPSMT"/>
        </w:rPr>
      </w:pPr>
      <w:r w:rsidRPr="003D5DE4">
        <w:rPr>
          <w:rFonts w:eastAsia="TimesNewRomanPSMT"/>
        </w:rPr>
        <w:t>Достављена банкарска гаранција  не може да садржи додатне услове за исплату, краћи рок и мањи износ.</w:t>
      </w:r>
    </w:p>
    <w:p w14:paraId="4E068E16" w14:textId="77777777" w:rsidR="003D5DE4" w:rsidRPr="003D5DE4" w:rsidRDefault="003D5DE4" w:rsidP="003D5DE4">
      <w:pPr>
        <w:rPr>
          <w:rFonts w:eastAsia="TimesNewRomanPSMT"/>
        </w:rPr>
      </w:pPr>
      <w:r w:rsidRPr="003D5DE4">
        <w:rPr>
          <w:rFonts w:eastAsia="TimesNewRomanPSMT"/>
        </w:rPr>
        <w:t xml:space="preserve">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 У случају да је пословно седиште банке гаранта у Републици Србији у </w:t>
      </w:r>
      <w:r w:rsidRPr="003D5DE4">
        <w:rPr>
          <w:rFonts w:eastAsia="TimesNewRomanPSMT"/>
        </w:rPr>
        <w:lastRenderedPageBreak/>
        <w:t xml:space="preserve">случају спора по овој Гаранцији, утврђује се надлежност суда у Београду и примена материјалног права Републике Србије. </w:t>
      </w:r>
    </w:p>
    <w:p w14:paraId="6C85B247" w14:textId="77777777" w:rsidR="003D5DE4" w:rsidRPr="003D5DE4" w:rsidRDefault="003D5DE4" w:rsidP="003D5DE4">
      <w:pPr>
        <w:rPr>
          <w:rFonts w:eastAsia="TimesNewRomanPSMT"/>
        </w:rPr>
      </w:pPr>
      <w:r w:rsidRPr="003D5DE4">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0EFFA85E" w14:textId="77777777" w:rsidR="00A96344" w:rsidRDefault="003D5DE4" w:rsidP="003D5DE4">
      <w:pPr>
        <w:rPr>
          <w:rFonts w:eastAsia="TimesNewRomanPSMT"/>
        </w:rPr>
      </w:pPr>
      <w:r w:rsidRPr="003D5DE4">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w:t>
      </w:r>
    </w:p>
    <w:p w14:paraId="5B1E2D92" w14:textId="77777777" w:rsidR="00A96344" w:rsidRPr="00DC0968" w:rsidRDefault="00A96344" w:rsidP="00A96344">
      <w:pPr>
        <w:rPr>
          <w:rFonts w:eastAsia="TimesNewRomanPSMT"/>
          <w:lang w:val="sr-Cyrl-RS"/>
        </w:rPr>
      </w:pPr>
      <w:r w:rsidRPr="00DC0968">
        <w:rPr>
          <w:rFonts w:eastAsia="TimesNewRomanPSMT"/>
          <w:lang w:val="sr-Cyrl-RS"/>
        </w:rPr>
        <w:t>Банкарска гаранција се не може уступити и није преносива без сагласности Корисника, Налогодавца и Емисионе банке.</w:t>
      </w:r>
    </w:p>
    <w:p w14:paraId="2FC725A3" w14:textId="77777777" w:rsidR="00A96344" w:rsidRDefault="00A96344" w:rsidP="00A96344">
      <w:pPr>
        <w:rPr>
          <w:rFonts w:eastAsia="TimesNewRomanPSMT"/>
          <w:lang w:val="sr-Cyrl-RS"/>
        </w:rPr>
      </w:pPr>
      <w:r w:rsidRPr="00DC0968">
        <w:rPr>
          <w:rFonts w:eastAsia="TimesNewRomanPSMT"/>
          <w:lang w:val="sr-Cyrl-RS"/>
        </w:rPr>
        <w:t>Банкарска гаранција истиче на наведени датум,без обзира да ли нам је овај документ враћен или не.</w:t>
      </w:r>
    </w:p>
    <w:p w14:paraId="0128FDB8" w14:textId="77777777" w:rsidR="00A96344" w:rsidRDefault="00A96344" w:rsidP="003D5DE4">
      <w:pPr>
        <w:rPr>
          <w:rFonts w:eastAsia="TimesNewRomanPSMT"/>
        </w:rPr>
      </w:pPr>
    </w:p>
    <w:p w14:paraId="60152C80" w14:textId="23EF190F" w:rsidR="003D5DE4" w:rsidRPr="003D5DE4" w:rsidRDefault="003D5DE4" w:rsidP="003D5DE4">
      <w:pPr>
        <w:rPr>
          <w:rFonts w:eastAsia="TimesNewRomanPSMT"/>
        </w:rPr>
      </w:pPr>
      <w:r w:rsidRPr="003D5DE4">
        <w:rPr>
          <w:rFonts w:cs="Arial"/>
          <w:noProof/>
          <w:lang w:val="sr-Cyrl-CS"/>
        </w:rPr>
        <w:t xml:space="preserve"> </w:t>
      </w:r>
      <w:r w:rsidRPr="003D5DE4">
        <w:rPr>
          <w:rFonts w:eastAsia="TimesNewRomanPSMT"/>
          <w:lang w:val="sr-Cyrl-CS"/>
        </w:rPr>
        <w:t xml:space="preserve">Банкарска гаранција мора бити издата у складу са једнообразним правилима </w:t>
      </w:r>
      <w:r w:rsidRPr="003D5DE4">
        <w:rPr>
          <w:rFonts w:eastAsia="TimesNewRomanPSMT"/>
        </w:rPr>
        <w:t xml:space="preserve">MTK </w:t>
      </w:r>
      <w:r w:rsidRPr="003D5DE4">
        <w:rPr>
          <w:rFonts w:eastAsia="TimesNewRomanPSMT"/>
          <w:lang w:val="sr-Cyrl-CS"/>
        </w:rPr>
        <w:t>за гаранције на позив</w:t>
      </w:r>
      <w:r w:rsidR="00A96344">
        <w:rPr>
          <w:rFonts w:eastAsia="TimesNewRomanPSMT"/>
        </w:rPr>
        <w:t>-URDG 758</w:t>
      </w:r>
      <w:r w:rsidR="00A96344" w:rsidRPr="00A96344">
        <w:rPr>
          <w:rFonts w:eastAsia="TimesNewRomanPSMT"/>
        </w:rPr>
        <w:t xml:space="preserve"> </w:t>
      </w:r>
      <w:r w:rsidR="00A96344" w:rsidRPr="00DC0968">
        <w:rPr>
          <w:rFonts w:eastAsia="TimesNewRomanPSMT"/>
        </w:rPr>
        <w:t>Међународне Трговинске коморе у Паризу.</w:t>
      </w:r>
    </w:p>
    <w:p w14:paraId="27591B1E" w14:textId="77777777" w:rsidR="003D5DE4" w:rsidRPr="003D5DE4" w:rsidRDefault="003D5DE4" w:rsidP="003D5DE4">
      <w:pPr>
        <w:tabs>
          <w:tab w:val="left" w:pos="533"/>
        </w:tabs>
        <w:autoSpaceDE w:val="0"/>
        <w:autoSpaceDN w:val="0"/>
        <w:adjustRightInd w:val="0"/>
        <w:spacing w:before="0"/>
        <w:contextualSpacing/>
        <w:rPr>
          <w:rFonts w:cs="Arial"/>
          <w:color w:val="000000"/>
          <w:sz w:val="20"/>
          <w:lang w:val="sr-Cyrl-CS" w:eastAsia="sr-Cyrl-CS"/>
        </w:rPr>
      </w:pPr>
    </w:p>
    <w:p w14:paraId="207227F7" w14:textId="77777777"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14:paraId="5673EEF1" w14:textId="77777777" w:rsidR="0097728C" w:rsidRPr="0097728C" w:rsidRDefault="0097728C" w:rsidP="0097728C">
      <w:pPr>
        <w:tabs>
          <w:tab w:val="left" w:pos="567"/>
          <w:tab w:val="left" w:pos="709"/>
        </w:tabs>
        <w:spacing w:after="120"/>
        <w:rPr>
          <w:rFonts w:eastAsia="TimesNewRomanPSMT" w:cs="Arial"/>
          <w:bCs/>
          <w:color w:val="00B0F0"/>
          <w:lang w:val="sr-Cyrl-RS"/>
        </w:rPr>
      </w:pPr>
      <w:r w:rsidRPr="0097728C">
        <w:rPr>
          <w:rFonts w:eastAsia="TimesNewRomanPSMT" w:cs="Arial"/>
          <w:bCs/>
          <w:lang w:val="sr-Cyrl-RS"/>
        </w:rPr>
        <w:t>Средство финансијског обезбеђења за  озбиљност понуде доставља се као саставни део понуде и гласи на</w:t>
      </w:r>
      <w:r w:rsidRPr="0097728C">
        <w:rPr>
          <w:rFonts w:eastAsia="TimesNewRomanPSMT" w:cs="Arial"/>
          <w:bCs/>
          <w:color w:val="00B0F0"/>
          <w:lang w:val="sr-Cyrl-RS"/>
        </w:rPr>
        <w:t xml:space="preserve"> </w:t>
      </w:r>
      <w:r w:rsidRPr="0097728C">
        <w:rPr>
          <w:rFonts w:eastAsia="TimesNewRomanPSMT" w:cs="Arial"/>
          <w:bCs/>
          <w:lang w:val="sr-Cyrl-RS"/>
        </w:rPr>
        <w:t>Јавно предузеће „Електропривреда Србије“ Београд,ул. царице Милице 2,  Београд.</w:t>
      </w:r>
    </w:p>
    <w:p w14:paraId="38A286F1" w14:textId="77777777" w:rsidR="00C75783" w:rsidRPr="00090579" w:rsidRDefault="0097728C" w:rsidP="0097728C">
      <w:pPr>
        <w:tabs>
          <w:tab w:val="left" w:pos="567"/>
          <w:tab w:val="left" w:pos="709"/>
        </w:tabs>
        <w:spacing w:after="120"/>
        <w:rPr>
          <w:rFonts w:cs="Arial"/>
          <w:lang w:val="sr-Cyrl-RS"/>
        </w:rPr>
      </w:pPr>
      <w:r w:rsidRPr="0097728C">
        <w:rPr>
          <w:rFonts w:eastAsia="TimesNewRomanPSMT" w:cs="Arial"/>
          <w:bCs/>
          <w:lang w:val="sr-Cyrl-RS"/>
        </w:rPr>
        <w:t>Средство финансијског обезбеђења за добро извршење посла  гласи на</w:t>
      </w:r>
      <w:r w:rsidRPr="0097728C">
        <w:rPr>
          <w:rFonts w:eastAsia="TimesNewRomanPSMT" w:cs="Arial"/>
          <w:bCs/>
          <w:color w:val="00B0F0"/>
          <w:lang w:val="sr-Cyrl-RS"/>
        </w:rPr>
        <w:t xml:space="preserve"> </w:t>
      </w:r>
      <w:r w:rsidRPr="0097728C">
        <w:rPr>
          <w:rFonts w:eastAsia="TimesNewRomanPSMT" w:cs="Arial"/>
          <w:bCs/>
          <w:lang w:val="sr-Cyrl-RS"/>
        </w:rPr>
        <w:t xml:space="preserve">Јавно предузеће „Електропривреда Србије“ Београд </w:t>
      </w:r>
      <w:r w:rsidRPr="0097728C">
        <w:rPr>
          <w:rFonts w:cs="Arial"/>
          <w:lang w:val="sr-Cyrl-RS"/>
        </w:rPr>
        <w:t xml:space="preserve">и доставља се лично или поштом на адресу: ул: </w:t>
      </w:r>
      <w:r w:rsidRPr="0097728C">
        <w:rPr>
          <w:rFonts w:cs="Arial"/>
          <w:bCs/>
          <w:lang w:val="sr-Cyrl-RS"/>
        </w:rPr>
        <w:t>царице Милице 2</w:t>
      </w:r>
      <w:r w:rsidR="00C75783" w:rsidRPr="00090579">
        <w:rPr>
          <w:rFonts w:cs="Arial"/>
          <w:color w:val="000000" w:themeColor="text1"/>
        </w:rPr>
        <w:t xml:space="preserve"> </w:t>
      </w:r>
      <w:r w:rsidRPr="00090579">
        <w:rPr>
          <w:lang w:val="sr-Cyrl-RS"/>
        </w:rPr>
        <w:t xml:space="preserve">са назнаком: Средство финансијског обезбеђења за </w:t>
      </w:r>
      <w:r w:rsidRPr="00090579">
        <w:rPr>
          <w:lang w:val="sr-Latn-CS"/>
        </w:rPr>
        <w:t>ЈН/</w:t>
      </w:r>
      <w:r w:rsidRPr="00090579">
        <w:rPr>
          <w:lang w:val="sr-Cyrl-RS"/>
        </w:rPr>
        <w:t>3</w:t>
      </w:r>
      <w:r w:rsidRPr="00090579">
        <w:rPr>
          <w:lang w:val="sr-Latn-CS"/>
        </w:rPr>
        <w:t>000/0</w:t>
      </w:r>
      <w:r w:rsidRPr="00090579">
        <w:rPr>
          <w:lang w:val="sr-Cyrl-RS"/>
        </w:rPr>
        <w:t>736</w:t>
      </w:r>
      <w:r w:rsidRPr="00090579">
        <w:rPr>
          <w:lang w:val="sr-Latn-CS"/>
        </w:rPr>
        <w:t>/2017</w:t>
      </w:r>
    </w:p>
    <w:p w14:paraId="4E1F9AE6" w14:textId="77777777" w:rsidR="0097728C" w:rsidRPr="00090579" w:rsidRDefault="00C75783" w:rsidP="0097728C">
      <w:pPr>
        <w:tabs>
          <w:tab w:val="left" w:pos="567"/>
          <w:tab w:val="left" w:pos="709"/>
        </w:tabs>
        <w:spacing w:after="120"/>
        <w:rPr>
          <w:rFonts w:cs="Arial"/>
          <w:lang w:val="sr-Cyrl-RS"/>
        </w:rPr>
      </w:pPr>
      <w:r w:rsidRPr="00090579">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w:t>
      </w:r>
      <w:r w:rsidR="0097728C" w:rsidRPr="00090579">
        <w:rPr>
          <w:rFonts w:eastAsia="TimesNewRomanPSMT" w:cs="Arial"/>
          <w:bCs/>
          <w:color w:val="000000" w:themeColor="text1"/>
          <w:lang w:val="sr-Cyrl-RS"/>
        </w:rPr>
        <w:t xml:space="preserve"> </w:t>
      </w:r>
      <w:r w:rsidRPr="00090579">
        <w:rPr>
          <w:rFonts w:eastAsia="TimesNewRomanPSMT" w:cs="Arial"/>
          <w:bCs/>
          <w:color w:val="000000" w:themeColor="text1"/>
        </w:rPr>
        <w:t>Улица царице Милице 2., 11000 Београд</w:t>
      </w:r>
      <w:r w:rsidRPr="00090579">
        <w:rPr>
          <w:color w:val="000000" w:themeColor="text1"/>
        </w:rPr>
        <w:t xml:space="preserve"> </w:t>
      </w:r>
      <w:r w:rsidR="0097728C" w:rsidRPr="0097728C">
        <w:rPr>
          <w:rFonts w:cs="Arial"/>
          <w:lang w:val="sr-Cyrl-RS"/>
        </w:rPr>
        <w:t xml:space="preserve">и доставља се лично или поштом на адресу: ул: </w:t>
      </w:r>
      <w:r w:rsidR="0097728C" w:rsidRPr="0097728C">
        <w:rPr>
          <w:rFonts w:cs="Arial"/>
          <w:bCs/>
          <w:lang w:val="sr-Cyrl-RS"/>
        </w:rPr>
        <w:t>царице Милице 2</w:t>
      </w:r>
      <w:r w:rsidR="0097728C" w:rsidRPr="00090579">
        <w:rPr>
          <w:rFonts w:cs="Arial"/>
          <w:color w:val="000000" w:themeColor="text1"/>
        </w:rPr>
        <w:t xml:space="preserve"> </w:t>
      </w:r>
      <w:r w:rsidR="0097728C" w:rsidRPr="00090579">
        <w:rPr>
          <w:lang w:val="sr-Cyrl-RS"/>
        </w:rPr>
        <w:t xml:space="preserve">са назнаком: Средство финансијског обезбеђења за </w:t>
      </w:r>
      <w:r w:rsidR="0097728C" w:rsidRPr="00090579">
        <w:rPr>
          <w:lang w:val="sr-Latn-CS"/>
        </w:rPr>
        <w:t>ЈН/</w:t>
      </w:r>
      <w:r w:rsidR="0097728C" w:rsidRPr="00090579">
        <w:rPr>
          <w:lang w:val="sr-Cyrl-RS"/>
        </w:rPr>
        <w:t>3</w:t>
      </w:r>
      <w:r w:rsidR="0097728C" w:rsidRPr="00090579">
        <w:rPr>
          <w:lang w:val="sr-Latn-CS"/>
        </w:rPr>
        <w:t>000/0</w:t>
      </w:r>
      <w:r w:rsidR="0097728C" w:rsidRPr="00090579">
        <w:rPr>
          <w:lang w:val="sr-Cyrl-RS"/>
        </w:rPr>
        <w:t>736</w:t>
      </w:r>
      <w:r w:rsidR="0097728C" w:rsidRPr="00090579">
        <w:rPr>
          <w:lang w:val="sr-Latn-CS"/>
        </w:rPr>
        <w:t>/2017</w:t>
      </w:r>
    </w:p>
    <w:p w14:paraId="2D86511B" w14:textId="77777777" w:rsidR="00F066DE" w:rsidRPr="008377FF" w:rsidRDefault="00F066DE" w:rsidP="00090579">
      <w:pPr>
        <w:rPr>
          <w:rFonts w:cs="Arial"/>
          <w:color w:val="00B0F0"/>
        </w:rPr>
      </w:pPr>
    </w:p>
    <w:p w14:paraId="14E253B3" w14:textId="77777777" w:rsidR="0085348E" w:rsidRPr="008377FF" w:rsidRDefault="0085348E" w:rsidP="002B781D">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14:paraId="49B1BA2A" w14:textId="77777777"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23FC9AE" w14:textId="77777777"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14:paraId="2428EBAF" w14:textId="77777777"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0E65963" w14:textId="77777777"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14:paraId="30000960" w14:textId="77777777"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14:paraId="0C747C9F" w14:textId="77777777"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BDDA3F2" w14:textId="77777777"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30E75FFE" w14:textId="77777777" w:rsidR="0085348E" w:rsidRPr="008377FF" w:rsidRDefault="0085348E" w:rsidP="0085348E">
      <w:pPr>
        <w:pStyle w:val="KDParagraf"/>
        <w:spacing w:before="0"/>
        <w:rPr>
          <w:rFonts w:cs="Arial"/>
        </w:rPr>
      </w:pPr>
      <w:r w:rsidRPr="008377FF">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75A6E76" w14:textId="77777777"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34C80E2" w14:textId="77777777" w:rsidR="00BD59B3" w:rsidRPr="00BD59B3" w:rsidRDefault="00BD59B3" w:rsidP="0085348E">
      <w:pPr>
        <w:pStyle w:val="KDParagraf"/>
        <w:spacing w:before="0"/>
        <w:rPr>
          <w:rFonts w:cs="Arial"/>
        </w:rPr>
      </w:pPr>
    </w:p>
    <w:p w14:paraId="48F913AD" w14:textId="77777777" w:rsidR="0085348E" w:rsidRPr="008377FF" w:rsidRDefault="0085348E" w:rsidP="002B781D">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14:paraId="1674A8D2" w14:textId="77777777"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14:paraId="147D3305" w14:textId="77777777" w:rsidR="0085348E" w:rsidRPr="008377FF" w:rsidRDefault="0085348E" w:rsidP="0085348E">
      <w:pPr>
        <w:pStyle w:val="KDParagraf"/>
        <w:spacing w:before="0"/>
        <w:rPr>
          <w:rFonts w:cs="Arial"/>
          <w:lang w:val="ru-RU"/>
        </w:rPr>
      </w:pPr>
    </w:p>
    <w:p w14:paraId="221AF92C" w14:textId="77777777" w:rsidR="0085348E" w:rsidRPr="008377FF" w:rsidRDefault="0085348E" w:rsidP="002B781D">
      <w:pPr>
        <w:pStyle w:val="KDPodnaslov2"/>
        <w:numPr>
          <w:ilvl w:val="1"/>
          <w:numId w:val="20"/>
        </w:numPr>
        <w:spacing w:before="0"/>
        <w:jc w:val="both"/>
        <w:rPr>
          <w:rFonts w:cs="Arial"/>
        </w:rPr>
      </w:pPr>
      <w:r w:rsidRPr="008377FF">
        <w:rPr>
          <w:rFonts w:cs="Arial"/>
        </w:rPr>
        <w:t>Накнада за коришћење патената</w:t>
      </w:r>
    </w:p>
    <w:p w14:paraId="7FD5C2DB"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6A13C67" w14:textId="77777777" w:rsidR="008F774C" w:rsidRPr="008377FF" w:rsidRDefault="008F774C" w:rsidP="0085348E">
      <w:pPr>
        <w:pStyle w:val="KDParagraf"/>
        <w:spacing w:before="0"/>
        <w:rPr>
          <w:rFonts w:cs="Arial"/>
          <w:lang w:val="ru-RU" w:eastAsia="sr-Latn-CS"/>
        </w:rPr>
      </w:pPr>
    </w:p>
    <w:p w14:paraId="3297042D" w14:textId="77777777" w:rsidR="0085348E" w:rsidRPr="008377FF" w:rsidRDefault="008F774C" w:rsidP="002B781D">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14:paraId="6687F422" w14:textId="77777777"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8ADA8A0" w14:textId="77777777" w:rsidR="008D2B23" w:rsidRPr="008377FF" w:rsidRDefault="008D2B23" w:rsidP="002B781D">
      <w:pPr>
        <w:pStyle w:val="KDPodnaslov2"/>
        <w:numPr>
          <w:ilvl w:val="1"/>
          <w:numId w:val="20"/>
        </w:numPr>
        <w:spacing w:before="0"/>
        <w:jc w:val="both"/>
        <w:rPr>
          <w:rFonts w:cs="Arial"/>
        </w:rPr>
      </w:pPr>
      <w:bookmarkStart w:id="239" w:name="_Toc441651602"/>
      <w:bookmarkStart w:id="240" w:name="_Toc442559913"/>
      <w:r w:rsidRPr="008377FF">
        <w:rPr>
          <w:rFonts w:cs="Arial"/>
        </w:rPr>
        <w:t>Додатне информације и објашњења</w:t>
      </w:r>
      <w:bookmarkEnd w:id="239"/>
      <w:bookmarkEnd w:id="240"/>
    </w:p>
    <w:p w14:paraId="092AC7AA" w14:textId="77777777"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61E2F">
        <w:rPr>
          <w:rFonts w:cs="Arial"/>
          <w:b/>
        </w:rPr>
        <w:t>JN/3000/0736/2017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090579">
        <w:rPr>
          <w:rFonts w:cs="Arial"/>
          <w:b/>
        </w:rPr>
        <w:t>Dragana.tosic</w:t>
      </w:r>
      <w:r w:rsidR="00C75783" w:rsidRPr="00C75783">
        <w:rPr>
          <w:rFonts w:cs="Arial"/>
          <w:b/>
        </w:rPr>
        <w:t>@eps.rs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090579">
        <w:rPr>
          <w:rFonts w:cs="Arial"/>
          <w:lang w:val="ru-RU"/>
        </w:rPr>
        <w:t>7,</w:t>
      </w:r>
      <w:r w:rsidR="00090579">
        <w:rPr>
          <w:rFonts w:cs="Arial"/>
          <w:lang w:val="sr-Latn-RS"/>
        </w:rPr>
        <w:t>3</w:t>
      </w:r>
      <w:r w:rsidR="00BD59B3" w:rsidRPr="00C75783">
        <w:rPr>
          <w:rFonts w:cs="Arial"/>
          <w:lang w:val="ru-RU"/>
        </w:rPr>
        <w:t>0</w:t>
      </w:r>
      <w:r w:rsidRPr="00C75783">
        <w:rPr>
          <w:rFonts w:cs="Arial"/>
          <w:lang w:val="ru-RU"/>
        </w:rPr>
        <w:t xml:space="preserve"> до 1</w:t>
      </w:r>
      <w:r w:rsidR="00090579">
        <w:rPr>
          <w:rFonts w:cs="Arial"/>
          <w:lang w:val="sr-Latn-RS"/>
        </w:rPr>
        <w:t>5</w:t>
      </w:r>
      <w:r w:rsidR="00090579">
        <w:rPr>
          <w:rFonts w:cs="Arial"/>
          <w:lang w:val="ru-RU"/>
        </w:rPr>
        <w:t>,</w:t>
      </w:r>
      <w:r w:rsidR="00090579">
        <w:rPr>
          <w:rFonts w:cs="Arial"/>
          <w:lang w:val="sr-Latn-RS"/>
        </w:rPr>
        <w:t>3</w:t>
      </w:r>
      <w:r w:rsidR="00BD59B3" w:rsidRPr="00C75783">
        <w:rPr>
          <w:rFonts w:cs="Arial"/>
          <w:lang w:val="ru-RU"/>
        </w:rPr>
        <w:t>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93A6773" w14:textId="77777777"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14:paraId="609F8470" w14:textId="77777777"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62A89879" w14:textId="77777777"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8EE4759" w14:textId="77777777"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8342906" w14:textId="77777777"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3416C996" w14:textId="77777777"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69404360" w14:textId="77777777"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14:paraId="6165A971" w14:textId="77777777"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14:paraId="14223FA7" w14:textId="77777777" w:rsidR="008D2B23" w:rsidRPr="008377FF" w:rsidRDefault="008D2B23" w:rsidP="008D2B23">
      <w:pPr>
        <w:pStyle w:val="KDMojTekst"/>
        <w:spacing w:before="0"/>
        <w:rPr>
          <w:rFonts w:cs="Arial"/>
          <w:i w:val="0"/>
          <w:color w:val="auto"/>
          <w:sz w:val="22"/>
          <w:szCs w:val="22"/>
        </w:rPr>
      </w:pPr>
    </w:p>
    <w:p w14:paraId="00F096DB" w14:textId="77777777" w:rsidR="008D2B23" w:rsidRPr="008377FF" w:rsidRDefault="008D2B23" w:rsidP="002B781D">
      <w:pPr>
        <w:pStyle w:val="KDPodnaslov2"/>
        <w:numPr>
          <w:ilvl w:val="1"/>
          <w:numId w:val="20"/>
        </w:numPr>
        <w:spacing w:before="0"/>
        <w:jc w:val="both"/>
        <w:rPr>
          <w:rFonts w:cs="Arial"/>
        </w:rPr>
      </w:pPr>
      <w:bookmarkStart w:id="241" w:name="_Toc441651603"/>
      <w:bookmarkStart w:id="242" w:name="_Toc442559914"/>
      <w:r w:rsidRPr="008377FF">
        <w:rPr>
          <w:rFonts w:cs="Arial"/>
        </w:rPr>
        <w:lastRenderedPageBreak/>
        <w:t>Трошкови понуде</w:t>
      </w:r>
      <w:bookmarkEnd w:id="241"/>
      <w:bookmarkEnd w:id="242"/>
    </w:p>
    <w:p w14:paraId="28D7F0FA" w14:textId="77777777"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7F44811B" w14:textId="77777777"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219EFCC" w14:textId="77777777"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8110E19" w14:textId="77777777" w:rsidR="008D2B23" w:rsidRPr="008377FF" w:rsidRDefault="008D2B23" w:rsidP="008D2B23">
      <w:pPr>
        <w:pStyle w:val="KDParagraf"/>
        <w:spacing w:before="0"/>
        <w:rPr>
          <w:rFonts w:cs="Arial"/>
        </w:rPr>
      </w:pPr>
    </w:p>
    <w:p w14:paraId="01569647" w14:textId="77777777" w:rsidR="00C14152" w:rsidRPr="008377FF" w:rsidRDefault="00C14152" w:rsidP="002B781D">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14:paraId="71CFC6F4" w14:textId="77777777"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4B108271" w14:textId="77777777"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5368FB8C" w14:textId="77777777"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D87032C" w14:textId="77777777"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F919C9B" w14:textId="77777777" w:rsidR="008D2B23" w:rsidRPr="008377FF" w:rsidRDefault="008D2B23" w:rsidP="008D2B23">
      <w:pPr>
        <w:spacing w:before="0"/>
        <w:rPr>
          <w:rFonts w:cs="Arial"/>
        </w:rPr>
      </w:pPr>
    </w:p>
    <w:p w14:paraId="5031B642" w14:textId="77777777" w:rsidR="00B20A6C" w:rsidRPr="008377FF" w:rsidRDefault="00B20A6C" w:rsidP="002B781D">
      <w:pPr>
        <w:pStyle w:val="KDPodnaslov2"/>
        <w:numPr>
          <w:ilvl w:val="1"/>
          <w:numId w:val="20"/>
        </w:numPr>
        <w:spacing w:before="0"/>
        <w:jc w:val="both"/>
        <w:rPr>
          <w:rFonts w:cs="Arial"/>
        </w:rPr>
      </w:pPr>
      <w:bookmarkStart w:id="243" w:name="_Toc442559917"/>
      <w:bookmarkStart w:id="244" w:name="_Toc441651606"/>
      <w:r w:rsidRPr="008377FF">
        <w:rPr>
          <w:rFonts w:cs="Arial"/>
        </w:rPr>
        <w:t>Разлози за одбијање понуде</w:t>
      </w:r>
      <w:bookmarkEnd w:id="243"/>
      <w:bookmarkEnd w:id="244"/>
    </w:p>
    <w:p w14:paraId="1E29D48D" w14:textId="77777777"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45CBDF24" w14:textId="77777777"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14:paraId="393C5194" w14:textId="77777777"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14:paraId="5A126B03" w14:textId="77777777"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14:paraId="0FA0408A"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11D89792" w14:textId="77777777" w:rsidR="00B20A6C" w:rsidRPr="008377FF" w:rsidRDefault="00B20A6C" w:rsidP="002B781D">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w:t>
      </w:r>
      <w:r w:rsidR="008D4FC4">
        <w:rPr>
          <w:rFonts w:eastAsia="TimesNewRomanPSMT" w:cs="Arial"/>
          <w:bCs/>
          <w:iCs/>
          <w:lang w:val="sr-Cyrl-RS"/>
        </w:rPr>
        <w:t xml:space="preserve"> и додатне</w:t>
      </w:r>
      <w:r w:rsidRPr="008377FF">
        <w:rPr>
          <w:rFonts w:eastAsia="TimesNewRomanPSMT" w:cs="Arial"/>
          <w:bCs/>
          <w:iCs/>
        </w:rPr>
        <w:t xml:space="preserve"> услове за учешће;</w:t>
      </w:r>
    </w:p>
    <w:p w14:paraId="3D3B80AD" w14:textId="77777777" w:rsidR="00B20A6C" w:rsidRPr="008377FF" w:rsidRDefault="00B20A6C" w:rsidP="002B781D">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14:paraId="2EC42F03" w14:textId="77777777" w:rsidR="00B20A6C" w:rsidRPr="008377FF" w:rsidRDefault="00B20A6C" w:rsidP="002B781D">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14:paraId="374C487A" w14:textId="77777777" w:rsidR="00B20A6C" w:rsidRPr="008377FF" w:rsidRDefault="00B20A6C" w:rsidP="002B781D">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0485479E" w14:textId="77777777" w:rsidR="00B20A6C" w:rsidRPr="002168AF" w:rsidRDefault="00B20A6C" w:rsidP="002B781D">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8191CF8" w14:textId="77777777" w:rsidR="00B20A6C" w:rsidRPr="002168AF" w:rsidRDefault="002168AF" w:rsidP="002B781D">
      <w:pPr>
        <w:pStyle w:val="KDNabrajanje"/>
        <w:numPr>
          <w:ilvl w:val="0"/>
          <w:numId w:val="18"/>
        </w:numPr>
        <w:spacing w:before="0"/>
        <w:ind w:left="714" w:hanging="357"/>
        <w:rPr>
          <w:rFonts w:cs="Arial"/>
        </w:rPr>
      </w:pPr>
      <w:r>
        <w:rPr>
          <w:rFonts w:eastAsia="TimesNewRomanPSMT" w:cs="Arial"/>
          <w:bCs/>
          <w:iCs/>
          <w:lang w:val="sr-Cyrl-RS"/>
        </w:rPr>
        <w:t>не достави документацију наведену у тачки 3.7.</w:t>
      </w:r>
    </w:p>
    <w:p w14:paraId="4678FBC8" w14:textId="77777777"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14:paraId="2A600F82"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423FBEA0" w14:textId="77777777" w:rsidR="008D2B23" w:rsidRPr="008377FF" w:rsidRDefault="00C14152" w:rsidP="002B781D">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14:paraId="2280D625" w14:textId="77777777"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14:paraId="43A410FF" w14:textId="77777777"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82CF263" w14:textId="77777777" w:rsidR="008D2B23" w:rsidRPr="008377FF" w:rsidRDefault="008D2B23" w:rsidP="008D2B23">
      <w:pPr>
        <w:pStyle w:val="KDParagraf"/>
        <w:spacing w:before="0"/>
        <w:rPr>
          <w:rFonts w:eastAsia="TimesNewRomanPSMT" w:cs="Arial"/>
        </w:rPr>
      </w:pPr>
    </w:p>
    <w:p w14:paraId="3F5B7B15" w14:textId="77777777" w:rsidR="008D2B23" w:rsidRPr="008377FF" w:rsidRDefault="008D2B23" w:rsidP="002B781D">
      <w:pPr>
        <w:pStyle w:val="KDPodnaslov2"/>
        <w:numPr>
          <w:ilvl w:val="1"/>
          <w:numId w:val="20"/>
        </w:numPr>
        <w:spacing w:before="0"/>
        <w:jc w:val="both"/>
        <w:rPr>
          <w:rFonts w:cs="Arial"/>
          <w:lang w:val="ru-RU"/>
        </w:rPr>
      </w:pPr>
      <w:bookmarkStart w:id="245" w:name="_Toc441651607"/>
      <w:bookmarkStart w:id="246" w:name="_Toc442559918"/>
      <w:r w:rsidRPr="008377FF">
        <w:rPr>
          <w:rFonts w:cs="Arial"/>
          <w:lang w:val="ru-RU"/>
        </w:rPr>
        <w:t>Н</w:t>
      </w:r>
      <w:r w:rsidRPr="008377FF">
        <w:rPr>
          <w:rFonts w:cs="Arial"/>
        </w:rPr>
        <w:t>егативне референце</w:t>
      </w:r>
      <w:bookmarkEnd w:id="245"/>
      <w:bookmarkEnd w:id="246"/>
    </w:p>
    <w:p w14:paraId="338DBA88"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F39CE71" w14:textId="77777777"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14:paraId="47B1B97D"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0825D498" w14:textId="77777777"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E597914" w14:textId="77777777" w:rsidR="008D2B23" w:rsidRPr="008377FF" w:rsidRDefault="008D2B23" w:rsidP="008D2B23">
      <w:pPr>
        <w:pStyle w:val="KDNabrajanje"/>
        <w:spacing w:before="0"/>
        <w:rPr>
          <w:rFonts w:cs="Arial"/>
        </w:rPr>
      </w:pPr>
      <w:r w:rsidRPr="008377FF">
        <w:rPr>
          <w:rFonts w:cs="Arial"/>
        </w:rPr>
        <w:lastRenderedPageBreak/>
        <w:t>одбио да достави доказе и средства обезбеђења на шта се у понуди обавезао.</w:t>
      </w:r>
    </w:p>
    <w:p w14:paraId="3986AE09"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7ECF6AD4"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764245DE"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677F436B"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184A3DC2"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733005CD" w14:textId="77777777"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145B90DF"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7D1772F"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9D5F414"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0019157" w14:textId="77777777"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7316390" w14:textId="77777777"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CC5648E" w14:textId="77777777" w:rsidR="008D2B23" w:rsidRPr="008377FF" w:rsidRDefault="008D2B23" w:rsidP="008D2B23">
      <w:pPr>
        <w:pStyle w:val="KDParagraf"/>
        <w:spacing w:before="0"/>
        <w:rPr>
          <w:rFonts w:cs="Arial"/>
          <w:lang w:bidi="en-US"/>
        </w:rPr>
      </w:pPr>
    </w:p>
    <w:p w14:paraId="5BAF69BC" w14:textId="77777777" w:rsidR="008D2B23" w:rsidRPr="008377FF" w:rsidRDefault="008D2B23" w:rsidP="002B781D">
      <w:pPr>
        <w:pStyle w:val="KDPodnaslov2"/>
        <w:numPr>
          <w:ilvl w:val="1"/>
          <w:numId w:val="20"/>
        </w:numPr>
        <w:spacing w:before="0"/>
        <w:jc w:val="both"/>
        <w:rPr>
          <w:rFonts w:cs="Arial"/>
        </w:rPr>
      </w:pPr>
      <w:bookmarkStart w:id="247" w:name="_Toc441651608"/>
      <w:bookmarkStart w:id="248" w:name="_Toc442559919"/>
      <w:r w:rsidRPr="008377FF">
        <w:rPr>
          <w:rFonts w:cs="Arial"/>
        </w:rPr>
        <w:t>Увид у документацију</w:t>
      </w:r>
      <w:bookmarkEnd w:id="247"/>
      <w:bookmarkEnd w:id="248"/>
    </w:p>
    <w:p w14:paraId="73783C71" w14:textId="77777777"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66B3B183" w14:textId="77777777"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6ADCF2D" w14:textId="77777777" w:rsidR="008D2B23" w:rsidRPr="008377FF" w:rsidRDefault="008D2B23" w:rsidP="002B781D">
      <w:pPr>
        <w:pStyle w:val="KDPodnaslov2"/>
        <w:numPr>
          <w:ilvl w:val="1"/>
          <w:numId w:val="20"/>
        </w:numPr>
        <w:spacing w:before="0"/>
        <w:jc w:val="both"/>
        <w:rPr>
          <w:rFonts w:cs="Arial"/>
        </w:rPr>
      </w:pPr>
      <w:bookmarkStart w:id="249" w:name="_Toc441651609"/>
      <w:bookmarkStart w:id="250" w:name="_Toc442559920"/>
      <w:r w:rsidRPr="008377FF">
        <w:rPr>
          <w:rFonts w:cs="Arial"/>
          <w:lang w:val="ru-RU"/>
        </w:rPr>
        <w:t>З</w:t>
      </w:r>
      <w:r w:rsidRPr="008377FF">
        <w:rPr>
          <w:rFonts w:cs="Arial"/>
        </w:rPr>
        <w:t>аштита права понуђача</w:t>
      </w:r>
      <w:bookmarkEnd w:id="249"/>
      <w:bookmarkEnd w:id="250"/>
    </w:p>
    <w:p w14:paraId="24F1A9FF" w14:textId="77777777"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6135B66" w14:textId="77777777" w:rsidR="00886827" w:rsidRPr="008377FF" w:rsidRDefault="00886827" w:rsidP="00886827">
      <w:pPr>
        <w:pStyle w:val="KDParagraf"/>
        <w:spacing w:before="0"/>
        <w:rPr>
          <w:rFonts w:cs="Arial"/>
          <w:lang w:bidi="en-US"/>
        </w:rPr>
      </w:pPr>
    </w:p>
    <w:p w14:paraId="0FA64800" w14:textId="77777777" w:rsidR="00886827" w:rsidRPr="00090579" w:rsidRDefault="00886827" w:rsidP="00886827">
      <w:pPr>
        <w:pStyle w:val="KDParagraf"/>
        <w:spacing w:before="0"/>
        <w:rPr>
          <w:rFonts w:cs="Arial"/>
          <w:b/>
          <w:lang w:bidi="en-US"/>
        </w:rPr>
      </w:pPr>
      <w:r w:rsidRPr="00090579">
        <w:rPr>
          <w:rFonts w:cs="Arial"/>
          <w:b/>
          <w:lang w:bidi="en-US"/>
        </w:rPr>
        <w:t>Рокови и начин подношења захтева за заштиту права:</w:t>
      </w:r>
    </w:p>
    <w:p w14:paraId="7924E9B5" w14:textId="77777777" w:rsidR="00886827" w:rsidRPr="00090579" w:rsidRDefault="00090579" w:rsidP="00886827">
      <w:pPr>
        <w:pStyle w:val="KDParagraf"/>
        <w:spacing w:before="0"/>
        <w:rPr>
          <w:rFonts w:cs="Arial"/>
          <w:lang w:bidi="en-US"/>
        </w:rPr>
      </w:pPr>
      <w:r w:rsidRPr="00090579">
        <w:rPr>
          <w:rFonts w:cs="Arial"/>
          <w:lang w:bidi="en-US"/>
        </w:rPr>
        <w:t xml:space="preserve">Захтев за заштиту права подноси се лично или путем поште на адресу: ЈП „Електропривреда Србије“ Београд, ул. Балканска 13, са </w:t>
      </w:r>
      <w:r w:rsidR="00886827" w:rsidRPr="00090579">
        <w:rPr>
          <w:rFonts w:cs="Arial"/>
          <w:lang w:bidi="en-US"/>
        </w:rPr>
        <w:t xml:space="preserve">назнаком Захтев за заштиту права за ЈН </w:t>
      </w:r>
      <w:r w:rsidR="00873EBD" w:rsidRPr="00090579">
        <w:rPr>
          <w:rFonts w:cs="Arial"/>
          <w:lang w:bidi="en-US"/>
        </w:rPr>
        <w:t>радова</w:t>
      </w:r>
      <w:r w:rsidR="00C75783" w:rsidRPr="00090579">
        <w:rPr>
          <w:rFonts w:cs="Arial"/>
          <w:lang w:val="sr-Cyrl-RS" w:bidi="en-US"/>
        </w:rPr>
        <w:t xml:space="preserve"> </w:t>
      </w:r>
      <w:r w:rsidR="00C61E2F" w:rsidRPr="00090579">
        <w:rPr>
          <w:rFonts w:cs="Arial"/>
          <w:bCs/>
          <w:lang w:val="sr-Cyrl-RS"/>
        </w:rPr>
        <w:t>Замена оштећених унутрашњих ламела АБ димњака</w:t>
      </w:r>
      <w:r w:rsidR="00FC07FF" w:rsidRPr="00090579">
        <w:rPr>
          <w:rFonts w:cs="Arial"/>
          <w:lang w:val="ru-RU"/>
        </w:rPr>
        <w:t xml:space="preserve">, </w:t>
      </w:r>
      <w:r w:rsidR="00FC07FF" w:rsidRPr="00090579">
        <w:rPr>
          <w:rFonts w:cs="Arial"/>
          <w:lang w:bidi="en-US"/>
        </w:rPr>
        <w:t>бр</w:t>
      </w:r>
      <w:r w:rsidR="00FC07FF" w:rsidRPr="00090579">
        <w:rPr>
          <w:rFonts w:cs="Arial"/>
          <w:lang w:val="sr-Cyrl-RS" w:bidi="en-US"/>
        </w:rPr>
        <w:t>.</w:t>
      </w:r>
      <w:r w:rsidR="00886827" w:rsidRPr="00090579">
        <w:rPr>
          <w:rFonts w:cs="Arial"/>
          <w:lang w:bidi="en-US"/>
        </w:rPr>
        <w:t>ЈН</w:t>
      </w:r>
      <w:r w:rsidR="00C75783" w:rsidRPr="00090579">
        <w:rPr>
          <w:rFonts w:cs="Arial"/>
          <w:lang w:val="sr-Cyrl-RS" w:bidi="en-US"/>
        </w:rPr>
        <w:t xml:space="preserve"> </w:t>
      </w:r>
      <w:r w:rsidR="00C61E2F" w:rsidRPr="00090579">
        <w:rPr>
          <w:rFonts w:cs="Arial"/>
          <w:b/>
        </w:rPr>
        <w:t>JN/3000/0736/2017</w:t>
      </w:r>
      <w:r w:rsidR="00886827" w:rsidRPr="00090579">
        <w:rPr>
          <w:rFonts w:cs="Arial"/>
          <w:lang w:bidi="en-US"/>
        </w:rPr>
        <w:t>, а копија се истовремено доставља Републичкој комисији.</w:t>
      </w:r>
    </w:p>
    <w:p w14:paraId="1826D06C"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w:t>
      </w:r>
      <w:r w:rsidR="00090579">
        <w:rPr>
          <w:rFonts w:cs="Arial"/>
          <w:b/>
        </w:rPr>
        <w:t>Dragana.tosic</w:t>
      </w:r>
      <w:r w:rsidR="00C75783" w:rsidRPr="00C75783">
        <w:rPr>
          <w:rFonts w:cs="Arial"/>
          <w:b/>
        </w:rPr>
        <w:t>@eps.rs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14:paraId="241688E4" w14:textId="77777777"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F8E5B83" w14:textId="77777777" w:rsidR="00053315" w:rsidRPr="00053315" w:rsidRDefault="00053315" w:rsidP="008824F8">
      <w:pPr>
        <w:pStyle w:val="KDParagraf"/>
        <w:spacing w:before="0"/>
        <w:rPr>
          <w:rFonts w:cs="Arial"/>
          <w:lang w:bidi="en-US"/>
        </w:rPr>
      </w:pPr>
    </w:p>
    <w:p w14:paraId="63596B68" w14:textId="77777777"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w:t>
      </w:r>
      <w:r w:rsidRPr="008377FF">
        <w:rPr>
          <w:rFonts w:cs="Arial"/>
          <w:lang w:bidi="en-US"/>
        </w:rPr>
        <w:lastRenderedPageBreak/>
        <w:t xml:space="preserve">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787A652C" w14:textId="77777777"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A883483" w14:textId="77777777"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14:paraId="26532BE1" w14:textId="77777777" w:rsidR="00053315" w:rsidRPr="00053315" w:rsidRDefault="00053315" w:rsidP="00886827">
      <w:pPr>
        <w:pStyle w:val="KDParagraf"/>
        <w:spacing w:before="0"/>
        <w:rPr>
          <w:rFonts w:cs="Arial"/>
          <w:lang w:bidi="en-US"/>
        </w:rPr>
      </w:pPr>
    </w:p>
    <w:p w14:paraId="5FC7299B" w14:textId="77777777"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76941B76" w14:textId="77777777" w:rsidR="00886827" w:rsidRPr="008377FF" w:rsidRDefault="00886827" w:rsidP="00886827">
      <w:pPr>
        <w:pStyle w:val="KDParagraf"/>
        <w:spacing w:before="0"/>
        <w:rPr>
          <w:rFonts w:cs="Arial"/>
          <w:lang w:bidi="en-US"/>
        </w:rPr>
      </w:pPr>
      <w:r w:rsidRPr="008377FF">
        <w:rPr>
          <w:rFonts w:cs="Arial"/>
          <w:lang w:bidi="en-US"/>
        </w:rPr>
        <w:t xml:space="preserve"> </w:t>
      </w:r>
    </w:p>
    <w:p w14:paraId="2AEE7D3F" w14:textId="77777777"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1A47ABA3" w14:textId="77777777" w:rsidR="00053315" w:rsidRPr="00053315" w:rsidRDefault="00053315" w:rsidP="008824F8">
      <w:pPr>
        <w:pStyle w:val="KDParagraf"/>
        <w:spacing w:before="0"/>
        <w:rPr>
          <w:rFonts w:cs="Arial"/>
          <w:lang w:bidi="en-US"/>
        </w:rPr>
      </w:pPr>
    </w:p>
    <w:p w14:paraId="4A904636" w14:textId="77777777"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1BE24FB9" w14:textId="77777777" w:rsidR="00886827" w:rsidRPr="008377FF" w:rsidRDefault="00886827" w:rsidP="00886827">
      <w:pPr>
        <w:pStyle w:val="KDParagraf"/>
        <w:spacing w:before="0"/>
        <w:rPr>
          <w:rFonts w:cs="Arial"/>
          <w:lang w:bidi="en-US"/>
        </w:rPr>
      </w:pPr>
    </w:p>
    <w:p w14:paraId="54193855" w14:textId="77777777"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14:paraId="669303B2"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14:paraId="3101B64E" w14:textId="77777777"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14:paraId="29BBA4BB" w14:textId="77777777"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14:paraId="1EAB5DF9" w14:textId="77777777"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14:paraId="2F40CA3D" w14:textId="77777777"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14:paraId="639B4326" w14:textId="77777777"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14:paraId="566C0376" w14:textId="77777777"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14:paraId="08CDACF9" w14:textId="77777777" w:rsidR="00886827" w:rsidRPr="008377FF" w:rsidRDefault="00886827" w:rsidP="00886827">
      <w:pPr>
        <w:pStyle w:val="KDParagraf"/>
        <w:spacing w:before="0"/>
        <w:rPr>
          <w:rFonts w:cs="Arial"/>
          <w:lang w:bidi="en-US"/>
        </w:rPr>
      </w:pPr>
      <w:r w:rsidRPr="008377FF">
        <w:rPr>
          <w:rFonts w:cs="Arial"/>
          <w:lang w:bidi="en-US"/>
        </w:rPr>
        <w:t>7) потпис подносиоца.</w:t>
      </w:r>
    </w:p>
    <w:p w14:paraId="55717D89" w14:textId="77777777" w:rsidR="008824F8" w:rsidRPr="008377FF" w:rsidRDefault="008824F8" w:rsidP="00886827">
      <w:pPr>
        <w:pStyle w:val="KDParagraf"/>
        <w:spacing w:before="0"/>
        <w:rPr>
          <w:rFonts w:cs="Arial"/>
          <w:b/>
          <w:lang w:val="sr-Cyrl-CS" w:bidi="en-US"/>
        </w:rPr>
      </w:pPr>
    </w:p>
    <w:p w14:paraId="7DE9C9A2" w14:textId="77777777"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0CE93607" w14:textId="77777777"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69CA6CDA" w14:textId="77777777"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5BEDDE2" w14:textId="77777777" w:rsidR="00886827" w:rsidRPr="008377FF" w:rsidRDefault="00886827" w:rsidP="00886827">
      <w:pPr>
        <w:pStyle w:val="KDParagraf"/>
        <w:spacing w:before="0"/>
        <w:rPr>
          <w:rFonts w:cs="Arial"/>
          <w:lang w:bidi="en-US"/>
        </w:rPr>
      </w:pPr>
    </w:p>
    <w:p w14:paraId="5652F626" w14:textId="77777777"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14:paraId="47BA01D8" w14:textId="77777777"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FC07FF">
        <w:rPr>
          <w:rFonts w:cs="Arial"/>
          <w:b/>
          <w:lang w:val="sr-Cyrl-RS"/>
        </w:rPr>
        <w:t xml:space="preserve">Н 3000 </w:t>
      </w:r>
      <w:r w:rsidR="00090579">
        <w:rPr>
          <w:rFonts w:cs="Arial"/>
          <w:b/>
          <w:lang w:val="sr-Cyrl-RS"/>
        </w:rPr>
        <w:t>073</w:t>
      </w:r>
      <w:r w:rsidR="00090579">
        <w:rPr>
          <w:rFonts w:cs="Arial"/>
          <w:b/>
          <w:lang w:val="sr-Latn-RS"/>
        </w:rPr>
        <w:t>6</w:t>
      </w:r>
      <w:r w:rsidR="003833AB">
        <w:rPr>
          <w:rFonts w:cs="Arial"/>
          <w:b/>
          <w:lang w:val="sr-Cyrl-RS"/>
        </w:rPr>
        <w:t xml:space="preserve"> 2017</w:t>
      </w:r>
      <w:r w:rsidRPr="008377FF">
        <w:rPr>
          <w:rFonts w:cs="Arial"/>
        </w:rPr>
        <w:t xml:space="preserve">, сврха: ЗЗП, </w:t>
      </w:r>
      <w:r w:rsidR="00053315" w:rsidRPr="00E47C2E">
        <w:rPr>
          <w:rFonts w:cs="Arial"/>
        </w:rPr>
        <w:t>ЈП ЕПС</w:t>
      </w:r>
      <w:r w:rsidR="00090579">
        <w:rPr>
          <w:rFonts w:cs="Arial"/>
          <w:lang w:val="sr-Cyrl-CS"/>
        </w:rPr>
        <w:t xml:space="preserve"> Београд</w:t>
      </w:r>
      <w:r w:rsidR="00053315" w:rsidRPr="00E47C2E">
        <w:rPr>
          <w:rFonts w:cs="Arial"/>
        </w:rPr>
        <w:t>,</w:t>
      </w:r>
      <w:r w:rsidR="00053315">
        <w:rPr>
          <w:rFonts w:cs="Arial"/>
        </w:rPr>
        <w:t xml:space="preserve"> </w:t>
      </w:r>
      <w:r w:rsidRPr="008377FF">
        <w:rPr>
          <w:rFonts w:cs="Arial"/>
        </w:rPr>
        <w:t xml:space="preserve">јн. бр. </w:t>
      </w:r>
      <w:r w:rsidR="00C61E2F">
        <w:rPr>
          <w:rFonts w:cs="Arial"/>
          <w:b/>
        </w:rPr>
        <w:t>JN/3000/0736/2017</w:t>
      </w:r>
      <w:r w:rsidRPr="008377FF">
        <w:rPr>
          <w:rFonts w:cs="Arial"/>
        </w:rPr>
        <w:t>, прималац уплате: буџет Републике Србије) уплати таксу</w:t>
      </w:r>
      <w:r w:rsidR="00886827" w:rsidRPr="008377FF">
        <w:rPr>
          <w:rFonts w:cs="Arial"/>
          <w:lang w:bidi="en-US"/>
        </w:rPr>
        <w:t xml:space="preserve"> од: </w:t>
      </w:r>
    </w:p>
    <w:p w14:paraId="45E5A6D7" w14:textId="77777777"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14:paraId="163E6B1D" w14:textId="77777777"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14:paraId="739FE550" w14:textId="77777777"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14:paraId="582D2D97"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83AD9B0" w14:textId="77777777"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64BE1AFD" w14:textId="77777777" w:rsidR="00886827" w:rsidRPr="008377FF" w:rsidRDefault="00886827" w:rsidP="00886827">
      <w:pPr>
        <w:pStyle w:val="KDParagraf"/>
        <w:spacing w:before="0"/>
        <w:rPr>
          <w:rFonts w:cs="Arial"/>
          <w:lang w:bidi="en-US"/>
        </w:rPr>
      </w:pPr>
      <w:r w:rsidRPr="008377FF">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C1E44E2" w14:textId="77777777"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14:paraId="60457E4C" w14:textId="77777777"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650B0E89" w14:textId="77777777"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14:paraId="7439914E" w14:textId="77777777" w:rsidR="00053315" w:rsidRPr="00053315" w:rsidRDefault="00053315" w:rsidP="00886827">
      <w:pPr>
        <w:pStyle w:val="KDParagraf"/>
        <w:spacing w:before="0"/>
        <w:rPr>
          <w:rFonts w:cs="Arial"/>
          <w:lang w:bidi="en-US"/>
        </w:rPr>
      </w:pPr>
    </w:p>
    <w:p w14:paraId="5F8860FC" w14:textId="77777777"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14:paraId="0DFD82EF" w14:textId="77777777"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194C711" w14:textId="77777777"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53A5B283" w14:textId="77777777"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16BE358B" w14:textId="77777777"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14:paraId="1A18C2D5" w14:textId="77777777" w:rsidR="00886827" w:rsidRPr="008377FF" w:rsidRDefault="00886827" w:rsidP="00886827">
      <w:pPr>
        <w:pStyle w:val="KDParagraf"/>
        <w:spacing w:before="0"/>
        <w:rPr>
          <w:rFonts w:cs="Arial"/>
          <w:lang w:bidi="en-US"/>
        </w:rPr>
      </w:pPr>
    </w:p>
    <w:p w14:paraId="42F714BC" w14:textId="77777777"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14:paraId="1BE34259" w14:textId="77777777"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14:paraId="7874FFD5" w14:textId="77777777"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B8794BA" w14:textId="77777777"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14:paraId="5B617145" w14:textId="77777777" w:rsidR="00886827" w:rsidRPr="008377FF" w:rsidRDefault="00886827" w:rsidP="00886827">
      <w:pPr>
        <w:pStyle w:val="KDParagraf"/>
        <w:spacing w:before="0"/>
        <w:rPr>
          <w:rFonts w:cs="Arial"/>
          <w:lang w:bidi="en-US"/>
        </w:rPr>
      </w:pPr>
      <w:r w:rsidRPr="008377FF">
        <w:rPr>
          <w:rFonts w:cs="Arial"/>
          <w:lang w:bidi="en-US"/>
        </w:rPr>
        <w:t>(4) број рачуна: 840-30678845-06;</w:t>
      </w:r>
    </w:p>
    <w:p w14:paraId="44434BC4" w14:textId="77777777"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14:paraId="64BE8707" w14:textId="77777777"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14:paraId="7C4EF5CD" w14:textId="77777777"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14:paraId="7C38A6A4" w14:textId="77777777"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14:paraId="245DD472" w14:textId="77777777"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14:paraId="3EABDE6C" w14:textId="77777777"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14:paraId="6280BA3C" w14:textId="77777777"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7F758A4D" w14:textId="77777777" w:rsidR="00053315" w:rsidRPr="00053315" w:rsidRDefault="00053315" w:rsidP="00886827">
      <w:pPr>
        <w:pStyle w:val="KDParagraf"/>
        <w:spacing w:before="0"/>
        <w:rPr>
          <w:rFonts w:cs="Arial"/>
          <w:lang w:bidi="en-US"/>
        </w:rPr>
      </w:pPr>
    </w:p>
    <w:p w14:paraId="5B47AB80" w14:textId="77777777"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678B2D55" w14:textId="77777777"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156FBEE" w14:textId="77777777" w:rsidR="00053315" w:rsidRPr="00053315" w:rsidRDefault="00053315" w:rsidP="00886827">
      <w:pPr>
        <w:pStyle w:val="KDParagraf"/>
        <w:spacing w:before="0"/>
        <w:rPr>
          <w:rFonts w:cs="Arial"/>
          <w:lang w:bidi="en-US"/>
        </w:rPr>
      </w:pPr>
    </w:p>
    <w:p w14:paraId="610BC26F" w14:textId="77777777"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B2F0886" w14:textId="77777777" w:rsidR="00053315" w:rsidRPr="00053315" w:rsidRDefault="00053315" w:rsidP="00886827">
      <w:pPr>
        <w:pStyle w:val="KDParagraf"/>
        <w:spacing w:before="0"/>
        <w:rPr>
          <w:rFonts w:cs="Arial"/>
          <w:lang w:bidi="en-US"/>
        </w:rPr>
      </w:pPr>
    </w:p>
    <w:p w14:paraId="7666BB3E" w14:textId="77777777"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1"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14:paraId="5E2A2D10" w14:textId="77777777" w:rsidR="002F343E" w:rsidRPr="008377FF" w:rsidRDefault="002F343E" w:rsidP="00886827">
      <w:pPr>
        <w:pStyle w:val="KDParagraf"/>
        <w:spacing w:before="0"/>
        <w:rPr>
          <w:rFonts w:cs="Arial"/>
          <w:lang w:bidi="en-US"/>
        </w:rPr>
      </w:pPr>
    </w:p>
    <w:p w14:paraId="130F9C40" w14:textId="77777777"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14:paraId="58EA0A22" w14:textId="77777777"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5938DC0" w14:textId="77777777" w:rsidR="00886827" w:rsidRPr="008377FF" w:rsidRDefault="00886827" w:rsidP="00886827">
      <w:pPr>
        <w:pStyle w:val="KDParagraf"/>
        <w:spacing w:before="0"/>
        <w:rPr>
          <w:rFonts w:cs="Arial"/>
          <w:lang w:bidi="en-US"/>
        </w:rPr>
      </w:pPr>
    </w:p>
    <w:p w14:paraId="28B1B899" w14:textId="77777777" w:rsidR="00886827" w:rsidRPr="008377FF" w:rsidRDefault="00886827" w:rsidP="00886827">
      <w:pPr>
        <w:pStyle w:val="KDParagraf"/>
        <w:spacing w:before="0"/>
        <w:rPr>
          <w:rFonts w:cs="Arial"/>
          <w:lang w:bidi="en-US"/>
        </w:rPr>
      </w:pPr>
      <w:r w:rsidRPr="008377FF">
        <w:rPr>
          <w:rFonts w:cs="Arial"/>
          <w:lang w:bidi="en-US"/>
        </w:rPr>
        <w:t>НАЗИВ И АДРЕСА БАНКЕ:</w:t>
      </w:r>
    </w:p>
    <w:p w14:paraId="450381C0" w14:textId="77777777"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14:paraId="3295771F" w14:textId="77777777"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14:paraId="2B07A7F8" w14:textId="77777777" w:rsidR="00886827" w:rsidRPr="008377FF" w:rsidRDefault="00886827" w:rsidP="00886827">
      <w:pPr>
        <w:pStyle w:val="KDParagraf"/>
        <w:spacing w:before="0"/>
        <w:rPr>
          <w:rFonts w:cs="Arial"/>
          <w:lang w:bidi="en-US"/>
        </w:rPr>
      </w:pPr>
      <w:r w:rsidRPr="008377FF">
        <w:rPr>
          <w:rFonts w:cs="Arial"/>
          <w:lang w:bidi="en-US"/>
        </w:rPr>
        <w:t>Србија</w:t>
      </w:r>
    </w:p>
    <w:p w14:paraId="5FC3A86A" w14:textId="77777777" w:rsidR="00886827" w:rsidRPr="008377FF" w:rsidRDefault="00886827" w:rsidP="00886827">
      <w:pPr>
        <w:pStyle w:val="KDParagraf"/>
        <w:spacing w:before="0"/>
        <w:rPr>
          <w:rFonts w:cs="Arial"/>
          <w:lang w:bidi="en-US"/>
        </w:rPr>
      </w:pPr>
      <w:r w:rsidRPr="008377FF">
        <w:rPr>
          <w:rFonts w:cs="Arial"/>
          <w:lang w:bidi="en-US"/>
        </w:rPr>
        <w:t>SWIFT CODE: NBSRRSBGXXX</w:t>
      </w:r>
    </w:p>
    <w:p w14:paraId="7020C3BF" w14:textId="77777777" w:rsidR="00886827" w:rsidRPr="008377FF" w:rsidRDefault="00886827" w:rsidP="00886827">
      <w:pPr>
        <w:pStyle w:val="KDParagraf"/>
        <w:spacing w:before="0"/>
        <w:rPr>
          <w:rFonts w:cs="Arial"/>
          <w:lang w:bidi="en-US"/>
        </w:rPr>
      </w:pPr>
    </w:p>
    <w:p w14:paraId="34025D0A" w14:textId="77777777"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14:paraId="59B81CC7" w14:textId="77777777"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14:paraId="0734D776" w14:textId="77777777" w:rsidR="00886827" w:rsidRPr="008377FF" w:rsidRDefault="00886827" w:rsidP="00886827">
      <w:pPr>
        <w:pStyle w:val="KDParagraf"/>
        <w:spacing w:before="0"/>
        <w:rPr>
          <w:rFonts w:cs="Arial"/>
          <w:lang w:bidi="en-US"/>
        </w:rPr>
      </w:pPr>
      <w:r w:rsidRPr="008377FF">
        <w:rPr>
          <w:rFonts w:cs="Arial"/>
          <w:lang w:bidi="en-US"/>
        </w:rPr>
        <w:t>Управа за трезор</w:t>
      </w:r>
    </w:p>
    <w:p w14:paraId="113A8331" w14:textId="77777777" w:rsidR="00886827" w:rsidRPr="008377FF" w:rsidRDefault="00886827" w:rsidP="00886827">
      <w:pPr>
        <w:pStyle w:val="KDParagraf"/>
        <w:spacing w:before="0"/>
        <w:rPr>
          <w:rFonts w:cs="Arial"/>
          <w:lang w:bidi="en-US"/>
        </w:rPr>
      </w:pPr>
      <w:r w:rsidRPr="008377FF">
        <w:rPr>
          <w:rFonts w:cs="Arial"/>
          <w:lang w:bidi="en-US"/>
        </w:rPr>
        <w:t>ул. Поп Лукина бр. 7-9</w:t>
      </w:r>
    </w:p>
    <w:p w14:paraId="0CC7A08E" w14:textId="77777777" w:rsidR="00886827" w:rsidRPr="008377FF" w:rsidRDefault="00886827" w:rsidP="00886827">
      <w:pPr>
        <w:pStyle w:val="KDParagraf"/>
        <w:spacing w:before="0"/>
        <w:rPr>
          <w:rFonts w:cs="Arial"/>
          <w:lang w:bidi="en-US"/>
        </w:rPr>
      </w:pPr>
      <w:r w:rsidRPr="008377FF">
        <w:rPr>
          <w:rFonts w:cs="Arial"/>
          <w:lang w:bidi="en-US"/>
        </w:rPr>
        <w:t>11000 Београд</w:t>
      </w:r>
    </w:p>
    <w:p w14:paraId="61673270" w14:textId="77777777" w:rsidR="00886827" w:rsidRPr="008377FF" w:rsidRDefault="00886827" w:rsidP="00886827">
      <w:pPr>
        <w:pStyle w:val="KDParagraf"/>
        <w:spacing w:before="0"/>
        <w:rPr>
          <w:rFonts w:cs="Arial"/>
          <w:lang w:bidi="en-US"/>
        </w:rPr>
      </w:pPr>
      <w:r w:rsidRPr="008377FF">
        <w:rPr>
          <w:rFonts w:cs="Arial"/>
          <w:lang w:bidi="en-US"/>
        </w:rPr>
        <w:t>IBAN: RS 35908500103019323073</w:t>
      </w:r>
    </w:p>
    <w:p w14:paraId="4F06DE22" w14:textId="77777777" w:rsidR="00886827" w:rsidRPr="008377FF" w:rsidRDefault="00886827" w:rsidP="00886827">
      <w:pPr>
        <w:pStyle w:val="KDParagraf"/>
        <w:spacing w:before="0"/>
        <w:rPr>
          <w:rFonts w:cs="Arial"/>
          <w:lang w:bidi="en-US"/>
        </w:rPr>
      </w:pPr>
    </w:p>
    <w:p w14:paraId="5584AA52" w14:textId="77777777"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5D87022D" w14:textId="77777777"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14:paraId="1F6B51E4" w14:textId="77777777"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14:paraId="73314DA0" w14:textId="77777777"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14:paraId="457BDD00" w14:textId="77777777" w:rsidR="00886827" w:rsidRPr="008377FF" w:rsidRDefault="00886827" w:rsidP="00886827">
      <w:pPr>
        <w:pStyle w:val="KDParagraf"/>
        <w:spacing w:before="0"/>
        <w:rPr>
          <w:rFonts w:cs="Arial"/>
          <w:lang w:bidi="en-US"/>
        </w:rPr>
      </w:pPr>
    </w:p>
    <w:p w14:paraId="3BDA15CD" w14:textId="77777777"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8377FF" w14:paraId="1D5FA9B6" w14:textId="77777777" w:rsidTr="005C0AF9">
        <w:trPr>
          <w:trHeight w:val="30"/>
        </w:trPr>
        <w:tc>
          <w:tcPr>
            <w:tcW w:w="9576" w:type="dxa"/>
            <w:gridSpan w:val="2"/>
            <w:shd w:val="clear" w:color="auto" w:fill="auto"/>
          </w:tcPr>
          <w:p w14:paraId="38833A48" w14:textId="77777777"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14:paraId="0784A068" w14:textId="77777777" w:rsidTr="005C0AF9">
        <w:trPr>
          <w:trHeight w:val="20"/>
        </w:trPr>
        <w:tc>
          <w:tcPr>
            <w:tcW w:w="4788" w:type="dxa"/>
            <w:shd w:val="clear" w:color="auto" w:fill="auto"/>
          </w:tcPr>
          <w:p w14:paraId="79FE5E84"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2E7CDF05"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39873505" w14:textId="77777777" w:rsidTr="005C0AF9">
        <w:trPr>
          <w:trHeight w:val="20"/>
        </w:trPr>
        <w:tc>
          <w:tcPr>
            <w:tcW w:w="4788" w:type="dxa"/>
            <w:shd w:val="clear" w:color="auto" w:fill="auto"/>
          </w:tcPr>
          <w:p w14:paraId="060A643E"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57B44350"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74645C5F" w14:textId="77777777" w:rsidTr="005C0AF9">
        <w:trPr>
          <w:trHeight w:val="20"/>
        </w:trPr>
        <w:tc>
          <w:tcPr>
            <w:tcW w:w="4788" w:type="dxa"/>
            <w:shd w:val="clear" w:color="auto" w:fill="auto"/>
          </w:tcPr>
          <w:p w14:paraId="1309DC4F"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7C556DDB"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77586E39" w14:textId="77777777" w:rsidTr="005C0AF9">
        <w:trPr>
          <w:trHeight w:val="1113"/>
        </w:trPr>
        <w:tc>
          <w:tcPr>
            <w:tcW w:w="4788" w:type="dxa"/>
            <w:shd w:val="clear" w:color="auto" w:fill="auto"/>
          </w:tcPr>
          <w:p w14:paraId="4938A56B" w14:textId="77777777" w:rsidR="00886827" w:rsidRPr="008377FF" w:rsidRDefault="00886827" w:rsidP="00886827">
            <w:pPr>
              <w:pStyle w:val="KDParagraf"/>
              <w:spacing w:before="0"/>
              <w:rPr>
                <w:rFonts w:cs="Arial"/>
                <w:lang w:bidi="en-US"/>
              </w:rPr>
            </w:pPr>
            <w:r w:rsidRPr="008377FF">
              <w:rPr>
                <w:rFonts w:cs="Arial"/>
                <w:lang w:bidi="en-US"/>
              </w:rPr>
              <w:t>FIELD 56A:</w:t>
            </w:r>
          </w:p>
          <w:p w14:paraId="1D2ECBEC"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2751CC3E" w14:textId="77777777" w:rsidR="00886827" w:rsidRPr="008377FF" w:rsidRDefault="00886827" w:rsidP="00886827">
            <w:pPr>
              <w:pStyle w:val="KDParagraf"/>
              <w:spacing w:before="0"/>
              <w:rPr>
                <w:rFonts w:cs="Arial"/>
                <w:lang w:bidi="en-US"/>
              </w:rPr>
            </w:pPr>
            <w:r w:rsidRPr="008377FF">
              <w:rPr>
                <w:rFonts w:cs="Arial"/>
                <w:lang w:bidi="en-US"/>
              </w:rPr>
              <w:t>DEUTDEFFXXX</w:t>
            </w:r>
          </w:p>
          <w:p w14:paraId="08152026" w14:textId="77777777" w:rsidR="00886827" w:rsidRPr="008377FF" w:rsidRDefault="00886827" w:rsidP="00886827">
            <w:pPr>
              <w:pStyle w:val="KDParagraf"/>
              <w:spacing w:before="0"/>
              <w:rPr>
                <w:rFonts w:cs="Arial"/>
                <w:lang w:bidi="en-US"/>
              </w:rPr>
            </w:pPr>
            <w:r w:rsidRPr="008377FF">
              <w:rPr>
                <w:rFonts w:cs="Arial"/>
                <w:lang w:bidi="en-US"/>
              </w:rPr>
              <w:t>DEUTSCHE BANK AG, F/M</w:t>
            </w:r>
          </w:p>
          <w:p w14:paraId="2D7EF912"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7B25E1E8"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46AC60A3" w14:textId="77777777" w:rsidTr="005C0AF9">
        <w:trPr>
          <w:trHeight w:val="1689"/>
        </w:trPr>
        <w:tc>
          <w:tcPr>
            <w:tcW w:w="4788" w:type="dxa"/>
            <w:shd w:val="clear" w:color="auto" w:fill="auto"/>
          </w:tcPr>
          <w:p w14:paraId="1689851C" w14:textId="77777777" w:rsidR="00886827" w:rsidRPr="008377FF" w:rsidRDefault="00886827" w:rsidP="00886827">
            <w:pPr>
              <w:pStyle w:val="KDParagraf"/>
              <w:spacing w:before="0"/>
              <w:rPr>
                <w:rFonts w:cs="Arial"/>
                <w:lang w:bidi="en-US"/>
              </w:rPr>
            </w:pPr>
            <w:r w:rsidRPr="008377FF">
              <w:rPr>
                <w:rFonts w:cs="Arial"/>
                <w:lang w:bidi="en-US"/>
              </w:rPr>
              <w:t>FIELD 57A:</w:t>
            </w:r>
          </w:p>
          <w:p w14:paraId="34C43526"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6637D290"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0695BD66" w14:textId="77777777" w:rsidR="00886827" w:rsidRPr="008377FF" w:rsidRDefault="00886827" w:rsidP="00886827">
            <w:pPr>
              <w:pStyle w:val="KDParagraf"/>
              <w:spacing w:before="0"/>
              <w:rPr>
                <w:rFonts w:cs="Arial"/>
                <w:lang w:bidi="en-US"/>
              </w:rPr>
            </w:pPr>
            <w:r w:rsidRPr="008377FF">
              <w:rPr>
                <w:rFonts w:cs="Arial"/>
                <w:lang w:bidi="en-US"/>
              </w:rPr>
              <w:t>NBSRRSBGXXX</w:t>
            </w:r>
          </w:p>
          <w:p w14:paraId="398FB8CA"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59B0E2D7"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71FB3A8E"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4E023B5E"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1188B918" w14:textId="77777777" w:rsidTr="005C0AF9">
        <w:trPr>
          <w:trHeight w:val="20"/>
        </w:trPr>
        <w:tc>
          <w:tcPr>
            <w:tcW w:w="4788" w:type="dxa"/>
            <w:shd w:val="clear" w:color="auto" w:fill="auto"/>
          </w:tcPr>
          <w:p w14:paraId="5E041EBC" w14:textId="77777777" w:rsidR="00886827" w:rsidRPr="008377FF" w:rsidRDefault="00886827" w:rsidP="00886827">
            <w:pPr>
              <w:pStyle w:val="KDParagraf"/>
              <w:spacing w:before="0"/>
              <w:rPr>
                <w:rFonts w:cs="Arial"/>
                <w:lang w:bidi="en-US"/>
              </w:rPr>
            </w:pPr>
            <w:r w:rsidRPr="008377FF">
              <w:rPr>
                <w:rFonts w:cs="Arial"/>
                <w:lang w:bidi="en-US"/>
              </w:rPr>
              <w:t>FIELD 59:</w:t>
            </w:r>
          </w:p>
          <w:p w14:paraId="5F1C041D"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50D6A300"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5538285E"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6671712B"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290F625A"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4E3CE778"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107601E6" w14:textId="77777777" w:rsidTr="005C0AF9">
        <w:trPr>
          <w:trHeight w:val="20"/>
        </w:trPr>
        <w:tc>
          <w:tcPr>
            <w:tcW w:w="4788" w:type="dxa"/>
            <w:shd w:val="clear" w:color="auto" w:fill="auto"/>
          </w:tcPr>
          <w:p w14:paraId="453180AC"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17220DBE"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4E4173F3" w14:textId="77777777" w:rsidTr="005C0AF9">
        <w:trPr>
          <w:trHeight w:val="20"/>
        </w:trPr>
        <w:tc>
          <w:tcPr>
            <w:tcW w:w="4788" w:type="dxa"/>
            <w:shd w:val="clear" w:color="auto" w:fill="auto"/>
          </w:tcPr>
          <w:p w14:paraId="1A33A029" w14:textId="77777777" w:rsidR="00886827" w:rsidRPr="008377FF" w:rsidRDefault="00886827" w:rsidP="00886827">
            <w:pPr>
              <w:pStyle w:val="KDParagraf"/>
              <w:spacing w:before="0"/>
              <w:rPr>
                <w:rFonts w:cs="Arial"/>
                <w:lang w:bidi="en-US"/>
              </w:rPr>
            </w:pPr>
          </w:p>
        </w:tc>
        <w:tc>
          <w:tcPr>
            <w:tcW w:w="4788" w:type="dxa"/>
            <w:shd w:val="clear" w:color="auto" w:fill="auto"/>
          </w:tcPr>
          <w:p w14:paraId="499402EF" w14:textId="77777777" w:rsidR="00886827" w:rsidRPr="008377FF" w:rsidRDefault="00886827" w:rsidP="00886827">
            <w:pPr>
              <w:pStyle w:val="KDParagraf"/>
              <w:spacing w:before="0"/>
              <w:rPr>
                <w:rFonts w:cs="Arial"/>
                <w:lang w:bidi="en-US"/>
              </w:rPr>
            </w:pPr>
          </w:p>
        </w:tc>
      </w:tr>
    </w:tbl>
    <w:p w14:paraId="400A050C" w14:textId="77777777" w:rsidR="00886827" w:rsidRPr="008377FF" w:rsidRDefault="00886827" w:rsidP="00886827">
      <w:pPr>
        <w:pStyle w:val="KDParagraf"/>
        <w:spacing w:before="0"/>
        <w:rPr>
          <w:rFonts w:cs="Arial"/>
          <w:lang w:bidi="en-US"/>
        </w:rPr>
      </w:pPr>
    </w:p>
    <w:p w14:paraId="5B707A0B"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1CDC4F4E" w14:textId="77777777" w:rsidTr="005C0AF9">
        <w:tc>
          <w:tcPr>
            <w:tcW w:w="4786" w:type="dxa"/>
            <w:shd w:val="clear" w:color="auto" w:fill="auto"/>
          </w:tcPr>
          <w:p w14:paraId="0506EC4A" w14:textId="77777777" w:rsidR="00886827" w:rsidRPr="008377FF" w:rsidRDefault="00886827" w:rsidP="00886827">
            <w:pPr>
              <w:pStyle w:val="KDParagraf"/>
              <w:spacing w:before="0"/>
              <w:rPr>
                <w:rFonts w:cs="Arial"/>
                <w:lang w:bidi="en-US"/>
              </w:rPr>
            </w:pPr>
            <w:r w:rsidRPr="008377FF">
              <w:rPr>
                <w:rFonts w:cs="Arial"/>
                <w:lang w:bidi="en-US"/>
              </w:rPr>
              <w:lastRenderedPageBreak/>
              <w:t>SWIFT MESSAGE MT103 – USD</w:t>
            </w:r>
          </w:p>
        </w:tc>
        <w:tc>
          <w:tcPr>
            <w:tcW w:w="4820" w:type="dxa"/>
            <w:shd w:val="clear" w:color="auto" w:fill="auto"/>
          </w:tcPr>
          <w:p w14:paraId="75A382C2" w14:textId="77777777" w:rsidR="00886827" w:rsidRPr="008377FF" w:rsidRDefault="00886827" w:rsidP="00886827">
            <w:pPr>
              <w:pStyle w:val="KDParagraf"/>
              <w:spacing w:before="0"/>
              <w:rPr>
                <w:rFonts w:cs="Arial"/>
                <w:lang w:bidi="en-US"/>
              </w:rPr>
            </w:pPr>
          </w:p>
        </w:tc>
      </w:tr>
      <w:tr w:rsidR="00886827" w:rsidRPr="008377FF" w14:paraId="2DC875E1" w14:textId="77777777" w:rsidTr="005C0AF9">
        <w:tc>
          <w:tcPr>
            <w:tcW w:w="4786" w:type="dxa"/>
            <w:shd w:val="clear" w:color="auto" w:fill="auto"/>
          </w:tcPr>
          <w:p w14:paraId="4ADB1C82"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52E17168"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5EACB088" w14:textId="77777777" w:rsidTr="005C0AF9">
        <w:tc>
          <w:tcPr>
            <w:tcW w:w="4786" w:type="dxa"/>
            <w:shd w:val="clear" w:color="auto" w:fill="auto"/>
          </w:tcPr>
          <w:p w14:paraId="7E5EFD12"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1D1F8E8E"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4ACE2129" w14:textId="77777777" w:rsidTr="005C0AF9">
        <w:tc>
          <w:tcPr>
            <w:tcW w:w="4786" w:type="dxa"/>
            <w:shd w:val="clear" w:color="auto" w:fill="auto"/>
          </w:tcPr>
          <w:p w14:paraId="21FD2E2B" w14:textId="77777777" w:rsidR="00886827" w:rsidRPr="008377FF" w:rsidRDefault="00886827" w:rsidP="00886827">
            <w:pPr>
              <w:pStyle w:val="KDParagraf"/>
              <w:spacing w:before="0"/>
              <w:rPr>
                <w:rFonts w:cs="Arial"/>
                <w:lang w:bidi="en-US"/>
              </w:rPr>
            </w:pPr>
            <w:r w:rsidRPr="008377FF">
              <w:rPr>
                <w:rFonts w:cs="Arial"/>
                <w:lang w:bidi="en-US"/>
              </w:rPr>
              <w:t>FIELD 56A:</w:t>
            </w:r>
          </w:p>
          <w:p w14:paraId="08E0FC85"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3A442613" w14:textId="77777777" w:rsidR="00886827" w:rsidRPr="008377FF" w:rsidRDefault="00886827" w:rsidP="00886827">
            <w:pPr>
              <w:pStyle w:val="KDParagraf"/>
              <w:spacing w:before="0"/>
              <w:rPr>
                <w:rFonts w:cs="Arial"/>
                <w:lang w:bidi="en-US"/>
              </w:rPr>
            </w:pPr>
          </w:p>
        </w:tc>
        <w:tc>
          <w:tcPr>
            <w:tcW w:w="4820" w:type="dxa"/>
            <w:shd w:val="clear" w:color="auto" w:fill="auto"/>
          </w:tcPr>
          <w:p w14:paraId="637583BD" w14:textId="77777777" w:rsidR="00886827" w:rsidRPr="008377FF" w:rsidRDefault="00886827" w:rsidP="00886827">
            <w:pPr>
              <w:pStyle w:val="KDParagraf"/>
              <w:spacing w:before="0"/>
              <w:rPr>
                <w:rFonts w:cs="Arial"/>
                <w:lang w:bidi="en-US"/>
              </w:rPr>
            </w:pPr>
            <w:r w:rsidRPr="008377FF">
              <w:rPr>
                <w:rFonts w:cs="Arial"/>
                <w:lang w:bidi="en-US"/>
              </w:rPr>
              <w:t>BKTRUS33XXX</w:t>
            </w:r>
          </w:p>
          <w:p w14:paraId="2E4BC586"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2BE573AE"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1C93B76D"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69F08293"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4C6347AE" w14:textId="77777777" w:rsidTr="005C0AF9">
        <w:tc>
          <w:tcPr>
            <w:tcW w:w="4786" w:type="dxa"/>
            <w:shd w:val="clear" w:color="auto" w:fill="auto"/>
          </w:tcPr>
          <w:p w14:paraId="60DB00FA" w14:textId="77777777" w:rsidR="00886827" w:rsidRPr="008377FF" w:rsidRDefault="00886827" w:rsidP="00886827">
            <w:pPr>
              <w:pStyle w:val="KDParagraf"/>
              <w:spacing w:before="0"/>
              <w:rPr>
                <w:rFonts w:cs="Arial"/>
                <w:lang w:bidi="en-US"/>
              </w:rPr>
            </w:pPr>
            <w:r w:rsidRPr="008377FF">
              <w:rPr>
                <w:rFonts w:cs="Arial"/>
                <w:lang w:bidi="en-US"/>
              </w:rPr>
              <w:t>FIELD 57A:</w:t>
            </w:r>
          </w:p>
          <w:p w14:paraId="4CC163EA"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3222F3D5" w14:textId="77777777" w:rsidR="00886827" w:rsidRPr="008377FF" w:rsidRDefault="00886827" w:rsidP="00886827">
            <w:pPr>
              <w:pStyle w:val="KDParagraf"/>
              <w:spacing w:before="0"/>
              <w:rPr>
                <w:rFonts w:cs="Arial"/>
                <w:lang w:bidi="en-US"/>
              </w:rPr>
            </w:pPr>
          </w:p>
        </w:tc>
        <w:tc>
          <w:tcPr>
            <w:tcW w:w="4820" w:type="dxa"/>
            <w:shd w:val="clear" w:color="auto" w:fill="auto"/>
          </w:tcPr>
          <w:p w14:paraId="01F0F478" w14:textId="77777777" w:rsidR="00886827" w:rsidRPr="008377FF" w:rsidRDefault="00886827" w:rsidP="00886827">
            <w:pPr>
              <w:pStyle w:val="KDParagraf"/>
              <w:spacing w:before="0"/>
              <w:rPr>
                <w:rFonts w:cs="Arial"/>
                <w:lang w:bidi="en-US"/>
              </w:rPr>
            </w:pPr>
            <w:r w:rsidRPr="008377FF">
              <w:rPr>
                <w:rFonts w:cs="Arial"/>
                <w:lang w:bidi="en-US"/>
              </w:rPr>
              <w:t>NBSRRSBGXXX</w:t>
            </w:r>
          </w:p>
          <w:p w14:paraId="13DF5B04"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7AB35D80" w14:textId="77777777" w:rsidR="00886827" w:rsidRPr="008377FF" w:rsidRDefault="00886827" w:rsidP="00886827">
            <w:pPr>
              <w:pStyle w:val="KDParagraf"/>
              <w:spacing w:before="0"/>
              <w:rPr>
                <w:rFonts w:cs="Arial"/>
                <w:lang w:bidi="en-US"/>
              </w:rPr>
            </w:pPr>
            <w:r w:rsidRPr="008377FF">
              <w:rPr>
                <w:rFonts w:cs="Arial"/>
                <w:lang w:bidi="en-US"/>
              </w:rPr>
              <w:t>BANK OF SERBIA – NB BEOGRAD,</w:t>
            </w:r>
          </w:p>
          <w:p w14:paraId="4E16FF6B"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635198E4"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22889D97" w14:textId="77777777" w:rsidTr="005C0AF9">
        <w:tc>
          <w:tcPr>
            <w:tcW w:w="4786" w:type="dxa"/>
            <w:shd w:val="clear" w:color="auto" w:fill="auto"/>
          </w:tcPr>
          <w:p w14:paraId="17C1CAC9" w14:textId="77777777" w:rsidR="00886827" w:rsidRPr="008377FF" w:rsidRDefault="00886827" w:rsidP="00886827">
            <w:pPr>
              <w:pStyle w:val="KDParagraf"/>
              <w:spacing w:before="0"/>
              <w:rPr>
                <w:rFonts w:cs="Arial"/>
                <w:lang w:bidi="en-US"/>
              </w:rPr>
            </w:pPr>
            <w:r w:rsidRPr="008377FF">
              <w:rPr>
                <w:rFonts w:cs="Arial"/>
                <w:lang w:bidi="en-US"/>
              </w:rPr>
              <w:t>FIELD 59:</w:t>
            </w:r>
          </w:p>
          <w:p w14:paraId="008D3C11" w14:textId="77777777" w:rsidR="00886827" w:rsidRPr="008377FF" w:rsidRDefault="00886827" w:rsidP="00886827">
            <w:pPr>
              <w:pStyle w:val="KDParagraf"/>
              <w:spacing w:before="0"/>
              <w:rPr>
                <w:rFonts w:cs="Arial"/>
                <w:lang w:bidi="en-US"/>
              </w:rPr>
            </w:pPr>
            <w:r w:rsidRPr="008377FF">
              <w:rPr>
                <w:rFonts w:cs="Arial"/>
                <w:lang w:bidi="en-US"/>
              </w:rPr>
              <w:t>(BENEFICIARY)</w:t>
            </w:r>
          </w:p>
          <w:p w14:paraId="454610BF" w14:textId="77777777" w:rsidR="00886827" w:rsidRPr="008377FF" w:rsidRDefault="00886827" w:rsidP="00886827">
            <w:pPr>
              <w:pStyle w:val="KDParagraf"/>
              <w:spacing w:before="0"/>
              <w:rPr>
                <w:rFonts w:cs="Arial"/>
                <w:lang w:bidi="en-US"/>
              </w:rPr>
            </w:pPr>
          </w:p>
        </w:tc>
        <w:tc>
          <w:tcPr>
            <w:tcW w:w="4820" w:type="dxa"/>
            <w:shd w:val="clear" w:color="auto" w:fill="auto"/>
          </w:tcPr>
          <w:p w14:paraId="2BFD4E8C"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2FBB2A06"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A4807DD"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78628166"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760B1745"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58FD9106" w14:textId="77777777" w:rsidTr="005C0AF9">
        <w:tc>
          <w:tcPr>
            <w:tcW w:w="4786" w:type="dxa"/>
            <w:shd w:val="clear" w:color="auto" w:fill="auto"/>
          </w:tcPr>
          <w:p w14:paraId="6E127681"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55592C19"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12B17A22" w14:textId="77777777" w:rsidR="0008263C" w:rsidRPr="008377FF" w:rsidRDefault="0008263C" w:rsidP="00874F5B">
      <w:bookmarkStart w:id="251" w:name="_Toc441651610"/>
      <w:bookmarkStart w:id="252" w:name="_Toc442559921"/>
    </w:p>
    <w:p w14:paraId="3DA733DB" w14:textId="77777777" w:rsidR="008D2B23" w:rsidRPr="008377FF" w:rsidRDefault="008D2B23" w:rsidP="002B781D">
      <w:pPr>
        <w:pStyle w:val="KDPodnaslov2"/>
        <w:numPr>
          <w:ilvl w:val="1"/>
          <w:numId w:val="20"/>
        </w:numPr>
        <w:spacing w:before="0"/>
        <w:jc w:val="both"/>
        <w:rPr>
          <w:rFonts w:cs="Arial"/>
        </w:rPr>
      </w:pPr>
      <w:r w:rsidRPr="008377FF">
        <w:rPr>
          <w:rFonts w:cs="Arial"/>
        </w:rPr>
        <w:t>Закључивање уговора</w:t>
      </w:r>
      <w:bookmarkEnd w:id="251"/>
      <w:bookmarkEnd w:id="252"/>
    </w:p>
    <w:p w14:paraId="527D39AA" w14:textId="77777777"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14:paraId="291A182F" w14:textId="638ED90B" w:rsidR="007E3AF6" w:rsidRPr="00C75783" w:rsidRDefault="007E3AF6" w:rsidP="007E3AF6">
      <w:pPr>
        <w:spacing w:before="0"/>
        <w:rPr>
          <w:rFonts w:cs="Arial"/>
          <w:lang w:val="sr-Cyrl-RS"/>
        </w:rPr>
      </w:pPr>
      <w:r w:rsidRPr="00C75783">
        <w:rPr>
          <w:rFonts w:cs="Arial"/>
        </w:rPr>
        <w:t xml:space="preserve">Понуђач којем буде додељен уговор, обавезан је да </w:t>
      </w:r>
      <w:r w:rsidR="00074DF3">
        <w:rPr>
          <w:rFonts w:cs="Arial"/>
          <w:lang w:val="sr-Cyrl-RS"/>
        </w:rPr>
        <w:t xml:space="preserve">уз </w:t>
      </w:r>
      <w:r w:rsidR="00074DF3">
        <w:rPr>
          <w:rFonts w:cs="Arial"/>
        </w:rPr>
        <w:t>уговор</w:t>
      </w:r>
      <w:r w:rsidRPr="00C75783">
        <w:rPr>
          <w:rFonts w:cs="Arial"/>
        </w:rPr>
        <w:t xml:space="preserve"> достави</w:t>
      </w:r>
      <w:r w:rsidR="00401608">
        <w:rPr>
          <w:rFonts w:cs="Arial"/>
        </w:rPr>
        <w:t xml:space="preserve"> </w:t>
      </w:r>
      <w:r w:rsidR="00401608">
        <w:rPr>
          <w:rFonts w:cs="Arial"/>
          <w:lang w:val="sr-Cyrl-RS"/>
        </w:rPr>
        <w:t>захтевано СФО</w:t>
      </w:r>
      <w:r w:rsidR="00C75783" w:rsidRPr="00C75783">
        <w:rPr>
          <w:rFonts w:cs="Arial"/>
          <w:lang w:val="sr-Cyrl-RS"/>
        </w:rPr>
        <w:t xml:space="preserve"> </w:t>
      </w:r>
      <w:r w:rsidRPr="00C75783">
        <w:rPr>
          <w:rFonts w:cs="Arial"/>
        </w:rPr>
        <w:t>за добро извршење посла</w:t>
      </w:r>
      <w:r w:rsidR="00C75783" w:rsidRPr="00C75783">
        <w:rPr>
          <w:rFonts w:cs="Arial"/>
          <w:lang w:val="sr-Cyrl-RS"/>
        </w:rPr>
        <w:t>.</w:t>
      </w:r>
    </w:p>
    <w:p w14:paraId="691E8C5A" w14:textId="77777777"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14:paraId="53FB4B43" w14:textId="77777777" w:rsidR="007E3AF6" w:rsidRPr="008377FF" w:rsidRDefault="007E3AF6" w:rsidP="007E3AF6">
      <w:pPr>
        <w:spacing w:before="0"/>
        <w:rPr>
          <w:rFonts w:cs="Arial"/>
          <w:lang w:val="ru-RU"/>
        </w:rPr>
      </w:pPr>
      <w:r w:rsidRPr="008377FF">
        <w:rPr>
          <w:rFonts w:cs="Arial"/>
          <w:lang w:val="ru-RU"/>
        </w:rPr>
        <w:t>Уколико у року за подношење понуда пристигне само једна понуда и та понуд</w:t>
      </w:r>
      <w:r w:rsidR="00074DF3">
        <w:rPr>
          <w:rFonts w:cs="Arial"/>
          <w:lang w:val="ru-RU"/>
        </w:rPr>
        <w:t>а буде прихватљива, наручилац може</w:t>
      </w:r>
      <w:r w:rsidRPr="008377FF">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14:paraId="6A8318C3" w14:textId="77777777" w:rsidR="00831ED8" w:rsidRPr="008377FF" w:rsidRDefault="00831ED8" w:rsidP="007E3AF6">
      <w:pPr>
        <w:spacing w:before="0"/>
        <w:rPr>
          <w:rFonts w:cs="Arial"/>
          <w:lang w:val="ru-RU"/>
        </w:rPr>
      </w:pPr>
    </w:p>
    <w:p w14:paraId="4259DF5C" w14:textId="77777777" w:rsidR="008D2B23" w:rsidRPr="008377FF" w:rsidRDefault="008D2B23" w:rsidP="002B781D">
      <w:pPr>
        <w:pStyle w:val="KDPodnaslov2"/>
        <w:numPr>
          <w:ilvl w:val="1"/>
          <w:numId w:val="20"/>
        </w:numPr>
        <w:spacing w:before="0"/>
        <w:jc w:val="both"/>
        <w:rPr>
          <w:rFonts w:cs="Arial"/>
        </w:rPr>
      </w:pPr>
      <w:bookmarkStart w:id="253" w:name="_Toc441651611"/>
      <w:bookmarkStart w:id="254" w:name="_Toc442559922"/>
      <w:r w:rsidRPr="008377FF">
        <w:rPr>
          <w:rFonts w:cs="Arial"/>
        </w:rPr>
        <w:t>Измене током трајања уговора</w:t>
      </w:r>
      <w:bookmarkEnd w:id="253"/>
      <w:bookmarkEnd w:id="254"/>
    </w:p>
    <w:p w14:paraId="0CDAA331" w14:textId="77777777" w:rsidR="00FD0AA4" w:rsidRPr="00E34640" w:rsidRDefault="00FD0AA4" w:rsidP="00FD0AA4">
      <w:pPr>
        <w:rPr>
          <w:rFonts w:cs="Arial"/>
          <w:lang w:eastAsia="sr-Latn-CS"/>
        </w:rPr>
      </w:pPr>
      <w:r w:rsidRPr="00E34640">
        <w:rPr>
          <w:rFonts w:cs="Arial"/>
          <w:lang w:val="sr-Latn-RS" w:eastAsia="sr-Latn-CS"/>
        </w:rPr>
        <w:t xml:space="preserve">Наручилац може након закључења уговора о јавној набавци без спровођења поступка јавне набавке </w:t>
      </w:r>
      <w:r w:rsidRPr="00E34640">
        <w:rPr>
          <w:rFonts w:cs="Arial"/>
          <w:lang w:val="sr-Cyrl-RS" w:eastAsia="sr-Latn-CS"/>
        </w:rPr>
        <w:t>извршити измене на начин који је</w:t>
      </w:r>
      <w:r w:rsidRPr="00E34640">
        <w:rPr>
          <w:rFonts w:cs="Arial"/>
          <w:lang w:val="sr-Latn-RS" w:eastAsia="sr-Latn-CS"/>
        </w:rPr>
        <w:t xml:space="preserve"> прописан чланом 115. Закона о јавним набавкама.</w:t>
      </w:r>
    </w:p>
    <w:p w14:paraId="3AB34F51" w14:textId="77777777" w:rsidR="00FD0AA4" w:rsidRPr="00E34640" w:rsidRDefault="00FD0AA4" w:rsidP="00FD0AA4">
      <w:pPr>
        <w:pStyle w:val="KDParagraf"/>
        <w:spacing w:before="0"/>
        <w:rPr>
          <w:rFonts w:cs="Arial"/>
        </w:rPr>
      </w:pPr>
      <w:r w:rsidRPr="00E3464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0BF698F7" w14:textId="77777777" w:rsidR="00FD0AA4" w:rsidRPr="008D4FC4" w:rsidRDefault="00FD0AA4" w:rsidP="00FD0AA4">
      <w:pPr>
        <w:rPr>
          <w:rFonts w:cs="Arial"/>
          <w:color w:val="1F497D"/>
          <w:lang w:val="sr-Cyrl-RS"/>
        </w:rPr>
      </w:pPr>
      <w:r w:rsidRPr="00E34640">
        <w:rPr>
          <w:rFonts w:cs="Arial"/>
          <w:lang w:val="sr-Latn-RS" w:eastAsia="sr-Latn-CS"/>
        </w:rPr>
        <w:t xml:space="preserve">У </w:t>
      </w:r>
      <w:r w:rsidRPr="00E34640">
        <w:rPr>
          <w:rFonts w:cs="Arial"/>
          <w:lang w:val="sr-Cyrl-CS" w:eastAsia="sr-Latn-CS"/>
        </w:rPr>
        <w:t>свим наведеним случајевима, Наручилац</w:t>
      </w:r>
      <w:r w:rsidRPr="00E34640">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8D4FC4">
        <w:rPr>
          <w:rFonts w:cs="Arial"/>
          <w:lang w:val="sr-Cyrl-RS" w:eastAsia="sr-Latn-CS"/>
        </w:rPr>
        <w:t>.</w:t>
      </w:r>
    </w:p>
    <w:p w14:paraId="0E56FA99" w14:textId="77777777" w:rsidR="00876F86" w:rsidRPr="008377FF" w:rsidRDefault="00876F86" w:rsidP="00465640">
      <w:pPr>
        <w:spacing w:before="0"/>
        <w:jc w:val="center"/>
        <w:rPr>
          <w:rFonts w:cs="Arial"/>
          <w:color w:val="00B0F0"/>
          <w:lang w:eastAsia="sr-Latn-CS"/>
        </w:rPr>
      </w:pPr>
    </w:p>
    <w:p w14:paraId="7BD3E223" w14:textId="0F93CCDA" w:rsidR="00E519B5" w:rsidRPr="008377FF" w:rsidRDefault="00E519B5" w:rsidP="0045016F">
      <w:pPr>
        <w:spacing w:before="0"/>
        <w:rPr>
          <w:rFonts w:cs="Arial"/>
          <w:color w:val="00B0F0"/>
          <w:lang w:eastAsia="sr-Latn-CS"/>
        </w:rPr>
      </w:pPr>
    </w:p>
    <w:p w14:paraId="0A97522D" w14:textId="77777777" w:rsidR="00876F86" w:rsidRPr="003833AB" w:rsidRDefault="00876F86" w:rsidP="003833AB">
      <w:pPr>
        <w:spacing w:before="0"/>
        <w:rPr>
          <w:rFonts w:cs="Arial"/>
          <w:color w:val="00B0F0"/>
          <w:lang w:val="sr-Cyrl-RS" w:eastAsia="sr-Latn-CS"/>
        </w:rPr>
      </w:pPr>
    </w:p>
    <w:p w14:paraId="6A384CC1" w14:textId="77777777" w:rsidR="00465640" w:rsidRPr="008377FF" w:rsidRDefault="00465640" w:rsidP="002B781D">
      <w:pPr>
        <w:pStyle w:val="KDPodnaslov1"/>
        <w:numPr>
          <w:ilvl w:val="0"/>
          <w:numId w:val="20"/>
        </w:numPr>
        <w:spacing w:before="0"/>
        <w:jc w:val="center"/>
        <w:rPr>
          <w:rFonts w:cs="Arial"/>
        </w:rPr>
      </w:pPr>
      <w:r w:rsidRPr="008377FF">
        <w:rPr>
          <w:rFonts w:cs="Arial"/>
        </w:rPr>
        <w:t>ОБРАСЦИ</w:t>
      </w:r>
    </w:p>
    <w:p w14:paraId="0CE5821A" w14:textId="77777777" w:rsidR="0008263C" w:rsidRPr="008377FF" w:rsidRDefault="0008263C" w:rsidP="00922EDB">
      <w:pPr>
        <w:spacing w:before="0"/>
        <w:rPr>
          <w:rFonts w:cs="Arial"/>
          <w:color w:val="00B0F0"/>
          <w:lang w:eastAsia="sr-Latn-CS"/>
        </w:rPr>
      </w:pPr>
    </w:p>
    <w:p w14:paraId="5BBCC7D5" w14:textId="77777777" w:rsidR="004D2983" w:rsidRPr="008377FF" w:rsidRDefault="004D2983" w:rsidP="00922EDB">
      <w:pPr>
        <w:spacing w:before="0"/>
        <w:rPr>
          <w:rFonts w:cs="Arial"/>
          <w:color w:val="00B0F0"/>
          <w:lang w:eastAsia="sr-Latn-CS"/>
        </w:rPr>
      </w:pPr>
    </w:p>
    <w:p w14:paraId="744B0C8B" w14:textId="77777777" w:rsidR="00831ED8" w:rsidRPr="008377FF" w:rsidRDefault="00831ED8" w:rsidP="00922EDB">
      <w:pPr>
        <w:spacing w:before="0"/>
        <w:rPr>
          <w:rFonts w:cs="Arial"/>
          <w:color w:val="00B0F0"/>
          <w:lang w:eastAsia="sr-Latn-CS"/>
        </w:rPr>
      </w:pPr>
    </w:p>
    <w:p w14:paraId="2E06DD20" w14:textId="77777777" w:rsidR="00053315" w:rsidRPr="006255ED" w:rsidRDefault="00053315" w:rsidP="00922EDB">
      <w:pPr>
        <w:spacing w:before="0"/>
        <w:rPr>
          <w:rFonts w:cs="Arial"/>
          <w:color w:val="00B0F0"/>
          <w:lang w:val="sr-Cyrl-RS" w:eastAsia="sr-Latn-CS"/>
        </w:rPr>
      </w:pPr>
    </w:p>
    <w:p w14:paraId="585DF13C" w14:textId="77777777" w:rsidR="00053315" w:rsidRDefault="00053315" w:rsidP="00922EDB">
      <w:pPr>
        <w:spacing w:before="0"/>
        <w:rPr>
          <w:rFonts w:cs="Arial"/>
          <w:color w:val="00B0F0"/>
          <w:lang w:eastAsia="sr-Latn-CS"/>
        </w:rPr>
      </w:pPr>
    </w:p>
    <w:p w14:paraId="3E98F143" w14:textId="1F5B7C79" w:rsidR="00922EDB" w:rsidRPr="003833AB" w:rsidRDefault="00922EDB" w:rsidP="00922EDB">
      <w:pPr>
        <w:spacing w:before="0"/>
        <w:rPr>
          <w:rFonts w:cs="Arial"/>
          <w:color w:val="00B0F0"/>
          <w:lang w:val="sr-Cyrl-RS" w:eastAsia="sr-Latn-CS"/>
        </w:rPr>
      </w:pPr>
    </w:p>
    <w:p w14:paraId="0C6C736E" w14:textId="77777777" w:rsidR="00343A18" w:rsidRPr="008377FF" w:rsidRDefault="00343A18" w:rsidP="00343A18">
      <w:pPr>
        <w:pStyle w:val="KDObrazac"/>
        <w:spacing w:before="0"/>
        <w:rPr>
          <w:noProof/>
        </w:rPr>
      </w:pPr>
      <w:bookmarkStart w:id="255" w:name="_Toc442559924"/>
      <w:r w:rsidRPr="008377FF">
        <w:lastRenderedPageBreak/>
        <w:t xml:space="preserve">ОБРАЗАЦ </w:t>
      </w:r>
      <w:r w:rsidR="00C75783">
        <w:rPr>
          <w:lang w:val="sr-Cyrl-RS"/>
        </w:rPr>
        <w:t>1</w:t>
      </w:r>
      <w:r w:rsidRPr="008377FF">
        <w:rPr>
          <w:noProof/>
        </w:rPr>
        <w:t>.</w:t>
      </w:r>
      <w:bookmarkEnd w:id="255"/>
    </w:p>
    <w:p w14:paraId="3794FF81" w14:textId="77777777" w:rsidR="00831ED8" w:rsidRPr="008377FF" w:rsidRDefault="00831ED8" w:rsidP="00343A18">
      <w:pPr>
        <w:spacing w:before="0"/>
        <w:jc w:val="center"/>
        <w:rPr>
          <w:rStyle w:val="BookTitle"/>
          <w:rFonts w:cs="Arial"/>
        </w:rPr>
      </w:pPr>
    </w:p>
    <w:p w14:paraId="6A1AC8B5" w14:textId="77777777" w:rsidR="00343A18" w:rsidRPr="008377FF" w:rsidRDefault="00343A18" w:rsidP="00343A18">
      <w:pPr>
        <w:spacing w:before="0"/>
        <w:jc w:val="center"/>
        <w:rPr>
          <w:rStyle w:val="BookTitle"/>
          <w:rFonts w:cs="Arial"/>
        </w:rPr>
      </w:pPr>
      <w:r w:rsidRPr="008377FF">
        <w:rPr>
          <w:rStyle w:val="BookTitle"/>
          <w:rFonts w:cs="Arial"/>
        </w:rPr>
        <w:t>ОБРАЗАЦ ПОНУДЕ</w:t>
      </w:r>
    </w:p>
    <w:p w14:paraId="2092C795" w14:textId="77777777" w:rsidR="00343A18" w:rsidRPr="008377FF" w:rsidRDefault="00343A18" w:rsidP="00343A18">
      <w:pPr>
        <w:spacing w:before="0"/>
        <w:rPr>
          <w:rStyle w:val="BookTitle"/>
          <w:rFonts w:cs="Arial"/>
        </w:rPr>
      </w:pPr>
    </w:p>
    <w:p w14:paraId="39FF7453" w14:textId="77777777" w:rsidR="00343A18" w:rsidRPr="008377FF" w:rsidRDefault="00343A18" w:rsidP="00343A18">
      <w:pPr>
        <w:spacing w:before="0"/>
        <w:rPr>
          <w:rStyle w:val="BookTitle"/>
          <w:rFonts w:cs="Arial"/>
        </w:rPr>
      </w:pPr>
    </w:p>
    <w:p w14:paraId="181E5BC9" w14:textId="77777777"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3833AB">
        <w:rPr>
          <w:rFonts w:eastAsia="TimesNewRomanPS-BoldMT" w:cs="Arial"/>
          <w:bCs/>
          <w:color w:val="000000" w:themeColor="text1"/>
        </w:rPr>
        <w:t>радова</w:t>
      </w:r>
      <w:r w:rsidRPr="003833AB">
        <w:rPr>
          <w:rFonts w:eastAsia="TimesNewRomanPS-BoldMT" w:cs="Arial"/>
          <w:bCs/>
          <w:color w:val="000000" w:themeColor="text1"/>
        </w:rPr>
        <w:t xml:space="preserve"> </w:t>
      </w:r>
      <w:r w:rsidR="00C61E2F">
        <w:rPr>
          <w:rFonts w:eastAsia="TimesNewRomanPS-BoldMT" w:cs="Arial"/>
          <w:bCs/>
          <w:color w:val="000000" w:themeColor="text1"/>
          <w:lang w:val="sr-Cyrl-RS"/>
        </w:rPr>
        <w:t>Замена оштећених унутрашњих ламела АБ димњака</w:t>
      </w:r>
      <w:r w:rsidR="003833AB" w:rsidRPr="003833AB">
        <w:rPr>
          <w:rFonts w:eastAsia="TimesNewRomanPS-BoldMT" w:cs="Arial"/>
          <w:bCs/>
          <w:color w:val="000000" w:themeColor="text1"/>
          <w:lang w:val="sr-Cyrl-RS"/>
        </w:rPr>
        <w:t xml:space="preserve">, </w:t>
      </w:r>
      <w:r w:rsidRPr="003833AB">
        <w:rPr>
          <w:rFonts w:eastAsia="TimesNewRomanPS-BoldMT" w:cs="Arial"/>
          <w:bCs/>
          <w:color w:val="000000" w:themeColor="text1"/>
        </w:rPr>
        <w:t xml:space="preserve">ЈН бр. </w:t>
      </w:r>
      <w:r w:rsidR="00C61E2F">
        <w:rPr>
          <w:rFonts w:eastAsia="TimesNewRomanPS-BoldMT" w:cs="Arial"/>
          <w:bCs/>
          <w:color w:val="000000" w:themeColor="text1"/>
        </w:rPr>
        <w:t>JN/3000/0736/2017</w:t>
      </w:r>
    </w:p>
    <w:p w14:paraId="5FB3FA5F" w14:textId="77777777" w:rsidR="00831ED8" w:rsidRPr="008377FF" w:rsidRDefault="00831ED8" w:rsidP="00343A18">
      <w:pPr>
        <w:spacing w:before="0"/>
        <w:rPr>
          <w:rFonts w:eastAsia="TimesNewRomanPS-BoldMT" w:cs="Arial"/>
          <w:bCs/>
          <w:color w:val="000000" w:themeColor="text1"/>
        </w:rPr>
      </w:pPr>
    </w:p>
    <w:p w14:paraId="1698EBE0" w14:textId="77777777" w:rsidR="00343A18" w:rsidRPr="008377FF" w:rsidRDefault="00343A18" w:rsidP="00343A18">
      <w:pPr>
        <w:spacing w:before="0"/>
        <w:rPr>
          <w:rFonts w:eastAsia="TimesNewRomanPS-BoldMT" w:cs="Arial"/>
          <w:bCs/>
          <w:color w:val="00B0F0"/>
        </w:rPr>
      </w:pPr>
    </w:p>
    <w:p w14:paraId="039DB04B"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251C205F"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5380DE66"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E0CEE4" w14:textId="77777777" w:rsidR="00343A18" w:rsidRPr="008377FF" w:rsidRDefault="00343A18" w:rsidP="00BC01DC">
            <w:pPr>
              <w:snapToGrid w:val="0"/>
              <w:spacing w:before="0"/>
              <w:rPr>
                <w:rFonts w:cs="Arial"/>
                <w:b/>
                <w:bCs/>
                <w:iCs/>
              </w:rPr>
            </w:pPr>
          </w:p>
          <w:p w14:paraId="786DC084" w14:textId="77777777" w:rsidR="00343A18" w:rsidRPr="008377FF" w:rsidRDefault="00343A18" w:rsidP="00BC01DC">
            <w:pPr>
              <w:spacing w:before="0"/>
              <w:rPr>
                <w:rFonts w:cs="Arial"/>
                <w:b/>
                <w:bCs/>
                <w:iCs/>
              </w:rPr>
            </w:pPr>
          </w:p>
          <w:p w14:paraId="257F70EE" w14:textId="77777777" w:rsidR="00343A18" w:rsidRPr="008377FF" w:rsidRDefault="00343A18" w:rsidP="00BC01DC">
            <w:pPr>
              <w:spacing w:before="0"/>
              <w:rPr>
                <w:rFonts w:cs="Arial"/>
                <w:b/>
                <w:bCs/>
                <w:iCs/>
              </w:rPr>
            </w:pPr>
          </w:p>
        </w:tc>
      </w:tr>
      <w:tr w:rsidR="00343A18" w:rsidRPr="008377FF" w14:paraId="4DF5672D"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4312A20C"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DF6F6A" w14:textId="77777777" w:rsidR="00343A18" w:rsidRPr="008377FF" w:rsidRDefault="00343A18" w:rsidP="00BC01DC">
            <w:pPr>
              <w:snapToGrid w:val="0"/>
              <w:spacing w:before="0"/>
              <w:rPr>
                <w:rFonts w:cs="Arial"/>
                <w:b/>
                <w:bCs/>
                <w:iCs/>
              </w:rPr>
            </w:pPr>
          </w:p>
          <w:p w14:paraId="62C2132B" w14:textId="77777777" w:rsidR="00343A18" w:rsidRPr="008377FF" w:rsidRDefault="00343A18" w:rsidP="00BC01DC">
            <w:pPr>
              <w:spacing w:before="0"/>
              <w:rPr>
                <w:rFonts w:cs="Arial"/>
                <w:b/>
                <w:bCs/>
                <w:iCs/>
              </w:rPr>
            </w:pPr>
          </w:p>
          <w:p w14:paraId="4A663468" w14:textId="77777777" w:rsidR="00343A18" w:rsidRPr="008377FF" w:rsidRDefault="00343A18" w:rsidP="00BC01DC">
            <w:pPr>
              <w:spacing w:before="0"/>
              <w:rPr>
                <w:rFonts w:cs="Arial"/>
                <w:b/>
                <w:bCs/>
                <w:iCs/>
              </w:rPr>
            </w:pPr>
          </w:p>
        </w:tc>
      </w:tr>
      <w:tr w:rsidR="00343A18" w:rsidRPr="008377FF" w14:paraId="383759C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5A840AAE"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9A8D2E" w14:textId="77777777" w:rsidR="00343A18" w:rsidRPr="008377FF" w:rsidRDefault="00343A18" w:rsidP="00BC01DC">
            <w:pPr>
              <w:snapToGrid w:val="0"/>
              <w:spacing w:before="0"/>
              <w:rPr>
                <w:rFonts w:cs="Arial"/>
                <w:b/>
                <w:bCs/>
                <w:iCs/>
              </w:rPr>
            </w:pPr>
          </w:p>
          <w:p w14:paraId="4226DAA1" w14:textId="77777777" w:rsidR="00343A18" w:rsidRPr="008377FF" w:rsidRDefault="00343A18" w:rsidP="00BC01DC">
            <w:pPr>
              <w:spacing w:before="0"/>
              <w:rPr>
                <w:rFonts w:cs="Arial"/>
                <w:b/>
                <w:bCs/>
                <w:iCs/>
              </w:rPr>
            </w:pPr>
          </w:p>
          <w:p w14:paraId="679E1FD0" w14:textId="77777777" w:rsidR="00343A18" w:rsidRPr="008377FF" w:rsidRDefault="00343A18" w:rsidP="00BC01DC">
            <w:pPr>
              <w:spacing w:before="0"/>
              <w:rPr>
                <w:rFonts w:cs="Arial"/>
                <w:b/>
                <w:bCs/>
                <w:iCs/>
              </w:rPr>
            </w:pPr>
          </w:p>
        </w:tc>
      </w:tr>
      <w:tr w:rsidR="00700231" w:rsidRPr="008377FF" w14:paraId="1DDFCCA8"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3E7C4B16" w14:textId="77777777"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596761" w14:textId="77777777" w:rsidR="00700231" w:rsidRPr="008377FF" w:rsidRDefault="00700231" w:rsidP="00BC01DC">
            <w:pPr>
              <w:snapToGrid w:val="0"/>
              <w:spacing w:before="0"/>
              <w:rPr>
                <w:rFonts w:cs="Arial"/>
                <w:b/>
                <w:bCs/>
                <w:iCs/>
              </w:rPr>
            </w:pPr>
          </w:p>
        </w:tc>
      </w:tr>
      <w:tr w:rsidR="00343A18" w:rsidRPr="008377FF" w14:paraId="505DEE23" w14:textId="77777777" w:rsidTr="00831ED8">
        <w:tc>
          <w:tcPr>
            <w:tcW w:w="4621" w:type="dxa"/>
            <w:tcBorders>
              <w:top w:val="single" w:sz="4" w:space="0" w:color="000000"/>
              <w:left w:val="single" w:sz="4" w:space="0" w:color="000000"/>
              <w:bottom w:val="single" w:sz="4" w:space="0" w:color="000000"/>
            </w:tcBorders>
            <w:shd w:val="clear" w:color="auto" w:fill="auto"/>
          </w:tcPr>
          <w:p w14:paraId="2DBB0965"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B6442A7" w14:textId="77777777" w:rsidR="00343A18" w:rsidRPr="008377FF" w:rsidRDefault="00343A18" w:rsidP="00BC01DC">
            <w:pPr>
              <w:snapToGrid w:val="0"/>
              <w:spacing w:before="0"/>
              <w:rPr>
                <w:rFonts w:cs="Arial"/>
                <w:b/>
                <w:bCs/>
                <w:iCs/>
                <w:lang w:val="ru-RU"/>
              </w:rPr>
            </w:pPr>
          </w:p>
        </w:tc>
      </w:tr>
      <w:tr w:rsidR="00343A18" w:rsidRPr="008377FF" w14:paraId="23B3EA51"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3E859D17" w14:textId="77777777" w:rsidR="00343A18" w:rsidRPr="008377FF" w:rsidRDefault="00343A18" w:rsidP="00BC01DC">
            <w:pPr>
              <w:spacing w:before="0"/>
              <w:rPr>
                <w:rFonts w:cs="Arial"/>
                <w:iCs/>
              </w:rPr>
            </w:pPr>
          </w:p>
          <w:p w14:paraId="26E8562C"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3E8F28" w14:textId="77777777" w:rsidR="00343A18" w:rsidRPr="008377FF" w:rsidRDefault="00343A18" w:rsidP="00BC01DC">
            <w:pPr>
              <w:snapToGrid w:val="0"/>
              <w:spacing w:before="0"/>
              <w:rPr>
                <w:rFonts w:cs="Arial"/>
                <w:b/>
                <w:bCs/>
                <w:iCs/>
              </w:rPr>
            </w:pPr>
          </w:p>
          <w:p w14:paraId="0D06BBB7" w14:textId="77777777" w:rsidR="00343A18" w:rsidRPr="008377FF" w:rsidRDefault="00343A18" w:rsidP="00BC01DC">
            <w:pPr>
              <w:spacing w:before="0"/>
              <w:rPr>
                <w:rFonts w:cs="Arial"/>
                <w:b/>
                <w:bCs/>
                <w:iCs/>
              </w:rPr>
            </w:pPr>
          </w:p>
          <w:p w14:paraId="565C0836" w14:textId="77777777" w:rsidR="00343A18" w:rsidRPr="008377FF" w:rsidRDefault="00343A18" w:rsidP="00BC01DC">
            <w:pPr>
              <w:spacing w:before="0"/>
              <w:rPr>
                <w:rFonts w:cs="Arial"/>
                <w:b/>
                <w:bCs/>
                <w:iCs/>
              </w:rPr>
            </w:pPr>
          </w:p>
        </w:tc>
      </w:tr>
      <w:tr w:rsidR="00343A18" w:rsidRPr="008377FF" w14:paraId="5724343E" w14:textId="77777777" w:rsidTr="00831ED8">
        <w:tc>
          <w:tcPr>
            <w:tcW w:w="4621" w:type="dxa"/>
            <w:tcBorders>
              <w:top w:val="single" w:sz="4" w:space="0" w:color="000000"/>
              <w:left w:val="single" w:sz="4" w:space="0" w:color="000000"/>
              <w:bottom w:val="single" w:sz="4" w:space="0" w:color="000000"/>
            </w:tcBorders>
            <w:shd w:val="clear" w:color="auto" w:fill="auto"/>
          </w:tcPr>
          <w:p w14:paraId="4830F214"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18C3BC24"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8156082" w14:textId="77777777" w:rsidR="00343A18" w:rsidRPr="008377FF" w:rsidRDefault="00343A18" w:rsidP="00BC01DC">
            <w:pPr>
              <w:snapToGrid w:val="0"/>
              <w:spacing w:before="0"/>
              <w:rPr>
                <w:rFonts w:cs="Arial"/>
                <w:b/>
                <w:bCs/>
                <w:iCs/>
                <w:lang w:val="ru-RU"/>
              </w:rPr>
            </w:pPr>
          </w:p>
        </w:tc>
      </w:tr>
      <w:tr w:rsidR="00343A18" w:rsidRPr="008377FF" w14:paraId="6702B1C5"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22F50046"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18376D" w14:textId="77777777" w:rsidR="00343A18" w:rsidRPr="008377FF" w:rsidRDefault="00343A18" w:rsidP="00BC01DC">
            <w:pPr>
              <w:snapToGrid w:val="0"/>
              <w:spacing w:before="0"/>
              <w:rPr>
                <w:rFonts w:cs="Arial"/>
                <w:b/>
                <w:bCs/>
                <w:iCs/>
              </w:rPr>
            </w:pPr>
          </w:p>
          <w:p w14:paraId="38131AB4" w14:textId="77777777" w:rsidR="00343A18" w:rsidRPr="008377FF" w:rsidRDefault="00343A18" w:rsidP="00BC01DC">
            <w:pPr>
              <w:spacing w:before="0"/>
              <w:rPr>
                <w:rFonts w:cs="Arial"/>
                <w:b/>
                <w:bCs/>
                <w:iCs/>
              </w:rPr>
            </w:pPr>
          </w:p>
          <w:p w14:paraId="4FF43784" w14:textId="77777777" w:rsidR="00343A18" w:rsidRPr="008377FF" w:rsidRDefault="00343A18" w:rsidP="00BC01DC">
            <w:pPr>
              <w:spacing w:before="0"/>
              <w:rPr>
                <w:rFonts w:cs="Arial"/>
                <w:b/>
                <w:bCs/>
                <w:iCs/>
              </w:rPr>
            </w:pPr>
          </w:p>
        </w:tc>
      </w:tr>
      <w:tr w:rsidR="00343A18" w:rsidRPr="008377FF" w14:paraId="6105C8A1"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6D6AC534"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1C58A6" w14:textId="77777777" w:rsidR="00343A18" w:rsidRPr="008377FF" w:rsidRDefault="00343A18" w:rsidP="00BC01DC">
            <w:pPr>
              <w:snapToGrid w:val="0"/>
              <w:spacing w:before="0"/>
              <w:rPr>
                <w:rFonts w:cs="Arial"/>
                <w:b/>
                <w:bCs/>
                <w:iCs/>
              </w:rPr>
            </w:pPr>
          </w:p>
          <w:p w14:paraId="3E819C6A" w14:textId="77777777" w:rsidR="00343A18" w:rsidRPr="008377FF" w:rsidRDefault="00343A18" w:rsidP="00BC01DC">
            <w:pPr>
              <w:spacing w:before="0"/>
              <w:rPr>
                <w:rFonts w:cs="Arial"/>
                <w:b/>
                <w:bCs/>
                <w:iCs/>
              </w:rPr>
            </w:pPr>
          </w:p>
          <w:p w14:paraId="0D5A6C9F" w14:textId="77777777" w:rsidR="00343A18" w:rsidRPr="008377FF" w:rsidRDefault="00343A18" w:rsidP="00BC01DC">
            <w:pPr>
              <w:spacing w:before="0"/>
              <w:rPr>
                <w:rFonts w:cs="Arial"/>
                <w:b/>
                <w:bCs/>
                <w:iCs/>
              </w:rPr>
            </w:pPr>
          </w:p>
        </w:tc>
      </w:tr>
      <w:tr w:rsidR="00343A18" w:rsidRPr="008377FF" w14:paraId="784B51D0"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35EEC385"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3CFA8E6" w14:textId="77777777" w:rsidR="00343A18" w:rsidRPr="008377FF" w:rsidRDefault="00343A18" w:rsidP="00BC01DC">
            <w:pPr>
              <w:snapToGrid w:val="0"/>
              <w:spacing w:before="0"/>
              <w:rPr>
                <w:rFonts w:cs="Arial"/>
                <w:b/>
                <w:bCs/>
                <w:iCs/>
                <w:lang w:val="ru-RU"/>
              </w:rPr>
            </w:pPr>
          </w:p>
          <w:p w14:paraId="708F4263" w14:textId="77777777" w:rsidR="00343A18" w:rsidRPr="008377FF" w:rsidRDefault="00343A18" w:rsidP="00BC01DC">
            <w:pPr>
              <w:spacing w:before="0"/>
              <w:rPr>
                <w:rFonts w:cs="Arial"/>
                <w:b/>
                <w:bCs/>
                <w:iCs/>
                <w:lang w:val="ru-RU"/>
              </w:rPr>
            </w:pPr>
          </w:p>
          <w:p w14:paraId="42F2D111" w14:textId="77777777" w:rsidR="00343A18" w:rsidRPr="008377FF" w:rsidRDefault="00343A18" w:rsidP="00BC01DC">
            <w:pPr>
              <w:spacing w:before="0"/>
              <w:rPr>
                <w:rFonts w:cs="Arial"/>
                <w:b/>
                <w:bCs/>
                <w:iCs/>
                <w:lang w:val="ru-RU"/>
              </w:rPr>
            </w:pPr>
          </w:p>
        </w:tc>
      </w:tr>
      <w:tr w:rsidR="00343A18" w:rsidRPr="008377FF" w14:paraId="6B419BA6"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7C8E9431"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4D810EB" w14:textId="77777777" w:rsidR="00343A18" w:rsidRPr="008377FF" w:rsidRDefault="00343A18" w:rsidP="00BC01DC">
            <w:pPr>
              <w:snapToGrid w:val="0"/>
              <w:spacing w:before="0"/>
              <w:ind w:firstLine="708"/>
              <w:rPr>
                <w:rFonts w:cs="Arial"/>
                <w:b/>
                <w:bCs/>
                <w:iCs/>
                <w:lang w:val="ru-RU"/>
              </w:rPr>
            </w:pPr>
          </w:p>
          <w:p w14:paraId="700DB73F" w14:textId="77777777" w:rsidR="00343A18" w:rsidRPr="008377FF" w:rsidRDefault="00343A18" w:rsidP="00BC01DC">
            <w:pPr>
              <w:spacing w:before="0"/>
              <w:ind w:firstLine="708"/>
              <w:rPr>
                <w:rFonts w:cs="Arial"/>
                <w:b/>
                <w:bCs/>
                <w:iCs/>
                <w:lang w:val="ru-RU"/>
              </w:rPr>
            </w:pPr>
          </w:p>
          <w:p w14:paraId="593BEEB6" w14:textId="77777777" w:rsidR="00343A18" w:rsidRPr="008377FF" w:rsidRDefault="00343A18" w:rsidP="00BC01DC">
            <w:pPr>
              <w:spacing w:before="0"/>
              <w:ind w:firstLine="708"/>
              <w:rPr>
                <w:rFonts w:cs="Arial"/>
                <w:b/>
                <w:bCs/>
                <w:iCs/>
                <w:lang w:val="ru-RU"/>
              </w:rPr>
            </w:pPr>
          </w:p>
        </w:tc>
      </w:tr>
    </w:tbl>
    <w:p w14:paraId="4EFD1FD9" w14:textId="77777777" w:rsidR="00343A18" w:rsidRPr="008377FF" w:rsidRDefault="00343A18" w:rsidP="00343A18">
      <w:pPr>
        <w:spacing w:before="0"/>
        <w:rPr>
          <w:rFonts w:cs="Arial"/>
        </w:rPr>
      </w:pPr>
    </w:p>
    <w:p w14:paraId="5FBB9B13"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79AE321D"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B39208A" w14:textId="77777777" w:rsidR="00343A18" w:rsidRPr="008377FF" w:rsidRDefault="00343A18" w:rsidP="00BC01DC">
            <w:pPr>
              <w:snapToGrid w:val="0"/>
              <w:spacing w:before="0"/>
              <w:jc w:val="center"/>
              <w:rPr>
                <w:rFonts w:cs="Arial"/>
              </w:rPr>
            </w:pPr>
          </w:p>
          <w:p w14:paraId="19A2128C"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37BE6452"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AC577A6" w14:textId="77777777" w:rsidR="00343A18" w:rsidRPr="008377FF" w:rsidRDefault="00343A18" w:rsidP="00BC01DC">
            <w:pPr>
              <w:snapToGrid w:val="0"/>
              <w:spacing w:before="0"/>
              <w:jc w:val="center"/>
              <w:rPr>
                <w:rFonts w:eastAsia="TimesNewRomanPSMT" w:cs="Arial"/>
                <w:b/>
                <w:bCs/>
              </w:rPr>
            </w:pPr>
          </w:p>
          <w:p w14:paraId="748BF18B"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63BDC6F9"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E1B7D53" w14:textId="77777777" w:rsidR="00343A18" w:rsidRPr="008377FF" w:rsidRDefault="00343A18" w:rsidP="00BC01DC">
            <w:pPr>
              <w:snapToGrid w:val="0"/>
              <w:spacing w:before="0"/>
              <w:jc w:val="center"/>
              <w:rPr>
                <w:rFonts w:eastAsia="TimesNewRomanPSMT" w:cs="Arial"/>
                <w:b/>
                <w:bCs/>
              </w:rPr>
            </w:pPr>
          </w:p>
          <w:p w14:paraId="1FA3A355"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02872929" w14:textId="77777777" w:rsidR="00343A18" w:rsidRPr="008377FF" w:rsidRDefault="00343A18" w:rsidP="00343A18">
      <w:pPr>
        <w:spacing w:before="0"/>
        <w:rPr>
          <w:rFonts w:cs="Arial"/>
          <w:b/>
          <w:iCs/>
          <w:lang w:val="ru-RU"/>
        </w:rPr>
      </w:pPr>
    </w:p>
    <w:p w14:paraId="1642B030" w14:textId="77777777"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76DCDF3" w14:textId="77777777" w:rsidR="00343A18" w:rsidRPr="008377FF" w:rsidRDefault="00343A18" w:rsidP="00343A18">
      <w:pPr>
        <w:spacing w:before="0"/>
        <w:rPr>
          <w:rFonts w:eastAsia="TimesNewRomanPSMT" w:cs="Arial"/>
          <w:bCs/>
        </w:rPr>
      </w:pPr>
    </w:p>
    <w:p w14:paraId="6A82A9B5"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6ED7783E" w14:textId="77777777" w:rsidTr="004D2983">
        <w:tc>
          <w:tcPr>
            <w:tcW w:w="465" w:type="dxa"/>
            <w:tcBorders>
              <w:top w:val="single" w:sz="4" w:space="0" w:color="000000"/>
              <w:left w:val="single" w:sz="4" w:space="0" w:color="000000"/>
              <w:bottom w:val="single" w:sz="4" w:space="0" w:color="000000"/>
            </w:tcBorders>
            <w:shd w:val="clear" w:color="auto" w:fill="auto"/>
          </w:tcPr>
          <w:p w14:paraId="31B57B11" w14:textId="77777777" w:rsidR="00343A18" w:rsidRPr="008377FF" w:rsidRDefault="00343A18" w:rsidP="00BC01DC">
            <w:pPr>
              <w:snapToGrid w:val="0"/>
              <w:spacing w:before="0"/>
              <w:rPr>
                <w:rFonts w:cs="Arial"/>
              </w:rPr>
            </w:pPr>
            <w:r w:rsidRPr="008377FF">
              <w:rPr>
                <w:rFonts w:eastAsia="TimesNewRomanPSMT" w:cs="Arial"/>
                <w:b/>
                <w:bCs/>
              </w:rPr>
              <w:tab/>
            </w:r>
          </w:p>
          <w:p w14:paraId="1A3F0DC0"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7FFF38AA" w14:textId="77777777" w:rsidR="00343A18" w:rsidRPr="008377FF" w:rsidRDefault="00343A18" w:rsidP="00BC01DC">
            <w:pPr>
              <w:snapToGrid w:val="0"/>
              <w:spacing w:before="0"/>
              <w:rPr>
                <w:rFonts w:eastAsia="TimesNewRomanPSMT" w:cs="Arial"/>
                <w:bCs/>
              </w:rPr>
            </w:pPr>
          </w:p>
          <w:p w14:paraId="7D2DE19E"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356102" w14:textId="77777777" w:rsidR="00343A18" w:rsidRPr="008377FF" w:rsidRDefault="00343A18" w:rsidP="00BC01DC">
            <w:pPr>
              <w:snapToGrid w:val="0"/>
              <w:spacing w:before="0"/>
              <w:rPr>
                <w:rFonts w:eastAsia="TimesNewRomanPSMT" w:cs="Arial"/>
                <w:b/>
                <w:bCs/>
              </w:rPr>
            </w:pPr>
          </w:p>
        </w:tc>
      </w:tr>
      <w:tr w:rsidR="00343A18" w:rsidRPr="008377FF" w14:paraId="05B76AC7" w14:textId="77777777" w:rsidTr="004D2983">
        <w:tc>
          <w:tcPr>
            <w:tcW w:w="465" w:type="dxa"/>
            <w:tcBorders>
              <w:top w:val="single" w:sz="4" w:space="0" w:color="000000"/>
              <w:left w:val="single" w:sz="4" w:space="0" w:color="000000"/>
              <w:bottom w:val="single" w:sz="4" w:space="0" w:color="000000"/>
            </w:tcBorders>
            <w:shd w:val="clear" w:color="auto" w:fill="auto"/>
          </w:tcPr>
          <w:p w14:paraId="5B2CDFA7" w14:textId="77777777" w:rsidR="00343A18" w:rsidRPr="008377FF" w:rsidRDefault="00343A18" w:rsidP="00BC01DC">
            <w:pPr>
              <w:snapToGrid w:val="0"/>
              <w:spacing w:before="0"/>
              <w:rPr>
                <w:rFonts w:eastAsia="TimesNewRomanPSMT" w:cs="Arial"/>
                <w:bCs/>
              </w:rPr>
            </w:pPr>
          </w:p>
          <w:p w14:paraId="638CF0B1"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FAAD23" w14:textId="77777777" w:rsidR="00343A18" w:rsidRPr="008377FF" w:rsidRDefault="00343A18" w:rsidP="00BC01DC">
            <w:pPr>
              <w:snapToGrid w:val="0"/>
              <w:spacing w:before="0"/>
              <w:rPr>
                <w:rFonts w:eastAsia="TimesNewRomanPSMT" w:cs="Arial"/>
                <w:bCs/>
              </w:rPr>
            </w:pPr>
          </w:p>
          <w:p w14:paraId="1BD0F4B4"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4860D4" w14:textId="77777777" w:rsidR="00343A18" w:rsidRPr="008377FF" w:rsidRDefault="00343A18" w:rsidP="00BC01DC">
            <w:pPr>
              <w:snapToGrid w:val="0"/>
              <w:spacing w:before="0"/>
              <w:rPr>
                <w:rFonts w:eastAsia="TimesNewRomanPSMT" w:cs="Arial"/>
                <w:b/>
                <w:bCs/>
              </w:rPr>
            </w:pPr>
          </w:p>
        </w:tc>
      </w:tr>
      <w:tr w:rsidR="00343A18" w:rsidRPr="008377FF" w14:paraId="63DE3263" w14:textId="77777777" w:rsidTr="004D2983">
        <w:tc>
          <w:tcPr>
            <w:tcW w:w="465" w:type="dxa"/>
            <w:tcBorders>
              <w:top w:val="single" w:sz="4" w:space="0" w:color="000000"/>
              <w:left w:val="single" w:sz="4" w:space="0" w:color="000000"/>
              <w:bottom w:val="single" w:sz="4" w:space="0" w:color="000000"/>
            </w:tcBorders>
            <w:shd w:val="clear" w:color="auto" w:fill="auto"/>
          </w:tcPr>
          <w:p w14:paraId="68880BE3" w14:textId="77777777" w:rsidR="00343A18" w:rsidRPr="008377FF" w:rsidRDefault="00343A18" w:rsidP="00BC01DC">
            <w:pPr>
              <w:snapToGrid w:val="0"/>
              <w:spacing w:before="0"/>
              <w:rPr>
                <w:rFonts w:eastAsia="TimesNewRomanPSMT" w:cs="Arial"/>
                <w:bCs/>
              </w:rPr>
            </w:pPr>
          </w:p>
          <w:p w14:paraId="463CFB2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C7AD78A" w14:textId="77777777" w:rsidR="00343A18" w:rsidRPr="008377FF" w:rsidRDefault="00343A18" w:rsidP="00BC01DC">
            <w:pPr>
              <w:snapToGrid w:val="0"/>
              <w:spacing w:before="0"/>
              <w:rPr>
                <w:rFonts w:eastAsia="TimesNewRomanPSMT" w:cs="Arial"/>
                <w:bCs/>
              </w:rPr>
            </w:pPr>
          </w:p>
          <w:p w14:paraId="7FAB8599"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312ED2" w14:textId="77777777" w:rsidR="00343A18" w:rsidRPr="008377FF" w:rsidRDefault="00343A18" w:rsidP="00BC01DC">
            <w:pPr>
              <w:snapToGrid w:val="0"/>
              <w:spacing w:before="0"/>
              <w:rPr>
                <w:rFonts w:eastAsia="TimesNewRomanPSMT" w:cs="Arial"/>
                <w:b/>
                <w:bCs/>
              </w:rPr>
            </w:pPr>
          </w:p>
        </w:tc>
      </w:tr>
      <w:tr w:rsidR="00700231" w:rsidRPr="008377FF" w14:paraId="4F3BF628" w14:textId="77777777" w:rsidTr="004D2983">
        <w:tc>
          <w:tcPr>
            <w:tcW w:w="465" w:type="dxa"/>
            <w:tcBorders>
              <w:top w:val="single" w:sz="4" w:space="0" w:color="000000"/>
              <w:left w:val="single" w:sz="4" w:space="0" w:color="000000"/>
              <w:bottom w:val="single" w:sz="4" w:space="0" w:color="000000"/>
            </w:tcBorders>
            <w:shd w:val="clear" w:color="auto" w:fill="auto"/>
          </w:tcPr>
          <w:p w14:paraId="5E3FE2CB"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3EC75FD" w14:textId="77777777" w:rsidR="00700231" w:rsidRPr="008377FF" w:rsidRDefault="00700231" w:rsidP="00BC01DC">
            <w:pPr>
              <w:snapToGrid w:val="0"/>
              <w:spacing w:before="0"/>
              <w:rPr>
                <w:rFonts w:eastAsia="TimesNewRomanPSMT" w:cs="Arial"/>
                <w:bCs/>
              </w:rPr>
            </w:pPr>
          </w:p>
          <w:p w14:paraId="3177487F" w14:textId="77777777"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2504F5" w14:textId="77777777" w:rsidR="00700231" w:rsidRPr="008377FF" w:rsidRDefault="00700231" w:rsidP="00BC01DC">
            <w:pPr>
              <w:snapToGrid w:val="0"/>
              <w:spacing w:before="0"/>
              <w:rPr>
                <w:rFonts w:eastAsia="TimesNewRomanPSMT" w:cs="Arial"/>
                <w:b/>
                <w:bCs/>
              </w:rPr>
            </w:pPr>
          </w:p>
        </w:tc>
      </w:tr>
      <w:tr w:rsidR="00343A18" w:rsidRPr="008377FF" w14:paraId="14F3E312" w14:textId="77777777" w:rsidTr="004D2983">
        <w:tc>
          <w:tcPr>
            <w:tcW w:w="465" w:type="dxa"/>
            <w:tcBorders>
              <w:top w:val="single" w:sz="4" w:space="0" w:color="000000"/>
              <w:left w:val="single" w:sz="4" w:space="0" w:color="000000"/>
              <w:bottom w:val="single" w:sz="4" w:space="0" w:color="000000"/>
            </w:tcBorders>
            <w:shd w:val="clear" w:color="auto" w:fill="auto"/>
          </w:tcPr>
          <w:p w14:paraId="4A5F3D7D" w14:textId="77777777" w:rsidR="00343A18" w:rsidRPr="008377FF" w:rsidRDefault="00343A18" w:rsidP="00BC01DC">
            <w:pPr>
              <w:snapToGrid w:val="0"/>
              <w:spacing w:before="0"/>
              <w:rPr>
                <w:rFonts w:eastAsia="TimesNewRomanPSMT" w:cs="Arial"/>
                <w:bCs/>
              </w:rPr>
            </w:pPr>
          </w:p>
          <w:p w14:paraId="42C6BFE6"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BCAC13" w14:textId="77777777" w:rsidR="00343A18" w:rsidRPr="008377FF" w:rsidRDefault="00343A18" w:rsidP="00BC01DC">
            <w:pPr>
              <w:snapToGrid w:val="0"/>
              <w:spacing w:before="0"/>
              <w:rPr>
                <w:rFonts w:eastAsia="TimesNewRomanPSMT" w:cs="Arial"/>
                <w:bCs/>
              </w:rPr>
            </w:pPr>
          </w:p>
          <w:p w14:paraId="2A2246B8"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FFD74F" w14:textId="77777777" w:rsidR="00343A18" w:rsidRPr="008377FF" w:rsidRDefault="00343A18" w:rsidP="00BC01DC">
            <w:pPr>
              <w:snapToGrid w:val="0"/>
              <w:spacing w:before="0"/>
              <w:rPr>
                <w:rFonts w:eastAsia="TimesNewRomanPSMT" w:cs="Arial"/>
                <w:b/>
                <w:bCs/>
              </w:rPr>
            </w:pPr>
          </w:p>
        </w:tc>
      </w:tr>
      <w:tr w:rsidR="00343A18" w:rsidRPr="008377FF" w14:paraId="0263A3C2" w14:textId="77777777" w:rsidTr="004D2983">
        <w:tc>
          <w:tcPr>
            <w:tcW w:w="465" w:type="dxa"/>
            <w:tcBorders>
              <w:top w:val="single" w:sz="4" w:space="0" w:color="000000"/>
              <w:left w:val="single" w:sz="4" w:space="0" w:color="000000"/>
              <w:bottom w:val="single" w:sz="4" w:space="0" w:color="000000"/>
            </w:tcBorders>
            <w:shd w:val="clear" w:color="auto" w:fill="auto"/>
          </w:tcPr>
          <w:p w14:paraId="6B5AD645"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DAFFC4" w14:textId="77777777" w:rsidR="00343A18" w:rsidRPr="008377FF" w:rsidRDefault="00343A18" w:rsidP="00BC01DC">
            <w:pPr>
              <w:snapToGrid w:val="0"/>
              <w:spacing w:before="0"/>
              <w:rPr>
                <w:rFonts w:eastAsia="TimesNewRomanPSMT" w:cs="Arial"/>
                <w:bCs/>
              </w:rPr>
            </w:pPr>
          </w:p>
          <w:p w14:paraId="6A92CEDA"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167A6F" w14:textId="77777777" w:rsidR="00343A18" w:rsidRPr="008377FF" w:rsidRDefault="00343A18" w:rsidP="00BC01DC">
            <w:pPr>
              <w:snapToGrid w:val="0"/>
              <w:spacing w:before="0"/>
              <w:rPr>
                <w:rFonts w:eastAsia="TimesNewRomanPSMT" w:cs="Arial"/>
                <w:b/>
                <w:bCs/>
              </w:rPr>
            </w:pPr>
          </w:p>
        </w:tc>
      </w:tr>
      <w:tr w:rsidR="00343A18" w:rsidRPr="008377FF" w14:paraId="560DB946" w14:textId="77777777" w:rsidTr="004D2983">
        <w:tc>
          <w:tcPr>
            <w:tcW w:w="465" w:type="dxa"/>
            <w:tcBorders>
              <w:top w:val="single" w:sz="4" w:space="0" w:color="000000"/>
              <w:left w:val="single" w:sz="4" w:space="0" w:color="000000"/>
              <w:bottom w:val="single" w:sz="4" w:space="0" w:color="000000"/>
            </w:tcBorders>
            <w:shd w:val="clear" w:color="auto" w:fill="auto"/>
          </w:tcPr>
          <w:p w14:paraId="438DFC21"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90E4FBD" w14:textId="77777777" w:rsidR="00343A18" w:rsidRPr="008377FF" w:rsidRDefault="00343A18" w:rsidP="00BC01DC">
            <w:pPr>
              <w:snapToGrid w:val="0"/>
              <w:spacing w:before="0"/>
              <w:rPr>
                <w:rFonts w:eastAsia="TimesNewRomanPSMT" w:cs="Arial"/>
                <w:bCs/>
                <w:lang w:val="ru-RU"/>
              </w:rPr>
            </w:pPr>
          </w:p>
          <w:p w14:paraId="7515D6A8"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D8D26E" w14:textId="77777777" w:rsidR="00343A18" w:rsidRPr="008377FF" w:rsidRDefault="00343A18" w:rsidP="00BC01DC">
            <w:pPr>
              <w:snapToGrid w:val="0"/>
              <w:spacing w:before="0"/>
              <w:rPr>
                <w:rFonts w:eastAsia="TimesNewRomanPSMT" w:cs="Arial"/>
                <w:b/>
                <w:bCs/>
                <w:lang w:val="ru-RU"/>
              </w:rPr>
            </w:pPr>
          </w:p>
        </w:tc>
      </w:tr>
      <w:tr w:rsidR="00343A18" w:rsidRPr="008377FF" w14:paraId="5B7A4DFA" w14:textId="77777777" w:rsidTr="004D2983">
        <w:tc>
          <w:tcPr>
            <w:tcW w:w="465" w:type="dxa"/>
            <w:tcBorders>
              <w:top w:val="single" w:sz="4" w:space="0" w:color="000000"/>
              <w:left w:val="single" w:sz="4" w:space="0" w:color="000000"/>
              <w:bottom w:val="single" w:sz="4" w:space="0" w:color="000000"/>
            </w:tcBorders>
            <w:shd w:val="clear" w:color="auto" w:fill="auto"/>
          </w:tcPr>
          <w:p w14:paraId="6789A12C"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5F900A9" w14:textId="77777777" w:rsidR="00343A18" w:rsidRPr="008377FF" w:rsidRDefault="00343A18" w:rsidP="00BC01DC">
            <w:pPr>
              <w:snapToGrid w:val="0"/>
              <w:spacing w:before="0"/>
              <w:rPr>
                <w:rFonts w:eastAsia="TimesNewRomanPSMT" w:cs="Arial"/>
                <w:bCs/>
                <w:lang w:val="ru-RU"/>
              </w:rPr>
            </w:pPr>
          </w:p>
          <w:p w14:paraId="5C9B078B"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7D4985" w14:textId="77777777" w:rsidR="00343A18" w:rsidRPr="008377FF" w:rsidRDefault="00343A18" w:rsidP="00BC01DC">
            <w:pPr>
              <w:snapToGrid w:val="0"/>
              <w:spacing w:before="0"/>
              <w:rPr>
                <w:rFonts w:eastAsia="TimesNewRomanPSMT" w:cs="Arial"/>
                <w:b/>
                <w:bCs/>
                <w:lang w:val="ru-RU"/>
              </w:rPr>
            </w:pPr>
          </w:p>
        </w:tc>
      </w:tr>
      <w:tr w:rsidR="00343A18" w:rsidRPr="008377FF" w14:paraId="392152DA" w14:textId="77777777" w:rsidTr="004D2983">
        <w:tc>
          <w:tcPr>
            <w:tcW w:w="465" w:type="dxa"/>
            <w:tcBorders>
              <w:top w:val="single" w:sz="4" w:space="0" w:color="000000"/>
              <w:left w:val="single" w:sz="4" w:space="0" w:color="000000"/>
              <w:bottom w:val="single" w:sz="4" w:space="0" w:color="000000"/>
            </w:tcBorders>
            <w:shd w:val="clear" w:color="auto" w:fill="auto"/>
          </w:tcPr>
          <w:p w14:paraId="7E0E67C7" w14:textId="77777777" w:rsidR="00343A18" w:rsidRPr="008377FF" w:rsidRDefault="00343A18" w:rsidP="00BC01DC">
            <w:pPr>
              <w:snapToGrid w:val="0"/>
              <w:spacing w:before="0"/>
              <w:rPr>
                <w:rFonts w:eastAsia="TimesNewRomanPSMT" w:cs="Arial"/>
                <w:bCs/>
                <w:lang w:val="ru-RU"/>
              </w:rPr>
            </w:pPr>
          </w:p>
          <w:p w14:paraId="09B03615"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48176F9D" w14:textId="77777777" w:rsidR="00343A18" w:rsidRPr="008377FF" w:rsidRDefault="00343A18" w:rsidP="00BC01DC">
            <w:pPr>
              <w:snapToGrid w:val="0"/>
              <w:spacing w:before="0"/>
              <w:rPr>
                <w:rFonts w:eastAsia="TimesNewRomanPSMT" w:cs="Arial"/>
                <w:bCs/>
              </w:rPr>
            </w:pPr>
          </w:p>
          <w:p w14:paraId="4621A56A"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D3A302" w14:textId="77777777" w:rsidR="00343A18" w:rsidRPr="008377FF" w:rsidRDefault="00343A18" w:rsidP="00BC01DC">
            <w:pPr>
              <w:snapToGrid w:val="0"/>
              <w:spacing w:before="0"/>
              <w:rPr>
                <w:rFonts w:eastAsia="TimesNewRomanPSMT" w:cs="Arial"/>
                <w:b/>
                <w:bCs/>
              </w:rPr>
            </w:pPr>
          </w:p>
        </w:tc>
      </w:tr>
      <w:tr w:rsidR="00343A18" w:rsidRPr="008377FF" w14:paraId="43D8A552" w14:textId="77777777" w:rsidTr="004D2983">
        <w:tc>
          <w:tcPr>
            <w:tcW w:w="465" w:type="dxa"/>
            <w:tcBorders>
              <w:top w:val="single" w:sz="4" w:space="0" w:color="000000"/>
              <w:left w:val="single" w:sz="4" w:space="0" w:color="000000"/>
              <w:bottom w:val="single" w:sz="4" w:space="0" w:color="000000"/>
            </w:tcBorders>
            <w:shd w:val="clear" w:color="auto" w:fill="auto"/>
          </w:tcPr>
          <w:p w14:paraId="4E7447D7" w14:textId="77777777" w:rsidR="00343A18" w:rsidRPr="008377FF" w:rsidRDefault="00343A18" w:rsidP="00BC01DC">
            <w:pPr>
              <w:snapToGrid w:val="0"/>
              <w:spacing w:before="0"/>
              <w:rPr>
                <w:rFonts w:eastAsia="TimesNewRomanPSMT" w:cs="Arial"/>
                <w:bCs/>
              </w:rPr>
            </w:pPr>
          </w:p>
          <w:p w14:paraId="5DF4EA5B"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CF8A70" w14:textId="77777777" w:rsidR="00343A18" w:rsidRPr="008377FF" w:rsidRDefault="00343A18" w:rsidP="00BC01DC">
            <w:pPr>
              <w:snapToGrid w:val="0"/>
              <w:spacing w:before="0"/>
              <w:rPr>
                <w:rFonts w:eastAsia="TimesNewRomanPSMT" w:cs="Arial"/>
                <w:bCs/>
              </w:rPr>
            </w:pPr>
          </w:p>
          <w:p w14:paraId="0FFEBB50"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64B09F" w14:textId="77777777" w:rsidR="00343A18" w:rsidRPr="008377FF" w:rsidRDefault="00343A18" w:rsidP="00BC01DC">
            <w:pPr>
              <w:snapToGrid w:val="0"/>
              <w:spacing w:before="0"/>
              <w:rPr>
                <w:rFonts w:eastAsia="TimesNewRomanPSMT" w:cs="Arial"/>
                <w:b/>
                <w:bCs/>
              </w:rPr>
            </w:pPr>
          </w:p>
        </w:tc>
      </w:tr>
      <w:tr w:rsidR="00343A18" w:rsidRPr="008377FF" w14:paraId="58A94615" w14:textId="77777777" w:rsidTr="004D2983">
        <w:tc>
          <w:tcPr>
            <w:tcW w:w="465" w:type="dxa"/>
            <w:tcBorders>
              <w:top w:val="single" w:sz="4" w:space="0" w:color="000000"/>
              <w:left w:val="single" w:sz="4" w:space="0" w:color="000000"/>
              <w:bottom w:val="single" w:sz="4" w:space="0" w:color="000000"/>
            </w:tcBorders>
            <w:shd w:val="clear" w:color="auto" w:fill="auto"/>
          </w:tcPr>
          <w:p w14:paraId="694B014B" w14:textId="77777777" w:rsidR="00343A18" w:rsidRPr="008377FF" w:rsidRDefault="00343A18" w:rsidP="00BC01DC">
            <w:pPr>
              <w:snapToGrid w:val="0"/>
              <w:spacing w:before="0"/>
              <w:rPr>
                <w:rFonts w:eastAsia="TimesNewRomanPSMT" w:cs="Arial"/>
                <w:bCs/>
              </w:rPr>
            </w:pPr>
          </w:p>
          <w:p w14:paraId="7D7D9786"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2AE47E" w14:textId="77777777" w:rsidR="00343A18" w:rsidRPr="008377FF" w:rsidRDefault="00343A18" w:rsidP="00BC01DC">
            <w:pPr>
              <w:snapToGrid w:val="0"/>
              <w:spacing w:before="0"/>
              <w:rPr>
                <w:rFonts w:eastAsia="TimesNewRomanPSMT" w:cs="Arial"/>
                <w:bCs/>
              </w:rPr>
            </w:pPr>
          </w:p>
          <w:p w14:paraId="468C9681"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76BFD0" w14:textId="77777777" w:rsidR="00343A18" w:rsidRPr="008377FF" w:rsidRDefault="00343A18" w:rsidP="00BC01DC">
            <w:pPr>
              <w:snapToGrid w:val="0"/>
              <w:spacing w:before="0"/>
              <w:rPr>
                <w:rFonts w:eastAsia="TimesNewRomanPSMT" w:cs="Arial"/>
                <w:b/>
                <w:bCs/>
              </w:rPr>
            </w:pPr>
          </w:p>
        </w:tc>
      </w:tr>
      <w:tr w:rsidR="00343A18" w:rsidRPr="008377FF" w14:paraId="1AE173C5" w14:textId="77777777" w:rsidTr="004D2983">
        <w:tc>
          <w:tcPr>
            <w:tcW w:w="465" w:type="dxa"/>
            <w:tcBorders>
              <w:top w:val="single" w:sz="4" w:space="0" w:color="000000"/>
              <w:left w:val="single" w:sz="4" w:space="0" w:color="000000"/>
              <w:bottom w:val="single" w:sz="4" w:space="0" w:color="000000"/>
            </w:tcBorders>
            <w:shd w:val="clear" w:color="auto" w:fill="auto"/>
          </w:tcPr>
          <w:p w14:paraId="70F28452" w14:textId="77777777" w:rsidR="00343A18" w:rsidRPr="008377FF" w:rsidRDefault="00343A18" w:rsidP="00BC01DC">
            <w:pPr>
              <w:snapToGrid w:val="0"/>
              <w:spacing w:before="0"/>
              <w:rPr>
                <w:rFonts w:eastAsia="TimesNewRomanPSMT" w:cs="Arial"/>
                <w:bCs/>
              </w:rPr>
            </w:pPr>
          </w:p>
          <w:p w14:paraId="22CB1ED3"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56A40D1" w14:textId="77777777" w:rsidR="00343A18" w:rsidRPr="008377FF" w:rsidRDefault="00343A18" w:rsidP="00BC01DC">
            <w:pPr>
              <w:snapToGrid w:val="0"/>
              <w:spacing w:before="0"/>
              <w:rPr>
                <w:rFonts w:eastAsia="TimesNewRomanPSMT" w:cs="Arial"/>
                <w:bCs/>
              </w:rPr>
            </w:pPr>
          </w:p>
          <w:p w14:paraId="38458CA9"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31F719" w14:textId="77777777" w:rsidR="00343A18" w:rsidRPr="008377FF" w:rsidRDefault="00343A18" w:rsidP="00BC01DC">
            <w:pPr>
              <w:snapToGrid w:val="0"/>
              <w:spacing w:before="0"/>
              <w:rPr>
                <w:rFonts w:eastAsia="TimesNewRomanPSMT" w:cs="Arial"/>
                <w:b/>
                <w:bCs/>
              </w:rPr>
            </w:pPr>
          </w:p>
        </w:tc>
      </w:tr>
      <w:tr w:rsidR="00343A18" w:rsidRPr="008377FF" w14:paraId="61C509B9" w14:textId="77777777" w:rsidTr="004D2983">
        <w:tc>
          <w:tcPr>
            <w:tcW w:w="465" w:type="dxa"/>
            <w:tcBorders>
              <w:top w:val="single" w:sz="4" w:space="0" w:color="000000"/>
              <w:left w:val="single" w:sz="4" w:space="0" w:color="000000"/>
              <w:bottom w:val="single" w:sz="4" w:space="0" w:color="000000"/>
            </w:tcBorders>
            <w:shd w:val="clear" w:color="auto" w:fill="auto"/>
          </w:tcPr>
          <w:p w14:paraId="5622FF71"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AE78B5" w14:textId="77777777" w:rsidR="00343A18" w:rsidRPr="008377FF" w:rsidRDefault="00343A18" w:rsidP="00BC01DC">
            <w:pPr>
              <w:snapToGrid w:val="0"/>
              <w:spacing w:before="0"/>
              <w:rPr>
                <w:rFonts w:eastAsia="TimesNewRomanPSMT" w:cs="Arial"/>
                <w:bCs/>
              </w:rPr>
            </w:pPr>
          </w:p>
          <w:p w14:paraId="1B596563"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935231" w14:textId="77777777" w:rsidR="00343A18" w:rsidRPr="008377FF" w:rsidRDefault="00343A18" w:rsidP="00BC01DC">
            <w:pPr>
              <w:snapToGrid w:val="0"/>
              <w:spacing w:before="0"/>
              <w:rPr>
                <w:rFonts w:eastAsia="TimesNewRomanPSMT" w:cs="Arial"/>
                <w:b/>
                <w:bCs/>
              </w:rPr>
            </w:pPr>
          </w:p>
        </w:tc>
      </w:tr>
      <w:tr w:rsidR="00343A18" w:rsidRPr="008377FF" w14:paraId="62167E3E" w14:textId="77777777" w:rsidTr="004D2983">
        <w:tc>
          <w:tcPr>
            <w:tcW w:w="465" w:type="dxa"/>
            <w:tcBorders>
              <w:top w:val="single" w:sz="4" w:space="0" w:color="000000"/>
              <w:left w:val="single" w:sz="4" w:space="0" w:color="000000"/>
              <w:bottom w:val="single" w:sz="4" w:space="0" w:color="000000"/>
            </w:tcBorders>
            <w:shd w:val="clear" w:color="auto" w:fill="auto"/>
          </w:tcPr>
          <w:p w14:paraId="5F12FBEF"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657F815" w14:textId="77777777" w:rsidR="00343A18" w:rsidRPr="008377FF" w:rsidRDefault="00343A18" w:rsidP="00BC01DC">
            <w:pPr>
              <w:snapToGrid w:val="0"/>
              <w:spacing w:before="0"/>
              <w:rPr>
                <w:rFonts w:eastAsia="TimesNewRomanPSMT" w:cs="Arial"/>
                <w:bCs/>
                <w:lang w:val="ru-RU"/>
              </w:rPr>
            </w:pPr>
          </w:p>
          <w:p w14:paraId="27D52BED"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02E4F6" w14:textId="77777777" w:rsidR="00343A18" w:rsidRPr="008377FF" w:rsidRDefault="00343A18" w:rsidP="00BC01DC">
            <w:pPr>
              <w:snapToGrid w:val="0"/>
              <w:spacing w:before="0"/>
              <w:rPr>
                <w:rFonts w:eastAsia="TimesNewRomanPSMT" w:cs="Arial"/>
                <w:b/>
                <w:bCs/>
                <w:lang w:val="ru-RU"/>
              </w:rPr>
            </w:pPr>
          </w:p>
        </w:tc>
      </w:tr>
      <w:tr w:rsidR="00343A18" w:rsidRPr="008377FF" w14:paraId="60608A41" w14:textId="77777777" w:rsidTr="004D2983">
        <w:tc>
          <w:tcPr>
            <w:tcW w:w="465" w:type="dxa"/>
            <w:tcBorders>
              <w:top w:val="single" w:sz="4" w:space="0" w:color="000000"/>
              <w:left w:val="single" w:sz="4" w:space="0" w:color="000000"/>
              <w:bottom w:val="single" w:sz="4" w:space="0" w:color="000000"/>
            </w:tcBorders>
            <w:shd w:val="clear" w:color="auto" w:fill="auto"/>
          </w:tcPr>
          <w:p w14:paraId="13F5F84D"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E436B67" w14:textId="77777777" w:rsidR="00343A18" w:rsidRPr="008377FF" w:rsidRDefault="00343A18" w:rsidP="00BC01DC">
            <w:pPr>
              <w:snapToGrid w:val="0"/>
              <w:spacing w:before="0"/>
              <w:rPr>
                <w:rFonts w:eastAsia="TimesNewRomanPSMT" w:cs="Arial"/>
                <w:bCs/>
                <w:lang w:val="ru-RU"/>
              </w:rPr>
            </w:pPr>
          </w:p>
          <w:p w14:paraId="5B7C288E"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2CBD22" w14:textId="77777777" w:rsidR="00343A18" w:rsidRPr="008377FF" w:rsidRDefault="00343A18" w:rsidP="00BC01DC">
            <w:pPr>
              <w:snapToGrid w:val="0"/>
              <w:spacing w:before="0"/>
              <w:rPr>
                <w:rFonts w:eastAsia="TimesNewRomanPSMT" w:cs="Arial"/>
                <w:b/>
                <w:bCs/>
                <w:lang w:val="ru-RU"/>
              </w:rPr>
            </w:pPr>
          </w:p>
        </w:tc>
      </w:tr>
    </w:tbl>
    <w:p w14:paraId="72A4D5B3" w14:textId="77777777" w:rsidR="00343A18" w:rsidRPr="008377FF" w:rsidRDefault="00343A18" w:rsidP="00343A18">
      <w:pPr>
        <w:spacing w:before="0"/>
        <w:rPr>
          <w:rFonts w:cs="Arial"/>
          <w:b/>
          <w:bCs/>
          <w:iCs/>
          <w:u w:val="single"/>
          <w:lang w:val="ru-RU"/>
        </w:rPr>
      </w:pPr>
    </w:p>
    <w:p w14:paraId="38A7180F" w14:textId="77777777" w:rsidR="00343A18" w:rsidRPr="008377FF" w:rsidRDefault="00343A18" w:rsidP="00343A18">
      <w:pPr>
        <w:spacing w:before="0"/>
        <w:rPr>
          <w:rFonts w:cs="Arial"/>
          <w:b/>
          <w:bCs/>
          <w:iCs/>
          <w:u w:val="single"/>
          <w:lang w:val="ru-RU"/>
        </w:rPr>
      </w:pPr>
    </w:p>
    <w:p w14:paraId="7D52BDCE"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6A48772D"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32A4D5B" w14:textId="66521490" w:rsidR="003833AB" w:rsidRPr="008377FF" w:rsidRDefault="003833AB" w:rsidP="00343A18">
      <w:pPr>
        <w:spacing w:before="0"/>
        <w:rPr>
          <w:rFonts w:eastAsia="TimesNewRomanPSMT" w:cs="Arial"/>
          <w:b/>
          <w:bCs/>
          <w:lang w:val="ru-RU"/>
        </w:rPr>
      </w:pPr>
    </w:p>
    <w:p w14:paraId="28E66005" w14:textId="77777777" w:rsidR="00343A18" w:rsidRPr="008377FF" w:rsidRDefault="00343A18" w:rsidP="00343A18">
      <w:pPr>
        <w:spacing w:before="0"/>
        <w:rPr>
          <w:rFonts w:eastAsia="TimesNewRomanPSMT" w:cs="Arial"/>
          <w:b/>
          <w:bCs/>
          <w:lang w:val="ru-RU"/>
        </w:rPr>
      </w:pPr>
    </w:p>
    <w:p w14:paraId="28FE6FFE"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7E5E558A" w14:textId="77777777" w:rsidTr="004D2983">
        <w:tc>
          <w:tcPr>
            <w:tcW w:w="465" w:type="dxa"/>
            <w:tcBorders>
              <w:top w:val="single" w:sz="4" w:space="0" w:color="000000"/>
              <w:left w:val="single" w:sz="4" w:space="0" w:color="000000"/>
              <w:bottom w:val="single" w:sz="4" w:space="0" w:color="000000"/>
            </w:tcBorders>
            <w:shd w:val="clear" w:color="auto" w:fill="auto"/>
          </w:tcPr>
          <w:p w14:paraId="441B2463" w14:textId="77777777" w:rsidR="00343A18" w:rsidRPr="008377FF" w:rsidRDefault="00343A18" w:rsidP="00BC01DC">
            <w:pPr>
              <w:snapToGrid w:val="0"/>
              <w:spacing w:before="0"/>
              <w:rPr>
                <w:rFonts w:cs="Arial"/>
              </w:rPr>
            </w:pPr>
          </w:p>
          <w:p w14:paraId="604FBDE2"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6E3471B9" w14:textId="77777777" w:rsidR="00343A18" w:rsidRPr="008377FF" w:rsidRDefault="00343A18" w:rsidP="00BC01DC">
            <w:pPr>
              <w:snapToGrid w:val="0"/>
              <w:spacing w:before="0"/>
              <w:rPr>
                <w:rFonts w:eastAsia="TimesNewRomanPSMT" w:cs="Arial"/>
                <w:bCs/>
                <w:lang w:val="ru-RU"/>
              </w:rPr>
            </w:pPr>
          </w:p>
          <w:p w14:paraId="6CFBB240"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F23EC2" w14:textId="77777777" w:rsidR="00343A18" w:rsidRPr="008377FF" w:rsidRDefault="00343A18" w:rsidP="00BC01DC">
            <w:pPr>
              <w:snapToGrid w:val="0"/>
              <w:spacing w:before="0"/>
              <w:rPr>
                <w:rFonts w:eastAsia="TimesNewRomanPSMT" w:cs="Arial"/>
                <w:b/>
                <w:bCs/>
                <w:lang w:val="ru-RU"/>
              </w:rPr>
            </w:pPr>
          </w:p>
        </w:tc>
      </w:tr>
      <w:tr w:rsidR="00343A18" w:rsidRPr="008377FF" w14:paraId="1E247596" w14:textId="77777777" w:rsidTr="004D2983">
        <w:tc>
          <w:tcPr>
            <w:tcW w:w="465" w:type="dxa"/>
            <w:tcBorders>
              <w:top w:val="single" w:sz="4" w:space="0" w:color="000000"/>
              <w:left w:val="single" w:sz="4" w:space="0" w:color="000000"/>
              <w:bottom w:val="single" w:sz="4" w:space="0" w:color="000000"/>
            </w:tcBorders>
            <w:shd w:val="clear" w:color="auto" w:fill="auto"/>
          </w:tcPr>
          <w:p w14:paraId="040490C3" w14:textId="77777777" w:rsidR="00343A18" w:rsidRPr="008377FF" w:rsidRDefault="00343A18" w:rsidP="00BC01DC">
            <w:pPr>
              <w:snapToGrid w:val="0"/>
              <w:spacing w:before="0"/>
              <w:rPr>
                <w:rFonts w:eastAsia="TimesNewRomanPSMT" w:cs="Arial"/>
                <w:bCs/>
                <w:lang w:val="ru-RU"/>
              </w:rPr>
            </w:pPr>
          </w:p>
          <w:p w14:paraId="3E32459B"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9A53110" w14:textId="77777777" w:rsidR="00343A18" w:rsidRPr="008377FF" w:rsidRDefault="00343A18" w:rsidP="00BC01DC">
            <w:pPr>
              <w:snapToGrid w:val="0"/>
              <w:spacing w:before="0"/>
              <w:rPr>
                <w:rFonts w:eastAsia="TimesNewRomanPSMT" w:cs="Arial"/>
                <w:bCs/>
                <w:lang w:val="ru-RU"/>
              </w:rPr>
            </w:pPr>
          </w:p>
          <w:p w14:paraId="4157FFEA"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018A53" w14:textId="77777777" w:rsidR="00343A18" w:rsidRPr="008377FF" w:rsidRDefault="00343A18" w:rsidP="00BC01DC">
            <w:pPr>
              <w:snapToGrid w:val="0"/>
              <w:spacing w:before="0"/>
              <w:rPr>
                <w:rFonts w:eastAsia="TimesNewRomanPSMT" w:cs="Arial"/>
                <w:b/>
                <w:bCs/>
              </w:rPr>
            </w:pPr>
          </w:p>
        </w:tc>
      </w:tr>
      <w:tr w:rsidR="00343A18" w:rsidRPr="008377FF" w14:paraId="45C25807" w14:textId="77777777" w:rsidTr="004D2983">
        <w:tc>
          <w:tcPr>
            <w:tcW w:w="465" w:type="dxa"/>
            <w:tcBorders>
              <w:top w:val="single" w:sz="4" w:space="0" w:color="000000"/>
              <w:left w:val="single" w:sz="4" w:space="0" w:color="000000"/>
              <w:bottom w:val="single" w:sz="4" w:space="0" w:color="000000"/>
            </w:tcBorders>
            <w:shd w:val="clear" w:color="auto" w:fill="auto"/>
          </w:tcPr>
          <w:p w14:paraId="77BFB063" w14:textId="77777777" w:rsidR="00343A18" w:rsidRPr="008377FF" w:rsidRDefault="00343A18" w:rsidP="00BC01DC">
            <w:pPr>
              <w:snapToGrid w:val="0"/>
              <w:spacing w:before="0"/>
              <w:rPr>
                <w:rFonts w:eastAsia="TimesNewRomanPSMT" w:cs="Arial"/>
                <w:bCs/>
              </w:rPr>
            </w:pPr>
          </w:p>
          <w:p w14:paraId="0FDECF5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1C3E196" w14:textId="77777777" w:rsidR="00343A18" w:rsidRPr="008377FF" w:rsidRDefault="00343A18" w:rsidP="00BC01DC">
            <w:pPr>
              <w:snapToGrid w:val="0"/>
              <w:spacing w:before="0"/>
              <w:rPr>
                <w:rFonts w:eastAsia="TimesNewRomanPSMT" w:cs="Arial"/>
                <w:bCs/>
              </w:rPr>
            </w:pPr>
          </w:p>
          <w:p w14:paraId="02B23A2C"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6E5512" w14:textId="77777777" w:rsidR="00343A18" w:rsidRPr="008377FF" w:rsidRDefault="00343A18" w:rsidP="00BC01DC">
            <w:pPr>
              <w:snapToGrid w:val="0"/>
              <w:spacing w:before="0"/>
              <w:rPr>
                <w:rFonts w:eastAsia="TimesNewRomanPSMT" w:cs="Arial"/>
                <w:b/>
                <w:bCs/>
              </w:rPr>
            </w:pPr>
          </w:p>
        </w:tc>
      </w:tr>
      <w:tr w:rsidR="00343A18" w:rsidRPr="008377FF" w14:paraId="1512BDDA" w14:textId="77777777" w:rsidTr="004D2983">
        <w:tc>
          <w:tcPr>
            <w:tcW w:w="465" w:type="dxa"/>
            <w:tcBorders>
              <w:top w:val="single" w:sz="4" w:space="0" w:color="000000"/>
              <w:left w:val="single" w:sz="4" w:space="0" w:color="000000"/>
              <w:bottom w:val="single" w:sz="4" w:space="0" w:color="000000"/>
            </w:tcBorders>
            <w:shd w:val="clear" w:color="auto" w:fill="auto"/>
          </w:tcPr>
          <w:p w14:paraId="4BB7CFC3" w14:textId="77777777" w:rsidR="00343A18" w:rsidRPr="008377FF" w:rsidRDefault="00343A18" w:rsidP="00BC01DC">
            <w:pPr>
              <w:snapToGrid w:val="0"/>
              <w:spacing w:before="0"/>
              <w:rPr>
                <w:rFonts w:eastAsia="TimesNewRomanPSMT" w:cs="Arial"/>
                <w:bCs/>
              </w:rPr>
            </w:pPr>
          </w:p>
          <w:p w14:paraId="65AA447A"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11F7F4" w14:textId="77777777"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14:paraId="5C621A3D" w14:textId="77777777"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9584C1" w14:textId="77777777" w:rsidR="00343A18" w:rsidRPr="008377FF" w:rsidRDefault="00343A18" w:rsidP="00BC01DC">
            <w:pPr>
              <w:snapToGrid w:val="0"/>
              <w:spacing w:before="0"/>
              <w:rPr>
                <w:rFonts w:eastAsia="TimesNewRomanPSMT" w:cs="Arial"/>
                <w:b/>
                <w:bCs/>
              </w:rPr>
            </w:pPr>
          </w:p>
        </w:tc>
      </w:tr>
      <w:tr w:rsidR="00700231" w:rsidRPr="008377FF" w14:paraId="4E9B0A17" w14:textId="77777777" w:rsidTr="004D2983">
        <w:tc>
          <w:tcPr>
            <w:tcW w:w="465" w:type="dxa"/>
            <w:tcBorders>
              <w:top w:val="single" w:sz="4" w:space="0" w:color="000000"/>
              <w:left w:val="single" w:sz="4" w:space="0" w:color="000000"/>
              <w:bottom w:val="single" w:sz="4" w:space="0" w:color="000000"/>
            </w:tcBorders>
            <w:shd w:val="clear" w:color="auto" w:fill="auto"/>
          </w:tcPr>
          <w:p w14:paraId="0B0A1097"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C2B33C5"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6DC7E9" w14:textId="77777777" w:rsidR="00700231" w:rsidRPr="008377FF" w:rsidRDefault="00700231" w:rsidP="00BC01DC">
            <w:pPr>
              <w:snapToGrid w:val="0"/>
              <w:spacing w:before="0"/>
              <w:rPr>
                <w:rFonts w:eastAsia="TimesNewRomanPSMT" w:cs="Arial"/>
                <w:b/>
                <w:bCs/>
              </w:rPr>
            </w:pPr>
          </w:p>
        </w:tc>
      </w:tr>
      <w:tr w:rsidR="00343A18" w:rsidRPr="008377FF" w14:paraId="27CD898A" w14:textId="77777777" w:rsidTr="004D2983">
        <w:tc>
          <w:tcPr>
            <w:tcW w:w="465" w:type="dxa"/>
            <w:tcBorders>
              <w:top w:val="single" w:sz="4" w:space="0" w:color="000000"/>
              <w:left w:val="single" w:sz="4" w:space="0" w:color="000000"/>
              <w:bottom w:val="single" w:sz="4" w:space="0" w:color="000000"/>
            </w:tcBorders>
            <w:shd w:val="clear" w:color="auto" w:fill="auto"/>
          </w:tcPr>
          <w:p w14:paraId="2CDEE308"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DB8791A" w14:textId="77777777" w:rsidR="00343A18" w:rsidRPr="008377FF" w:rsidRDefault="00343A18" w:rsidP="00BC01DC">
            <w:pPr>
              <w:snapToGrid w:val="0"/>
              <w:spacing w:before="0"/>
              <w:rPr>
                <w:rFonts w:eastAsia="TimesNewRomanPSMT" w:cs="Arial"/>
                <w:bCs/>
              </w:rPr>
            </w:pPr>
          </w:p>
          <w:p w14:paraId="290ADA6D"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6A445E" w14:textId="77777777" w:rsidR="00343A18" w:rsidRPr="008377FF" w:rsidRDefault="00343A18" w:rsidP="00BC01DC">
            <w:pPr>
              <w:snapToGrid w:val="0"/>
              <w:spacing w:before="0"/>
              <w:rPr>
                <w:rFonts w:eastAsia="TimesNewRomanPSMT" w:cs="Arial"/>
                <w:b/>
                <w:bCs/>
              </w:rPr>
            </w:pPr>
          </w:p>
        </w:tc>
      </w:tr>
      <w:tr w:rsidR="00343A18" w:rsidRPr="008377FF" w14:paraId="3AF9A581" w14:textId="77777777" w:rsidTr="004D2983">
        <w:tc>
          <w:tcPr>
            <w:tcW w:w="465" w:type="dxa"/>
            <w:tcBorders>
              <w:top w:val="single" w:sz="4" w:space="0" w:color="000000"/>
              <w:left w:val="single" w:sz="4" w:space="0" w:color="000000"/>
              <w:bottom w:val="single" w:sz="4" w:space="0" w:color="000000"/>
            </w:tcBorders>
            <w:shd w:val="clear" w:color="auto" w:fill="auto"/>
          </w:tcPr>
          <w:p w14:paraId="1322403D" w14:textId="77777777" w:rsidR="00343A18" w:rsidRPr="008377FF" w:rsidRDefault="00343A18" w:rsidP="00BC01DC">
            <w:pPr>
              <w:snapToGrid w:val="0"/>
              <w:spacing w:before="0"/>
              <w:rPr>
                <w:rFonts w:eastAsia="TimesNewRomanPSMT" w:cs="Arial"/>
                <w:bCs/>
              </w:rPr>
            </w:pPr>
          </w:p>
          <w:p w14:paraId="2407141E"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E9B7FF7" w14:textId="77777777" w:rsidR="00343A18" w:rsidRPr="008377FF" w:rsidRDefault="00343A18" w:rsidP="00BC01DC">
            <w:pPr>
              <w:snapToGrid w:val="0"/>
              <w:spacing w:before="0"/>
              <w:rPr>
                <w:rFonts w:eastAsia="TimesNewRomanPSMT" w:cs="Arial"/>
                <w:bCs/>
                <w:lang w:val="ru-RU"/>
              </w:rPr>
            </w:pPr>
          </w:p>
          <w:p w14:paraId="6E8901FE"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1E5042" w14:textId="77777777" w:rsidR="00343A18" w:rsidRPr="008377FF" w:rsidRDefault="00343A18" w:rsidP="00BC01DC">
            <w:pPr>
              <w:snapToGrid w:val="0"/>
              <w:spacing w:before="0"/>
              <w:rPr>
                <w:rFonts w:eastAsia="TimesNewRomanPSMT" w:cs="Arial"/>
                <w:b/>
                <w:bCs/>
                <w:lang w:val="ru-RU"/>
              </w:rPr>
            </w:pPr>
          </w:p>
        </w:tc>
      </w:tr>
      <w:tr w:rsidR="00343A18" w:rsidRPr="008377FF" w14:paraId="11F7F258" w14:textId="77777777" w:rsidTr="004D2983">
        <w:tc>
          <w:tcPr>
            <w:tcW w:w="465" w:type="dxa"/>
            <w:tcBorders>
              <w:top w:val="single" w:sz="4" w:space="0" w:color="000000"/>
              <w:left w:val="single" w:sz="4" w:space="0" w:color="000000"/>
              <w:bottom w:val="single" w:sz="4" w:space="0" w:color="000000"/>
            </w:tcBorders>
            <w:shd w:val="clear" w:color="auto" w:fill="auto"/>
          </w:tcPr>
          <w:p w14:paraId="164F222E" w14:textId="77777777" w:rsidR="00343A18" w:rsidRPr="008377FF" w:rsidRDefault="00343A18" w:rsidP="00BC01DC">
            <w:pPr>
              <w:snapToGrid w:val="0"/>
              <w:spacing w:before="0"/>
              <w:rPr>
                <w:rFonts w:eastAsia="TimesNewRomanPSMT" w:cs="Arial"/>
                <w:bCs/>
                <w:lang w:val="ru-RU"/>
              </w:rPr>
            </w:pPr>
          </w:p>
          <w:p w14:paraId="74DEE9CB"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6BBFB99" w14:textId="77777777" w:rsidR="00343A18" w:rsidRPr="008377FF" w:rsidRDefault="00343A18" w:rsidP="00BC01DC">
            <w:pPr>
              <w:snapToGrid w:val="0"/>
              <w:spacing w:before="0"/>
              <w:rPr>
                <w:rFonts w:eastAsia="TimesNewRomanPSMT" w:cs="Arial"/>
                <w:bCs/>
                <w:lang w:val="ru-RU"/>
              </w:rPr>
            </w:pPr>
          </w:p>
          <w:p w14:paraId="14AFD0F6"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F01F92" w14:textId="77777777" w:rsidR="00343A18" w:rsidRPr="008377FF" w:rsidRDefault="00343A18" w:rsidP="00BC01DC">
            <w:pPr>
              <w:snapToGrid w:val="0"/>
              <w:spacing w:before="0"/>
              <w:rPr>
                <w:rFonts w:eastAsia="TimesNewRomanPSMT" w:cs="Arial"/>
                <w:b/>
                <w:bCs/>
              </w:rPr>
            </w:pPr>
          </w:p>
        </w:tc>
      </w:tr>
      <w:tr w:rsidR="00343A18" w:rsidRPr="008377FF" w14:paraId="17BF27DA" w14:textId="77777777" w:rsidTr="004D2983">
        <w:tc>
          <w:tcPr>
            <w:tcW w:w="465" w:type="dxa"/>
            <w:tcBorders>
              <w:top w:val="single" w:sz="4" w:space="0" w:color="000000"/>
              <w:left w:val="single" w:sz="4" w:space="0" w:color="000000"/>
              <w:bottom w:val="single" w:sz="4" w:space="0" w:color="000000"/>
            </w:tcBorders>
            <w:shd w:val="clear" w:color="auto" w:fill="auto"/>
          </w:tcPr>
          <w:p w14:paraId="7018C653" w14:textId="77777777" w:rsidR="00343A18" w:rsidRPr="008377FF" w:rsidRDefault="00343A18" w:rsidP="00BC01DC">
            <w:pPr>
              <w:snapToGrid w:val="0"/>
              <w:spacing w:before="0"/>
              <w:rPr>
                <w:rFonts w:eastAsia="TimesNewRomanPSMT" w:cs="Arial"/>
                <w:bCs/>
              </w:rPr>
            </w:pPr>
          </w:p>
          <w:p w14:paraId="017D4C6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E7B9D8" w14:textId="77777777" w:rsidR="00343A18" w:rsidRPr="008377FF" w:rsidRDefault="00343A18" w:rsidP="00BC01DC">
            <w:pPr>
              <w:snapToGrid w:val="0"/>
              <w:spacing w:before="0"/>
              <w:rPr>
                <w:rFonts w:eastAsia="TimesNewRomanPSMT" w:cs="Arial"/>
                <w:bCs/>
              </w:rPr>
            </w:pPr>
          </w:p>
          <w:p w14:paraId="5AD16B6F"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137012" w14:textId="77777777" w:rsidR="00343A18" w:rsidRPr="008377FF" w:rsidRDefault="00343A18" w:rsidP="00BC01DC">
            <w:pPr>
              <w:snapToGrid w:val="0"/>
              <w:spacing w:before="0"/>
              <w:rPr>
                <w:rFonts w:eastAsia="TimesNewRomanPSMT" w:cs="Arial"/>
                <w:b/>
                <w:bCs/>
              </w:rPr>
            </w:pPr>
          </w:p>
        </w:tc>
      </w:tr>
      <w:tr w:rsidR="00343A18" w:rsidRPr="008377FF" w14:paraId="4CC0F344" w14:textId="77777777" w:rsidTr="004D2983">
        <w:tc>
          <w:tcPr>
            <w:tcW w:w="465" w:type="dxa"/>
            <w:tcBorders>
              <w:top w:val="single" w:sz="4" w:space="0" w:color="000000"/>
              <w:left w:val="single" w:sz="4" w:space="0" w:color="000000"/>
              <w:bottom w:val="single" w:sz="4" w:space="0" w:color="000000"/>
            </w:tcBorders>
            <w:shd w:val="clear" w:color="auto" w:fill="auto"/>
          </w:tcPr>
          <w:p w14:paraId="1B688A59" w14:textId="77777777" w:rsidR="00343A18" w:rsidRPr="008377FF" w:rsidRDefault="00343A18" w:rsidP="00BC01DC">
            <w:pPr>
              <w:snapToGrid w:val="0"/>
              <w:spacing w:before="0"/>
              <w:rPr>
                <w:rFonts w:eastAsia="TimesNewRomanPSMT" w:cs="Arial"/>
                <w:bCs/>
              </w:rPr>
            </w:pPr>
          </w:p>
          <w:p w14:paraId="14903BFF"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5A59EF" w14:textId="77777777" w:rsidR="00343A18" w:rsidRPr="008377FF" w:rsidRDefault="00343A18" w:rsidP="00BC01DC">
            <w:pPr>
              <w:snapToGrid w:val="0"/>
              <w:spacing w:before="0"/>
              <w:rPr>
                <w:rFonts w:eastAsia="TimesNewRomanPSMT" w:cs="Arial"/>
                <w:bCs/>
              </w:rPr>
            </w:pPr>
          </w:p>
          <w:p w14:paraId="31391DC9"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387A83" w14:textId="77777777" w:rsidR="00343A18" w:rsidRPr="008377FF" w:rsidRDefault="00343A18" w:rsidP="00BC01DC">
            <w:pPr>
              <w:snapToGrid w:val="0"/>
              <w:spacing w:before="0"/>
              <w:rPr>
                <w:rFonts w:eastAsia="TimesNewRomanPSMT" w:cs="Arial"/>
                <w:b/>
                <w:bCs/>
              </w:rPr>
            </w:pPr>
          </w:p>
        </w:tc>
      </w:tr>
      <w:tr w:rsidR="00343A18" w:rsidRPr="008377FF" w14:paraId="6334E797" w14:textId="77777777" w:rsidTr="004D2983">
        <w:tc>
          <w:tcPr>
            <w:tcW w:w="465" w:type="dxa"/>
            <w:tcBorders>
              <w:top w:val="single" w:sz="4" w:space="0" w:color="000000"/>
              <w:left w:val="single" w:sz="4" w:space="0" w:color="000000"/>
              <w:bottom w:val="single" w:sz="4" w:space="0" w:color="000000"/>
            </w:tcBorders>
            <w:shd w:val="clear" w:color="auto" w:fill="auto"/>
          </w:tcPr>
          <w:p w14:paraId="21416553"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4D8F106" w14:textId="77777777" w:rsidR="00343A18" w:rsidRPr="008377FF" w:rsidRDefault="00343A18" w:rsidP="00BC01DC">
            <w:pPr>
              <w:snapToGrid w:val="0"/>
              <w:spacing w:before="0"/>
              <w:rPr>
                <w:rFonts w:eastAsia="TimesNewRomanPSMT" w:cs="Arial"/>
                <w:bCs/>
              </w:rPr>
            </w:pPr>
          </w:p>
          <w:p w14:paraId="71A36525"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6C20D9" w14:textId="77777777" w:rsidR="00343A18" w:rsidRPr="008377FF" w:rsidRDefault="00343A18" w:rsidP="00BC01DC">
            <w:pPr>
              <w:snapToGrid w:val="0"/>
              <w:spacing w:before="0"/>
              <w:rPr>
                <w:rFonts w:eastAsia="TimesNewRomanPSMT" w:cs="Arial"/>
                <w:b/>
                <w:bCs/>
              </w:rPr>
            </w:pPr>
          </w:p>
        </w:tc>
      </w:tr>
      <w:tr w:rsidR="00343A18" w:rsidRPr="008377FF" w14:paraId="389CC7AC" w14:textId="77777777" w:rsidTr="004D2983">
        <w:tc>
          <w:tcPr>
            <w:tcW w:w="465" w:type="dxa"/>
            <w:tcBorders>
              <w:top w:val="single" w:sz="4" w:space="0" w:color="000000"/>
              <w:left w:val="single" w:sz="4" w:space="0" w:color="000000"/>
              <w:bottom w:val="single" w:sz="4" w:space="0" w:color="000000"/>
            </w:tcBorders>
            <w:shd w:val="clear" w:color="auto" w:fill="auto"/>
          </w:tcPr>
          <w:p w14:paraId="7FA585FC" w14:textId="77777777" w:rsidR="00343A18" w:rsidRPr="008377FF" w:rsidRDefault="00343A18" w:rsidP="00BC01DC">
            <w:pPr>
              <w:snapToGrid w:val="0"/>
              <w:spacing w:before="0"/>
              <w:rPr>
                <w:rFonts w:eastAsia="TimesNewRomanPSMT" w:cs="Arial"/>
                <w:bCs/>
              </w:rPr>
            </w:pPr>
          </w:p>
          <w:p w14:paraId="0C12179A"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2D201695" w14:textId="77777777" w:rsidR="00343A18" w:rsidRPr="008377FF" w:rsidRDefault="00343A18" w:rsidP="00BC01DC">
            <w:pPr>
              <w:snapToGrid w:val="0"/>
              <w:spacing w:before="0"/>
              <w:rPr>
                <w:rFonts w:eastAsia="TimesNewRomanPSMT" w:cs="Arial"/>
                <w:bCs/>
                <w:lang w:val="ru-RU"/>
              </w:rPr>
            </w:pPr>
          </w:p>
          <w:p w14:paraId="430F2F57"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97F4F2" w14:textId="77777777" w:rsidR="00343A18" w:rsidRPr="008377FF" w:rsidRDefault="00343A18" w:rsidP="00BC01DC">
            <w:pPr>
              <w:snapToGrid w:val="0"/>
              <w:spacing w:before="0"/>
              <w:rPr>
                <w:rFonts w:eastAsia="TimesNewRomanPSMT" w:cs="Arial"/>
                <w:b/>
                <w:bCs/>
                <w:lang w:val="ru-RU"/>
              </w:rPr>
            </w:pPr>
          </w:p>
        </w:tc>
      </w:tr>
      <w:tr w:rsidR="00343A18" w:rsidRPr="008377FF" w14:paraId="013B104D" w14:textId="77777777" w:rsidTr="004D2983">
        <w:tc>
          <w:tcPr>
            <w:tcW w:w="465" w:type="dxa"/>
            <w:tcBorders>
              <w:top w:val="single" w:sz="4" w:space="0" w:color="000000"/>
              <w:left w:val="single" w:sz="4" w:space="0" w:color="000000"/>
              <w:bottom w:val="single" w:sz="4" w:space="0" w:color="000000"/>
            </w:tcBorders>
            <w:shd w:val="clear" w:color="auto" w:fill="auto"/>
          </w:tcPr>
          <w:p w14:paraId="71A4F091" w14:textId="77777777" w:rsidR="00343A18" w:rsidRPr="008377FF" w:rsidRDefault="00343A18" w:rsidP="00BC01DC">
            <w:pPr>
              <w:snapToGrid w:val="0"/>
              <w:spacing w:before="0"/>
              <w:rPr>
                <w:rFonts w:eastAsia="TimesNewRomanPSMT" w:cs="Arial"/>
                <w:bCs/>
                <w:lang w:val="ru-RU"/>
              </w:rPr>
            </w:pPr>
          </w:p>
          <w:p w14:paraId="5FADD7C5"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B3B8C64" w14:textId="77777777" w:rsidR="00343A18" w:rsidRPr="008377FF" w:rsidRDefault="00343A18" w:rsidP="00BC01DC">
            <w:pPr>
              <w:snapToGrid w:val="0"/>
              <w:spacing w:before="0"/>
              <w:rPr>
                <w:rFonts w:eastAsia="TimesNewRomanPSMT" w:cs="Arial"/>
                <w:bCs/>
                <w:lang w:val="ru-RU"/>
              </w:rPr>
            </w:pPr>
          </w:p>
          <w:p w14:paraId="26859A6B"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81B649" w14:textId="77777777" w:rsidR="00343A18" w:rsidRPr="008377FF" w:rsidRDefault="00343A18" w:rsidP="00BC01DC">
            <w:pPr>
              <w:snapToGrid w:val="0"/>
              <w:spacing w:before="0"/>
              <w:rPr>
                <w:rFonts w:eastAsia="TimesNewRomanPSMT" w:cs="Arial"/>
                <w:b/>
                <w:bCs/>
              </w:rPr>
            </w:pPr>
          </w:p>
        </w:tc>
      </w:tr>
      <w:tr w:rsidR="00343A18" w:rsidRPr="008377FF" w14:paraId="69FA7A94" w14:textId="77777777" w:rsidTr="004D2983">
        <w:tc>
          <w:tcPr>
            <w:tcW w:w="465" w:type="dxa"/>
            <w:tcBorders>
              <w:top w:val="single" w:sz="4" w:space="0" w:color="000000"/>
              <w:left w:val="single" w:sz="4" w:space="0" w:color="000000"/>
              <w:bottom w:val="single" w:sz="4" w:space="0" w:color="000000"/>
            </w:tcBorders>
            <w:shd w:val="clear" w:color="auto" w:fill="auto"/>
          </w:tcPr>
          <w:p w14:paraId="51ECFE2A" w14:textId="77777777" w:rsidR="00343A18" w:rsidRPr="008377FF" w:rsidRDefault="00343A18" w:rsidP="00BC01DC">
            <w:pPr>
              <w:snapToGrid w:val="0"/>
              <w:spacing w:before="0"/>
              <w:rPr>
                <w:rFonts w:eastAsia="TimesNewRomanPSMT" w:cs="Arial"/>
                <w:bCs/>
              </w:rPr>
            </w:pPr>
          </w:p>
          <w:p w14:paraId="0BDF60D6"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92ACF0" w14:textId="77777777" w:rsidR="00343A18" w:rsidRPr="008377FF" w:rsidRDefault="00343A18" w:rsidP="00BC01DC">
            <w:pPr>
              <w:snapToGrid w:val="0"/>
              <w:spacing w:before="0"/>
              <w:rPr>
                <w:rFonts w:eastAsia="TimesNewRomanPSMT" w:cs="Arial"/>
                <w:bCs/>
              </w:rPr>
            </w:pPr>
          </w:p>
          <w:p w14:paraId="7D0139B1"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0F3895" w14:textId="77777777" w:rsidR="00343A18" w:rsidRPr="008377FF" w:rsidRDefault="00343A18" w:rsidP="00BC01DC">
            <w:pPr>
              <w:snapToGrid w:val="0"/>
              <w:spacing w:before="0"/>
              <w:rPr>
                <w:rFonts w:eastAsia="TimesNewRomanPSMT" w:cs="Arial"/>
                <w:b/>
                <w:bCs/>
              </w:rPr>
            </w:pPr>
          </w:p>
        </w:tc>
      </w:tr>
      <w:tr w:rsidR="00343A18" w:rsidRPr="008377FF" w14:paraId="37A98623" w14:textId="77777777" w:rsidTr="004D2983">
        <w:tc>
          <w:tcPr>
            <w:tcW w:w="465" w:type="dxa"/>
            <w:tcBorders>
              <w:top w:val="single" w:sz="4" w:space="0" w:color="000000"/>
              <w:left w:val="single" w:sz="4" w:space="0" w:color="000000"/>
              <w:bottom w:val="single" w:sz="4" w:space="0" w:color="000000"/>
            </w:tcBorders>
            <w:shd w:val="clear" w:color="auto" w:fill="auto"/>
          </w:tcPr>
          <w:p w14:paraId="493D606C" w14:textId="77777777" w:rsidR="00343A18" w:rsidRPr="008377FF" w:rsidRDefault="00343A18" w:rsidP="00BC01DC">
            <w:pPr>
              <w:snapToGrid w:val="0"/>
              <w:spacing w:before="0"/>
              <w:rPr>
                <w:rFonts w:eastAsia="TimesNewRomanPSMT" w:cs="Arial"/>
                <w:bCs/>
              </w:rPr>
            </w:pPr>
          </w:p>
          <w:p w14:paraId="52A8F536"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6D3FAA0" w14:textId="77777777" w:rsidR="00343A18" w:rsidRPr="008377FF" w:rsidRDefault="00343A18" w:rsidP="00BC01DC">
            <w:pPr>
              <w:snapToGrid w:val="0"/>
              <w:spacing w:before="0"/>
              <w:rPr>
                <w:rFonts w:eastAsia="TimesNewRomanPSMT" w:cs="Arial"/>
                <w:bCs/>
              </w:rPr>
            </w:pPr>
          </w:p>
          <w:p w14:paraId="7D429613"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8461D1" w14:textId="77777777" w:rsidR="00343A18" w:rsidRPr="008377FF" w:rsidRDefault="00343A18" w:rsidP="00BC01DC">
            <w:pPr>
              <w:snapToGrid w:val="0"/>
              <w:spacing w:before="0"/>
              <w:rPr>
                <w:rFonts w:eastAsia="TimesNewRomanPSMT" w:cs="Arial"/>
                <w:b/>
                <w:bCs/>
              </w:rPr>
            </w:pPr>
          </w:p>
        </w:tc>
      </w:tr>
      <w:tr w:rsidR="00343A18" w:rsidRPr="008377FF" w14:paraId="0720E0CF" w14:textId="77777777" w:rsidTr="004D2983">
        <w:tc>
          <w:tcPr>
            <w:tcW w:w="465" w:type="dxa"/>
            <w:tcBorders>
              <w:top w:val="single" w:sz="4" w:space="0" w:color="000000"/>
              <w:left w:val="single" w:sz="4" w:space="0" w:color="000000"/>
              <w:bottom w:val="single" w:sz="4" w:space="0" w:color="000000"/>
            </w:tcBorders>
            <w:shd w:val="clear" w:color="auto" w:fill="auto"/>
          </w:tcPr>
          <w:p w14:paraId="7D8BC640"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64187C6" w14:textId="77777777" w:rsidR="00343A18" w:rsidRPr="008377FF" w:rsidRDefault="00343A18" w:rsidP="00BC01DC">
            <w:pPr>
              <w:snapToGrid w:val="0"/>
              <w:spacing w:before="0"/>
              <w:rPr>
                <w:rFonts w:eastAsia="TimesNewRomanPSMT" w:cs="Arial"/>
                <w:bCs/>
              </w:rPr>
            </w:pPr>
          </w:p>
          <w:p w14:paraId="4B02A0F4"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E58B61" w14:textId="77777777" w:rsidR="00343A18" w:rsidRPr="008377FF" w:rsidRDefault="00343A18" w:rsidP="00BC01DC">
            <w:pPr>
              <w:snapToGrid w:val="0"/>
              <w:spacing w:before="0"/>
              <w:rPr>
                <w:rFonts w:eastAsia="TimesNewRomanPSMT" w:cs="Arial"/>
                <w:b/>
                <w:bCs/>
              </w:rPr>
            </w:pPr>
          </w:p>
        </w:tc>
      </w:tr>
    </w:tbl>
    <w:p w14:paraId="135D0D24" w14:textId="77777777" w:rsidR="00343A18" w:rsidRPr="008377FF" w:rsidRDefault="00343A18" w:rsidP="00343A18">
      <w:pPr>
        <w:spacing w:before="0"/>
        <w:rPr>
          <w:rFonts w:cs="Arial"/>
          <w:b/>
          <w:bCs/>
          <w:iCs/>
          <w:u w:val="single"/>
        </w:rPr>
      </w:pPr>
    </w:p>
    <w:p w14:paraId="73CDCA6F" w14:textId="77777777" w:rsidR="00343A18" w:rsidRPr="008377FF" w:rsidRDefault="00343A18" w:rsidP="00343A18">
      <w:pPr>
        <w:spacing w:before="0"/>
        <w:rPr>
          <w:rFonts w:cs="Arial"/>
          <w:iCs/>
          <w:lang w:val="ru-RU"/>
        </w:rPr>
      </w:pPr>
      <w:r w:rsidRPr="008377FF">
        <w:rPr>
          <w:rFonts w:cs="Arial"/>
          <w:b/>
          <w:bCs/>
          <w:iCs/>
          <w:u w:val="single"/>
        </w:rPr>
        <w:t>Напомена:</w:t>
      </w:r>
    </w:p>
    <w:p w14:paraId="56055812" w14:textId="5A57D782" w:rsidR="00C76FBE"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6108E45" w14:textId="77777777" w:rsidR="00C76FBE" w:rsidRDefault="00C76FBE" w:rsidP="00343A18">
      <w:pPr>
        <w:spacing w:before="0"/>
        <w:rPr>
          <w:rFonts w:cs="Arial"/>
          <w:iCs/>
          <w:lang w:val="ru-RU"/>
        </w:rPr>
      </w:pPr>
    </w:p>
    <w:p w14:paraId="642EBDD6" w14:textId="77777777" w:rsidR="00C76FBE" w:rsidRPr="008377FF" w:rsidRDefault="00C76FBE" w:rsidP="00343A18">
      <w:pPr>
        <w:spacing w:before="0"/>
        <w:rPr>
          <w:rFonts w:cs="Arial"/>
          <w:iCs/>
          <w:lang w:val="ru-RU"/>
        </w:rPr>
      </w:pPr>
    </w:p>
    <w:p w14:paraId="7035B399"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14:paraId="5737F442" w14:textId="77777777" w:rsidR="00831ED8" w:rsidRPr="008377FF" w:rsidRDefault="00831ED8" w:rsidP="000E75A0">
      <w:pPr>
        <w:spacing w:before="0"/>
        <w:jc w:val="center"/>
        <w:rPr>
          <w:rFonts w:cs="Arial"/>
          <w:bCs/>
          <w:iCs/>
          <w:lang w:val="sr-Cyrl-CS"/>
        </w:rPr>
      </w:pPr>
    </w:p>
    <w:p w14:paraId="18A27599"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9"/>
        <w:gridCol w:w="3760"/>
      </w:tblGrid>
      <w:tr w:rsidR="000E75A0" w:rsidRPr="008377FF" w14:paraId="7FBA2235" w14:textId="77777777" w:rsidTr="00922EDB">
        <w:trPr>
          <w:trHeight w:val="485"/>
        </w:trPr>
        <w:tc>
          <w:tcPr>
            <w:tcW w:w="5920" w:type="dxa"/>
            <w:shd w:val="clear" w:color="auto" w:fill="C6D9F1" w:themeFill="text2" w:themeFillTint="33"/>
            <w:vAlign w:val="center"/>
          </w:tcPr>
          <w:p w14:paraId="2B863E75"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5816DA1B"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14:paraId="33627024" w14:textId="77777777" w:rsidTr="00AF3AF8">
        <w:trPr>
          <w:trHeight w:val="440"/>
        </w:trPr>
        <w:tc>
          <w:tcPr>
            <w:tcW w:w="5920" w:type="dxa"/>
            <w:vAlign w:val="center"/>
          </w:tcPr>
          <w:p w14:paraId="22BF5ABE" w14:textId="77777777" w:rsidR="000E75A0" w:rsidRPr="008377FF" w:rsidRDefault="00C61E2F" w:rsidP="003833AB">
            <w:pPr>
              <w:spacing w:before="0"/>
              <w:rPr>
                <w:rFonts w:cs="Arial"/>
                <w:b/>
                <w:lang w:val="sr-Cyrl-CS"/>
              </w:rPr>
            </w:pPr>
            <w:r>
              <w:rPr>
                <w:rFonts w:cs="Arial"/>
                <w:b/>
                <w:bCs/>
                <w:lang w:val="sr-Cyrl-RS"/>
              </w:rPr>
              <w:t>Замена оштећених унутрашњих ламела АБ димњака</w:t>
            </w:r>
            <w:r w:rsidR="003833AB" w:rsidRPr="003833AB">
              <w:rPr>
                <w:rFonts w:cs="Arial"/>
                <w:b/>
                <w:lang w:val="ru-RU"/>
              </w:rPr>
              <w:t xml:space="preserve"> </w:t>
            </w:r>
            <w:r w:rsidR="005F5491">
              <w:rPr>
                <w:rFonts w:cs="Arial"/>
                <w:b/>
                <w:lang w:val="ru-RU"/>
              </w:rPr>
              <w:t xml:space="preserve">по </w:t>
            </w:r>
            <w:r w:rsidR="005F5491" w:rsidRPr="003F4D26">
              <w:rPr>
                <w:rFonts w:cs="Arial"/>
                <w:b/>
                <w:bCs/>
                <w:lang w:val="sr-Cyrl-CS"/>
              </w:rPr>
              <w:t>ЈН бр.</w:t>
            </w:r>
            <w:r>
              <w:rPr>
                <w:rFonts w:cs="Arial"/>
                <w:b/>
              </w:rPr>
              <w:t>JN/3000/0736/2017</w:t>
            </w:r>
          </w:p>
        </w:tc>
        <w:tc>
          <w:tcPr>
            <w:tcW w:w="4394" w:type="dxa"/>
          </w:tcPr>
          <w:p w14:paraId="2208FEDF" w14:textId="77777777" w:rsidR="000E75A0" w:rsidRPr="008377FF" w:rsidRDefault="000E75A0" w:rsidP="00AF3AF8">
            <w:pPr>
              <w:spacing w:before="0"/>
              <w:jc w:val="center"/>
              <w:rPr>
                <w:rFonts w:cs="Arial"/>
                <w:b/>
                <w:bCs/>
                <w:iCs/>
                <w:lang w:val="sr-Cyrl-CS"/>
              </w:rPr>
            </w:pPr>
          </w:p>
          <w:p w14:paraId="4E266E4D" w14:textId="77777777" w:rsidR="000E75A0" w:rsidRPr="008377FF" w:rsidRDefault="000E75A0" w:rsidP="00AF3AF8">
            <w:pPr>
              <w:spacing w:before="0"/>
              <w:jc w:val="center"/>
              <w:rPr>
                <w:rFonts w:cs="Arial"/>
                <w:b/>
                <w:bCs/>
                <w:iCs/>
                <w:lang w:val="sr-Cyrl-CS"/>
              </w:rPr>
            </w:pPr>
          </w:p>
        </w:tc>
      </w:tr>
    </w:tbl>
    <w:p w14:paraId="6274EBB2" w14:textId="77777777" w:rsidR="00831ED8" w:rsidRPr="008377FF" w:rsidRDefault="00831ED8" w:rsidP="000E75A0">
      <w:pPr>
        <w:spacing w:before="0"/>
        <w:jc w:val="center"/>
        <w:rPr>
          <w:rFonts w:cs="Arial"/>
          <w:b/>
          <w:bCs/>
          <w:iCs/>
          <w:u w:val="single"/>
          <w:lang w:val="sr-Cyrl-CS"/>
        </w:rPr>
      </w:pPr>
    </w:p>
    <w:p w14:paraId="3A82E49B"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209"/>
      </w:tblGrid>
      <w:tr w:rsidR="000E75A0" w:rsidRPr="008377FF" w14:paraId="4BC7BCB0" w14:textId="77777777" w:rsidTr="00922EDB">
        <w:trPr>
          <w:trHeight w:val="647"/>
        </w:trPr>
        <w:tc>
          <w:tcPr>
            <w:tcW w:w="5920" w:type="dxa"/>
            <w:shd w:val="clear" w:color="auto" w:fill="C6D9F1" w:themeFill="text2" w:themeFillTint="33"/>
            <w:vAlign w:val="center"/>
          </w:tcPr>
          <w:p w14:paraId="4A88D916"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14:paraId="7EFD0578"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14:paraId="03BCA8B6" w14:textId="77777777" w:rsidTr="00AF3AF8">
        <w:tc>
          <w:tcPr>
            <w:tcW w:w="5920" w:type="dxa"/>
            <w:vAlign w:val="center"/>
          </w:tcPr>
          <w:p w14:paraId="489E7B96" w14:textId="77777777"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14:paraId="76871D4D" w14:textId="194C28AA" w:rsidR="00DE20C9" w:rsidRDefault="00DE20C9" w:rsidP="00DE20C9">
            <w:pPr>
              <w:pStyle w:val="KDParagraf"/>
              <w:spacing w:before="0"/>
              <w:rPr>
                <w:rFonts w:eastAsia="Calibri" w:cs="Arial"/>
                <w:lang w:val="sr-Cyrl-CS"/>
              </w:rPr>
            </w:pPr>
            <w:r w:rsidRPr="00097E47">
              <w:rPr>
                <w:rFonts w:eastAsia="Calibri" w:cs="Arial"/>
                <w:lang w:val="sr-Cyrl-CS"/>
              </w:rPr>
              <w:t>Наручилац ће платити на следећи начин: сукцесивно</w:t>
            </w:r>
            <w:r w:rsidRPr="00097E47">
              <w:rPr>
                <w:rFonts w:eastAsia="Calibri" w:cs="Arial"/>
              </w:rPr>
              <w:t xml:space="preserve"> у зависности од извршења уговорених </w:t>
            </w:r>
            <w:r w:rsidRPr="00097E47">
              <w:rPr>
                <w:rFonts w:eastAsia="Calibri" w:cs="Arial"/>
                <w:lang w:val="sr-Cyrl-RS"/>
              </w:rPr>
              <w:t>радова</w:t>
            </w:r>
            <w:r w:rsidRPr="00097E47">
              <w:rPr>
                <w:rFonts w:eastAsia="Calibri" w:cs="Arial"/>
              </w:rPr>
              <w:t xml:space="preserve">, у року до 45 (словима: четрдесетпет) дана од дана пријема  </w:t>
            </w:r>
            <w:r w:rsidRPr="00097E47">
              <w:rPr>
                <w:rFonts w:eastAsia="Calibri" w:cs="Arial"/>
                <w:b/>
              </w:rPr>
              <w:t>исправног</w:t>
            </w:r>
            <w:r w:rsidRPr="00097E47">
              <w:rPr>
                <w:rFonts w:eastAsia="Calibri" w:cs="Arial"/>
              </w:rPr>
              <w:t xml:space="preserve"> рачуна, издатог на основу прихваћених и одобрених  </w:t>
            </w:r>
            <w:r w:rsidR="00772BDD">
              <w:rPr>
                <w:rFonts w:eastAsia="Calibri" w:cs="Arial"/>
                <w:lang w:val="sr-Cyrl-RS"/>
              </w:rPr>
              <w:t xml:space="preserve">Ситуација, </w:t>
            </w:r>
            <w:r w:rsidRPr="00097E47">
              <w:rPr>
                <w:rFonts w:eastAsia="Calibri" w:cs="Arial"/>
                <w:u w:val="single"/>
              </w:rPr>
              <w:t xml:space="preserve">Извештаја </w:t>
            </w:r>
            <w:r w:rsidRPr="00097E47">
              <w:rPr>
                <w:rFonts w:eastAsia="Calibri" w:cs="Arial"/>
              </w:rPr>
              <w:t>(</w:t>
            </w:r>
            <w:r w:rsidRPr="00097E47">
              <w:rPr>
                <w:rFonts w:eastAsia="Calibri" w:cs="Arial"/>
                <w:b/>
              </w:rPr>
              <w:t>Записника, који је саставни део рачуна</w:t>
            </w:r>
            <w:r w:rsidRPr="00097E47">
              <w:rPr>
                <w:rFonts w:eastAsia="Calibri" w:cs="Arial"/>
              </w:rPr>
              <w:t>).</w:t>
            </w:r>
          </w:p>
          <w:p w14:paraId="02F8068F" w14:textId="2A9F8187" w:rsidR="000E75A0" w:rsidRPr="008377FF" w:rsidRDefault="000E75A0" w:rsidP="00606C3C">
            <w:pPr>
              <w:spacing w:before="0"/>
              <w:rPr>
                <w:rFonts w:cs="Arial"/>
                <w:b/>
                <w:bCs/>
                <w:iCs/>
                <w:lang w:val="sr-Cyrl-CS"/>
              </w:rPr>
            </w:pPr>
          </w:p>
        </w:tc>
        <w:tc>
          <w:tcPr>
            <w:tcW w:w="4394" w:type="dxa"/>
            <w:vAlign w:val="center"/>
          </w:tcPr>
          <w:p w14:paraId="00203FFE" w14:textId="77777777" w:rsidR="000E75A0" w:rsidRPr="008377FF" w:rsidRDefault="000E75A0" w:rsidP="00AF3AF8">
            <w:pPr>
              <w:spacing w:before="0"/>
              <w:jc w:val="center"/>
              <w:rPr>
                <w:rFonts w:cs="Arial"/>
                <w:b/>
                <w:bCs/>
                <w:iCs/>
                <w:lang w:val="sr-Cyrl-CS"/>
              </w:rPr>
            </w:pPr>
          </w:p>
          <w:p w14:paraId="7043B4E9" w14:textId="77777777"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14:paraId="708043F9" w14:textId="77777777" w:rsidR="000E75A0" w:rsidRPr="008377FF" w:rsidRDefault="000E75A0" w:rsidP="00606C3C">
            <w:pPr>
              <w:spacing w:before="0"/>
              <w:jc w:val="center"/>
              <w:rPr>
                <w:rFonts w:cs="Arial"/>
                <w:bCs/>
                <w:iCs/>
                <w:lang w:val="sr-Cyrl-CS"/>
              </w:rPr>
            </w:pPr>
          </w:p>
        </w:tc>
      </w:tr>
      <w:tr w:rsidR="000E75A0" w:rsidRPr="008377FF" w14:paraId="6F93E18E" w14:textId="77777777" w:rsidTr="00AF3AF8">
        <w:tc>
          <w:tcPr>
            <w:tcW w:w="5920" w:type="dxa"/>
            <w:vAlign w:val="center"/>
          </w:tcPr>
          <w:p w14:paraId="77A10E54" w14:textId="77777777"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14:paraId="78AF9FE7" w14:textId="228D9276" w:rsidR="00090579" w:rsidRDefault="00090579" w:rsidP="00090579">
            <w:pPr>
              <w:tabs>
                <w:tab w:val="right" w:pos="10255"/>
              </w:tabs>
              <w:rPr>
                <w:rFonts w:cs="Arial"/>
                <w:b/>
                <w:lang w:val="sr-Cyrl-RS"/>
              </w:rPr>
            </w:pPr>
            <w:r>
              <w:rPr>
                <w:rFonts w:cs="Arial"/>
                <w:b/>
                <w:lang w:val="sr-Cyrl-RS"/>
              </w:rPr>
              <w:lastRenderedPageBreak/>
              <w:t xml:space="preserve">Максимално </w:t>
            </w:r>
            <w:r>
              <w:rPr>
                <w:rFonts w:cs="Arial"/>
                <w:b/>
              </w:rPr>
              <w:t xml:space="preserve">90 </w:t>
            </w:r>
            <w:r>
              <w:rPr>
                <w:rFonts w:cs="Arial"/>
                <w:b/>
                <w:lang w:val="sr-Cyrl-RS"/>
              </w:rPr>
              <w:t>дана од дана увођења Извођача радова у посао</w:t>
            </w:r>
            <w:r>
              <w:rPr>
                <w:rFonts w:cs="Arial"/>
                <w:b/>
              </w:rPr>
              <w:t>.</w:t>
            </w:r>
            <w:r>
              <w:rPr>
                <w:rFonts w:cs="Arial"/>
                <w:b/>
                <w:lang w:val="sr-Cyrl-RS"/>
              </w:rPr>
              <w:t xml:space="preserve"> Планиран термин радова 01.06.2018.-01.09.2018.год</w:t>
            </w:r>
          </w:p>
          <w:p w14:paraId="6E788DA5" w14:textId="77777777" w:rsidR="002F3F4E" w:rsidRPr="00097E47" w:rsidRDefault="002F3F4E" w:rsidP="002F3F4E">
            <w:pPr>
              <w:rPr>
                <w:sz w:val="24"/>
                <w:szCs w:val="24"/>
                <w:lang w:val="ru-RU" w:eastAsia="ar-SA"/>
              </w:rPr>
            </w:pPr>
            <w:r w:rsidRPr="00097E47">
              <w:rPr>
                <w:sz w:val="24"/>
                <w:szCs w:val="24"/>
                <w:lang w:val="ru-RU" w:eastAsia="ar-SA"/>
              </w:rPr>
              <w:t>Под даном увођења Извођача радова у посао подразумева се дан када је наручилац обезбедио несметан рад у димњаку и уписао у дневник радова.</w:t>
            </w:r>
          </w:p>
          <w:p w14:paraId="2C3877F5" w14:textId="21DEDF97" w:rsidR="002F3F4E" w:rsidRPr="00097E47" w:rsidRDefault="002F3F4E" w:rsidP="002F3F4E">
            <w:pPr>
              <w:tabs>
                <w:tab w:val="right" w:pos="10255"/>
              </w:tabs>
              <w:rPr>
                <w:rFonts w:cs="Arial"/>
                <w:b/>
                <w:lang w:val="sr-Cyrl-RS"/>
              </w:rPr>
            </w:pPr>
            <w:r w:rsidRPr="00097E47">
              <w:rPr>
                <w:sz w:val="24"/>
                <w:szCs w:val="24"/>
                <w:lang w:val="ru-RU" w:eastAsia="ar-SA"/>
              </w:rPr>
              <w:t>Уколико дође до померања планираног термина почетка ремонта блока А5 наручиоц ће обавестити извођача радова и дефинисати нови термин извођења радова</w:t>
            </w:r>
          </w:p>
          <w:p w14:paraId="049656A2" w14:textId="77777777" w:rsidR="00090579" w:rsidRDefault="00090579" w:rsidP="00090579">
            <w:pPr>
              <w:tabs>
                <w:tab w:val="right" w:pos="10255"/>
              </w:tabs>
              <w:rPr>
                <w:rFonts w:cs="Arial"/>
                <w:b/>
              </w:rPr>
            </w:pPr>
            <w:r w:rsidRPr="00097E47">
              <w:rPr>
                <w:lang w:val="sr-Cyrl-RS" w:eastAsia="ar-SA"/>
              </w:rPr>
              <w:t xml:space="preserve"> </w:t>
            </w:r>
            <w:r w:rsidRPr="00097E47">
              <w:rPr>
                <w:lang w:eastAsia="ar-SA"/>
              </w:rPr>
              <w:t xml:space="preserve">У случају да </w:t>
            </w:r>
            <w:r w:rsidRPr="00097E47">
              <w:rPr>
                <w:lang w:val="ru-RU" w:eastAsia="ar-SA"/>
              </w:rPr>
              <w:t>Изабрани понуђач</w:t>
            </w:r>
            <w:r w:rsidRPr="00097E47">
              <w:rPr>
                <w:lang w:eastAsia="ar-SA"/>
              </w:rPr>
              <w:t xml:space="preserve"> не изведе радове у року наведеном у уговору, Наручилац има право на наплату уговорне казне и </w:t>
            </w:r>
            <w:r w:rsidRPr="00097E47">
              <w:rPr>
                <w:lang w:val="sr-Cyrl-RS" w:eastAsia="ar-SA"/>
              </w:rPr>
              <w:t>менице</w:t>
            </w:r>
            <w:r w:rsidRPr="00097E47">
              <w:rPr>
                <w:lang w:eastAsia="ar-SA"/>
              </w:rPr>
              <w:t xml:space="preserve"> за добро извршење посла, као и право на раскид уговора.</w:t>
            </w:r>
          </w:p>
          <w:p w14:paraId="1686461E" w14:textId="77777777" w:rsidR="000E75A0" w:rsidRPr="008377FF" w:rsidRDefault="000E75A0" w:rsidP="003833AB">
            <w:pPr>
              <w:spacing w:before="0"/>
              <w:jc w:val="center"/>
              <w:rPr>
                <w:rFonts w:cs="Arial"/>
                <w:bCs/>
                <w:iCs/>
                <w:color w:val="00B0F0"/>
                <w:lang w:val="sr-Cyrl-CS"/>
              </w:rPr>
            </w:pPr>
          </w:p>
        </w:tc>
        <w:tc>
          <w:tcPr>
            <w:tcW w:w="4394" w:type="dxa"/>
            <w:vAlign w:val="center"/>
          </w:tcPr>
          <w:p w14:paraId="383CA864" w14:textId="77777777" w:rsidR="000E75A0" w:rsidRPr="008377FF" w:rsidRDefault="000E75A0" w:rsidP="00AF3AF8">
            <w:pPr>
              <w:spacing w:before="0"/>
              <w:jc w:val="center"/>
              <w:rPr>
                <w:rFonts w:cs="Arial"/>
                <w:b/>
                <w:bCs/>
                <w:iCs/>
                <w:lang w:val="sr-Cyrl-CS"/>
              </w:rPr>
            </w:pPr>
          </w:p>
          <w:p w14:paraId="0A14E6B6" w14:textId="77777777" w:rsidR="00090579" w:rsidRDefault="00090579" w:rsidP="00090579">
            <w:pPr>
              <w:tabs>
                <w:tab w:val="right" w:pos="10255"/>
              </w:tabs>
              <w:rPr>
                <w:rFonts w:cs="Arial"/>
                <w:b/>
                <w:lang w:val="sr-Cyrl-RS"/>
              </w:rPr>
            </w:pPr>
            <w:r>
              <w:rPr>
                <w:rFonts w:cs="Arial"/>
                <w:b/>
              </w:rPr>
              <w:lastRenderedPageBreak/>
              <w:t>_________</w:t>
            </w:r>
            <w:r>
              <w:rPr>
                <w:rFonts w:cs="Arial"/>
                <w:b/>
                <w:lang w:val="sr-Cyrl-RS"/>
              </w:rPr>
              <w:t>дана од дана увођења Извођача радова у посао</w:t>
            </w:r>
            <w:r>
              <w:rPr>
                <w:rFonts w:cs="Arial"/>
                <w:b/>
              </w:rPr>
              <w:t>.</w:t>
            </w:r>
            <w:r>
              <w:rPr>
                <w:rFonts w:cs="Arial"/>
                <w:b/>
                <w:lang w:val="sr-Cyrl-RS"/>
              </w:rPr>
              <w:t xml:space="preserve"> Планиран термин радова 01.06.2018.-01.09.2018.год</w:t>
            </w:r>
          </w:p>
          <w:p w14:paraId="5EE39A8C" w14:textId="77777777" w:rsidR="00090579" w:rsidRDefault="00090579" w:rsidP="00090579">
            <w:pPr>
              <w:tabs>
                <w:tab w:val="right" w:pos="10255"/>
              </w:tabs>
              <w:rPr>
                <w:rFonts w:cs="Arial"/>
                <w:b/>
              </w:rPr>
            </w:pPr>
            <w:r>
              <w:rPr>
                <w:lang w:eastAsia="ar-SA"/>
              </w:rPr>
              <w:t>.</w:t>
            </w:r>
          </w:p>
          <w:p w14:paraId="5CACE32B" w14:textId="77777777" w:rsidR="000E75A0" w:rsidRPr="008377FF" w:rsidRDefault="000E75A0" w:rsidP="003833AB">
            <w:pPr>
              <w:spacing w:before="0"/>
              <w:jc w:val="center"/>
              <w:rPr>
                <w:rFonts w:cs="Arial"/>
                <w:bCs/>
                <w:iCs/>
                <w:color w:val="00B0F0"/>
              </w:rPr>
            </w:pPr>
          </w:p>
        </w:tc>
      </w:tr>
      <w:tr w:rsidR="000E75A0" w:rsidRPr="008377FF" w14:paraId="3BD33D63" w14:textId="77777777" w:rsidTr="00AF3AF8">
        <w:tc>
          <w:tcPr>
            <w:tcW w:w="5920" w:type="dxa"/>
            <w:vAlign w:val="center"/>
          </w:tcPr>
          <w:p w14:paraId="1740E4DF" w14:textId="77777777" w:rsidR="000E75A0" w:rsidRPr="008377FF" w:rsidRDefault="000E75A0" w:rsidP="00AF3AF8">
            <w:pPr>
              <w:spacing w:before="0"/>
              <w:jc w:val="center"/>
              <w:rPr>
                <w:rFonts w:cs="Arial"/>
                <w:b/>
                <w:bCs/>
                <w:iCs/>
                <w:lang w:val="sr-Cyrl-CS"/>
              </w:rPr>
            </w:pPr>
            <w:r w:rsidRPr="008377FF">
              <w:rPr>
                <w:rFonts w:cs="Arial"/>
                <w:b/>
                <w:bCs/>
                <w:iCs/>
                <w:lang w:val="sr-Cyrl-CS"/>
              </w:rPr>
              <w:lastRenderedPageBreak/>
              <w:t>ГАРАНТНИ РОК:</w:t>
            </w:r>
          </w:p>
          <w:p w14:paraId="2F990239" w14:textId="77777777" w:rsidR="00090579" w:rsidRPr="000D1B55" w:rsidRDefault="00090579" w:rsidP="00090579">
            <w:pPr>
              <w:rPr>
                <w:lang w:val="ru-RU" w:eastAsia="ar-SA"/>
              </w:rPr>
            </w:pPr>
            <w:r w:rsidRPr="000D1B55">
              <w:rPr>
                <w:lang w:val="ru-RU" w:eastAsia="ar-SA"/>
              </w:rPr>
              <w:t>За изведене радове и уграђени материјал/опрему, гарантни период не може бити краћи од 5 година од дана када је  извршен квантитативни и квалитативни пријем радова.</w:t>
            </w:r>
          </w:p>
          <w:p w14:paraId="1BF71BED" w14:textId="77777777" w:rsidR="00090579" w:rsidRDefault="00090579" w:rsidP="00090579">
            <w:pPr>
              <w:rPr>
                <w:lang w:eastAsia="ar-SA"/>
              </w:rPr>
            </w:pPr>
            <w:r w:rsidRPr="000D1B55">
              <w:rPr>
                <w:lang w:val="ru-RU" w:eastAsia="ar-SA"/>
              </w:rPr>
              <w:t>Изабрани понуђач је дужан да се у гарантном периоду, а на писани захтев Наручиоца,</w:t>
            </w:r>
            <w:r>
              <w:rPr>
                <w:lang w:val="ru-RU" w:eastAsia="ar-SA"/>
              </w:rPr>
              <w:t xml:space="preserve"> у року од два дана, одазове и у најкраћем року отклони о свом трошку све недостатке</w:t>
            </w:r>
            <w:r>
              <w:rPr>
                <w:lang w:eastAsia="ar-SA"/>
              </w:rPr>
              <w:t>,</w:t>
            </w:r>
            <w:r>
              <w:rPr>
                <w:lang w:val="ru-RU" w:eastAsia="ar-SA"/>
              </w:rPr>
              <w:t xml:space="preserve"> који су настали због његовог пропуста и неквалитетног рада</w:t>
            </w:r>
            <w:r>
              <w:rPr>
                <w:lang w:eastAsia="ar-SA"/>
              </w:rPr>
              <w:t>.</w:t>
            </w:r>
          </w:p>
          <w:p w14:paraId="71F7170E" w14:textId="77777777" w:rsidR="000E75A0" w:rsidRPr="00290EB0" w:rsidRDefault="000E75A0" w:rsidP="00290EB0">
            <w:pPr>
              <w:spacing w:before="0"/>
              <w:jc w:val="center"/>
              <w:rPr>
                <w:rFonts w:cs="Arial"/>
                <w:bCs/>
                <w:iCs/>
                <w:lang w:val="ru-RU"/>
              </w:rPr>
            </w:pPr>
          </w:p>
        </w:tc>
        <w:tc>
          <w:tcPr>
            <w:tcW w:w="4394" w:type="dxa"/>
            <w:vAlign w:val="center"/>
          </w:tcPr>
          <w:p w14:paraId="2F3C6AA0" w14:textId="7C20A130" w:rsidR="000E75A0" w:rsidRPr="00090579" w:rsidRDefault="00090579" w:rsidP="00F632AA">
            <w:pPr>
              <w:spacing w:before="0"/>
              <w:ind w:left="720"/>
              <w:rPr>
                <w:highlight w:val="yellow"/>
                <w:lang w:val="ru-RU" w:eastAsia="ar-SA"/>
              </w:rPr>
            </w:pPr>
            <w:r w:rsidRPr="000D1B55">
              <w:rPr>
                <w:lang w:val="ru-RU" w:eastAsia="ar-SA"/>
              </w:rPr>
              <w:t xml:space="preserve">За изведене радове и уграђени материјал/опрему,гарантни период </w:t>
            </w:r>
            <w:r w:rsidR="00F632AA" w:rsidRPr="000D1B55">
              <w:rPr>
                <w:lang w:val="ru-RU" w:eastAsia="ar-SA"/>
              </w:rPr>
              <w:t>је</w:t>
            </w:r>
            <w:r w:rsidRPr="000D1B55">
              <w:rPr>
                <w:lang w:val="ru-RU" w:eastAsia="ar-SA"/>
              </w:rPr>
              <w:t>_</w:t>
            </w:r>
            <w:r w:rsidRPr="000D1B55">
              <w:rPr>
                <w:color w:val="FF0000"/>
                <w:lang w:val="ru-RU" w:eastAsia="ar-SA"/>
              </w:rPr>
              <w:t>_</w:t>
            </w:r>
            <w:r w:rsidRPr="000D1B55">
              <w:rPr>
                <w:lang w:val="ru-RU" w:eastAsia="ar-SA"/>
              </w:rPr>
              <w:t xml:space="preserve"> година од дана када је  извршен квантитативни и квалитативни пријем радова</w:t>
            </w:r>
            <w:r w:rsidR="00290EB0" w:rsidRPr="00290EB0">
              <w:rPr>
                <w:rFonts w:cs="Arial"/>
                <w:bCs/>
                <w:iCs/>
                <w:lang w:val="ru-RU"/>
              </w:rPr>
              <w:t>.</w:t>
            </w:r>
          </w:p>
        </w:tc>
      </w:tr>
      <w:tr w:rsidR="000E75A0" w:rsidRPr="008377FF" w14:paraId="05C3B6EC" w14:textId="77777777" w:rsidTr="00AF3AF8">
        <w:trPr>
          <w:trHeight w:val="818"/>
        </w:trPr>
        <w:tc>
          <w:tcPr>
            <w:tcW w:w="5920" w:type="dxa"/>
            <w:vAlign w:val="center"/>
          </w:tcPr>
          <w:p w14:paraId="31E6E0D3" w14:textId="77777777" w:rsidR="00090579" w:rsidRPr="000D1B55" w:rsidRDefault="00090579" w:rsidP="00090579">
            <w:pPr>
              <w:rPr>
                <w:b/>
                <w:lang w:eastAsia="ar-SA"/>
              </w:rPr>
            </w:pPr>
            <w:r w:rsidRPr="000D1B55">
              <w:rPr>
                <w:b/>
                <w:lang w:eastAsia="ar-SA"/>
              </w:rPr>
              <w:t>Место извођења радова</w:t>
            </w:r>
            <w:r w:rsidRPr="000D1B55">
              <w:rPr>
                <w:b/>
                <w:lang w:val="sr-Cyrl-RS" w:eastAsia="ar-SA"/>
              </w:rPr>
              <w:t xml:space="preserve"> и</w:t>
            </w:r>
            <w:r w:rsidRPr="000D1B55">
              <w:rPr>
                <w:rFonts w:cs="Arial"/>
                <w:b/>
                <w:lang w:val="sr-Cyrl-CS"/>
              </w:rPr>
              <w:t xml:space="preserve"> Место испоруке пратећих добара</w:t>
            </w:r>
          </w:p>
          <w:p w14:paraId="014BBAAD" w14:textId="40E2F5C4" w:rsidR="00090579" w:rsidRDefault="00090579" w:rsidP="000D1B55">
            <w:pPr>
              <w:tabs>
                <w:tab w:val="right" w:pos="10255"/>
              </w:tabs>
              <w:jc w:val="left"/>
              <w:rPr>
                <w:rFonts w:cs="Arial"/>
                <w:b/>
                <w:lang w:val="sr-Cyrl-CS"/>
              </w:rPr>
            </w:pPr>
            <w:r w:rsidRPr="000D1B55">
              <w:rPr>
                <w:rFonts w:cs="Arial"/>
                <w:b/>
                <w:lang w:val="sr-Cyrl-CS"/>
              </w:rPr>
              <w:t>Армиран</w:t>
            </w:r>
            <w:r w:rsidR="000D1B55">
              <w:rPr>
                <w:rFonts w:cs="Arial"/>
                <w:b/>
                <w:lang w:val="sr-Cyrl-CS"/>
              </w:rPr>
              <w:t>о</w:t>
            </w:r>
            <w:r w:rsidRPr="000D1B55">
              <w:rPr>
                <w:rFonts w:cs="Arial"/>
                <w:b/>
                <w:lang w:val="sr-Cyrl-CS"/>
              </w:rPr>
              <w:t xml:space="preserve"> бетонски димњак А5,  ТЕ“Колубара“</w:t>
            </w:r>
          </w:p>
          <w:p w14:paraId="51451EEB" w14:textId="77777777" w:rsidR="000E75A0" w:rsidRPr="008377FF" w:rsidRDefault="000E75A0" w:rsidP="005F5491">
            <w:pPr>
              <w:spacing w:before="0"/>
              <w:jc w:val="left"/>
              <w:rPr>
                <w:rFonts w:cs="Arial"/>
                <w:b/>
                <w:bCs/>
                <w:iCs/>
                <w:lang w:val="sr-Cyrl-CS"/>
              </w:rPr>
            </w:pPr>
          </w:p>
        </w:tc>
        <w:tc>
          <w:tcPr>
            <w:tcW w:w="4394" w:type="dxa"/>
            <w:vAlign w:val="center"/>
          </w:tcPr>
          <w:p w14:paraId="63BFED52" w14:textId="77777777"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14:paraId="550040D3" w14:textId="77777777"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14:paraId="624DAC7D" w14:textId="77777777" w:rsidTr="00AF3AF8">
        <w:trPr>
          <w:trHeight w:val="800"/>
        </w:trPr>
        <w:tc>
          <w:tcPr>
            <w:tcW w:w="5920" w:type="dxa"/>
            <w:vAlign w:val="center"/>
          </w:tcPr>
          <w:p w14:paraId="404D2E29" w14:textId="77777777"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14:paraId="6BF0BE19" w14:textId="77777777"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3833AB">
              <w:rPr>
                <w:rFonts w:cs="Arial"/>
                <w:bCs/>
                <w:iCs/>
                <w:lang w:val="sr-Cyrl-CS"/>
              </w:rPr>
              <w:t>60</w:t>
            </w:r>
            <w:r w:rsidRPr="005F5491">
              <w:rPr>
                <w:rFonts w:cs="Arial"/>
                <w:bCs/>
                <w:iCs/>
                <w:lang w:val="sr-Cyrl-CS"/>
              </w:rPr>
              <w:t xml:space="preserve"> дана од дана отварања понуда</w:t>
            </w:r>
          </w:p>
        </w:tc>
        <w:tc>
          <w:tcPr>
            <w:tcW w:w="4394" w:type="dxa"/>
            <w:vAlign w:val="center"/>
          </w:tcPr>
          <w:p w14:paraId="0DB9B1CE" w14:textId="77777777" w:rsidR="000E75A0" w:rsidRPr="008377FF" w:rsidRDefault="000E75A0" w:rsidP="00AF3AF8">
            <w:pPr>
              <w:spacing w:before="0"/>
              <w:jc w:val="center"/>
              <w:rPr>
                <w:rFonts w:cs="Arial"/>
                <w:b/>
                <w:bCs/>
                <w:iCs/>
                <w:lang w:val="sr-Cyrl-CS"/>
              </w:rPr>
            </w:pPr>
          </w:p>
          <w:p w14:paraId="27E6F4E5" w14:textId="77777777"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14:paraId="00F05290" w14:textId="77777777" w:rsidTr="00AF3AF8">
        <w:tc>
          <w:tcPr>
            <w:tcW w:w="10314" w:type="dxa"/>
            <w:gridSpan w:val="2"/>
          </w:tcPr>
          <w:p w14:paraId="58DF1332"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1E9C1949" w14:textId="77777777" w:rsidR="00BA2C2D" w:rsidRPr="008377FF" w:rsidRDefault="00BA2C2D" w:rsidP="00BA2C2D">
      <w:pPr>
        <w:spacing w:before="0"/>
        <w:rPr>
          <w:rFonts w:cs="Arial"/>
          <w:b/>
          <w:bCs/>
          <w:iCs/>
          <w:lang w:val="sr-Cyrl-CS"/>
        </w:rPr>
      </w:pPr>
    </w:p>
    <w:p w14:paraId="6582B71F" w14:textId="77777777"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14:paraId="62B80F0B" w14:textId="77777777" w:rsidR="000E75A0" w:rsidRPr="008377FF" w:rsidRDefault="000E75A0" w:rsidP="000E75A0">
      <w:pPr>
        <w:spacing w:before="0"/>
        <w:ind w:left="720" w:firstLine="720"/>
        <w:rPr>
          <w:rFonts w:eastAsia="TimesNewRomanPSMT" w:cs="Arial"/>
          <w:bCs/>
          <w:lang w:val="sr-Cyrl-CS"/>
        </w:rPr>
      </w:pPr>
    </w:p>
    <w:p w14:paraId="4A25F502" w14:textId="77777777"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2D3529AA" w14:textId="77777777" w:rsidR="00BA2C2D" w:rsidRPr="008377FF" w:rsidRDefault="00BA2C2D" w:rsidP="000E75A0">
      <w:pPr>
        <w:spacing w:before="0"/>
        <w:rPr>
          <w:rFonts w:cs="Arial"/>
          <w:b/>
          <w:bCs/>
          <w:iCs/>
          <w:u w:val="single"/>
        </w:rPr>
      </w:pPr>
    </w:p>
    <w:p w14:paraId="6B8C33B9" w14:textId="77777777" w:rsidR="000E75A0" w:rsidRPr="008377FF" w:rsidRDefault="000E75A0" w:rsidP="000E75A0">
      <w:pPr>
        <w:spacing w:before="0"/>
        <w:rPr>
          <w:rFonts w:cs="Arial"/>
          <w:b/>
          <w:bCs/>
          <w:iCs/>
          <w:u w:val="single"/>
        </w:rPr>
      </w:pPr>
      <w:r w:rsidRPr="008377FF">
        <w:rPr>
          <w:rFonts w:cs="Arial"/>
          <w:b/>
          <w:bCs/>
          <w:iCs/>
          <w:u w:val="single"/>
        </w:rPr>
        <w:t>Напомене:</w:t>
      </w:r>
    </w:p>
    <w:p w14:paraId="7CA93FA8" w14:textId="77777777"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14:paraId="03FC0F30" w14:textId="77777777"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lastRenderedPageBreak/>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77DF615A" w14:textId="77777777" w:rsidR="00750CBF" w:rsidRDefault="00750CBF" w:rsidP="00343A18">
      <w:pPr>
        <w:pStyle w:val="KDObrazac"/>
        <w:spacing w:before="0"/>
        <w:rPr>
          <w:lang w:val="sr-Cyrl-RS"/>
        </w:rPr>
      </w:pPr>
      <w:bookmarkStart w:id="256" w:name="_Toc442559925"/>
    </w:p>
    <w:p w14:paraId="25C2CBD6" w14:textId="08091707" w:rsidR="003833AB" w:rsidRDefault="003833AB" w:rsidP="0045016F">
      <w:pPr>
        <w:pStyle w:val="KDObrazac"/>
        <w:spacing w:before="0"/>
        <w:jc w:val="both"/>
        <w:rPr>
          <w:lang w:val="sr-Cyrl-RS"/>
        </w:rPr>
      </w:pPr>
      <w:bookmarkStart w:id="257" w:name="_GoBack"/>
      <w:bookmarkEnd w:id="257"/>
    </w:p>
    <w:p w14:paraId="3D128A5D" w14:textId="77777777" w:rsidR="00343A18" w:rsidRPr="008377FF" w:rsidRDefault="00343A18" w:rsidP="00343A18">
      <w:pPr>
        <w:pStyle w:val="KDObrazac"/>
        <w:spacing w:before="0"/>
      </w:pPr>
      <w:r w:rsidRPr="008377FF">
        <w:t xml:space="preserve">ОБРАЗАЦ </w:t>
      </w:r>
      <w:r w:rsidR="00EE6B43">
        <w:rPr>
          <w:lang w:val="sr-Cyrl-RS"/>
        </w:rPr>
        <w:t>2</w:t>
      </w:r>
      <w:r w:rsidRPr="008377FF">
        <w:t>.</w:t>
      </w:r>
      <w:bookmarkEnd w:id="256"/>
    </w:p>
    <w:p w14:paraId="0B52DF6A" w14:textId="77777777"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14:paraId="05519FE2" w14:textId="77777777" w:rsidR="00343A18" w:rsidRPr="008377FF" w:rsidRDefault="00343A18" w:rsidP="00343A18">
      <w:pPr>
        <w:spacing w:before="0"/>
        <w:rPr>
          <w:rFonts w:cs="Arial"/>
        </w:rPr>
      </w:pPr>
    </w:p>
    <w:p w14:paraId="276F4153" w14:textId="77777777" w:rsidR="00343A18" w:rsidRPr="008377FF" w:rsidRDefault="00343A18" w:rsidP="00343A18">
      <w:pPr>
        <w:spacing w:before="0"/>
        <w:rPr>
          <w:rFonts w:cs="Arial"/>
        </w:rPr>
      </w:pPr>
    </w:p>
    <w:p w14:paraId="7229C4AC" w14:textId="77777777" w:rsidR="00773FB0" w:rsidRPr="00E47C2E" w:rsidRDefault="00773FB0" w:rsidP="00773FB0">
      <w:pPr>
        <w:spacing w:before="0"/>
        <w:rPr>
          <w:rFonts w:cs="Arial"/>
        </w:rPr>
      </w:pPr>
    </w:p>
    <w:p w14:paraId="476AEB2D" w14:textId="77777777" w:rsidR="00773FB0" w:rsidRDefault="00773FB0" w:rsidP="00773FB0">
      <w:pPr>
        <w:spacing w:before="0"/>
        <w:rPr>
          <w:rFonts w:cs="Arial"/>
        </w:rPr>
      </w:pPr>
      <w:r w:rsidRPr="00E47C2E">
        <w:rPr>
          <w:rFonts w:cs="Arial"/>
        </w:rPr>
        <w:t>Табела 1.</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090579" w:rsidRPr="00090579" w14:paraId="0374B598" w14:textId="77777777" w:rsidTr="00090579">
        <w:trPr>
          <w:jc w:val="center"/>
        </w:trPr>
        <w:tc>
          <w:tcPr>
            <w:tcW w:w="849" w:type="dxa"/>
            <w:shd w:val="clear" w:color="auto" w:fill="E0E0E0"/>
            <w:vAlign w:val="center"/>
          </w:tcPr>
          <w:p w14:paraId="6BCCFE61"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Р. бр.</w:t>
            </w:r>
          </w:p>
        </w:tc>
        <w:tc>
          <w:tcPr>
            <w:tcW w:w="2890" w:type="dxa"/>
            <w:shd w:val="clear" w:color="auto" w:fill="E0E0E0"/>
            <w:vAlign w:val="center"/>
          </w:tcPr>
          <w:p w14:paraId="3247B1B2" w14:textId="77777777" w:rsidR="00090579" w:rsidRPr="00090579" w:rsidRDefault="00090579" w:rsidP="00090579">
            <w:pPr>
              <w:spacing w:before="0"/>
              <w:jc w:val="center"/>
              <w:rPr>
                <w:rFonts w:cs="Arial"/>
                <w:sz w:val="24"/>
                <w:szCs w:val="24"/>
                <w:lang w:eastAsia="hr-HR"/>
              </w:rPr>
            </w:pPr>
            <w:r w:rsidRPr="00090579">
              <w:rPr>
                <w:rFonts w:cs="Arial"/>
                <w:sz w:val="20"/>
                <w:szCs w:val="20"/>
                <w:lang w:val="sr-Cyrl-CS" w:eastAsia="hr-HR"/>
              </w:rPr>
              <w:t xml:space="preserve">               </w:t>
            </w:r>
          </w:p>
        </w:tc>
        <w:tc>
          <w:tcPr>
            <w:tcW w:w="1080" w:type="dxa"/>
            <w:shd w:val="clear" w:color="auto" w:fill="E0E0E0"/>
            <w:vAlign w:val="center"/>
          </w:tcPr>
          <w:p w14:paraId="0378C738"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Јед.</w:t>
            </w:r>
          </w:p>
          <w:p w14:paraId="4B7F62BF"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мере</w:t>
            </w:r>
          </w:p>
        </w:tc>
        <w:tc>
          <w:tcPr>
            <w:tcW w:w="1080" w:type="dxa"/>
            <w:shd w:val="clear" w:color="auto" w:fill="E0E0E0"/>
            <w:vAlign w:val="center"/>
          </w:tcPr>
          <w:p w14:paraId="70FC0416"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Кол.</w:t>
            </w:r>
          </w:p>
        </w:tc>
        <w:tc>
          <w:tcPr>
            <w:tcW w:w="1080" w:type="dxa"/>
            <w:shd w:val="clear" w:color="auto" w:fill="E0E0E0"/>
          </w:tcPr>
          <w:p w14:paraId="0F35C3DF" w14:textId="77777777" w:rsidR="00090579" w:rsidRPr="00090579" w:rsidRDefault="00090579" w:rsidP="00090579">
            <w:pPr>
              <w:spacing w:before="0"/>
              <w:jc w:val="center"/>
              <w:rPr>
                <w:rFonts w:cs="Arial"/>
                <w:sz w:val="20"/>
                <w:szCs w:val="20"/>
                <w:lang w:eastAsia="hr-HR"/>
              </w:rPr>
            </w:pPr>
            <w:r w:rsidRPr="00090579">
              <w:rPr>
                <w:rFonts w:cs="Arial"/>
                <w:sz w:val="20"/>
                <w:szCs w:val="20"/>
                <w:lang w:val="sr-Cyrl-CS" w:eastAsia="hr-HR"/>
              </w:rPr>
              <w:t>Цена/Ј.М.</w:t>
            </w:r>
            <w:r w:rsidRPr="00090579">
              <w:rPr>
                <w:rFonts w:cs="Arial"/>
                <w:sz w:val="20"/>
                <w:szCs w:val="20"/>
                <w:lang w:eastAsia="hr-HR"/>
              </w:rPr>
              <w:t>(без ПДВ-а)</w:t>
            </w:r>
          </w:p>
        </w:tc>
        <w:tc>
          <w:tcPr>
            <w:tcW w:w="1080" w:type="dxa"/>
            <w:shd w:val="clear" w:color="auto" w:fill="E0E0E0"/>
            <w:vAlign w:val="center"/>
          </w:tcPr>
          <w:p w14:paraId="1CA7E980" w14:textId="77777777" w:rsidR="00090579" w:rsidRPr="00090579" w:rsidRDefault="00090579" w:rsidP="00090579">
            <w:pPr>
              <w:spacing w:before="0"/>
              <w:jc w:val="center"/>
              <w:rPr>
                <w:rFonts w:cs="Arial"/>
                <w:sz w:val="20"/>
                <w:szCs w:val="20"/>
                <w:lang w:eastAsia="hr-HR"/>
              </w:rPr>
            </w:pPr>
            <w:r w:rsidRPr="00090579">
              <w:rPr>
                <w:rFonts w:cs="Arial"/>
                <w:sz w:val="20"/>
                <w:szCs w:val="20"/>
                <w:lang w:val="sr-Cyrl-CS" w:eastAsia="hr-HR"/>
              </w:rPr>
              <w:t>Цена/Ј.М.</w:t>
            </w:r>
            <w:r w:rsidRPr="00090579">
              <w:rPr>
                <w:rFonts w:cs="Arial"/>
                <w:sz w:val="20"/>
                <w:szCs w:val="20"/>
                <w:lang w:eastAsia="hr-HR"/>
              </w:rPr>
              <w:t>(са ПДВ-а)</w:t>
            </w:r>
          </w:p>
        </w:tc>
        <w:tc>
          <w:tcPr>
            <w:tcW w:w="1416" w:type="dxa"/>
            <w:shd w:val="clear" w:color="auto" w:fill="E0E0E0"/>
          </w:tcPr>
          <w:p w14:paraId="70B5A2C6" w14:textId="77777777" w:rsidR="00090579" w:rsidRPr="00090579" w:rsidRDefault="00090579" w:rsidP="00090579">
            <w:pPr>
              <w:spacing w:before="0"/>
              <w:jc w:val="center"/>
              <w:rPr>
                <w:rFonts w:cs="Arial"/>
                <w:sz w:val="20"/>
                <w:szCs w:val="20"/>
                <w:lang w:eastAsia="hr-HR"/>
              </w:rPr>
            </w:pPr>
            <w:r w:rsidRPr="00090579">
              <w:rPr>
                <w:rFonts w:cs="Arial"/>
                <w:sz w:val="20"/>
                <w:szCs w:val="20"/>
                <w:lang w:val="sr-Cyrl-CS" w:eastAsia="hr-HR"/>
              </w:rPr>
              <w:t>Износ</w:t>
            </w:r>
          </w:p>
          <w:p w14:paraId="03326684"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eastAsia="hr-HR"/>
              </w:rPr>
              <w:t>(без ПДВ-а)</w:t>
            </w:r>
          </w:p>
        </w:tc>
        <w:tc>
          <w:tcPr>
            <w:tcW w:w="1350" w:type="dxa"/>
            <w:shd w:val="clear" w:color="auto" w:fill="E0E0E0"/>
            <w:vAlign w:val="center"/>
          </w:tcPr>
          <w:p w14:paraId="3F938EAD" w14:textId="77777777" w:rsidR="00090579" w:rsidRPr="00090579" w:rsidRDefault="00090579" w:rsidP="00090579">
            <w:pPr>
              <w:spacing w:before="0"/>
              <w:jc w:val="center"/>
              <w:rPr>
                <w:rFonts w:cs="Arial"/>
                <w:sz w:val="20"/>
                <w:szCs w:val="20"/>
                <w:lang w:eastAsia="hr-HR"/>
              </w:rPr>
            </w:pPr>
            <w:r w:rsidRPr="00090579">
              <w:rPr>
                <w:rFonts w:cs="Arial"/>
                <w:sz w:val="20"/>
                <w:szCs w:val="20"/>
                <w:lang w:val="sr-Cyrl-CS" w:eastAsia="hr-HR"/>
              </w:rPr>
              <w:t>Износ</w:t>
            </w:r>
          </w:p>
          <w:p w14:paraId="1AD54996" w14:textId="77777777" w:rsidR="00090579" w:rsidRPr="00090579" w:rsidRDefault="00090579" w:rsidP="00090579">
            <w:pPr>
              <w:spacing w:before="0"/>
              <w:jc w:val="center"/>
              <w:rPr>
                <w:rFonts w:cs="Arial"/>
                <w:sz w:val="20"/>
                <w:szCs w:val="20"/>
                <w:lang w:eastAsia="hr-HR"/>
              </w:rPr>
            </w:pPr>
            <w:r w:rsidRPr="00090579">
              <w:rPr>
                <w:rFonts w:cs="Arial"/>
                <w:sz w:val="20"/>
                <w:szCs w:val="20"/>
                <w:lang w:eastAsia="hr-HR"/>
              </w:rPr>
              <w:t>(саПДВ-а)</w:t>
            </w:r>
          </w:p>
        </w:tc>
      </w:tr>
      <w:tr w:rsidR="00090579" w:rsidRPr="00090579" w14:paraId="3211EC69" w14:textId="77777777" w:rsidTr="00090579">
        <w:trPr>
          <w:jc w:val="center"/>
        </w:trPr>
        <w:tc>
          <w:tcPr>
            <w:tcW w:w="849" w:type="dxa"/>
            <w:shd w:val="clear" w:color="auto" w:fill="E0E0E0"/>
            <w:vAlign w:val="center"/>
          </w:tcPr>
          <w:p w14:paraId="2F67413E"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1.</w:t>
            </w:r>
          </w:p>
        </w:tc>
        <w:tc>
          <w:tcPr>
            <w:tcW w:w="2890" w:type="dxa"/>
            <w:shd w:val="clear" w:color="auto" w:fill="E0E0E0"/>
            <w:vAlign w:val="center"/>
          </w:tcPr>
          <w:p w14:paraId="273EA3C5"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2.</w:t>
            </w:r>
          </w:p>
        </w:tc>
        <w:tc>
          <w:tcPr>
            <w:tcW w:w="1080" w:type="dxa"/>
            <w:shd w:val="clear" w:color="auto" w:fill="E0E0E0"/>
            <w:vAlign w:val="center"/>
          </w:tcPr>
          <w:p w14:paraId="291D718B"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3.</w:t>
            </w:r>
          </w:p>
        </w:tc>
        <w:tc>
          <w:tcPr>
            <w:tcW w:w="1080" w:type="dxa"/>
            <w:shd w:val="clear" w:color="auto" w:fill="E0E0E0"/>
            <w:vAlign w:val="center"/>
          </w:tcPr>
          <w:p w14:paraId="6999A514"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4.</w:t>
            </w:r>
          </w:p>
        </w:tc>
        <w:tc>
          <w:tcPr>
            <w:tcW w:w="1080" w:type="dxa"/>
            <w:shd w:val="clear" w:color="auto" w:fill="E0E0E0"/>
          </w:tcPr>
          <w:p w14:paraId="465EEA53"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5.</w:t>
            </w:r>
          </w:p>
        </w:tc>
        <w:tc>
          <w:tcPr>
            <w:tcW w:w="1080" w:type="dxa"/>
            <w:shd w:val="clear" w:color="auto" w:fill="E0E0E0"/>
            <w:vAlign w:val="center"/>
          </w:tcPr>
          <w:p w14:paraId="425047DF"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6.</w:t>
            </w:r>
          </w:p>
        </w:tc>
        <w:tc>
          <w:tcPr>
            <w:tcW w:w="1416" w:type="dxa"/>
            <w:shd w:val="clear" w:color="auto" w:fill="E0E0E0"/>
          </w:tcPr>
          <w:p w14:paraId="1CE20810"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7.</w:t>
            </w:r>
          </w:p>
        </w:tc>
        <w:tc>
          <w:tcPr>
            <w:tcW w:w="1350" w:type="dxa"/>
            <w:shd w:val="clear" w:color="auto" w:fill="E0E0E0"/>
            <w:vAlign w:val="center"/>
          </w:tcPr>
          <w:p w14:paraId="265BFD52" w14:textId="77777777" w:rsidR="00090579" w:rsidRPr="00090579" w:rsidRDefault="00090579" w:rsidP="00090579">
            <w:pPr>
              <w:spacing w:before="0"/>
              <w:jc w:val="center"/>
              <w:rPr>
                <w:rFonts w:cs="Arial"/>
                <w:sz w:val="20"/>
                <w:szCs w:val="20"/>
                <w:lang w:val="sr-Cyrl-CS" w:eastAsia="hr-HR"/>
              </w:rPr>
            </w:pPr>
            <w:r>
              <w:rPr>
                <w:rFonts w:cs="Arial"/>
                <w:sz w:val="20"/>
                <w:szCs w:val="20"/>
                <w:lang w:val="sr-Cyrl-CS" w:eastAsia="hr-HR"/>
              </w:rPr>
              <w:t>8</w:t>
            </w:r>
          </w:p>
        </w:tc>
      </w:tr>
      <w:tr w:rsidR="00090579" w:rsidRPr="00090579" w14:paraId="74FC6304" w14:textId="77777777" w:rsidTr="00090579">
        <w:trPr>
          <w:trHeight w:val="419"/>
          <w:jc w:val="center"/>
        </w:trPr>
        <w:tc>
          <w:tcPr>
            <w:tcW w:w="849" w:type="dxa"/>
            <w:shd w:val="clear" w:color="auto" w:fill="auto"/>
            <w:vAlign w:val="center"/>
          </w:tcPr>
          <w:p w14:paraId="74A745C4" w14:textId="77777777" w:rsidR="00090579" w:rsidRPr="00090579" w:rsidRDefault="00090579" w:rsidP="00090579">
            <w:pPr>
              <w:spacing w:before="0"/>
              <w:jc w:val="center"/>
              <w:rPr>
                <w:rFonts w:cs="Arial"/>
                <w:sz w:val="24"/>
                <w:szCs w:val="24"/>
                <w:lang w:val="sr-Cyrl-CS" w:eastAsia="hr-HR"/>
              </w:rPr>
            </w:pPr>
            <w:r w:rsidRPr="00090579">
              <w:rPr>
                <w:rFonts w:cs="Arial"/>
                <w:b/>
                <w:sz w:val="20"/>
                <w:szCs w:val="20"/>
                <w:lang w:val="sr-Cyrl-CS" w:eastAsia="hr-HR"/>
              </w:rPr>
              <w:t>1.</w:t>
            </w:r>
          </w:p>
        </w:tc>
        <w:tc>
          <w:tcPr>
            <w:tcW w:w="2890" w:type="dxa"/>
            <w:shd w:val="clear" w:color="auto" w:fill="auto"/>
          </w:tcPr>
          <w:p w14:paraId="502C774C" w14:textId="77777777" w:rsidR="00090579" w:rsidRPr="00090579" w:rsidRDefault="00090579" w:rsidP="00090579">
            <w:pPr>
              <w:spacing w:after="120"/>
              <w:jc w:val="left"/>
              <w:rPr>
                <w:rFonts w:cs="Arial"/>
                <w:b/>
                <w:sz w:val="20"/>
                <w:szCs w:val="20"/>
                <w:lang w:val="sr-Cyrl-CS" w:eastAsia="hr-HR"/>
              </w:rPr>
            </w:pPr>
            <w:r w:rsidRPr="00090579">
              <w:rPr>
                <w:rFonts w:cs="Arial"/>
                <w:b/>
                <w:sz w:val="20"/>
                <w:szCs w:val="20"/>
                <w:lang w:val="sr-Cyrl-CS" w:eastAsia="hr-HR"/>
              </w:rPr>
              <w:t xml:space="preserve">Припремни </w:t>
            </w:r>
            <w:r w:rsidRPr="00090579">
              <w:rPr>
                <w:rFonts w:cs="Arial"/>
                <w:b/>
                <w:sz w:val="20"/>
                <w:szCs w:val="20"/>
                <w:lang w:val="sr-Cyrl-RS" w:eastAsia="hr-HR"/>
              </w:rPr>
              <w:t xml:space="preserve">и рушилачки </w:t>
            </w:r>
            <w:r w:rsidRPr="00090579">
              <w:rPr>
                <w:rFonts w:cs="Arial"/>
                <w:b/>
                <w:sz w:val="20"/>
                <w:szCs w:val="20"/>
                <w:lang w:val="sr-Cyrl-CS" w:eastAsia="hr-HR"/>
              </w:rPr>
              <w:t xml:space="preserve">радови </w:t>
            </w:r>
          </w:p>
        </w:tc>
        <w:tc>
          <w:tcPr>
            <w:tcW w:w="1080" w:type="dxa"/>
            <w:shd w:val="clear" w:color="auto" w:fill="auto"/>
            <w:vAlign w:val="center"/>
          </w:tcPr>
          <w:p w14:paraId="54E98BA1"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1E9E8458" w14:textId="77777777" w:rsidR="00090579" w:rsidRPr="00090579" w:rsidRDefault="00090579" w:rsidP="00090579">
            <w:pPr>
              <w:spacing w:before="0"/>
              <w:jc w:val="center"/>
              <w:rPr>
                <w:rFonts w:cs="Arial"/>
                <w:sz w:val="24"/>
                <w:szCs w:val="24"/>
                <w:lang w:val="sr-Cyrl-CS" w:eastAsia="hr-HR"/>
              </w:rPr>
            </w:pPr>
          </w:p>
        </w:tc>
        <w:tc>
          <w:tcPr>
            <w:tcW w:w="1080" w:type="dxa"/>
          </w:tcPr>
          <w:p w14:paraId="4247EA2D"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5BEFA1C1"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131D480D"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6561D384"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0A13E5E6" w14:textId="77777777" w:rsidTr="00090579">
        <w:trPr>
          <w:trHeight w:val="419"/>
          <w:jc w:val="center"/>
        </w:trPr>
        <w:tc>
          <w:tcPr>
            <w:tcW w:w="849" w:type="dxa"/>
            <w:shd w:val="clear" w:color="auto" w:fill="auto"/>
            <w:vAlign w:val="center"/>
          </w:tcPr>
          <w:p w14:paraId="116F7828" w14:textId="77777777" w:rsidR="00090579" w:rsidRPr="00090579" w:rsidRDefault="00090579" w:rsidP="00090579">
            <w:pPr>
              <w:spacing w:before="0"/>
              <w:jc w:val="center"/>
              <w:rPr>
                <w:rFonts w:eastAsia="Calibri" w:cs="Arial"/>
                <w:b/>
                <w:lang w:val="sr-Cyrl-CS"/>
              </w:rPr>
            </w:pPr>
            <w:r w:rsidRPr="00090579">
              <w:rPr>
                <w:rFonts w:eastAsia="Calibri" w:cs="Arial"/>
                <w:b/>
                <w:lang w:val="sr-Cyrl-CS"/>
              </w:rPr>
              <w:t>1.1</w:t>
            </w:r>
          </w:p>
        </w:tc>
        <w:tc>
          <w:tcPr>
            <w:tcW w:w="2890" w:type="dxa"/>
            <w:shd w:val="clear" w:color="auto" w:fill="auto"/>
          </w:tcPr>
          <w:p w14:paraId="7C6158FD" w14:textId="77777777" w:rsidR="00090579" w:rsidRPr="00090579" w:rsidRDefault="00090579" w:rsidP="00090579">
            <w:pPr>
              <w:spacing w:after="120"/>
              <w:jc w:val="left"/>
              <w:rPr>
                <w:rFonts w:cs="Arial"/>
                <w:b/>
                <w:sz w:val="20"/>
                <w:szCs w:val="20"/>
                <w:lang w:val="sr-Cyrl-CS" w:eastAsia="hr-HR"/>
              </w:rPr>
            </w:pPr>
            <w:r w:rsidRPr="00090579">
              <w:rPr>
                <w:rFonts w:cs="Arial"/>
                <w:sz w:val="20"/>
                <w:szCs w:val="20"/>
                <w:lang w:val="sr-Cyrl-CS" w:eastAsia="hr-HR"/>
              </w:rPr>
              <w:t>Организација градилишта, довођење потребних енергената и других ресурса (воде и сл.) од места прикључака до градилишта,монтажа опреме за вертикални транспорт материјала, чишћење градилишта и остали трошкови који не спадају у директне трошкове радова на санацији.</w:t>
            </w:r>
          </w:p>
        </w:tc>
        <w:tc>
          <w:tcPr>
            <w:tcW w:w="1080" w:type="dxa"/>
            <w:shd w:val="clear" w:color="auto" w:fill="auto"/>
            <w:vAlign w:val="center"/>
          </w:tcPr>
          <w:p w14:paraId="3D9FE689" w14:textId="77777777" w:rsidR="00090579" w:rsidRPr="00090579" w:rsidRDefault="00090579" w:rsidP="00090579">
            <w:pPr>
              <w:spacing w:before="0"/>
              <w:jc w:val="center"/>
              <w:rPr>
                <w:rFonts w:ascii="Calibri" w:eastAsia="Calibri" w:hAnsi="Calibri"/>
                <w:lang w:val="sr-Cyrl-CS"/>
              </w:rPr>
            </w:pPr>
            <w:r w:rsidRPr="00090579">
              <w:rPr>
                <w:rFonts w:ascii="Calibri" w:eastAsia="Calibri" w:hAnsi="Calibri"/>
                <w:lang w:val="sr-Cyrl-CS"/>
              </w:rPr>
              <w:t xml:space="preserve">Паушал.  </w:t>
            </w:r>
          </w:p>
        </w:tc>
        <w:tc>
          <w:tcPr>
            <w:tcW w:w="1080" w:type="dxa"/>
            <w:shd w:val="clear" w:color="auto" w:fill="auto"/>
            <w:vAlign w:val="center"/>
          </w:tcPr>
          <w:p w14:paraId="3A5BDCBA" w14:textId="77777777" w:rsidR="00090579" w:rsidRPr="00090579" w:rsidRDefault="00090579" w:rsidP="00090579">
            <w:pPr>
              <w:spacing w:before="0"/>
              <w:jc w:val="center"/>
              <w:rPr>
                <w:rFonts w:cs="Arial"/>
                <w:sz w:val="24"/>
                <w:szCs w:val="24"/>
                <w:lang w:val="sr-Cyrl-CS" w:eastAsia="hr-HR"/>
              </w:rPr>
            </w:pPr>
            <w:r w:rsidRPr="00090579">
              <w:rPr>
                <w:rFonts w:cs="Arial"/>
                <w:sz w:val="24"/>
                <w:szCs w:val="24"/>
                <w:lang w:val="sr-Cyrl-CS" w:eastAsia="hr-HR"/>
              </w:rPr>
              <w:t>1</w:t>
            </w:r>
          </w:p>
        </w:tc>
        <w:tc>
          <w:tcPr>
            <w:tcW w:w="1080" w:type="dxa"/>
          </w:tcPr>
          <w:p w14:paraId="712FA5EE"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4BFD9DE9"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5B9FD6A0"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1DF98FF2"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3BFB7E5A" w14:textId="77777777" w:rsidTr="00090579">
        <w:trPr>
          <w:trHeight w:val="419"/>
          <w:jc w:val="center"/>
        </w:trPr>
        <w:tc>
          <w:tcPr>
            <w:tcW w:w="849" w:type="dxa"/>
            <w:shd w:val="clear" w:color="auto" w:fill="auto"/>
            <w:vAlign w:val="center"/>
          </w:tcPr>
          <w:p w14:paraId="386757C3" w14:textId="77777777" w:rsidR="00090579" w:rsidRPr="00090579" w:rsidRDefault="00090579" w:rsidP="00090579">
            <w:pPr>
              <w:spacing w:before="0"/>
              <w:jc w:val="center"/>
              <w:rPr>
                <w:rFonts w:eastAsia="Calibri" w:cs="Arial"/>
                <w:b/>
              </w:rPr>
            </w:pPr>
            <w:r w:rsidRPr="00090579">
              <w:rPr>
                <w:rFonts w:eastAsia="Calibri" w:cs="Arial"/>
                <w:b/>
              </w:rPr>
              <w:t>1.2</w:t>
            </w:r>
          </w:p>
        </w:tc>
        <w:tc>
          <w:tcPr>
            <w:tcW w:w="2890" w:type="dxa"/>
            <w:shd w:val="clear" w:color="auto" w:fill="auto"/>
          </w:tcPr>
          <w:p w14:paraId="6F9E97F2" w14:textId="77777777" w:rsidR="00090579" w:rsidRPr="00090579" w:rsidRDefault="00090579" w:rsidP="00090579">
            <w:pPr>
              <w:ind w:right="-99"/>
              <w:jc w:val="left"/>
              <w:rPr>
                <w:rFonts w:cs="Arial"/>
                <w:sz w:val="20"/>
                <w:szCs w:val="20"/>
                <w:lang w:eastAsia="hr-HR"/>
              </w:rPr>
            </w:pPr>
            <w:r w:rsidRPr="00090579">
              <w:rPr>
                <w:rFonts w:cs="Arial"/>
                <w:sz w:val="20"/>
                <w:szCs w:val="20"/>
                <w:lang w:val="sr-Cyrl-CS" w:eastAsia="hr-HR"/>
              </w:rPr>
              <w:t xml:space="preserve">Демонтажа старе (постојеће) унутрашње облоге димњака (унутрашњег озида) и </w:t>
            </w:r>
            <w:r w:rsidRPr="00090579">
              <w:rPr>
                <w:rFonts w:cs="Arial"/>
                <w:sz w:val="20"/>
                <w:szCs w:val="20"/>
                <w:lang w:val="sr-Cyrl-RS" w:eastAsia="hr-HR"/>
              </w:rPr>
              <w:t>демонтажа штемовањем зацементираних наслага гарежи и пепела у простору за термоизолацију дебљине 5 цм</w:t>
            </w:r>
            <w:r w:rsidRPr="00090579">
              <w:rPr>
                <w:rFonts w:cs="Arial"/>
                <w:sz w:val="20"/>
                <w:szCs w:val="20"/>
                <w:lang w:val="sr-Cyrl-CS" w:eastAsia="hr-HR"/>
              </w:rPr>
              <w:t xml:space="preserve"> и одвожење шута на депонију до 1</w:t>
            </w:r>
            <w:r w:rsidRPr="00090579">
              <w:rPr>
                <w:rFonts w:cs="Arial"/>
                <w:sz w:val="20"/>
                <w:szCs w:val="20"/>
                <w:lang w:eastAsia="hr-HR"/>
              </w:rPr>
              <w:t>,5</w:t>
            </w:r>
            <w:r w:rsidRPr="00090579">
              <w:rPr>
                <w:rFonts w:cs="Arial"/>
                <w:sz w:val="20"/>
                <w:szCs w:val="20"/>
                <w:lang w:val="sr-Cyrl-CS" w:eastAsia="hr-HR"/>
              </w:rPr>
              <w:t xml:space="preserve"> </w:t>
            </w:r>
            <w:r w:rsidRPr="00090579">
              <w:rPr>
                <w:rFonts w:cs="Arial"/>
                <w:sz w:val="20"/>
                <w:szCs w:val="20"/>
                <w:lang w:eastAsia="hr-HR"/>
              </w:rPr>
              <w:t>km</w:t>
            </w:r>
            <w:r w:rsidRPr="00090579">
              <w:rPr>
                <w:rFonts w:cs="Arial"/>
                <w:sz w:val="20"/>
                <w:szCs w:val="20"/>
                <w:lang w:val="sr-Cyrl-CS" w:eastAsia="hr-HR"/>
              </w:rPr>
              <w:t xml:space="preserve"> коју одреди Надзорни орган.</w:t>
            </w:r>
          </w:p>
          <w:p w14:paraId="32382363" w14:textId="77777777" w:rsidR="00090579" w:rsidRPr="00090579" w:rsidRDefault="00090579" w:rsidP="00090579">
            <w:pPr>
              <w:spacing w:before="0"/>
              <w:jc w:val="left"/>
              <w:rPr>
                <w:rFonts w:cs="Arial"/>
                <w:sz w:val="20"/>
                <w:szCs w:val="20"/>
                <w:lang w:val="sr-Cyrl-RS" w:eastAsia="hr-HR"/>
              </w:rPr>
            </w:pPr>
          </w:p>
          <w:p w14:paraId="2EB26C33" w14:textId="77777777" w:rsidR="00090579" w:rsidRPr="00090579" w:rsidRDefault="00090579" w:rsidP="00090579">
            <w:pPr>
              <w:spacing w:before="0"/>
              <w:jc w:val="left"/>
              <w:rPr>
                <w:rFonts w:cs="Arial"/>
                <w:sz w:val="20"/>
                <w:szCs w:val="20"/>
                <w:lang w:val="sr-Cyrl-RS" w:eastAsia="hr-HR"/>
              </w:rPr>
            </w:pPr>
            <w:r w:rsidRPr="00090579">
              <w:rPr>
                <w:rFonts w:cs="Arial"/>
                <w:sz w:val="20"/>
                <w:szCs w:val="20"/>
                <w:lang w:val="sr-Cyrl-RS" w:eastAsia="hr-HR"/>
              </w:rPr>
              <w:t xml:space="preserve">ламела </w:t>
            </w:r>
            <w:r w:rsidRPr="00090579">
              <w:rPr>
                <w:rFonts w:cs="Arial"/>
                <w:sz w:val="20"/>
                <w:szCs w:val="20"/>
                <w:lang w:val="sr-Latn-RS" w:eastAsia="hr-HR"/>
              </w:rPr>
              <w:t>I(</w:t>
            </w:r>
            <w:r w:rsidRPr="00090579">
              <w:rPr>
                <w:rFonts w:cs="Arial"/>
                <w:sz w:val="20"/>
                <w:szCs w:val="20"/>
                <w:lang w:val="sr-Cyrl-RS" w:eastAsia="hr-HR"/>
              </w:rPr>
              <w:t>од 115-130м)    - 23</w:t>
            </w:r>
            <w:r w:rsidRPr="00090579">
              <w:rPr>
                <w:rFonts w:cs="Arial"/>
                <w:sz w:val="20"/>
                <w:szCs w:val="20"/>
                <w:lang w:eastAsia="hr-HR"/>
              </w:rPr>
              <w:t>8 m</w:t>
            </w:r>
            <w:r w:rsidRPr="00090579">
              <w:rPr>
                <w:rFonts w:cs="Arial"/>
                <w:sz w:val="20"/>
                <w:szCs w:val="20"/>
                <w:vertAlign w:val="superscript"/>
                <w:lang w:eastAsia="hr-HR"/>
              </w:rPr>
              <w:t>2</w:t>
            </w:r>
          </w:p>
          <w:p w14:paraId="0DEDB533" w14:textId="77777777" w:rsidR="00090579" w:rsidRPr="00090579" w:rsidRDefault="00090579" w:rsidP="00090579">
            <w:pPr>
              <w:spacing w:before="0"/>
              <w:jc w:val="left"/>
              <w:rPr>
                <w:rFonts w:cs="Arial"/>
                <w:sz w:val="20"/>
                <w:szCs w:val="20"/>
                <w:lang w:val="sr-Latn-RS" w:eastAsia="hr-HR"/>
              </w:rPr>
            </w:pPr>
          </w:p>
          <w:p w14:paraId="734D22BE" w14:textId="77777777" w:rsidR="00090579" w:rsidRPr="00090579" w:rsidRDefault="00090579" w:rsidP="00090579">
            <w:pPr>
              <w:spacing w:before="0"/>
              <w:jc w:val="left"/>
              <w:rPr>
                <w:rFonts w:cs="Arial"/>
                <w:sz w:val="20"/>
                <w:szCs w:val="20"/>
                <w:lang w:val="sr-Cyrl-RS" w:eastAsia="hr-HR"/>
              </w:rPr>
            </w:pPr>
            <w:r w:rsidRPr="00090579">
              <w:rPr>
                <w:rFonts w:cs="Arial"/>
                <w:sz w:val="20"/>
                <w:szCs w:val="20"/>
                <w:lang w:val="sr-Cyrl-RS" w:eastAsia="hr-HR"/>
              </w:rPr>
              <w:t xml:space="preserve">ламела </w:t>
            </w:r>
            <w:r w:rsidRPr="00090579">
              <w:rPr>
                <w:rFonts w:cs="Arial"/>
                <w:sz w:val="20"/>
                <w:szCs w:val="20"/>
                <w:lang w:val="sr-Latn-RS" w:eastAsia="hr-HR"/>
              </w:rPr>
              <w:t>II(</w:t>
            </w:r>
            <w:r w:rsidRPr="00090579">
              <w:rPr>
                <w:rFonts w:cs="Arial"/>
                <w:sz w:val="20"/>
                <w:szCs w:val="20"/>
                <w:lang w:val="sr-Cyrl-RS" w:eastAsia="hr-HR"/>
              </w:rPr>
              <w:t>од 100-115м)   - 263</w:t>
            </w:r>
            <w:r w:rsidRPr="00090579">
              <w:rPr>
                <w:rFonts w:cs="Arial"/>
                <w:sz w:val="20"/>
                <w:szCs w:val="20"/>
                <w:lang w:eastAsia="hr-HR"/>
              </w:rPr>
              <w:t xml:space="preserve"> m</w:t>
            </w:r>
            <w:r w:rsidRPr="00090579">
              <w:rPr>
                <w:rFonts w:cs="Arial"/>
                <w:sz w:val="20"/>
                <w:szCs w:val="20"/>
                <w:vertAlign w:val="superscript"/>
                <w:lang w:eastAsia="hr-HR"/>
              </w:rPr>
              <w:t>2</w:t>
            </w:r>
          </w:p>
          <w:p w14:paraId="713ABC38" w14:textId="77777777" w:rsidR="00090579" w:rsidRPr="00090579" w:rsidRDefault="00090579" w:rsidP="00090579">
            <w:pPr>
              <w:spacing w:before="0"/>
              <w:jc w:val="left"/>
              <w:rPr>
                <w:rFonts w:cs="Arial"/>
                <w:sz w:val="20"/>
                <w:szCs w:val="20"/>
                <w:lang w:val="sr-Latn-RS" w:eastAsia="hr-HR"/>
              </w:rPr>
            </w:pPr>
          </w:p>
          <w:p w14:paraId="7553B171" w14:textId="77777777" w:rsidR="00090579" w:rsidRPr="00090579" w:rsidRDefault="00090579" w:rsidP="00090579">
            <w:pPr>
              <w:spacing w:before="0"/>
              <w:jc w:val="left"/>
              <w:rPr>
                <w:rFonts w:cs="Arial"/>
                <w:sz w:val="20"/>
                <w:szCs w:val="20"/>
                <w:lang w:val="sr-Cyrl-RS" w:eastAsia="hr-HR"/>
              </w:rPr>
            </w:pPr>
            <w:r w:rsidRPr="00090579">
              <w:rPr>
                <w:rFonts w:cs="Arial"/>
                <w:sz w:val="20"/>
                <w:szCs w:val="20"/>
                <w:lang w:val="sr-Cyrl-RS" w:eastAsia="hr-HR"/>
              </w:rPr>
              <w:t xml:space="preserve">ламела </w:t>
            </w:r>
            <w:r w:rsidRPr="00090579">
              <w:rPr>
                <w:rFonts w:cs="Arial"/>
                <w:sz w:val="20"/>
                <w:szCs w:val="20"/>
                <w:lang w:val="sr-Latn-RS" w:eastAsia="hr-HR"/>
              </w:rPr>
              <w:t>III(</w:t>
            </w:r>
            <w:r w:rsidRPr="00090579">
              <w:rPr>
                <w:rFonts w:cs="Arial"/>
                <w:sz w:val="20"/>
                <w:szCs w:val="20"/>
                <w:lang w:val="sr-Cyrl-RS" w:eastAsia="hr-HR"/>
              </w:rPr>
              <w:t>од 8</w:t>
            </w:r>
            <w:r w:rsidRPr="00090579">
              <w:rPr>
                <w:rFonts w:cs="Arial"/>
                <w:sz w:val="20"/>
                <w:szCs w:val="20"/>
                <w:lang w:eastAsia="hr-HR"/>
              </w:rPr>
              <w:t>6,36</w:t>
            </w:r>
            <w:r w:rsidRPr="00090579">
              <w:rPr>
                <w:rFonts w:cs="Arial"/>
                <w:sz w:val="20"/>
                <w:szCs w:val="20"/>
                <w:lang w:val="sr-Cyrl-RS" w:eastAsia="hr-HR"/>
              </w:rPr>
              <w:t>-100м)   - 2</w:t>
            </w:r>
            <w:r w:rsidRPr="00090579">
              <w:rPr>
                <w:rFonts w:cs="Arial"/>
                <w:sz w:val="20"/>
                <w:szCs w:val="20"/>
                <w:lang w:eastAsia="hr-HR"/>
              </w:rPr>
              <w:t>60 m</w:t>
            </w:r>
            <w:r w:rsidRPr="00090579">
              <w:rPr>
                <w:rFonts w:cs="Arial"/>
                <w:sz w:val="20"/>
                <w:szCs w:val="20"/>
                <w:vertAlign w:val="superscript"/>
                <w:lang w:eastAsia="hr-HR"/>
              </w:rPr>
              <w:t>2</w:t>
            </w:r>
          </w:p>
          <w:p w14:paraId="26CB3B0E" w14:textId="77777777" w:rsidR="00090579" w:rsidRPr="00090579" w:rsidRDefault="00090579" w:rsidP="00090579">
            <w:pPr>
              <w:spacing w:before="0"/>
              <w:jc w:val="left"/>
              <w:rPr>
                <w:rFonts w:cs="Arial"/>
                <w:sz w:val="20"/>
                <w:szCs w:val="20"/>
                <w:lang w:val="sr-Latn-RS" w:eastAsia="hr-HR"/>
              </w:rPr>
            </w:pPr>
          </w:p>
          <w:p w14:paraId="5DA55D6E" w14:textId="77777777" w:rsidR="00090579" w:rsidRPr="00090579" w:rsidRDefault="00090579" w:rsidP="00090579">
            <w:pPr>
              <w:spacing w:before="0"/>
              <w:jc w:val="left"/>
              <w:rPr>
                <w:rFonts w:cs="Arial"/>
                <w:sz w:val="20"/>
                <w:szCs w:val="20"/>
                <w:lang w:val="sr-Cyrl-RS" w:eastAsia="hr-HR"/>
              </w:rPr>
            </w:pPr>
            <w:r w:rsidRPr="00090579">
              <w:rPr>
                <w:rFonts w:cs="Arial"/>
                <w:sz w:val="20"/>
                <w:szCs w:val="20"/>
                <w:lang w:val="sr-Cyrl-RS" w:eastAsia="hr-HR"/>
              </w:rPr>
              <w:t xml:space="preserve">ламела </w:t>
            </w:r>
            <w:r w:rsidRPr="00090579">
              <w:rPr>
                <w:rFonts w:cs="Arial"/>
                <w:sz w:val="20"/>
                <w:szCs w:val="20"/>
                <w:lang w:val="sr-Latn-RS" w:eastAsia="hr-HR"/>
              </w:rPr>
              <w:t>VI</w:t>
            </w:r>
            <w:r w:rsidRPr="00090579">
              <w:rPr>
                <w:rFonts w:cs="Arial"/>
                <w:sz w:val="20"/>
                <w:szCs w:val="20"/>
                <w:lang w:val="sr-Cyrl-RS" w:eastAsia="hr-HR"/>
              </w:rPr>
              <w:t xml:space="preserve"> </w:t>
            </w:r>
            <w:r w:rsidRPr="00090579">
              <w:rPr>
                <w:rFonts w:cs="Arial"/>
                <w:sz w:val="20"/>
                <w:szCs w:val="20"/>
                <w:lang w:val="sr-Latn-RS" w:eastAsia="hr-HR"/>
              </w:rPr>
              <w:t>(</w:t>
            </w:r>
            <w:r w:rsidRPr="00090579">
              <w:rPr>
                <w:rFonts w:cs="Arial"/>
                <w:sz w:val="20"/>
                <w:szCs w:val="20"/>
                <w:lang w:val="sr-Cyrl-RS" w:eastAsia="hr-HR"/>
              </w:rPr>
              <w:t>од 40-55м)    - 35</w:t>
            </w:r>
            <w:r w:rsidRPr="00090579">
              <w:rPr>
                <w:rFonts w:cs="Arial"/>
                <w:sz w:val="20"/>
                <w:szCs w:val="20"/>
                <w:lang w:eastAsia="hr-HR"/>
              </w:rPr>
              <w:t>3 m</w:t>
            </w:r>
            <w:r w:rsidRPr="00090579">
              <w:rPr>
                <w:rFonts w:cs="Arial"/>
                <w:sz w:val="20"/>
                <w:szCs w:val="20"/>
                <w:vertAlign w:val="superscript"/>
                <w:lang w:eastAsia="hr-HR"/>
              </w:rPr>
              <w:t>2</w:t>
            </w:r>
          </w:p>
          <w:p w14:paraId="2BFE1A88" w14:textId="77777777" w:rsidR="00090579" w:rsidRPr="00090579" w:rsidRDefault="00090579" w:rsidP="00090579">
            <w:pPr>
              <w:spacing w:before="0"/>
              <w:jc w:val="left"/>
              <w:rPr>
                <w:rFonts w:cs="Arial"/>
                <w:sz w:val="20"/>
                <w:szCs w:val="20"/>
                <w:lang w:val="sr-Latn-RS" w:eastAsia="hr-HR"/>
              </w:rPr>
            </w:pPr>
          </w:p>
          <w:p w14:paraId="4E4C9784" w14:textId="77777777" w:rsidR="00090579" w:rsidRPr="00090579" w:rsidRDefault="00090579" w:rsidP="00090579">
            <w:pPr>
              <w:spacing w:before="0"/>
              <w:jc w:val="left"/>
              <w:rPr>
                <w:rFonts w:cs="Arial"/>
                <w:sz w:val="20"/>
                <w:szCs w:val="20"/>
                <w:lang w:val="sr-Cyrl-RS" w:eastAsia="hr-HR"/>
              </w:rPr>
            </w:pPr>
            <w:r w:rsidRPr="00090579">
              <w:rPr>
                <w:rFonts w:cs="Arial"/>
                <w:sz w:val="20"/>
                <w:szCs w:val="20"/>
                <w:lang w:val="sr-Cyrl-RS" w:eastAsia="hr-HR"/>
              </w:rPr>
              <w:t xml:space="preserve">ламела </w:t>
            </w:r>
            <w:r w:rsidRPr="00090579">
              <w:rPr>
                <w:rFonts w:cs="Arial"/>
                <w:sz w:val="20"/>
                <w:szCs w:val="20"/>
                <w:lang w:val="sr-Latn-RS" w:eastAsia="hr-HR"/>
              </w:rPr>
              <w:t>VII(</w:t>
            </w:r>
            <w:r w:rsidRPr="00090579">
              <w:rPr>
                <w:rFonts w:cs="Arial"/>
                <w:sz w:val="20"/>
                <w:szCs w:val="20"/>
                <w:lang w:val="sr-Cyrl-RS" w:eastAsia="hr-HR"/>
              </w:rPr>
              <w:t>од 25-40м)    - 375</w:t>
            </w:r>
            <w:r w:rsidRPr="00090579">
              <w:rPr>
                <w:rFonts w:cs="Arial"/>
                <w:sz w:val="20"/>
                <w:szCs w:val="20"/>
                <w:lang w:eastAsia="hr-HR"/>
              </w:rPr>
              <w:t xml:space="preserve"> m</w:t>
            </w:r>
            <w:r w:rsidRPr="00090579">
              <w:rPr>
                <w:rFonts w:cs="Arial"/>
                <w:sz w:val="20"/>
                <w:szCs w:val="20"/>
                <w:vertAlign w:val="superscript"/>
                <w:lang w:eastAsia="hr-HR"/>
              </w:rPr>
              <w:t>2</w:t>
            </w:r>
          </w:p>
          <w:p w14:paraId="6B5D8110" w14:textId="77777777" w:rsidR="00090579" w:rsidRPr="00090579" w:rsidRDefault="00090579" w:rsidP="00090579">
            <w:pPr>
              <w:spacing w:before="0"/>
              <w:jc w:val="left"/>
              <w:rPr>
                <w:rFonts w:cs="Arial"/>
                <w:sz w:val="20"/>
                <w:szCs w:val="20"/>
                <w:lang w:val="sr-Latn-RS" w:eastAsia="hr-HR"/>
              </w:rPr>
            </w:pPr>
          </w:p>
          <w:p w14:paraId="7D2D220B" w14:textId="77777777" w:rsidR="00090579" w:rsidRPr="00090579" w:rsidRDefault="00090579" w:rsidP="00090579">
            <w:pPr>
              <w:spacing w:before="0" w:after="200"/>
              <w:ind w:right="-1149"/>
              <w:jc w:val="left"/>
              <w:rPr>
                <w:rFonts w:cs="Arial"/>
                <w:sz w:val="20"/>
                <w:szCs w:val="20"/>
                <w:lang w:val="sr-Cyrl-RS" w:eastAsia="hr-HR"/>
              </w:rPr>
            </w:pPr>
            <w:r w:rsidRPr="00090579">
              <w:rPr>
                <w:rFonts w:cs="Arial"/>
                <w:sz w:val="20"/>
                <w:szCs w:val="20"/>
                <w:lang w:val="sr-Cyrl-RS" w:eastAsia="hr-HR"/>
              </w:rPr>
              <w:t xml:space="preserve">ламела </w:t>
            </w:r>
            <w:r w:rsidRPr="00090579">
              <w:rPr>
                <w:rFonts w:cs="Arial"/>
                <w:sz w:val="20"/>
                <w:szCs w:val="20"/>
                <w:lang w:val="sr-Latn-RS" w:eastAsia="hr-HR"/>
              </w:rPr>
              <w:t>VIII(</w:t>
            </w:r>
            <w:r w:rsidRPr="00090579">
              <w:rPr>
                <w:rFonts w:cs="Arial"/>
                <w:sz w:val="20"/>
                <w:szCs w:val="20"/>
                <w:lang w:val="sr-Cyrl-RS" w:eastAsia="hr-HR"/>
              </w:rPr>
              <w:t>од 7-25м)    -</w:t>
            </w:r>
          </w:p>
          <w:p w14:paraId="477FFB1A" w14:textId="77777777" w:rsidR="00090579" w:rsidRPr="00090579" w:rsidRDefault="00090579" w:rsidP="00090579">
            <w:pPr>
              <w:ind w:left="283" w:right="-99" w:hanging="283"/>
              <w:jc w:val="left"/>
              <w:rPr>
                <w:rFonts w:cs="Arial"/>
                <w:sz w:val="20"/>
                <w:szCs w:val="20"/>
                <w:lang w:val="sr-Cyrl-RS" w:eastAsia="hr-HR"/>
              </w:rPr>
            </w:pPr>
            <w:r w:rsidRPr="00090579">
              <w:rPr>
                <w:rFonts w:cs="Arial"/>
                <w:sz w:val="20"/>
                <w:szCs w:val="20"/>
                <w:lang w:val="sr-Cyrl-RS" w:eastAsia="hr-HR"/>
              </w:rPr>
              <w:t xml:space="preserve"> 478</w:t>
            </w:r>
            <w:r w:rsidRPr="00090579">
              <w:rPr>
                <w:rFonts w:cs="Arial"/>
                <w:sz w:val="20"/>
                <w:szCs w:val="20"/>
                <w:lang w:eastAsia="hr-HR"/>
              </w:rPr>
              <w:t xml:space="preserve"> m</w:t>
            </w:r>
            <w:r w:rsidRPr="00090579">
              <w:rPr>
                <w:rFonts w:cs="Arial"/>
                <w:sz w:val="20"/>
                <w:szCs w:val="20"/>
                <w:vertAlign w:val="superscript"/>
                <w:lang w:eastAsia="hr-HR"/>
              </w:rPr>
              <w:t>2</w:t>
            </w:r>
            <w:r w:rsidRPr="00090579">
              <w:rPr>
                <w:rFonts w:cs="Arial"/>
                <w:sz w:val="20"/>
                <w:szCs w:val="20"/>
                <w:lang w:eastAsia="hr-HR"/>
              </w:rPr>
              <w:t xml:space="preserve"> </w:t>
            </w:r>
          </w:p>
          <w:p w14:paraId="13D0FF12" w14:textId="77777777" w:rsidR="00090579" w:rsidRPr="00090579" w:rsidRDefault="00090579" w:rsidP="00090579">
            <w:pPr>
              <w:spacing w:before="0"/>
              <w:jc w:val="left"/>
              <w:rPr>
                <w:rFonts w:cs="Arial"/>
                <w:sz w:val="20"/>
                <w:szCs w:val="20"/>
                <w:lang w:val="sr-Cyrl-CS" w:eastAsia="hr-HR"/>
              </w:rPr>
            </w:pPr>
          </w:p>
        </w:tc>
        <w:tc>
          <w:tcPr>
            <w:tcW w:w="1080" w:type="dxa"/>
            <w:shd w:val="clear" w:color="auto" w:fill="auto"/>
            <w:vAlign w:val="center"/>
          </w:tcPr>
          <w:p w14:paraId="53D61B39" w14:textId="77777777" w:rsidR="00090579" w:rsidRPr="00090579" w:rsidRDefault="00090579" w:rsidP="00090579">
            <w:pPr>
              <w:spacing w:before="0"/>
              <w:ind w:right="-1149"/>
              <w:jc w:val="left"/>
              <w:rPr>
                <w:rFonts w:ascii="Times New Roman" w:hAnsi="Times New Roman"/>
                <w:sz w:val="24"/>
                <w:szCs w:val="24"/>
                <w:lang w:eastAsia="hr-HR"/>
              </w:rPr>
            </w:pPr>
          </w:p>
          <w:p w14:paraId="57DF30B3" w14:textId="77777777" w:rsidR="00090579" w:rsidRPr="00090579" w:rsidRDefault="00090579" w:rsidP="00090579">
            <w:pPr>
              <w:spacing w:before="0"/>
              <w:ind w:right="-1149"/>
              <w:jc w:val="left"/>
              <w:rPr>
                <w:rFonts w:ascii="Times New Roman" w:hAnsi="Times New Roman"/>
                <w:sz w:val="24"/>
                <w:szCs w:val="24"/>
                <w:lang w:eastAsia="hr-HR"/>
              </w:rPr>
            </w:pPr>
          </w:p>
          <w:p w14:paraId="285C1873" w14:textId="77777777" w:rsidR="00090579" w:rsidRPr="00090579" w:rsidRDefault="00090579" w:rsidP="00090579">
            <w:pPr>
              <w:spacing w:before="0"/>
              <w:ind w:right="-1149"/>
              <w:jc w:val="left"/>
              <w:rPr>
                <w:rFonts w:ascii="Times New Roman" w:hAnsi="Times New Roman"/>
                <w:sz w:val="24"/>
                <w:szCs w:val="24"/>
                <w:lang w:eastAsia="hr-HR"/>
              </w:rPr>
            </w:pPr>
          </w:p>
          <w:p w14:paraId="7022A9F3" w14:textId="77777777" w:rsidR="00090579" w:rsidRPr="00090579" w:rsidRDefault="00090579" w:rsidP="00090579">
            <w:pPr>
              <w:spacing w:before="0"/>
              <w:ind w:right="-1149"/>
              <w:jc w:val="left"/>
              <w:rPr>
                <w:rFonts w:ascii="Times New Roman" w:hAnsi="Times New Roman"/>
                <w:sz w:val="24"/>
                <w:szCs w:val="24"/>
                <w:lang w:eastAsia="hr-HR"/>
              </w:rPr>
            </w:pPr>
          </w:p>
          <w:p w14:paraId="7CDEB5A0" w14:textId="77777777" w:rsidR="00090579" w:rsidRPr="00090579" w:rsidRDefault="00090579" w:rsidP="00090579">
            <w:pPr>
              <w:spacing w:before="0"/>
              <w:ind w:right="-1149"/>
              <w:jc w:val="left"/>
              <w:rPr>
                <w:rFonts w:ascii="Times New Roman" w:hAnsi="Times New Roman"/>
                <w:sz w:val="24"/>
                <w:szCs w:val="24"/>
                <w:lang w:eastAsia="hr-HR"/>
              </w:rPr>
            </w:pPr>
          </w:p>
          <w:p w14:paraId="06EAC020" w14:textId="77777777" w:rsidR="00090579" w:rsidRPr="00090579" w:rsidRDefault="00090579" w:rsidP="00090579">
            <w:pPr>
              <w:spacing w:before="0"/>
              <w:ind w:right="-1149"/>
              <w:jc w:val="left"/>
              <w:rPr>
                <w:rFonts w:ascii="Times New Roman" w:hAnsi="Times New Roman"/>
                <w:sz w:val="24"/>
                <w:szCs w:val="24"/>
                <w:lang w:val="sr-Cyrl-RS" w:eastAsia="hr-HR"/>
              </w:rPr>
            </w:pPr>
            <w:r w:rsidRPr="00090579">
              <w:rPr>
                <w:rFonts w:ascii="Times New Roman" w:hAnsi="Times New Roman"/>
                <w:sz w:val="24"/>
                <w:szCs w:val="24"/>
                <w:lang w:eastAsia="hr-HR"/>
              </w:rPr>
              <w:t xml:space="preserve">    </w:t>
            </w:r>
          </w:p>
          <w:p w14:paraId="76D94EFC" w14:textId="77777777" w:rsidR="00090579" w:rsidRPr="00090579" w:rsidRDefault="00090579" w:rsidP="00090579">
            <w:pPr>
              <w:spacing w:before="0"/>
              <w:ind w:right="-1149"/>
              <w:jc w:val="left"/>
              <w:rPr>
                <w:rFonts w:ascii="Times New Roman" w:hAnsi="Times New Roman"/>
                <w:sz w:val="24"/>
                <w:szCs w:val="24"/>
                <w:lang w:val="sr-Cyrl-RS" w:eastAsia="hr-HR"/>
              </w:rPr>
            </w:pPr>
          </w:p>
          <w:p w14:paraId="09B7FEB4" w14:textId="77777777" w:rsidR="00090579" w:rsidRPr="00090579" w:rsidRDefault="00090579" w:rsidP="00090579">
            <w:pPr>
              <w:spacing w:before="0"/>
              <w:ind w:right="-1149"/>
              <w:jc w:val="left"/>
              <w:rPr>
                <w:rFonts w:ascii="Times New Roman" w:hAnsi="Times New Roman"/>
                <w:sz w:val="24"/>
                <w:szCs w:val="24"/>
                <w:lang w:val="sr-Cyrl-RS" w:eastAsia="hr-HR"/>
              </w:rPr>
            </w:pPr>
          </w:p>
          <w:p w14:paraId="72B2FB41" w14:textId="77777777" w:rsidR="00090579" w:rsidRPr="00090579" w:rsidRDefault="00090579" w:rsidP="00090579">
            <w:pPr>
              <w:spacing w:before="0"/>
              <w:ind w:right="-1149"/>
              <w:jc w:val="left"/>
              <w:rPr>
                <w:rFonts w:ascii="Times New Roman" w:hAnsi="Times New Roman"/>
                <w:sz w:val="24"/>
                <w:szCs w:val="24"/>
                <w:lang w:val="sr-Cyrl-RS" w:eastAsia="hr-HR"/>
              </w:rPr>
            </w:pPr>
          </w:p>
          <w:p w14:paraId="575DF1D6"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A137715"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7CC4063" w14:textId="77777777" w:rsidR="00090579" w:rsidRPr="00090579" w:rsidRDefault="00090579" w:rsidP="00090579">
            <w:pPr>
              <w:spacing w:before="0"/>
              <w:ind w:right="-1149"/>
              <w:jc w:val="left"/>
              <w:rPr>
                <w:rFonts w:ascii="Times New Roman" w:hAnsi="Times New Roman"/>
                <w:sz w:val="24"/>
                <w:szCs w:val="24"/>
                <w:lang w:val="sr-Cyrl-RS" w:eastAsia="hr-HR"/>
              </w:rPr>
            </w:pPr>
          </w:p>
          <w:p w14:paraId="21CEF50D" w14:textId="77777777" w:rsidR="00090579" w:rsidRPr="00090579" w:rsidRDefault="00090579" w:rsidP="00090579">
            <w:pPr>
              <w:spacing w:before="0"/>
              <w:ind w:right="-1149"/>
              <w:jc w:val="left"/>
              <w:rPr>
                <w:rFonts w:ascii="Times New Roman" w:hAnsi="Times New Roman"/>
                <w:sz w:val="24"/>
                <w:szCs w:val="24"/>
                <w:lang w:val="sr-Cyrl-RS" w:eastAsia="hr-HR"/>
              </w:rPr>
            </w:pPr>
          </w:p>
          <w:p w14:paraId="1B9BBA75"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04CDFF6"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038C8D1" w14:textId="77777777" w:rsidR="00090579" w:rsidRPr="00090579" w:rsidRDefault="00090579" w:rsidP="00090579">
            <w:pPr>
              <w:spacing w:before="0"/>
              <w:ind w:right="-1149"/>
              <w:jc w:val="left"/>
              <w:rPr>
                <w:rFonts w:ascii="Times New Roman" w:hAnsi="Times New Roman"/>
                <w:sz w:val="24"/>
                <w:szCs w:val="24"/>
                <w:lang w:val="sr-Cyrl-RS" w:eastAsia="hr-HR"/>
              </w:rPr>
            </w:pPr>
          </w:p>
          <w:p w14:paraId="7D7CDBB4" w14:textId="77777777" w:rsidR="00090579" w:rsidRPr="00090579" w:rsidRDefault="00090579" w:rsidP="00090579">
            <w:pPr>
              <w:spacing w:before="0"/>
              <w:ind w:right="-1149"/>
              <w:jc w:val="left"/>
              <w:rPr>
                <w:rFonts w:ascii="Times New Roman" w:hAnsi="Times New Roman"/>
                <w:sz w:val="24"/>
                <w:szCs w:val="24"/>
                <w:lang w:val="sr-Cyrl-RS" w:eastAsia="hr-HR"/>
              </w:rPr>
            </w:pPr>
          </w:p>
          <w:p w14:paraId="3A058A2B" w14:textId="77777777" w:rsidR="00090579" w:rsidRPr="00090579" w:rsidRDefault="00090579" w:rsidP="00090579">
            <w:pPr>
              <w:spacing w:before="0"/>
              <w:ind w:right="-1149"/>
              <w:jc w:val="left"/>
              <w:rPr>
                <w:rFonts w:ascii="Times New Roman" w:hAnsi="Times New Roman"/>
                <w:sz w:val="24"/>
                <w:szCs w:val="24"/>
                <w:lang w:val="sr-Cyrl-RS" w:eastAsia="hr-HR"/>
              </w:rPr>
            </w:pPr>
          </w:p>
          <w:p w14:paraId="01925E2E"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733B3EB"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58A3AD4"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2FFB101" w14:textId="77777777" w:rsidR="00090579" w:rsidRPr="00090579" w:rsidRDefault="00090579" w:rsidP="00090579">
            <w:pPr>
              <w:spacing w:before="0"/>
              <w:ind w:right="-1149"/>
              <w:jc w:val="left"/>
              <w:rPr>
                <w:rFonts w:ascii="Times New Roman" w:hAnsi="Times New Roman"/>
                <w:sz w:val="24"/>
                <w:szCs w:val="24"/>
                <w:lang w:val="sr-Cyrl-RS" w:eastAsia="hr-HR"/>
              </w:rPr>
            </w:pPr>
          </w:p>
          <w:p w14:paraId="063652FA"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D19EB9A" w14:textId="77777777" w:rsidR="00090579" w:rsidRPr="00090579" w:rsidRDefault="00090579" w:rsidP="00090579">
            <w:pPr>
              <w:spacing w:before="0"/>
              <w:ind w:right="-1149"/>
              <w:jc w:val="left"/>
              <w:rPr>
                <w:rFonts w:cs="Arial"/>
                <w:sz w:val="24"/>
                <w:szCs w:val="24"/>
                <w:lang w:val="sr-Cyrl-CS" w:eastAsia="hr-HR"/>
              </w:rPr>
            </w:pPr>
            <w:r w:rsidRPr="00090579">
              <w:rPr>
                <w:rFonts w:ascii="Times New Roman" w:hAnsi="Times New Roman"/>
                <w:sz w:val="24"/>
                <w:szCs w:val="24"/>
                <w:lang w:eastAsia="hr-HR"/>
              </w:rPr>
              <w:t>m</w:t>
            </w:r>
            <w:r w:rsidRPr="00090579">
              <w:rPr>
                <w:rFonts w:ascii="Times New Roman" w:hAnsi="Times New Roman"/>
                <w:sz w:val="24"/>
                <w:szCs w:val="24"/>
                <w:vertAlign w:val="superscript"/>
                <w:lang w:eastAsia="hr-HR"/>
              </w:rPr>
              <w:t>2</w:t>
            </w:r>
          </w:p>
          <w:p w14:paraId="16706849"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715D7D60" w14:textId="77777777" w:rsidR="00090579" w:rsidRPr="00090579" w:rsidRDefault="00090579" w:rsidP="00090579">
            <w:pPr>
              <w:spacing w:before="0"/>
              <w:jc w:val="center"/>
              <w:rPr>
                <w:rFonts w:cs="Arial"/>
                <w:sz w:val="20"/>
                <w:szCs w:val="20"/>
                <w:lang w:eastAsia="hr-HR"/>
              </w:rPr>
            </w:pPr>
          </w:p>
          <w:p w14:paraId="2A9FC94E" w14:textId="77777777" w:rsidR="00090579" w:rsidRPr="00090579" w:rsidRDefault="00090579" w:rsidP="00090579">
            <w:pPr>
              <w:spacing w:before="0"/>
              <w:jc w:val="center"/>
              <w:rPr>
                <w:rFonts w:cs="Arial"/>
                <w:sz w:val="20"/>
                <w:szCs w:val="20"/>
                <w:lang w:eastAsia="hr-HR"/>
              </w:rPr>
            </w:pPr>
          </w:p>
          <w:p w14:paraId="4EFA91DF" w14:textId="77777777" w:rsidR="00090579" w:rsidRPr="00090579" w:rsidRDefault="00090579" w:rsidP="00090579">
            <w:pPr>
              <w:spacing w:before="0"/>
              <w:jc w:val="center"/>
              <w:rPr>
                <w:rFonts w:cs="Arial"/>
                <w:sz w:val="20"/>
                <w:szCs w:val="20"/>
                <w:lang w:eastAsia="hr-HR"/>
              </w:rPr>
            </w:pPr>
          </w:p>
          <w:p w14:paraId="7DBAFE5C" w14:textId="77777777" w:rsidR="00090579" w:rsidRPr="00090579" w:rsidRDefault="00090579" w:rsidP="00090579">
            <w:pPr>
              <w:spacing w:before="0"/>
              <w:jc w:val="center"/>
              <w:rPr>
                <w:rFonts w:cs="Arial"/>
                <w:sz w:val="20"/>
                <w:szCs w:val="20"/>
                <w:lang w:eastAsia="hr-HR"/>
              </w:rPr>
            </w:pPr>
          </w:p>
          <w:p w14:paraId="09BD1446" w14:textId="77777777" w:rsidR="00090579" w:rsidRPr="00090579" w:rsidRDefault="00090579" w:rsidP="00090579">
            <w:pPr>
              <w:spacing w:before="0"/>
              <w:jc w:val="center"/>
              <w:rPr>
                <w:rFonts w:cs="Arial"/>
                <w:sz w:val="20"/>
                <w:szCs w:val="20"/>
                <w:lang w:eastAsia="hr-HR"/>
              </w:rPr>
            </w:pPr>
          </w:p>
          <w:p w14:paraId="35BF76DB" w14:textId="77777777" w:rsidR="00090579" w:rsidRPr="00090579" w:rsidRDefault="00090579" w:rsidP="00090579">
            <w:pPr>
              <w:spacing w:before="0"/>
              <w:jc w:val="center"/>
              <w:rPr>
                <w:rFonts w:cs="Arial"/>
                <w:sz w:val="20"/>
                <w:szCs w:val="20"/>
                <w:lang w:val="sr-Cyrl-RS" w:eastAsia="hr-HR"/>
              </w:rPr>
            </w:pPr>
          </w:p>
          <w:p w14:paraId="0D3F7698" w14:textId="77777777" w:rsidR="00090579" w:rsidRPr="00090579" w:rsidRDefault="00090579" w:rsidP="00090579">
            <w:pPr>
              <w:spacing w:before="0"/>
              <w:jc w:val="center"/>
              <w:rPr>
                <w:rFonts w:cs="Arial"/>
                <w:sz w:val="20"/>
                <w:szCs w:val="20"/>
                <w:lang w:val="sr-Cyrl-RS" w:eastAsia="hr-HR"/>
              </w:rPr>
            </w:pPr>
          </w:p>
          <w:p w14:paraId="56B56030" w14:textId="77777777" w:rsidR="00090579" w:rsidRPr="00090579" w:rsidRDefault="00090579" w:rsidP="00090579">
            <w:pPr>
              <w:spacing w:before="0"/>
              <w:jc w:val="center"/>
              <w:rPr>
                <w:rFonts w:cs="Arial"/>
                <w:sz w:val="20"/>
                <w:szCs w:val="20"/>
                <w:lang w:val="sr-Cyrl-RS" w:eastAsia="hr-HR"/>
              </w:rPr>
            </w:pPr>
          </w:p>
          <w:p w14:paraId="0737E968" w14:textId="77777777" w:rsidR="00090579" w:rsidRPr="00090579" w:rsidRDefault="00090579" w:rsidP="00090579">
            <w:pPr>
              <w:spacing w:before="0"/>
              <w:jc w:val="center"/>
              <w:rPr>
                <w:rFonts w:cs="Arial"/>
                <w:sz w:val="20"/>
                <w:szCs w:val="20"/>
                <w:lang w:val="sr-Cyrl-RS" w:eastAsia="hr-HR"/>
              </w:rPr>
            </w:pPr>
          </w:p>
          <w:p w14:paraId="0701F7B4" w14:textId="77777777" w:rsidR="00090579" w:rsidRPr="00090579" w:rsidRDefault="00090579" w:rsidP="00090579">
            <w:pPr>
              <w:spacing w:before="0"/>
              <w:jc w:val="center"/>
              <w:rPr>
                <w:rFonts w:cs="Arial"/>
                <w:sz w:val="20"/>
                <w:szCs w:val="20"/>
                <w:lang w:val="sr-Cyrl-RS" w:eastAsia="hr-HR"/>
              </w:rPr>
            </w:pPr>
          </w:p>
          <w:p w14:paraId="71885B5A" w14:textId="77777777" w:rsidR="00090579" w:rsidRPr="00090579" w:rsidRDefault="00090579" w:rsidP="00090579">
            <w:pPr>
              <w:spacing w:before="0"/>
              <w:jc w:val="center"/>
              <w:rPr>
                <w:rFonts w:cs="Arial"/>
                <w:sz w:val="20"/>
                <w:szCs w:val="20"/>
                <w:lang w:val="sr-Cyrl-RS" w:eastAsia="hr-HR"/>
              </w:rPr>
            </w:pPr>
          </w:p>
          <w:p w14:paraId="172576EC" w14:textId="77777777" w:rsidR="00090579" w:rsidRPr="00090579" w:rsidRDefault="00090579" w:rsidP="00090579">
            <w:pPr>
              <w:spacing w:before="0"/>
              <w:jc w:val="center"/>
              <w:rPr>
                <w:rFonts w:cs="Arial"/>
                <w:sz w:val="20"/>
                <w:szCs w:val="20"/>
                <w:lang w:val="sr-Cyrl-RS" w:eastAsia="hr-HR"/>
              </w:rPr>
            </w:pPr>
          </w:p>
          <w:p w14:paraId="134FEC84" w14:textId="77777777" w:rsidR="00090579" w:rsidRPr="00090579" w:rsidRDefault="00090579" w:rsidP="00090579">
            <w:pPr>
              <w:spacing w:before="0"/>
              <w:jc w:val="center"/>
              <w:rPr>
                <w:rFonts w:cs="Arial"/>
                <w:sz w:val="20"/>
                <w:szCs w:val="20"/>
                <w:lang w:val="sr-Cyrl-RS" w:eastAsia="hr-HR"/>
              </w:rPr>
            </w:pPr>
          </w:p>
          <w:p w14:paraId="7C3140F1" w14:textId="77777777" w:rsidR="00090579" w:rsidRPr="00090579" w:rsidRDefault="00090579" w:rsidP="00090579">
            <w:pPr>
              <w:spacing w:before="0"/>
              <w:jc w:val="center"/>
              <w:rPr>
                <w:rFonts w:cs="Arial"/>
                <w:sz w:val="20"/>
                <w:szCs w:val="20"/>
                <w:lang w:val="sr-Cyrl-RS" w:eastAsia="hr-HR"/>
              </w:rPr>
            </w:pPr>
          </w:p>
          <w:p w14:paraId="08955836" w14:textId="77777777" w:rsidR="00090579" w:rsidRPr="00090579" w:rsidRDefault="00090579" w:rsidP="00090579">
            <w:pPr>
              <w:spacing w:before="0"/>
              <w:jc w:val="center"/>
              <w:rPr>
                <w:rFonts w:cs="Arial"/>
                <w:sz w:val="20"/>
                <w:szCs w:val="20"/>
                <w:lang w:val="sr-Cyrl-RS" w:eastAsia="hr-HR"/>
              </w:rPr>
            </w:pPr>
          </w:p>
          <w:p w14:paraId="6465D06E" w14:textId="77777777" w:rsidR="00090579" w:rsidRPr="00090579" w:rsidRDefault="00090579" w:rsidP="00090579">
            <w:pPr>
              <w:spacing w:before="0"/>
              <w:jc w:val="center"/>
              <w:rPr>
                <w:rFonts w:cs="Arial"/>
                <w:sz w:val="20"/>
                <w:szCs w:val="20"/>
                <w:lang w:val="sr-Cyrl-RS" w:eastAsia="hr-HR"/>
              </w:rPr>
            </w:pPr>
          </w:p>
          <w:p w14:paraId="30F9EA5F" w14:textId="77777777" w:rsidR="00090579" w:rsidRPr="00090579" w:rsidRDefault="00090579" w:rsidP="00090579">
            <w:pPr>
              <w:spacing w:before="0"/>
              <w:jc w:val="center"/>
              <w:rPr>
                <w:rFonts w:cs="Arial"/>
                <w:sz w:val="20"/>
                <w:szCs w:val="20"/>
                <w:lang w:val="sr-Cyrl-RS" w:eastAsia="hr-HR"/>
              </w:rPr>
            </w:pPr>
          </w:p>
          <w:p w14:paraId="7EA11341" w14:textId="77777777" w:rsidR="00090579" w:rsidRPr="00090579" w:rsidRDefault="00090579" w:rsidP="00090579">
            <w:pPr>
              <w:spacing w:before="0"/>
              <w:jc w:val="center"/>
              <w:rPr>
                <w:rFonts w:cs="Arial"/>
                <w:sz w:val="20"/>
                <w:szCs w:val="20"/>
                <w:lang w:val="sr-Cyrl-RS" w:eastAsia="hr-HR"/>
              </w:rPr>
            </w:pPr>
          </w:p>
          <w:p w14:paraId="046C8F2A" w14:textId="77777777" w:rsidR="00090579" w:rsidRPr="00090579" w:rsidRDefault="00090579" w:rsidP="00090579">
            <w:pPr>
              <w:spacing w:before="0"/>
              <w:jc w:val="center"/>
              <w:rPr>
                <w:rFonts w:cs="Arial"/>
                <w:sz w:val="20"/>
                <w:szCs w:val="20"/>
                <w:lang w:val="sr-Cyrl-RS" w:eastAsia="hr-HR"/>
              </w:rPr>
            </w:pPr>
          </w:p>
          <w:p w14:paraId="53BCFD1F" w14:textId="77777777" w:rsidR="00090579" w:rsidRPr="00090579" w:rsidRDefault="00090579" w:rsidP="00090579">
            <w:pPr>
              <w:spacing w:before="0"/>
              <w:jc w:val="center"/>
              <w:rPr>
                <w:rFonts w:cs="Arial"/>
                <w:sz w:val="20"/>
                <w:szCs w:val="20"/>
                <w:lang w:val="sr-Cyrl-RS" w:eastAsia="hr-HR"/>
              </w:rPr>
            </w:pPr>
          </w:p>
          <w:p w14:paraId="14477750" w14:textId="77777777" w:rsidR="00090579" w:rsidRPr="00090579" w:rsidRDefault="00090579" w:rsidP="00090579">
            <w:pPr>
              <w:spacing w:before="0"/>
              <w:jc w:val="center"/>
              <w:rPr>
                <w:rFonts w:cs="Arial"/>
                <w:sz w:val="20"/>
                <w:szCs w:val="20"/>
                <w:lang w:val="sr-Cyrl-RS" w:eastAsia="hr-HR"/>
              </w:rPr>
            </w:pPr>
          </w:p>
          <w:p w14:paraId="14B904DE" w14:textId="77777777" w:rsidR="00090579" w:rsidRPr="00090579" w:rsidRDefault="00090579" w:rsidP="00090579">
            <w:pPr>
              <w:spacing w:before="0"/>
              <w:jc w:val="center"/>
              <w:rPr>
                <w:rFonts w:cs="Arial"/>
                <w:sz w:val="20"/>
                <w:szCs w:val="20"/>
                <w:lang w:val="sr-Cyrl-RS" w:eastAsia="hr-HR"/>
              </w:rPr>
            </w:pPr>
          </w:p>
          <w:p w14:paraId="18FC7318" w14:textId="77777777" w:rsidR="00090579" w:rsidRPr="00090579" w:rsidRDefault="00090579" w:rsidP="00090579">
            <w:pPr>
              <w:spacing w:before="0"/>
              <w:jc w:val="center"/>
              <w:rPr>
                <w:rFonts w:cs="Arial"/>
                <w:sz w:val="20"/>
                <w:szCs w:val="20"/>
                <w:lang w:val="sr-Cyrl-RS" w:eastAsia="hr-HR"/>
              </w:rPr>
            </w:pPr>
          </w:p>
          <w:p w14:paraId="27D82D45" w14:textId="77777777" w:rsidR="00090579" w:rsidRPr="00090579" w:rsidRDefault="00090579" w:rsidP="00090579">
            <w:pPr>
              <w:spacing w:before="0"/>
              <w:jc w:val="center"/>
              <w:rPr>
                <w:rFonts w:cs="Arial"/>
                <w:sz w:val="20"/>
                <w:szCs w:val="20"/>
                <w:lang w:val="sr-Cyrl-RS" w:eastAsia="hr-HR"/>
              </w:rPr>
            </w:pPr>
          </w:p>
          <w:p w14:paraId="2B4D89D5" w14:textId="77777777" w:rsidR="00090579" w:rsidRPr="00090579" w:rsidRDefault="00090579" w:rsidP="00090579">
            <w:pPr>
              <w:spacing w:before="0"/>
              <w:jc w:val="center"/>
              <w:rPr>
                <w:rFonts w:cs="Arial"/>
                <w:sz w:val="20"/>
                <w:szCs w:val="20"/>
                <w:lang w:val="sr-Cyrl-RS" w:eastAsia="hr-HR"/>
              </w:rPr>
            </w:pPr>
          </w:p>
          <w:p w14:paraId="58AD7B15" w14:textId="77777777" w:rsidR="00090579" w:rsidRPr="00090579" w:rsidRDefault="00090579" w:rsidP="00090579">
            <w:pPr>
              <w:spacing w:before="0"/>
              <w:jc w:val="center"/>
              <w:rPr>
                <w:rFonts w:cs="Arial"/>
                <w:sz w:val="20"/>
                <w:szCs w:val="20"/>
                <w:lang w:val="sr-Cyrl-RS" w:eastAsia="hr-HR"/>
              </w:rPr>
            </w:pPr>
          </w:p>
          <w:p w14:paraId="1257B224" w14:textId="77777777" w:rsidR="00090579" w:rsidRPr="00090579" w:rsidRDefault="00090579" w:rsidP="00090579">
            <w:pPr>
              <w:spacing w:before="0"/>
              <w:jc w:val="center"/>
              <w:rPr>
                <w:rFonts w:cs="Arial"/>
                <w:sz w:val="20"/>
                <w:szCs w:val="20"/>
                <w:lang w:val="sr-Cyrl-RS" w:eastAsia="hr-HR"/>
              </w:rPr>
            </w:pPr>
          </w:p>
          <w:p w14:paraId="4959DCEE" w14:textId="77777777" w:rsidR="00090579" w:rsidRPr="00090579" w:rsidRDefault="00090579" w:rsidP="00090579">
            <w:pPr>
              <w:spacing w:before="0"/>
              <w:jc w:val="center"/>
              <w:rPr>
                <w:rFonts w:cs="Arial"/>
                <w:sz w:val="20"/>
                <w:szCs w:val="20"/>
                <w:lang w:val="sr-Cyrl-RS" w:eastAsia="hr-HR"/>
              </w:rPr>
            </w:pPr>
          </w:p>
          <w:p w14:paraId="177D65BD" w14:textId="77777777" w:rsidR="00090579" w:rsidRPr="00090579" w:rsidRDefault="00090579" w:rsidP="00090579">
            <w:pPr>
              <w:spacing w:before="0"/>
              <w:jc w:val="center"/>
              <w:rPr>
                <w:rFonts w:cs="Arial"/>
                <w:sz w:val="20"/>
                <w:szCs w:val="20"/>
                <w:lang w:eastAsia="hr-HR"/>
              </w:rPr>
            </w:pPr>
            <w:r w:rsidRPr="00090579">
              <w:rPr>
                <w:rFonts w:cs="Arial"/>
                <w:sz w:val="20"/>
                <w:szCs w:val="20"/>
                <w:lang w:eastAsia="hr-HR"/>
              </w:rPr>
              <w:t>1967,00</w:t>
            </w:r>
          </w:p>
        </w:tc>
        <w:tc>
          <w:tcPr>
            <w:tcW w:w="1080" w:type="dxa"/>
          </w:tcPr>
          <w:p w14:paraId="40B4BDE1"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70E53FBF"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25CB6884"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0775599D"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5EC7FE1B" w14:textId="77777777" w:rsidTr="00090579">
        <w:trPr>
          <w:trHeight w:val="419"/>
          <w:jc w:val="center"/>
        </w:trPr>
        <w:tc>
          <w:tcPr>
            <w:tcW w:w="849" w:type="dxa"/>
            <w:shd w:val="clear" w:color="auto" w:fill="auto"/>
            <w:vAlign w:val="center"/>
          </w:tcPr>
          <w:p w14:paraId="3A2B23E1" w14:textId="77777777" w:rsidR="00090579" w:rsidRPr="00090579" w:rsidRDefault="00090579" w:rsidP="00090579">
            <w:pPr>
              <w:spacing w:before="0"/>
              <w:jc w:val="center"/>
              <w:rPr>
                <w:rFonts w:eastAsia="Calibri" w:cs="Arial"/>
                <w:b/>
                <w:lang w:val="sr-Cyrl-CS"/>
              </w:rPr>
            </w:pPr>
          </w:p>
        </w:tc>
        <w:tc>
          <w:tcPr>
            <w:tcW w:w="2890" w:type="dxa"/>
            <w:shd w:val="clear" w:color="auto" w:fill="auto"/>
          </w:tcPr>
          <w:p w14:paraId="240C38C5" w14:textId="77777777" w:rsidR="00090579" w:rsidRPr="00090579" w:rsidRDefault="00090579" w:rsidP="00090579">
            <w:pPr>
              <w:spacing w:after="120"/>
              <w:jc w:val="left"/>
              <w:rPr>
                <w:rFonts w:cs="Arial"/>
                <w:b/>
                <w:sz w:val="20"/>
                <w:szCs w:val="20"/>
                <w:lang w:val="sr-Cyrl-CS" w:eastAsia="hr-HR"/>
              </w:rPr>
            </w:pPr>
          </w:p>
        </w:tc>
        <w:tc>
          <w:tcPr>
            <w:tcW w:w="1080" w:type="dxa"/>
            <w:shd w:val="clear" w:color="auto" w:fill="auto"/>
            <w:vAlign w:val="center"/>
          </w:tcPr>
          <w:p w14:paraId="03EAA2BB" w14:textId="77777777" w:rsidR="00090579" w:rsidRPr="00090579" w:rsidRDefault="00090579" w:rsidP="00090579">
            <w:pPr>
              <w:spacing w:before="0"/>
              <w:jc w:val="center"/>
              <w:rPr>
                <w:rFonts w:ascii="Calibri" w:eastAsia="Calibri" w:hAnsi="Calibri"/>
                <w:lang w:val="sr-Cyrl-CS"/>
              </w:rPr>
            </w:pPr>
          </w:p>
        </w:tc>
        <w:tc>
          <w:tcPr>
            <w:tcW w:w="1080" w:type="dxa"/>
            <w:shd w:val="clear" w:color="auto" w:fill="auto"/>
            <w:vAlign w:val="center"/>
          </w:tcPr>
          <w:p w14:paraId="5B718625" w14:textId="77777777" w:rsidR="00090579" w:rsidRPr="00090579" w:rsidRDefault="00090579" w:rsidP="00090579">
            <w:pPr>
              <w:spacing w:before="0"/>
              <w:jc w:val="center"/>
              <w:rPr>
                <w:rFonts w:cs="Arial"/>
                <w:sz w:val="24"/>
                <w:szCs w:val="24"/>
                <w:lang w:val="sr-Cyrl-CS" w:eastAsia="hr-HR"/>
              </w:rPr>
            </w:pPr>
          </w:p>
        </w:tc>
        <w:tc>
          <w:tcPr>
            <w:tcW w:w="1080" w:type="dxa"/>
          </w:tcPr>
          <w:p w14:paraId="2D342BB5" w14:textId="77777777" w:rsidR="00090579" w:rsidRPr="00090579" w:rsidRDefault="00090579" w:rsidP="00090579">
            <w:pPr>
              <w:spacing w:before="0"/>
              <w:jc w:val="left"/>
              <w:rPr>
                <w:rFonts w:ascii="Times New Roman" w:hAnsi="Times New Roman"/>
                <w:sz w:val="24"/>
                <w:szCs w:val="24"/>
                <w:lang w:val="hr-HR" w:eastAsia="hr-HR"/>
              </w:rPr>
            </w:pPr>
          </w:p>
        </w:tc>
        <w:tc>
          <w:tcPr>
            <w:tcW w:w="2496" w:type="dxa"/>
            <w:gridSpan w:val="2"/>
            <w:shd w:val="clear" w:color="auto" w:fill="auto"/>
          </w:tcPr>
          <w:p w14:paraId="457D98AB" w14:textId="77777777" w:rsidR="00090579" w:rsidRPr="00090579" w:rsidRDefault="00090579" w:rsidP="00090579">
            <w:pPr>
              <w:spacing w:before="0"/>
              <w:jc w:val="left"/>
              <w:rPr>
                <w:rFonts w:ascii="Times New Roman" w:hAnsi="Times New Roman"/>
                <w:sz w:val="24"/>
                <w:szCs w:val="24"/>
                <w:lang w:val="hr-HR" w:eastAsia="hr-HR"/>
              </w:rPr>
            </w:pPr>
            <w:r w:rsidRPr="00090579">
              <w:rPr>
                <w:rFonts w:eastAsia="Calibri" w:cs="Arial"/>
                <w:b/>
                <w:lang w:val="sr-Cyrl-CS"/>
              </w:rPr>
              <w:t>Свега радова 1:</w:t>
            </w:r>
          </w:p>
        </w:tc>
        <w:tc>
          <w:tcPr>
            <w:tcW w:w="1350" w:type="dxa"/>
            <w:shd w:val="clear" w:color="auto" w:fill="auto"/>
          </w:tcPr>
          <w:p w14:paraId="7E56B0C2"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16FDB584" w14:textId="77777777" w:rsidTr="00090579">
        <w:trPr>
          <w:trHeight w:val="424"/>
          <w:jc w:val="center"/>
        </w:trPr>
        <w:tc>
          <w:tcPr>
            <w:tcW w:w="849" w:type="dxa"/>
            <w:shd w:val="clear" w:color="auto" w:fill="auto"/>
            <w:vAlign w:val="center"/>
          </w:tcPr>
          <w:p w14:paraId="396C46EC" w14:textId="77777777" w:rsidR="00090579" w:rsidRPr="00090579" w:rsidRDefault="00090579" w:rsidP="00090579">
            <w:pPr>
              <w:spacing w:before="0"/>
              <w:jc w:val="left"/>
              <w:rPr>
                <w:rFonts w:cs="Arial"/>
                <w:sz w:val="24"/>
                <w:szCs w:val="24"/>
                <w:lang w:val="sr-Cyrl-CS" w:eastAsia="hr-HR"/>
              </w:rPr>
            </w:pPr>
            <w:r w:rsidRPr="00090579">
              <w:rPr>
                <w:rFonts w:cs="Arial"/>
                <w:b/>
                <w:sz w:val="20"/>
                <w:szCs w:val="20"/>
                <w:lang w:val="sr-Cyrl-CS" w:eastAsia="hr-HR"/>
              </w:rPr>
              <w:t xml:space="preserve">    2.</w:t>
            </w:r>
          </w:p>
        </w:tc>
        <w:tc>
          <w:tcPr>
            <w:tcW w:w="2890" w:type="dxa"/>
            <w:shd w:val="clear" w:color="auto" w:fill="auto"/>
          </w:tcPr>
          <w:p w14:paraId="09E9A1E8" w14:textId="77777777" w:rsidR="00090579" w:rsidRPr="00090579" w:rsidRDefault="00090579" w:rsidP="00090579">
            <w:pPr>
              <w:ind w:left="283" w:right="-99" w:hanging="283"/>
              <w:jc w:val="left"/>
              <w:rPr>
                <w:rFonts w:cs="Arial"/>
                <w:b/>
                <w:sz w:val="20"/>
                <w:szCs w:val="20"/>
                <w:lang w:val="sr-Cyrl-CS" w:eastAsia="hr-HR"/>
              </w:rPr>
            </w:pPr>
            <w:r w:rsidRPr="00090579">
              <w:rPr>
                <w:rFonts w:cs="Arial"/>
                <w:b/>
                <w:sz w:val="20"/>
                <w:szCs w:val="20"/>
                <w:lang w:val="sr-Cyrl-CS" w:eastAsia="hr-HR"/>
              </w:rPr>
              <w:t xml:space="preserve">     Радови на санацији  унутрашњег армирано</w:t>
            </w:r>
            <w:r w:rsidRPr="00090579">
              <w:rPr>
                <w:rFonts w:cs="Arial"/>
                <w:b/>
                <w:sz w:val="20"/>
                <w:szCs w:val="20"/>
                <w:lang w:val="sr-Latn-CS" w:eastAsia="hr-HR"/>
              </w:rPr>
              <w:t>-</w:t>
            </w:r>
            <w:r w:rsidRPr="00090579">
              <w:rPr>
                <w:rFonts w:cs="Arial"/>
                <w:b/>
                <w:sz w:val="20"/>
                <w:szCs w:val="20"/>
                <w:lang w:val="sr-Cyrl-CS" w:eastAsia="hr-HR"/>
              </w:rPr>
              <w:t>бетонског плашта</w:t>
            </w:r>
          </w:p>
        </w:tc>
        <w:tc>
          <w:tcPr>
            <w:tcW w:w="1080" w:type="dxa"/>
            <w:shd w:val="clear" w:color="auto" w:fill="auto"/>
            <w:vAlign w:val="center"/>
          </w:tcPr>
          <w:p w14:paraId="62F4F069"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9B7CFA6"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BA5F589" w14:textId="77777777" w:rsidR="00090579" w:rsidRPr="00090579" w:rsidRDefault="00090579" w:rsidP="00090579">
            <w:pPr>
              <w:spacing w:before="0"/>
              <w:ind w:right="-1149"/>
              <w:jc w:val="left"/>
              <w:rPr>
                <w:rFonts w:ascii="Times New Roman" w:hAnsi="Times New Roman"/>
                <w:sz w:val="24"/>
                <w:szCs w:val="24"/>
                <w:lang w:val="sr-Cyrl-RS" w:eastAsia="hr-HR"/>
              </w:rPr>
            </w:pPr>
          </w:p>
          <w:p w14:paraId="38C967A1" w14:textId="77777777" w:rsidR="00090579" w:rsidRPr="00090579" w:rsidRDefault="00090579" w:rsidP="00090579">
            <w:pPr>
              <w:spacing w:before="0"/>
              <w:ind w:right="-1149"/>
              <w:jc w:val="left"/>
              <w:rPr>
                <w:rFonts w:ascii="Times New Roman" w:hAnsi="Times New Roman"/>
                <w:sz w:val="24"/>
                <w:szCs w:val="24"/>
                <w:lang w:val="sr-Cyrl-RS" w:eastAsia="hr-HR"/>
              </w:rPr>
            </w:pPr>
          </w:p>
          <w:p w14:paraId="219963AE" w14:textId="77777777" w:rsidR="00090579" w:rsidRPr="00090579" w:rsidRDefault="00090579" w:rsidP="00090579">
            <w:pPr>
              <w:spacing w:before="0"/>
              <w:ind w:right="-1149"/>
              <w:jc w:val="left"/>
              <w:rPr>
                <w:rFonts w:cs="Arial"/>
                <w:sz w:val="24"/>
                <w:szCs w:val="24"/>
                <w:lang w:val="sr-Cyrl-CS" w:eastAsia="hr-HR"/>
              </w:rPr>
            </w:pPr>
          </w:p>
        </w:tc>
        <w:tc>
          <w:tcPr>
            <w:tcW w:w="1080" w:type="dxa"/>
            <w:shd w:val="clear" w:color="auto" w:fill="auto"/>
            <w:vAlign w:val="center"/>
          </w:tcPr>
          <w:p w14:paraId="1491DC09" w14:textId="77777777" w:rsidR="00090579" w:rsidRPr="00090579" w:rsidRDefault="00090579" w:rsidP="00090579">
            <w:pPr>
              <w:spacing w:before="0"/>
              <w:jc w:val="center"/>
              <w:rPr>
                <w:rFonts w:cs="Arial"/>
                <w:sz w:val="24"/>
                <w:szCs w:val="24"/>
                <w:lang w:val="sr-Cyrl-CS" w:eastAsia="hr-HR"/>
              </w:rPr>
            </w:pPr>
          </w:p>
        </w:tc>
        <w:tc>
          <w:tcPr>
            <w:tcW w:w="1080" w:type="dxa"/>
          </w:tcPr>
          <w:p w14:paraId="3AB3063C"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0102F1C9"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69025228"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1916B3D5"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4B6BA582" w14:textId="77777777" w:rsidTr="00090579">
        <w:trPr>
          <w:trHeight w:val="424"/>
          <w:jc w:val="center"/>
        </w:trPr>
        <w:tc>
          <w:tcPr>
            <w:tcW w:w="849" w:type="dxa"/>
            <w:shd w:val="clear" w:color="auto" w:fill="auto"/>
            <w:vAlign w:val="center"/>
          </w:tcPr>
          <w:p w14:paraId="1E295934" w14:textId="77777777" w:rsidR="00090579" w:rsidRPr="00090579" w:rsidRDefault="00090579" w:rsidP="00090579">
            <w:pPr>
              <w:spacing w:before="0"/>
              <w:jc w:val="center"/>
              <w:rPr>
                <w:rFonts w:eastAsia="Calibri" w:cs="Arial"/>
                <w:b/>
                <w:lang w:val="sr-Cyrl-CS"/>
              </w:rPr>
            </w:pPr>
            <w:r w:rsidRPr="00090579">
              <w:rPr>
                <w:rFonts w:eastAsia="Calibri" w:cs="Arial"/>
                <w:b/>
                <w:lang w:val="sr-Cyrl-CS"/>
              </w:rPr>
              <w:t>2.1</w:t>
            </w:r>
          </w:p>
        </w:tc>
        <w:tc>
          <w:tcPr>
            <w:tcW w:w="2890" w:type="dxa"/>
            <w:shd w:val="clear" w:color="auto" w:fill="auto"/>
          </w:tcPr>
          <w:p w14:paraId="334FE7F9" w14:textId="77777777" w:rsidR="00090579" w:rsidRPr="00090579" w:rsidRDefault="00090579" w:rsidP="00090579">
            <w:pPr>
              <w:spacing w:before="0"/>
              <w:jc w:val="left"/>
              <w:rPr>
                <w:rFonts w:cs="Arial"/>
                <w:b/>
                <w:sz w:val="20"/>
                <w:szCs w:val="20"/>
                <w:lang w:val="sr-Cyrl-CS" w:eastAsia="hr-HR"/>
              </w:rPr>
            </w:pPr>
          </w:p>
          <w:p w14:paraId="1B830B42" w14:textId="77777777" w:rsidR="00090579" w:rsidRPr="00090579" w:rsidRDefault="00090579" w:rsidP="00090579">
            <w:pPr>
              <w:spacing w:before="0"/>
              <w:jc w:val="left"/>
              <w:rPr>
                <w:rFonts w:cs="Arial"/>
                <w:b/>
                <w:sz w:val="20"/>
                <w:szCs w:val="20"/>
                <w:lang w:val="sr-Cyrl-CS" w:eastAsia="hr-HR"/>
              </w:rPr>
            </w:pPr>
          </w:p>
          <w:p w14:paraId="0D53A79D" w14:textId="77777777" w:rsidR="00090579" w:rsidRPr="00090579" w:rsidRDefault="00090579" w:rsidP="00090579">
            <w:pPr>
              <w:spacing w:before="0"/>
              <w:jc w:val="left"/>
              <w:rPr>
                <w:rFonts w:cs="Arial"/>
                <w:sz w:val="20"/>
                <w:szCs w:val="20"/>
                <w:lang w:val="sr-Cyrl-RS" w:eastAsia="hr-HR"/>
              </w:rPr>
            </w:pPr>
            <w:r w:rsidRPr="00090579">
              <w:rPr>
                <w:rFonts w:cs="Arial"/>
                <w:b/>
                <w:sz w:val="20"/>
                <w:szCs w:val="20"/>
                <w:lang w:val="sr-Cyrl-CS" w:eastAsia="hr-HR"/>
              </w:rPr>
              <w:t>Чишћење и отпрашћивање</w:t>
            </w:r>
            <w:r w:rsidRPr="00090579">
              <w:rPr>
                <w:rFonts w:cs="Arial"/>
                <w:sz w:val="20"/>
                <w:szCs w:val="20"/>
                <w:lang w:val="sr-Cyrl-CS" w:eastAsia="hr-HR"/>
              </w:rPr>
              <w:t xml:space="preserve"> унутрашње површине бетонског плашта</w:t>
            </w:r>
            <w:r w:rsidRPr="00090579">
              <w:rPr>
                <w:rFonts w:cs="Arial"/>
                <w:sz w:val="20"/>
                <w:szCs w:val="20"/>
                <w:lang w:eastAsia="hr-HR"/>
              </w:rPr>
              <w:t xml:space="preserve"> </w:t>
            </w:r>
            <w:r w:rsidRPr="00090579">
              <w:rPr>
                <w:rFonts w:cs="Arial"/>
                <w:sz w:val="20"/>
                <w:szCs w:val="20"/>
                <w:lang w:val="sr-Cyrl-CS" w:eastAsia="hr-HR"/>
              </w:rPr>
              <w:t xml:space="preserve"> регистровање и обележавање оштећења и прслина према категорији и врсти санације по одобрењу Надзорног органа.</w:t>
            </w:r>
          </w:p>
        </w:tc>
        <w:tc>
          <w:tcPr>
            <w:tcW w:w="1080" w:type="dxa"/>
            <w:shd w:val="clear" w:color="auto" w:fill="auto"/>
            <w:vAlign w:val="center"/>
          </w:tcPr>
          <w:p w14:paraId="5D51F432" w14:textId="77777777" w:rsidR="00090579" w:rsidRPr="00090579" w:rsidRDefault="00090579" w:rsidP="00090579">
            <w:pPr>
              <w:spacing w:before="0"/>
              <w:ind w:right="-1149"/>
              <w:jc w:val="left"/>
              <w:rPr>
                <w:rFonts w:ascii="Times New Roman" w:hAnsi="Times New Roman"/>
                <w:sz w:val="24"/>
                <w:szCs w:val="24"/>
                <w:lang w:val="sr-Cyrl-RS" w:eastAsia="hr-HR"/>
              </w:rPr>
            </w:pPr>
          </w:p>
          <w:p w14:paraId="2C120AEA"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B398A4D" w14:textId="77777777" w:rsidR="00090579" w:rsidRPr="00090579" w:rsidRDefault="00090579" w:rsidP="00090579">
            <w:pPr>
              <w:spacing w:before="0"/>
              <w:ind w:right="-1149"/>
              <w:jc w:val="left"/>
              <w:rPr>
                <w:rFonts w:ascii="Times New Roman" w:hAnsi="Times New Roman"/>
                <w:sz w:val="24"/>
                <w:szCs w:val="24"/>
                <w:lang w:val="sr-Cyrl-RS" w:eastAsia="hr-HR"/>
              </w:rPr>
            </w:pPr>
          </w:p>
          <w:p w14:paraId="797B76E6" w14:textId="77777777" w:rsidR="00090579" w:rsidRPr="00090579" w:rsidRDefault="00090579" w:rsidP="00090579">
            <w:pPr>
              <w:spacing w:before="0"/>
              <w:ind w:right="-1149"/>
              <w:jc w:val="left"/>
              <w:rPr>
                <w:rFonts w:ascii="Times New Roman" w:hAnsi="Times New Roman"/>
                <w:sz w:val="24"/>
                <w:szCs w:val="24"/>
                <w:lang w:val="sr-Cyrl-RS" w:eastAsia="hr-HR"/>
              </w:rPr>
            </w:pPr>
          </w:p>
          <w:p w14:paraId="108D47F9" w14:textId="77777777" w:rsidR="00090579" w:rsidRPr="00090579" w:rsidRDefault="00090579" w:rsidP="00090579">
            <w:pPr>
              <w:spacing w:before="0"/>
              <w:ind w:right="-1149"/>
              <w:jc w:val="left"/>
              <w:rPr>
                <w:rFonts w:ascii="Times New Roman" w:hAnsi="Times New Roman"/>
                <w:sz w:val="24"/>
                <w:szCs w:val="24"/>
                <w:lang w:val="sr-Cyrl-RS" w:eastAsia="hr-HR"/>
              </w:rPr>
            </w:pPr>
          </w:p>
          <w:p w14:paraId="170EDD06" w14:textId="77777777" w:rsidR="00090579" w:rsidRPr="00090579" w:rsidRDefault="00090579" w:rsidP="00090579">
            <w:pPr>
              <w:spacing w:before="0"/>
              <w:ind w:right="-1149"/>
              <w:jc w:val="left"/>
              <w:rPr>
                <w:rFonts w:ascii="Times New Roman" w:hAnsi="Times New Roman"/>
                <w:sz w:val="24"/>
                <w:szCs w:val="24"/>
                <w:lang w:val="sr-Cyrl-RS" w:eastAsia="hr-HR"/>
              </w:rPr>
            </w:pPr>
          </w:p>
          <w:p w14:paraId="3041E02F" w14:textId="77777777" w:rsidR="00090579" w:rsidRPr="00090579" w:rsidRDefault="00090579" w:rsidP="00090579">
            <w:pPr>
              <w:spacing w:before="0"/>
              <w:ind w:right="-1149"/>
              <w:jc w:val="left"/>
              <w:rPr>
                <w:rFonts w:cs="Arial"/>
                <w:sz w:val="24"/>
                <w:szCs w:val="24"/>
                <w:lang w:val="sr-Cyrl-CS" w:eastAsia="hr-HR"/>
              </w:rPr>
            </w:pPr>
            <w:r w:rsidRPr="00090579">
              <w:rPr>
                <w:rFonts w:ascii="Times New Roman" w:hAnsi="Times New Roman"/>
                <w:sz w:val="24"/>
                <w:szCs w:val="24"/>
                <w:lang w:val="sr-Cyrl-RS" w:eastAsia="hr-HR"/>
              </w:rPr>
              <w:t xml:space="preserve">   </w:t>
            </w:r>
            <w:r w:rsidRPr="00090579">
              <w:rPr>
                <w:rFonts w:ascii="Times New Roman" w:hAnsi="Times New Roman"/>
                <w:sz w:val="24"/>
                <w:szCs w:val="24"/>
                <w:lang w:eastAsia="hr-HR"/>
              </w:rPr>
              <w:t>m</w:t>
            </w:r>
            <w:r w:rsidRPr="00090579">
              <w:rPr>
                <w:rFonts w:ascii="Times New Roman" w:hAnsi="Times New Roman"/>
                <w:sz w:val="24"/>
                <w:szCs w:val="24"/>
                <w:vertAlign w:val="superscript"/>
                <w:lang w:eastAsia="hr-HR"/>
              </w:rPr>
              <w:t>2</w:t>
            </w:r>
          </w:p>
          <w:p w14:paraId="6A423CF8" w14:textId="77777777" w:rsidR="00090579" w:rsidRPr="00090579" w:rsidRDefault="00090579" w:rsidP="00090579">
            <w:pPr>
              <w:spacing w:before="0"/>
              <w:ind w:right="-1149"/>
              <w:jc w:val="left"/>
              <w:rPr>
                <w:rFonts w:ascii="Times New Roman" w:hAnsi="Times New Roman"/>
                <w:sz w:val="24"/>
                <w:szCs w:val="24"/>
                <w:lang w:val="sr-Cyrl-RS" w:eastAsia="hr-HR"/>
              </w:rPr>
            </w:pPr>
          </w:p>
        </w:tc>
        <w:tc>
          <w:tcPr>
            <w:tcW w:w="1080" w:type="dxa"/>
            <w:shd w:val="clear" w:color="auto" w:fill="auto"/>
            <w:vAlign w:val="center"/>
          </w:tcPr>
          <w:p w14:paraId="0A29E464" w14:textId="77777777" w:rsidR="00090579" w:rsidRPr="00090579" w:rsidRDefault="00090579" w:rsidP="00090579">
            <w:pPr>
              <w:spacing w:before="0"/>
              <w:jc w:val="center"/>
              <w:rPr>
                <w:rFonts w:cs="Arial"/>
                <w:sz w:val="24"/>
                <w:szCs w:val="24"/>
                <w:lang w:eastAsia="hr-HR"/>
              </w:rPr>
            </w:pPr>
          </w:p>
          <w:p w14:paraId="042B9232" w14:textId="77777777" w:rsidR="00090579" w:rsidRPr="00090579" w:rsidRDefault="00090579" w:rsidP="00090579">
            <w:pPr>
              <w:spacing w:before="0"/>
              <w:jc w:val="center"/>
              <w:rPr>
                <w:rFonts w:cs="Arial"/>
                <w:sz w:val="24"/>
                <w:szCs w:val="24"/>
                <w:lang w:eastAsia="hr-HR"/>
              </w:rPr>
            </w:pPr>
          </w:p>
          <w:p w14:paraId="16942EAE" w14:textId="77777777" w:rsidR="00090579" w:rsidRPr="00090579" w:rsidRDefault="00090579" w:rsidP="00090579">
            <w:pPr>
              <w:spacing w:before="0"/>
              <w:jc w:val="left"/>
              <w:rPr>
                <w:rFonts w:cs="Arial"/>
                <w:sz w:val="20"/>
                <w:szCs w:val="20"/>
                <w:lang w:val="sr-Cyrl-RS" w:eastAsia="hr-HR"/>
              </w:rPr>
            </w:pPr>
          </w:p>
          <w:p w14:paraId="4DCF8A9F" w14:textId="77777777" w:rsidR="00090579" w:rsidRPr="00090579" w:rsidRDefault="00090579" w:rsidP="00090579">
            <w:pPr>
              <w:spacing w:before="0"/>
              <w:jc w:val="left"/>
              <w:rPr>
                <w:rFonts w:cs="Arial"/>
                <w:sz w:val="20"/>
                <w:szCs w:val="20"/>
                <w:lang w:val="sr-Cyrl-RS" w:eastAsia="hr-HR"/>
              </w:rPr>
            </w:pPr>
          </w:p>
          <w:p w14:paraId="2E05E58E" w14:textId="77777777" w:rsidR="00090579" w:rsidRPr="00090579" w:rsidRDefault="00090579" w:rsidP="00090579">
            <w:pPr>
              <w:spacing w:before="0"/>
              <w:jc w:val="left"/>
              <w:rPr>
                <w:rFonts w:cs="Arial"/>
                <w:sz w:val="20"/>
                <w:szCs w:val="20"/>
                <w:lang w:val="sr-Cyrl-RS" w:eastAsia="hr-HR"/>
              </w:rPr>
            </w:pPr>
          </w:p>
          <w:p w14:paraId="334452BA" w14:textId="77777777" w:rsidR="00090579" w:rsidRPr="00090579" w:rsidRDefault="00090579" w:rsidP="00090579">
            <w:pPr>
              <w:spacing w:before="0"/>
              <w:jc w:val="left"/>
              <w:rPr>
                <w:rFonts w:cs="Arial"/>
                <w:sz w:val="20"/>
                <w:szCs w:val="20"/>
                <w:lang w:val="sr-Cyrl-RS" w:eastAsia="hr-HR"/>
              </w:rPr>
            </w:pPr>
          </w:p>
          <w:p w14:paraId="5F2670C0" w14:textId="77777777" w:rsidR="00090579" w:rsidRPr="00090579" w:rsidRDefault="00090579" w:rsidP="00090579">
            <w:pPr>
              <w:spacing w:before="0"/>
              <w:jc w:val="left"/>
              <w:rPr>
                <w:rFonts w:cs="Arial"/>
                <w:sz w:val="20"/>
                <w:szCs w:val="20"/>
                <w:lang w:eastAsia="hr-HR"/>
              </w:rPr>
            </w:pPr>
            <w:r w:rsidRPr="00090579">
              <w:rPr>
                <w:rFonts w:cs="Arial"/>
                <w:sz w:val="20"/>
                <w:szCs w:val="20"/>
                <w:lang w:eastAsia="hr-HR"/>
              </w:rPr>
              <w:t>1967,00</w:t>
            </w:r>
          </w:p>
        </w:tc>
        <w:tc>
          <w:tcPr>
            <w:tcW w:w="1080" w:type="dxa"/>
          </w:tcPr>
          <w:p w14:paraId="60C06504"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4FF0408A"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4EE8D229"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54D35B8A"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0DB6774D" w14:textId="77777777" w:rsidTr="00090579">
        <w:trPr>
          <w:trHeight w:val="417"/>
          <w:jc w:val="center"/>
        </w:trPr>
        <w:tc>
          <w:tcPr>
            <w:tcW w:w="849" w:type="dxa"/>
            <w:shd w:val="clear" w:color="auto" w:fill="auto"/>
            <w:vAlign w:val="center"/>
          </w:tcPr>
          <w:p w14:paraId="7BB94709" w14:textId="77777777" w:rsidR="00090579" w:rsidRPr="00090579" w:rsidRDefault="00090579" w:rsidP="00090579">
            <w:pPr>
              <w:spacing w:before="0"/>
              <w:jc w:val="center"/>
              <w:rPr>
                <w:rFonts w:cs="Arial"/>
                <w:sz w:val="24"/>
                <w:szCs w:val="24"/>
                <w:lang w:val="sr-Cyrl-CS" w:eastAsia="hr-HR"/>
              </w:rPr>
            </w:pPr>
            <w:r w:rsidRPr="00090579">
              <w:rPr>
                <w:rFonts w:eastAsia="Calibri" w:cs="Arial"/>
                <w:b/>
                <w:lang w:val="sr-Cyrl-CS"/>
              </w:rPr>
              <w:t>2.2</w:t>
            </w:r>
          </w:p>
        </w:tc>
        <w:tc>
          <w:tcPr>
            <w:tcW w:w="2890" w:type="dxa"/>
            <w:shd w:val="clear" w:color="auto" w:fill="auto"/>
          </w:tcPr>
          <w:p w14:paraId="0DE72A2B" w14:textId="77777777" w:rsidR="00090579" w:rsidRPr="00090579" w:rsidRDefault="00090579" w:rsidP="00090579">
            <w:pPr>
              <w:spacing w:before="240" w:after="200" w:line="276" w:lineRule="auto"/>
              <w:rPr>
                <w:rFonts w:eastAsia="Calibri" w:cs="Arial"/>
                <w:b/>
                <w:sz w:val="20"/>
                <w:szCs w:val="20"/>
                <w:lang w:val="sr-Cyrl-CS"/>
              </w:rPr>
            </w:pPr>
            <w:r w:rsidRPr="00090579">
              <w:rPr>
                <w:rFonts w:eastAsia="Calibri" w:cs="Arial"/>
                <w:b/>
                <w:sz w:val="20"/>
                <w:szCs w:val="20"/>
                <w:lang w:val="sr-Cyrl-CS"/>
              </w:rPr>
              <w:t xml:space="preserve">Санација површинских оштећења и дефеката на унутрашњој површини плашта репаратурним малтером на бази полимера. </w:t>
            </w:r>
          </w:p>
          <w:p w14:paraId="78497DDF" w14:textId="77777777" w:rsidR="00090579" w:rsidRPr="00090579" w:rsidRDefault="00090579" w:rsidP="00090579">
            <w:pPr>
              <w:spacing w:before="240" w:after="200" w:line="276" w:lineRule="auto"/>
              <w:jc w:val="left"/>
              <w:rPr>
                <w:rFonts w:eastAsia="Calibri" w:cs="Arial"/>
                <w:sz w:val="20"/>
                <w:szCs w:val="20"/>
                <w:lang w:val="sr-Cyrl-CS"/>
              </w:rPr>
            </w:pPr>
            <w:r w:rsidRPr="00090579">
              <w:rPr>
                <w:rFonts w:eastAsia="Calibri" w:cs="Arial"/>
                <w:sz w:val="20"/>
                <w:szCs w:val="20"/>
                <w:lang w:val="sr-Cyrl-CS"/>
              </w:rPr>
              <w:t xml:space="preserve">Површине бетона са површинским оштећењима обити штемовањем ради уклањања свих деградираних делова бетона. Оштемоване зоне треба да се завршавају управно на површину бетона до дубине најмање 1 </w:t>
            </w:r>
            <w:r w:rsidRPr="00090579">
              <w:rPr>
                <w:rFonts w:eastAsia="Calibri" w:cs="Arial"/>
                <w:sz w:val="20"/>
                <w:szCs w:val="20"/>
              </w:rPr>
              <w:t>cm</w:t>
            </w:r>
            <w:r w:rsidRPr="00090579">
              <w:rPr>
                <w:rFonts w:eastAsia="Calibri" w:cs="Arial"/>
                <w:sz w:val="20"/>
                <w:szCs w:val="20"/>
                <w:lang w:val="sr-Cyrl-CS"/>
              </w:rPr>
              <w:t>. Уколико се наиђе на откривену арматуру, исту треба очистити од корозије и премазати одговарајућим средством за заштиту од корозије. Припремљену површину обрадити одговарајућим</w:t>
            </w:r>
            <w:r w:rsidRPr="00090579">
              <w:rPr>
                <w:rFonts w:eastAsia="Calibri" w:cs="Arial"/>
                <w:sz w:val="20"/>
                <w:szCs w:val="20"/>
                <w:lang w:val="sr-Latn-CS"/>
              </w:rPr>
              <w:t xml:space="preserve"> </w:t>
            </w:r>
            <w:r w:rsidRPr="00090579">
              <w:rPr>
                <w:rFonts w:eastAsia="Calibri" w:cs="Arial"/>
                <w:sz w:val="20"/>
                <w:szCs w:val="20"/>
                <w:lang w:val="sr-Cyrl-CS"/>
              </w:rPr>
              <w:t xml:space="preserve">атестираним репаратурним малтером наношењем у два слоја (са одговарајућом подлогом-прајмером), у свему према Техничким </w:t>
            </w:r>
            <w:r w:rsidRPr="00090579">
              <w:rPr>
                <w:rFonts w:eastAsia="Calibri" w:cs="Arial"/>
                <w:sz w:val="20"/>
                <w:szCs w:val="20"/>
                <w:lang w:val="sr-Cyrl-CS"/>
              </w:rPr>
              <w:lastRenderedPageBreak/>
              <w:t>спецификацијама и упутству произвођача.</w:t>
            </w:r>
          </w:p>
          <w:p w14:paraId="366ED471" w14:textId="77777777" w:rsidR="00090579" w:rsidRPr="00090579" w:rsidRDefault="00090579" w:rsidP="00090579">
            <w:pPr>
              <w:spacing w:before="240" w:after="200" w:line="276" w:lineRule="auto"/>
              <w:jc w:val="left"/>
              <w:rPr>
                <w:rFonts w:eastAsia="Calibri" w:cs="Arial"/>
                <w:sz w:val="20"/>
                <w:szCs w:val="20"/>
                <w:lang w:val="sr-Cyrl-CS"/>
              </w:rPr>
            </w:pPr>
            <w:r w:rsidRPr="00090579">
              <w:rPr>
                <w:rFonts w:eastAsia="Calibri" w:cs="Arial"/>
                <w:sz w:val="20"/>
                <w:szCs w:val="20"/>
                <w:lang w:val="sr-Cyrl-CS"/>
              </w:rPr>
              <w:t>Технологију извођења и врсту малтера треба да одобри Надзорни орган након достављања одговарајућих атеста произвођача.</w:t>
            </w:r>
          </w:p>
          <w:p w14:paraId="54D8B36A" w14:textId="77777777" w:rsidR="00090579" w:rsidRPr="00090579" w:rsidRDefault="00090579" w:rsidP="00090579">
            <w:pPr>
              <w:spacing w:before="240" w:after="200"/>
              <w:jc w:val="left"/>
              <w:rPr>
                <w:rFonts w:eastAsia="Calibri" w:cs="Arial"/>
                <w:sz w:val="20"/>
                <w:szCs w:val="20"/>
                <w:lang w:val="sr-Cyrl-CS"/>
              </w:rPr>
            </w:pPr>
            <w:r w:rsidRPr="00090579">
              <w:rPr>
                <w:rFonts w:eastAsia="Calibri" w:cs="Arial"/>
                <w:sz w:val="20"/>
                <w:szCs w:val="20"/>
                <w:lang w:val="sr-Cyrl-CS"/>
              </w:rPr>
              <w:t>У цену је урачуната набавка и уградња свог потребног материјала и свих других помоћних средстава и радова потребних за извршење ове позиције.</w:t>
            </w:r>
          </w:p>
        </w:tc>
        <w:tc>
          <w:tcPr>
            <w:tcW w:w="1080" w:type="dxa"/>
            <w:shd w:val="clear" w:color="auto" w:fill="auto"/>
            <w:vAlign w:val="center"/>
          </w:tcPr>
          <w:p w14:paraId="1867C479" w14:textId="77777777" w:rsidR="00090579" w:rsidRPr="00090579" w:rsidRDefault="00090579" w:rsidP="00090579">
            <w:pPr>
              <w:spacing w:before="0"/>
              <w:jc w:val="center"/>
              <w:rPr>
                <w:rFonts w:cs="Arial"/>
                <w:sz w:val="24"/>
                <w:szCs w:val="24"/>
                <w:lang w:val="sr-Cyrl-CS" w:eastAsia="hr-HR"/>
              </w:rPr>
            </w:pPr>
          </w:p>
          <w:p w14:paraId="5FE91D10" w14:textId="77777777" w:rsidR="00090579" w:rsidRPr="00090579" w:rsidRDefault="00090579" w:rsidP="00090579">
            <w:pPr>
              <w:spacing w:before="0"/>
              <w:jc w:val="center"/>
              <w:rPr>
                <w:rFonts w:cs="Arial"/>
                <w:sz w:val="24"/>
                <w:szCs w:val="24"/>
                <w:lang w:val="sr-Cyrl-CS" w:eastAsia="hr-HR"/>
              </w:rPr>
            </w:pPr>
          </w:p>
          <w:p w14:paraId="0D0CD71E" w14:textId="77777777" w:rsidR="00090579" w:rsidRPr="00090579" w:rsidRDefault="00090579" w:rsidP="00090579">
            <w:pPr>
              <w:spacing w:before="0"/>
              <w:jc w:val="center"/>
              <w:rPr>
                <w:rFonts w:cs="Arial"/>
                <w:sz w:val="24"/>
                <w:szCs w:val="24"/>
                <w:lang w:val="sr-Cyrl-CS" w:eastAsia="hr-HR"/>
              </w:rPr>
            </w:pPr>
          </w:p>
          <w:p w14:paraId="40A54761" w14:textId="77777777" w:rsidR="00090579" w:rsidRPr="00090579" w:rsidRDefault="00090579" w:rsidP="00090579">
            <w:pPr>
              <w:spacing w:before="0"/>
              <w:jc w:val="center"/>
              <w:rPr>
                <w:rFonts w:cs="Arial"/>
                <w:sz w:val="24"/>
                <w:szCs w:val="24"/>
                <w:lang w:val="sr-Cyrl-CS" w:eastAsia="hr-HR"/>
              </w:rPr>
            </w:pPr>
          </w:p>
          <w:p w14:paraId="1FB037E5" w14:textId="77777777" w:rsidR="00090579" w:rsidRPr="00090579" w:rsidRDefault="00090579" w:rsidP="00090579">
            <w:pPr>
              <w:spacing w:before="0"/>
              <w:jc w:val="center"/>
              <w:rPr>
                <w:rFonts w:cs="Arial"/>
                <w:sz w:val="24"/>
                <w:szCs w:val="24"/>
                <w:lang w:val="sr-Cyrl-CS" w:eastAsia="hr-HR"/>
              </w:rPr>
            </w:pPr>
          </w:p>
          <w:p w14:paraId="465D15FF" w14:textId="77777777" w:rsidR="00090579" w:rsidRPr="00090579" w:rsidRDefault="00090579" w:rsidP="00090579">
            <w:pPr>
              <w:spacing w:before="0"/>
              <w:jc w:val="center"/>
              <w:rPr>
                <w:rFonts w:cs="Arial"/>
                <w:sz w:val="24"/>
                <w:szCs w:val="24"/>
                <w:lang w:val="sr-Cyrl-CS" w:eastAsia="hr-HR"/>
              </w:rPr>
            </w:pPr>
          </w:p>
          <w:p w14:paraId="7C21AE40" w14:textId="77777777" w:rsidR="00090579" w:rsidRPr="00090579" w:rsidRDefault="00090579" w:rsidP="00090579">
            <w:pPr>
              <w:spacing w:before="0"/>
              <w:jc w:val="center"/>
              <w:rPr>
                <w:rFonts w:cs="Arial"/>
                <w:sz w:val="24"/>
                <w:szCs w:val="24"/>
                <w:lang w:val="sr-Cyrl-CS" w:eastAsia="hr-HR"/>
              </w:rPr>
            </w:pPr>
          </w:p>
          <w:p w14:paraId="3326CC8E" w14:textId="77777777" w:rsidR="00090579" w:rsidRPr="00090579" w:rsidRDefault="00090579" w:rsidP="00090579">
            <w:pPr>
              <w:spacing w:before="0"/>
              <w:jc w:val="center"/>
              <w:rPr>
                <w:rFonts w:cs="Arial"/>
                <w:sz w:val="24"/>
                <w:szCs w:val="24"/>
                <w:lang w:val="sr-Cyrl-CS" w:eastAsia="hr-HR"/>
              </w:rPr>
            </w:pPr>
          </w:p>
          <w:p w14:paraId="72822E70" w14:textId="77777777" w:rsidR="00090579" w:rsidRPr="00090579" w:rsidRDefault="00090579" w:rsidP="00090579">
            <w:pPr>
              <w:spacing w:before="0"/>
              <w:jc w:val="center"/>
              <w:rPr>
                <w:rFonts w:cs="Arial"/>
                <w:sz w:val="24"/>
                <w:szCs w:val="24"/>
                <w:lang w:val="sr-Cyrl-CS" w:eastAsia="hr-HR"/>
              </w:rPr>
            </w:pPr>
          </w:p>
          <w:p w14:paraId="073C6A23" w14:textId="77777777" w:rsidR="00090579" w:rsidRPr="00090579" w:rsidRDefault="00090579" w:rsidP="00090579">
            <w:pPr>
              <w:spacing w:before="0"/>
              <w:jc w:val="center"/>
              <w:rPr>
                <w:rFonts w:cs="Arial"/>
                <w:sz w:val="24"/>
                <w:szCs w:val="24"/>
                <w:lang w:val="sr-Cyrl-CS" w:eastAsia="hr-HR"/>
              </w:rPr>
            </w:pPr>
          </w:p>
          <w:p w14:paraId="33C08679" w14:textId="77777777" w:rsidR="00090579" w:rsidRPr="00090579" w:rsidRDefault="00090579" w:rsidP="00090579">
            <w:pPr>
              <w:spacing w:before="0"/>
              <w:jc w:val="center"/>
              <w:rPr>
                <w:rFonts w:cs="Arial"/>
                <w:sz w:val="24"/>
                <w:szCs w:val="24"/>
                <w:lang w:val="sr-Cyrl-CS" w:eastAsia="hr-HR"/>
              </w:rPr>
            </w:pPr>
          </w:p>
          <w:p w14:paraId="7BF3ADEA" w14:textId="77777777" w:rsidR="00090579" w:rsidRPr="00090579" w:rsidRDefault="00090579" w:rsidP="00090579">
            <w:pPr>
              <w:spacing w:before="0"/>
              <w:jc w:val="center"/>
              <w:rPr>
                <w:rFonts w:cs="Arial"/>
                <w:sz w:val="24"/>
                <w:szCs w:val="24"/>
                <w:lang w:val="sr-Cyrl-CS" w:eastAsia="hr-HR"/>
              </w:rPr>
            </w:pPr>
          </w:p>
          <w:p w14:paraId="4E63E1AB" w14:textId="77777777" w:rsidR="00090579" w:rsidRPr="00090579" w:rsidRDefault="00090579" w:rsidP="00090579">
            <w:pPr>
              <w:spacing w:before="0"/>
              <w:jc w:val="center"/>
              <w:rPr>
                <w:rFonts w:cs="Arial"/>
                <w:sz w:val="24"/>
                <w:szCs w:val="24"/>
                <w:lang w:val="sr-Cyrl-CS" w:eastAsia="hr-HR"/>
              </w:rPr>
            </w:pPr>
          </w:p>
          <w:p w14:paraId="68D53A1B" w14:textId="77777777" w:rsidR="00090579" w:rsidRPr="00090579" w:rsidRDefault="00090579" w:rsidP="00090579">
            <w:pPr>
              <w:spacing w:before="0"/>
              <w:jc w:val="center"/>
              <w:rPr>
                <w:rFonts w:cs="Arial"/>
                <w:sz w:val="24"/>
                <w:szCs w:val="24"/>
                <w:lang w:val="sr-Cyrl-CS" w:eastAsia="hr-HR"/>
              </w:rPr>
            </w:pPr>
          </w:p>
          <w:p w14:paraId="5723079B" w14:textId="77777777" w:rsidR="00090579" w:rsidRPr="00090579" w:rsidRDefault="00090579" w:rsidP="00090579">
            <w:pPr>
              <w:spacing w:before="0"/>
              <w:jc w:val="center"/>
              <w:rPr>
                <w:rFonts w:cs="Arial"/>
                <w:sz w:val="24"/>
                <w:szCs w:val="24"/>
                <w:lang w:val="sr-Cyrl-CS" w:eastAsia="hr-HR"/>
              </w:rPr>
            </w:pPr>
          </w:p>
          <w:p w14:paraId="75E7B16D" w14:textId="77777777" w:rsidR="00090579" w:rsidRPr="00090579" w:rsidRDefault="00090579" w:rsidP="00090579">
            <w:pPr>
              <w:spacing w:before="0"/>
              <w:jc w:val="center"/>
              <w:rPr>
                <w:rFonts w:cs="Arial"/>
                <w:sz w:val="24"/>
                <w:szCs w:val="24"/>
                <w:lang w:val="sr-Cyrl-CS" w:eastAsia="hr-HR"/>
              </w:rPr>
            </w:pPr>
          </w:p>
          <w:p w14:paraId="548EA6EC" w14:textId="77777777" w:rsidR="00090579" w:rsidRPr="00090579" w:rsidRDefault="00090579" w:rsidP="00090579">
            <w:pPr>
              <w:spacing w:before="0"/>
              <w:jc w:val="center"/>
              <w:rPr>
                <w:rFonts w:cs="Arial"/>
                <w:sz w:val="24"/>
                <w:szCs w:val="24"/>
                <w:lang w:val="sr-Cyrl-CS" w:eastAsia="hr-HR"/>
              </w:rPr>
            </w:pPr>
          </w:p>
          <w:p w14:paraId="7FA67D2E" w14:textId="77777777" w:rsidR="00090579" w:rsidRPr="00090579" w:rsidRDefault="00090579" w:rsidP="00090579">
            <w:pPr>
              <w:spacing w:before="0"/>
              <w:jc w:val="center"/>
              <w:rPr>
                <w:rFonts w:cs="Arial"/>
                <w:sz w:val="24"/>
                <w:szCs w:val="24"/>
                <w:lang w:val="sr-Cyrl-CS" w:eastAsia="hr-HR"/>
              </w:rPr>
            </w:pPr>
          </w:p>
          <w:p w14:paraId="311D388F" w14:textId="77777777" w:rsidR="00090579" w:rsidRPr="00090579" w:rsidRDefault="00090579" w:rsidP="00090579">
            <w:pPr>
              <w:spacing w:before="0"/>
              <w:jc w:val="center"/>
              <w:rPr>
                <w:rFonts w:cs="Arial"/>
                <w:sz w:val="24"/>
                <w:szCs w:val="24"/>
                <w:lang w:val="sr-Cyrl-CS" w:eastAsia="hr-HR"/>
              </w:rPr>
            </w:pPr>
          </w:p>
          <w:p w14:paraId="490FA0B0" w14:textId="77777777" w:rsidR="00090579" w:rsidRPr="00090579" w:rsidRDefault="00090579" w:rsidP="00090579">
            <w:pPr>
              <w:spacing w:before="0"/>
              <w:jc w:val="center"/>
              <w:rPr>
                <w:rFonts w:cs="Arial"/>
                <w:sz w:val="24"/>
                <w:szCs w:val="24"/>
                <w:lang w:val="sr-Cyrl-CS" w:eastAsia="hr-HR"/>
              </w:rPr>
            </w:pPr>
          </w:p>
          <w:p w14:paraId="77945880" w14:textId="77777777" w:rsidR="00090579" w:rsidRPr="00090579" w:rsidRDefault="00090579" w:rsidP="00090579">
            <w:pPr>
              <w:spacing w:before="0"/>
              <w:jc w:val="center"/>
              <w:rPr>
                <w:rFonts w:cs="Arial"/>
                <w:sz w:val="24"/>
                <w:szCs w:val="24"/>
                <w:lang w:val="sr-Cyrl-CS" w:eastAsia="hr-HR"/>
              </w:rPr>
            </w:pPr>
          </w:p>
          <w:p w14:paraId="11141B2B" w14:textId="77777777" w:rsidR="00090579" w:rsidRPr="00090579" w:rsidRDefault="00090579" w:rsidP="00090579">
            <w:pPr>
              <w:spacing w:before="0"/>
              <w:jc w:val="center"/>
              <w:rPr>
                <w:rFonts w:cs="Arial"/>
                <w:sz w:val="24"/>
                <w:szCs w:val="24"/>
                <w:lang w:val="sr-Cyrl-CS" w:eastAsia="hr-HR"/>
              </w:rPr>
            </w:pPr>
          </w:p>
          <w:p w14:paraId="4B62ED0E" w14:textId="77777777" w:rsidR="00090579" w:rsidRPr="00090579" w:rsidRDefault="00090579" w:rsidP="00090579">
            <w:pPr>
              <w:spacing w:before="0"/>
              <w:jc w:val="center"/>
              <w:rPr>
                <w:rFonts w:cs="Arial"/>
                <w:sz w:val="24"/>
                <w:szCs w:val="24"/>
                <w:lang w:val="sr-Cyrl-CS" w:eastAsia="hr-HR"/>
              </w:rPr>
            </w:pPr>
          </w:p>
          <w:p w14:paraId="2D2D00E9" w14:textId="77777777" w:rsidR="00090579" w:rsidRPr="00090579" w:rsidRDefault="00090579" w:rsidP="00090579">
            <w:pPr>
              <w:spacing w:before="0"/>
              <w:jc w:val="center"/>
              <w:rPr>
                <w:rFonts w:cs="Arial"/>
                <w:sz w:val="24"/>
                <w:szCs w:val="24"/>
                <w:lang w:val="sr-Cyrl-CS" w:eastAsia="hr-HR"/>
              </w:rPr>
            </w:pPr>
          </w:p>
          <w:p w14:paraId="3288C7C8" w14:textId="77777777" w:rsidR="00090579" w:rsidRPr="00090579" w:rsidRDefault="00090579" w:rsidP="00090579">
            <w:pPr>
              <w:spacing w:before="0"/>
              <w:jc w:val="center"/>
              <w:rPr>
                <w:rFonts w:cs="Arial"/>
                <w:sz w:val="24"/>
                <w:szCs w:val="24"/>
                <w:lang w:val="sr-Cyrl-CS" w:eastAsia="hr-HR"/>
              </w:rPr>
            </w:pPr>
          </w:p>
          <w:p w14:paraId="44651507" w14:textId="77777777" w:rsidR="00090579" w:rsidRPr="00090579" w:rsidRDefault="00090579" w:rsidP="00090579">
            <w:pPr>
              <w:spacing w:before="0"/>
              <w:jc w:val="center"/>
              <w:rPr>
                <w:rFonts w:cs="Arial"/>
                <w:sz w:val="24"/>
                <w:szCs w:val="24"/>
                <w:lang w:val="sr-Cyrl-CS" w:eastAsia="hr-HR"/>
              </w:rPr>
            </w:pPr>
          </w:p>
          <w:p w14:paraId="74E4916B" w14:textId="77777777" w:rsidR="00090579" w:rsidRPr="00090579" w:rsidRDefault="00090579" w:rsidP="00090579">
            <w:pPr>
              <w:spacing w:before="0"/>
              <w:jc w:val="center"/>
              <w:rPr>
                <w:rFonts w:cs="Arial"/>
                <w:sz w:val="24"/>
                <w:szCs w:val="24"/>
                <w:lang w:val="sr-Cyrl-CS" w:eastAsia="hr-HR"/>
              </w:rPr>
            </w:pPr>
          </w:p>
          <w:p w14:paraId="7FABBAF1" w14:textId="77777777" w:rsidR="00090579" w:rsidRPr="00090579" w:rsidRDefault="00090579" w:rsidP="00090579">
            <w:pPr>
              <w:spacing w:before="0"/>
              <w:jc w:val="center"/>
              <w:rPr>
                <w:rFonts w:cs="Arial"/>
                <w:sz w:val="24"/>
                <w:szCs w:val="24"/>
                <w:lang w:val="sr-Cyrl-CS" w:eastAsia="hr-HR"/>
              </w:rPr>
            </w:pPr>
          </w:p>
          <w:p w14:paraId="7A2FA02A" w14:textId="77777777" w:rsidR="00090579" w:rsidRPr="00090579" w:rsidRDefault="00090579" w:rsidP="00090579">
            <w:pPr>
              <w:spacing w:before="0"/>
              <w:jc w:val="center"/>
              <w:rPr>
                <w:rFonts w:cs="Arial"/>
                <w:sz w:val="24"/>
                <w:szCs w:val="24"/>
                <w:lang w:val="sr-Cyrl-CS" w:eastAsia="hr-HR"/>
              </w:rPr>
            </w:pPr>
          </w:p>
          <w:p w14:paraId="10206BC3" w14:textId="77777777" w:rsidR="00090579" w:rsidRPr="00090579" w:rsidRDefault="00090579" w:rsidP="00090579">
            <w:pPr>
              <w:spacing w:before="0"/>
              <w:jc w:val="center"/>
              <w:rPr>
                <w:rFonts w:cs="Arial"/>
                <w:sz w:val="24"/>
                <w:szCs w:val="24"/>
                <w:lang w:val="sr-Cyrl-CS" w:eastAsia="hr-HR"/>
              </w:rPr>
            </w:pPr>
          </w:p>
          <w:p w14:paraId="46D2DF19" w14:textId="77777777" w:rsidR="00090579" w:rsidRPr="00090579" w:rsidRDefault="00090579" w:rsidP="00090579">
            <w:pPr>
              <w:spacing w:before="0"/>
              <w:jc w:val="center"/>
              <w:rPr>
                <w:rFonts w:cs="Arial"/>
                <w:sz w:val="24"/>
                <w:szCs w:val="24"/>
                <w:lang w:val="sr-Cyrl-CS" w:eastAsia="hr-HR"/>
              </w:rPr>
            </w:pPr>
          </w:p>
          <w:p w14:paraId="22C591F5" w14:textId="77777777" w:rsidR="00090579" w:rsidRPr="00090579" w:rsidRDefault="00090579" w:rsidP="00090579">
            <w:pPr>
              <w:spacing w:before="0"/>
              <w:jc w:val="center"/>
              <w:rPr>
                <w:rFonts w:cs="Arial"/>
                <w:sz w:val="24"/>
                <w:szCs w:val="24"/>
                <w:lang w:val="sr-Cyrl-CS" w:eastAsia="hr-HR"/>
              </w:rPr>
            </w:pPr>
          </w:p>
          <w:p w14:paraId="107D2F9C" w14:textId="77777777" w:rsidR="00090579" w:rsidRPr="00090579" w:rsidRDefault="00090579" w:rsidP="00090579">
            <w:pPr>
              <w:spacing w:before="0"/>
              <w:jc w:val="center"/>
              <w:rPr>
                <w:rFonts w:cs="Arial"/>
                <w:sz w:val="24"/>
                <w:szCs w:val="24"/>
                <w:lang w:val="sr-Cyrl-CS" w:eastAsia="hr-HR"/>
              </w:rPr>
            </w:pPr>
          </w:p>
          <w:p w14:paraId="2D9831B7" w14:textId="77777777" w:rsidR="00090579" w:rsidRPr="00090579" w:rsidRDefault="00090579" w:rsidP="00090579">
            <w:pPr>
              <w:spacing w:before="0"/>
              <w:jc w:val="center"/>
              <w:rPr>
                <w:rFonts w:cs="Arial"/>
                <w:sz w:val="24"/>
                <w:szCs w:val="24"/>
                <w:lang w:val="sr-Cyrl-CS" w:eastAsia="hr-HR"/>
              </w:rPr>
            </w:pPr>
          </w:p>
          <w:p w14:paraId="42B7FC3E" w14:textId="77777777" w:rsidR="00090579" w:rsidRPr="00090579" w:rsidRDefault="00090579" w:rsidP="00090579">
            <w:pPr>
              <w:spacing w:before="0"/>
              <w:jc w:val="center"/>
              <w:rPr>
                <w:rFonts w:cs="Arial"/>
                <w:sz w:val="24"/>
                <w:szCs w:val="24"/>
                <w:lang w:val="sr-Cyrl-CS" w:eastAsia="hr-HR"/>
              </w:rPr>
            </w:pPr>
          </w:p>
          <w:p w14:paraId="2754AA4C" w14:textId="77777777" w:rsidR="00090579" w:rsidRPr="00090579" w:rsidRDefault="00090579" w:rsidP="00090579">
            <w:pPr>
              <w:spacing w:before="0"/>
              <w:jc w:val="center"/>
              <w:rPr>
                <w:rFonts w:cs="Arial"/>
                <w:sz w:val="24"/>
                <w:szCs w:val="24"/>
                <w:lang w:val="sr-Cyrl-CS" w:eastAsia="hr-HR"/>
              </w:rPr>
            </w:pPr>
          </w:p>
          <w:p w14:paraId="7615DBEE" w14:textId="77777777" w:rsidR="00090579" w:rsidRPr="00090579" w:rsidRDefault="00090579" w:rsidP="00090579">
            <w:pPr>
              <w:spacing w:before="0"/>
              <w:jc w:val="center"/>
              <w:rPr>
                <w:rFonts w:cs="Arial"/>
                <w:sz w:val="24"/>
                <w:szCs w:val="24"/>
                <w:lang w:val="sr-Cyrl-CS" w:eastAsia="hr-HR"/>
              </w:rPr>
            </w:pPr>
          </w:p>
          <w:p w14:paraId="3FA32DC0" w14:textId="77777777" w:rsidR="00090579" w:rsidRPr="00090579" w:rsidRDefault="00090579" w:rsidP="00090579">
            <w:pPr>
              <w:spacing w:before="0"/>
              <w:jc w:val="center"/>
              <w:rPr>
                <w:rFonts w:cs="Arial"/>
                <w:sz w:val="24"/>
                <w:szCs w:val="24"/>
                <w:lang w:val="sr-Cyrl-CS" w:eastAsia="hr-HR"/>
              </w:rPr>
            </w:pPr>
          </w:p>
          <w:p w14:paraId="721EF4FD" w14:textId="77777777" w:rsidR="00090579" w:rsidRPr="00090579" w:rsidRDefault="00090579" w:rsidP="00090579">
            <w:pPr>
              <w:spacing w:before="0"/>
              <w:jc w:val="center"/>
              <w:rPr>
                <w:rFonts w:cs="Arial"/>
                <w:sz w:val="24"/>
                <w:szCs w:val="24"/>
                <w:lang w:val="sr-Cyrl-CS" w:eastAsia="hr-HR"/>
              </w:rPr>
            </w:pPr>
          </w:p>
          <w:p w14:paraId="28A990BD" w14:textId="77777777" w:rsidR="00090579" w:rsidRPr="00090579" w:rsidRDefault="00090579" w:rsidP="00090579">
            <w:pPr>
              <w:spacing w:before="0"/>
              <w:jc w:val="center"/>
              <w:rPr>
                <w:rFonts w:cs="Arial"/>
                <w:sz w:val="24"/>
                <w:szCs w:val="24"/>
                <w:lang w:val="sr-Cyrl-CS" w:eastAsia="hr-HR"/>
              </w:rPr>
            </w:pPr>
          </w:p>
          <w:p w14:paraId="0C225BD5" w14:textId="77777777" w:rsidR="00090579" w:rsidRPr="00090579" w:rsidRDefault="00090579" w:rsidP="00090579">
            <w:pPr>
              <w:spacing w:before="0"/>
              <w:jc w:val="center"/>
              <w:rPr>
                <w:rFonts w:cs="Arial"/>
                <w:sz w:val="24"/>
                <w:szCs w:val="24"/>
                <w:lang w:val="sr-Cyrl-CS" w:eastAsia="hr-HR"/>
              </w:rPr>
            </w:pPr>
          </w:p>
          <w:p w14:paraId="1D29C48F" w14:textId="77777777" w:rsidR="00090579" w:rsidRPr="00090579" w:rsidRDefault="00090579" w:rsidP="00090579">
            <w:pPr>
              <w:spacing w:before="0"/>
              <w:jc w:val="left"/>
              <w:rPr>
                <w:rFonts w:cs="Arial"/>
                <w:sz w:val="24"/>
                <w:szCs w:val="24"/>
                <w:lang w:val="sr-Cyrl-RS" w:eastAsia="hr-HR"/>
              </w:rPr>
            </w:pPr>
            <w:r w:rsidRPr="00090579">
              <w:rPr>
                <w:rFonts w:cs="Arial"/>
                <w:sz w:val="24"/>
                <w:szCs w:val="24"/>
                <w:lang w:val="sr-Cyrl-CS" w:eastAsia="hr-HR"/>
              </w:rPr>
              <w:t xml:space="preserve">   </w:t>
            </w:r>
            <w:r w:rsidRPr="00090579">
              <w:rPr>
                <w:rFonts w:cs="Arial"/>
                <w:sz w:val="24"/>
                <w:szCs w:val="24"/>
                <w:lang w:val="sr-Cyrl-RS" w:eastAsia="hr-HR"/>
              </w:rPr>
              <w:t>кг</w:t>
            </w:r>
          </w:p>
        </w:tc>
        <w:tc>
          <w:tcPr>
            <w:tcW w:w="1080" w:type="dxa"/>
            <w:shd w:val="clear" w:color="auto" w:fill="auto"/>
            <w:vAlign w:val="center"/>
          </w:tcPr>
          <w:p w14:paraId="6666750B" w14:textId="77777777" w:rsidR="00090579" w:rsidRPr="00090579" w:rsidRDefault="00090579" w:rsidP="00090579">
            <w:pPr>
              <w:spacing w:before="0"/>
              <w:jc w:val="center"/>
              <w:rPr>
                <w:rFonts w:cs="Arial"/>
                <w:sz w:val="24"/>
                <w:szCs w:val="24"/>
                <w:lang w:val="sr-Cyrl-CS" w:eastAsia="hr-HR"/>
              </w:rPr>
            </w:pPr>
          </w:p>
          <w:p w14:paraId="03A511B3" w14:textId="77777777" w:rsidR="00090579" w:rsidRPr="00090579" w:rsidRDefault="00090579" w:rsidP="00090579">
            <w:pPr>
              <w:spacing w:before="0"/>
              <w:jc w:val="center"/>
              <w:rPr>
                <w:rFonts w:cs="Arial"/>
                <w:sz w:val="24"/>
                <w:szCs w:val="24"/>
                <w:lang w:val="sr-Cyrl-CS" w:eastAsia="hr-HR"/>
              </w:rPr>
            </w:pPr>
          </w:p>
          <w:p w14:paraId="6EA4A650" w14:textId="77777777" w:rsidR="00090579" w:rsidRPr="00090579" w:rsidRDefault="00090579" w:rsidP="00090579">
            <w:pPr>
              <w:spacing w:before="0"/>
              <w:jc w:val="center"/>
              <w:rPr>
                <w:rFonts w:cs="Arial"/>
                <w:sz w:val="24"/>
                <w:szCs w:val="24"/>
                <w:lang w:val="sr-Cyrl-CS" w:eastAsia="hr-HR"/>
              </w:rPr>
            </w:pPr>
          </w:p>
          <w:p w14:paraId="3D8D444C" w14:textId="77777777" w:rsidR="00090579" w:rsidRPr="00090579" w:rsidRDefault="00090579" w:rsidP="00090579">
            <w:pPr>
              <w:spacing w:before="0"/>
              <w:jc w:val="center"/>
              <w:rPr>
                <w:rFonts w:cs="Arial"/>
                <w:sz w:val="24"/>
                <w:szCs w:val="24"/>
                <w:lang w:val="sr-Cyrl-CS" w:eastAsia="hr-HR"/>
              </w:rPr>
            </w:pPr>
          </w:p>
          <w:p w14:paraId="6F81ED8D" w14:textId="77777777" w:rsidR="00090579" w:rsidRPr="00090579" w:rsidRDefault="00090579" w:rsidP="00090579">
            <w:pPr>
              <w:spacing w:before="0"/>
              <w:jc w:val="center"/>
              <w:rPr>
                <w:rFonts w:cs="Arial"/>
                <w:sz w:val="24"/>
                <w:szCs w:val="24"/>
                <w:lang w:val="sr-Cyrl-CS" w:eastAsia="hr-HR"/>
              </w:rPr>
            </w:pPr>
          </w:p>
          <w:p w14:paraId="6683212C" w14:textId="77777777" w:rsidR="00090579" w:rsidRPr="00090579" w:rsidRDefault="00090579" w:rsidP="00090579">
            <w:pPr>
              <w:spacing w:before="0"/>
              <w:jc w:val="center"/>
              <w:rPr>
                <w:rFonts w:cs="Arial"/>
                <w:sz w:val="24"/>
                <w:szCs w:val="24"/>
                <w:lang w:val="sr-Cyrl-CS" w:eastAsia="hr-HR"/>
              </w:rPr>
            </w:pPr>
          </w:p>
          <w:p w14:paraId="4F9C8500" w14:textId="77777777" w:rsidR="00090579" w:rsidRPr="00090579" w:rsidRDefault="00090579" w:rsidP="00090579">
            <w:pPr>
              <w:spacing w:before="0"/>
              <w:jc w:val="center"/>
              <w:rPr>
                <w:rFonts w:cs="Arial"/>
                <w:sz w:val="24"/>
                <w:szCs w:val="24"/>
                <w:lang w:val="sr-Cyrl-CS" w:eastAsia="hr-HR"/>
              </w:rPr>
            </w:pPr>
          </w:p>
          <w:p w14:paraId="42A7400B" w14:textId="77777777" w:rsidR="00090579" w:rsidRPr="00090579" w:rsidRDefault="00090579" w:rsidP="00090579">
            <w:pPr>
              <w:spacing w:before="0"/>
              <w:jc w:val="center"/>
              <w:rPr>
                <w:rFonts w:cs="Arial"/>
                <w:sz w:val="24"/>
                <w:szCs w:val="24"/>
                <w:lang w:val="sr-Cyrl-CS" w:eastAsia="hr-HR"/>
              </w:rPr>
            </w:pPr>
          </w:p>
          <w:p w14:paraId="2550C72E" w14:textId="77777777" w:rsidR="00090579" w:rsidRPr="00090579" w:rsidRDefault="00090579" w:rsidP="00090579">
            <w:pPr>
              <w:spacing w:before="0"/>
              <w:jc w:val="center"/>
              <w:rPr>
                <w:rFonts w:cs="Arial"/>
                <w:sz w:val="24"/>
                <w:szCs w:val="24"/>
                <w:lang w:val="sr-Cyrl-CS" w:eastAsia="hr-HR"/>
              </w:rPr>
            </w:pPr>
          </w:p>
          <w:p w14:paraId="26F5F9BE" w14:textId="77777777" w:rsidR="00090579" w:rsidRPr="00090579" w:rsidRDefault="00090579" w:rsidP="00090579">
            <w:pPr>
              <w:spacing w:before="0"/>
              <w:jc w:val="center"/>
              <w:rPr>
                <w:rFonts w:cs="Arial"/>
                <w:sz w:val="24"/>
                <w:szCs w:val="24"/>
                <w:lang w:val="sr-Cyrl-CS" w:eastAsia="hr-HR"/>
              </w:rPr>
            </w:pPr>
          </w:p>
          <w:p w14:paraId="457AB32F" w14:textId="77777777" w:rsidR="00090579" w:rsidRPr="00090579" w:rsidRDefault="00090579" w:rsidP="00090579">
            <w:pPr>
              <w:spacing w:before="0"/>
              <w:jc w:val="center"/>
              <w:rPr>
                <w:rFonts w:cs="Arial"/>
                <w:sz w:val="24"/>
                <w:szCs w:val="24"/>
                <w:lang w:val="sr-Cyrl-CS" w:eastAsia="hr-HR"/>
              </w:rPr>
            </w:pPr>
          </w:p>
          <w:p w14:paraId="0F38DEA7" w14:textId="77777777" w:rsidR="00090579" w:rsidRPr="00090579" w:rsidRDefault="00090579" w:rsidP="00090579">
            <w:pPr>
              <w:spacing w:before="0"/>
              <w:jc w:val="center"/>
              <w:rPr>
                <w:rFonts w:cs="Arial"/>
                <w:sz w:val="24"/>
                <w:szCs w:val="24"/>
                <w:lang w:val="sr-Cyrl-CS" w:eastAsia="hr-HR"/>
              </w:rPr>
            </w:pPr>
          </w:p>
          <w:p w14:paraId="13C27893" w14:textId="77777777" w:rsidR="00090579" w:rsidRPr="00090579" w:rsidRDefault="00090579" w:rsidP="00090579">
            <w:pPr>
              <w:spacing w:before="0"/>
              <w:jc w:val="center"/>
              <w:rPr>
                <w:rFonts w:cs="Arial"/>
                <w:sz w:val="24"/>
                <w:szCs w:val="24"/>
                <w:lang w:val="sr-Cyrl-CS" w:eastAsia="hr-HR"/>
              </w:rPr>
            </w:pPr>
          </w:p>
          <w:p w14:paraId="269852F4" w14:textId="77777777" w:rsidR="00090579" w:rsidRPr="00090579" w:rsidRDefault="00090579" w:rsidP="00090579">
            <w:pPr>
              <w:spacing w:before="0"/>
              <w:jc w:val="center"/>
              <w:rPr>
                <w:rFonts w:cs="Arial"/>
                <w:sz w:val="24"/>
                <w:szCs w:val="24"/>
                <w:lang w:val="sr-Cyrl-CS" w:eastAsia="hr-HR"/>
              </w:rPr>
            </w:pPr>
          </w:p>
          <w:p w14:paraId="3CB33348" w14:textId="77777777" w:rsidR="00090579" w:rsidRPr="00090579" w:rsidRDefault="00090579" w:rsidP="00090579">
            <w:pPr>
              <w:spacing w:before="0"/>
              <w:jc w:val="center"/>
              <w:rPr>
                <w:rFonts w:cs="Arial"/>
                <w:sz w:val="24"/>
                <w:szCs w:val="24"/>
                <w:lang w:val="sr-Cyrl-CS" w:eastAsia="hr-HR"/>
              </w:rPr>
            </w:pPr>
          </w:p>
          <w:p w14:paraId="41C3266D" w14:textId="77777777" w:rsidR="00090579" w:rsidRPr="00090579" w:rsidRDefault="00090579" w:rsidP="00090579">
            <w:pPr>
              <w:spacing w:before="0"/>
              <w:jc w:val="center"/>
              <w:rPr>
                <w:rFonts w:cs="Arial"/>
                <w:sz w:val="24"/>
                <w:szCs w:val="24"/>
                <w:lang w:val="sr-Cyrl-CS" w:eastAsia="hr-HR"/>
              </w:rPr>
            </w:pPr>
          </w:p>
          <w:p w14:paraId="76A5F232" w14:textId="77777777" w:rsidR="00090579" w:rsidRPr="00090579" w:rsidRDefault="00090579" w:rsidP="00090579">
            <w:pPr>
              <w:spacing w:before="0"/>
              <w:jc w:val="center"/>
              <w:rPr>
                <w:rFonts w:cs="Arial"/>
                <w:sz w:val="24"/>
                <w:szCs w:val="24"/>
                <w:lang w:val="sr-Cyrl-CS" w:eastAsia="hr-HR"/>
              </w:rPr>
            </w:pPr>
          </w:p>
          <w:p w14:paraId="574956C2" w14:textId="77777777" w:rsidR="00090579" w:rsidRPr="00090579" w:rsidRDefault="00090579" w:rsidP="00090579">
            <w:pPr>
              <w:spacing w:before="0"/>
              <w:jc w:val="center"/>
              <w:rPr>
                <w:rFonts w:cs="Arial"/>
                <w:sz w:val="24"/>
                <w:szCs w:val="24"/>
                <w:lang w:val="sr-Cyrl-CS" w:eastAsia="hr-HR"/>
              </w:rPr>
            </w:pPr>
          </w:p>
          <w:p w14:paraId="33922E37" w14:textId="77777777" w:rsidR="00090579" w:rsidRPr="00090579" w:rsidRDefault="00090579" w:rsidP="00090579">
            <w:pPr>
              <w:spacing w:before="0"/>
              <w:jc w:val="center"/>
              <w:rPr>
                <w:rFonts w:cs="Arial"/>
                <w:sz w:val="24"/>
                <w:szCs w:val="24"/>
                <w:lang w:val="sr-Cyrl-CS" w:eastAsia="hr-HR"/>
              </w:rPr>
            </w:pPr>
          </w:p>
          <w:p w14:paraId="0A03B060" w14:textId="77777777" w:rsidR="00090579" w:rsidRPr="00090579" w:rsidRDefault="00090579" w:rsidP="00090579">
            <w:pPr>
              <w:spacing w:before="0"/>
              <w:jc w:val="center"/>
              <w:rPr>
                <w:rFonts w:cs="Arial"/>
                <w:sz w:val="24"/>
                <w:szCs w:val="24"/>
                <w:lang w:val="sr-Cyrl-CS" w:eastAsia="hr-HR"/>
              </w:rPr>
            </w:pPr>
          </w:p>
          <w:p w14:paraId="4A9215C9" w14:textId="77777777" w:rsidR="00090579" w:rsidRPr="00090579" w:rsidRDefault="00090579" w:rsidP="00090579">
            <w:pPr>
              <w:spacing w:before="0"/>
              <w:jc w:val="center"/>
              <w:rPr>
                <w:rFonts w:cs="Arial"/>
                <w:sz w:val="24"/>
                <w:szCs w:val="24"/>
                <w:lang w:val="sr-Cyrl-CS" w:eastAsia="hr-HR"/>
              </w:rPr>
            </w:pPr>
          </w:p>
          <w:p w14:paraId="615AA1B9" w14:textId="77777777" w:rsidR="00090579" w:rsidRPr="00090579" w:rsidRDefault="00090579" w:rsidP="00090579">
            <w:pPr>
              <w:spacing w:before="0"/>
              <w:jc w:val="center"/>
              <w:rPr>
                <w:rFonts w:cs="Arial"/>
                <w:sz w:val="24"/>
                <w:szCs w:val="24"/>
                <w:lang w:val="sr-Cyrl-CS" w:eastAsia="hr-HR"/>
              </w:rPr>
            </w:pPr>
          </w:p>
          <w:p w14:paraId="6CFB3103" w14:textId="77777777" w:rsidR="00090579" w:rsidRPr="00090579" w:rsidRDefault="00090579" w:rsidP="00090579">
            <w:pPr>
              <w:spacing w:before="0"/>
              <w:jc w:val="center"/>
              <w:rPr>
                <w:rFonts w:cs="Arial"/>
                <w:sz w:val="24"/>
                <w:szCs w:val="24"/>
                <w:lang w:val="sr-Cyrl-CS" w:eastAsia="hr-HR"/>
              </w:rPr>
            </w:pPr>
          </w:p>
          <w:p w14:paraId="7B943520" w14:textId="77777777" w:rsidR="00090579" w:rsidRPr="00090579" w:rsidRDefault="00090579" w:rsidP="00090579">
            <w:pPr>
              <w:spacing w:before="0"/>
              <w:jc w:val="center"/>
              <w:rPr>
                <w:rFonts w:cs="Arial"/>
                <w:sz w:val="24"/>
                <w:szCs w:val="24"/>
                <w:lang w:val="sr-Cyrl-CS" w:eastAsia="hr-HR"/>
              </w:rPr>
            </w:pPr>
          </w:p>
          <w:p w14:paraId="7FC70255" w14:textId="77777777" w:rsidR="00090579" w:rsidRPr="00090579" w:rsidRDefault="00090579" w:rsidP="00090579">
            <w:pPr>
              <w:spacing w:before="0"/>
              <w:jc w:val="center"/>
              <w:rPr>
                <w:rFonts w:cs="Arial"/>
                <w:sz w:val="24"/>
                <w:szCs w:val="24"/>
                <w:lang w:val="sr-Cyrl-CS" w:eastAsia="hr-HR"/>
              </w:rPr>
            </w:pPr>
          </w:p>
          <w:p w14:paraId="10B184DF" w14:textId="77777777" w:rsidR="00090579" w:rsidRPr="00090579" w:rsidRDefault="00090579" w:rsidP="00090579">
            <w:pPr>
              <w:spacing w:before="0"/>
              <w:jc w:val="center"/>
              <w:rPr>
                <w:rFonts w:cs="Arial"/>
                <w:sz w:val="24"/>
                <w:szCs w:val="24"/>
                <w:lang w:val="sr-Cyrl-CS" w:eastAsia="hr-HR"/>
              </w:rPr>
            </w:pPr>
          </w:p>
          <w:p w14:paraId="05431A95" w14:textId="77777777" w:rsidR="00090579" w:rsidRPr="00090579" w:rsidRDefault="00090579" w:rsidP="00090579">
            <w:pPr>
              <w:spacing w:before="0"/>
              <w:jc w:val="center"/>
              <w:rPr>
                <w:rFonts w:cs="Arial"/>
                <w:sz w:val="24"/>
                <w:szCs w:val="24"/>
                <w:lang w:val="sr-Cyrl-CS" w:eastAsia="hr-HR"/>
              </w:rPr>
            </w:pPr>
          </w:p>
          <w:p w14:paraId="7A5F891D" w14:textId="77777777" w:rsidR="00090579" w:rsidRPr="00090579" w:rsidRDefault="00090579" w:rsidP="00090579">
            <w:pPr>
              <w:spacing w:before="0"/>
              <w:jc w:val="center"/>
              <w:rPr>
                <w:rFonts w:cs="Arial"/>
                <w:sz w:val="24"/>
                <w:szCs w:val="24"/>
                <w:lang w:val="sr-Cyrl-CS" w:eastAsia="hr-HR"/>
              </w:rPr>
            </w:pPr>
          </w:p>
          <w:p w14:paraId="3E1C0636" w14:textId="77777777" w:rsidR="00090579" w:rsidRPr="00090579" w:rsidRDefault="00090579" w:rsidP="00090579">
            <w:pPr>
              <w:spacing w:before="0"/>
              <w:jc w:val="center"/>
              <w:rPr>
                <w:rFonts w:cs="Arial"/>
                <w:sz w:val="24"/>
                <w:szCs w:val="24"/>
                <w:lang w:val="sr-Cyrl-CS" w:eastAsia="hr-HR"/>
              </w:rPr>
            </w:pPr>
          </w:p>
          <w:p w14:paraId="54271604" w14:textId="77777777" w:rsidR="00090579" w:rsidRPr="00090579" w:rsidRDefault="00090579" w:rsidP="00090579">
            <w:pPr>
              <w:spacing w:before="0"/>
              <w:jc w:val="center"/>
              <w:rPr>
                <w:rFonts w:cs="Arial"/>
                <w:sz w:val="24"/>
                <w:szCs w:val="24"/>
                <w:lang w:val="sr-Cyrl-CS" w:eastAsia="hr-HR"/>
              </w:rPr>
            </w:pPr>
          </w:p>
          <w:p w14:paraId="7A846D78" w14:textId="77777777" w:rsidR="00090579" w:rsidRPr="00090579" w:rsidRDefault="00090579" w:rsidP="00090579">
            <w:pPr>
              <w:spacing w:before="0"/>
              <w:jc w:val="center"/>
              <w:rPr>
                <w:rFonts w:cs="Arial"/>
                <w:sz w:val="24"/>
                <w:szCs w:val="24"/>
                <w:lang w:val="sr-Cyrl-CS" w:eastAsia="hr-HR"/>
              </w:rPr>
            </w:pPr>
          </w:p>
          <w:p w14:paraId="45688283" w14:textId="77777777" w:rsidR="00090579" w:rsidRPr="00090579" w:rsidRDefault="00090579" w:rsidP="00090579">
            <w:pPr>
              <w:spacing w:before="0"/>
              <w:jc w:val="center"/>
              <w:rPr>
                <w:rFonts w:cs="Arial"/>
                <w:sz w:val="24"/>
                <w:szCs w:val="24"/>
                <w:lang w:val="sr-Cyrl-CS" w:eastAsia="hr-HR"/>
              </w:rPr>
            </w:pPr>
          </w:p>
          <w:p w14:paraId="5563C769" w14:textId="77777777" w:rsidR="00090579" w:rsidRPr="00090579" w:rsidRDefault="00090579" w:rsidP="00090579">
            <w:pPr>
              <w:spacing w:before="0"/>
              <w:jc w:val="center"/>
              <w:rPr>
                <w:rFonts w:cs="Arial"/>
                <w:sz w:val="24"/>
                <w:szCs w:val="24"/>
                <w:lang w:val="sr-Cyrl-CS" w:eastAsia="hr-HR"/>
              </w:rPr>
            </w:pPr>
          </w:p>
          <w:p w14:paraId="6FE5EF98" w14:textId="77777777" w:rsidR="00090579" w:rsidRPr="00090579" w:rsidRDefault="00090579" w:rsidP="00090579">
            <w:pPr>
              <w:spacing w:before="0"/>
              <w:jc w:val="center"/>
              <w:rPr>
                <w:rFonts w:cs="Arial"/>
                <w:sz w:val="24"/>
                <w:szCs w:val="24"/>
                <w:lang w:val="sr-Cyrl-CS" w:eastAsia="hr-HR"/>
              </w:rPr>
            </w:pPr>
          </w:p>
          <w:p w14:paraId="63257C00" w14:textId="77777777" w:rsidR="00090579" w:rsidRPr="00090579" w:rsidRDefault="00090579" w:rsidP="00090579">
            <w:pPr>
              <w:spacing w:before="0"/>
              <w:jc w:val="center"/>
              <w:rPr>
                <w:rFonts w:cs="Arial"/>
                <w:sz w:val="24"/>
                <w:szCs w:val="24"/>
                <w:lang w:val="sr-Cyrl-CS" w:eastAsia="hr-HR"/>
              </w:rPr>
            </w:pPr>
          </w:p>
          <w:p w14:paraId="3012E77D" w14:textId="77777777" w:rsidR="00090579" w:rsidRPr="00090579" w:rsidRDefault="00090579" w:rsidP="00090579">
            <w:pPr>
              <w:spacing w:before="0"/>
              <w:jc w:val="center"/>
              <w:rPr>
                <w:rFonts w:cs="Arial"/>
                <w:sz w:val="24"/>
                <w:szCs w:val="24"/>
                <w:lang w:val="sr-Cyrl-CS" w:eastAsia="hr-HR"/>
              </w:rPr>
            </w:pPr>
          </w:p>
          <w:p w14:paraId="604777EE" w14:textId="77777777" w:rsidR="00090579" w:rsidRPr="00090579" w:rsidRDefault="00090579" w:rsidP="00090579">
            <w:pPr>
              <w:spacing w:before="0"/>
              <w:jc w:val="center"/>
              <w:rPr>
                <w:rFonts w:cs="Arial"/>
                <w:sz w:val="24"/>
                <w:szCs w:val="24"/>
                <w:lang w:val="sr-Cyrl-CS" w:eastAsia="hr-HR"/>
              </w:rPr>
            </w:pPr>
          </w:p>
          <w:p w14:paraId="30D0D747" w14:textId="77777777" w:rsidR="00090579" w:rsidRPr="00090579" w:rsidRDefault="00090579" w:rsidP="00090579">
            <w:pPr>
              <w:spacing w:before="0"/>
              <w:jc w:val="center"/>
              <w:rPr>
                <w:rFonts w:cs="Arial"/>
                <w:sz w:val="24"/>
                <w:szCs w:val="24"/>
                <w:lang w:val="sr-Cyrl-CS" w:eastAsia="hr-HR"/>
              </w:rPr>
            </w:pPr>
          </w:p>
          <w:p w14:paraId="56DF9542" w14:textId="77777777" w:rsidR="00090579" w:rsidRPr="00090579" w:rsidRDefault="00090579" w:rsidP="00090579">
            <w:pPr>
              <w:spacing w:before="0"/>
              <w:jc w:val="center"/>
              <w:rPr>
                <w:rFonts w:cs="Arial"/>
                <w:sz w:val="24"/>
                <w:szCs w:val="24"/>
                <w:lang w:val="sr-Cyrl-CS" w:eastAsia="hr-HR"/>
              </w:rPr>
            </w:pPr>
          </w:p>
          <w:p w14:paraId="5A6DF657" w14:textId="77777777" w:rsidR="00090579" w:rsidRPr="00090579" w:rsidRDefault="00090579" w:rsidP="00090579">
            <w:pPr>
              <w:spacing w:before="0"/>
              <w:jc w:val="center"/>
              <w:rPr>
                <w:rFonts w:cs="Arial"/>
                <w:sz w:val="24"/>
                <w:szCs w:val="24"/>
                <w:lang w:val="sr-Cyrl-CS" w:eastAsia="hr-HR"/>
              </w:rPr>
            </w:pPr>
          </w:p>
          <w:p w14:paraId="479060FD" w14:textId="77777777" w:rsidR="00090579" w:rsidRPr="00090579" w:rsidRDefault="00090579" w:rsidP="00090579">
            <w:pPr>
              <w:spacing w:before="0"/>
              <w:jc w:val="center"/>
              <w:rPr>
                <w:rFonts w:cs="Arial"/>
                <w:sz w:val="24"/>
                <w:szCs w:val="24"/>
                <w:lang w:val="sr-Cyrl-CS" w:eastAsia="hr-HR"/>
              </w:rPr>
            </w:pPr>
          </w:p>
          <w:p w14:paraId="08E5ADA5" w14:textId="77777777" w:rsidR="00090579" w:rsidRPr="00090579" w:rsidRDefault="00090579" w:rsidP="00090579">
            <w:pPr>
              <w:spacing w:before="0"/>
              <w:jc w:val="left"/>
              <w:rPr>
                <w:rFonts w:cs="Arial"/>
                <w:sz w:val="20"/>
                <w:szCs w:val="20"/>
                <w:lang w:val="sr-Cyrl-CS" w:eastAsia="hr-HR"/>
              </w:rPr>
            </w:pPr>
            <w:r w:rsidRPr="00090579">
              <w:rPr>
                <w:rFonts w:eastAsia="Calibri" w:cs="Arial"/>
                <w:sz w:val="20"/>
                <w:szCs w:val="20"/>
                <w:lang w:val="sr-Latn-CS"/>
              </w:rPr>
              <w:t>2.</w:t>
            </w:r>
            <w:r w:rsidRPr="00090579">
              <w:rPr>
                <w:rFonts w:eastAsia="Calibri" w:cs="Arial"/>
                <w:sz w:val="20"/>
                <w:szCs w:val="20"/>
              </w:rPr>
              <w:t>4</w:t>
            </w:r>
            <w:r w:rsidRPr="00090579">
              <w:rPr>
                <w:rFonts w:eastAsia="Calibri" w:cs="Arial"/>
                <w:sz w:val="20"/>
                <w:szCs w:val="20"/>
                <w:lang w:val="sr-Cyrl-CS"/>
              </w:rPr>
              <w:t>00,00</w:t>
            </w:r>
          </w:p>
        </w:tc>
        <w:tc>
          <w:tcPr>
            <w:tcW w:w="1080" w:type="dxa"/>
          </w:tcPr>
          <w:p w14:paraId="6E433D59"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24957832"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1530C931"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0BA32B08"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1E9A60E6" w14:textId="77777777" w:rsidTr="00090579">
        <w:trPr>
          <w:trHeight w:val="409"/>
          <w:jc w:val="center"/>
        </w:trPr>
        <w:tc>
          <w:tcPr>
            <w:tcW w:w="849" w:type="dxa"/>
            <w:shd w:val="clear" w:color="auto" w:fill="auto"/>
            <w:vAlign w:val="center"/>
          </w:tcPr>
          <w:p w14:paraId="2C0B6A97" w14:textId="77777777" w:rsidR="00090579" w:rsidRPr="00090579" w:rsidRDefault="00090579" w:rsidP="00090579">
            <w:pPr>
              <w:spacing w:before="0"/>
              <w:jc w:val="center"/>
              <w:rPr>
                <w:rFonts w:cs="Arial"/>
                <w:sz w:val="24"/>
                <w:szCs w:val="24"/>
                <w:lang w:val="sr-Cyrl-CS" w:eastAsia="hr-HR"/>
              </w:rPr>
            </w:pPr>
            <w:r w:rsidRPr="00090579">
              <w:rPr>
                <w:rFonts w:eastAsia="Calibri" w:cs="Arial"/>
                <w:b/>
                <w:lang w:val="sr-Cyrl-CS"/>
              </w:rPr>
              <w:lastRenderedPageBreak/>
              <w:t>2.3</w:t>
            </w:r>
          </w:p>
        </w:tc>
        <w:tc>
          <w:tcPr>
            <w:tcW w:w="2890" w:type="dxa"/>
            <w:shd w:val="clear" w:color="auto" w:fill="auto"/>
          </w:tcPr>
          <w:p w14:paraId="4D04DD60" w14:textId="77777777" w:rsidR="00090579" w:rsidRPr="00090579" w:rsidRDefault="00090579" w:rsidP="00090579">
            <w:pPr>
              <w:rPr>
                <w:rFonts w:cs="Arial"/>
                <w:b/>
                <w:sz w:val="20"/>
                <w:szCs w:val="20"/>
                <w:lang w:val="sr-Cyrl-CS" w:eastAsia="hr-HR"/>
              </w:rPr>
            </w:pPr>
            <w:r w:rsidRPr="00090579">
              <w:rPr>
                <w:rFonts w:cs="Arial"/>
                <w:b/>
                <w:sz w:val="20"/>
                <w:szCs w:val="20"/>
                <w:lang w:val="sr-Cyrl-CS" w:eastAsia="hr-HR"/>
              </w:rPr>
              <w:t xml:space="preserve">Заптивање прслина ширине између 0,4 </w:t>
            </w:r>
            <w:r w:rsidRPr="00090579">
              <w:rPr>
                <w:rFonts w:cs="Arial"/>
                <w:b/>
                <w:sz w:val="20"/>
                <w:szCs w:val="20"/>
                <w:lang w:eastAsia="hr-HR"/>
              </w:rPr>
              <w:t>mm</w:t>
            </w:r>
            <w:r w:rsidRPr="00090579">
              <w:rPr>
                <w:rFonts w:cs="Arial"/>
                <w:b/>
                <w:sz w:val="20"/>
                <w:szCs w:val="20"/>
                <w:lang w:val="sr-Cyrl-CS" w:eastAsia="hr-HR"/>
              </w:rPr>
              <w:t xml:space="preserve"> до 0,8 </w:t>
            </w:r>
            <w:r w:rsidRPr="00090579">
              <w:rPr>
                <w:rFonts w:cs="Arial"/>
                <w:b/>
                <w:sz w:val="20"/>
                <w:szCs w:val="20"/>
                <w:lang w:eastAsia="hr-HR"/>
              </w:rPr>
              <w:t>mm</w:t>
            </w:r>
            <w:r w:rsidRPr="00090579">
              <w:rPr>
                <w:rFonts w:cs="Arial"/>
                <w:b/>
                <w:sz w:val="20"/>
                <w:szCs w:val="20"/>
                <w:lang w:val="sr-Cyrl-CS" w:eastAsia="hr-HR"/>
              </w:rPr>
              <w:t>.</w:t>
            </w:r>
          </w:p>
          <w:p w14:paraId="4EAD8065" w14:textId="77777777" w:rsidR="00090579" w:rsidRPr="00090579" w:rsidRDefault="00090579" w:rsidP="00090579">
            <w:pPr>
              <w:spacing w:before="0"/>
              <w:rPr>
                <w:rFonts w:cs="Arial"/>
                <w:sz w:val="20"/>
                <w:szCs w:val="20"/>
                <w:lang w:val="sr-Cyrl-CS" w:eastAsia="hr-HR"/>
              </w:rPr>
            </w:pPr>
          </w:p>
          <w:p w14:paraId="71237855" w14:textId="77777777" w:rsidR="00090579" w:rsidRPr="00090579" w:rsidRDefault="00090579" w:rsidP="00090579">
            <w:pPr>
              <w:spacing w:before="0"/>
              <w:rPr>
                <w:rFonts w:cs="Arial"/>
                <w:sz w:val="20"/>
                <w:szCs w:val="20"/>
                <w:lang w:val="sr-Cyrl-CS" w:eastAsia="hr-HR"/>
              </w:rPr>
            </w:pPr>
            <w:r w:rsidRPr="00090579">
              <w:rPr>
                <w:rFonts w:cs="Arial"/>
                <w:sz w:val="20"/>
                <w:szCs w:val="20"/>
                <w:lang w:val="sr-Cyrl-CS" w:eastAsia="hr-HR"/>
              </w:rPr>
              <w:t>Овај поступак санације обухвата следеће:</w:t>
            </w:r>
          </w:p>
          <w:p w14:paraId="78CC4651" w14:textId="77777777" w:rsidR="00090579" w:rsidRPr="00090579" w:rsidRDefault="00090579" w:rsidP="00090579">
            <w:pPr>
              <w:spacing w:before="0"/>
              <w:ind w:left="540" w:hanging="540"/>
              <w:rPr>
                <w:rFonts w:cs="Arial"/>
                <w:sz w:val="20"/>
                <w:szCs w:val="20"/>
                <w:lang w:val="sr-Cyrl-CS" w:eastAsia="hr-HR"/>
              </w:rPr>
            </w:pPr>
            <w:r w:rsidRPr="00090579">
              <w:rPr>
                <w:rFonts w:cs="Arial"/>
                <w:sz w:val="20"/>
                <w:szCs w:val="20"/>
                <w:lang w:val="sr-Cyrl-CS" w:eastAsia="hr-HR"/>
              </w:rPr>
              <w:t xml:space="preserve">    ▪ просецање прслине брзорезном шајбном у ширини 3-4 </w:t>
            </w:r>
            <w:r w:rsidRPr="00090579">
              <w:rPr>
                <w:rFonts w:cs="Arial"/>
                <w:sz w:val="20"/>
                <w:szCs w:val="20"/>
                <w:lang w:eastAsia="hr-HR"/>
              </w:rPr>
              <w:t>mm</w:t>
            </w:r>
            <w:r w:rsidRPr="00090579">
              <w:rPr>
                <w:rFonts w:cs="Arial"/>
                <w:sz w:val="20"/>
                <w:szCs w:val="20"/>
                <w:lang w:val="sr-Cyrl-CS" w:eastAsia="hr-HR"/>
              </w:rPr>
              <w:t xml:space="preserve"> и дубине до 5 </w:t>
            </w:r>
            <w:r w:rsidRPr="00090579">
              <w:rPr>
                <w:rFonts w:cs="Arial"/>
                <w:sz w:val="20"/>
                <w:szCs w:val="20"/>
                <w:lang w:eastAsia="hr-HR"/>
              </w:rPr>
              <w:t>mm</w:t>
            </w:r>
            <w:r w:rsidRPr="00090579">
              <w:rPr>
                <w:rFonts w:cs="Arial"/>
                <w:sz w:val="20"/>
                <w:szCs w:val="20"/>
                <w:lang w:val="sr-Cyrl-CS" w:eastAsia="hr-HR"/>
              </w:rPr>
              <w:t xml:space="preserve"> (тзв. "шлицовање прслина");</w:t>
            </w:r>
          </w:p>
          <w:p w14:paraId="4FB291ED" w14:textId="77777777" w:rsidR="00090579" w:rsidRPr="00090579" w:rsidRDefault="00090579" w:rsidP="00090579">
            <w:pPr>
              <w:spacing w:before="0"/>
              <w:ind w:left="540" w:hanging="540"/>
              <w:rPr>
                <w:rFonts w:cs="Arial"/>
                <w:sz w:val="20"/>
                <w:szCs w:val="20"/>
                <w:lang w:val="sr-Cyrl-CS" w:eastAsia="hr-HR"/>
              </w:rPr>
            </w:pPr>
            <w:r w:rsidRPr="00090579">
              <w:rPr>
                <w:rFonts w:cs="Arial"/>
                <w:sz w:val="20"/>
                <w:szCs w:val="20"/>
                <w:lang w:val="sr-Cyrl-CS" w:eastAsia="hr-HR"/>
              </w:rPr>
              <w:t xml:space="preserve">    ▪ чишћење прслина и одстрањивање прашине помоћу вакуум пумпе са подпритиском 3-5 </w:t>
            </w:r>
            <w:r w:rsidRPr="00090579">
              <w:rPr>
                <w:rFonts w:cs="Arial"/>
                <w:i/>
                <w:sz w:val="20"/>
                <w:szCs w:val="20"/>
                <w:lang w:eastAsia="hr-HR"/>
              </w:rPr>
              <w:t>bara</w:t>
            </w:r>
            <w:r w:rsidRPr="00090579">
              <w:rPr>
                <w:rFonts w:cs="Arial"/>
                <w:sz w:val="20"/>
                <w:szCs w:val="20"/>
                <w:lang w:val="sr-Cyrl-CS" w:eastAsia="hr-HR"/>
              </w:rPr>
              <w:t>.</w:t>
            </w:r>
          </w:p>
          <w:p w14:paraId="10951EB9" w14:textId="77777777" w:rsidR="00090579" w:rsidRPr="00090579" w:rsidRDefault="00090579" w:rsidP="00090579">
            <w:pPr>
              <w:spacing w:before="0"/>
              <w:ind w:left="540" w:hanging="540"/>
              <w:rPr>
                <w:rFonts w:cs="Arial"/>
                <w:sz w:val="20"/>
                <w:szCs w:val="20"/>
                <w:lang w:val="sr-Cyrl-CS" w:eastAsia="hr-HR"/>
              </w:rPr>
            </w:pPr>
            <w:r w:rsidRPr="00090579">
              <w:rPr>
                <w:rFonts w:cs="Arial"/>
                <w:sz w:val="20"/>
                <w:szCs w:val="20"/>
                <w:lang w:val="sr-Cyrl-CS" w:eastAsia="hr-HR"/>
              </w:rPr>
              <w:t xml:space="preserve">    ▪  затварање прслина епоксидним малтером-китом суве конзистенције (тзв. "шпахтл-маса).</w:t>
            </w:r>
          </w:p>
          <w:p w14:paraId="43C848B8" w14:textId="77777777" w:rsidR="00090579" w:rsidRPr="00090579" w:rsidRDefault="00090579" w:rsidP="00090579">
            <w:pPr>
              <w:spacing w:before="240"/>
              <w:rPr>
                <w:rFonts w:cs="Arial"/>
                <w:sz w:val="20"/>
                <w:szCs w:val="20"/>
                <w:lang w:val="sr-Cyrl-CS" w:eastAsia="hr-HR"/>
              </w:rPr>
            </w:pPr>
            <w:r w:rsidRPr="00090579">
              <w:rPr>
                <w:rFonts w:cs="Arial"/>
                <w:sz w:val="20"/>
                <w:szCs w:val="20"/>
                <w:lang w:val="sr-Cyrl-CS" w:eastAsia="hr-HR"/>
              </w:rPr>
              <w:t>Технологију извођења и врсту малтера треба да одобри Надзорни орган након достављања одговарајућих атеста произвођача.</w:t>
            </w:r>
          </w:p>
          <w:p w14:paraId="759A8672"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У цену је урачуната набавка и уградња свог потребног материјала и свих других помоћних средстава и радова потребних за извршење ове позиције.</w:t>
            </w:r>
          </w:p>
          <w:p w14:paraId="4424A7D1" w14:textId="77777777" w:rsidR="00090579" w:rsidRPr="00090579" w:rsidRDefault="00090579" w:rsidP="00090579">
            <w:pPr>
              <w:spacing w:before="0"/>
              <w:jc w:val="left"/>
              <w:rPr>
                <w:rFonts w:cs="Arial"/>
                <w:sz w:val="20"/>
                <w:szCs w:val="20"/>
                <w:lang w:val="sr-Cyrl-CS" w:eastAsia="hr-HR"/>
              </w:rPr>
            </w:pPr>
          </w:p>
        </w:tc>
        <w:tc>
          <w:tcPr>
            <w:tcW w:w="1080" w:type="dxa"/>
            <w:shd w:val="clear" w:color="auto" w:fill="auto"/>
            <w:vAlign w:val="center"/>
          </w:tcPr>
          <w:p w14:paraId="4D46E60D" w14:textId="77777777" w:rsidR="00090579" w:rsidRPr="00090579" w:rsidRDefault="00090579" w:rsidP="00090579">
            <w:pPr>
              <w:spacing w:before="0"/>
              <w:jc w:val="center"/>
              <w:rPr>
                <w:rFonts w:cs="Arial"/>
                <w:sz w:val="24"/>
                <w:szCs w:val="24"/>
                <w:lang w:val="sr-Cyrl-CS" w:eastAsia="hr-HR"/>
              </w:rPr>
            </w:pPr>
            <w:r w:rsidRPr="00090579">
              <w:rPr>
                <w:rFonts w:eastAsia="Calibri" w:cs="Arial"/>
                <w:lang w:val="sr-Latn-CS"/>
              </w:rPr>
              <w:t>m</w:t>
            </w:r>
            <w:r w:rsidRPr="00090579">
              <w:rPr>
                <w:rFonts w:eastAsia="Calibri" w:cs="Arial"/>
                <w:vertAlign w:val="superscript"/>
                <w:lang w:val="sr-Latn-CS"/>
              </w:rPr>
              <w:t>1</w:t>
            </w:r>
          </w:p>
        </w:tc>
        <w:tc>
          <w:tcPr>
            <w:tcW w:w="1080" w:type="dxa"/>
            <w:shd w:val="clear" w:color="auto" w:fill="auto"/>
            <w:vAlign w:val="center"/>
          </w:tcPr>
          <w:p w14:paraId="33F4547E"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30,00</w:t>
            </w:r>
          </w:p>
        </w:tc>
        <w:tc>
          <w:tcPr>
            <w:tcW w:w="1080" w:type="dxa"/>
          </w:tcPr>
          <w:p w14:paraId="3F5A4276"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04B476CC"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1A3E1FFE"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5C5E095F"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5DB139FD" w14:textId="77777777" w:rsidTr="00090579">
        <w:trPr>
          <w:trHeight w:val="409"/>
          <w:jc w:val="center"/>
        </w:trPr>
        <w:tc>
          <w:tcPr>
            <w:tcW w:w="849" w:type="dxa"/>
            <w:shd w:val="clear" w:color="auto" w:fill="auto"/>
            <w:vAlign w:val="center"/>
          </w:tcPr>
          <w:p w14:paraId="238413CD" w14:textId="77777777" w:rsidR="00090579" w:rsidRPr="00090579" w:rsidRDefault="00090579" w:rsidP="00090579">
            <w:pPr>
              <w:spacing w:before="0"/>
              <w:jc w:val="center"/>
              <w:rPr>
                <w:rFonts w:cs="Arial"/>
                <w:sz w:val="24"/>
                <w:szCs w:val="24"/>
                <w:lang w:val="sr-Cyrl-CS" w:eastAsia="hr-HR"/>
              </w:rPr>
            </w:pPr>
            <w:r w:rsidRPr="00090579">
              <w:rPr>
                <w:rFonts w:eastAsia="Calibri" w:cs="Arial"/>
                <w:b/>
                <w:lang w:val="sr-Latn-CS"/>
              </w:rPr>
              <w:t>2.4</w:t>
            </w:r>
          </w:p>
        </w:tc>
        <w:tc>
          <w:tcPr>
            <w:tcW w:w="2890" w:type="dxa"/>
            <w:shd w:val="clear" w:color="auto" w:fill="auto"/>
          </w:tcPr>
          <w:p w14:paraId="1CF85473" w14:textId="77777777" w:rsidR="00090579" w:rsidRPr="00090579" w:rsidRDefault="00090579" w:rsidP="00090579">
            <w:pPr>
              <w:spacing w:before="0"/>
              <w:jc w:val="left"/>
              <w:rPr>
                <w:rFonts w:cs="Arial"/>
                <w:b/>
                <w:sz w:val="20"/>
                <w:szCs w:val="20"/>
                <w:lang w:val="sr-Cyrl-CS" w:eastAsia="hr-HR"/>
              </w:rPr>
            </w:pPr>
            <w:r w:rsidRPr="00090579">
              <w:rPr>
                <w:rFonts w:cs="Arial"/>
                <w:b/>
                <w:sz w:val="20"/>
                <w:szCs w:val="20"/>
                <w:lang w:val="sr-Cyrl-CS" w:eastAsia="hr-HR"/>
              </w:rPr>
              <w:t xml:space="preserve">Инјектирање прслина-пукотина већих од 0,8 mm које НЕ ПРОДИРУ по целој </w:t>
            </w:r>
            <w:r w:rsidRPr="00090579">
              <w:rPr>
                <w:rFonts w:cs="Arial"/>
                <w:b/>
                <w:sz w:val="20"/>
                <w:szCs w:val="20"/>
                <w:lang w:val="sr-Cyrl-CS" w:eastAsia="hr-HR"/>
              </w:rPr>
              <w:lastRenderedPageBreak/>
              <w:t>дебљини бетонског плашта</w:t>
            </w:r>
          </w:p>
          <w:p w14:paraId="7DCC835C"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Овај поступак санације обухвата следеће операције које се све изводе са </w:t>
            </w:r>
            <w:r w:rsidRPr="00090579">
              <w:rPr>
                <w:rFonts w:cs="Arial"/>
                <w:sz w:val="20"/>
                <w:szCs w:val="20"/>
                <w:lang w:val="sr-Cyrl-RS" w:eastAsia="hr-HR"/>
              </w:rPr>
              <w:t>унутрашње</w:t>
            </w:r>
            <w:r w:rsidRPr="00090579">
              <w:rPr>
                <w:rFonts w:cs="Arial"/>
                <w:sz w:val="20"/>
                <w:szCs w:val="20"/>
                <w:lang w:val="sr-Cyrl-CS" w:eastAsia="hr-HR"/>
              </w:rPr>
              <w:t xml:space="preserve"> стране плашта:</w:t>
            </w:r>
          </w:p>
          <w:p w14:paraId="29D85A7B"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обележавање места инјектора (уливака) – размак и положај инјектора (уливака) зависи од облика и ширине прслине и износи од 30 – 60 cm;</w:t>
            </w:r>
          </w:p>
          <w:p w14:paraId="6C13F679" w14:textId="77777777" w:rsidR="00090579" w:rsidRPr="00090579" w:rsidRDefault="00090579" w:rsidP="00090579">
            <w:pPr>
              <w:spacing w:before="0"/>
              <w:jc w:val="left"/>
              <w:rPr>
                <w:rFonts w:cs="Arial"/>
                <w:sz w:val="20"/>
                <w:szCs w:val="20"/>
                <w:lang w:val="sr-Cyrl-CS" w:eastAsia="hr-HR"/>
              </w:rPr>
            </w:pPr>
          </w:p>
          <w:p w14:paraId="54E37F56"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просецање прслине брзорезном шајбном у ширини 3-4 mm и дубине до 5 mm (тзв. "шлицовање прслина");</w:t>
            </w:r>
          </w:p>
          <w:p w14:paraId="3698D7FD" w14:textId="77777777" w:rsidR="00090579" w:rsidRPr="00090579" w:rsidRDefault="00090579" w:rsidP="00090579">
            <w:pPr>
              <w:spacing w:before="0"/>
              <w:jc w:val="left"/>
              <w:rPr>
                <w:rFonts w:cs="Arial"/>
                <w:sz w:val="20"/>
                <w:szCs w:val="20"/>
                <w:lang w:val="sr-Cyrl-CS" w:eastAsia="hr-HR"/>
              </w:rPr>
            </w:pPr>
          </w:p>
          <w:p w14:paraId="20A2E545"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чишћење прслина и одстрањивање прашине помоћу вакуум пумпе са подпритиском 3-5 bara.</w:t>
            </w:r>
          </w:p>
          <w:p w14:paraId="2442522C" w14:textId="77777777" w:rsidR="00090579" w:rsidRPr="00090579" w:rsidRDefault="00090579" w:rsidP="00090579">
            <w:pPr>
              <w:spacing w:before="0"/>
              <w:jc w:val="left"/>
              <w:rPr>
                <w:rFonts w:cs="Arial"/>
                <w:sz w:val="20"/>
                <w:szCs w:val="20"/>
                <w:lang w:val="sr-Cyrl-CS" w:eastAsia="hr-HR"/>
              </w:rPr>
            </w:pPr>
          </w:p>
          <w:p w14:paraId="1F572E1D"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заптивање прслина на површини, постављање инјектора (уливака) и њихово фиксирање помоћу епоксидног малтера (кита) суве конзистенције;</w:t>
            </w:r>
          </w:p>
          <w:p w14:paraId="6E90D6FD" w14:textId="77777777" w:rsidR="00090579" w:rsidRPr="00090579" w:rsidRDefault="00090579" w:rsidP="00090579">
            <w:pPr>
              <w:spacing w:before="0"/>
              <w:jc w:val="left"/>
              <w:rPr>
                <w:rFonts w:cs="Arial"/>
                <w:sz w:val="20"/>
                <w:szCs w:val="20"/>
                <w:lang w:val="sr-Cyrl-CS" w:eastAsia="hr-HR"/>
              </w:rPr>
            </w:pPr>
          </w:p>
          <w:p w14:paraId="45949A8D"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инјектирање прслина најмање 24 h након затварања на површини како би прслина била чврсто затворена – инјектирање се обавља епоксидном смолом ниског вискозитета (испод 0,12 Pas) према унапред одређеном распореду који омогућава несметан излаз ваздуха из прслине – "од доле на горе" све док се на суседном горњем инјектору (уливку) не појави смола када се инјектор затвара. Притисак којим се врши инјектирање треба да је у почетку нижи (до 1,5 bara), да би при крају инјектирања достигао око        5-7 bara;</w:t>
            </w:r>
          </w:p>
          <w:p w14:paraId="70F9E9C3" w14:textId="77777777" w:rsidR="00090579" w:rsidRPr="00090579" w:rsidRDefault="00090579" w:rsidP="00090579">
            <w:pPr>
              <w:spacing w:before="0"/>
              <w:jc w:val="left"/>
              <w:rPr>
                <w:rFonts w:cs="Arial"/>
                <w:sz w:val="20"/>
                <w:szCs w:val="20"/>
                <w:lang w:val="sr-Cyrl-CS" w:eastAsia="hr-HR"/>
              </w:rPr>
            </w:pPr>
          </w:p>
          <w:p w14:paraId="3E89D62D"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уклањање инјектора (уливака) након 24 h од завршетка инјектирања.</w:t>
            </w:r>
          </w:p>
          <w:p w14:paraId="48EA4B66"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Технологију извођења и врсту материјала треба да одобри Надзорни орган након достављања </w:t>
            </w:r>
            <w:r w:rsidRPr="00090579">
              <w:rPr>
                <w:rFonts w:cs="Arial"/>
                <w:sz w:val="20"/>
                <w:szCs w:val="20"/>
                <w:lang w:val="sr-Cyrl-CS" w:eastAsia="hr-HR"/>
              </w:rPr>
              <w:lastRenderedPageBreak/>
              <w:t>одговарајућих атеста произвођача.</w:t>
            </w:r>
          </w:p>
          <w:p w14:paraId="5F5B53BB"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У цену је урачуната набавка и уградња свог потребног материјала и свих других помоћних средстава и радова потребних за извршење ове позиције.</w:t>
            </w:r>
          </w:p>
        </w:tc>
        <w:tc>
          <w:tcPr>
            <w:tcW w:w="1080" w:type="dxa"/>
            <w:shd w:val="clear" w:color="auto" w:fill="auto"/>
            <w:vAlign w:val="center"/>
          </w:tcPr>
          <w:p w14:paraId="4DA8184E" w14:textId="77777777" w:rsidR="00090579" w:rsidRPr="00090579" w:rsidRDefault="00090579" w:rsidP="00090579">
            <w:pPr>
              <w:spacing w:before="0" w:after="200" w:line="276" w:lineRule="auto"/>
              <w:ind w:right="-1149"/>
              <w:jc w:val="left"/>
              <w:rPr>
                <w:rFonts w:eastAsia="Calibri" w:cs="Arial"/>
                <w:lang w:val="sr-Latn-CS"/>
              </w:rPr>
            </w:pPr>
          </w:p>
          <w:p w14:paraId="44B94D57" w14:textId="77777777" w:rsidR="00090579" w:rsidRPr="00090579" w:rsidRDefault="00090579" w:rsidP="00090579">
            <w:pPr>
              <w:spacing w:before="0" w:after="200" w:line="276" w:lineRule="auto"/>
              <w:ind w:right="-1149"/>
              <w:jc w:val="left"/>
              <w:rPr>
                <w:rFonts w:eastAsia="Calibri" w:cs="Arial"/>
                <w:lang w:val="sr-Latn-CS"/>
              </w:rPr>
            </w:pPr>
          </w:p>
          <w:p w14:paraId="13D8D6C1" w14:textId="77777777" w:rsidR="00090579" w:rsidRPr="00090579" w:rsidRDefault="00090579" w:rsidP="00090579">
            <w:pPr>
              <w:spacing w:before="0" w:after="200" w:line="276" w:lineRule="auto"/>
              <w:ind w:right="-1149"/>
              <w:jc w:val="left"/>
              <w:rPr>
                <w:rFonts w:eastAsia="Calibri" w:cs="Arial"/>
                <w:lang w:val="sr-Latn-CS"/>
              </w:rPr>
            </w:pPr>
          </w:p>
          <w:p w14:paraId="00B35CEB" w14:textId="77777777" w:rsidR="00090579" w:rsidRPr="00090579" w:rsidRDefault="00090579" w:rsidP="00090579">
            <w:pPr>
              <w:spacing w:before="0" w:after="200" w:line="276" w:lineRule="auto"/>
              <w:ind w:right="-1149"/>
              <w:jc w:val="left"/>
              <w:rPr>
                <w:rFonts w:eastAsia="Calibri" w:cs="Arial"/>
                <w:lang w:val="sr-Latn-CS"/>
              </w:rPr>
            </w:pPr>
          </w:p>
          <w:p w14:paraId="7C005CB0" w14:textId="77777777" w:rsidR="00090579" w:rsidRPr="00090579" w:rsidRDefault="00090579" w:rsidP="00090579">
            <w:pPr>
              <w:spacing w:before="0" w:after="200" w:line="276" w:lineRule="auto"/>
              <w:ind w:right="-1149"/>
              <w:jc w:val="left"/>
              <w:rPr>
                <w:rFonts w:eastAsia="Calibri" w:cs="Arial"/>
                <w:lang w:val="sr-Latn-CS"/>
              </w:rPr>
            </w:pPr>
          </w:p>
          <w:p w14:paraId="34F0CA6B" w14:textId="77777777" w:rsidR="00090579" w:rsidRPr="00090579" w:rsidRDefault="00090579" w:rsidP="00090579">
            <w:pPr>
              <w:spacing w:before="0" w:after="200" w:line="276" w:lineRule="auto"/>
              <w:ind w:right="-1149"/>
              <w:jc w:val="left"/>
              <w:rPr>
                <w:rFonts w:eastAsia="Calibri" w:cs="Arial"/>
                <w:lang w:val="sr-Latn-CS"/>
              </w:rPr>
            </w:pPr>
          </w:p>
          <w:p w14:paraId="14924144" w14:textId="77777777" w:rsidR="00090579" w:rsidRPr="00090579" w:rsidRDefault="00090579" w:rsidP="00090579">
            <w:pPr>
              <w:spacing w:before="0" w:after="200" w:line="276" w:lineRule="auto"/>
              <w:ind w:right="-1149"/>
              <w:jc w:val="left"/>
              <w:rPr>
                <w:rFonts w:eastAsia="Calibri" w:cs="Arial"/>
                <w:lang w:val="sr-Latn-CS"/>
              </w:rPr>
            </w:pPr>
          </w:p>
          <w:p w14:paraId="49DE91BD" w14:textId="77777777" w:rsidR="00090579" w:rsidRPr="00090579" w:rsidRDefault="00090579" w:rsidP="00090579">
            <w:pPr>
              <w:spacing w:before="0" w:after="200" w:line="276" w:lineRule="auto"/>
              <w:ind w:right="-1149"/>
              <w:jc w:val="left"/>
              <w:rPr>
                <w:rFonts w:eastAsia="Calibri" w:cs="Arial"/>
                <w:lang w:val="sr-Latn-CS"/>
              </w:rPr>
            </w:pPr>
          </w:p>
          <w:p w14:paraId="7A89D6CC" w14:textId="77777777" w:rsidR="00090579" w:rsidRPr="00090579" w:rsidRDefault="00090579" w:rsidP="00090579">
            <w:pPr>
              <w:spacing w:before="0" w:after="200" w:line="276" w:lineRule="auto"/>
              <w:ind w:right="-1149"/>
              <w:jc w:val="left"/>
              <w:rPr>
                <w:rFonts w:eastAsia="Calibri" w:cs="Arial"/>
                <w:lang w:val="sr-Latn-CS"/>
              </w:rPr>
            </w:pPr>
          </w:p>
          <w:p w14:paraId="150259D5" w14:textId="77777777" w:rsidR="00090579" w:rsidRPr="00090579" w:rsidRDefault="00090579" w:rsidP="00090579">
            <w:pPr>
              <w:spacing w:before="0" w:after="200" w:line="276" w:lineRule="auto"/>
              <w:ind w:right="-1149"/>
              <w:jc w:val="left"/>
              <w:rPr>
                <w:rFonts w:eastAsia="Calibri" w:cs="Arial"/>
                <w:lang w:val="sr-Latn-CS"/>
              </w:rPr>
            </w:pPr>
          </w:p>
          <w:p w14:paraId="163CEE76" w14:textId="77777777" w:rsidR="00090579" w:rsidRPr="00090579" w:rsidRDefault="00090579" w:rsidP="00090579">
            <w:pPr>
              <w:spacing w:before="0" w:after="200" w:line="276" w:lineRule="auto"/>
              <w:ind w:right="-1149"/>
              <w:jc w:val="left"/>
              <w:rPr>
                <w:rFonts w:eastAsia="Calibri" w:cs="Arial"/>
                <w:lang w:val="sr-Latn-CS"/>
              </w:rPr>
            </w:pPr>
          </w:p>
          <w:p w14:paraId="3A94F38B" w14:textId="77777777" w:rsidR="00090579" w:rsidRPr="00090579" w:rsidRDefault="00090579" w:rsidP="00090579">
            <w:pPr>
              <w:spacing w:before="0" w:after="200" w:line="276" w:lineRule="auto"/>
              <w:ind w:right="-1149"/>
              <w:jc w:val="left"/>
              <w:rPr>
                <w:rFonts w:eastAsia="Calibri" w:cs="Arial"/>
                <w:lang w:val="sr-Latn-CS"/>
              </w:rPr>
            </w:pPr>
          </w:p>
          <w:p w14:paraId="7F4FEAB1" w14:textId="77777777" w:rsidR="00090579" w:rsidRPr="00090579" w:rsidRDefault="00090579" w:rsidP="00090579">
            <w:pPr>
              <w:spacing w:before="0" w:after="200" w:line="276" w:lineRule="auto"/>
              <w:ind w:right="-1149"/>
              <w:jc w:val="left"/>
              <w:rPr>
                <w:rFonts w:eastAsia="Calibri" w:cs="Arial"/>
                <w:lang w:val="sr-Latn-CS"/>
              </w:rPr>
            </w:pPr>
          </w:p>
          <w:p w14:paraId="37EB8847" w14:textId="77777777" w:rsidR="00090579" w:rsidRPr="00090579" w:rsidRDefault="00090579" w:rsidP="00090579">
            <w:pPr>
              <w:spacing w:before="0" w:after="200" w:line="276" w:lineRule="auto"/>
              <w:ind w:right="-1149"/>
              <w:jc w:val="left"/>
              <w:rPr>
                <w:rFonts w:eastAsia="Calibri" w:cs="Arial"/>
                <w:lang w:val="sr-Latn-CS"/>
              </w:rPr>
            </w:pPr>
          </w:p>
          <w:p w14:paraId="61D7EEEC" w14:textId="77777777" w:rsidR="00090579" w:rsidRPr="00090579" w:rsidRDefault="00090579" w:rsidP="00090579">
            <w:pPr>
              <w:spacing w:before="0" w:after="200" w:line="276" w:lineRule="auto"/>
              <w:ind w:right="-1149"/>
              <w:jc w:val="left"/>
              <w:rPr>
                <w:rFonts w:eastAsia="Calibri" w:cs="Arial"/>
                <w:lang w:val="sr-Latn-CS"/>
              </w:rPr>
            </w:pPr>
          </w:p>
          <w:p w14:paraId="33F5B97D" w14:textId="77777777" w:rsidR="00090579" w:rsidRPr="00090579" w:rsidRDefault="00090579" w:rsidP="00090579">
            <w:pPr>
              <w:spacing w:before="0" w:after="200" w:line="276" w:lineRule="auto"/>
              <w:ind w:right="-1149"/>
              <w:jc w:val="left"/>
              <w:rPr>
                <w:rFonts w:eastAsia="Calibri" w:cs="Arial"/>
                <w:lang w:val="sr-Latn-CS"/>
              </w:rPr>
            </w:pPr>
          </w:p>
          <w:p w14:paraId="74D9BD82" w14:textId="77777777" w:rsidR="00090579" w:rsidRPr="00090579" w:rsidRDefault="00090579" w:rsidP="00090579">
            <w:pPr>
              <w:spacing w:before="0" w:after="200" w:line="276" w:lineRule="auto"/>
              <w:ind w:right="-1149"/>
              <w:jc w:val="left"/>
              <w:rPr>
                <w:rFonts w:eastAsia="Calibri" w:cs="Arial"/>
                <w:lang w:val="sr-Latn-CS"/>
              </w:rPr>
            </w:pPr>
          </w:p>
          <w:p w14:paraId="604820E8" w14:textId="77777777" w:rsidR="00090579" w:rsidRPr="00090579" w:rsidRDefault="00090579" w:rsidP="00090579">
            <w:pPr>
              <w:spacing w:before="0" w:after="200" w:line="276" w:lineRule="auto"/>
              <w:ind w:right="-1149"/>
              <w:jc w:val="left"/>
              <w:rPr>
                <w:rFonts w:eastAsia="Calibri" w:cs="Arial"/>
                <w:lang w:val="sr-Latn-CS"/>
              </w:rPr>
            </w:pPr>
          </w:p>
          <w:p w14:paraId="4A2347B6" w14:textId="77777777" w:rsidR="00090579" w:rsidRPr="00090579" w:rsidRDefault="00090579" w:rsidP="00090579">
            <w:pPr>
              <w:spacing w:before="0" w:after="200" w:line="276" w:lineRule="auto"/>
              <w:ind w:right="-1149"/>
              <w:jc w:val="left"/>
              <w:rPr>
                <w:rFonts w:eastAsia="Calibri" w:cs="Arial"/>
                <w:lang w:val="sr-Latn-CS"/>
              </w:rPr>
            </w:pPr>
          </w:p>
          <w:p w14:paraId="4682EC61" w14:textId="77777777" w:rsidR="00090579" w:rsidRPr="00090579" w:rsidRDefault="00090579" w:rsidP="00090579">
            <w:pPr>
              <w:spacing w:before="0" w:after="200" w:line="276" w:lineRule="auto"/>
              <w:ind w:right="-1149"/>
              <w:jc w:val="left"/>
              <w:rPr>
                <w:rFonts w:eastAsia="Calibri" w:cs="Arial"/>
                <w:lang w:val="sr-Latn-CS"/>
              </w:rPr>
            </w:pPr>
          </w:p>
          <w:p w14:paraId="27B32838" w14:textId="77777777" w:rsidR="00090579" w:rsidRPr="00090579" w:rsidRDefault="00090579" w:rsidP="00090579">
            <w:pPr>
              <w:spacing w:before="0" w:after="200" w:line="276" w:lineRule="auto"/>
              <w:ind w:right="-1149"/>
              <w:jc w:val="left"/>
              <w:rPr>
                <w:rFonts w:eastAsia="Calibri" w:cs="Arial"/>
                <w:lang w:val="sr-Latn-CS"/>
              </w:rPr>
            </w:pPr>
          </w:p>
          <w:p w14:paraId="1F1AC429" w14:textId="77777777" w:rsidR="00090579" w:rsidRPr="00090579" w:rsidRDefault="00090579" w:rsidP="00090579">
            <w:pPr>
              <w:spacing w:before="0" w:after="200" w:line="276" w:lineRule="auto"/>
              <w:ind w:right="-1149"/>
              <w:jc w:val="left"/>
              <w:rPr>
                <w:rFonts w:eastAsia="Calibri" w:cs="Arial"/>
                <w:lang w:val="sr-Latn-CS"/>
              </w:rPr>
            </w:pPr>
          </w:p>
          <w:p w14:paraId="60E42E3C" w14:textId="77777777" w:rsidR="00090579" w:rsidRPr="00090579" w:rsidRDefault="00090579" w:rsidP="00090579">
            <w:pPr>
              <w:spacing w:before="0" w:after="200" w:line="276" w:lineRule="auto"/>
              <w:ind w:right="-1149"/>
              <w:jc w:val="left"/>
              <w:rPr>
                <w:rFonts w:eastAsia="Calibri" w:cs="Arial"/>
                <w:lang w:val="sr-Latn-CS"/>
              </w:rPr>
            </w:pPr>
          </w:p>
          <w:p w14:paraId="2CCEAFBB" w14:textId="77777777" w:rsidR="00090579" w:rsidRPr="00090579" w:rsidRDefault="00090579" w:rsidP="00090579">
            <w:pPr>
              <w:spacing w:before="0" w:after="200" w:line="276" w:lineRule="auto"/>
              <w:ind w:right="-1149"/>
              <w:jc w:val="left"/>
              <w:rPr>
                <w:rFonts w:eastAsia="Calibri" w:cs="Arial"/>
                <w:lang w:val="sr-Latn-CS"/>
              </w:rPr>
            </w:pPr>
          </w:p>
          <w:p w14:paraId="10385D0C" w14:textId="77777777" w:rsidR="00090579" w:rsidRPr="00090579" w:rsidRDefault="00090579" w:rsidP="00090579">
            <w:pPr>
              <w:spacing w:before="0" w:after="200" w:line="276" w:lineRule="auto"/>
              <w:ind w:right="-1149"/>
              <w:jc w:val="left"/>
              <w:rPr>
                <w:rFonts w:eastAsia="Calibri" w:cs="Arial"/>
                <w:lang w:val="sr-Latn-CS"/>
              </w:rPr>
            </w:pPr>
          </w:p>
          <w:p w14:paraId="5D564D1B" w14:textId="77777777" w:rsidR="00090579" w:rsidRPr="00090579" w:rsidRDefault="00090579" w:rsidP="00090579">
            <w:pPr>
              <w:spacing w:before="0" w:after="200" w:line="276" w:lineRule="auto"/>
              <w:ind w:right="-1149"/>
              <w:jc w:val="left"/>
              <w:rPr>
                <w:rFonts w:eastAsia="Calibri" w:cs="Arial"/>
                <w:lang w:val="sr-Latn-CS"/>
              </w:rPr>
            </w:pPr>
          </w:p>
          <w:p w14:paraId="52D8E40B" w14:textId="77777777" w:rsidR="00090579" w:rsidRPr="00090579" w:rsidRDefault="00090579" w:rsidP="00090579">
            <w:pPr>
              <w:spacing w:before="0" w:after="200" w:line="276" w:lineRule="auto"/>
              <w:ind w:right="-1149"/>
              <w:jc w:val="left"/>
              <w:rPr>
                <w:rFonts w:eastAsia="Calibri" w:cs="Arial"/>
                <w:lang w:val="sr-Latn-CS"/>
              </w:rPr>
            </w:pPr>
          </w:p>
          <w:p w14:paraId="65B14EAA" w14:textId="77777777" w:rsidR="00090579" w:rsidRPr="00090579" w:rsidRDefault="00090579" w:rsidP="00090579">
            <w:pPr>
              <w:spacing w:before="0" w:after="200" w:line="276" w:lineRule="auto"/>
              <w:ind w:right="-1149"/>
              <w:jc w:val="left"/>
              <w:rPr>
                <w:rFonts w:eastAsia="Calibri" w:cs="Arial"/>
                <w:lang w:val="sr-Latn-CS"/>
              </w:rPr>
            </w:pPr>
          </w:p>
          <w:p w14:paraId="5E23B356" w14:textId="77777777" w:rsidR="00090579" w:rsidRPr="00090579" w:rsidRDefault="00090579" w:rsidP="00090579">
            <w:pPr>
              <w:spacing w:before="0" w:after="200" w:line="276" w:lineRule="auto"/>
              <w:ind w:right="-1149"/>
              <w:jc w:val="left"/>
              <w:rPr>
                <w:rFonts w:eastAsia="Calibri" w:cs="Arial"/>
                <w:lang w:val="sr-Latn-CS"/>
              </w:rPr>
            </w:pPr>
          </w:p>
          <w:p w14:paraId="1AA3D372" w14:textId="77777777" w:rsidR="00090579" w:rsidRPr="00090579" w:rsidRDefault="00090579" w:rsidP="00090579">
            <w:pPr>
              <w:spacing w:before="0" w:after="200" w:line="276" w:lineRule="auto"/>
              <w:ind w:right="-1149"/>
              <w:jc w:val="left"/>
              <w:rPr>
                <w:rFonts w:eastAsia="Calibri" w:cs="Arial"/>
                <w:lang w:val="sr-Latn-CS"/>
              </w:rPr>
            </w:pPr>
          </w:p>
          <w:p w14:paraId="19F370CB" w14:textId="77777777" w:rsidR="00090579" w:rsidRPr="00090579" w:rsidRDefault="00090579" w:rsidP="00090579">
            <w:pPr>
              <w:spacing w:before="0" w:after="200" w:line="276" w:lineRule="auto"/>
              <w:ind w:right="-1149"/>
              <w:jc w:val="left"/>
              <w:rPr>
                <w:rFonts w:eastAsia="Calibri" w:cs="Arial"/>
                <w:lang w:val="sr-Latn-CS"/>
              </w:rPr>
            </w:pPr>
          </w:p>
          <w:p w14:paraId="2B3ACDF3" w14:textId="77777777" w:rsidR="00090579" w:rsidRPr="00090579" w:rsidRDefault="00090579" w:rsidP="00090579">
            <w:pPr>
              <w:spacing w:before="0" w:after="200" w:line="276" w:lineRule="auto"/>
              <w:ind w:right="-1149"/>
              <w:jc w:val="left"/>
              <w:rPr>
                <w:rFonts w:eastAsia="Calibri" w:cs="Arial"/>
                <w:lang w:val="sr-Latn-CS"/>
              </w:rPr>
            </w:pPr>
            <w:r w:rsidRPr="00090579">
              <w:rPr>
                <w:rFonts w:eastAsia="Calibri" w:cs="Arial"/>
                <w:lang w:val="sr-Latn-CS"/>
              </w:rPr>
              <w:t>m</w:t>
            </w:r>
            <w:r w:rsidRPr="00090579">
              <w:rPr>
                <w:rFonts w:eastAsia="Calibri" w:cs="Arial"/>
                <w:vertAlign w:val="superscript"/>
                <w:lang w:val="sr-Latn-CS"/>
              </w:rPr>
              <w:t>1</w:t>
            </w:r>
          </w:p>
        </w:tc>
        <w:tc>
          <w:tcPr>
            <w:tcW w:w="1080" w:type="dxa"/>
            <w:shd w:val="clear" w:color="auto" w:fill="auto"/>
          </w:tcPr>
          <w:p w14:paraId="09FBB195" w14:textId="77777777" w:rsidR="00090579" w:rsidRPr="00090579" w:rsidRDefault="00090579" w:rsidP="00090579">
            <w:pPr>
              <w:spacing w:before="0" w:after="200" w:line="276" w:lineRule="auto"/>
              <w:jc w:val="left"/>
              <w:rPr>
                <w:rFonts w:ascii="Calibri" w:eastAsia="Calibri" w:hAnsi="Calibri"/>
                <w:lang w:val="sr-Latn-CS"/>
              </w:rPr>
            </w:pPr>
          </w:p>
          <w:p w14:paraId="17D84D7D" w14:textId="77777777" w:rsidR="00090579" w:rsidRPr="00090579" w:rsidRDefault="00090579" w:rsidP="00090579">
            <w:pPr>
              <w:spacing w:before="0" w:after="200" w:line="276" w:lineRule="auto"/>
              <w:jc w:val="left"/>
              <w:rPr>
                <w:rFonts w:ascii="Calibri" w:eastAsia="Calibri" w:hAnsi="Calibri"/>
                <w:lang w:val="sr-Latn-CS"/>
              </w:rPr>
            </w:pPr>
          </w:p>
          <w:p w14:paraId="60217C44" w14:textId="77777777" w:rsidR="00090579" w:rsidRPr="00090579" w:rsidRDefault="00090579" w:rsidP="00090579">
            <w:pPr>
              <w:spacing w:before="0" w:after="200" w:line="276" w:lineRule="auto"/>
              <w:jc w:val="left"/>
              <w:rPr>
                <w:rFonts w:ascii="Calibri" w:eastAsia="Calibri" w:hAnsi="Calibri"/>
                <w:lang w:val="sr-Latn-CS"/>
              </w:rPr>
            </w:pPr>
          </w:p>
          <w:p w14:paraId="7FA91DF5" w14:textId="77777777" w:rsidR="00090579" w:rsidRPr="00090579" w:rsidRDefault="00090579" w:rsidP="00090579">
            <w:pPr>
              <w:spacing w:before="0" w:after="200" w:line="276" w:lineRule="auto"/>
              <w:jc w:val="left"/>
              <w:rPr>
                <w:rFonts w:ascii="Calibri" w:eastAsia="Calibri" w:hAnsi="Calibri"/>
                <w:lang w:val="sr-Latn-CS"/>
              </w:rPr>
            </w:pPr>
          </w:p>
          <w:p w14:paraId="15EF375E" w14:textId="77777777" w:rsidR="00090579" w:rsidRPr="00090579" w:rsidRDefault="00090579" w:rsidP="00090579">
            <w:pPr>
              <w:spacing w:before="0" w:after="200" w:line="276" w:lineRule="auto"/>
              <w:jc w:val="left"/>
              <w:rPr>
                <w:rFonts w:ascii="Calibri" w:eastAsia="Calibri" w:hAnsi="Calibri"/>
                <w:lang w:val="sr-Latn-CS"/>
              </w:rPr>
            </w:pPr>
          </w:p>
          <w:p w14:paraId="152BD244" w14:textId="77777777" w:rsidR="00090579" w:rsidRPr="00090579" w:rsidRDefault="00090579" w:rsidP="00090579">
            <w:pPr>
              <w:spacing w:before="0" w:after="200" w:line="276" w:lineRule="auto"/>
              <w:jc w:val="left"/>
              <w:rPr>
                <w:rFonts w:ascii="Calibri" w:eastAsia="Calibri" w:hAnsi="Calibri"/>
                <w:lang w:val="sr-Latn-CS"/>
              </w:rPr>
            </w:pPr>
          </w:p>
          <w:p w14:paraId="4D2E2842" w14:textId="77777777" w:rsidR="00090579" w:rsidRPr="00090579" w:rsidRDefault="00090579" w:rsidP="00090579">
            <w:pPr>
              <w:spacing w:before="0" w:after="200" w:line="276" w:lineRule="auto"/>
              <w:jc w:val="left"/>
              <w:rPr>
                <w:rFonts w:ascii="Calibri" w:eastAsia="Calibri" w:hAnsi="Calibri"/>
                <w:lang w:val="sr-Latn-CS"/>
              </w:rPr>
            </w:pPr>
          </w:p>
          <w:p w14:paraId="7ECB5699" w14:textId="77777777" w:rsidR="00090579" w:rsidRPr="00090579" w:rsidRDefault="00090579" w:rsidP="00090579">
            <w:pPr>
              <w:spacing w:before="0" w:after="200" w:line="276" w:lineRule="auto"/>
              <w:jc w:val="left"/>
              <w:rPr>
                <w:rFonts w:ascii="Calibri" w:eastAsia="Calibri" w:hAnsi="Calibri"/>
                <w:lang w:val="sr-Latn-CS"/>
              </w:rPr>
            </w:pPr>
          </w:p>
          <w:p w14:paraId="59C617A1" w14:textId="77777777" w:rsidR="00090579" w:rsidRPr="00090579" w:rsidRDefault="00090579" w:rsidP="00090579">
            <w:pPr>
              <w:spacing w:before="0" w:after="200" w:line="276" w:lineRule="auto"/>
              <w:jc w:val="left"/>
              <w:rPr>
                <w:rFonts w:ascii="Calibri" w:eastAsia="Calibri" w:hAnsi="Calibri"/>
                <w:lang w:val="sr-Latn-CS"/>
              </w:rPr>
            </w:pPr>
          </w:p>
          <w:p w14:paraId="1F8552A2" w14:textId="77777777" w:rsidR="00090579" w:rsidRPr="00090579" w:rsidRDefault="00090579" w:rsidP="00090579">
            <w:pPr>
              <w:spacing w:before="0" w:after="200" w:line="276" w:lineRule="auto"/>
              <w:jc w:val="left"/>
              <w:rPr>
                <w:rFonts w:ascii="Calibri" w:eastAsia="Calibri" w:hAnsi="Calibri"/>
                <w:lang w:val="sr-Latn-CS"/>
              </w:rPr>
            </w:pPr>
          </w:p>
          <w:p w14:paraId="58BFCDD8" w14:textId="77777777" w:rsidR="00090579" w:rsidRPr="00090579" w:rsidRDefault="00090579" w:rsidP="00090579">
            <w:pPr>
              <w:spacing w:before="0" w:after="200" w:line="276" w:lineRule="auto"/>
              <w:jc w:val="left"/>
              <w:rPr>
                <w:rFonts w:ascii="Calibri" w:eastAsia="Calibri" w:hAnsi="Calibri"/>
                <w:lang w:val="sr-Latn-CS"/>
              </w:rPr>
            </w:pPr>
          </w:p>
          <w:p w14:paraId="5148ABC3" w14:textId="77777777" w:rsidR="00090579" w:rsidRPr="00090579" w:rsidRDefault="00090579" w:rsidP="00090579">
            <w:pPr>
              <w:spacing w:before="0" w:after="200" w:line="276" w:lineRule="auto"/>
              <w:jc w:val="left"/>
              <w:rPr>
                <w:rFonts w:ascii="Calibri" w:eastAsia="Calibri" w:hAnsi="Calibri"/>
                <w:lang w:val="sr-Latn-CS"/>
              </w:rPr>
            </w:pPr>
          </w:p>
          <w:p w14:paraId="6BF23EF0" w14:textId="77777777" w:rsidR="00090579" w:rsidRPr="00090579" w:rsidRDefault="00090579" w:rsidP="00090579">
            <w:pPr>
              <w:spacing w:before="0" w:after="200" w:line="276" w:lineRule="auto"/>
              <w:jc w:val="left"/>
              <w:rPr>
                <w:rFonts w:ascii="Calibri" w:eastAsia="Calibri" w:hAnsi="Calibri"/>
                <w:lang w:val="sr-Latn-CS"/>
              </w:rPr>
            </w:pPr>
          </w:p>
          <w:p w14:paraId="47657AFE" w14:textId="77777777" w:rsidR="00090579" w:rsidRPr="00090579" w:rsidRDefault="00090579" w:rsidP="00090579">
            <w:pPr>
              <w:spacing w:before="0" w:after="200" w:line="276" w:lineRule="auto"/>
              <w:jc w:val="left"/>
              <w:rPr>
                <w:rFonts w:ascii="Calibri" w:eastAsia="Calibri" w:hAnsi="Calibri"/>
                <w:lang w:val="sr-Latn-CS"/>
              </w:rPr>
            </w:pPr>
          </w:p>
          <w:p w14:paraId="1B2C3B37" w14:textId="77777777" w:rsidR="00090579" w:rsidRPr="00090579" w:rsidRDefault="00090579" w:rsidP="00090579">
            <w:pPr>
              <w:spacing w:before="0" w:after="200" w:line="276" w:lineRule="auto"/>
              <w:jc w:val="left"/>
              <w:rPr>
                <w:rFonts w:ascii="Calibri" w:eastAsia="Calibri" w:hAnsi="Calibri"/>
                <w:lang w:val="sr-Latn-CS"/>
              </w:rPr>
            </w:pPr>
          </w:p>
          <w:p w14:paraId="0AE877C3" w14:textId="77777777" w:rsidR="00090579" w:rsidRPr="00090579" w:rsidRDefault="00090579" w:rsidP="00090579">
            <w:pPr>
              <w:spacing w:before="0" w:after="200" w:line="276" w:lineRule="auto"/>
              <w:jc w:val="left"/>
              <w:rPr>
                <w:rFonts w:ascii="Calibri" w:eastAsia="Calibri" w:hAnsi="Calibri"/>
                <w:lang w:val="sr-Latn-CS"/>
              </w:rPr>
            </w:pPr>
          </w:p>
          <w:p w14:paraId="134731F5" w14:textId="77777777" w:rsidR="00090579" w:rsidRPr="00090579" w:rsidRDefault="00090579" w:rsidP="00090579">
            <w:pPr>
              <w:spacing w:before="0" w:after="200" w:line="276" w:lineRule="auto"/>
              <w:jc w:val="left"/>
              <w:rPr>
                <w:rFonts w:ascii="Calibri" w:eastAsia="Calibri" w:hAnsi="Calibri"/>
                <w:lang w:val="sr-Latn-CS"/>
              </w:rPr>
            </w:pPr>
          </w:p>
          <w:p w14:paraId="2D544DBC" w14:textId="77777777" w:rsidR="00090579" w:rsidRPr="00090579" w:rsidRDefault="00090579" w:rsidP="00090579">
            <w:pPr>
              <w:spacing w:before="0" w:after="200" w:line="276" w:lineRule="auto"/>
              <w:jc w:val="left"/>
              <w:rPr>
                <w:rFonts w:ascii="Calibri" w:eastAsia="Calibri" w:hAnsi="Calibri"/>
                <w:lang w:val="sr-Latn-CS"/>
              </w:rPr>
            </w:pPr>
          </w:p>
          <w:p w14:paraId="1636F4F3" w14:textId="77777777" w:rsidR="00090579" w:rsidRPr="00090579" w:rsidRDefault="00090579" w:rsidP="00090579">
            <w:pPr>
              <w:spacing w:before="0" w:after="200" w:line="276" w:lineRule="auto"/>
              <w:jc w:val="left"/>
              <w:rPr>
                <w:rFonts w:ascii="Calibri" w:eastAsia="Calibri" w:hAnsi="Calibri"/>
                <w:lang w:val="sr-Latn-CS"/>
              </w:rPr>
            </w:pPr>
          </w:p>
          <w:p w14:paraId="555FC4F9" w14:textId="77777777" w:rsidR="00090579" w:rsidRPr="00090579" w:rsidRDefault="00090579" w:rsidP="00090579">
            <w:pPr>
              <w:spacing w:before="0" w:after="200" w:line="276" w:lineRule="auto"/>
              <w:jc w:val="left"/>
              <w:rPr>
                <w:rFonts w:ascii="Calibri" w:eastAsia="Calibri" w:hAnsi="Calibri"/>
                <w:lang w:val="sr-Latn-CS"/>
              </w:rPr>
            </w:pPr>
          </w:p>
          <w:p w14:paraId="56147539" w14:textId="77777777" w:rsidR="00090579" w:rsidRPr="00090579" w:rsidRDefault="00090579" w:rsidP="00090579">
            <w:pPr>
              <w:spacing w:before="0" w:after="200" w:line="276" w:lineRule="auto"/>
              <w:jc w:val="left"/>
              <w:rPr>
                <w:rFonts w:ascii="Calibri" w:eastAsia="Calibri" w:hAnsi="Calibri"/>
                <w:lang w:val="sr-Latn-CS"/>
              </w:rPr>
            </w:pPr>
          </w:p>
          <w:p w14:paraId="69E1F3B5" w14:textId="77777777" w:rsidR="00090579" w:rsidRPr="00090579" w:rsidRDefault="00090579" w:rsidP="00090579">
            <w:pPr>
              <w:spacing w:before="0" w:after="200" w:line="276" w:lineRule="auto"/>
              <w:jc w:val="left"/>
              <w:rPr>
                <w:rFonts w:ascii="Calibri" w:eastAsia="Calibri" w:hAnsi="Calibri"/>
                <w:lang w:val="sr-Latn-CS"/>
              </w:rPr>
            </w:pPr>
          </w:p>
          <w:p w14:paraId="1C4F4517" w14:textId="77777777" w:rsidR="00090579" w:rsidRPr="00090579" w:rsidRDefault="00090579" w:rsidP="00090579">
            <w:pPr>
              <w:spacing w:before="0" w:after="200" w:line="276" w:lineRule="auto"/>
              <w:jc w:val="left"/>
              <w:rPr>
                <w:rFonts w:ascii="Calibri" w:eastAsia="Calibri" w:hAnsi="Calibri"/>
                <w:lang w:val="sr-Latn-CS"/>
              </w:rPr>
            </w:pPr>
          </w:p>
          <w:p w14:paraId="281A5122" w14:textId="77777777" w:rsidR="00090579" w:rsidRPr="00090579" w:rsidRDefault="00090579" w:rsidP="00090579">
            <w:pPr>
              <w:spacing w:before="0" w:after="200" w:line="276" w:lineRule="auto"/>
              <w:jc w:val="left"/>
              <w:rPr>
                <w:rFonts w:ascii="Calibri" w:eastAsia="Calibri" w:hAnsi="Calibri"/>
                <w:lang w:val="sr-Latn-CS"/>
              </w:rPr>
            </w:pPr>
          </w:p>
          <w:p w14:paraId="14A74DA9" w14:textId="77777777" w:rsidR="00090579" w:rsidRPr="00090579" w:rsidRDefault="00090579" w:rsidP="00090579">
            <w:pPr>
              <w:spacing w:before="0" w:after="200" w:line="276" w:lineRule="auto"/>
              <w:jc w:val="left"/>
              <w:rPr>
                <w:rFonts w:ascii="Calibri" w:eastAsia="Calibri" w:hAnsi="Calibri"/>
                <w:lang w:val="sr-Latn-CS"/>
              </w:rPr>
            </w:pPr>
          </w:p>
          <w:p w14:paraId="715B0ABB" w14:textId="77777777" w:rsidR="00090579" w:rsidRPr="00090579" w:rsidRDefault="00090579" w:rsidP="00090579">
            <w:pPr>
              <w:spacing w:before="0" w:after="200" w:line="276" w:lineRule="auto"/>
              <w:jc w:val="left"/>
              <w:rPr>
                <w:rFonts w:ascii="Calibri" w:eastAsia="Calibri" w:hAnsi="Calibri"/>
                <w:lang w:val="sr-Latn-CS"/>
              </w:rPr>
            </w:pPr>
          </w:p>
          <w:p w14:paraId="4CB7ACEE" w14:textId="77777777" w:rsidR="00090579" w:rsidRPr="00090579" w:rsidRDefault="00090579" w:rsidP="00090579">
            <w:pPr>
              <w:spacing w:before="0" w:after="200" w:line="276" w:lineRule="auto"/>
              <w:jc w:val="left"/>
              <w:rPr>
                <w:rFonts w:ascii="Calibri" w:eastAsia="Calibri" w:hAnsi="Calibri"/>
                <w:lang w:val="sr-Latn-CS"/>
              </w:rPr>
            </w:pPr>
          </w:p>
          <w:p w14:paraId="3D72102F" w14:textId="77777777" w:rsidR="00090579" w:rsidRPr="00090579" w:rsidRDefault="00090579" w:rsidP="00090579">
            <w:pPr>
              <w:spacing w:before="0" w:after="200" w:line="276" w:lineRule="auto"/>
              <w:jc w:val="left"/>
              <w:rPr>
                <w:rFonts w:ascii="Calibri" w:eastAsia="Calibri" w:hAnsi="Calibri"/>
                <w:lang w:val="sr-Latn-CS"/>
              </w:rPr>
            </w:pPr>
          </w:p>
          <w:p w14:paraId="5BE3C03A" w14:textId="77777777" w:rsidR="00090579" w:rsidRPr="00090579" w:rsidRDefault="00090579" w:rsidP="00090579">
            <w:pPr>
              <w:spacing w:before="0" w:after="200" w:line="276" w:lineRule="auto"/>
              <w:jc w:val="left"/>
              <w:rPr>
                <w:rFonts w:ascii="Calibri" w:eastAsia="Calibri" w:hAnsi="Calibri"/>
                <w:lang w:val="sr-Latn-CS"/>
              </w:rPr>
            </w:pPr>
          </w:p>
          <w:p w14:paraId="4B525327" w14:textId="77777777" w:rsidR="00090579" w:rsidRPr="00090579" w:rsidRDefault="00090579" w:rsidP="00090579">
            <w:pPr>
              <w:spacing w:before="0" w:after="200" w:line="276" w:lineRule="auto"/>
              <w:jc w:val="left"/>
              <w:rPr>
                <w:rFonts w:ascii="Calibri" w:eastAsia="Calibri" w:hAnsi="Calibri"/>
                <w:lang w:val="sr-Latn-CS"/>
              </w:rPr>
            </w:pPr>
          </w:p>
          <w:p w14:paraId="304CD018" w14:textId="77777777" w:rsidR="00090579" w:rsidRPr="00090579" w:rsidRDefault="00090579" w:rsidP="00090579">
            <w:pPr>
              <w:spacing w:before="0" w:after="200" w:line="276" w:lineRule="auto"/>
              <w:jc w:val="left"/>
              <w:rPr>
                <w:rFonts w:ascii="Calibri" w:eastAsia="Calibri" w:hAnsi="Calibri"/>
                <w:lang w:val="sr-Latn-CS"/>
              </w:rPr>
            </w:pPr>
            <w:r w:rsidRPr="00090579">
              <w:rPr>
                <w:rFonts w:ascii="Calibri" w:eastAsia="Calibri" w:hAnsi="Calibri"/>
                <w:lang w:val="sr-Cyrl-RS"/>
              </w:rPr>
              <w:t>2</w:t>
            </w:r>
            <w:r w:rsidRPr="00090579">
              <w:rPr>
                <w:rFonts w:ascii="Calibri" w:eastAsia="Calibri" w:hAnsi="Calibri"/>
                <w:lang w:val="sr-Latn-CS"/>
              </w:rPr>
              <w:t>0,00</w:t>
            </w:r>
          </w:p>
        </w:tc>
        <w:tc>
          <w:tcPr>
            <w:tcW w:w="1080" w:type="dxa"/>
          </w:tcPr>
          <w:p w14:paraId="0DD7E2CB"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2E243075"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3D63C083"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36DD2A6C"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7DF9F04E" w14:textId="77777777" w:rsidTr="00090579">
        <w:trPr>
          <w:trHeight w:val="409"/>
          <w:jc w:val="center"/>
        </w:trPr>
        <w:tc>
          <w:tcPr>
            <w:tcW w:w="849" w:type="dxa"/>
            <w:shd w:val="clear" w:color="auto" w:fill="auto"/>
            <w:vAlign w:val="center"/>
          </w:tcPr>
          <w:p w14:paraId="730A870F" w14:textId="77777777" w:rsidR="00090579" w:rsidRPr="00090579" w:rsidRDefault="00090579" w:rsidP="00090579">
            <w:pPr>
              <w:spacing w:before="0"/>
              <w:jc w:val="center"/>
              <w:rPr>
                <w:rFonts w:cs="Arial"/>
                <w:sz w:val="24"/>
                <w:szCs w:val="24"/>
                <w:lang w:val="sr-Cyrl-CS" w:eastAsia="hr-HR"/>
              </w:rPr>
            </w:pPr>
            <w:r w:rsidRPr="00090579">
              <w:rPr>
                <w:rFonts w:eastAsia="Calibri" w:cs="Arial"/>
                <w:b/>
                <w:lang w:val="sr-Latn-CS"/>
              </w:rPr>
              <w:lastRenderedPageBreak/>
              <w:t>2.5</w:t>
            </w:r>
          </w:p>
        </w:tc>
        <w:tc>
          <w:tcPr>
            <w:tcW w:w="2890" w:type="dxa"/>
            <w:shd w:val="clear" w:color="auto" w:fill="auto"/>
          </w:tcPr>
          <w:p w14:paraId="75EC36B8" w14:textId="77777777" w:rsidR="00090579" w:rsidRPr="00090579" w:rsidRDefault="00090579" w:rsidP="00090579">
            <w:pPr>
              <w:spacing w:before="0"/>
              <w:jc w:val="left"/>
              <w:rPr>
                <w:rFonts w:cs="Arial"/>
                <w:b/>
                <w:sz w:val="20"/>
                <w:szCs w:val="20"/>
                <w:lang w:val="sr-Cyrl-CS" w:eastAsia="hr-HR"/>
              </w:rPr>
            </w:pPr>
            <w:r w:rsidRPr="00090579">
              <w:rPr>
                <w:rFonts w:cs="Arial"/>
                <w:b/>
                <w:sz w:val="20"/>
                <w:szCs w:val="20"/>
                <w:lang w:val="sr-Cyrl-CS" w:eastAsia="hr-HR"/>
              </w:rPr>
              <w:t>Инјектирање прслина-пукотина већих од 0,8 mm које ПРОДИРУ по целој дебљини бетонског плашта</w:t>
            </w:r>
          </w:p>
          <w:p w14:paraId="01FC1CD2" w14:textId="77777777" w:rsidR="00090579" w:rsidRPr="00090579" w:rsidRDefault="00090579" w:rsidP="00090579">
            <w:pPr>
              <w:spacing w:before="0"/>
              <w:jc w:val="left"/>
              <w:rPr>
                <w:rFonts w:cs="Arial"/>
                <w:sz w:val="20"/>
                <w:szCs w:val="20"/>
                <w:lang w:val="sr-Cyrl-CS" w:eastAsia="hr-HR"/>
              </w:rPr>
            </w:pPr>
          </w:p>
          <w:p w14:paraId="3FEA4E06"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Операције које се изводе са унутрашње стране бетонског плашта (истовремено кад и замена унутрашње облоге):</w:t>
            </w:r>
          </w:p>
          <w:p w14:paraId="1AC01CB1" w14:textId="77777777" w:rsidR="00090579" w:rsidRPr="00090579" w:rsidRDefault="00090579" w:rsidP="00090579">
            <w:pPr>
              <w:spacing w:before="0"/>
              <w:jc w:val="left"/>
              <w:rPr>
                <w:rFonts w:cs="Arial"/>
                <w:sz w:val="20"/>
                <w:szCs w:val="20"/>
                <w:lang w:val="sr-Cyrl-CS" w:eastAsia="hr-HR"/>
              </w:rPr>
            </w:pPr>
          </w:p>
          <w:p w14:paraId="57197AFB"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Регистровање и обележавање прслине са унутрашње стране након уклањања унутрашње облоге и термоизолације;</w:t>
            </w:r>
          </w:p>
          <w:p w14:paraId="078FD05F"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просецање прслине брзорезном шајбном у ширини 3-4 mm и дубине до 5 mm (тзв. "шлицовање прслина");</w:t>
            </w:r>
          </w:p>
          <w:p w14:paraId="3339702E"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чишћење прслина и одстрањивање прашине помоћу вакуум пумпе са подпритиском 3-5 bara;</w:t>
            </w:r>
          </w:p>
          <w:p w14:paraId="3D9159DF"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заптивање прслина на унутрашњој површини димњака;</w:t>
            </w:r>
          </w:p>
          <w:p w14:paraId="0C318C98" w14:textId="77777777" w:rsidR="00090579" w:rsidRPr="00090579" w:rsidRDefault="00090579" w:rsidP="00090579">
            <w:pPr>
              <w:spacing w:before="0"/>
              <w:jc w:val="left"/>
              <w:rPr>
                <w:rFonts w:cs="Arial"/>
                <w:sz w:val="20"/>
                <w:szCs w:val="20"/>
                <w:lang w:val="sr-Cyrl-CS" w:eastAsia="hr-HR"/>
              </w:rPr>
            </w:pPr>
          </w:p>
          <w:p w14:paraId="63EB48C2"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инјектирање прслина најмање 24 h након затварања на површини како би прслина била чврсто затворена – инјектирање се обавља епоксидном смолом ниског вискозитета (испод 0,12 Pas) према унапред одређеном распореду који омогућава несметан излаз ваздуха из прслине – "од доле на горе" све док се на суседном горњем инјектору (уливку) не појави смола </w:t>
            </w:r>
            <w:r w:rsidRPr="00090579">
              <w:rPr>
                <w:rFonts w:cs="Arial"/>
                <w:sz w:val="20"/>
                <w:szCs w:val="20"/>
                <w:lang w:val="sr-Cyrl-CS" w:eastAsia="hr-HR"/>
              </w:rPr>
              <w:lastRenderedPageBreak/>
              <w:t>када се инјектор затвара. Притисак којим се врши инјектирање треба да је у почетку нижи (до 1,5 bara), да би при крају инјектирања достигао око        5-7 bara;</w:t>
            </w:r>
          </w:p>
          <w:p w14:paraId="54531464"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 уклањање инјектора (уливака) након 24 h од завршетка инјектирања.</w:t>
            </w:r>
          </w:p>
          <w:p w14:paraId="124218F9"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Технологију извођења и врсту материјала треба да одобри Надзорни орган након достављања одговарајућих атеста произвођача.</w:t>
            </w:r>
          </w:p>
          <w:p w14:paraId="0CC4B75E"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У цену је урачуната набавка и уградња свог потребног материјала и свих других помоћних средстава и радова потребних за извршење ове позиције.</w:t>
            </w:r>
          </w:p>
          <w:p w14:paraId="71BB3962" w14:textId="77777777" w:rsidR="00090579" w:rsidRPr="00090579" w:rsidRDefault="00090579" w:rsidP="00090579">
            <w:pPr>
              <w:spacing w:before="0"/>
              <w:jc w:val="left"/>
              <w:rPr>
                <w:rFonts w:cs="Arial"/>
                <w:sz w:val="20"/>
                <w:szCs w:val="20"/>
                <w:lang w:val="sr-Cyrl-CS" w:eastAsia="hr-HR"/>
              </w:rPr>
            </w:pPr>
          </w:p>
        </w:tc>
        <w:tc>
          <w:tcPr>
            <w:tcW w:w="1080" w:type="dxa"/>
            <w:shd w:val="clear" w:color="auto" w:fill="auto"/>
            <w:vAlign w:val="center"/>
          </w:tcPr>
          <w:p w14:paraId="36955332" w14:textId="77777777" w:rsidR="00090579" w:rsidRPr="00090579" w:rsidRDefault="00090579" w:rsidP="00090579">
            <w:pPr>
              <w:spacing w:before="0" w:after="200" w:line="276" w:lineRule="auto"/>
              <w:ind w:right="-1149"/>
              <w:jc w:val="left"/>
              <w:rPr>
                <w:rFonts w:eastAsia="Calibri" w:cs="Arial"/>
                <w:lang w:val="sr-Latn-CS"/>
              </w:rPr>
            </w:pPr>
          </w:p>
          <w:p w14:paraId="19A582E7" w14:textId="77777777" w:rsidR="00090579" w:rsidRPr="00090579" w:rsidRDefault="00090579" w:rsidP="00090579">
            <w:pPr>
              <w:spacing w:before="0" w:after="200" w:line="276" w:lineRule="auto"/>
              <w:ind w:right="-1149"/>
              <w:jc w:val="left"/>
              <w:rPr>
                <w:rFonts w:eastAsia="Calibri" w:cs="Arial"/>
                <w:lang w:val="sr-Latn-CS"/>
              </w:rPr>
            </w:pPr>
          </w:p>
          <w:p w14:paraId="7D9B944F" w14:textId="77777777" w:rsidR="00090579" w:rsidRPr="00090579" w:rsidRDefault="00090579" w:rsidP="00090579">
            <w:pPr>
              <w:spacing w:before="0" w:after="200" w:line="276" w:lineRule="auto"/>
              <w:ind w:right="-1149"/>
              <w:jc w:val="left"/>
              <w:rPr>
                <w:rFonts w:eastAsia="Calibri" w:cs="Arial"/>
                <w:lang w:val="sr-Latn-CS"/>
              </w:rPr>
            </w:pPr>
          </w:p>
          <w:p w14:paraId="549583F9" w14:textId="77777777" w:rsidR="00090579" w:rsidRPr="00090579" w:rsidRDefault="00090579" w:rsidP="00090579">
            <w:pPr>
              <w:spacing w:before="0" w:after="200" w:line="276" w:lineRule="auto"/>
              <w:ind w:right="-1149"/>
              <w:jc w:val="left"/>
              <w:rPr>
                <w:rFonts w:eastAsia="Calibri" w:cs="Arial"/>
                <w:lang w:val="sr-Latn-CS"/>
              </w:rPr>
            </w:pPr>
          </w:p>
          <w:p w14:paraId="06F4C93E" w14:textId="77777777" w:rsidR="00090579" w:rsidRPr="00090579" w:rsidRDefault="00090579" w:rsidP="00090579">
            <w:pPr>
              <w:spacing w:before="0" w:after="200" w:line="276" w:lineRule="auto"/>
              <w:ind w:right="-1149"/>
              <w:jc w:val="left"/>
              <w:rPr>
                <w:rFonts w:eastAsia="Calibri" w:cs="Arial"/>
                <w:lang w:val="sr-Latn-CS"/>
              </w:rPr>
            </w:pPr>
          </w:p>
          <w:p w14:paraId="77D90492" w14:textId="77777777" w:rsidR="00090579" w:rsidRPr="00090579" w:rsidRDefault="00090579" w:rsidP="00090579">
            <w:pPr>
              <w:spacing w:before="0" w:after="200" w:line="276" w:lineRule="auto"/>
              <w:ind w:right="-1149"/>
              <w:jc w:val="left"/>
              <w:rPr>
                <w:rFonts w:eastAsia="Calibri" w:cs="Arial"/>
                <w:lang w:val="sr-Latn-CS"/>
              </w:rPr>
            </w:pPr>
          </w:p>
          <w:p w14:paraId="5B9145F4" w14:textId="77777777" w:rsidR="00090579" w:rsidRPr="00090579" w:rsidRDefault="00090579" w:rsidP="00090579">
            <w:pPr>
              <w:spacing w:before="0" w:after="200" w:line="276" w:lineRule="auto"/>
              <w:ind w:right="-1149"/>
              <w:jc w:val="left"/>
              <w:rPr>
                <w:rFonts w:eastAsia="Calibri" w:cs="Arial"/>
                <w:lang w:val="sr-Latn-CS"/>
              </w:rPr>
            </w:pPr>
          </w:p>
          <w:p w14:paraId="6F3597A6" w14:textId="77777777" w:rsidR="00090579" w:rsidRPr="00090579" w:rsidRDefault="00090579" w:rsidP="00090579">
            <w:pPr>
              <w:spacing w:before="0" w:after="200" w:line="276" w:lineRule="auto"/>
              <w:ind w:right="-1149"/>
              <w:jc w:val="left"/>
              <w:rPr>
                <w:rFonts w:eastAsia="Calibri" w:cs="Arial"/>
                <w:lang w:val="sr-Latn-CS"/>
              </w:rPr>
            </w:pPr>
          </w:p>
          <w:p w14:paraId="7607BEBA" w14:textId="77777777" w:rsidR="00090579" w:rsidRPr="00090579" w:rsidRDefault="00090579" w:rsidP="00090579">
            <w:pPr>
              <w:spacing w:before="0" w:after="200" w:line="276" w:lineRule="auto"/>
              <w:ind w:right="-1149"/>
              <w:jc w:val="left"/>
              <w:rPr>
                <w:rFonts w:eastAsia="Calibri" w:cs="Arial"/>
                <w:lang w:val="sr-Latn-CS"/>
              </w:rPr>
            </w:pPr>
          </w:p>
          <w:p w14:paraId="222CD67D" w14:textId="77777777" w:rsidR="00090579" w:rsidRPr="00090579" w:rsidRDefault="00090579" w:rsidP="00090579">
            <w:pPr>
              <w:spacing w:before="0" w:after="200" w:line="276" w:lineRule="auto"/>
              <w:ind w:right="-1149"/>
              <w:jc w:val="left"/>
              <w:rPr>
                <w:rFonts w:eastAsia="Calibri" w:cs="Arial"/>
                <w:lang w:val="sr-Latn-CS"/>
              </w:rPr>
            </w:pPr>
          </w:p>
          <w:p w14:paraId="2D2D490F" w14:textId="77777777" w:rsidR="00090579" w:rsidRPr="00090579" w:rsidRDefault="00090579" w:rsidP="00090579">
            <w:pPr>
              <w:spacing w:before="0" w:after="200" w:line="276" w:lineRule="auto"/>
              <w:ind w:right="-1149"/>
              <w:jc w:val="left"/>
              <w:rPr>
                <w:rFonts w:eastAsia="Calibri" w:cs="Arial"/>
                <w:lang w:val="sr-Latn-CS"/>
              </w:rPr>
            </w:pPr>
          </w:p>
          <w:p w14:paraId="3D58A183" w14:textId="77777777" w:rsidR="00090579" w:rsidRPr="00090579" w:rsidRDefault="00090579" w:rsidP="00090579">
            <w:pPr>
              <w:spacing w:before="0" w:after="200" w:line="276" w:lineRule="auto"/>
              <w:ind w:right="-1149"/>
              <w:jc w:val="left"/>
              <w:rPr>
                <w:rFonts w:eastAsia="Calibri" w:cs="Arial"/>
                <w:lang w:val="sr-Latn-CS"/>
              </w:rPr>
            </w:pPr>
          </w:p>
          <w:p w14:paraId="0C38E8FF" w14:textId="77777777" w:rsidR="00090579" w:rsidRPr="00090579" w:rsidRDefault="00090579" w:rsidP="00090579">
            <w:pPr>
              <w:spacing w:before="0" w:after="200" w:line="276" w:lineRule="auto"/>
              <w:ind w:right="-1149"/>
              <w:jc w:val="left"/>
              <w:rPr>
                <w:rFonts w:eastAsia="Calibri" w:cs="Arial"/>
                <w:lang w:val="sr-Latn-CS"/>
              </w:rPr>
            </w:pPr>
          </w:p>
          <w:p w14:paraId="7E4F4045" w14:textId="77777777" w:rsidR="00090579" w:rsidRPr="00090579" w:rsidRDefault="00090579" w:rsidP="00090579">
            <w:pPr>
              <w:spacing w:before="0" w:after="200" w:line="276" w:lineRule="auto"/>
              <w:ind w:right="-1149"/>
              <w:jc w:val="left"/>
              <w:rPr>
                <w:rFonts w:eastAsia="Calibri" w:cs="Arial"/>
                <w:lang w:val="sr-Latn-CS"/>
              </w:rPr>
            </w:pPr>
          </w:p>
          <w:p w14:paraId="41619BC4" w14:textId="77777777" w:rsidR="00090579" w:rsidRPr="00090579" w:rsidRDefault="00090579" w:rsidP="00090579">
            <w:pPr>
              <w:spacing w:before="0" w:after="200" w:line="276" w:lineRule="auto"/>
              <w:ind w:right="-1149"/>
              <w:jc w:val="left"/>
              <w:rPr>
                <w:rFonts w:eastAsia="Calibri" w:cs="Arial"/>
                <w:lang w:val="sr-Latn-CS"/>
              </w:rPr>
            </w:pPr>
          </w:p>
          <w:p w14:paraId="58A17C0D" w14:textId="77777777" w:rsidR="00090579" w:rsidRPr="00090579" w:rsidRDefault="00090579" w:rsidP="00090579">
            <w:pPr>
              <w:spacing w:before="0" w:after="200" w:line="276" w:lineRule="auto"/>
              <w:ind w:right="-1149"/>
              <w:jc w:val="left"/>
              <w:rPr>
                <w:rFonts w:eastAsia="Calibri" w:cs="Arial"/>
                <w:lang w:val="sr-Latn-CS"/>
              </w:rPr>
            </w:pPr>
          </w:p>
          <w:p w14:paraId="4620F45C" w14:textId="77777777" w:rsidR="00090579" w:rsidRPr="00090579" w:rsidRDefault="00090579" w:rsidP="00090579">
            <w:pPr>
              <w:spacing w:before="0" w:after="200" w:line="276" w:lineRule="auto"/>
              <w:ind w:right="-1149"/>
              <w:jc w:val="left"/>
              <w:rPr>
                <w:rFonts w:eastAsia="Calibri" w:cs="Arial"/>
                <w:lang w:val="sr-Latn-CS"/>
              </w:rPr>
            </w:pPr>
          </w:p>
          <w:p w14:paraId="794B4E00" w14:textId="77777777" w:rsidR="00090579" w:rsidRPr="00090579" w:rsidRDefault="00090579" w:rsidP="00090579">
            <w:pPr>
              <w:spacing w:before="0" w:after="200" w:line="276" w:lineRule="auto"/>
              <w:ind w:right="-1149"/>
              <w:jc w:val="left"/>
              <w:rPr>
                <w:rFonts w:eastAsia="Calibri" w:cs="Arial"/>
                <w:lang w:val="sr-Latn-CS"/>
              </w:rPr>
            </w:pPr>
          </w:p>
          <w:p w14:paraId="58FC5B5F" w14:textId="77777777" w:rsidR="00090579" w:rsidRPr="00090579" w:rsidRDefault="00090579" w:rsidP="00090579">
            <w:pPr>
              <w:spacing w:before="0" w:after="200" w:line="276" w:lineRule="auto"/>
              <w:ind w:right="-1149"/>
              <w:jc w:val="left"/>
              <w:rPr>
                <w:rFonts w:eastAsia="Calibri" w:cs="Arial"/>
                <w:lang w:val="sr-Latn-CS"/>
              </w:rPr>
            </w:pPr>
          </w:p>
          <w:p w14:paraId="644A31A3" w14:textId="77777777" w:rsidR="00090579" w:rsidRPr="00090579" w:rsidRDefault="00090579" w:rsidP="00090579">
            <w:pPr>
              <w:spacing w:before="0" w:after="200" w:line="276" w:lineRule="auto"/>
              <w:ind w:right="-1149"/>
              <w:jc w:val="left"/>
              <w:rPr>
                <w:rFonts w:eastAsia="Calibri" w:cs="Arial"/>
                <w:lang w:val="sr-Latn-CS"/>
              </w:rPr>
            </w:pPr>
          </w:p>
          <w:p w14:paraId="0D5F2A29" w14:textId="77777777" w:rsidR="00090579" w:rsidRPr="00090579" w:rsidRDefault="00090579" w:rsidP="00090579">
            <w:pPr>
              <w:spacing w:before="0" w:after="200" w:line="276" w:lineRule="auto"/>
              <w:ind w:right="-1149"/>
              <w:jc w:val="left"/>
              <w:rPr>
                <w:rFonts w:eastAsia="Calibri" w:cs="Arial"/>
                <w:lang w:val="sr-Latn-CS"/>
              </w:rPr>
            </w:pPr>
          </w:p>
          <w:p w14:paraId="16E1289C" w14:textId="77777777" w:rsidR="00090579" w:rsidRPr="00090579" w:rsidRDefault="00090579" w:rsidP="00090579">
            <w:pPr>
              <w:spacing w:before="0" w:after="200" w:line="276" w:lineRule="auto"/>
              <w:ind w:right="-1149"/>
              <w:jc w:val="left"/>
              <w:rPr>
                <w:rFonts w:eastAsia="Calibri" w:cs="Arial"/>
                <w:lang w:val="sr-Latn-CS"/>
              </w:rPr>
            </w:pPr>
          </w:p>
          <w:p w14:paraId="56DFA79C" w14:textId="77777777" w:rsidR="00090579" w:rsidRPr="00090579" w:rsidRDefault="00090579" w:rsidP="00090579">
            <w:pPr>
              <w:spacing w:before="0" w:after="200" w:line="276" w:lineRule="auto"/>
              <w:ind w:right="-1149"/>
              <w:jc w:val="left"/>
              <w:rPr>
                <w:rFonts w:eastAsia="Calibri" w:cs="Arial"/>
                <w:lang w:val="sr-Latn-CS"/>
              </w:rPr>
            </w:pPr>
          </w:p>
          <w:p w14:paraId="5D2DFBB0" w14:textId="77777777" w:rsidR="00090579" w:rsidRPr="00090579" w:rsidRDefault="00090579" w:rsidP="00090579">
            <w:pPr>
              <w:spacing w:before="0" w:after="200" w:line="276" w:lineRule="auto"/>
              <w:ind w:right="-1149"/>
              <w:jc w:val="left"/>
              <w:rPr>
                <w:rFonts w:eastAsia="Calibri" w:cs="Arial"/>
                <w:lang w:val="sr-Latn-CS"/>
              </w:rPr>
            </w:pPr>
          </w:p>
          <w:p w14:paraId="481D7DFB" w14:textId="77777777" w:rsidR="00090579" w:rsidRPr="00090579" w:rsidRDefault="00090579" w:rsidP="00090579">
            <w:pPr>
              <w:spacing w:before="0" w:after="200" w:line="276" w:lineRule="auto"/>
              <w:ind w:right="-1149"/>
              <w:jc w:val="left"/>
              <w:rPr>
                <w:rFonts w:eastAsia="Calibri" w:cs="Arial"/>
                <w:lang w:val="sr-Latn-CS"/>
              </w:rPr>
            </w:pPr>
          </w:p>
          <w:p w14:paraId="2E76E75E" w14:textId="77777777" w:rsidR="00090579" w:rsidRPr="00090579" w:rsidRDefault="00090579" w:rsidP="00090579">
            <w:pPr>
              <w:spacing w:before="0" w:after="200" w:line="276" w:lineRule="auto"/>
              <w:ind w:right="-1149"/>
              <w:jc w:val="left"/>
              <w:rPr>
                <w:rFonts w:eastAsia="Calibri" w:cs="Arial"/>
                <w:lang w:val="sr-Latn-CS"/>
              </w:rPr>
            </w:pPr>
          </w:p>
          <w:p w14:paraId="2296CB2E" w14:textId="77777777" w:rsidR="00090579" w:rsidRPr="00090579" w:rsidRDefault="00090579" w:rsidP="00090579">
            <w:pPr>
              <w:spacing w:before="0" w:after="200" w:line="276" w:lineRule="auto"/>
              <w:ind w:right="-1149"/>
              <w:jc w:val="left"/>
              <w:rPr>
                <w:rFonts w:eastAsia="Calibri" w:cs="Arial"/>
                <w:lang w:val="sr-Latn-CS"/>
              </w:rPr>
            </w:pPr>
          </w:p>
          <w:p w14:paraId="0DFD68E0" w14:textId="77777777" w:rsidR="00090579" w:rsidRPr="00090579" w:rsidRDefault="00090579" w:rsidP="00090579">
            <w:pPr>
              <w:spacing w:before="0" w:after="200" w:line="276" w:lineRule="auto"/>
              <w:ind w:right="-1149"/>
              <w:jc w:val="left"/>
              <w:rPr>
                <w:rFonts w:eastAsia="Calibri" w:cs="Arial"/>
                <w:lang w:val="sr-Latn-CS"/>
              </w:rPr>
            </w:pPr>
          </w:p>
          <w:p w14:paraId="4DACFF97" w14:textId="77777777" w:rsidR="00090579" w:rsidRPr="00090579" w:rsidRDefault="00090579" w:rsidP="00090579">
            <w:pPr>
              <w:spacing w:before="0" w:after="200" w:line="276" w:lineRule="auto"/>
              <w:ind w:right="-1149"/>
              <w:jc w:val="left"/>
              <w:rPr>
                <w:rFonts w:eastAsia="Calibri" w:cs="Arial"/>
                <w:lang w:val="sr-Latn-CS"/>
              </w:rPr>
            </w:pPr>
          </w:p>
          <w:p w14:paraId="00D60FC3" w14:textId="77777777" w:rsidR="00090579" w:rsidRPr="00090579" w:rsidRDefault="00090579" w:rsidP="00090579">
            <w:pPr>
              <w:spacing w:before="0" w:after="200" w:line="276" w:lineRule="auto"/>
              <w:ind w:right="-1149"/>
              <w:jc w:val="left"/>
              <w:rPr>
                <w:rFonts w:eastAsia="Calibri" w:cs="Arial"/>
                <w:lang w:val="sr-Latn-CS"/>
              </w:rPr>
            </w:pPr>
            <w:r w:rsidRPr="00090579">
              <w:rPr>
                <w:rFonts w:eastAsia="Calibri" w:cs="Arial"/>
                <w:lang w:val="sr-Latn-CS"/>
              </w:rPr>
              <w:t>m</w:t>
            </w:r>
            <w:r w:rsidRPr="00090579">
              <w:rPr>
                <w:rFonts w:eastAsia="Calibri" w:cs="Arial"/>
                <w:vertAlign w:val="superscript"/>
                <w:lang w:val="sr-Latn-CS"/>
              </w:rPr>
              <w:t>1</w:t>
            </w:r>
          </w:p>
        </w:tc>
        <w:tc>
          <w:tcPr>
            <w:tcW w:w="1080" w:type="dxa"/>
            <w:shd w:val="clear" w:color="auto" w:fill="auto"/>
          </w:tcPr>
          <w:p w14:paraId="2F275F64" w14:textId="77777777" w:rsidR="00090579" w:rsidRPr="00090579" w:rsidRDefault="00090579" w:rsidP="00090579">
            <w:pPr>
              <w:spacing w:before="0" w:after="200" w:line="276" w:lineRule="auto"/>
              <w:jc w:val="left"/>
              <w:rPr>
                <w:rFonts w:ascii="Calibri" w:eastAsia="Calibri" w:hAnsi="Calibri"/>
                <w:lang w:val="sr-Latn-CS"/>
              </w:rPr>
            </w:pPr>
          </w:p>
          <w:p w14:paraId="148357F9" w14:textId="77777777" w:rsidR="00090579" w:rsidRPr="00090579" w:rsidRDefault="00090579" w:rsidP="00090579">
            <w:pPr>
              <w:spacing w:before="0" w:after="200" w:line="276" w:lineRule="auto"/>
              <w:jc w:val="left"/>
              <w:rPr>
                <w:rFonts w:ascii="Calibri" w:eastAsia="Calibri" w:hAnsi="Calibri"/>
                <w:lang w:val="sr-Latn-CS"/>
              </w:rPr>
            </w:pPr>
          </w:p>
          <w:p w14:paraId="0DD2A5DE" w14:textId="77777777" w:rsidR="00090579" w:rsidRPr="00090579" w:rsidRDefault="00090579" w:rsidP="00090579">
            <w:pPr>
              <w:spacing w:before="0" w:after="200" w:line="276" w:lineRule="auto"/>
              <w:jc w:val="left"/>
              <w:rPr>
                <w:rFonts w:ascii="Calibri" w:eastAsia="Calibri" w:hAnsi="Calibri"/>
                <w:lang w:val="sr-Latn-CS"/>
              </w:rPr>
            </w:pPr>
          </w:p>
          <w:p w14:paraId="6531EC88" w14:textId="77777777" w:rsidR="00090579" w:rsidRPr="00090579" w:rsidRDefault="00090579" w:rsidP="00090579">
            <w:pPr>
              <w:spacing w:before="0" w:after="200" w:line="276" w:lineRule="auto"/>
              <w:jc w:val="left"/>
              <w:rPr>
                <w:rFonts w:ascii="Calibri" w:eastAsia="Calibri" w:hAnsi="Calibri"/>
                <w:lang w:val="sr-Latn-CS"/>
              </w:rPr>
            </w:pPr>
          </w:p>
          <w:p w14:paraId="474C0C6A" w14:textId="77777777" w:rsidR="00090579" w:rsidRPr="00090579" w:rsidRDefault="00090579" w:rsidP="00090579">
            <w:pPr>
              <w:spacing w:before="0" w:after="200" w:line="276" w:lineRule="auto"/>
              <w:jc w:val="left"/>
              <w:rPr>
                <w:rFonts w:ascii="Calibri" w:eastAsia="Calibri" w:hAnsi="Calibri"/>
                <w:lang w:val="sr-Latn-CS"/>
              </w:rPr>
            </w:pPr>
          </w:p>
          <w:p w14:paraId="4B8508FC" w14:textId="77777777" w:rsidR="00090579" w:rsidRPr="00090579" w:rsidRDefault="00090579" w:rsidP="00090579">
            <w:pPr>
              <w:spacing w:before="0" w:after="200" w:line="276" w:lineRule="auto"/>
              <w:jc w:val="left"/>
              <w:rPr>
                <w:rFonts w:ascii="Calibri" w:eastAsia="Calibri" w:hAnsi="Calibri"/>
                <w:lang w:val="sr-Latn-CS"/>
              </w:rPr>
            </w:pPr>
          </w:p>
          <w:p w14:paraId="49B69A84" w14:textId="77777777" w:rsidR="00090579" w:rsidRPr="00090579" w:rsidRDefault="00090579" w:rsidP="00090579">
            <w:pPr>
              <w:spacing w:before="0" w:after="200" w:line="276" w:lineRule="auto"/>
              <w:jc w:val="left"/>
              <w:rPr>
                <w:rFonts w:ascii="Calibri" w:eastAsia="Calibri" w:hAnsi="Calibri"/>
                <w:lang w:val="sr-Latn-CS"/>
              </w:rPr>
            </w:pPr>
          </w:p>
          <w:p w14:paraId="7D52942A" w14:textId="77777777" w:rsidR="00090579" w:rsidRPr="00090579" w:rsidRDefault="00090579" w:rsidP="00090579">
            <w:pPr>
              <w:spacing w:before="0" w:after="200" w:line="276" w:lineRule="auto"/>
              <w:jc w:val="left"/>
              <w:rPr>
                <w:rFonts w:ascii="Calibri" w:eastAsia="Calibri" w:hAnsi="Calibri"/>
                <w:lang w:val="sr-Latn-CS"/>
              </w:rPr>
            </w:pPr>
          </w:p>
          <w:p w14:paraId="640B03C5" w14:textId="77777777" w:rsidR="00090579" w:rsidRPr="00090579" w:rsidRDefault="00090579" w:rsidP="00090579">
            <w:pPr>
              <w:spacing w:before="0" w:after="200" w:line="276" w:lineRule="auto"/>
              <w:jc w:val="left"/>
              <w:rPr>
                <w:rFonts w:ascii="Calibri" w:eastAsia="Calibri" w:hAnsi="Calibri"/>
                <w:lang w:val="sr-Latn-CS"/>
              </w:rPr>
            </w:pPr>
          </w:p>
          <w:p w14:paraId="159C87CB" w14:textId="77777777" w:rsidR="00090579" w:rsidRPr="00090579" w:rsidRDefault="00090579" w:rsidP="00090579">
            <w:pPr>
              <w:spacing w:before="0" w:after="200" w:line="276" w:lineRule="auto"/>
              <w:jc w:val="left"/>
              <w:rPr>
                <w:rFonts w:ascii="Calibri" w:eastAsia="Calibri" w:hAnsi="Calibri"/>
                <w:lang w:val="sr-Latn-CS"/>
              </w:rPr>
            </w:pPr>
          </w:p>
          <w:p w14:paraId="31122773" w14:textId="77777777" w:rsidR="00090579" w:rsidRPr="00090579" w:rsidRDefault="00090579" w:rsidP="00090579">
            <w:pPr>
              <w:spacing w:before="0" w:after="200" w:line="276" w:lineRule="auto"/>
              <w:jc w:val="left"/>
              <w:rPr>
                <w:rFonts w:ascii="Calibri" w:eastAsia="Calibri" w:hAnsi="Calibri"/>
                <w:lang w:val="sr-Latn-CS"/>
              </w:rPr>
            </w:pPr>
          </w:p>
          <w:p w14:paraId="2080432B" w14:textId="77777777" w:rsidR="00090579" w:rsidRPr="00090579" w:rsidRDefault="00090579" w:rsidP="00090579">
            <w:pPr>
              <w:spacing w:before="0" w:after="200" w:line="276" w:lineRule="auto"/>
              <w:jc w:val="left"/>
              <w:rPr>
                <w:rFonts w:ascii="Calibri" w:eastAsia="Calibri" w:hAnsi="Calibri"/>
                <w:lang w:val="sr-Latn-CS"/>
              </w:rPr>
            </w:pPr>
          </w:p>
          <w:p w14:paraId="739D7AAC" w14:textId="77777777" w:rsidR="00090579" w:rsidRPr="00090579" w:rsidRDefault="00090579" w:rsidP="00090579">
            <w:pPr>
              <w:spacing w:before="0" w:after="200" w:line="276" w:lineRule="auto"/>
              <w:jc w:val="left"/>
              <w:rPr>
                <w:rFonts w:ascii="Calibri" w:eastAsia="Calibri" w:hAnsi="Calibri"/>
                <w:lang w:val="sr-Latn-CS"/>
              </w:rPr>
            </w:pPr>
          </w:p>
          <w:p w14:paraId="7B77FF35" w14:textId="77777777" w:rsidR="00090579" w:rsidRPr="00090579" w:rsidRDefault="00090579" w:rsidP="00090579">
            <w:pPr>
              <w:spacing w:before="0" w:after="200" w:line="276" w:lineRule="auto"/>
              <w:jc w:val="left"/>
              <w:rPr>
                <w:rFonts w:ascii="Calibri" w:eastAsia="Calibri" w:hAnsi="Calibri"/>
                <w:lang w:val="sr-Latn-CS"/>
              </w:rPr>
            </w:pPr>
          </w:p>
          <w:p w14:paraId="458695A8" w14:textId="77777777" w:rsidR="00090579" w:rsidRPr="00090579" w:rsidRDefault="00090579" w:rsidP="00090579">
            <w:pPr>
              <w:spacing w:before="0" w:after="200" w:line="276" w:lineRule="auto"/>
              <w:jc w:val="left"/>
              <w:rPr>
                <w:rFonts w:ascii="Calibri" w:eastAsia="Calibri" w:hAnsi="Calibri"/>
                <w:lang w:val="sr-Latn-CS"/>
              </w:rPr>
            </w:pPr>
          </w:p>
          <w:p w14:paraId="57281C2E" w14:textId="77777777" w:rsidR="00090579" w:rsidRPr="00090579" w:rsidRDefault="00090579" w:rsidP="00090579">
            <w:pPr>
              <w:spacing w:before="0" w:after="200" w:line="276" w:lineRule="auto"/>
              <w:jc w:val="left"/>
              <w:rPr>
                <w:rFonts w:ascii="Calibri" w:eastAsia="Calibri" w:hAnsi="Calibri"/>
                <w:lang w:val="sr-Latn-CS"/>
              </w:rPr>
            </w:pPr>
          </w:p>
          <w:p w14:paraId="38CDFBDC" w14:textId="77777777" w:rsidR="00090579" w:rsidRPr="00090579" w:rsidRDefault="00090579" w:rsidP="00090579">
            <w:pPr>
              <w:spacing w:before="0" w:after="200" w:line="276" w:lineRule="auto"/>
              <w:jc w:val="left"/>
              <w:rPr>
                <w:rFonts w:ascii="Calibri" w:eastAsia="Calibri" w:hAnsi="Calibri"/>
                <w:lang w:val="sr-Latn-CS"/>
              </w:rPr>
            </w:pPr>
          </w:p>
          <w:p w14:paraId="5143F705" w14:textId="77777777" w:rsidR="00090579" w:rsidRPr="00090579" w:rsidRDefault="00090579" w:rsidP="00090579">
            <w:pPr>
              <w:spacing w:before="0" w:after="200" w:line="276" w:lineRule="auto"/>
              <w:jc w:val="left"/>
              <w:rPr>
                <w:rFonts w:ascii="Calibri" w:eastAsia="Calibri" w:hAnsi="Calibri"/>
                <w:lang w:val="sr-Latn-CS"/>
              </w:rPr>
            </w:pPr>
          </w:p>
          <w:p w14:paraId="37685B53" w14:textId="77777777" w:rsidR="00090579" w:rsidRPr="00090579" w:rsidRDefault="00090579" w:rsidP="00090579">
            <w:pPr>
              <w:spacing w:before="0" w:after="200" w:line="276" w:lineRule="auto"/>
              <w:jc w:val="left"/>
              <w:rPr>
                <w:rFonts w:ascii="Calibri" w:eastAsia="Calibri" w:hAnsi="Calibri"/>
                <w:lang w:val="sr-Latn-CS"/>
              </w:rPr>
            </w:pPr>
          </w:p>
          <w:p w14:paraId="39845732" w14:textId="77777777" w:rsidR="00090579" w:rsidRPr="00090579" w:rsidRDefault="00090579" w:rsidP="00090579">
            <w:pPr>
              <w:spacing w:before="0" w:after="200" w:line="276" w:lineRule="auto"/>
              <w:jc w:val="left"/>
              <w:rPr>
                <w:rFonts w:ascii="Calibri" w:eastAsia="Calibri" w:hAnsi="Calibri"/>
                <w:lang w:val="sr-Latn-CS"/>
              </w:rPr>
            </w:pPr>
          </w:p>
          <w:p w14:paraId="2511DD0D" w14:textId="77777777" w:rsidR="00090579" w:rsidRPr="00090579" w:rsidRDefault="00090579" w:rsidP="00090579">
            <w:pPr>
              <w:spacing w:before="0" w:after="200" w:line="276" w:lineRule="auto"/>
              <w:jc w:val="left"/>
              <w:rPr>
                <w:rFonts w:ascii="Calibri" w:eastAsia="Calibri" w:hAnsi="Calibri"/>
                <w:lang w:val="sr-Latn-CS"/>
              </w:rPr>
            </w:pPr>
          </w:p>
          <w:p w14:paraId="395A04EE" w14:textId="77777777" w:rsidR="00090579" w:rsidRPr="00090579" w:rsidRDefault="00090579" w:rsidP="00090579">
            <w:pPr>
              <w:spacing w:before="0" w:after="200" w:line="276" w:lineRule="auto"/>
              <w:jc w:val="left"/>
              <w:rPr>
                <w:rFonts w:ascii="Calibri" w:eastAsia="Calibri" w:hAnsi="Calibri"/>
                <w:lang w:val="sr-Latn-CS"/>
              </w:rPr>
            </w:pPr>
          </w:p>
          <w:p w14:paraId="4D7BE3B2" w14:textId="77777777" w:rsidR="00090579" w:rsidRPr="00090579" w:rsidRDefault="00090579" w:rsidP="00090579">
            <w:pPr>
              <w:spacing w:before="0" w:after="200" w:line="276" w:lineRule="auto"/>
              <w:jc w:val="left"/>
              <w:rPr>
                <w:rFonts w:ascii="Calibri" w:eastAsia="Calibri" w:hAnsi="Calibri"/>
                <w:lang w:val="sr-Latn-CS"/>
              </w:rPr>
            </w:pPr>
          </w:p>
          <w:p w14:paraId="24DAF736" w14:textId="77777777" w:rsidR="00090579" w:rsidRPr="00090579" w:rsidRDefault="00090579" w:rsidP="00090579">
            <w:pPr>
              <w:spacing w:before="0" w:after="200" w:line="276" w:lineRule="auto"/>
              <w:jc w:val="left"/>
              <w:rPr>
                <w:rFonts w:ascii="Calibri" w:eastAsia="Calibri" w:hAnsi="Calibri"/>
                <w:lang w:val="sr-Latn-CS"/>
              </w:rPr>
            </w:pPr>
          </w:p>
          <w:p w14:paraId="7F4A9A65" w14:textId="77777777" w:rsidR="00090579" w:rsidRPr="00090579" w:rsidRDefault="00090579" w:rsidP="00090579">
            <w:pPr>
              <w:spacing w:before="0" w:after="200" w:line="276" w:lineRule="auto"/>
              <w:jc w:val="left"/>
              <w:rPr>
                <w:rFonts w:ascii="Calibri" w:eastAsia="Calibri" w:hAnsi="Calibri"/>
                <w:lang w:val="sr-Latn-CS"/>
              </w:rPr>
            </w:pPr>
          </w:p>
          <w:p w14:paraId="6C121557" w14:textId="77777777" w:rsidR="00090579" w:rsidRPr="00090579" w:rsidRDefault="00090579" w:rsidP="00090579">
            <w:pPr>
              <w:spacing w:before="0" w:after="200" w:line="276" w:lineRule="auto"/>
              <w:jc w:val="left"/>
              <w:rPr>
                <w:rFonts w:ascii="Calibri" w:eastAsia="Calibri" w:hAnsi="Calibri"/>
                <w:lang w:val="sr-Latn-CS"/>
              </w:rPr>
            </w:pPr>
          </w:p>
          <w:p w14:paraId="0CC9A62A" w14:textId="77777777" w:rsidR="00090579" w:rsidRPr="00090579" w:rsidRDefault="00090579" w:rsidP="00090579">
            <w:pPr>
              <w:spacing w:before="0" w:after="200" w:line="276" w:lineRule="auto"/>
              <w:jc w:val="left"/>
              <w:rPr>
                <w:rFonts w:ascii="Calibri" w:eastAsia="Calibri" w:hAnsi="Calibri"/>
                <w:lang w:val="sr-Latn-CS"/>
              </w:rPr>
            </w:pPr>
          </w:p>
          <w:p w14:paraId="2EF860F7" w14:textId="77777777" w:rsidR="00090579" w:rsidRPr="00090579" w:rsidRDefault="00090579" w:rsidP="00090579">
            <w:pPr>
              <w:spacing w:before="0" w:after="200" w:line="276" w:lineRule="auto"/>
              <w:jc w:val="left"/>
              <w:rPr>
                <w:rFonts w:ascii="Calibri" w:eastAsia="Calibri" w:hAnsi="Calibri"/>
                <w:lang w:val="sr-Latn-CS"/>
              </w:rPr>
            </w:pPr>
          </w:p>
          <w:p w14:paraId="09ACB70E" w14:textId="77777777" w:rsidR="00090579" w:rsidRPr="00090579" w:rsidRDefault="00090579" w:rsidP="00090579">
            <w:pPr>
              <w:spacing w:before="0" w:after="200" w:line="276" w:lineRule="auto"/>
              <w:jc w:val="left"/>
              <w:rPr>
                <w:rFonts w:ascii="Calibri" w:eastAsia="Calibri" w:hAnsi="Calibri"/>
                <w:lang w:val="sr-Latn-CS"/>
              </w:rPr>
            </w:pPr>
            <w:r w:rsidRPr="00090579">
              <w:rPr>
                <w:rFonts w:ascii="Calibri" w:eastAsia="Calibri" w:hAnsi="Calibri"/>
                <w:lang w:val="sr-Cyrl-RS"/>
              </w:rPr>
              <w:t>2</w:t>
            </w:r>
            <w:r w:rsidRPr="00090579">
              <w:rPr>
                <w:rFonts w:ascii="Calibri" w:eastAsia="Calibri" w:hAnsi="Calibri"/>
                <w:lang w:val="sr-Latn-CS"/>
              </w:rPr>
              <w:t>0,00</w:t>
            </w:r>
          </w:p>
        </w:tc>
        <w:tc>
          <w:tcPr>
            <w:tcW w:w="1080" w:type="dxa"/>
          </w:tcPr>
          <w:p w14:paraId="41F746F6"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466A3205"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730DBDCF"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71379FCA"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17E51CC1" w14:textId="77777777" w:rsidTr="00090579">
        <w:trPr>
          <w:trHeight w:val="409"/>
          <w:jc w:val="center"/>
        </w:trPr>
        <w:tc>
          <w:tcPr>
            <w:tcW w:w="849" w:type="dxa"/>
            <w:shd w:val="clear" w:color="auto" w:fill="auto"/>
            <w:vAlign w:val="center"/>
          </w:tcPr>
          <w:p w14:paraId="7884DE23" w14:textId="77777777" w:rsidR="00090579" w:rsidRPr="00090579" w:rsidRDefault="00090579" w:rsidP="00090579">
            <w:pPr>
              <w:spacing w:before="0"/>
              <w:jc w:val="center"/>
              <w:rPr>
                <w:rFonts w:cs="Arial"/>
                <w:sz w:val="24"/>
                <w:szCs w:val="24"/>
                <w:lang w:val="sr-Cyrl-CS" w:eastAsia="hr-HR"/>
              </w:rPr>
            </w:pPr>
          </w:p>
        </w:tc>
        <w:tc>
          <w:tcPr>
            <w:tcW w:w="2890" w:type="dxa"/>
            <w:shd w:val="clear" w:color="auto" w:fill="auto"/>
          </w:tcPr>
          <w:p w14:paraId="1C4AE405" w14:textId="77777777" w:rsidR="00090579" w:rsidRPr="00090579" w:rsidRDefault="00090579" w:rsidP="00090579">
            <w:pPr>
              <w:spacing w:before="0"/>
              <w:jc w:val="left"/>
              <w:rPr>
                <w:rFonts w:cs="Arial"/>
                <w:sz w:val="24"/>
                <w:szCs w:val="24"/>
                <w:lang w:val="sr-Cyrl-CS" w:eastAsia="hr-HR"/>
              </w:rPr>
            </w:pPr>
          </w:p>
        </w:tc>
        <w:tc>
          <w:tcPr>
            <w:tcW w:w="1080" w:type="dxa"/>
            <w:shd w:val="clear" w:color="auto" w:fill="auto"/>
            <w:vAlign w:val="center"/>
          </w:tcPr>
          <w:p w14:paraId="001A5EAD"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0EAEB192" w14:textId="77777777" w:rsidR="00090579" w:rsidRPr="00090579" w:rsidRDefault="00090579" w:rsidP="00090579">
            <w:pPr>
              <w:spacing w:before="0"/>
              <w:jc w:val="center"/>
              <w:rPr>
                <w:rFonts w:cs="Arial"/>
                <w:sz w:val="24"/>
                <w:szCs w:val="24"/>
                <w:lang w:val="sr-Cyrl-CS" w:eastAsia="hr-HR"/>
              </w:rPr>
            </w:pPr>
          </w:p>
        </w:tc>
        <w:tc>
          <w:tcPr>
            <w:tcW w:w="1080" w:type="dxa"/>
          </w:tcPr>
          <w:p w14:paraId="5EDEF3A6" w14:textId="77777777" w:rsidR="00090579" w:rsidRPr="00090579" w:rsidRDefault="00090579" w:rsidP="00090579">
            <w:pPr>
              <w:spacing w:before="0"/>
              <w:jc w:val="left"/>
              <w:rPr>
                <w:rFonts w:ascii="Times New Roman" w:hAnsi="Times New Roman"/>
                <w:sz w:val="24"/>
                <w:szCs w:val="24"/>
                <w:lang w:val="hr-HR" w:eastAsia="hr-HR"/>
              </w:rPr>
            </w:pPr>
          </w:p>
        </w:tc>
        <w:tc>
          <w:tcPr>
            <w:tcW w:w="2496" w:type="dxa"/>
            <w:gridSpan w:val="2"/>
            <w:shd w:val="clear" w:color="auto" w:fill="auto"/>
          </w:tcPr>
          <w:p w14:paraId="2A3605B2" w14:textId="77777777" w:rsidR="00090579" w:rsidRPr="00090579" w:rsidRDefault="00090579" w:rsidP="00090579">
            <w:pPr>
              <w:spacing w:before="0"/>
              <w:jc w:val="left"/>
              <w:rPr>
                <w:rFonts w:ascii="Times New Roman" w:hAnsi="Times New Roman"/>
                <w:sz w:val="24"/>
                <w:szCs w:val="24"/>
                <w:lang w:val="hr-HR" w:eastAsia="hr-HR"/>
              </w:rPr>
            </w:pPr>
            <w:r w:rsidRPr="00090579">
              <w:rPr>
                <w:rFonts w:eastAsia="Calibri" w:cs="Arial"/>
                <w:b/>
                <w:lang w:val="sr-Cyrl-RS"/>
              </w:rPr>
              <w:t>Свега радова 2:</w:t>
            </w:r>
          </w:p>
        </w:tc>
        <w:tc>
          <w:tcPr>
            <w:tcW w:w="1350" w:type="dxa"/>
            <w:shd w:val="clear" w:color="auto" w:fill="auto"/>
          </w:tcPr>
          <w:p w14:paraId="75855A46"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546F895D" w14:textId="77777777" w:rsidTr="00090579">
        <w:trPr>
          <w:trHeight w:val="409"/>
          <w:jc w:val="center"/>
        </w:trPr>
        <w:tc>
          <w:tcPr>
            <w:tcW w:w="849" w:type="dxa"/>
            <w:shd w:val="clear" w:color="auto" w:fill="auto"/>
            <w:vAlign w:val="center"/>
          </w:tcPr>
          <w:p w14:paraId="4B8CCC30" w14:textId="77777777" w:rsidR="00090579" w:rsidRPr="00090579" w:rsidRDefault="00090579" w:rsidP="00090579">
            <w:pPr>
              <w:spacing w:before="0"/>
              <w:jc w:val="center"/>
              <w:rPr>
                <w:rFonts w:cs="Arial"/>
                <w:sz w:val="24"/>
                <w:szCs w:val="24"/>
                <w:lang w:val="sr-Cyrl-CS" w:eastAsia="hr-HR"/>
              </w:rPr>
            </w:pPr>
            <w:r w:rsidRPr="00090579">
              <w:rPr>
                <w:rFonts w:cs="Arial"/>
                <w:b/>
                <w:sz w:val="20"/>
                <w:szCs w:val="20"/>
                <w:lang w:val="sr-Cyrl-CS" w:eastAsia="hr-HR"/>
              </w:rPr>
              <w:t>3.</w:t>
            </w:r>
          </w:p>
        </w:tc>
        <w:tc>
          <w:tcPr>
            <w:tcW w:w="2890" w:type="dxa"/>
            <w:shd w:val="clear" w:color="auto" w:fill="auto"/>
          </w:tcPr>
          <w:p w14:paraId="7382307D" w14:textId="77777777" w:rsidR="00090579" w:rsidRPr="00090579" w:rsidRDefault="00090579" w:rsidP="00090579">
            <w:pPr>
              <w:spacing w:before="0"/>
              <w:jc w:val="left"/>
              <w:rPr>
                <w:rFonts w:cs="Arial"/>
                <w:b/>
                <w:sz w:val="20"/>
                <w:szCs w:val="20"/>
                <w:lang w:val="sr-Cyrl-CS" w:eastAsia="hr-HR"/>
              </w:rPr>
            </w:pPr>
          </w:p>
          <w:p w14:paraId="648B308E" w14:textId="77777777" w:rsidR="00090579" w:rsidRPr="00090579" w:rsidRDefault="00090579" w:rsidP="00090579">
            <w:pPr>
              <w:spacing w:before="0"/>
              <w:jc w:val="left"/>
              <w:rPr>
                <w:rFonts w:cs="Arial"/>
                <w:b/>
                <w:sz w:val="20"/>
                <w:szCs w:val="20"/>
                <w:lang w:val="sr-Cyrl-CS" w:eastAsia="hr-HR"/>
              </w:rPr>
            </w:pPr>
            <w:r w:rsidRPr="00090579">
              <w:rPr>
                <w:rFonts w:cs="Arial"/>
                <w:b/>
                <w:sz w:val="20"/>
                <w:szCs w:val="20"/>
                <w:lang w:val="sr-Cyrl-CS" w:eastAsia="hr-HR"/>
              </w:rPr>
              <w:t>Радови на санацији унутрашње заштитне облоге</w:t>
            </w:r>
          </w:p>
        </w:tc>
        <w:tc>
          <w:tcPr>
            <w:tcW w:w="1080" w:type="dxa"/>
            <w:shd w:val="clear" w:color="auto" w:fill="auto"/>
            <w:vAlign w:val="center"/>
          </w:tcPr>
          <w:p w14:paraId="4AD2AF3F"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0F99E0CD" w14:textId="77777777" w:rsidR="00090579" w:rsidRPr="00090579" w:rsidRDefault="00090579" w:rsidP="00090579">
            <w:pPr>
              <w:spacing w:before="0"/>
              <w:jc w:val="center"/>
              <w:rPr>
                <w:rFonts w:cs="Arial"/>
                <w:sz w:val="24"/>
                <w:szCs w:val="24"/>
                <w:lang w:val="sr-Cyrl-CS" w:eastAsia="hr-HR"/>
              </w:rPr>
            </w:pPr>
          </w:p>
        </w:tc>
        <w:tc>
          <w:tcPr>
            <w:tcW w:w="1080" w:type="dxa"/>
          </w:tcPr>
          <w:p w14:paraId="1D51D4F1"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6762EB6E"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58EEB88C"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592AA7AD"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5981A8BD" w14:textId="77777777" w:rsidTr="00090579">
        <w:trPr>
          <w:trHeight w:val="409"/>
          <w:jc w:val="center"/>
        </w:trPr>
        <w:tc>
          <w:tcPr>
            <w:tcW w:w="849" w:type="dxa"/>
            <w:shd w:val="clear" w:color="auto" w:fill="auto"/>
            <w:vAlign w:val="center"/>
          </w:tcPr>
          <w:p w14:paraId="55F595BE"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3.1</w:t>
            </w:r>
          </w:p>
        </w:tc>
        <w:tc>
          <w:tcPr>
            <w:tcW w:w="2890" w:type="dxa"/>
            <w:shd w:val="clear" w:color="auto" w:fill="auto"/>
          </w:tcPr>
          <w:p w14:paraId="497E7583" w14:textId="77777777" w:rsidR="00090579" w:rsidRPr="00090579" w:rsidRDefault="00090579" w:rsidP="00090579">
            <w:pPr>
              <w:spacing w:before="0"/>
              <w:jc w:val="left"/>
              <w:rPr>
                <w:rFonts w:cs="Arial"/>
                <w:sz w:val="20"/>
                <w:szCs w:val="20"/>
                <w:lang w:val="sr-Cyrl-CS" w:eastAsia="hr-HR"/>
              </w:rPr>
            </w:pPr>
          </w:p>
          <w:p w14:paraId="136EF41D" w14:textId="77777777" w:rsidR="00090579" w:rsidRPr="00090579" w:rsidRDefault="00090579" w:rsidP="00090579">
            <w:pPr>
              <w:spacing w:before="0"/>
              <w:jc w:val="left"/>
              <w:rPr>
                <w:rFonts w:cs="Arial"/>
                <w:sz w:val="20"/>
                <w:szCs w:val="20"/>
                <w:lang w:eastAsia="hr-HR"/>
              </w:rPr>
            </w:pPr>
            <w:r w:rsidRPr="00090579">
              <w:rPr>
                <w:rFonts w:cs="Arial"/>
                <w:sz w:val="20"/>
                <w:szCs w:val="20"/>
                <w:lang w:val="sr-Cyrl-CS" w:eastAsia="hr-HR"/>
              </w:rPr>
              <w:t>Набавка материјала, транспорт, припрема и монтажа новог термоизолационог слоја од минералне вуне дебљине 5 cm, минималне густине 100 kg/m3 (изводи се након затварања и и</w:t>
            </w:r>
            <w:r w:rsidRPr="00090579">
              <w:rPr>
                <w:rFonts w:cs="Arial"/>
                <w:sz w:val="20"/>
                <w:szCs w:val="20"/>
                <w:lang w:val="sr-Cyrl-RS" w:eastAsia="hr-HR"/>
              </w:rPr>
              <w:t>нј</w:t>
            </w:r>
            <w:r w:rsidRPr="00090579">
              <w:rPr>
                <w:rFonts w:cs="Arial"/>
                <w:sz w:val="20"/>
                <w:szCs w:val="20"/>
                <w:lang w:val="sr-Cyrl-CS" w:eastAsia="hr-HR"/>
              </w:rPr>
              <w:t>ектирања прслина које се простиру по целој дебњини бетонског плашта, до унутрашње површине)</w:t>
            </w:r>
          </w:p>
          <w:p w14:paraId="2297C7FD" w14:textId="77777777" w:rsidR="00090579" w:rsidRPr="00090579" w:rsidRDefault="00090579" w:rsidP="00090579">
            <w:pPr>
              <w:spacing w:before="0"/>
              <w:jc w:val="left"/>
              <w:rPr>
                <w:rFonts w:cs="Arial"/>
                <w:sz w:val="20"/>
                <w:szCs w:val="20"/>
                <w:lang w:val="sr-Cyrl-CS" w:eastAsia="hr-HR"/>
              </w:rPr>
            </w:pPr>
          </w:p>
        </w:tc>
        <w:tc>
          <w:tcPr>
            <w:tcW w:w="1080" w:type="dxa"/>
            <w:shd w:val="clear" w:color="auto" w:fill="auto"/>
            <w:vAlign w:val="center"/>
          </w:tcPr>
          <w:p w14:paraId="33E00B61" w14:textId="77777777" w:rsidR="00090579" w:rsidRPr="00090579" w:rsidRDefault="00090579" w:rsidP="00090579">
            <w:pPr>
              <w:spacing w:before="0"/>
              <w:ind w:right="-1149"/>
              <w:jc w:val="left"/>
              <w:rPr>
                <w:rFonts w:ascii="Times New Roman" w:hAnsi="Times New Roman"/>
                <w:sz w:val="24"/>
                <w:szCs w:val="24"/>
                <w:lang w:eastAsia="hr-HR"/>
              </w:rPr>
            </w:pPr>
            <w:r w:rsidRPr="00090579">
              <w:rPr>
                <w:rFonts w:ascii="Times New Roman" w:hAnsi="Times New Roman"/>
                <w:sz w:val="24"/>
                <w:szCs w:val="24"/>
                <w:lang w:eastAsia="hr-HR"/>
              </w:rPr>
              <w:t xml:space="preserve">    </w:t>
            </w:r>
          </w:p>
          <w:p w14:paraId="3521533E" w14:textId="77777777" w:rsidR="00090579" w:rsidRPr="00090579" w:rsidRDefault="00090579" w:rsidP="00090579">
            <w:pPr>
              <w:spacing w:before="0"/>
              <w:ind w:right="-1149"/>
              <w:jc w:val="left"/>
              <w:rPr>
                <w:rFonts w:ascii="Times New Roman" w:hAnsi="Times New Roman"/>
                <w:sz w:val="24"/>
                <w:szCs w:val="24"/>
                <w:lang w:eastAsia="hr-HR"/>
              </w:rPr>
            </w:pPr>
          </w:p>
          <w:p w14:paraId="5A83448B" w14:textId="77777777" w:rsidR="00090579" w:rsidRPr="00090579" w:rsidRDefault="00090579" w:rsidP="00090579">
            <w:pPr>
              <w:spacing w:before="0"/>
              <w:ind w:right="-1149"/>
              <w:jc w:val="left"/>
              <w:rPr>
                <w:rFonts w:ascii="Times New Roman" w:hAnsi="Times New Roman"/>
                <w:sz w:val="24"/>
                <w:szCs w:val="24"/>
                <w:lang w:eastAsia="hr-HR"/>
              </w:rPr>
            </w:pPr>
          </w:p>
          <w:p w14:paraId="78E96C39" w14:textId="77777777" w:rsidR="00090579" w:rsidRPr="00090579" w:rsidRDefault="00090579" w:rsidP="00090579">
            <w:pPr>
              <w:spacing w:before="0"/>
              <w:ind w:right="-1149"/>
              <w:jc w:val="left"/>
              <w:rPr>
                <w:rFonts w:ascii="Times New Roman" w:hAnsi="Times New Roman"/>
                <w:sz w:val="24"/>
                <w:szCs w:val="24"/>
                <w:lang w:eastAsia="hr-HR"/>
              </w:rPr>
            </w:pPr>
          </w:p>
          <w:p w14:paraId="2DE9BDD8" w14:textId="77777777" w:rsidR="00090579" w:rsidRPr="00090579" w:rsidRDefault="00090579" w:rsidP="00090579">
            <w:pPr>
              <w:spacing w:before="0"/>
              <w:ind w:right="-1149"/>
              <w:jc w:val="left"/>
              <w:rPr>
                <w:rFonts w:ascii="Times New Roman" w:hAnsi="Times New Roman"/>
                <w:sz w:val="24"/>
                <w:szCs w:val="24"/>
                <w:lang w:eastAsia="hr-HR"/>
              </w:rPr>
            </w:pPr>
          </w:p>
          <w:p w14:paraId="7B24DA1D" w14:textId="77777777" w:rsidR="00090579" w:rsidRPr="00090579" w:rsidRDefault="00090579" w:rsidP="00090579">
            <w:pPr>
              <w:spacing w:before="0"/>
              <w:ind w:right="-1149"/>
              <w:jc w:val="left"/>
              <w:rPr>
                <w:rFonts w:ascii="Times New Roman" w:hAnsi="Times New Roman"/>
                <w:sz w:val="24"/>
                <w:szCs w:val="24"/>
                <w:lang w:eastAsia="hr-HR"/>
              </w:rPr>
            </w:pPr>
          </w:p>
          <w:p w14:paraId="4FD071C9" w14:textId="77777777" w:rsidR="00090579" w:rsidRPr="00090579" w:rsidRDefault="00090579" w:rsidP="00090579">
            <w:pPr>
              <w:spacing w:before="0"/>
              <w:ind w:right="-1149"/>
              <w:jc w:val="left"/>
              <w:rPr>
                <w:rFonts w:ascii="Times New Roman" w:hAnsi="Times New Roman"/>
                <w:sz w:val="24"/>
                <w:szCs w:val="24"/>
                <w:lang w:eastAsia="hr-HR"/>
              </w:rPr>
            </w:pPr>
          </w:p>
          <w:p w14:paraId="0AAA118D" w14:textId="77777777" w:rsidR="00090579" w:rsidRPr="00090579" w:rsidRDefault="00090579" w:rsidP="00090579">
            <w:pPr>
              <w:spacing w:before="0"/>
              <w:ind w:right="-1149"/>
              <w:jc w:val="left"/>
              <w:rPr>
                <w:rFonts w:ascii="Times New Roman" w:hAnsi="Times New Roman"/>
                <w:sz w:val="24"/>
                <w:szCs w:val="24"/>
                <w:lang w:eastAsia="hr-HR"/>
              </w:rPr>
            </w:pPr>
          </w:p>
          <w:p w14:paraId="3970066B" w14:textId="77777777" w:rsidR="00090579" w:rsidRPr="00090579" w:rsidRDefault="00090579" w:rsidP="00090579">
            <w:pPr>
              <w:spacing w:before="0"/>
              <w:ind w:right="-1149"/>
              <w:jc w:val="left"/>
              <w:rPr>
                <w:rFonts w:cs="Arial"/>
                <w:sz w:val="24"/>
                <w:szCs w:val="24"/>
                <w:lang w:val="sr-Cyrl-CS" w:eastAsia="hr-HR"/>
              </w:rPr>
            </w:pPr>
            <w:r w:rsidRPr="00090579">
              <w:rPr>
                <w:rFonts w:ascii="Times New Roman" w:hAnsi="Times New Roman"/>
                <w:sz w:val="24"/>
                <w:szCs w:val="24"/>
                <w:lang w:eastAsia="hr-HR"/>
              </w:rPr>
              <w:t>m</w:t>
            </w:r>
            <w:r w:rsidRPr="00090579">
              <w:rPr>
                <w:rFonts w:ascii="Times New Roman" w:hAnsi="Times New Roman"/>
                <w:sz w:val="24"/>
                <w:szCs w:val="24"/>
                <w:vertAlign w:val="superscript"/>
                <w:lang w:eastAsia="hr-HR"/>
              </w:rPr>
              <w:t>2</w:t>
            </w:r>
          </w:p>
          <w:p w14:paraId="19B3198E"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06E81888" w14:textId="77777777" w:rsidR="00090579" w:rsidRPr="00090579" w:rsidRDefault="00090579" w:rsidP="00090579">
            <w:pPr>
              <w:spacing w:before="0"/>
              <w:jc w:val="center"/>
              <w:rPr>
                <w:rFonts w:cs="Arial"/>
                <w:sz w:val="20"/>
                <w:szCs w:val="20"/>
                <w:lang w:eastAsia="hr-HR"/>
              </w:rPr>
            </w:pPr>
          </w:p>
          <w:p w14:paraId="1101D8E0" w14:textId="77777777" w:rsidR="00090579" w:rsidRPr="00090579" w:rsidRDefault="00090579" w:rsidP="00090579">
            <w:pPr>
              <w:spacing w:before="0"/>
              <w:jc w:val="center"/>
              <w:rPr>
                <w:rFonts w:cs="Arial"/>
                <w:sz w:val="20"/>
                <w:szCs w:val="20"/>
                <w:lang w:eastAsia="hr-HR"/>
              </w:rPr>
            </w:pPr>
          </w:p>
          <w:p w14:paraId="0EE9B716" w14:textId="77777777" w:rsidR="00090579" w:rsidRPr="00090579" w:rsidRDefault="00090579" w:rsidP="00090579">
            <w:pPr>
              <w:spacing w:before="0"/>
              <w:jc w:val="center"/>
              <w:rPr>
                <w:rFonts w:cs="Arial"/>
                <w:sz w:val="20"/>
                <w:szCs w:val="20"/>
                <w:lang w:eastAsia="hr-HR"/>
              </w:rPr>
            </w:pPr>
          </w:p>
          <w:p w14:paraId="372172D3" w14:textId="77777777" w:rsidR="00090579" w:rsidRPr="00090579" w:rsidRDefault="00090579" w:rsidP="00090579">
            <w:pPr>
              <w:spacing w:before="0"/>
              <w:jc w:val="center"/>
              <w:rPr>
                <w:rFonts w:cs="Arial"/>
                <w:sz w:val="20"/>
                <w:szCs w:val="20"/>
                <w:lang w:eastAsia="hr-HR"/>
              </w:rPr>
            </w:pPr>
          </w:p>
          <w:p w14:paraId="193EEC76" w14:textId="77777777" w:rsidR="00090579" w:rsidRPr="00090579" w:rsidRDefault="00090579" w:rsidP="00090579">
            <w:pPr>
              <w:spacing w:before="0"/>
              <w:jc w:val="center"/>
              <w:rPr>
                <w:rFonts w:cs="Arial"/>
                <w:sz w:val="20"/>
                <w:szCs w:val="20"/>
                <w:lang w:eastAsia="hr-HR"/>
              </w:rPr>
            </w:pPr>
          </w:p>
          <w:p w14:paraId="1E021C3F" w14:textId="77777777" w:rsidR="00090579" w:rsidRPr="00090579" w:rsidRDefault="00090579" w:rsidP="00090579">
            <w:pPr>
              <w:spacing w:before="0"/>
              <w:jc w:val="center"/>
              <w:rPr>
                <w:rFonts w:cs="Arial"/>
                <w:sz w:val="20"/>
                <w:szCs w:val="20"/>
                <w:lang w:eastAsia="hr-HR"/>
              </w:rPr>
            </w:pPr>
          </w:p>
          <w:p w14:paraId="52026B43" w14:textId="77777777" w:rsidR="00090579" w:rsidRPr="00090579" w:rsidRDefault="00090579" w:rsidP="00090579">
            <w:pPr>
              <w:spacing w:before="0"/>
              <w:jc w:val="center"/>
              <w:rPr>
                <w:rFonts w:cs="Arial"/>
                <w:sz w:val="20"/>
                <w:szCs w:val="20"/>
                <w:lang w:eastAsia="hr-HR"/>
              </w:rPr>
            </w:pPr>
          </w:p>
          <w:p w14:paraId="41D9C307" w14:textId="77777777" w:rsidR="00090579" w:rsidRPr="00090579" w:rsidRDefault="00090579" w:rsidP="00090579">
            <w:pPr>
              <w:spacing w:before="0"/>
              <w:jc w:val="center"/>
              <w:rPr>
                <w:rFonts w:cs="Arial"/>
                <w:sz w:val="20"/>
                <w:szCs w:val="20"/>
                <w:lang w:eastAsia="hr-HR"/>
              </w:rPr>
            </w:pPr>
          </w:p>
          <w:p w14:paraId="5A1BCDA4" w14:textId="77777777" w:rsidR="00090579" w:rsidRPr="00090579" w:rsidRDefault="00090579" w:rsidP="00090579">
            <w:pPr>
              <w:spacing w:before="0"/>
              <w:jc w:val="center"/>
              <w:rPr>
                <w:rFonts w:cs="Arial"/>
                <w:sz w:val="20"/>
                <w:szCs w:val="20"/>
                <w:lang w:eastAsia="hr-HR"/>
              </w:rPr>
            </w:pPr>
          </w:p>
          <w:p w14:paraId="77ACEE35" w14:textId="77777777" w:rsidR="00090579" w:rsidRPr="00090579" w:rsidRDefault="00090579" w:rsidP="00090579">
            <w:pPr>
              <w:spacing w:before="0"/>
              <w:jc w:val="center"/>
              <w:rPr>
                <w:rFonts w:cs="Arial"/>
                <w:sz w:val="20"/>
                <w:szCs w:val="20"/>
                <w:lang w:eastAsia="hr-HR"/>
              </w:rPr>
            </w:pPr>
            <w:r w:rsidRPr="00090579">
              <w:rPr>
                <w:rFonts w:cs="Arial"/>
                <w:sz w:val="20"/>
                <w:szCs w:val="20"/>
                <w:lang w:eastAsia="hr-HR"/>
              </w:rPr>
              <w:t>1967,00</w:t>
            </w:r>
          </w:p>
        </w:tc>
        <w:tc>
          <w:tcPr>
            <w:tcW w:w="1080" w:type="dxa"/>
          </w:tcPr>
          <w:p w14:paraId="403B5B18"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40227AAA"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05C8A886"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7DF5CB35"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47375F85" w14:textId="77777777" w:rsidTr="00090579">
        <w:trPr>
          <w:trHeight w:val="409"/>
          <w:jc w:val="center"/>
        </w:trPr>
        <w:tc>
          <w:tcPr>
            <w:tcW w:w="849" w:type="dxa"/>
            <w:shd w:val="clear" w:color="auto" w:fill="auto"/>
            <w:vAlign w:val="center"/>
          </w:tcPr>
          <w:p w14:paraId="5E33377F" w14:textId="77777777" w:rsidR="00090579" w:rsidRPr="00090579" w:rsidRDefault="00090579" w:rsidP="00090579">
            <w:pPr>
              <w:spacing w:before="0"/>
              <w:jc w:val="center"/>
              <w:rPr>
                <w:rFonts w:cs="Arial"/>
                <w:sz w:val="20"/>
                <w:szCs w:val="20"/>
                <w:lang w:val="sr-Cyrl-CS" w:eastAsia="hr-HR"/>
              </w:rPr>
            </w:pPr>
          </w:p>
          <w:p w14:paraId="6DE4DEFF" w14:textId="77777777" w:rsidR="00090579" w:rsidRPr="00090579" w:rsidRDefault="00090579" w:rsidP="00090579">
            <w:pPr>
              <w:spacing w:before="0"/>
              <w:jc w:val="center"/>
              <w:rPr>
                <w:rFonts w:cs="Arial"/>
                <w:sz w:val="20"/>
                <w:szCs w:val="20"/>
                <w:lang w:val="sr-Cyrl-CS" w:eastAsia="hr-HR"/>
              </w:rPr>
            </w:pPr>
          </w:p>
          <w:p w14:paraId="004BD101"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3.2</w:t>
            </w:r>
          </w:p>
        </w:tc>
        <w:tc>
          <w:tcPr>
            <w:tcW w:w="2890" w:type="dxa"/>
            <w:shd w:val="clear" w:color="auto" w:fill="auto"/>
          </w:tcPr>
          <w:p w14:paraId="779DCA48" w14:textId="77777777" w:rsidR="00090579" w:rsidRPr="00090579" w:rsidRDefault="00090579" w:rsidP="00090579">
            <w:pPr>
              <w:spacing w:before="0"/>
              <w:jc w:val="left"/>
              <w:rPr>
                <w:rFonts w:cs="Arial"/>
                <w:sz w:val="20"/>
                <w:szCs w:val="20"/>
                <w:lang w:val="sr-Cyrl-CS" w:eastAsia="hr-HR"/>
              </w:rPr>
            </w:pPr>
          </w:p>
          <w:p w14:paraId="7B6631D4" w14:textId="77777777" w:rsidR="00090579" w:rsidRPr="00090579" w:rsidRDefault="00090579" w:rsidP="00090579">
            <w:pPr>
              <w:spacing w:before="0"/>
              <w:jc w:val="left"/>
              <w:rPr>
                <w:rFonts w:cs="Arial"/>
                <w:sz w:val="20"/>
                <w:szCs w:val="20"/>
                <w:lang w:val="sr-Cyrl-CS" w:eastAsia="hr-HR"/>
              </w:rPr>
            </w:pPr>
          </w:p>
          <w:p w14:paraId="1A927C0B"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Набавка материјала, транспорт и израда новог унутрашњег озида од киселоотпорне шамотне опеке у киселоотпорном киту дебљине 10цм, уз израду одговарајућих окапница на врху сваке ламеле. Спојнице између опека додатно "дерсовати" ради обезбеђења потпуне заптивености.</w:t>
            </w:r>
          </w:p>
          <w:p w14:paraId="00AD6660" w14:textId="77777777" w:rsidR="00090579" w:rsidRPr="00090579" w:rsidRDefault="00090579" w:rsidP="00090579">
            <w:pPr>
              <w:spacing w:before="0"/>
              <w:jc w:val="left"/>
              <w:rPr>
                <w:rFonts w:cs="Arial"/>
                <w:sz w:val="20"/>
                <w:szCs w:val="20"/>
                <w:lang w:val="sr-Cyrl-CS" w:eastAsia="hr-HR"/>
              </w:rPr>
            </w:pPr>
          </w:p>
        </w:tc>
        <w:tc>
          <w:tcPr>
            <w:tcW w:w="1080" w:type="dxa"/>
            <w:shd w:val="clear" w:color="auto" w:fill="auto"/>
            <w:vAlign w:val="center"/>
          </w:tcPr>
          <w:p w14:paraId="173D2314" w14:textId="77777777" w:rsidR="00090579" w:rsidRPr="00090579" w:rsidRDefault="00090579" w:rsidP="00090579">
            <w:pPr>
              <w:spacing w:before="0"/>
              <w:ind w:right="-1149"/>
              <w:jc w:val="left"/>
              <w:rPr>
                <w:rFonts w:ascii="Times New Roman" w:hAnsi="Times New Roman"/>
                <w:sz w:val="24"/>
                <w:szCs w:val="24"/>
                <w:lang w:val="sr-Cyrl-RS" w:eastAsia="hr-HR"/>
              </w:rPr>
            </w:pPr>
          </w:p>
          <w:p w14:paraId="1F778492"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7258CE6" w14:textId="77777777" w:rsidR="00090579" w:rsidRPr="00090579" w:rsidRDefault="00090579" w:rsidP="00090579">
            <w:pPr>
              <w:spacing w:before="0"/>
              <w:ind w:right="-1149"/>
              <w:jc w:val="left"/>
              <w:rPr>
                <w:rFonts w:ascii="Times New Roman" w:hAnsi="Times New Roman"/>
                <w:sz w:val="24"/>
                <w:szCs w:val="24"/>
                <w:lang w:val="sr-Cyrl-RS" w:eastAsia="hr-HR"/>
              </w:rPr>
            </w:pPr>
          </w:p>
          <w:p w14:paraId="069B2A10" w14:textId="77777777" w:rsidR="00090579" w:rsidRPr="00090579" w:rsidRDefault="00090579" w:rsidP="00090579">
            <w:pPr>
              <w:spacing w:before="0"/>
              <w:ind w:right="-1149"/>
              <w:jc w:val="left"/>
              <w:rPr>
                <w:rFonts w:ascii="Times New Roman" w:hAnsi="Times New Roman"/>
                <w:sz w:val="24"/>
                <w:szCs w:val="24"/>
                <w:lang w:eastAsia="hr-HR"/>
              </w:rPr>
            </w:pPr>
          </w:p>
          <w:p w14:paraId="09A96329" w14:textId="77777777" w:rsidR="00090579" w:rsidRPr="00090579" w:rsidRDefault="00090579" w:rsidP="00090579">
            <w:pPr>
              <w:spacing w:before="0"/>
              <w:ind w:right="-1149"/>
              <w:jc w:val="left"/>
              <w:rPr>
                <w:rFonts w:ascii="Times New Roman" w:hAnsi="Times New Roman"/>
                <w:sz w:val="24"/>
                <w:szCs w:val="24"/>
                <w:lang w:eastAsia="hr-HR"/>
              </w:rPr>
            </w:pPr>
          </w:p>
          <w:p w14:paraId="424DC9FA" w14:textId="77777777" w:rsidR="00090579" w:rsidRPr="00090579" w:rsidRDefault="00090579" w:rsidP="00090579">
            <w:pPr>
              <w:spacing w:before="0"/>
              <w:ind w:right="-1149"/>
              <w:jc w:val="left"/>
              <w:rPr>
                <w:rFonts w:ascii="Times New Roman" w:hAnsi="Times New Roman"/>
                <w:sz w:val="24"/>
                <w:szCs w:val="24"/>
                <w:lang w:eastAsia="hr-HR"/>
              </w:rPr>
            </w:pPr>
          </w:p>
          <w:p w14:paraId="3D4A4A7F" w14:textId="77777777" w:rsidR="00090579" w:rsidRPr="00090579" w:rsidRDefault="00090579" w:rsidP="00090579">
            <w:pPr>
              <w:spacing w:before="0"/>
              <w:ind w:right="-1149"/>
              <w:jc w:val="left"/>
              <w:rPr>
                <w:rFonts w:ascii="Times New Roman" w:hAnsi="Times New Roman"/>
                <w:sz w:val="24"/>
                <w:szCs w:val="24"/>
                <w:lang w:eastAsia="hr-HR"/>
              </w:rPr>
            </w:pPr>
          </w:p>
          <w:p w14:paraId="6618B955" w14:textId="77777777" w:rsidR="00090579" w:rsidRPr="00090579" w:rsidRDefault="00090579" w:rsidP="00090579">
            <w:pPr>
              <w:spacing w:before="0"/>
              <w:ind w:right="-1149"/>
              <w:jc w:val="left"/>
              <w:rPr>
                <w:rFonts w:ascii="Times New Roman" w:hAnsi="Times New Roman"/>
                <w:sz w:val="24"/>
                <w:szCs w:val="24"/>
                <w:lang w:eastAsia="hr-HR"/>
              </w:rPr>
            </w:pPr>
          </w:p>
          <w:p w14:paraId="5D8AF1DB" w14:textId="77777777" w:rsidR="00090579" w:rsidRPr="00090579" w:rsidRDefault="00090579" w:rsidP="00090579">
            <w:pPr>
              <w:spacing w:before="0"/>
              <w:ind w:right="-1149"/>
              <w:jc w:val="left"/>
              <w:rPr>
                <w:rFonts w:ascii="Times New Roman" w:hAnsi="Times New Roman"/>
                <w:sz w:val="24"/>
                <w:szCs w:val="24"/>
                <w:lang w:eastAsia="hr-HR"/>
              </w:rPr>
            </w:pPr>
          </w:p>
          <w:p w14:paraId="366D41B1" w14:textId="77777777" w:rsidR="00090579" w:rsidRPr="00090579" w:rsidRDefault="00090579" w:rsidP="00090579">
            <w:pPr>
              <w:spacing w:before="0"/>
              <w:ind w:right="-1149"/>
              <w:jc w:val="left"/>
              <w:rPr>
                <w:rFonts w:cs="Arial"/>
                <w:sz w:val="24"/>
                <w:szCs w:val="24"/>
                <w:lang w:val="sr-Cyrl-CS" w:eastAsia="hr-HR"/>
              </w:rPr>
            </w:pPr>
            <w:r w:rsidRPr="00090579">
              <w:rPr>
                <w:rFonts w:ascii="Times New Roman" w:hAnsi="Times New Roman"/>
                <w:sz w:val="24"/>
                <w:szCs w:val="24"/>
                <w:lang w:val="sr-Cyrl-RS" w:eastAsia="hr-HR"/>
              </w:rPr>
              <w:t xml:space="preserve">    </w:t>
            </w:r>
            <w:r w:rsidRPr="00090579">
              <w:rPr>
                <w:rFonts w:ascii="Times New Roman" w:hAnsi="Times New Roman"/>
                <w:sz w:val="24"/>
                <w:szCs w:val="24"/>
                <w:lang w:eastAsia="hr-HR"/>
              </w:rPr>
              <w:t>m</w:t>
            </w:r>
            <w:r w:rsidRPr="00090579">
              <w:rPr>
                <w:rFonts w:ascii="Times New Roman" w:hAnsi="Times New Roman"/>
                <w:sz w:val="24"/>
                <w:szCs w:val="24"/>
                <w:vertAlign w:val="superscript"/>
                <w:lang w:eastAsia="hr-HR"/>
              </w:rPr>
              <w:t>2</w:t>
            </w:r>
          </w:p>
          <w:p w14:paraId="187DE2B1"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306E6D67" w14:textId="77777777" w:rsidR="00090579" w:rsidRPr="00090579" w:rsidRDefault="00090579" w:rsidP="00090579">
            <w:pPr>
              <w:spacing w:before="0"/>
              <w:jc w:val="center"/>
              <w:rPr>
                <w:rFonts w:cs="Arial"/>
                <w:sz w:val="20"/>
                <w:szCs w:val="20"/>
                <w:lang w:eastAsia="hr-HR"/>
              </w:rPr>
            </w:pPr>
          </w:p>
          <w:p w14:paraId="1767DEBD" w14:textId="77777777" w:rsidR="00090579" w:rsidRPr="00090579" w:rsidRDefault="00090579" w:rsidP="00090579">
            <w:pPr>
              <w:spacing w:before="0"/>
              <w:jc w:val="center"/>
              <w:rPr>
                <w:rFonts w:cs="Arial"/>
                <w:sz w:val="20"/>
                <w:szCs w:val="20"/>
                <w:lang w:eastAsia="hr-HR"/>
              </w:rPr>
            </w:pPr>
          </w:p>
          <w:p w14:paraId="06D8B5BB" w14:textId="77777777" w:rsidR="00090579" w:rsidRPr="00090579" w:rsidRDefault="00090579" w:rsidP="00090579">
            <w:pPr>
              <w:spacing w:before="0"/>
              <w:jc w:val="center"/>
              <w:rPr>
                <w:rFonts w:cs="Arial"/>
                <w:sz w:val="20"/>
                <w:szCs w:val="20"/>
                <w:lang w:eastAsia="hr-HR"/>
              </w:rPr>
            </w:pPr>
          </w:p>
          <w:p w14:paraId="42C07BD5" w14:textId="77777777" w:rsidR="00090579" w:rsidRPr="00090579" w:rsidRDefault="00090579" w:rsidP="00090579">
            <w:pPr>
              <w:spacing w:before="0"/>
              <w:jc w:val="center"/>
              <w:rPr>
                <w:rFonts w:cs="Arial"/>
                <w:sz w:val="20"/>
                <w:szCs w:val="20"/>
                <w:lang w:eastAsia="hr-HR"/>
              </w:rPr>
            </w:pPr>
          </w:p>
          <w:p w14:paraId="6D5B7D5B" w14:textId="77777777" w:rsidR="00090579" w:rsidRPr="00090579" w:rsidRDefault="00090579" w:rsidP="00090579">
            <w:pPr>
              <w:spacing w:before="0"/>
              <w:jc w:val="center"/>
              <w:rPr>
                <w:rFonts w:cs="Arial"/>
                <w:sz w:val="20"/>
                <w:szCs w:val="20"/>
                <w:lang w:eastAsia="hr-HR"/>
              </w:rPr>
            </w:pPr>
          </w:p>
          <w:p w14:paraId="69E50A3C" w14:textId="77777777" w:rsidR="00090579" w:rsidRPr="00090579" w:rsidRDefault="00090579" w:rsidP="00090579">
            <w:pPr>
              <w:spacing w:before="0"/>
              <w:jc w:val="center"/>
              <w:rPr>
                <w:rFonts w:cs="Arial"/>
                <w:sz w:val="20"/>
                <w:szCs w:val="20"/>
                <w:lang w:eastAsia="hr-HR"/>
              </w:rPr>
            </w:pPr>
          </w:p>
          <w:p w14:paraId="12C69B82" w14:textId="77777777" w:rsidR="00090579" w:rsidRPr="00090579" w:rsidRDefault="00090579" w:rsidP="00090579">
            <w:pPr>
              <w:spacing w:before="0"/>
              <w:jc w:val="center"/>
              <w:rPr>
                <w:rFonts w:cs="Arial"/>
                <w:sz w:val="20"/>
                <w:szCs w:val="20"/>
                <w:lang w:eastAsia="hr-HR"/>
              </w:rPr>
            </w:pPr>
          </w:p>
          <w:p w14:paraId="6848796E" w14:textId="77777777" w:rsidR="00090579" w:rsidRPr="00090579" w:rsidRDefault="00090579" w:rsidP="00090579">
            <w:pPr>
              <w:spacing w:before="0"/>
              <w:jc w:val="center"/>
              <w:rPr>
                <w:rFonts w:cs="Arial"/>
                <w:sz w:val="20"/>
                <w:szCs w:val="20"/>
                <w:lang w:eastAsia="hr-HR"/>
              </w:rPr>
            </w:pPr>
          </w:p>
          <w:p w14:paraId="3F675B6F" w14:textId="77777777" w:rsidR="00090579" w:rsidRPr="00090579" w:rsidRDefault="00090579" w:rsidP="00090579">
            <w:pPr>
              <w:spacing w:before="0"/>
              <w:jc w:val="center"/>
              <w:rPr>
                <w:rFonts w:cs="Arial"/>
                <w:sz w:val="20"/>
                <w:szCs w:val="20"/>
                <w:lang w:eastAsia="hr-HR"/>
              </w:rPr>
            </w:pPr>
          </w:p>
          <w:p w14:paraId="7B2B8F6E" w14:textId="77777777" w:rsidR="00090579" w:rsidRPr="00090579" w:rsidRDefault="00090579" w:rsidP="00090579">
            <w:pPr>
              <w:spacing w:before="0"/>
              <w:jc w:val="center"/>
              <w:rPr>
                <w:rFonts w:cs="Arial"/>
                <w:sz w:val="20"/>
                <w:szCs w:val="20"/>
                <w:lang w:eastAsia="hr-HR"/>
              </w:rPr>
            </w:pPr>
          </w:p>
          <w:p w14:paraId="512A748F" w14:textId="77777777" w:rsidR="00090579" w:rsidRPr="00090579" w:rsidRDefault="00090579" w:rsidP="00090579">
            <w:pPr>
              <w:spacing w:before="0"/>
              <w:jc w:val="center"/>
              <w:rPr>
                <w:rFonts w:cs="Arial"/>
                <w:sz w:val="20"/>
                <w:szCs w:val="20"/>
                <w:lang w:eastAsia="hr-HR"/>
              </w:rPr>
            </w:pPr>
            <w:r w:rsidRPr="00090579">
              <w:rPr>
                <w:rFonts w:cs="Arial"/>
                <w:sz w:val="20"/>
                <w:szCs w:val="20"/>
                <w:lang w:eastAsia="hr-HR"/>
              </w:rPr>
              <w:t>1967,00</w:t>
            </w:r>
          </w:p>
        </w:tc>
        <w:tc>
          <w:tcPr>
            <w:tcW w:w="1080" w:type="dxa"/>
          </w:tcPr>
          <w:p w14:paraId="64C666B1"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2A5E7EDA"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06352FEA"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417BD8C2"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17FD5C5F" w14:textId="77777777" w:rsidTr="00090579">
        <w:trPr>
          <w:trHeight w:val="409"/>
          <w:jc w:val="center"/>
        </w:trPr>
        <w:tc>
          <w:tcPr>
            <w:tcW w:w="849" w:type="dxa"/>
            <w:shd w:val="clear" w:color="auto" w:fill="auto"/>
            <w:vAlign w:val="center"/>
          </w:tcPr>
          <w:p w14:paraId="32585160"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3.3</w:t>
            </w:r>
          </w:p>
        </w:tc>
        <w:tc>
          <w:tcPr>
            <w:tcW w:w="2890" w:type="dxa"/>
            <w:shd w:val="clear" w:color="auto" w:fill="auto"/>
          </w:tcPr>
          <w:p w14:paraId="0136A479" w14:textId="77777777" w:rsidR="00090579" w:rsidRPr="00090579" w:rsidRDefault="00090579" w:rsidP="00090579">
            <w:pPr>
              <w:spacing w:before="0"/>
              <w:jc w:val="left"/>
              <w:rPr>
                <w:rFonts w:cs="Arial"/>
                <w:sz w:val="20"/>
                <w:szCs w:val="20"/>
                <w:lang w:val="sr-Cyrl-CS" w:eastAsia="hr-HR"/>
              </w:rPr>
            </w:pPr>
          </w:p>
          <w:p w14:paraId="28506C35"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Постављање заптивне стаклене плетенице   ø 50 </w:t>
            </w:r>
            <w:r w:rsidRPr="00090579">
              <w:rPr>
                <w:rFonts w:cs="Arial"/>
                <w:sz w:val="20"/>
                <w:szCs w:val="20"/>
                <w:lang w:val="sr-Cyrl-CS" w:eastAsia="hr-HR"/>
              </w:rPr>
              <w:lastRenderedPageBreak/>
              <w:t>mm, на преклопу  две ламеле унутрашњег озида.</w:t>
            </w:r>
          </w:p>
          <w:p w14:paraId="3053F437"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У цену је урачуната набавка и уградња свог потребног материјала и свих других помоћних средстава и радова потребних за извршење ове целокупне позиције 3.</w:t>
            </w:r>
          </w:p>
          <w:p w14:paraId="1FCCA17C" w14:textId="77777777" w:rsidR="00090579" w:rsidRPr="00090579" w:rsidRDefault="00090579" w:rsidP="00090579">
            <w:pPr>
              <w:spacing w:before="0"/>
              <w:jc w:val="left"/>
              <w:rPr>
                <w:rFonts w:cs="Arial"/>
                <w:sz w:val="20"/>
                <w:szCs w:val="20"/>
                <w:lang w:val="sr-Cyrl-CS" w:eastAsia="hr-HR"/>
              </w:rPr>
            </w:pPr>
          </w:p>
        </w:tc>
        <w:tc>
          <w:tcPr>
            <w:tcW w:w="1080" w:type="dxa"/>
            <w:shd w:val="clear" w:color="auto" w:fill="auto"/>
            <w:vAlign w:val="center"/>
          </w:tcPr>
          <w:p w14:paraId="085BD66C"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63DAA30"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6B6D76E"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F736CFA" w14:textId="77777777" w:rsidR="00090579" w:rsidRPr="00090579" w:rsidRDefault="00090579" w:rsidP="00090579">
            <w:pPr>
              <w:spacing w:before="0"/>
              <w:ind w:right="-1149"/>
              <w:jc w:val="left"/>
              <w:rPr>
                <w:rFonts w:ascii="Times New Roman" w:hAnsi="Times New Roman"/>
                <w:sz w:val="24"/>
                <w:szCs w:val="24"/>
                <w:lang w:val="sr-Cyrl-RS" w:eastAsia="hr-HR"/>
              </w:rPr>
            </w:pPr>
          </w:p>
          <w:p w14:paraId="3A28A0BE" w14:textId="77777777" w:rsidR="00090579" w:rsidRPr="00090579" w:rsidRDefault="00090579" w:rsidP="00090579">
            <w:pPr>
              <w:spacing w:before="0"/>
              <w:ind w:right="-1149"/>
              <w:jc w:val="left"/>
              <w:rPr>
                <w:rFonts w:ascii="Times New Roman" w:hAnsi="Times New Roman"/>
                <w:sz w:val="24"/>
                <w:szCs w:val="24"/>
                <w:lang w:val="sr-Cyrl-RS" w:eastAsia="hr-HR"/>
              </w:rPr>
            </w:pPr>
          </w:p>
          <w:p w14:paraId="43AB5E7B" w14:textId="77777777" w:rsidR="00090579" w:rsidRPr="00090579" w:rsidRDefault="00090579" w:rsidP="00090579">
            <w:pPr>
              <w:spacing w:before="0"/>
              <w:ind w:right="-1149"/>
              <w:jc w:val="left"/>
              <w:rPr>
                <w:rFonts w:ascii="Times New Roman" w:hAnsi="Times New Roman"/>
                <w:sz w:val="24"/>
                <w:szCs w:val="24"/>
                <w:lang w:val="sr-Cyrl-RS" w:eastAsia="hr-HR"/>
              </w:rPr>
            </w:pPr>
          </w:p>
          <w:p w14:paraId="20547D23" w14:textId="77777777" w:rsidR="00090579" w:rsidRPr="00090579" w:rsidRDefault="00090579" w:rsidP="00090579">
            <w:pPr>
              <w:spacing w:before="0"/>
              <w:ind w:right="-1149"/>
              <w:jc w:val="left"/>
              <w:rPr>
                <w:rFonts w:ascii="Times New Roman" w:hAnsi="Times New Roman"/>
                <w:sz w:val="24"/>
                <w:szCs w:val="24"/>
                <w:lang w:val="sr-Cyrl-RS" w:eastAsia="hr-HR"/>
              </w:rPr>
            </w:pPr>
          </w:p>
          <w:p w14:paraId="64516322" w14:textId="77777777" w:rsidR="00090579" w:rsidRPr="00090579" w:rsidRDefault="00090579" w:rsidP="00090579">
            <w:pPr>
              <w:spacing w:before="0"/>
              <w:ind w:right="-1149"/>
              <w:jc w:val="left"/>
              <w:rPr>
                <w:rFonts w:ascii="Times New Roman" w:hAnsi="Times New Roman"/>
                <w:sz w:val="24"/>
                <w:szCs w:val="24"/>
                <w:lang w:val="sr-Cyrl-RS" w:eastAsia="hr-HR"/>
              </w:rPr>
            </w:pPr>
          </w:p>
          <w:p w14:paraId="2154EAC4" w14:textId="77777777" w:rsidR="00090579" w:rsidRPr="00090579" w:rsidRDefault="00090579" w:rsidP="00090579">
            <w:pPr>
              <w:spacing w:before="0"/>
              <w:ind w:right="-1149"/>
              <w:jc w:val="left"/>
              <w:rPr>
                <w:rFonts w:cs="Arial"/>
                <w:sz w:val="24"/>
                <w:szCs w:val="24"/>
                <w:lang w:val="sr-Cyrl-RS" w:eastAsia="hr-HR"/>
              </w:rPr>
            </w:pPr>
            <w:r w:rsidRPr="00090579">
              <w:rPr>
                <w:rFonts w:ascii="Times New Roman" w:hAnsi="Times New Roman"/>
                <w:sz w:val="24"/>
                <w:szCs w:val="24"/>
                <w:lang w:val="sr-Cyrl-RS" w:eastAsia="hr-HR"/>
              </w:rPr>
              <w:t xml:space="preserve">   </w:t>
            </w:r>
            <w:r w:rsidRPr="00090579">
              <w:rPr>
                <w:rFonts w:ascii="Times New Roman" w:hAnsi="Times New Roman"/>
                <w:sz w:val="24"/>
                <w:szCs w:val="24"/>
                <w:lang w:eastAsia="hr-HR"/>
              </w:rPr>
              <w:t>m</w:t>
            </w:r>
            <w:r w:rsidRPr="00090579">
              <w:rPr>
                <w:rFonts w:ascii="Times New Roman" w:hAnsi="Times New Roman"/>
                <w:sz w:val="24"/>
                <w:szCs w:val="24"/>
                <w:vertAlign w:val="superscript"/>
                <w:lang w:val="sr-Cyrl-RS" w:eastAsia="hr-HR"/>
              </w:rPr>
              <w:t>1</w:t>
            </w:r>
          </w:p>
          <w:p w14:paraId="51BF2BC2"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2DFE810D" w14:textId="77777777" w:rsidR="00090579" w:rsidRPr="00090579" w:rsidRDefault="00090579" w:rsidP="00090579">
            <w:pPr>
              <w:spacing w:before="0"/>
              <w:jc w:val="center"/>
              <w:rPr>
                <w:rFonts w:cs="Arial"/>
                <w:sz w:val="20"/>
                <w:szCs w:val="20"/>
                <w:lang w:val="sr-Cyrl-CS" w:eastAsia="hr-HR"/>
              </w:rPr>
            </w:pPr>
          </w:p>
          <w:p w14:paraId="17A9A5D1" w14:textId="77777777" w:rsidR="00090579" w:rsidRPr="00090579" w:rsidRDefault="00090579" w:rsidP="00090579">
            <w:pPr>
              <w:spacing w:before="0"/>
              <w:jc w:val="center"/>
              <w:rPr>
                <w:rFonts w:cs="Arial"/>
                <w:sz w:val="20"/>
                <w:szCs w:val="20"/>
                <w:lang w:val="sr-Cyrl-CS" w:eastAsia="hr-HR"/>
              </w:rPr>
            </w:pPr>
          </w:p>
          <w:p w14:paraId="624B1173" w14:textId="77777777" w:rsidR="00090579" w:rsidRPr="00090579" w:rsidRDefault="00090579" w:rsidP="00090579">
            <w:pPr>
              <w:spacing w:before="0"/>
              <w:jc w:val="center"/>
              <w:rPr>
                <w:rFonts w:cs="Arial"/>
                <w:sz w:val="20"/>
                <w:szCs w:val="20"/>
                <w:lang w:val="sr-Cyrl-CS" w:eastAsia="hr-HR"/>
              </w:rPr>
            </w:pPr>
          </w:p>
          <w:p w14:paraId="74E95066" w14:textId="77777777" w:rsidR="00090579" w:rsidRPr="00090579" w:rsidRDefault="00090579" w:rsidP="00090579">
            <w:pPr>
              <w:spacing w:before="0"/>
              <w:jc w:val="center"/>
              <w:rPr>
                <w:rFonts w:cs="Arial"/>
                <w:sz w:val="20"/>
                <w:szCs w:val="20"/>
                <w:lang w:val="sr-Cyrl-CS" w:eastAsia="hr-HR"/>
              </w:rPr>
            </w:pPr>
          </w:p>
          <w:p w14:paraId="35BE6146" w14:textId="77777777" w:rsidR="00090579" w:rsidRPr="00090579" w:rsidRDefault="00090579" w:rsidP="00090579">
            <w:pPr>
              <w:spacing w:before="0"/>
              <w:jc w:val="center"/>
              <w:rPr>
                <w:rFonts w:cs="Arial"/>
                <w:sz w:val="20"/>
                <w:szCs w:val="20"/>
                <w:lang w:val="sr-Cyrl-CS" w:eastAsia="hr-HR"/>
              </w:rPr>
            </w:pPr>
          </w:p>
          <w:p w14:paraId="63A69CF5" w14:textId="77777777" w:rsidR="00090579" w:rsidRPr="00090579" w:rsidRDefault="00090579" w:rsidP="00090579">
            <w:pPr>
              <w:spacing w:before="0"/>
              <w:jc w:val="center"/>
              <w:rPr>
                <w:rFonts w:cs="Arial"/>
                <w:sz w:val="20"/>
                <w:szCs w:val="20"/>
                <w:lang w:val="sr-Cyrl-CS" w:eastAsia="hr-HR"/>
              </w:rPr>
            </w:pPr>
          </w:p>
          <w:p w14:paraId="09E05DBD" w14:textId="77777777" w:rsidR="00090579" w:rsidRPr="00090579" w:rsidRDefault="00090579" w:rsidP="00090579">
            <w:pPr>
              <w:spacing w:before="0"/>
              <w:jc w:val="center"/>
              <w:rPr>
                <w:rFonts w:cs="Arial"/>
                <w:sz w:val="20"/>
                <w:szCs w:val="20"/>
                <w:lang w:val="sr-Cyrl-CS" w:eastAsia="hr-HR"/>
              </w:rPr>
            </w:pPr>
          </w:p>
          <w:p w14:paraId="7F78E35D" w14:textId="77777777" w:rsidR="00090579" w:rsidRPr="00090579" w:rsidRDefault="00090579" w:rsidP="00090579">
            <w:pPr>
              <w:spacing w:before="0"/>
              <w:jc w:val="center"/>
              <w:rPr>
                <w:rFonts w:cs="Arial"/>
                <w:sz w:val="20"/>
                <w:szCs w:val="20"/>
                <w:lang w:val="sr-Cyrl-CS" w:eastAsia="hr-HR"/>
              </w:rPr>
            </w:pPr>
          </w:p>
          <w:p w14:paraId="5BB76078"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152,00</w:t>
            </w:r>
          </w:p>
        </w:tc>
        <w:tc>
          <w:tcPr>
            <w:tcW w:w="1080" w:type="dxa"/>
          </w:tcPr>
          <w:p w14:paraId="24FCB4D6"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0DB23609"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08CFA4E8"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20F5FD26"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60AD9BF9" w14:textId="77777777" w:rsidTr="00090579">
        <w:trPr>
          <w:trHeight w:val="409"/>
          <w:jc w:val="center"/>
        </w:trPr>
        <w:tc>
          <w:tcPr>
            <w:tcW w:w="849" w:type="dxa"/>
            <w:shd w:val="clear" w:color="auto" w:fill="auto"/>
            <w:vAlign w:val="center"/>
          </w:tcPr>
          <w:p w14:paraId="6DCD5983" w14:textId="77777777" w:rsidR="00090579" w:rsidRPr="00090579" w:rsidRDefault="00090579" w:rsidP="00090579">
            <w:pPr>
              <w:spacing w:before="0"/>
              <w:jc w:val="center"/>
              <w:rPr>
                <w:rFonts w:cs="Arial"/>
                <w:sz w:val="24"/>
                <w:szCs w:val="24"/>
                <w:lang w:val="sr-Cyrl-CS" w:eastAsia="hr-HR"/>
              </w:rPr>
            </w:pPr>
          </w:p>
        </w:tc>
        <w:tc>
          <w:tcPr>
            <w:tcW w:w="2890" w:type="dxa"/>
            <w:shd w:val="clear" w:color="auto" w:fill="auto"/>
          </w:tcPr>
          <w:p w14:paraId="79EFEED9" w14:textId="77777777" w:rsidR="00090579" w:rsidRPr="00090579" w:rsidRDefault="00090579" w:rsidP="00090579">
            <w:pPr>
              <w:spacing w:before="0"/>
              <w:jc w:val="left"/>
              <w:rPr>
                <w:rFonts w:cs="Arial"/>
                <w:sz w:val="24"/>
                <w:szCs w:val="24"/>
                <w:lang w:val="sr-Cyrl-CS" w:eastAsia="hr-HR"/>
              </w:rPr>
            </w:pPr>
          </w:p>
        </w:tc>
        <w:tc>
          <w:tcPr>
            <w:tcW w:w="1080" w:type="dxa"/>
            <w:shd w:val="clear" w:color="auto" w:fill="auto"/>
            <w:vAlign w:val="center"/>
          </w:tcPr>
          <w:p w14:paraId="04AAE935"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2BC138CC" w14:textId="77777777" w:rsidR="00090579" w:rsidRPr="00090579" w:rsidRDefault="00090579" w:rsidP="00090579">
            <w:pPr>
              <w:spacing w:before="0"/>
              <w:jc w:val="center"/>
              <w:rPr>
                <w:rFonts w:cs="Arial"/>
                <w:sz w:val="24"/>
                <w:szCs w:val="24"/>
                <w:lang w:val="sr-Cyrl-CS" w:eastAsia="hr-HR"/>
              </w:rPr>
            </w:pPr>
          </w:p>
        </w:tc>
        <w:tc>
          <w:tcPr>
            <w:tcW w:w="1080" w:type="dxa"/>
          </w:tcPr>
          <w:p w14:paraId="2EACB9D6" w14:textId="77777777" w:rsidR="00090579" w:rsidRPr="00090579" w:rsidRDefault="00090579" w:rsidP="00090579">
            <w:pPr>
              <w:spacing w:before="0"/>
              <w:jc w:val="left"/>
              <w:rPr>
                <w:rFonts w:ascii="Times New Roman" w:hAnsi="Times New Roman"/>
                <w:sz w:val="24"/>
                <w:szCs w:val="24"/>
                <w:lang w:val="hr-HR" w:eastAsia="hr-HR"/>
              </w:rPr>
            </w:pPr>
          </w:p>
        </w:tc>
        <w:tc>
          <w:tcPr>
            <w:tcW w:w="2496" w:type="dxa"/>
            <w:gridSpan w:val="2"/>
            <w:shd w:val="clear" w:color="auto" w:fill="auto"/>
          </w:tcPr>
          <w:p w14:paraId="33620469" w14:textId="77777777" w:rsidR="00090579" w:rsidRPr="00090579" w:rsidRDefault="00090579" w:rsidP="00090579">
            <w:pPr>
              <w:spacing w:before="0"/>
              <w:jc w:val="left"/>
              <w:rPr>
                <w:rFonts w:ascii="Times New Roman" w:hAnsi="Times New Roman"/>
                <w:sz w:val="24"/>
                <w:szCs w:val="24"/>
                <w:lang w:val="hr-HR" w:eastAsia="hr-HR"/>
              </w:rPr>
            </w:pPr>
            <w:r w:rsidRPr="00090579">
              <w:rPr>
                <w:rFonts w:eastAsia="Calibri" w:cs="Arial"/>
                <w:b/>
                <w:lang w:val="sr-Cyrl-CS"/>
              </w:rPr>
              <w:t xml:space="preserve">   Свега радова 3:</w:t>
            </w:r>
          </w:p>
        </w:tc>
        <w:tc>
          <w:tcPr>
            <w:tcW w:w="1350" w:type="dxa"/>
            <w:shd w:val="clear" w:color="auto" w:fill="auto"/>
          </w:tcPr>
          <w:p w14:paraId="524FF66D"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2E4C98C0" w14:textId="77777777" w:rsidTr="00090579">
        <w:trPr>
          <w:trHeight w:val="409"/>
          <w:jc w:val="center"/>
        </w:trPr>
        <w:tc>
          <w:tcPr>
            <w:tcW w:w="849" w:type="dxa"/>
            <w:shd w:val="clear" w:color="auto" w:fill="auto"/>
            <w:vAlign w:val="center"/>
          </w:tcPr>
          <w:p w14:paraId="7F457A44" w14:textId="77777777" w:rsidR="00090579" w:rsidRPr="00090579" w:rsidRDefault="00090579" w:rsidP="00090579">
            <w:pPr>
              <w:spacing w:before="0"/>
              <w:jc w:val="center"/>
              <w:rPr>
                <w:rFonts w:cs="Arial"/>
                <w:sz w:val="20"/>
                <w:szCs w:val="20"/>
                <w:lang w:val="sr-Cyrl-CS" w:eastAsia="hr-HR"/>
              </w:rPr>
            </w:pPr>
            <w:r w:rsidRPr="00090579">
              <w:rPr>
                <w:rFonts w:eastAsia="Calibri" w:cs="Arial"/>
                <w:b/>
                <w:sz w:val="20"/>
                <w:szCs w:val="20"/>
                <w:lang w:val="sr-Cyrl-CS"/>
              </w:rPr>
              <w:t>4.</w:t>
            </w:r>
          </w:p>
        </w:tc>
        <w:tc>
          <w:tcPr>
            <w:tcW w:w="2890" w:type="dxa"/>
            <w:shd w:val="clear" w:color="auto" w:fill="auto"/>
          </w:tcPr>
          <w:p w14:paraId="2770889A" w14:textId="77777777" w:rsidR="00090579" w:rsidRPr="00090579" w:rsidRDefault="00090579" w:rsidP="00090579">
            <w:pPr>
              <w:spacing w:before="0"/>
              <w:jc w:val="left"/>
              <w:rPr>
                <w:rFonts w:cs="Arial"/>
                <w:sz w:val="20"/>
                <w:szCs w:val="20"/>
                <w:lang w:val="sr-Cyrl-CS" w:eastAsia="hr-HR"/>
              </w:rPr>
            </w:pPr>
            <w:r w:rsidRPr="00090579">
              <w:rPr>
                <w:rFonts w:eastAsia="Calibri" w:cs="Arial"/>
                <w:b/>
                <w:sz w:val="20"/>
                <w:szCs w:val="20"/>
                <w:lang w:val="sr-Cyrl-CS"/>
              </w:rPr>
              <w:t>радови на санацији радн</w:t>
            </w:r>
            <w:r w:rsidRPr="00090579">
              <w:rPr>
                <w:rFonts w:eastAsia="Calibri" w:cs="Arial"/>
                <w:b/>
                <w:sz w:val="20"/>
                <w:szCs w:val="20"/>
                <w:lang w:val="sr-Cyrl-RS"/>
              </w:rPr>
              <w:t xml:space="preserve">их </w:t>
            </w:r>
            <w:r w:rsidRPr="00090579">
              <w:rPr>
                <w:rFonts w:eastAsia="Calibri" w:cs="Arial"/>
                <w:b/>
                <w:sz w:val="20"/>
                <w:szCs w:val="20"/>
                <w:lang w:val="sr-Cyrl-CS"/>
              </w:rPr>
              <w:t xml:space="preserve"> платформи на 90 и 127м</w:t>
            </w:r>
          </w:p>
        </w:tc>
        <w:tc>
          <w:tcPr>
            <w:tcW w:w="1080" w:type="dxa"/>
            <w:shd w:val="clear" w:color="auto" w:fill="auto"/>
            <w:vAlign w:val="center"/>
          </w:tcPr>
          <w:p w14:paraId="23354634"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4DD2EC97" w14:textId="77777777" w:rsidR="00090579" w:rsidRPr="00090579" w:rsidRDefault="00090579" w:rsidP="00090579">
            <w:pPr>
              <w:spacing w:before="0"/>
              <w:jc w:val="center"/>
              <w:rPr>
                <w:rFonts w:cs="Arial"/>
                <w:sz w:val="24"/>
                <w:szCs w:val="24"/>
                <w:lang w:val="sr-Cyrl-CS" w:eastAsia="hr-HR"/>
              </w:rPr>
            </w:pPr>
          </w:p>
        </w:tc>
        <w:tc>
          <w:tcPr>
            <w:tcW w:w="1080" w:type="dxa"/>
          </w:tcPr>
          <w:p w14:paraId="2FCB436F"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23E6C65A"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67543A0B"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25439F8D"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5DA35CC3" w14:textId="77777777" w:rsidTr="00090579">
        <w:trPr>
          <w:trHeight w:val="409"/>
          <w:jc w:val="center"/>
        </w:trPr>
        <w:tc>
          <w:tcPr>
            <w:tcW w:w="849" w:type="dxa"/>
            <w:shd w:val="clear" w:color="auto" w:fill="auto"/>
            <w:vAlign w:val="center"/>
          </w:tcPr>
          <w:p w14:paraId="4B8CBDE3" w14:textId="77777777" w:rsidR="00090579" w:rsidRPr="00090579" w:rsidRDefault="00090579" w:rsidP="00090579">
            <w:pPr>
              <w:spacing w:before="0"/>
              <w:jc w:val="center"/>
              <w:rPr>
                <w:rFonts w:cs="Arial"/>
                <w:sz w:val="20"/>
                <w:szCs w:val="20"/>
                <w:lang w:val="sr-Cyrl-CS" w:eastAsia="hr-HR"/>
              </w:rPr>
            </w:pPr>
            <w:r w:rsidRPr="00090579">
              <w:rPr>
                <w:rFonts w:eastAsia="Calibri" w:cs="Arial"/>
                <w:b/>
                <w:sz w:val="20"/>
                <w:szCs w:val="20"/>
                <w:lang w:val="sr-Cyrl-CS"/>
              </w:rPr>
              <w:t>4.1</w:t>
            </w:r>
          </w:p>
        </w:tc>
        <w:tc>
          <w:tcPr>
            <w:tcW w:w="2890" w:type="dxa"/>
            <w:shd w:val="clear" w:color="auto" w:fill="auto"/>
          </w:tcPr>
          <w:p w14:paraId="715D99E2" w14:textId="77777777" w:rsidR="00090579" w:rsidRPr="00090579" w:rsidRDefault="00090579" w:rsidP="00090579">
            <w:pPr>
              <w:spacing w:before="0"/>
              <w:jc w:val="left"/>
              <w:rPr>
                <w:rFonts w:cs="Arial"/>
                <w:sz w:val="20"/>
                <w:szCs w:val="20"/>
                <w:lang w:val="sr-Cyrl-CS" w:eastAsia="hr-HR"/>
              </w:rPr>
            </w:pPr>
          </w:p>
          <w:p w14:paraId="2EE56CF0" w14:textId="77777777" w:rsidR="00090579" w:rsidRPr="00090579" w:rsidRDefault="00090579" w:rsidP="00090579">
            <w:pPr>
              <w:spacing w:before="0"/>
              <w:jc w:val="left"/>
              <w:rPr>
                <w:rFonts w:cs="Arial"/>
                <w:sz w:val="20"/>
                <w:szCs w:val="20"/>
                <w:lang w:val="sr-Cyrl-RS" w:eastAsia="hr-HR"/>
              </w:rPr>
            </w:pPr>
            <w:r w:rsidRPr="00090579">
              <w:rPr>
                <w:rFonts w:cs="Arial"/>
                <w:sz w:val="20"/>
                <w:szCs w:val="20"/>
                <w:lang w:val="sr-Cyrl-CS" w:eastAsia="hr-HR"/>
              </w:rPr>
              <w:t>Замена</w:t>
            </w:r>
            <w:r w:rsidRPr="00090579">
              <w:rPr>
                <w:rFonts w:cs="Arial"/>
                <w:sz w:val="20"/>
                <w:szCs w:val="20"/>
                <w:lang w:eastAsia="hr-HR"/>
              </w:rPr>
              <w:t xml:space="preserve"> </w:t>
            </w:r>
            <w:r w:rsidRPr="00090579">
              <w:rPr>
                <w:rFonts w:cs="Arial"/>
                <w:sz w:val="20"/>
                <w:szCs w:val="20"/>
                <w:lang w:val="sr-Cyrl-CS" w:eastAsia="hr-HR"/>
              </w:rPr>
              <w:t>делова(елемената</w:t>
            </w:r>
            <w:r w:rsidRPr="00090579">
              <w:rPr>
                <w:rFonts w:cs="Arial"/>
                <w:sz w:val="20"/>
                <w:szCs w:val="20"/>
                <w:lang w:val="sr-Cyrl-RS" w:eastAsia="hr-HR"/>
              </w:rPr>
              <w:t>)</w:t>
            </w:r>
          </w:p>
          <w:p w14:paraId="3290F427"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платформе који су оштећени или масивно кородирани</w:t>
            </w:r>
          </w:p>
          <w:p w14:paraId="7DF34226"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(замена газишта,замена оштећених делова ограде,подконструкције и др</w:t>
            </w:r>
          </w:p>
          <w:p w14:paraId="783D9EAB"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са чишћењем,наношењем два Основна и два завршна премаза епоксидном </w:t>
            </w:r>
          </w:p>
          <w:p w14:paraId="6EFCF17E"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бојом).</w:t>
            </w:r>
          </w:p>
          <w:p w14:paraId="78C953D9"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 xml:space="preserve">  Обрачун се врши по процењеној </w:t>
            </w:r>
          </w:p>
          <w:p w14:paraId="5EA2AD62" w14:textId="77777777" w:rsidR="00090579" w:rsidRPr="00090579" w:rsidRDefault="00090579" w:rsidP="00090579">
            <w:pPr>
              <w:spacing w:before="0"/>
              <w:jc w:val="left"/>
              <w:rPr>
                <w:rFonts w:cs="Arial"/>
                <w:sz w:val="20"/>
                <w:szCs w:val="20"/>
                <w:lang w:val="sr-Cyrl-CS" w:eastAsia="hr-HR"/>
              </w:rPr>
            </w:pPr>
            <w:r w:rsidRPr="00090579">
              <w:rPr>
                <w:rFonts w:cs="Arial"/>
                <w:sz w:val="20"/>
                <w:szCs w:val="20"/>
                <w:lang w:val="sr-Cyrl-CS" w:eastAsia="hr-HR"/>
              </w:rPr>
              <w:t>тежини конструкције за замену.</w:t>
            </w:r>
          </w:p>
        </w:tc>
        <w:tc>
          <w:tcPr>
            <w:tcW w:w="1080" w:type="dxa"/>
            <w:shd w:val="clear" w:color="auto" w:fill="auto"/>
            <w:vAlign w:val="center"/>
          </w:tcPr>
          <w:p w14:paraId="21E264B1" w14:textId="77777777" w:rsidR="00090579" w:rsidRPr="00090579" w:rsidRDefault="00090579" w:rsidP="00090579">
            <w:pPr>
              <w:spacing w:before="0"/>
              <w:jc w:val="center"/>
              <w:rPr>
                <w:rFonts w:ascii="Calibri" w:eastAsia="Calibri" w:hAnsi="Calibri"/>
                <w:lang w:val="sr-Cyrl-CS"/>
              </w:rPr>
            </w:pPr>
          </w:p>
          <w:p w14:paraId="053D96D9" w14:textId="77777777" w:rsidR="00090579" w:rsidRPr="00090579" w:rsidRDefault="00090579" w:rsidP="00090579">
            <w:pPr>
              <w:spacing w:before="0"/>
              <w:jc w:val="center"/>
              <w:rPr>
                <w:rFonts w:ascii="Calibri" w:eastAsia="Calibri" w:hAnsi="Calibri"/>
                <w:lang w:val="sr-Cyrl-CS"/>
              </w:rPr>
            </w:pPr>
          </w:p>
          <w:p w14:paraId="26D0AD51" w14:textId="77777777" w:rsidR="00090579" w:rsidRPr="00090579" w:rsidRDefault="00090579" w:rsidP="00090579">
            <w:pPr>
              <w:spacing w:before="0"/>
              <w:jc w:val="center"/>
              <w:rPr>
                <w:rFonts w:ascii="Calibri" w:eastAsia="Calibri" w:hAnsi="Calibri"/>
                <w:lang w:val="sr-Cyrl-CS"/>
              </w:rPr>
            </w:pPr>
          </w:p>
          <w:p w14:paraId="2E95D5E4" w14:textId="77777777" w:rsidR="00090579" w:rsidRPr="00090579" w:rsidRDefault="00090579" w:rsidP="00090579">
            <w:pPr>
              <w:spacing w:before="0"/>
              <w:jc w:val="center"/>
              <w:rPr>
                <w:rFonts w:ascii="Calibri" w:eastAsia="Calibri" w:hAnsi="Calibri"/>
                <w:lang w:val="sr-Cyrl-CS"/>
              </w:rPr>
            </w:pPr>
          </w:p>
          <w:p w14:paraId="453B6106" w14:textId="77777777" w:rsidR="00090579" w:rsidRPr="00090579" w:rsidRDefault="00090579" w:rsidP="00090579">
            <w:pPr>
              <w:spacing w:before="0"/>
              <w:jc w:val="center"/>
              <w:rPr>
                <w:rFonts w:ascii="Calibri" w:eastAsia="Calibri" w:hAnsi="Calibri"/>
                <w:lang w:val="sr-Cyrl-CS"/>
              </w:rPr>
            </w:pPr>
          </w:p>
          <w:p w14:paraId="1205EAD0" w14:textId="77777777" w:rsidR="00090579" w:rsidRPr="00090579" w:rsidRDefault="00090579" w:rsidP="00090579">
            <w:pPr>
              <w:spacing w:before="0"/>
              <w:jc w:val="center"/>
              <w:rPr>
                <w:rFonts w:ascii="Calibri" w:eastAsia="Calibri" w:hAnsi="Calibri"/>
                <w:lang w:val="sr-Cyrl-CS"/>
              </w:rPr>
            </w:pPr>
          </w:p>
          <w:p w14:paraId="080DF9EB" w14:textId="77777777" w:rsidR="00090579" w:rsidRPr="00090579" w:rsidRDefault="00090579" w:rsidP="00090579">
            <w:pPr>
              <w:spacing w:before="0"/>
              <w:jc w:val="center"/>
              <w:rPr>
                <w:rFonts w:ascii="Calibri" w:eastAsia="Calibri" w:hAnsi="Calibri"/>
                <w:lang w:val="sr-Cyrl-CS"/>
              </w:rPr>
            </w:pPr>
          </w:p>
          <w:p w14:paraId="1B39635F" w14:textId="77777777" w:rsidR="00090579" w:rsidRPr="00090579" w:rsidRDefault="00090579" w:rsidP="00090579">
            <w:pPr>
              <w:spacing w:before="0"/>
              <w:jc w:val="center"/>
              <w:rPr>
                <w:rFonts w:ascii="Calibri" w:eastAsia="Calibri" w:hAnsi="Calibri"/>
                <w:lang w:val="sr-Cyrl-CS"/>
              </w:rPr>
            </w:pPr>
          </w:p>
          <w:p w14:paraId="03A5F36E" w14:textId="77777777" w:rsidR="00090579" w:rsidRPr="00090579" w:rsidRDefault="00090579" w:rsidP="00090579">
            <w:pPr>
              <w:spacing w:before="0"/>
              <w:jc w:val="center"/>
              <w:rPr>
                <w:rFonts w:ascii="Calibri" w:eastAsia="Calibri" w:hAnsi="Calibri"/>
                <w:lang w:val="sr-Cyrl-CS"/>
              </w:rPr>
            </w:pPr>
          </w:p>
          <w:p w14:paraId="1078741E" w14:textId="77777777" w:rsidR="00090579" w:rsidRPr="00090579" w:rsidRDefault="00090579" w:rsidP="00090579">
            <w:pPr>
              <w:spacing w:before="0"/>
              <w:jc w:val="center"/>
              <w:rPr>
                <w:rFonts w:cs="Arial"/>
                <w:sz w:val="20"/>
                <w:szCs w:val="20"/>
                <w:lang w:val="sr-Cyrl-CS" w:eastAsia="hr-HR"/>
              </w:rPr>
            </w:pPr>
            <w:r w:rsidRPr="00090579">
              <w:rPr>
                <w:rFonts w:ascii="Calibri" w:eastAsia="Calibri" w:hAnsi="Calibri"/>
                <w:lang w:val="sr-Cyrl-CS"/>
              </w:rPr>
              <w:t>кг</w:t>
            </w:r>
          </w:p>
        </w:tc>
        <w:tc>
          <w:tcPr>
            <w:tcW w:w="1080" w:type="dxa"/>
            <w:shd w:val="clear" w:color="auto" w:fill="auto"/>
            <w:vAlign w:val="center"/>
          </w:tcPr>
          <w:p w14:paraId="780B5C5E" w14:textId="77777777" w:rsidR="00090579" w:rsidRPr="00090579" w:rsidRDefault="00090579" w:rsidP="00090579">
            <w:pPr>
              <w:spacing w:before="0"/>
              <w:jc w:val="center"/>
              <w:rPr>
                <w:rFonts w:cs="Arial"/>
                <w:sz w:val="20"/>
                <w:szCs w:val="20"/>
                <w:lang w:val="sr-Cyrl-CS" w:eastAsia="hr-HR"/>
              </w:rPr>
            </w:pPr>
          </w:p>
          <w:p w14:paraId="66E36833" w14:textId="77777777" w:rsidR="00090579" w:rsidRPr="00090579" w:rsidRDefault="00090579" w:rsidP="00090579">
            <w:pPr>
              <w:spacing w:before="0"/>
              <w:jc w:val="center"/>
              <w:rPr>
                <w:rFonts w:cs="Arial"/>
                <w:sz w:val="20"/>
                <w:szCs w:val="20"/>
                <w:lang w:val="sr-Cyrl-CS" w:eastAsia="hr-HR"/>
              </w:rPr>
            </w:pPr>
          </w:p>
          <w:p w14:paraId="3D2155A7" w14:textId="77777777" w:rsidR="00090579" w:rsidRPr="00090579" w:rsidRDefault="00090579" w:rsidP="00090579">
            <w:pPr>
              <w:spacing w:before="0"/>
              <w:jc w:val="center"/>
              <w:rPr>
                <w:rFonts w:cs="Arial"/>
                <w:sz w:val="20"/>
                <w:szCs w:val="20"/>
                <w:lang w:val="sr-Cyrl-CS" w:eastAsia="hr-HR"/>
              </w:rPr>
            </w:pPr>
          </w:p>
          <w:p w14:paraId="42DFBB70" w14:textId="77777777" w:rsidR="00090579" w:rsidRPr="00090579" w:rsidRDefault="00090579" w:rsidP="00090579">
            <w:pPr>
              <w:spacing w:before="0"/>
              <w:jc w:val="center"/>
              <w:rPr>
                <w:rFonts w:cs="Arial"/>
                <w:sz w:val="20"/>
                <w:szCs w:val="20"/>
                <w:lang w:val="sr-Cyrl-CS" w:eastAsia="hr-HR"/>
              </w:rPr>
            </w:pPr>
          </w:p>
          <w:p w14:paraId="1C269460" w14:textId="77777777" w:rsidR="00090579" w:rsidRPr="00090579" w:rsidRDefault="00090579" w:rsidP="00090579">
            <w:pPr>
              <w:spacing w:before="0"/>
              <w:jc w:val="center"/>
              <w:rPr>
                <w:rFonts w:cs="Arial"/>
                <w:sz w:val="20"/>
                <w:szCs w:val="20"/>
                <w:lang w:val="sr-Cyrl-CS" w:eastAsia="hr-HR"/>
              </w:rPr>
            </w:pPr>
          </w:p>
          <w:p w14:paraId="0F16F4CE" w14:textId="77777777" w:rsidR="00090579" w:rsidRPr="00090579" w:rsidRDefault="00090579" w:rsidP="00090579">
            <w:pPr>
              <w:spacing w:before="0"/>
              <w:jc w:val="center"/>
              <w:rPr>
                <w:rFonts w:cs="Arial"/>
                <w:sz w:val="20"/>
                <w:szCs w:val="20"/>
                <w:lang w:val="sr-Cyrl-CS" w:eastAsia="hr-HR"/>
              </w:rPr>
            </w:pPr>
          </w:p>
          <w:p w14:paraId="7EBA32B6" w14:textId="77777777" w:rsidR="00090579" w:rsidRPr="00090579" w:rsidRDefault="00090579" w:rsidP="00090579">
            <w:pPr>
              <w:spacing w:before="0"/>
              <w:jc w:val="center"/>
              <w:rPr>
                <w:rFonts w:cs="Arial"/>
                <w:sz w:val="20"/>
                <w:szCs w:val="20"/>
                <w:lang w:val="sr-Cyrl-CS" w:eastAsia="hr-HR"/>
              </w:rPr>
            </w:pPr>
          </w:p>
          <w:p w14:paraId="483872F1" w14:textId="77777777" w:rsidR="00090579" w:rsidRPr="00090579" w:rsidRDefault="00090579" w:rsidP="00090579">
            <w:pPr>
              <w:spacing w:before="0"/>
              <w:jc w:val="center"/>
              <w:rPr>
                <w:rFonts w:cs="Arial"/>
                <w:sz w:val="20"/>
                <w:szCs w:val="20"/>
                <w:lang w:val="sr-Cyrl-CS" w:eastAsia="hr-HR"/>
              </w:rPr>
            </w:pPr>
          </w:p>
          <w:p w14:paraId="389E6716" w14:textId="77777777" w:rsidR="00090579" w:rsidRPr="00090579" w:rsidRDefault="00090579" w:rsidP="00090579">
            <w:pPr>
              <w:spacing w:before="0"/>
              <w:jc w:val="center"/>
              <w:rPr>
                <w:rFonts w:cs="Arial"/>
                <w:sz w:val="20"/>
                <w:szCs w:val="20"/>
                <w:lang w:val="sr-Cyrl-CS" w:eastAsia="hr-HR"/>
              </w:rPr>
            </w:pPr>
          </w:p>
          <w:p w14:paraId="2FE5812C" w14:textId="77777777" w:rsidR="00090579" w:rsidRPr="00090579" w:rsidRDefault="00090579" w:rsidP="00090579">
            <w:pPr>
              <w:spacing w:before="0"/>
              <w:jc w:val="center"/>
              <w:rPr>
                <w:rFonts w:cs="Arial"/>
                <w:sz w:val="20"/>
                <w:szCs w:val="20"/>
                <w:lang w:val="sr-Cyrl-CS" w:eastAsia="hr-HR"/>
              </w:rPr>
            </w:pPr>
          </w:p>
          <w:p w14:paraId="12994815"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2000,00</w:t>
            </w:r>
          </w:p>
        </w:tc>
        <w:tc>
          <w:tcPr>
            <w:tcW w:w="1080" w:type="dxa"/>
          </w:tcPr>
          <w:p w14:paraId="1D6F11F7"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4910FD62"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2BD56B79"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3588D6C0"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67DD17A2" w14:textId="77777777" w:rsidTr="00090579">
        <w:trPr>
          <w:trHeight w:val="409"/>
          <w:jc w:val="center"/>
        </w:trPr>
        <w:tc>
          <w:tcPr>
            <w:tcW w:w="849" w:type="dxa"/>
            <w:shd w:val="clear" w:color="auto" w:fill="auto"/>
            <w:vAlign w:val="center"/>
          </w:tcPr>
          <w:p w14:paraId="5F2A9CF3" w14:textId="77777777" w:rsidR="00090579" w:rsidRPr="00090579" w:rsidRDefault="00090579" w:rsidP="00090579">
            <w:pPr>
              <w:spacing w:before="0"/>
              <w:jc w:val="center"/>
              <w:rPr>
                <w:rFonts w:cs="Arial"/>
                <w:sz w:val="24"/>
                <w:szCs w:val="24"/>
                <w:lang w:val="sr-Cyrl-CS" w:eastAsia="hr-HR"/>
              </w:rPr>
            </w:pPr>
          </w:p>
        </w:tc>
        <w:tc>
          <w:tcPr>
            <w:tcW w:w="2890" w:type="dxa"/>
            <w:shd w:val="clear" w:color="auto" w:fill="auto"/>
          </w:tcPr>
          <w:p w14:paraId="00D3F6A4" w14:textId="77777777" w:rsidR="00090579" w:rsidRPr="00090579" w:rsidRDefault="00090579" w:rsidP="00090579">
            <w:pPr>
              <w:spacing w:before="0"/>
              <w:jc w:val="left"/>
              <w:rPr>
                <w:rFonts w:cs="Arial"/>
                <w:sz w:val="24"/>
                <w:szCs w:val="24"/>
                <w:lang w:val="sr-Cyrl-CS" w:eastAsia="hr-HR"/>
              </w:rPr>
            </w:pPr>
          </w:p>
        </w:tc>
        <w:tc>
          <w:tcPr>
            <w:tcW w:w="1080" w:type="dxa"/>
            <w:shd w:val="clear" w:color="auto" w:fill="auto"/>
            <w:vAlign w:val="center"/>
          </w:tcPr>
          <w:p w14:paraId="5EA99551"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2AD236EB" w14:textId="77777777" w:rsidR="00090579" w:rsidRPr="00090579" w:rsidRDefault="00090579" w:rsidP="00090579">
            <w:pPr>
              <w:spacing w:before="0"/>
              <w:jc w:val="center"/>
              <w:rPr>
                <w:rFonts w:cs="Arial"/>
                <w:sz w:val="24"/>
                <w:szCs w:val="24"/>
                <w:lang w:val="sr-Cyrl-CS" w:eastAsia="hr-HR"/>
              </w:rPr>
            </w:pPr>
          </w:p>
        </w:tc>
        <w:tc>
          <w:tcPr>
            <w:tcW w:w="1080" w:type="dxa"/>
          </w:tcPr>
          <w:p w14:paraId="5D91A94A" w14:textId="77777777" w:rsidR="00090579" w:rsidRPr="00090579" w:rsidRDefault="00090579" w:rsidP="00090579">
            <w:pPr>
              <w:spacing w:before="0"/>
              <w:jc w:val="left"/>
              <w:rPr>
                <w:rFonts w:ascii="Times New Roman" w:hAnsi="Times New Roman"/>
                <w:sz w:val="24"/>
                <w:szCs w:val="24"/>
                <w:lang w:val="hr-HR" w:eastAsia="hr-HR"/>
              </w:rPr>
            </w:pPr>
          </w:p>
        </w:tc>
        <w:tc>
          <w:tcPr>
            <w:tcW w:w="2496" w:type="dxa"/>
            <w:gridSpan w:val="2"/>
            <w:shd w:val="clear" w:color="auto" w:fill="auto"/>
          </w:tcPr>
          <w:p w14:paraId="38186682" w14:textId="77777777" w:rsidR="00090579" w:rsidRPr="00090579" w:rsidRDefault="00090579" w:rsidP="00090579">
            <w:pPr>
              <w:spacing w:before="0"/>
              <w:jc w:val="left"/>
              <w:rPr>
                <w:rFonts w:ascii="Times New Roman" w:hAnsi="Times New Roman"/>
                <w:sz w:val="24"/>
                <w:szCs w:val="24"/>
                <w:lang w:val="hr-HR" w:eastAsia="hr-HR"/>
              </w:rPr>
            </w:pPr>
            <w:r w:rsidRPr="00090579">
              <w:rPr>
                <w:rFonts w:eastAsia="Calibri" w:cs="Arial"/>
                <w:b/>
                <w:lang w:val="sr-Cyrl-CS"/>
              </w:rPr>
              <w:t>Свега радова 4:</w:t>
            </w:r>
          </w:p>
        </w:tc>
        <w:tc>
          <w:tcPr>
            <w:tcW w:w="1350" w:type="dxa"/>
            <w:shd w:val="clear" w:color="auto" w:fill="auto"/>
          </w:tcPr>
          <w:p w14:paraId="1B214EEA"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074E0EF9" w14:textId="77777777" w:rsidTr="00090579">
        <w:trPr>
          <w:trHeight w:val="409"/>
          <w:jc w:val="center"/>
        </w:trPr>
        <w:tc>
          <w:tcPr>
            <w:tcW w:w="849" w:type="dxa"/>
            <w:shd w:val="clear" w:color="auto" w:fill="auto"/>
            <w:vAlign w:val="center"/>
          </w:tcPr>
          <w:p w14:paraId="27E09DA3" w14:textId="77777777" w:rsidR="00090579" w:rsidRPr="00090579" w:rsidRDefault="00090579" w:rsidP="00090579">
            <w:pPr>
              <w:spacing w:before="0"/>
              <w:jc w:val="center"/>
              <w:rPr>
                <w:rFonts w:cs="Arial"/>
                <w:sz w:val="24"/>
                <w:szCs w:val="24"/>
                <w:lang w:eastAsia="hr-HR"/>
              </w:rPr>
            </w:pPr>
            <w:r w:rsidRPr="00090579">
              <w:rPr>
                <w:rFonts w:cs="Arial"/>
                <w:b/>
                <w:sz w:val="20"/>
                <w:szCs w:val="20"/>
                <w:lang w:eastAsia="hr-HR"/>
              </w:rPr>
              <w:t>5</w:t>
            </w:r>
            <w:r w:rsidRPr="00090579">
              <w:rPr>
                <w:rFonts w:cs="Arial"/>
                <w:sz w:val="24"/>
                <w:szCs w:val="24"/>
                <w:lang w:eastAsia="hr-HR"/>
              </w:rPr>
              <w:t>.</w:t>
            </w:r>
          </w:p>
        </w:tc>
        <w:tc>
          <w:tcPr>
            <w:tcW w:w="2890" w:type="dxa"/>
            <w:shd w:val="clear" w:color="auto" w:fill="auto"/>
          </w:tcPr>
          <w:p w14:paraId="6F0C2C63" w14:textId="77777777" w:rsidR="00090579" w:rsidRPr="00090579" w:rsidRDefault="00090579" w:rsidP="00090579">
            <w:pPr>
              <w:spacing w:before="0"/>
              <w:jc w:val="left"/>
              <w:rPr>
                <w:rFonts w:cs="Arial"/>
                <w:b/>
                <w:sz w:val="20"/>
                <w:szCs w:val="20"/>
                <w:lang w:val="sr-Cyrl-RS" w:eastAsia="hr-HR"/>
              </w:rPr>
            </w:pPr>
            <w:r w:rsidRPr="00090579">
              <w:rPr>
                <w:rFonts w:cs="Arial"/>
                <w:b/>
                <w:sz w:val="20"/>
                <w:szCs w:val="20"/>
                <w:lang w:val="sr-Cyrl-RS" w:eastAsia="hr-HR"/>
              </w:rPr>
              <w:t>Радови на рушењу армирано-бетонског прстена-капе на врху димњака и његовој  поновној изради</w:t>
            </w:r>
          </w:p>
        </w:tc>
        <w:tc>
          <w:tcPr>
            <w:tcW w:w="1080" w:type="dxa"/>
            <w:shd w:val="clear" w:color="auto" w:fill="auto"/>
            <w:vAlign w:val="center"/>
          </w:tcPr>
          <w:p w14:paraId="410FB851" w14:textId="77777777" w:rsidR="00090579" w:rsidRPr="00090579" w:rsidRDefault="00090579" w:rsidP="00090579">
            <w:pPr>
              <w:spacing w:before="0"/>
              <w:jc w:val="center"/>
              <w:rPr>
                <w:rFonts w:cs="Arial"/>
                <w:sz w:val="24"/>
                <w:szCs w:val="24"/>
                <w:lang w:val="sr-Cyrl-CS" w:eastAsia="hr-HR"/>
              </w:rPr>
            </w:pPr>
          </w:p>
        </w:tc>
        <w:tc>
          <w:tcPr>
            <w:tcW w:w="1080" w:type="dxa"/>
            <w:shd w:val="clear" w:color="auto" w:fill="auto"/>
            <w:vAlign w:val="center"/>
          </w:tcPr>
          <w:p w14:paraId="131EDA10" w14:textId="77777777" w:rsidR="00090579" w:rsidRPr="00090579" w:rsidRDefault="00090579" w:rsidP="00090579">
            <w:pPr>
              <w:spacing w:before="0"/>
              <w:jc w:val="center"/>
              <w:rPr>
                <w:rFonts w:cs="Arial"/>
                <w:sz w:val="24"/>
                <w:szCs w:val="24"/>
                <w:lang w:val="sr-Cyrl-CS" w:eastAsia="hr-HR"/>
              </w:rPr>
            </w:pPr>
          </w:p>
        </w:tc>
        <w:tc>
          <w:tcPr>
            <w:tcW w:w="1080" w:type="dxa"/>
          </w:tcPr>
          <w:p w14:paraId="21A05B1A"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1FD3AC45"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168492E8"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77049ED3"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241AD14C" w14:textId="77777777" w:rsidTr="00090579">
        <w:trPr>
          <w:trHeight w:val="409"/>
          <w:jc w:val="center"/>
        </w:trPr>
        <w:tc>
          <w:tcPr>
            <w:tcW w:w="849" w:type="dxa"/>
            <w:shd w:val="clear" w:color="auto" w:fill="auto"/>
            <w:vAlign w:val="center"/>
          </w:tcPr>
          <w:p w14:paraId="58A125EC"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5.1</w:t>
            </w:r>
          </w:p>
        </w:tc>
        <w:tc>
          <w:tcPr>
            <w:tcW w:w="2890" w:type="dxa"/>
            <w:shd w:val="clear" w:color="auto" w:fill="auto"/>
          </w:tcPr>
          <w:p w14:paraId="3938A2CE" w14:textId="77777777" w:rsidR="00090579" w:rsidRPr="00090579" w:rsidRDefault="00090579" w:rsidP="00090579">
            <w:pPr>
              <w:spacing w:before="0" w:after="200"/>
              <w:jc w:val="left"/>
              <w:rPr>
                <w:rFonts w:eastAsia="Calibri" w:cs="Arial"/>
                <w:sz w:val="20"/>
                <w:szCs w:val="20"/>
                <w:lang w:val="sr-Cyrl-CS"/>
              </w:rPr>
            </w:pPr>
          </w:p>
          <w:p w14:paraId="4CCA8B08" w14:textId="77777777" w:rsidR="00090579" w:rsidRPr="00090579" w:rsidRDefault="00090579" w:rsidP="00090579">
            <w:pPr>
              <w:spacing w:before="0" w:after="200"/>
              <w:jc w:val="left"/>
              <w:rPr>
                <w:rFonts w:eastAsia="Calibri" w:cs="Arial"/>
                <w:sz w:val="20"/>
                <w:szCs w:val="20"/>
                <w:lang w:val="sr-Cyrl-CS"/>
              </w:rPr>
            </w:pPr>
            <w:r w:rsidRPr="00090579">
              <w:rPr>
                <w:rFonts w:eastAsia="Calibri" w:cs="Arial"/>
                <w:sz w:val="20"/>
                <w:szCs w:val="20"/>
                <w:lang w:val="sr-Cyrl-CS"/>
              </w:rPr>
              <w:t xml:space="preserve">Демонтажа челичне капе са врха димњака, заједно са громобранским прстеном, хватачима пламена и спуштањем на тло.  </w:t>
            </w:r>
          </w:p>
          <w:p w14:paraId="114495B7" w14:textId="77777777" w:rsidR="00090579" w:rsidRPr="00090579" w:rsidRDefault="00090579" w:rsidP="00090579">
            <w:pPr>
              <w:spacing w:before="0" w:after="200"/>
              <w:jc w:val="left"/>
              <w:rPr>
                <w:rFonts w:eastAsia="Calibri" w:cs="Arial"/>
                <w:sz w:val="20"/>
                <w:szCs w:val="20"/>
                <w:lang w:val="sr-Cyrl-CS"/>
              </w:rPr>
            </w:pPr>
            <w:r w:rsidRPr="00090579">
              <w:rPr>
                <w:rFonts w:eastAsia="Calibri" w:cs="Arial"/>
                <w:sz w:val="20"/>
                <w:szCs w:val="20"/>
                <w:lang w:val="sr-Cyrl-CS"/>
              </w:rPr>
              <w:t>У цену урачунати израду заштитне и радне платформе са спољашње и унутрашње стране димњака.</w:t>
            </w:r>
          </w:p>
        </w:tc>
        <w:tc>
          <w:tcPr>
            <w:tcW w:w="1080" w:type="dxa"/>
            <w:shd w:val="clear" w:color="auto" w:fill="auto"/>
            <w:vAlign w:val="center"/>
          </w:tcPr>
          <w:p w14:paraId="0F303EDD" w14:textId="77777777" w:rsidR="00090579" w:rsidRPr="00090579" w:rsidRDefault="00090579" w:rsidP="00090579">
            <w:pPr>
              <w:spacing w:before="0" w:after="200" w:line="276" w:lineRule="auto"/>
              <w:jc w:val="center"/>
              <w:rPr>
                <w:rFonts w:eastAsia="Calibri" w:cs="Arial"/>
                <w:sz w:val="20"/>
                <w:szCs w:val="20"/>
                <w:lang w:val="sr-Cyrl-RS"/>
              </w:rPr>
            </w:pPr>
          </w:p>
          <w:p w14:paraId="48E84C4C" w14:textId="77777777" w:rsidR="00090579" w:rsidRPr="00090579" w:rsidRDefault="00090579" w:rsidP="00090579">
            <w:pPr>
              <w:spacing w:before="0" w:after="200" w:line="276" w:lineRule="auto"/>
              <w:jc w:val="center"/>
              <w:rPr>
                <w:rFonts w:eastAsia="Calibri" w:cs="Arial"/>
                <w:sz w:val="20"/>
                <w:szCs w:val="20"/>
                <w:lang w:val="sr-Cyrl-RS"/>
              </w:rPr>
            </w:pPr>
          </w:p>
          <w:p w14:paraId="12C3D94D" w14:textId="77777777" w:rsidR="00090579" w:rsidRPr="00090579" w:rsidRDefault="00090579" w:rsidP="00090579">
            <w:pPr>
              <w:spacing w:before="0" w:after="200" w:line="276" w:lineRule="auto"/>
              <w:jc w:val="center"/>
              <w:rPr>
                <w:rFonts w:eastAsia="Calibri" w:cs="Arial"/>
                <w:sz w:val="20"/>
                <w:szCs w:val="20"/>
                <w:lang w:val="sr-Cyrl-RS"/>
              </w:rPr>
            </w:pPr>
          </w:p>
          <w:p w14:paraId="7E7422B4" w14:textId="77777777" w:rsidR="00090579" w:rsidRPr="00090579" w:rsidRDefault="00090579" w:rsidP="00090579">
            <w:pPr>
              <w:spacing w:before="0" w:after="200" w:line="276" w:lineRule="auto"/>
              <w:jc w:val="center"/>
              <w:rPr>
                <w:rFonts w:eastAsia="Calibri" w:cs="Arial"/>
                <w:sz w:val="20"/>
                <w:szCs w:val="20"/>
                <w:lang w:val="sr-Cyrl-RS"/>
              </w:rPr>
            </w:pPr>
          </w:p>
          <w:p w14:paraId="48645B63" w14:textId="77777777" w:rsidR="00090579" w:rsidRPr="00090579" w:rsidRDefault="00090579" w:rsidP="00090579">
            <w:pPr>
              <w:spacing w:before="0" w:after="200" w:line="276" w:lineRule="auto"/>
              <w:jc w:val="center"/>
              <w:rPr>
                <w:rFonts w:ascii="Calibri" w:eastAsia="Calibri" w:hAnsi="Calibri"/>
                <w:sz w:val="20"/>
                <w:szCs w:val="20"/>
              </w:rPr>
            </w:pPr>
            <w:r w:rsidRPr="00090579">
              <w:rPr>
                <w:rFonts w:eastAsia="Calibri" w:cs="Arial"/>
                <w:sz w:val="20"/>
                <w:szCs w:val="20"/>
              </w:rPr>
              <w:t>m</w:t>
            </w:r>
            <w:r w:rsidRPr="00090579">
              <w:rPr>
                <w:rFonts w:eastAsia="Calibri" w:cs="Arial"/>
                <w:sz w:val="20"/>
                <w:szCs w:val="20"/>
                <w:vertAlign w:val="superscript"/>
                <w:lang w:val="sr-Cyrl-CS"/>
              </w:rPr>
              <w:t>1</w:t>
            </w:r>
          </w:p>
        </w:tc>
        <w:tc>
          <w:tcPr>
            <w:tcW w:w="1080" w:type="dxa"/>
            <w:shd w:val="clear" w:color="auto" w:fill="auto"/>
            <w:vAlign w:val="center"/>
          </w:tcPr>
          <w:p w14:paraId="4D12B284" w14:textId="77777777" w:rsidR="00090579" w:rsidRPr="00090579" w:rsidRDefault="00090579" w:rsidP="00090579">
            <w:pPr>
              <w:spacing w:before="0" w:after="200" w:line="276" w:lineRule="auto"/>
              <w:jc w:val="center"/>
              <w:rPr>
                <w:rFonts w:eastAsia="Calibri" w:cs="Arial"/>
                <w:sz w:val="20"/>
                <w:szCs w:val="20"/>
                <w:lang w:val="sr-Cyrl-CS"/>
              </w:rPr>
            </w:pPr>
          </w:p>
          <w:p w14:paraId="61574BB7" w14:textId="77777777" w:rsidR="00090579" w:rsidRPr="00090579" w:rsidRDefault="00090579" w:rsidP="00090579">
            <w:pPr>
              <w:spacing w:before="0" w:after="200" w:line="276" w:lineRule="auto"/>
              <w:jc w:val="center"/>
              <w:rPr>
                <w:rFonts w:eastAsia="Calibri" w:cs="Arial"/>
                <w:sz w:val="20"/>
                <w:szCs w:val="20"/>
                <w:lang w:val="sr-Cyrl-CS"/>
              </w:rPr>
            </w:pPr>
          </w:p>
          <w:p w14:paraId="6D009C8B" w14:textId="77777777" w:rsidR="00090579" w:rsidRPr="00090579" w:rsidRDefault="00090579" w:rsidP="00090579">
            <w:pPr>
              <w:spacing w:before="0" w:after="200" w:line="276" w:lineRule="auto"/>
              <w:jc w:val="center"/>
              <w:rPr>
                <w:rFonts w:eastAsia="Calibri" w:cs="Arial"/>
                <w:sz w:val="20"/>
                <w:szCs w:val="20"/>
                <w:lang w:val="sr-Cyrl-CS"/>
              </w:rPr>
            </w:pPr>
          </w:p>
          <w:p w14:paraId="4B82845F" w14:textId="77777777" w:rsidR="00090579" w:rsidRPr="00090579" w:rsidRDefault="00090579" w:rsidP="00090579">
            <w:pPr>
              <w:spacing w:before="0" w:after="200" w:line="276" w:lineRule="auto"/>
              <w:jc w:val="center"/>
              <w:rPr>
                <w:rFonts w:eastAsia="Calibri" w:cs="Arial"/>
                <w:sz w:val="20"/>
                <w:szCs w:val="20"/>
                <w:lang w:val="sr-Cyrl-CS"/>
              </w:rPr>
            </w:pPr>
          </w:p>
          <w:p w14:paraId="691CFE5C" w14:textId="77777777" w:rsidR="00090579" w:rsidRPr="00090579" w:rsidRDefault="00090579" w:rsidP="00090579">
            <w:pPr>
              <w:spacing w:before="0" w:after="200" w:line="276" w:lineRule="auto"/>
              <w:jc w:val="center"/>
              <w:rPr>
                <w:rFonts w:eastAsia="Calibri" w:cs="Arial"/>
                <w:sz w:val="20"/>
                <w:szCs w:val="20"/>
                <w:lang w:val="sr-Cyrl-CS"/>
              </w:rPr>
            </w:pPr>
            <w:r w:rsidRPr="00090579">
              <w:rPr>
                <w:rFonts w:eastAsia="Calibri" w:cs="Arial"/>
                <w:sz w:val="20"/>
                <w:szCs w:val="20"/>
                <w:lang w:val="sr-Cyrl-CS"/>
              </w:rPr>
              <w:t>16</w:t>
            </w:r>
          </w:p>
        </w:tc>
        <w:tc>
          <w:tcPr>
            <w:tcW w:w="1080" w:type="dxa"/>
          </w:tcPr>
          <w:p w14:paraId="18570510"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5D69F108"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44509EEA"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63ED5D22"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638D3135" w14:textId="77777777" w:rsidTr="00090579">
        <w:trPr>
          <w:trHeight w:val="409"/>
          <w:jc w:val="center"/>
        </w:trPr>
        <w:tc>
          <w:tcPr>
            <w:tcW w:w="849" w:type="dxa"/>
            <w:shd w:val="clear" w:color="auto" w:fill="auto"/>
            <w:vAlign w:val="center"/>
          </w:tcPr>
          <w:p w14:paraId="33DC1253"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5.2</w:t>
            </w:r>
          </w:p>
        </w:tc>
        <w:tc>
          <w:tcPr>
            <w:tcW w:w="2890" w:type="dxa"/>
            <w:shd w:val="clear" w:color="auto" w:fill="auto"/>
          </w:tcPr>
          <w:p w14:paraId="1CB7B918" w14:textId="77777777" w:rsidR="00090579" w:rsidRPr="00090579" w:rsidRDefault="00090579" w:rsidP="00090579">
            <w:pPr>
              <w:spacing w:before="0" w:after="200" w:line="276" w:lineRule="auto"/>
              <w:jc w:val="left"/>
              <w:rPr>
                <w:rFonts w:eastAsia="Calibri" w:cs="Arial"/>
                <w:sz w:val="20"/>
                <w:szCs w:val="20"/>
                <w:lang w:val="sr-Cyrl-CS"/>
              </w:rPr>
            </w:pPr>
          </w:p>
          <w:p w14:paraId="4F44975F" w14:textId="77777777" w:rsidR="00090579" w:rsidRPr="00090579" w:rsidRDefault="00090579" w:rsidP="00090579">
            <w:pPr>
              <w:spacing w:before="0" w:after="200" w:line="276" w:lineRule="auto"/>
              <w:jc w:val="left"/>
              <w:rPr>
                <w:rFonts w:eastAsia="Calibri" w:cs="Arial"/>
                <w:sz w:val="20"/>
                <w:szCs w:val="20"/>
                <w:lang w:val="sr-Cyrl-CS"/>
              </w:rPr>
            </w:pPr>
            <w:r w:rsidRPr="00090579">
              <w:rPr>
                <w:rFonts w:eastAsia="Calibri" w:cs="Arial"/>
                <w:sz w:val="20"/>
                <w:szCs w:val="20"/>
                <w:lang w:val="sr-Cyrl-CS"/>
              </w:rPr>
              <w:t xml:space="preserve">Оштемавање, обијање дотрајале АБ капе димњака, спуштање шута на тло. У цену урачунати и штемовање бетона на нижим секцијама како би се </w:t>
            </w:r>
            <w:r w:rsidRPr="00090579">
              <w:rPr>
                <w:rFonts w:eastAsia="Calibri" w:cs="Arial"/>
                <w:sz w:val="20"/>
                <w:szCs w:val="20"/>
                <w:lang w:val="sr-Cyrl-CS"/>
              </w:rPr>
              <w:lastRenderedPageBreak/>
              <w:t xml:space="preserve">повезала арматура капе са постојећом арматуром. </w:t>
            </w:r>
          </w:p>
        </w:tc>
        <w:tc>
          <w:tcPr>
            <w:tcW w:w="1080" w:type="dxa"/>
            <w:shd w:val="clear" w:color="auto" w:fill="auto"/>
            <w:vAlign w:val="center"/>
          </w:tcPr>
          <w:p w14:paraId="1570068F" w14:textId="77777777" w:rsidR="00090579" w:rsidRPr="00090579" w:rsidRDefault="00090579" w:rsidP="00090579">
            <w:pPr>
              <w:spacing w:before="0" w:after="200" w:line="276" w:lineRule="auto"/>
              <w:jc w:val="center"/>
              <w:rPr>
                <w:rFonts w:ascii="Calibri" w:eastAsia="Calibri" w:hAnsi="Calibri"/>
                <w:sz w:val="20"/>
                <w:szCs w:val="20"/>
              </w:rPr>
            </w:pPr>
            <w:r w:rsidRPr="00090579">
              <w:rPr>
                <w:rFonts w:eastAsia="Calibri" w:cs="Arial"/>
                <w:sz w:val="20"/>
                <w:szCs w:val="20"/>
              </w:rPr>
              <w:lastRenderedPageBreak/>
              <w:t>m</w:t>
            </w:r>
            <w:r w:rsidRPr="00090579">
              <w:rPr>
                <w:rFonts w:eastAsia="Calibri" w:cs="Arial"/>
                <w:sz w:val="20"/>
                <w:szCs w:val="20"/>
                <w:vertAlign w:val="superscript"/>
                <w:lang w:val="sr-Cyrl-CS"/>
              </w:rPr>
              <w:t>1</w:t>
            </w:r>
          </w:p>
        </w:tc>
        <w:tc>
          <w:tcPr>
            <w:tcW w:w="1080" w:type="dxa"/>
            <w:shd w:val="clear" w:color="auto" w:fill="auto"/>
            <w:vAlign w:val="center"/>
          </w:tcPr>
          <w:p w14:paraId="05B856C6" w14:textId="77777777" w:rsidR="00090579" w:rsidRPr="00090579" w:rsidRDefault="00090579" w:rsidP="00090579">
            <w:pPr>
              <w:spacing w:before="0" w:after="200" w:line="276" w:lineRule="auto"/>
              <w:jc w:val="center"/>
              <w:rPr>
                <w:rFonts w:eastAsia="Calibri" w:cs="Arial"/>
                <w:sz w:val="20"/>
                <w:szCs w:val="20"/>
                <w:lang w:val="sr-Cyrl-CS"/>
              </w:rPr>
            </w:pPr>
            <w:r w:rsidRPr="00090579">
              <w:rPr>
                <w:rFonts w:eastAsia="Calibri" w:cs="Arial"/>
                <w:sz w:val="20"/>
                <w:szCs w:val="20"/>
                <w:lang w:val="sr-Cyrl-CS"/>
              </w:rPr>
              <w:t>16</w:t>
            </w:r>
          </w:p>
        </w:tc>
        <w:tc>
          <w:tcPr>
            <w:tcW w:w="1080" w:type="dxa"/>
          </w:tcPr>
          <w:p w14:paraId="0BE58D99"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0075EBBF"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46E1A49A"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597473D9"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2460C60B" w14:textId="77777777" w:rsidTr="00090579">
        <w:trPr>
          <w:trHeight w:val="409"/>
          <w:jc w:val="center"/>
        </w:trPr>
        <w:tc>
          <w:tcPr>
            <w:tcW w:w="849" w:type="dxa"/>
            <w:shd w:val="clear" w:color="auto" w:fill="auto"/>
            <w:vAlign w:val="center"/>
          </w:tcPr>
          <w:p w14:paraId="3AA5B53E"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lastRenderedPageBreak/>
              <w:t>5.3</w:t>
            </w:r>
          </w:p>
        </w:tc>
        <w:tc>
          <w:tcPr>
            <w:tcW w:w="2890" w:type="dxa"/>
            <w:shd w:val="clear" w:color="auto" w:fill="auto"/>
          </w:tcPr>
          <w:p w14:paraId="0226D016" w14:textId="77777777" w:rsidR="00090579" w:rsidRPr="00090579" w:rsidRDefault="00090579" w:rsidP="00090579">
            <w:pPr>
              <w:spacing w:before="0" w:after="200" w:line="276" w:lineRule="auto"/>
              <w:jc w:val="left"/>
              <w:rPr>
                <w:rFonts w:eastAsia="Calibri" w:cs="Arial"/>
                <w:sz w:val="20"/>
                <w:szCs w:val="20"/>
                <w:lang w:val="sr-Cyrl-CS"/>
              </w:rPr>
            </w:pPr>
          </w:p>
          <w:p w14:paraId="26099730" w14:textId="77777777" w:rsidR="00090579" w:rsidRPr="00090579" w:rsidRDefault="00090579" w:rsidP="00090579">
            <w:pPr>
              <w:spacing w:before="0" w:after="200" w:line="276" w:lineRule="auto"/>
              <w:jc w:val="left"/>
              <w:rPr>
                <w:rFonts w:eastAsia="Calibri" w:cs="Arial"/>
                <w:sz w:val="20"/>
                <w:szCs w:val="20"/>
                <w:lang w:val="sr-Cyrl-CS"/>
              </w:rPr>
            </w:pPr>
            <w:r w:rsidRPr="00090579">
              <w:rPr>
                <w:rFonts w:eastAsia="Calibri" w:cs="Arial"/>
                <w:sz w:val="20"/>
                <w:szCs w:val="20"/>
                <w:lang w:val="sr-Cyrl-CS"/>
              </w:rPr>
              <w:t xml:space="preserve">Израда АБ капе у потребној оплати на врху димњака са уградњом потребних држача.Арматуру урадити по пројекту. Бетонирати бетоном МБ 30Мпа. У цену урачунати и неговање бетона. Обрачун по </w:t>
            </w:r>
            <w:r w:rsidRPr="00090579">
              <w:rPr>
                <w:rFonts w:eastAsia="Calibri" w:cs="Arial"/>
                <w:sz w:val="20"/>
                <w:szCs w:val="20"/>
              </w:rPr>
              <w:t>m</w:t>
            </w:r>
            <w:r w:rsidRPr="00090579">
              <w:rPr>
                <w:rFonts w:eastAsia="Calibri" w:cs="Arial"/>
                <w:sz w:val="20"/>
                <w:szCs w:val="20"/>
                <w:vertAlign w:val="superscript"/>
                <w:lang w:val="sr-Cyrl-CS"/>
              </w:rPr>
              <w:t>1</w:t>
            </w:r>
            <w:r w:rsidRPr="00090579">
              <w:rPr>
                <w:rFonts w:eastAsia="Calibri" w:cs="Arial"/>
                <w:sz w:val="20"/>
                <w:szCs w:val="20"/>
                <w:lang w:val="sr-Cyrl-CS"/>
              </w:rPr>
              <w:t xml:space="preserve"> средњег обима капе.</w:t>
            </w:r>
          </w:p>
        </w:tc>
        <w:tc>
          <w:tcPr>
            <w:tcW w:w="1080" w:type="dxa"/>
            <w:shd w:val="clear" w:color="auto" w:fill="auto"/>
            <w:vAlign w:val="center"/>
          </w:tcPr>
          <w:p w14:paraId="58F9D2F2" w14:textId="77777777" w:rsidR="00090579" w:rsidRPr="00090579" w:rsidRDefault="00090579" w:rsidP="00090579">
            <w:pPr>
              <w:spacing w:before="0" w:after="200" w:line="276" w:lineRule="auto"/>
              <w:jc w:val="center"/>
              <w:rPr>
                <w:rFonts w:ascii="Calibri" w:eastAsia="Calibri" w:hAnsi="Calibri"/>
                <w:sz w:val="20"/>
                <w:szCs w:val="20"/>
              </w:rPr>
            </w:pPr>
            <w:r w:rsidRPr="00090579">
              <w:rPr>
                <w:rFonts w:eastAsia="Calibri" w:cs="Arial"/>
                <w:sz w:val="20"/>
                <w:szCs w:val="20"/>
              </w:rPr>
              <w:t>m</w:t>
            </w:r>
            <w:r w:rsidRPr="00090579">
              <w:rPr>
                <w:rFonts w:eastAsia="Calibri" w:cs="Arial"/>
                <w:sz w:val="20"/>
                <w:szCs w:val="20"/>
                <w:vertAlign w:val="superscript"/>
                <w:lang w:val="sr-Cyrl-CS"/>
              </w:rPr>
              <w:t>1</w:t>
            </w:r>
          </w:p>
        </w:tc>
        <w:tc>
          <w:tcPr>
            <w:tcW w:w="1080" w:type="dxa"/>
            <w:shd w:val="clear" w:color="auto" w:fill="auto"/>
            <w:vAlign w:val="center"/>
          </w:tcPr>
          <w:p w14:paraId="031E7BD7" w14:textId="77777777" w:rsidR="00090579" w:rsidRPr="00090579" w:rsidRDefault="00090579" w:rsidP="00090579">
            <w:pPr>
              <w:spacing w:before="0" w:after="200" w:line="276" w:lineRule="auto"/>
              <w:jc w:val="center"/>
              <w:rPr>
                <w:rFonts w:eastAsia="Calibri" w:cs="Arial"/>
                <w:sz w:val="20"/>
                <w:szCs w:val="20"/>
                <w:lang w:val="sr-Cyrl-CS"/>
              </w:rPr>
            </w:pPr>
            <w:r w:rsidRPr="00090579">
              <w:rPr>
                <w:rFonts w:eastAsia="Calibri" w:cs="Arial"/>
                <w:sz w:val="20"/>
                <w:szCs w:val="20"/>
                <w:lang w:val="sr-Cyrl-CS"/>
              </w:rPr>
              <w:t>16</w:t>
            </w:r>
          </w:p>
        </w:tc>
        <w:tc>
          <w:tcPr>
            <w:tcW w:w="1080" w:type="dxa"/>
          </w:tcPr>
          <w:p w14:paraId="43818620"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5B035B1C"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2ACB17B7"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4C599974"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1427C9D4" w14:textId="77777777" w:rsidTr="00090579">
        <w:trPr>
          <w:trHeight w:val="409"/>
          <w:jc w:val="center"/>
        </w:trPr>
        <w:tc>
          <w:tcPr>
            <w:tcW w:w="849" w:type="dxa"/>
            <w:shd w:val="clear" w:color="auto" w:fill="auto"/>
            <w:vAlign w:val="center"/>
          </w:tcPr>
          <w:p w14:paraId="2F9A51BD"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5.4</w:t>
            </w:r>
          </w:p>
        </w:tc>
        <w:tc>
          <w:tcPr>
            <w:tcW w:w="2890" w:type="dxa"/>
            <w:shd w:val="clear" w:color="auto" w:fill="auto"/>
          </w:tcPr>
          <w:p w14:paraId="4E3E8CE9" w14:textId="77777777" w:rsidR="00090579" w:rsidRPr="00090579" w:rsidRDefault="00090579" w:rsidP="00090579">
            <w:pPr>
              <w:spacing w:before="0" w:after="200" w:line="276" w:lineRule="auto"/>
              <w:jc w:val="left"/>
              <w:rPr>
                <w:rFonts w:eastAsia="Calibri" w:cs="Arial"/>
                <w:sz w:val="20"/>
                <w:szCs w:val="20"/>
                <w:lang w:val="sr-Cyrl-CS"/>
              </w:rPr>
            </w:pPr>
            <w:r w:rsidRPr="00090579">
              <w:rPr>
                <w:rFonts w:eastAsia="Calibri" w:cs="Arial"/>
                <w:sz w:val="20"/>
                <w:szCs w:val="20"/>
                <w:lang w:val="sr-Cyrl-CS"/>
              </w:rPr>
              <w:t>Монтажа постојеће челичне капе са громобранским прстеном и хватачима пламена и повезивањем на громобранску инсталацију.</w:t>
            </w:r>
          </w:p>
        </w:tc>
        <w:tc>
          <w:tcPr>
            <w:tcW w:w="1080" w:type="dxa"/>
            <w:shd w:val="clear" w:color="auto" w:fill="auto"/>
            <w:vAlign w:val="center"/>
          </w:tcPr>
          <w:p w14:paraId="50B0AAE6" w14:textId="77777777" w:rsidR="00090579" w:rsidRPr="00090579" w:rsidRDefault="00090579" w:rsidP="00090579">
            <w:pPr>
              <w:spacing w:before="0" w:after="200" w:line="276" w:lineRule="auto"/>
              <w:jc w:val="center"/>
              <w:rPr>
                <w:rFonts w:ascii="Calibri" w:eastAsia="Calibri" w:hAnsi="Calibri"/>
                <w:sz w:val="20"/>
                <w:szCs w:val="20"/>
              </w:rPr>
            </w:pPr>
            <w:r w:rsidRPr="00090579">
              <w:rPr>
                <w:rFonts w:eastAsia="Calibri" w:cs="Arial"/>
                <w:sz w:val="20"/>
                <w:szCs w:val="20"/>
              </w:rPr>
              <w:t>m</w:t>
            </w:r>
            <w:r w:rsidRPr="00090579">
              <w:rPr>
                <w:rFonts w:eastAsia="Calibri" w:cs="Arial"/>
                <w:sz w:val="20"/>
                <w:szCs w:val="20"/>
                <w:vertAlign w:val="superscript"/>
                <w:lang w:val="sr-Cyrl-CS"/>
              </w:rPr>
              <w:t>1</w:t>
            </w:r>
          </w:p>
        </w:tc>
        <w:tc>
          <w:tcPr>
            <w:tcW w:w="1080" w:type="dxa"/>
            <w:shd w:val="clear" w:color="auto" w:fill="auto"/>
            <w:vAlign w:val="center"/>
          </w:tcPr>
          <w:p w14:paraId="249914BF" w14:textId="77777777" w:rsidR="00090579" w:rsidRPr="00090579" w:rsidRDefault="00090579" w:rsidP="00090579">
            <w:pPr>
              <w:spacing w:before="0" w:after="200" w:line="276" w:lineRule="auto"/>
              <w:jc w:val="center"/>
              <w:rPr>
                <w:rFonts w:eastAsia="Calibri" w:cs="Arial"/>
                <w:sz w:val="20"/>
                <w:szCs w:val="20"/>
                <w:lang w:val="sr-Cyrl-CS"/>
              </w:rPr>
            </w:pPr>
            <w:r w:rsidRPr="00090579">
              <w:rPr>
                <w:rFonts w:eastAsia="Calibri" w:cs="Arial"/>
                <w:sz w:val="20"/>
                <w:szCs w:val="20"/>
                <w:lang w:val="sr-Cyrl-CS"/>
              </w:rPr>
              <w:t>16</w:t>
            </w:r>
          </w:p>
        </w:tc>
        <w:tc>
          <w:tcPr>
            <w:tcW w:w="1080" w:type="dxa"/>
          </w:tcPr>
          <w:p w14:paraId="1FBD990A"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47A4CA35"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17EE283A"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2689EBCC"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4E619AB7" w14:textId="77777777" w:rsidTr="00090579">
        <w:trPr>
          <w:trHeight w:val="409"/>
          <w:jc w:val="center"/>
        </w:trPr>
        <w:tc>
          <w:tcPr>
            <w:tcW w:w="849" w:type="dxa"/>
            <w:shd w:val="clear" w:color="auto" w:fill="auto"/>
            <w:vAlign w:val="center"/>
          </w:tcPr>
          <w:p w14:paraId="55767FE3" w14:textId="77777777" w:rsidR="00090579" w:rsidRPr="00090579" w:rsidRDefault="00090579" w:rsidP="00090579">
            <w:pPr>
              <w:spacing w:before="0"/>
              <w:jc w:val="center"/>
              <w:rPr>
                <w:rFonts w:cs="Arial"/>
                <w:sz w:val="20"/>
                <w:szCs w:val="20"/>
                <w:lang w:val="sr-Cyrl-CS" w:eastAsia="hr-HR"/>
              </w:rPr>
            </w:pPr>
            <w:r w:rsidRPr="00090579">
              <w:rPr>
                <w:rFonts w:cs="Arial"/>
                <w:sz w:val="20"/>
                <w:szCs w:val="20"/>
                <w:lang w:val="sr-Cyrl-CS" w:eastAsia="hr-HR"/>
              </w:rPr>
              <w:t>5.5</w:t>
            </w:r>
          </w:p>
        </w:tc>
        <w:tc>
          <w:tcPr>
            <w:tcW w:w="2890" w:type="dxa"/>
            <w:shd w:val="clear" w:color="auto" w:fill="auto"/>
          </w:tcPr>
          <w:p w14:paraId="3E15184F" w14:textId="77777777" w:rsidR="00090579" w:rsidRPr="00090579" w:rsidRDefault="00090579" w:rsidP="00090579">
            <w:pPr>
              <w:spacing w:before="0" w:after="200" w:line="276" w:lineRule="auto"/>
              <w:jc w:val="left"/>
              <w:rPr>
                <w:rFonts w:eastAsia="Calibri" w:cs="Arial"/>
                <w:sz w:val="20"/>
                <w:szCs w:val="20"/>
                <w:lang w:val="sr-Cyrl-CS"/>
              </w:rPr>
            </w:pPr>
          </w:p>
          <w:p w14:paraId="4A52574E" w14:textId="77777777" w:rsidR="00090579" w:rsidRPr="00090579" w:rsidRDefault="00090579" w:rsidP="00090579">
            <w:pPr>
              <w:spacing w:before="0" w:after="200" w:line="276" w:lineRule="auto"/>
              <w:jc w:val="left"/>
              <w:rPr>
                <w:rFonts w:eastAsia="Calibri" w:cs="Arial"/>
                <w:sz w:val="20"/>
                <w:szCs w:val="20"/>
                <w:lang w:val="sr-Cyrl-CS"/>
              </w:rPr>
            </w:pPr>
            <w:r w:rsidRPr="00090579">
              <w:rPr>
                <w:rFonts w:eastAsia="Calibri" w:cs="Arial"/>
                <w:sz w:val="20"/>
                <w:szCs w:val="20"/>
                <w:lang w:val="sr-Cyrl-CS"/>
              </w:rPr>
              <w:t>Демонтажа оплате и скеле</w:t>
            </w:r>
          </w:p>
        </w:tc>
        <w:tc>
          <w:tcPr>
            <w:tcW w:w="1080" w:type="dxa"/>
            <w:shd w:val="clear" w:color="auto" w:fill="auto"/>
            <w:vAlign w:val="center"/>
          </w:tcPr>
          <w:p w14:paraId="53EC258C" w14:textId="77777777" w:rsidR="00090579" w:rsidRPr="00090579" w:rsidRDefault="00090579" w:rsidP="00090579">
            <w:pPr>
              <w:spacing w:before="0" w:after="200" w:line="276" w:lineRule="auto"/>
              <w:jc w:val="center"/>
              <w:rPr>
                <w:rFonts w:eastAsia="Calibri" w:cs="Arial"/>
                <w:sz w:val="20"/>
                <w:szCs w:val="20"/>
                <w:lang w:val="sr-Cyrl-RS"/>
              </w:rPr>
            </w:pPr>
          </w:p>
          <w:p w14:paraId="25696060" w14:textId="77777777" w:rsidR="00090579" w:rsidRPr="00090579" w:rsidRDefault="00090579" w:rsidP="00090579">
            <w:pPr>
              <w:spacing w:before="0" w:after="200" w:line="276" w:lineRule="auto"/>
              <w:jc w:val="center"/>
              <w:rPr>
                <w:rFonts w:ascii="Calibri" w:eastAsia="Calibri" w:hAnsi="Calibri"/>
                <w:sz w:val="20"/>
                <w:szCs w:val="20"/>
              </w:rPr>
            </w:pPr>
            <w:r w:rsidRPr="00090579">
              <w:rPr>
                <w:rFonts w:eastAsia="Calibri" w:cs="Arial"/>
                <w:sz w:val="20"/>
                <w:szCs w:val="20"/>
              </w:rPr>
              <w:t>m</w:t>
            </w:r>
            <w:r w:rsidRPr="00090579">
              <w:rPr>
                <w:rFonts w:eastAsia="Calibri" w:cs="Arial"/>
                <w:sz w:val="20"/>
                <w:szCs w:val="20"/>
                <w:vertAlign w:val="superscript"/>
                <w:lang w:val="sr-Cyrl-CS"/>
              </w:rPr>
              <w:t>1</w:t>
            </w:r>
          </w:p>
        </w:tc>
        <w:tc>
          <w:tcPr>
            <w:tcW w:w="1080" w:type="dxa"/>
            <w:shd w:val="clear" w:color="auto" w:fill="auto"/>
            <w:vAlign w:val="center"/>
          </w:tcPr>
          <w:p w14:paraId="56A307A8" w14:textId="77777777" w:rsidR="00090579" w:rsidRPr="00090579" w:rsidRDefault="00090579" w:rsidP="00090579">
            <w:pPr>
              <w:spacing w:before="0" w:after="200" w:line="276" w:lineRule="auto"/>
              <w:jc w:val="center"/>
              <w:rPr>
                <w:rFonts w:eastAsia="Calibri" w:cs="Arial"/>
                <w:sz w:val="20"/>
                <w:szCs w:val="20"/>
                <w:lang w:val="sr-Cyrl-CS"/>
              </w:rPr>
            </w:pPr>
          </w:p>
          <w:p w14:paraId="4769AE7E" w14:textId="77777777" w:rsidR="00090579" w:rsidRPr="00090579" w:rsidRDefault="00090579" w:rsidP="00090579">
            <w:pPr>
              <w:spacing w:before="0" w:after="200" w:line="276" w:lineRule="auto"/>
              <w:jc w:val="center"/>
              <w:rPr>
                <w:rFonts w:eastAsia="Calibri" w:cs="Arial"/>
                <w:sz w:val="20"/>
                <w:szCs w:val="20"/>
                <w:lang w:val="sr-Cyrl-CS"/>
              </w:rPr>
            </w:pPr>
            <w:r w:rsidRPr="00090579">
              <w:rPr>
                <w:rFonts w:eastAsia="Calibri" w:cs="Arial"/>
                <w:sz w:val="20"/>
                <w:szCs w:val="20"/>
                <w:lang w:val="sr-Cyrl-CS"/>
              </w:rPr>
              <w:t>16</w:t>
            </w:r>
          </w:p>
        </w:tc>
        <w:tc>
          <w:tcPr>
            <w:tcW w:w="1080" w:type="dxa"/>
          </w:tcPr>
          <w:p w14:paraId="3C57F848" w14:textId="77777777" w:rsidR="00090579" w:rsidRPr="00090579" w:rsidRDefault="00090579" w:rsidP="00090579">
            <w:pPr>
              <w:spacing w:before="0"/>
              <w:jc w:val="left"/>
              <w:rPr>
                <w:rFonts w:ascii="Times New Roman" w:hAnsi="Times New Roman"/>
                <w:sz w:val="24"/>
                <w:szCs w:val="24"/>
                <w:lang w:val="hr-HR" w:eastAsia="hr-HR"/>
              </w:rPr>
            </w:pPr>
          </w:p>
        </w:tc>
        <w:tc>
          <w:tcPr>
            <w:tcW w:w="1080" w:type="dxa"/>
            <w:shd w:val="clear" w:color="auto" w:fill="auto"/>
          </w:tcPr>
          <w:p w14:paraId="15DCBA33" w14:textId="77777777" w:rsidR="00090579" w:rsidRPr="00090579" w:rsidRDefault="00090579" w:rsidP="00090579">
            <w:pPr>
              <w:spacing w:before="0"/>
              <w:jc w:val="left"/>
              <w:rPr>
                <w:rFonts w:ascii="Times New Roman" w:hAnsi="Times New Roman"/>
                <w:sz w:val="24"/>
                <w:szCs w:val="24"/>
                <w:lang w:val="hr-HR" w:eastAsia="hr-HR"/>
              </w:rPr>
            </w:pPr>
          </w:p>
        </w:tc>
        <w:tc>
          <w:tcPr>
            <w:tcW w:w="1416" w:type="dxa"/>
          </w:tcPr>
          <w:p w14:paraId="4FDFFA69"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5E967DB6"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3165D146" w14:textId="77777777" w:rsidTr="00090579">
        <w:trPr>
          <w:trHeight w:val="409"/>
          <w:jc w:val="center"/>
        </w:trPr>
        <w:tc>
          <w:tcPr>
            <w:tcW w:w="849" w:type="dxa"/>
            <w:shd w:val="clear" w:color="auto" w:fill="auto"/>
            <w:vAlign w:val="center"/>
          </w:tcPr>
          <w:p w14:paraId="11793207" w14:textId="77777777" w:rsidR="00090579" w:rsidRPr="00090579" w:rsidRDefault="00090579" w:rsidP="00090579">
            <w:pPr>
              <w:spacing w:before="0"/>
              <w:jc w:val="center"/>
              <w:rPr>
                <w:rFonts w:cs="Arial"/>
                <w:sz w:val="20"/>
                <w:szCs w:val="20"/>
                <w:lang w:val="sr-Cyrl-CS" w:eastAsia="hr-HR"/>
              </w:rPr>
            </w:pPr>
          </w:p>
        </w:tc>
        <w:tc>
          <w:tcPr>
            <w:tcW w:w="2890" w:type="dxa"/>
            <w:shd w:val="clear" w:color="auto" w:fill="auto"/>
          </w:tcPr>
          <w:p w14:paraId="7180FE52" w14:textId="77777777" w:rsidR="00090579" w:rsidRPr="00090579" w:rsidRDefault="00090579" w:rsidP="00090579">
            <w:pPr>
              <w:spacing w:before="0" w:after="200" w:line="276" w:lineRule="auto"/>
              <w:jc w:val="left"/>
              <w:rPr>
                <w:rFonts w:eastAsia="Calibri" w:cs="Arial"/>
                <w:sz w:val="20"/>
                <w:szCs w:val="20"/>
                <w:lang w:val="sr-Cyrl-CS"/>
              </w:rPr>
            </w:pPr>
          </w:p>
        </w:tc>
        <w:tc>
          <w:tcPr>
            <w:tcW w:w="1080" w:type="dxa"/>
            <w:shd w:val="clear" w:color="auto" w:fill="auto"/>
            <w:vAlign w:val="center"/>
          </w:tcPr>
          <w:p w14:paraId="7CA99070" w14:textId="77777777" w:rsidR="00090579" w:rsidRPr="00090579" w:rsidRDefault="00090579" w:rsidP="00090579">
            <w:pPr>
              <w:spacing w:before="0" w:after="200" w:line="276" w:lineRule="auto"/>
              <w:jc w:val="center"/>
              <w:rPr>
                <w:rFonts w:eastAsia="Calibri" w:cs="Arial"/>
                <w:sz w:val="20"/>
                <w:szCs w:val="20"/>
                <w:lang w:val="sr-Cyrl-RS"/>
              </w:rPr>
            </w:pPr>
          </w:p>
          <w:p w14:paraId="1017143F" w14:textId="77777777" w:rsidR="00090579" w:rsidRPr="00090579" w:rsidRDefault="00090579" w:rsidP="00090579">
            <w:pPr>
              <w:spacing w:before="0" w:after="200" w:line="276" w:lineRule="auto"/>
              <w:jc w:val="center"/>
              <w:rPr>
                <w:rFonts w:eastAsia="Calibri" w:cs="Arial"/>
                <w:sz w:val="20"/>
                <w:szCs w:val="20"/>
                <w:lang w:val="sr-Cyrl-RS"/>
              </w:rPr>
            </w:pPr>
          </w:p>
        </w:tc>
        <w:tc>
          <w:tcPr>
            <w:tcW w:w="1080" w:type="dxa"/>
            <w:shd w:val="clear" w:color="auto" w:fill="auto"/>
            <w:vAlign w:val="center"/>
          </w:tcPr>
          <w:p w14:paraId="60707C97" w14:textId="77777777" w:rsidR="00090579" w:rsidRPr="00090579" w:rsidRDefault="00090579" w:rsidP="00090579">
            <w:pPr>
              <w:spacing w:before="0" w:after="200" w:line="276" w:lineRule="auto"/>
              <w:jc w:val="center"/>
              <w:rPr>
                <w:rFonts w:eastAsia="Calibri" w:cs="Arial"/>
                <w:sz w:val="20"/>
                <w:szCs w:val="20"/>
                <w:lang w:val="sr-Cyrl-CS"/>
              </w:rPr>
            </w:pPr>
          </w:p>
        </w:tc>
        <w:tc>
          <w:tcPr>
            <w:tcW w:w="1080" w:type="dxa"/>
          </w:tcPr>
          <w:p w14:paraId="5668A68A" w14:textId="77777777" w:rsidR="00090579" w:rsidRPr="00090579" w:rsidRDefault="00090579" w:rsidP="00090579">
            <w:pPr>
              <w:spacing w:before="0"/>
              <w:jc w:val="left"/>
              <w:rPr>
                <w:rFonts w:ascii="Times New Roman" w:hAnsi="Times New Roman"/>
                <w:sz w:val="24"/>
                <w:szCs w:val="24"/>
                <w:lang w:val="hr-HR" w:eastAsia="hr-HR"/>
              </w:rPr>
            </w:pPr>
          </w:p>
        </w:tc>
        <w:tc>
          <w:tcPr>
            <w:tcW w:w="2496" w:type="dxa"/>
            <w:gridSpan w:val="2"/>
            <w:shd w:val="clear" w:color="auto" w:fill="auto"/>
          </w:tcPr>
          <w:p w14:paraId="07C9D560" w14:textId="77777777" w:rsidR="00090579" w:rsidRPr="00090579" w:rsidRDefault="00090579" w:rsidP="00090579">
            <w:pPr>
              <w:spacing w:before="0"/>
              <w:jc w:val="left"/>
              <w:rPr>
                <w:rFonts w:eastAsia="Calibri" w:cs="Arial"/>
                <w:b/>
                <w:lang w:val="sr-Cyrl-CS"/>
              </w:rPr>
            </w:pPr>
          </w:p>
          <w:p w14:paraId="650B8429" w14:textId="77777777" w:rsidR="00090579" w:rsidRPr="00090579" w:rsidRDefault="00090579" w:rsidP="00090579">
            <w:pPr>
              <w:spacing w:before="0"/>
              <w:jc w:val="left"/>
              <w:rPr>
                <w:rFonts w:eastAsia="Calibri" w:cs="Arial"/>
                <w:b/>
                <w:lang w:val="sr-Cyrl-CS"/>
              </w:rPr>
            </w:pPr>
          </w:p>
          <w:p w14:paraId="05DA1342" w14:textId="77777777" w:rsidR="00090579" w:rsidRPr="00090579" w:rsidRDefault="00090579" w:rsidP="00090579">
            <w:pPr>
              <w:spacing w:before="0"/>
              <w:jc w:val="left"/>
              <w:rPr>
                <w:rFonts w:eastAsia="Calibri" w:cs="Arial"/>
                <w:b/>
                <w:lang w:val="sr-Cyrl-CS"/>
              </w:rPr>
            </w:pPr>
            <w:r w:rsidRPr="00090579">
              <w:rPr>
                <w:rFonts w:eastAsia="Calibri" w:cs="Arial"/>
                <w:b/>
                <w:lang w:val="sr-Cyrl-CS"/>
              </w:rPr>
              <w:t>Свега радова 5:</w:t>
            </w:r>
          </w:p>
          <w:p w14:paraId="1A216FD8"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0FCC7309"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75C4A0EA" w14:textId="77777777" w:rsidTr="00090579">
        <w:trPr>
          <w:trHeight w:val="409"/>
          <w:jc w:val="center"/>
        </w:trPr>
        <w:tc>
          <w:tcPr>
            <w:tcW w:w="849" w:type="dxa"/>
            <w:shd w:val="clear" w:color="auto" w:fill="auto"/>
            <w:vAlign w:val="center"/>
          </w:tcPr>
          <w:p w14:paraId="2A1A3C54" w14:textId="77777777" w:rsidR="00090579" w:rsidRPr="00090579" w:rsidRDefault="00090579" w:rsidP="00090579">
            <w:pPr>
              <w:spacing w:before="0"/>
              <w:jc w:val="center"/>
              <w:rPr>
                <w:rFonts w:cs="Arial"/>
                <w:sz w:val="24"/>
                <w:szCs w:val="24"/>
                <w:lang w:val="sr-Cyrl-RS" w:eastAsia="hr-HR"/>
              </w:rPr>
            </w:pPr>
          </w:p>
        </w:tc>
        <w:tc>
          <w:tcPr>
            <w:tcW w:w="8626" w:type="dxa"/>
            <w:gridSpan w:val="6"/>
            <w:shd w:val="clear" w:color="auto" w:fill="auto"/>
          </w:tcPr>
          <w:p w14:paraId="4B892A72" w14:textId="77777777" w:rsidR="00090579" w:rsidRPr="00090579" w:rsidRDefault="00090579" w:rsidP="00090579">
            <w:pPr>
              <w:spacing w:before="0" w:after="200" w:line="276" w:lineRule="auto"/>
              <w:ind w:right="-1149"/>
              <w:rPr>
                <w:rFonts w:eastAsia="Calibri" w:cs="Arial"/>
                <w:lang w:val="sr-Cyrl-CS"/>
              </w:rPr>
            </w:pPr>
            <w:r w:rsidRPr="00090579">
              <w:rPr>
                <w:rFonts w:eastAsia="Calibri" w:cs="Arial"/>
                <w:lang w:val="sr-Cyrl-CS"/>
              </w:rPr>
              <w:t xml:space="preserve">                                    </w:t>
            </w:r>
          </w:p>
          <w:p w14:paraId="682E3FA3" w14:textId="77777777" w:rsidR="00090579" w:rsidRPr="00090579" w:rsidRDefault="00090579" w:rsidP="00090579">
            <w:pPr>
              <w:spacing w:before="0" w:after="200" w:line="276" w:lineRule="auto"/>
              <w:ind w:right="-1149"/>
              <w:rPr>
                <w:rFonts w:eastAsia="Calibri" w:cs="Arial"/>
                <w:b/>
                <w:lang w:val="sr-Cyrl-CS"/>
              </w:rPr>
            </w:pPr>
            <w:r w:rsidRPr="00090579">
              <w:rPr>
                <w:rFonts w:eastAsia="Calibri" w:cs="Arial"/>
                <w:lang w:val="sr-Cyrl-CS"/>
              </w:rPr>
              <w:t xml:space="preserve"> </w:t>
            </w:r>
            <w:r w:rsidRPr="00090579">
              <w:rPr>
                <w:rFonts w:eastAsia="Calibri" w:cs="Arial"/>
                <w:b/>
                <w:lang w:val="sr-Cyrl-CS"/>
              </w:rPr>
              <w:t>РЕКАПИТУЛАЦИЈА:</w:t>
            </w:r>
          </w:p>
        </w:tc>
        <w:tc>
          <w:tcPr>
            <w:tcW w:w="1350" w:type="dxa"/>
            <w:shd w:val="clear" w:color="auto" w:fill="auto"/>
          </w:tcPr>
          <w:p w14:paraId="514C4374"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12AFC541" w14:textId="77777777" w:rsidTr="00090579">
        <w:trPr>
          <w:trHeight w:val="409"/>
          <w:jc w:val="center"/>
        </w:trPr>
        <w:tc>
          <w:tcPr>
            <w:tcW w:w="849" w:type="dxa"/>
            <w:shd w:val="clear" w:color="auto" w:fill="auto"/>
          </w:tcPr>
          <w:p w14:paraId="135E20CE" w14:textId="77777777" w:rsidR="00090579" w:rsidRPr="00090579" w:rsidRDefault="00090579" w:rsidP="00090579">
            <w:pPr>
              <w:spacing w:before="0" w:after="200" w:line="276" w:lineRule="auto"/>
              <w:jc w:val="left"/>
              <w:rPr>
                <w:rFonts w:eastAsia="Calibri" w:cs="Arial"/>
                <w:b/>
                <w:lang w:val="sr-Cyrl-CS"/>
              </w:rPr>
            </w:pPr>
            <w:r w:rsidRPr="00090579">
              <w:rPr>
                <w:rFonts w:eastAsia="Calibri" w:cs="Arial"/>
                <w:b/>
                <w:lang w:val="sr-Cyrl-CS"/>
              </w:rPr>
              <w:t xml:space="preserve">  1.</w:t>
            </w:r>
          </w:p>
        </w:tc>
        <w:tc>
          <w:tcPr>
            <w:tcW w:w="8626" w:type="dxa"/>
            <w:gridSpan w:val="6"/>
            <w:shd w:val="clear" w:color="auto" w:fill="auto"/>
          </w:tcPr>
          <w:p w14:paraId="1D1D329D" w14:textId="77777777" w:rsidR="00090579" w:rsidRPr="00090579" w:rsidRDefault="00090579" w:rsidP="00090579">
            <w:pPr>
              <w:spacing w:before="0" w:after="200" w:line="276" w:lineRule="auto"/>
              <w:ind w:right="-1149"/>
              <w:rPr>
                <w:rFonts w:eastAsia="Calibri" w:cs="Arial"/>
                <w:b/>
                <w:lang w:val="sr-Cyrl-CS"/>
              </w:rPr>
            </w:pPr>
            <w:r w:rsidRPr="00090579">
              <w:rPr>
                <w:rFonts w:eastAsia="Calibri" w:cs="Arial"/>
                <w:b/>
                <w:lang w:val="sr-Cyrl-CS"/>
              </w:rPr>
              <w:t>Припремни радови</w:t>
            </w:r>
          </w:p>
        </w:tc>
        <w:tc>
          <w:tcPr>
            <w:tcW w:w="1350" w:type="dxa"/>
            <w:shd w:val="clear" w:color="auto" w:fill="auto"/>
          </w:tcPr>
          <w:p w14:paraId="042B7839"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0C73D28D" w14:textId="77777777" w:rsidTr="00090579">
        <w:trPr>
          <w:trHeight w:val="409"/>
          <w:jc w:val="center"/>
        </w:trPr>
        <w:tc>
          <w:tcPr>
            <w:tcW w:w="849" w:type="dxa"/>
            <w:shd w:val="clear" w:color="auto" w:fill="auto"/>
          </w:tcPr>
          <w:p w14:paraId="7C2EF7F8" w14:textId="77777777" w:rsidR="00090579" w:rsidRPr="00090579" w:rsidRDefault="00090579" w:rsidP="00090579">
            <w:pPr>
              <w:spacing w:before="0" w:after="200" w:line="276" w:lineRule="auto"/>
              <w:jc w:val="left"/>
              <w:rPr>
                <w:rFonts w:eastAsia="Calibri" w:cs="Arial"/>
                <w:b/>
                <w:lang w:val="sr-Cyrl-CS"/>
              </w:rPr>
            </w:pPr>
            <w:r w:rsidRPr="00090579">
              <w:rPr>
                <w:rFonts w:eastAsia="Calibri" w:cs="Arial"/>
                <w:b/>
                <w:lang w:val="sr-Cyrl-CS"/>
              </w:rPr>
              <w:t xml:space="preserve">  2.</w:t>
            </w:r>
          </w:p>
        </w:tc>
        <w:tc>
          <w:tcPr>
            <w:tcW w:w="8626" w:type="dxa"/>
            <w:gridSpan w:val="6"/>
            <w:shd w:val="clear" w:color="auto" w:fill="auto"/>
          </w:tcPr>
          <w:p w14:paraId="30EBEF7D" w14:textId="77777777" w:rsidR="00090579" w:rsidRPr="00090579" w:rsidRDefault="00090579" w:rsidP="00090579">
            <w:pPr>
              <w:spacing w:before="0" w:after="200" w:line="276" w:lineRule="auto"/>
              <w:ind w:right="-1149"/>
              <w:rPr>
                <w:rFonts w:eastAsia="Calibri" w:cs="Arial"/>
                <w:b/>
                <w:lang w:val="sr-Cyrl-CS"/>
              </w:rPr>
            </w:pPr>
            <w:r w:rsidRPr="00090579">
              <w:rPr>
                <w:rFonts w:eastAsia="Calibri" w:cs="Arial"/>
                <w:b/>
                <w:lang w:val="sr-Cyrl-CS"/>
              </w:rPr>
              <w:t>Радови на санацији армиранобетонског плашта</w:t>
            </w:r>
          </w:p>
        </w:tc>
        <w:tc>
          <w:tcPr>
            <w:tcW w:w="1350" w:type="dxa"/>
            <w:shd w:val="clear" w:color="auto" w:fill="auto"/>
          </w:tcPr>
          <w:p w14:paraId="664F54C4"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791284A7" w14:textId="77777777" w:rsidTr="00090579">
        <w:trPr>
          <w:trHeight w:val="409"/>
          <w:jc w:val="center"/>
        </w:trPr>
        <w:tc>
          <w:tcPr>
            <w:tcW w:w="849" w:type="dxa"/>
            <w:shd w:val="clear" w:color="auto" w:fill="auto"/>
          </w:tcPr>
          <w:p w14:paraId="52611B8D" w14:textId="77777777" w:rsidR="00090579" w:rsidRPr="00090579" w:rsidRDefault="00090579" w:rsidP="00090579">
            <w:pPr>
              <w:spacing w:before="0" w:after="200" w:line="276" w:lineRule="auto"/>
              <w:jc w:val="left"/>
              <w:rPr>
                <w:rFonts w:eastAsia="Calibri" w:cs="Arial"/>
                <w:b/>
                <w:lang w:val="sr-Cyrl-CS"/>
              </w:rPr>
            </w:pPr>
            <w:r w:rsidRPr="00090579">
              <w:rPr>
                <w:rFonts w:eastAsia="Calibri" w:cs="Arial"/>
                <w:b/>
                <w:lang w:val="sr-Cyrl-CS"/>
              </w:rPr>
              <w:t xml:space="preserve">  3.</w:t>
            </w:r>
          </w:p>
        </w:tc>
        <w:tc>
          <w:tcPr>
            <w:tcW w:w="8626" w:type="dxa"/>
            <w:gridSpan w:val="6"/>
            <w:shd w:val="clear" w:color="auto" w:fill="auto"/>
          </w:tcPr>
          <w:p w14:paraId="726AD021" w14:textId="77777777" w:rsidR="00090579" w:rsidRPr="00090579" w:rsidRDefault="00090579" w:rsidP="00090579">
            <w:pPr>
              <w:spacing w:before="0" w:after="200" w:line="276" w:lineRule="auto"/>
              <w:ind w:right="-1149"/>
              <w:rPr>
                <w:rFonts w:eastAsia="Calibri" w:cs="Arial"/>
                <w:b/>
                <w:lang w:val="sr-Cyrl-CS"/>
              </w:rPr>
            </w:pPr>
            <w:r w:rsidRPr="00090579">
              <w:rPr>
                <w:rFonts w:eastAsia="Calibri" w:cs="Arial"/>
                <w:b/>
                <w:lang w:val="sr-Cyrl-CS"/>
              </w:rPr>
              <w:t>Радови на санацији унутрашње заштитне облоге</w:t>
            </w:r>
          </w:p>
        </w:tc>
        <w:tc>
          <w:tcPr>
            <w:tcW w:w="1350" w:type="dxa"/>
            <w:shd w:val="clear" w:color="auto" w:fill="auto"/>
          </w:tcPr>
          <w:p w14:paraId="06BF6F03"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2B7C3B79" w14:textId="77777777" w:rsidTr="00090579">
        <w:trPr>
          <w:trHeight w:val="409"/>
          <w:jc w:val="center"/>
        </w:trPr>
        <w:tc>
          <w:tcPr>
            <w:tcW w:w="849" w:type="dxa"/>
            <w:shd w:val="clear" w:color="auto" w:fill="auto"/>
          </w:tcPr>
          <w:p w14:paraId="5677EE35" w14:textId="77777777" w:rsidR="00090579" w:rsidRPr="00090579" w:rsidRDefault="00090579" w:rsidP="00090579">
            <w:pPr>
              <w:spacing w:before="0" w:after="200" w:line="276" w:lineRule="auto"/>
              <w:jc w:val="left"/>
              <w:rPr>
                <w:rFonts w:eastAsia="Calibri" w:cs="Arial"/>
                <w:b/>
                <w:lang w:val="sr-Cyrl-CS"/>
              </w:rPr>
            </w:pPr>
            <w:r w:rsidRPr="00090579">
              <w:rPr>
                <w:rFonts w:eastAsia="Calibri" w:cs="Arial"/>
                <w:b/>
                <w:lang w:val="sr-Cyrl-CS"/>
              </w:rPr>
              <w:t xml:space="preserve">  4.</w:t>
            </w:r>
          </w:p>
        </w:tc>
        <w:tc>
          <w:tcPr>
            <w:tcW w:w="8626" w:type="dxa"/>
            <w:gridSpan w:val="6"/>
            <w:shd w:val="clear" w:color="auto" w:fill="auto"/>
          </w:tcPr>
          <w:p w14:paraId="51FA44B0" w14:textId="77777777" w:rsidR="00090579" w:rsidRPr="00090579" w:rsidRDefault="00090579" w:rsidP="00090579">
            <w:pPr>
              <w:spacing w:before="0"/>
              <w:jc w:val="left"/>
              <w:rPr>
                <w:rFonts w:ascii="Times New Roman" w:hAnsi="Times New Roman"/>
                <w:sz w:val="24"/>
                <w:szCs w:val="24"/>
                <w:lang w:val="hr-HR" w:eastAsia="hr-HR"/>
              </w:rPr>
            </w:pPr>
            <w:r w:rsidRPr="00090579">
              <w:rPr>
                <w:rFonts w:eastAsia="Calibri" w:cs="Arial"/>
                <w:b/>
                <w:lang w:val="sr-Cyrl-CS"/>
              </w:rPr>
              <w:t>Радови на санацији радне платформе на 90 и 127м.</w:t>
            </w:r>
          </w:p>
        </w:tc>
        <w:tc>
          <w:tcPr>
            <w:tcW w:w="1350" w:type="dxa"/>
            <w:shd w:val="clear" w:color="auto" w:fill="auto"/>
          </w:tcPr>
          <w:p w14:paraId="092A0130"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0782EB28" w14:textId="77777777" w:rsidTr="00090579">
        <w:trPr>
          <w:trHeight w:val="409"/>
          <w:jc w:val="center"/>
        </w:trPr>
        <w:tc>
          <w:tcPr>
            <w:tcW w:w="849" w:type="dxa"/>
            <w:shd w:val="clear" w:color="auto" w:fill="auto"/>
          </w:tcPr>
          <w:p w14:paraId="58024ACD" w14:textId="77777777" w:rsidR="00090579" w:rsidRPr="00090579" w:rsidRDefault="00090579" w:rsidP="00090579">
            <w:pPr>
              <w:spacing w:before="0" w:after="200" w:line="276" w:lineRule="auto"/>
              <w:jc w:val="left"/>
              <w:rPr>
                <w:rFonts w:eastAsia="Calibri" w:cs="Arial"/>
                <w:b/>
                <w:lang w:val="sr-Cyrl-CS"/>
              </w:rPr>
            </w:pPr>
            <w:r w:rsidRPr="00090579">
              <w:rPr>
                <w:rFonts w:eastAsia="Calibri" w:cs="Arial"/>
                <w:b/>
                <w:lang w:val="sr-Cyrl-CS"/>
              </w:rPr>
              <w:t xml:space="preserve"> 5.</w:t>
            </w:r>
          </w:p>
        </w:tc>
        <w:tc>
          <w:tcPr>
            <w:tcW w:w="8626" w:type="dxa"/>
            <w:gridSpan w:val="6"/>
            <w:shd w:val="clear" w:color="auto" w:fill="auto"/>
          </w:tcPr>
          <w:p w14:paraId="6AFC7D00" w14:textId="77777777" w:rsidR="00090579" w:rsidRPr="00090579" w:rsidRDefault="00090579" w:rsidP="00090579">
            <w:pPr>
              <w:spacing w:before="0"/>
              <w:jc w:val="left"/>
              <w:rPr>
                <w:rFonts w:cs="Arial"/>
                <w:b/>
                <w:lang w:val="sr-Cyrl-RS" w:eastAsia="hr-HR"/>
              </w:rPr>
            </w:pPr>
            <w:r w:rsidRPr="00090579">
              <w:rPr>
                <w:rFonts w:cs="Arial"/>
                <w:b/>
                <w:lang w:val="sr-Cyrl-RS" w:eastAsia="hr-HR"/>
              </w:rPr>
              <w:t>Радови на рушењу армирано-бетонског прстена-капе на врху димњака и његовој  поновној изради</w:t>
            </w:r>
          </w:p>
        </w:tc>
        <w:tc>
          <w:tcPr>
            <w:tcW w:w="1350" w:type="dxa"/>
            <w:shd w:val="clear" w:color="auto" w:fill="auto"/>
          </w:tcPr>
          <w:p w14:paraId="735463BB"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408074EB" w14:textId="77777777" w:rsidTr="00090579">
        <w:trPr>
          <w:trHeight w:val="409"/>
          <w:jc w:val="center"/>
        </w:trPr>
        <w:tc>
          <w:tcPr>
            <w:tcW w:w="849" w:type="dxa"/>
            <w:shd w:val="clear" w:color="auto" w:fill="auto"/>
          </w:tcPr>
          <w:p w14:paraId="44841880" w14:textId="77777777" w:rsidR="00090579" w:rsidRPr="00090579" w:rsidRDefault="00090579" w:rsidP="00090579">
            <w:pPr>
              <w:spacing w:before="0" w:after="200" w:line="276" w:lineRule="auto"/>
              <w:jc w:val="left"/>
              <w:rPr>
                <w:rFonts w:eastAsia="Calibri" w:cs="Arial"/>
                <w:b/>
                <w:lang w:val="sr-Cyrl-CS"/>
              </w:rPr>
            </w:pPr>
          </w:p>
        </w:tc>
        <w:tc>
          <w:tcPr>
            <w:tcW w:w="8626" w:type="dxa"/>
            <w:gridSpan w:val="6"/>
            <w:shd w:val="clear" w:color="auto" w:fill="auto"/>
          </w:tcPr>
          <w:p w14:paraId="1AACBE78" w14:textId="77777777" w:rsidR="00090579" w:rsidRPr="00090579" w:rsidRDefault="00090579" w:rsidP="00090579">
            <w:pPr>
              <w:spacing w:before="0"/>
              <w:jc w:val="left"/>
              <w:rPr>
                <w:rFonts w:ascii="Times New Roman" w:hAnsi="Times New Roman"/>
                <w:sz w:val="24"/>
                <w:szCs w:val="24"/>
                <w:lang w:val="hr-HR" w:eastAsia="hr-HR"/>
              </w:rPr>
            </w:pPr>
            <w:r w:rsidRPr="00090579">
              <w:rPr>
                <w:rFonts w:eastAsia="Calibri" w:cs="Arial"/>
                <w:b/>
                <w:lang w:val="sr-Cyrl-CS"/>
              </w:rPr>
              <w:t xml:space="preserve">                                                          Укупно радова 1+2 +3+4+5:</w:t>
            </w:r>
          </w:p>
        </w:tc>
        <w:tc>
          <w:tcPr>
            <w:tcW w:w="1350" w:type="dxa"/>
            <w:shd w:val="clear" w:color="auto" w:fill="auto"/>
          </w:tcPr>
          <w:p w14:paraId="7013BE82" w14:textId="77777777" w:rsidR="00090579" w:rsidRPr="00090579" w:rsidRDefault="00090579" w:rsidP="00090579">
            <w:pPr>
              <w:spacing w:before="0"/>
              <w:jc w:val="left"/>
              <w:rPr>
                <w:rFonts w:ascii="Times New Roman" w:hAnsi="Times New Roman"/>
                <w:sz w:val="24"/>
                <w:szCs w:val="24"/>
                <w:lang w:val="hr-HR" w:eastAsia="hr-HR"/>
              </w:rPr>
            </w:pPr>
          </w:p>
        </w:tc>
      </w:tr>
      <w:tr w:rsidR="00090579" w:rsidRPr="00090579" w14:paraId="2A31EF46" w14:textId="77777777" w:rsidTr="00090579">
        <w:trPr>
          <w:trHeight w:val="409"/>
          <w:jc w:val="center"/>
        </w:trPr>
        <w:tc>
          <w:tcPr>
            <w:tcW w:w="849" w:type="dxa"/>
            <w:shd w:val="clear" w:color="auto" w:fill="auto"/>
            <w:vAlign w:val="center"/>
          </w:tcPr>
          <w:p w14:paraId="1B12203C" w14:textId="77777777" w:rsidR="00090579" w:rsidRPr="00090579" w:rsidRDefault="00090579" w:rsidP="00090579">
            <w:pPr>
              <w:spacing w:before="0"/>
              <w:jc w:val="center"/>
              <w:rPr>
                <w:rFonts w:cs="Arial"/>
                <w:sz w:val="24"/>
                <w:szCs w:val="24"/>
                <w:lang w:val="sr-Cyrl-CS" w:eastAsia="hr-HR"/>
              </w:rPr>
            </w:pPr>
          </w:p>
          <w:p w14:paraId="216B4E81" w14:textId="77777777" w:rsidR="00090579" w:rsidRPr="00090579" w:rsidRDefault="00090579" w:rsidP="00090579">
            <w:pPr>
              <w:spacing w:before="0"/>
              <w:jc w:val="center"/>
              <w:rPr>
                <w:rFonts w:cs="Arial"/>
                <w:sz w:val="24"/>
                <w:szCs w:val="24"/>
                <w:lang w:val="sr-Cyrl-CS" w:eastAsia="hr-HR"/>
              </w:rPr>
            </w:pPr>
          </w:p>
        </w:tc>
        <w:tc>
          <w:tcPr>
            <w:tcW w:w="7210" w:type="dxa"/>
            <w:gridSpan w:val="5"/>
            <w:shd w:val="clear" w:color="auto" w:fill="auto"/>
          </w:tcPr>
          <w:p w14:paraId="2CAF60E3" w14:textId="77777777" w:rsidR="00090579" w:rsidRPr="00090579" w:rsidRDefault="00090579" w:rsidP="00090579">
            <w:pPr>
              <w:spacing w:before="0"/>
              <w:jc w:val="center"/>
              <w:rPr>
                <w:rFonts w:ascii="Times New Roman" w:hAnsi="Times New Roman"/>
                <w:sz w:val="24"/>
                <w:szCs w:val="24"/>
                <w:lang w:eastAsia="hr-HR"/>
              </w:rPr>
            </w:pPr>
          </w:p>
          <w:p w14:paraId="5F24BCE1" w14:textId="77777777" w:rsidR="00090579" w:rsidRPr="00090579" w:rsidRDefault="00090579" w:rsidP="00090579">
            <w:pPr>
              <w:spacing w:before="0"/>
              <w:jc w:val="center"/>
              <w:rPr>
                <w:rFonts w:ascii="Times New Roman" w:hAnsi="Times New Roman"/>
                <w:sz w:val="24"/>
                <w:szCs w:val="24"/>
                <w:lang w:eastAsia="hr-HR"/>
              </w:rPr>
            </w:pPr>
            <w:r w:rsidRPr="00090579">
              <w:rPr>
                <w:rFonts w:cs="Arial"/>
                <w:sz w:val="24"/>
                <w:szCs w:val="24"/>
                <w:lang w:val="sr-Cyrl-CS" w:eastAsia="hr-HR"/>
              </w:rPr>
              <w:t>УКУПНО  динара:</w:t>
            </w:r>
          </w:p>
        </w:tc>
        <w:tc>
          <w:tcPr>
            <w:tcW w:w="1416" w:type="dxa"/>
          </w:tcPr>
          <w:p w14:paraId="1F6EEA78" w14:textId="77777777" w:rsidR="00090579" w:rsidRPr="00090579" w:rsidRDefault="00090579" w:rsidP="00090579">
            <w:pPr>
              <w:spacing w:before="0"/>
              <w:jc w:val="left"/>
              <w:rPr>
                <w:rFonts w:ascii="Times New Roman" w:hAnsi="Times New Roman"/>
                <w:sz w:val="24"/>
                <w:szCs w:val="24"/>
                <w:lang w:val="hr-HR" w:eastAsia="hr-HR"/>
              </w:rPr>
            </w:pPr>
          </w:p>
        </w:tc>
        <w:tc>
          <w:tcPr>
            <w:tcW w:w="1350" w:type="dxa"/>
            <w:shd w:val="clear" w:color="auto" w:fill="auto"/>
          </w:tcPr>
          <w:p w14:paraId="7D25B231" w14:textId="77777777" w:rsidR="00090579" w:rsidRPr="00090579" w:rsidRDefault="00090579" w:rsidP="00090579">
            <w:pPr>
              <w:spacing w:before="0"/>
              <w:jc w:val="left"/>
              <w:rPr>
                <w:rFonts w:ascii="Times New Roman" w:hAnsi="Times New Roman"/>
                <w:sz w:val="24"/>
                <w:szCs w:val="24"/>
                <w:lang w:val="hr-HR" w:eastAsia="hr-HR"/>
              </w:rPr>
            </w:pPr>
          </w:p>
        </w:tc>
      </w:tr>
    </w:tbl>
    <w:p w14:paraId="58B51271" w14:textId="77777777" w:rsidR="00090579" w:rsidRDefault="00090579" w:rsidP="00773FB0">
      <w:pPr>
        <w:spacing w:before="0"/>
        <w:rPr>
          <w:rFonts w:cs="Arial"/>
        </w:rPr>
      </w:pPr>
    </w:p>
    <w:p w14:paraId="359153DD" w14:textId="77777777" w:rsidR="00090579" w:rsidRPr="00E47C2E" w:rsidRDefault="00090579" w:rsidP="00773FB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14:paraId="15EE87DF" w14:textId="77777777" w:rsidTr="00B5725B">
        <w:trPr>
          <w:trHeight w:val="418"/>
        </w:trPr>
        <w:tc>
          <w:tcPr>
            <w:tcW w:w="568" w:type="dxa"/>
            <w:vAlign w:val="center"/>
          </w:tcPr>
          <w:p w14:paraId="234B24D2" w14:textId="77777777" w:rsidR="00773FB0" w:rsidRPr="00E47C2E" w:rsidRDefault="00773FB0" w:rsidP="00B5725B">
            <w:pPr>
              <w:spacing w:before="0"/>
              <w:jc w:val="center"/>
              <w:rPr>
                <w:rFonts w:cs="Arial"/>
                <w:b/>
                <w:lang w:val="sr-Latn-CS"/>
              </w:rPr>
            </w:pPr>
            <w:r w:rsidRPr="00E47C2E">
              <w:rPr>
                <w:rFonts w:cs="Arial"/>
                <w:b/>
              </w:rPr>
              <w:t>I</w:t>
            </w:r>
          </w:p>
        </w:tc>
        <w:tc>
          <w:tcPr>
            <w:tcW w:w="6740" w:type="dxa"/>
          </w:tcPr>
          <w:p w14:paraId="14D05679" w14:textId="77777777" w:rsidR="00773FB0" w:rsidRPr="00EE6B43" w:rsidRDefault="00773FB0" w:rsidP="00B5725B">
            <w:pPr>
              <w:spacing w:before="0"/>
              <w:jc w:val="center"/>
              <w:rPr>
                <w:rFonts w:cs="Arial"/>
                <w:b/>
              </w:rPr>
            </w:pPr>
            <w:r w:rsidRPr="00EE6B43">
              <w:rPr>
                <w:rFonts w:cs="Arial"/>
                <w:b/>
              </w:rPr>
              <w:t>УКУПНО ПОНУЂЕНА ЦЕНА  без ПДВ динара</w:t>
            </w:r>
          </w:p>
          <w:p w14:paraId="17920CB1" w14:textId="77777777"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14:paraId="58FDA6A2" w14:textId="77777777" w:rsidR="00773FB0" w:rsidRPr="00E47C2E" w:rsidRDefault="00773FB0" w:rsidP="00B5725B">
            <w:pPr>
              <w:spacing w:before="0"/>
              <w:rPr>
                <w:rFonts w:cs="Arial"/>
                <w:color w:val="FF0000"/>
              </w:rPr>
            </w:pPr>
          </w:p>
        </w:tc>
      </w:tr>
      <w:tr w:rsidR="00773FB0" w:rsidRPr="00E47C2E" w14:paraId="7043700D" w14:textId="77777777" w:rsidTr="00B5725B">
        <w:trPr>
          <w:trHeight w:val="610"/>
        </w:trPr>
        <w:tc>
          <w:tcPr>
            <w:tcW w:w="568" w:type="dxa"/>
            <w:tcBorders>
              <w:bottom w:val="single" w:sz="4" w:space="0" w:color="auto"/>
            </w:tcBorders>
            <w:vAlign w:val="center"/>
          </w:tcPr>
          <w:p w14:paraId="7ADF2284" w14:textId="77777777"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14:paraId="5D3C1E1C" w14:textId="77777777"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14:paraId="665BF142" w14:textId="77777777" w:rsidR="00773FB0" w:rsidRPr="00E47C2E" w:rsidRDefault="00773FB0" w:rsidP="00B5725B">
            <w:pPr>
              <w:spacing w:before="0"/>
              <w:rPr>
                <w:rFonts w:cs="Arial"/>
                <w:color w:val="FF0000"/>
              </w:rPr>
            </w:pPr>
          </w:p>
        </w:tc>
      </w:tr>
      <w:tr w:rsidR="00773FB0" w:rsidRPr="00E47C2E" w14:paraId="337BE946" w14:textId="77777777" w:rsidTr="00B5725B">
        <w:trPr>
          <w:trHeight w:val="562"/>
        </w:trPr>
        <w:tc>
          <w:tcPr>
            <w:tcW w:w="568" w:type="dxa"/>
            <w:tcBorders>
              <w:bottom w:val="single" w:sz="4" w:space="0" w:color="auto"/>
            </w:tcBorders>
            <w:vAlign w:val="center"/>
          </w:tcPr>
          <w:p w14:paraId="662EA552" w14:textId="77777777" w:rsidR="00773FB0" w:rsidRPr="00E47C2E" w:rsidRDefault="00773FB0" w:rsidP="00B5725B">
            <w:pPr>
              <w:spacing w:before="0"/>
              <w:jc w:val="center"/>
              <w:rPr>
                <w:rFonts w:cs="Arial"/>
                <w:b/>
                <w:lang w:val="sr-Latn-CS"/>
              </w:rPr>
            </w:pPr>
            <w:r w:rsidRPr="00E47C2E">
              <w:rPr>
                <w:rFonts w:cs="Arial"/>
                <w:b/>
                <w:lang w:val="sr-Latn-CS"/>
              </w:rPr>
              <w:lastRenderedPageBreak/>
              <w:t>III</w:t>
            </w:r>
          </w:p>
        </w:tc>
        <w:tc>
          <w:tcPr>
            <w:tcW w:w="6740" w:type="dxa"/>
            <w:tcBorders>
              <w:bottom w:val="single" w:sz="4" w:space="0" w:color="auto"/>
              <w:right w:val="single" w:sz="4" w:space="0" w:color="auto"/>
            </w:tcBorders>
          </w:tcPr>
          <w:p w14:paraId="26892BB5" w14:textId="77777777" w:rsidR="00773FB0" w:rsidRPr="00E47C2E" w:rsidRDefault="00773FB0" w:rsidP="00B5725B">
            <w:pPr>
              <w:spacing w:before="0"/>
              <w:jc w:val="center"/>
              <w:rPr>
                <w:rFonts w:cs="Arial"/>
                <w:b/>
              </w:rPr>
            </w:pPr>
            <w:r w:rsidRPr="00E47C2E">
              <w:rPr>
                <w:rFonts w:cs="Arial"/>
                <w:b/>
              </w:rPr>
              <w:t>УКУПНО ПОНУЂЕНА ЦЕНА  са ПДВ</w:t>
            </w:r>
          </w:p>
          <w:p w14:paraId="775E8E53" w14:textId="77777777"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14:paraId="0187029D" w14:textId="77777777" w:rsidR="00773FB0" w:rsidRPr="00E47C2E" w:rsidRDefault="00773FB0" w:rsidP="00B5725B">
            <w:pPr>
              <w:spacing w:before="0"/>
              <w:rPr>
                <w:rFonts w:cs="Arial"/>
                <w:color w:val="FF0000"/>
              </w:rPr>
            </w:pPr>
          </w:p>
        </w:tc>
      </w:tr>
    </w:tbl>
    <w:p w14:paraId="33B0EAAA" w14:textId="77777777" w:rsidR="008759D4" w:rsidRPr="008759D4" w:rsidRDefault="008759D4" w:rsidP="00773FB0">
      <w:pPr>
        <w:spacing w:before="0"/>
        <w:rPr>
          <w:rFonts w:cs="Arial"/>
        </w:rPr>
      </w:pPr>
    </w:p>
    <w:p w14:paraId="25273EA2" w14:textId="77777777" w:rsidR="00773FB0" w:rsidRPr="00E47C2E" w:rsidRDefault="00773FB0" w:rsidP="00773FB0">
      <w:pPr>
        <w:widowControl w:val="0"/>
        <w:spacing w:before="0"/>
        <w:rPr>
          <w:rFonts w:eastAsia="Arial Unicode MS" w:cs="Arial"/>
        </w:rPr>
      </w:pPr>
    </w:p>
    <w:p w14:paraId="6D9A97E4" w14:textId="77777777"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74DF3" w14:paraId="42C12414" w14:textId="77777777" w:rsidTr="00750921">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5EC1EF83" w14:textId="77777777" w:rsidR="00074DF3" w:rsidRPr="00EE6B43" w:rsidRDefault="00074DF3"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14:paraId="510E698D" w14:textId="77777777" w:rsidR="00074DF3" w:rsidRPr="00EE6B43" w:rsidRDefault="00074DF3"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14:paraId="30F434D1" w14:textId="77777777" w:rsidR="00074DF3" w:rsidRPr="00EE6B43" w:rsidRDefault="00074DF3"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14:paraId="239B13AA" w14:textId="77777777" w:rsidR="00074DF3" w:rsidRDefault="00074DF3" w:rsidP="003833AB">
            <w:pPr>
              <w:spacing w:before="0"/>
              <w:jc w:val="center"/>
              <w:rPr>
                <w:rFonts w:cs="Arial"/>
                <w:lang w:val="sr-Cyrl-RS" w:eastAsia="sr-Latn-CS"/>
              </w:rPr>
            </w:pPr>
          </w:p>
          <w:p w14:paraId="0F4E1D27" w14:textId="77777777" w:rsidR="00074DF3" w:rsidRPr="00EE6B43" w:rsidRDefault="00074DF3" w:rsidP="003833AB">
            <w:pPr>
              <w:spacing w:before="0"/>
              <w:jc w:val="center"/>
              <w:rPr>
                <w:rFonts w:cs="Arial"/>
                <w:lang w:val="sr-Latn-CS" w:eastAsia="sr-Latn-CS"/>
              </w:rPr>
            </w:pPr>
            <w:r w:rsidRPr="00EE6B43">
              <w:rPr>
                <w:rFonts w:cs="Arial"/>
                <w:lang w:val="sr-Latn-CS" w:eastAsia="sr-Latn-CS"/>
              </w:rPr>
              <w:t>____динара</w:t>
            </w:r>
          </w:p>
        </w:tc>
      </w:tr>
      <w:tr w:rsidR="00773FB0" w14:paraId="03D1DA6C" w14:textId="77777777"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91F4FA" w14:textId="77777777"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286FC8E7" w14:textId="77777777"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637B1497" w14:textId="77777777" w:rsidR="00773FB0" w:rsidRPr="00EE6B43" w:rsidRDefault="00EE6B43" w:rsidP="003833AB">
            <w:pPr>
              <w:spacing w:before="0"/>
              <w:jc w:val="center"/>
              <w:rPr>
                <w:rFonts w:cs="Arial"/>
                <w:lang w:val="sr-Latn-CS" w:eastAsia="sr-Latn-CS"/>
              </w:rPr>
            </w:pPr>
            <w:r w:rsidRPr="00EE6B43">
              <w:rPr>
                <w:rFonts w:cs="Arial"/>
                <w:lang w:val="sr-Latn-CS" w:eastAsia="sr-Latn-CS"/>
              </w:rPr>
              <w:t>_____динара</w:t>
            </w:r>
          </w:p>
        </w:tc>
      </w:tr>
    </w:tbl>
    <w:p w14:paraId="24B5147D" w14:textId="77777777" w:rsidR="00343A18" w:rsidRPr="008377FF" w:rsidRDefault="00343A18" w:rsidP="00343A18">
      <w:pPr>
        <w:widowControl w:val="0"/>
        <w:spacing w:before="0"/>
        <w:rPr>
          <w:rFonts w:eastAsia="Arial Unicode MS" w:cs="Arial"/>
          <w:color w:val="00B0F0"/>
        </w:rPr>
      </w:pPr>
    </w:p>
    <w:p w14:paraId="51DFBC2D" w14:textId="77777777" w:rsidR="00343A18" w:rsidRPr="008377FF" w:rsidRDefault="00343A18" w:rsidP="00343A18">
      <w:pPr>
        <w:widowControl w:val="0"/>
        <w:spacing w:before="0"/>
        <w:rPr>
          <w:rFonts w:eastAsia="Arial Unicode MS" w:cs="Arial"/>
          <w:color w:val="00B0F0"/>
        </w:rPr>
      </w:pPr>
    </w:p>
    <w:p w14:paraId="0F42F01B" w14:textId="77777777"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3BA5AD8E" w14:textId="77777777" w:rsidTr="00BC01DC">
        <w:trPr>
          <w:jc w:val="center"/>
        </w:trPr>
        <w:tc>
          <w:tcPr>
            <w:tcW w:w="3882" w:type="dxa"/>
          </w:tcPr>
          <w:p w14:paraId="1601E28D" w14:textId="77777777" w:rsidR="00343A18" w:rsidRPr="008377FF" w:rsidRDefault="00343A18" w:rsidP="00BC01DC">
            <w:pPr>
              <w:spacing w:before="0"/>
              <w:jc w:val="center"/>
              <w:rPr>
                <w:rFonts w:cs="Arial"/>
              </w:rPr>
            </w:pPr>
            <w:r w:rsidRPr="008377FF">
              <w:rPr>
                <w:rFonts w:cs="Arial"/>
              </w:rPr>
              <w:t>Датум:</w:t>
            </w:r>
          </w:p>
        </w:tc>
        <w:tc>
          <w:tcPr>
            <w:tcW w:w="2127" w:type="dxa"/>
          </w:tcPr>
          <w:p w14:paraId="615CEB2D" w14:textId="77777777" w:rsidR="00343A18" w:rsidRPr="008377FF" w:rsidRDefault="00343A18" w:rsidP="00BC01DC">
            <w:pPr>
              <w:spacing w:before="0"/>
              <w:jc w:val="center"/>
              <w:rPr>
                <w:rFonts w:cs="Arial"/>
                <w:lang w:val="ru-RU"/>
              </w:rPr>
            </w:pPr>
          </w:p>
        </w:tc>
        <w:tc>
          <w:tcPr>
            <w:tcW w:w="4022" w:type="dxa"/>
          </w:tcPr>
          <w:p w14:paraId="44B700C7" w14:textId="77777777"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14:paraId="3E078078" w14:textId="77777777" w:rsidTr="00BC01DC">
        <w:trPr>
          <w:jc w:val="center"/>
        </w:trPr>
        <w:tc>
          <w:tcPr>
            <w:tcW w:w="3882" w:type="dxa"/>
          </w:tcPr>
          <w:p w14:paraId="5E000391" w14:textId="77777777" w:rsidR="00343A18" w:rsidRPr="008377FF" w:rsidRDefault="00343A18" w:rsidP="00BC01DC">
            <w:pPr>
              <w:spacing w:before="0"/>
              <w:jc w:val="center"/>
              <w:rPr>
                <w:rFonts w:cs="Arial"/>
              </w:rPr>
            </w:pPr>
          </w:p>
        </w:tc>
        <w:tc>
          <w:tcPr>
            <w:tcW w:w="2127" w:type="dxa"/>
          </w:tcPr>
          <w:p w14:paraId="4195A97E" w14:textId="77777777" w:rsidR="00343A18" w:rsidRPr="008377FF" w:rsidRDefault="00343A18" w:rsidP="00BC01DC">
            <w:pPr>
              <w:spacing w:before="0"/>
              <w:jc w:val="center"/>
              <w:rPr>
                <w:rFonts w:cs="Arial"/>
              </w:rPr>
            </w:pPr>
            <w:r w:rsidRPr="008377FF">
              <w:rPr>
                <w:rFonts w:cs="Arial"/>
              </w:rPr>
              <w:t>М.П.</w:t>
            </w:r>
          </w:p>
        </w:tc>
        <w:tc>
          <w:tcPr>
            <w:tcW w:w="4022" w:type="dxa"/>
          </w:tcPr>
          <w:p w14:paraId="25941C1E" w14:textId="77777777" w:rsidR="00343A18" w:rsidRPr="008377FF" w:rsidRDefault="00343A18" w:rsidP="00BC01DC">
            <w:pPr>
              <w:spacing w:before="0"/>
              <w:jc w:val="center"/>
              <w:rPr>
                <w:rFonts w:cs="Arial"/>
                <w:lang w:val="ru-RU"/>
              </w:rPr>
            </w:pPr>
          </w:p>
        </w:tc>
      </w:tr>
      <w:tr w:rsidR="00343A18" w:rsidRPr="008377FF" w14:paraId="7F2FC3F6" w14:textId="77777777" w:rsidTr="00BC01DC">
        <w:trPr>
          <w:jc w:val="center"/>
        </w:trPr>
        <w:tc>
          <w:tcPr>
            <w:tcW w:w="3882" w:type="dxa"/>
            <w:tcBorders>
              <w:bottom w:val="single" w:sz="4" w:space="0" w:color="auto"/>
            </w:tcBorders>
          </w:tcPr>
          <w:p w14:paraId="40D83FB4" w14:textId="77777777" w:rsidR="00343A18" w:rsidRPr="008377FF" w:rsidRDefault="00343A18" w:rsidP="00BC01DC">
            <w:pPr>
              <w:spacing w:before="0"/>
              <w:jc w:val="center"/>
              <w:rPr>
                <w:rFonts w:cs="Arial"/>
              </w:rPr>
            </w:pPr>
          </w:p>
        </w:tc>
        <w:tc>
          <w:tcPr>
            <w:tcW w:w="2127" w:type="dxa"/>
          </w:tcPr>
          <w:p w14:paraId="4310BA80"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73CF9FBB" w14:textId="77777777" w:rsidR="00343A18" w:rsidRPr="008377FF" w:rsidRDefault="00343A18" w:rsidP="00BC01DC">
            <w:pPr>
              <w:spacing w:before="0"/>
              <w:jc w:val="center"/>
              <w:rPr>
                <w:rFonts w:cs="Arial"/>
                <w:lang w:val="ru-RU"/>
              </w:rPr>
            </w:pPr>
          </w:p>
        </w:tc>
      </w:tr>
      <w:tr w:rsidR="00343A18" w:rsidRPr="008377FF" w14:paraId="59A9971C" w14:textId="77777777" w:rsidTr="00BC01DC">
        <w:trPr>
          <w:trHeight w:val="389"/>
          <w:jc w:val="center"/>
        </w:trPr>
        <w:tc>
          <w:tcPr>
            <w:tcW w:w="3882" w:type="dxa"/>
            <w:tcBorders>
              <w:top w:val="single" w:sz="4" w:space="0" w:color="auto"/>
            </w:tcBorders>
          </w:tcPr>
          <w:p w14:paraId="667DBE75" w14:textId="77777777" w:rsidR="00343A18" w:rsidRPr="008377FF" w:rsidRDefault="00343A18" w:rsidP="00BC01DC">
            <w:pPr>
              <w:spacing w:before="0"/>
              <w:jc w:val="center"/>
              <w:rPr>
                <w:rFonts w:cs="Arial"/>
              </w:rPr>
            </w:pPr>
          </w:p>
        </w:tc>
        <w:tc>
          <w:tcPr>
            <w:tcW w:w="2127" w:type="dxa"/>
          </w:tcPr>
          <w:p w14:paraId="010085B8"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0C1696F3" w14:textId="77777777" w:rsidR="00343A18" w:rsidRPr="008377FF" w:rsidRDefault="00343A18" w:rsidP="00BC01DC">
            <w:pPr>
              <w:spacing w:before="0"/>
              <w:jc w:val="center"/>
              <w:rPr>
                <w:rFonts w:cs="Arial"/>
                <w:lang w:val="ru-RU"/>
              </w:rPr>
            </w:pPr>
          </w:p>
        </w:tc>
      </w:tr>
    </w:tbl>
    <w:p w14:paraId="5A16E04E" w14:textId="77777777" w:rsidR="00343A18" w:rsidRPr="008377FF" w:rsidRDefault="00343A18" w:rsidP="00343A18">
      <w:pPr>
        <w:spacing w:before="0"/>
        <w:rPr>
          <w:rFonts w:cs="Arial"/>
          <w:b/>
          <w:lang w:val="sr-Latn-CS"/>
        </w:rPr>
      </w:pPr>
    </w:p>
    <w:p w14:paraId="3AA7EB4D" w14:textId="77777777" w:rsidR="00343A18" w:rsidRPr="008377FF" w:rsidRDefault="00343A18" w:rsidP="00343A18">
      <w:pPr>
        <w:spacing w:before="0"/>
        <w:rPr>
          <w:rFonts w:cs="Arial"/>
          <w:b/>
          <w:lang w:val="sr-Cyrl-CS"/>
        </w:rPr>
      </w:pPr>
      <w:r w:rsidRPr="008377FF">
        <w:rPr>
          <w:rFonts w:cs="Arial"/>
          <w:b/>
          <w:lang w:val="sr-Cyrl-CS"/>
        </w:rPr>
        <w:t>Напомена:</w:t>
      </w:r>
    </w:p>
    <w:p w14:paraId="56FAB014" w14:textId="77777777"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14:paraId="6A41D790" w14:textId="77777777" w:rsidR="008759D4" w:rsidRDefault="00343A18" w:rsidP="00FB5A53">
      <w:pPr>
        <w:pStyle w:val="KDKomentar"/>
        <w:spacing w:before="0"/>
        <w:rPr>
          <w:rFonts w:eastAsia="TimesNewRomanPS-BoldMT" w:cs="Arial"/>
          <w:i w:val="0"/>
          <w:color w:val="auto"/>
          <w:sz w:val="22"/>
          <w:szCs w:val="22"/>
          <w:lang w:val="sr-Cyrl-RS"/>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AF7A984" w14:textId="77777777" w:rsidR="00BF636C" w:rsidRPr="00BF636C" w:rsidRDefault="00BF636C" w:rsidP="00FB5A53">
      <w:pPr>
        <w:pStyle w:val="KDKomentar"/>
        <w:spacing w:before="0"/>
        <w:rPr>
          <w:rFonts w:eastAsia="TimesNewRomanPS-BoldMT" w:cs="Arial"/>
          <w:i w:val="0"/>
          <w:color w:val="auto"/>
          <w:sz w:val="22"/>
          <w:szCs w:val="22"/>
          <w:lang w:val="sr-Cyrl-RS"/>
        </w:rPr>
      </w:pPr>
    </w:p>
    <w:p w14:paraId="0A2F36FA" w14:textId="77777777" w:rsidR="00773FB0" w:rsidRPr="00EE6B43" w:rsidRDefault="00773FB0" w:rsidP="00FB5A53">
      <w:pPr>
        <w:pStyle w:val="KDKomentar"/>
        <w:spacing w:before="0"/>
        <w:rPr>
          <w:rFonts w:eastAsia="TimesNewRomanPS-BoldMT" w:cs="Arial"/>
          <w:i w:val="0"/>
          <w:color w:val="auto"/>
          <w:sz w:val="22"/>
          <w:szCs w:val="22"/>
          <w:lang w:val="sr-Cyrl-RS"/>
        </w:rPr>
      </w:pPr>
    </w:p>
    <w:p w14:paraId="505CB869" w14:textId="77777777"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14:paraId="101B78B4" w14:textId="77777777" w:rsidR="00773FB0" w:rsidRPr="00E47C2E" w:rsidRDefault="00773FB0" w:rsidP="00773FB0">
      <w:pPr>
        <w:spacing w:before="0"/>
        <w:rPr>
          <w:rFonts w:cs="Arial"/>
          <w:b/>
        </w:rPr>
      </w:pPr>
    </w:p>
    <w:p w14:paraId="08F23BBB" w14:textId="77777777"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14:paraId="4FEA1A19" w14:textId="77777777"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14:paraId="62F80E84" w14:textId="77777777"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14:paraId="6151CB32" w14:textId="77777777"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14:paraId="19ED36ED" w14:textId="77777777" w:rsidR="008759D4"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14:paraId="3C60DBF1" w14:textId="77777777"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14:paraId="6AE28F14" w14:textId="77777777"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14:paraId="1097ED00" w14:textId="77777777"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14:paraId="2F6BE0DC" w14:textId="77777777"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14:paraId="589E12D0" w14:textId="77777777"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14:paraId="4344ACEC" w14:textId="77777777" w:rsidR="00773FB0" w:rsidRPr="00EE6B43" w:rsidRDefault="00773FB0" w:rsidP="00773FB0">
      <w:pPr>
        <w:tabs>
          <w:tab w:val="left" w:pos="992"/>
        </w:tabs>
        <w:spacing w:before="0"/>
        <w:rPr>
          <w:rFonts w:cs="Arial"/>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3CAAC123" w14:textId="77777777" w:rsidR="00773FB0" w:rsidRDefault="00773FB0" w:rsidP="00773FB0">
      <w:pPr>
        <w:tabs>
          <w:tab w:val="left" w:pos="992"/>
        </w:tabs>
        <w:spacing w:before="0"/>
        <w:rPr>
          <w:rFonts w:cs="Arial"/>
          <w:color w:val="00B0F0"/>
        </w:rPr>
      </w:pPr>
    </w:p>
    <w:p w14:paraId="7DC028AA" w14:textId="77777777" w:rsidR="00773FB0" w:rsidRPr="00E47C2E" w:rsidRDefault="00773FB0" w:rsidP="00773FB0">
      <w:pPr>
        <w:tabs>
          <w:tab w:val="left" w:pos="992"/>
        </w:tabs>
        <w:spacing w:before="0"/>
        <w:rPr>
          <w:rFonts w:cs="Arial"/>
          <w:b/>
          <w:lang w:val="sr-Cyrl-BA"/>
        </w:rPr>
      </w:pPr>
    </w:p>
    <w:p w14:paraId="4FE4F080" w14:textId="77777777"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14:paraId="1CEB4A53" w14:textId="77777777" w:rsidR="00773FB0" w:rsidRPr="00E47C2E" w:rsidRDefault="00773FB0" w:rsidP="00773FB0">
      <w:pPr>
        <w:tabs>
          <w:tab w:val="left" w:pos="992"/>
        </w:tabs>
        <w:spacing w:before="0"/>
        <w:rPr>
          <w:rFonts w:cs="Arial"/>
        </w:rPr>
      </w:pPr>
      <w:r>
        <w:rPr>
          <w:rFonts w:cs="Arial"/>
        </w:rPr>
        <w:lastRenderedPageBreak/>
        <w:t>-</w:t>
      </w:r>
      <w:r w:rsidRPr="00E47C2E">
        <w:rPr>
          <w:rFonts w:cs="Arial"/>
        </w:rPr>
        <w:t>на  место предвиђено за печат и потпис понуђач печатом оверава и потписује образац структуре цене.</w:t>
      </w:r>
    </w:p>
    <w:p w14:paraId="098F143E" w14:textId="77777777" w:rsidR="00773FB0" w:rsidRDefault="00773FB0" w:rsidP="00773FB0">
      <w:pPr>
        <w:rPr>
          <w:rFonts w:eastAsia="TimesNewRomanPS-BoldMT" w:cs="Arial"/>
          <w:lang w:val="sr-Cyrl-RS"/>
        </w:rPr>
      </w:pPr>
    </w:p>
    <w:p w14:paraId="510849F1" w14:textId="77777777" w:rsidR="00EE6B43" w:rsidRDefault="00EE6B43" w:rsidP="00773FB0">
      <w:pPr>
        <w:rPr>
          <w:rFonts w:eastAsia="TimesNewRomanPS-BoldMT" w:cs="Arial"/>
          <w:lang w:val="sr-Cyrl-RS"/>
        </w:rPr>
      </w:pPr>
    </w:p>
    <w:p w14:paraId="46097DF7" w14:textId="77777777" w:rsidR="00EE6B43" w:rsidRDefault="00EE6B43" w:rsidP="00773FB0">
      <w:pPr>
        <w:rPr>
          <w:rFonts w:eastAsia="TimesNewRomanPS-BoldMT" w:cs="Arial"/>
          <w:lang w:val="sr-Cyrl-RS"/>
        </w:rPr>
      </w:pPr>
    </w:p>
    <w:p w14:paraId="75323748" w14:textId="77777777" w:rsidR="00EE6B43" w:rsidRDefault="00EE6B43" w:rsidP="00773FB0">
      <w:pPr>
        <w:rPr>
          <w:rFonts w:eastAsia="TimesNewRomanPS-BoldMT" w:cs="Arial"/>
          <w:lang w:val="sr-Cyrl-RS"/>
        </w:rPr>
      </w:pPr>
    </w:p>
    <w:p w14:paraId="227FBB18" w14:textId="10F58699" w:rsidR="00EE6B43" w:rsidRDefault="00EE6B43" w:rsidP="00773FB0">
      <w:pPr>
        <w:rPr>
          <w:rFonts w:eastAsia="TimesNewRomanPS-BoldMT" w:cs="Arial"/>
          <w:lang w:val="sr-Cyrl-RS"/>
        </w:rPr>
      </w:pPr>
    </w:p>
    <w:p w14:paraId="36395E58" w14:textId="3DF06CFB" w:rsidR="00772BDD" w:rsidRDefault="00772BDD" w:rsidP="00773FB0">
      <w:pPr>
        <w:rPr>
          <w:rFonts w:eastAsia="TimesNewRomanPS-BoldMT" w:cs="Arial"/>
          <w:lang w:val="sr-Cyrl-RS"/>
        </w:rPr>
      </w:pPr>
    </w:p>
    <w:p w14:paraId="4B91C022" w14:textId="13BE0240" w:rsidR="00772BDD" w:rsidRDefault="00772BDD" w:rsidP="00773FB0">
      <w:pPr>
        <w:rPr>
          <w:rFonts w:eastAsia="TimesNewRomanPS-BoldMT" w:cs="Arial"/>
          <w:lang w:val="sr-Cyrl-RS"/>
        </w:rPr>
      </w:pPr>
    </w:p>
    <w:p w14:paraId="7B6910B6" w14:textId="0D7A32B2" w:rsidR="00772BDD" w:rsidRDefault="00772BDD" w:rsidP="00773FB0">
      <w:pPr>
        <w:rPr>
          <w:rFonts w:eastAsia="TimesNewRomanPS-BoldMT" w:cs="Arial"/>
          <w:lang w:val="sr-Cyrl-RS"/>
        </w:rPr>
      </w:pPr>
    </w:p>
    <w:p w14:paraId="23F79049" w14:textId="5FD261D9" w:rsidR="00772BDD" w:rsidRDefault="00772BDD" w:rsidP="00773FB0">
      <w:pPr>
        <w:rPr>
          <w:rFonts w:eastAsia="TimesNewRomanPS-BoldMT" w:cs="Arial"/>
          <w:lang w:val="sr-Cyrl-RS"/>
        </w:rPr>
      </w:pPr>
    </w:p>
    <w:p w14:paraId="25009CCC" w14:textId="14822ABC" w:rsidR="00772BDD" w:rsidRDefault="00772BDD" w:rsidP="00773FB0">
      <w:pPr>
        <w:rPr>
          <w:rFonts w:eastAsia="TimesNewRomanPS-BoldMT" w:cs="Arial"/>
          <w:lang w:val="sr-Cyrl-RS"/>
        </w:rPr>
      </w:pPr>
    </w:p>
    <w:p w14:paraId="60AE322E" w14:textId="5CCBA6A3" w:rsidR="00772BDD" w:rsidRDefault="00772BDD" w:rsidP="00773FB0">
      <w:pPr>
        <w:rPr>
          <w:rFonts w:eastAsia="TimesNewRomanPS-BoldMT" w:cs="Arial"/>
          <w:lang w:val="sr-Cyrl-RS"/>
        </w:rPr>
      </w:pPr>
    </w:p>
    <w:p w14:paraId="0BC49788" w14:textId="4C199037" w:rsidR="00772BDD" w:rsidRDefault="00772BDD" w:rsidP="00773FB0">
      <w:pPr>
        <w:rPr>
          <w:rFonts w:eastAsia="TimesNewRomanPS-BoldMT" w:cs="Arial"/>
          <w:lang w:val="sr-Cyrl-RS"/>
        </w:rPr>
      </w:pPr>
    </w:p>
    <w:p w14:paraId="0BBE70F7" w14:textId="2D96430B" w:rsidR="00772BDD" w:rsidRDefault="00772BDD" w:rsidP="00773FB0">
      <w:pPr>
        <w:rPr>
          <w:rFonts w:eastAsia="TimesNewRomanPS-BoldMT" w:cs="Arial"/>
          <w:lang w:val="sr-Cyrl-RS"/>
        </w:rPr>
      </w:pPr>
    </w:p>
    <w:p w14:paraId="7896C5E6" w14:textId="4C0053E4" w:rsidR="00772BDD" w:rsidRDefault="00772BDD" w:rsidP="00773FB0">
      <w:pPr>
        <w:rPr>
          <w:rFonts w:eastAsia="TimesNewRomanPS-BoldMT" w:cs="Arial"/>
          <w:lang w:val="sr-Cyrl-RS"/>
        </w:rPr>
      </w:pPr>
    </w:p>
    <w:p w14:paraId="439F2167" w14:textId="35ADB900" w:rsidR="00772BDD" w:rsidRDefault="00772BDD" w:rsidP="00773FB0">
      <w:pPr>
        <w:rPr>
          <w:rFonts w:eastAsia="TimesNewRomanPS-BoldMT" w:cs="Arial"/>
          <w:lang w:val="sr-Cyrl-RS"/>
        </w:rPr>
      </w:pPr>
    </w:p>
    <w:p w14:paraId="649EFD14" w14:textId="71EF96CE" w:rsidR="00772BDD" w:rsidRDefault="00772BDD" w:rsidP="00773FB0">
      <w:pPr>
        <w:rPr>
          <w:rFonts w:eastAsia="TimesNewRomanPS-BoldMT" w:cs="Arial"/>
          <w:lang w:val="sr-Cyrl-RS"/>
        </w:rPr>
      </w:pPr>
    </w:p>
    <w:p w14:paraId="0F79613D" w14:textId="198B26C3" w:rsidR="00772BDD" w:rsidRDefault="00772BDD" w:rsidP="00773FB0">
      <w:pPr>
        <w:rPr>
          <w:rFonts w:eastAsia="TimesNewRomanPS-BoldMT" w:cs="Arial"/>
          <w:lang w:val="sr-Cyrl-RS"/>
        </w:rPr>
      </w:pPr>
    </w:p>
    <w:p w14:paraId="0A5AD72B" w14:textId="3AC3847B" w:rsidR="00772BDD" w:rsidRDefault="00772BDD" w:rsidP="00773FB0">
      <w:pPr>
        <w:rPr>
          <w:rFonts w:eastAsia="TimesNewRomanPS-BoldMT" w:cs="Arial"/>
          <w:lang w:val="sr-Cyrl-RS"/>
        </w:rPr>
      </w:pPr>
    </w:p>
    <w:p w14:paraId="79BE345A" w14:textId="50A58BDB" w:rsidR="00772BDD" w:rsidRDefault="00772BDD" w:rsidP="00773FB0">
      <w:pPr>
        <w:rPr>
          <w:rFonts w:eastAsia="TimesNewRomanPS-BoldMT" w:cs="Arial"/>
          <w:lang w:val="sr-Cyrl-RS"/>
        </w:rPr>
      </w:pPr>
    </w:p>
    <w:p w14:paraId="79F330C3" w14:textId="156B87D5" w:rsidR="00772BDD" w:rsidRDefault="00772BDD" w:rsidP="00773FB0">
      <w:pPr>
        <w:rPr>
          <w:rFonts w:eastAsia="TimesNewRomanPS-BoldMT" w:cs="Arial"/>
          <w:lang w:val="sr-Cyrl-RS"/>
        </w:rPr>
      </w:pPr>
    </w:p>
    <w:p w14:paraId="5946C4C1" w14:textId="4EDB52A1" w:rsidR="00772BDD" w:rsidRDefault="00772BDD" w:rsidP="00773FB0">
      <w:pPr>
        <w:rPr>
          <w:rFonts w:eastAsia="TimesNewRomanPS-BoldMT" w:cs="Arial"/>
          <w:lang w:val="sr-Cyrl-RS"/>
        </w:rPr>
      </w:pPr>
    </w:p>
    <w:p w14:paraId="4EFDD1E4" w14:textId="49CFC2B8" w:rsidR="00772BDD" w:rsidRDefault="00772BDD" w:rsidP="00773FB0">
      <w:pPr>
        <w:rPr>
          <w:rFonts w:eastAsia="TimesNewRomanPS-BoldMT" w:cs="Arial"/>
          <w:lang w:val="sr-Cyrl-RS"/>
        </w:rPr>
      </w:pPr>
    </w:p>
    <w:p w14:paraId="426DE6AF" w14:textId="2F73318B" w:rsidR="00772BDD" w:rsidRDefault="00772BDD" w:rsidP="00773FB0">
      <w:pPr>
        <w:rPr>
          <w:rFonts w:eastAsia="TimesNewRomanPS-BoldMT" w:cs="Arial"/>
          <w:lang w:val="sr-Cyrl-RS"/>
        </w:rPr>
      </w:pPr>
    </w:p>
    <w:p w14:paraId="71406561" w14:textId="7786434B" w:rsidR="00772BDD" w:rsidRDefault="00772BDD" w:rsidP="00773FB0">
      <w:pPr>
        <w:rPr>
          <w:rFonts w:eastAsia="TimesNewRomanPS-BoldMT" w:cs="Arial"/>
          <w:lang w:val="sr-Cyrl-RS"/>
        </w:rPr>
      </w:pPr>
    </w:p>
    <w:p w14:paraId="74D08A41" w14:textId="02A844C5" w:rsidR="00772BDD" w:rsidRDefault="00772BDD" w:rsidP="00773FB0">
      <w:pPr>
        <w:rPr>
          <w:rFonts w:eastAsia="TimesNewRomanPS-BoldMT" w:cs="Arial"/>
          <w:lang w:val="sr-Cyrl-RS"/>
        </w:rPr>
      </w:pPr>
    </w:p>
    <w:p w14:paraId="0C62FAD5" w14:textId="77777777" w:rsidR="00772BDD" w:rsidRPr="00EE6B43" w:rsidRDefault="00772BDD" w:rsidP="00773FB0">
      <w:pPr>
        <w:rPr>
          <w:rFonts w:eastAsia="TimesNewRomanPS-BoldMT" w:cs="Arial"/>
          <w:lang w:val="sr-Cyrl-RS"/>
        </w:rPr>
      </w:pPr>
    </w:p>
    <w:p w14:paraId="19395DF7" w14:textId="77777777" w:rsidR="00217F73" w:rsidRDefault="00217F73" w:rsidP="00343A18">
      <w:pPr>
        <w:pStyle w:val="KDObrazac"/>
        <w:spacing w:before="0"/>
        <w:rPr>
          <w:lang w:val="sr-Cyrl-RS"/>
        </w:rPr>
      </w:pPr>
      <w:bookmarkStart w:id="258" w:name="_Toc442559926"/>
    </w:p>
    <w:p w14:paraId="48D682D4" w14:textId="77777777" w:rsidR="00217F73" w:rsidRDefault="00217F73" w:rsidP="00343A18">
      <w:pPr>
        <w:pStyle w:val="KDObrazac"/>
        <w:spacing w:before="0"/>
        <w:rPr>
          <w:lang w:val="sr-Cyrl-RS"/>
        </w:rPr>
      </w:pPr>
    </w:p>
    <w:p w14:paraId="6865DE66" w14:textId="77777777" w:rsidR="003833AB" w:rsidRDefault="003833AB" w:rsidP="00343A18">
      <w:pPr>
        <w:pStyle w:val="KDObrazac"/>
        <w:spacing w:before="0"/>
        <w:rPr>
          <w:lang w:val="sr-Cyrl-RS"/>
        </w:rPr>
      </w:pPr>
    </w:p>
    <w:p w14:paraId="2711D1AA" w14:textId="77777777" w:rsidR="003833AB" w:rsidRDefault="003833AB" w:rsidP="00343A18">
      <w:pPr>
        <w:pStyle w:val="KDObrazac"/>
        <w:spacing w:before="0"/>
        <w:rPr>
          <w:lang w:val="sr-Cyrl-RS"/>
        </w:rPr>
      </w:pPr>
    </w:p>
    <w:p w14:paraId="71A51BBB" w14:textId="77777777" w:rsidR="003833AB" w:rsidRDefault="003833AB" w:rsidP="005C1AA0">
      <w:pPr>
        <w:pStyle w:val="KDObrazac"/>
        <w:spacing w:before="0"/>
        <w:jc w:val="both"/>
        <w:rPr>
          <w:lang w:val="sr-Cyrl-RS"/>
        </w:rPr>
      </w:pPr>
    </w:p>
    <w:p w14:paraId="6625BEE1" w14:textId="77777777" w:rsidR="003833AB" w:rsidRDefault="003833AB" w:rsidP="00343A18">
      <w:pPr>
        <w:pStyle w:val="KDObrazac"/>
        <w:spacing w:before="0"/>
        <w:rPr>
          <w:lang w:val="sr-Cyrl-RS"/>
        </w:rPr>
      </w:pPr>
    </w:p>
    <w:p w14:paraId="5118B7F2" w14:textId="77777777" w:rsidR="00343A18" w:rsidRPr="008377FF" w:rsidRDefault="00343A18" w:rsidP="00343A18">
      <w:pPr>
        <w:pStyle w:val="KDObrazac"/>
        <w:spacing w:before="0"/>
      </w:pPr>
      <w:r w:rsidRPr="008377FF">
        <w:t xml:space="preserve">ОБРАЗАЦ </w:t>
      </w:r>
      <w:r w:rsidR="00EE6B43">
        <w:rPr>
          <w:lang w:val="sr-Cyrl-RS"/>
        </w:rPr>
        <w:t>3</w:t>
      </w:r>
      <w:r w:rsidRPr="008377FF">
        <w:t>.</w:t>
      </w:r>
      <w:bookmarkEnd w:id="258"/>
    </w:p>
    <w:p w14:paraId="3C55A292" w14:textId="77777777" w:rsidR="00343A18" w:rsidRPr="008377FF" w:rsidRDefault="00343A18" w:rsidP="00343A18">
      <w:pPr>
        <w:spacing w:before="0"/>
        <w:rPr>
          <w:rFonts w:cs="Arial"/>
          <w:lang w:val="sr-Cyrl-CS"/>
        </w:rPr>
      </w:pPr>
    </w:p>
    <w:p w14:paraId="3C4A84D8" w14:textId="77777777" w:rsidR="00343A18" w:rsidRPr="005C1AA0" w:rsidRDefault="00343A18" w:rsidP="005C1AA0">
      <w:pPr>
        <w:tabs>
          <w:tab w:val="left" w:pos="6870"/>
        </w:tabs>
        <w:spacing w:before="0"/>
        <w:rPr>
          <w:rFonts w:cs="Arial"/>
        </w:rPr>
      </w:pPr>
    </w:p>
    <w:p w14:paraId="11D72917" w14:textId="77777777"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3833AB">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14:paraId="065009F0" w14:textId="77777777" w:rsidR="00343A18" w:rsidRPr="008377FF" w:rsidRDefault="00343A18" w:rsidP="008A1B15">
      <w:pPr>
        <w:ind w:right="-360"/>
        <w:rPr>
          <w:rFonts w:cs="Arial"/>
          <w:lang w:val="ru-RU"/>
        </w:rPr>
      </w:pPr>
    </w:p>
    <w:p w14:paraId="4799E09A"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754A586C" w14:textId="77777777" w:rsidR="00343A18" w:rsidRPr="008377FF" w:rsidRDefault="00343A18" w:rsidP="00343A18">
      <w:pPr>
        <w:jc w:val="center"/>
        <w:rPr>
          <w:rFonts w:cs="Arial"/>
          <w:b/>
          <w:lang w:val="ru-RU"/>
        </w:rPr>
      </w:pPr>
    </w:p>
    <w:p w14:paraId="402F1754" w14:textId="77777777" w:rsidR="00343A18" w:rsidRPr="008377FF" w:rsidRDefault="00343A18" w:rsidP="005C1AA0">
      <w:pPr>
        <w:rPr>
          <w:rFonts w:cs="Arial"/>
          <w:b/>
          <w:lang w:val="ru-RU"/>
        </w:rPr>
      </w:pPr>
    </w:p>
    <w:p w14:paraId="699EC12A" w14:textId="77777777" w:rsidR="00343A18" w:rsidRPr="003833AB" w:rsidRDefault="00343A18" w:rsidP="00343A18">
      <w:pPr>
        <w:rPr>
          <w:rFonts w:cs="Arial"/>
          <w:lang w:val="ru-RU"/>
        </w:rPr>
      </w:pPr>
      <w:r w:rsidRPr="003833AB">
        <w:rPr>
          <w:rFonts w:cs="Arial"/>
          <w:lang w:val="ru-RU"/>
        </w:rPr>
        <w:t xml:space="preserve">и под пуном материјалном и кривичном одговорношћу потврђује да је Понуду број:________ за јавну набавку </w:t>
      </w:r>
      <w:r w:rsidR="00873EBD" w:rsidRPr="003833AB">
        <w:rPr>
          <w:rFonts w:cs="Arial"/>
          <w:lang w:val="ru-RU"/>
        </w:rPr>
        <w:t>радова</w:t>
      </w:r>
      <w:r w:rsidR="003833AB" w:rsidRPr="003833AB">
        <w:rPr>
          <w:rFonts w:cs="Arial"/>
          <w:bCs/>
          <w:lang w:val="sr-Cyrl-RS"/>
        </w:rPr>
        <w:t xml:space="preserve"> : </w:t>
      </w:r>
      <w:r w:rsidR="00C61E2F">
        <w:rPr>
          <w:rFonts w:cs="Arial"/>
          <w:bCs/>
          <w:lang w:val="sr-Cyrl-RS"/>
        </w:rPr>
        <w:t>Замена оштећених унутрашњих ламела АБ димњака</w:t>
      </w:r>
      <w:r w:rsidR="003833AB" w:rsidRPr="003833AB">
        <w:rPr>
          <w:rFonts w:cs="Arial"/>
          <w:lang w:val="ru-RU"/>
        </w:rPr>
        <w:t xml:space="preserve"> </w:t>
      </w:r>
      <w:r w:rsidRPr="003833AB">
        <w:rPr>
          <w:rFonts w:cs="Arial"/>
          <w:lang w:val="ru-RU"/>
        </w:rPr>
        <w:t>ЈН бр.</w:t>
      </w:r>
      <w:r w:rsidR="003833AB" w:rsidRPr="003833AB">
        <w:rPr>
          <w:rFonts w:cs="Arial"/>
        </w:rPr>
        <w:t xml:space="preserve"> </w:t>
      </w:r>
      <w:r w:rsidR="00C61E2F">
        <w:rPr>
          <w:rFonts w:cs="Arial"/>
        </w:rPr>
        <w:t>JN/3000/0736/2017</w:t>
      </w:r>
      <w:r w:rsidR="003833AB" w:rsidRPr="003833AB">
        <w:rPr>
          <w:rFonts w:cs="Arial"/>
          <w:lang w:val="sr-Cyrl-RS"/>
        </w:rPr>
        <w:t xml:space="preserve">, </w:t>
      </w:r>
      <w:r w:rsidRPr="003833AB">
        <w:rPr>
          <w:rFonts w:cs="Arial"/>
          <w:lang w:val="ru-RU"/>
        </w:rPr>
        <w:t xml:space="preserve">Наручиоца </w:t>
      </w:r>
      <w:r w:rsidRPr="003833AB">
        <w:rPr>
          <w:rFonts w:eastAsia="Arial Unicode MS" w:cs="Arial"/>
          <w:color w:val="000000"/>
          <w:kern w:val="1"/>
          <w:lang w:eastAsia="ar-SA"/>
        </w:rPr>
        <w:t>Јавно предузеће „Електропривреда Србије“ Београд</w:t>
      </w:r>
      <w:r w:rsidR="0098466C">
        <w:rPr>
          <w:rFonts w:eastAsia="Arial Unicode MS" w:cs="Arial"/>
          <w:color w:val="000000"/>
          <w:kern w:val="1"/>
          <w:lang w:val="sr-Cyrl-RS" w:eastAsia="ar-SA"/>
        </w:rPr>
        <w:t xml:space="preserve"> </w:t>
      </w:r>
      <w:r w:rsidRPr="003833AB">
        <w:rPr>
          <w:rFonts w:cs="Arial"/>
          <w:lang w:val="ru-RU"/>
        </w:rPr>
        <w:t>по Позиву за подношење понуда објављеном на</w:t>
      </w:r>
      <w:r w:rsidR="0098466C">
        <w:rPr>
          <w:rFonts w:cs="Arial"/>
          <w:lang w:val="ru-RU"/>
        </w:rPr>
        <w:t xml:space="preserve"> </w:t>
      </w:r>
      <w:r w:rsidRPr="003833AB">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0A654553" w14:textId="77777777" w:rsidR="00343A18" w:rsidRPr="003833AB" w:rsidRDefault="00343A18" w:rsidP="00343A18">
      <w:pPr>
        <w:tabs>
          <w:tab w:val="left" w:pos="0"/>
        </w:tabs>
        <w:rPr>
          <w:rFonts w:cs="Arial"/>
          <w:lang w:val="ru-RU"/>
        </w:rPr>
      </w:pPr>
      <w:r w:rsidRPr="003833A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A212531" w14:textId="77777777" w:rsidR="00343A18" w:rsidRPr="008377FF" w:rsidRDefault="00343A18" w:rsidP="00343A18">
      <w:pPr>
        <w:rPr>
          <w:rFonts w:cs="Arial"/>
          <w:b/>
          <w:lang w:val="ru-RU"/>
        </w:rPr>
      </w:pPr>
    </w:p>
    <w:p w14:paraId="149CB0CE" w14:textId="77777777"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1CC65C27" w14:textId="77777777" w:rsidTr="00BC01DC">
        <w:trPr>
          <w:jc w:val="center"/>
        </w:trPr>
        <w:tc>
          <w:tcPr>
            <w:tcW w:w="3882" w:type="dxa"/>
          </w:tcPr>
          <w:p w14:paraId="5A3786CE"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F3B80FA" w14:textId="77777777" w:rsidR="00343A18" w:rsidRPr="008377FF" w:rsidRDefault="00343A18" w:rsidP="00BC01DC">
            <w:pPr>
              <w:spacing w:before="0"/>
              <w:jc w:val="center"/>
              <w:rPr>
                <w:rFonts w:cs="Arial"/>
                <w:lang w:val="ru-RU"/>
              </w:rPr>
            </w:pPr>
          </w:p>
        </w:tc>
        <w:tc>
          <w:tcPr>
            <w:tcW w:w="4022" w:type="dxa"/>
          </w:tcPr>
          <w:p w14:paraId="48CFBF20" w14:textId="77777777"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64E41354" w14:textId="77777777" w:rsidR="00343A18" w:rsidRPr="008377FF" w:rsidRDefault="00343A18" w:rsidP="00BC01DC">
            <w:pPr>
              <w:spacing w:before="0"/>
              <w:jc w:val="center"/>
              <w:rPr>
                <w:rFonts w:cs="Arial"/>
              </w:rPr>
            </w:pPr>
          </w:p>
        </w:tc>
      </w:tr>
      <w:tr w:rsidR="00343A18" w:rsidRPr="008377FF" w14:paraId="347D2012" w14:textId="77777777" w:rsidTr="00BC01DC">
        <w:trPr>
          <w:jc w:val="center"/>
        </w:trPr>
        <w:tc>
          <w:tcPr>
            <w:tcW w:w="3882" w:type="dxa"/>
          </w:tcPr>
          <w:p w14:paraId="00CA0775" w14:textId="77777777" w:rsidR="00343A18" w:rsidRPr="008377FF" w:rsidRDefault="00343A18" w:rsidP="00BC01DC">
            <w:pPr>
              <w:spacing w:before="0"/>
              <w:jc w:val="center"/>
              <w:rPr>
                <w:rFonts w:cs="Arial"/>
              </w:rPr>
            </w:pPr>
          </w:p>
        </w:tc>
        <w:tc>
          <w:tcPr>
            <w:tcW w:w="2127" w:type="dxa"/>
          </w:tcPr>
          <w:p w14:paraId="618CCB53" w14:textId="77777777" w:rsidR="00343A18" w:rsidRPr="008377FF" w:rsidRDefault="00343A18" w:rsidP="00BC01DC">
            <w:pPr>
              <w:spacing w:before="0"/>
              <w:jc w:val="center"/>
              <w:rPr>
                <w:rFonts w:cs="Arial"/>
              </w:rPr>
            </w:pPr>
            <w:r w:rsidRPr="008377FF">
              <w:rPr>
                <w:rFonts w:cs="Arial"/>
              </w:rPr>
              <w:t>М.П.</w:t>
            </w:r>
          </w:p>
        </w:tc>
        <w:tc>
          <w:tcPr>
            <w:tcW w:w="4022" w:type="dxa"/>
          </w:tcPr>
          <w:p w14:paraId="7161155A" w14:textId="77777777" w:rsidR="00343A18" w:rsidRPr="008377FF" w:rsidRDefault="00343A18" w:rsidP="00BC01DC">
            <w:pPr>
              <w:spacing w:before="0"/>
              <w:jc w:val="center"/>
              <w:rPr>
                <w:rFonts w:cs="Arial"/>
                <w:lang w:val="ru-RU"/>
              </w:rPr>
            </w:pPr>
          </w:p>
        </w:tc>
      </w:tr>
      <w:tr w:rsidR="00343A18" w:rsidRPr="008377FF" w14:paraId="5179A72C" w14:textId="77777777" w:rsidTr="00BC01DC">
        <w:trPr>
          <w:jc w:val="center"/>
        </w:trPr>
        <w:tc>
          <w:tcPr>
            <w:tcW w:w="3882" w:type="dxa"/>
            <w:tcBorders>
              <w:bottom w:val="single" w:sz="4" w:space="0" w:color="auto"/>
            </w:tcBorders>
          </w:tcPr>
          <w:p w14:paraId="3F442E7A" w14:textId="77777777" w:rsidR="00343A18" w:rsidRPr="008377FF" w:rsidRDefault="00343A18" w:rsidP="00BC01DC">
            <w:pPr>
              <w:spacing w:before="0"/>
              <w:jc w:val="center"/>
              <w:rPr>
                <w:rFonts w:cs="Arial"/>
              </w:rPr>
            </w:pPr>
          </w:p>
        </w:tc>
        <w:tc>
          <w:tcPr>
            <w:tcW w:w="2127" w:type="dxa"/>
          </w:tcPr>
          <w:p w14:paraId="35B7D34A"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683196F8" w14:textId="77777777" w:rsidR="00343A18" w:rsidRPr="008377FF" w:rsidRDefault="00343A18" w:rsidP="00BC01DC">
            <w:pPr>
              <w:spacing w:before="0"/>
              <w:jc w:val="center"/>
              <w:rPr>
                <w:rFonts w:cs="Arial"/>
                <w:lang w:val="ru-RU"/>
              </w:rPr>
            </w:pPr>
          </w:p>
        </w:tc>
      </w:tr>
      <w:tr w:rsidR="00343A18" w:rsidRPr="008377FF" w14:paraId="143EA7C5" w14:textId="77777777" w:rsidTr="00BC01DC">
        <w:trPr>
          <w:trHeight w:val="389"/>
          <w:jc w:val="center"/>
        </w:trPr>
        <w:tc>
          <w:tcPr>
            <w:tcW w:w="3882" w:type="dxa"/>
            <w:tcBorders>
              <w:top w:val="single" w:sz="4" w:space="0" w:color="auto"/>
            </w:tcBorders>
          </w:tcPr>
          <w:p w14:paraId="430F1F39" w14:textId="77777777" w:rsidR="00343A18" w:rsidRPr="008377FF" w:rsidRDefault="00343A18" w:rsidP="00BC01DC">
            <w:pPr>
              <w:spacing w:before="0"/>
              <w:jc w:val="center"/>
              <w:rPr>
                <w:rFonts w:cs="Arial"/>
              </w:rPr>
            </w:pPr>
          </w:p>
          <w:p w14:paraId="362D9830" w14:textId="77777777" w:rsidR="00343A18" w:rsidRPr="008377FF" w:rsidRDefault="00343A18" w:rsidP="00BC01DC">
            <w:pPr>
              <w:spacing w:before="0"/>
              <w:jc w:val="center"/>
              <w:rPr>
                <w:rFonts w:cs="Arial"/>
              </w:rPr>
            </w:pPr>
          </w:p>
        </w:tc>
        <w:tc>
          <w:tcPr>
            <w:tcW w:w="2127" w:type="dxa"/>
          </w:tcPr>
          <w:p w14:paraId="0E34320C"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0370AA37" w14:textId="77777777" w:rsidR="00343A18" w:rsidRPr="008377FF" w:rsidRDefault="00343A18" w:rsidP="00BC01DC">
            <w:pPr>
              <w:spacing w:before="0"/>
              <w:jc w:val="center"/>
              <w:rPr>
                <w:rFonts w:cs="Arial"/>
                <w:lang w:val="ru-RU"/>
              </w:rPr>
            </w:pPr>
          </w:p>
        </w:tc>
      </w:tr>
    </w:tbl>
    <w:p w14:paraId="42B6F55A" w14:textId="77777777" w:rsidR="00343A18" w:rsidRPr="008377FF" w:rsidRDefault="00343A18" w:rsidP="00343A18">
      <w:pPr>
        <w:tabs>
          <w:tab w:val="left" w:pos="6028"/>
        </w:tabs>
        <w:autoSpaceDE w:val="0"/>
        <w:autoSpaceDN w:val="0"/>
        <w:adjustRightInd w:val="0"/>
        <w:ind w:left="360"/>
        <w:rPr>
          <w:rFonts w:eastAsia="Calibri" w:cs="Arial"/>
          <w:bCs/>
          <w:iCs/>
        </w:rPr>
      </w:pPr>
    </w:p>
    <w:p w14:paraId="7FEF4DCA" w14:textId="77777777" w:rsidR="00343A18" w:rsidRPr="008377FF" w:rsidRDefault="00343A18" w:rsidP="00343A18">
      <w:pPr>
        <w:jc w:val="center"/>
        <w:rPr>
          <w:rFonts w:cs="Arial"/>
          <w:b/>
          <w:lang w:val="ru-RU"/>
        </w:rPr>
      </w:pPr>
    </w:p>
    <w:p w14:paraId="1A884542" w14:textId="77777777" w:rsidR="00343A18" w:rsidRPr="008377FF" w:rsidRDefault="00343A18" w:rsidP="00343A18">
      <w:pPr>
        <w:jc w:val="center"/>
        <w:rPr>
          <w:rFonts w:cs="Arial"/>
          <w:b/>
          <w:lang w:val="ru-RU"/>
        </w:rPr>
      </w:pPr>
    </w:p>
    <w:p w14:paraId="78D5A6A7" w14:textId="77777777"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14:paraId="37673EEB" w14:textId="77777777"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14:paraId="0EE586BB" w14:textId="77777777" w:rsidR="00343A18" w:rsidRPr="008377FF" w:rsidRDefault="00343A18" w:rsidP="00343A18">
      <w:pPr>
        <w:rPr>
          <w:rFonts w:cs="Arial"/>
        </w:rPr>
      </w:pPr>
    </w:p>
    <w:p w14:paraId="166E60BE" w14:textId="77777777" w:rsidR="00343A18" w:rsidRPr="008377FF" w:rsidRDefault="00343A18" w:rsidP="00343A18">
      <w:pPr>
        <w:rPr>
          <w:rFonts w:cs="Arial"/>
        </w:rPr>
      </w:pPr>
    </w:p>
    <w:p w14:paraId="23822454" w14:textId="77777777" w:rsidR="00831ED8" w:rsidRPr="008377FF" w:rsidRDefault="00831ED8" w:rsidP="00343A18">
      <w:pPr>
        <w:rPr>
          <w:rFonts w:cs="Arial"/>
        </w:rPr>
      </w:pPr>
    </w:p>
    <w:p w14:paraId="52B8730C" w14:textId="77777777" w:rsidR="00343A18" w:rsidRPr="008377FF" w:rsidRDefault="00343A18" w:rsidP="00343A18">
      <w:pPr>
        <w:rPr>
          <w:rFonts w:cs="Arial"/>
        </w:rPr>
      </w:pPr>
    </w:p>
    <w:p w14:paraId="0922669C" w14:textId="77777777" w:rsidR="00343A18" w:rsidRPr="008377FF" w:rsidRDefault="00343A18" w:rsidP="00343A18">
      <w:pPr>
        <w:rPr>
          <w:rFonts w:cs="Arial"/>
          <w:lang w:val="ru-RU"/>
        </w:rPr>
      </w:pPr>
    </w:p>
    <w:p w14:paraId="07C71A95" w14:textId="77777777" w:rsidR="0065531A" w:rsidRPr="0065531A" w:rsidRDefault="00343A18" w:rsidP="005C1AA0">
      <w:pPr>
        <w:pStyle w:val="KDObrazac"/>
        <w:spacing w:before="0"/>
      </w:pPr>
      <w:bookmarkStart w:id="259" w:name="_Toc442559928"/>
      <w:r w:rsidRPr="008377FF">
        <w:t xml:space="preserve">ОБРАЗАЦ </w:t>
      </w:r>
      <w:r w:rsidR="00EE6B43">
        <w:rPr>
          <w:lang w:val="sr-Cyrl-RS"/>
        </w:rPr>
        <w:t>4</w:t>
      </w:r>
      <w:r w:rsidRPr="008377FF">
        <w:t>.</w:t>
      </w:r>
      <w:bookmarkEnd w:id="259"/>
    </w:p>
    <w:p w14:paraId="7C538A89"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14:paraId="2BF6A3C1" w14:textId="77777777" w:rsidR="00343A18" w:rsidRPr="008377FF" w:rsidRDefault="00343A18" w:rsidP="00343A18">
      <w:pPr>
        <w:rPr>
          <w:rFonts w:cs="Arial"/>
          <w:lang w:val="ru-RU"/>
        </w:rPr>
      </w:pPr>
    </w:p>
    <w:p w14:paraId="2FF4F1DD" w14:textId="77777777" w:rsidR="00343A18" w:rsidRPr="008377FF" w:rsidRDefault="00343A18" w:rsidP="00343A18">
      <w:pPr>
        <w:rPr>
          <w:rFonts w:cs="Arial"/>
          <w:lang w:val="ru-RU"/>
        </w:rPr>
      </w:pPr>
    </w:p>
    <w:p w14:paraId="62EF8173" w14:textId="77777777" w:rsidR="00343A18" w:rsidRPr="008377FF" w:rsidRDefault="00343A18" w:rsidP="00B02E86">
      <w:pPr>
        <w:jc w:val="center"/>
        <w:rPr>
          <w:b/>
          <w:lang w:val="ru-RU"/>
        </w:rPr>
      </w:pPr>
      <w:bookmarkStart w:id="260" w:name="_Toc442559929"/>
      <w:r w:rsidRPr="008377FF">
        <w:rPr>
          <w:b/>
          <w:lang w:val="ru-RU"/>
        </w:rPr>
        <w:t>И З Ј А В У</w:t>
      </w:r>
      <w:bookmarkEnd w:id="260"/>
    </w:p>
    <w:p w14:paraId="194614A3" w14:textId="77777777" w:rsidR="00343A18" w:rsidRPr="008377FF" w:rsidRDefault="00343A18" w:rsidP="00874F5B"/>
    <w:p w14:paraId="30926E5C" w14:textId="77777777"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3833AB" w:rsidRPr="003833AB">
        <w:rPr>
          <w:rFonts w:cs="Arial"/>
          <w:bCs/>
          <w:lang w:val="sr-Cyrl-RS"/>
        </w:rPr>
        <w:t xml:space="preserve"> </w:t>
      </w:r>
      <w:r w:rsidR="003833AB">
        <w:rPr>
          <w:rFonts w:cs="Arial"/>
          <w:bCs/>
          <w:lang w:val="sr-Cyrl-RS"/>
        </w:rPr>
        <w:t xml:space="preserve">: </w:t>
      </w:r>
      <w:r w:rsidR="00C61E2F">
        <w:rPr>
          <w:rFonts w:cs="Arial"/>
          <w:bCs/>
          <w:lang w:val="sr-Cyrl-RS"/>
        </w:rPr>
        <w:t>Замена оштећених унутрашњих ламела АБ димњака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3833AB" w:rsidRPr="003833AB">
        <w:rPr>
          <w:rFonts w:cs="Arial"/>
        </w:rPr>
        <w:t xml:space="preserve"> </w:t>
      </w:r>
      <w:r w:rsidR="00C61E2F">
        <w:rPr>
          <w:rFonts w:cs="Arial"/>
        </w:rPr>
        <w:t>JN/3000/0736/2017</w:t>
      </w:r>
      <w:r w:rsidR="003833AB" w:rsidRPr="003833AB">
        <w:rPr>
          <w:rFonts w:cs="Arial"/>
          <w:lang w:val="sr-Cyrl-RS"/>
        </w:rPr>
        <w:t xml:space="preserve">, </w:t>
      </w:r>
      <w:r w:rsidRPr="008377FF">
        <w:rPr>
          <w:rFonts w:cs="Arial"/>
          <w:lang w:val="ru-RU"/>
        </w:rPr>
        <w:t xml:space="preserve"> поштовали обавезе које произилазе из важећих прописа о заштити на раду, запошљавању и </w:t>
      </w:r>
      <w:r w:rsidRPr="008377FF">
        <w:rPr>
          <w:rFonts w:cs="Arial"/>
          <w:lang w:val="ru-RU"/>
        </w:rPr>
        <w:lastRenderedPageBreak/>
        <w:t>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14:paraId="7CA07B49" w14:textId="77777777" w:rsidR="00343A18" w:rsidRPr="008377FF" w:rsidRDefault="00343A18" w:rsidP="00343A18">
      <w:pPr>
        <w:rPr>
          <w:rFonts w:cs="Arial"/>
        </w:rPr>
      </w:pPr>
    </w:p>
    <w:p w14:paraId="33A6A4BE" w14:textId="77777777" w:rsidR="00343A18" w:rsidRPr="008377FF" w:rsidRDefault="00343A18" w:rsidP="00343A18">
      <w:pPr>
        <w:tabs>
          <w:tab w:val="left" w:pos="6028"/>
        </w:tabs>
        <w:autoSpaceDE w:val="0"/>
        <w:autoSpaceDN w:val="0"/>
        <w:adjustRightInd w:val="0"/>
        <w:ind w:left="360"/>
        <w:rPr>
          <w:rFonts w:eastAsia="Calibri" w:cs="Arial"/>
          <w:bCs/>
          <w:iCs/>
        </w:rPr>
      </w:pPr>
    </w:p>
    <w:p w14:paraId="1B0AE55E" w14:textId="77777777" w:rsidR="00343A18" w:rsidRPr="008377FF" w:rsidRDefault="00343A18" w:rsidP="00343A18">
      <w:pPr>
        <w:tabs>
          <w:tab w:val="left" w:pos="6028"/>
        </w:tabs>
        <w:autoSpaceDE w:val="0"/>
        <w:autoSpaceDN w:val="0"/>
        <w:adjustRightInd w:val="0"/>
        <w:ind w:left="360"/>
        <w:rPr>
          <w:rFonts w:eastAsia="Calibri" w:cs="Arial"/>
          <w:bCs/>
          <w:iCs/>
        </w:rPr>
      </w:pPr>
    </w:p>
    <w:p w14:paraId="0C0E008C" w14:textId="77777777"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4736C179" w14:textId="77777777" w:rsidTr="00BC01DC">
        <w:trPr>
          <w:jc w:val="center"/>
        </w:trPr>
        <w:tc>
          <w:tcPr>
            <w:tcW w:w="3882" w:type="dxa"/>
          </w:tcPr>
          <w:p w14:paraId="1037B395" w14:textId="77777777" w:rsidR="00343A18" w:rsidRPr="008377FF" w:rsidRDefault="00343A18" w:rsidP="00BC01DC">
            <w:pPr>
              <w:spacing w:before="0"/>
              <w:jc w:val="center"/>
              <w:rPr>
                <w:rFonts w:cs="Arial"/>
              </w:rPr>
            </w:pPr>
            <w:r w:rsidRPr="008377FF">
              <w:rPr>
                <w:rFonts w:cs="Arial"/>
              </w:rPr>
              <w:t>Датум:</w:t>
            </w:r>
          </w:p>
        </w:tc>
        <w:tc>
          <w:tcPr>
            <w:tcW w:w="2127" w:type="dxa"/>
          </w:tcPr>
          <w:p w14:paraId="43F121DC" w14:textId="77777777" w:rsidR="00343A18" w:rsidRPr="008377FF" w:rsidRDefault="00343A18" w:rsidP="00BC01DC">
            <w:pPr>
              <w:spacing w:before="0"/>
              <w:jc w:val="center"/>
              <w:rPr>
                <w:rFonts w:cs="Arial"/>
                <w:lang w:val="ru-RU"/>
              </w:rPr>
            </w:pPr>
          </w:p>
        </w:tc>
        <w:tc>
          <w:tcPr>
            <w:tcW w:w="4022" w:type="dxa"/>
          </w:tcPr>
          <w:p w14:paraId="14ACE0BF" w14:textId="77777777"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14:paraId="54974D14" w14:textId="77777777" w:rsidTr="00BC01DC">
        <w:trPr>
          <w:jc w:val="center"/>
        </w:trPr>
        <w:tc>
          <w:tcPr>
            <w:tcW w:w="3882" w:type="dxa"/>
          </w:tcPr>
          <w:p w14:paraId="1AA920BE" w14:textId="77777777" w:rsidR="00343A18" w:rsidRPr="008377FF" w:rsidRDefault="00343A18" w:rsidP="00BC01DC">
            <w:pPr>
              <w:spacing w:before="0"/>
              <w:jc w:val="center"/>
              <w:rPr>
                <w:rFonts w:cs="Arial"/>
              </w:rPr>
            </w:pPr>
          </w:p>
        </w:tc>
        <w:tc>
          <w:tcPr>
            <w:tcW w:w="2127" w:type="dxa"/>
          </w:tcPr>
          <w:p w14:paraId="6559CE12" w14:textId="77777777" w:rsidR="00343A18" w:rsidRPr="008377FF" w:rsidRDefault="00343A18" w:rsidP="00BC01DC">
            <w:pPr>
              <w:spacing w:before="0"/>
              <w:jc w:val="center"/>
              <w:rPr>
                <w:rFonts w:cs="Arial"/>
              </w:rPr>
            </w:pPr>
            <w:r w:rsidRPr="008377FF">
              <w:rPr>
                <w:rFonts w:cs="Arial"/>
              </w:rPr>
              <w:t>М.П.</w:t>
            </w:r>
          </w:p>
        </w:tc>
        <w:tc>
          <w:tcPr>
            <w:tcW w:w="4022" w:type="dxa"/>
          </w:tcPr>
          <w:p w14:paraId="41437975" w14:textId="77777777" w:rsidR="00343A18" w:rsidRPr="008377FF" w:rsidRDefault="00343A18" w:rsidP="00BC01DC">
            <w:pPr>
              <w:spacing w:before="0"/>
              <w:jc w:val="center"/>
              <w:rPr>
                <w:rFonts w:cs="Arial"/>
                <w:lang w:val="ru-RU"/>
              </w:rPr>
            </w:pPr>
          </w:p>
        </w:tc>
      </w:tr>
      <w:tr w:rsidR="00343A18" w:rsidRPr="008377FF" w14:paraId="5EF3C3FD" w14:textId="77777777" w:rsidTr="00BC01DC">
        <w:trPr>
          <w:jc w:val="center"/>
        </w:trPr>
        <w:tc>
          <w:tcPr>
            <w:tcW w:w="3882" w:type="dxa"/>
            <w:tcBorders>
              <w:bottom w:val="single" w:sz="4" w:space="0" w:color="auto"/>
            </w:tcBorders>
          </w:tcPr>
          <w:p w14:paraId="4B74CE5C" w14:textId="77777777" w:rsidR="00343A18" w:rsidRPr="008377FF" w:rsidRDefault="00343A18" w:rsidP="00BC01DC">
            <w:pPr>
              <w:spacing w:before="0"/>
              <w:jc w:val="center"/>
              <w:rPr>
                <w:rFonts w:cs="Arial"/>
              </w:rPr>
            </w:pPr>
          </w:p>
        </w:tc>
        <w:tc>
          <w:tcPr>
            <w:tcW w:w="2127" w:type="dxa"/>
          </w:tcPr>
          <w:p w14:paraId="5B1D6DF2"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130FC48B" w14:textId="77777777" w:rsidR="00343A18" w:rsidRPr="008377FF" w:rsidRDefault="00343A18" w:rsidP="00BC01DC">
            <w:pPr>
              <w:spacing w:before="0"/>
              <w:jc w:val="center"/>
              <w:rPr>
                <w:rFonts w:cs="Arial"/>
                <w:lang w:val="ru-RU"/>
              </w:rPr>
            </w:pPr>
          </w:p>
        </w:tc>
      </w:tr>
      <w:tr w:rsidR="00343A18" w:rsidRPr="008377FF" w14:paraId="0207CD84" w14:textId="77777777" w:rsidTr="00BC01DC">
        <w:trPr>
          <w:trHeight w:val="389"/>
          <w:jc w:val="center"/>
        </w:trPr>
        <w:tc>
          <w:tcPr>
            <w:tcW w:w="3882" w:type="dxa"/>
            <w:tcBorders>
              <w:top w:val="single" w:sz="4" w:space="0" w:color="auto"/>
            </w:tcBorders>
          </w:tcPr>
          <w:p w14:paraId="48B2A34A" w14:textId="77777777" w:rsidR="00343A18" w:rsidRPr="008377FF" w:rsidRDefault="00343A18" w:rsidP="00BC01DC">
            <w:pPr>
              <w:spacing w:before="0"/>
              <w:jc w:val="center"/>
              <w:rPr>
                <w:rFonts w:cs="Arial"/>
              </w:rPr>
            </w:pPr>
          </w:p>
          <w:p w14:paraId="082F3AAF" w14:textId="77777777" w:rsidR="00343A18" w:rsidRPr="008377FF" w:rsidRDefault="00343A18" w:rsidP="00BC01DC">
            <w:pPr>
              <w:spacing w:before="0"/>
              <w:jc w:val="center"/>
              <w:rPr>
                <w:rFonts w:cs="Arial"/>
              </w:rPr>
            </w:pPr>
          </w:p>
        </w:tc>
        <w:tc>
          <w:tcPr>
            <w:tcW w:w="2127" w:type="dxa"/>
          </w:tcPr>
          <w:p w14:paraId="16EAF52A"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4ECBF877" w14:textId="77777777" w:rsidR="00343A18" w:rsidRPr="008377FF" w:rsidRDefault="00343A18" w:rsidP="00BC01DC">
            <w:pPr>
              <w:spacing w:before="0"/>
              <w:jc w:val="center"/>
              <w:rPr>
                <w:rFonts w:cs="Arial"/>
                <w:lang w:val="ru-RU"/>
              </w:rPr>
            </w:pPr>
          </w:p>
        </w:tc>
      </w:tr>
    </w:tbl>
    <w:p w14:paraId="00640418" w14:textId="77777777"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14:paraId="17FDB69C" w14:textId="77777777" w:rsidR="00343A18" w:rsidRPr="008377FF" w:rsidRDefault="00343A18" w:rsidP="00343A18">
      <w:pPr>
        <w:rPr>
          <w:rFonts w:cs="Arial"/>
        </w:rPr>
      </w:pPr>
      <w:r w:rsidRPr="008377FF">
        <w:rPr>
          <w:rFonts w:eastAsia="Calibri" w:cs="Arial"/>
        </w:rPr>
        <w:lastRenderedPageBreak/>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14:paraId="7B533762" w14:textId="77777777"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14:paraId="4280ADCD" w14:textId="77777777" w:rsidR="00343A18" w:rsidRPr="008377FF" w:rsidRDefault="00343A18" w:rsidP="00874F5B"/>
    <w:p w14:paraId="5D986D68" w14:textId="77777777" w:rsidR="000F683D" w:rsidRPr="008377FF" w:rsidRDefault="000F683D" w:rsidP="00874F5B"/>
    <w:p w14:paraId="3BAA2A1D" w14:textId="77777777" w:rsidR="0042687E" w:rsidRPr="0073286F" w:rsidRDefault="0042687E" w:rsidP="00343A18">
      <w:pPr>
        <w:rPr>
          <w:rFonts w:cs="Arial"/>
          <w:lang w:val="sr-Cyrl-RS"/>
        </w:rPr>
      </w:pPr>
    </w:p>
    <w:p w14:paraId="0A1E73A1" w14:textId="77777777" w:rsidR="0042687E" w:rsidRPr="008377FF" w:rsidRDefault="0042687E" w:rsidP="00343A18">
      <w:pPr>
        <w:rPr>
          <w:rFonts w:cs="Arial"/>
        </w:rPr>
      </w:pPr>
    </w:p>
    <w:p w14:paraId="4D4699D7" w14:textId="77777777" w:rsidR="00217F73" w:rsidRDefault="00217F73" w:rsidP="00343A18">
      <w:pPr>
        <w:pStyle w:val="KDObrazac"/>
        <w:rPr>
          <w:lang w:val="sr-Cyrl-RS"/>
        </w:rPr>
      </w:pPr>
      <w:bookmarkStart w:id="261" w:name="_Toc442559940"/>
    </w:p>
    <w:p w14:paraId="2888A958" w14:textId="77777777" w:rsidR="00217F73" w:rsidRDefault="00217F73" w:rsidP="00343A18">
      <w:pPr>
        <w:pStyle w:val="KDObrazac"/>
        <w:rPr>
          <w:lang w:val="sr-Cyrl-RS"/>
        </w:rPr>
      </w:pPr>
    </w:p>
    <w:p w14:paraId="1DD55F73" w14:textId="77777777" w:rsidR="00343A18" w:rsidRPr="00EE6B43" w:rsidRDefault="00343A18" w:rsidP="00343A18">
      <w:pPr>
        <w:pStyle w:val="KDObrazac"/>
        <w:rPr>
          <w:lang w:val="sr-Cyrl-RS"/>
        </w:rPr>
      </w:pPr>
      <w:r w:rsidRPr="00EE6B43">
        <w:t xml:space="preserve">ОБРАЗАЦ </w:t>
      </w:r>
      <w:bookmarkEnd w:id="261"/>
      <w:r w:rsidR="00EE6B43" w:rsidRPr="00EE6B43">
        <w:rPr>
          <w:lang w:val="sr-Cyrl-RS"/>
        </w:rPr>
        <w:t>5</w:t>
      </w:r>
    </w:p>
    <w:p w14:paraId="1DBB8763" w14:textId="77777777" w:rsidR="00343A18" w:rsidRPr="008377FF" w:rsidRDefault="00343A18" w:rsidP="00343A18">
      <w:pPr>
        <w:spacing w:before="0"/>
        <w:rPr>
          <w:rFonts w:cs="Arial"/>
        </w:rPr>
      </w:pPr>
    </w:p>
    <w:p w14:paraId="3E4594D1" w14:textId="77777777" w:rsidR="00343A18" w:rsidRPr="00EE6B43" w:rsidRDefault="00343A18" w:rsidP="00343A18">
      <w:pPr>
        <w:spacing w:before="0"/>
        <w:jc w:val="center"/>
        <w:rPr>
          <w:rFonts w:cs="Arial"/>
          <w:b/>
        </w:rPr>
      </w:pPr>
    </w:p>
    <w:p w14:paraId="0E6AE414" w14:textId="77777777"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14:paraId="35BC980D" w14:textId="77777777"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EE6B43" w14:paraId="6515CCC5" w14:textId="77777777" w:rsidTr="00BC01DC">
        <w:tc>
          <w:tcPr>
            <w:tcW w:w="213" w:type="pct"/>
            <w:shd w:val="clear" w:color="auto" w:fill="auto"/>
          </w:tcPr>
          <w:p w14:paraId="1F21FAD3" w14:textId="77777777" w:rsidR="00343A18" w:rsidRPr="00EE6B43" w:rsidRDefault="00343A18" w:rsidP="00BC01DC">
            <w:pPr>
              <w:spacing w:before="0"/>
              <w:jc w:val="center"/>
              <w:rPr>
                <w:rFonts w:eastAsia="Calibri" w:cs="Arial"/>
                <w:b/>
                <w:bCs/>
                <w:iCs/>
              </w:rPr>
            </w:pPr>
          </w:p>
        </w:tc>
        <w:tc>
          <w:tcPr>
            <w:tcW w:w="951" w:type="pct"/>
            <w:shd w:val="clear" w:color="auto" w:fill="auto"/>
          </w:tcPr>
          <w:p w14:paraId="75A02ACB" w14:textId="77777777" w:rsidR="00343A18" w:rsidRPr="00EE6B43" w:rsidRDefault="00343A18" w:rsidP="00BC01DC">
            <w:pPr>
              <w:spacing w:before="0"/>
              <w:jc w:val="center"/>
              <w:rPr>
                <w:rFonts w:eastAsia="Calibri" w:cs="Arial"/>
                <w:bCs/>
                <w:iCs/>
              </w:rPr>
            </w:pPr>
          </w:p>
          <w:p w14:paraId="1C96AC27" w14:textId="77777777"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14:paraId="5B571820" w14:textId="77777777" w:rsidR="00343A18" w:rsidRPr="00EE6B43" w:rsidRDefault="00343A18" w:rsidP="00BC01DC">
            <w:pPr>
              <w:spacing w:before="0"/>
              <w:jc w:val="center"/>
              <w:rPr>
                <w:rFonts w:eastAsia="Calibri" w:cs="Arial"/>
                <w:bCs/>
                <w:iCs/>
              </w:rPr>
            </w:pPr>
          </w:p>
          <w:p w14:paraId="37457A2A" w14:textId="77777777"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14:paraId="7F6C5E5E" w14:textId="77777777" w:rsidR="00343A18" w:rsidRPr="00EE6B43" w:rsidRDefault="00343A18" w:rsidP="00BC01DC">
            <w:pPr>
              <w:spacing w:before="0"/>
              <w:jc w:val="center"/>
              <w:rPr>
                <w:rFonts w:eastAsia="Calibri" w:cs="Arial"/>
                <w:bCs/>
                <w:iCs/>
              </w:rPr>
            </w:pPr>
          </w:p>
          <w:p w14:paraId="7B6D366E" w14:textId="77777777"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14:paraId="27CE0496" w14:textId="77777777" w:rsidR="00343A18" w:rsidRPr="00EE6B43" w:rsidRDefault="00343A18" w:rsidP="00BC01DC">
            <w:pPr>
              <w:spacing w:before="0"/>
              <w:jc w:val="center"/>
              <w:rPr>
                <w:rFonts w:eastAsia="Calibri" w:cs="Arial"/>
                <w:bCs/>
                <w:iCs/>
                <w:lang w:val="sr-Cyrl-CS"/>
              </w:rPr>
            </w:pPr>
          </w:p>
          <w:p w14:paraId="2592B441" w14:textId="77777777"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14:paraId="0819D937" w14:textId="77777777" w:rsidR="00343A18" w:rsidRPr="00EE6B43" w:rsidRDefault="00343A18" w:rsidP="00BC01DC">
            <w:pPr>
              <w:spacing w:before="0"/>
              <w:jc w:val="center"/>
              <w:rPr>
                <w:rFonts w:eastAsia="Calibri" w:cs="Arial"/>
                <w:b/>
                <w:bCs/>
                <w:iCs/>
              </w:rPr>
            </w:pPr>
          </w:p>
        </w:tc>
        <w:tc>
          <w:tcPr>
            <w:tcW w:w="1145" w:type="pct"/>
          </w:tcPr>
          <w:p w14:paraId="62AEBDEA" w14:textId="77777777" w:rsidR="00343A18" w:rsidRPr="00EE6B43" w:rsidRDefault="00343A18" w:rsidP="00BC01DC">
            <w:pPr>
              <w:spacing w:before="0"/>
              <w:jc w:val="center"/>
              <w:rPr>
                <w:rFonts w:eastAsia="Calibri" w:cs="Arial"/>
                <w:bCs/>
                <w:iCs/>
              </w:rPr>
            </w:pPr>
          </w:p>
          <w:p w14:paraId="64B896EB" w14:textId="77777777"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14:paraId="18829834" w14:textId="77777777"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14:paraId="39C5B51F" w14:textId="77777777" w:rsidTr="00BC01DC">
        <w:tc>
          <w:tcPr>
            <w:tcW w:w="213" w:type="pct"/>
            <w:shd w:val="clear" w:color="auto" w:fill="auto"/>
          </w:tcPr>
          <w:p w14:paraId="105D7F28" w14:textId="77777777" w:rsidR="00343A18" w:rsidRPr="00EE6B43" w:rsidRDefault="00343A18" w:rsidP="00BC01DC">
            <w:pPr>
              <w:spacing w:before="0"/>
              <w:jc w:val="center"/>
              <w:rPr>
                <w:rFonts w:eastAsia="Calibri" w:cs="Arial"/>
                <w:bCs/>
                <w:iCs/>
              </w:rPr>
            </w:pPr>
          </w:p>
          <w:p w14:paraId="6DE3CFFC" w14:textId="77777777"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14:paraId="57AEE810" w14:textId="77777777" w:rsidR="00343A18" w:rsidRPr="00EE6B43" w:rsidRDefault="00343A18" w:rsidP="00BC01DC">
            <w:pPr>
              <w:spacing w:before="0"/>
              <w:jc w:val="center"/>
              <w:rPr>
                <w:rFonts w:eastAsia="Calibri" w:cs="Arial"/>
                <w:b/>
                <w:bCs/>
                <w:iCs/>
              </w:rPr>
            </w:pPr>
          </w:p>
          <w:p w14:paraId="6C098ED8" w14:textId="77777777" w:rsidR="00343A18" w:rsidRPr="00EE6B43" w:rsidRDefault="00343A18" w:rsidP="00BC01DC">
            <w:pPr>
              <w:spacing w:before="0"/>
              <w:jc w:val="center"/>
              <w:rPr>
                <w:rFonts w:eastAsia="Calibri" w:cs="Arial"/>
                <w:b/>
                <w:bCs/>
                <w:iCs/>
              </w:rPr>
            </w:pPr>
          </w:p>
          <w:p w14:paraId="45B9D6ED" w14:textId="77777777" w:rsidR="00343A18" w:rsidRPr="00EE6B43" w:rsidRDefault="00343A18" w:rsidP="00BC01DC">
            <w:pPr>
              <w:spacing w:before="0"/>
              <w:jc w:val="center"/>
              <w:rPr>
                <w:rFonts w:eastAsia="Calibri" w:cs="Arial"/>
                <w:b/>
                <w:bCs/>
                <w:iCs/>
              </w:rPr>
            </w:pPr>
          </w:p>
        </w:tc>
        <w:tc>
          <w:tcPr>
            <w:tcW w:w="908" w:type="pct"/>
            <w:shd w:val="clear" w:color="auto" w:fill="auto"/>
          </w:tcPr>
          <w:p w14:paraId="05770FA7" w14:textId="77777777" w:rsidR="00343A18" w:rsidRPr="00EE6B43" w:rsidRDefault="00343A18" w:rsidP="00BC01DC">
            <w:pPr>
              <w:spacing w:before="0"/>
              <w:jc w:val="center"/>
              <w:rPr>
                <w:rFonts w:eastAsia="Calibri" w:cs="Arial"/>
                <w:b/>
                <w:bCs/>
                <w:iCs/>
              </w:rPr>
            </w:pPr>
          </w:p>
        </w:tc>
        <w:tc>
          <w:tcPr>
            <w:tcW w:w="923" w:type="pct"/>
            <w:shd w:val="clear" w:color="auto" w:fill="auto"/>
          </w:tcPr>
          <w:p w14:paraId="43A02D12" w14:textId="77777777" w:rsidR="00343A18" w:rsidRPr="00EE6B43" w:rsidRDefault="00343A18" w:rsidP="00BC01DC">
            <w:pPr>
              <w:spacing w:before="0"/>
              <w:jc w:val="center"/>
              <w:rPr>
                <w:rFonts w:eastAsia="Calibri" w:cs="Arial"/>
                <w:b/>
                <w:bCs/>
                <w:iCs/>
              </w:rPr>
            </w:pPr>
          </w:p>
        </w:tc>
        <w:tc>
          <w:tcPr>
            <w:tcW w:w="859" w:type="pct"/>
            <w:shd w:val="clear" w:color="auto" w:fill="auto"/>
          </w:tcPr>
          <w:p w14:paraId="72EDD63D" w14:textId="77777777" w:rsidR="00343A18" w:rsidRPr="00EE6B43" w:rsidRDefault="00343A18" w:rsidP="00BC01DC">
            <w:pPr>
              <w:spacing w:before="0"/>
              <w:jc w:val="center"/>
              <w:rPr>
                <w:rFonts w:eastAsia="Calibri" w:cs="Arial"/>
                <w:b/>
                <w:bCs/>
                <w:iCs/>
              </w:rPr>
            </w:pPr>
          </w:p>
        </w:tc>
        <w:tc>
          <w:tcPr>
            <w:tcW w:w="1145" w:type="pct"/>
          </w:tcPr>
          <w:p w14:paraId="2940E609" w14:textId="77777777" w:rsidR="00343A18" w:rsidRPr="00EE6B43" w:rsidRDefault="00343A18" w:rsidP="00BC01DC">
            <w:pPr>
              <w:spacing w:before="0"/>
              <w:jc w:val="center"/>
              <w:rPr>
                <w:rFonts w:eastAsia="Calibri" w:cs="Arial"/>
                <w:b/>
                <w:bCs/>
                <w:iCs/>
              </w:rPr>
            </w:pPr>
          </w:p>
        </w:tc>
      </w:tr>
      <w:tr w:rsidR="00343A18" w:rsidRPr="00EE6B43" w14:paraId="3CA51F43" w14:textId="77777777" w:rsidTr="00BC01DC">
        <w:tc>
          <w:tcPr>
            <w:tcW w:w="213" w:type="pct"/>
            <w:shd w:val="clear" w:color="auto" w:fill="auto"/>
          </w:tcPr>
          <w:p w14:paraId="70C23588" w14:textId="77777777" w:rsidR="00343A18" w:rsidRPr="00EE6B43" w:rsidRDefault="00343A18" w:rsidP="00BC01DC">
            <w:pPr>
              <w:spacing w:before="0"/>
              <w:jc w:val="center"/>
              <w:rPr>
                <w:rFonts w:eastAsia="Calibri" w:cs="Arial"/>
                <w:bCs/>
                <w:iCs/>
              </w:rPr>
            </w:pPr>
          </w:p>
          <w:p w14:paraId="658CA95A" w14:textId="77777777"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14:paraId="6049C0C7" w14:textId="77777777" w:rsidR="00343A18" w:rsidRPr="00EE6B43" w:rsidRDefault="00343A18" w:rsidP="00BC01DC">
            <w:pPr>
              <w:spacing w:before="0"/>
              <w:jc w:val="center"/>
              <w:rPr>
                <w:rFonts w:eastAsia="Calibri" w:cs="Arial"/>
                <w:b/>
                <w:bCs/>
                <w:iCs/>
              </w:rPr>
            </w:pPr>
          </w:p>
          <w:p w14:paraId="08757F64" w14:textId="77777777" w:rsidR="00343A18" w:rsidRPr="00EE6B43" w:rsidRDefault="00343A18" w:rsidP="00BC01DC">
            <w:pPr>
              <w:spacing w:before="0"/>
              <w:jc w:val="center"/>
              <w:rPr>
                <w:rFonts w:eastAsia="Calibri" w:cs="Arial"/>
                <w:b/>
                <w:bCs/>
                <w:iCs/>
              </w:rPr>
            </w:pPr>
          </w:p>
          <w:p w14:paraId="1EA4E4CA" w14:textId="77777777" w:rsidR="00343A18" w:rsidRPr="00EE6B43" w:rsidRDefault="00343A18" w:rsidP="00BC01DC">
            <w:pPr>
              <w:spacing w:before="0"/>
              <w:jc w:val="center"/>
              <w:rPr>
                <w:rFonts w:eastAsia="Calibri" w:cs="Arial"/>
                <w:b/>
                <w:bCs/>
                <w:iCs/>
              </w:rPr>
            </w:pPr>
          </w:p>
        </w:tc>
        <w:tc>
          <w:tcPr>
            <w:tcW w:w="908" w:type="pct"/>
            <w:shd w:val="clear" w:color="auto" w:fill="auto"/>
          </w:tcPr>
          <w:p w14:paraId="36E9DB78" w14:textId="77777777" w:rsidR="00343A18" w:rsidRPr="00EE6B43" w:rsidRDefault="00343A18" w:rsidP="00BC01DC">
            <w:pPr>
              <w:spacing w:before="0"/>
              <w:jc w:val="center"/>
              <w:rPr>
                <w:rFonts w:eastAsia="Calibri" w:cs="Arial"/>
                <w:b/>
                <w:bCs/>
                <w:iCs/>
              </w:rPr>
            </w:pPr>
          </w:p>
        </w:tc>
        <w:tc>
          <w:tcPr>
            <w:tcW w:w="923" w:type="pct"/>
            <w:shd w:val="clear" w:color="auto" w:fill="auto"/>
          </w:tcPr>
          <w:p w14:paraId="44956C60" w14:textId="77777777" w:rsidR="00343A18" w:rsidRPr="00EE6B43" w:rsidRDefault="00343A18" w:rsidP="00BC01DC">
            <w:pPr>
              <w:spacing w:before="0"/>
              <w:jc w:val="center"/>
              <w:rPr>
                <w:rFonts w:eastAsia="Calibri" w:cs="Arial"/>
                <w:b/>
                <w:bCs/>
                <w:iCs/>
              </w:rPr>
            </w:pPr>
          </w:p>
        </w:tc>
        <w:tc>
          <w:tcPr>
            <w:tcW w:w="859" w:type="pct"/>
            <w:shd w:val="clear" w:color="auto" w:fill="auto"/>
          </w:tcPr>
          <w:p w14:paraId="336B7A4A" w14:textId="77777777" w:rsidR="00343A18" w:rsidRPr="00EE6B43" w:rsidRDefault="00343A18" w:rsidP="00BC01DC">
            <w:pPr>
              <w:spacing w:before="0"/>
              <w:jc w:val="center"/>
              <w:rPr>
                <w:rFonts w:eastAsia="Calibri" w:cs="Arial"/>
                <w:b/>
                <w:bCs/>
                <w:iCs/>
              </w:rPr>
            </w:pPr>
          </w:p>
        </w:tc>
        <w:tc>
          <w:tcPr>
            <w:tcW w:w="1145" w:type="pct"/>
          </w:tcPr>
          <w:p w14:paraId="3D3F3370" w14:textId="77777777" w:rsidR="00343A18" w:rsidRPr="00EE6B43" w:rsidRDefault="00343A18" w:rsidP="00BC01DC">
            <w:pPr>
              <w:spacing w:before="0"/>
              <w:jc w:val="center"/>
              <w:rPr>
                <w:rFonts w:eastAsia="Calibri" w:cs="Arial"/>
                <w:b/>
                <w:bCs/>
                <w:iCs/>
              </w:rPr>
            </w:pPr>
          </w:p>
        </w:tc>
      </w:tr>
      <w:tr w:rsidR="00343A18" w:rsidRPr="00EE6B43" w14:paraId="2E47A4AA" w14:textId="77777777" w:rsidTr="00BC01DC">
        <w:tc>
          <w:tcPr>
            <w:tcW w:w="213" w:type="pct"/>
            <w:shd w:val="clear" w:color="auto" w:fill="auto"/>
          </w:tcPr>
          <w:p w14:paraId="25AD236F" w14:textId="77777777" w:rsidR="00343A18" w:rsidRPr="00EE6B43" w:rsidRDefault="00343A18" w:rsidP="00BC01DC">
            <w:pPr>
              <w:spacing w:before="0"/>
              <w:jc w:val="center"/>
              <w:rPr>
                <w:rFonts w:eastAsia="Calibri" w:cs="Arial"/>
                <w:bCs/>
                <w:iCs/>
              </w:rPr>
            </w:pPr>
          </w:p>
          <w:p w14:paraId="7E3527D8" w14:textId="77777777"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14:paraId="58469775" w14:textId="77777777" w:rsidR="00343A18" w:rsidRPr="00EE6B43" w:rsidRDefault="00343A18" w:rsidP="00BC01DC">
            <w:pPr>
              <w:spacing w:before="0"/>
              <w:jc w:val="center"/>
              <w:rPr>
                <w:rFonts w:eastAsia="Calibri" w:cs="Arial"/>
                <w:b/>
                <w:bCs/>
                <w:iCs/>
              </w:rPr>
            </w:pPr>
          </w:p>
          <w:p w14:paraId="272D4570" w14:textId="77777777" w:rsidR="00343A18" w:rsidRPr="00EE6B43" w:rsidRDefault="00343A18" w:rsidP="00BC01DC">
            <w:pPr>
              <w:spacing w:before="0"/>
              <w:jc w:val="center"/>
              <w:rPr>
                <w:rFonts w:eastAsia="Calibri" w:cs="Arial"/>
                <w:b/>
                <w:bCs/>
                <w:iCs/>
              </w:rPr>
            </w:pPr>
          </w:p>
          <w:p w14:paraId="0ECD9CAD" w14:textId="77777777" w:rsidR="00343A18" w:rsidRPr="00EE6B43" w:rsidRDefault="00343A18" w:rsidP="00BC01DC">
            <w:pPr>
              <w:spacing w:before="0"/>
              <w:jc w:val="center"/>
              <w:rPr>
                <w:rFonts w:eastAsia="Calibri" w:cs="Arial"/>
                <w:b/>
                <w:bCs/>
                <w:iCs/>
              </w:rPr>
            </w:pPr>
          </w:p>
        </w:tc>
        <w:tc>
          <w:tcPr>
            <w:tcW w:w="908" w:type="pct"/>
            <w:shd w:val="clear" w:color="auto" w:fill="auto"/>
          </w:tcPr>
          <w:p w14:paraId="01005B2A" w14:textId="77777777" w:rsidR="00343A18" w:rsidRPr="00EE6B43" w:rsidRDefault="00343A18" w:rsidP="00BC01DC">
            <w:pPr>
              <w:spacing w:before="0"/>
              <w:jc w:val="center"/>
              <w:rPr>
                <w:rFonts w:eastAsia="Calibri" w:cs="Arial"/>
                <w:b/>
                <w:bCs/>
                <w:iCs/>
              </w:rPr>
            </w:pPr>
          </w:p>
        </w:tc>
        <w:tc>
          <w:tcPr>
            <w:tcW w:w="923" w:type="pct"/>
            <w:shd w:val="clear" w:color="auto" w:fill="auto"/>
          </w:tcPr>
          <w:p w14:paraId="05B60439" w14:textId="77777777" w:rsidR="00343A18" w:rsidRPr="00EE6B43" w:rsidRDefault="00343A18" w:rsidP="00BC01DC">
            <w:pPr>
              <w:spacing w:before="0"/>
              <w:jc w:val="center"/>
              <w:rPr>
                <w:rFonts w:eastAsia="Calibri" w:cs="Arial"/>
                <w:b/>
                <w:bCs/>
                <w:iCs/>
              </w:rPr>
            </w:pPr>
          </w:p>
        </w:tc>
        <w:tc>
          <w:tcPr>
            <w:tcW w:w="859" w:type="pct"/>
            <w:shd w:val="clear" w:color="auto" w:fill="auto"/>
          </w:tcPr>
          <w:p w14:paraId="32CCA765" w14:textId="77777777" w:rsidR="00343A18" w:rsidRPr="00EE6B43" w:rsidRDefault="00343A18" w:rsidP="00BC01DC">
            <w:pPr>
              <w:spacing w:before="0"/>
              <w:jc w:val="center"/>
              <w:rPr>
                <w:rFonts w:eastAsia="Calibri" w:cs="Arial"/>
                <w:b/>
                <w:bCs/>
                <w:iCs/>
              </w:rPr>
            </w:pPr>
          </w:p>
        </w:tc>
        <w:tc>
          <w:tcPr>
            <w:tcW w:w="1145" w:type="pct"/>
          </w:tcPr>
          <w:p w14:paraId="703EA4DD" w14:textId="77777777" w:rsidR="00343A18" w:rsidRPr="00EE6B43" w:rsidRDefault="00343A18" w:rsidP="00BC01DC">
            <w:pPr>
              <w:spacing w:before="0"/>
              <w:jc w:val="center"/>
              <w:rPr>
                <w:rFonts w:eastAsia="Calibri" w:cs="Arial"/>
                <w:b/>
                <w:bCs/>
                <w:iCs/>
              </w:rPr>
            </w:pPr>
          </w:p>
        </w:tc>
      </w:tr>
      <w:tr w:rsidR="00343A18" w:rsidRPr="00EE6B43" w14:paraId="72B00065" w14:textId="77777777" w:rsidTr="00BC01DC">
        <w:tc>
          <w:tcPr>
            <w:tcW w:w="213" w:type="pct"/>
            <w:shd w:val="clear" w:color="auto" w:fill="auto"/>
          </w:tcPr>
          <w:p w14:paraId="0D84DF0F" w14:textId="77777777" w:rsidR="00343A18" w:rsidRPr="00EE6B43" w:rsidRDefault="00343A18" w:rsidP="00BC01DC">
            <w:pPr>
              <w:spacing w:before="0"/>
              <w:jc w:val="center"/>
              <w:rPr>
                <w:rFonts w:eastAsia="Calibri" w:cs="Arial"/>
                <w:bCs/>
                <w:iCs/>
              </w:rPr>
            </w:pPr>
          </w:p>
          <w:p w14:paraId="3D6DF8FF" w14:textId="77777777"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14:paraId="3EF63178" w14:textId="77777777" w:rsidR="00343A18" w:rsidRPr="00EE6B43" w:rsidRDefault="00343A18" w:rsidP="00BC01DC">
            <w:pPr>
              <w:spacing w:before="0"/>
              <w:jc w:val="center"/>
              <w:rPr>
                <w:rFonts w:eastAsia="Calibri" w:cs="Arial"/>
                <w:b/>
                <w:bCs/>
                <w:iCs/>
              </w:rPr>
            </w:pPr>
          </w:p>
          <w:p w14:paraId="05D4927A" w14:textId="77777777" w:rsidR="00343A18" w:rsidRPr="00EE6B43" w:rsidRDefault="00343A18" w:rsidP="00BC01DC">
            <w:pPr>
              <w:spacing w:before="0"/>
              <w:jc w:val="center"/>
              <w:rPr>
                <w:rFonts w:eastAsia="Calibri" w:cs="Arial"/>
                <w:b/>
                <w:bCs/>
                <w:iCs/>
              </w:rPr>
            </w:pPr>
          </w:p>
          <w:p w14:paraId="4704098B" w14:textId="77777777" w:rsidR="00343A18" w:rsidRPr="00EE6B43" w:rsidRDefault="00343A18" w:rsidP="00BC01DC">
            <w:pPr>
              <w:spacing w:before="0"/>
              <w:jc w:val="center"/>
              <w:rPr>
                <w:rFonts w:eastAsia="Calibri" w:cs="Arial"/>
                <w:b/>
                <w:bCs/>
                <w:iCs/>
              </w:rPr>
            </w:pPr>
          </w:p>
        </w:tc>
        <w:tc>
          <w:tcPr>
            <w:tcW w:w="908" w:type="pct"/>
            <w:shd w:val="clear" w:color="auto" w:fill="auto"/>
          </w:tcPr>
          <w:p w14:paraId="00EEEE52" w14:textId="77777777" w:rsidR="00343A18" w:rsidRPr="00EE6B43" w:rsidRDefault="00343A18" w:rsidP="00BC01DC">
            <w:pPr>
              <w:spacing w:before="0"/>
              <w:jc w:val="center"/>
              <w:rPr>
                <w:rFonts w:eastAsia="Calibri" w:cs="Arial"/>
                <w:b/>
                <w:bCs/>
                <w:iCs/>
              </w:rPr>
            </w:pPr>
          </w:p>
        </w:tc>
        <w:tc>
          <w:tcPr>
            <w:tcW w:w="923" w:type="pct"/>
            <w:shd w:val="clear" w:color="auto" w:fill="auto"/>
          </w:tcPr>
          <w:p w14:paraId="69396494" w14:textId="77777777" w:rsidR="00343A18" w:rsidRPr="00EE6B43" w:rsidRDefault="00343A18" w:rsidP="00BC01DC">
            <w:pPr>
              <w:spacing w:before="0"/>
              <w:jc w:val="center"/>
              <w:rPr>
                <w:rFonts w:eastAsia="Calibri" w:cs="Arial"/>
                <w:b/>
                <w:bCs/>
                <w:iCs/>
              </w:rPr>
            </w:pPr>
          </w:p>
        </w:tc>
        <w:tc>
          <w:tcPr>
            <w:tcW w:w="859" w:type="pct"/>
            <w:shd w:val="clear" w:color="auto" w:fill="auto"/>
          </w:tcPr>
          <w:p w14:paraId="59D462B9" w14:textId="77777777" w:rsidR="00343A18" w:rsidRPr="00EE6B43" w:rsidRDefault="00343A18" w:rsidP="00BC01DC">
            <w:pPr>
              <w:spacing w:before="0"/>
              <w:jc w:val="center"/>
              <w:rPr>
                <w:rFonts w:eastAsia="Calibri" w:cs="Arial"/>
                <w:b/>
                <w:bCs/>
                <w:iCs/>
              </w:rPr>
            </w:pPr>
          </w:p>
        </w:tc>
        <w:tc>
          <w:tcPr>
            <w:tcW w:w="1145" w:type="pct"/>
          </w:tcPr>
          <w:p w14:paraId="43DC3A29" w14:textId="77777777" w:rsidR="00343A18" w:rsidRPr="00EE6B43" w:rsidRDefault="00343A18" w:rsidP="00BC01DC">
            <w:pPr>
              <w:spacing w:before="0"/>
              <w:jc w:val="center"/>
              <w:rPr>
                <w:rFonts w:eastAsia="Calibri" w:cs="Arial"/>
                <w:b/>
                <w:bCs/>
                <w:iCs/>
              </w:rPr>
            </w:pPr>
          </w:p>
        </w:tc>
      </w:tr>
      <w:tr w:rsidR="00343A18" w:rsidRPr="00EE6B43" w14:paraId="41091397" w14:textId="77777777" w:rsidTr="00BC01DC">
        <w:tc>
          <w:tcPr>
            <w:tcW w:w="213" w:type="pct"/>
            <w:shd w:val="clear" w:color="auto" w:fill="auto"/>
          </w:tcPr>
          <w:p w14:paraId="650C2A29" w14:textId="77777777" w:rsidR="00343A18" w:rsidRPr="00EE6B43" w:rsidRDefault="00343A18" w:rsidP="00BC01DC">
            <w:pPr>
              <w:spacing w:before="0"/>
              <w:jc w:val="center"/>
              <w:rPr>
                <w:rFonts w:eastAsia="Calibri" w:cs="Arial"/>
                <w:bCs/>
                <w:iCs/>
              </w:rPr>
            </w:pPr>
          </w:p>
          <w:p w14:paraId="1EBA5052" w14:textId="77777777"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14:paraId="6CA82311" w14:textId="77777777" w:rsidR="00343A18" w:rsidRPr="00EE6B43" w:rsidRDefault="00343A18" w:rsidP="00BC01DC">
            <w:pPr>
              <w:spacing w:before="0"/>
              <w:jc w:val="center"/>
              <w:rPr>
                <w:rFonts w:eastAsia="Calibri" w:cs="Arial"/>
                <w:b/>
                <w:bCs/>
                <w:iCs/>
              </w:rPr>
            </w:pPr>
          </w:p>
          <w:p w14:paraId="095635BF" w14:textId="77777777" w:rsidR="00343A18" w:rsidRPr="00EE6B43" w:rsidRDefault="00343A18" w:rsidP="00BC01DC">
            <w:pPr>
              <w:spacing w:before="0"/>
              <w:jc w:val="center"/>
              <w:rPr>
                <w:rFonts w:eastAsia="Calibri" w:cs="Arial"/>
                <w:b/>
                <w:bCs/>
                <w:iCs/>
              </w:rPr>
            </w:pPr>
          </w:p>
          <w:p w14:paraId="4B588986" w14:textId="77777777" w:rsidR="00343A18" w:rsidRPr="00EE6B43" w:rsidRDefault="00343A18" w:rsidP="00BC01DC">
            <w:pPr>
              <w:spacing w:before="0"/>
              <w:jc w:val="center"/>
              <w:rPr>
                <w:rFonts w:eastAsia="Calibri" w:cs="Arial"/>
                <w:b/>
                <w:bCs/>
                <w:iCs/>
              </w:rPr>
            </w:pPr>
          </w:p>
        </w:tc>
        <w:tc>
          <w:tcPr>
            <w:tcW w:w="908" w:type="pct"/>
            <w:shd w:val="clear" w:color="auto" w:fill="auto"/>
          </w:tcPr>
          <w:p w14:paraId="1EA0A8CE" w14:textId="77777777" w:rsidR="00343A18" w:rsidRPr="00EE6B43" w:rsidRDefault="00343A18" w:rsidP="00BC01DC">
            <w:pPr>
              <w:spacing w:before="0"/>
              <w:jc w:val="center"/>
              <w:rPr>
                <w:rFonts w:eastAsia="Calibri" w:cs="Arial"/>
                <w:b/>
                <w:bCs/>
                <w:iCs/>
              </w:rPr>
            </w:pPr>
          </w:p>
        </w:tc>
        <w:tc>
          <w:tcPr>
            <w:tcW w:w="923" w:type="pct"/>
            <w:shd w:val="clear" w:color="auto" w:fill="auto"/>
          </w:tcPr>
          <w:p w14:paraId="1478B97C" w14:textId="77777777" w:rsidR="00343A18" w:rsidRPr="00EE6B43" w:rsidRDefault="00343A18" w:rsidP="00BC01DC">
            <w:pPr>
              <w:spacing w:before="0"/>
              <w:jc w:val="center"/>
              <w:rPr>
                <w:rFonts w:eastAsia="Calibri" w:cs="Arial"/>
                <w:b/>
                <w:bCs/>
                <w:iCs/>
              </w:rPr>
            </w:pPr>
          </w:p>
        </w:tc>
        <w:tc>
          <w:tcPr>
            <w:tcW w:w="859" w:type="pct"/>
            <w:shd w:val="clear" w:color="auto" w:fill="auto"/>
          </w:tcPr>
          <w:p w14:paraId="76708AEF" w14:textId="77777777" w:rsidR="00343A18" w:rsidRPr="00EE6B43" w:rsidRDefault="00343A18" w:rsidP="00BC01DC">
            <w:pPr>
              <w:spacing w:before="0"/>
              <w:jc w:val="center"/>
              <w:rPr>
                <w:rFonts w:eastAsia="Calibri" w:cs="Arial"/>
                <w:b/>
                <w:bCs/>
                <w:iCs/>
              </w:rPr>
            </w:pPr>
          </w:p>
        </w:tc>
        <w:tc>
          <w:tcPr>
            <w:tcW w:w="1145" w:type="pct"/>
          </w:tcPr>
          <w:p w14:paraId="568ED833" w14:textId="77777777" w:rsidR="00343A18" w:rsidRPr="00EE6B43" w:rsidRDefault="00343A18" w:rsidP="00BC01DC">
            <w:pPr>
              <w:spacing w:before="0"/>
              <w:jc w:val="center"/>
              <w:rPr>
                <w:rFonts w:eastAsia="Calibri" w:cs="Arial"/>
                <w:b/>
                <w:bCs/>
                <w:iCs/>
              </w:rPr>
            </w:pPr>
          </w:p>
        </w:tc>
      </w:tr>
      <w:tr w:rsidR="00343A18" w:rsidRPr="00EE6B43" w14:paraId="0AC11AB3"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14415363" w14:textId="77777777" w:rsidR="00343A18" w:rsidRPr="00EE6B43" w:rsidRDefault="00343A18" w:rsidP="00BC01DC">
            <w:pPr>
              <w:spacing w:before="0"/>
              <w:jc w:val="center"/>
              <w:rPr>
                <w:rFonts w:eastAsia="Calibri" w:cs="Arial"/>
                <w:b/>
                <w:bCs/>
                <w:iCs/>
              </w:rPr>
            </w:pPr>
          </w:p>
        </w:tc>
        <w:tc>
          <w:tcPr>
            <w:tcW w:w="859" w:type="pct"/>
            <w:shd w:val="clear" w:color="auto" w:fill="auto"/>
          </w:tcPr>
          <w:p w14:paraId="2928B40A" w14:textId="77777777" w:rsidR="00343A18" w:rsidRPr="00EE6B43" w:rsidRDefault="00343A18" w:rsidP="000C67B2">
            <w:pPr>
              <w:spacing w:before="0"/>
              <w:jc w:val="center"/>
              <w:rPr>
                <w:rFonts w:eastAsia="Calibri" w:cs="Arial"/>
                <w:b/>
                <w:bCs/>
                <w:iCs/>
              </w:rPr>
            </w:pPr>
          </w:p>
          <w:p w14:paraId="198FAA85" w14:textId="77777777"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14:paraId="378D5D59" w14:textId="77777777"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14:paraId="4542FF8A" w14:textId="77777777" w:rsidR="00343A18" w:rsidRPr="00EE6B43" w:rsidRDefault="00343A18" w:rsidP="000C67B2">
            <w:pPr>
              <w:spacing w:before="0"/>
              <w:jc w:val="center"/>
              <w:rPr>
                <w:rFonts w:eastAsia="Calibri" w:cs="Arial"/>
                <w:b/>
                <w:bCs/>
                <w:iCs/>
              </w:rPr>
            </w:pPr>
            <w:r w:rsidRPr="00EE6B43">
              <w:rPr>
                <w:rFonts w:eastAsia="Calibri" w:cs="Arial"/>
                <w:b/>
                <w:bCs/>
                <w:iCs/>
              </w:rPr>
              <w:t>ПДВ</w:t>
            </w:r>
          </w:p>
          <w:p w14:paraId="365233AA" w14:textId="77777777"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14:paraId="0A94D521" w14:textId="77777777" w:rsidR="00343A18" w:rsidRPr="00EE6B43" w:rsidRDefault="00343A18" w:rsidP="000C67B2">
            <w:pPr>
              <w:spacing w:before="0"/>
              <w:ind w:left="720"/>
              <w:jc w:val="center"/>
              <w:rPr>
                <w:rFonts w:eastAsia="Calibri" w:cs="Arial"/>
                <w:b/>
                <w:bCs/>
                <w:iCs/>
              </w:rPr>
            </w:pPr>
          </w:p>
        </w:tc>
      </w:tr>
    </w:tbl>
    <w:p w14:paraId="2D29F1FC" w14:textId="77777777"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14:paraId="0A8AE5EA" w14:textId="77777777" w:rsidTr="00BC01DC">
        <w:trPr>
          <w:jc w:val="center"/>
        </w:trPr>
        <w:tc>
          <w:tcPr>
            <w:tcW w:w="3882" w:type="dxa"/>
          </w:tcPr>
          <w:p w14:paraId="3D3529C9" w14:textId="77777777" w:rsidR="00343A18" w:rsidRPr="00EE6B43" w:rsidRDefault="00343A18" w:rsidP="00BC01DC">
            <w:pPr>
              <w:spacing w:before="0"/>
              <w:jc w:val="center"/>
              <w:rPr>
                <w:rFonts w:cs="Arial"/>
              </w:rPr>
            </w:pPr>
            <w:r w:rsidRPr="00EE6B43">
              <w:rPr>
                <w:rFonts w:cs="Arial"/>
              </w:rPr>
              <w:t>Датум:</w:t>
            </w:r>
          </w:p>
        </w:tc>
        <w:tc>
          <w:tcPr>
            <w:tcW w:w="2127" w:type="dxa"/>
          </w:tcPr>
          <w:p w14:paraId="3B90EAAC" w14:textId="77777777" w:rsidR="00343A18" w:rsidRPr="00EE6B43" w:rsidRDefault="00343A18" w:rsidP="00BC01DC">
            <w:pPr>
              <w:spacing w:before="0"/>
              <w:jc w:val="center"/>
              <w:rPr>
                <w:rFonts w:cs="Arial"/>
                <w:lang w:val="ru-RU"/>
              </w:rPr>
            </w:pPr>
          </w:p>
        </w:tc>
        <w:tc>
          <w:tcPr>
            <w:tcW w:w="4022" w:type="dxa"/>
          </w:tcPr>
          <w:p w14:paraId="41879C7B" w14:textId="77777777"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14:paraId="7B63CD24" w14:textId="77777777" w:rsidTr="00BC01DC">
        <w:trPr>
          <w:jc w:val="center"/>
        </w:trPr>
        <w:tc>
          <w:tcPr>
            <w:tcW w:w="3882" w:type="dxa"/>
          </w:tcPr>
          <w:p w14:paraId="0DA30393" w14:textId="77777777" w:rsidR="00343A18" w:rsidRPr="00EE6B43" w:rsidRDefault="00343A18" w:rsidP="00BC01DC">
            <w:pPr>
              <w:spacing w:before="0"/>
              <w:jc w:val="center"/>
              <w:rPr>
                <w:rFonts w:cs="Arial"/>
              </w:rPr>
            </w:pPr>
          </w:p>
        </w:tc>
        <w:tc>
          <w:tcPr>
            <w:tcW w:w="2127" w:type="dxa"/>
          </w:tcPr>
          <w:p w14:paraId="41CCCF68" w14:textId="77777777" w:rsidR="00343A18" w:rsidRPr="00EE6B43" w:rsidRDefault="00343A18" w:rsidP="00BC01DC">
            <w:pPr>
              <w:spacing w:before="0"/>
              <w:jc w:val="center"/>
              <w:rPr>
                <w:rFonts w:cs="Arial"/>
              </w:rPr>
            </w:pPr>
            <w:r w:rsidRPr="00EE6B43">
              <w:rPr>
                <w:rFonts w:cs="Arial"/>
              </w:rPr>
              <w:t>М.П.</w:t>
            </w:r>
          </w:p>
        </w:tc>
        <w:tc>
          <w:tcPr>
            <w:tcW w:w="4022" w:type="dxa"/>
          </w:tcPr>
          <w:p w14:paraId="693D9AAD" w14:textId="77777777" w:rsidR="00343A18" w:rsidRPr="00EE6B43" w:rsidRDefault="00343A18" w:rsidP="00BC01DC">
            <w:pPr>
              <w:spacing w:before="0"/>
              <w:jc w:val="center"/>
              <w:rPr>
                <w:rFonts w:cs="Arial"/>
                <w:lang w:val="ru-RU"/>
              </w:rPr>
            </w:pPr>
          </w:p>
        </w:tc>
      </w:tr>
      <w:tr w:rsidR="00343A18" w:rsidRPr="00EE6B43" w14:paraId="69D8FC02" w14:textId="77777777" w:rsidTr="00BC01DC">
        <w:trPr>
          <w:jc w:val="center"/>
        </w:trPr>
        <w:tc>
          <w:tcPr>
            <w:tcW w:w="3882" w:type="dxa"/>
            <w:tcBorders>
              <w:bottom w:val="single" w:sz="4" w:space="0" w:color="auto"/>
            </w:tcBorders>
          </w:tcPr>
          <w:p w14:paraId="3EC1C64E" w14:textId="77777777" w:rsidR="00343A18" w:rsidRPr="00EE6B43" w:rsidRDefault="00343A18" w:rsidP="00BC01DC">
            <w:pPr>
              <w:spacing w:before="0"/>
              <w:jc w:val="center"/>
              <w:rPr>
                <w:rFonts w:cs="Arial"/>
              </w:rPr>
            </w:pPr>
          </w:p>
        </w:tc>
        <w:tc>
          <w:tcPr>
            <w:tcW w:w="2127" w:type="dxa"/>
          </w:tcPr>
          <w:p w14:paraId="2AE16B4A" w14:textId="77777777" w:rsidR="00343A18" w:rsidRPr="00EE6B43" w:rsidRDefault="00343A18" w:rsidP="00BC01DC">
            <w:pPr>
              <w:spacing w:before="0"/>
              <w:jc w:val="center"/>
              <w:rPr>
                <w:rFonts w:cs="Arial"/>
                <w:lang w:val="ru-RU"/>
              </w:rPr>
            </w:pPr>
          </w:p>
        </w:tc>
        <w:tc>
          <w:tcPr>
            <w:tcW w:w="4022" w:type="dxa"/>
            <w:tcBorders>
              <w:bottom w:val="single" w:sz="4" w:space="0" w:color="auto"/>
            </w:tcBorders>
          </w:tcPr>
          <w:p w14:paraId="24DDBE44" w14:textId="77777777" w:rsidR="00343A18" w:rsidRPr="00EE6B43" w:rsidRDefault="00343A18" w:rsidP="00BC01DC">
            <w:pPr>
              <w:spacing w:before="0"/>
              <w:jc w:val="center"/>
              <w:rPr>
                <w:rFonts w:cs="Arial"/>
                <w:lang w:val="ru-RU"/>
              </w:rPr>
            </w:pPr>
          </w:p>
        </w:tc>
      </w:tr>
      <w:tr w:rsidR="00343A18" w:rsidRPr="00EE6B43" w14:paraId="26EC3A13" w14:textId="77777777" w:rsidTr="00BC01DC">
        <w:trPr>
          <w:trHeight w:val="389"/>
          <w:jc w:val="center"/>
        </w:trPr>
        <w:tc>
          <w:tcPr>
            <w:tcW w:w="3882" w:type="dxa"/>
            <w:tcBorders>
              <w:top w:val="single" w:sz="4" w:space="0" w:color="auto"/>
            </w:tcBorders>
          </w:tcPr>
          <w:p w14:paraId="4448D99A" w14:textId="77777777" w:rsidR="00343A18" w:rsidRPr="00EE6B43" w:rsidRDefault="00343A18" w:rsidP="00BC01DC">
            <w:pPr>
              <w:spacing w:before="0"/>
              <w:jc w:val="center"/>
              <w:rPr>
                <w:rFonts w:cs="Arial"/>
              </w:rPr>
            </w:pPr>
          </w:p>
        </w:tc>
        <w:tc>
          <w:tcPr>
            <w:tcW w:w="2127" w:type="dxa"/>
          </w:tcPr>
          <w:p w14:paraId="39D0D2F8" w14:textId="77777777" w:rsidR="00343A18" w:rsidRPr="00EE6B43" w:rsidRDefault="00343A18" w:rsidP="00BC01DC">
            <w:pPr>
              <w:spacing w:before="0"/>
              <w:jc w:val="center"/>
              <w:rPr>
                <w:rFonts w:cs="Arial"/>
                <w:lang w:val="ru-RU"/>
              </w:rPr>
            </w:pPr>
          </w:p>
        </w:tc>
        <w:tc>
          <w:tcPr>
            <w:tcW w:w="4022" w:type="dxa"/>
            <w:tcBorders>
              <w:top w:val="single" w:sz="4" w:space="0" w:color="auto"/>
            </w:tcBorders>
          </w:tcPr>
          <w:p w14:paraId="1B3A4EC2" w14:textId="77777777" w:rsidR="00343A18" w:rsidRPr="00EE6B43" w:rsidRDefault="00343A18" w:rsidP="00BC01DC">
            <w:pPr>
              <w:spacing w:before="0"/>
              <w:jc w:val="center"/>
              <w:rPr>
                <w:rFonts w:cs="Arial"/>
                <w:lang w:val="ru-RU"/>
              </w:rPr>
            </w:pPr>
          </w:p>
        </w:tc>
      </w:tr>
    </w:tbl>
    <w:p w14:paraId="4F7CBD53" w14:textId="77777777" w:rsidR="00343A18" w:rsidRPr="00EE6B43" w:rsidRDefault="00343A18" w:rsidP="00343A18">
      <w:pPr>
        <w:rPr>
          <w:rFonts w:eastAsia="Symbol" w:cs="Arial"/>
          <w:b/>
          <w:bCs/>
          <w:kern w:val="28"/>
        </w:rPr>
      </w:pPr>
      <w:r w:rsidRPr="00EE6B43">
        <w:rPr>
          <w:rFonts w:eastAsia="Symbol" w:cs="Arial"/>
          <w:b/>
          <w:bCs/>
          <w:kern w:val="28"/>
        </w:rPr>
        <w:t xml:space="preserve">Напомена: </w:t>
      </w:r>
    </w:p>
    <w:p w14:paraId="7F77EB7F" w14:textId="77777777" w:rsidR="00343A18" w:rsidRPr="00EE6B43" w:rsidRDefault="00343A18" w:rsidP="00343A18">
      <w:pPr>
        <w:rPr>
          <w:rFonts w:eastAsia="TimesNewRomanPS-BoldMT" w:cs="Arial"/>
          <w:lang w:val="sr-Cyrl-CS"/>
        </w:rPr>
      </w:pPr>
      <w:r w:rsidRPr="00EE6B43">
        <w:rPr>
          <w:rFonts w:eastAsia="TimesNewRomanPS-BoldMT" w:cs="Arial"/>
        </w:rPr>
        <w:lastRenderedPageBreak/>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14:paraId="369258E1" w14:textId="77777777" w:rsidR="00657291" w:rsidRPr="00EE6B43" w:rsidRDefault="00657291" w:rsidP="00657291">
      <w:pPr>
        <w:rPr>
          <w:rFonts w:cs="Arial"/>
          <w:lang w:val="sr-Cyrl-CS"/>
        </w:rPr>
      </w:pPr>
      <w:bookmarkStart w:id="262" w:name="_Toc442559941"/>
      <w:r w:rsidRPr="00EE6B43">
        <w:rPr>
          <w:rFonts w:cs="Arial"/>
        </w:rPr>
        <w:t>Приликом подношења понуде овај образац копирати у потребном броју примерака.</w:t>
      </w:r>
    </w:p>
    <w:p w14:paraId="27687F64" w14:textId="77777777"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EEBD606" w14:textId="77777777" w:rsidR="0042687E" w:rsidRPr="008377FF" w:rsidRDefault="0042687E" w:rsidP="00B02E86"/>
    <w:p w14:paraId="687E94F2" w14:textId="77777777" w:rsidR="0042687E" w:rsidRPr="008377FF" w:rsidRDefault="0042687E" w:rsidP="00B02E86"/>
    <w:p w14:paraId="5B24EFFD" w14:textId="77777777" w:rsidR="00831ED8" w:rsidRPr="008377FF" w:rsidRDefault="00831ED8" w:rsidP="00B02E86"/>
    <w:p w14:paraId="3317A237" w14:textId="77777777" w:rsidR="00831ED8" w:rsidRDefault="00831ED8" w:rsidP="00B02E86">
      <w:pPr>
        <w:rPr>
          <w:lang w:val="sr-Cyrl-RS"/>
        </w:rPr>
      </w:pPr>
    </w:p>
    <w:p w14:paraId="2CB6E1A3" w14:textId="77777777" w:rsidR="00CC197A" w:rsidRPr="00CC197A" w:rsidRDefault="00CC197A" w:rsidP="00B02E86">
      <w:pPr>
        <w:rPr>
          <w:lang w:val="sr-Cyrl-RS"/>
        </w:rPr>
      </w:pPr>
    </w:p>
    <w:p w14:paraId="7EFAF2E4" w14:textId="77777777" w:rsidR="00D26E26" w:rsidRDefault="00D26E26" w:rsidP="000F683D">
      <w:pPr>
        <w:pStyle w:val="KDObrazac"/>
        <w:rPr>
          <w:lang w:val="sr-Cyrl-RS"/>
        </w:rPr>
      </w:pPr>
    </w:p>
    <w:p w14:paraId="7C451C5F" w14:textId="77777777" w:rsidR="00343A18" w:rsidRPr="00EE6B43" w:rsidRDefault="00343A18" w:rsidP="000F683D">
      <w:pPr>
        <w:pStyle w:val="KDObrazac"/>
        <w:rPr>
          <w:lang w:val="sr-Cyrl-RS"/>
        </w:rPr>
      </w:pPr>
      <w:r w:rsidRPr="00EE6B43">
        <w:t xml:space="preserve">ОБРАЗАЦ </w:t>
      </w:r>
      <w:bookmarkEnd w:id="262"/>
      <w:r w:rsidR="00EE6B43" w:rsidRPr="00EE6B43">
        <w:rPr>
          <w:lang w:val="sr-Cyrl-RS"/>
        </w:rPr>
        <w:t>6</w:t>
      </w:r>
    </w:p>
    <w:p w14:paraId="025E58FC" w14:textId="77777777" w:rsidR="00343A18" w:rsidRPr="00EE6B43" w:rsidRDefault="00343A18" w:rsidP="000F683D">
      <w:pPr>
        <w:jc w:val="center"/>
        <w:rPr>
          <w:rFonts w:cs="Arial"/>
          <w:b/>
        </w:rPr>
      </w:pPr>
      <w:r w:rsidRPr="00EE6B43">
        <w:rPr>
          <w:rFonts w:cs="Arial"/>
          <w:b/>
        </w:rPr>
        <w:t>ПОТВРДА О РЕФЕРЕНТНИМ НАБАВКАМА</w:t>
      </w:r>
    </w:p>
    <w:p w14:paraId="78886162" w14:textId="77777777" w:rsidR="0042687E" w:rsidRPr="00EE6B43" w:rsidRDefault="0042687E" w:rsidP="000F683D">
      <w:pPr>
        <w:jc w:val="center"/>
        <w:rPr>
          <w:rFonts w:cs="Arial"/>
        </w:rPr>
      </w:pPr>
    </w:p>
    <w:p w14:paraId="230CE265" w14:textId="77777777"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14:paraId="4055F590" w14:textId="77777777"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14:paraId="3CBA69FB" w14:textId="77777777"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14:paraId="5680A5C3" w14:textId="77777777"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14:paraId="2064130B" w14:textId="77777777" w:rsidR="00343A18" w:rsidRPr="00EE6B43" w:rsidRDefault="00343A18" w:rsidP="00343A18">
      <w:pPr>
        <w:jc w:val="center"/>
        <w:rPr>
          <w:rFonts w:cs="Arial"/>
        </w:rPr>
      </w:pPr>
      <w:r w:rsidRPr="00EE6B43">
        <w:rPr>
          <w:rFonts w:cs="Arial"/>
        </w:rPr>
        <w:t>(име, презиме,  контакт телефон)</w:t>
      </w:r>
    </w:p>
    <w:p w14:paraId="3A3B415F" w14:textId="77777777"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14:paraId="0E47B215" w14:textId="77777777" w:rsidR="00343A18" w:rsidRPr="00EE6B43" w:rsidRDefault="00343A18" w:rsidP="00343A18">
      <w:pPr>
        <w:jc w:val="center"/>
        <w:rPr>
          <w:rFonts w:cs="Arial"/>
        </w:rPr>
      </w:pPr>
      <w:r w:rsidRPr="00EE6B43">
        <w:rPr>
          <w:rFonts w:cs="Arial"/>
        </w:rPr>
        <w:t>(навести назив седиште  понуђача)</w:t>
      </w:r>
    </w:p>
    <w:p w14:paraId="6F877790" w14:textId="77777777"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14:paraId="3B02C866" w14:textId="77777777"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14:paraId="74CEB8E8" w14:textId="77777777"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14:paraId="3998A3E7" w14:textId="5AF89E0F" w:rsidR="00343A18" w:rsidRPr="000166E0" w:rsidRDefault="00343A18" w:rsidP="00343A18">
      <w:pPr>
        <w:rPr>
          <w:rFonts w:cs="Arial"/>
          <w:strike/>
          <w:lang w:val="sr-Cyrl-RS"/>
        </w:rPr>
      </w:pPr>
      <w:r w:rsidRPr="00EE6B43">
        <w:rPr>
          <w:rFonts w:cs="Arial"/>
        </w:rPr>
        <w:t>у уговореном року, обиму и квалитету</w:t>
      </w:r>
      <w:r w:rsidR="000166E0">
        <w:rPr>
          <w:rFonts w:cs="Arial"/>
          <w:lang w:val="sr-Cyrl-RS"/>
        </w:rPr>
        <w:t xml:space="preserve"> и да до дана издавања потвреде није било рекламације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2156"/>
        <w:gridCol w:w="2378"/>
        <w:gridCol w:w="2342"/>
      </w:tblGrid>
      <w:tr w:rsidR="00343A18" w:rsidRPr="00EE6B43" w14:paraId="111DE576"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2FD4A611" w14:textId="77777777"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0BF3A927" w14:textId="77777777"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1DAD01E1" w14:textId="77777777"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112DDDDF" w14:textId="77777777"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14:paraId="27A57247" w14:textId="77777777"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14:paraId="0AACC9B3"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42F8A746" w14:textId="77777777"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836063D" w14:textId="77777777"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B9A3BE3" w14:textId="77777777"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6F83241" w14:textId="77777777" w:rsidR="00343A18" w:rsidRPr="00EE6B43" w:rsidRDefault="00343A18" w:rsidP="00BC01DC">
            <w:pPr>
              <w:rPr>
                <w:rFonts w:eastAsia="Calibri" w:cs="Arial"/>
              </w:rPr>
            </w:pPr>
          </w:p>
        </w:tc>
      </w:tr>
      <w:tr w:rsidR="00343A18" w:rsidRPr="00EE6B43" w14:paraId="2A24FD1B"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21C28297" w14:textId="77777777"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3E1894ED" w14:textId="77777777"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016192B" w14:textId="77777777"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AD074FD" w14:textId="77777777" w:rsidR="00343A18" w:rsidRPr="00EE6B43" w:rsidRDefault="00343A18" w:rsidP="00BC01DC">
            <w:pPr>
              <w:rPr>
                <w:rFonts w:eastAsia="Calibri" w:cs="Arial"/>
              </w:rPr>
            </w:pPr>
          </w:p>
        </w:tc>
      </w:tr>
      <w:tr w:rsidR="00343A18" w:rsidRPr="00EE6B43" w14:paraId="5A0FFE1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680EBD90" w14:textId="77777777"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188B2577" w14:textId="77777777"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D290C24" w14:textId="77777777"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AC3869D" w14:textId="77777777" w:rsidR="00343A18" w:rsidRPr="00EE6B43" w:rsidRDefault="00343A18" w:rsidP="00BC01DC">
            <w:pPr>
              <w:rPr>
                <w:rFonts w:eastAsia="Calibri" w:cs="Arial"/>
              </w:rPr>
            </w:pPr>
          </w:p>
        </w:tc>
      </w:tr>
      <w:tr w:rsidR="00343A18" w:rsidRPr="00EE6B43" w14:paraId="2BEBAF5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32939604" w14:textId="77777777"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62EEF33D" w14:textId="77777777"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3F6588F" w14:textId="77777777"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CB020EC" w14:textId="77777777" w:rsidR="00343A18" w:rsidRPr="00EE6B43" w:rsidRDefault="00343A18" w:rsidP="00BC01DC">
            <w:pPr>
              <w:rPr>
                <w:rFonts w:eastAsia="Calibri" w:cs="Arial"/>
              </w:rPr>
            </w:pPr>
          </w:p>
        </w:tc>
      </w:tr>
    </w:tbl>
    <w:p w14:paraId="0BB25987" w14:textId="77777777"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14:paraId="336A2356" w14:textId="77777777" w:rsidTr="00BC01DC">
        <w:trPr>
          <w:jc w:val="center"/>
        </w:trPr>
        <w:tc>
          <w:tcPr>
            <w:tcW w:w="3882" w:type="dxa"/>
          </w:tcPr>
          <w:p w14:paraId="54213701" w14:textId="77777777" w:rsidR="00343A18" w:rsidRPr="00EE6B43" w:rsidRDefault="00343A18" w:rsidP="00BC01DC">
            <w:pPr>
              <w:spacing w:before="0"/>
              <w:jc w:val="center"/>
              <w:rPr>
                <w:rFonts w:cs="Arial"/>
              </w:rPr>
            </w:pPr>
            <w:r w:rsidRPr="00EE6B43">
              <w:rPr>
                <w:rFonts w:cs="Arial"/>
              </w:rPr>
              <w:t>Датум:</w:t>
            </w:r>
          </w:p>
        </w:tc>
        <w:tc>
          <w:tcPr>
            <w:tcW w:w="2127" w:type="dxa"/>
          </w:tcPr>
          <w:p w14:paraId="19480C97" w14:textId="77777777" w:rsidR="00343A18" w:rsidRPr="00EE6B43" w:rsidRDefault="00343A18" w:rsidP="00BC01DC">
            <w:pPr>
              <w:spacing w:before="0"/>
              <w:jc w:val="center"/>
              <w:rPr>
                <w:rFonts w:cs="Arial"/>
                <w:lang w:val="ru-RU"/>
              </w:rPr>
            </w:pPr>
          </w:p>
        </w:tc>
        <w:tc>
          <w:tcPr>
            <w:tcW w:w="4022" w:type="dxa"/>
          </w:tcPr>
          <w:p w14:paraId="7C17AD8E" w14:textId="77777777"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14:paraId="2013445D" w14:textId="77777777" w:rsidTr="00BC01DC">
        <w:trPr>
          <w:jc w:val="center"/>
        </w:trPr>
        <w:tc>
          <w:tcPr>
            <w:tcW w:w="3882" w:type="dxa"/>
          </w:tcPr>
          <w:p w14:paraId="09DA72BC" w14:textId="77777777" w:rsidR="00343A18" w:rsidRPr="00EE6B43" w:rsidRDefault="00343A18" w:rsidP="00BC01DC">
            <w:pPr>
              <w:spacing w:before="0"/>
              <w:jc w:val="center"/>
              <w:rPr>
                <w:rFonts w:cs="Arial"/>
              </w:rPr>
            </w:pPr>
          </w:p>
        </w:tc>
        <w:tc>
          <w:tcPr>
            <w:tcW w:w="2127" w:type="dxa"/>
          </w:tcPr>
          <w:p w14:paraId="1C705DA2" w14:textId="77777777" w:rsidR="00343A18" w:rsidRPr="00EE6B43" w:rsidRDefault="00343A18" w:rsidP="00BC01DC">
            <w:pPr>
              <w:spacing w:before="0"/>
              <w:jc w:val="center"/>
              <w:rPr>
                <w:rFonts w:cs="Arial"/>
              </w:rPr>
            </w:pPr>
            <w:r w:rsidRPr="00EE6B43">
              <w:rPr>
                <w:rFonts w:cs="Arial"/>
              </w:rPr>
              <w:t>М.П.</w:t>
            </w:r>
          </w:p>
        </w:tc>
        <w:tc>
          <w:tcPr>
            <w:tcW w:w="4022" w:type="dxa"/>
          </w:tcPr>
          <w:p w14:paraId="1DC4C055" w14:textId="77777777" w:rsidR="00343A18" w:rsidRPr="00EE6B43" w:rsidRDefault="00343A18" w:rsidP="00BC01DC">
            <w:pPr>
              <w:spacing w:before="0"/>
              <w:jc w:val="center"/>
              <w:rPr>
                <w:rFonts w:cs="Arial"/>
                <w:lang w:val="ru-RU"/>
              </w:rPr>
            </w:pPr>
          </w:p>
        </w:tc>
      </w:tr>
      <w:tr w:rsidR="00343A18" w:rsidRPr="00EE6B43" w14:paraId="33140584" w14:textId="77777777" w:rsidTr="00BC01DC">
        <w:trPr>
          <w:jc w:val="center"/>
        </w:trPr>
        <w:tc>
          <w:tcPr>
            <w:tcW w:w="3882" w:type="dxa"/>
            <w:tcBorders>
              <w:bottom w:val="single" w:sz="4" w:space="0" w:color="auto"/>
            </w:tcBorders>
          </w:tcPr>
          <w:p w14:paraId="1E326234" w14:textId="77777777" w:rsidR="00343A18" w:rsidRPr="00EE6B43" w:rsidRDefault="00343A18" w:rsidP="00BC01DC">
            <w:pPr>
              <w:spacing w:before="0"/>
              <w:jc w:val="center"/>
              <w:rPr>
                <w:rFonts w:cs="Arial"/>
              </w:rPr>
            </w:pPr>
          </w:p>
        </w:tc>
        <w:tc>
          <w:tcPr>
            <w:tcW w:w="2127" w:type="dxa"/>
          </w:tcPr>
          <w:p w14:paraId="0DEE2422" w14:textId="77777777" w:rsidR="00343A18" w:rsidRPr="00EE6B43" w:rsidRDefault="00343A18" w:rsidP="00BC01DC">
            <w:pPr>
              <w:spacing w:before="0"/>
              <w:jc w:val="center"/>
              <w:rPr>
                <w:rFonts w:cs="Arial"/>
                <w:lang w:val="ru-RU"/>
              </w:rPr>
            </w:pPr>
          </w:p>
        </w:tc>
        <w:tc>
          <w:tcPr>
            <w:tcW w:w="4022" w:type="dxa"/>
            <w:tcBorders>
              <w:bottom w:val="single" w:sz="4" w:space="0" w:color="auto"/>
            </w:tcBorders>
          </w:tcPr>
          <w:p w14:paraId="03ECEB85" w14:textId="77777777" w:rsidR="00343A18" w:rsidRPr="00EE6B43" w:rsidRDefault="00343A18" w:rsidP="00BC01DC">
            <w:pPr>
              <w:spacing w:before="0"/>
              <w:jc w:val="center"/>
              <w:rPr>
                <w:rFonts w:cs="Arial"/>
                <w:lang w:val="ru-RU"/>
              </w:rPr>
            </w:pPr>
          </w:p>
        </w:tc>
      </w:tr>
      <w:tr w:rsidR="00343A18" w:rsidRPr="00EE6B43" w14:paraId="086FA1AE" w14:textId="77777777" w:rsidTr="00BC01DC">
        <w:trPr>
          <w:trHeight w:val="389"/>
          <w:jc w:val="center"/>
        </w:trPr>
        <w:tc>
          <w:tcPr>
            <w:tcW w:w="3882" w:type="dxa"/>
            <w:tcBorders>
              <w:top w:val="single" w:sz="4" w:space="0" w:color="auto"/>
            </w:tcBorders>
          </w:tcPr>
          <w:p w14:paraId="22245546" w14:textId="77777777" w:rsidR="00343A18" w:rsidRPr="00EE6B43" w:rsidRDefault="00343A18" w:rsidP="00BC01DC">
            <w:pPr>
              <w:spacing w:before="0"/>
              <w:jc w:val="center"/>
              <w:rPr>
                <w:rFonts w:cs="Arial"/>
              </w:rPr>
            </w:pPr>
          </w:p>
        </w:tc>
        <w:tc>
          <w:tcPr>
            <w:tcW w:w="2127" w:type="dxa"/>
          </w:tcPr>
          <w:p w14:paraId="66E81A5F" w14:textId="77777777" w:rsidR="00343A18" w:rsidRPr="00EE6B43" w:rsidRDefault="00343A18" w:rsidP="00BC01DC">
            <w:pPr>
              <w:spacing w:before="0"/>
              <w:jc w:val="center"/>
              <w:rPr>
                <w:rFonts w:cs="Arial"/>
                <w:lang w:val="ru-RU"/>
              </w:rPr>
            </w:pPr>
          </w:p>
        </w:tc>
        <w:tc>
          <w:tcPr>
            <w:tcW w:w="4022" w:type="dxa"/>
            <w:tcBorders>
              <w:top w:val="single" w:sz="4" w:space="0" w:color="auto"/>
            </w:tcBorders>
          </w:tcPr>
          <w:p w14:paraId="71489456" w14:textId="77777777" w:rsidR="00343A18" w:rsidRPr="00EE6B43" w:rsidRDefault="00343A18" w:rsidP="00BC01DC">
            <w:pPr>
              <w:spacing w:before="0"/>
              <w:jc w:val="center"/>
              <w:rPr>
                <w:rFonts w:cs="Arial"/>
                <w:lang w:val="ru-RU"/>
              </w:rPr>
            </w:pPr>
          </w:p>
        </w:tc>
      </w:tr>
    </w:tbl>
    <w:p w14:paraId="3D9A3C32" w14:textId="77777777" w:rsidR="00343A18" w:rsidRPr="00EE6B43" w:rsidRDefault="00343A18" w:rsidP="00343A18">
      <w:pPr>
        <w:tabs>
          <w:tab w:val="left" w:pos="4999"/>
        </w:tabs>
        <w:spacing w:before="0"/>
        <w:rPr>
          <w:rFonts w:eastAsia="TimesNewRomanPS-BoldMT" w:cs="Arial"/>
          <w:b/>
          <w:bCs/>
          <w:iCs/>
        </w:rPr>
      </w:pPr>
    </w:p>
    <w:p w14:paraId="6104158A" w14:textId="77777777" w:rsidR="00343A18" w:rsidRPr="00EE6B43" w:rsidRDefault="00343A18" w:rsidP="00343A18">
      <w:pPr>
        <w:rPr>
          <w:rFonts w:cs="Arial"/>
          <w:b/>
        </w:rPr>
      </w:pPr>
      <w:r w:rsidRPr="00EE6B43">
        <w:rPr>
          <w:rFonts w:cs="Arial"/>
          <w:b/>
        </w:rPr>
        <w:t>НАПОМЕНА:</w:t>
      </w:r>
    </w:p>
    <w:p w14:paraId="74BB44FE" w14:textId="77777777"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14:paraId="4F52B9C3" w14:textId="77777777"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3AD407D" w14:textId="77777777"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 xml:space="preserve">вредности </w:t>
      </w:r>
      <w:r w:rsidR="00074DF3">
        <w:rPr>
          <w:rFonts w:eastAsia="Calibri" w:cs="Arial"/>
          <w:lang w:val="sr-Cyrl-RS"/>
        </w:rPr>
        <w:t>изведених радова</w:t>
      </w:r>
      <w:r w:rsidRPr="00EE6B43">
        <w:rPr>
          <w:rFonts w:eastAsia="Calibri" w:cs="Arial"/>
        </w:rPr>
        <w:t>)</w:t>
      </w:r>
      <w:r w:rsidRPr="00EE6B43">
        <w:rPr>
          <w:rFonts w:cs="Arial"/>
        </w:rPr>
        <w:t xml:space="preserve"> у динаре по средњем курсу Народне Банке Србије на дан закључења референтног уговора.</w:t>
      </w:r>
    </w:p>
    <w:p w14:paraId="188FBC4D" w14:textId="77777777" w:rsidR="00343A18" w:rsidRPr="00EE6B43" w:rsidRDefault="00343A18" w:rsidP="00343A18">
      <w:pPr>
        <w:rPr>
          <w:rFonts w:cs="Arial"/>
          <w:color w:val="00B0F0"/>
          <w:lang w:val="sr-Cyrl-RS"/>
        </w:rPr>
      </w:pPr>
    </w:p>
    <w:p w14:paraId="5D3794FC" w14:textId="77777777" w:rsidR="00343A18" w:rsidRPr="008377FF" w:rsidRDefault="00343A18" w:rsidP="00EE6B43">
      <w:pPr>
        <w:pStyle w:val="KDObrazac"/>
        <w:jc w:val="both"/>
        <w:rPr>
          <w:color w:val="00B0F0"/>
        </w:rPr>
      </w:pPr>
      <w:r w:rsidRPr="008377FF">
        <w:rPr>
          <w:color w:val="00B0F0"/>
        </w:rPr>
        <w:br w:type="page"/>
      </w:r>
    </w:p>
    <w:p w14:paraId="385B7E89" w14:textId="77777777"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14:paraId="29121255" w14:textId="77777777" w:rsidR="007E7BB8" w:rsidRPr="008377FF" w:rsidRDefault="007E7BB8" w:rsidP="007E7BB8">
      <w:pPr>
        <w:spacing w:before="0"/>
        <w:rPr>
          <w:rFonts w:cs="Arial"/>
          <w:lang w:val="sr-Cyrl-CS"/>
        </w:rPr>
      </w:pPr>
    </w:p>
    <w:p w14:paraId="35560213" w14:textId="77777777" w:rsidR="007E7BB8" w:rsidRPr="008377FF" w:rsidRDefault="007E7BB8" w:rsidP="007E7BB8">
      <w:pPr>
        <w:spacing w:before="0"/>
        <w:jc w:val="center"/>
        <w:rPr>
          <w:rFonts w:cs="Arial"/>
          <w:b/>
        </w:rPr>
      </w:pPr>
      <w:r w:rsidRPr="008377FF">
        <w:rPr>
          <w:rFonts w:cs="Arial"/>
          <w:b/>
        </w:rPr>
        <w:t>ОБРАЗАЦ ТРОШКОВА ПРИПРЕМЕ ПОНУДЕ</w:t>
      </w:r>
    </w:p>
    <w:p w14:paraId="3F9A5969" w14:textId="64BC93EF"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r w:rsidR="000166E0" w:rsidRPr="000166E0">
        <w:rPr>
          <w:rFonts w:cs="Arial"/>
          <w:bCs/>
          <w:lang w:val="sr-Cyrl-RS"/>
        </w:rPr>
        <w:t xml:space="preserve"> </w:t>
      </w:r>
      <w:r w:rsidR="000166E0">
        <w:rPr>
          <w:rFonts w:cs="Arial"/>
          <w:bCs/>
          <w:lang w:val="sr-Cyrl-RS"/>
        </w:rPr>
        <w:t>Замена оштећених унутрашњих ламела АБ димњака</w:t>
      </w:r>
      <w:r w:rsidRPr="008377FF">
        <w:rPr>
          <w:rFonts w:cs="Arial"/>
        </w:rPr>
        <w:t>.</w:t>
      </w:r>
    </w:p>
    <w:p w14:paraId="1F64E810" w14:textId="31842718" w:rsidR="007E7BB8" w:rsidRPr="000166E0" w:rsidRDefault="007E7BB8" w:rsidP="007E7BB8">
      <w:pPr>
        <w:spacing w:after="120"/>
        <w:jc w:val="center"/>
        <w:rPr>
          <w:rFonts w:cs="Arial"/>
          <w:lang w:val="sr-Cyrl-RS"/>
        </w:rPr>
      </w:pPr>
      <w:r w:rsidRPr="008377FF">
        <w:rPr>
          <w:rFonts w:cs="Arial"/>
        </w:rPr>
        <w:t>ЈН бр</w:t>
      </w:r>
      <w:r w:rsidR="000166E0">
        <w:rPr>
          <w:rFonts w:cs="Arial"/>
          <w:lang w:val="sr-Cyrl-RS"/>
        </w:rPr>
        <w:t>3000/0736/2017</w:t>
      </w:r>
    </w:p>
    <w:p w14:paraId="7D277C42" w14:textId="77777777"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3833AB">
        <w:rPr>
          <w:rFonts w:cs="Arial"/>
          <w:lang w:val="ru-RU"/>
        </w:rPr>
        <w:t>.124/12, 14/15 и 68/15), члана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ED6F6FF" w14:textId="77777777"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14:paraId="553C7F20" w14:textId="77777777" w:rsidTr="00BE2EA9">
        <w:trPr>
          <w:trHeight w:val="734"/>
          <w:tblCellSpacing w:w="20" w:type="dxa"/>
        </w:trPr>
        <w:tc>
          <w:tcPr>
            <w:tcW w:w="5323" w:type="dxa"/>
            <w:shd w:val="clear" w:color="auto" w:fill="auto"/>
            <w:vAlign w:val="center"/>
          </w:tcPr>
          <w:p w14:paraId="47CE7AC4" w14:textId="77777777"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57487ADB" w14:textId="77777777" w:rsidR="007E7BB8" w:rsidRPr="008377FF" w:rsidRDefault="007E7BB8" w:rsidP="00BE2EA9">
            <w:pPr>
              <w:rPr>
                <w:rFonts w:cs="Arial"/>
                <w:lang w:val="ru-RU"/>
              </w:rPr>
            </w:pPr>
          </w:p>
          <w:p w14:paraId="129E129B" w14:textId="77777777" w:rsidR="007E7BB8" w:rsidRPr="008377FF" w:rsidRDefault="007E7BB8" w:rsidP="007E7BB8">
            <w:pPr>
              <w:rPr>
                <w:rFonts w:cs="Arial"/>
              </w:rPr>
            </w:pPr>
            <w:r w:rsidRPr="008377FF">
              <w:rPr>
                <w:rFonts w:cs="Arial"/>
              </w:rPr>
              <w:t xml:space="preserve">__________ динара </w:t>
            </w:r>
          </w:p>
        </w:tc>
      </w:tr>
      <w:tr w:rsidR="007E7BB8" w:rsidRPr="008377FF" w14:paraId="4A166AF5" w14:textId="77777777" w:rsidTr="00BE2EA9">
        <w:trPr>
          <w:trHeight w:val="749"/>
          <w:tblCellSpacing w:w="20" w:type="dxa"/>
        </w:trPr>
        <w:tc>
          <w:tcPr>
            <w:tcW w:w="5323" w:type="dxa"/>
            <w:shd w:val="clear" w:color="auto" w:fill="auto"/>
            <w:vAlign w:val="center"/>
          </w:tcPr>
          <w:p w14:paraId="0CE5DF05" w14:textId="77777777"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14:paraId="69A987F9" w14:textId="77777777" w:rsidR="007E7BB8" w:rsidRPr="008377FF" w:rsidRDefault="007E7BB8" w:rsidP="00BE2EA9">
            <w:pPr>
              <w:rPr>
                <w:rFonts w:cs="Arial"/>
              </w:rPr>
            </w:pPr>
          </w:p>
          <w:p w14:paraId="27D24E66" w14:textId="77777777" w:rsidR="007E7BB8" w:rsidRPr="008377FF" w:rsidRDefault="007E7BB8" w:rsidP="007E7BB8">
            <w:pPr>
              <w:rPr>
                <w:rFonts w:cs="Arial"/>
              </w:rPr>
            </w:pPr>
            <w:r w:rsidRPr="008377FF">
              <w:rPr>
                <w:rFonts w:cs="Arial"/>
              </w:rPr>
              <w:t xml:space="preserve">__________ динара </w:t>
            </w:r>
          </w:p>
        </w:tc>
      </w:tr>
      <w:tr w:rsidR="007E7BB8" w:rsidRPr="008377FF" w14:paraId="5D94AA05" w14:textId="77777777" w:rsidTr="00BE2EA9">
        <w:trPr>
          <w:trHeight w:val="307"/>
          <w:tblCellSpacing w:w="20" w:type="dxa"/>
        </w:trPr>
        <w:tc>
          <w:tcPr>
            <w:tcW w:w="5323" w:type="dxa"/>
            <w:shd w:val="clear" w:color="auto" w:fill="auto"/>
            <w:vAlign w:val="center"/>
          </w:tcPr>
          <w:p w14:paraId="591212EB" w14:textId="77777777"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14:paraId="256C9A03" w14:textId="77777777" w:rsidR="007E7BB8" w:rsidRPr="008377FF" w:rsidRDefault="007E7BB8" w:rsidP="00BE2EA9">
            <w:pPr>
              <w:rPr>
                <w:rFonts w:cs="Arial"/>
              </w:rPr>
            </w:pPr>
          </w:p>
          <w:p w14:paraId="525D3A5C" w14:textId="77777777" w:rsidR="007E7BB8" w:rsidRPr="008377FF" w:rsidRDefault="007E7BB8" w:rsidP="00BE2EA9">
            <w:pPr>
              <w:rPr>
                <w:rFonts w:cs="Arial"/>
              </w:rPr>
            </w:pPr>
            <w:r w:rsidRPr="008377FF">
              <w:rPr>
                <w:rFonts w:cs="Arial"/>
              </w:rPr>
              <w:t>__________ динара</w:t>
            </w:r>
          </w:p>
        </w:tc>
      </w:tr>
      <w:tr w:rsidR="007E7BB8" w:rsidRPr="008377FF" w14:paraId="0B4C0E0D" w14:textId="77777777" w:rsidTr="00BE2EA9">
        <w:trPr>
          <w:trHeight w:val="433"/>
          <w:tblCellSpacing w:w="20" w:type="dxa"/>
        </w:trPr>
        <w:tc>
          <w:tcPr>
            <w:tcW w:w="5323" w:type="dxa"/>
            <w:shd w:val="clear" w:color="auto" w:fill="auto"/>
            <w:vAlign w:val="center"/>
          </w:tcPr>
          <w:p w14:paraId="2B4B706A" w14:textId="77777777"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14:paraId="082449E2" w14:textId="77777777" w:rsidR="007E7BB8" w:rsidRPr="008377FF" w:rsidRDefault="007E7BB8" w:rsidP="00BE2EA9">
            <w:pPr>
              <w:rPr>
                <w:rFonts w:cs="Arial"/>
              </w:rPr>
            </w:pPr>
          </w:p>
          <w:p w14:paraId="73331F7E" w14:textId="77777777" w:rsidR="007E7BB8" w:rsidRPr="008377FF" w:rsidRDefault="007E7BB8" w:rsidP="00BE2EA9">
            <w:pPr>
              <w:rPr>
                <w:rFonts w:cs="Arial"/>
              </w:rPr>
            </w:pPr>
            <w:r w:rsidRPr="008377FF">
              <w:rPr>
                <w:rFonts w:cs="Arial"/>
              </w:rPr>
              <w:t>__________ динара</w:t>
            </w:r>
          </w:p>
        </w:tc>
      </w:tr>
      <w:tr w:rsidR="007E7BB8" w:rsidRPr="008377FF" w14:paraId="5652A672" w14:textId="77777777" w:rsidTr="00BE2EA9">
        <w:trPr>
          <w:trHeight w:val="190"/>
          <w:tblCellSpacing w:w="20" w:type="dxa"/>
        </w:trPr>
        <w:tc>
          <w:tcPr>
            <w:tcW w:w="5323" w:type="dxa"/>
            <w:shd w:val="clear" w:color="auto" w:fill="auto"/>
          </w:tcPr>
          <w:p w14:paraId="7FC3C423" w14:textId="77777777" w:rsidR="007E7BB8" w:rsidRPr="008377FF" w:rsidRDefault="007E7BB8" w:rsidP="00BE2EA9">
            <w:pPr>
              <w:jc w:val="center"/>
              <w:rPr>
                <w:rFonts w:cs="Arial"/>
              </w:rPr>
            </w:pPr>
          </w:p>
          <w:p w14:paraId="1448747E" w14:textId="77777777"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14:paraId="3AA9D054" w14:textId="77777777" w:rsidR="007E7BB8" w:rsidRPr="008377FF" w:rsidRDefault="007E7BB8" w:rsidP="00BE2EA9">
            <w:pPr>
              <w:rPr>
                <w:rFonts w:cs="Arial"/>
              </w:rPr>
            </w:pPr>
          </w:p>
          <w:p w14:paraId="1FA9F617" w14:textId="77777777" w:rsidR="007E7BB8" w:rsidRPr="008377FF" w:rsidRDefault="007E7BB8" w:rsidP="00BE2EA9">
            <w:pPr>
              <w:rPr>
                <w:rFonts w:cs="Arial"/>
              </w:rPr>
            </w:pPr>
            <w:r w:rsidRPr="008377FF">
              <w:rPr>
                <w:rFonts w:cs="Arial"/>
              </w:rPr>
              <w:t>__________ динара</w:t>
            </w:r>
          </w:p>
        </w:tc>
      </w:tr>
    </w:tbl>
    <w:p w14:paraId="3BC8584E" w14:textId="77777777"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0FF0699A" w14:textId="77777777"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14:paraId="7E1ABF67" w14:textId="77777777" w:rsidTr="00BE2EA9">
        <w:trPr>
          <w:jc w:val="center"/>
        </w:trPr>
        <w:tc>
          <w:tcPr>
            <w:tcW w:w="3882" w:type="dxa"/>
          </w:tcPr>
          <w:p w14:paraId="150FF471" w14:textId="77777777" w:rsidR="007E7BB8" w:rsidRPr="008377FF" w:rsidRDefault="007E7BB8" w:rsidP="00BE2EA9">
            <w:pPr>
              <w:spacing w:before="0"/>
              <w:jc w:val="center"/>
              <w:rPr>
                <w:rFonts w:cs="Arial"/>
              </w:rPr>
            </w:pPr>
            <w:r w:rsidRPr="008377FF">
              <w:rPr>
                <w:rFonts w:cs="Arial"/>
              </w:rPr>
              <w:t>Датум:</w:t>
            </w:r>
          </w:p>
        </w:tc>
        <w:tc>
          <w:tcPr>
            <w:tcW w:w="2127" w:type="dxa"/>
          </w:tcPr>
          <w:p w14:paraId="20214F12" w14:textId="77777777" w:rsidR="007E7BB8" w:rsidRPr="008377FF" w:rsidRDefault="007E7BB8" w:rsidP="00BE2EA9">
            <w:pPr>
              <w:spacing w:before="0"/>
              <w:jc w:val="center"/>
              <w:rPr>
                <w:rFonts w:cs="Arial"/>
                <w:lang w:val="ru-RU"/>
              </w:rPr>
            </w:pPr>
          </w:p>
        </w:tc>
        <w:tc>
          <w:tcPr>
            <w:tcW w:w="4022" w:type="dxa"/>
          </w:tcPr>
          <w:p w14:paraId="38E32BF9" w14:textId="77777777"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14:paraId="3C4E00F8" w14:textId="77777777" w:rsidTr="00BE2EA9">
        <w:trPr>
          <w:jc w:val="center"/>
        </w:trPr>
        <w:tc>
          <w:tcPr>
            <w:tcW w:w="3882" w:type="dxa"/>
          </w:tcPr>
          <w:p w14:paraId="632DCB5A" w14:textId="77777777" w:rsidR="007E7BB8" w:rsidRPr="008377FF" w:rsidRDefault="007E7BB8" w:rsidP="00BE2EA9">
            <w:pPr>
              <w:spacing w:before="0"/>
              <w:jc w:val="center"/>
              <w:rPr>
                <w:rFonts w:cs="Arial"/>
              </w:rPr>
            </w:pPr>
          </w:p>
        </w:tc>
        <w:tc>
          <w:tcPr>
            <w:tcW w:w="2127" w:type="dxa"/>
          </w:tcPr>
          <w:p w14:paraId="6EDF1C20" w14:textId="77777777" w:rsidR="007E7BB8" w:rsidRPr="008377FF" w:rsidRDefault="007E7BB8" w:rsidP="00BE2EA9">
            <w:pPr>
              <w:spacing w:before="0"/>
              <w:jc w:val="center"/>
              <w:rPr>
                <w:rFonts w:cs="Arial"/>
              </w:rPr>
            </w:pPr>
            <w:r w:rsidRPr="008377FF">
              <w:rPr>
                <w:rFonts w:cs="Arial"/>
              </w:rPr>
              <w:t>М.П.</w:t>
            </w:r>
          </w:p>
        </w:tc>
        <w:tc>
          <w:tcPr>
            <w:tcW w:w="4022" w:type="dxa"/>
          </w:tcPr>
          <w:p w14:paraId="0046EF11" w14:textId="77777777" w:rsidR="007E7BB8" w:rsidRPr="008377FF" w:rsidRDefault="007E7BB8" w:rsidP="00BE2EA9">
            <w:pPr>
              <w:spacing w:before="0"/>
              <w:jc w:val="center"/>
              <w:rPr>
                <w:rFonts w:cs="Arial"/>
                <w:lang w:val="ru-RU"/>
              </w:rPr>
            </w:pPr>
          </w:p>
        </w:tc>
      </w:tr>
      <w:tr w:rsidR="007E7BB8" w:rsidRPr="008377FF" w14:paraId="2E7B99F7" w14:textId="77777777" w:rsidTr="00BE2EA9">
        <w:trPr>
          <w:jc w:val="center"/>
        </w:trPr>
        <w:tc>
          <w:tcPr>
            <w:tcW w:w="3882" w:type="dxa"/>
            <w:tcBorders>
              <w:bottom w:val="single" w:sz="4" w:space="0" w:color="auto"/>
            </w:tcBorders>
          </w:tcPr>
          <w:p w14:paraId="178800DD" w14:textId="77777777" w:rsidR="007E7BB8" w:rsidRPr="008377FF" w:rsidRDefault="007E7BB8" w:rsidP="00BE2EA9">
            <w:pPr>
              <w:spacing w:before="0"/>
              <w:jc w:val="center"/>
              <w:rPr>
                <w:rFonts w:cs="Arial"/>
              </w:rPr>
            </w:pPr>
          </w:p>
        </w:tc>
        <w:tc>
          <w:tcPr>
            <w:tcW w:w="2127" w:type="dxa"/>
          </w:tcPr>
          <w:p w14:paraId="5795ED2F" w14:textId="77777777" w:rsidR="007E7BB8" w:rsidRPr="008377FF" w:rsidRDefault="007E7BB8" w:rsidP="00BE2EA9">
            <w:pPr>
              <w:spacing w:before="0"/>
              <w:jc w:val="center"/>
              <w:rPr>
                <w:rFonts w:cs="Arial"/>
                <w:lang w:val="ru-RU"/>
              </w:rPr>
            </w:pPr>
          </w:p>
        </w:tc>
        <w:tc>
          <w:tcPr>
            <w:tcW w:w="4022" w:type="dxa"/>
            <w:tcBorders>
              <w:bottom w:val="single" w:sz="4" w:space="0" w:color="auto"/>
            </w:tcBorders>
          </w:tcPr>
          <w:p w14:paraId="2DB9082E" w14:textId="77777777" w:rsidR="007E7BB8" w:rsidRPr="008377FF" w:rsidRDefault="007E7BB8" w:rsidP="00BE2EA9">
            <w:pPr>
              <w:spacing w:before="0"/>
              <w:jc w:val="center"/>
              <w:rPr>
                <w:rFonts w:cs="Arial"/>
                <w:lang w:val="ru-RU"/>
              </w:rPr>
            </w:pPr>
          </w:p>
        </w:tc>
      </w:tr>
      <w:tr w:rsidR="007E7BB8" w:rsidRPr="008377FF" w14:paraId="49DCACD2" w14:textId="77777777" w:rsidTr="00BE2EA9">
        <w:trPr>
          <w:trHeight w:val="389"/>
          <w:jc w:val="center"/>
        </w:trPr>
        <w:tc>
          <w:tcPr>
            <w:tcW w:w="3882" w:type="dxa"/>
            <w:tcBorders>
              <w:top w:val="single" w:sz="4" w:space="0" w:color="auto"/>
            </w:tcBorders>
          </w:tcPr>
          <w:p w14:paraId="56CE569F" w14:textId="77777777" w:rsidR="007E7BB8" w:rsidRPr="008377FF" w:rsidRDefault="007E7BB8" w:rsidP="00BE2EA9">
            <w:pPr>
              <w:spacing w:before="0"/>
              <w:jc w:val="center"/>
              <w:rPr>
                <w:rFonts w:cs="Arial"/>
              </w:rPr>
            </w:pPr>
          </w:p>
        </w:tc>
        <w:tc>
          <w:tcPr>
            <w:tcW w:w="2127" w:type="dxa"/>
          </w:tcPr>
          <w:p w14:paraId="44DDECF3" w14:textId="77777777" w:rsidR="007E7BB8" w:rsidRPr="008377FF" w:rsidRDefault="007E7BB8" w:rsidP="00BE2EA9">
            <w:pPr>
              <w:spacing w:before="0"/>
              <w:jc w:val="center"/>
              <w:rPr>
                <w:rFonts w:cs="Arial"/>
                <w:lang w:val="ru-RU"/>
              </w:rPr>
            </w:pPr>
          </w:p>
        </w:tc>
        <w:tc>
          <w:tcPr>
            <w:tcW w:w="4022" w:type="dxa"/>
            <w:tcBorders>
              <w:top w:val="single" w:sz="4" w:space="0" w:color="auto"/>
            </w:tcBorders>
          </w:tcPr>
          <w:p w14:paraId="10D8024B" w14:textId="77777777" w:rsidR="007E7BB8" w:rsidRPr="008377FF" w:rsidRDefault="007E7BB8" w:rsidP="00BE2EA9">
            <w:pPr>
              <w:spacing w:before="0"/>
              <w:jc w:val="center"/>
              <w:rPr>
                <w:rFonts w:cs="Arial"/>
                <w:lang w:val="ru-RU"/>
              </w:rPr>
            </w:pPr>
          </w:p>
        </w:tc>
      </w:tr>
    </w:tbl>
    <w:p w14:paraId="31DEC942" w14:textId="77777777" w:rsidR="007E7BB8" w:rsidRPr="008377FF" w:rsidRDefault="007E7BB8" w:rsidP="007E7BB8">
      <w:pPr>
        <w:tabs>
          <w:tab w:val="left" w:pos="0"/>
        </w:tabs>
        <w:spacing w:before="0"/>
        <w:rPr>
          <w:rFonts w:cs="Arial"/>
          <w:b/>
          <w:lang w:val="ru-RU"/>
        </w:rPr>
      </w:pPr>
      <w:r w:rsidRPr="008377FF">
        <w:rPr>
          <w:rFonts w:cs="Arial"/>
          <w:b/>
          <w:lang w:val="ru-RU"/>
        </w:rPr>
        <w:t>Напомена:</w:t>
      </w:r>
    </w:p>
    <w:p w14:paraId="4ADBC211" w14:textId="77777777"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BB0DEE3" w14:textId="77777777"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B63AD10" w14:textId="77777777"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39F32FBB" w14:textId="77777777"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417AE895" w14:textId="77777777" w:rsidR="00831ED8" w:rsidRPr="008377FF" w:rsidRDefault="00831ED8" w:rsidP="007E7BB8">
      <w:pPr>
        <w:pStyle w:val="KDKomentar"/>
        <w:spacing w:before="0"/>
        <w:rPr>
          <w:rFonts w:eastAsia="TimesNewRomanPS-BoldMT" w:cs="Arial"/>
          <w:i w:val="0"/>
          <w:color w:val="auto"/>
          <w:sz w:val="22"/>
          <w:szCs w:val="22"/>
        </w:rPr>
      </w:pPr>
    </w:p>
    <w:p w14:paraId="23397931" w14:textId="77777777" w:rsidR="004D2983" w:rsidRPr="008377FF" w:rsidRDefault="004D2983" w:rsidP="007E7BB8">
      <w:pPr>
        <w:pStyle w:val="KDKomentar"/>
        <w:spacing w:before="0"/>
        <w:rPr>
          <w:rFonts w:eastAsia="TimesNewRomanPS-BoldMT" w:cs="Arial"/>
          <w:i w:val="0"/>
          <w:color w:val="auto"/>
          <w:sz w:val="22"/>
          <w:szCs w:val="22"/>
          <w:lang w:val="en-US"/>
        </w:rPr>
      </w:pPr>
    </w:p>
    <w:p w14:paraId="6EEB1734" w14:textId="77777777"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14:paraId="4BE60DE4" w14:textId="77777777" w:rsidR="00932668" w:rsidRPr="008377FF" w:rsidRDefault="00932668" w:rsidP="00932668">
      <w:pPr>
        <w:pStyle w:val="NoSpacing"/>
        <w:suppressAutoHyphens w:val="0"/>
        <w:spacing w:before="0"/>
        <w:jc w:val="center"/>
        <w:rPr>
          <w:rFonts w:cs="Arial"/>
          <w:sz w:val="22"/>
          <w:szCs w:val="22"/>
          <w:lang w:val="sr-Latn-CS"/>
        </w:rPr>
      </w:pPr>
    </w:p>
    <w:p w14:paraId="53AFC229" w14:textId="77777777" w:rsidR="00932668" w:rsidRPr="008377FF" w:rsidRDefault="00932668" w:rsidP="00932668">
      <w:pPr>
        <w:pStyle w:val="NoSpacing"/>
        <w:suppressAutoHyphens w:val="0"/>
        <w:spacing w:before="0"/>
        <w:jc w:val="center"/>
        <w:rPr>
          <w:rFonts w:cs="Arial"/>
          <w:sz w:val="22"/>
          <w:szCs w:val="22"/>
          <w:lang w:val="sr-Latn-CS"/>
        </w:rPr>
      </w:pPr>
    </w:p>
    <w:p w14:paraId="18B89309" w14:textId="77777777"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14:paraId="7BED8892" w14:textId="77777777" w:rsidR="00932668" w:rsidRPr="008377FF" w:rsidRDefault="00932668" w:rsidP="00932668">
      <w:pPr>
        <w:pStyle w:val="NoSpacing"/>
        <w:suppressAutoHyphens w:val="0"/>
        <w:spacing w:before="0"/>
        <w:jc w:val="center"/>
        <w:rPr>
          <w:rFonts w:cs="Arial"/>
          <w:b/>
          <w:sz w:val="22"/>
          <w:szCs w:val="22"/>
        </w:rPr>
      </w:pPr>
    </w:p>
    <w:p w14:paraId="629D541B" w14:textId="77777777"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14:paraId="430F08D2"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48B06E71" w14:textId="77777777"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3389CEB3" w14:textId="77777777"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14:paraId="48CB8736" w14:textId="77777777" w:rsidR="00932668" w:rsidRPr="008377FF" w:rsidRDefault="00932668" w:rsidP="00BE2EA9">
            <w:pPr>
              <w:pStyle w:val="NoSpacing"/>
              <w:rPr>
                <w:rFonts w:cs="Arial"/>
                <w:sz w:val="22"/>
                <w:szCs w:val="22"/>
              </w:rPr>
            </w:pPr>
          </w:p>
        </w:tc>
      </w:tr>
      <w:tr w:rsidR="00932668" w:rsidRPr="008377FF" w14:paraId="0B524358"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32D230D7" w14:textId="77777777"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4A865B2" w14:textId="77777777" w:rsidR="00932668" w:rsidRPr="008377FF" w:rsidRDefault="00932668" w:rsidP="00BE2EA9">
            <w:pPr>
              <w:pStyle w:val="NoSpacing"/>
              <w:rPr>
                <w:rFonts w:cs="Arial"/>
                <w:sz w:val="22"/>
                <w:szCs w:val="22"/>
              </w:rPr>
            </w:pPr>
          </w:p>
        </w:tc>
      </w:tr>
      <w:tr w:rsidR="00932668" w:rsidRPr="008377FF" w14:paraId="30132C74"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DEE4D19" w14:textId="77777777"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14:paraId="6A10B8E2" w14:textId="77777777" w:rsidR="00932668" w:rsidRPr="008377FF" w:rsidRDefault="00932668" w:rsidP="00BE2EA9">
            <w:pPr>
              <w:pStyle w:val="NoSpacing"/>
              <w:rPr>
                <w:rFonts w:cs="Arial"/>
                <w:sz w:val="22"/>
                <w:szCs w:val="22"/>
              </w:rPr>
            </w:pPr>
          </w:p>
          <w:p w14:paraId="1E91993C" w14:textId="77777777" w:rsidR="00932668" w:rsidRPr="008377FF" w:rsidRDefault="00932668" w:rsidP="00BE2EA9">
            <w:pPr>
              <w:pStyle w:val="NoSpacing"/>
              <w:rPr>
                <w:rFonts w:cs="Arial"/>
                <w:sz w:val="22"/>
                <w:szCs w:val="22"/>
              </w:rPr>
            </w:pPr>
          </w:p>
          <w:p w14:paraId="52B0522F"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514DC88A" w14:textId="77777777" w:rsidR="00932668" w:rsidRPr="008377FF" w:rsidRDefault="00932668" w:rsidP="00BE2EA9">
            <w:pPr>
              <w:pStyle w:val="NoSpacing"/>
              <w:rPr>
                <w:rFonts w:cs="Arial"/>
                <w:sz w:val="22"/>
                <w:szCs w:val="22"/>
              </w:rPr>
            </w:pPr>
          </w:p>
        </w:tc>
      </w:tr>
      <w:tr w:rsidR="00932668" w:rsidRPr="008377FF" w14:paraId="361E974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A9D1B34" w14:textId="77777777" w:rsidR="00932668" w:rsidRPr="008377FF" w:rsidRDefault="00932668" w:rsidP="00BE2EA9">
            <w:pPr>
              <w:pStyle w:val="NoSpacing"/>
              <w:rPr>
                <w:rFonts w:cs="Arial"/>
                <w:sz w:val="22"/>
                <w:szCs w:val="22"/>
              </w:rPr>
            </w:pPr>
            <w:r w:rsidRPr="008377FF">
              <w:rPr>
                <w:rFonts w:cs="Arial"/>
                <w:sz w:val="22"/>
                <w:szCs w:val="22"/>
              </w:rPr>
              <w:t>3.Друго:</w:t>
            </w:r>
          </w:p>
          <w:p w14:paraId="28299B85" w14:textId="77777777" w:rsidR="00932668" w:rsidRPr="008377FF" w:rsidRDefault="00932668" w:rsidP="00BE2EA9">
            <w:pPr>
              <w:pStyle w:val="NoSpacing"/>
              <w:rPr>
                <w:rFonts w:cs="Arial"/>
                <w:sz w:val="22"/>
                <w:szCs w:val="22"/>
              </w:rPr>
            </w:pPr>
          </w:p>
          <w:p w14:paraId="5F3FF9EF" w14:textId="77777777" w:rsidR="00932668" w:rsidRPr="008377FF" w:rsidRDefault="00932668" w:rsidP="00BE2EA9">
            <w:pPr>
              <w:pStyle w:val="NoSpacing"/>
              <w:rPr>
                <w:rFonts w:cs="Arial"/>
                <w:sz w:val="22"/>
                <w:szCs w:val="22"/>
              </w:rPr>
            </w:pPr>
          </w:p>
          <w:p w14:paraId="34641DA4" w14:textId="77777777" w:rsidR="00932668" w:rsidRPr="008377FF" w:rsidRDefault="00932668" w:rsidP="00BE2EA9">
            <w:pPr>
              <w:pStyle w:val="NoSpacing"/>
              <w:rPr>
                <w:rFonts w:cs="Arial"/>
                <w:sz w:val="22"/>
                <w:szCs w:val="22"/>
              </w:rPr>
            </w:pPr>
          </w:p>
          <w:p w14:paraId="7FD1F1EB" w14:textId="77777777" w:rsidR="00932668" w:rsidRPr="008377FF" w:rsidRDefault="00932668" w:rsidP="00BE2EA9">
            <w:pPr>
              <w:pStyle w:val="NoSpacing"/>
              <w:rPr>
                <w:rFonts w:cs="Arial"/>
                <w:sz w:val="22"/>
                <w:szCs w:val="22"/>
              </w:rPr>
            </w:pPr>
          </w:p>
          <w:p w14:paraId="343AC04E"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4CF03498" w14:textId="77777777" w:rsidR="00932668" w:rsidRPr="008377FF" w:rsidRDefault="00932668" w:rsidP="00BE2EA9">
            <w:pPr>
              <w:pStyle w:val="NoSpacing"/>
              <w:rPr>
                <w:rFonts w:cs="Arial"/>
                <w:sz w:val="22"/>
                <w:szCs w:val="22"/>
              </w:rPr>
            </w:pPr>
          </w:p>
        </w:tc>
      </w:tr>
    </w:tbl>
    <w:p w14:paraId="4E9DE2B2" w14:textId="77777777" w:rsidR="00932668" w:rsidRPr="008377FF" w:rsidRDefault="00932668" w:rsidP="00932668">
      <w:pPr>
        <w:tabs>
          <w:tab w:val="num" w:pos="360"/>
        </w:tabs>
        <w:rPr>
          <w:rFonts w:cs="Arial"/>
          <w:spacing w:val="2"/>
        </w:rPr>
      </w:pPr>
    </w:p>
    <w:p w14:paraId="1A0E9C16"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14:paraId="3D86AE2A"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14:paraId="72D4679B" w14:textId="77777777" w:rsidR="00932668" w:rsidRPr="008377FF" w:rsidRDefault="00932668" w:rsidP="00932668">
      <w:pPr>
        <w:tabs>
          <w:tab w:val="num" w:pos="360"/>
        </w:tabs>
        <w:rPr>
          <w:rFonts w:cs="Arial"/>
          <w:lang w:val="sr-Cyrl-CS"/>
        </w:rPr>
      </w:pPr>
      <w:r w:rsidRPr="008377FF">
        <w:rPr>
          <w:rFonts w:cs="Arial"/>
          <w:lang w:val="sr-Cyrl-CS"/>
        </w:rPr>
        <w:t xml:space="preserve">                                       м.п.</w:t>
      </w:r>
    </w:p>
    <w:p w14:paraId="5997AA28"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14:paraId="2A679C52"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14:paraId="63E4BCD2" w14:textId="77777777" w:rsidR="00932668" w:rsidRPr="008377FF" w:rsidRDefault="00932668" w:rsidP="00932668">
      <w:pPr>
        <w:tabs>
          <w:tab w:val="num" w:pos="360"/>
        </w:tabs>
        <w:rPr>
          <w:rFonts w:cs="Arial"/>
          <w:lang w:val="sr-Cyrl-CS"/>
        </w:rPr>
      </w:pPr>
      <w:r w:rsidRPr="008377FF">
        <w:rPr>
          <w:rFonts w:cs="Arial"/>
          <w:lang w:val="sr-Cyrl-CS"/>
        </w:rPr>
        <w:t xml:space="preserve">                                       м.п.</w:t>
      </w:r>
    </w:p>
    <w:p w14:paraId="592CA59F" w14:textId="77777777" w:rsidR="00932668" w:rsidRPr="008377FF" w:rsidRDefault="00932668" w:rsidP="00932668">
      <w:pPr>
        <w:spacing w:after="120"/>
        <w:rPr>
          <w:rFonts w:cs="Arial"/>
          <w:spacing w:val="4"/>
        </w:rPr>
      </w:pPr>
      <w:r w:rsidRPr="008377FF">
        <w:rPr>
          <w:rFonts w:cs="Arial"/>
          <w:spacing w:val="4"/>
          <w:lang w:val="sr-Cyrl-CS"/>
        </w:rPr>
        <w:t xml:space="preserve">Датум:                                                                                                  </w:t>
      </w:r>
    </w:p>
    <w:p w14:paraId="20DA9CBB" w14:textId="77777777"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14:paraId="7DBB6ED9" w14:textId="77777777" w:rsidR="00932668" w:rsidRPr="008377FF" w:rsidRDefault="00932668" w:rsidP="00B02E86"/>
    <w:p w14:paraId="1A986E86" w14:textId="77777777" w:rsidR="00831ED8" w:rsidRPr="008377FF" w:rsidRDefault="00831ED8" w:rsidP="00B02E86"/>
    <w:p w14:paraId="64D4CF89" w14:textId="77777777" w:rsidR="00831ED8" w:rsidRPr="008377FF" w:rsidRDefault="00831ED8" w:rsidP="00B02E86"/>
    <w:p w14:paraId="532AB833" w14:textId="77777777" w:rsidR="003833AB" w:rsidRPr="003833AB" w:rsidRDefault="003833AB" w:rsidP="003833AB">
      <w:pPr>
        <w:keepNext/>
        <w:tabs>
          <w:tab w:val="left" w:pos="567"/>
        </w:tabs>
        <w:spacing w:before="0"/>
        <w:jc w:val="center"/>
        <w:outlineLvl w:val="0"/>
        <w:rPr>
          <w:rFonts w:cs="Arial"/>
          <w:b/>
        </w:rPr>
      </w:pPr>
      <w:bookmarkStart w:id="263" w:name="_Toc442559948"/>
      <w:r w:rsidRPr="003833AB">
        <w:rPr>
          <w:rFonts w:eastAsia="Arial Unicode MS" w:cs="Arial"/>
          <w:b/>
        </w:rPr>
        <w:lastRenderedPageBreak/>
        <w:t>8.</w:t>
      </w:r>
      <w:r w:rsidRPr="003833AB">
        <w:rPr>
          <w:rFonts w:cs="Arial"/>
          <w:b/>
        </w:rPr>
        <w:t>МОДЕЛ УГОВОРА</w:t>
      </w:r>
      <w:bookmarkEnd w:id="263"/>
    </w:p>
    <w:p w14:paraId="28E958EA" w14:textId="77777777" w:rsidR="003833AB" w:rsidRPr="003833AB" w:rsidRDefault="003833AB" w:rsidP="003833AB">
      <w:pPr>
        <w:keepNext/>
        <w:tabs>
          <w:tab w:val="left" w:pos="567"/>
        </w:tabs>
        <w:spacing w:before="0"/>
        <w:jc w:val="center"/>
        <w:outlineLvl w:val="0"/>
        <w:rPr>
          <w:rFonts w:cs="Arial"/>
          <w:b/>
        </w:rPr>
      </w:pPr>
    </w:p>
    <w:p w14:paraId="1B04E16D" w14:textId="77777777" w:rsidR="003833AB" w:rsidRPr="00EA6780" w:rsidRDefault="003833AB" w:rsidP="003833AB">
      <w:pPr>
        <w:keepNext/>
        <w:tabs>
          <w:tab w:val="left" w:pos="567"/>
        </w:tabs>
        <w:spacing w:before="0"/>
        <w:jc w:val="center"/>
        <w:outlineLvl w:val="0"/>
        <w:rPr>
          <w:rFonts w:cs="Arial"/>
          <w:b/>
        </w:rPr>
      </w:pPr>
    </w:p>
    <w:p w14:paraId="2548D2F7" w14:textId="77777777" w:rsidR="003833AB" w:rsidRPr="00EA6780" w:rsidRDefault="003833AB" w:rsidP="003833AB">
      <w:pPr>
        <w:tabs>
          <w:tab w:val="left" w:pos="567"/>
        </w:tabs>
        <w:spacing w:before="0"/>
        <w:rPr>
          <w:rFonts w:cs="Arial"/>
          <w:b/>
        </w:rPr>
      </w:pPr>
      <w:r w:rsidRPr="00EA6780">
        <w:rPr>
          <w:rFonts w:cs="Arial"/>
          <w:b/>
        </w:rPr>
        <w:t>Уговорне стране:</w:t>
      </w:r>
    </w:p>
    <w:p w14:paraId="75D20254" w14:textId="77777777" w:rsidR="003833AB" w:rsidRPr="00EA6780" w:rsidRDefault="003833AB" w:rsidP="003833AB">
      <w:pPr>
        <w:keepNext/>
        <w:tabs>
          <w:tab w:val="left" w:pos="567"/>
        </w:tabs>
        <w:spacing w:before="0"/>
        <w:jc w:val="center"/>
        <w:outlineLvl w:val="0"/>
        <w:rPr>
          <w:rFonts w:cs="Arial"/>
          <w:b/>
        </w:rPr>
      </w:pPr>
    </w:p>
    <w:p w14:paraId="1FE52CAD" w14:textId="77777777" w:rsidR="000166E0" w:rsidRPr="00EA6780" w:rsidRDefault="000166E0" w:rsidP="000166E0">
      <w:pPr>
        <w:pStyle w:val="ListParagraph"/>
        <w:numPr>
          <w:ilvl w:val="0"/>
          <w:numId w:val="21"/>
        </w:numPr>
        <w:rPr>
          <w:rFonts w:ascii="Arial" w:hAnsi="Arial" w:cs="Arial"/>
          <w:lang w:val="ru-RU"/>
        </w:rPr>
      </w:pPr>
      <w:r w:rsidRPr="00EA6780">
        <w:rPr>
          <w:rFonts w:ascii="Arial" w:hAnsi="Arial" w:cs="Arial"/>
          <w:lang w:val="sr-Cyrl-RS"/>
        </w:rPr>
        <w:t xml:space="preserve">1. </w:t>
      </w:r>
      <w:r w:rsidRPr="00EA6780">
        <w:rPr>
          <w:rFonts w:ascii="Arial" w:hAnsi="Arial" w:cs="Arial"/>
          <w:lang w:val="ru-RU"/>
        </w:rPr>
        <w:t xml:space="preserve">Јавно предузеће „Електропривреда Србије“ Београд, Улица царице Милице бр. 2, матични број: 20053658, ПИБ 103920327, текући рачун 160-700-13, </w:t>
      </w:r>
      <w:r w:rsidRPr="00EA6780">
        <w:rPr>
          <w:rFonts w:ascii="Arial" w:hAnsi="Arial" w:cs="Arial"/>
        </w:rPr>
        <w:t>Banca</w:t>
      </w:r>
      <w:r w:rsidRPr="00EA6780">
        <w:rPr>
          <w:rFonts w:ascii="Arial" w:hAnsi="Arial" w:cs="Arial"/>
          <w:lang w:val="ru-RU"/>
        </w:rPr>
        <w:t xml:space="preserve"> </w:t>
      </w:r>
      <w:r w:rsidRPr="00EA6780">
        <w:rPr>
          <w:rFonts w:ascii="Arial" w:hAnsi="Arial" w:cs="Arial"/>
        </w:rPr>
        <w:t>Intes</w:t>
      </w:r>
      <w:r w:rsidRPr="00EA6780">
        <w:rPr>
          <w:rFonts w:ascii="Arial" w:hAnsi="Arial" w:cs="Arial"/>
          <w:lang w:val="ru-RU"/>
        </w:rPr>
        <w:t xml:space="preserve">а, а.д. Београд, које заступа законски заступник Милорад Грчић, в.д. директора (у даљем тексту: Корисник услуга)  </w:t>
      </w:r>
    </w:p>
    <w:p w14:paraId="14B03DFD" w14:textId="4C10A8CE" w:rsidR="003833AB" w:rsidRPr="003833AB" w:rsidRDefault="003833AB" w:rsidP="002B781D">
      <w:pPr>
        <w:numPr>
          <w:ilvl w:val="0"/>
          <w:numId w:val="21"/>
        </w:numPr>
        <w:rPr>
          <w:rFonts w:eastAsia="Arial Unicode MS"/>
          <w:lang w:val="sr-Latn-CS"/>
        </w:rPr>
      </w:pPr>
      <w:r w:rsidRPr="003833AB">
        <w:rPr>
          <w:rFonts w:eastAsia="Arial Unicode MS"/>
          <w:lang w:val="sr-Cyrl-CS"/>
        </w:rPr>
        <w:t>и</w:t>
      </w:r>
      <w:r w:rsidRPr="003833AB">
        <w:rPr>
          <w:rFonts w:eastAsia="Arial Unicode MS"/>
          <w:lang w:val="sr-Cyrl-CS"/>
        </w:rPr>
        <w:tab/>
      </w:r>
    </w:p>
    <w:p w14:paraId="4846D4EC" w14:textId="77777777" w:rsidR="003833AB" w:rsidRPr="003833AB" w:rsidRDefault="003833AB" w:rsidP="003833AB">
      <w:pPr>
        <w:rPr>
          <w:rFonts w:eastAsia="Arial Unicode MS"/>
          <w:lang w:val="sr-Cyrl-CS"/>
        </w:rPr>
      </w:pPr>
    </w:p>
    <w:p w14:paraId="60633C8C" w14:textId="77777777" w:rsidR="003833AB" w:rsidRPr="003833AB" w:rsidRDefault="003833AB" w:rsidP="002B781D">
      <w:pPr>
        <w:numPr>
          <w:ilvl w:val="0"/>
          <w:numId w:val="21"/>
        </w:numPr>
        <w:rPr>
          <w:rFonts w:eastAsia="Arial Unicode MS"/>
          <w:lang w:val="sr-Latn-CS"/>
        </w:rPr>
      </w:pPr>
      <w:r w:rsidRPr="003833AB">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5A16A664" w14:textId="77777777" w:rsidR="003833AB" w:rsidRPr="003833AB" w:rsidRDefault="003833AB" w:rsidP="003833AB">
      <w:pPr>
        <w:rPr>
          <w:rFonts w:eastAsia="Arial Unicode MS"/>
          <w:lang w:val="sr-Cyrl-CS"/>
        </w:rPr>
      </w:pPr>
    </w:p>
    <w:p w14:paraId="31FA3ADF" w14:textId="77777777" w:rsidR="003833AB" w:rsidRPr="003833AB" w:rsidRDefault="003833AB" w:rsidP="003833AB">
      <w:pPr>
        <w:rPr>
          <w:rFonts w:eastAsia="Arial Unicode MS"/>
          <w:lang w:val="sr-Cyrl-CS"/>
        </w:rPr>
      </w:pPr>
      <w:r w:rsidRPr="003833AB">
        <w:rPr>
          <w:rFonts w:eastAsia="Arial Unicode MS"/>
          <w:lang w:val="sr-Cyrl-CS"/>
        </w:rPr>
        <w:t>док су чланови групе/подизвођачи:</w:t>
      </w:r>
    </w:p>
    <w:p w14:paraId="67B1501B" w14:textId="77777777" w:rsidR="003833AB" w:rsidRPr="003833AB" w:rsidRDefault="003833AB" w:rsidP="003833AB">
      <w:pPr>
        <w:rPr>
          <w:rFonts w:eastAsia="Arial Unicode MS"/>
          <w:lang w:val="sr-Cyrl-CS"/>
        </w:rPr>
      </w:pPr>
    </w:p>
    <w:p w14:paraId="185B0682" w14:textId="77777777" w:rsidR="003833AB" w:rsidRPr="003833AB" w:rsidRDefault="003833AB" w:rsidP="003833AB">
      <w:pPr>
        <w:rPr>
          <w:rFonts w:eastAsia="Arial Unicode MS"/>
          <w:lang w:val="sr-Cyrl-CS"/>
        </w:rPr>
      </w:pPr>
      <w:r w:rsidRPr="003833AB">
        <w:rPr>
          <w:rFonts w:eastAsia="Arial Unicode MS"/>
          <w:lang w:val="sr-Cyrl-CS"/>
        </w:rPr>
        <w:t>_________________ из _________, Ул. _______ бр.__ Матични број _________, ПИБ _______, Текући рачун _____ Банка___________ кога заступа __________.</w:t>
      </w:r>
    </w:p>
    <w:p w14:paraId="771575E0" w14:textId="77777777" w:rsidR="003833AB" w:rsidRPr="003833AB" w:rsidRDefault="003833AB" w:rsidP="003833AB">
      <w:pPr>
        <w:rPr>
          <w:rFonts w:eastAsia="Arial Unicode MS"/>
          <w:lang w:val="sr-Cyrl-CS"/>
        </w:rPr>
      </w:pPr>
      <w:r w:rsidRPr="003833AB">
        <w:rPr>
          <w:rFonts w:eastAsia="Arial Unicode MS"/>
          <w:lang w:val="sr-Cyrl-CS"/>
        </w:rPr>
        <w:t>_________________ из _________, Ул. _______ бр.__ Матични број _________, ПИБ _______, Текући рачун _____ Банка _________,  кога заступа __________.</w:t>
      </w:r>
    </w:p>
    <w:p w14:paraId="0D580B9D" w14:textId="77777777" w:rsidR="003833AB" w:rsidRPr="003833AB" w:rsidRDefault="003833AB" w:rsidP="003833AB">
      <w:pPr>
        <w:rPr>
          <w:rFonts w:eastAsia="Arial Unicode MS"/>
          <w:lang w:val="sr-Cyrl-CS"/>
        </w:rPr>
      </w:pPr>
    </w:p>
    <w:p w14:paraId="05C2359E" w14:textId="77777777" w:rsidR="003833AB" w:rsidRPr="003833AB" w:rsidRDefault="003833AB" w:rsidP="003833AB">
      <w:pPr>
        <w:rPr>
          <w:rFonts w:eastAsia="Arial Unicode MS"/>
        </w:rPr>
      </w:pPr>
      <w:r w:rsidRPr="003833AB">
        <w:rPr>
          <w:rFonts w:eastAsia="Arial Unicode MS"/>
        </w:rPr>
        <w:t>У</w:t>
      </w:r>
      <w:r w:rsidRPr="003833AB">
        <w:rPr>
          <w:rFonts w:eastAsia="Arial Unicode MS"/>
          <w:lang w:val="sr-Cyrl-CS"/>
        </w:rPr>
        <w:t xml:space="preserve"> даљем тексту </w:t>
      </w:r>
      <w:r w:rsidRPr="003833AB">
        <w:rPr>
          <w:rFonts w:eastAsia="Arial Unicode MS"/>
        </w:rPr>
        <w:t xml:space="preserve">за потребе овог Уговора </w:t>
      </w:r>
      <w:r w:rsidRPr="003833AB">
        <w:rPr>
          <w:rFonts w:eastAsia="Arial Unicode MS"/>
          <w:lang w:val="sr-Cyrl-CS"/>
        </w:rPr>
        <w:t>заједно</w:t>
      </w:r>
      <w:r w:rsidRPr="003833AB">
        <w:rPr>
          <w:rFonts w:eastAsia="Arial Unicode MS"/>
        </w:rPr>
        <w:t xml:space="preserve"> названи</w:t>
      </w:r>
      <w:r w:rsidRPr="003833AB">
        <w:rPr>
          <w:rFonts w:eastAsia="Arial Unicode MS"/>
          <w:lang w:val="sr-Cyrl-CS"/>
        </w:rPr>
        <w:t>: Уговорне стране</w:t>
      </w:r>
      <w:r w:rsidRPr="003833AB">
        <w:rPr>
          <w:rFonts w:eastAsia="Arial Unicode MS"/>
        </w:rPr>
        <w:t>,</w:t>
      </w:r>
    </w:p>
    <w:p w14:paraId="068FAEFE" w14:textId="77777777" w:rsidR="003833AB" w:rsidRPr="003833AB" w:rsidRDefault="003833AB" w:rsidP="003833AB">
      <w:pPr>
        <w:rPr>
          <w:rFonts w:eastAsia="Arial Unicode MS"/>
        </w:rPr>
      </w:pPr>
      <w:r w:rsidRPr="003833AB">
        <w:rPr>
          <w:rFonts w:eastAsia="Arial Unicode MS"/>
        </w:rPr>
        <w:t>Закључиле су дана ________године у ___________, следећи</w:t>
      </w:r>
    </w:p>
    <w:p w14:paraId="5138E96A" w14:textId="77777777" w:rsidR="003833AB" w:rsidRPr="003833AB" w:rsidRDefault="003833AB" w:rsidP="003833AB">
      <w:pPr>
        <w:rPr>
          <w:rFonts w:eastAsia="Arial Unicode MS"/>
        </w:rPr>
      </w:pPr>
    </w:p>
    <w:p w14:paraId="0F5F689E" w14:textId="77777777" w:rsidR="003833AB" w:rsidRPr="003833AB" w:rsidRDefault="003833AB" w:rsidP="003833AB">
      <w:pPr>
        <w:rPr>
          <w:rFonts w:eastAsia="Arial Unicode MS"/>
        </w:rPr>
      </w:pPr>
    </w:p>
    <w:p w14:paraId="5A3D3875" w14:textId="77777777" w:rsidR="003833AB" w:rsidRPr="003833AB" w:rsidRDefault="003833AB" w:rsidP="003833AB">
      <w:pPr>
        <w:tabs>
          <w:tab w:val="left" w:pos="567"/>
        </w:tabs>
        <w:spacing w:before="0"/>
        <w:jc w:val="center"/>
        <w:rPr>
          <w:rFonts w:cs="Arial"/>
          <w:b/>
          <w:lang w:val="sr-Cyrl-RS"/>
        </w:rPr>
      </w:pPr>
    </w:p>
    <w:p w14:paraId="79ABD025" w14:textId="77777777" w:rsidR="003833AB" w:rsidRPr="003833AB" w:rsidRDefault="003833AB" w:rsidP="003833AB">
      <w:pPr>
        <w:tabs>
          <w:tab w:val="left" w:pos="567"/>
        </w:tabs>
        <w:spacing w:before="0"/>
        <w:jc w:val="center"/>
        <w:rPr>
          <w:rFonts w:cs="Arial"/>
          <w:b/>
          <w:lang w:val="sr-Cyrl-RS"/>
        </w:rPr>
      </w:pPr>
    </w:p>
    <w:p w14:paraId="4F5D0E02" w14:textId="77777777" w:rsidR="003833AB" w:rsidRPr="003833AB" w:rsidRDefault="003833AB" w:rsidP="003833AB">
      <w:pPr>
        <w:tabs>
          <w:tab w:val="left" w:pos="567"/>
        </w:tabs>
        <w:spacing w:before="0"/>
        <w:jc w:val="center"/>
        <w:rPr>
          <w:rFonts w:cs="Arial"/>
          <w:b/>
          <w:lang w:val="sr-Cyrl-RS"/>
        </w:rPr>
      </w:pPr>
    </w:p>
    <w:p w14:paraId="3FEF323A" w14:textId="77777777" w:rsidR="003833AB" w:rsidRPr="003833AB" w:rsidRDefault="003833AB" w:rsidP="003833AB">
      <w:pPr>
        <w:tabs>
          <w:tab w:val="left" w:pos="567"/>
        </w:tabs>
        <w:spacing w:before="0"/>
        <w:jc w:val="center"/>
        <w:rPr>
          <w:rFonts w:cs="Arial"/>
          <w:b/>
          <w:lang w:val="sr-Cyrl-RS"/>
        </w:rPr>
      </w:pPr>
    </w:p>
    <w:p w14:paraId="5666AA32" w14:textId="77777777" w:rsidR="003833AB" w:rsidRPr="003833AB" w:rsidRDefault="003833AB" w:rsidP="003833AB">
      <w:pPr>
        <w:tabs>
          <w:tab w:val="left" w:pos="567"/>
        </w:tabs>
        <w:spacing w:before="0"/>
        <w:jc w:val="center"/>
        <w:rPr>
          <w:rFonts w:cs="Arial"/>
          <w:b/>
          <w:lang w:val="sr-Cyrl-RS"/>
        </w:rPr>
      </w:pPr>
    </w:p>
    <w:p w14:paraId="3B9C12D0" w14:textId="77777777" w:rsidR="003833AB" w:rsidRPr="003833AB" w:rsidRDefault="003833AB" w:rsidP="003833AB">
      <w:pPr>
        <w:tabs>
          <w:tab w:val="left" w:pos="567"/>
        </w:tabs>
        <w:spacing w:before="0"/>
        <w:jc w:val="center"/>
        <w:rPr>
          <w:rFonts w:cs="Arial"/>
          <w:b/>
          <w:lang w:val="sr-Cyrl-RS"/>
        </w:rPr>
      </w:pPr>
    </w:p>
    <w:p w14:paraId="6D8A7673" w14:textId="77777777" w:rsidR="003833AB" w:rsidRPr="003833AB" w:rsidRDefault="003833AB" w:rsidP="003833AB">
      <w:pPr>
        <w:tabs>
          <w:tab w:val="left" w:pos="567"/>
        </w:tabs>
        <w:spacing w:before="0"/>
        <w:jc w:val="center"/>
        <w:rPr>
          <w:rFonts w:cs="Arial"/>
          <w:b/>
          <w:lang w:val="sr-Cyrl-RS"/>
        </w:rPr>
      </w:pPr>
    </w:p>
    <w:p w14:paraId="73EEFF27" w14:textId="77777777" w:rsidR="003833AB" w:rsidRPr="003833AB" w:rsidRDefault="003833AB" w:rsidP="003833AB">
      <w:pPr>
        <w:tabs>
          <w:tab w:val="left" w:pos="567"/>
        </w:tabs>
        <w:spacing w:before="0"/>
        <w:jc w:val="center"/>
        <w:rPr>
          <w:rFonts w:cs="Arial"/>
          <w:b/>
          <w:lang w:val="sr-Cyrl-RS"/>
        </w:rPr>
      </w:pPr>
    </w:p>
    <w:p w14:paraId="32BF723B" w14:textId="77777777" w:rsidR="003833AB" w:rsidRPr="003833AB" w:rsidRDefault="003833AB" w:rsidP="003833AB">
      <w:pPr>
        <w:tabs>
          <w:tab w:val="left" w:pos="567"/>
        </w:tabs>
        <w:spacing w:before="0"/>
        <w:jc w:val="center"/>
        <w:rPr>
          <w:rFonts w:cs="Arial"/>
          <w:b/>
          <w:lang w:val="sr-Cyrl-RS"/>
        </w:rPr>
      </w:pPr>
    </w:p>
    <w:p w14:paraId="758E0D09" w14:textId="77777777" w:rsidR="003833AB" w:rsidRPr="003833AB" w:rsidRDefault="003833AB" w:rsidP="003833AB">
      <w:pPr>
        <w:tabs>
          <w:tab w:val="left" w:pos="567"/>
        </w:tabs>
        <w:spacing w:before="0"/>
        <w:jc w:val="center"/>
        <w:rPr>
          <w:rFonts w:cs="Arial"/>
          <w:b/>
          <w:lang w:val="sr-Cyrl-RS"/>
        </w:rPr>
      </w:pPr>
    </w:p>
    <w:p w14:paraId="6596F6AC" w14:textId="77777777" w:rsidR="003833AB" w:rsidRPr="003833AB" w:rsidRDefault="003833AB" w:rsidP="003833AB">
      <w:pPr>
        <w:tabs>
          <w:tab w:val="left" w:pos="567"/>
        </w:tabs>
        <w:spacing w:before="0"/>
        <w:jc w:val="center"/>
        <w:rPr>
          <w:rFonts w:cs="Arial"/>
          <w:b/>
          <w:lang w:val="sr-Cyrl-RS"/>
        </w:rPr>
      </w:pPr>
    </w:p>
    <w:p w14:paraId="6B820D9B" w14:textId="77777777" w:rsidR="003833AB" w:rsidRPr="003833AB" w:rsidRDefault="003833AB" w:rsidP="003833AB">
      <w:pPr>
        <w:tabs>
          <w:tab w:val="left" w:pos="567"/>
        </w:tabs>
        <w:spacing w:before="0"/>
        <w:jc w:val="center"/>
        <w:rPr>
          <w:rFonts w:cs="Arial"/>
          <w:b/>
          <w:lang w:val="sr-Cyrl-RS"/>
        </w:rPr>
      </w:pPr>
    </w:p>
    <w:p w14:paraId="7750ED70" w14:textId="77777777" w:rsidR="003833AB" w:rsidRPr="003833AB" w:rsidRDefault="003833AB" w:rsidP="003833AB">
      <w:pPr>
        <w:tabs>
          <w:tab w:val="left" w:pos="567"/>
        </w:tabs>
        <w:spacing w:before="0"/>
        <w:jc w:val="center"/>
        <w:rPr>
          <w:rFonts w:cs="Arial"/>
          <w:b/>
          <w:lang w:val="sr-Cyrl-RS"/>
        </w:rPr>
      </w:pPr>
    </w:p>
    <w:p w14:paraId="76B1E4E2" w14:textId="77777777" w:rsidR="003833AB" w:rsidRPr="003833AB" w:rsidRDefault="003833AB" w:rsidP="003833AB">
      <w:pPr>
        <w:tabs>
          <w:tab w:val="left" w:pos="567"/>
        </w:tabs>
        <w:spacing w:before="0"/>
        <w:jc w:val="center"/>
        <w:rPr>
          <w:rFonts w:cs="Arial"/>
          <w:b/>
          <w:lang w:val="sr-Cyrl-RS"/>
        </w:rPr>
      </w:pPr>
    </w:p>
    <w:p w14:paraId="21A6B467" w14:textId="77777777" w:rsidR="003833AB" w:rsidRPr="003833AB" w:rsidRDefault="003833AB" w:rsidP="003833AB">
      <w:pPr>
        <w:tabs>
          <w:tab w:val="left" w:pos="567"/>
        </w:tabs>
        <w:spacing w:before="0"/>
        <w:jc w:val="center"/>
        <w:rPr>
          <w:rFonts w:cs="Arial"/>
          <w:b/>
          <w:lang w:val="sr-Cyrl-RS"/>
        </w:rPr>
      </w:pPr>
    </w:p>
    <w:p w14:paraId="1363A877" w14:textId="77777777" w:rsidR="003833AB" w:rsidRPr="003833AB" w:rsidRDefault="003833AB" w:rsidP="003833AB">
      <w:pPr>
        <w:tabs>
          <w:tab w:val="left" w:pos="567"/>
        </w:tabs>
        <w:spacing w:before="0"/>
        <w:jc w:val="center"/>
        <w:rPr>
          <w:rFonts w:cs="Arial"/>
          <w:b/>
          <w:lang w:val="sr-Cyrl-RS"/>
        </w:rPr>
      </w:pPr>
    </w:p>
    <w:p w14:paraId="714296EC" w14:textId="77777777" w:rsidR="003833AB" w:rsidRPr="003833AB" w:rsidRDefault="003833AB" w:rsidP="003833AB">
      <w:pPr>
        <w:tabs>
          <w:tab w:val="left" w:pos="567"/>
        </w:tabs>
        <w:spacing w:before="0"/>
        <w:jc w:val="center"/>
        <w:rPr>
          <w:rFonts w:cs="Arial"/>
          <w:b/>
          <w:lang w:val="sr-Cyrl-RS"/>
        </w:rPr>
      </w:pPr>
    </w:p>
    <w:p w14:paraId="22A4D6B2" w14:textId="77777777" w:rsidR="003833AB" w:rsidRPr="003833AB" w:rsidRDefault="003833AB" w:rsidP="003833AB">
      <w:pPr>
        <w:tabs>
          <w:tab w:val="left" w:pos="567"/>
        </w:tabs>
        <w:spacing w:before="0"/>
        <w:jc w:val="center"/>
        <w:rPr>
          <w:rFonts w:cs="Arial"/>
          <w:b/>
          <w:lang w:val="sr-Cyrl-RS"/>
        </w:rPr>
      </w:pPr>
    </w:p>
    <w:p w14:paraId="28CD20FD" w14:textId="77777777" w:rsidR="003833AB" w:rsidRPr="003833AB" w:rsidRDefault="003833AB" w:rsidP="003833AB">
      <w:pPr>
        <w:tabs>
          <w:tab w:val="left" w:pos="567"/>
        </w:tabs>
        <w:spacing w:before="0"/>
        <w:jc w:val="center"/>
        <w:rPr>
          <w:rFonts w:cs="Arial"/>
          <w:b/>
          <w:lang w:val="sr-Cyrl-RS"/>
        </w:rPr>
      </w:pPr>
    </w:p>
    <w:p w14:paraId="607757D5" w14:textId="77777777" w:rsidR="003833AB" w:rsidRPr="003833AB" w:rsidRDefault="003833AB" w:rsidP="003833AB">
      <w:pPr>
        <w:tabs>
          <w:tab w:val="left" w:pos="567"/>
        </w:tabs>
        <w:spacing w:before="0"/>
        <w:jc w:val="center"/>
        <w:rPr>
          <w:rFonts w:cs="Arial"/>
          <w:b/>
          <w:lang w:val="sr-Cyrl-RS"/>
        </w:rPr>
      </w:pPr>
    </w:p>
    <w:p w14:paraId="5D7182FC" w14:textId="77777777" w:rsidR="003833AB" w:rsidRDefault="003833AB" w:rsidP="003833AB">
      <w:pPr>
        <w:tabs>
          <w:tab w:val="left" w:pos="567"/>
        </w:tabs>
        <w:spacing w:before="0"/>
        <w:jc w:val="center"/>
        <w:rPr>
          <w:rFonts w:cs="Arial"/>
          <w:b/>
          <w:lang w:val="sr-Cyrl-RS"/>
        </w:rPr>
      </w:pPr>
    </w:p>
    <w:p w14:paraId="66BADA02" w14:textId="77777777" w:rsidR="003833AB" w:rsidRPr="003833AB" w:rsidRDefault="003833AB" w:rsidP="003833AB">
      <w:pPr>
        <w:tabs>
          <w:tab w:val="left" w:pos="567"/>
        </w:tabs>
        <w:spacing w:before="0"/>
        <w:jc w:val="center"/>
        <w:rPr>
          <w:rFonts w:cs="Arial"/>
          <w:b/>
        </w:rPr>
      </w:pPr>
      <w:r w:rsidRPr="003833AB">
        <w:rPr>
          <w:rFonts w:cs="Arial"/>
          <w:b/>
        </w:rPr>
        <w:lastRenderedPageBreak/>
        <w:t>УГОВОР О ИЗВОЂЕЊУ РАДОВА</w:t>
      </w:r>
    </w:p>
    <w:p w14:paraId="294A5E1D" w14:textId="77777777" w:rsidR="003833AB" w:rsidRPr="003833AB" w:rsidRDefault="003833AB" w:rsidP="003833AB">
      <w:pPr>
        <w:jc w:val="center"/>
        <w:rPr>
          <w:rFonts w:eastAsia="Arial Unicode MS"/>
          <w:b/>
          <w:lang w:val="sr-Cyrl-CS"/>
        </w:rPr>
      </w:pPr>
    </w:p>
    <w:p w14:paraId="25093AC8" w14:textId="77777777" w:rsidR="003833AB" w:rsidRPr="00F61622" w:rsidRDefault="003833AB" w:rsidP="00A63EA9">
      <w:pPr>
        <w:spacing w:before="0"/>
        <w:jc w:val="left"/>
        <w:rPr>
          <w:rFonts w:eastAsia="Arial Unicode MS"/>
          <w:b/>
          <w:lang w:val="sr-Cyrl-CS"/>
        </w:rPr>
      </w:pPr>
      <w:r w:rsidRPr="003833AB">
        <w:rPr>
          <w:rFonts w:eastAsia="Arial Unicode MS"/>
          <w:b/>
          <w:lang w:val="sr-Cyrl-CS"/>
        </w:rPr>
        <w:t>УВОДНЕ ОДРЕДБЕ</w:t>
      </w:r>
    </w:p>
    <w:p w14:paraId="6E20BFA1" w14:textId="77777777" w:rsidR="003833AB" w:rsidRPr="003833AB" w:rsidRDefault="003833AB" w:rsidP="00A63EA9">
      <w:pPr>
        <w:spacing w:before="0"/>
        <w:jc w:val="center"/>
        <w:rPr>
          <w:rFonts w:eastAsia="Arial Unicode MS"/>
          <w:lang w:val="sr-Cyrl-CS"/>
        </w:rPr>
      </w:pPr>
      <w:r w:rsidRPr="003833AB">
        <w:rPr>
          <w:rFonts w:eastAsia="Arial Unicode MS"/>
          <w:lang w:val="sr-Cyrl-CS"/>
        </w:rPr>
        <w:t>Члан 1.</w:t>
      </w:r>
    </w:p>
    <w:p w14:paraId="79646D6F" w14:textId="77777777" w:rsidR="00F61622" w:rsidRDefault="003833AB" w:rsidP="00A63EA9">
      <w:pPr>
        <w:spacing w:before="0"/>
        <w:rPr>
          <w:rFonts w:eastAsia="Arial Unicode MS"/>
          <w:bCs/>
          <w:lang w:val="sr-Cyrl-RS"/>
        </w:rPr>
      </w:pPr>
      <w:r w:rsidRPr="003833AB">
        <w:rPr>
          <w:rFonts w:eastAsia="Arial Unicode MS"/>
        </w:rPr>
        <w:t>Н</w:t>
      </w:r>
      <w:r w:rsidRPr="003833AB">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C61E2F">
        <w:rPr>
          <w:rFonts w:cs="Arial"/>
          <w:b/>
        </w:rPr>
        <w:t>JN/3000/0736/2017</w:t>
      </w:r>
      <w:r w:rsidR="00F61622">
        <w:rPr>
          <w:rFonts w:eastAsia="Arial Unicode MS"/>
          <w:lang w:val="sr-Cyrl-CS"/>
        </w:rPr>
        <w:t>–</w:t>
      </w:r>
      <w:r w:rsidR="00C61E2F">
        <w:rPr>
          <w:rFonts w:eastAsia="Arial Unicode MS"/>
          <w:bCs/>
          <w:lang w:val="sr-Cyrl-RS"/>
        </w:rPr>
        <w:t>Замена оштећених унутрашњих ламела АБ димњака</w:t>
      </w:r>
      <w:r w:rsidR="00F61622">
        <w:rPr>
          <w:rFonts w:eastAsia="Arial Unicode MS"/>
          <w:bCs/>
          <w:lang w:val="sr-Cyrl-RS"/>
        </w:rPr>
        <w:t>.</w:t>
      </w:r>
    </w:p>
    <w:p w14:paraId="1CC73589" w14:textId="77777777" w:rsidR="003833AB" w:rsidRPr="003833AB" w:rsidRDefault="00F61622" w:rsidP="00A63EA9">
      <w:pPr>
        <w:spacing w:before="0"/>
        <w:rPr>
          <w:rFonts w:eastAsia="Arial Unicode MS"/>
          <w:lang w:val="sr-Cyrl-CS"/>
        </w:rPr>
      </w:pPr>
      <w:r w:rsidRPr="00F61622">
        <w:rPr>
          <w:rFonts w:eastAsia="Arial Unicode MS"/>
        </w:rPr>
        <w:t xml:space="preserve"> </w:t>
      </w:r>
      <w:r w:rsidR="003833AB" w:rsidRPr="003833AB">
        <w:rPr>
          <w:rFonts w:eastAsia="Arial Unicode MS"/>
        </w:rPr>
        <w:t>Н</w:t>
      </w:r>
      <w:r w:rsidR="003833AB" w:rsidRPr="003833AB">
        <w:rPr>
          <w:rFonts w:eastAsia="Arial Unicode MS"/>
          <w:lang w:val="sr-Cyrl-CS"/>
        </w:rPr>
        <w:t>а основу Позива за подношење понуда објављеног на Порталу јавних набавки,</w:t>
      </w:r>
      <w:r w:rsidR="003833AB" w:rsidRPr="003833AB">
        <w:rPr>
          <w:rFonts w:cs="Arial"/>
        </w:rPr>
        <w:t xml:space="preserve"> на интернет страници  Наручиоца и на</w:t>
      </w:r>
      <w:r w:rsidR="003833AB" w:rsidRPr="003833AB">
        <w:rPr>
          <w:rFonts w:eastAsia="Arial Unicode MS"/>
          <w:lang w:val="sr-Cyrl-CS"/>
        </w:rPr>
        <w:t xml:space="preserve"> Порталу службених гласила Републике Србије и база прописа од </w:t>
      </w:r>
      <w:r w:rsidR="003833AB" w:rsidRPr="003833AB">
        <w:rPr>
          <w:rFonts w:eastAsia="Arial Unicode MS"/>
        </w:rPr>
        <w:t>______</w:t>
      </w:r>
      <w:r w:rsidR="003833AB" w:rsidRPr="003833AB">
        <w:rPr>
          <w:rFonts w:eastAsia="Arial Unicode MS"/>
          <w:lang w:val="sr-Cyrl-CS"/>
        </w:rPr>
        <w:t xml:space="preserve">. године, </w:t>
      </w:r>
      <w:r w:rsidR="003833AB" w:rsidRPr="003833AB">
        <w:rPr>
          <w:rFonts w:eastAsia="Arial Unicode MS"/>
        </w:rPr>
        <w:t xml:space="preserve">Понуђач је </w:t>
      </w:r>
      <w:r w:rsidR="003833AB" w:rsidRPr="003833AB">
        <w:rPr>
          <w:rFonts w:eastAsia="Arial Unicode MS"/>
          <w:lang w:val="sr-Cyrl-CS"/>
        </w:rPr>
        <w:t xml:space="preserve">доставио понуду број:______________ од  ____________ године (у даљем тексту: Понуда). </w:t>
      </w:r>
    </w:p>
    <w:p w14:paraId="215D8623" w14:textId="77777777" w:rsidR="003833AB" w:rsidRPr="003833AB" w:rsidRDefault="003833AB" w:rsidP="00A63EA9">
      <w:pPr>
        <w:spacing w:before="0"/>
        <w:rPr>
          <w:rFonts w:eastAsia="Arial Unicode MS"/>
          <w:lang w:val="sr-Cyrl-CS"/>
        </w:rPr>
      </w:pPr>
      <w:r w:rsidRPr="003833AB">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3833AB">
        <w:rPr>
          <w:rFonts w:eastAsia="Arial Unicode MS"/>
        </w:rPr>
        <w:t xml:space="preserve"> из става првог овог члана </w:t>
      </w:r>
      <w:r w:rsidRPr="003833AB">
        <w:rPr>
          <w:rFonts w:eastAsia="Arial Unicode MS"/>
          <w:lang w:val="sr-Cyrl-CS"/>
        </w:rPr>
        <w:t>(уписује Инвеститор).</w:t>
      </w:r>
    </w:p>
    <w:p w14:paraId="1BEFBD7D" w14:textId="77777777" w:rsidR="003833AB" w:rsidRPr="003833AB" w:rsidRDefault="003833AB" w:rsidP="003833AB">
      <w:pPr>
        <w:rPr>
          <w:rFonts w:eastAsia="Arial Unicode MS"/>
          <w:lang w:val="sr-Cyrl-CS"/>
        </w:rPr>
      </w:pPr>
    </w:p>
    <w:p w14:paraId="574536E8" w14:textId="77777777" w:rsidR="003833AB" w:rsidRPr="003833AB" w:rsidRDefault="003833AB" w:rsidP="0098466C">
      <w:pPr>
        <w:spacing w:before="0"/>
        <w:rPr>
          <w:rFonts w:eastAsia="Arial Unicode MS"/>
          <w:b/>
          <w:lang w:val="sr-Cyrl-CS"/>
        </w:rPr>
      </w:pPr>
      <w:r w:rsidRPr="003833AB">
        <w:rPr>
          <w:rFonts w:eastAsia="Arial Unicode MS"/>
          <w:b/>
          <w:lang w:val="sr-Cyrl-CS"/>
        </w:rPr>
        <w:t>ПРЕДМЕТ УГОВОРА</w:t>
      </w:r>
    </w:p>
    <w:p w14:paraId="15583B99" w14:textId="77777777" w:rsidR="003833AB" w:rsidRPr="003833AB" w:rsidRDefault="003833AB" w:rsidP="0098466C">
      <w:pPr>
        <w:spacing w:before="0"/>
        <w:jc w:val="center"/>
        <w:rPr>
          <w:rFonts w:eastAsia="Arial Unicode MS"/>
          <w:b/>
          <w:lang w:val="sr-Cyrl-CS"/>
        </w:rPr>
      </w:pPr>
      <w:r w:rsidRPr="003833AB">
        <w:rPr>
          <w:rFonts w:eastAsia="Arial Unicode MS"/>
          <w:b/>
          <w:lang w:val="sr-Cyrl-CS"/>
        </w:rPr>
        <w:t>Члан 2.</w:t>
      </w:r>
    </w:p>
    <w:p w14:paraId="2EB2BEFB" w14:textId="2904CB66" w:rsidR="003833AB" w:rsidRPr="003833AB" w:rsidRDefault="003833AB" w:rsidP="003833AB">
      <w:pPr>
        <w:rPr>
          <w:rFonts w:eastAsia="Arial Unicode MS"/>
          <w:lang w:val="sr-Cyrl-CS"/>
        </w:rPr>
      </w:pPr>
      <w:r w:rsidRPr="003833AB">
        <w:rPr>
          <w:rFonts w:eastAsia="Arial Unicode MS"/>
          <w:lang w:val="sr-Cyrl-CS"/>
        </w:rPr>
        <w:t xml:space="preserve">Предмет овог Уговора је извођење радова </w:t>
      </w:r>
      <w:r w:rsidRPr="003833AB">
        <w:rPr>
          <w:rFonts w:eastAsia="Arial Unicode MS"/>
          <w:lang w:val="sr-Cyrl-RS"/>
        </w:rPr>
        <w:t>„</w:t>
      </w:r>
      <w:r w:rsidR="00C61E2F">
        <w:rPr>
          <w:rFonts w:cs="Arial"/>
          <w:bCs/>
          <w:lang w:val="sr-Cyrl-RS"/>
        </w:rPr>
        <w:t>Замена оштећених унутрашњих ламела АБ димњака</w:t>
      </w:r>
      <w:r w:rsidR="00F61622" w:rsidRPr="00F61622">
        <w:rPr>
          <w:rFonts w:cs="Arial"/>
          <w:bCs/>
          <w:lang w:val="sr-Cyrl-RS"/>
        </w:rPr>
        <w:t>.</w:t>
      </w:r>
      <w:r w:rsidRPr="003833AB">
        <w:rPr>
          <w:rFonts w:eastAsia="Arial Unicode MS"/>
          <w:lang w:val="sr-Cyrl-RS"/>
        </w:rPr>
        <w:t>“</w:t>
      </w:r>
      <w:r w:rsidRPr="003833AB">
        <w:rPr>
          <w:rFonts w:eastAsia="Arial Unicode MS"/>
        </w:rPr>
        <w:t xml:space="preserve"> </w:t>
      </w:r>
      <w:r w:rsidRPr="003833AB">
        <w:rPr>
          <w:rFonts w:eastAsia="Arial Unicode MS"/>
          <w:lang w:val="sr-Cyrl-CS"/>
        </w:rPr>
        <w:t xml:space="preserve"> (даље:радови), а према захтевима и усло</w:t>
      </w:r>
      <w:r w:rsidR="00EF3CA6">
        <w:rPr>
          <w:rFonts w:eastAsia="Arial Unicode MS"/>
          <w:lang w:val="sr-Cyrl-CS"/>
        </w:rPr>
        <w:t>вима из Конкурсне документације,</w:t>
      </w:r>
      <w:r w:rsidR="00EF3CA6" w:rsidRPr="00EF3CA6">
        <w:rPr>
          <w:rFonts w:eastAsia="Arial Unicode MS"/>
          <w:lang w:val="sr-Cyrl-CS"/>
        </w:rPr>
        <w:t xml:space="preserve"> </w:t>
      </w:r>
      <w:r w:rsidR="00EF3CA6">
        <w:rPr>
          <w:rFonts w:eastAsia="Arial Unicode MS"/>
          <w:lang w:val="sr-Cyrl-CS"/>
        </w:rPr>
        <w:t xml:space="preserve">прихваћене </w:t>
      </w:r>
      <w:r w:rsidR="00EF3CA6" w:rsidRPr="003833AB">
        <w:rPr>
          <w:rFonts w:eastAsia="Arial Unicode MS"/>
          <w:lang w:val="sr-Cyrl-CS"/>
        </w:rPr>
        <w:t>понуде Извођача радова број ______________од ________________ године</w:t>
      </w:r>
      <w:r w:rsidR="00EF3CA6">
        <w:rPr>
          <w:rFonts w:eastAsia="Arial Unicode MS"/>
          <w:lang w:val="sr-Cyrl-CS"/>
        </w:rPr>
        <w:t>, Обрасца структуре цене, Т</w:t>
      </w:r>
      <w:r w:rsidRPr="003833AB">
        <w:rPr>
          <w:rFonts w:eastAsia="Arial Unicode MS"/>
          <w:lang w:val="sr-Cyrl-CS"/>
        </w:rPr>
        <w:t xml:space="preserve">ехничке спецификације </w:t>
      </w:r>
      <w:r w:rsidR="00EF3CA6">
        <w:rPr>
          <w:rFonts w:eastAsia="Arial Unicode MS"/>
        </w:rPr>
        <w:t>каје као Прилози</w:t>
      </w:r>
      <w:r w:rsidR="00EF3CA6">
        <w:rPr>
          <w:rFonts w:eastAsia="Arial Unicode MS"/>
          <w:lang w:val="sr-Cyrl-RS"/>
        </w:rPr>
        <w:t xml:space="preserve"> 1, 2, 3, 4</w:t>
      </w:r>
      <w:r w:rsidRPr="003833AB">
        <w:rPr>
          <w:rFonts w:eastAsia="Arial Unicode MS"/>
        </w:rPr>
        <w:t xml:space="preserve">, </w:t>
      </w:r>
      <w:r w:rsidR="00EF3CA6">
        <w:rPr>
          <w:rFonts w:eastAsia="Arial Unicode MS"/>
          <w:lang w:val="sr-Cyrl-RS"/>
        </w:rPr>
        <w:t xml:space="preserve">чине </w:t>
      </w:r>
      <w:r w:rsidRPr="003833AB">
        <w:rPr>
          <w:rFonts w:eastAsia="Arial Unicode MS"/>
          <w:lang w:val="sr-Cyrl-CS"/>
        </w:rPr>
        <w:t xml:space="preserve">саставни </w:t>
      </w:r>
      <w:r w:rsidRPr="003833AB">
        <w:rPr>
          <w:rFonts w:eastAsia="Arial Unicode MS"/>
        </w:rPr>
        <w:t xml:space="preserve">су </w:t>
      </w:r>
      <w:r w:rsidRPr="003833AB">
        <w:rPr>
          <w:rFonts w:eastAsia="Arial Unicode MS"/>
          <w:lang w:val="sr-Cyrl-CS"/>
        </w:rPr>
        <w:t>део овог Уговора.</w:t>
      </w:r>
    </w:p>
    <w:p w14:paraId="1A556EF0" w14:textId="77777777" w:rsidR="003833AB" w:rsidRPr="003833AB" w:rsidRDefault="003833AB" w:rsidP="003833AB">
      <w:pPr>
        <w:rPr>
          <w:rFonts w:eastAsia="Arial Unicode MS"/>
          <w:lang w:val="sr-Cyrl-CS"/>
        </w:rPr>
      </w:pPr>
      <w:r w:rsidRPr="003833AB">
        <w:rPr>
          <w:rFonts w:eastAsia="Arial Unicode MS"/>
        </w:rPr>
        <w:t>Д</w:t>
      </w:r>
      <w:r w:rsidRPr="003833AB">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3833AB">
        <w:rPr>
          <w:rFonts w:eastAsia="Arial Unicode MS"/>
        </w:rPr>
        <w:t xml:space="preserve"> из АПР</w:t>
      </w:r>
      <w:r w:rsidRPr="003833AB">
        <w:rPr>
          <w:rFonts w:eastAsia="Arial Unicode MS"/>
          <w:lang w:val="sr-Cyrl-CS"/>
        </w:rPr>
        <w:t xml:space="preserve">) и то: ________________________________________________________ (опис </w:t>
      </w:r>
      <w:r w:rsidRPr="003833AB">
        <w:rPr>
          <w:rFonts w:eastAsia="Arial Unicode MS"/>
        </w:rPr>
        <w:t>радова</w:t>
      </w:r>
      <w:r w:rsidRPr="003833AB">
        <w:rPr>
          <w:rFonts w:eastAsia="Arial Unicode MS"/>
          <w:lang w:val="sr-Cyrl-CS"/>
        </w:rPr>
        <w:t>), са процентом учешћа у понуди  од ________ (</w:t>
      </w:r>
      <w:r w:rsidRPr="003833AB">
        <w:rPr>
          <w:rFonts w:eastAsia="Arial Unicode MS"/>
        </w:rPr>
        <w:t>бројчано исказани проценат</w:t>
      </w:r>
      <w:r w:rsidRPr="003833AB">
        <w:rPr>
          <w:rFonts w:eastAsia="Arial Unicode MS"/>
          <w:lang w:val="sr-Cyrl-CS"/>
        </w:rPr>
        <w:t xml:space="preserve">).  </w:t>
      </w:r>
    </w:p>
    <w:p w14:paraId="5A8DB92A" w14:textId="77777777" w:rsidR="003833AB" w:rsidRPr="003833AB" w:rsidRDefault="003833AB" w:rsidP="003833AB">
      <w:pPr>
        <w:rPr>
          <w:rFonts w:eastAsia="Arial Unicode MS"/>
          <w:lang w:val="sr-Cyrl-CS"/>
        </w:rPr>
      </w:pPr>
      <w:r w:rsidRPr="003833AB">
        <w:rPr>
          <w:rFonts w:eastAsia="Arial Unicode MS"/>
          <w:lang w:val="sr-Cyrl-CS"/>
        </w:rPr>
        <w:t>Извођач радова који је у складу са Понудом</w:t>
      </w:r>
      <w:r w:rsidRPr="003833AB">
        <w:rPr>
          <w:rFonts w:eastAsia="Arial Unicode MS"/>
        </w:rPr>
        <w:t>,</w:t>
      </w:r>
      <w:r w:rsidRPr="003833AB">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0A056125" w14:textId="77777777" w:rsidR="003833AB" w:rsidRPr="003833AB" w:rsidRDefault="003833AB" w:rsidP="003833AB">
      <w:pPr>
        <w:rPr>
          <w:rFonts w:eastAsia="Arial Unicode MS"/>
          <w:lang w:val="sr-Cyrl-CS"/>
        </w:rPr>
      </w:pPr>
      <w:r w:rsidRPr="003833AB">
        <w:rPr>
          <w:rFonts w:eastAsia="Arial Unicode MS"/>
        </w:rPr>
        <w:t>Г</w:t>
      </w:r>
      <w:r w:rsidRPr="003833AB">
        <w:rPr>
          <w:rFonts w:eastAsia="Arial Unicode MS"/>
          <w:lang w:val="sr-Cyrl-CS"/>
        </w:rPr>
        <w:t>рупа пону</w:t>
      </w:r>
      <w:r w:rsidRPr="003833AB">
        <w:rPr>
          <w:rFonts w:eastAsia="Arial Unicode MS"/>
        </w:rPr>
        <w:t>ђача</w:t>
      </w:r>
      <w:r w:rsidRPr="003833AB">
        <w:rPr>
          <w:rFonts w:eastAsia="Arial Unicode MS"/>
          <w:lang w:val="sr-Cyrl-CS"/>
        </w:rPr>
        <w:t xml:space="preserve"> у заједничкој понуди, одговорна </w:t>
      </w:r>
      <w:r w:rsidRPr="003833AB">
        <w:rPr>
          <w:rFonts w:eastAsia="Arial Unicode MS"/>
        </w:rPr>
        <w:t xml:space="preserve">је </w:t>
      </w:r>
      <w:r w:rsidRPr="003833AB">
        <w:rPr>
          <w:rFonts w:eastAsia="Arial Unicode MS"/>
          <w:lang w:val="sr-Cyrl-CS"/>
        </w:rPr>
        <w:t>неограничено солидарно за извршење</w:t>
      </w:r>
      <w:r w:rsidRPr="003833AB">
        <w:rPr>
          <w:rFonts w:eastAsia="Arial Unicode MS"/>
        </w:rPr>
        <w:t xml:space="preserve"> обавеза по основу </w:t>
      </w:r>
      <w:r w:rsidRPr="003833AB">
        <w:rPr>
          <w:rFonts w:eastAsia="Arial Unicode MS"/>
          <w:lang w:val="sr-Cyrl-CS"/>
        </w:rPr>
        <w:t>овог Уговора.</w:t>
      </w:r>
    </w:p>
    <w:p w14:paraId="0B6C769A" w14:textId="77777777" w:rsidR="003833AB" w:rsidRPr="003833AB" w:rsidRDefault="003833AB" w:rsidP="003833AB">
      <w:pPr>
        <w:jc w:val="center"/>
        <w:rPr>
          <w:rFonts w:eastAsia="Arial Unicode MS"/>
          <w:b/>
          <w:lang w:val="sr-Cyrl-CS"/>
        </w:rPr>
      </w:pPr>
      <w:r w:rsidRPr="003833AB">
        <w:rPr>
          <w:rFonts w:eastAsia="Arial Unicode MS"/>
          <w:b/>
          <w:lang w:val="sr-Cyrl-CS"/>
        </w:rPr>
        <w:t>Члан 3.</w:t>
      </w:r>
    </w:p>
    <w:p w14:paraId="5B0EA139" w14:textId="50035FA0" w:rsidR="0098466C" w:rsidRPr="0098466C" w:rsidRDefault="003833AB" w:rsidP="0098466C">
      <w:pPr>
        <w:rPr>
          <w:rFonts w:eastAsia="Arial Unicode MS"/>
          <w:lang w:val="sr-Cyrl-RS"/>
        </w:rPr>
      </w:pPr>
      <w:r w:rsidRPr="003833AB">
        <w:rPr>
          <w:rFonts w:eastAsia="Arial Unicode MS"/>
          <w:lang w:val="sr-Cyrl-CS"/>
        </w:rPr>
        <w:t>Извођ</w:t>
      </w:r>
      <w:r w:rsidR="00EF3CA6">
        <w:rPr>
          <w:rFonts w:eastAsia="Arial Unicode MS"/>
          <w:lang w:val="sr-Cyrl-CS"/>
        </w:rPr>
        <w:t>ач радова се обавезује да радове</w:t>
      </w:r>
      <w:r w:rsidRPr="003833AB">
        <w:rPr>
          <w:rFonts w:eastAsia="Arial Unicode MS"/>
          <w:lang w:val="sr-Cyrl-CS"/>
        </w:rPr>
        <w:t xml:space="preserve"> из члана 2. овог Уговора изведе у складу са прописима</w:t>
      </w:r>
      <w:r w:rsidRPr="003833AB">
        <w:rPr>
          <w:rFonts w:eastAsia="Arial Unicode MS"/>
        </w:rPr>
        <w:t xml:space="preserve"> Републике Србије</w:t>
      </w:r>
      <w:r w:rsidRPr="003833AB">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r w:rsidR="0098466C" w:rsidRPr="0098466C">
        <w:rPr>
          <w:rFonts w:eastAsia="Calibri" w:cs="Arial"/>
          <w:lang w:val="sr-Latn-RS" w:eastAsia="sr-Latn-RS"/>
        </w:rPr>
        <w:t xml:space="preserve"> </w:t>
      </w:r>
      <w:r w:rsidR="0098466C" w:rsidRPr="0098466C">
        <w:rPr>
          <w:rFonts w:eastAsia="Arial Unicode MS"/>
          <w:lang w:val="sr-Cyrl-RS"/>
        </w:rPr>
        <w:t>Наручилац  се обавезује да плати уговорену вредност за изведене радове Извођачу.</w:t>
      </w:r>
    </w:p>
    <w:p w14:paraId="5B4BF926" w14:textId="77777777" w:rsidR="003833AB" w:rsidRPr="003833AB" w:rsidRDefault="003833AB" w:rsidP="003833AB">
      <w:pPr>
        <w:rPr>
          <w:rFonts w:eastAsia="Arial Unicode MS"/>
          <w:lang w:val="sr-Cyrl-CS"/>
        </w:rPr>
      </w:pPr>
    </w:p>
    <w:p w14:paraId="0CA200CC" w14:textId="77777777" w:rsidR="003833AB" w:rsidRPr="00F61622" w:rsidRDefault="00F61622" w:rsidP="003833AB">
      <w:pPr>
        <w:rPr>
          <w:rFonts w:eastAsia="Arial Unicode MS"/>
          <w:b/>
          <w:lang w:val="sr-Cyrl-RS"/>
        </w:rPr>
      </w:pPr>
      <w:r>
        <w:rPr>
          <w:rFonts w:eastAsia="Arial Unicode MS"/>
          <w:b/>
          <w:lang w:val="sr-Cyrl-RS"/>
        </w:rPr>
        <w:t>УГОВОРЕНА ВРЕДНОСТ</w:t>
      </w:r>
    </w:p>
    <w:p w14:paraId="3E054B5B" w14:textId="77777777" w:rsidR="003833AB" w:rsidRPr="003833AB" w:rsidRDefault="003833AB" w:rsidP="003833AB">
      <w:pPr>
        <w:jc w:val="center"/>
        <w:rPr>
          <w:rFonts w:eastAsia="Arial Unicode MS"/>
          <w:b/>
          <w:lang w:val="sr-Cyrl-CS"/>
        </w:rPr>
      </w:pPr>
      <w:r w:rsidRPr="003833AB">
        <w:rPr>
          <w:rFonts w:eastAsia="Arial Unicode MS"/>
          <w:b/>
          <w:lang w:val="sr-Cyrl-CS"/>
        </w:rPr>
        <w:t>Члан 4.</w:t>
      </w:r>
    </w:p>
    <w:p w14:paraId="6C28B334" w14:textId="77777777" w:rsidR="003833AB" w:rsidRPr="003833AB" w:rsidRDefault="003833AB" w:rsidP="003833AB">
      <w:pPr>
        <w:rPr>
          <w:rFonts w:eastAsia="Arial Unicode MS"/>
          <w:lang w:val="sr-Cyrl-CS"/>
        </w:rPr>
      </w:pPr>
      <w:r w:rsidRPr="003833AB">
        <w:rPr>
          <w:rFonts w:eastAsia="Arial Unicode MS"/>
          <w:lang w:val="sr-Cyrl-CS"/>
        </w:rPr>
        <w:t xml:space="preserve">Укупна уговорена </w:t>
      </w:r>
      <w:r w:rsidRPr="003833AB">
        <w:rPr>
          <w:rFonts w:eastAsia="Arial Unicode MS"/>
        </w:rPr>
        <w:t xml:space="preserve">цена </w:t>
      </w:r>
      <w:r w:rsidRPr="003833AB">
        <w:rPr>
          <w:rFonts w:eastAsia="Arial Unicode MS"/>
          <w:lang w:val="sr-Cyrl-CS"/>
        </w:rPr>
        <w:t>из члана 2. овог Уговора износи: ________________________ РСД</w:t>
      </w:r>
      <w:r w:rsidRPr="003833AB">
        <w:rPr>
          <w:rFonts w:eastAsia="Arial Unicode MS"/>
        </w:rPr>
        <w:t>,</w:t>
      </w:r>
      <w:r w:rsidRPr="003833AB">
        <w:rPr>
          <w:rFonts w:eastAsia="Arial Unicode MS"/>
          <w:lang w:val="sr-Cyrl-CS"/>
        </w:rPr>
        <w:t xml:space="preserve"> без обрачунатог пореза на додату вредност.                                                                                                        </w:t>
      </w:r>
    </w:p>
    <w:p w14:paraId="706FC73A" w14:textId="77777777" w:rsidR="003833AB" w:rsidRPr="003833AB" w:rsidRDefault="003833AB" w:rsidP="003833AB">
      <w:pPr>
        <w:rPr>
          <w:rFonts w:eastAsia="Arial Unicode MS"/>
          <w:lang w:val="sr-Cyrl-CS"/>
        </w:rPr>
      </w:pPr>
      <w:r w:rsidRPr="003833AB">
        <w:rPr>
          <w:rFonts w:eastAsia="Arial Unicode MS"/>
          <w:lang w:val="sr-Cyrl-CS"/>
        </w:rPr>
        <w:t xml:space="preserve">(словима: ________________________________________________________________) </w:t>
      </w:r>
    </w:p>
    <w:p w14:paraId="0B3AE74C" w14:textId="77777777" w:rsidR="003833AB" w:rsidRPr="003833AB" w:rsidRDefault="003833AB" w:rsidP="003833AB">
      <w:pPr>
        <w:rPr>
          <w:rFonts w:eastAsia="Arial Unicode MS"/>
          <w:lang w:val="sr-Cyrl-RS"/>
        </w:rPr>
      </w:pPr>
      <w:r w:rsidRPr="003833AB">
        <w:rPr>
          <w:rFonts w:eastAsia="Arial Unicode MS"/>
          <w:lang w:val="sr-Cyrl-CS"/>
        </w:rPr>
        <w:t xml:space="preserve">На цену  из става 1. овог члана обрачунава се припадајући порез на додату вредност у складу са </w:t>
      </w:r>
      <w:r w:rsidRPr="003833AB">
        <w:rPr>
          <w:rFonts w:eastAsia="Arial Unicode MS"/>
        </w:rPr>
        <w:t>прописима Републике Србије, што износи ___________________________________</w:t>
      </w:r>
      <w:r w:rsidRPr="003833AB">
        <w:rPr>
          <w:rFonts w:eastAsia="Arial Unicode MS"/>
          <w:lang w:val="sr-Cyrl-CS"/>
        </w:rPr>
        <w:t>РСД</w:t>
      </w:r>
      <w:r w:rsidRPr="003833AB">
        <w:rPr>
          <w:rFonts w:eastAsia="Arial Unicode MS"/>
        </w:rPr>
        <w:t>.</w:t>
      </w:r>
    </w:p>
    <w:p w14:paraId="6DC7FF63" w14:textId="77777777" w:rsidR="003833AB" w:rsidRPr="003833AB" w:rsidRDefault="003833AB" w:rsidP="003833AB">
      <w:pPr>
        <w:rPr>
          <w:rFonts w:eastAsia="Arial Unicode MS"/>
          <w:lang w:val="sr-Cyrl-RS"/>
        </w:rPr>
      </w:pPr>
      <w:r w:rsidRPr="003833AB">
        <w:rPr>
          <w:rFonts w:eastAsia="Arial Unicode MS"/>
          <w:lang w:val="sr-Cyrl-RS"/>
        </w:rPr>
        <w:t xml:space="preserve">Цена је дата на паритету </w:t>
      </w:r>
      <w:r w:rsidRPr="003833AB">
        <w:rPr>
          <w:rFonts w:eastAsia="Arial Unicode MS"/>
          <w:lang w:val="sr-Latn-RS"/>
        </w:rPr>
        <w:t xml:space="preserve">Fco </w:t>
      </w:r>
      <w:r w:rsidRPr="003833AB">
        <w:rPr>
          <w:rFonts w:eastAsia="Arial Unicode MS"/>
          <w:lang w:val="sr-Cyrl-RS"/>
        </w:rPr>
        <w:t>огранак ТЕНТ/ локација ТЕНТ А.</w:t>
      </w:r>
    </w:p>
    <w:p w14:paraId="2C9D5C52" w14:textId="77777777" w:rsidR="003833AB" w:rsidRPr="003833AB" w:rsidRDefault="003833AB" w:rsidP="003833AB">
      <w:pPr>
        <w:spacing w:after="120" w:line="216" w:lineRule="auto"/>
        <w:rPr>
          <w:rFonts w:cs="Arial"/>
          <w:lang w:val="sr-Cyrl-CS"/>
        </w:rPr>
      </w:pPr>
      <w:r w:rsidRPr="003833AB">
        <w:rPr>
          <w:rFonts w:cs="Arial"/>
          <w:lang w:val="sr-Cyrl-CS"/>
        </w:rPr>
        <w:lastRenderedPageBreak/>
        <w:t xml:space="preserve">Обрачун за извршене радова извршиће се на основу јединичних цена из понуде и стварно изведених радова. </w:t>
      </w:r>
    </w:p>
    <w:p w14:paraId="2BEB8A3C" w14:textId="77777777" w:rsidR="003833AB" w:rsidRPr="003833AB" w:rsidRDefault="003833AB" w:rsidP="003833AB">
      <w:pPr>
        <w:rPr>
          <w:rFonts w:eastAsia="Arial Unicode MS"/>
          <w:lang w:val="sr-Cyrl-CS"/>
        </w:rPr>
      </w:pPr>
      <w:r w:rsidRPr="003833AB">
        <w:rPr>
          <w:rFonts w:eastAsia="Arial Unicode MS"/>
          <w:lang w:val="sr-Cyrl-CS"/>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14:paraId="0622EE7A" w14:textId="77777777" w:rsidR="003833AB" w:rsidRPr="003833AB" w:rsidRDefault="003833AB" w:rsidP="003833AB">
      <w:pPr>
        <w:rPr>
          <w:rFonts w:eastAsia="Arial Unicode MS"/>
          <w:b/>
          <w:lang w:val="sr-Cyrl-CS"/>
        </w:rPr>
      </w:pPr>
      <w:r w:rsidRPr="003833AB">
        <w:rPr>
          <w:rFonts w:eastAsia="Arial Unicode MS"/>
          <w:b/>
          <w:lang w:val="sr-Cyrl-CS"/>
        </w:rPr>
        <w:t>ЦЕНЕ</w:t>
      </w:r>
    </w:p>
    <w:p w14:paraId="05236729" w14:textId="77777777" w:rsidR="003833AB" w:rsidRPr="003833AB" w:rsidRDefault="003833AB" w:rsidP="003833AB">
      <w:pPr>
        <w:jc w:val="center"/>
        <w:rPr>
          <w:rFonts w:eastAsia="Arial Unicode MS"/>
          <w:b/>
          <w:lang w:val="sr-Cyrl-CS"/>
        </w:rPr>
      </w:pPr>
      <w:r w:rsidRPr="003833AB">
        <w:rPr>
          <w:rFonts w:eastAsia="Arial Unicode MS"/>
          <w:b/>
          <w:lang w:val="sr-Cyrl-CS"/>
        </w:rPr>
        <w:t>Члан 5.</w:t>
      </w:r>
    </w:p>
    <w:p w14:paraId="3A394325" w14:textId="77777777" w:rsidR="003833AB" w:rsidRPr="003833AB" w:rsidRDefault="003833AB" w:rsidP="003833AB">
      <w:pPr>
        <w:rPr>
          <w:rFonts w:eastAsia="Arial Unicode MS"/>
          <w:lang w:val="sr-Cyrl-CS"/>
        </w:rPr>
      </w:pPr>
      <w:bookmarkStart w:id="264" w:name="_Toc433727381"/>
      <w:r w:rsidRPr="003833AB">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3833AB">
        <w:rPr>
          <w:rFonts w:eastAsia="Arial Unicode MS"/>
        </w:rPr>
        <w:t>, за све време важења овог Уговора</w:t>
      </w:r>
      <w:r w:rsidRPr="003833AB">
        <w:rPr>
          <w:rFonts w:eastAsia="Arial Unicode MS"/>
          <w:lang w:val="sr-Cyrl-CS"/>
        </w:rPr>
        <w:t>.</w:t>
      </w:r>
    </w:p>
    <w:p w14:paraId="41D1C592" w14:textId="77777777" w:rsidR="003833AB" w:rsidRPr="003833AB" w:rsidRDefault="003833AB" w:rsidP="003833AB">
      <w:pPr>
        <w:spacing w:before="0"/>
        <w:ind w:right="-14"/>
        <w:rPr>
          <w:rFonts w:cs="Arial"/>
          <w:lang w:val="sr-Latn-RS"/>
        </w:rPr>
      </w:pPr>
      <w:r w:rsidRPr="003833AB">
        <w:rPr>
          <w:rFonts w:cs="Arial"/>
        </w:rPr>
        <w:t>O</w:t>
      </w:r>
      <w:r w:rsidRPr="003833AB">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833AB">
        <w:rPr>
          <w:rFonts w:cs="Arial"/>
          <w:lang w:val="ru-RU"/>
        </w:rPr>
        <w:t xml:space="preserve">програму пословања ЈП ЕПС </w:t>
      </w:r>
      <w:r w:rsidRPr="003833AB">
        <w:rPr>
          <w:rFonts w:cs="Arial"/>
          <w:lang w:val="sr-Cyrl-RS"/>
        </w:rPr>
        <w:t>за године у којима ће се плаћати уговорене обавезе.</w:t>
      </w:r>
    </w:p>
    <w:p w14:paraId="279557CB" w14:textId="77777777" w:rsidR="003833AB" w:rsidRPr="003833AB" w:rsidRDefault="003833AB" w:rsidP="003833AB">
      <w:pPr>
        <w:rPr>
          <w:rFonts w:eastAsia="Arial Unicode MS"/>
          <w:b/>
          <w:lang w:val="sr-Cyrl-CS"/>
        </w:rPr>
      </w:pPr>
    </w:p>
    <w:p w14:paraId="2755D3D9" w14:textId="77777777" w:rsidR="003833AB" w:rsidRPr="003833AB" w:rsidRDefault="003833AB" w:rsidP="003833AB">
      <w:pPr>
        <w:rPr>
          <w:rFonts w:eastAsia="Arial Unicode MS"/>
          <w:b/>
          <w:lang w:val="sr-Cyrl-CS"/>
        </w:rPr>
      </w:pPr>
      <w:r w:rsidRPr="003833AB">
        <w:rPr>
          <w:rFonts w:eastAsia="Arial Unicode MS"/>
          <w:b/>
          <w:lang w:val="sr-Cyrl-CS"/>
        </w:rPr>
        <w:t>УСЛОВИ И НАЧИН ПЛАЋАЊА</w:t>
      </w:r>
      <w:bookmarkEnd w:id="264"/>
    </w:p>
    <w:p w14:paraId="22AD0227" w14:textId="77777777" w:rsidR="003833AB" w:rsidRPr="003833AB" w:rsidRDefault="003833AB" w:rsidP="003833AB">
      <w:pPr>
        <w:jc w:val="center"/>
        <w:rPr>
          <w:rFonts w:eastAsia="Arial Unicode MS"/>
          <w:b/>
          <w:lang w:val="sr-Cyrl-CS"/>
        </w:rPr>
      </w:pPr>
      <w:r w:rsidRPr="003833AB">
        <w:rPr>
          <w:rFonts w:eastAsia="Arial Unicode MS"/>
          <w:b/>
          <w:lang w:val="sr-Cyrl-CS"/>
        </w:rPr>
        <w:t>Члан 6.</w:t>
      </w:r>
    </w:p>
    <w:p w14:paraId="62384F3C" w14:textId="77777777" w:rsidR="003833AB" w:rsidRPr="003833AB" w:rsidRDefault="003833AB" w:rsidP="003833AB">
      <w:pPr>
        <w:tabs>
          <w:tab w:val="left" w:pos="567"/>
        </w:tabs>
        <w:spacing w:before="0"/>
        <w:rPr>
          <w:rFonts w:eastAsia="Calibri" w:cs="Arial"/>
          <w:lang w:val="sr-Cyrl-RS"/>
        </w:rPr>
      </w:pPr>
      <w:r w:rsidRPr="003833AB">
        <w:rPr>
          <w:rFonts w:eastAsia="Calibri" w:cs="Arial"/>
          <w:lang w:val="sr-Cyrl-RS"/>
        </w:rPr>
        <w:t xml:space="preserve">Наручилац ће плаћање вршити </w:t>
      </w:r>
      <w:r w:rsidRPr="003833AB">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3833AB">
        <w:rPr>
          <w:rFonts w:eastAsia="Calibri" w:cs="Arial"/>
          <w:b/>
        </w:rPr>
        <w:t>исправног</w:t>
      </w:r>
      <w:r w:rsidRPr="003833AB">
        <w:rPr>
          <w:rFonts w:eastAsia="Calibri" w:cs="Arial"/>
        </w:rPr>
        <w:t xml:space="preserve"> рачуна, издатог на основу прихваћених и одобрених  Извештаја (</w:t>
      </w:r>
      <w:r w:rsidRPr="003833AB">
        <w:rPr>
          <w:rFonts w:eastAsia="Calibri" w:cs="Arial"/>
          <w:b/>
        </w:rPr>
        <w:t>Записника, који је саставни део рачуна</w:t>
      </w:r>
      <w:r w:rsidRPr="003833AB">
        <w:rPr>
          <w:rFonts w:eastAsia="Calibri" w:cs="Arial"/>
        </w:rPr>
        <w:t>).</w:t>
      </w:r>
    </w:p>
    <w:p w14:paraId="25448C10" w14:textId="77777777" w:rsidR="003833AB" w:rsidRPr="003833AB" w:rsidRDefault="003833AB" w:rsidP="003833AB">
      <w:pPr>
        <w:tabs>
          <w:tab w:val="left" w:pos="567"/>
        </w:tabs>
        <w:spacing w:before="0"/>
        <w:rPr>
          <w:rFonts w:eastAsia="Calibri" w:cs="Arial"/>
          <w:b/>
          <w:color w:val="00B0F0"/>
        </w:rPr>
      </w:pPr>
      <w:r w:rsidRPr="003833AB">
        <w:rPr>
          <w:rFonts w:eastAsia="Calibri" w:cs="Arial"/>
          <w:b/>
        </w:rPr>
        <w:t xml:space="preserve">Рачун мора да гласи на : </w:t>
      </w:r>
      <w:r w:rsidRPr="003833AB">
        <w:rPr>
          <w:rFonts w:cs="Arial"/>
          <w:b/>
        </w:rPr>
        <w:t xml:space="preserve">Јавно предузеће „Електропривреда Србије“ Београд, царице Милице 2, ПИБ </w:t>
      </w:r>
      <w:r w:rsidRPr="003833AB">
        <w:rPr>
          <w:rFonts w:cs="Arial"/>
          <w:b/>
          <w:color w:val="000000" w:themeColor="text1"/>
          <w:lang w:val="sr-Cyrl-BA"/>
        </w:rPr>
        <w:t xml:space="preserve">103920327, </w:t>
      </w:r>
      <w:r w:rsidRPr="003833AB">
        <w:rPr>
          <w:rFonts w:cs="Arial"/>
          <w:b/>
        </w:rPr>
        <w:t>Огранак ТЕНТ Београд-Обреновац, Богољуба Урошевића Црног 44</w:t>
      </w:r>
    </w:p>
    <w:p w14:paraId="51BDFE6E" w14:textId="77777777" w:rsidR="003833AB" w:rsidRPr="003833AB" w:rsidRDefault="003833AB" w:rsidP="003833AB">
      <w:pPr>
        <w:tabs>
          <w:tab w:val="left" w:pos="567"/>
        </w:tabs>
        <w:spacing w:before="0"/>
        <w:rPr>
          <w:rFonts w:cs="Arial"/>
          <w:color w:val="000000" w:themeColor="text1"/>
        </w:rPr>
      </w:pPr>
      <w:r w:rsidRPr="003833A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3833AB">
        <w:rPr>
          <w:rFonts w:cs="Arial"/>
          <w:color w:val="000000" w:themeColor="text1"/>
        </w:rPr>
        <w:t xml:space="preserve">Записник о квалитативноми квантитативном  пријему </w:t>
      </w:r>
      <w:r w:rsidRPr="003833AB">
        <w:rPr>
          <w:rFonts w:cs="Arial"/>
          <w:color w:val="000000" w:themeColor="text1"/>
          <w:lang w:val="sr-Cyrl-RS"/>
        </w:rPr>
        <w:t>изведених радова</w:t>
      </w:r>
      <w:r w:rsidRPr="003833AB">
        <w:rPr>
          <w:rFonts w:cs="Arial"/>
          <w:color w:val="000000" w:themeColor="text1"/>
        </w:rPr>
        <w:t xml:space="preserve">, са читко написаним именом и презименом и потписом овлашћеног лица </w:t>
      </w:r>
      <w:r w:rsidRPr="003833AB">
        <w:rPr>
          <w:rFonts w:cs="Arial"/>
          <w:color w:val="000000" w:themeColor="text1"/>
          <w:lang w:val="sr-Cyrl-RS"/>
        </w:rPr>
        <w:t>Наручиоца</w:t>
      </w:r>
      <w:r w:rsidRPr="003833AB">
        <w:rPr>
          <w:rFonts w:cs="Arial"/>
          <w:color w:val="000000" w:themeColor="text1"/>
        </w:rPr>
        <w:t>.</w:t>
      </w:r>
    </w:p>
    <w:p w14:paraId="00D699C8" w14:textId="77777777" w:rsidR="003833AB" w:rsidRPr="003833AB" w:rsidRDefault="003833AB" w:rsidP="003833AB">
      <w:pPr>
        <w:tabs>
          <w:tab w:val="left" w:pos="567"/>
        </w:tabs>
        <w:spacing w:before="0"/>
        <w:rPr>
          <w:rFonts w:eastAsia="Calibri" w:cs="Arial"/>
          <w:color w:val="00B0F0"/>
          <w:lang w:val="sr-Cyrl-RS"/>
        </w:rPr>
      </w:pPr>
      <w:r w:rsidRPr="003833AB">
        <w:t xml:space="preserve">У испостављеном рачуну, </w:t>
      </w:r>
      <w:r w:rsidRPr="003833AB">
        <w:rPr>
          <w:lang w:val="sr-Cyrl-RS"/>
        </w:rPr>
        <w:t xml:space="preserve">Извођач радова </w:t>
      </w:r>
      <w:r w:rsidRPr="003833AB">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3D63CA3" w14:textId="77777777" w:rsidR="003833AB" w:rsidRPr="003833AB" w:rsidRDefault="003833AB" w:rsidP="003833AB">
      <w:pPr>
        <w:spacing w:before="0"/>
        <w:rPr>
          <w:rFonts w:eastAsia="Calibri" w:cs="Arial"/>
          <w:lang w:val="sr-Cyrl-CS"/>
        </w:rPr>
      </w:pPr>
      <w:r w:rsidRPr="003833AB">
        <w:rPr>
          <w:rFonts w:eastAsia="Calibri" w:cs="Arial"/>
        </w:rPr>
        <w:t>Сва п</w:t>
      </w:r>
      <w:r w:rsidRPr="003833AB">
        <w:rPr>
          <w:rFonts w:eastAsia="Calibri" w:cs="Arial"/>
          <w:lang w:val="sr-Cyrl-CS"/>
        </w:rPr>
        <w:t>лаћањ</w:t>
      </w:r>
      <w:r w:rsidRPr="003833AB">
        <w:rPr>
          <w:rFonts w:eastAsia="Calibri" w:cs="Arial"/>
        </w:rPr>
        <w:t>а</w:t>
      </w:r>
      <w:r w:rsidRPr="003833AB">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0CE10ECA" w14:textId="77777777" w:rsidR="003833AB" w:rsidRPr="003833AB" w:rsidRDefault="003833AB" w:rsidP="003833AB">
      <w:pPr>
        <w:tabs>
          <w:tab w:val="left" w:pos="567"/>
        </w:tabs>
        <w:spacing w:before="0"/>
        <w:rPr>
          <w:rFonts w:eastAsia="Calibri" w:cs="Arial"/>
          <w:lang w:val="sr-Cyrl-RS"/>
        </w:rPr>
      </w:pPr>
    </w:p>
    <w:p w14:paraId="31010498" w14:textId="77777777" w:rsidR="003833AB" w:rsidRPr="003833AB" w:rsidRDefault="003833AB" w:rsidP="003833AB">
      <w:pPr>
        <w:tabs>
          <w:tab w:val="left" w:pos="567"/>
        </w:tabs>
        <w:spacing w:before="0"/>
        <w:rPr>
          <w:rFonts w:eastAsia="Calibri" w:cs="Arial"/>
          <w:lang w:val="sr-Cyrl-RS"/>
        </w:rPr>
      </w:pPr>
    </w:p>
    <w:p w14:paraId="0F1A1151" w14:textId="77777777" w:rsidR="003833AB" w:rsidRPr="003833AB" w:rsidRDefault="003833AB" w:rsidP="003833AB">
      <w:pPr>
        <w:tabs>
          <w:tab w:val="left" w:pos="567"/>
        </w:tabs>
        <w:spacing w:before="0"/>
        <w:rPr>
          <w:rFonts w:eastAsia="Calibri" w:cs="Arial"/>
          <w:lang w:val="sr-Cyrl-CS"/>
        </w:rPr>
      </w:pPr>
      <w:r w:rsidRPr="003833AB">
        <w:rPr>
          <w:rFonts w:eastAsia="Calibri" w:cs="Arial"/>
          <w:lang w:val="sr-Cyrl-RS"/>
        </w:rPr>
        <w:t>Рачун</w:t>
      </w:r>
      <w:r w:rsidRPr="003833AB">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3833AB">
        <w:rPr>
          <w:rFonts w:eastAsia="Calibri" w:cs="Arial"/>
        </w:rPr>
        <w:t>И</w:t>
      </w:r>
      <w:r w:rsidRPr="003833AB">
        <w:rPr>
          <w:rFonts w:eastAsia="Calibri" w:cs="Arial"/>
          <w:lang w:val="sr-Cyrl-CS"/>
        </w:rPr>
        <w:t>звођача радова и надзорног органа, у складу са Законом о планирању и изградњи.</w:t>
      </w:r>
    </w:p>
    <w:p w14:paraId="7616F896" w14:textId="77777777" w:rsidR="003833AB" w:rsidRPr="003833AB" w:rsidRDefault="003833AB" w:rsidP="003833AB">
      <w:pPr>
        <w:tabs>
          <w:tab w:val="left" w:pos="567"/>
        </w:tabs>
        <w:spacing w:before="0"/>
        <w:rPr>
          <w:rFonts w:eastAsia="Calibri" w:cs="Arial"/>
          <w:lang w:val="sr-Cyrl-RS"/>
        </w:rPr>
      </w:pPr>
      <w:r w:rsidRPr="003833AB">
        <w:rPr>
          <w:rFonts w:eastAsia="Calibri" w:cs="Arial"/>
        </w:rPr>
        <w:t xml:space="preserve">Уз рачун се доставља, Потписан и оверен </w:t>
      </w:r>
      <w:r w:rsidRPr="003833AB">
        <w:rPr>
          <w:rFonts w:eastAsia="Calibri" w:cs="Arial"/>
          <w:lang w:val="sr-Cyrl-CS"/>
        </w:rPr>
        <w:t>Записник о техничком прегледу изведених радова и Записник о извршеним радовима</w:t>
      </w:r>
      <w:r w:rsidRPr="003833AB">
        <w:rPr>
          <w:rFonts w:eastAsia="Calibri" w:cs="Arial"/>
        </w:rPr>
        <w:t xml:space="preserve"> У случају да је Надзорни орган издао Сагласност о продужењу рока–налог за рад, и Сагласност је потребно доставити уз рачун.</w:t>
      </w:r>
    </w:p>
    <w:p w14:paraId="6A4B7A1E" w14:textId="77777777" w:rsidR="003833AB" w:rsidRPr="003833AB" w:rsidRDefault="003833AB" w:rsidP="003833AB">
      <w:pPr>
        <w:tabs>
          <w:tab w:val="left" w:pos="567"/>
        </w:tabs>
        <w:spacing w:before="0"/>
        <w:rPr>
          <w:rFonts w:eastAsia="Calibri" w:cs="Arial"/>
        </w:rPr>
      </w:pPr>
      <w:r w:rsidRPr="003833AB">
        <w:rPr>
          <w:rFonts w:eastAsia="Calibri" w:cs="Arial"/>
          <w:lang w:val="sr-Cyrl-BA"/>
        </w:rPr>
        <w:lastRenderedPageBreak/>
        <w:t>Извођач</w:t>
      </w:r>
      <w:r w:rsidRPr="003833AB">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14:paraId="6C98B2D4" w14:textId="77777777" w:rsidR="003833AB" w:rsidRPr="003833AB" w:rsidRDefault="003833AB" w:rsidP="003833AB">
      <w:pPr>
        <w:spacing w:before="0"/>
        <w:rPr>
          <w:rFonts w:eastAsia="Arial Unicode MS"/>
          <w:lang w:val="sr-Cyrl-CS"/>
        </w:rPr>
      </w:pPr>
      <w:r w:rsidRPr="003833AB">
        <w:rPr>
          <w:rFonts w:eastAsia="Arial Unicode MS"/>
          <w:lang w:val="sr-Cyrl-CS"/>
        </w:rPr>
        <w:t>Плаћање ће се вршити у динарима</w:t>
      </w:r>
      <w:r w:rsidRPr="003833AB">
        <w:rPr>
          <w:rFonts w:eastAsia="Arial Unicode MS"/>
        </w:rPr>
        <w:t xml:space="preserve"> у складу са чланом 4. овог Уговора.</w:t>
      </w:r>
    </w:p>
    <w:p w14:paraId="3911585E" w14:textId="77777777" w:rsidR="003833AB" w:rsidRPr="003833AB" w:rsidRDefault="003833AB" w:rsidP="00F61622">
      <w:pPr>
        <w:rPr>
          <w:rFonts w:eastAsia="Arial Unicode MS"/>
          <w:b/>
          <w:lang w:val="sr-Cyrl-CS"/>
        </w:rPr>
      </w:pPr>
      <w:r w:rsidRPr="003833AB">
        <w:rPr>
          <w:rFonts w:eastAsia="Arial Unicode MS"/>
          <w:b/>
          <w:lang w:val="sr-Cyrl-CS"/>
        </w:rPr>
        <w:t>СРЕДСТВА ОБЕЗБЕЂЕЊА</w:t>
      </w:r>
    </w:p>
    <w:p w14:paraId="6977D09C" w14:textId="77777777" w:rsidR="003833AB" w:rsidRPr="003833AB" w:rsidRDefault="003833AB" w:rsidP="00F61622">
      <w:pPr>
        <w:jc w:val="center"/>
        <w:rPr>
          <w:rFonts w:eastAsia="Arial Unicode MS"/>
          <w:b/>
          <w:lang w:val="sr-Cyrl-CS"/>
        </w:rPr>
      </w:pPr>
      <w:r w:rsidRPr="003833AB">
        <w:rPr>
          <w:rFonts w:eastAsia="Arial Unicode MS"/>
          <w:b/>
          <w:lang w:val="sr-Cyrl-CS"/>
        </w:rPr>
        <w:t>Члан 7.</w:t>
      </w:r>
    </w:p>
    <w:p w14:paraId="348ACEEF" w14:textId="77777777" w:rsidR="003D5DE4" w:rsidRPr="003D5DE4" w:rsidRDefault="003D5DE4" w:rsidP="003D5DE4">
      <w:pPr>
        <w:spacing w:before="0"/>
        <w:rPr>
          <w:rFonts w:eastAsia="Arial Unicode MS" w:cs="Arial"/>
          <w:b/>
        </w:rPr>
      </w:pPr>
      <w:r w:rsidRPr="003D5DE4">
        <w:rPr>
          <w:rFonts w:eastAsia="Arial Unicode MS" w:cs="Arial"/>
          <w:b/>
        </w:rPr>
        <w:t>Банкарска гаранција за добро извршење посла</w:t>
      </w:r>
    </w:p>
    <w:p w14:paraId="4C316DA2" w14:textId="77777777" w:rsidR="003D5DE4" w:rsidRPr="003D5DE4" w:rsidRDefault="003D5DE4" w:rsidP="003D5DE4">
      <w:pPr>
        <w:spacing w:before="0"/>
        <w:rPr>
          <w:rFonts w:eastAsia="Arial Unicode MS" w:cs="Arial"/>
          <w:lang w:val="sr-Cyrl-CS"/>
        </w:rPr>
      </w:pPr>
    </w:p>
    <w:p w14:paraId="1F47AC48"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 xml:space="preserve">Извођач се обавезује да у року од 10 дана </w:t>
      </w:r>
      <w:r w:rsidRPr="003D5DE4">
        <w:rPr>
          <w:rFonts w:eastAsia="Arial Unicode MS" w:cs="Arial"/>
        </w:rPr>
        <w:t xml:space="preserve">пре </w:t>
      </w:r>
      <w:r w:rsidRPr="003D5DE4">
        <w:rPr>
          <w:rFonts w:eastAsia="Arial Unicode MS" w:cs="Arial"/>
          <w:lang w:val="sr-Cyrl-RS"/>
        </w:rPr>
        <w:t>увођења</w:t>
      </w:r>
      <w:r w:rsidRPr="003D5DE4">
        <w:rPr>
          <w:rFonts w:eastAsia="Arial Unicode MS" w:cs="Arial"/>
        </w:rPr>
        <w:t xml:space="preserve"> у посао а најкасније </w:t>
      </w:r>
      <w:r w:rsidRPr="003D5DE4">
        <w:rPr>
          <w:rFonts w:eastAsia="Arial Unicode MS" w:cs="Arial"/>
          <w:lang w:val="sr-Cyrl-RS"/>
        </w:rPr>
        <w:t>на</w:t>
      </w:r>
      <w:r w:rsidRPr="003D5DE4">
        <w:rPr>
          <w:rFonts w:eastAsia="Arial Unicode MS" w:cs="Arial"/>
        </w:rPr>
        <w:t xml:space="preserve"> дан </w:t>
      </w:r>
      <w:r w:rsidRPr="003D5DE4">
        <w:rPr>
          <w:rFonts w:eastAsia="Arial Unicode MS" w:cs="Arial"/>
          <w:lang w:val="sr-Cyrl-RS"/>
        </w:rPr>
        <w:t>увођења Извођача радова  у посао</w:t>
      </w:r>
      <w:r w:rsidRPr="003D5DE4">
        <w:rPr>
          <w:rFonts w:eastAsia="Arial Unicode MS" w:cs="Arial"/>
        </w:rPr>
        <w:t>,</w:t>
      </w:r>
      <w:r w:rsidRPr="003D5DE4">
        <w:rPr>
          <w:rFonts w:eastAsia="Arial Unicode MS" w:cs="Arial"/>
          <w:lang w:val="sr-Cyrl-RS"/>
        </w:rPr>
        <w:t xml:space="preserve"> </w:t>
      </w:r>
      <w:r w:rsidRPr="003D5DE4">
        <w:rPr>
          <w:rFonts w:eastAsia="Arial Unicode MS" w:cs="Arial"/>
        </w:rPr>
        <w:t>а пре почетка извођења радова</w:t>
      </w:r>
      <w:r w:rsidRPr="003D5DE4">
        <w:rPr>
          <w:rFonts w:eastAsia="Arial Unicode MS" w:cs="Arial"/>
          <w:lang w:val="sr-Cyrl-CS"/>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Наручиоцу достави  банкарску гаранцију за добро извршење посла.  </w:t>
      </w:r>
    </w:p>
    <w:p w14:paraId="1BA90420" w14:textId="77777777" w:rsidR="003D5DE4" w:rsidRPr="003D5DE4" w:rsidRDefault="003D5DE4" w:rsidP="003D5DE4">
      <w:pPr>
        <w:spacing w:before="0"/>
        <w:rPr>
          <w:rFonts w:eastAsia="Arial Unicode MS" w:cs="Arial"/>
          <w:lang w:val="sr-Cyrl-CS"/>
        </w:rPr>
      </w:pPr>
    </w:p>
    <w:p w14:paraId="3E0FFB6B"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извођења радова.</w:t>
      </w:r>
    </w:p>
    <w:p w14:paraId="062D0FC4"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Уколико Извођач не достави банкарску гаранцију за добро извршење посла у року из става 1 овог члана, сматраће се да је Извођач одустао од закључења овог Уговора.</w:t>
      </w:r>
    </w:p>
    <w:p w14:paraId="09C28828"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 xml:space="preserve">Наручилац је овлашћен да наплати банкарску гаранцију за добро извршење посла у случају да Извођач не испуни своје уговорне обавезе у погледу начина, услова и рока завршетка </w:t>
      </w:r>
      <w:r w:rsidRPr="003D5DE4">
        <w:rPr>
          <w:rFonts w:eastAsia="Arial Unicode MS" w:cs="Arial"/>
          <w:lang w:val="sr-Cyrl-RS"/>
        </w:rPr>
        <w:t xml:space="preserve">Уговорених радова </w:t>
      </w:r>
      <w:r w:rsidRPr="003D5DE4">
        <w:rPr>
          <w:rFonts w:eastAsia="Arial Unicode MS" w:cs="Arial"/>
          <w:lang w:val="sr-Cyrl-CS"/>
        </w:rPr>
        <w:t>предвиђених овим Уговором.</w:t>
      </w:r>
    </w:p>
    <w:p w14:paraId="06EE119E"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 xml:space="preserve">Ако за време трајања </w:t>
      </w:r>
      <w:r w:rsidRPr="003D5DE4">
        <w:rPr>
          <w:rFonts w:eastAsia="Arial Unicode MS" w:cs="Arial"/>
          <w:lang w:val="sr-Cyrl-RS"/>
        </w:rPr>
        <w:t>У</w:t>
      </w:r>
      <w:r w:rsidRPr="003D5DE4">
        <w:rPr>
          <w:rFonts w:eastAsia="Arial Unicode MS" w:cs="Arial"/>
          <w:lang w:val="sr-Cyrl-CS"/>
        </w:rPr>
        <w:t xml:space="preserve">говора </w:t>
      </w:r>
      <w:r w:rsidRPr="003D5DE4">
        <w:rPr>
          <w:rFonts w:eastAsia="Arial Unicode MS" w:cs="Arial"/>
          <w:lang w:val="sr-Cyrl-RS"/>
        </w:rPr>
        <w:t xml:space="preserve">дође до </w:t>
      </w:r>
      <w:r w:rsidRPr="003D5DE4">
        <w:rPr>
          <w:rFonts w:eastAsia="Arial Unicode MS" w:cs="Arial"/>
          <w:lang w:val="sr-Cyrl-CS"/>
        </w:rPr>
        <w:t>промене роков</w:t>
      </w:r>
      <w:r w:rsidRPr="003D5DE4">
        <w:rPr>
          <w:rFonts w:eastAsia="Arial Unicode MS" w:cs="Arial"/>
          <w:lang w:val="sr-Cyrl-RS"/>
        </w:rPr>
        <w:t>а</w:t>
      </w:r>
      <w:r w:rsidRPr="003D5DE4">
        <w:rPr>
          <w:rFonts w:eastAsia="Arial Unicode MS" w:cs="Arial"/>
          <w:lang w:val="sr-Cyrl-CS"/>
        </w:rPr>
        <w:t xml:space="preserve"> за извршење уговор</w:t>
      </w:r>
      <w:r w:rsidRPr="003D5DE4">
        <w:rPr>
          <w:rFonts w:eastAsia="Arial Unicode MS" w:cs="Arial"/>
          <w:lang w:val="sr-Cyrl-RS"/>
        </w:rPr>
        <w:t>ених радова</w:t>
      </w:r>
      <w:r w:rsidRPr="003D5DE4">
        <w:rPr>
          <w:rFonts w:eastAsia="Arial Unicode MS" w:cs="Arial"/>
          <w:lang w:val="sr-Cyrl-CS"/>
        </w:rPr>
        <w:t>, важност банкарске гаранције за добро извршење посла мора да се продужи.</w:t>
      </w:r>
    </w:p>
    <w:p w14:paraId="76269EE1"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2AA1EB1"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3683702"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2012FEE0"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 xml:space="preserve">У случају да </w:t>
      </w:r>
      <w:r w:rsidRPr="003D5DE4">
        <w:rPr>
          <w:rFonts w:eastAsia="Arial Unicode MS" w:cs="Arial"/>
          <w:lang w:val="sr-Cyrl-RS"/>
        </w:rPr>
        <w:t xml:space="preserve">Извођач </w:t>
      </w:r>
      <w:r w:rsidRPr="003D5DE4">
        <w:rPr>
          <w:rFonts w:eastAsia="Arial Unicode MS" w:cs="Arial"/>
          <w:lang w:val="sr-Cyrl-CS"/>
        </w:rPr>
        <w:t xml:space="preserve">поднесе банкарску гаранцију стране банке, </w:t>
      </w:r>
      <w:r w:rsidRPr="003D5DE4">
        <w:rPr>
          <w:rFonts w:eastAsia="Arial Unicode MS" w:cs="Arial"/>
          <w:lang w:val="sr-Cyrl-RS"/>
        </w:rPr>
        <w:t xml:space="preserve">Извођач </w:t>
      </w:r>
      <w:r w:rsidRPr="003D5DE4">
        <w:rPr>
          <w:rFonts w:eastAsia="Arial Unicode MS" w:cs="Arial"/>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14:paraId="13C8A53B" w14:textId="77777777" w:rsidR="003D5DE4" w:rsidRPr="003D5DE4" w:rsidRDefault="003D5DE4" w:rsidP="003D5DE4">
      <w:pPr>
        <w:spacing w:before="0"/>
        <w:rPr>
          <w:rFonts w:eastAsia="Arial Unicode MS" w:cs="Arial"/>
        </w:rPr>
      </w:pPr>
      <w:r w:rsidRPr="003D5DE4">
        <w:rPr>
          <w:rFonts w:eastAsia="Arial Unicode MS" w:cs="Arial"/>
        </w:rPr>
        <w:t>Банкарска гаранција мора бити издата по једнообразним правилима MTK за гаранције на позив-URDG 758.</w:t>
      </w:r>
    </w:p>
    <w:p w14:paraId="13777159" w14:textId="77777777" w:rsidR="003D5DE4" w:rsidRPr="003D5DE4" w:rsidRDefault="003D5DE4" w:rsidP="003D5DE4">
      <w:pPr>
        <w:spacing w:before="0"/>
        <w:rPr>
          <w:rFonts w:eastAsia="Arial Unicode MS" w:cs="Arial"/>
          <w:lang w:val="sr-Cyrl-CS"/>
        </w:rPr>
      </w:pPr>
    </w:p>
    <w:p w14:paraId="68441D8D" w14:textId="77777777" w:rsidR="003D5DE4" w:rsidRPr="003D5DE4" w:rsidRDefault="003D5DE4" w:rsidP="003D5DE4">
      <w:pPr>
        <w:spacing w:before="0"/>
        <w:rPr>
          <w:rFonts w:eastAsia="Arial Unicode MS" w:cs="Arial"/>
          <w:lang w:val="sr-Cyrl-CS"/>
        </w:rPr>
      </w:pPr>
    </w:p>
    <w:p w14:paraId="182E893C" w14:textId="77777777" w:rsidR="003D5DE4" w:rsidRPr="003D5DE4" w:rsidRDefault="003D5DE4" w:rsidP="003D5DE4">
      <w:pPr>
        <w:spacing w:before="0"/>
        <w:rPr>
          <w:rFonts w:eastAsia="Arial Unicode MS" w:cs="Arial"/>
          <w:b/>
          <w:u w:val="single"/>
          <w:lang w:val="sr-Cyrl-CS"/>
        </w:rPr>
      </w:pPr>
      <w:r w:rsidRPr="003D5DE4">
        <w:rPr>
          <w:rFonts w:eastAsia="Arial Unicode MS" w:cs="Arial"/>
          <w:b/>
          <w:u w:val="single"/>
        </w:rPr>
        <w:t xml:space="preserve">Банкарска гаранција за отклањање </w:t>
      </w:r>
      <w:r w:rsidRPr="003D5DE4">
        <w:rPr>
          <w:rFonts w:eastAsia="Arial Unicode MS" w:cs="Arial"/>
          <w:b/>
          <w:u w:val="single"/>
          <w:lang w:val="sr-Cyrl-RS"/>
        </w:rPr>
        <w:t>недостатака</w:t>
      </w:r>
      <w:r w:rsidRPr="003D5DE4">
        <w:rPr>
          <w:rFonts w:eastAsia="Arial Unicode MS" w:cs="Arial"/>
          <w:b/>
          <w:u w:val="single"/>
        </w:rPr>
        <w:t xml:space="preserve"> у гарантном року</w:t>
      </w:r>
    </w:p>
    <w:p w14:paraId="4C53828F" w14:textId="77777777" w:rsidR="003D5DE4" w:rsidRPr="003D5DE4" w:rsidRDefault="003D5DE4" w:rsidP="003D5DE4">
      <w:pPr>
        <w:spacing w:before="0"/>
        <w:rPr>
          <w:rFonts w:eastAsia="Arial Unicode MS" w:cs="Arial"/>
          <w:lang w:val="sr-Cyrl-CS"/>
        </w:rPr>
      </w:pPr>
    </w:p>
    <w:p w14:paraId="3AC497E5"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Извођач се обавезује да у тренутку примопредаје радова или најкасније 5 дана пре истека банкарске гаранције за добро извршење посла.</w:t>
      </w:r>
      <w:r w:rsidRPr="003D5DE4">
        <w:rPr>
          <w:rFonts w:eastAsia="Arial Unicode MS" w:cs="Arial"/>
          <w:lang w:val="sr-Cyrl-RS"/>
        </w:rPr>
        <w:t xml:space="preserve"> </w:t>
      </w:r>
      <w:r w:rsidRPr="003D5DE4">
        <w:rPr>
          <w:rFonts w:eastAsia="Arial Unicode MS" w:cs="Arial"/>
          <w:lang w:val="sr-Cyrl-CS"/>
        </w:rPr>
        <w:t>преда Наручиоцу банкарску гаранцију за отклањање недостатака у гарантном року.</w:t>
      </w:r>
    </w:p>
    <w:p w14:paraId="2303EDE8" w14:textId="77777777" w:rsidR="003D5DE4" w:rsidRPr="003D5DE4" w:rsidRDefault="003D5DE4" w:rsidP="003D5DE4">
      <w:pPr>
        <w:spacing w:before="0"/>
        <w:rPr>
          <w:rFonts w:eastAsia="Arial Unicode MS" w:cs="Arial"/>
          <w:i/>
          <w:iCs/>
        </w:rPr>
      </w:pPr>
      <w:r w:rsidRPr="003D5DE4">
        <w:rPr>
          <w:rFonts w:eastAsia="Arial Unicode MS" w:cs="Arial"/>
          <w:lang w:val="sr-Cyrl-CS"/>
        </w:rPr>
        <w:t xml:space="preserve">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10% од укупно уговорене вредности без обрачунатог ПДВ-а, са роком  </w:t>
      </w:r>
      <w:r w:rsidRPr="003D5DE4">
        <w:rPr>
          <w:rFonts w:eastAsia="Arial Unicode MS" w:cs="Arial"/>
          <w:iCs/>
        </w:rPr>
        <w:t xml:space="preserve">важења 2 (две) године и почиње да </w:t>
      </w:r>
      <w:r w:rsidRPr="003D5DE4">
        <w:rPr>
          <w:rFonts w:eastAsia="Arial Unicode MS" w:cs="Arial"/>
          <w:iCs/>
          <w:lang w:val="sr-Cyrl-RS"/>
        </w:rPr>
        <w:t>тече</w:t>
      </w:r>
      <w:r w:rsidRPr="003D5DE4">
        <w:rPr>
          <w:rFonts w:eastAsia="Arial Unicode MS" w:cs="Arial"/>
          <w:iCs/>
        </w:rPr>
        <w:t xml:space="preserve"> од примопредаје радова тј. датума Записника о извршеној примопредаји радова.</w:t>
      </w:r>
      <w:r w:rsidRPr="003D5DE4">
        <w:rPr>
          <w:rFonts w:eastAsia="Arial Unicode MS" w:cs="Arial"/>
          <w:i/>
          <w:iCs/>
        </w:rPr>
        <w:t xml:space="preserve"> </w:t>
      </w:r>
    </w:p>
    <w:p w14:paraId="68CA9C38"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FD8005D"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5C92B877" w14:textId="77777777" w:rsidR="003D5DE4" w:rsidRPr="003D5DE4" w:rsidRDefault="003D5DE4" w:rsidP="003D5DE4">
      <w:pPr>
        <w:spacing w:before="0"/>
        <w:rPr>
          <w:rFonts w:cs="Arial"/>
        </w:rPr>
      </w:pPr>
      <w:r w:rsidRPr="003D5DE4">
        <w:rPr>
          <w:rFonts w:eastAsia="Arial Unicode MS" w:cs="Arial"/>
          <w:lang w:val="sr-Cyrl-CS"/>
        </w:rPr>
        <w:t xml:space="preserve">У случају да </w:t>
      </w:r>
      <w:r w:rsidRPr="003D5DE4">
        <w:rPr>
          <w:rFonts w:eastAsia="Arial Unicode MS" w:cs="Arial"/>
          <w:lang w:val="sr-Cyrl-RS"/>
        </w:rPr>
        <w:t xml:space="preserve">Извођач </w:t>
      </w:r>
      <w:r w:rsidRPr="003D5DE4">
        <w:rPr>
          <w:rFonts w:eastAsia="Arial Unicode MS" w:cs="Arial"/>
          <w:lang w:val="sr-Cyrl-CS"/>
        </w:rPr>
        <w:t xml:space="preserve">поднесе банкарску гаранцију стране банке, </w:t>
      </w:r>
      <w:r w:rsidRPr="003D5DE4">
        <w:rPr>
          <w:rFonts w:eastAsia="Arial Unicode MS" w:cs="Arial"/>
          <w:lang w:val="sr-Cyrl-RS"/>
        </w:rPr>
        <w:t xml:space="preserve">Извођач </w:t>
      </w:r>
      <w:r w:rsidRPr="003D5DE4">
        <w:rPr>
          <w:rFonts w:eastAsia="Arial Unicode MS" w:cs="Arial"/>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14:paraId="03BB8E6B"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Банкарска гаранција мора бити издата по једнообразним правилима MTK за гаранције на позив-URDG 758.</w:t>
      </w:r>
    </w:p>
    <w:p w14:paraId="4D534289"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Уколико Извођач не достави банкарску гаранцију за отклањање недостатака у гарантном року у року из</w:t>
      </w:r>
      <w:r w:rsidRPr="003D5DE4">
        <w:rPr>
          <w:rFonts w:eastAsia="Arial Unicode MS" w:cs="Arial"/>
          <w:lang w:val="sr-Cyrl-RS"/>
        </w:rPr>
        <w:t xml:space="preserve"> става 1. овог члана</w:t>
      </w:r>
      <w:r w:rsidRPr="003D5DE4">
        <w:rPr>
          <w:rFonts w:eastAsia="Arial Unicode MS" w:cs="Arial"/>
          <w:lang w:val="sr-Cyrl-CS"/>
        </w:rPr>
        <w:t xml:space="preserve">,  Наручилац има право да реализује поднету банкарску гаранцију за добро извршење посла.  </w:t>
      </w:r>
    </w:p>
    <w:p w14:paraId="0E2C6D4C" w14:textId="77777777" w:rsidR="003D5DE4" w:rsidRPr="003D5DE4" w:rsidRDefault="003D5DE4" w:rsidP="003D5DE4">
      <w:pPr>
        <w:spacing w:before="0"/>
        <w:rPr>
          <w:rFonts w:eastAsia="Arial Unicode MS" w:cs="Arial"/>
          <w:lang w:val="sr-Cyrl-CS"/>
        </w:rPr>
      </w:pPr>
      <w:r w:rsidRPr="003D5DE4">
        <w:rPr>
          <w:rFonts w:eastAsia="Arial Unicode MS" w:cs="Arial"/>
          <w:lang w:val="sr-Cyrl-CS"/>
        </w:rPr>
        <w:t>Наручилац је овлашћен да наплати банкарску гаранцију за отклањање недостатака у гарантном року у случају да Извођач не испуни своје уговорне обавезе које се односе  на начин, услове и рок извршења обавеза у гарантном року.</w:t>
      </w:r>
    </w:p>
    <w:p w14:paraId="5969A2D2" w14:textId="77777777" w:rsidR="005C1AA0" w:rsidRPr="005C1AA0" w:rsidRDefault="005C1AA0" w:rsidP="005C1AA0">
      <w:pPr>
        <w:tabs>
          <w:tab w:val="left" w:pos="533"/>
        </w:tabs>
        <w:autoSpaceDE w:val="0"/>
        <w:autoSpaceDN w:val="0"/>
        <w:adjustRightInd w:val="0"/>
        <w:spacing w:before="0"/>
        <w:contextualSpacing/>
        <w:rPr>
          <w:rFonts w:cs="Arial"/>
          <w:color w:val="000000"/>
          <w:sz w:val="20"/>
          <w:lang w:val="sr-Cyrl-CS" w:eastAsia="sr-Cyrl-CS"/>
        </w:rPr>
      </w:pPr>
    </w:p>
    <w:p w14:paraId="4498448E" w14:textId="77777777" w:rsidR="003833AB" w:rsidRPr="003833AB" w:rsidRDefault="003833AB" w:rsidP="003833AB">
      <w:pPr>
        <w:rPr>
          <w:rFonts w:eastAsia="Arial Unicode MS"/>
          <w:lang w:val="sr-Cyrl-CS"/>
        </w:rPr>
      </w:pPr>
    </w:p>
    <w:p w14:paraId="208AD581" w14:textId="77777777" w:rsidR="003833AB" w:rsidRPr="003833AB" w:rsidRDefault="003833AB" w:rsidP="003833AB">
      <w:pPr>
        <w:rPr>
          <w:rFonts w:eastAsia="Arial Unicode MS"/>
          <w:b/>
          <w:lang w:val="sr-Cyrl-CS"/>
        </w:rPr>
      </w:pPr>
      <w:r w:rsidRPr="003833AB">
        <w:rPr>
          <w:rFonts w:eastAsia="Arial Unicode MS"/>
          <w:b/>
          <w:lang w:val="sr-Cyrl-CS"/>
        </w:rPr>
        <w:t>РОК ЗАВРШЕТКА РАДОВА И МЕСТО ИЗВОЂЕЊА РАДОВА</w:t>
      </w:r>
    </w:p>
    <w:p w14:paraId="092D6825" w14:textId="77777777" w:rsidR="003833AB" w:rsidRPr="003833AB" w:rsidRDefault="003833AB" w:rsidP="003833AB">
      <w:pPr>
        <w:jc w:val="center"/>
        <w:rPr>
          <w:rFonts w:eastAsia="Arial Unicode MS"/>
          <w:b/>
          <w:lang w:val="sr-Cyrl-CS"/>
        </w:rPr>
      </w:pPr>
      <w:r w:rsidRPr="003833AB">
        <w:rPr>
          <w:rFonts w:eastAsia="Arial Unicode MS"/>
          <w:b/>
          <w:lang w:val="sr-Cyrl-CS"/>
        </w:rPr>
        <w:t>Члан 8.</w:t>
      </w:r>
    </w:p>
    <w:p w14:paraId="75267C17" w14:textId="55FE62F0" w:rsidR="00772BDD" w:rsidRPr="00772BDD" w:rsidRDefault="00772BDD" w:rsidP="00772BDD">
      <w:pPr>
        <w:tabs>
          <w:tab w:val="right" w:pos="10255"/>
        </w:tabs>
        <w:rPr>
          <w:rFonts w:cs="Arial"/>
          <w:b/>
          <w:lang w:val="sr-Cyrl-RS"/>
        </w:rPr>
      </w:pPr>
      <w:r>
        <w:rPr>
          <w:rFonts w:cs="Arial"/>
          <w:b/>
          <w:lang w:val="sr-Cyrl-RS"/>
        </w:rPr>
        <w:t xml:space="preserve">Рок за извођење радова је </w:t>
      </w:r>
      <w:r>
        <w:rPr>
          <w:rFonts w:cs="Arial"/>
          <w:b/>
        </w:rPr>
        <w:t xml:space="preserve">90 </w:t>
      </w:r>
      <w:r>
        <w:rPr>
          <w:rFonts w:cs="Arial"/>
          <w:b/>
          <w:lang w:val="sr-Cyrl-RS"/>
        </w:rPr>
        <w:t>дана од дана увођења Извођача радова у посао</w:t>
      </w:r>
      <w:r>
        <w:rPr>
          <w:rFonts w:cs="Arial"/>
          <w:b/>
        </w:rPr>
        <w:t>.</w:t>
      </w:r>
      <w:r>
        <w:rPr>
          <w:rFonts w:cs="Arial"/>
          <w:b/>
          <w:lang w:val="sr-Cyrl-RS"/>
        </w:rPr>
        <w:t xml:space="preserve"> </w:t>
      </w:r>
      <w:r w:rsidRPr="00772BDD">
        <w:rPr>
          <w:rFonts w:cs="Arial"/>
          <w:b/>
          <w:lang w:val="sr-Cyrl-RS"/>
        </w:rPr>
        <w:t>Планиран термин радова 01.06.2018.-01.09.2018.год.</w:t>
      </w:r>
    </w:p>
    <w:p w14:paraId="60736E5F" w14:textId="77777777" w:rsidR="00772BDD" w:rsidRPr="00772BDD" w:rsidRDefault="00772BDD" w:rsidP="00772BDD">
      <w:pPr>
        <w:rPr>
          <w:lang w:val="ru-RU" w:eastAsia="ar-SA"/>
        </w:rPr>
      </w:pPr>
      <w:r w:rsidRPr="00772BDD">
        <w:rPr>
          <w:lang w:val="ru-RU" w:eastAsia="ar-SA"/>
        </w:rPr>
        <w:t>Под даном увођења Извођача радова у посао подразумева се дан када је наручилац обезбедио несметан рад у димњаку и уписао у дневник радова.</w:t>
      </w:r>
    </w:p>
    <w:p w14:paraId="475E21A1" w14:textId="176E1D8A" w:rsidR="00772BDD" w:rsidRPr="00772BDD" w:rsidRDefault="00772BDD" w:rsidP="00772BDD">
      <w:pPr>
        <w:tabs>
          <w:tab w:val="right" w:pos="10255"/>
        </w:tabs>
        <w:rPr>
          <w:rFonts w:cs="Arial"/>
          <w:b/>
          <w:lang w:val="sr-Cyrl-RS"/>
        </w:rPr>
      </w:pPr>
      <w:r w:rsidRPr="00772BDD">
        <w:rPr>
          <w:lang w:val="ru-RU" w:eastAsia="ar-SA"/>
        </w:rPr>
        <w:t>Уколико дође до померања планираног термина почетка ремонта блока А5 наручиоц ће обавестити извођача радова и дефинисати нови термин извођења радова</w:t>
      </w:r>
      <w:r w:rsidRPr="00772BDD">
        <w:rPr>
          <w:lang w:val="ru-RU" w:eastAsia="ar-SA"/>
        </w:rPr>
        <w:t xml:space="preserve"> </w:t>
      </w:r>
      <w:r w:rsidRPr="00772BDD">
        <w:rPr>
          <w:lang w:val="sr-Cyrl-RS" w:eastAsia="ar-SA"/>
        </w:rPr>
        <w:t>без додатних трошкова по Наручиоца</w:t>
      </w:r>
    </w:p>
    <w:p w14:paraId="2E010259" w14:textId="013D05A5" w:rsidR="003833AB" w:rsidRPr="007506E8" w:rsidRDefault="00772BDD" w:rsidP="00772BDD">
      <w:pPr>
        <w:rPr>
          <w:lang w:val="sr-Cyrl-RS" w:eastAsia="ar-SA"/>
        </w:rPr>
      </w:pPr>
      <w:r w:rsidRPr="00772BDD">
        <w:rPr>
          <w:lang w:eastAsia="ar-SA"/>
        </w:rPr>
        <w:t xml:space="preserve">У случају да </w:t>
      </w:r>
      <w:r w:rsidRPr="00772BDD">
        <w:rPr>
          <w:lang w:val="ru-RU" w:eastAsia="ar-SA"/>
        </w:rPr>
        <w:t>Изабрани понуђач</w:t>
      </w:r>
      <w:r w:rsidRPr="00772BDD">
        <w:rPr>
          <w:lang w:eastAsia="ar-SA"/>
        </w:rPr>
        <w:t xml:space="preserve"> не изведе радове у року наведеном</w:t>
      </w:r>
      <w:r>
        <w:rPr>
          <w:lang w:eastAsia="ar-SA"/>
        </w:rPr>
        <w:t xml:space="preserve"> у уговору, Наручилац има право на наплату уговорне казне и </w:t>
      </w:r>
      <w:r>
        <w:rPr>
          <w:lang w:val="sr-Cyrl-RS" w:eastAsia="ar-SA"/>
        </w:rPr>
        <w:t>средство финансијског обезбеђења за добро извршење посла</w:t>
      </w:r>
      <w:r>
        <w:rPr>
          <w:lang w:eastAsia="ar-SA"/>
        </w:rPr>
        <w:t>, као и право на раскид уговора</w:t>
      </w:r>
      <w:r w:rsidR="007506E8">
        <w:rPr>
          <w:rFonts w:eastAsia="Arial Unicode MS"/>
          <w:lang w:val="sr-Cyrl-CS"/>
        </w:rPr>
        <w:t>.</w:t>
      </w:r>
    </w:p>
    <w:p w14:paraId="77C3DEEE" w14:textId="77777777" w:rsidR="005C1AA0" w:rsidRPr="000D1B55" w:rsidRDefault="005C1AA0" w:rsidP="005C1AA0">
      <w:pPr>
        <w:rPr>
          <w:b/>
          <w:lang w:eastAsia="ar-SA"/>
        </w:rPr>
      </w:pPr>
      <w:r w:rsidRPr="000D1B55">
        <w:rPr>
          <w:b/>
          <w:lang w:eastAsia="ar-SA"/>
        </w:rPr>
        <w:t>Место извођења радова</w:t>
      </w:r>
      <w:r w:rsidRPr="000D1B55">
        <w:rPr>
          <w:b/>
          <w:lang w:val="sr-Cyrl-RS" w:eastAsia="ar-SA"/>
        </w:rPr>
        <w:t xml:space="preserve"> и</w:t>
      </w:r>
      <w:r w:rsidRPr="000D1B55">
        <w:rPr>
          <w:rFonts w:cs="Arial"/>
          <w:b/>
          <w:lang w:val="sr-Cyrl-CS"/>
        </w:rPr>
        <w:t xml:space="preserve"> Место испоруке пратећих добара</w:t>
      </w:r>
    </w:p>
    <w:p w14:paraId="304C3F0E" w14:textId="5DFB316D" w:rsidR="005C1AA0" w:rsidRDefault="005C1AA0" w:rsidP="005C1AA0">
      <w:pPr>
        <w:tabs>
          <w:tab w:val="right" w:pos="10255"/>
        </w:tabs>
        <w:rPr>
          <w:rFonts w:cs="Arial"/>
          <w:b/>
          <w:lang w:val="sr-Cyrl-CS"/>
        </w:rPr>
      </w:pPr>
      <w:r w:rsidRPr="000D1B55">
        <w:rPr>
          <w:rFonts w:cs="Arial"/>
          <w:b/>
          <w:lang w:val="sr-Cyrl-CS"/>
        </w:rPr>
        <w:t>Армиран</w:t>
      </w:r>
      <w:r w:rsidR="000D1B55">
        <w:rPr>
          <w:rFonts w:cs="Arial"/>
          <w:b/>
          <w:lang w:val="sr-Cyrl-CS"/>
        </w:rPr>
        <w:t>о</w:t>
      </w:r>
      <w:r w:rsidRPr="000D1B55">
        <w:rPr>
          <w:rFonts w:cs="Arial"/>
          <w:b/>
          <w:lang w:val="sr-Cyrl-CS"/>
        </w:rPr>
        <w:t xml:space="preserve"> бетонски димњак А5,  ТЕ“Колубара“</w:t>
      </w:r>
    </w:p>
    <w:p w14:paraId="53BFFF6B" w14:textId="22E84A3F" w:rsidR="003833AB" w:rsidRPr="003833AB" w:rsidRDefault="003833AB" w:rsidP="00EC0D57">
      <w:pPr>
        <w:spacing w:before="0"/>
        <w:ind w:left="420"/>
        <w:rPr>
          <w:rFonts w:eastAsia="Arial Unicode MS"/>
          <w:lang w:val="sr-Latn-CS"/>
        </w:rPr>
      </w:pPr>
    </w:p>
    <w:p w14:paraId="07B69B85" w14:textId="77777777" w:rsidR="003833AB" w:rsidRPr="003833AB" w:rsidRDefault="003833AB" w:rsidP="003833AB">
      <w:pPr>
        <w:spacing w:before="0"/>
        <w:rPr>
          <w:rFonts w:eastAsia="Arial Unicode MS"/>
          <w:lang w:val="sr-Cyrl-CS"/>
        </w:rPr>
      </w:pPr>
      <w:r w:rsidRPr="003833AB">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0378E329" w14:textId="77777777" w:rsidR="003833AB" w:rsidRPr="003833AB" w:rsidRDefault="003833AB" w:rsidP="002B781D">
      <w:pPr>
        <w:numPr>
          <w:ilvl w:val="0"/>
          <w:numId w:val="24"/>
        </w:numPr>
        <w:spacing w:before="0"/>
        <w:rPr>
          <w:rFonts w:eastAsia="Arial Unicode MS"/>
          <w:lang w:val="sr-Latn-CS"/>
        </w:rPr>
      </w:pPr>
      <w:r w:rsidRPr="003833AB">
        <w:rPr>
          <w:rFonts w:eastAsia="Arial Unicode MS"/>
        </w:rPr>
        <w:t>п</w:t>
      </w:r>
      <w:r w:rsidRPr="003833AB">
        <w:rPr>
          <w:rFonts w:eastAsia="Arial Unicode MS"/>
          <w:lang w:val="sr-Latn-CS"/>
        </w:rPr>
        <w:t xml:space="preserve">оступање трећих лица без кривице </w:t>
      </w:r>
      <w:r w:rsidRPr="003833AB">
        <w:rPr>
          <w:rFonts w:eastAsia="Arial Unicode MS"/>
        </w:rPr>
        <w:t>Уговорних страна</w:t>
      </w:r>
    </w:p>
    <w:p w14:paraId="4FAF44F4" w14:textId="77777777" w:rsidR="003833AB" w:rsidRPr="003833AB" w:rsidRDefault="003833AB" w:rsidP="002B781D">
      <w:pPr>
        <w:numPr>
          <w:ilvl w:val="0"/>
          <w:numId w:val="24"/>
        </w:numPr>
        <w:spacing w:before="0"/>
        <w:rPr>
          <w:rFonts w:eastAsia="Arial Unicode MS"/>
          <w:lang w:val="sr-Latn-CS"/>
        </w:rPr>
      </w:pPr>
      <w:r w:rsidRPr="003833AB">
        <w:rPr>
          <w:rFonts w:eastAsia="Arial Unicode MS"/>
          <w:lang w:val="sr-Latn-CS"/>
        </w:rPr>
        <w:t>прекид рад</w:t>
      </w:r>
      <w:r w:rsidRPr="003833AB">
        <w:rPr>
          <w:rFonts w:eastAsia="Arial Unicode MS"/>
        </w:rPr>
        <w:t>ова</w:t>
      </w:r>
      <w:r w:rsidRPr="003833AB">
        <w:rPr>
          <w:rFonts w:eastAsia="Arial Unicode MS"/>
          <w:lang w:val="sr-Latn-CS"/>
        </w:rPr>
        <w:t xml:space="preserve"> изазван актом надлежног органа, за који </w:t>
      </w:r>
      <w:r w:rsidRPr="003833AB">
        <w:rPr>
          <w:rFonts w:eastAsia="Arial Unicode MS"/>
        </w:rPr>
        <w:t>нису одговорне Уговорне стране</w:t>
      </w:r>
    </w:p>
    <w:p w14:paraId="738B0F15" w14:textId="77777777" w:rsidR="00EC0D57" w:rsidRDefault="003833AB" w:rsidP="00EC0D57">
      <w:pPr>
        <w:numPr>
          <w:ilvl w:val="0"/>
          <w:numId w:val="24"/>
        </w:numPr>
        <w:spacing w:before="0"/>
        <w:rPr>
          <w:rFonts w:eastAsia="Arial Unicode MS"/>
          <w:lang w:val="sr-Latn-CS"/>
        </w:rPr>
      </w:pPr>
      <w:r w:rsidRPr="003833AB">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14:paraId="6F797445" w14:textId="74E796A4" w:rsidR="003833AB" w:rsidRPr="00EC0D57" w:rsidRDefault="003833AB" w:rsidP="00EC0D57">
      <w:pPr>
        <w:numPr>
          <w:ilvl w:val="0"/>
          <w:numId w:val="24"/>
        </w:numPr>
        <w:spacing w:before="0"/>
        <w:rPr>
          <w:rFonts w:eastAsia="Arial Unicode MS"/>
          <w:lang w:val="sr-Latn-CS"/>
        </w:rPr>
      </w:pPr>
      <w:r w:rsidRPr="00EC0D57">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14:paraId="216E63F8" w14:textId="77777777" w:rsidR="003833AB" w:rsidRPr="003833AB" w:rsidRDefault="003833AB" w:rsidP="002B781D">
      <w:pPr>
        <w:numPr>
          <w:ilvl w:val="0"/>
          <w:numId w:val="24"/>
        </w:numPr>
        <w:spacing w:before="0"/>
        <w:rPr>
          <w:rFonts w:eastAsia="Arial Unicode MS"/>
          <w:lang w:val="sr-Latn-CS"/>
        </w:rPr>
      </w:pPr>
      <w:r w:rsidRPr="003833AB">
        <w:rPr>
          <w:rFonts w:eastAsia="Arial Unicode MS"/>
          <w:lang w:val="sr-Latn-CS"/>
        </w:rPr>
        <w:t>вишкове радов</w:t>
      </w:r>
      <w:r w:rsidRPr="003833AB">
        <w:rPr>
          <w:rFonts w:eastAsia="Arial Unicode MS"/>
        </w:rPr>
        <w:t>а,</w:t>
      </w:r>
      <w:r w:rsidRPr="003833AB">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14:paraId="22FDDFF6" w14:textId="77777777" w:rsidR="003833AB" w:rsidRPr="003833AB" w:rsidRDefault="003833AB" w:rsidP="002B781D">
      <w:pPr>
        <w:numPr>
          <w:ilvl w:val="0"/>
          <w:numId w:val="24"/>
        </w:numPr>
        <w:spacing w:before="0"/>
        <w:rPr>
          <w:rFonts w:eastAsia="Arial Unicode MS"/>
          <w:lang w:val="sr-Latn-CS"/>
        </w:rPr>
      </w:pPr>
      <w:r w:rsidRPr="003833AB">
        <w:rPr>
          <w:rFonts w:eastAsia="Arial Unicode MS"/>
          <w:lang w:val="sr-Latn-CS"/>
        </w:rPr>
        <w:t>Виша сила коју признају постојећи прописи</w:t>
      </w:r>
    </w:p>
    <w:p w14:paraId="0085A30F" w14:textId="77777777" w:rsidR="003833AB" w:rsidRPr="003833AB" w:rsidRDefault="003833AB" w:rsidP="002B781D">
      <w:pPr>
        <w:numPr>
          <w:ilvl w:val="0"/>
          <w:numId w:val="24"/>
        </w:numPr>
        <w:spacing w:before="0"/>
        <w:rPr>
          <w:rFonts w:eastAsia="Arial Unicode MS"/>
          <w:lang w:val="sr-Latn-CS"/>
        </w:rPr>
      </w:pPr>
      <w:r w:rsidRPr="003833AB">
        <w:rPr>
          <w:rFonts w:eastAsia="Arial Unicode MS"/>
          <w:lang w:val="sr-Latn-CS"/>
        </w:rPr>
        <w:t xml:space="preserve">Остале објективне околности које не зависе од воље </w:t>
      </w:r>
      <w:r w:rsidRPr="003833AB">
        <w:rPr>
          <w:rFonts w:eastAsia="Arial Unicode MS"/>
        </w:rPr>
        <w:t>У</w:t>
      </w:r>
      <w:r w:rsidRPr="003833AB">
        <w:rPr>
          <w:rFonts w:eastAsia="Arial Unicode MS"/>
          <w:lang w:val="sr-Latn-CS"/>
        </w:rPr>
        <w:t>говорних страна.</w:t>
      </w:r>
    </w:p>
    <w:p w14:paraId="21CD1CE4" w14:textId="77777777" w:rsidR="003833AB" w:rsidRPr="003833AB" w:rsidRDefault="003833AB" w:rsidP="003833AB">
      <w:pPr>
        <w:rPr>
          <w:rFonts w:eastAsia="Arial Unicode MS"/>
          <w:lang w:val="sr-Cyrl-CS"/>
        </w:rPr>
      </w:pPr>
      <w:r w:rsidRPr="003833AB">
        <w:rPr>
          <w:rFonts w:eastAsia="Arial Unicode MS"/>
          <w:lang w:val="sr-Cyrl-CS"/>
        </w:rPr>
        <w:lastRenderedPageBreak/>
        <w:t>Потреба усклађивања извођења радова који су обухваћени конкурсном документацијом и радова који ће с</w:t>
      </w:r>
      <w:r w:rsidRPr="003833AB">
        <w:rPr>
          <w:rFonts w:eastAsia="Arial Unicode MS"/>
        </w:rPr>
        <w:t xml:space="preserve">енакнадно </w:t>
      </w:r>
      <w:r w:rsidRPr="003833AB">
        <w:rPr>
          <w:rFonts w:eastAsia="Arial Unicode MS"/>
          <w:lang w:val="sr-Cyrl-CS"/>
        </w:rPr>
        <w:t>уговорити у новом поступку јавне набавке која ће обухватити преостале радове из техничке документације</w:t>
      </w:r>
      <w:r w:rsidRPr="003833AB">
        <w:rPr>
          <w:rFonts w:eastAsia="Arial Unicode MS"/>
        </w:rPr>
        <w:t>.</w:t>
      </w:r>
    </w:p>
    <w:p w14:paraId="54DA1146" w14:textId="77777777" w:rsidR="003833AB" w:rsidRPr="003833AB" w:rsidRDefault="003833AB" w:rsidP="003833AB">
      <w:pPr>
        <w:rPr>
          <w:rFonts w:eastAsia="Arial Unicode MS"/>
        </w:rPr>
      </w:pPr>
      <w:r w:rsidRPr="003833AB">
        <w:rPr>
          <w:rFonts w:eastAsia="Arial Unicode MS"/>
          <w:lang w:val="sr-Cyrl-CS"/>
        </w:rPr>
        <w:t>Извођач радова је у обавези</w:t>
      </w:r>
      <w:r w:rsidRPr="003833AB">
        <w:rPr>
          <w:rFonts w:eastAsia="Arial Unicode MS"/>
        </w:rPr>
        <w:t xml:space="preserve">, </w:t>
      </w:r>
      <w:r w:rsidRPr="003833AB">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3833AB">
        <w:rPr>
          <w:rFonts w:eastAsia="Arial Unicode MS"/>
        </w:rPr>
        <w:t xml:space="preserve">у складу са одредбама члана 115. Закона о јавним набавкама, </w:t>
      </w:r>
      <w:r w:rsidRPr="003833AB">
        <w:rPr>
          <w:rFonts w:eastAsia="Arial Unicode MS"/>
          <w:lang w:val="sr-Cyrl-CS"/>
        </w:rPr>
        <w:t>што ће такође у писаној форми бити верификовано од стране Наручиоца.</w:t>
      </w:r>
    </w:p>
    <w:p w14:paraId="4CD5837B" w14:textId="77777777" w:rsidR="003833AB" w:rsidRPr="003833AB" w:rsidRDefault="003833AB" w:rsidP="003833AB">
      <w:pPr>
        <w:rPr>
          <w:rFonts w:eastAsia="Arial Unicode MS"/>
          <w:b/>
          <w:lang w:val="sr-Cyrl-CS"/>
        </w:rPr>
      </w:pPr>
      <w:r w:rsidRPr="003833AB">
        <w:rPr>
          <w:rFonts w:eastAsia="Arial Unicode MS"/>
          <w:b/>
          <w:lang w:val="sr-Cyrl-CS"/>
        </w:rPr>
        <w:t>ОБАВЕЗЕ НАРУЧИОЦА</w:t>
      </w:r>
    </w:p>
    <w:p w14:paraId="3621EE22" w14:textId="77777777" w:rsidR="003833AB" w:rsidRPr="003833AB" w:rsidRDefault="003833AB" w:rsidP="003833AB">
      <w:pPr>
        <w:jc w:val="center"/>
        <w:rPr>
          <w:rFonts w:eastAsia="Arial Unicode MS"/>
          <w:b/>
          <w:lang w:val="sr-Cyrl-CS"/>
        </w:rPr>
      </w:pPr>
      <w:r w:rsidRPr="003833AB">
        <w:rPr>
          <w:rFonts w:eastAsia="Arial Unicode MS"/>
          <w:b/>
          <w:lang w:val="sr-Cyrl-CS"/>
        </w:rPr>
        <w:t>Члан 9.</w:t>
      </w:r>
    </w:p>
    <w:p w14:paraId="4EB97022" w14:textId="77777777" w:rsidR="003833AB" w:rsidRPr="003833AB" w:rsidRDefault="003833AB" w:rsidP="003833AB">
      <w:pPr>
        <w:spacing w:before="0"/>
        <w:rPr>
          <w:rFonts w:eastAsia="Arial Unicode MS"/>
          <w:lang w:val="sr-Cyrl-CS"/>
        </w:rPr>
      </w:pPr>
      <w:r w:rsidRPr="003833AB">
        <w:rPr>
          <w:rFonts w:eastAsia="Arial Unicode MS"/>
          <w:lang w:val="sr-Cyrl-CS"/>
        </w:rPr>
        <w:t xml:space="preserve">Обавезе Наручиоца </w:t>
      </w:r>
      <w:r w:rsidRPr="003833AB">
        <w:rPr>
          <w:rFonts w:eastAsia="Arial Unicode MS"/>
        </w:rPr>
        <w:t xml:space="preserve">по потписивању овог Уговора </w:t>
      </w:r>
      <w:r w:rsidRPr="003833AB">
        <w:rPr>
          <w:rFonts w:eastAsia="Arial Unicode MS"/>
          <w:lang w:val="sr-Cyrl-CS"/>
        </w:rPr>
        <w:t>су</w:t>
      </w:r>
      <w:r w:rsidRPr="003833AB">
        <w:rPr>
          <w:rFonts w:eastAsia="Arial Unicode MS"/>
        </w:rPr>
        <w:t xml:space="preserve"> да</w:t>
      </w:r>
      <w:r w:rsidRPr="003833AB">
        <w:rPr>
          <w:rFonts w:eastAsia="Arial Unicode MS"/>
          <w:lang w:val="sr-Cyrl-CS"/>
        </w:rPr>
        <w:t>:</w:t>
      </w:r>
    </w:p>
    <w:p w14:paraId="3B0FA3C4"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Latn-CS"/>
        </w:rPr>
        <w:t>у року од 3 (три) дана, у писаној форми обавести Извођача радова о лицу задуженом за реализацију овог Уговора.</w:t>
      </w:r>
    </w:p>
    <w:p w14:paraId="620A60C1"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Latn-CS"/>
        </w:rPr>
        <w:t>у року од 3 дана достави решење за лица која ће вршити стручни надзор на извођењу радова</w:t>
      </w:r>
    </w:p>
    <w:p w14:paraId="432EC20D"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Cyrl-RS"/>
        </w:rPr>
        <w:t xml:space="preserve">да </w:t>
      </w:r>
      <w:r w:rsidRPr="003833AB">
        <w:rPr>
          <w:rFonts w:eastAsia="Arial Unicode MS"/>
          <w:lang w:val="sr-Latn-CS"/>
        </w:rPr>
        <w:t>именује лице одговорно за безбедност и здравље на раду</w:t>
      </w:r>
    </w:p>
    <w:p w14:paraId="73D742D0"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Latn-CS"/>
        </w:rPr>
        <w:t>Преда Извођачу радова локацију, у складу са Законом</w:t>
      </w:r>
      <w:r w:rsidRPr="003833AB">
        <w:rPr>
          <w:rFonts w:eastAsia="Arial Unicode MS"/>
        </w:rPr>
        <w:t xml:space="preserve"> Закон о планирању и изградњи</w:t>
      </w:r>
    </w:p>
    <w:p w14:paraId="242B1A74"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Latn-CS"/>
        </w:rPr>
        <w:t>достави Извођачу радова техничку документацију по којој ће се изводити уговорени радови</w:t>
      </w:r>
    </w:p>
    <w:p w14:paraId="24A29568"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Latn-CS"/>
        </w:rPr>
        <w:t xml:space="preserve">Након завршетка радова формира заједно са Извођачем радова, </w:t>
      </w:r>
      <w:r w:rsidRPr="003833AB">
        <w:rPr>
          <w:rFonts w:eastAsia="Arial Unicode MS"/>
        </w:rPr>
        <w:t>К</w:t>
      </w:r>
      <w:r w:rsidRPr="003833AB">
        <w:rPr>
          <w:rFonts w:eastAsia="Arial Unicode MS"/>
          <w:lang w:val="sr-Latn-CS"/>
        </w:rPr>
        <w:t>омисију за квалитативни и квантитативни преглед, примопредају и коначни обрачун изведених радова и опреме</w:t>
      </w:r>
    </w:p>
    <w:p w14:paraId="0C4A7247" w14:textId="77777777" w:rsidR="003833AB" w:rsidRPr="003833AB" w:rsidRDefault="003833AB" w:rsidP="002B781D">
      <w:pPr>
        <w:numPr>
          <w:ilvl w:val="0"/>
          <w:numId w:val="25"/>
        </w:numPr>
        <w:spacing w:before="0"/>
        <w:rPr>
          <w:rFonts w:eastAsia="Arial Unicode MS"/>
          <w:lang w:val="sr-Latn-CS"/>
        </w:rPr>
      </w:pPr>
      <w:r w:rsidRPr="003833AB">
        <w:rPr>
          <w:rFonts w:eastAsia="Arial Unicode MS"/>
        </w:rPr>
        <w:t>с</w:t>
      </w:r>
      <w:r w:rsidRPr="003833AB">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14:paraId="1F0EC9D0" w14:textId="77777777" w:rsidR="003833AB" w:rsidRPr="003833AB" w:rsidRDefault="003833AB" w:rsidP="002B781D">
      <w:pPr>
        <w:numPr>
          <w:ilvl w:val="0"/>
          <w:numId w:val="25"/>
        </w:numPr>
        <w:spacing w:before="0"/>
        <w:rPr>
          <w:rFonts w:eastAsia="Arial Unicode MS"/>
          <w:lang w:val="sr-Latn-CS"/>
        </w:rPr>
      </w:pPr>
      <w:r w:rsidRPr="003833AB">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14:paraId="1560F6FF" w14:textId="77777777" w:rsidR="003833AB" w:rsidRPr="003833AB" w:rsidRDefault="003833AB" w:rsidP="003833AB">
      <w:pPr>
        <w:rPr>
          <w:rFonts w:eastAsia="Arial Unicode MS"/>
          <w:lang w:val="sr-Cyrl-CS"/>
        </w:rPr>
      </w:pPr>
    </w:p>
    <w:p w14:paraId="43F06496" w14:textId="77777777" w:rsidR="003833AB" w:rsidRPr="003833AB" w:rsidRDefault="003833AB" w:rsidP="003833AB">
      <w:pPr>
        <w:rPr>
          <w:rFonts w:eastAsia="Arial Unicode MS"/>
          <w:b/>
        </w:rPr>
      </w:pPr>
      <w:r w:rsidRPr="003833AB">
        <w:rPr>
          <w:rFonts w:eastAsia="Arial Unicode MS"/>
          <w:b/>
          <w:lang w:val="sr-Cyrl-CS"/>
        </w:rPr>
        <w:t>ОБАВЕЗЕ ИЗВОЂАЧА</w:t>
      </w:r>
      <w:r w:rsidRPr="003833AB">
        <w:rPr>
          <w:rFonts w:eastAsia="Arial Unicode MS"/>
          <w:b/>
        </w:rPr>
        <w:t xml:space="preserve"> РАДОВА</w:t>
      </w:r>
    </w:p>
    <w:p w14:paraId="784FA10F" w14:textId="77777777" w:rsidR="003833AB" w:rsidRPr="003833AB" w:rsidRDefault="003833AB" w:rsidP="003833AB">
      <w:pPr>
        <w:jc w:val="center"/>
        <w:rPr>
          <w:rFonts w:eastAsia="Arial Unicode MS"/>
          <w:b/>
          <w:lang w:val="sr-Cyrl-CS"/>
        </w:rPr>
      </w:pPr>
      <w:r w:rsidRPr="003833AB">
        <w:rPr>
          <w:rFonts w:eastAsia="Arial Unicode MS"/>
          <w:b/>
          <w:lang w:val="sr-Cyrl-CS"/>
        </w:rPr>
        <w:t>Члан 10.</w:t>
      </w:r>
    </w:p>
    <w:p w14:paraId="21E2C319" w14:textId="77777777" w:rsidR="003833AB" w:rsidRPr="003833AB" w:rsidRDefault="003833AB" w:rsidP="003833AB">
      <w:pPr>
        <w:spacing w:before="0"/>
        <w:rPr>
          <w:rFonts w:eastAsia="Arial Unicode MS"/>
          <w:lang w:val="sr-Cyrl-CS"/>
        </w:rPr>
      </w:pPr>
      <w:r w:rsidRPr="003833AB">
        <w:rPr>
          <w:rFonts w:eastAsia="Arial Unicode MS"/>
          <w:lang w:val="sr-Cyrl-CS"/>
        </w:rPr>
        <w:t>Обавезе Извођача радова по потписивању овог Уговора су да:</w:t>
      </w:r>
    </w:p>
    <w:p w14:paraId="1363594C" w14:textId="77777777" w:rsidR="003833AB" w:rsidRPr="003833AB" w:rsidRDefault="003833AB" w:rsidP="002B781D">
      <w:pPr>
        <w:numPr>
          <w:ilvl w:val="0"/>
          <w:numId w:val="38"/>
        </w:numPr>
        <w:autoSpaceDE w:val="0"/>
        <w:autoSpaceDN w:val="0"/>
        <w:adjustRightInd w:val="0"/>
        <w:spacing w:before="0" w:line="276" w:lineRule="auto"/>
        <w:contextualSpacing/>
        <w:jc w:val="left"/>
        <w:rPr>
          <w:rFonts w:eastAsia="Calibri" w:cs="Arial"/>
          <w:szCs w:val="24"/>
        </w:rPr>
      </w:pPr>
      <w:r w:rsidRPr="003833AB">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14:paraId="65656976"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14:paraId="7E8BBE30"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14:paraId="520C2DF9"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отклони сву штету коју учини за време извођења радова на објекту и суседним објектима; </w:t>
      </w:r>
    </w:p>
    <w:p w14:paraId="384C9115"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у току извођења радова одржава градилиште и редовно уклања сав отпадни материјал; </w:t>
      </w:r>
    </w:p>
    <w:p w14:paraId="6C66B47C" w14:textId="77777777" w:rsidR="003833AB" w:rsidRPr="003833AB" w:rsidRDefault="003833AB" w:rsidP="002B781D">
      <w:pPr>
        <w:numPr>
          <w:ilvl w:val="0"/>
          <w:numId w:val="38"/>
        </w:numPr>
        <w:autoSpaceDE w:val="0"/>
        <w:autoSpaceDN w:val="0"/>
        <w:adjustRightInd w:val="0"/>
        <w:spacing w:before="0"/>
        <w:jc w:val="left"/>
        <w:rPr>
          <w:rFonts w:cs="Arial"/>
          <w:szCs w:val="24"/>
          <w:lang w:val="sr-Cyrl-RS"/>
        </w:rPr>
      </w:pPr>
      <w:r w:rsidRPr="003833AB">
        <w:rPr>
          <w:rFonts w:cs="Arial"/>
          <w:szCs w:val="24"/>
        </w:rPr>
        <w:t xml:space="preserve">изради пројекат изведених радова и објекта; </w:t>
      </w:r>
    </w:p>
    <w:p w14:paraId="3B26DB6E"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14:paraId="5CBCD178"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отклони све недостатке по примедбама Комисије за технички преглед, у остављеном року; </w:t>
      </w:r>
    </w:p>
    <w:p w14:paraId="52BCBF82"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учествује у примопредаји објекта и коначном обрачуну изведених радова; </w:t>
      </w:r>
    </w:p>
    <w:p w14:paraId="2E0BD30B"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14:paraId="16AC074B"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lastRenderedPageBreak/>
        <w:t xml:space="preserve">по завршетку радова уклони сав преостали материјал, опрему и све привремене </w:t>
      </w:r>
    </w:p>
    <w:p w14:paraId="60A087DC" w14:textId="77777777" w:rsidR="003833AB" w:rsidRPr="003833AB" w:rsidRDefault="003833AB" w:rsidP="003833AB">
      <w:pPr>
        <w:autoSpaceDE w:val="0"/>
        <w:autoSpaceDN w:val="0"/>
        <w:adjustRightInd w:val="0"/>
        <w:spacing w:before="0"/>
        <w:ind w:left="720"/>
        <w:jc w:val="left"/>
        <w:rPr>
          <w:rFonts w:ascii="Times New Roman" w:hAnsi="Times New Roman"/>
          <w:szCs w:val="23"/>
          <w:lang w:val="sr-Cyrl-RS"/>
        </w:rPr>
      </w:pPr>
      <w:r w:rsidRPr="003833AB">
        <w:rPr>
          <w:rFonts w:cs="Arial"/>
          <w:szCs w:val="24"/>
        </w:rPr>
        <w:t>градилишне објекте и инсталације;</w:t>
      </w:r>
      <w:r w:rsidRPr="003833AB">
        <w:rPr>
          <w:rFonts w:ascii="Times New Roman" w:hAnsi="Times New Roman"/>
          <w:szCs w:val="23"/>
        </w:rPr>
        <w:t xml:space="preserve"> </w:t>
      </w:r>
    </w:p>
    <w:p w14:paraId="0988E4EF"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на опрему која се први пут уграђује прибави претходну дозволу Дирекције за Железницу при Министарству саобраћаја Републике Србије уколико је таква дозвола неопходна , односно сагласност Наручиоца; </w:t>
      </w:r>
    </w:p>
    <w:p w14:paraId="63C3486A"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14:paraId="55BDEF10"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14:paraId="72890982"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14:paraId="0E3EB21F"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3833AB">
        <w:rPr>
          <w:rFonts w:cs="Arial"/>
          <w:szCs w:val="24"/>
          <w:lang w:val="sr-Cyrl-RS"/>
        </w:rPr>
        <w:t xml:space="preserve"> </w:t>
      </w:r>
      <w:r w:rsidRPr="003833AB">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3833AB">
        <w:rPr>
          <w:rFonts w:cs="Arial"/>
          <w:szCs w:val="24"/>
          <w:lang w:val="sr-Cyrl-RS"/>
        </w:rPr>
        <w:t>т</w:t>
      </w:r>
      <w:r w:rsidRPr="003833AB">
        <w:rPr>
          <w:rFonts w:cs="Arial"/>
          <w:szCs w:val="24"/>
        </w:rPr>
        <w:t xml:space="preserve">ходни план није у складу са стварним напредовањем радова или са обавезама Извођача. </w:t>
      </w:r>
    </w:p>
    <w:p w14:paraId="16440656"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надокнаду трошкова пропасти и оштећења радова, материјала и опреме, до којих је дошло његовом кривицом; </w:t>
      </w:r>
    </w:p>
    <w:p w14:paraId="4AB3D820"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обезбеђење и чување објекта до његове примопредаје; </w:t>
      </w:r>
    </w:p>
    <w:p w14:paraId="70771704"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14:paraId="23BAFB07"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организује извршење уговореног посла у складу са одвијањем железничког саобраћаја у зони извођења радова. </w:t>
      </w:r>
    </w:p>
    <w:p w14:paraId="573CF7B6"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изводи радове према документацији на основу које је издата грађевинска дозвола, односно главном пројекту, </w:t>
      </w:r>
    </w:p>
    <w:p w14:paraId="58F7D57C"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обезбеди превентивне мере за безбедан и здрав рад </w:t>
      </w:r>
    </w:p>
    <w:p w14:paraId="36C5E41E"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организује градилиште на начин којим ће се обезбедити приступ локацији, обезбеђење несметаног одвијања железничког</w:t>
      </w:r>
      <w:r w:rsidRPr="003833AB">
        <w:rPr>
          <w:rFonts w:cs="Arial"/>
          <w:szCs w:val="24"/>
          <w:lang w:val="sr-Cyrl-RS"/>
        </w:rPr>
        <w:t xml:space="preserve"> саобраћаја</w:t>
      </w:r>
      <w:r w:rsidRPr="003833AB">
        <w:rPr>
          <w:rFonts w:cs="Arial"/>
          <w:szCs w:val="24"/>
        </w:rPr>
        <w:t xml:space="preserve">, заштиту околине за време трајања грађења </w:t>
      </w:r>
    </w:p>
    <w:p w14:paraId="60CD2638"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обезбеди доказ о квалитету извршених радова, односно уграђеног материјала, инсталација и опреме </w:t>
      </w:r>
    </w:p>
    <w:p w14:paraId="39400B96"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води грађевински дневник,грађевинску књигу и обезбеди књигу инспекције </w:t>
      </w:r>
    </w:p>
    <w:p w14:paraId="690939C7"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обезбеди објекте и околину у случају прекида радова </w:t>
      </w:r>
    </w:p>
    <w:p w14:paraId="21FA81A7"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14:paraId="224CAEE6" w14:textId="77777777" w:rsidR="003833AB" w:rsidRPr="003833AB" w:rsidRDefault="003833AB" w:rsidP="002B781D">
      <w:pPr>
        <w:numPr>
          <w:ilvl w:val="0"/>
          <w:numId w:val="38"/>
        </w:numPr>
        <w:autoSpaceDE w:val="0"/>
        <w:autoSpaceDN w:val="0"/>
        <w:adjustRightInd w:val="0"/>
        <w:spacing w:before="0"/>
        <w:jc w:val="left"/>
        <w:rPr>
          <w:rFonts w:cs="Arial"/>
          <w:szCs w:val="24"/>
        </w:rPr>
      </w:pPr>
      <w:r w:rsidRPr="003833AB">
        <w:rPr>
          <w:rFonts w:cs="Arial"/>
          <w:szCs w:val="24"/>
        </w:rPr>
        <w:t>све друге обавезе које проистичу из имеративних законских норми и подзаконских аката.</w:t>
      </w:r>
    </w:p>
    <w:p w14:paraId="72DE6F1D" w14:textId="77777777" w:rsidR="003833AB" w:rsidRPr="003833AB" w:rsidRDefault="003833AB" w:rsidP="003833AB">
      <w:pPr>
        <w:jc w:val="center"/>
        <w:rPr>
          <w:rFonts w:eastAsia="Arial Unicode MS"/>
          <w:b/>
          <w:lang w:val="sr-Cyrl-CS"/>
        </w:rPr>
      </w:pPr>
      <w:r w:rsidRPr="003833AB">
        <w:rPr>
          <w:rFonts w:eastAsia="Arial Unicode MS"/>
          <w:b/>
          <w:lang w:val="sr-Cyrl-CS"/>
        </w:rPr>
        <w:t>Члан 11.</w:t>
      </w:r>
    </w:p>
    <w:p w14:paraId="5A59A943" w14:textId="77777777" w:rsidR="003833AB" w:rsidRPr="003833AB" w:rsidRDefault="003833AB" w:rsidP="003833AB">
      <w:pPr>
        <w:rPr>
          <w:rFonts w:eastAsia="Arial Unicode MS"/>
          <w:lang w:val="sr-Cyrl-CS"/>
        </w:rPr>
      </w:pPr>
      <w:r w:rsidRPr="003833AB">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3833AB">
        <w:rPr>
          <w:rFonts w:eastAsia="Arial Unicode MS"/>
        </w:rPr>
        <w:t>битним елементима овог Уговора,</w:t>
      </w:r>
      <w:r w:rsidRPr="003833AB">
        <w:rPr>
          <w:rFonts w:eastAsia="Arial Unicode MS"/>
          <w:lang w:val="sr-Cyrl-CS"/>
        </w:rPr>
        <w:t xml:space="preserve"> која наступи </w:t>
      </w:r>
      <w:r w:rsidRPr="003833AB">
        <w:rPr>
          <w:rFonts w:eastAsia="Arial Unicode MS"/>
        </w:rPr>
        <w:t xml:space="preserve">након </w:t>
      </w:r>
      <w:r w:rsidRPr="003833AB">
        <w:rPr>
          <w:rFonts w:eastAsia="Arial Unicode MS"/>
          <w:lang w:val="sr-Cyrl-CS"/>
        </w:rPr>
        <w:t>закључења овог Уговора, односно током важења овог Уговора и да је документује на прописани начин.</w:t>
      </w:r>
    </w:p>
    <w:p w14:paraId="3CBF67C0" w14:textId="77777777" w:rsidR="003833AB" w:rsidRPr="003833AB" w:rsidRDefault="003833AB" w:rsidP="003833AB">
      <w:pPr>
        <w:rPr>
          <w:rFonts w:eastAsia="Arial Unicode MS"/>
        </w:rPr>
      </w:pPr>
    </w:p>
    <w:p w14:paraId="15FC069F" w14:textId="77777777" w:rsidR="003833AB" w:rsidRPr="003833AB" w:rsidRDefault="003833AB" w:rsidP="003833AB">
      <w:pPr>
        <w:rPr>
          <w:rFonts w:eastAsia="Arial Unicode MS"/>
          <w:b/>
        </w:rPr>
      </w:pPr>
      <w:r w:rsidRPr="003833AB">
        <w:rPr>
          <w:rFonts w:eastAsia="Arial Unicode MS"/>
          <w:b/>
        </w:rPr>
        <w:t>УГОВОРНА КАЗНА (</w:t>
      </w:r>
      <w:r w:rsidRPr="003833AB">
        <w:rPr>
          <w:rFonts w:eastAsia="Arial Unicode MS"/>
          <w:b/>
          <w:lang w:val="sr-Cyrl-CS"/>
        </w:rPr>
        <w:t>ПЕНАЛИ</w:t>
      </w:r>
      <w:r w:rsidRPr="003833AB">
        <w:rPr>
          <w:rFonts w:eastAsia="Arial Unicode MS"/>
          <w:b/>
        </w:rPr>
        <w:t>)</w:t>
      </w:r>
    </w:p>
    <w:p w14:paraId="0096BB63" w14:textId="77777777" w:rsidR="003833AB" w:rsidRPr="003833AB" w:rsidRDefault="003833AB" w:rsidP="003833AB">
      <w:pPr>
        <w:jc w:val="center"/>
        <w:rPr>
          <w:rFonts w:eastAsia="Arial Unicode MS"/>
          <w:b/>
          <w:lang w:val="sr-Cyrl-CS"/>
        </w:rPr>
      </w:pPr>
      <w:r w:rsidRPr="003833AB">
        <w:rPr>
          <w:rFonts w:eastAsia="Arial Unicode MS"/>
          <w:b/>
          <w:lang w:val="sr-Cyrl-CS"/>
        </w:rPr>
        <w:lastRenderedPageBreak/>
        <w:t>Члан 12.</w:t>
      </w:r>
    </w:p>
    <w:p w14:paraId="319F6C3A" w14:textId="77777777" w:rsidR="003833AB" w:rsidRPr="003833AB" w:rsidRDefault="003833AB" w:rsidP="003833AB">
      <w:pPr>
        <w:rPr>
          <w:rFonts w:eastAsia="Arial Unicode MS"/>
          <w:lang w:val="sr-Cyrl-CS"/>
        </w:rPr>
      </w:pPr>
      <w:r w:rsidRPr="003833AB">
        <w:rPr>
          <w:rFonts w:eastAsia="Arial Unicode MS"/>
          <w:lang w:val="sr-Cyrl-CS"/>
        </w:rPr>
        <w:t xml:space="preserve">Уколико Извођач радова не изврши радове који су предмет </w:t>
      </w:r>
      <w:r w:rsidRPr="003833AB">
        <w:rPr>
          <w:rFonts w:eastAsia="Arial Unicode MS"/>
        </w:rPr>
        <w:t xml:space="preserve">овог </w:t>
      </w:r>
      <w:r w:rsidRPr="003833AB">
        <w:rPr>
          <w:rFonts w:eastAsia="Arial Unicode MS"/>
          <w:lang w:val="sr-Cyrl-CS"/>
        </w:rPr>
        <w:t>Уговора у уговореном року,</w:t>
      </w:r>
      <w:r w:rsidRPr="003833AB">
        <w:rPr>
          <w:rFonts w:eastAsia="Arial Unicode MS"/>
        </w:rPr>
        <w:t xml:space="preserve"> из члана 8. овог Уговора</w:t>
      </w:r>
      <w:r w:rsidRPr="003833AB">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4C07CDCE" w14:textId="77777777" w:rsidR="003833AB" w:rsidRPr="003833AB" w:rsidRDefault="003833AB" w:rsidP="003833AB">
      <w:pPr>
        <w:rPr>
          <w:rFonts w:eastAsia="Arial Unicode MS"/>
          <w:lang w:val="sr-Cyrl-CS"/>
        </w:rPr>
      </w:pPr>
      <w:r w:rsidRPr="003833AB">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14:paraId="626F29EB" w14:textId="77777777" w:rsidR="003833AB" w:rsidRPr="003833AB" w:rsidRDefault="003833AB" w:rsidP="003833AB">
      <w:pPr>
        <w:rPr>
          <w:rFonts w:eastAsia="Arial Unicode MS"/>
          <w:b/>
          <w:lang w:val="sr-Cyrl-CS"/>
        </w:rPr>
      </w:pPr>
      <w:r w:rsidRPr="003833AB">
        <w:rPr>
          <w:rFonts w:eastAsia="Arial Unicode MS"/>
          <w:b/>
          <w:lang w:val="sr-Cyrl-CS"/>
        </w:rPr>
        <w:t>КВАНТИТАТИВНИ  И  КВАЛИТАТИВНИ  ПРИЈЕМ И КОНАЧНИ ОБРАЧУН ИЗВЕДЕНИХ РАДОВА</w:t>
      </w:r>
    </w:p>
    <w:p w14:paraId="5DA808DE" w14:textId="77777777" w:rsidR="003833AB" w:rsidRPr="003833AB" w:rsidRDefault="003833AB" w:rsidP="003833AB">
      <w:pPr>
        <w:jc w:val="center"/>
        <w:rPr>
          <w:rFonts w:eastAsia="Arial Unicode MS"/>
          <w:b/>
          <w:lang w:val="sr-Cyrl-CS"/>
        </w:rPr>
      </w:pPr>
      <w:r w:rsidRPr="003833AB">
        <w:rPr>
          <w:rFonts w:eastAsia="Arial Unicode MS"/>
          <w:b/>
          <w:lang w:val="sr-Cyrl-CS"/>
        </w:rPr>
        <w:t>Члан 13.</w:t>
      </w:r>
    </w:p>
    <w:p w14:paraId="12690717" w14:textId="77777777" w:rsidR="003833AB" w:rsidRPr="003833AB" w:rsidRDefault="003833AB" w:rsidP="003833AB">
      <w:pPr>
        <w:rPr>
          <w:rFonts w:eastAsia="Arial Unicode MS"/>
          <w:lang w:val="sr-Cyrl-CS"/>
        </w:rPr>
      </w:pPr>
      <w:r w:rsidRPr="003833AB">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3833AB">
        <w:rPr>
          <w:rFonts w:eastAsia="Arial Unicode MS"/>
        </w:rPr>
        <w:t>у</w:t>
      </w:r>
      <w:r w:rsidRPr="003833AB">
        <w:rPr>
          <w:rFonts w:eastAsia="Arial Unicode MS"/>
          <w:lang w:val="sr-Cyrl-CS"/>
        </w:rPr>
        <w:t xml:space="preserve"> и спремности за примопредају</w:t>
      </w:r>
      <w:r w:rsidRPr="003833AB">
        <w:rPr>
          <w:rFonts w:eastAsia="Arial Unicode MS"/>
        </w:rPr>
        <w:t xml:space="preserve"> Уговорених</w:t>
      </w:r>
      <w:r w:rsidRPr="003833AB">
        <w:rPr>
          <w:rFonts w:eastAsia="Arial Unicode MS"/>
          <w:lang w:val="sr-Cyrl-CS"/>
        </w:rPr>
        <w:t xml:space="preserve"> изведених радова, најкасније 3 (три) дана по завршетку свих радова. </w:t>
      </w:r>
    </w:p>
    <w:p w14:paraId="6241BA0C" w14:textId="77777777" w:rsidR="003833AB" w:rsidRPr="003833AB" w:rsidRDefault="003833AB" w:rsidP="003833AB">
      <w:pPr>
        <w:jc w:val="center"/>
        <w:rPr>
          <w:rFonts w:eastAsia="Arial Unicode MS"/>
          <w:b/>
          <w:lang w:val="sr-Cyrl-CS"/>
        </w:rPr>
      </w:pPr>
      <w:r w:rsidRPr="003833AB">
        <w:rPr>
          <w:rFonts w:eastAsia="Arial Unicode MS"/>
          <w:b/>
          <w:lang w:val="sr-Cyrl-CS"/>
        </w:rPr>
        <w:t>Члан 14.</w:t>
      </w:r>
    </w:p>
    <w:p w14:paraId="0E8B3D26" w14:textId="77777777" w:rsidR="003833AB" w:rsidRPr="003833AB" w:rsidRDefault="003833AB" w:rsidP="003833AB">
      <w:pPr>
        <w:rPr>
          <w:rFonts w:eastAsia="Arial Unicode MS"/>
        </w:rPr>
      </w:pPr>
      <w:r w:rsidRPr="003833AB">
        <w:rPr>
          <w:rFonts w:eastAsia="Arial Unicode MS"/>
          <w:lang w:val="sr-Cyrl-CS"/>
        </w:rPr>
        <w:t>Пријем</w:t>
      </w:r>
      <w:r w:rsidRPr="003833AB">
        <w:rPr>
          <w:rFonts w:eastAsia="Arial Unicode MS"/>
        </w:rPr>
        <w:t xml:space="preserve"> Уговорених радова из члана 2. овог Уговора</w:t>
      </w:r>
      <w:r w:rsidRPr="003833AB">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3833AB">
        <w:rPr>
          <w:rFonts w:eastAsia="Calibri" w:cs="Arial"/>
          <w:color w:val="00B0F0"/>
          <w:lang w:val="sr-Cyrl-RS"/>
        </w:rPr>
        <w:t>.</w:t>
      </w:r>
      <w:r w:rsidRPr="003833AB">
        <w:rPr>
          <w:rFonts w:eastAsia="Arial Unicode MS"/>
          <w:lang w:val="sr-Cyrl-CS"/>
        </w:rPr>
        <w:t xml:space="preserve"> </w:t>
      </w:r>
    </w:p>
    <w:p w14:paraId="0EB585AB" w14:textId="77777777" w:rsidR="003833AB" w:rsidRPr="003833AB" w:rsidRDefault="003833AB" w:rsidP="003833AB">
      <w:pPr>
        <w:rPr>
          <w:rFonts w:eastAsia="Arial Unicode MS"/>
        </w:rPr>
      </w:pPr>
      <w:r w:rsidRPr="003833AB">
        <w:rPr>
          <w:rFonts w:eastAsia="Arial Unicode MS"/>
          <w:lang w:val="sr-Cyrl-CS"/>
        </w:rPr>
        <w:t>Након добијања позитивног мишљења комисије за Техничке контроле</w:t>
      </w:r>
      <w:r w:rsidRPr="003833AB">
        <w:rPr>
          <w:rFonts w:eastAsia="Calibri" w:cs="Arial"/>
          <w:lang w:val="sr-Cyrl-RS"/>
        </w:rPr>
        <w:t xml:space="preserve"> и</w:t>
      </w:r>
      <w:r w:rsidRPr="003833AB">
        <w:rPr>
          <w:rFonts w:eastAsia="Arial Unicode MS"/>
          <w:lang w:val="sr-Cyrl-CS"/>
        </w:rPr>
        <w:t xml:space="preserve"> потписивањем Записника о примопредаји изведених радов омогућује се спровођење коначног обрачуна.</w:t>
      </w:r>
    </w:p>
    <w:p w14:paraId="64D5A0B3" w14:textId="77777777" w:rsidR="003833AB" w:rsidRPr="003833AB" w:rsidRDefault="003833AB" w:rsidP="003833AB">
      <w:pPr>
        <w:jc w:val="center"/>
        <w:rPr>
          <w:rFonts w:eastAsia="Arial Unicode MS"/>
          <w:b/>
          <w:lang w:val="sr-Cyrl-CS"/>
        </w:rPr>
      </w:pPr>
      <w:r w:rsidRPr="003833AB">
        <w:rPr>
          <w:rFonts w:eastAsia="Arial Unicode MS"/>
          <w:b/>
          <w:lang w:val="sr-Cyrl-CS"/>
        </w:rPr>
        <w:t>Члан 15.</w:t>
      </w:r>
    </w:p>
    <w:p w14:paraId="7282D9FA" w14:textId="77777777" w:rsidR="003833AB" w:rsidRPr="003833AB" w:rsidRDefault="003833AB" w:rsidP="003833AB">
      <w:pPr>
        <w:rPr>
          <w:rFonts w:eastAsia="Arial Unicode MS"/>
          <w:lang w:val="sr-Cyrl-CS"/>
        </w:rPr>
      </w:pPr>
      <w:r w:rsidRPr="003833AB">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14:paraId="20F13BB1" w14:textId="77777777" w:rsidR="003833AB" w:rsidRPr="003833AB" w:rsidRDefault="003833AB" w:rsidP="003833AB">
      <w:pPr>
        <w:rPr>
          <w:rFonts w:eastAsia="Arial Unicode MS"/>
          <w:lang w:val="sr-Cyrl-CS"/>
        </w:rPr>
      </w:pPr>
      <w:r w:rsidRPr="003833AB">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14:paraId="618BB01E" w14:textId="77777777" w:rsidR="003833AB" w:rsidRPr="003833AB" w:rsidRDefault="003833AB" w:rsidP="003833AB">
      <w:pPr>
        <w:rPr>
          <w:rFonts w:eastAsia="Arial Unicode MS"/>
          <w:lang w:val="sr-Cyrl-CS"/>
        </w:rPr>
      </w:pPr>
      <w:r w:rsidRPr="003833AB">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14:paraId="46F05F4A" w14:textId="77777777" w:rsidR="003833AB" w:rsidRPr="003833AB" w:rsidRDefault="003833AB" w:rsidP="003833AB">
      <w:pPr>
        <w:rPr>
          <w:rFonts w:eastAsia="Arial Unicode MS"/>
          <w:lang w:val="sr-Cyrl-RS"/>
        </w:rPr>
      </w:pPr>
      <w:r w:rsidRPr="003833AB">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3833AB">
        <w:rPr>
          <w:rFonts w:eastAsia="Arial Unicode MS"/>
        </w:rPr>
        <w:t xml:space="preserve">накнадно остављеном року који не може бити дужи од </w:t>
      </w:r>
      <w:r w:rsidRPr="003833AB">
        <w:rPr>
          <w:rFonts w:eastAsia="Arial Unicode MS"/>
          <w:lang w:val="sr-Cyrl-RS"/>
        </w:rPr>
        <w:t>30</w:t>
      </w:r>
      <w:r w:rsidRPr="003833AB">
        <w:rPr>
          <w:rFonts w:eastAsia="Arial Unicode MS"/>
        </w:rPr>
        <w:t xml:space="preserve"> дана.</w:t>
      </w:r>
    </w:p>
    <w:p w14:paraId="0E848569" w14:textId="77777777" w:rsidR="003833AB" w:rsidRPr="003833AB" w:rsidRDefault="003833AB" w:rsidP="003833AB">
      <w:pPr>
        <w:jc w:val="center"/>
        <w:rPr>
          <w:rFonts w:eastAsia="Arial Unicode MS"/>
          <w:b/>
          <w:lang w:val="sr-Cyrl-CS"/>
        </w:rPr>
      </w:pPr>
      <w:r w:rsidRPr="003833AB">
        <w:rPr>
          <w:rFonts w:eastAsia="Arial Unicode MS"/>
          <w:b/>
          <w:lang w:val="sr-Cyrl-CS"/>
        </w:rPr>
        <w:t>Члан 16.</w:t>
      </w:r>
    </w:p>
    <w:p w14:paraId="0CFEB35D" w14:textId="77777777" w:rsidR="003833AB" w:rsidRPr="003833AB" w:rsidRDefault="003833AB" w:rsidP="003833AB">
      <w:pPr>
        <w:rPr>
          <w:rFonts w:eastAsia="Arial Unicode MS"/>
          <w:lang w:val="sr-Cyrl-CS"/>
        </w:rPr>
      </w:pPr>
      <w:r w:rsidRPr="003833AB">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3833AB">
        <w:rPr>
          <w:rFonts w:eastAsia="Arial Unicode MS"/>
        </w:rPr>
        <w:t xml:space="preserve"> без одлагања</w:t>
      </w:r>
      <w:r w:rsidRPr="003833AB">
        <w:rPr>
          <w:rFonts w:eastAsia="Arial Unicode MS"/>
          <w:lang w:val="sr-Cyrl-CS"/>
        </w:rPr>
        <w:t xml:space="preserve"> по свим захтевима те Комисије. </w:t>
      </w:r>
    </w:p>
    <w:p w14:paraId="22339C54" w14:textId="77777777" w:rsidR="003833AB" w:rsidRPr="003833AB" w:rsidRDefault="003833AB" w:rsidP="003833AB">
      <w:pPr>
        <w:rPr>
          <w:rFonts w:eastAsia="Arial Unicode MS"/>
          <w:lang w:val="sr-Cyrl-CS"/>
        </w:rPr>
      </w:pPr>
      <w:r w:rsidRPr="003833AB">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14:paraId="3100F611" w14:textId="77777777" w:rsidR="003833AB" w:rsidRPr="003833AB" w:rsidRDefault="003833AB" w:rsidP="003833AB">
      <w:pPr>
        <w:rPr>
          <w:rFonts w:eastAsia="Arial Unicode MS"/>
          <w:lang w:val="sr-Cyrl-CS"/>
        </w:rPr>
      </w:pPr>
      <w:r w:rsidRPr="003833AB">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14:paraId="0CECC2D2" w14:textId="77777777" w:rsidR="003833AB" w:rsidRPr="003833AB" w:rsidRDefault="003833AB" w:rsidP="003833AB">
      <w:pPr>
        <w:rPr>
          <w:rFonts w:eastAsia="Arial Unicode MS"/>
          <w:lang w:val="sr-Cyrl-CS"/>
        </w:rPr>
      </w:pPr>
      <w:r w:rsidRPr="003833AB">
        <w:rPr>
          <w:rFonts w:eastAsia="Arial Unicode MS"/>
          <w:lang w:val="sr-Cyrl-CS"/>
        </w:rPr>
        <w:lastRenderedPageBreak/>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МЕНИЦЕ за добро извршење посла. </w:t>
      </w:r>
    </w:p>
    <w:p w14:paraId="71FAA131" w14:textId="77777777" w:rsidR="003833AB" w:rsidRPr="003833AB" w:rsidRDefault="003833AB" w:rsidP="003833AB">
      <w:pPr>
        <w:rPr>
          <w:rFonts w:eastAsia="Arial Unicode MS"/>
          <w:lang w:val="sr-Cyrl-CS"/>
        </w:rPr>
      </w:pPr>
      <w:r w:rsidRPr="003833AB">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14:paraId="3706C9C4" w14:textId="77777777" w:rsidR="003833AB" w:rsidRPr="003833AB" w:rsidRDefault="003833AB" w:rsidP="003833AB">
      <w:pPr>
        <w:rPr>
          <w:rFonts w:eastAsia="Arial Unicode MS"/>
          <w:lang w:val="sr-Cyrl-CS"/>
        </w:rPr>
      </w:pPr>
      <w:r w:rsidRPr="003833AB">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14:paraId="1A772C83" w14:textId="77777777" w:rsidR="003833AB" w:rsidRPr="003833AB" w:rsidRDefault="003833AB" w:rsidP="003833AB">
      <w:pPr>
        <w:rPr>
          <w:rFonts w:eastAsia="Arial Unicode MS"/>
          <w:lang w:val="sr-Cyrl-CS"/>
        </w:rPr>
      </w:pPr>
      <w:r w:rsidRPr="003833AB">
        <w:rPr>
          <w:rFonts w:eastAsia="Arial Unicode MS"/>
          <w:lang w:val="sr-Cyrl-CS"/>
        </w:rPr>
        <w:t>Након примопредаје изведених радова може се приступити коначном обрачуну изведених радова и опреме.</w:t>
      </w:r>
    </w:p>
    <w:p w14:paraId="68F35BEE" w14:textId="77777777" w:rsidR="003833AB" w:rsidRPr="003833AB" w:rsidRDefault="003833AB" w:rsidP="003833AB">
      <w:pPr>
        <w:jc w:val="center"/>
        <w:rPr>
          <w:rFonts w:eastAsia="Arial Unicode MS"/>
          <w:b/>
          <w:lang w:val="sr-Cyrl-CS"/>
        </w:rPr>
      </w:pPr>
      <w:r w:rsidRPr="003833AB">
        <w:rPr>
          <w:rFonts w:eastAsia="Arial Unicode MS"/>
          <w:b/>
          <w:lang w:val="sr-Cyrl-CS"/>
        </w:rPr>
        <w:t>Члан 17.</w:t>
      </w:r>
    </w:p>
    <w:p w14:paraId="5B1A9818" w14:textId="77777777" w:rsidR="003833AB" w:rsidRPr="003833AB" w:rsidRDefault="003833AB" w:rsidP="003833AB">
      <w:pPr>
        <w:rPr>
          <w:rFonts w:eastAsia="Arial Unicode MS"/>
          <w:lang w:val="sr-Cyrl-CS"/>
        </w:rPr>
      </w:pPr>
      <w:r w:rsidRPr="003833AB">
        <w:rPr>
          <w:rFonts w:eastAsia="Arial Unicode MS"/>
        </w:rPr>
        <w:t xml:space="preserve">За случај </w:t>
      </w:r>
      <w:r w:rsidRPr="003833AB">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3833AB">
        <w:rPr>
          <w:rFonts w:eastAsia="Arial Unicode MS"/>
        </w:rPr>
        <w:t>установљена одступања</w:t>
      </w:r>
      <w:r w:rsidRPr="003833AB">
        <w:rPr>
          <w:rFonts w:eastAsia="Arial Unicode MS"/>
          <w:lang w:val="sr-Cyrl-CS"/>
        </w:rPr>
        <w:t xml:space="preserve"> отклони у року, задатом од стр</w:t>
      </w:r>
      <w:r w:rsidRPr="003833AB">
        <w:rPr>
          <w:rFonts w:eastAsia="Arial Unicode MS"/>
        </w:rPr>
        <w:t>а</w:t>
      </w:r>
      <w:r w:rsidRPr="003833AB">
        <w:rPr>
          <w:rFonts w:eastAsia="Arial Unicode MS"/>
          <w:lang w:val="sr-Cyrl-CS"/>
        </w:rPr>
        <w:t xml:space="preserve">не комисије, и процес извршења усагласи са условима из конкурсне документације. </w:t>
      </w:r>
    </w:p>
    <w:p w14:paraId="2649BA5F" w14:textId="77777777" w:rsidR="003833AB" w:rsidRPr="003833AB" w:rsidRDefault="003833AB" w:rsidP="003833AB">
      <w:pPr>
        <w:rPr>
          <w:rFonts w:eastAsia="Arial Unicode MS"/>
          <w:lang w:val="sr-Cyrl-CS"/>
        </w:rPr>
      </w:pPr>
      <w:r w:rsidRPr="003833AB">
        <w:rPr>
          <w:rFonts w:eastAsia="Arial Unicode MS"/>
          <w:lang w:val="sr-Cyrl-CS"/>
        </w:rPr>
        <w:t>У супротном Наручилац стиче право да раскин</w:t>
      </w:r>
      <w:r w:rsidRPr="003833AB">
        <w:rPr>
          <w:rFonts w:eastAsia="Arial Unicode MS"/>
        </w:rPr>
        <w:t xml:space="preserve">е </w:t>
      </w:r>
      <w:r w:rsidRPr="003833AB">
        <w:rPr>
          <w:rFonts w:eastAsia="Arial Unicode MS"/>
          <w:lang w:val="sr-Cyrl-CS"/>
        </w:rPr>
        <w:t>овај Уговор и активира МЕНИЦУ за добро извршење посла  на износ од 10% од вредности Уговора.</w:t>
      </w:r>
    </w:p>
    <w:p w14:paraId="757F8655" w14:textId="77777777" w:rsidR="003833AB" w:rsidRPr="003833AB" w:rsidRDefault="003833AB" w:rsidP="003833AB">
      <w:pPr>
        <w:jc w:val="center"/>
        <w:rPr>
          <w:rFonts w:eastAsia="Arial Unicode MS"/>
          <w:b/>
          <w:lang w:val="sr-Cyrl-CS"/>
        </w:rPr>
      </w:pPr>
      <w:r w:rsidRPr="003833AB">
        <w:rPr>
          <w:rFonts w:eastAsia="Arial Unicode MS"/>
          <w:b/>
          <w:lang w:val="sr-Cyrl-CS"/>
        </w:rPr>
        <w:t>Члан 18.</w:t>
      </w:r>
    </w:p>
    <w:p w14:paraId="38515115" w14:textId="77777777" w:rsidR="003833AB" w:rsidRPr="003833AB" w:rsidRDefault="003833AB" w:rsidP="003833AB">
      <w:pPr>
        <w:rPr>
          <w:rFonts w:eastAsia="Arial Unicode MS"/>
          <w:lang w:val="sr-Cyrl-CS"/>
        </w:rPr>
      </w:pPr>
      <w:r w:rsidRPr="003833AB">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3833AB">
        <w:rPr>
          <w:rFonts w:eastAsia="Arial Unicode MS"/>
        </w:rPr>
        <w:t xml:space="preserve">из разлога што </w:t>
      </w:r>
      <w:r w:rsidRPr="003833AB">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14:paraId="22A0632E" w14:textId="77777777" w:rsidR="003833AB" w:rsidRPr="003833AB" w:rsidRDefault="003833AB" w:rsidP="003833AB">
      <w:pPr>
        <w:rPr>
          <w:rFonts w:eastAsia="Arial Unicode MS"/>
          <w:lang w:val="sr-Cyrl-CS"/>
        </w:rPr>
      </w:pPr>
      <w:r w:rsidRPr="003833AB">
        <w:rPr>
          <w:rFonts w:eastAsia="Arial Unicode MS"/>
          <w:lang w:val="sr-Cyrl-CS"/>
        </w:rPr>
        <w:t>Ако ни у накнадном року</w:t>
      </w:r>
      <w:r w:rsidRPr="003833AB">
        <w:rPr>
          <w:rFonts w:eastAsia="Arial Unicode MS"/>
        </w:rPr>
        <w:t xml:space="preserve"> Који не може бити дужи од </w:t>
      </w:r>
      <w:r w:rsidRPr="003833AB">
        <w:rPr>
          <w:rFonts w:eastAsia="Arial Unicode MS"/>
          <w:lang w:val="sr-Cyrl-RS"/>
        </w:rPr>
        <w:t>15</w:t>
      </w:r>
      <w:r w:rsidRPr="003833AB">
        <w:rPr>
          <w:rFonts w:eastAsia="Arial Unicode MS"/>
        </w:rPr>
        <w:t xml:space="preserve"> </w:t>
      </w:r>
      <w:r w:rsidRPr="003833AB">
        <w:rPr>
          <w:rFonts w:eastAsia="Arial Unicode MS"/>
          <w:lang w:val="sr-Cyrl-RS"/>
        </w:rPr>
        <w:t xml:space="preserve">дана, </w:t>
      </w:r>
      <w:r w:rsidRPr="003833AB">
        <w:rPr>
          <w:rFonts w:eastAsia="Arial Unicode MS"/>
          <w:lang w:val="sr-Cyrl-CS"/>
        </w:rPr>
        <w:t>не буде извршен квантитативни и квалитативни пријем, Наручилац стиче право</w:t>
      </w:r>
      <w:r w:rsidRPr="003833AB">
        <w:rPr>
          <w:rFonts w:eastAsia="Arial Unicode MS"/>
        </w:rPr>
        <w:t xml:space="preserve"> на</w:t>
      </w:r>
      <w:r w:rsidRPr="003833AB">
        <w:rPr>
          <w:rFonts w:eastAsia="Arial Unicode MS"/>
          <w:lang w:val="sr-Cyrl-CS"/>
        </w:rPr>
        <w:t xml:space="preserve"> раскид овог Уговор и активирање менице за добро извршење посла на износ од 10% од </w:t>
      </w:r>
      <w:r w:rsidRPr="003833AB">
        <w:rPr>
          <w:rFonts w:eastAsia="Arial Unicode MS"/>
        </w:rPr>
        <w:t>Уговорене цене из члана 4. овог Уговора</w:t>
      </w:r>
      <w:r w:rsidRPr="003833AB">
        <w:rPr>
          <w:rFonts w:eastAsia="Arial Unicode MS"/>
          <w:lang w:val="sr-Cyrl-CS"/>
        </w:rPr>
        <w:t>.</w:t>
      </w:r>
    </w:p>
    <w:p w14:paraId="7E09994C" w14:textId="77777777" w:rsidR="003833AB" w:rsidRPr="003833AB" w:rsidRDefault="003833AB" w:rsidP="003833AB">
      <w:pPr>
        <w:jc w:val="center"/>
        <w:rPr>
          <w:rFonts w:eastAsia="Arial Unicode MS"/>
          <w:b/>
          <w:lang w:val="sr-Cyrl-CS"/>
        </w:rPr>
      </w:pPr>
      <w:r w:rsidRPr="003833AB">
        <w:rPr>
          <w:rFonts w:eastAsia="Arial Unicode MS"/>
          <w:b/>
          <w:lang w:val="sr-Cyrl-CS"/>
        </w:rPr>
        <w:t>Члан 19.</w:t>
      </w:r>
    </w:p>
    <w:p w14:paraId="514B04A6" w14:textId="77777777" w:rsidR="003833AB" w:rsidRPr="003833AB" w:rsidRDefault="003833AB" w:rsidP="003833AB">
      <w:pPr>
        <w:rPr>
          <w:rFonts w:eastAsia="Arial Unicode MS"/>
          <w:lang w:val="sr-Cyrl-CS"/>
        </w:rPr>
      </w:pPr>
      <w:r w:rsidRPr="003833AB">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3833AB">
        <w:rPr>
          <w:rFonts w:eastAsia="Arial Unicode MS"/>
        </w:rPr>
        <w:t xml:space="preserve"> (четрдесет осам)</w:t>
      </w:r>
      <w:r w:rsidRPr="003833AB">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14:paraId="45FE40E0" w14:textId="77777777" w:rsidR="003833AB" w:rsidRPr="003833AB" w:rsidRDefault="003833AB" w:rsidP="003833AB">
      <w:pPr>
        <w:rPr>
          <w:rFonts w:eastAsia="Arial Unicode MS"/>
          <w:lang w:val="sr-Cyrl-CS"/>
        </w:rPr>
      </w:pPr>
      <w:r w:rsidRPr="003833AB">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14:paraId="460BB2C8" w14:textId="77777777" w:rsidR="003833AB" w:rsidRPr="003833AB" w:rsidRDefault="003833AB" w:rsidP="003833AB">
      <w:pPr>
        <w:rPr>
          <w:rFonts w:eastAsia="Arial Unicode MS"/>
          <w:lang w:val="sr-Cyrl-CS"/>
        </w:rPr>
      </w:pPr>
      <w:r w:rsidRPr="003833AB">
        <w:rPr>
          <w:rFonts w:eastAsia="Arial Unicode MS"/>
          <w:lang w:val="sr-Cyrl-CS"/>
        </w:rPr>
        <w:t>Ако опрема</w:t>
      </w:r>
      <w:r w:rsidRPr="003833AB">
        <w:rPr>
          <w:rFonts w:eastAsia="Arial Unicode MS"/>
        </w:rPr>
        <w:t xml:space="preserve"> из става  4. овог члана</w:t>
      </w:r>
      <w:r w:rsidRPr="003833AB">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3833AB">
        <w:rPr>
          <w:rFonts w:eastAsia="Arial Unicode MS"/>
        </w:rPr>
        <w:t xml:space="preserve"> најмање </w:t>
      </w:r>
      <w:r w:rsidRPr="003833AB">
        <w:rPr>
          <w:rFonts w:eastAsia="Arial Unicode MS"/>
          <w:lang w:val="sr-Cyrl-CS"/>
        </w:rPr>
        <w:t>једнаких техничких карактеристика.</w:t>
      </w:r>
    </w:p>
    <w:p w14:paraId="49D68197" w14:textId="77777777" w:rsidR="003833AB" w:rsidRPr="003833AB" w:rsidRDefault="003833AB" w:rsidP="003833AB">
      <w:pPr>
        <w:rPr>
          <w:rFonts w:eastAsia="Arial Unicode MS"/>
          <w:b/>
          <w:lang w:val="sr-Cyrl-CS"/>
        </w:rPr>
      </w:pPr>
    </w:p>
    <w:p w14:paraId="45365D04" w14:textId="77777777" w:rsidR="003833AB" w:rsidRPr="003833AB" w:rsidRDefault="003833AB" w:rsidP="003833AB">
      <w:pPr>
        <w:rPr>
          <w:rFonts w:eastAsia="Arial Unicode MS"/>
          <w:b/>
          <w:lang w:val="sr-Cyrl-CS"/>
        </w:rPr>
      </w:pPr>
      <w:r w:rsidRPr="003833AB">
        <w:rPr>
          <w:rFonts w:eastAsia="Arial Unicode MS"/>
          <w:b/>
          <w:lang w:val="sr-Cyrl-CS"/>
        </w:rPr>
        <w:t>ЗАШТИТА НА ГРАДИЛИШТУ</w:t>
      </w:r>
    </w:p>
    <w:p w14:paraId="519B3027" w14:textId="77777777" w:rsidR="003833AB" w:rsidRPr="003833AB" w:rsidRDefault="003833AB" w:rsidP="003833AB">
      <w:pPr>
        <w:jc w:val="center"/>
        <w:rPr>
          <w:rFonts w:eastAsia="Arial Unicode MS"/>
          <w:b/>
          <w:lang w:val="sr-Cyrl-CS"/>
        </w:rPr>
      </w:pPr>
      <w:r w:rsidRPr="003833AB">
        <w:rPr>
          <w:rFonts w:eastAsia="Arial Unicode MS"/>
          <w:b/>
          <w:lang w:val="sr-Cyrl-CS"/>
        </w:rPr>
        <w:t>Члан 20.</w:t>
      </w:r>
    </w:p>
    <w:p w14:paraId="49932FDE" w14:textId="77777777" w:rsidR="003833AB" w:rsidRPr="003833AB" w:rsidRDefault="003833AB" w:rsidP="003833AB">
      <w:pPr>
        <w:rPr>
          <w:rFonts w:eastAsia="Arial Unicode MS"/>
          <w:lang w:val="sr-Cyrl-CS"/>
        </w:rPr>
      </w:pPr>
      <w:r w:rsidRPr="003833AB">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w:t>
      </w:r>
      <w:r w:rsidRPr="003833AB">
        <w:rPr>
          <w:rFonts w:eastAsia="Arial Unicode MS"/>
          <w:lang w:val="sr-Cyrl-CS"/>
        </w:rPr>
        <w:lastRenderedPageBreak/>
        <w:t xml:space="preserve">је надокнадити све штете које извршењем уговорених радова евентуално причини </w:t>
      </w:r>
      <w:r w:rsidRPr="003833AB">
        <w:rPr>
          <w:rFonts w:eastAsia="Arial Unicode MS"/>
        </w:rPr>
        <w:t xml:space="preserve">Наручиоцу и/или </w:t>
      </w:r>
      <w:r w:rsidRPr="003833AB">
        <w:rPr>
          <w:rFonts w:eastAsia="Arial Unicode MS"/>
          <w:lang w:val="sr-Cyrl-CS"/>
        </w:rPr>
        <w:t>трећим лицима.</w:t>
      </w:r>
    </w:p>
    <w:p w14:paraId="2EA04079" w14:textId="77777777"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3833AB">
        <w:rPr>
          <w:rFonts w:eastAsia="Arial Unicode MS"/>
          <w:lang w:val="sr-Cyrl-CS"/>
        </w:rPr>
        <w:t>Извођача  радова</w:t>
      </w:r>
      <w:r w:rsidRPr="003833AB">
        <w:rPr>
          <w:rFonts w:eastAsia="Arial Unicode MS"/>
          <w:lang w:val="ru-RU"/>
        </w:rPr>
        <w:t xml:space="preserve">, односно његових запослених, као и других лица које ангажовао </w:t>
      </w:r>
      <w:r w:rsidRPr="003833AB">
        <w:rPr>
          <w:rFonts w:eastAsia="Arial Unicode MS"/>
          <w:lang w:val="sr-Cyrl-CS"/>
        </w:rPr>
        <w:t>Извођач радова</w:t>
      </w:r>
      <w:r w:rsidRPr="003833AB">
        <w:rPr>
          <w:rFonts w:eastAsia="Arial Unicode MS"/>
          <w:lang w:val="ru-RU"/>
        </w:rPr>
        <w:t>, ради обављања послова који су предмет овог уговора.</w:t>
      </w:r>
    </w:p>
    <w:p w14:paraId="54D64037" w14:textId="77777777" w:rsidR="003833AB" w:rsidRPr="003833AB" w:rsidRDefault="003833AB" w:rsidP="003833AB">
      <w:pPr>
        <w:rPr>
          <w:rFonts w:eastAsia="Arial Unicode MS"/>
          <w:lang w:val="ru-RU"/>
        </w:rPr>
      </w:pPr>
      <w:r w:rsidRPr="003833AB">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3A6A6B27" w14:textId="77777777" w:rsidR="003833AB" w:rsidRPr="003833AB" w:rsidRDefault="003833AB" w:rsidP="003833AB">
      <w:pPr>
        <w:rPr>
          <w:rFonts w:eastAsia="Arial Unicode MS"/>
          <w:lang w:val="sr-Cyrl-CS"/>
        </w:rPr>
      </w:pPr>
      <w:r w:rsidRPr="003833AB">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1F9D8399" w14:textId="77777777" w:rsidR="003833AB" w:rsidRPr="003833AB" w:rsidRDefault="003833AB" w:rsidP="003833AB">
      <w:pPr>
        <w:jc w:val="center"/>
        <w:rPr>
          <w:rFonts w:eastAsia="Arial Unicode MS"/>
          <w:b/>
          <w:lang w:val="sr-Cyrl-CS"/>
        </w:rPr>
      </w:pPr>
    </w:p>
    <w:p w14:paraId="78CE428B" w14:textId="77777777" w:rsidR="003833AB" w:rsidRPr="003833AB" w:rsidRDefault="003833AB" w:rsidP="003833AB">
      <w:pPr>
        <w:jc w:val="center"/>
        <w:rPr>
          <w:rFonts w:eastAsia="Arial Unicode MS"/>
          <w:b/>
          <w:lang w:val="sr-Cyrl-CS"/>
        </w:rPr>
      </w:pPr>
      <w:r w:rsidRPr="003833AB">
        <w:rPr>
          <w:rFonts w:eastAsia="Arial Unicode MS"/>
          <w:b/>
          <w:lang w:val="sr-Cyrl-CS"/>
        </w:rPr>
        <w:t>Члан 21.</w:t>
      </w:r>
    </w:p>
    <w:p w14:paraId="1BDBD705" w14:textId="77777777" w:rsidR="003833AB" w:rsidRPr="003833AB" w:rsidRDefault="003833AB" w:rsidP="003833AB">
      <w:pPr>
        <w:rPr>
          <w:rFonts w:eastAsia="Arial Unicode MS"/>
          <w:lang w:val="sr-Cyrl-CS"/>
        </w:rPr>
      </w:pPr>
      <w:r w:rsidRPr="003833AB">
        <w:rPr>
          <w:rFonts w:eastAsia="Arial Unicode MS"/>
          <w:lang w:val="sr-Cyrl-CS"/>
        </w:rPr>
        <w:t>Извођач радова је посебно обавезан:</w:t>
      </w:r>
    </w:p>
    <w:p w14:paraId="5BD48C7E" w14:textId="77777777" w:rsidR="003833AB" w:rsidRPr="003833AB" w:rsidRDefault="003833AB" w:rsidP="002B781D">
      <w:pPr>
        <w:numPr>
          <w:ilvl w:val="0"/>
          <w:numId w:val="26"/>
        </w:numPr>
        <w:rPr>
          <w:rFonts w:eastAsia="Arial Unicode MS"/>
          <w:lang w:val="sr-Latn-CS"/>
        </w:rPr>
      </w:pPr>
      <w:r w:rsidRPr="003833AB">
        <w:rPr>
          <w:rFonts w:eastAsia="Arial Unicode MS"/>
          <w:lang w:val="sr-Latn-CS"/>
        </w:rPr>
        <w:t>да се придржава Закона о безбедности и здрављу на раду ("Сл.гласник РС", бр. 101/2005</w:t>
      </w:r>
      <w:r w:rsidRPr="003833AB">
        <w:rPr>
          <w:rFonts w:eastAsia="Arial Unicode MS"/>
        </w:rPr>
        <w:t>, 91/2015</w:t>
      </w:r>
      <w:r w:rsidRPr="003833AB">
        <w:rPr>
          <w:rFonts w:eastAsia="Arial Unicode MS"/>
          <w:lang w:val="sr-Latn-CS"/>
        </w:rPr>
        <w:t>) и Закона о заштити од пожара  ("Сл.гласник РС", бр. 111/09</w:t>
      </w:r>
      <w:r w:rsidRPr="003833AB">
        <w:rPr>
          <w:rFonts w:eastAsia="Arial Unicode MS"/>
        </w:rPr>
        <w:t xml:space="preserve">, 20/2015 </w:t>
      </w:r>
      <w:r w:rsidRPr="003833AB">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3833AB">
        <w:rPr>
          <w:rFonts w:eastAsia="Arial Unicode MS"/>
        </w:rPr>
        <w:t xml:space="preserve"> (</w:t>
      </w:r>
      <w:r w:rsidRPr="003833AB">
        <w:rPr>
          <w:rFonts w:eastAsia="Arial Unicode MS"/>
          <w:lang w:val="sr-Latn-CS"/>
        </w:rPr>
        <w:t>"Сл. гласнику СРС", бр. 21/89</w:t>
      </w:r>
      <w:r w:rsidRPr="003833AB">
        <w:rPr>
          <w:rFonts w:eastAsia="Arial Unicode MS"/>
        </w:rPr>
        <w:t xml:space="preserve">) </w:t>
      </w:r>
      <w:r w:rsidRPr="003833AB">
        <w:rPr>
          <w:rFonts w:eastAsia="Arial Unicode MS"/>
          <w:lang w:val="sr-Latn-CS"/>
        </w:rPr>
        <w:t>,</w:t>
      </w:r>
    </w:p>
    <w:p w14:paraId="041EA807" w14:textId="77777777" w:rsidR="003833AB" w:rsidRPr="003833AB" w:rsidRDefault="003833AB" w:rsidP="002B781D">
      <w:pPr>
        <w:numPr>
          <w:ilvl w:val="0"/>
          <w:numId w:val="26"/>
        </w:numPr>
        <w:rPr>
          <w:rFonts w:eastAsia="Arial Unicode MS"/>
          <w:lang w:val="sr-Latn-CS"/>
        </w:rPr>
      </w:pPr>
      <w:r w:rsidRPr="003833AB">
        <w:rPr>
          <w:rFonts w:eastAsia="Arial Unicode MS"/>
          <w:lang w:val="sr-Latn-CS"/>
        </w:rPr>
        <w:t xml:space="preserve">да пре почетка </w:t>
      </w:r>
      <w:r w:rsidRPr="003833AB">
        <w:rPr>
          <w:rFonts w:eastAsia="Arial Unicode MS"/>
        </w:rPr>
        <w:t xml:space="preserve">извођења </w:t>
      </w:r>
      <w:r w:rsidRPr="003833AB">
        <w:rPr>
          <w:rFonts w:eastAsia="Arial Unicode MS"/>
          <w:lang w:val="sr-Latn-CS"/>
        </w:rPr>
        <w:t>рад</w:t>
      </w:r>
      <w:r w:rsidRPr="003833AB">
        <w:rPr>
          <w:rFonts w:eastAsia="Arial Unicode MS"/>
        </w:rPr>
        <w:t xml:space="preserve">ова </w:t>
      </w:r>
      <w:r w:rsidRPr="003833AB">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2720B763" w14:textId="77777777" w:rsidR="003833AB" w:rsidRPr="003833AB" w:rsidRDefault="003833AB" w:rsidP="002B781D">
      <w:pPr>
        <w:numPr>
          <w:ilvl w:val="0"/>
          <w:numId w:val="26"/>
        </w:numPr>
        <w:rPr>
          <w:rFonts w:eastAsia="Arial Unicode MS"/>
          <w:lang w:val="sr-Latn-CS"/>
        </w:rPr>
      </w:pPr>
      <w:r w:rsidRPr="003833AB">
        <w:rPr>
          <w:rFonts w:eastAsia="Arial Unicode MS"/>
          <w:lang w:val="sr-Latn-CS"/>
        </w:rPr>
        <w:t xml:space="preserve">да пре почетка </w:t>
      </w:r>
      <w:r w:rsidRPr="003833AB">
        <w:rPr>
          <w:rFonts w:eastAsia="Arial Unicode MS"/>
        </w:rPr>
        <w:t xml:space="preserve"> извођења </w:t>
      </w:r>
      <w:r w:rsidRPr="003833AB">
        <w:rPr>
          <w:rFonts w:eastAsia="Arial Unicode MS"/>
          <w:lang w:val="sr-Latn-CS"/>
        </w:rPr>
        <w:t>рад</w:t>
      </w:r>
      <w:r w:rsidRPr="003833AB">
        <w:rPr>
          <w:rFonts w:eastAsia="Arial Unicode MS"/>
        </w:rPr>
        <w:t xml:space="preserve">ова </w:t>
      </w:r>
      <w:r w:rsidRPr="003833AB">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14:paraId="2D281633" w14:textId="77777777" w:rsidR="003833AB" w:rsidRPr="003833AB" w:rsidRDefault="003833AB" w:rsidP="002B781D">
      <w:pPr>
        <w:numPr>
          <w:ilvl w:val="0"/>
          <w:numId w:val="26"/>
        </w:numPr>
        <w:rPr>
          <w:rFonts w:eastAsia="Arial Unicode MS"/>
          <w:lang w:val="sr-Latn-CS"/>
        </w:rPr>
      </w:pPr>
      <w:r w:rsidRPr="003833AB">
        <w:rPr>
          <w:rFonts w:eastAsia="Arial Unicode MS"/>
          <w:lang w:val="sr-Latn-CS"/>
        </w:rPr>
        <w:t xml:space="preserve">да пре почетка извођења радова, јави </w:t>
      </w:r>
      <w:r w:rsidRPr="003833AB">
        <w:rPr>
          <w:rFonts w:eastAsia="Arial Unicode MS"/>
        </w:rPr>
        <w:t xml:space="preserve">именованом и одговорним </w:t>
      </w:r>
      <w:r w:rsidRPr="003833AB">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75E87612" w14:textId="77777777" w:rsidR="003833AB" w:rsidRPr="003833AB" w:rsidRDefault="003833AB" w:rsidP="003833AB">
      <w:pPr>
        <w:jc w:val="center"/>
        <w:rPr>
          <w:rFonts w:eastAsia="Arial Unicode MS"/>
          <w:b/>
          <w:lang w:val="sr-Cyrl-CS"/>
        </w:rPr>
      </w:pPr>
      <w:r w:rsidRPr="003833AB">
        <w:rPr>
          <w:rFonts w:eastAsia="Arial Unicode MS"/>
          <w:b/>
          <w:lang w:val="sr-Cyrl-CS"/>
        </w:rPr>
        <w:t>Члан 22.</w:t>
      </w:r>
    </w:p>
    <w:p w14:paraId="72067EAE" w14:textId="77777777" w:rsidR="003833AB" w:rsidRPr="003833AB" w:rsidRDefault="003833AB" w:rsidP="003833AB">
      <w:pPr>
        <w:rPr>
          <w:rFonts w:eastAsia="Arial Unicode MS"/>
          <w:lang w:val="sr-Cyrl-CS"/>
        </w:rPr>
      </w:pPr>
      <w:r w:rsidRPr="003833AB">
        <w:rPr>
          <w:rFonts w:eastAsia="Arial Unicode MS"/>
          <w:lang w:val="sr-Cyrl-CS"/>
        </w:rPr>
        <w:t>Пре почетка извођења радова</w:t>
      </w:r>
      <w:r w:rsidRPr="003833AB">
        <w:rPr>
          <w:rFonts w:eastAsia="Arial Unicode MS"/>
        </w:rPr>
        <w:t xml:space="preserve"> из члана 2. овог Уговора</w:t>
      </w:r>
      <w:r w:rsidRPr="003833AB">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3833AB">
        <w:rPr>
          <w:rFonts w:eastAsia="Arial Unicode MS"/>
        </w:rPr>
        <w:t xml:space="preserve"> 9.</w:t>
      </w:r>
      <w:r w:rsidRPr="003833AB">
        <w:rPr>
          <w:rFonts w:eastAsia="Arial Unicode MS"/>
          <w:lang w:val="sr-Cyrl-CS"/>
        </w:rPr>
        <w:t xml:space="preserve"> овог Уговора и јављање</w:t>
      </w:r>
      <w:r w:rsidRPr="003833AB">
        <w:rPr>
          <w:rFonts w:eastAsia="Arial Unicode MS"/>
        </w:rPr>
        <w:t xml:space="preserve">без одлагања, именованом и одговорном лицу Наручиоца </w:t>
      </w:r>
      <w:r w:rsidRPr="003833AB">
        <w:rPr>
          <w:rFonts w:eastAsia="Arial Unicode MS"/>
          <w:lang w:val="sr-Cyrl-CS"/>
        </w:rPr>
        <w:t>за безбедност и здравље на раду.</w:t>
      </w:r>
    </w:p>
    <w:p w14:paraId="7E36DA02" w14:textId="77777777" w:rsidR="003833AB" w:rsidRPr="003833AB" w:rsidRDefault="003833AB" w:rsidP="003833AB">
      <w:pPr>
        <w:rPr>
          <w:rFonts w:eastAsia="Arial Unicode MS"/>
          <w:b/>
          <w:lang w:val="sr-Cyrl-CS"/>
        </w:rPr>
      </w:pPr>
      <w:r w:rsidRPr="003833AB">
        <w:rPr>
          <w:rFonts w:eastAsia="Arial Unicode MS"/>
          <w:b/>
          <w:lang w:val="sr-Cyrl-CS"/>
        </w:rPr>
        <w:t>ГАРАНТНИ РОК</w:t>
      </w:r>
    </w:p>
    <w:p w14:paraId="19568839" w14:textId="77777777" w:rsidR="003833AB" w:rsidRPr="003833AB" w:rsidRDefault="003833AB" w:rsidP="003833AB">
      <w:pPr>
        <w:jc w:val="center"/>
        <w:rPr>
          <w:rFonts w:eastAsia="Arial Unicode MS"/>
          <w:b/>
          <w:lang w:val="sr-Cyrl-CS"/>
        </w:rPr>
      </w:pPr>
      <w:r w:rsidRPr="003833AB">
        <w:rPr>
          <w:rFonts w:eastAsia="Arial Unicode MS"/>
          <w:b/>
          <w:lang w:val="sr-Cyrl-CS"/>
        </w:rPr>
        <w:t>Члан 23.</w:t>
      </w:r>
    </w:p>
    <w:p w14:paraId="27B4B22C" w14:textId="77777777" w:rsidR="003833AB" w:rsidRPr="003833AB" w:rsidRDefault="003833AB" w:rsidP="003833AB">
      <w:pPr>
        <w:rPr>
          <w:rFonts w:eastAsia="Arial Unicode MS"/>
          <w:color w:val="00B0F0"/>
        </w:rPr>
      </w:pPr>
      <w:r w:rsidRPr="003833AB">
        <w:rPr>
          <w:rFonts w:eastAsia="Arial Unicode MS"/>
          <w:lang w:val="sr-Cyrl-CS"/>
        </w:rPr>
        <w:t xml:space="preserve">Гарантни рок за </w:t>
      </w:r>
      <w:r w:rsidRPr="003833AB">
        <w:rPr>
          <w:rFonts w:eastAsia="Arial Unicode MS"/>
        </w:rPr>
        <w:t xml:space="preserve">уговорене и  </w:t>
      </w:r>
      <w:r w:rsidR="00074DF3">
        <w:rPr>
          <w:rFonts w:eastAsia="Arial Unicode MS"/>
          <w:lang w:val="sr-Cyrl-CS"/>
        </w:rPr>
        <w:t xml:space="preserve">изведене радове износи </w:t>
      </w:r>
      <w:r w:rsidR="00290EB0">
        <w:rPr>
          <w:rFonts w:eastAsia="Arial Unicode MS"/>
          <w:bCs/>
          <w:iCs/>
          <w:lang w:val="ru-RU"/>
        </w:rPr>
        <w:t>___</w:t>
      </w:r>
      <w:r w:rsidR="00290EB0" w:rsidRPr="00290EB0">
        <w:rPr>
          <w:rFonts w:eastAsia="Arial Unicode MS"/>
          <w:bCs/>
          <w:iCs/>
          <w:lang w:val="ru-RU"/>
        </w:rPr>
        <w:t xml:space="preserve"> месеца од дана када је  извршен квантитативни и квалитативни пријем радова.</w:t>
      </w:r>
    </w:p>
    <w:p w14:paraId="5A24160D" w14:textId="77777777" w:rsidR="003833AB" w:rsidRPr="003833AB" w:rsidRDefault="003833AB" w:rsidP="003833AB">
      <w:pPr>
        <w:rPr>
          <w:rFonts w:eastAsia="Arial Unicode MS"/>
          <w:lang w:val="sr-Cyrl-CS"/>
        </w:rPr>
      </w:pPr>
    </w:p>
    <w:p w14:paraId="356EE949" w14:textId="77777777" w:rsidR="003833AB" w:rsidRPr="003833AB" w:rsidRDefault="003833AB" w:rsidP="003833AB">
      <w:pPr>
        <w:rPr>
          <w:rFonts w:eastAsia="Arial Unicode MS"/>
          <w:b/>
          <w:lang w:val="sr-Cyrl-CS"/>
        </w:rPr>
      </w:pPr>
      <w:r w:rsidRPr="003833AB">
        <w:rPr>
          <w:rFonts w:eastAsia="Arial Unicode MS"/>
          <w:b/>
          <w:lang w:val="sr-Cyrl-CS"/>
        </w:rPr>
        <w:t>ВИШ</w:t>
      </w:r>
      <w:r w:rsidRPr="003833AB">
        <w:rPr>
          <w:rFonts w:eastAsia="Arial Unicode MS"/>
          <w:b/>
        </w:rPr>
        <w:t>АК РАДОВА</w:t>
      </w:r>
      <w:r w:rsidRPr="003833AB">
        <w:rPr>
          <w:rFonts w:eastAsia="Arial Unicode MS"/>
          <w:b/>
          <w:lang w:val="sr-Cyrl-CS"/>
        </w:rPr>
        <w:t xml:space="preserve"> И НЕПРЕДВИЂЕНИ РАДОВИ</w:t>
      </w:r>
    </w:p>
    <w:p w14:paraId="7AF852F5" w14:textId="77777777" w:rsidR="003833AB" w:rsidRPr="003833AB" w:rsidRDefault="003833AB" w:rsidP="003833AB">
      <w:pPr>
        <w:jc w:val="center"/>
        <w:rPr>
          <w:rFonts w:eastAsia="Arial Unicode MS"/>
          <w:b/>
          <w:lang w:val="sr-Cyrl-CS"/>
        </w:rPr>
      </w:pPr>
      <w:r w:rsidRPr="003833AB">
        <w:rPr>
          <w:rFonts w:eastAsia="Arial Unicode MS"/>
          <w:b/>
          <w:lang w:val="sr-Cyrl-CS"/>
        </w:rPr>
        <w:t>Члан 24.</w:t>
      </w:r>
    </w:p>
    <w:p w14:paraId="23937F1C" w14:textId="77777777" w:rsidR="003833AB" w:rsidRPr="003833AB" w:rsidRDefault="003833AB" w:rsidP="003833AB">
      <w:pPr>
        <w:rPr>
          <w:rFonts w:eastAsia="Arial Unicode MS"/>
          <w:lang w:val="sr-Cyrl-CS"/>
        </w:rPr>
      </w:pPr>
      <w:r w:rsidRPr="003833AB">
        <w:rPr>
          <w:rFonts w:eastAsia="Arial Unicode MS"/>
          <w:lang w:val="sr-Cyrl-CS"/>
        </w:rPr>
        <w:lastRenderedPageBreak/>
        <w:t xml:space="preserve">Уколико се током извођења уговорених радова појави потреба за извођењем </w:t>
      </w:r>
      <w:r w:rsidRPr="003833AB">
        <w:rPr>
          <w:rFonts w:eastAsia="Arial Unicode MS"/>
        </w:rPr>
        <w:t>радова више од уговорених</w:t>
      </w:r>
      <w:r w:rsidRPr="003833AB">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14:paraId="6C80239F" w14:textId="77777777" w:rsidR="003833AB" w:rsidRPr="003833AB" w:rsidRDefault="003833AB" w:rsidP="003833AB">
      <w:pPr>
        <w:rPr>
          <w:rFonts w:eastAsia="Arial Unicode MS"/>
          <w:lang w:val="sr-Cyrl-CS"/>
        </w:rPr>
      </w:pPr>
      <w:r w:rsidRPr="003833AB">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0AE36B6C" w14:textId="77777777" w:rsidR="003833AB" w:rsidRPr="003833AB" w:rsidRDefault="003833AB" w:rsidP="003833AB">
      <w:pPr>
        <w:rPr>
          <w:rFonts w:eastAsia="Arial Unicode MS"/>
          <w:lang w:val="sr-Cyrl-CS"/>
        </w:rPr>
      </w:pPr>
      <w:r w:rsidRPr="003833AB">
        <w:rPr>
          <w:rFonts w:eastAsia="Arial Unicode MS"/>
          <w:lang w:val="sr-Cyrl-CS"/>
        </w:rPr>
        <w:t xml:space="preserve">Посебне узансе о грађењу </w:t>
      </w:r>
      <w:r w:rsidRPr="003833AB">
        <w:rPr>
          <w:rFonts w:eastAsia="Arial Unicode MS"/>
        </w:rPr>
        <w:t xml:space="preserve">(„Сл. Лист  СФРЈ“, бр. 18/77) </w:t>
      </w:r>
      <w:r w:rsidRPr="003833AB">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14:paraId="519CCDFF" w14:textId="77777777" w:rsidR="003833AB" w:rsidRPr="003833AB" w:rsidRDefault="003833AB" w:rsidP="003833AB">
      <w:pPr>
        <w:rPr>
          <w:rFonts w:eastAsia="Arial Unicode MS"/>
          <w:lang w:val="sr-Cyrl-CS"/>
        </w:rPr>
      </w:pPr>
      <w:r w:rsidRPr="003833AB">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07979F95" w14:textId="77777777" w:rsidR="00290EB0" w:rsidRDefault="00290EB0" w:rsidP="003833AB">
      <w:pPr>
        <w:rPr>
          <w:rFonts w:eastAsia="Arial Unicode MS"/>
          <w:lang w:val="sr-Cyrl-RS"/>
        </w:rPr>
      </w:pPr>
    </w:p>
    <w:p w14:paraId="5ED1D8D7" w14:textId="77777777" w:rsidR="003833AB" w:rsidRPr="003833AB" w:rsidRDefault="003833AB" w:rsidP="003833AB">
      <w:pPr>
        <w:rPr>
          <w:rFonts w:eastAsia="Arial Unicode MS"/>
          <w:lang w:val="sr-Cyrl-CS"/>
        </w:rPr>
      </w:pPr>
      <w:r w:rsidRPr="003833AB">
        <w:rPr>
          <w:rFonts w:eastAsia="Arial Unicode MS"/>
        </w:rPr>
        <w:t>У случају појаве непредвиђених радова Наручилац ће поступити у складу са чланом 36. став 1. тачка 5. Закона.</w:t>
      </w:r>
    </w:p>
    <w:p w14:paraId="33789569" w14:textId="77777777" w:rsidR="003833AB" w:rsidRPr="003833AB" w:rsidRDefault="003833AB" w:rsidP="003833AB">
      <w:pPr>
        <w:jc w:val="center"/>
        <w:rPr>
          <w:rFonts w:eastAsia="Arial Unicode MS"/>
        </w:rPr>
      </w:pPr>
      <w:r w:rsidRPr="003833AB">
        <w:rPr>
          <w:rFonts w:eastAsia="Arial Unicode MS"/>
          <w:b/>
        </w:rPr>
        <w:t>Члан 25</w:t>
      </w:r>
      <w:r w:rsidRPr="003833AB">
        <w:rPr>
          <w:rFonts w:eastAsia="Arial Unicode MS"/>
        </w:rPr>
        <w:t>.</w:t>
      </w:r>
    </w:p>
    <w:p w14:paraId="3408A6CD" w14:textId="77777777"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је дужан да колективно осигура своје запослене у случају </w:t>
      </w:r>
      <w:r w:rsidRPr="003833AB">
        <w:rPr>
          <w:rFonts w:eastAsia="Arial Unicode MS"/>
          <w:lang w:val="sr-Cyrl-RS"/>
        </w:rPr>
        <w:t>смрти услед несрећног случаја и повреде на раду (100% инвалидитет)</w:t>
      </w:r>
      <w:r w:rsidRPr="003833AB">
        <w:rPr>
          <w:rFonts w:eastAsia="Arial Unicode MS"/>
          <w:lang w:val="ru-RU"/>
        </w:rPr>
        <w:t>.</w:t>
      </w:r>
    </w:p>
    <w:p w14:paraId="4AF3CF27" w14:textId="77777777" w:rsidR="003833AB" w:rsidRPr="003833AB" w:rsidRDefault="003833AB" w:rsidP="003833AB">
      <w:pPr>
        <w:jc w:val="left"/>
        <w:rPr>
          <w:rFonts w:eastAsia="Arial Unicode MS"/>
          <w:lang w:val="sr-Cyrl-CS"/>
        </w:rPr>
      </w:pPr>
      <w:r w:rsidRPr="003833AB">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14:paraId="065EEC5B" w14:textId="77777777" w:rsidR="003833AB" w:rsidRPr="003833AB" w:rsidRDefault="003833AB" w:rsidP="003833AB">
      <w:pPr>
        <w:jc w:val="center"/>
        <w:rPr>
          <w:rFonts w:eastAsia="Arial Unicode MS"/>
          <w:b/>
          <w:lang w:val="ru-RU"/>
        </w:rPr>
      </w:pPr>
      <w:r w:rsidRPr="003833AB">
        <w:rPr>
          <w:rFonts w:eastAsia="Arial Unicode MS"/>
          <w:b/>
          <w:lang w:val="ru-RU"/>
        </w:rPr>
        <w:t>Члан 26.</w:t>
      </w:r>
    </w:p>
    <w:p w14:paraId="029E02BB" w14:textId="77777777"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је дужан да, у складу са законом, обустави послове </w:t>
      </w:r>
      <w:r w:rsidRPr="003833AB">
        <w:rPr>
          <w:rFonts w:eastAsia="Arial Unicode MS"/>
          <w:lang w:val="sr-Cyrl-CS"/>
        </w:rPr>
        <w:t xml:space="preserve">на радном месту уколико је забрану </w:t>
      </w:r>
      <w:r w:rsidRPr="003833AB">
        <w:rPr>
          <w:rFonts w:eastAsia="Arial Unicode MS"/>
          <w:lang w:val="ru-RU"/>
        </w:rPr>
        <w:t>рад</w:t>
      </w:r>
      <w:r w:rsidRPr="003833AB">
        <w:rPr>
          <w:rFonts w:eastAsia="Arial Unicode MS"/>
          <w:lang w:val="sr-Cyrl-CS"/>
        </w:rPr>
        <w:t>а</w:t>
      </w:r>
      <w:r w:rsidRPr="003833AB">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3833AB">
        <w:rPr>
          <w:rFonts w:eastAsia="Arial Unicode MS"/>
        </w:rPr>
        <w:t>ност</w:t>
      </w:r>
      <w:r w:rsidRPr="003833AB">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02DB5EBC" w14:textId="77777777"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34CDF883" w14:textId="77777777" w:rsidR="003833AB" w:rsidRPr="003833AB" w:rsidRDefault="003833AB" w:rsidP="003833AB">
      <w:pPr>
        <w:rPr>
          <w:rFonts w:eastAsia="Arial Unicode MS"/>
          <w:lang w:val="ru-RU"/>
        </w:rPr>
      </w:pPr>
    </w:p>
    <w:p w14:paraId="5CC39C7D" w14:textId="77777777" w:rsidR="003833AB" w:rsidRPr="003833AB" w:rsidRDefault="003833AB" w:rsidP="003833AB">
      <w:pPr>
        <w:rPr>
          <w:rFonts w:eastAsia="Arial Unicode MS"/>
          <w:b/>
          <w:lang w:val="sr-Cyrl-CS"/>
        </w:rPr>
      </w:pPr>
      <w:r w:rsidRPr="003833AB">
        <w:rPr>
          <w:rFonts w:eastAsia="Arial Unicode MS"/>
          <w:b/>
          <w:lang w:val="sr-Cyrl-CS"/>
        </w:rPr>
        <w:t>ВИША СИЛА</w:t>
      </w:r>
    </w:p>
    <w:p w14:paraId="575756FA" w14:textId="77777777" w:rsidR="003833AB" w:rsidRPr="003833AB" w:rsidRDefault="003833AB" w:rsidP="003833AB">
      <w:pPr>
        <w:jc w:val="center"/>
        <w:rPr>
          <w:rFonts w:eastAsia="Arial Unicode MS"/>
          <w:b/>
          <w:lang w:val="sr-Cyrl-CS"/>
        </w:rPr>
      </w:pPr>
      <w:r w:rsidRPr="003833AB">
        <w:rPr>
          <w:rFonts w:eastAsia="Arial Unicode MS"/>
          <w:b/>
          <w:lang w:val="sr-Cyrl-CS"/>
        </w:rPr>
        <w:t>Члан 2</w:t>
      </w:r>
      <w:r w:rsidRPr="003833AB">
        <w:rPr>
          <w:rFonts w:eastAsia="Arial Unicode MS"/>
          <w:b/>
        </w:rPr>
        <w:t>7</w:t>
      </w:r>
      <w:r w:rsidRPr="003833AB">
        <w:rPr>
          <w:rFonts w:eastAsia="Arial Unicode MS"/>
          <w:b/>
          <w:lang w:val="sr-Cyrl-CS"/>
        </w:rPr>
        <w:t>.</w:t>
      </w:r>
    </w:p>
    <w:p w14:paraId="4CB0A06B" w14:textId="77777777" w:rsidR="003833AB" w:rsidRPr="003833AB" w:rsidRDefault="003833AB" w:rsidP="003833AB">
      <w:pPr>
        <w:rPr>
          <w:rFonts w:eastAsia="Arial Unicode MS"/>
        </w:rPr>
      </w:pPr>
      <w:r w:rsidRPr="003833AB">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w:t>
      </w:r>
      <w:r w:rsidRPr="003833AB">
        <w:rPr>
          <w:rFonts w:eastAsia="Arial Unicode MS"/>
        </w:rPr>
        <w:lastRenderedPageBreak/>
        <w:t xml:space="preserve">више силе, а извршење обавеза које је онемогућено због дејства више силе, одлаже се за време њеног трајања. </w:t>
      </w:r>
    </w:p>
    <w:p w14:paraId="2F06FC6B" w14:textId="77777777" w:rsidR="003833AB" w:rsidRPr="003833AB" w:rsidRDefault="003833AB" w:rsidP="003833AB">
      <w:pPr>
        <w:rPr>
          <w:rFonts w:eastAsia="Arial Unicode MS"/>
        </w:rPr>
      </w:pPr>
      <w:r w:rsidRPr="003833AB">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3A0E5CA7" w14:textId="77777777" w:rsidR="003833AB" w:rsidRPr="003833AB" w:rsidRDefault="003833AB" w:rsidP="003833AB">
      <w:pPr>
        <w:rPr>
          <w:rFonts w:eastAsia="Arial Unicode MS"/>
        </w:rPr>
      </w:pPr>
      <w:r w:rsidRPr="003833AB">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54054CF5" w14:textId="77777777" w:rsidR="00F61622" w:rsidRDefault="003833AB" w:rsidP="003833AB">
      <w:pPr>
        <w:rPr>
          <w:rFonts w:eastAsia="Arial Unicode MS"/>
        </w:rPr>
      </w:pPr>
      <w:r w:rsidRPr="003833AB">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6A66281F" w14:textId="77777777" w:rsidR="005C1AA0" w:rsidRPr="005C1AA0" w:rsidRDefault="005C1AA0" w:rsidP="003833AB">
      <w:pPr>
        <w:rPr>
          <w:rFonts w:eastAsia="Arial Unicode MS"/>
        </w:rPr>
      </w:pPr>
    </w:p>
    <w:p w14:paraId="6C1E1449" w14:textId="77777777" w:rsidR="003833AB" w:rsidRPr="003833AB" w:rsidRDefault="003833AB" w:rsidP="003833AB">
      <w:pPr>
        <w:rPr>
          <w:rFonts w:eastAsia="Arial Unicode MS"/>
          <w:b/>
          <w:lang w:val="sr-Cyrl-CS"/>
        </w:rPr>
      </w:pPr>
      <w:r w:rsidRPr="003833AB">
        <w:rPr>
          <w:rFonts w:eastAsia="Arial Unicode MS"/>
          <w:b/>
          <w:lang w:val="sr-Cyrl-CS"/>
        </w:rPr>
        <w:t>ЛИЦЕ ЗАДУЖЕНО ЗА РЕАЛИЗАЦИЈУ РАДОВА</w:t>
      </w:r>
    </w:p>
    <w:p w14:paraId="58FD2B5B" w14:textId="77777777" w:rsidR="003833AB" w:rsidRPr="003833AB" w:rsidRDefault="003833AB" w:rsidP="003833AB">
      <w:pPr>
        <w:jc w:val="center"/>
        <w:rPr>
          <w:rFonts w:eastAsia="Arial Unicode MS"/>
          <w:b/>
          <w:lang w:val="sr-Cyrl-CS"/>
        </w:rPr>
      </w:pPr>
      <w:r w:rsidRPr="003833AB">
        <w:rPr>
          <w:rFonts w:eastAsia="Arial Unicode MS"/>
          <w:b/>
          <w:lang w:val="sr-Cyrl-CS"/>
        </w:rPr>
        <w:t>Члан 2</w:t>
      </w:r>
      <w:r w:rsidRPr="003833AB">
        <w:rPr>
          <w:rFonts w:eastAsia="Arial Unicode MS"/>
          <w:b/>
        </w:rPr>
        <w:t>8</w:t>
      </w:r>
      <w:r w:rsidRPr="003833AB">
        <w:rPr>
          <w:rFonts w:eastAsia="Arial Unicode MS"/>
          <w:b/>
          <w:lang w:val="sr-Cyrl-CS"/>
        </w:rPr>
        <w:t>.</w:t>
      </w:r>
    </w:p>
    <w:p w14:paraId="03751F33" w14:textId="77777777" w:rsidR="003833AB" w:rsidRPr="003833AB" w:rsidRDefault="003833AB" w:rsidP="003833AB">
      <w:pPr>
        <w:rPr>
          <w:rFonts w:eastAsia="Arial Unicode MS"/>
          <w:lang w:val="sr-Cyrl-CS"/>
        </w:rPr>
      </w:pPr>
      <w:r w:rsidRPr="003833AB">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14:paraId="3F3A9289" w14:textId="77777777" w:rsidR="003833AB" w:rsidRPr="003833AB" w:rsidRDefault="003833AB" w:rsidP="003833AB">
      <w:pPr>
        <w:rPr>
          <w:rFonts w:eastAsia="Arial Unicode MS"/>
          <w:lang w:val="sr-Cyrl-CS"/>
        </w:rPr>
      </w:pPr>
      <w:r w:rsidRPr="003833AB">
        <w:rPr>
          <w:rFonts w:eastAsia="Arial Unicode MS"/>
          <w:lang w:val="sr-Cyrl-CS"/>
        </w:rPr>
        <w:t>Именовани је дужан да врши следеће послове:</w:t>
      </w:r>
    </w:p>
    <w:p w14:paraId="451475A6" w14:textId="77777777" w:rsidR="003833AB" w:rsidRPr="003833AB" w:rsidRDefault="003833AB" w:rsidP="002B781D">
      <w:pPr>
        <w:numPr>
          <w:ilvl w:val="0"/>
          <w:numId w:val="27"/>
        </w:numPr>
        <w:rPr>
          <w:rFonts w:eastAsia="Arial Unicode MS"/>
          <w:lang w:val="sr-Latn-CS"/>
        </w:rPr>
      </w:pPr>
      <w:r w:rsidRPr="003833AB">
        <w:rPr>
          <w:rFonts w:eastAsia="Arial Unicode MS"/>
          <w:lang w:val="sr-Latn-CS"/>
        </w:rPr>
        <w:t>праћење степена и динамике реализације Уговора;</w:t>
      </w:r>
    </w:p>
    <w:p w14:paraId="3CF24004" w14:textId="77777777" w:rsidR="003833AB" w:rsidRPr="003833AB" w:rsidRDefault="003833AB" w:rsidP="002B781D">
      <w:pPr>
        <w:numPr>
          <w:ilvl w:val="0"/>
          <w:numId w:val="27"/>
        </w:numPr>
        <w:rPr>
          <w:rFonts w:eastAsia="Arial Unicode MS"/>
          <w:lang w:val="sr-Latn-CS"/>
        </w:rPr>
      </w:pPr>
      <w:r w:rsidRPr="003833AB">
        <w:rPr>
          <w:rFonts w:eastAsia="Arial Unicode MS"/>
          <w:lang w:val="sr-Latn-CS"/>
        </w:rPr>
        <w:t>праћење датума истека Уговора;</w:t>
      </w:r>
    </w:p>
    <w:p w14:paraId="348EA3B5" w14:textId="77777777" w:rsidR="003833AB" w:rsidRPr="003833AB" w:rsidRDefault="003833AB" w:rsidP="002B781D">
      <w:pPr>
        <w:numPr>
          <w:ilvl w:val="0"/>
          <w:numId w:val="27"/>
        </w:numPr>
        <w:rPr>
          <w:rFonts w:eastAsia="Arial Unicode MS"/>
          <w:lang w:val="sr-Latn-CS"/>
        </w:rPr>
      </w:pPr>
      <w:r w:rsidRPr="003833AB">
        <w:rPr>
          <w:rFonts w:eastAsia="Arial Unicode MS"/>
          <w:lang w:val="sr-Latn-CS"/>
        </w:rPr>
        <w:t>праћење усаглашености уговорених и реализованих позиција и евентуалних одступања.</w:t>
      </w:r>
    </w:p>
    <w:p w14:paraId="5F2B30D1" w14:textId="77777777" w:rsidR="003833AB" w:rsidRPr="003833AB" w:rsidRDefault="003833AB" w:rsidP="003833AB">
      <w:pPr>
        <w:rPr>
          <w:rFonts w:eastAsia="Arial Unicode MS"/>
          <w:lang w:val="sr-Cyrl-CS"/>
        </w:rPr>
      </w:pPr>
      <w:r w:rsidRPr="003833AB">
        <w:rPr>
          <w:rFonts w:eastAsia="Arial Unicode MS"/>
          <w:lang w:val="sr-Cyrl-CS"/>
        </w:rPr>
        <w:t>Извођач радова именује  ________________________</w:t>
      </w:r>
    </w:p>
    <w:p w14:paraId="16FCA881" w14:textId="77777777" w:rsidR="003833AB" w:rsidRPr="003833AB" w:rsidRDefault="003833AB" w:rsidP="003833AB">
      <w:pPr>
        <w:rPr>
          <w:rFonts w:eastAsia="Arial Unicode MS"/>
          <w:lang w:val="sr-Cyrl-CS"/>
        </w:rPr>
      </w:pPr>
    </w:p>
    <w:p w14:paraId="75D929E3" w14:textId="77777777" w:rsidR="003833AB" w:rsidRPr="003833AB" w:rsidRDefault="003833AB" w:rsidP="003833AB">
      <w:pPr>
        <w:rPr>
          <w:rFonts w:eastAsia="Arial Unicode MS"/>
          <w:b/>
          <w:lang w:val="sr-Cyrl-CS"/>
        </w:rPr>
      </w:pPr>
      <w:r w:rsidRPr="003833AB">
        <w:rPr>
          <w:rFonts w:eastAsia="Arial Unicode MS"/>
          <w:b/>
          <w:lang w:val="sr-Cyrl-CS"/>
        </w:rPr>
        <w:t>РАСКИД УГОВОРА</w:t>
      </w:r>
    </w:p>
    <w:p w14:paraId="2728DF2E" w14:textId="77777777" w:rsidR="003833AB" w:rsidRPr="003833AB" w:rsidRDefault="003833AB" w:rsidP="003833AB">
      <w:pPr>
        <w:jc w:val="center"/>
        <w:rPr>
          <w:rFonts w:eastAsia="Arial Unicode MS"/>
          <w:b/>
          <w:lang w:val="sr-Cyrl-CS"/>
        </w:rPr>
      </w:pPr>
      <w:r w:rsidRPr="003833AB">
        <w:rPr>
          <w:rFonts w:eastAsia="Arial Unicode MS"/>
          <w:b/>
          <w:lang w:val="sr-Cyrl-CS"/>
        </w:rPr>
        <w:t>Члан 2</w:t>
      </w:r>
      <w:r w:rsidRPr="003833AB">
        <w:rPr>
          <w:rFonts w:eastAsia="Arial Unicode MS"/>
          <w:b/>
        </w:rPr>
        <w:t>9</w:t>
      </w:r>
      <w:r w:rsidRPr="003833AB">
        <w:rPr>
          <w:rFonts w:eastAsia="Arial Unicode MS"/>
          <w:b/>
          <w:lang w:val="sr-Cyrl-CS"/>
        </w:rPr>
        <w:t>.</w:t>
      </w:r>
    </w:p>
    <w:p w14:paraId="6606A8F9" w14:textId="77777777" w:rsidR="003833AB" w:rsidRPr="003833AB" w:rsidRDefault="003833AB" w:rsidP="003833AB">
      <w:pPr>
        <w:spacing w:before="0"/>
        <w:rPr>
          <w:rFonts w:eastAsia="Arial Unicode MS"/>
          <w:lang w:val="sr-Cyrl-CS"/>
        </w:rPr>
      </w:pPr>
      <w:r w:rsidRPr="003833AB">
        <w:rPr>
          <w:rFonts w:eastAsia="Arial Unicode MS"/>
          <w:lang w:val="sr-Cyrl-CS"/>
        </w:rPr>
        <w:t>Уговор се може раскинути и на основу писаног споразума сагласношћу воља Уговорних страна.</w:t>
      </w:r>
    </w:p>
    <w:p w14:paraId="288D3A51" w14:textId="77777777" w:rsidR="003833AB" w:rsidRPr="003833AB" w:rsidRDefault="003833AB" w:rsidP="003833AB">
      <w:pPr>
        <w:spacing w:before="0"/>
        <w:rPr>
          <w:rFonts w:eastAsia="Arial Unicode MS"/>
          <w:lang w:val="sr-Cyrl-CS"/>
        </w:rPr>
      </w:pPr>
      <w:r w:rsidRPr="003833AB">
        <w:rPr>
          <w:rFonts w:eastAsia="Arial Unicode MS"/>
          <w:lang w:val="sr-Cyrl-CS"/>
        </w:rPr>
        <w:t>Наручилац има право на једнострани раскид Уговора у следећим случајевима:</w:t>
      </w:r>
    </w:p>
    <w:p w14:paraId="4D02F171" w14:textId="77777777" w:rsidR="003833AB" w:rsidRPr="003833AB" w:rsidRDefault="003833AB" w:rsidP="002B781D">
      <w:pPr>
        <w:numPr>
          <w:ilvl w:val="0"/>
          <w:numId w:val="28"/>
        </w:numPr>
        <w:spacing w:before="0"/>
        <w:rPr>
          <w:rFonts w:eastAsia="Arial Unicode MS"/>
          <w:lang w:val="sr-Latn-CS"/>
        </w:rPr>
      </w:pPr>
      <w:r w:rsidRPr="003833AB">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3833AB">
        <w:rPr>
          <w:rFonts w:eastAsia="Arial Unicode MS"/>
        </w:rPr>
        <w:t>реализацију овог</w:t>
      </w:r>
      <w:r w:rsidRPr="003833AB">
        <w:rPr>
          <w:rFonts w:eastAsia="Arial Unicode MS"/>
          <w:lang w:val="sr-Latn-CS"/>
        </w:rPr>
        <w:t>, а без сагласности Наручиоца;</w:t>
      </w:r>
    </w:p>
    <w:p w14:paraId="04F568DA" w14:textId="77777777" w:rsidR="003833AB" w:rsidRPr="003833AB" w:rsidRDefault="003833AB" w:rsidP="002B781D">
      <w:pPr>
        <w:numPr>
          <w:ilvl w:val="0"/>
          <w:numId w:val="28"/>
        </w:numPr>
        <w:spacing w:before="0"/>
        <w:rPr>
          <w:rFonts w:eastAsia="Arial Unicode MS"/>
          <w:lang w:val="sr-Latn-CS"/>
        </w:rPr>
      </w:pPr>
      <w:r w:rsidRPr="003833AB">
        <w:rPr>
          <w:rFonts w:eastAsia="Arial Unicode MS"/>
          <w:lang w:val="sr-Latn-CS"/>
        </w:rPr>
        <w:t xml:space="preserve">уколико извршени радови не одговарају прописима </w:t>
      </w:r>
      <w:r w:rsidRPr="003833AB">
        <w:rPr>
          <w:rFonts w:eastAsia="Arial Unicode MS"/>
        </w:rPr>
        <w:t xml:space="preserve">Републике Србије </w:t>
      </w:r>
      <w:r w:rsidRPr="003833AB">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55C41CC8" w14:textId="77777777" w:rsidR="003833AB" w:rsidRPr="003833AB" w:rsidRDefault="003833AB" w:rsidP="002B781D">
      <w:pPr>
        <w:numPr>
          <w:ilvl w:val="0"/>
          <w:numId w:val="28"/>
        </w:numPr>
        <w:spacing w:before="0"/>
        <w:rPr>
          <w:rFonts w:eastAsia="Arial Unicode MS"/>
          <w:lang w:val="sr-Latn-CS"/>
        </w:rPr>
      </w:pPr>
      <w:r w:rsidRPr="003833AB">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3833AB">
        <w:rPr>
          <w:rFonts w:eastAsia="Arial Unicode MS"/>
          <w:lang w:val="sr-Latn-CS"/>
        </w:rPr>
        <w:tab/>
      </w:r>
    </w:p>
    <w:p w14:paraId="5F90F73A" w14:textId="77777777" w:rsidR="003833AB" w:rsidRPr="003833AB" w:rsidRDefault="003833AB" w:rsidP="003833AB">
      <w:pPr>
        <w:spacing w:before="0"/>
        <w:rPr>
          <w:rFonts w:eastAsia="Arial Unicode MS"/>
          <w:lang w:val="sr-Cyrl-CS"/>
        </w:rPr>
      </w:pPr>
      <w:r w:rsidRPr="003833AB">
        <w:rPr>
          <w:rFonts w:eastAsia="Arial Unicode MS"/>
          <w:lang w:val="sr-Cyrl-CS"/>
        </w:rPr>
        <w:t xml:space="preserve">Трошкове </w:t>
      </w:r>
      <w:r w:rsidRPr="003833AB">
        <w:rPr>
          <w:rFonts w:eastAsia="Arial Unicode MS"/>
        </w:rPr>
        <w:t>једностраног раскида овог Уговора</w:t>
      </w:r>
      <w:r w:rsidRPr="003833AB">
        <w:rPr>
          <w:rFonts w:eastAsia="Arial Unicode MS"/>
          <w:lang w:val="sr-Cyrl-CS"/>
        </w:rPr>
        <w:t xml:space="preserve"> сноси Уговорна страна која је одговорна за раскид уговора. </w:t>
      </w:r>
    </w:p>
    <w:p w14:paraId="57694C5A" w14:textId="77777777" w:rsidR="003833AB" w:rsidRPr="003833AB" w:rsidRDefault="003833AB" w:rsidP="003833AB">
      <w:pPr>
        <w:spacing w:before="0"/>
        <w:rPr>
          <w:rFonts w:eastAsia="Arial Unicode MS"/>
        </w:rPr>
      </w:pPr>
      <w:r w:rsidRPr="003833AB">
        <w:rPr>
          <w:rFonts w:eastAsia="Arial Unicode MS"/>
          <w:lang w:val="sr-Cyrl-CS"/>
        </w:rPr>
        <w:lastRenderedPageBreak/>
        <w:t>Износ штете која настане раскидом Уговора утврђује Комисија састављена од представника Наручиоца и Извођача радовау</w:t>
      </w:r>
      <w:r w:rsidRPr="003833AB">
        <w:rPr>
          <w:rFonts w:eastAsia="Arial Unicode MS"/>
        </w:rPr>
        <w:t xml:space="preserve"> свему у складу са одредбама ЗОО о раскиду уговора и правила о накнади штете</w:t>
      </w:r>
    </w:p>
    <w:p w14:paraId="7DA30231" w14:textId="77777777" w:rsidR="003833AB" w:rsidRPr="003833AB" w:rsidRDefault="003833AB" w:rsidP="003833AB">
      <w:pPr>
        <w:rPr>
          <w:rFonts w:eastAsia="Arial Unicode MS"/>
        </w:rPr>
      </w:pPr>
    </w:p>
    <w:p w14:paraId="71980869" w14:textId="77777777" w:rsidR="003833AB" w:rsidRPr="003833AB" w:rsidRDefault="003833AB" w:rsidP="003833AB">
      <w:pPr>
        <w:rPr>
          <w:rFonts w:eastAsia="Arial Unicode MS"/>
          <w:b/>
          <w:lang w:val="sr-Cyrl-CS"/>
        </w:rPr>
      </w:pPr>
      <w:r w:rsidRPr="003833AB">
        <w:rPr>
          <w:rFonts w:eastAsia="Arial Unicode MS"/>
          <w:b/>
          <w:lang w:val="sr-Cyrl-CS"/>
        </w:rPr>
        <w:t>РЕШАВАЊЕ СПОРОВА</w:t>
      </w:r>
    </w:p>
    <w:p w14:paraId="708792A9" w14:textId="77777777" w:rsidR="003833AB" w:rsidRPr="003833AB" w:rsidRDefault="003833AB" w:rsidP="003833AB">
      <w:pPr>
        <w:jc w:val="center"/>
        <w:rPr>
          <w:rFonts w:eastAsia="Arial Unicode MS"/>
          <w:b/>
          <w:lang w:val="sr-Cyrl-CS"/>
        </w:rPr>
      </w:pPr>
      <w:r w:rsidRPr="003833AB">
        <w:rPr>
          <w:rFonts w:eastAsia="Arial Unicode MS"/>
          <w:b/>
          <w:lang w:val="sr-Cyrl-CS"/>
        </w:rPr>
        <w:t xml:space="preserve">Члан </w:t>
      </w:r>
      <w:r w:rsidRPr="003833AB">
        <w:rPr>
          <w:rFonts w:eastAsia="Arial Unicode MS"/>
          <w:b/>
        </w:rPr>
        <w:t>30</w:t>
      </w:r>
      <w:r w:rsidRPr="003833AB">
        <w:rPr>
          <w:rFonts w:eastAsia="Arial Unicode MS"/>
          <w:b/>
          <w:lang w:val="sr-Cyrl-CS"/>
        </w:rPr>
        <w:t>.</w:t>
      </w:r>
    </w:p>
    <w:p w14:paraId="1C125A9A" w14:textId="77777777" w:rsidR="003833AB" w:rsidRPr="003833AB" w:rsidRDefault="003833AB" w:rsidP="003833AB">
      <w:pPr>
        <w:rPr>
          <w:rFonts w:eastAsia="Arial Unicode MS"/>
          <w:lang w:val="sr-Cyrl-CS"/>
        </w:rPr>
      </w:pPr>
      <w:r w:rsidRPr="003833AB">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072A8D81" w14:textId="77777777" w:rsidR="003833AB" w:rsidRPr="003833AB" w:rsidRDefault="003833AB" w:rsidP="003833AB">
      <w:pPr>
        <w:rPr>
          <w:rFonts w:eastAsia="Arial Unicode MS"/>
          <w:lang w:val="sr-Cyrl-CS"/>
        </w:rPr>
      </w:pPr>
      <w:r w:rsidRPr="003833AB">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06835340" w14:textId="77777777" w:rsidR="003833AB" w:rsidRPr="003833AB" w:rsidRDefault="003833AB" w:rsidP="003833AB">
      <w:pPr>
        <w:spacing w:before="0"/>
        <w:rPr>
          <w:rFonts w:eastAsia="Arial Unicode MS"/>
          <w:b/>
        </w:rPr>
      </w:pPr>
    </w:p>
    <w:p w14:paraId="771D795E" w14:textId="77777777" w:rsidR="003833AB" w:rsidRPr="003833AB" w:rsidRDefault="003833AB" w:rsidP="003833AB">
      <w:pPr>
        <w:spacing w:before="0"/>
        <w:rPr>
          <w:rFonts w:eastAsia="Arial Unicode MS"/>
          <w:b/>
          <w:lang w:val="sr-Cyrl-CS"/>
        </w:rPr>
      </w:pPr>
      <w:r w:rsidRPr="003833AB">
        <w:rPr>
          <w:rFonts w:eastAsia="Arial Unicode MS"/>
          <w:b/>
          <w:lang w:val="sr-Cyrl-CS"/>
        </w:rPr>
        <w:t>ЗАВРШНЕ ОДРЕДБЕ</w:t>
      </w:r>
    </w:p>
    <w:p w14:paraId="40C5F10D" w14:textId="77777777" w:rsidR="003833AB" w:rsidRPr="003833AB" w:rsidRDefault="003833AB" w:rsidP="003833AB">
      <w:pPr>
        <w:spacing w:before="0"/>
        <w:rPr>
          <w:rFonts w:eastAsia="Arial Unicode MS"/>
          <w:b/>
        </w:rPr>
      </w:pPr>
      <w:r w:rsidRPr="003833AB">
        <w:rPr>
          <w:rFonts w:eastAsia="Arial Unicode MS"/>
          <w:b/>
          <w:lang w:val="sr-Cyrl-CS"/>
        </w:rPr>
        <w:tab/>
      </w:r>
      <w:r w:rsidRPr="003833AB">
        <w:rPr>
          <w:rFonts w:eastAsia="Arial Unicode MS"/>
          <w:b/>
          <w:lang w:val="sr-Cyrl-CS"/>
        </w:rPr>
        <w:tab/>
      </w:r>
      <w:r w:rsidRPr="003833AB">
        <w:rPr>
          <w:rFonts w:eastAsia="Arial Unicode MS"/>
          <w:b/>
          <w:lang w:val="sr-Cyrl-CS"/>
        </w:rPr>
        <w:tab/>
      </w:r>
      <w:r w:rsidRPr="003833AB">
        <w:rPr>
          <w:rFonts w:eastAsia="Arial Unicode MS"/>
          <w:b/>
          <w:lang w:val="sr-Cyrl-CS"/>
        </w:rPr>
        <w:tab/>
      </w:r>
      <w:r w:rsidRPr="003833AB">
        <w:rPr>
          <w:rFonts w:eastAsia="Arial Unicode MS"/>
          <w:b/>
          <w:lang w:val="sr-Cyrl-CS"/>
        </w:rPr>
        <w:tab/>
        <w:t>Члан</w:t>
      </w:r>
      <w:r w:rsidRPr="003833AB">
        <w:rPr>
          <w:rFonts w:eastAsia="Arial Unicode MS"/>
          <w:b/>
        </w:rPr>
        <w:t xml:space="preserve"> 31. </w:t>
      </w:r>
    </w:p>
    <w:p w14:paraId="04BD5AC4" w14:textId="77777777" w:rsidR="003833AB" w:rsidRPr="003833AB" w:rsidRDefault="003833AB" w:rsidP="003833AB">
      <w:pPr>
        <w:spacing w:before="0"/>
        <w:rPr>
          <w:rFonts w:eastAsia="Arial Unicode MS"/>
        </w:rPr>
      </w:pPr>
      <w:r w:rsidRPr="003833AB">
        <w:rPr>
          <w:rFonts w:eastAsia="Arial Unicode MS"/>
          <w:lang w:val="sr-Latn-RS"/>
        </w:rPr>
        <w:t xml:space="preserve">Наручилац може након закључења уговора о јавној набавци без спровођења поступка јавне набавке </w:t>
      </w:r>
      <w:r w:rsidRPr="003833AB">
        <w:rPr>
          <w:rFonts w:eastAsia="Arial Unicode MS"/>
          <w:lang w:val="sr-Cyrl-RS"/>
        </w:rPr>
        <w:t>извршити измене на начин који је</w:t>
      </w:r>
      <w:r w:rsidRPr="003833AB">
        <w:rPr>
          <w:rFonts w:eastAsia="Arial Unicode MS"/>
          <w:lang w:val="sr-Latn-RS"/>
        </w:rPr>
        <w:t xml:space="preserve"> прописан чланом 115. Закона о јавним набавкама.</w:t>
      </w:r>
    </w:p>
    <w:p w14:paraId="6F4FB8EA" w14:textId="77777777" w:rsidR="003833AB" w:rsidRPr="003833AB" w:rsidRDefault="003833AB" w:rsidP="003833AB">
      <w:pPr>
        <w:spacing w:before="0"/>
        <w:rPr>
          <w:rFonts w:eastAsia="Arial Unicode MS"/>
        </w:rPr>
      </w:pPr>
      <w:r w:rsidRPr="003833AB">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6075CD2F" w14:textId="77777777" w:rsidR="003833AB" w:rsidRPr="003833AB" w:rsidRDefault="003833AB" w:rsidP="003833AB">
      <w:pPr>
        <w:spacing w:before="0"/>
        <w:rPr>
          <w:rFonts w:eastAsia="Arial Unicode MS"/>
          <w:lang w:val="sr-Latn-RS"/>
        </w:rPr>
      </w:pPr>
      <w:r w:rsidRPr="003833AB">
        <w:rPr>
          <w:rFonts w:eastAsia="Arial Unicode MS"/>
          <w:lang w:val="sr-Latn-RS"/>
        </w:rPr>
        <w:t xml:space="preserve">У </w:t>
      </w:r>
      <w:r w:rsidRPr="003833AB">
        <w:rPr>
          <w:rFonts w:eastAsia="Arial Unicode MS"/>
          <w:lang w:val="sr-Cyrl-CS"/>
        </w:rPr>
        <w:t>свим наведеним случајевима, Наручилац</w:t>
      </w:r>
      <w:r w:rsidRPr="003833AB">
        <w:rPr>
          <w:rFonts w:eastAsia="Arial Unicode MS"/>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24D7EBC" w14:textId="77777777" w:rsidR="003833AB" w:rsidRPr="003833AB" w:rsidRDefault="003833AB" w:rsidP="003833AB">
      <w:pPr>
        <w:jc w:val="center"/>
        <w:rPr>
          <w:rFonts w:eastAsia="Arial Unicode MS"/>
          <w:b/>
        </w:rPr>
      </w:pPr>
      <w:r w:rsidRPr="003833AB">
        <w:rPr>
          <w:rFonts w:eastAsia="Arial Unicode MS"/>
          <w:b/>
        </w:rPr>
        <w:t>Члан 32.</w:t>
      </w:r>
    </w:p>
    <w:p w14:paraId="1203B30A" w14:textId="77777777" w:rsidR="003833AB" w:rsidRPr="003833AB" w:rsidRDefault="003833AB" w:rsidP="003833AB">
      <w:pPr>
        <w:rPr>
          <w:rFonts w:eastAsia="Arial Unicode MS"/>
          <w:lang w:val="sr-Cyrl-CS"/>
        </w:rPr>
      </w:pPr>
      <w:r w:rsidRPr="003833AB">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2F837B6" w14:textId="77777777" w:rsidR="003833AB" w:rsidRPr="003833AB" w:rsidRDefault="003833AB" w:rsidP="003833AB">
      <w:pPr>
        <w:jc w:val="center"/>
        <w:rPr>
          <w:rFonts w:eastAsia="Arial Unicode MS"/>
          <w:b/>
          <w:lang w:val="sr-Cyrl-CS"/>
        </w:rPr>
      </w:pPr>
      <w:r w:rsidRPr="003833AB">
        <w:rPr>
          <w:rFonts w:eastAsia="Arial Unicode MS"/>
          <w:b/>
          <w:lang w:val="sr-Cyrl-CS"/>
        </w:rPr>
        <w:t xml:space="preserve">Члан </w:t>
      </w:r>
      <w:r w:rsidRPr="003833AB">
        <w:rPr>
          <w:rFonts w:eastAsia="Arial Unicode MS"/>
          <w:b/>
        </w:rPr>
        <w:t>33</w:t>
      </w:r>
      <w:r w:rsidRPr="003833AB">
        <w:rPr>
          <w:rFonts w:eastAsia="Arial Unicode MS"/>
          <w:b/>
          <w:lang w:val="sr-Cyrl-CS"/>
        </w:rPr>
        <w:t>.</w:t>
      </w:r>
    </w:p>
    <w:p w14:paraId="777E19FB" w14:textId="77777777" w:rsidR="003833AB" w:rsidRPr="003833AB" w:rsidRDefault="003833AB" w:rsidP="003833AB">
      <w:pPr>
        <w:spacing w:before="0"/>
        <w:rPr>
          <w:rFonts w:eastAsia="Arial Unicode MS"/>
          <w:color w:val="00B0F0"/>
          <w:lang w:val="sr-Latn-RS"/>
        </w:rPr>
      </w:pPr>
      <w:r w:rsidRPr="003833AB">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3833AB">
        <w:rPr>
          <w:rFonts w:eastAsia="Arial Unicode MS"/>
          <w:lang w:val="sr-Latn-RS"/>
        </w:rPr>
        <w:t xml:space="preserve">, </w:t>
      </w:r>
      <w:r w:rsidRPr="003833AB">
        <w:rPr>
          <w:rFonts w:eastAsia="Arial Unicode MS"/>
          <w:lang w:val="sr-Cyrl-CS"/>
        </w:rPr>
        <w:t xml:space="preserve">а ступа на снагу када Извођач </w:t>
      </w:r>
      <w:r w:rsidRPr="003833AB">
        <w:rPr>
          <w:rFonts w:eastAsia="Arial Unicode MS"/>
        </w:rPr>
        <w:t xml:space="preserve">радова </w:t>
      </w:r>
      <w:r w:rsidR="00074DF3">
        <w:rPr>
          <w:rFonts w:eastAsia="Arial Unicode MS"/>
          <w:lang w:val="sr-Cyrl-CS"/>
        </w:rPr>
        <w:t>достави МЕНИЦЕ</w:t>
      </w:r>
      <w:r w:rsidRPr="003833AB">
        <w:rPr>
          <w:rFonts w:eastAsia="Arial Unicode MS"/>
          <w:lang w:val="sr-Cyrl-CS"/>
        </w:rPr>
        <w:t xml:space="preserve"> из члана 7. овог Уговора.</w:t>
      </w:r>
    </w:p>
    <w:p w14:paraId="3BB79C5C" w14:textId="77777777" w:rsidR="003833AB" w:rsidRPr="003833AB" w:rsidRDefault="003833AB" w:rsidP="003833AB">
      <w:pPr>
        <w:spacing w:before="0"/>
        <w:rPr>
          <w:rFonts w:eastAsia="Arial Unicode MS"/>
          <w:lang w:val="sr-Cyrl-RS"/>
        </w:rPr>
      </w:pPr>
      <w:r w:rsidRPr="003833AB">
        <w:rPr>
          <w:rFonts w:eastAsia="Arial Unicode MS"/>
        </w:rPr>
        <w:t>Овај Уговор важи до обостраног испуњења Уговорних обавеза</w:t>
      </w:r>
      <w:r w:rsidRPr="003833AB">
        <w:rPr>
          <w:rFonts w:eastAsia="Arial Unicode MS"/>
          <w:lang w:val="sr-Latn-RS"/>
        </w:rPr>
        <w:t xml:space="preserve">, a </w:t>
      </w:r>
      <w:r w:rsidR="00290EB0">
        <w:rPr>
          <w:rFonts w:eastAsia="Arial Unicode MS"/>
          <w:lang w:val="sr-Cyrl-RS"/>
        </w:rPr>
        <w:t>највише 12</w:t>
      </w:r>
      <w:r w:rsidRPr="003833AB">
        <w:rPr>
          <w:rFonts w:eastAsia="Arial Unicode MS"/>
          <w:lang w:val="sr-Cyrl-RS"/>
        </w:rPr>
        <w:t xml:space="preserve"> месеци од потписивања уговора.</w:t>
      </w:r>
    </w:p>
    <w:p w14:paraId="0DF637BD" w14:textId="77777777" w:rsidR="003833AB" w:rsidRPr="003833AB" w:rsidRDefault="003833AB" w:rsidP="003833AB">
      <w:pPr>
        <w:jc w:val="center"/>
        <w:rPr>
          <w:rFonts w:eastAsia="Arial Unicode MS"/>
          <w:b/>
          <w:lang w:val="sr-Cyrl-CS"/>
        </w:rPr>
      </w:pPr>
      <w:r w:rsidRPr="003833AB">
        <w:rPr>
          <w:rFonts w:eastAsia="Arial Unicode MS"/>
          <w:b/>
          <w:lang w:val="sr-Cyrl-CS"/>
        </w:rPr>
        <w:t>Члан 3</w:t>
      </w:r>
      <w:r w:rsidRPr="003833AB">
        <w:rPr>
          <w:rFonts w:eastAsia="Arial Unicode MS"/>
          <w:b/>
        </w:rPr>
        <w:t>4</w:t>
      </w:r>
      <w:r w:rsidRPr="003833AB">
        <w:rPr>
          <w:rFonts w:eastAsia="Arial Unicode MS"/>
          <w:b/>
          <w:lang w:val="sr-Cyrl-CS"/>
        </w:rPr>
        <w:t>.</w:t>
      </w:r>
    </w:p>
    <w:p w14:paraId="39C4F79F" w14:textId="77777777" w:rsidR="003833AB" w:rsidRPr="003833AB" w:rsidRDefault="003833AB" w:rsidP="003833AB">
      <w:pPr>
        <w:spacing w:before="0"/>
        <w:rPr>
          <w:rFonts w:eastAsia="Arial Unicode MS"/>
          <w:lang w:val="sr-Cyrl-CS"/>
        </w:rPr>
      </w:pPr>
      <w:r w:rsidRPr="003833AB">
        <w:rPr>
          <w:rFonts w:eastAsia="Arial Unicode MS"/>
          <w:lang w:val="sr-Cyrl-CS"/>
        </w:rPr>
        <w:t xml:space="preserve">Саставни део овог Уговора чине </w:t>
      </w:r>
      <w:r w:rsidRPr="003833AB">
        <w:rPr>
          <w:rFonts w:eastAsia="Arial Unicode MS"/>
        </w:rPr>
        <w:t>П</w:t>
      </w:r>
      <w:r w:rsidRPr="003833AB">
        <w:rPr>
          <w:rFonts w:eastAsia="Arial Unicode MS"/>
          <w:lang w:val="sr-Cyrl-CS"/>
        </w:rPr>
        <w:t xml:space="preserve">рилози: </w:t>
      </w:r>
    </w:p>
    <w:p w14:paraId="545C5DCF" w14:textId="77777777" w:rsidR="003833AB" w:rsidRPr="003833AB" w:rsidRDefault="00C6339C" w:rsidP="00C6339C">
      <w:pPr>
        <w:spacing w:line="276" w:lineRule="auto"/>
        <w:contextualSpacing/>
        <w:rPr>
          <w:rFonts w:eastAsia="Arial Unicode MS"/>
          <w:lang w:val="sr-Latn-CS"/>
        </w:rPr>
      </w:pPr>
      <w:r>
        <w:rPr>
          <w:rFonts w:eastAsia="Arial Unicode MS"/>
          <w:lang w:val="sr-Cyrl-RS"/>
        </w:rPr>
        <w:t xml:space="preserve">Прилог 1   </w:t>
      </w:r>
      <w:r>
        <w:rPr>
          <w:rFonts w:eastAsia="Arial Unicode MS"/>
          <w:lang w:val="sr-Latn-CS"/>
        </w:rPr>
        <w:t>Конкурсна документација</w:t>
      </w:r>
      <w:r>
        <w:rPr>
          <w:rFonts w:eastAsia="Arial Unicode MS"/>
          <w:lang w:val="sr-Cyrl-RS"/>
        </w:rPr>
        <w:t xml:space="preserve"> шифра објаве на Порталу ЈН ______</w:t>
      </w:r>
      <w:r w:rsidR="003833AB" w:rsidRPr="003833AB">
        <w:rPr>
          <w:rFonts w:eastAsia="Arial Unicode MS"/>
          <w:lang w:val="sr-Latn-CS"/>
        </w:rPr>
        <w:t>.</w:t>
      </w:r>
    </w:p>
    <w:p w14:paraId="7687C03D" w14:textId="77777777" w:rsidR="003833AB" w:rsidRPr="003833AB" w:rsidRDefault="00C6339C" w:rsidP="00C6339C">
      <w:pPr>
        <w:spacing w:before="0"/>
        <w:rPr>
          <w:rFonts w:eastAsia="Arial Unicode MS"/>
          <w:lang w:val="sr-Latn-CS"/>
        </w:rPr>
      </w:pPr>
      <w:r>
        <w:rPr>
          <w:rFonts w:eastAsia="Arial Unicode MS"/>
          <w:lang w:val="sr-Cyrl-RS"/>
        </w:rPr>
        <w:t xml:space="preserve">Прилог 2   </w:t>
      </w:r>
      <w:r w:rsidR="003833AB" w:rsidRPr="003833AB">
        <w:rPr>
          <w:rFonts w:eastAsia="Arial Unicode MS"/>
          <w:lang w:val="sr-Latn-CS"/>
        </w:rPr>
        <w:t xml:space="preserve">Понуда Извођача радова, број ________ од __________. године, која је код </w:t>
      </w:r>
      <w:r>
        <w:rPr>
          <w:rFonts w:eastAsia="Arial Unicode MS"/>
          <w:lang w:val="sr-Latn-CS"/>
        </w:rPr>
        <w:br/>
      </w:r>
      <w:r>
        <w:rPr>
          <w:rFonts w:eastAsia="Arial Unicode MS"/>
          <w:lang w:val="sr-Cyrl-RS"/>
        </w:rPr>
        <w:t xml:space="preserve">                   </w:t>
      </w:r>
      <w:r w:rsidR="003833AB" w:rsidRPr="003833AB">
        <w:rPr>
          <w:rFonts w:eastAsia="Arial Unicode MS"/>
          <w:lang w:val="sr-Latn-CS"/>
        </w:rPr>
        <w:t xml:space="preserve">Наручиоца заведена под бројем _________ дана ___________. године. (не </w:t>
      </w:r>
      <w:r>
        <w:rPr>
          <w:rFonts w:eastAsia="Arial Unicode MS"/>
          <w:lang w:val="sr-Latn-CS"/>
        </w:rPr>
        <w:br/>
      </w:r>
      <w:r>
        <w:rPr>
          <w:rFonts w:eastAsia="Arial Unicode MS"/>
          <w:lang w:val="sr-Cyrl-RS"/>
        </w:rPr>
        <w:t xml:space="preserve">                   </w:t>
      </w:r>
      <w:r w:rsidR="003833AB" w:rsidRPr="003833AB">
        <w:rPr>
          <w:rFonts w:eastAsia="Arial Unicode MS"/>
          <w:lang w:val="sr-Latn-CS"/>
        </w:rPr>
        <w:t>попуњава понуђач)</w:t>
      </w:r>
    </w:p>
    <w:p w14:paraId="50E6CF88" w14:textId="77777777" w:rsidR="003833AB" w:rsidRPr="003833AB" w:rsidRDefault="00C6339C" w:rsidP="00C6339C">
      <w:pPr>
        <w:spacing w:before="0"/>
        <w:rPr>
          <w:rFonts w:eastAsia="Arial Unicode MS"/>
          <w:lang w:val="sr-Latn-CS"/>
        </w:rPr>
      </w:pPr>
      <w:r>
        <w:rPr>
          <w:rFonts w:eastAsia="Arial Unicode MS"/>
          <w:lang w:val="sr-Cyrl-RS"/>
        </w:rPr>
        <w:t xml:space="preserve">Прилог 3    </w:t>
      </w:r>
      <w:r w:rsidR="003833AB" w:rsidRPr="003833AB">
        <w:rPr>
          <w:rFonts w:eastAsia="Arial Unicode MS"/>
          <w:lang w:val="sr-Latn-CS"/>
        </w:rPr>
        <w:t>Техничка спецификација</w:t>
      </w:r>
    </w:p>
    <w:p w14:paraId="41B4797C" w14:textId="77777777" w:rsidR="00C6339C" w:rsidRDefault="00C6339C" w:rsidP="00C6339C">
      <w:pPr>
        <w:spacing w:before="0"/>
        <w:rPr>
          <w:rFonts w:eastAsia="Arial Unicode MS"/>
          <w:lang w:val="sr-Latn-CS"/>
        </w:rPr>
      </w:pPr>
      <w:r>
        <w:rPr>
          <w:rFonts w:eastAsia="Arial Unicode MS"/>
          <w:lang w:val="sr-Cyrl-RS"/>
        </w:rPr>
        <w:t xml:space="preserve">Прилог 4    </w:t>
      </w:r>
      <w:r w:rsidR="003833AB" w:rsidRPr="003833AB">
        <w:rPr>
          <w:rFonts w:eastAsia="Arial Unicode MS"/>
          <w:lang w:val="sr-Cyrl-RS"/>
        </w:rPr>
        <w:t>Правила</w:t>
      </w:r>
      <w:r w:rsidR="003833AB" w:rsidRPr="003833AB">
        <w:rPr>
          <w:rFonts w:eastAsia="Arial Unicode MS"/>
          <w:lang w:val="sr-Latn-CS"/>
        </w:rPr>
        <w:t xml:space="preserve">  безбедности на раду</w:t>
      </w:r>
      <w:r w:rsidR="003833AB" w:rsidRPr="003833AB">
        <w:rPr>
          <w:rFonts w:eastAsia="Arial Unicode MS"/>
          <w:lang w:val="sr-Cyrl-RS"/>
        </w:rPr>
        <w:t xml:space="preserve"> у ТЕНТ</w:t>
      </w:r>
    </w:p>
    <w:p w14:paraId="43A56529" w14:textId="77777777" w:rsidR="003833AB" w:rsidRDefault="00C6339C" w:rsidP="00C6339C">
      <w:pPr>
        <w:spacing w:before="0"/>
        <w:rPr>
          <w:rFonts w:eastAsia="Arial Unicode MS"/>
        </w:rPr>
      </w:pPr>
      <w:r>
        <w:rPr>
          <w:rFonts w:eastAsia="Arial Unicode MS"/>
          <w:lang w:val="sr-Cyrl-RS"/>
        </w:rPr>
        <w:t xml:space="preserve">Прилог 5    </w:t>
      </w:r>
      <w:r w:rsidR="003833AB" w:rsidRPr="003833AB">
        <w:rPr>
          <w:rFonts w:eastAsia="Arial Unicode MS"/>
        </w:rPr>
        <w:t>Споразум о заједничком наступању</w:t>
      </w:r>
    </w:p>
    <w:p w14:paraId="3B26AAF0" w14:textId="77777777" w:rsidR="00C6339C" w:rsidRPr="00C6339C" w:rsidRDefault="00C6339C" w:rsidP="00C6339C">
      <w:pPr>
        <w:spacing w:before="0"/>
        <w:rPr>
          <w:rFonts w:eastAsia="Arial Unicode MS"/>
          <w:lang w:val="sr-Cyrl-RS"/>
        </w:rPr>
      </w:pPr>
      <w:r>
        <w:rPr>
          <w:rFonts w:eastAsia="Arial Unicode MS"/>
          <w:lang w:val="sr-Cyrl-RS"/>
        </w:rPr>
        <w:t>Прилог 6    Средство финансијског обезбеђења</w:t>
      </w:r>
    </w:p>
    <w:p w14:paraId="5578993F" w14:textId="77777777" w:rsidR="003833AB" w:rsidRPr="003833AB" w:rsidRDefault="003833AB" w:rsidP="003833AB">
      <w:pPr>
        <w:jc w:val="center"/>
        <w:rPr>
          <w:rFonts w:eastAsia="Arial Unicode MS"/>
          <w:b/>
          <w:lang w:val="sr-Cyrl-CS"/>
        </w:rPr>
      </w:pPr>
      <w:r w:rsidRPr="003833AB">
        <w:rPr>
          <w:rFonts w:eastAsia="Arial Unicode MS"/>
          <w:b/>
          <w:lang w:val="sr-Cyrl-CS"/>
        </w:rPr>
        <w:t>Члан 3</w:t>
      </w:r>
      <w:r w:rsidRPr="003833AB">
        <w:rPr>
          <w:rFonts w:eastAsia="Arial Unicode MS"/>
          <w:b/>
        </w:rPr>
        <w:t>5</w:t>
      </w:r>
      <w:r w:rsidRPr="003833AB">
        <w:rPr>
          <w:rFonts w:eastAsia="Arial Unicode MS"/>
          <w:b/>
          <w:lang w:val="sr-Cyrl-CS"/>
        </w:rPr>
        <w:t>.</w:t>
      </w:r>
    </w:p>
    <w:p w14:paraId="0E9BDA7C" w14:textId="77777777" w:rsidR="003833AB" w:rsidRPr="003833AB" w:rsidRDefault="003833AB" w:rsidP="003833AB">
      <w:pPr>
        <w:rPr>
          <w:rFonts w:eastAsia="Arial Unicode MS"/>
          <w:lang w:val="sr-Cyrl-RS"/>
        </w:rPr>
      </w:pPr>
      <w:r w:rsidRPr="003833AB">
        <w:rPr>
          <w:rFonts w:eastAsia="Arial Unicode MS"/>
          <w:lang w:val="sr-Cyrl-CS"/>
        </w:rPr>
        <w:t xml:space="preserve">За све што није регулисано овим Уговором примењују се одредбе </w:t>
      </w:r>
      <w:r w:rsidRPr="003833AB">
        <w:rPr>
          <w:rFonts w:eastAsia="Arial Unicode MS"/>
        </w:rPr>
        <w:t>ЗОО и других прописа Републике Србије.</w:t>
      </w:r>
    </w:p>
    <w:p w14:paraId="0C197D4C" w14:textId="77777777" w:rsidR="003833AB" w:rsidRPr="003833AB" w:rsidRDefault="003833AB" w:rsidP="003833AB">
      <w:pPr>
        <w:jc w:val="center"/>
        <w:rPr>
          <w:rFonts w:eastAsia="Arial Unicode MS"/>
          <w:b/>
          <w:lang w:val="sr-Cyrl-CS"/>
        </w:rPr>
      </w:pPr>
      <w:r w:rsidRPr="003833AB">
        <w:rPr>
          <w:rFonts w:eastAsia="Arial Unicode MS"/>
          <w:b/>
          <w:lang w:val="sr-Cyrl-CS"/>
        </w:rPr>
        <w:t>Члан 3</w:t>
      </w:r>
      <w:r w:rsidRPr="003833AB">
        <w:rPr>
          <w:rFonts w:eastAsia="Arial Unicode MS"/>
          <w:b/>
        </w:rPr>
        <w:t>6</w:t>
      </w:r>
      <w:r w:rsidRPr="003833AB">
        <w:rPr>
          <w:rFonts w:eastAsia="Arial Unicode MS"/>
          <w:b/>
          <w:lang w:val="sr-Cyrl-CS"/>
        </w:rPr>
        <w:t>.</w:t>
      </w:r>
    </w:p>
    <w:p w14:paraId="48E89391" w14:textId="77777777" w:rsidR="003833AB" w:rsidRPr="003833AB" w:rsidRDefault="003833AB" w:rsidP="003833AB">
      <w:pPr>
        <w:rPr>
          <w:rFonts w:eastAsia="Arial Unicode MS"/>
          <w:lang w:val="sr-Cyrl-CS"/>
        </w:rPr>
      </w:pPr>
      <w:r w:rsidRPr="003833AB">
        <w:rPr>
          <w:rFonts w:eastAsia="Arial Unicode MS"/>
        </w:rPr>
        <w:t xml:space="preserve">Овај </w:t>
      </w:r>
      <w:r w:rsidRPr="003833AB">
        <w:rPr>
          <w:rFonts w:eastAsia="Arial Unicode MS"/>
          <w:lang w:val="sr-Cyrl-CS"/>
        </w:rPr>
        <w:t xml:space="preserve">Уговор је сачињен у 6 (шест) истоветних примерака од којих свакој Уговорној страни припада по 3 (три) </w:t>
      </w:r>
      <w:r w:rsidRPr="003833AB">
        <w:rPr>
          <w:rFonts w:eastAsia="Arial Unicode MS"/>
        </w:rPr>
        <w:t xml:space="preserve"> идентична </w:t>
      </w:r>
      <w:r w:rsidRPr="003833AB">
        <w:rPr>
          <w:rFonts w:eastAsia="Arial Unicode MS"/>
          <w:lang w:val="sr-Cyrl-CS"/>
        </w:rPr>
        <w:t xml:space="preserve">примерка.    </w:t>
      </w:r>
    </w:p>
    <w:p w14:paraId="1D71FC0B" w14:textId="77777777" w:rsidR="003833AB" w:rsidRPr="003833AB" w:rsidRDefault="003833AB" w:rsidP="003833AB">
      <w:pPr>
        <w:rPr>
          <w:rFonts w:eastAsia="Arial Unicode MS"/>
          <w:lang w:val="sr-Cyrl-CS"/>
        </w:rPr>
      </w:pPr>
    </w:p>
    <w:p w14:paraId="38DEE7B8" w14:textId="77777777" w:rsidR="00C6339C" w:rsidRDefault="00C6339C" w:rsidP="00C6339C">
      <w:pPr>
        <w:spacing w:before="0"/>
        <w:jc w:val="center"/>
        <w:rPr>
          <w:rFonts w:eastAsia="Arial Unicode MS"/>
          <w:lang w:val="sr-Cyrl-RS"/>
        </w:rPr>
      </w:pPr>
      <w:r w:rsidRPr="00C6339C">
        <w:rPr>
          <w:rFonts w:eastAsia="Arial Unicode MS"/>
          <w:lang w:val="sr-Cyrl-RS"/>
        </w:rPr>
        <w:t>УГОВОРНЕ СТРАНЕ</w:t>
      </w:r>
    </w:p>
    <w:p w14:paraId="5A6C60BF" w14:textId="77777777" w:rsidR="00C6339C" w:rsidRDefault="00C6339C" w:rsidP="00C6339C">
      <w:pPr>
        <w:spacing w:before="0"/>
        <w:jc w:val="center"/>
        <w:rPr>
          <w:rFonts w:eastAsia="Arial Unicode MS"/>
          <w:lang w:val="sr-Cyrl-RS"/>
        </w:rPr>
      </w:pPr>
    </w:p>
    <w:p w14:paraId="0AC8769A" w14:textId="77777777" w:rsidR="00C6339C" w:rsidRDefault="00C6339C" w:rsidP="00C6339C">
      <w:pPr>
        <w:spacing w:before="0"/>
        <w:jc w:val="center"/>
        <w:rPr>
          <w:rFonts w:eastAsia="Arial Unicode MS"/>
          <w:lang w:val="sr-Cyrl-RS"/>
        </w:rPr>
      </w:pPr>
    </w:p>
    <w:p w14:paraId="477AA50C" w14:textId="77777777" w:rsidR="00C6339C" w:rsidRPr="00C6339C" w:rsidRDefault="00C6339C" w:rsidP="00C6339C">
      <w:pPr>
        <w:spacing w:before="0"/>
        <w:jc w:val="center"/>
        <w:rPr>
          <w:rFonts w:eastAsia="Arial Unicode MS"/>
          <w:lang w:val="sr-Cyrl-RS"/>
        </w:rPr>
      </w:pPr>
    </w:p>
    <w:p w14:paraId="471A928E" w14:textId="77777777" w:rsidR="00C6339C" w:rsidRPr="00C6339C" w:rsidRDefault="00C6339C" w:rsidP="00C6339C">
      <w:pPr>
        <w:tabs>
          <w:tab w:val="left" w:pos="567"/>
          <w:tab w:val="left" w:pos="6360"/>
        </w:tabs>
        <w:spacing w:before="0"/>
        <w:rPr>
          <w:lang w:val="sr-Cyrl-RS"/>
        </w:rPr>
      </w:pPr>
      <w:r w:rsidRPr="00C6339C">
        <w:rPr>
          <w:rFonts w:eastAsia="Arial Unicode MS"/>
          <w:lang w:val="sr-Cyrl-CS"/>
        </w:rPr>
        <w:t xml:space="preserve">              </w:t>
      </w:r>
      <w:r w:rsidRPr="00C6339C">
        <w:rPr>
          <w:rFonts w:cs="Arial"/>
          <w:b/>
          <w:lang w:val="sr-Cyrl-RS"/>
        </w:rPr>
        <w:t>НАРУЧИЛАЦ</w:t>
      </w:r>
    </w:p>
    <w:p w14:paraId="61751937" w14:textId="77777777" w:rsidR="00C6339C" w:rsidRPr="00C6339C" w:rsidRDefault="00C6339C" w:rsidP="00C6339C">
      <w:pPr>
        <w:tabs>
          <w:tab w:val="left" w:pos="567"/>
          <w:tab w:val="left" w:pos="6360"/>
        </w:tabs>
        <w:spacing w:before="0"/>
        <w:rPr>
          <w:lang w:val="sr-Cyrl-CS"/>
        </w:rPr>
      </w:pPr>
      <w:r w:rsidRPr="00C6339C">
        <w:rPr>
          <w:rFonts w:cs="Arial"/>
          <w:b/>
          <w:lang w:val="sr-Cyrl-CS"/>
        </w:rPr>
        <w:t xml:space="preserve">          Јавно предузеће</w:t>
      </w:r>
    </w:p>
    <w:p w14:paraId="645545B2" w14:textId="77777777" w:rsidR="00C6339C" w:rsidRPr="00C6339C" w:rsidRDefault="00C6339C" w:rsidP="00C6339C">
      <w:pPr>
        <w:tabs>
          <w:tab w:val="left" w:pos="567"/>
          <w:tab w:val="left" w:pos="6360"/>
        </w:tabs>
        <w:spacing w:before="0"/>
        <w:rPr>
          <w:rFonts w:cs="Arial"/>
          <w:b/>
          <w:lang w:val="sr-Cyrl-CS"/>
        </w:rPr>
      </w:pPr>
      <w:r w:rsidRPr="00C6339C">
        <w:rPr>
          <w:rFonts w:cs="Arial"/>
          <w:b/>
          <w:lang w:val="sr-Cyrl-CS"/>
        </w:rPr>
        <w:t xml:space="preserve">Електропривреда Србије Београд                                  </w:t>
      </w:r>
      <w:r w:rsidRPr="00C6339C">
        <w:rPr>
          <w:rFonts w:cs="Arial"/>
          <w:b/>
          <w:lang w:val="sr-Cyrl-RS"/>
        </w:rPr>
        <w:t>ИЗВОЂАЧ РАДОВА</w:t>
      </w:r>
    </w:p>
    <w:p w14:paraId="365F9B07" w14:textId="77777777" w:rsidR="00C6339C" w:rsidRPr="00C6339C" w:rsidRDefault="00C6339C" w:rsidP="00C6339C">
      <w:pPr>
        <w:tabs>
          <w:tab w:val="left" w:pos="567"/>
          <w:tab w:val="left" w:pos="6000"/>
        </w:tabs>
        <w:spacing w:before="0"/>
        <w:rPr>
          <w:lang w:val="sr-Cyrl-CS"/>
        </w:rPr>
      </w:pPr>
      <w:r w:rsidRPr="00C6339C">
        <w:rPr>
          <w:rFonts w:cs="Arial"/>
          <w:lang w:val="sr-Cyrl-RS"/>
        </w:rPr>
        <w:t xml:space="preserve">      </w:t>
      </w:r>
      <w:r w:rsidRPr="00C6339C">
        <w:rPr>
          <w:rFonts w:cs="Arial"/>
          <w:lang w:val="sr-Latn-RS"/>
        </w:rPr>
        <w:t xml:space="preserve">     </w:t>
      </w:r>
      <w:r w:rsidRPr="00C6339C">
        <w:rPr>
          <w:rFonts w:cs="Arial"/>
          <w:lang w:val="sr-Cyrl-RS"/>
        </w:rPr>
        <w:t xml:space="preserve"> в.д. директора  </w:t>
      </w:r>
      <w:r w:rsidRPr="00C6339C">
        <w:rPr>
          <w:rFonts w:cs="Arial"/>
          <w:lang w:val="sr-Cyrl-CS"/>
        </w:rPr>
        <w:t xml:space="preserve">                              </w:t>
      </w:r>
    </w:p>
    <w:p w14:paraId="0CCB1B76" w14:textId="77777777" w:rsidR="00C6339C" w:rsidRPr="00C6339C" w:rsidRDefault="00C6339C" w:rsidP="00C6339C">
      <w:pPr>
        <w:tabs>
          <w:tab w:val="left" w:pos="567"/>
          <w:tab w:val="left" w:pos="6000"/>
        </w:tabs>
        <w:spacing w:before="0"/>
        <w:rPr>
          <w:lang w:val="sr-Cyrl-CS"/>
        </w:rPr>
      </w:pPr>
      <w:r w:rsidRPr="00C6339C">
        <w:rPr>
          <w:rFonts w:cs="Arial"/>
          <w:lang w:val="sr-Cyrl-CS"/>
        </w:rPr>
        <w:t xml:space="preserve">      __________________                              </w:t>
      </w:r>
      <w:r w:rsidRPr="00C6339C">
        <w:rPr>
          <w:rFonts w:cs="Arial"/>
          <w:lang w:val="sr-Cyrl-RS"/>
        </w:rPr>
        <w:t xml:space="preserve">                   </w:t>
      </w:r>
      <w:r w:rsidRPr="00C6339C">
        <w:rPr>
          <w:rFonts w:cs="Arial"/>
          <w:lang w:val="sr-Cyrl-CS"/>
        </w:rPr>
        <w:t xml:space="preserve">_____________________  </w:t>
      </w:r>
      <w:r w:rsidRPr="00C6339C">
        <w:rPr>
          <w:rFonts w:cs="Arial"/>
          <w:lang w:val="sr-Cyrl-RS"/>
        </w:rPr>
        <w:t xml:space="preserve">       </w:t>
      </w:r>
    </w:p>
    <w:p w14:paraId="66E92F05" w14:textId="77777777" w:rsidR="00C6339C" w:rsidRPr="00C6339C" w:rsidRDefault="00C6339C" w:rsidP="00C6339C">
      <w:pPr>
        <w:tabs>
          <w:tab w:val="left" w:pos="567"/>
          <w:tab w:val="left" w:pos="6315"/>
        </w:tabs>
        <w:spacing w:before="0"/>
        <w:rPr>
          <w:lang w:val="sr-Cyrl-CS"/>
        </w:rPr>
      </w:pPr>
      <w:r w:rsidRPr="00C6339C">
        <w:rPr>
          <w:rFonts w:cs="Arial"/>
          <w:lang w:val="sr-Cyrl-CS"/>
        </w:rPr>
        <w:t xml:space="preserve">           </w:t>
      </w:r>
      <w:r w:rsidRPr="00C6339C">
        <w:rPr>
          <w:rFonts w:cs="Arial"/>
          <w:b/>
          <w:lang w:val="sr-Cyrl-RS"/>
        </w:rPr>
        <w:t xml:space="preserve">Милорад Грчић                                                          </w:t>
      </w:r>
      <w:r w:rsidRPr="00C6339C">
        <w:rPr>
          <w:rFonts w:cs="Arial"/>
          <w:lang w:val="sr-Cyrl-CS"/>
        </w:rPr>
        <w:t>Име и презиме</w:t>
      </w:r>
    </w:p>
    <w:p w14:paraId="1ABDB2A7" w14:textId="77777777" w:rsidR="003833AB" w:rsidRPr="003833AB" w:rsidRDefault="003833AB" w:rsidP="003833AB">
      <w:pPr>
        <w:tabs>
          <w:tab w:val="left" w:pos="567"/>
        </w:tabs>
        <w:spacing w:before="0"/>
        <w:rPr>
          <w:rFonts w:cs="Arial"/>
          <w:b/>
        </w:rPr>
      </w:pPr>
      <w:r w:rsidRPr="003833AB">
        <w:rPr>
          <w:rFonts w:cs="Arial"/>
        </w:rPr>
        <w:t xml:space="preserve">                                                                               </w:t>
      </w:r>
      <w:r w:rsidRPr="003833AB">
        <w:rPr>
          <w:rFonts w:cs="Arial"/>
          <w:b/>
        </w:rPr>
        <w:t>М.П.</w:t>
      </w:r>
    </w:p>
    <w:p w14:paraId="7A7B705B" w14:textId="77777777" w:rsidR="003833AB" w:rsidRPr="003833AB" w:rsidRDefault="003833AB" w:rsidP="003833AB">
      <w:pPr>
        <w:tabs>
          <w:tab w:val="left" w:pos="567"/>
        </w:tabs>
        <w:spacing w:before="0"/>
        <w:rPr>
          <w:rFonts w:cs="Arial"/>
        </w:rPr>
      </w:pPr>
    </w:p>
    <w:p w14:paraId="6C923C08" w14:textId="77777777" w:rsidR="003833AB" w:rsidRDefault="003833AB" w:rsidP="003833AB">
      <w:pPr>
        <w:spacing w:before="0"/>
        <w:jc w:val="left"/>
        <w:rPr>
          <w:rFonts w:eastAsia="Arial Unicode MS"/>
          <w:b/>
          <w:lang w:val="sr-Cyrl-CS"/>
        </w:rPr>
      </w:pPr>
    </w:p>
    <w:p w14:paraId="4115EB2E" w14:textId="77777777" w:rsidR="00074DF3" w:rsidRDefault="00074DF3" w:rsidP="003833AB">
      <w:pPr>
        <w:spacing w:before="0"/>
        <w:jc w:val="left"/>
        <w:rPr>
          <w:rFonts w:eastAsia="Arial Unicode MS"/>
          <w:b/>
          <w:lang w:val="sr-Cyrl-CS"/>
        </w:rPr>
      </w:pPr>
    </w:p>
    <w:p w14:paraId="00EC0953" w14:textId="77777777" w:rsidR="00074DF3" w:rsidRDefault="00074DF3" w:rsidP="003833AB">
      <w:pPr>
        <w:spacing w:before="0"/>
        <w:jc w:val="left"/>
        <w:rPr>
          <w:rFonts w:eastAsia="Arial Unicode MS"/>
          <w:b/>
          <w:lang w:val="sr-Cyrl-CS"/>
        </w:rPr>
      </w:pPr>
    </w:p>
    <w:p w14:paraId="7A2E5ECF" w14:textId="77777777" w:rsidR="00F61622" w:rsidRDefault="00F61622" w:rsidP="003833AB">
      <w:pPr>
        <w:spacing w:before="0"/>
        <w:jc w:val="left"/>
        <w:rPr>
          <w:rFonts w:eastAsia="Arial Unicode MS"/>
          <w:b/>
          <w:lang w:val="sr-Cyrl-CS"/>
        </w:rPr>
      </w:pPr>
    </w:p>
    <w:p w14:paraId="5FF82B1A" w14:textId="77777777" w:rsidR="00F61622" w:rsidRDefault="00F61622" w:rsidP="003833AB">
      <w:pPr>
        <w:spacing w:before="0"/>
        <w:jc w:val="left"/>
        <w:rPr>
          <w:rFonts w:eastAsia="Arial Unicode MS"/>
          <w:b/>
          <w:lang w:val="sr-Cyrl-CS"/>
        </w:rPr>
      </w:pPr>
    </w:p>
    <w:p w14:paraId="4E9A6C38" w14:textId="77777777" w:rsidR="00F61622" w:rsidRDefault="00F61622" w:rsidP="003833AB">
      <w:pPr>
        <w:spacing w:before="0"/>
        <w:jc w:val="left"/>
        <w:rPr>
          <w:rFonts w:eastAsia="Arial Unicode MS"/>
          <w:b/>
          <w:lang w:val="sr-Cyrl-CS"/>
        </w:rPr>
      </w:pPr>
    </w:p>
    <w:p w14:paraId="15369024" w14:textId="77777777" w:rsidR="00F61622" w:rsidRDefault="00F61622" w:rsidP="003833AB">
      <w:pPr>
        <w:spacing w:before="0"/>
        <w:jc w:val="left"/>
        <w:rPr>
          <w:rFonts w:eastAsia="Arial Unicode MS"/>
          <w:b/>
          <w:lang w:val="sr-Cyrl-CS"/>
        </w:rPr>
      </w:pPr>
    </w:p>
    <w:p w14:paraId="694468DA" w14:textId="77777777" w:rsidR="00F61622" w:rsidRDefault="00F61622" w:rsidP="003833AB">
      <w:pPr>
        <w:spacing w:before="0"/>
        <w:jc w:val="left"/>
        <w:rPr>
          <w:rFonts w:eastAsia="Arial Unicode MS"/>
          <w:b/>
          <w:lang w:val="sr-Cyrl-CS"/>
        </w:rPr>
      </w:pPr>
    </w:p>
    <w:p w14:paraId="007760BF" w14:textId="77777777" w:rsidR="00F61622" w:rsidRPr="003833AB" w:rsidRDefault="00F61622" w:rsidP="003833AB">
      <w:pPr>
        <w:spacing w:before="0"/>
        <w:jc w:val="left"/>
        <w:rPr>
          <w:rFonts w:eastAsia="Arial Unicode MS"/>
          <w:b/>
          <w:lang w:val="sr-Cyrl-CS"/>
        </w:rPr>
      </w:pPr>
    </w:p>
    <w:p w14:paraId="7EC721ED" w14:textId="77777777" w:rsidR="003833AB" w:rsidRPr="003833AB" w:rsidRDefault="003833AB" w:rsidP="003833AB">
      <w:pPr>
        <w:spacing w:before="40"/>
        <w:rPr>
          <w:lang w:val="sr-Cyrl-CS"/>
        </w:rPr>
      </w:pPr>
      <w:r w:rsidRPr="003833AB">
        <w:rPr>
          <w:noProof/>
        </w:rPr>
        <w:drawing>
          <wp:inline distT="0" distB="0" distL="0" distR="0" wp14:anchorId="555B909F" wp14:editId="34C806F8">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386D7730" w14:textId="77777777" w:rsidR="003833AB" w:rsidRPr="003833AB" w:rsidRDefault="003833AB" w:rsidP="003833AB">
      <w:pPr>
        <w:spacing w:after="40"/>
        <w:rPr>
          <w:b/>
          <w:sz w:val="20"/>
          <w:lang w:val="sr-Latn-CS"/>
        </w:rPr>
      </w:pPr>
      <w:r w:rsidRPr="003833AB">
        <w:rPr>
          <w:b/>
          <w:sz w:val="20"/>
        </w:rPr>
        <w:t xml:space="preserve">Огранак </w:t>
      </w:r>
      <w:r w:rsidRPr="003833AB">
        <w:rPr>
          <w:b/>
          <w:sz w:val="20"/>
          <w:lang w:val="sr-Latn-CS"/>
        </w:rPr>
        <w:t>ТЕНТ</w:t>
      </w:r>
    </w:p>
    <w:p w14:paraId="5A8235A4" w14:textId="77777777" w:rsidR="003833AB" w:rsidRPr="003833AB" w:rsidRDefault="003833AB" w:rsidP="003833AB">
      <w:pPr>
        <w:spacing w:after="20"/>
        <w:rPr>
          <w:b/>
          <w:sz w:val="20"/>
          <w:lang w:val="sr-Cyrl-CS"/>
        </w:rPr>
      </w:pPr>
      <w:r w:rsidRPr="003833AB">
        <w:rPr>
          <w:b/>
          <w:sz w:val="20"/>
          <w:lang w:val="sr-Cyrl-CS"/>
        </w:rPr>
        <w:t>Сектор за управљање ризицима</w:t>
      </w:r>
    </w:p>
    <w:p w14:paraId="5050C02D" w14:textId="77777777" w:rsidR="003833AB" w:rsidRPr="003833AB" w:rsidRDefault="003833AB" w:rsidP="003833AB">
      <w:pPr>
        <w:rPr>
          <w:b/>
          <w:sz w:val="20"/>
        </w:rPr>
      </w:pPr>
      <w:r w:rsidRPr="003833AB">
        <w:rPr>
          <w:b/>
          <w:sz w:val="20"/>
        </w:rPr>
        <w:t>Датум ________________</w:t>
      </w:r>
    </w:p>
    <w:p w14:paraId="44E951E5" w14:textId="77777777" w:rsidR="003833AB" w:rsidRPr="003833AB" w:rsidRDefault="003833AB" w:rsidP="003833AB">
      <w:pPr>
        <w:jc w:val="center"/>
        <w:rPr>
          <w:b/>
          <w:sz w:val="32"/>
          <w:szCs w:val="32"/>
          <w:lang w:val="ru-RU"/>
        </w:rPr>
      </w:pPr>
    </w:p>
    <w:p w14:paraId="45F785F9" w14:textId="77777777" w:rsidR="003833AB" w:rsidRPr="003833AB" w:rsidRDefault="003833AB" w:rsidP="003833AB">
      <w:pPr>
        <w:jc w:val="center"/>
        <w:rPr>
          <w:b/>
          <w:sz w:val="32"/>
          <w:szCs w:val="32"/>
          <w:lang w:val="ru-RU"/>
        </w:rPr>
      </w:pPr>
      <w:r w:rsidRPr="003833AB">
        <w:rPr>
          <w:b/>
          <w:sz w:val="32"/>
          <w:szCs w:val="32"/>
          <w:lang w:val="ru-RU"/>
        </w:rPr>
        <w:t>ПРАВИЛА</w:t>
      </w:r>
    </w:p>
    <w:p w14:paraId="43DB7BBF" w14:textId="77777777" w:rsidR="003833AB" w:rsidRPr="003833AB" w:rsidRDefault="003833AB" w:rsidP="003833AB">
      <w:pPr>
        <w:jc w:val="center"/>
        <w:rPr>
          <w:b/>
          <w:sz w:val="32"/>
          <w:szCs w:val="32"/>
          <w:lang w:val="ru-RU"/>
        </w:rPr>
      </w:pPr>
      <w:r w:rsidRPr="003833AB">
        <w:rPr>
          <w:b/>
          <w:sz w:val="32"/>
          <w:szCs w:val="32"/>
          <w:lang w:val="ru-RU"/>
        </w:rPr>
        <w:t>БЕЗБЕДНОСТИ НА РАДУ У ТЕНТ</w:t>
      </w:r>
    </w:p>
    <w:p w14:paraId="56272381" w14:textId="77777777" w:rsidR="003833AB" w:rsidRPr="003833AB" w:rsidRDefault="003833AB" w:rsidP="003833AB">
      <w:pPr>
        <w:rPr>
          <w:lang w:val="sr-Latn-CS"/>
        </w:rPr>
      </w:pPr>
    </w:p>
    <w:p w14:paraId="3689F2E4" w14:textId="77777777" w:rsidR="003833AB" w:rsidRPr="003833AB" w:rsidRDefault="003833AB" w:rsidP="003833AB">
      <w:pPr>
        <w:rPr>
          <w:lang w:val="sr-Cyrl-CS"/>
        </w:rPr>
      </w:pPr>
      <w:r w:rsidRPr="003833AB">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6537E54D" w14:textId="77777777" w:rsidR="003833AB" w:rsidRPr="003833AB" w:rsidRDefault="003833AB" w:rsidP="003833AB">
      <w:pPr>
        <w:rPr>
          <w:lang w:val="sr-Cyrl-CS"/>
        </w:rPr>
      </w:pPr>
      <w:r w:rsidRPr="003833AB">
        <w:rPr>
          <w:lang w:val="sr-Cyrl-CS"/>
        </w:rPr>
        <w:t>У зависности од врсте и обима радова/услуга примењују се одређене тачке ових правила.</w:t>
      </w:r>
    </w:p>
    <w:p w14:paraId="2C6497F6" w14:textId="77777777" w:rsidR="003833AB" w:rsidRPr="003833AB" w:rsidRDefault="003833AB" w:rsidP="003833AB">
      <w:pPr>
        <w:rPr>
          <w:lang w:val="sr-Cyrl-CS"/>
        </w:rPr>
      </w:pPr>
      <w:r w:rsidRPr="003833AB">
        <w:rPr>
          <w:lang w:val="sr-Cyrl-CS"/>
        </w:rPr>
        <w:t>Правила су саставни део уговора о извршењу послова од стране извођача радова/ извршиоца услуга.</w:t>
      </w:r>
    </w:p>
    <w:p w14:paraId="2A267BCE" w14:textId="77777777" w:rsidR="003833AB" w:rsidRPr="003833AB" w:rsidRDefault="003833AB" w:rsidP="003833AB">
      <w:r w:rsidRPr="003833AB">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833AB">
        <w:t>.</w:t>
      </w:r>
    </w:p>
    <w:p w14:paraId="21685399" w14:textId="77777777" w:rsidR="003833AB" w:rsidRPr="003833AB" w:rsidRDefault="003833AB" w:rsidP="003833AB">
      <w:pPr>
        <w:rPr>
          <w:lang w:val="sr-Cyrl-CS"/>
        </w:rPr>
      </w:pPr>
      <w:r w:rsidRPr="003833AB">
        <w:rPr>
          <w:lang w:val="sr-Cyrl-CS"/>
        </w:rPr>
        <w:t>Поштовање правила од стране извођача радова биће стриктно контролисано и свако непоштовање биће санкционисано.</w:t>
      </w:r>
    </w:p>
    <w:p w14:paraId="3A5BCC2E" w14:textId="77777777" w:rsidR="003833AB" w:rsidRPr="003833AB" w:rsidRDefault="003833AB" w:rsidP="003833AB">
      <w:pPr>
        <w:rPr>
          <w:lang w:val="sr-Cyrl-CS"/>
        </w:rPr>
      </w:pPr>
      <w:r w:rsidRPr="003833AB">
        <w:rPr>
          <w:lang w:val="sr-Cyrl-CS"/>
        </w:rPr>
        <w:t xml:space="preserve">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w:t>
      </w:r>
      <w:r w:rsidRPr="003833AB">
        <w:rPr>
          <w:lang w:val="sr-Cyrl-CS"/>
        </w:rPr>
        <w:lastRenderedPageBreak/>
        <w:t>зa oтклaњaњe ризикa oд пoврeђивaњa, oднoснo oштeћeњa здрaвљa зaпoслeних, кao и дa oбaвeштaвajу jeдaн другoг и свoje зaпoслeнe o тим ризицимa и мeрaмa зa њихoвo oтклaњaњe.</w:t>
      </w:r>
    </w:p>
    <w:p w14:paraId="6EB4D201" w14:textId="77777777" w:rsidR="003833AB" w:rsidRPr="003833AB" w:rsidRDefault="003833AB" w:rsidP="003833AB">
      <w:pPr>
        <w:rPr>
          <w:lang w:val="sr-Cyrl-CS"/>
        </w:rPr>
      </w:pPr>
      <w:r w:rsidRPr="003833AB">
        <w:rPr>
          <w:lang w:val="sr-Cyrl-CS"/>
        </w:rPr>
        <w:t>Начин остваривања сарадње утврђује се писменим споразумом којим се одр</w:t>
      </w:r>
      <w:r w:rsidRPr="003833AB">
        <w:t>e</w:t>
      </w:r>
      <w:r w:rsidRPr="003833AB">
        <w:rPr>
          <w:lang w:val="sr-Cyrl-CS"/>
        </w:rPr>
        <w:t>ђује лицe зa кooрдинaциjу спрoвoђeњa зajeдничких мeрa кojимa сe oбeзбeђуje бeзбeднoст и здрaвљe свих зaпoслeних (из реда запослених ТЕНТ).</w:t>
      </w:r>
    </w:p>
    <w:p w14:paraId="29E973A4" w14:textId="77777777" w:rsidR="003833AB" w:rsidRPr="005C1AA0" w:rsidRDefault="003833AB" w:rsidP="003833AB">
      <w:pPr>
        <w:rPr>
          <w:lang w:val="sr-Cyrl-CS"/>
        </w:rPr>
      </w:pPr>
      <w:r w:rsidRPr="003833AB">
        <w:rPr>
          <w:lang w:val="sr-Cyrl-CS"/>
        </w:rPr>
        <w:t>Лице за коодинацију у сарадњи са представницима извођача радова и надзорног органа израђује План заједничких мера.</w:t>
      </w:r>
    </w:p>
    <w:p w14:paraId="7C06170B" w14:textId="77777777" w:rsidR="003833AB" w:rsidRPr="003833AB" w:rsidRDefault="003833AB" w:rsidP="003833AB">
      <w:pPr>
        <w:spacing w:after="40"/>
        <w:rPr>
          <w:b/>
          <w:u w:val="single"/>
        </w:rPr>
      </w:pPr>
      <w:r w:rsidRPr="003833AB">
        <w:rPr>
          <w:b/>
          <w:u w:val="single"/>
          <w:lang w:val="sr-Latn-CS"/>
        </w:rPr>
        <w:t xml:space="preserve">I  ОБАВЕЗЕ ИЗВОЂАЧА РАДОВА </w:t>
      </w:r>
    </w:p>
    <w:p w14:paraId="10AEF13E" w14:textId="77777777" w:rsidR="003833AB" w:rsidRPr="003833AB" w:rsidRDefault="003833AB" w:rsidP="003833AB">
      <w:pPr>
        <w:rPr>
          <w:b/>
          <w:u w:val="single"/>
        </w:rPr>
      </w:pPr>
    </w:p>
    <w:p w14:paraId="22698EE6" w14:textId="77777777" w:rsidR="003833AB" w:rsidRPr="003833AB" w:rsidRDefault="003833AB" w:rsidP="003833AB">
      <w:pPr>
        <w:rPr>
          <w:lang w:val="sr-Cyrl-CS"/>
        </w:rPr>
      </w:pPr>
      <w:r w:rsidRPr="003833AB">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469BC9F2" w14:textId="77777777" w:rsidR="003833AB" w:rsidRPr="003833AB" w:rsidRDefault="003833AB" w:rsidP="003833AB">
      <w:pPr>
        <w:rPr>
          <w:lang w:val="sr-Cyrl-CS"/>
        </w:rPr>
      </w:pPr>
      <w:r w:rsidRPr="003833AB">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19F3230" w14:textId="77777777" w:rsidR="003833AB" w:rsidRPr="003833AB" w:rsidRDefault="003833AB" w:rsidP="003833AB">
      <w:pPr>
        <w:rPr>
          <w:lang w:val="sr-Cyrl-CS"/>
        </w:rPr>
      </w:pPr>
      <w:r w:rsidRPr="003833AB">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33553D25" w14:textId="77777777" w:rsidR="003833AB" w:rsidRPr="003833AB" w:rsidRDefault="003833AB" w:rsidP="003833AB">
      <w:pPr>
        <w:rPr>
          <w:lang w:val="sr-Cyrl-CS"/>
        </w:rPr>
      </w:pPr>
      <w:r w:rsidRPr="003833AB">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681788E2" w14:textId="77777777" w:rsidR="003833AB" w:rsidRPr="003833AB" w:rsidRDefault="003833AB" w:rsidP="002B781D">
      <w:pPr>
        <w:numPr>
          <w:ilvl w:val="0"/>
          <w:numId w:val="39"/>
        </w:numPr>
        <w:spacing w:before="0" w:after="80" w:line="216" w:lineRule="auto"/>
        <w:rPr>
          <w:lang w:val="sr-Cyrl-CS"/>
        </w:rPr>
      </w:pPr>
      <w:r w:rsidRPr="003833AB">
        <w:rPr>
          <w:lang w:val="ru-RU"/>
        </w:rPr>
        <w:t>Забрањено је избегавање примене и/или ометање спровођења мера БЗР</w:t>
      </w:r>
    </w:p>
    <w:p w14:paraId="69EB3B23" w14:textId="77777777" w:rsidR="003833AB" w:rsidRPr="003833AB" w:rsidRDefault="003833AB" w:rsidP="002B781D">
      <w:pPr>
        <w:numPr>
          <w:ilvl w:val="0"/>
          <w:numId w:val="39"/>
        </w:numPr>
        <w:spacing w:before="0" w:after="80" w:line="216" w:lineRule="auto"/>
        <w:rPr>
          <w:lang w:val="sr-Cyrl-CS"/>
        </w:rPr>
      </w:pPr>
      <w:r w:rsidRPr="003833AB">
        <w:rPr>
          <w:lang w:val="ru-RU"/>
        </w:rPr>
        <w:t xml:space="preserve">За радове за које је Законом о БЗР обавезан да изради Елаборат о уређењу градилишта </w:t>
      </w:r>
      <w:r w:rsidRPr="003833AB">
        <w:t>(сходно Правилнику о садржају елабората о уређењу градилишта „Сл.гласник РС“ бр.121/12)</w:t>
      </w:r>
      <w:r w:rsidRPr="003833AB">
        <w:rPr>
          <w:lang w:val="ru-RU"/>
        </w:rPr>
        <w:t xml:space="preserve">, најмање три дан пре почетка радова </w:t>
      </w:r>
      <w:r w:rsidRPr="003833AB">
        <w:rPr>
          <w:lang w:val="sr-Latn-CS"/>
        </w:rPr>
        <w:t>Служби БЗР и ЗОП</w:t>
      </w:r>
      <w:r w:rsidRPr="003833AB">
        <w:rPr>
          <w:lang w:val="sr-Cyrl-CS"/>
        </w:rPr>
        <w:t xml:space="preserve"> достави:</w:t>
      </w:r>
    </w:p>
    <w:p w14:paraId="0048A348"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Елаборат о уређењу градилишта</w:t>
      </w:r>
      <w:r w:rsidRPr="003833AB">
        <w:t>,</w:t>
      </w:r>
    </w:p>
    <w:p w14:paraId="7DACB467"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оверену копију Пријаве о почетку радова коју је предао надлежној инспекцији рада,</w:t>
      </w:r>
    </w:p>
    <w:p w14:paraId="6591DCE9"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27D4CADC"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доказ да су запослени упознати са садржином Елабората и предвиђеним мерама за безбедан и здрав рад</w:t>
      </w:r>
      <w:r w:rsidRPr="003833AB">
        <w:t>,</w:t>
      </w:r>
    </w:p>
    <w:p w14:paraId="29772933"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t>o</w:t>
      </w:r>
      <w:r w:rsidRPr="003833AB">
        <w:rPr>
          <w:lang w:val="sr-Cyrl-CS"/>
        </w:rPr>
        <w:t>сигуравајућу полису за запослене</w:t>
      </w:r>
      <w:r w:rsidRPr="003833AB">
        <w:t>,</w:t>
      </w:r>
    </w:p>
    <w:p w14:paraId="5B7443BF"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t>с</w:t>
      </w:r>
      <w:r w:rsidRPr="003833AB">
        <w:rPr>
          <w:lang w:val="sr-Cyrl-CS"/>
        </w:rPr>
        <w:t>писак оруђа за рад, уређаја, алата и опреме и њихове атесте и сертификате,</w:t>
      </w:r>
    </w:p>
    <w:p w14:paraId="1657D566"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42A269D2"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доказ да су запослени упознати са овим Правилима (списак лица са њиховим својеручним потписаним изјавама),</w:t>
      </w:r>
    </w:p>
    <w:p w14:paraId="6BC266DE"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име одговорног лица на градилишту, његовог заменика (у одсуству одговорног лица у другоји/или трећој смени, празником и сл.).</w:t>
      </w:r>
    </w:p>
    <w:p w14:paraId="1BF13ABA" w14:textId="77777777" w:rsidR="003833AB" w:rsidRPr="003833AB" w:rsidRDefault="003833AB" w:rsidP="003833AB">
      <w:pPr>
        <w:ind w:left="720"/>
      </w:pPr>
    </w:p>
    <w:p w14:paraId="1066B097" w14:textId="77777777" w:rsidR="003833AB" w:rsidRPr="003833AB" w:rsidRDefault="003833AB" w:rsidP="003833AB">
      <w:pPr>
        <w:rPr>
          <w:lang w:val="ru-RU"/>
        </w:rPr>
      </w:pPr>
      <w:r w:rsidRPr="003833A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4E913B1D" w14:textId="77777777" w:rsidR="003833AB" w:rsidRPr="003833AB" w:rsidRDefault="003833AB" w:rsidP="003833AB">
      <w:pPr>
        <w:spacing w:after="240"/>
        <w:rPr>
          <w:lang w:val="ru-RU"/>
        </w:rPr>
      </w:pPr>
      <w:r w:rsidRPr="003833AB">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3495B275" w14:textId="77777777" w:rsidR="003833AB" w:rsidRPr="003833AB" w:rsidRDefault="003833AB" w:rsidP="002B781D">
      <w:pPr>
        <w:numPr>
          <w:ilvl w:val="0"/>
          <w:numId w:val="39"/>
        </w:numPr>
        <w:spacing w:before="0" w:after="80" w:line="216" w:lineRule="auto"/>
        <w:rPr>
          <w:lang w:val="ru-RU"/>
        </w:rPr>
      </w:pPr>
      <w:r w:rsidRPr="003833A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833AB">
        <w:rPr>
          <w:lang w:val="sr-Cyrl-CS"/>
        </w:rPr>
        <w:t>(у одсуству лица за БЗР у другоји/или трећој смени, празником и сл.)</w:t>
      </w:r>
      <w:r w:rsidRPr="003833AB">
        <w:rPr>
          <w:lang w:val="ru-RU"/>
        </w:rPr>
        <w:t xml:space="preserve">. </w:t>
      </w:r>
    </w:p>
    <w:p w14:paraId="6DEC140F" w14:textId="77777777" w:rsidR="003833AB" w:rsidRPr="003833AB" w:rsidRDefault="003833AB" w:rsidP="002B781D">
      <w:pPr>
        <w:numPr>
          <w:ilvl w:val="0"/>
          <w:numId w:val="39"/>
        </w:numPr>
        <w:spacing w:before="0" w:after="80" w:line="216" w:lineRule="auto"/>
        <w:rPr>
          <w:lang w:val="ru-RU"/>
        </w:rPr>
      </w:pPr>
      <w:r w:rsidRPr="003833AB">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833AB">
        <w:t xml:space="preserve"> Служби обезбеђења и одбране</w:t>
      </w:r>
      <w:r w:rsidRPr="003833AB">
        <w:rPr>
          <w:lang w:val="ru-RU"/>
        </w:rPr>
        <w:t xml:space="preserve"> (образац </w:t>
      </w:r>
      <w:r w:rsidRPr="003833AB">
        <w:t>QO.0.14.66, приказан у прилогу 2).</w:t>
      </w:r>
      <w:r w:rsidRPr="003833AB">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14CA7053" w14:textId="77777777" w:rsidR="003833AB" w:rsidRPr="003833AB" w:rsidRDefault="003833AB" w:rsidP="002B781D">
      <w:pPr>
        <w:numPr>
          <w:ilvl w:val="0"/>
          <w:numId w:val="39"/>
        </w:numPr>
        <w:spacing w:before="0" w:after="80" w:line="216" w:lineRule="auto"/>
        <w:rPr>
          <w:lang w:val="ru-RU"/>
        </w:rPr>
      </w:pPr>
      <w:r w:rsidRPr="003833A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3543D0C8" w14:textId="77777777" w:rsidR="003833AB" w:rsidRPr="003833AB" w:rsidRDefault="003833AB" w:rsidP="002B781D">
      <w:pPr>
        <w:numPr>
          <w:ilvl w:val="0"/>
          <w:numId w:val="39"/>
        </w:numPr>
        <w:tabs>
          <w:tab w:val="left" w:pos="-425"/>
          <w:tab w:val="num" w:pos="960"/>
          <w:tab w:val="left" w:pos="1191"/>
        </w:tabs>
        <w:spacing w:before="0" w:after="80" w:line="216" w:lineRule="auto"/>
        <w:rPr>
          <w:lang w:val="sr-Cyrl-CS"/>
        </w:rPr>
      </w:pPr>
      <w:r w:rsidRPr="003833AB">
        <w:rPr>
          <w:lang w:val="sr-Cyrl-CS"/>
        </w:rPr>
        <w:t xml:space="preserve">Служби обезбеђења и одбране достави захтев </w:t>
      </w:r>
      <w:r w:rsidRPr="003833AB">
        <w:rPr>
          <w:lang w:val="ru-RU"/>
        </w:rPr>
        <w:t xml:space="preserve">Списак возила и радних машина за улазак у објекте ТЕНТ (образац </w:t>
      </w:r>
      <w:r w:rsidRPr="003833AB">
        <w:t>QO</w:t>
      </w:r>
      <w:r w:rsidRPr="003833AB">
        <w:rPr>
          <w:lang w:val="ru-RU"/>
        </w:rPr>
        <w:t>.0.14.4</w:t>
      </w:r>
      <w:r w:rsidRPr="003833AB">
        <w:rPr>
          <w:lang w:val="sr-Latn-CS"/>
        </w:rPr>
        <w:t xml:space="preserve">4 </w:t>
      </w:r>
      <w:r w:rsidRPr="003833AB">
        <w:rPr>
          <w:lang w:val="ru-RU"/>
        </w:rPr>
        <w:t>приказан у прилогу 2)</w:t>
      </w:r>
      <w:r w:rsidRPr="003833AB">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833AB">
        <w:rPr>
          <w:lang w:val="ru-RU"/>
        </w:rPr>
        <w:t xml:space="preserve">(образац </w:t>
      </w:r>
      <w:r w:rsidRPr="003833AB">
        <w:t>QO</w:t>
      </w:r>
      <w:r w:rsidRPr="003833AB">
        <w:rPr>
          <w:lang w:val="ru-RU"/>
        </w:rPr>
        <w:t>.0.14.4</w:t>
      </w:r>
      <w:r w:rsidRPr="003833AB">
        <w:rPr>
          <w:lang w:val="sr-Cyrl-CS"/>
        </w:rPr>
        <w:t>3</w:t>
      </w:r>
      <w:r w:rsidRPr="003833AB">
        <w:rPr>
          <w:lang w:val="ru-RU"/>
        </w:rPr>
        <w:t>приказан у прилогу 2).</w:t>
      </w:r>
    </w:p>
    <w:p w14:paraId="05AD5E14" w14:textId="77777777" w:rsidR="003833AB" w:rsidRPr="003833AB" w:rsidRDefault="003833AB" w:rsidP="002B781D">
      <w:pPr>
        <w:numPr>
          <w:ilvl w:val="0"/>
          <w:numId w:val="39"/>
        </w:numPr>
        <w:tabs>
          <w:tab w:val="left" w:pos="-425"/>
          <w:tab w:val="num" w:pos="1401"/>
        </w:tabs>
        <w:spacing w:before="0" w:after="80" w:line="216" w:lineRule="auto"/>
        <w:rPr>
          <w:lang w:val="sr-Cyrl-CS"/>
        </w:rPr>
      </w:pPr>
      <w:r w:rsidRPr="003833AB">
        <w:rPr>
          <w:lang w:val="sr-Cyrl-CS"/>
        </w:rPr>
        <w:t xml:space="preserve">Захтевом - Списак запослених за рад ван редовног радног времена (образац </w:t>
      </w:r>
      <w:r w:rsidRPr="003833AB">
        <w:t>QO</w:t>
      </w:r>
      <w:r w:rsidRPr="003833AB">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66FEDB70" w14:textId="77777777" w:rsidR="003833AB" w:rsidRPr="003833AB" w:rsidRDefault="003833AB" w:rsidP="002B781D">
      <w:pPr>
        <w:numPr>
          <w:ilvl w:val="0"/>
          <w:numId w:val="39"/>
        </w:numPr>
        <w:tabs>
          <w:tab w:val="left" w:pos="-425"/>
          <w:tab w:val="num" w:pos="1401"/>
        </w:tabs>
        <w:spacing w:before="0" w:after="80" w:line="216" w:lineRule="auto"/>
        <w:rPr>
          <w:lang w:val="sr-Cyrl-CS"/>
        </w:rPr>
      </w:pPr>
      <w:r w:rsidRPr="003833AB">
        <w:rPr>
          <w:lang w:val="sr-Cyrl-CS"/>
        </w:rPr>
        <w:lastRenderedPageBreak/>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5A353E0A" w14:textId="77777777" w:rsidR="003833AB" w:rsidRPr="003833AB" w:rsidRDefault="003833AB" w:rsidP="002B781D">
      <w:pPr>
        <w:numPr>
          <w:ilvl w:val="0"/>
          <w:numId w:val="39"/>
        </w:numPr>
        <w:tabs>
          <w:tab w:val="left" w:pos="-425"/>
          <w:tab w:val="num" w:pos="1401"/>
        </w:tabs>
        <w:spacing w:before="0" w:after="80" w:line="216" w:lineRule="auto"/>
        <w:rPr>
          <w:lang w:val="sr-Cyrl-CS"/>
        </w:rPr>
      </w:pPr>
      <w:r w:rsidRPr="003833AB">
        <w:rPr>
          <w:lang w:val="sr-Cyrl-CS"/>
        </w:rPr>
        <w:t>Приликом уношења сопственог алата, опреме и материјала, сачини спецификацију истог</w:t>
      </w:r>
      <w:r w:rsidRPr="003833AB">
        <w:t>на обрасцу QO</w:t>
      </w:r>
      <w:r w:rsidRPr="003833AB">
        <w:rPr>
          <w:lang w:val="sr-Cyrl-CS"/>
        </w:rPr>
        <w:t xml:space="preserve">.0.14.12 </w:t>
      </w:r>
      <w:r w:rsidRPr="003833AB">
        <w:rPr>
          <w:rFonts w:cs="Arial"/>
          <w:lang w:val="sr-Cyrl-CS"/>
        </w:rPr>
        <w:t>–</w:t>
      </w:r>
      <w:r w:rsidRPr="003833AB">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799E41E" w14:textId="77777777" w:rsidR="003833AB" w:rsidRPr="003833AB" w:rsidRDefault="003833AB" w:rsidP="002B781D">
      <w:pPr>
        <w:numPr>
          <w:ilvl w:val="0"/>
          <w:numId w:val="39"/>
        </w:numPr>
        <w:tabs>
          <w:tab w:val="left" w:pos="-425"/>
          <w:tab w:val="num" w:pos="1401"/>
        </w:tabs>
        <w:spacing w:before="0" w:after="80" w:line="216" w:lineRule="auto"/>
        <w:rPr>
          <w:lang w:val="sr-Cyrl-CS"/>
        </w:rPr>
      </w:pPr>
      <w:r w:rsidRPr="003833AB">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833AB">
        <w:t xml:space="preserve">QO.0.14.13 </w:t>
      </w:r>
      <w:r w:rsidRPr="003833AB">
        <w:rPr>
          <w:rFonts w:cs="Arial"/>
        </w:rPr>
        <w:t>–</w:t>
      </w:r>
      <w:r w:rsidRPr="003833AB">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75D12E9C" w14:textId="77777777" w:rsidR="003833AB" w:rsidRPr="003833AB" w:rsidRDefault="003833AB" w:rsidP="002B781D">
      <w:pPr>
        <w:numPr>
          <w:ilvl w:val="0"/>
          <w:numId w:val="39"/>
        </w:numPr>
        <w:spacing w:before="0" w:after="80" w:line="216" w:lineRule="auto"/>
        <w:rPr>
          <w:lang w:val="ru-RU"/>
        </w:rPr>
      </w:pPr>
      <w:r w:rsidRPr="003833AB">
        <w:rPr>
          <w:lang w:val="sr-Latn-CS"/>
        </w:rPr>
        <w:t xml:space="preserve">Приликом извођења радова придржава </w:t>
      </w:r>
      <w:r w:rsidRPr="003833AB">
        <w:rPr>
          <w:lang w:val="sr-Cyrl-CS"/>
        </w:rPr>
        <w:t xml:space="preserve">се </w:t>
      </w:r>
      <w:r w:rsidRPr="003833AB">
        <w:rPr>
          <w:lang w:val="sr-Latn-CS"/>
        </w:rPr>
        <w:t>свих законских, техничких и интерних прописа из</w:t>
      </w:r>
      <w:r w:rsidRPr="003833AB">
        <w:rPr>
          <w:lang w:val="ru-RU"/>
        </w:rPr>
        <w:t xml:space="preserve"> безбедности и здравља </w:t>
      </w:r>
      <w:r w:rsidRPr="003833AB">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3833AB">
        <w:rPr>
          <w:lang w:val="sr-Cyrl-CS"/>
        </w:rPr>
        <w:t xml:space="preserve"> (</w:t>
      </w:r>
      <w:r w:rsidRPr="003833AB">
        <w:rPr>
          <w:lang w:val="sr-Latn-CS"/>
        </w:rPr>
        <w:t xml:space="preserve">уз претходно подношење </w:t>
      </w:r>
      <w:r w:rsidRPr="003833AB">
        <w:rPr>
          <w:lang w:val="sr-Cyrl-CS"/>
        </w:rPr>
        <w:t>З</w:t>
      </w:r>
      <w:r w:rsidRPr="003833AB">
        <w:rPr>
          <w:lang w:val="sr-Latn-CS"/>
        </w:rPr>
        <w:t>ахтева</w:t>
      </w:r>
      <w:r w:rsidRPr="003833AB">
        <w:rPr>
          <w:lang w:val="sr-Cyrl-CS"/>
        </w:rPr>
        <w:t xml:space="preserve"> за издавање одобрења за заваривање</w:t>
      </w:r>
      <w:r w:rsidRPr="003833AB">
        <w:rPr>
          <w:lang w:val="sr-Latn-CS"/>
        </w:rPr>
        <w:t xml:space="preserve"> Служб</w:t>
      </w:r>
      <w:r w:rsidRPr="003833AB">
        <w:rPr>
          <w:lang w:val="sr-Cyrl-CS"/>
        </w:rPr>
        <w:t>и</w:t>
      </w:r>
      <w:r w:rsidRPr="003833AB">
        <w:rPr>
          <w:lang w:val="sr-Latn-CS"/>
        </w:rPr>
        <w:t xml:space="preserve"> БЗР и ЗОП</w:t>
      </w:r>
      <w:r w:rsidRPr="003833AB">
        <w:rPr>
          <w:lang w:val="sr-Cyrl-CS"/>
        </w:rPr>
        <w:t xml:space="preserve">, образац </w:t>
      </w:r>
      <w:r w:rsidRPr="003833AB">
        <w:t>QO</w:t>
      </w:r>
      <w:r w:rsidRPr="003833AB">
        <w:rPr>
          <w:lang w:val="sr-Cyrl-CS"/>
        </w:rPr>
        <w:t>.0.08.13, приказан у прилогу 2</w:t>
      </w:r>
      <w:r w:rsidRPr="003833AB">
        <w:rPr>
          <w:lang w:val="sr-Latn-CS"/>
        </w:rPr>
        <w:t>)</w:t>
      </w:r>
      <w:r w:rsidRPr="003833AB">
        <w:rPr>
          <w:lang w:val="ru-RU"/>
        </w:rPr>
        <w:t xml:space="preserve">, Упутство о обезбеђењу спровођења мера заштите од зрачења при радиографском испитивању </w:t>
      </w:r>
      <w:r w:rsidRPr="003833AB">
        <w:rPr>
          <w:lang w:val="sr-Cyrl-CS"/>
        </w:rPr>
        <w:t>(</w:t>
      </w:r>
      <w:r w:rsidRPr="003833AB">
        <w:rPr>
          <w:lang w:val="sr-Latn-CS"/>
        </w:rPr>
        <w:t xml:space="preserve">уз претходно подношење </w:t>
      </w:r>
      <w:r w:rsidRPr="003833AB">
        <w:rPr>
          <w:lang w:val="sr-Cyrl-CS"/>
        </w:rPr>
        <w:t>З</w:t>
      </w:r>
      <w:r w:rsidRPr="003833AB">
        <w:rPr>
          <w:lang w:val="sr-Latn-CS"/>
        </w:rPr>
        <w:t xml:space="preserve">ахтева </w:t>
      </w:r>
      <w:r w:rsidRPr="003833AB">
        <w:rPr>
          <w:lang w:val="sr-Cyrl-CS"/>
        </w:rPr>
        <w:t>за издавање</w:t>
      </w:r>
      <w:r w:rsidRPr="003833AB">
        <w:rPr>
          <w:lang w:val="sr-Latn-CS"/>
        </w:rPr>
        <w:t xml:space="preserve"> одобрења </w:t>
      </w:r>
      <w:r w:rsidRPr="003833AB">
        <w:rPr>
          <w:lang w:val="sr-Cyrl-CS"/>
        </w:rPr>
        <w:t>за радиографско испитивање</w:t>
      </w:r>
      <w:r w:rsidRPr="003833AB">
        <w:rPr>
          <w:lang w:val="sr-Latn-CS"/>
        </w:rPr>
        <w:t xml:space="preserve"> Служб</w:t>
      </w:r>
      <w:r w:rsidRPr="003833AB">
        <w:rPr>
          <w:lang w:val="sr-Cyrl-CS"/>
        </w:rPr>
        <w:t>и</w:t>
      </w:r>
      <w:r w:rsidRPr="003833AB">
        <w:rPr>
          <w:lang w:val="sr-Latn-CS"/>
        </w:rPr>
        <w:t xml:space="preserve"> БЗР и ЗОП</w:t>
      </w:r>
      <w:r w:rsidRPr="003833AB">
        <w:rPr>
          <w:lang w:val="sr-Cyrl-CS"/>
        </w:rPr>
        <w:t xml:space="preserve">, образац </w:t>
      </w:r>
      <w:r w:rsidRPr="003833AB">
        <w:t>QO</w:t>
      </w:r>
      <w:r w:rsidRPr="003833AB">
        <w:rPr>
          <w:lang w:val="sr-Cyrl-CS"/>
        </w:rPr>
        <w:t>.0.14.</w:t>
      </w:r>
      <w:r w:rsidRPr="003833AB">
        <w:rPr>
          <w:lang w:val="sr-Latn-CS"/>
        </w:rPr>
        <w:t>34</w:t>
      </w:r>
      <w:r w:rsidRPr="003833AB">
        <w:rPr>
          <w:lang w:val="sr-Cyrl-CS"/>
        </w:rPr>
        <w:t>, приказан у прилогу 2</w:t>
      </w:r>
      <w:r w:rsidRPr="003833AB">
        <w:rPr>
          <w:lang w:val="sr-Latn-CS"/>
        </w:rPr>
        <w:t>)</w:t>
      </w:r>
      <w:r w:rsidRPr="003833AB">
        <w:rPr>
          <w:lang w:val="ru-RU"/>
        </w:rPr>
        <w:t>.</w:t>
      </w:r>
    </w:p>
    <w:p w14:paraId="74F5FD19" w14:textId="77777777" w:rsidR="003833AB" w:rsidRPr="003833AB" w:rsidRDefault="003833AB" w:rsidP="002B781D">
      <w:pPr>
        <w:numPr>
          <w:ilvl w:val="0"/>
          <w:numId w:val="39"/>
        </w:numPr>
        <w:spacing w:before="0" w:after="80" w:line="216" w:lineRule="auto"/>
      </w:pPr>
      <w:r w:rsidRPr="003833AB">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1BFB8D9D" w14:textId="77777777" w:rsidR="003833AB" w:rsidRPr="003833AB" w:rsidRDefault="003833AB" w:rsidP="002B781D">
      <w:pPr>
        <w:numPr>
          <w:ilvl w:val="0"/>
          <w:numId w:val="39"/>
        </w:numPr>
        <w:spacing w:before="0" w:after="80" w:line="216" w:lineRule="auto"/>
        <w:rPr>
          <w:lang w:val="ru-RU"/>
        </w:rPr>
      </w:pPr>
      <w:r w:rsidRPr="003833AB">
        <w:rPr>
          <w:lang w:val="ru-RU"/>
        </w:rPr>
        <w:t>П</w:t>
      </w:r>
      <w:r w:rsidRPr="003833AB">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1C74784F" w14:textId="77777777" w:rsidR="003833AB" w:rsidRPr="003833AB" w:rsidRDefault="003833AB" w:rsidP="002B781D">
      <w:pPr>
        <w:numPr>
          <w:ilvl w:val="0"/>
          <w:numId w:val="39"/>
        </w:numPr>
        <w:spacing w:before="0" w:after="80" w:line="216" w:lineRule="auto"/>
        <w:rPr>
          <w:lang w:val="ru-RU"/>
        </w:rPr>
      </w:pPr>
      <w:r w:rsidRPr="003833AB">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3B3831FC" w14:textId="77777777" w:rsidR="003833AB" w:rsidRPr="003833AB" w:rsidRDefault="003833AB" w:rsidP="002B781D">
      <w:pPr>
        <w:numPr>
          <w:ilvl w:val="0"/>
          <w:numId w:val="39"/>
        </w:numPr>
        <w:spacing w:before="0" w:after="80" w:line="216" w:lineRule="auto"/>
        <w:rPr>
          <w:lang w:val="ru-RU"/>
        </w:rPr>
      </w:pPr>
      <w:r w:rsidRPr="003833AB">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833AB">
        <w:rPr>
          <w:lang w:val="sr-Latn-CS"/>
        </w:rPr>
        <w:t>(</w:t>
      </w:r>
      <w:r w:rsidRPr="003833AB">
        <w:rPr>
          <w:lang w:val="sr-Cyrl-CS"/>
        </w:rPr>
        <w:t>алатне машине у радионици одржавања, погонске уређаје и машине, вучна средства ЖТ, као и транспортн</w:t>
      </w:r>
      <w:r w:rsidRPr="003833AB">
        <w:rPr>
          <w:lang w:val="en-GB"/>
        </w:rPr>
        <w:t>e</w:t>
      </w:r>
      <w:r w:rsidRPr="003833AB">
        <w:rPr>
          <w:lang w:val="sr-Cyrl-CS"/>
        </w:rPr>
        <w:t xml:space="preserve"> машин</w:t>
      </w:r>
      <w:r w:rsidRPr="003833AB">
        <w:rPr>
          <w:lang w:val="en-GB"/>
        </w:rPr>
        <w:t>e</w:t>
      </w:r>
      <w:r w:rsidRPr="003833AB">
        <w:rPr>
          <w:lang w:val="sr-Cyrl-CS"/>
        </w:rPr>
        <w:t xml:space="preserve"> (дизалице, кранове, виљушкаре и остала моторна возила), независно од тога да ли су обучени за наведене послове.</w:t>
      </w:r>
    </w:p>
    <w:p w14:paraId="75E26EBB" w14:textId="77777777" w:rsidR="003833AB" w:rsidRPr="003833AB" w:rsidRDefault="003833AB" w:rsidP="002B781D">
      <w:pPr>
        <w:numPr>
          <w:ilvl w:val="0"/>
          <w:numId w:val="39"/>
        </w:numPr>
        <w:spacing w:before="0" w:after="80" w:line="216" w:lineRule="auto"/>
        <w:rPr>
          <w:lang w:val="ru-RU"/>
        </w:rPr>
      </w:pPr>
      <w:r w:rsidRPr="003833AB">
        <w:rPr>
          <w:lang w:val="ru-RU"/>
        </w:rPr>
        <w:lastRenderedPageBreak/>
        <w:t>З</w:t>
      </w:r>
      <w:r w:rsidRPr="003833AB">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0ABEE224" w14:textId="77777777" w:rsidR="003833AB" w:rsidRPr="003833AB" w:rsidRDefault="003833AB" w:rsidP="002B781D">
      <w:pPr>
        <w:numPr>
          <w:ilvl w:val="0"/>
          <w:numId w:val="39"/>
        </w:numPr>
        <w:spacing w:before="0" w:after="80" w:line="216" w:lineRule="auto"/>
        <w:rPr>
          <w:lang w:val="ru-RU"/>
        </w:rPr>
      </w:pPr>
      <w:r w:rsidRPr="003833AB">
        <w:rPr>
          <w:lang w:val="ru-RU"/>
        </w:rPr>
        <w:t>З</w:t>
      </w:r>
      <w:r w:rsidRPr="003833AB">
        <w:rPr>
          <w:lang w:val="sr-Latn-CS"/>
        </w:rPr>
        <w:t xml:space="preserve">а своје </w:t>
      </w:r>
      <w:r w:rsidRPr="003833AB">
        <w:rPr>
          <w:lang w:val="ru-RU"/>
        </w:rPr>
        <w:t>запослене</w:t>
      </w:r>
      <w:r w:rsidRPr="003833AB">
        <w:rPr>
          <w:lang w:val="sr-Latn-CS"/>
        </w:rPr>
        <w:t xml:space="preserve"> обезбеди лична</w:t>
      </w:r>
      <w:r w:rsidRPr="003833AB">
        <w:rPr>
          <w:lang w:val="ru-RU"/>
        </w:rPr>
        <w:t xml:space="preserve"> и колективна</w:t>
      </w:r>
      <w:r w:rsidRPr="003833AB">
        <w:rPr>
          <w:lang w:val="sr-Latn-CS"/>
        </w:rPr>
        <w:t xml:space="preserve"> заштитна средства и сноси одговорност о њиховој</w:t>
      </w:r>
      <w:r w:rsidRPr="003833AB">
        <w:rPr>
          <w:lang w:val="ru-RU"/>
        </w:rPr>
        <w:t xml:space="preserve"> правилној</w:t>
      </w:r>
      <w:r w:rsidRPr="003833AB">
        <w:rPr>
          <w:lang w:val="sr-Latn-CS"/>
        </w:rPr>
        <w:t xml:space="preserve"> употреби.</w:t>
      </w:r>
    </w:p>
    <w:p w14:paraId="57F62943" w14:textId="77777777" w:rsidR="003833AB" w:rsidRPr="003833AB" w:rsidRDefault="003833AB" w:rsidP="002B781D">
      <w:pPr>
        <w:numPr>
          <w:ilvl w:val="0"/>
          <w:numId w:val="39"/>
        </w:numPr>
        <w:spacing w:before="0" w:after="80" w:line="216" w:lineRule="auto"/>
        <w:rPr>
          <w:lang w:val="ru-RU"/>
        </w:rPr>
      </w:pPr>
      <w:r w:rsidRPr="003833AB">
        <w:rPr>
          <w:lang w:val="sr-Cyrl-CS"/>
        </w:rPr>
        <w:t>Запослени на радном оделу имају видно обележен назив фирме у којој раде.</w:t>
      </w:r>
    </w:p>
    <w:p w14:paraId="1999D34C" w14:textId="77777777" w:rsidR="003833AB" w:rsidRPr="003833AB" w:rsidRDefault="003833AB" w:rsidP="002B781D">
      <w:pPr>
        <w:numPr>
          <w:ilvl w:val="0"/>
          <w:numId w:val="39"/>
        </w:numPr>
        <w:spacing w:before="0" w:after="80" w:line="216" w:lineRule="auto"/>
        <w:rPr>
          <w:lang w:val="ru-RU"/>
        </w:rPr>
      </w:pPr>
      <w:r w:rsidRPr="003833AB">
        <w:rPr>
          <w:lang w:val="ru-RU"/>
        </w:rPr>
        <w:t>С</w:t>
      </w:r>
      <w:r w:rsidRPr="003833AB">
        <w:rPr>
          <w:lang w:val="sr-Latn-CS"/>
        </w:rPr>
        <w:t xml:space="preserve">носи пуну одговорност за безбедност и здравље својих </w:t>
      </w:r>
      <w:r w:rsidRPr="003833AB">
        <w:rPr>
          <w:lang w:val="ru-RU"/>
        </w:rPr>
        <w:t>запослених</w:t>
      </w:r>
      <w:r w:rsidRPr="003833AB">
        <w:rPr>
          <w:lang w:val="sr-Latn-CS"/>
        </w:rPr>
        <w:t xml:space="preserve">, </w:t>
      </w:r>
      <w:r w:rsidRPr="003833AB">
        <w:rPr>
          <w:lang w:val="ru-RU"/>
        </w:rPr>
        <w:t>запослених</w:t>
      </w:r>
      <w:r w:rsidRPr="003833AB">
        <w:rPr>
          <w:lang w:val="sr-Latn-CS"/>
        </w:rPr>
        <w:t xml:space="preserve"> подизвођача и </w:t>
      </w:r>
      <w:r w:rsidRPr="003833AB">
        <w:rPr>
          <w:lang w:val="ru-RU"/>
        </w:rPr>
        <w:t>другог</w:t>
      </w:r>
      <w:r w:rsidRPr="003833AB">
        <w:rPr>
          <w:lang w:val="sr-Latn-CS"/>
        </w:rPr>
        <w:t xml:space="preserve"> особ</w:t>
      </w:r>
      <w:r w:rsidRPr="003833AB">
        <w:rPr>
          <w:lang w:val="ru-RU"/>
        </w:rPr>
        <w:t>ља</w:t>
      </w:r>
      <w:r w:rsidRPr="003833AB">
        <w:rPr>
          <w:lang w:val="sr-Latn-CS"/>
        </w:rPr>
        <w:t xml:space="preserve"> које </w:t>
      </w:r>
      <w:r w:rsidRPr="003833AB">
        <w:rPr>
          <w:lang w:val="ru-RU"/>
        </w:rPr>
        <w:t>је</w:t>
      </w:r>
      <w:r w:rsidRPr="003833AB">
        <w:rPr>
          <w:lang w:val="sr-Latn-CS"/>
        </w:rPr>
        <w:t xml:space="preserve"> укључен</w:t>
      </w:r>
      <w:r w:rsidRPr="003833AB">
        <w:rPr>
          <w:lang w:val="ru-RU"/>
        </w:rPr>
        <w:t>о</w:t>
      </w:r>
      <w:r w:rsidRPr="003833AB">
        <w:rPr>
          <w:lang w:val="sr-Latn-CS"/>
        </w:rPr>
        <w:t xml:space="preserve"> у радове извођача.</w:t>
      </w:r>
    </w:p>
    <w:p w14:paraId="3D4BC9ED" w14:textId="77777777" w:rsidR="003833AB" w:rsidRPr="003833AB" w:rsidRDefault="003833AB" w:rsidP="002B781D">
      <w:pPr>
        <w:numPr>
          <w:ilvl w:val="0"/>
          <w:numId w:val="39"/>
        </w:numPr>
        <w:spacing w:before="0" w:after="80" w:line="216" w:lineRule="auto"/>
        <w:rPr>
          <w:lang w:val="ru-RU"/>
        </w:rPr>
      </w:pPr>
      <w:r w:rsidRPr="003833AB">
        <w:rPr>
          <w:lang w:val="sr-Cyrl-CS"/>
        </w:rPr>
        <w:t>Виљушкари и грађевинске машине морају бити снабдевени са ротационим светлом и звучном сиреном за вожњу уназад.</w:t>
      </w:r>
    </w:p>
    <w:p w14:paraId="1F8E4F3C" w14:textId="77777777" w:rsidR="003833AB" w:rsidRPr="003833AB" w:rsidRDefault="003833AB" w:rsidP="002B781D">
      <w:pPr>
        <w:numPr>
          <w:ilvl w:val="0"/>
          <w:numId w:val="39"/>
        </w:numPr>
        <w:spacing w:before="0" w:after="80" w:line="216" w:lineRule="auto"/>
        <w:rPr>
          <w:lang w:val="ru-RU"/>
        </w:rPr>
      </w:pPr>
      <w:r w:rsidRPr="003833AB">
        <w:rPr>
          <w:lang w:val="ru-RU"/>
        </w:rPr>
        <w:t>П</w:t>
      </w:r>
      <w:r w:rsidRPr="003833AB">
        <w:rPr>
          <w:lang w:val="sr-Latn-CS"/>
        </w:rPr>
        <w:t>оштуј</w:t>
      </w:r>
      <w:r w:rsidRPr="003833AB">
        <w:rPr>
          <w:lang w:val="ru-RU"/>
        </w:rPr>
        <w:t>е</w:t>
      </w:r>
      <w:r w:rsidRPr="003833A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318264E0" w14:textId="77777777" w:rsidR="003833AB" w:rsidRPr="003833AB" w:rsidRDefault="003833AB" w:rsidP="002B781D">
      <w:pPr>
        <w:numPr>
          <w:ilvl w:val="0"/>
          <w:numId w:val="39"/>
        </w:numPr>
        <w:spacing w:before="0" w:after="80" w:line="216" w:lineRule="auto"/>
        <w:rPr>
          <w:lang w:val="ru-RU"/>
        </w:rPr>
      </w:pPr>
      <w:r w:rsidRPr="003833AB">
        <w:rPr>
          <w:lang w:val="ru-RU"/>
        </w:rPr>
        <w:t>О</w:t>
      </w:r>
      <w:r w:rsidRPr="003833AB">
        <w:rPr>
          <w:lang w:val="sr-Latn-CS"/>
        </w:rPr>
        <w:t>безбеди сопствени надзор над спровођењем мера безбедности на раду и обезбеди прву  помоћ.</w:t>
      </w:r>
    </w:p>
    <w:p w14:paraId="7264A210" w14:textId="77777777" w:rsidR="003833AB" w:rsidRPr="003833AB" w:rsidRDefault="003833AB" w:rsidP="002B781D">
      <w:pPr>
        <w:numPr>
          <w:ilvl w:val="0"/>
          <w:numId w:val="39"/>
        </w:numPr>
        <w:spacing w:before="0" w:after="80" w:line="216" w:lineRule="auto"/>
        <w:rPr>
          <w:lang w:val="ru-RU"/>
        </w:rPr>
      </w:pPr>
      <w:r w:rsidRPr="003833AB">
        <w:rPr>
          <w:lang w:val="ru-RU"/>
        </w:rPr>
        <w:t>О</w:t>
      </w:r>
      <w:r w:rsidRPr="003833A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19AA44F6" w14:textId="77777777" w:rsidR="003833AB" w:rsidRPr="003833AB" w:rsidRDefault="003833AB" w:rsidP="002B781D">
      <w:pPr>
        <w:numPr>
          <w:ilvl w:val="0"/>
          <w:numId w:val="39"/>
        </w:numPr>
        <w:spacing w:before="0" w:after="80" w:line="216" w:lineRule="auto"/>
        <w:rPr>
          <w:lang w:val="ru-RU"/>
        </w:rPr>
      </w:pPr>
      <w:r w:rsidRPr="003833AB">
        <w:rPr>
          <w:lang w:val="ru-RU"/>
        </w:rPr>
        <w:t>Поштује забрану</w:t>
      </w:r>
      <w:r w:rsidRPr="003833AB">
        <w:rPr>
          <w:lang w:val="sr-Latn-CS"/>
        </w:rPr>
        <w:t xml:space="preserve"> спаљивањ</w:t>
      </w:r>
      <w:r w:rsidRPr="003833AB">
        <w:rPr>
          <w:lang w:val="ru-RU"/>
        </w:rPr>
        <w:t>а</w:t>
      </w:r>
      <w:r w:rsidRPr="003833AB">
        <w:rPr>
          <w:lang w:val="sr-Latn-CS"/>
        </w:rPr>
        <w:t xml:space="preserve"> смећа и отпадног материјала као и коришћења ватре на отвореном простору за грејање </w:t>
      </w:r>
      <w:r w:rsidRPr="003833AB">
        <w:rPr>
          <w:lang w:val="ru-RU"/>
        </w:rPr>
        <w:t>запослених</w:t>
      </w:r>
      <w:r w:rsidRPr="003833AB">
        <w:rPr>
          <w:lang w:val="sr-Latn-CS"/>
        </w:rPr>
        <w:t>.</w:t>
      </w:r>
    </w:p>
    <w:p w14:paraId="342462AA" w14:textId="77777777" w:rsidR="003833AB" w:rsidRPr="003833AB" w:rsidRDefault="003833AB" w:rsidP="002B781D">
      <w:pPr>
        <w:numPr>
          <w:ilvl w:val="0"/>
          <w:numId w:val="39"/>
        </w:numPr>
        <w:spacing w:before="0" w:after="80" w:line="216" w:lineRule="auto"/>
        <w:rPr>
          <w:lang w:val="ru-RU"/>
        </w:rPr>
      </w:pPr>
      <w:r w:rsidRPr="003833AB">
        <w:rPr>
          <w:lang w:val="ru-RU"/>
        </w:rPr>
        <w:t xml:space="preserve">У потпуности преузима </w:t>
      </w:r>
      <w:r w:rsidRPr="003833AB">
        <w:rPr>
          <w:lang w:val="sr-Cyrl-CS"/>
        </w:rPr>
        <w:t>с</w:t>
      </w:r>
      <w:r w:rsidRPr="003833A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833AB">
        <w:rPr>
          <w:lang w:val="sr-Cyrl-CS"/>
        </w:rPr>
        <w:t>.</w:t>
      </w:r>
    </w:p>
    <w:p w14:paraId="72E9F0AB" w14:textId="77777777" w:rsidR="003833AB" w:rsidRPr="003833AB" w:rsidRDefault="003833AB" w:rsidP="002B781D">
      <w:pPr>
        <w:numPr>
          <w:ilvl w:val="0"/>
          <w:numId w:val="39"/>
        </w:numPr>
        <w:spacing w:before="0" w:after="80" w:line="216" w:lineRule="auto"/>
        <w:rPr>
          <w:lang w:val="ru-RU"/>
        </w:rPr>
      </w:pPr>
      <w:r w:rsidRPr="003833AB">
        <w:rPr>
          <w:lang w:val="ru-RU"/>
        </w:rPr>
        <w:t xml:space="preserve">Благовремено извештава </w:t>
      </w:r>
      <w:r w:rsidRPr="003833AB">
        <w:rPr>
          <w:lang w:val="sr-Latn-CS"/>
        </w:rPr>
        <w:t>Служб</w:t>
      </w:r>
      <w:r w:rsidRPr="003833AB">
        <w:t>у</w:t>
      </w:r>
      <w:r w:rsidRPr="003833AB">
        <w:rPr>
          <w:lang w:val="sr-Latn-CS"/>
        </w:rPr>
        <w:t xml:space="preserve"> БЗР и ЗОП </w:t>
      </w:r>
      <w:r w:rsidRPr="003833AB">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833AB">
        <w:rPr>
          <w:lang w:val="sr-Latn-CS"/>
        </w:rPr>
        <w:t xml:space="preserve">сваку повреду на раду својих </w:t>
      </w:r>
      <w:r w:rsidRPr="003833AB">
        <w:rPr>
          <w:lang w:val="ru-RU"/>
        </w:rPr>
        <w:t>запослених</w:t>
      </w:r>
      <w:r w:rsidRPr="003833AB">
        <w:t>, акцидент или инцидент.</w:t>
      </w:r>
    </w:p>
    <w:p w14:paraId="13C2B2F4" w14:textId="77777777" w:rsidR="003833AB" w:rsidRPr="003833AB" w:rsidRDefault="003833AB" w:rsidP="002B781D">
      <w:pPr>
        <w:numPr>
          <w:ilvl w:val="0"/>
          <w:numId w:val="39"/>
        </w:numPr>
        <w:spacing w:before="0" w:after="80" w:line="216" w:lineRule="auto"/>
        <w:rPr>
          <w:lang w:val="ru-RU"/>
        </w:rPr>
      </w:pPr>
      <w:r w:rsidRPr="003833AB">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2F580499" w14:textId="77777777" w:rsidR="003833AB" w:rsidRPr="003833AB" w:rsidRDefault="003833AB" w:rsidP="002B781D">
      <w:pPr>
        <w:numPr>
          <w:ilvl w:val="0"/>
          <w:numId w:val="39"/>
        </w:numPr>
        <w:spacing w:before="0" w:after="80" w:line="216" w:lineRule="auto"/>
        <w:ind w:left="357" w:hanging="357"/>
        <w:rPr>
          <w:lang w:val="ru-RU"/>
        </w:rPr>
      </w:pPr>
      <w:r w:rsidRPr="003833AB">
        <w:rPr>
          <w:lang w:val="ru-RU"/>
        </w:rPr>
        <w:t>Р</w:t>
      </w:r>
      <w:r w:rsidRPr="003833AB">
        <w:rPr>
          <w:lang w:val="sr-Latn-CS"/>
        </w:rPr>
        <w:t>адни простор одржава уредан</w:t>
      </w:r>
      <w:r w:rsidRPr="003833AB">
        <w:rPr>
          <w:lang w:val="ru-RU"/>
        </w:rPr>
        <w:t xml:space="preserve">, </w:t>
      </w:r>
      <w:r w:rsidRPr="003833AB">
        <w:rPr>
          <w:lang w:val="sr-Latn-CS"/>
        </w:rPr>
        <w:t>чист, сигуран за кретање радника и транспорт.</w:t>
      </w:r>
    </w:p>
    <w:p w14:paraId="5EB51FC5" w14:textId="77777777" w:rsidR="003833AB" w:rsidRPr="003833AB" w:rsidRDefault="003833AB" w:rsidP="002B781D">
      <w:pPr>
        <w:numPr>
          <w:ilvl w:val="0"/>
          <w:numId w:val="39"/>
        </w:numPr>
        <w:spacing w:before="0" w:after="80" w:line="216" w:lineRule="auto"/>
        <w:rPr>
          <w:lang w:val="ru-RU"/>
        </w:rPr>
      </w:pPr>
      <w:r w:rsidRPr="003833AB">
        <w:rPr>
          <w:lang w:val="sr-Latn-CS"/>
        </w:rPr>
        <w:t xml:space="preserve">Свакодневно, уз сагласност  </w:t>
      </w:r>
      <w:r w:rsidRPr="003833AB">
        <w:rPr>
          <w:lang w:val="ru-RU"/>
        </w:rPr>
        <w:t>н</w:t>
      </w:r>
      <w:r w:rsidRPr="003833AB">
        <w:rPr>
          <w:lang w:val="sr-Latn-CS"/>
        </w:rPr>
        <w:t>аручиоц</w:t>
      </w:r>
      <w:r w:rsidRPr="003833AB">
        <w:rPr>
          <w:lang w:val="ru-RU"/>
        </w:rPr>
        <w:t>а</w:t>
      </w:r>
      <w:r w:rsidRPr="003833A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6590BFA0" w14:textId="77777777" w:rsidR="003833AB" w:rsidRPr="003833AB" w:rsidRDefault="003833AB" w:rsidP="002B781D">
      <w:pPr>
        <w:numPr>
          <w:ilvl w:val="0"/>
          <w:numId w:val="39"/>
        </w:numPr>
        <w:spacing w:before="0" w:after="80" w:line="216" w:lineRule="auto"/>
        <w:rPr>
          <w:lang w:val="ru-RU"/>
        </w:rPr>
      </w:pPr>
      <w:r w:rsidRPr="003833AB">
        <w:rPr>
          <w:lang w:val="sr-Latn-CS"/>
        </w:rPr>
        <w:t xml:space="preserve">Монтажни материјал </w:t>
      </w:r>
      <w:r w:rsidRPr="003833AB">
        <w:rPr>
          <w:lang w:val="ru-RU"/>
        </w:rPr>
        <w:t>прописно складишти</w:t>
      </w:r>
      <w:r w:rsidRPr="003833AB">
        <w:rPr>
          <w:lang w:val="sr-Latn-CS"/>
        </w:rPr>
        <w:t>.</w:t>
      </w:r>
    </w:p>
    <w:p w14:paraId="7D144F03" w14:textId="77777777" w:rsidR="003833AB" w:rsidRPr="003833AB" w:rsidRDefault="003833AB" w:rsidP="002B781D">
      <w:pPr>
        <w:numPr>
          <w:ilvl w:val="0"/>
          <w:numId w:val="39"/>
        </w:numPr>
        <w:spacing w:before="0" w:after="80" w:line="216" w:lineRule="auto"/>
        <w:rPr>
          <w:lang w:val="ru-RU"/>
        </w:rPr>
      </w:pPr>
      <w:r w:rsidRPr="003833AB">
        <w:rPr>
          <w:lang w:val="sr-Latn-CS"/>
        </w:rPr>
        <w:t>Сва опасна места (опасност од пада са висин</w:t>
      </w:r>
      <w:r w:rsidRPr="003833AB">
        <w:rPr>
          <w:lang w:val="ru-RU"/>
        </w:rPr>
        <w:t>е и друго</w:t>
      </w:r>
      <w:r w:rsidRPr="003833AB">
        <w:rPr>
          <w:lang w:val="sr-Latn-CS"/>
        </w:rPr>
        <w:t>) обезбеди траком</w:t>
      </w:r>
      <w:r w:rsidRPr="003833AB">
        <w:rPr>
          <w:lang w:val="ru-RU"/>
        </w:rPr>
        <w:t xml:space="preserve">, </w:t>
      </w:r>
      <w:r w:rsidRPr="003833AB">
        <w:rPr>
          <w:lang w:val="sr-Latn-CS"/>
        </w:rPr>
        <w:t>оградом</w:t>
      </w:r>
      <w:r w:rsidRPr="003833AB">
        <w:rPr>
          <w:lang w:val="ru-RU"/>
        </w:rPr>
        <w:t xml:space="preserve"> и таблама упозорења</w:t>
      </w:r>
      <w:r w:rsidRPr="003833AB">
        <w:rPr>
          <w:lang w:val="sr-Latn-CS"/>
        </w:rPr>
        <w:t>.</w:t>
      </w:r>
    </w:p>
    <w:p w14:paraId="0F2829E4" w14:textId="77777777" w:rsidR="003833AB" w:rsidRPr="003833AB" w:rsidRDefault="003833AB" w:rsidP="002B781D">
      <w:pPr>
        <w:numPr>
          <w:ilvl w:val="0"/>
          <w:numId w:val="39"/>
        </w:numPr>
        <w:spacing w:before="0" w:after="80" w:line="216" w:lineRule="auto"/>
        <w:rPr>
          <w:lang w:val="ru-RU"/>
        </w:rPr>
      </w:pPr>
      <w:r w:rsidRPr="003833A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12DBD6CA" w14:textId="77777777" w:rsidR="003833AB" w:rsidRPr="003833AB" w:rsidRDefault="003833AB" w:rsidP="002B781D">
      <w:pPr>
        <w:numPr>
          <w:ilvl w:val="0"/>
          <w:numId w:val="39"/>
        </w:numPr>
        <w:spacing w:before="0" w:after="80" w:line="216" w:lineRule="auto"/>
        <w:rPr>
          <w:lang w:val="ru-RU"/>
        </w:rPr>
      </w:pPr>
      <w:r w:rsidRPr="003833AB">
        <w:rPr>
          <w:lang w:val="sr-Latn-CS"/>
        </w:rPr>
        <w:t xml:space="preserve">Све грађевинске скеле </w:t>
      </w:r>
      <w:r w:rsidRPr="003833AB">
        <w:rPr>
          <w:lang w:val="sr-Cyrl-CS"/>
        </w:rPr>
        <w:t>буду</w:t>
      </w:r>
      <w:r w:rsidRPr="003833AB">
        <w:rPr>
          <w:lang w:val="sr-Latn-CS"/>
        </w:rPr>
        <w:t xml:space="preserve"> монтиране од стране специјализованих фирми</w:t>
      </w:r>
      <w:r w:rsidRPr="003833AB">
        <w:rPr>
          <w:lang w:val="ru-RU"/>
        </w:rPr>
        <w:t>,</w:t>
      </w:r>
      <w:r w:rsidRPr="003833AB">
        <w:rPr>
          <w:lang w:val="sr-Latn-CS"/>
        </w:rPr>
        <w:t xml:space="preserve"> по урађеном пројекту</w:t>
      </w:r>
      <w:r w:rsidRPr="003833AB">
        <w:rPr>
          <w:lang w:val="ru-RU"/>
        </w:rPr>
        <w:t xml:space="preserve"> и </w:t>
      </w:r>
      <w:r w:rsidRPr="003833AB">
        <w:rPr>
          <w:lang w:val="sr-Latn-CS"/>
        </w:rPr>
        <w:t>прегледане пре употребе од стране корисника.</w:t>
      </w:r>
    </w:p>
    <w:p w14:paraId="16CBB763" w14:textId="77777777" w:rsidR="003833AB" w:rsidRPr="003833AB" w:rsidRDefault="003833AB" w:rsidP="002B781D">
      <w:pPr>
        <w:numPr>
          <w:ilvl w:val="0"/>
          <w:numId w:val="39"/>
        </w:numPr>
        <w:spacing w:before="0" w:after="80" w:line="216" w:lineRule="auto"/>
        <w:rPr>
          <w:lang w:val="ru-RU"/>
        </w:rPr>
      </w:pPr>
      <w:r w:rsidRPr="003833AB">
        <w:rPr>
          <w:lang w:val="ru-RU"/>
        </w:rPr>
        <w:t>На захтев надзорног органа н</w:t>
      </w:r>
      <w:r w:rsidRPr="003833AB">
        <w:rPr>
          <w:lang w:val="sr-Latn-CS"/>
        </w:rPr>
        <w:t>а градилишту обезбеди довољан број мобилних тоалета.</w:t>
      </w:r>
    </w:p>
    <w:p w14:paraId="204706B1" w14:textId="77777777" w:rsidR="003833AB" w:rsidRPr="003833AB" w:rsidRDefault="003833AB" w:rsidP="002B781D">
      <w:pPr>
        <w:numPr>
          <w:ilvl w:val="0"/>
          <w:numId w:val="39"/>
        </w:numPr>
        <w:spacing w:before="0" w:after="80" w:line="216" w:lineRule="auto"/>
        <w:rPr>
          <w:lang w:val="ru-RU"/>
        </w:rPr>
      </w:pPr>
      <w:r w:rsidRPr="003833AB">
        <w:rPr>
          <w:lang w:val="sr-Latn-CS"/>
        </w:rPr>
        <w:t xml:space="preserve">Наручиоцу радова не ремети редован процес производње и рад </w:t>
      </w:r>
      <w:r w:rsidRPr="003833AB">
        <w:rPr>
          <w:lang w:val="ru-RU"/>
        </w:rPr>
        <w:t>запослених</w:t>
      </w:r>
      <w:r w:rsidRPr="003833AB">
        <w:rPr>
          <w:lang w:val="sr-Latn-CS"/>
        </w:rPr>
        <w:t>.</w:t>
      </w:r>
    </w:p>
    <w:p w14:paraId="5FD870D7" w14:textId="77777777" w:rsidR="003833AB" w:rsidRPr="003833AB" w:rsidRDefault="003833AB" w:rsidP="002B781D">
      <w:pPr>
        <w:numPr>
          <w:ilvl w:val="0"/>
          <w:numId w:val="39"/>
        </w:numPr>
        <w:spacing w:before="0" w:after="80" w:line="216" w:lineRule="auto"/>
        <w:rPr>
          <w:lang w:val="ru-RU"/>
        </w:rPr>
      </w:pPr>
      <w:r w:rsidRPr="003833AB">
        <w:rPr>
          <w:lang w:val="sr-Latn-CS"/>
        </w:rPr>
        <w:t>Поштује радну и технолошку дисциплину установљену код наручиоца радова.</w:t>
      </w:r>
    </w:p>
    <w:p w14:paraId="0D6DDF52" w14:textId="77777777" w:rsidR="003833AB" w:rsidRPr="003833AB" w:rsidRDefault="003833AB" w:rsidP="002B781D">
      <w:pPr>
        <w:numPr>
          <w:ilvl w:val="0"/>
          <w:numId w:val="39"/>
        </w:numPr>
        <w:spacing w:before="0" w:after="80" w:line="216" w:lineRule="auto"/>
        <w:rPr>
          <w:lang w:val="ru-RU"/>
        </w:rPr>
      </w:pPr>
      <w:r w:rsidRPr="003833AB">
        <w:rPr>
          <w:lang w:val="ru-RU"/>
        </w:rPr>
        <w:t xml:space="preserve">Обавеже својезапослене </w:t>
      </w:r>
      <w:r w:rsidRPr="003833AB">
        <w:rPr>
          <w:lang w:val="sr-Latn-CS"/>
        </w:rPr>
        <w:t xml:space="preserve">да стално носе </w:t>
      </w:r>
      <w:r w:rsidRPr="003833AB">
        <w:rPr>
          <w:lang w:val="sr-Cyrl-CS"/>
        </w:rPr>
        <w:t xml:space="preserve">лична </w:t>
      </w:r>
      <w:r w:rsidRPr="003833AB">
        <w:rPr>
          <w:lang w:val="sr-Latn-CS"/>
        </w:rPr>
        <w:t>док</w:t>
      </w:r>
      <w:r w:rsidRPr="003833AB">
        <w:rPr>
          <w:lang w:val="ru-RU"/>
        </w:rPr>
        <w:t>у</w:t>
      </w:r>
      <w:r w:rsidRPr="003833AB">
        <w:rPr>
          <w:lang w:val="sr-Latn-CS"/>
        </w:rPr>
        <w:t>мента и покажу их на захтев овлашћених лица за безбедност.</w:t>
      </w:r>
    </w:p>
    <w:p w14:paraId="4B1CFFE4" w14:textId="77777777" w:rsidR="003833AB" w:rsidRPr="003833AB" w:rsidRDefault="003833AB" w:rsidP="002B781D">
      <w:pPr>
        <w:numPr>
          <w:ilvl w:val="0"/>
          <w:numId w:val="39"/>
        </w:numPr>
        <w:spacing w:before="0" w:after="80" w:line="216" w:lineRule="auto"/>
        <w:rPr>
          <w:lang w:val="ru-RU"/>
        </w:rPr>
      </w:pPr>
      <w:r w:rsidRPr="003833A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3291A306" w14:textId="77777777" w:rsidR="003833AB" w:rsidRPr="003833AB" w:rsidRDefault="003833AB" w:rsidP="002B781D">
      <w:pPr>
        <w:numPr>
          <w:ilvl w:val="0"/>
          <w:numId w:val="39"/>
        </w:numPr>
        <w:spacing w:before="0" w:after="80" w:line="216" w:lineRule="auto"/>
        <w:rPr>
          <w:lang w:val="ru-RU"/>
        </w:rPr>
      </w:pPr>
      <w:r w:rsidRPr="003833A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1827E4D0" w14:textId="77777777" w:rsidR="003833AB" w:rsidRPr="003833AB" w:rsidRDefault="003833AB" w:rsidP="002B781D">
      <w:pPr>
        <w:numPr>
          <w:ilvl w:val="0"/>
          <w:numId w:val="39"/>
        </w:numPr>
        <w:spacing w:before="0" w:after="80" w:line="216" w:lineRule="auto"/>
        <w:rPr>
          <w:lang w:val="ru-RU"/>
        </w:rPr>
      </w:pPr>
      <w:r w:rsidRPr="003833AB">
        <w:rPr>
          <w:lang w:val="ru-RU"/>
        </w:rPr>
        <w:t>Запослени</w:t>
      </w:r>
      <w:r w:rsidRPr="003833AB">
        <w:rPr>
          <w:lang w:val="sr-Latn-CS"/>
        </w:rPr>
        <w:t xml:space="preserve"> извођача и подизвођача радова бораве и крећу се само у објектима ТЕНТ на којима изводе радове.</w:t>
      </w:r>
    </w:p>
    <w:p w14:paraId="4D81CBEA" w14:textId="77777777" w:rsidR="003833AB" w:rsidRPr="003833AB" w:rsidRDefault="003833AB" w:rsidP="002B781D">
      <w:pPr>
        <w:numPr>
          <w:ilvl w:val="0"/>
          <w:numId w:val="39"/>
        </w:numPr>
        <w:spacing w:before="0" w:after="80" w:line="216" w:lineRule="auto"/>
        <w:rPr>
          <w:lang w:val="ru-RU"/>
        </w:rPr>
      </w:pPr>
      <w:r w:rsidRPr="003833AB">
        <w:rPr>
          <w:lang w:val="ru-RU"/>
        </w:rPr>
        <w:lastRenderedPageBreak/>
        <w:t>Забрањено је уношење оружја унутар локација Огранка ТЕНТ, као и неовлашћено фотографисање.</w:t>
      </w:r>
    </w:p>
    <w:p w14:paraId="0778AD5F" w14:textId="77777777" w:rsidR="003833AB" w:rsidRPr="003833AB" w:rsidRDefault="003833AB" w:rsidP="002B781D">
      <w:pPr>
        <w:numPr>
          <w:ilvl w:val="0"/>
          <w:numId w:val="39"/>
        </w:numPr>
        <w:spacing w:before="0" w:after="80" w:line="216" w:lineRule="auto"/>
        <w:rPr>
          <w:lang w:val="ru-RU"/>
        </w:rPr>
      </w:pPr>
      <w:r w:rsidRPr="003833AB">
        <w:rPr>
          <w:lang w:val="ru-RU"/>
        </w:rPr>
        <w:t>Обавезно је придржавање правила и сигнализације безбедности у саобраћају.</w:t>
      </w:r>
    </w:p>
    <w:p w14:paraId="3B9FD56D" w14:textId="77777777" w:rsidR="003833AB" w:rsidRPr="003833AB" w:rsidRDefault="003833AB" w:rsidP="002B781D">
      <w:pPr>
        <w:numPr>
          <w:ilvl w:val="0"/>
          <w:numId w:val="39"/>
        </w:numPr>
        <w:spacing w:before="0" w:after="80" w:line="216" w:lineRule="auto"/>
        <w:rPr>
          <w:lang w:val="ru-RU"/>
        </w:rPr>
      </w:pPr>
      <w:r w:rsidRPr="003833AB">
        <w:rPr>
          <w:lang w:val="sr-Cyrl-CS"/>
        </w:rPr>
        <w:t>На захтев надзорног органа, удаљи запосленог са градилишта, када се утврди да је неподобан за даљи рад на градилишту.</w:t>
      </w:r>
    </w:p>
    <w:p w14:paraId="7DCB8E1C" w14:textId="77777777" w:rsidR="003833AB" w:rsidRPr="003833AB" w:rsidRDefault="003833AB" w:rsidP="002B781D">
      <w:pPr>
        <w:numPr>
          <w:ilvl w:val="0"/>
          <w:numId w:val="39"/>
        </w:numPr>
        <w:spacing w:before="0" w:after="80" w:line="216" w:lineRule="auto"/>
        <w:rPr>
          <w:lang w:val="ru-RU"/>
        </w:rPr>
      </w:pPr>
      <w:r w:rsidRPr="003833AB">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0517CE5F" w14:textId="77777777" w:rsidR="003833AB" w:rsidRPr="003833AB" w:rsidRDefault="003833AB" w:rsidP="003833AB">
      <w:pPr>
        <w:ind w:left="360"/>
        <w:rPr>
          <w:lang w:val="ru-RU"/>
        </w:rPr>
      </w:pPr>
    </w:p>
    <w:p w14:paraId="7D54D246" w14:textId="77777777" w:rsidR="003833AB" w:rsidRPr="003833AB" w:rsidRDefault="003833AB" w:rsidP="003833AB">
      <w:pPr>
        <w:jc w:val="left"/>
        <w:rPr>
          <w:b/>
          <w:u w:val="single"/>
          <w:lang w:val="sr-Cyrl-CS"/>
        </w:rPr>
      </w:pPr>
      <w:r w:rsidRPr="003833AB">
        <w:rPr>
          <w:b/>
          <w:u w:val="single"/>
          <w:lang w:val="sr-Cyrl-CS"/>
        </w:rPr>
        <w:t>II ОБАВЕЗЕ ИЗВОЂАЧА РАДОВА ЧИЈИ СУ ЗАПОСЛЕНИ АНГАЖОВАНИ</w:t>
      </w:r>
    </w:p>
    <w:p w14:paraId="3A13B760" w14:textId="77777777" w:rsidR="003833AB" w:rsidRPr="003833AB" w:rsidRDefault="003833AB" w:rsidP="003833AB">
      <w:pPr>
        <w:jc w:val="left"/>
        <w:rPr>
          <w:b/>
          <w:u w:val="single"/>
          <w:lang w:val="sr-Cyrl-CS"/>
        </w:rPr>
      </w:pPr>
      <w:r w:rsidRPr="003833AB">
        <w:rPr>
          <w:b/>
          <w:u w:val="single"/>
          <w:lang w:val="sr-Cyrl-CS"/>
        </w:rPr>
        <w:t>ПО „НОРМА ЧАС“</w:t>
      </w:r>
    </w:p>
    <w:p w14:paraId="216E9FBD" w14:textId="77777777" w:rsidR="003833AB" w:rsidRPr="003833AB" w:rsidRDefault="003833AB" w:rsidP="003833AB">
      <w:pPr>
        <w:jc w:val="left"/>
        <w:rPr>
          <w:b/>
          <w:u w:val="single"/>
          <w:lang w:val="sr-Cyrl-CS"/>
        </w:rPr>
      </w:pPr>
    </w:p>
    <w:p w14:paraId="2BF2E28A" w14:textId="77777777" w:rsidR="003833AB" w:rsidRPr="003833AB" w:rsidRDefault="003833AB" w:rsidP="003833AB">
      <w:pPr>
        <w:autoSpaceDE w:val="0"/>
        <w:autoSpaceDN w:val="0"/>
        <w:adjustRightInd w:val="0"/>
        <w:jc w:val="left"/>
        <w:rPr>
          <w:rFonts w:cs="Arial"/>
        </w:rPr>
      </w:pPr>
      <w:r w:rsidRPr="003833AB">
        <w:rPr>
          <w:rFonts w:cs="Arial"/>
          <w:color w:val="000000"/>
        </w:rPr>
        <w:t>И</w:t>
      </w:r>
      <w:r w:rsidRPr="003833AB">
        <w:rPr>
          <w:rFonts w:cs="Arial"/>
          <w:color w:val="000000"/>
          <w:lang w:val="sr-Latn-CS"/>
        </w:rPr>
        <w:t>звођач радова</w:t>
      </w:r>
      <w:r w:rsidRPr="003833AB">
        <w:rPr>
          <w:rFonts w:cs="Arial"/>
          <w:color w:val="000000"/>
        </w:rPr>
        <w:t xml:space="preserve"> који своје запослене ангажују по „норма часу“, у организацији ТЕНТ, обавезан је </w:t>
      </w:r>
      <w:r w:rsidRPr="003833AB">
        <w:rPr>
          <w:rFonts w:cs="Arial"/>
        </w:rPr>
        <w:t>да:</w:t>
      </w:r>
    </w:p>
    <w:p w14:paraId="1FE9898C" w14:textId="77777777" w:rsidR="003833AB" w:rsidRPr="003833AB" w:rsidRDefault="003833AB" w:rsidP="003833AB">
      <w:pPr>
        <w:autoSpaceDE w:val="0"/>
        <w:autoSpaceDN w:val="0"/>
        <w:adjustRightInd w:val="0"/>
        <w:jc w:val="left"/>
        <w:rPr>
          <w:sz w:val="24"/>
          <w:szCs w:val="24"/>
        </w:rPr>
      </w:pPr>
    </w:p>
    <w:p w14:paraId="5D4E894A" w14:textId="77777777" w:rsidR="003833AB" w:rsidRPr="003833AB" w:rsidRDefault="003833AB" w:rsidP="002B781D">
      <w:pPr>
        <w:numPr>
          <w:ilvl w:val="0"/>
          <w:numId w:val="40"/>
        </w:numPr>
        <w:tabs>
          <w:tab w:val="num" w:pos="360"/>
        </w:tabs>
        <w:spacing w:before="0" w:after="80" w:line="216" w:lineRule="auto"/>
        <w:rPr>
          <w:lang w:val="ru-RU"/>
        </w:rPr>
      </w:pPr>
      <w:r w:rsidRPr="003833A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28F5B606" w14:textId="77777777" w:rsidR="003833AB" w:rsidRPr="003833AB" w:rsidRDefault="003833AB" w:rsidP="002B781D">
      <w:pPr>
        <w:numPr>
          <w:ilvl w:val="0"/>
          <w:numId w:val="40"/>
        </w:numPr>
        <w:tabs>
          <w:tab w:val="num" w:pos="360"/>
        </w:tabs>
        <w:spacing w:before="0" w:after="80" w:line="216" w:lineRule="auto"/>
        <w:rPr>
          <w:lang w:val="ru-RU"/>
        </w:rPr>
      </w:pPr>
      <w:r w:rsidRPr="003833AB">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7554CB5C" w14:textId="77777777" w:rsidR="003833AB" w:rsidRPr="003833AB" w:rsidRDefault="003833AB" w:rsidP="002B781D">
      <w:pPr>
        <w:numPr>
          <w:ilvl w:val="0"/>
          <w:numId w:val="40"/>
        </w:numPr>
        <w:tabs>
          <w:tab w:val="num" w:pos="360"/>
        </w:tabs>
        <w:spacing w:before="0" w:after="80" w:line="216" w:lineRule="auto"/>
        <w:rPr>
          <w:lang w:val="ru-RU"/>
        </w:rPr>
      </w:pPr>
      <w:r w:rsidRPr="003833AB">
        <w:rPr>
          <w:lang w:val="ru-RU"/>
        </w:rPr>
        <w:t>За извођење радова (обављање посла) ангажује здравствено способне запослене,</w:t>
      </w:r>
    </w:p>
    <w:p w14:paraId="510A77B1" w14:textId="77777777" w:rsidR="003833AB" w:rsidRPr="003833AB" w:rsidRDefault="003833AB" w:rsidP="002B781D">
      <w:pPr>
        <w:numPr>
          <w:ilvl w:val="0"/>
          <w:numId w:val="40"/>
        </w:numPr>
        <w:tabs>
          <w:tab w:val="num" w:pos="360"/>
        </w:tabs>
        <w:spacing w:before="0" w:after="80" w:line="216" w:lineRule="auto"/>
        <w:rPr>
          <w:lang w:val="ru-RU"/>
        </w:rPr>
      </w:pPr>
      <w:r w:rsidRPr="003833AB">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199E911A" w14:textId="77777777" w:rsidR="003833AB" w:rsidRPr="003833AB" w:rsidRDefault="003833AB" w:rsidP="002B781D">
      <w:pPr>
        <w:numPr>
          <w:ilvl w:val="0"/>
          <w:numId w:val="40"/>
        </w:numPr>
        <w:spacing w:before="0" w:after="80" w:line="216" w:lineRule="auto"/>
        <w:rPr>
          <w:lang w:val="ru-RU"/>
        </w:rPr>
      </w:pPr>
      <w:r w:rsidRPr="003833A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73315714" w14:textId="77777777" w:rsidR="003833AB" w:rsidRPr="003833AB" w:rsidRDefault="003833AB" w:rsidP="002B781D">
      <w:pPr>
        <w:numPr>
          <w:ilvl w:val="0"/>
          <w:numId w:val="40"/>
        </w:numPr>
        <w:spacing w:before="0" w:after="80" w:line="216" w:lineRule="auto"/>
        <w:rPr>
          <w:lang w:val="ru-RU"/>
        </w:rPr>
      </w:pPr>
      <w:r w:rsidRPr="003833A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46E682CA" w14:textId="77777777" w:rsidR="003833AB" w:rsidRPr="003833AB" w:rsidRDefault="003833AB" w:rsidP="002B781D">
      <w:pPr>
        <w:numPr>
          <w:ilvl w:val="0"/>
          <w:numId w:val="40"/>
        </w:numPr>
        <w:spacing w:before="0" w:after="80" w:line="216" w:lineRule="auto"/>
        <w:rPr>
          <w:lang w:val="ru-RU"/>
        </w:rPr>
      </w:pPr>
      <w:r w:rsidRPr="003833A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14346836" w14:textId="77777777" w:rsidR="003833AB" w:rsidRPr="003833AB" w:rsidRDefault="003833AB" w:rsidP="002B781D">
      <w:pPr>
        <w:numPr>
          <w:ilvl w:val="0"/>
          <w:numId w:val="40"/>
        </w:numPr>
        <w:spacing w:before="0" w:after="80" w:line="216" w:lineRule="auto"/>
        <w:rPr>
          <w:lang w:val="ru-RU"/>
        </w:rPr>
      </w:pPr>
      <w:r w:rsidRPr="003833A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398E9784" w14:textId="77777777" w:rsidR="003833AB" w:rsidRPr="003833AB" w:rsidRDefault="003833AB" w:rsidP="002B781D">
      <w:pPr>
        <w:numPr>
          <w:ilvl w:val="0"/>
          <w:numId w:val="40"/>
        </w:numPr>
        <w:spacing w:before="0" w:after="80" w:line="216" w:lineRule="auto"/>
        <w:rPr>
          <w:lang w:val="ru-RU"/>
        </w:rPr>
      </w:pPr>
      <w:r w:rsidRPr="003833A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2E5769C3" w14:textId="77777777" w:rsidR="003833AB" w:rsidRPr="003833AB" w:rsidRDefault="003833AB" w:rsidP="002B781D">
      <w:pPr>
        <w:numPr>
          <w:ilvl w:val="0"/>
          <w:numId w:val="40"/>
        </w:numPr>
        <w:spacing w:before="0" w:after="80" w:line="216" w:lineRule="auto"/>
        <w:rPr>
          <w:lang w:val="ru-RU"/>
        </w:rPr>
      </w:pPr>
      <w:r w:rsidRPr="003833A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6A812A44" w14:textId="77777777" w:rsidR="003833AB" w:rsidRPr="003833AB" w:rsidRDefault="003833AB" w:rsidP="002B781D">
      <w:pPr>
        <w:numPr>
          <w:ilvl w:val="0"/>
          <w:numId w:val="40"/>
        </w:numPr>
        <w:spacing w:before="0" w:after="80" w:line="216" w:lineRule="auto"/>
        <w:rPr>
          <w:lang w:val="ru-RU"/>
        </w:rPr>
      </w:pPr>
      <w:r w:rsidRPr="003833A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783F5707" w14:textId="77777777" w:rsidR="003833AB" w:rsidRPr="003833AB" w:rsidRDefault="003833AB" w:rsidP="002B781D">
      <w:pPr>
        <w:numPr>
          <w:ilvl w:val="0"/>
          <w:numId w:val="40"/>
        </w:numPr>
        <w:spacing w:before="0" w:after="80" w:line="216" w:lineRule="auto"/>
        <w:rPr>
          <w:lang w:val="ru-RU"/>
        </w:rPr>
      </w:pPr>
      <w:r w:rsidRPr="003833A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30FAB010" w14:textId="77777777" w:rsidR="003833AB" w:rsidRPr="003833AB" w:rsidRDefault="003833AB" w:rsidP="002B781D">
      <w:pPr>
        <w:numPr>
          <w:ilvl w:val="0"/>
          <w:numId w:val="40"/>
        </w:numPr>
        <w:spacing w:before="0" w:after="80" w:line="216" w:lineRule="auto"/>
        <w:rPr>
          <w:lang w:val="ru-RU"/>
        </w:rPr>
      </w:pPr>
      <w:r w:rsidRPr="003833AB">
        <w:rPr>
          <w:lang w:val="ru-RU"/>
        </w:rPr>
        <w:lastRenderedPageBreak/>
        <w:t>Служби БЗР и ЗОП ТЕНТ достави копију извештаја о повреди на раду запосленог који пружа услуге ТЕНТ.</w:t>
      </w:r>
    </w:p>
    <w:p w14:paraId="1C412DDB" w14:textId="77777777" w:rsidR="003833AB" w:rsidRPr="003833AB" w:rsidRDefault="003833AB" w:rsidP="003833AB">
      <w:pPr>
        <w:spacing w:before="300" w:after="360"/>
        <w:jc w:val="left"/>
        <w:rPr>
          <w:b/>
          <w:u w:val="single"/>
          <w:lang w:val="sr-Latn-CS"/>
        </w:rPr>
      </w:pPr>
      <w:r w:rsidRPr="003833AB">
        <w:rPr>
          <w:b/>
          <w:u w:val="single"/>
          <w:lang w:val="sr-Latn-CS"/>
        </w:rPr>
        <w:t xml:space="preserve">III ОБАВЕЗЕ ТЕНТ ЗА ЗАПОСЛЕНЕ АНГАЖОВАНЕ ПО „НОРМА ЧАС“  </w:t>
      </w:r>
    </w:p>
    <w:p w14:paraId="0B88EE72" w14:textId="77777777" w:rsidR="003833AB" w:rsidRPr="003833AB" w:rsidRDefault="003833AB" w:rsidP="003833AB">
      <w:pPr>
        <w:spacing w:after="240"/>
        <w:rPr>
          <w:lang w:val="sr-Cyrl-CS"/>
        </w:rPr>
      </w:pPr>
      <w:r w:rsidRPr="003833AB">
        <w:rPr>
          <w:lang w:val="sr-Cyrl-CS"/>
        </w:rPr>
        <w:t>ТЕНТ, односно руководиоци организационих целина у оквиру којих су ангажовани запослени Извођача радова обавезни су да:</w:t>
      </w:r>
    </w:p>
    <w:p w14:paraId="1F30549F" w14:textId="77777777" w:rsidR="003833AB" w:rsidRPr="003833AB" w:rsidRDefault="003833AB" w:rsidP="002B781D">
      <w:pPr>
        <w:numPr>
          <w:ilvl w:val="0"/>
          <w:numId w:val="42"/>
        </w:numPr>
        <w:tabs>
          <w:tab w:val="num" w:pos="360"/>
        </w:tabs>
        <w:spacing w:before="0" w:after="80" w:line="216" w:lineRule="auto"/>
        <w:ind w:left="357" w:hanging="357"/>
        <w:rPr>
          <w:lang w:val="ru-RU"/>
        </w:rPr>
      </w:pPr>
      <w:r w:rsidRPr="003833A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1C2B1CFF" w14:textId="77777777" w:rsidR="003833AB" w:rsidRPr="003833AB" w:rsidRDefault="003833AB" w:rsidP="002B781D">
      <w:pPr>
        <w:numPr>
          <w:ilvl w:val="0"/>
          <w:numId w:val="42"/>
        </w:numPr>
        <w:tabs>
          <w:tab w:val="num" w:pos="360"/>
        </w:tabs>
        <w:spacing w:before="0" w:after="80" w:line="216" w:lineRule="auto"/>
        <w:ind w:left="357" w:hanging="357"/>
        <w:rPr>
          <w:lang w:val="ru-RU"/>
        </w:rPr>
      </w:pPr>
      <w:r w:rsidRPr="003833A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3D04362F" w14:textId="77777777" w:rsidR="003833AB" w:rsidRPr="003833AB" w:rsidRDefault="003833AB" w:rsidP="002B781D">
      <w:pPr>
        <w:numPr>
          <w:ilvl w:val="0"/>
          <w:numId w:val="42"/>
        </w:numPr>
        <w:tabs>
          <w:tab w:val="num" w:pos="360"/>
        </w:tabs>
        <w:spacing w:before="0" w:after="80" w:line="216" w:lineRule="auto"/>
        <w:ind w:left="357" w:hanging="357"/>
        <w:rPr>
          <w:lang w:val="ru-RU"/>
        </w:rPr>
      </w:pPr>
      <w:r w:rsidRPr="003833A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659F70DB" w14:textId="77777777" w:rsidR="003833AB" w:rsidRPr="003833AB" w:rsidRDefault="003833AB" w:rsidP="002B781D">
      <w:pPr>
        <w:numPr>
          <w:ilvl w:val="0"/>
          <w:numId w:val="42"/>
        </w:numPr>
        <w:tabs>
          <w:tab w:val="num" w:pos="360"/>
        </w:tabs>
        <w:spacing w:before="0" w:after="80" w:line="216" w:lineRule="auto"/>
        <w:ind w:left="357" w:hanging="357"/>
        <w:rPr>
          <w:lang w:val="ru-RU"/>
        </w:rPr>
      </w:pPr>
      <w:r w:rsidRPr="003833A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0B95BD9" w14:textId="77777777" w:rsidR="003833AB" w:rsidRPr="003833AB" w:rsidRDefault="003833AB" w:rsidP="003833AB">
      <w:pPr>
        <w:spacing w:before="280" w:after="360"/>
        <w:rPr>
          <w:b/>
          <w:u w:val="single"/>
        </w:rPr>
      </w:pPr>
      <w:r w:rsidRPr="003833AB">
        <w:rPr>
          <w:b/>
          <w:u w:val="single"/>
        </w:rPr>
        <w:t>IV НЕПОШТОВАЊЕ ПРАВИЛА</w:t>
      </w:r>
    </w:p>
    <w:p w14:paraId="520568F3" w14:textId="77777777" w:rsidR="003833AB" w:rsidRPr="003833AB" w:rsidRDefault="003833AB" w:rsidP="003833AB">
      <w:pPr>
        <w:rPr>
          <w:lang w:val="sr-Cyrl-CS"/>
        </w:rPr>
      </w:pPr>
      <w:r w:rsidRPr="003833AB">
        <w:rPr>
          <w:lang w:val="sr-Cyrl-CS"/>
        </w:rPr>
        <w:t>Служба БЗР и ЗОП ТЕНТ, док траје извођење уговорених радова, врши контролу примене ових правила.</w:t>
      </w:r>
    </w:p>
    <w:p w14:paraId="3498194E" w14:textId="77777777" w:rsidR="003833AB" w:rsidRPr="003833AB" w:rsidRDefault="003833AB" w:rsidP="003833AB">
      <w:pPr>
        <w:rPr>
          <w:lang w:val="sr-Cyrl-CS"/>
        </w:rPr>
      </w:pPr>
      <w:r w:rsidRPr="003833AB">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4A0F95CF" w14:textId="77777777" w:rsidR="003833AB" w:rsidRPr="003833AB" w:rsidRDefault="003833AB" w:rsidP="003833AB">
      <w:pPr>
        <w:rPr>
          <w:lang w:val="sr-Cyrl-CS"/>
        </w:rPr>
      </w:pPr>
      <w:r w:rsidRPr="003833AB">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52F3032F" w14:textId="77777777" w:rsidR="003833AB" w:rsidRPr="003833AB" w:rsidRDefault="003833AB" w:rsidP="003833AB">
      <w:pPr>
        <w:rPr>
          <w:lang w:val="sr-Cyrl-CS"/>
        </w:rPr>
      </w:pPr>
      <w:r w:rsidRPr="003833AB">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4FCE0BDF" w14:textId="77777777" w:rsidR="003833AB" w:rsidRPr="003833AB" w:rsidRDefault="003833AB" w:rsidP="003833AB">
      <w:pPr>
        <w:rPr>
          <w:lang w:val="sr-Cyrl-CS"/>
        </w:rPr>
      </w:pPr>
      <w:r w:rsidRPr="003833AB">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2EAA5622" w14:textId="77777777" w:rsidR="003833AB" w:rsidRPr="003833AB" w:rsidRDefault="003833AB" w:rsidP="003833AB">
      <w:pPr>
        <w:rPr>
          <w:lang w:val="sr-Cyrl-CS"/>
        </w:rPr>
      </w:pPr>
      <w:r w:rsidRPr="003833AB">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7B7344F" w14:textId="77777777" w:rsidR="003833AB" w:rsidRPr="003833AB" w:rsidRDefault="003833AB" w:rsidP="003833AB">
      <w:pPr>
        <w:rPr>
          <w:lang w:val="sr-Cyrl-CS"/>
        </w:rPr>
      </w:pPr>
      <w:r w:rsidRPr="003833AB">
        <w:rPr>
          <w:lang w:val="sr-Cyrl-CS"/>
        </w:rPr>
        <w:t>Руководилац одељења обезбеђења и одбране води евиденцију запослених извођача којима је забрањен приступ у објекте ТЕНТ.</w:t>
      </w:r>
    </w:p>
    <w:p w14:paraId="2A5EB25D" w14:textId="77777777" w:rsidR="003833AB" w:rsidRPr="003833AB" w:rsidRDefault="003833AB" w:rsidP="003833AB">
      <w:pPr>
        <w:spacing w:before="280" w:after="160"/>
        <w:rPr>
          <w:b/>
          <w:u w:val="single"/>
        </w:rPr>
      </w:pPr>
      <w:r w:rsidRPr="003833AB">
        <w:rPr>
          <w:b/>
          <w:u w:val="single"/>
          <w:lang w:val="sr-Latn-CS"/>
        </w:rPr>
        <w:t>V  САСТАНЦИ У ВЕЗИ БЕЗБЕДНОСТИ И ЗДРАВЉА НА РАДУ</w:t>
      </w:r>
    </w:p>
    <w:p w14:paraId="0DED5056" w14:textId="77777777" w:rsidR="003833AB" w:rsidRPr="003833AB" w:rsidRDefault="003833AB" w:rsidP="003833AB">
      <w:pPr>
        <w:spacing w:before="360" w:after="360"/>
        <w:rPr>
          <w:b/>
          <w:u w:val="single"/>
          <w:lang w:val="sr-Latn-CS"/>
        </w:rPr>
      </w:pPr>
      <w:r w:rsidRPr="003833AB">
        <w:rPr>
          <w:lang w:val="sr-Latn-CS"/>
        </w:rPr>
        <w:t>Прв</w:t>
      </w:r>
      <w:r w:rsidRPr="003833AB">
        <w:rPr>
          <w:lang w:val="sr-Cyrl-CS"/>
        </w:rPr>
        <w:t>ом састанку за безбедност присуствују:</w:t>
      </w:r>
    </w:p>
    <w:p w14:paraId="642FAFB5"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лице за безбедност и здравље у ТЕНТ,</w:t>
      </w:r>
    </w:p>
    <w:p w14:paraId="1474A300"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 xml:space="preserve">инструктор БЗР и ЗОП из Службе за обуку кадрова. </w:t>
      </w:r>
    </w:p>
    <w:p w14:paraId="599DEE39"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lastRenderedPageBreak/>
        <w:t>надзорни орган,</w:t>
      </w:r>
    </w:p>
    <w:p w14:paraId="1AC8D587"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одговорно лице извођача радова на градилишту и</w:t>
      </w:r>
    </w:p>
    <w:p w14:paraId="25B46733" w14:textId="77777777" w:rsidR="003833AB" w:rsidRPr="003833AB" w:rsidRDefault="003833AB" w:rsidP="002B781D">
      <w:pPr>
        <w:numPr>
          <w:ilvl w:val="1"/>
          <w:numId w:val="41"/>
        </w:numPr>
        <w:tabs>
          <w:tab w:val="num" w:pos="1134"/>
        </w:tabs>
        <w:spacing w:before="0" w:after="80" w:line="216" w:lineRule="auto"/>
        <w:ind w:left="1134"/>
        <w:rPr>
          <w:lang w:val="sr-Cyrl-CS"/>
        </w:rPr>
      </w:pPr>
      <w:r w:rsidRPr="003833AB">
        <w:rPr>
          <w:lang w:val="sr-Cyrl-CS"/>
        </w:rPr>
        <w:t>одговорно лице за безбедност и здравље извођача радова.</w:t>
      </w:r>
    </w:p>
    <w:p w14:paraId="14E7CA20" w14:textId="77777777" w:rsidR="003833AB" w:rsidRPr="003833AB" w:rsidRDefault="003833AB" w:rsidP="003833AB">
      <w:pPr>
        <w:rPr>
          <w:lang w:val="sr-Latn-CS"/>
        </w:rPr>
      </w:pPr>
      <w:r w:rsidRPr="003833AB">
        <w:rPr>
          <w:lang w:val="sr-Latn-CS"/>
        </w:rPr>
        <w:t xml:space="preserve">Садржај </w:t>
      </w:r>
      <w:r w:rsidRPr="003833AB">
        <w:rPr>
          <w:lang w:val="ru-RU"/>
        </w:rPr>
        <w:t>првог</w:t>
      </w:r>
      <w:r w:rsidRPr="003833AB">
        <w:rPr>
          <w:lang w:val="sr-Latn-CS"/>
        </w:rPr>
        <w:t xml:space="preserve"> састанка:</w:t>
      </w:r>
    </w:p>
    <w:p w14:paraId="1B41E2C0"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sr-Latn-CS"/>
        </w:rPr>
        <w:t>Одређивање радног простора (контејнери за смештај радника, материјала, санитарни чворови, и др.)</w:t>
      </w:r>
      <w:r w:rsidRPr="003833AB">
        <w:rPr>
          <w:lang w:val="ru-RU"/>
        </w:rPr>
        <w:t>;</w:t>
      </w:r>
    </w:p>
    <w:p w14:paraId="49A4B146"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ru-RU"/>
        </w:rPr>
        <w:t xml:space="preserve">Упознавање са </w:t>
      </w:r>
      <w:r w:rsidRPr="003833AB">
        <w:rPr>
          <w:lang w:val="sr-Cyrl-CS"/>
        </w:rPr>
        <w:t>опасностима и штетностима у термоенергетским постројењима и железничком саобраћају</w:t>
      </w:r>
      <w:r w:rsidRPr="003833AB">
        <w:rPr>
          <w:b/>
          <w:i/>
          <w:lang w:val="sr-Cyrl-CS"/>
        </w:rPr>
        <w:t>;</w:t>
      </w:r>
    </w:p>
    <w:p w14:paraId="4E3195E2"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sr-Latn-CS"/>
        </w:rPr>
        <w:t>Прва помоћ (телефонски бројеви, процедуре, и др.)</w:t>
      </w:r>
      <w:r w:rsidRPr="003833AB">
        <w:rPr>
          <w:lang w:val="ru-RU"/>
        </w:rPr>
        <w:t>;</w:t>
      </w:r>
    </w:p>
    <w:p w14:paraId="5F4FD591"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sr-Latn-CS"/>
        </w:rPr>
        <w:t>Противпожарна заштита (телефонски бројеви, процедуре, дозволе и др.), опасне материје (хемикалије, гас и горива)</w:t>
      </w:r>
      <w:r w:rsidRPr="003833AB">
        <w:rPr>
          <w:lang w:val="sr-Cyrl-CS"/>
        </w:rPr>
        <w:t>, заштита животне средине</w:t>
      </w:r>
      <w:r w:rsidRPr="003833AB">
        <w:rPr>
          <w:lang w:val="ru-RU"/>
        </w:rPr>
        <w:t>;</w:t>
      </w:r>
    </w:p>
    <w:p w14:paraId="14C10D0C"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sr-Latn-CS"/>
        </w:rPr>
        <w:t>Лична</w:t>
      </w:r>
      <w:r w:rsidRPr="003833AB">
        <w:rPr>
          <w:lang w:val="ru-RU"/>
        </w:rPr>
        <w:t xml:space="preserve"> и колективна</w:t>
      </w:r>
      <w:r w:rsidRPr="003833AB">
        <w:rPr>
          <w:lang w:val="sr-Latn-CS"/>
        </w:rPr>
        <w:t xml:space="preserve"> заштитна опрема</w:t>
      </w:r>
      <w:r w:rsidRPr="003833AB">
        <w:rPr>
          <w:lang w:val="ru-RU"/>
        </w:rPr>
        <w:t>;</w:t>
      </w:r>
    </w:p>
    <w:p w14:paraId="4D1E3204"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sr-Latn-CS"/>
        </w:rPr>
        <w:t>Правила саобраћаја</w:t>
      </w:r>
      <w:r w:rsidRPr="003833AB">
        <w:rPr>
          <w:lang w:val="ru-RU"/>
        </w:rPr>
        <w:t>;</w:t>
      </w:r>
    </w:p>
    <w:p w14:paraId="1A71A72F"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ru-RU"/>
        </w:rPr>
        <w:t>Одржавање</w:t>
      </w:r>
      <w:r w:rsidRPr="003833AB">
        <w:rPr>
          <w:lang w:val="sr-Latn-CS"/>
        </w:rPr>
        <w:t xml:space="preserve"> и чишћење </w:t>
      </w:r>
      <w:r w:rsidRPr="003833AB">
        <w:rPr>
          <w:lang w:val="ru-RU"/>
        </w:rPr>
        <w:t>радног простора;</w:t>
      </w:r>
    </w:p>
    <w:p w14:paraId="152786DA"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sr-Latn-CS"/>
        </w:rPr>
        <w:t>Имен</w:t>
      </w:r>
      <w:r w:rsidRPr="003833AB">
        <w:rPr>
          <w:lang w:val="ru-RU"/>
        </w:rPr>
        <w:t xml:space="preserve">овање </w:t>
      </w:r>
      <w:r w:rsidRPr="003833AB">
        <w:rPr>
          <w:lang w:val="sr-Latn-CS"/>
        </w:rPr>
        <w:t>одговор</w:t>
      </w:r>
      <w:r w:rsidRPr="003833AB">
        <w:rPr>
          <w:lang w:val="ru-RU"/>
        </w:rPr>
        <w:t>них</w:t>
      </w:r>
      <w:r w:rsidRPr="003833AB">
        <w:rPr>
          <w:lang w:val="sr-Latn-CS"/>
        </w:rPr>
        <w:t xml:space="preserve"> лица</w:t>
      </w:r>
      <w:r w:rsidRPr="003833AB">
        <w:rPr>
          <w:lang w:val="ru-RU"/>
        </w:rPr>
        <w:t>;</w:t>
      </w:r>
    </w:p>
    <w:p w14:paraId="286D0554" w14:textId="77777777" w:rsidR="003833AB" w:rsidRPr="003833AB" w:rsidRDefault="003833AB" w:rsidP="002B781D">
      <w:pPr>
        <w:numPr>
          <w:ilvl w:val="1"/>
          <w:numId w:val="41"/>
        </w:numPr>
        <w:tabs>
          <w:tab w:val="num" w:pos="1134"/>
        </w:tabs>
        <w:spacing w:before="0" w:after="80" w:line="216" w:lineRule="auto"/>
        <w:ind w:left="1134"/>
        <w:rPr>
          <w:lang w:val="ru-RU"/>
        </w:rPr>
      </w:pPr>
      <w:r w:rsidRPr="003833AB">
        <w:rPr>
          <w:lang w:val="ru-RU"/>
        </w:rPr>
        <w:t>Поступак у случају п</w:t>
      </w:r>
      <w:r w:rsidRPr="003833AB">
        <w:rPr>
          <w:lang w:val="sr-Latn-CS"/>
        </w:rPr>
        <w:t>овреде на раду</w:t>
      </w:r>
      <w:r w:rsidRPr="003833AB">
        <w:rPr>
          <w:lang w:val="ru-RU"/>
        </w:rPr>
        <w:t>;</w:t>
      </w:r>
    </w:p>
    <w:p w14:paraId="797240D4" w14:textId="77777777" w:rsidR="003833AB" w:rsidRPr="003833AB" w:rsidRDefault="003833AB" w:rsidP="002B781D">
      <w:pPr>
        <w:numPr>
          <w:ilvl w:val="1"/>
          <w:numId w:val="41"/>
        </w:numPr>
        <w:tabs>
          <w:tab w:val="num" w:pos="1134"/>
        </w:tabs>
        <w:spacing w:before="0" w:after="80" w:line="216" w:lineRule="auto"/>
        <w:ind w:left="1134"/>
        <w:rPr>
          <w:lang w:val="sr-Latn-CS"/>
        </w:rPr>
      </w:pPr>
      <w:r w:rsidRPr="003833AB">
        <w:rPr>
          <w:lang w:val="sr-Latn-CS"/>
        </w:rPr>
        <w:t xml:space="preserve">Последице </w:t>
      </w:r>
      <w:r w:rsidRPr="003833AB">
        <w:rPr>
          <w:lang w:val="ru-RU"/>
        </w:rPr>
        <w:t>непоштовања Правила безбедности на раду ТЕНТ и</w:t>
      </w:r>
    </w:p>
    <w:p w14:paraId="2F2DF2A3" w14:textId="77777777" w:rsidR="003833AB" w:rsidRPr="003833AB" w:rsidRDefault="003833AB" w:rsidP="002B781D">
      <w:pPr>
        <w:numPr>
          <w:ilvl w:val="1"/>
          <w:numId w:val="41"/>
        </w:numPr>
        <w:tabs>
          <w:tab w:val="num" w:pos="1134"/>
        </w:tabs>
        <w:spacing w:before="0" w:after="80" w:line="216" w:lineRule="auto"/>
        <w:ind w:left="1134"/>
        <w:rPr>
          <w:lang w:val="sr-Latn-CS"/>
        </w:rPr>
      </w:pPr>
      <w:r w:rsidRPr="003833AB">
        <w:rPr>
          <w:lang w:val="ru-RU"/>
        </w:rPr>
        <w:t>План заједничких мера</w:t>
      </w:r>
    </w:p>
    <w:p w14:paraId="10C2272B" w14:textId="77777777" w:rsidR="003833AB" w:rsidRPr="003833AB" w:rsidRDefault="003833AB" w:rsidP="003833AB">
      <w:pPr>
        <w:rPr>
          <w:lang w:val="sr-Latn-CS"/>
        </w:rPr>
      </w:pPr>
      <w:r w:rsidRPr="003833AB">
        <w:rPr>
          <w:lang w:val="sr-Latn-CS"/>
        </w:rPr>
        <w:t>Редовни састанци (једном недељно) одржава</w:t>
      </w:r>
      <w:r w:rsidRPr="003833AB">
        <w:rPr>
          <w:lang w:val="sr-Cyrl-CS"/>
        </w:rPr>
        <w:t>ју</w:t>
      </w:r>
      <w:r w:rsidRPr="003833AB">
        <w:rPr>
          <w:lang w:val="sr-Latn-CS"/>
        </w:rPr>
        <w:t xml:space="preserve"> се са сваким извођачем посебно или са свим извођачима заједно. Састанак води </w:t>
      </w:r>
      <w:r w:rsidRPr="003833AB">
        <w:rPr>
          <w:lang w:val="sr-Cyrl-CS"/>
        </w:rPr>
        <w:t>надзорни орган -</w:t>
      </w:r>
      <w:r w:rsidRPr="003833AB">
        <w:rPr>
          <w:lang w:val="sr-Latn-CS"/>
        </w:rPr>
        <w:t xml:space="preserve"> вођа пројекта и одговорно лице за безбедност </w:t>
      </w:r>
      <w:r w:rsidRPr="003833AB">
        <w:rPr>
          <w:lang w:val="sr-Cyrl-CS"/>
        </w:rPr>
        <w:t>ТЕНТ.</w:t>
      </w:r>
    </w:p>
    <w:p w14:paraId="036548D5" w14:textId="77777777" w:rsidR="003833AB" w:rsidRPr="003833AB" w:rsidRDefault="003833AB" w:rsidP="003833AB">
      <w:pPr>
        <w:rPr>
          <w:lang w:val="sr-Latn-CS"/>
        </w:rPr>
      </w:pPr>
      <w:r w:rsidRPr="003833AB">
        <w:rPr>
          <w:lang w:val="sr-Latn-CS"/>
        </w:rPr>
        <w:t>Садржај</w:t>
      </w:r>
      <w:r w:rsidRPr="003833AB">
        <w:rPr>
          <w:lang w:val="ru-RU"/>
        </w:rPr>
        <w:t xml:space="preserve"> редовног</w:t>
      </w:r>
      <w:r w:rsidRPr="003833AB">
        <w:rPr>
          <w:lang w:val="sr-Latn-CS"/>
        </w:rPr>
        <w:t xml:space="preserve"> састанка:</w:t>
      </w:r>
    </w:p>
    <w:p w14:paraId="5FA7CD4C" w14:textId="77777777" w:rsidR="003833AB" w:rsidRPr="003833AB" w:rsidRDefault="003833AB" w:rsidP="002B781D">
      <w:pPr>
        <w:numPr>
          <w:ilvl w:val="1"/>
          <w:numId w:val="41"/>
        </w:numPr>
        <w:tabs>
          <w:tab w:val="num" w:pos="1134"/>
          <w:tab w:val="left" w:pos="7005"/>
        </w:tabs>
        <w:spacing w:before="0" w:after="80" w:line="216" w:lineRule="auto"/>
        <w:ind w:left="1134"/>
        <w:rPr>
          <w:lang w:val="ru-RU"/>
        </w:rPr>
      </w:pPr>
      <w:r w:rsidRPr="003833AB">
        <w:rPr>
          <w:lang w:val="ru-RU"/>
        </w:rPr>
        <w:t xml:space="preserve">Стање </w:t>
      </w:r>
      <w:r w:rsidRPr="003833AB">
        <w:rPr>
          <w:lang w:val="sr-Latn-CS"/>
        </w:rPr>
        <w:t>радног и складишног простора</w:t>
      </w:r>
      <w:r w:rsidRPr="003833AB">
        <w:rPr>
          <w:lang w:val="ru-RU"/>
        </w:rPr>
        <w:t>;</w:t>
      </w:r>
    </w:p>
    <w:p w14:paraId="437BC61C" w14:textId="77777777" w:rsidR="003833AB" w:rsidRPr="003833AB" w:rsidRDefault="003833AB" w:rsidP="002B781D">
      <w:pPr>
        <w:numPr>
          <w:ilvl w:val="1"/>
          <w:numId w:val="41"/>
        </w:numPr>
        <w:tabs>
          <w:tab w:val="num" w:pos="1134"/>
          <w:tab w:val="left" w:pos="7005"/>
        </w:tabs>
        <w:spacing w:before="0" w:after="80" w:line="216" w:lineRule="auto"/>
        <w:ind w:left="1134"/>
        <w:rPr>
          <w:lang w:val="ru-RU"/>
        </w:rPr>
      </w:pPr>
      <w:r w:rsidRPr="003833AB">
        <w:rPr>
          <w:lang w:val="ru-RU"/>
        </w:rPr>
        <w:t>Стање</w:t>
      </w:r>
      <w:r w:rsidRPr="003833AB">
        <w:rPr>
          <w:lang w:val="sr-Latn-CS"/>
        </w:rPr>
        <w:t xml:space="preserve"> противпожаре заштите, опасних материја (хемикалије, гас, горива)</w:t>
      </w:r>
      <w:r w:rsidRPr="003833AB">
        <w:rPr>
          <w:lang w:val="ru-RU"/>
        </w:rPr>
        <w:t>;</w:t>
      </w:r>
    </w:p>
    <w:p w14:paraId="7E6BF06B" w14:textId="77777777" w:rsidR="003833AB" w:rsidRPr="003833AB" w:rsidRDefault="003833AB" w:rsidP="002B781D">
      <w:pPr>
        <w:numPr>
          <w:ilvl w:val="1"/>
          <w:numId w:val="41"/>
        </w:numPr>
        <w:tabs>
          <w:tab w:val="num" w:pos="1134"/>
          <w:tab w:val="left" w:pos="7005"/>
        </w:tabs>
        <w:spacing w:before="0" w:after="80" w:line="216" w:lineRule="auto"/>
        <w:ind w:left="1134"/>
        <w:rPr>
          <w:lang w:val="ru-RU"/>
        </w:rPr>
      </w:pPr>
      <w:r w:rsidRPr="003833AB">
        <w:rPr>
          <w:lang w:val="ru-RU"/>
        </w:rPr>
        <w:t>Коришћење л</w:t>
      </w:r>
      <w:r w:rsidRPr="003833AB">
        <w:rPr>
          <w:lang w:val="sr-Latn-CS"/>
        </w:rPr>
        <w:t xml:space="preserve">ичне </w:t>
      </w:r>
      <w:r w:rsidRPr="003833AB">
        <w:rPr>
          <w:lang w:val="ru-RU"/>
        </w:rPr>
        <w:t>и колективне</w:t>
      </w:r>
      <w:r w:rsidRPr="003833AB">
        <w:rPr>
          <w:lang w:val="sr-Latn-CS"/>
        </w:rPr>
        <w:t xml:space="preserve"> заштитне опреме</w:t>
      </w:r>
      <w:r w:rsidRPr="003833AB">
        <w:rPr>
          <w:lang w:val="ru-RU"/>
        </w:rPr>
        <w:t>;</w:t>
      </w:r>
    </w:p>
    <w:p w14:paraId="0DF32752" w14:textId="77777777" w:rsidR="003833AB" w:rsidRPr="003833AB" w:rsidRDefault="003833AB" w:rsidP="002B781D">
      <w:pPr>
        <w:numPr>
          <w:ilvl w:val="1"/>
          <w:numId w:val="41"/>
        </w:numPr>
        <w:tabs>
          <w:tab w:val="num" w:pos="1134"/>
          <w:tab w:val="left" w:pos="7005"/>
        </w:tabs>
        <w:spacing w:before="0" w:after="80" w:line="216" w:lineRule="auto"/>
        <w:ind w:left="1134"/>
        <w:rPr>
          <w:lang w:val="ru-RU"/>
        </w:rPr>
      </w:pPr>
      <w:r w:rsidRPr="003833AB">
        <w:rPr>
          <w:lang w:val="ru-RU"/>
        </w:rPr>
        <w:t>Поштовање п</w:t>
      </w:r>
      <w:r w:rsidRPr="003833AB">
        <w:rPr>
          <w:lang w:val="sr-Latn-CS"/>
        </w:rPr>
        <w:t>равила саобраћаја</w:t>
      </w:r>
      <w:r w:rsidRPr="003833AB">
        <w:rPr>
          <w:lang w:val="ru-RU"/>
        </w:rPr>
        <w:t>;</w:t>
      </w:r>
    </w:p>
    <w:p w14:paraId="44381E60" w14:textId="77777777" w:rsidR="003833AB" w:rsidRPr="003833AB" w:rsidRDefault="003833AB" w:rsidP="002B781D">
      <w:pPr>
        <w:numPr>
          <w:ilvl w:val="1"/>
          <w:numId w:val="41"/>
        </w:numPr>
        <w:tabs>
          <w:tab w:val="num" w:pos="1134"/>
          <w:tab w:val="left" w:pos="7005"/>
        </w:tabs>
        <w:spacing w:before="0" w:after="80" w:line="216" w:lineRule="auto"/>
        <w:ind w:left="1134"/>
        <w:rPr>
          <w:lang w:val="ru-RU"/>
        </w:rPr>
      </w:pPr>
      <w:r w:rsidRPr="003833AB">
        <w:rPr>
          <w:lang w:val="sr-Latn-CS"/>
        </w:rPr>
        <w:t>Процене ризика од повреда</w:t>
      </w:r>
      <w:r w:rsidRPr="003833AB">
        <w:rPr>
          <w:lang w:val="ru-RU"/>
        </w:rPr>
        <w:t xml:space="preserve"> и</w:t>
      </w:r>
    </w:p>
    <w:p w14:paraId="37F21B72" w14:textId="77777777" w:rsidR="003833AB" w:rsidRPr="003833AB" w:rsidRDefault="003833AB" w:rsidP="002B781D">
      <w:pPr>
        <w:numPr>
          <w:ilvl w:val="1"/>
          <w:numId w:val="41"/>
        </w:numPr>
        <w:tabs>
          <w:tab w:val="num" w:pos="1134"/>
          <w:tab w:val="left" w:pos="7005"/>
        </w:tabs>
        <w:spacing w:before="0" w:after="80" w:line="216" w:lineRule="auto"/>
        <w:ind w:left="1134"/>
        <w:rPr>
          <w:lang w:val="sr-Latn-CS"/>
        </w:rPr>
      </w:pPr>
      <w:r w:rsidRPr="003833AB">
        <w:rPr>
          <w:lang w:val="sr-Latn-CS"/>
        </w:rPr>
        <w:t>Могућност побољшања безбедности</w:t>
      </w:r>
      <w:r w:rsidRPr="003833AB">
        <w:rPr>
          <w:lang w:val="ru-RU"/>
        </w:rPr>
        <w:t xml:space="preserve"> и здравља на</w:t>
      </w:r>
      <w:r w:rsidRPr="003833AB">
        <w:rPr>
          <w:lang w:val="sr-Latn-CS"/>
        </w:rPr>
        <w:t xml:space="preserve"> рад</w:t>
      </w:r>
      <w:r w:rsidRPr="003833AB">
        <w:rPr>
          <w:lang w:val="ru-RU"/>
        </w:rPr>
        <w:t>у</w:t>
      </w:r>
      <w:r w:rsidRPr="003833AB">
        <w:rPr>
          <w:lang w:val="sr-Latn-CS"/>
        </w:rPr>
        <w:t>.</w:t>
      </w:r>
    </w:p>
    <w:p w14:paraId="5E13C4B2" w14:textId="77777777" w:rsidR="006E20C5" w:rsidRPr="006E20C5" w:rsidRDefault="006E20C5" w:rsidP="003833AB">
      <w:pPr>
        <w:pStyle w:val="KDPodnaslov1"/>
        <w:spacing w:before="0"/>
        <w:jc w:val="center"/>
        <w:rPr>
          <w:lang w:val="sr-Cyrl-CS"/>
        </w:rPr>
      </w:pPr>
    </w:p>
    <w:p w14:paraId="376DCA2A" w14:textId="77777777" w:rsidR="004D2983" w:rsidRPr="008377FF" w:rsidRDefault="004D2983" w:rsidP="00343A18">
      <w:pPr>
        <w:pStyle w:val="KDParagraf"/>
        <w:spacing w:before="0"/>
        <w:rPr>
          <w:rFonts w:eastAsia="Calibri" w:cs="Arial"/>
          <w:noProof/>
          <w:color w:val="00B0F0"/>
        </w:rPr>
      </w:pPr>
    </w:p>
    <w:p w14:paraId="09F17D82" w14:textId="77777777" w:rsidR="004D2983" w:rsidRPr="008377FF" w:rsidRDefault="004D2983" w:rsidP="00343A18">
      <w:pPr>
        <w:pStyle w:val="KDParagraf"/>
        <w:spacing w:before="0"/>
        <w:rPr>
          <w:rFonts w:eastAsia="Calibri" w:cs="Arial"/>
          <w:noProof/>
          <w:color w:val="00B0F0"/>
        </w:rPr>
      </w:pPr>
    </w:p>
    <w:p w14:paraId="1068AC50" w14:textId="77777777" w:rsidR="004D2983" w:rsidRPr="008377FF" w:rsidRDefault="004D2983" w:rsidP="00343A18">
      <w:pPr>
        <w:pStyle w:val="KDParagraf"/>
        <w:spacing w:before="0"/>
        <w:rPr>
          <w:rFonts w:eastAsia="Calibri" w:cs="Arial"/>
          <w:noProof/>
          <w:color w:val="00B0F0"/>
        </w:rPr>
      </w:pPr>
    </w:p>
    <w:p w14:paraId="1AA72280" w14:textId="77777777" w:rsidR="004D2983" w:rsidRPr="008377FF" w:rsidRDefault="004D2983" w:rsidP="00343A18">
      <w:pPr>
        <w:pStyle w:val="KDParagraf"/>
        <w:spacing w:before="0"/>
        <w:rPr>
          <w:rFonts w:eastAsia="Calibri" w:cs="Arial"/>
          <w:noProof/>
          <w:color w:val="00B0F0"/>
        </w:rPr>
      </w:pPr>
    </w:p>
    <w:p w14:paraId="18E34D23" w14:textId="77777777" w:rsidR="004D2983" w:rsidRPr="008377FF" w:rsidRDefault="004D2983" w:rsidP="00343A18">
      <w:pPr>
        <w:pStyle w:val="KDParagraf"/>
        <w:spacing w:before="0"/>
        <w:rPr>
          <w:rFonts w:eastAsia="Calibri" w:cs="Arial"/>
          <w:noProof/>
          <w:color w:val="00B0F0"/>
        </w:rPr>
      </w:pPr>
    </w:p>
    <w:p w14:paraId="6312F9E0" w14:textId="77777777" w:rsidR="004D2983" w:rsidRPr="008377FF" w:rsidRDefault="004D2983" w:rsidP="00343A18">
      <w:pPr>
        <w:pStyle w:val="KDParagraf"/>
        <w:spacing w:before="0"/>
        <w:rPr>
          <w:rFonts w:eastAsia="Calibri" w:cs="Arial"/>
          <w:noProof/>
          <w:color w:val="00B0F0"/>
        </w:rPr>
      </w:pPr>
    </w:p>
    <w:p w14:paraId="6A08EF1F" w14:textId="77777777" w:rsidR="004D2983" w:rsidRPr="008377FF" w:rsidRDefault="004D2983" w:rsidP="00343A18">
      <w:pPr>
        <w:pStyle w:val="KDParagraf"/>
        <w:spacing w:before="0"/>
        <w:rPr>
          <w:rFonts w:eastAsia="Calibri" w:cs="Arial"/>
          <w:noProof/>
          <w:color w:val="00B0F0"/>
        </w:rPr>
      </w:pPr>
    </w:p>
    <w:p w14:paraId="73CA75EA" w14:textId="77777777" w:rsidR="004D2983" w:rsidRPr="008377FF" w:rsidRDefault="004D2983" w:rsidP="00343A18">
      <w:pPr>
        <w:pStyle w:val="KDParagraf"/>
        <w:spacing w:before="0"/>
        <w:rPr>
          <w:rFonts w:eastAsia="Calibri" w:cs="Arial"/>
          <w:noProof/>
          <w:color w:val="00B0F0"/>
        </w:rPr>
      </w:pPr>
    </w:p>
    <w:p w14:paraId="391A834D" w14:textId="77777777" w:rsidR="004D2983" w:rsidRPr="008377FF" w:rsidRDefault="004D2983" w:rsidP="00343A18">
      <w:pPr>
        <w:pStyle w:val="KDParagraf"/>
        <w:spacing w:before="0"/>
        <w:rPr>
          <w:rFonts w:eastAsia="Calibri" w:cs="Arial"/>
          <w:noProof/>
          <w:color w:val="00B0F0"/>
        </w:rPr>
      </w:pPr>
    </w:p>
    <w:p w14:paraId="492BED06" w14:textId="77777777" w:rsidR="004D2983" w:rsidRPr="008377FF" w:rsidRDefault="004D2983" w:rsidP="00343A18">
      <w:pPr>
        <w:pStyle w:val="KDParagraf"/>
        <w:spacing w:before="0"/>
        <w:rPr>
          <w:rFonts w:eastAsia="Calibri" w:cs="Arial"/>
          <w:noProof/>
          <w:color w:val="00B0F0"/>
        </w:rPr>
      </w:pPr>
    </w:p>
    <w:p w14:paraId="3530E708" w14:textId="77777777" w:rsidR="004D2983" w:rsidRDefault="004D2983" w:rsidP="00343A18">
      <w:pPr>
        <w:pStyle w:val="KDParagraf"/>
        <w:spacing w:before="0"/>
        <w:rPr>
          <w:rFonts w:eastAsia="Calibri" w:cs="Arial"/>
          <w:noProof/>
          <w:color w:val="00B0F0"/>
        </w:rPr>
      </w:pPr>
    </w:p>
    <w:p w14:paraId="301BEE4E" w14:textId="77777777" w:rsidR="00DB64EA" w:rsidRDefault="00DB64EA" w:rsidP="00343A18">
      <w:pPr>
        <w:pStyle w:val="KDParagraf"/>
        <w:spacing w:before="0"/>
        <w:rPr>
          <w:rFonts w:eastAsia="Calibri" w:cs="Arial"/>
          <w:noProof/>
          <w:color w:val="00B0F0"/>
        </w:rPr>
      </w:pPr>
    </w:p>
    <w:p w14:paraId="3A91FC5B" w14:textId="77777777" w:rsidR="00DB64EA" w:rsidRDefault="00DB64EA" w:rsidP="00343A18">
      <w:pPr>
        <w:pStyle w:val="KDParagraf"/>
        <w:spacing w:before="0"/>
        <w:rPr>
          <w:rFonts w:eastAsia="Calibri" w:cs="Arial"/>
          <w:noProof/>
          <w:color w:val="00B0F0"/>
        </w:rPr>
      </w:pPr>
    </w:p>
    <w:p w14:paraId="0D8AF69E" w14:textId="77777777" w:rsidR="00DB64EA" w:rsidRDefault="00DB64EA" w:rsidP="00343A18">
      <w:pPr>
        <w:pStyle w:val="KDParagraf"/>
        <w:spacing w:before="0"/>
        <w:rPr>
          <w:rFonts w:eastAsia="Calibri" w:cs="Arial"/>
          <w:noProof/>
          <w:color w:val="00B0F0"/>
        </w:rPr>
      </w:pPr>
    </w:p>
    <w:p w14:paraId="2723D0C9" w14:textId="77777777" w:rsidR="00DB64EA" w:rsidRDefault="00DB64EA" w:rsidP="00343A18">
      <w:pPr>
        <w:pStyle w:val="KDParagraf"/>
        <w:spacing w:before="0"/>
        <w:rPr>
          <w:rFonts w:eastAsia="Calibri" w:cs="Arial"/>
          <w:noProof/>
          <w:color w:val="00B0F0"/>
        </w:rPr>
      </w:pPr>
    </w:p>
    <w:p w14:paraId="240D6A24" w14:textId="77777777" w:rsidR="00DB64EA" w:rsidRPr="00DB64EA" w:rsidRDefault="00DB64EA" w:rsidP="00343A18">
      <w:pPr>
        <w:pStyle w:val="KDParagraf"/>
        <w:spacing w:before="0"/>
        <w:rPr>
          <w:rFonts w:eastAsia="Calibri" w:cs="Arial"/>
          <w:noProof/>
          <w:color w:val="00B0F0"/>
        </w:rPr>
      </w:pPr>
    </w:p>
    <w:p w14:paraId="31ADA69E" w14:textId="77777777" w:rsidR="004D2983" w:rsidRPr="008377FF" w:rsidRDefault="004D2983" w:rsidP="00343A18">
      <w:pPr>
        <w:pStyle w:val="KDParagraf"/>
        <w:spacing w:before="0"/>
        <w:rPr>
          <w:rFonts w:eastAsia="Calibri" w:cs="Arial"/>
          <w:noProof/>
          <w:color w:val="00B0F0"/>
        </w:rPr>
      </w:pPr>
    </w:p>
    <w:p w14:paraId="6DDDD66F" w14:textId="77777777" w:rsidR="00882CF3" w:rsidRDefault="00882CF3" w:rsidP="001D38D8">
      <w:pPr>
        <w:spacing w:before="0"/>
        <w:jc w:val="center"/>
        <w:rPr>
          <w:rFonts w:cs="Arial"/>
          <w:b/>
          <w:lang w:val="sr-Cyrl-CS"/>
        </w:rPr>
      </w:pPr>
    </w:p>
    <w:p w14:paraId="727854C3" w14:textId="77777777" w:rsidR="00882CF3" w:rsidRDefault="00882CF3" w:rsidP="001D38D8">
      <w:pPr>
        <w:spacing w:before="0"/>
        <w:jc w:val="center"/>
        <w:rPr>
          <w:rFonts w:cs="Arial"/>
          <w:b/>
          <w:lang w:val="sr-Cyrl-CS"/>
        </w:rPr>
      </w:pPr>
    </w:p>
    <w:p w14:paraId="0D58A12C" w14:textId="77777777" w:rsidR="00882CF3" w:rsidRDefault="00882CF3" w:rsidP="001D38D8">
      <w:pPr>
        <w:spacing w:before="0"/>
        <w:jc w:val="center"/>
        <w:rPr>
          <w:rFonts w:cs="Arial"/>
          <w:b/>
          <w:lang w:val="sr-Cyrl-CS"/>
        </w:rPr>
      </w:pPr>
    </w:p>
    <w:p w14:paraId="1C2BD0DB" w14:textId="77777777" w:rsidR="00882CF3" w:rsidRDefault="00882CF3" w:rsidP="001D38D8">
      <w:pPr>
        <w:spacing w:before="0"/>
        <w:jc w:val="center"/>
        <w:rPr>
          <w:rFonts w:cs="Arial"/>
          <w:b/>
          <w:lang w:val="sr-Cyrl-CS"/>
        </w:rPr>
      </w:pPr>
    </w:p>
    <w:p w14:paraId="57F81A0E" w14:textId="77777777" w:rsidR="00F61622" w:rsidRDefault="00F61622" w:rsidP="001D38D8">
      <w:pPr>
        <w:spacing w:before="0"/>
        <w:jc w:val="center"/>
        <w:rPr>
          <w:rFonts w:cs="Arial"/>
          <w:b/>
          <w:lang w:val="sr-Cyrl-CS"/>
        </w:rPr>
      </w:pPr>
    </w:p>
    <w:p w14:paraId="640C6346" w14:textId="77777777" w:rsidR="00F61622" w:rsidRDefault="00F61622" w:rsidP="001D38D8">
      <w:pPr>
        <w:spacing w:before="0"/>
        <w:jc w:val="center"/>
        <w:rPr>
          <w:rFonts w:cs="Arial"/>
          <w:b/>
          <w:lang w:val="sr-Cyrl-CS"/>
        </w:rPr>
      </w:pPr>
    </w:p>
    <w:p w14:paraId="4A496C9D" w14:textId="77777777" w:rsidR="00F61622" w:rsidRDefault="00F61622" w:rsidP="001D38D8">
      <w:pPr>
        <w:spacing w:before="0"/>
        <w:jc w:val="center"/>
        <w:rPr>
          <w:rFonts w:cs="Arial"/>
          <w:b/>
          <w:lang w:val="sr-Cyrl-CS"/>
        </w:rPr>
      </w:pPr>
    </w:p>
    <w:p w14:paraId="7DD8AA5C" w14:textId="77777777" w:rsidR="00F61622" w:rsidRDefault="00F61622" w:rsidP="001D38D8">
      <w:pPr>
        <w:spacing w:before="0"/>
        <w:jc w:val="center"/>
        <w:rPr>
          <w:rFonts w:cs="Arial"/>
          <w:b/>
          <w:lang w:val="sr-Cyrl-CS"/>
        </w:rPr>
      </w:pPr>
    </w:p>
    <w:p w14:paraId="7C0C77C4" w14:textId="77777777" w:rsidR="00F61622" w:rsidRDefault="00F61622" w:rsidP="001D38D8">
      <w:pPr>
        <w:spacing w:before="0"/>
        <w:jc w:val="center"/>
        <w:rPr>
          <w:rFonts w:cs="Arial"/>
          <w:b/>
          <w:lang w:val="sr-Cyrl-CS"/>
        </w:rPr>
      </w:pPr>
    </w:p>
    <w:p w14:paraId="055B8D39" w14:textId="77777777" w:rsidR="00F61622" w:rsidRDefault="00F61622" w:rsidP="001D38D8">
      <w:pPr>
        <w:spacing w:before="0"/>
        <w:jc w:val="center"/>
        <w:rPr>
          <w:rFonts w:cs="Arial"/>
          <w:b/>
          <w:lang w:val="sr-Cyrl-CS"/>
        </w:rPr>
      </w:pPr>
    </w:p>
    <w:p w14:paraId="2445704B" w14:textId="77777777" w:rsidR="00F61622" w:rsidRDefault="00F61622" w:rsidP="001D38D8">
      <w:pPr>
        <w:spacing w:before="0"/>
        <w:jc w:val="center"/>
        <w:rPr>
          <w:rFonts w:cs="Arial"/>
          <w:b/>
          <w:lang w:val="sr-Cyrl-CS"/>
        </w:rPr>
      </w:pPr>
    </w:p>
    <w:p w14:paraId="16F1A3A6" w14:textId="77777777" w:rsidR="00F61622" w:rsidRDefault="00F61622" w:rsidP="001D38D8">
      <w:pPr>
        <w:spacing w:before="0"/>
        <w:jc w:val="center"/>
        <w:rPr>
          <w:rFonts w:cs="Arial"/>
          <w:b/>
          <w:lang w:val="sr-Cyrl-CS"/>
        </w:rPr>
      </w:pPr>
    </w:p>
    <w:p w14:paraId="4F1FC5D6" w14:textId="77777777" w:rsidR="005C1AA0" w:rsidRDefault="005C1AA0" w:rsidP="001D38D8">
      <w:pPr>
        <w:spacing w:before="0"/>
        <w:jc w:val="center"/>
        <w:rPr>
          <w:rFonts w:cs="Arial"/>
          <w:b/>
          <w:lang w:val="sr-Cyrl-CS"/>
        </w:rPr>
      </w:pPr>
    </w:p>
    <w:p w14:paraId="10F574DE" w14:textId="77777777" w:rsidR="005C1AA0" w:rsidRDefault="005C1AA0" w:rsidP="001D38D8">
      <w:pPr>
        <w:spacing w:before="0"/>
        <w:jc w:val="center"/>
        <w:rPr>
          <w:rFonts w:cs="Arial"/>
          <w:b/>
          <w:lang w:val="sr-Cyrl-CS"/>
        </w:rPr>
      </w:pPr>
    </w:p>
    <w:p w14:paraId="33911F1F" w14:textId="77777777" w:rsidR="005C1AA0" w:rsidRDefault="005C1AA0" w:rsidP="001D38D8">
      <w:pPr>
        <w:spacing w:before="0"/>
        <w:jc w:val="center"/>
        <w:rPr>
          <w:rFonts w:cs="Arial"/>
          <w:b/>
          <w:lang w:val="sr-Cyrl-CS"/>
        </w:rPr>
      </w:pPr>
    </w:p>
    <w:p w14:paraId="6163C41F" w14:textId="77777777" w:rsidR="005C1AA0" w:rsidRDefault="005C1AA0" w:rsidP="001D38D8">
      <w:pPr>
        <w:spacing w:before="0"/>
        <w:jc w:val="center"/>
        <w:rPr>
          <w:rFonts w:cs="Arial"/>
          <w:b/>
          <w:lang w:val="sr-Cyrl-CS"/>
        </w:rPr>
      </w:pPr>
    </w:p>
    <w:p w14:paraId="4B67CDA0" w14:textId="77777777" w:rsidR="005C1AA0" w:rsidRDefault="005C1AA0" w:rsidP="001D38D8">
      <w:pPr>
        <w:spacing w:before="0"/>
        <w:jc w:val="center"/>
        <w:rPr>
          <w:rFonts w:cs="Arial"/>
          <w:b/>
          <w:lang w:val="sr-Cyrl-CS"/>
        </w:rPr>
      </w:pPr>
    </w:p>
    <w:p w14:paraId="68485055" w14:textId="77777777" w:rsidR="005C1AA0" w:rsidRDefault="005C1AA0" w:rsidP="001D38D8">
      <w:pPr>
        <w:spacing w:before="0"/>
        <w:jc w:val="center"/>
        <w:rPr>
          <w:rFonts w:cs="Arial"/>
          <w:b/>
          <w:lang w:val="sr-Cyrl-CS"/>
        </w:rPr>
      </w:pPr>
    </w:p>
    <w:p w14:paraId="393ECB95" w14:textId="77777777" w:rsidR="005C1AA0" w:rsidRDefault="005C1AA0" w:rsidP="001D38D8">
      <w:pPr>
        <w:spacing w:before="0"/>
        <w:jc w:val="center"/>
        <w:rPr>
          <w:rFonts w:cs="Arial"/>
          <w:b/>
          <w:lang w:val="sr-Cyrl-CS"/>
        </w:rPr>
      </w:pPr>
    </w:p>
    <w:p w14:paraId="3914F2E3" w14:textId="77777777" w:rsidR="005C1AA0" w:rsidRDefault="005C1AA0" w:rsidP="001D38D8">
      <w:pPr>
        <w:spacing w:before="0"/>
        <w:jc w:val="center"/>
        <w:rPr>
          <w:rFonts w:cs="Arial"/>
          <w:b/>
          <w:lang w:val="sr-Cyrl-CS"/>
        </w:rPr>
      </w:pPr>
    </w:p>
    <w:p w14:paraId="73B6CD8C" w14:textId="77777777" w:rsidR="005C1AA0" w:rsidRDefault="005C1AA0" w:rsidP="001D38D8">
      <w:pPr>
        <w:spacing w:before="0"/>
        <w:jc w:val="center"/>
        <w:rPr>
          <w:rFonts w:cs="Arial"/>
          <w:b/>
          <w:lang w:val="sr-Cyrl-CS"/>
        </w:rPr>
      </w:pPr>
    </w:p>
    <w:p w14:paraId="46F860F4" w14:textId="77777777" w:rsidR="005C1AA0" w:rsidRDefault="005C1AA0" w:rsidP="001D38D8">
      <w:pPr>
        <w:spacing w:before="0"/>
        <w:jc w:val="center"/>
        <w:rPr>
          <w:rFonts w:cs="Arial"/>
          <w:b/>
          <w:lang w:val="sr-Cyrl-CS"/>
        </w:rPr>
      </w:pPr>
    </w:p>
    <w:p w14:paraId="41AC5C76" w14:textId="77777777" w:rsidR="00F61622" w:rsidRDefault="00F61622" w:rsidP="001D38D8">
      <w:pPr>
        <w:spacing w:before="0"/>
        <w:jc w:val="center"/>
        <w:rPr>
          <w:rFonts w:cs="Arial"/>
          <w:b/>
          <w:lang w:val="sr-Cyrl-CS"/>
        </w:rPr>
      </w:pPr>
    </w:p>
    <w:p w14:paraId="0C640352" w14:textId="77777777" w:rsidR="00F61622" w:rsidRDefault="00F61622" w:rsidP="001D38D8">
      <w:pPr>
        <w:spacing w:before="0"/>
        <w:jc w:val="center"/>
        <w:rPr>
          <w:rFonts w:cs="Arial"/>
          <w:b/>
          <w:lang w:val="sr-Cyrl-CS"/>
        </w:rPr>
      </w:pPr>
    </w:p>
    <w:p w14:paraId="73E01C34" w14:textId="77777777" w:rsidR="00F61622" w:rsidRDefault="00F61622" w:rsidP="001D38D8">
      <w:pPr>
        <w:spacing w:before="0"/>
        <w:jc w:val="center"/>
        <w:rPr>
          <w:rFonts w:cs="Arial"/>
          <w:b/>
          <w:lang w:val="sr-Cyrl-CS"/>
        </w:rPr>
      </w:pPr>
    </w:p>
    <w:p w14:paraId="77A6F8AA" w14:textId="77777777" w:rsidR="00F61622" w:rsidRDefault="00F61622" w:rsidP="001D38D8">
      <w:pPr>
        <w:spacing w:before="0"/>
        <w:jc w:val="center"/>
        <w:rPr>
          <w:rFonts w:cs="Arial"/>
          <w:b/>
          <w:lang w:val="sr-Cyrl-CS"/>
        </w:rPr>
      </w:pPr>
    </w:p>
    <w:p w14:paraId="5B9E82AC" w14:textId="77777777" w:rsidR="00F61622" w:rsidRDefault="00F61622" w:rsidP="001D38D8">
      <w:pPr>
        <w:spacing w:before="0"/>
        <w:jc w:val="center"/>
        <w:rPr>
          <w:rFonts w:cs="Arial"/>
          <w:b/>
          <w:lang w:val="sr-Cyrl-CS"/>
        </w:rPr>
      </w:pPr>
    </w:p>
    <w:p w14:paraId="6B07F67E" w14:textId="77777777" w:rsidR="001D38D8" w:rsidRPr="008377FF" w:rsidRDefault="001D38D8" w:rsidP="001D38D8">
      <w:pPr>
        <w:spacing w:before="0"/>
        <w:jc w:val="center"/>
        <w:rPr>
          <w:rFonts w:cs="Arial"/>
          <w:b/>
          <w:lang w:val="sr-Cyrl-CS"/>
        </w:rPr>
      </w:pPr>
      <w:r w:rsidRPr="008377FF">
        <w:rPr>
          <w:rFonts w:cs="Arial"/>
          <w:b/>
          <w:lang w:val="sr-Cyrl-CS"/>
        </w:rPr>
        <w:t>ПРИЛОГ бр.</w:t>
      </w:r>
      <w:r w:rsidR="00882CF3">
        <w:rPr>
          <w:rFonts w:cs="Arial"/>
          <w:b/>
          <w:lang w:val="sr-Cyrl-CS"/>
        </w:rPr>
        <w:t>5</w:t>
      </w:r>
    </w:p>
    <w:p w14:paraId="2B884333" w14:textId="77777777" w:rsidR="001D38D8" w:rsidRPr="008377FF" w:rsidRDefault="001D38D8" w:rsidP="001D38D8">
      <w:pPr>
        <w:spacing w:before="0"/>
        <w:jc w:val="center"/>
        <w:rPr>
          <w:rFonts w:cs="Arial"/>
          <w:b/>
          <w:lang w:val="sr-Cyrl-CS"/>
        </w:rPr>
      </w:pPr>
    </w:p>
    <w:p w14:paraId="2586C615" w14:textId="77777777"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14:paraId="3E69E334" w14:textId="77777777" w:rsidR="001D38D8" w:rsidRPr="008377FF" w:rsidRDefault="001D38D8" w:rsidP="001D38D8">
      <w:pPr>
        <w:spacing w:before="0"/>
        <w:jc w:val="left"/>
        <w:rPr>
          <w:rFonts w:cs="Arial"/>
          <w:lang w:val="ru-RU"/>
        </w:rPr>
      </w:pPr>
    </w:p>
    <w:p w14:paraId="7F3E17FB" w14:textId="77777777" w:rsidR="001D38D8" w:rsidRPr="008377FF" w:rsidRDefault="001D38D8" w:rsidP="00707C8B">
      <w:pPr>
        <w:spacing w:before="0"/>
        <w:rPr>
          <w:rFonts w:cs="Arial"/>
          <w:lang w:val="ru-RU"/>
        </w:rPr>
      </w:pPr>
      <w:r w:rsidRPr="008377FF">
        <w:rPr>
          <w:rFonts w:cs="Arial"/>
          <w:lang w:val="ru-RU"/>
        </w:rPr>
        <w:t>Датум___________</w:t>
      </w:r>
    </w:p>
    <w:p w14:paraId="0C2AED13" w14:textId="77777777" w:rsidR="001D38D8" w:rsidRDefault="001D38D8" w:rsidP="001D38D8">
      <w:pPr>
        <w:spacing w:before="0"/>
        <w:ind w:left="1440" w:firstLine="720"/>
        <w:jc w:val="left"/>
        <w:rPr>
          <w:rFonts w:cs="Arial"/>
          <w:lang w:val="ru-RU"/>
        </w:rPr>
      </w:pPr>
    </w:p>
    <w:p w14:paraId="65D5B32A" w14:textId="77777777" w:rsidR="00707C8B" w:rsidRPr="008377FF" w:rsidRDefault="00707C8B" w:rsidP="001D38D8">
      <w:pPr>
        <w:spacing w:before="0"/>
        <w:ind w:left="1440" w:firstLine="720"/>
        <w:jc w:val="left"/>
        <w:rPr>
          <w:rFonts w:cs="Arial"/>
          <w:lang w:val="ru-RU"/>
        </w:rPr>
      </w:pPr>
    </w:p>
    <w:p w14:paraId="5247341D" w14:textId="77777777"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14:paraId="10A71EEB" w14:textId="77777777"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14:paraId="7659E3CD" w14:textId="77777777" w:rsidR="001D38D8" w:rsidRPr="000D1B55" w:rsidRDefault="001D38D8" w:rsidP="001D38D8">
      <w:pPr>
        <w:spacing w:before="0"/>
        <w:jc w:val="left"/>
        <w:rPr>
          <w:rFonts w:cs="Arial"/>
        </w:rPr>
      </w:pPr>
      <w:r w:rsidRPr="000D1B55">
        <w:rPr>
          <w:rFonts w:cs="Arial"/>
          <w:lang w:val="ru-RU"/>
        </w:rPr>
        <w:t xml:space="preserve">(Назив правног  лица) </w:t>
      </w:r>
      <w:r w:rsidRPr="000D1B55">
        <w:rPr>
          <w:rFonts w:cs="Arial"/>
          <w:lang w:val="ru-RU"/>
        </w:rPr>
        <w:tab/>
      </w:r>
      <w:r w:rsidRPr="000D1B55">
        <w:rPr>
          <w:rFonts w:cs="Arial"/>
          <w:lang w:val="ru-RU"/>
        </w:rPr>
        <w:tab/>
      </w:r>
      <w:r w:rsidRPr="000D1B55">
        <w:rPr>
          <w:rFonts w:cs="Arial"/>
          <w:lang w:val="ru-RU"/>
        </w:rPr>
        <w:tab/>
      </w:r>
      <w:r w:rsidR="00707C8B" w:rsidRPr="000D1B55">
        <w:rPr>
          <w:rFonts w:cs="Arial"/>
          <w:lang w:val="ru-RU"/>
        </w:rPr>
        <w:t xml:space="preserve">       </w:t>
      </w:r>
      <w:r w:rsidRPr="000D1B55">
        <w:rPr>
          <w:rFonts w:cs="Arial"/>
          <w:lang w:val="ru-RU"/>
        </w:rPr>
        <w:t xml:space="preserve">(Назив организационог дела </w:t>
      </w:r>
      <w:r w:rsidRPr="000D1B55">
        <w:rPr>
          <w:rFonts w:cs="Arial"/>
        </w:rPr>
        <w:t>ЈП ЕПС)</w:t>
      </w:r>
    </w:p>
    <w:p w14:paraId="718525C8" w14:textId="77777777" w:rsidR="001D38D8" w:rsidRPr="000D1B55" w:rsidRDefault="001D38D8" w:rsidP="001D38D8">
      <w:pPr>
        <w:spacing w:before="0"/>
        <w:jc w:val="left"/>
        <w:rPr>
          <w:rFonts w:cs="Arial"/>
          <w:lang w:val="ru-RU"/>
        </w:rPr>
      </w:pPr>
    </w:p>
    <w:p w14:paraId="1C0762AB" w14:textId="77777777" w:rsidR="001D38D8" w:rsidRPr="000D1B55" w:rsidRDefault="001D38D8" w:rsidP="001D38D8">
      <w:pPr>
        <w:spacing w:before="0"/>
        <w:jc w:val="left"/>
        <w:rPr>
          <w:rFonts w:cs="Arial"/>
          <w:lang w:val="ru-RU"/>
        </w:rPr>
      </w:pPr>
      <w:r w:rsidRPr="000D1B55">
        <w:rPr>
          <w:rFonts w:cs="Arial"/>
          <w:lang w:val="ru-RU"/>
        </w:rPr>
        <w:t xml:space="preserve">___________________________    </w:t>
      </w:r>
      <w:r w:rsidRPr="000D1B55">
        <w:rPr>
          <w:rFonts w:cs="Arial"/>
          <w:lang w:val="ru-RU"/>
        </w:rPr>
        <w:tab/>
      </w:r>
      <w:r w:rsidRPr="000D1B55">
        <w:rPr>
          <w:rFonts w:cs="Arial"/>
          <w:lang w:val="ru-RU"/>
        </w:rPr>
        <w:tab/>
      </w:r>
      <w:r w:rsidRPr="000D1B55">
        <w:rPr>
          <w:rFonts w:cs="Arial"/>
          <w:lang w:val="ru-RU"/>
        </w:rPr>
        <w:tab/>
        <w:t>_____________________________</w:t>
      </w:r>
    </w:p>
    <w:p w14:paraId="6260FB15" w14:textId="77777777" w:rsidR="001D38D8" w:rsidRPr="000D1B55" w:rsidRDefault="001D38D8" w:rsidP="001D38D8">
      <w:pPr>
        <w:spacing w:before="0"/>
        <w:jc w:val="left"/>
        <w:rPr>
          <w:rFonts w:cs="Arial"/>
          <w:lang w:val="ru-RU"/>
        </w:rPr>
      </w:pPr>
      <w:r w:rsidRPr="000D1B55">
        <w:rPr>
          <w:rFonts w:cs="Arial"/>
          <w:lang w:val="ru-RU"/>
        </w:rPr>
        <w:t xml:space="preserve">   (Адреса правног  лица) </w:t>
      </w:r>
      <w:r w:rsidRPr="000D1B55">
        <w:rPr>
          <w:rFonts w:cs="Arial"/>
          <w:lang w:val="ru-RU"/>
        </w:rPr>
        <w:tab/>
      </w:r>
      <w:r w:rsidRPr="000D1B55">
        <w:rPr>
          <w:rFonts w:cs="Arial"/>
          <w:lang w:val="ru-RU"/>
        </w:rPr>
        <w:tab/>
      </w:r>
      <w:r w:rsidRPr="000D1B55">
        <w:rPr>
          <w:rFonts w:cs="Arial"/>
          <w:lang w:val="ru-RU"/>
        </w:rPr>
        <w:tab/>
      </w:r>
      <w:r w:rsidR="00707C8B" w:rsidRPr="000D1B55">
        <w:rPr>
          <w:rFonts w:cs="Arial"/>
          <w:lang w:val="ru-RU"/>
        </w:rPr>
        <w:t xml:space="preserve">      </w:t>
      </w:r>
      <w:r w:rsidRPr="000D1B55">
        <w:rPr>
          <w:rFonts w:cs="Arial"/>
          <w:lang w:val="ru-RU"/>
        </w:rPr>
        <w:t xml:space="preserve">(Адреса организационог дела </w:t>
      </w:r>
      <w:r w:rsidRPr="000D1B55">
        <w:rPr>
          <w:rFonts w:cs="Arial"/>
        </w:rPr>
        <w:t>ЈП ЕПС</w:t>
      </w:r>
      <w:r w:rsidRPr="000D1B55">
        <w:rPr>
          <w:rFonts w:cs="Arial"/>
          <w:lang w:val="ru-RU"/>
        </w:rPr>
        <w:t>)</w:t>
      </w:r>
    </w:p>
    <w:p w14:paraId="3D8D40FA" w14:textId="77777777" w:rsidR="001D38D8" w:rsidRPr="008377FF" w:rsidRDefault="001D38D8" w:rsidP="001D38D8">
      <w:pPr>
        <w:spacing w:before="0"/>
        <w:jc w:val="left"/>
        <w:rPr>
          <w:rFonts w:cs="Arial"/>
          <w:lang w:val="ru-RU"/>
        </w:rPr>
      </w:pPr>
    </w:p>
    <w:p w14:paraId="6F028352" w14:textId="77777777" w:rsidR="001D38D8" w:rsidRPr="008377FF" w:rsidRDefault="001D38D8" w:rsidP="001D38D8">
      <w:pPr>
        <w:spacing w:before="0"/>
        <w:jc w:val="left"/>
        <w:rPr>
          <w:rFonts w:cs="Arial"/>
          <w:lang w:val="ru-RU"/>
        </w:rPr>
      </w:pPr>
    </w:p>
    <w:p w14:paraId="4E74CC16" w14:textId="77777777"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14:paraId="71C64606" w14:textId="77777777"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14:paraId="5E7952CF" w14:textId="77777777"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14:paraId="6F6AA823" w14:textId="77777777"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14:paraId="69C137DB" w14:textId="77777777" w:rsidR="001D38D8" w:rsidRPr="008377FF" w:rsidRDefault="001D38D8" w:rsidP="001D38D8">
      <w:pPr>
        <w:spacing w:before="0"/>
        <w:jc w:val="left"/>
        <w:rPr>
          <w:rFonts w:cs="Arial"/>
          <w:lang w:val="ru-RU"/>
        </w:rPr>
      </w:pPr>
      <w:r w:rsidRPr="008377FF">
        <w:rPr>
          <w:rFonts w:cs="Arial"/>
          <w:lang w:val="ru-RU"/>
        </w:rPr>
        <w:t xml:space="preserve">Број </w:t>
      </w:r>
      <w:r w:rsidRPr="000D1B55">
        <w:rPr>
          <w:rFonts w:cs="Arial"/>
          <w:lang w:val="ru-RU"/>
        </w:rPr>
        <w:t xml:space="preserve">налога за набавку </w:t>
      </w:r>
      <w:r w:rsidRPr="008377FF">
        <w:rPr>
          <w:rFonts w:cs="Arial"/>
          <w:lang w:val="ru-RU"/>
        </w:rPr>
        <w:t>(НЗН):  ________________________</w:t>
      </w:r>
    </w:p>
    <w:p w14:paraId="3488B130" w14:textId="77777777"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14:paraId="7B02561A" w14:textId="77777777"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14:paraId="23AE1138" w14:textId="77777777" w:rsidR="001D38D8" w:rsidRPr="008377FF" w:rsidRDefault="001D38D8" w:rsidP="001D38D8">
      <w:pPr>
        <w:spacing w:before="0"/>
        <w:jc w:val="left"/>
        <w:rPr>
          <w:rFonts w:cs="Arial"/>
          <w:lang w:val="ru-RU"/>
        </w:rPr>
      </w:pPr>
    </w:p>
    <w:p w14:paraId="67D748DD" w14:textId="77777777" w:rsidR="001D38D8" w:rsidRPr="008377FF" w:rsidRDefault="001D38D8" w:rsidP="001D38D8">
      <w:pPr>
        <w:spacing w:before="0"/>
        <w:ind w:left="426"/>
        <w:jc w:val="left"/>
        <w:rPr>
          <w:rFonts w:cs="Arial"/>
          <w:b/>
          <w:lang w:val="ru-RU"/>
        </w:rPr>
      </w:pPr>
    </w:p>
    <w:p w14:paraId="491336FA" w14:textId="77777777"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14:paraId="0130F5DB" w14:textId="77777777" w:rsidR="001D38D8" w:rsidRPr="008377FF" w:rsidRDefault="001D38D8" w:rsidP="001D38D8">
      <w:pPr>
        <w:spacing w:before="0"/>
        <w:jc w:val="left"/>
        <w:rPr>
          <w:rFonts w:cs="Arial"/>
          <w:lang w:val="ru-RU"/>
        </w:rPr>
      </w:pPr>
    </w:p>
    <w:p w14:paraId="4E548EA7" w14:textId="77777777"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14:paraId="1CF16A13" w14:textId="77777777"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7967"/>
        <w:gridCol w:w="1062"/>
      </w:tblGrid>
      <w:tr w:rsidR="001D38D8" w:rsidRPr="008377FF" w14:paraId="3D6BC9E0" w14:textId="77777777" w:rsidTr="00831ED8">
        <w:tc>
          <w:tcPr>
            <w:tcW w:w="8204" w:type="dxa"/>
            <w:tcBorders>
              <w:bottom w:val="single" w:sz="4" w:space="0" w:color="auto"/>
            </w:tcBorders>
            <w:vAlign w:val="center"/>
          </w:tcPr>
          <w:p w14:paraId="747F0BD4" w14:textId="77777777"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14:paraId="48F5B54F" w14:textId="77777777" w:rsidR="001D38D8" w:rsidRPr="008377FF" w:rsidRDefault="001D38D8" w:rsidP="001D38D8">
            <w:pPr>
              <w:spacing w:before="0"/>
              <w:jc w:val="left"/>
              <w:rPr>
                <w:rFonts w:cs="Arial"/>
                <w:color w:val="00B0F0"/>
                <w:lang w:val="sr-Cyrl-CS"/>
              </w:rPr>
            </w:pPr>
          </w:p>
          <w:p w14:paraId="153963C1" w14:textId="77777777" w:rsidR="001D38D8" w:rsidRPr="008377FF" w:rsidRDefault="001D38D8" w:rsidP="001D38D8">
            <w:pPr>
              <w:spacing w:before="0"/>
              <w:jc w:val="left"/>
              <w:rPr>
                <w:rFonts w:cs="Arial"/>
                <w:lang w:val="sr-Cyrl-CS"/>
              </w:rPr>
            </w:pPr>
          </w:p>
          <w:p w14:paraId="55B4A49A" w14:textId="77777777"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0D1B55">
              <w:rPr>
                <w:rFonts w:cs="Arial"/>
                <w:lang w:val="sr-Cyrl-CS"/>
              </w:rPr>
              <w:t xml:space="preserve">(радови) </w:t>
            </w:r>
            <w:r w:rsidRPr="008377FF">
              <w:rPr>
                <w:rFonts w:cs="Arial"/>
                <w:lang w:val="sr-Cyrl-CS"/>
              </w:rPr>
              <w:t>одговара траженим техничким карактеристикама.</w:t>
            </w:r>
          </w:p>
        </w:tc>
        <w:tc>
          <w:tcPr>
            <w:tcW w:w="1084" w:type="dxa"/>
            <w:tcBorders>
              <w:bottom w:val="single" w:sz="4" w:space="0" w:color="auto"/>
            </w:tcBorders>
            <w:vAlign w:val="center"/>
          </w:tcPr>
          <w:p w14:paraId="0E1B7859" w14:textId="77777777" w:rsidR="001D38D8" w:rsidRPr="008377FF" w:rsidRDefault="001D38D8" w:rsidP="001D38D8">
            <w:pPr>
              <w:spacing w:before="0"/>
              <w:jc w:val="left"/>
              <w:rPr>
                <w:rFonts w:cs="Arial"/>
                <w:lang w:val="sr-Cyrl-CS"/>
              </w:rPr>
            </w:pPr>
          </w:p>
          <w:p w14:paraId="4EE49DFC" w14:textId="77777777" w:rsidR="001D38D8" w:rsidRPr="008377FF" w:rsidRDefault="001D38D8" w:rsidP="001D38D8">
            <w:pPr>
              <w:spacing w:before="0"/>
              <w:jc w:val="left"/>
              <w:rPr>
                <w:rFonts w:cs="Arial"/>
                <w:lang w:val="sr-Cyrl-CS"/>
              </w:rPr>
            </w:pPr>
          </w:p>
          <w:p w14:paraId="338DBA78" w14:textId="77777777" w:rsidR="001D38D8" w:rsidRPr="008377FF" w:rsidRDefault="001D38D8" w:rsidP="001D38D8">
            <w:pPr>
              <w:spacing w:before="0"/>
              <w:jc w:val="left"/>
              <w:rPr>
                <w:rFonts w:cs="Arial"/>
                <w:lang w:val="sr-Cyrl-CS"/>
              </w:rPr>
            </w:pPr>
          </w:p>
          <w:p w14:paraId="5F3752FA" w14:textId="77777777" w:rsidR="001D38D8" w:rsidRPr="008377FF" w:rsidRDefault="001D38D8" w:rsidP="001D38D8">
            <w:pPr>
              <w:spacing w:before="0"/>
              <w:jc w:val="left"/>
              <w:rPr>
                <w:rFonts w:cs="Arial"/>
                <w:lang w:val="sr-Cyrl-CS"/>
              </w:rPr>
            </w:pPr>
            <w:r w:rsidRPr="008377FF">
              <w:rPr>
                <w:rFonts w:cs="Arial"/>
                <w:lang w:val="sr-Cyrl-CS"/>
              </w:rPr>
              <w:t>□ ДА</w:t>
            </w:r>
          </w:p>
          <w:p w14:paraId="6877224D" w14:textId="77777777" w:rsidR="001D38D8" w:rsidRPr="008377FF" w:rsidRDefault="001D38D8" w:rsidP="001D38D8">
            <w:pPr>
              <w:spacing w:before="0"/>
              <w:jc w:val="left"/>
              <w:rPr>
                <w:rFonts w:cs="Arial"/>
                <w:lang w:val="sr-Cyrl-CS"/>
              </w:rPr>
            </w:pPr>
            <w:r w:rsidRPr="008377FF">
              <w:rPr>
                <w:rFonts w:cs="Arial"/>
                <w:lang w:val="sr-Cyrl-CS"/>
              </w:rPr>
              <w:lastRenderedPageBreak/>
              <w:t>□ НЕ</w:t>
            </w:r>
          </w:p>
        </w:tc>
      </w:tr>
      <w:tr w:rsidR="001D38D8" w:rsidRPr="008377FF" w14:paraId="6BD627A8" w14:textId="77777777" w:rsidTr="00831ED8">
        <w:tc>
          <w:tcPr>
            <w:tcW w:w="8204" w:type="dxa"/>
            <w:tcBorders>
              <w:top w:val="single" w:sz="4" w:space="0" w:color="auto"/>
              <w:bottom w:val="single" w:sz="4" w:space="0" w:color="auto"/>
            </w:tcBorders>
            <w:vAlign w:val="center"/>
          </w:tcPr>
          <w:p w14:paraId="6B2C7169" w14:textId="77777777" w:rsidR="001D38D8" w:rsidRPr="008377FF" w:rsidRDefault="001D38D8" w:rsidP="001D38D8">
            <w:pPr>
              <w:spacing w:before="0"/>
              <w:jc w:val="left"/>
              <w:rPr>
                <w:rFonts w:cs="Arial"/>
                <w:color w:val="5B9BD5"/>
                <w:lang w:val="sr-Cyrl-CS"/>
              </w:rPr>
            </w:pPr>
            <w:r w:rsidRPr="008377FF">
              <w:rPr>
                <w:rFonts w:cs="Arial"/>
                <w:lang w:val="sr-Cyrl-CS"/>
              </w:rPr>
              <w:lastRenderedPageBreak/>
              <w:t xml:space="preserve">Предмет уговора нема видљивих оштећења </w:t>
            </w:r>
          </w:p>
        </w:tc>
        <w:tc>
          <w:tcPr>
            <w:tcW w:w="1084" w:type="dxa"/>
            <w:tcBorders>
              <w:top w:val="single" w:sz="4" w:space="0" w:color="auto"/>
              <w:bottom w:val="single" w:sz="4" w:space="0" w:color="auto"/>
            </w:tcBorders>
            <w:vAlign w:val="center"/>
          </w:tcPr>
          <w:p w14:paraId="2307BD96" w14:textId="77777777" w:rsidR="001D38D8" w:rsidRPr="008377FF" w:rsidRDefault="001D38D8" w:rsidP="001D38D8">
            <w:pPr>
              <w:spacing w:before="0"/>
              <w:jc w:val="left"/>
              <w:rPr>
                <w:rFonts w:cs="Arial"/>
                <w:lang w:val="sr-Cyrl-CS"/>
              </w:rPr>
            </w:pPr>
            <w:r w:rsidRPr="008377FF">
              <w:rPr>
                <w:rFonts w:cs="Arial"/>
                <w:lang w:val="sr-Cyrl-CS"/>
              </w:rPr>
              <w:t>□ ДА</w:t>
            </w:r>
          </w:p>
          <w:p w14:paraId="7B00E174" w14:textId="77777777" w:rsidR="001D38D8" w:rsidRPr="008377FF" w:rsidRDefault="001D38D8" w:rsidP="001D38D8">
            <w:pPr>
              <w:spacing w:before="0"/>
              <w:jc w:val="left"/>
              <w:rPr>
                <w:rFonts w:cs="Arial"/>
                <w:lang w:val="sr-Cyrl-CS"/>
              </w:rPr>
            </w:pPr>
            <w:r w:rsidRPr="008377FF">
              <w:rPr>
                <w:rFonts w:cs="Arial"/>
                <w:lang w:val="sr-Cyrl-CS"/>
              </w:rPr>
              <w:t>□ НЕ</w:t>
            </w:r>
          </w:p>
        </w:tc>
      </w:tr>
    </w:tbl>
    <w:p w14:paraId="11BC5670" w14:textId="77777777" w:rsidR="001D38D8" w:rsidRPr="008377FF" w:rsidRDefault="001D38D8" w:rsidP="001D38D8">
      <w:pPr>
        <w:spacing w:before="0"/>
        <w:rPr>
          <w:rFonts w:cs="Arial"/>
          <w:highlight w:val="yellow"/>
          <w:lang w:val="sr-Cyrl-CS"/>
        </w:rPr>
      </w:pPr>
    </w:p>
    <w:p w14:paraId="014CCAA7" w14:textId="77777777"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14:paraId="7A07127A" w14:textId="77777777"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14:paraId="7C5CB9CB" w14:textId="77777777" w:rsidR="001D38D8" w:rsidRPr="008377FF" w:rsidRDefault="001D38D8" w:rsidP="001D38D8">
      <w:pPr>
        <w:spacing w:before="0"/>
        <w:rPr>
          <w:rFonts w:cs="Arial"/>
          <w:highlight w:val="yellow"/>
          <w:lang w:val="sr-Cyrl-CS"/>
        </w:rPr>
      </w:pPr>
    </w:p>
    <w:p w14:paraId="0C50A6A5" w14:textId="77777777"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0D15D233" w14:textId="77777777" w:rsidR="001D38D8" w:rsidRPr="008377FF" w:rsidRDefault="001D38D8" w:rsidP="001D38D8">
      <w:pPr>
        <w:spacing w:before="0"/>
        <w:rPr>
          <w:rFonts w:cs="Arial"/>
          <w:highlight w:val="yellow"/>
          <w:lang w:val="sr-Cyrl-CS"/>
        </w:rPr>
      </w:pPr>
    </w:p>
    <w:p w14:paraId="192DA23B" w14:textId="77777777" w:rsidR="001D38D8" w:rsidRPr="008377FF" w:rsidRDefault="001D38D8" w:rsidP="001D38D8">
      <w:pPr>
        <w:spacing w:before="0"/>
        <w:jc w:val="center"/>
        <w:rPr>
          <w:rFonts w:cs="Arial"/>
          <w:lang w:val="sr-Cyrl-CS"/>
        </w:rPr>
      </w:pPr>
    </w:p>
    <w:p w14:paraId="06B571A7" w14:textId="77777777"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14:paraId="79D5BA54" w14:textId="77777777" w:rsidR="001D38D8" w:rsidRPr="008377FF" w:rsidRDefault="001D38D8" w:rsidP="001D38D8">
      <w:pPr>
        <w:spacing w:before="0"/>
        <w:jc w:val="left"/>
        <w:rPr>
          <w:rFonts w:cs="Arial"/>
          <w:lang w:val="ru-RU"/>
        </w:rPr>
      </w:pPr>
    </w:p>
    <w:p w14:paraId="175A1E3B" w14:textId="77777777" w:rsidR="001D38D8" w:rsidRDefault="001D38D8" w:rsidP="001D38D8">
      <w:pPr>
        <w:spacing w:before="0"/>
        <w:jc w:val="left"/>
        <w:rPr>
          <w:rFonts w:cs="Arial"/>
          <w:lang w:val="ru-RU"/>
        </w:rPr>
      </w:pPr>
    </w:p>
    <w:p w14:paraId="77467EB1" w14:textId="77777777" w:rsidR="00707C8B" w:rsidRDefault="00707C8B" w:rsidP="001D38D8">
      <w:pPr>
        <w:spacing w:before="0"/>
        <w:jc w:val="left"/>
        <w:rPr>
          <w:rFonts w:cs="Arial"/>
          <w:lang w:val="ru-RU"/>
        </w:rPr>
      </w:pPr>
    </w:p>
    <w:p w14:paraId="66775485" w14:textId="77777777" w:rsidR="00707C8B" w:rsidRPr="008377FF" w:rsidRDefault="00707C8B" w:rsidP="001D38D8">
      <w:pPr>
        <w:spacing w:before="0"/>
        <w:jc w:val="left"/>
        <w:rPr>
          <w:rFonts w:cs="Arial"/>
          <w:lang w:val="ru-RU"/>
        </w:rPr>
      </w:pPr>
    </w:p>
    <w:p w14:paraId="0AF254DA" w14:textId="77777777"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14:paraId="0DADDD34" w14:textId="77777777" w:rsidR="001D38D8" w:rsidRPr="008377FF" w:rsidRDefault="001D38D8" w:rsidP="001D38D8">
      <w:pPr>
        <w:spacing w:before="0"/>
        <w:jc w:val="left"/>
        <w:rPr>
          <w:rFonts w:cs="Arial"/>
          <w:lang w:val="ru-RU"/>
        </w:rPr>
      </w:pPr>
    </w:p>
    <w:p w14:paraId="620BDB98" w14:textId="77777777"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14:paraId="7BF44FE6" w14:textId="77777777" w:rsidR="001D38D8" w:rsidRPr="008377FF" w:rsidRDefault="001D38D8" w:rsidP="001D38D8">
      <w:pPr>
        <w:spacing w:before="0"/>
        <w:jc w:val="left"/>
        <w:rPr>
          <w:rFonts w:cs="Arial"/>
          <w:lang w:val="ru-RU"/>
        </w:rPr>
      </w:pPr>
    </w:p>
    <w:p w14:paraId="66AA2A28" w14:textId="77777777"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14:paraId="29202742" w14:textId="77777777" w:rsidR="00707C8B" w:rsidRPr="000D1B55" w:rsidRDefault="00707C8B" w:rsidP="00707C8B">
      <w:pPr>
        <w:rPr>
          <w:rFonts w:cs="Arial"/>
          <w:lang w:val="ru-RU"/>
        </w:rPr>
      </w:pPr>
      <w:r>
        <w:rPr>
          <w:rFonts w:cs="Arial"/>
          <w:color w:val="FF0000"/>
          <w:lang w:val="ru-RU"/>
        </w:rPr>
        <w:t xml:space="preserve">    </w:t>
      </w:r>
      <w:r w:rsidRPr="000D1B55">
        <w:rPr>
          <w:rFonts w:cs="Arial"/>
          <w:lang w:val="ru-RU"/>
        </w:rPr>
        <w:t>(Име и презиме)</w:t>
      </w:r>
      <w:r w:rsidRPr="000D1B55">
        <w:rPr>
          <w:rFonts w:cs="Arial"/>
          <w:lang w:val="ru-RU"/>
        </w:rPr>
        <w:tab/>
      </w:r>
      <w:r w:rsidRPr="000D1B55">
        <w:rPr>
          <w:rFonts w:cs="Arial"/>
          <w:lang w:val="ru-RU"/>
        </w:rPr>
        <w:tab/>
        <w:t xml:space="preserve">   (Име и презиме)                   Руководилац пројекта/</w:t>
      </w:r>
    </w:p>
    <w:p w14:paraId="518EE9F0" w14:textId="77777777" w:rsidR="00707C8B" w:rsidRPr="000D1B55" w:rsidRDefault="00707C8B" w:rsidP="00707C8B">
      <w:pPr>
        <w:rPr>
          <w:rFonts w:cs="Arial"/>
          <w:lang w:val="ru-RU"/>
        </w:rPr>
      </w:pPr>
      <w:r w:rsidRPr="000D1B55">
        <w:rPr>
          <w:rFonts w:cs="Arial"/>
          <w:lang w:val="ru-RU"/>
        </w:rPr>
        <w:t xml:space="preserve">                                                                                            Одговорно лице по Решењу</w:t>
      </w:r>
    </w:p>
    <w:p w14:paraId="72B189A8" w14:textId="77777777" w:rsidR="00707C8B" w:rsidRPr="000D1B55" w:rsidRDefault="00707C8B" w:rsidP="00707C8B">
      <w:pPr>
        <w:spacing w:before="0"/>
        <w:rPr>
          <w:rFonts w:cs="Arial"/>
        </w:rPr>
      </w:pPr>
    </w:p>
    <w:p w14:paraId="1FFADA55" w14:textId="77777777" w:rsidR="00707C8B" w:rsidRPr="000D1B55" w:rsidRDefault="00707C8B" w:rsidP="00707C8B">
      <w:pPr>
        <w:spacing w:before="0"/>
        <w:rPr>
          <w:rFonts w:cs="Arial"/>
        </w:rPr>
      </w:pPr>
    </w:p>
    <w:p w14:paraId="7596C2B9" w14:textId="77777777" w:rsidR="00707C8B" w:rsidRPr="000D1B55" w:rsidRDefault="00707C8B" w:rsidP="00707C8B">
      <w:pPr>
        <w:spacing w:before="0"/>
        <w:rPr>
          <w:rFonts w:cs="Arial"/>
        </w:rPr>
      </w:pPr>
      <w:r w:rsidRPr="000D1B55">
        <w:rPr>
          <w:rFonts w:cs="Arial"/>
        </w:rPr>
        <w:t>____________________</w:t>
      </w:r>
      <w:r w:rsidRPr="000D1B55">
        <w:rPr>
          <w:rFonts w:cs="Arial"/>
        </w:rPr>
        <w:tab/>
        <w:t>_____________________      __________________________</w:t>
      </w:r>
    </w:p>
    <w:p w14:paraId="33B916DD" w14:textId="77777777" w:rsidR="00707C8B" w:rsidRPr="000D1B55" w:rsidRDefault="00707C8B" w:rsidP="00707C8B">
      <w:pPr>
        <w:spacing w:before="0"/>
        <w:rPr>
          <w:rFonts w:cs="Arial"/>
        </w:rPr>
      </w:pPr>
      <w:r w:rsidRPr="000D1B55">
        <w:rPr>
          <w:rFonts w:cs="Arial"/>
        </w:rPr>
        <w:t xml:space="preserve">    (Потпис)</w:t>
      </w:r>
      <w:r w:rsidRPr="000D1B55">
        <w:rPr>
          <w:rFonts w:cs="Arial"/>
        </w:rPr>
        <w:tab/>
      </w:r>
      <w:r w:rsidRPr="000D1B55">
        <w:rPr>
          <w:rFonts w:cs="Arial"/>
        </w:rPr>
        <w:tab/>
      </w:r>
      <w:r w:rsidRPr="000D1B55">
        <w:rPr>
          <w:rFonts w:cs="Arial"/>
        </w:rPr>
        <w:tab/>
        <w:t xml:space="preserve">        (Потпис)                                (Потпис и лиценцни печат)</w:t>
      </w:r>
    </w:p>
    <w:p w14:paraId="5EAEE63D" w14:textId="77777777" w:rsidR="00707C8B" w:rsidRPr="000D1B55" w:rsidRDefault="00707C8B" w:rsidP="00707C8B">
      <w:pPr>
        <w:spacing w:before="0"/>
        <w:rPr>
          <w:rFonts w:cs="Arial"/>
        </w:rPr>
      </w:pPr>
    </w:p>
    <w:p w14:paraId="76C396B6" w14:textId="77777777" w:rsidR="001D38D8" w:rsidRPr="008377FF" w:rsidRDefault="001D38D8" w:rsidP="001D38D8">
      <w:pPr>
        <w:spacing w:before="0"/>
        <w:ind w:left="-284"/>
        <w:jc w:val="left"/>
        <w:rPr>
          <w:rFonts w:cs="Arial"/>
        </w:rPr>
      </w:pPr>
    </w:p>
    <w:p w14:paraId="4879BB2E" w14:textId="77777777" w:rsidR="001D38D8" w:rsidRPr="008377FF" w:rsidRDefault="001D38D8" w:rsidP="001D38D8">
      <w:pPr>
        <w:spacing w:before="0"/>
        <w:rPr>
          <w:rFonts w:cs="Arial"/>
          <w:lang w:val="ru-RU"/>
        </w:rPr>
      </w:pPr>
    </w:p>
    <w:p w14:paraId="010E9F51" w14:textId="77777777"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14:paraId="2902A478" w14:textId="77777777"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14:paraId="656C525B" w14:textId="77777777" w:rsidR="001D38D8" w:rsidRPr="008377FF" w:rsidRDefault="001D38D8" w:rsidP="001D38D8">
      <w:pPr>
        <w:spacing w:before="0"/>
        <w:jc w:val="left"/>
        <w:rPr>
          <w:rFonts w:cs="Arial"/>
          <w:lang w:val="sr-Cyrl-CS"/>
        </w:rPr>
      </w:pPr>
    </w:p>
    <w:p w14:paraId="07A04C55" w14:textId="77777777" w:rsidR="001D38D8" w:rsidRPr="008377FF" w:rsidRDefault="001D38D8" w:rsidP="00343A18">
      <w:pPr>
        <w:pStyle w:val="KDParagraf"/>
        <w:spacing w:before="0"/>
        <w:rPr>
          <w:rFonts w:eastAsia="Calibri" w:cs="Arial"/>
          <w:noProof/>
          <w:color w:val="00B0F0"/>
        </w:rPr>
      </w:pPr>
    </w:p>
    <w:p w14:paraId="2B9D1DD1" w14:textId="77777777"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22362" w14:textId="77777777" w:rsidR="004B707B" w:rsidRDefault="004B707B">
      <w:r>
        <w:separator/>
      </w:r>
    </w:p>
    <w:p w14:paraId="39345A37" w14:textId="77777777" w:rsidR="004B707B" w:rsidRDefault="004B707B"/>
  </w:endnote>
  <w:endnote w:type="continuationSeparator" w:id="0">
    <w:p w14:paraId="4B5EBCDB" w14:textId="77777777" w:rsidR="004B707B" w:rsidRDefault="004B707B">
      <w:r>
        <w:continuationSeparator/>
      </w:r>
    </w:p>
    <w:p w14:paraId="0C7FF574" w14:textId="77777777" w:rsidR="004B707B" w:rsidRDefault="004B707B"/>
  </w:endnote>
  <w:endnote w:id="1">
    <w:p w14:paraId="313D87AB" w14:textId="2C8F4602" w:rsidR="00B926DA" w:rsidRPr="00EF3CA6" w:rsidRDefault="00B926DA">
      <w:pPr>
        <w:pStyle w:val="EndnoteText"/>
        <w:rPr>
          <w:lang w:val="sr-Cyrl-R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eiry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34793" w14:textId="77777777" w:rsidR="00B926DA" w:rsidRDefault="00B926D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3DA5CD" w14:textId="77777777" w:rsidR="00B926DA" w:rsidRDefault="00B926DA" w:rsidP="00841BE7">
    <w:pPr>
      <w:pStyle w:val="Footer"/>
      <w:ind w:right="360"/>
    </w:pPr>
  </w:p>
  <w:p w14:paraId="030E6352" w14:textId="77777777" w:rsidR="00B926DA" w:rsidRDefault="00B926DA"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91761" w14:textId="4BCC543F" w:rsidR="00B926DA" w:rsidRPr="00EC5BB4" w:rsidRDefault="00B926D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016F">
      <w:rPr>
        <w:rStyle w:val="PageNumber"/>
        <w:rFonts w:cs="Arial"/>
        <w:b/>
        <w:noProof/>
        <w:szCs w:val="24"/>
      </w:rPr>
      <w:t>40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016F">
      <w:rPr>
        <w:rStyle w:val="PageNumber"/>
        <w:rFonts w:cs="Arial"/>
        <w:b/>
        <w:noProof/>
        <w:szCs w:val="24"/>
      </w:rPr>
      <w:t>76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8F391" w14:textId="22DC7C32" w:rsidR="00B926DA" w:rsidRPr="00EC5BB4" w:rsidRDefault="00B926D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72BD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72BDD">
      <w:rPr>
        <w:rStyle w:val="PageNumber"/>
        <w:rFonts w:cs="Arial"/>
        <w:b/>
        <w:noProof/>
        <w:szCs w:val="24"/>
      </w:rPr>
      <w:t>76</w:t>
    </w:r>
    <w:r w:rsidRPr="00EC5BB4">
      <w:rPr>
        <w:rStyle w:val="PageNumber"/>
        <w:rFonts w:cs="Arial"/>
        <w:b/>
        <w:szCs w:val="24"/>
      </w:rPr>
      <w:fldChar w:fldCharType="end"/>
    </w:r>
  </w:p>
  <w:p w14:paraId="3A24AF28" w14:textId="77777777" w:rsidR="00B926DA" w:rsidRDefault="00B926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6099E" w14:textId="77777777" w:rsidR="004B707B" w:rsidRDefault="004B707B">
      <w:r>
        <w:separator/>
      </w:r>
    </w:p>
    <w:p w14:paraId="22FBDD53" w14:textId="77777777" w:rsidR="004B707B" w:rsidRDefault="004B707B"/>
  </w:footnote>
  <w:footnote w:type="continuationSeparator" w:id="0">
    <w:p w14:paraId="7C8D20B5" w14:textId="77777777" w:rsidR="004B707B" w:rsidRDefault="004B707B">
      <w:r>
        <w:continuationSeparator/>
      </w:r>
    </w:p>
    <w:p w14:paraId="4D2CB8EA" w14:textId="77777777" w:rsidR="004B707B" w:rsidRDefault="004B707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FA49" w14:textId="77777777" w:rsidR="00B926DA" w:rsidRPr="00772BDD" w:rsidRDefault="00B926DA" w:rsidP="004276AD">
    <w:pPr>
      <w:pStyle w:val="Header"/>
      <w:rPr>
        <w:sz w:val="20"/>
      </w:rPr>
    </w:pPr>
  </w:p>
  <w:p w14:paraId="350C549A" w14:textId="4E677B7D" w:rsidR="00B926DA" w:rsidRPr="00772BDD" w:rsidRDefault="00B926DA" w:rsidP="00810481">
    <w:pPr>
      <w:pStyle w:val="Header"/>
      <w:spacing w:before="0"/>
      <w:rPr>
        <w:sz w:val="22"/>
        <w:szCs w:val="22"/>
      </w:rPr>
    </w:pPr>
    <w:r w:rsidRPr="00772BDD">
      <w:rPr>
        <w:sz w:val="22"/>
        <w:szCs w:val="22"/>
      </w:rPr>
      <w:t>ЈП „Електропривреда Србије“ Београд    Конкурсна документација ЈН</w:t>
    </w:r>
    <w:r w:rsidRPr="00772BDD">
      <w:rPr>
        <w:rFonts w:cs="Arial"/>
        <w:b/>
        <w:sz w:val="22"/>
        <w:szCs w:val="22"/>
      </w:rPr>
      <w:t xml:space="preserve"> JN/3000/0736/2017</w:t>
    </w:r>
  </w:p>
  <w:p w14:paraId="35166379" w14:textId="77777777" w:rsidR="00B926DA" w:rsidRPr="004276AD" w:rsidRDefault="00B926DA"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DF0BE" w14:textId="77777777" w:rsidR="00B926DA" w:rsidRDefault="00B926DA" w:rsidP="004276AD">
    <w:pPr>
      <w:pStyle w:val="Header"/>
    </w:pPr>
  </w:p>
  <w:p w14:paraId="64668781" w14:textId="23F9C797" w:rsidR="00B926DA" w:rsidRPr="00E965FA" w:rsidRDefault="00B926DA" w:rsidP="00810481">
    <w:pPr>
      <w:pStyle w:val="Header"/>
      <w:spacing w:before="0"/>
      <w:rPr>
        <w:sz w:val="22"/>
        <w:szCs w:val="22"/>
      </w:rPr>
    </w:pPr>
    <w:r w:rsidRPr="00E965FA">
      <w:rPr>
        <w:sz w:val="22"/>
        <w:szCs w:val="22"/>
      </w:rPr>
      <w:t xml:space="preserve">ЈП „Електропривреда Србије“ Београд    </w:t>
    </w:r>
    <w:r w:rsidR="00E965FA">
      <w:rPr>
        <w:sz w:val="22"/>
        <w:szCs w:val="22"/>
        <w:lang w:val="sr-Cyrl-RS"/>
      </w:rPr>
      <w:t xml:space="preserve">       </w:t>
    </w:r>
    <w:r w:rsidRPr="00E965FA">
      <w:rPr>
        <w:sz w:val="22"/>
        <w:szCs w:val="22"/>
      </w:rPr>
      <w:t>Конкурсна документација ЈН</w:t>
    </w:r>
    <w:r w:rsidRPr="00E965FA">
      <w:rPr>
        <w:rFonts w:cs="Arial"/>
        <w:b/>
        <w:sz w:val="22"/>
        <w:szCs w:val="22"/>
      </w:rPr>
      <w:t>/3000/0736/2017</w:t>
    </w:r>
  </w:p>
  <w:p w14:paraId="4C693AD3" w14:textId="77777777" w:rsidR="00B926DA" w:rsidRPr="00210557" w:rsidRDefault="00B926DA"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15:restartNumberingAfterBreak="0">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D373BC2"/>
    <w:multiLevelType w:val="hybridMultilevel"/>
    <w:tmpl w:val="23C0FFC2"/>
    <w:lvl w:ilvl="0" w:tplc="1AC41488">
      <w:start w:val="1"/>
      <w:numFmt w:val="upp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B07514"/>
    <w:multiLevelType w:val="hybridMultilevel"/>
    <w:tmpl w:val="C7FCA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C2A66DC"/>
    <w:multiLevelType w:val="hybridMultilevel"/>
    <w:tmpl w:val="AB8A7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15:restartNumberingAfterBreak="0">
    <w:nsid w:val="493365FA"/>
    <w:multiLevelType w:val="hybridMultilevel"/>
    <w:tmpl w:val="540CC1C0"/>
    <w:lvl w:ilvl="0" w:tplc="942009B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4AD3FD5"/>
    <w:multiLevelType w:val="multilevel"/>
    <w:tmpl w:val="34F8816A"/>
    <w:lvl w:ilvl="0">
      <w:start w:val="1"/>
      <w:numFmt w:val="decimal"/>
      <w:lvlText w:val="%1"/>
      <w:lvlJc w:val="left"/>
      <w:pPr>
        <w:tabs>
          <w:tab w:val="num" w:pos="465"/>
        </w:tabs>
        <w:ind w:left="465" w:hanging="465"/>
      </w:pPr>
      <w:rPr>
        <w:rFonts w:hint="default"/>
      </w:rPr>
    </w:lvl>
    <w:lvl w:ilvl="1">
      <w:start w:val="5"/>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56AC5232"/>
    <w:multiLevelType w:val="hybridMultilevel"/>
    <w:tmpl w:val="D0A24CD8"/>
    <w:lvl w:ilvl="0" w:tplc="62002BE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6" w15:restartNumberingAfterBreak="0">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15:restartNumberingAfterBreak="0">
    <w:nsid w:val="62151952"/>
    <w:multiLevelType w:val="hybridMultilevel"/>
    <w:tmpl w:val="6D385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E377250"/>
    <w:multiLevelType w:val="hybridMultilevel"/>
    <w:tmpl w:val="7FB82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15:restartNumberingAfterBreak="0">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15:restartNumberingAfterBreak="0">
    <w:nsid w:val="7CAB0D15"/>
    <w:multiLevelType w:val="multilevel"/>
    <w:tmpl w:val="1D0A7B22"/>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7FFE7727"/>
    <w:multiLevelType w:val="singleLevel"/>
    <w:tmpl w:val="D4904B3A"/>
    <w:lvl w:ilvl="0">
      <w:start w:val="2"/>
      <w:numFmt w:val="bullet"/>
      <w:lvlText w:val="-"/>
      <w:lvlJc w:val="left"/>
      <w:pPr>
        <w:ind w:left="720" w:hanging="360"/>
      </w:pPr>
      <w:rPr>
        <w:rFonts w:ascii="Times New Roman" w:hAnsi="Times New Roman" w:hint="default"/>
        <w:color w:val="auto"/>
      </w:rPr>
    </w:lvl>
  </w:abstractNum>
  <w:num w:numId="1">
    <w:abstractNumId w:val="103"/>
  </w:num>
  <w:num w:numId="2">
    <w:abstractNumId w:val="71"/>
  </w:num>
  <w:num w:numId="3">
    <w:abstractNumId w:val="96"/>
  </w:num>
  <w:num w:numId="4">
    <w:abstractNumId w:val="59"/>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8"/>
  </w:num>
  <w:num w:numId="8">
    <w:abstractNumId w:val="77"/>
  </w:num>
  <w:num w:numId="9">
    <w:abstractNumId w:val="109"/>
  </w:num>
  <w:num w:numId="10">
    <w:abstractNumId w:val="82"/>
  </w:num>
  <w:num w:numId="11">
    <w:abstractNumId w:val="74"/>
  </w:num>
  <w:num w:numId="12">
    <w:abstractNumId w:val="63"/>
  </w:num>
  <w:num w:numId="13">
    <w:abstractNumId w:val="60"/>
  </w:num>
  <w:num w:numId="14">
    <w:abstractNumId w:val="111"/>
  </w:num>
  <w:num w:numId="15">
    <w:abstractNumId w:val="75"/>
  </w:num>
  <w:num w:numId="16">
    <w:abstractNumId w:val="70"/>
  </w:num>
  <w:num w:numId="17">
    <w:abstractNumId w:val="98"/>
  </w:num>
  <w:num w:numId="18">
    <w:abstractNumId w:val="89"/>
  </w:num>
  <w:num w:numId="19">
    <w:abstractNumId w:val="73"/>
  </w:num>
  <w:num w:numId="20">
    <w:abstractNumId w:val="52"/>
  </w:num>
  <w:num w:numId="21">
    <w:abstractNumId w:val="66"/>
  </w:num>
  <w:num w:numId="22">
    <w:abstractNumId w:val="83"/>
  </w:num>
  <w:num w:numId="23">
    <w:abstractNumId w:val="78"/>
  </w:num>
  <w:num w:numId="24">
    <w:abstractNumId w:val="49"/>
  </w:num>
  <w:num w:numId="25">
    <w:abstractNumId w:val="72"/>
  </w:num>
  <w:num w:numId="26">
    <w:abstractNumId w:val="90"/>
  </w:num>
  <w:num w:numId="27">
    <w:abstractNumId w:val="84"/>
  </w:num>
  <w:num w:numId="28">
    <w:abstractNumId w:val="67"/>
  </w:num>
  <w:num w:numId="29">
    <w:abstractNumId w:val="68"/>
  </w:num>
  <w:num w:numId="30">
    <w:abstractNumId w:val="80"/>
  </w:num>
  <w:num w:numId="3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1"/>
  </w:num>
  <w:num w:numId="36">
    <w:abstractNumId w:val="95"/>
  </w:num>
  <w:num w:numId="37">
    <w:abstractNumId w:val="50"/>
  </w:num>
  <w:num w:numId="38">
    <w:abstractNumId w:val="104"/>
  </w:num>
  <w:num w:numId="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num>
  <w:num w:numId="43">
    <w:abstractNumId w:val="53"/>
  </w:num>
  <w:num w:numId="44">
    <w:abstractNumId w:val="91"/>
  </w:num>
  <w:num w:numId="45">
    <w:abstractNumId w:val="110"/>
  </w:num>
  <w:num w:numId="46">
    <w:abstractNumId w:val="92"/>
  </w:num>
  <w:num w:numId="47">
    <w:abstractNumId w:val="97"/>
  </w:num>
  <w:num w:numId="48">
    <w:abstractNumId w:val="100"/>
  </w:num>
  <w:num w:numId="49">
    <w:abstractNumId w:val="81"/>
  </w:num>
  <w:num w:numId="50">
    <w:abstractNumId w:val="55"/>
  </w:num>
  <w:num w:numId="51">
    <w:abstractNumId w:val="87"/>
  </w:num>
  <w:num w:numId="52">
    <w:abstractNumId w:val="87"/>
    <w:lvlOverride w:ilvl="0">
      <w:startOverride w:val="1"/>
    </w:lvlOverride>
    <w:lvlOverride w:ilvl="1"/>
    <w:lvlOverride w:ilvl="2"/>
    <w:lvlOverride w:ilvl="3"/>
    <w:lvlOverride w:ilvl="4"/>
    <w:lvlOverride w:ilvl="5"/>
    <w:lvlOverride w:ilvl="6"/>
    <w:lvlOverride w:ilvl="7"/>
    <w:lvlOverride w:ilv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6E0"/>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A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4DF3"/>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320"/>
    <w:rsid w:val="00086EED"/>
    <w:rsid w:val="00086F03"/>
    <w:rsid w:val="0008707A"/>
    <w:rsid w:val="000870AF"/>
    <w:rsid w:val="0008737F"/>
    <w:rsid w:val="000875AB"/>
    <w:rsid w:val="00087D31"/>
    <w:rsid w:val="00090362"/>
    <w:rsid w:val="00090579"/>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E47"/>
    <w:rsid w:val="00097FA2"/>
    <w:rsid w:val="000A070F"/>
    <w:rsid w:val="000A0720"/>
    <w:rsid w:val="000A10E3"/>
    <w:rsid w:val="000A1F32"/>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4930"/>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B55"/>
    <w:rsid w:val="000D1D98"/>
    <w:rsid w:val="000D24F9"/>
    <w:rsid w:val="000D264E"/>
    <w:rsid w:val="000D3094"/>
    <w:rsid w:val="000D31A7"/>
    <w:rsid w:val="000D32FD"/>
    <w:rsid w:val="000D34FD"/>
    <w:rsid w:val="000D3521"/>
    <w:rsid w:val="000D37D9"/>
    <w:rsid w:val="000D39CF"/>
    <w:rsid w:val="000D3A3C"/>
    <w:rsid w:val="000D3B8D"/>
    <w:rsid w:val="000D3DF9"/>
    <w:rsid w:val="000D42ED"/>
    <w:rsid w:val="000D468D"/>
    <w:rsid w:val="000D4712"/>
    <w:rsid w:val="000D49C4"/>
    <w:rsid w:val="000D4B0A"/>
    <w:rsid w:val="000D4D8E"/>
    <w:rsid w:val="000D570B"/>
    <w:rsid w:val="000D5A30"/>
    <w:rsid w:val="000D5ACC"/>
    <w:rsid w:val="000D5AF4"/>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848"/>
    <w:rsid w:val="00107CB3"/>
    <w:rsid w:val="00110207"/>
    <w:rsid w:val="001105E6"/>
    <w:rsid w:val="0011086D"/>
    <w:rsid w:val="00110BD5"/>
    <w:rsid w:val="00110E6A"/>
    <w:rsid w:val="001111D8"/>
    <w:rsid w:val="00111425"/>
    <w:rsid w:val="001115F2"/>
    <w:rsid w:val="001117FD"/>
    <w:rsid w:val="00111C93"/>
    <w:rsid w:val="00111CB6"/>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B5C"/>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6A2"/>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A94"/>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28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195C"/>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2C1"/>
    <w:rsid w:val="002163D0"/>
    <w:rsid w:val="002164E6"/>
    <w:rsid w:val="002165CA"/>
    <w:rsid w:val="0021666D"/>
    <w:rsid w:val="0021672E"/>
    <w:rsid w:val="002168AF"/>
    <w:rsid w:val="002176BF"/>
    <w:rsid w:val="00217EA9"/>
    <w:rsid w:val="00217F73"/>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BAA"/>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379"/>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6D5"/>
    <w:rsid w:val="00286761"/>
    <w:rsid w:val="00286A2B"/>
    <w:rsid w:val="00286C2F"/>
    <w:rsid w:val="002879BB"/>
    <w:rsid w:val="00287A95"/>
    <w:rsid w:val="002907A2"/>
    <w:rsid w:val="002908BC"/>
    <w:rsid w:val="00290B26"/>
    <w:rsid w:val="00290BFB"/>
    <w:rsid w:val="00290E62"/>
    <w:rsid w:val="00290EB0"/>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81D"/>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FE5"/>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F4E"/>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BE2"/>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D9"/>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3AB"/>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06"/>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ED8"/>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E4"/>
    <w:rsid w:val="003D6058"/>
    <w:rsid w:val="003D61E6"/>
    <w:rsid w:val="003D631A"/>
    <w:rsid w:val="003D6480"/>
    <w:rsid w:val="003D6C0F"/>
    <w:rsid w:val="003D6C16"/>
    <w:rsid w:val="003D6C3F"/>
    <w:rsid w:val="003D6C9E"/>
    <w:rsid w:val="003D7114"/>
    <w:rsid w:val="003D73AF"/>
    <w:rsid w:val="003D7570"/>
    <w:rsid w:val="003D75D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101"/>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60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3EBE"/>
    <w:rsid w:val="00444649"/>
    <w:rsid w:val="004448D7"/>
    <w:rsid w:val="004448E7"/>
    <w:rsid w:val="0044590F"/>
    <w:rsid w:val="00445A55"/>
    <w:rsid w:val="00445E54"/>
    <w:rsid w:val="0044613E"/>
    <w:rsid w:val="00446EC0"/>
    <w:rsid w:val="00447244"/>
    <w:rsid w:val="00447702"/>
    <w:rsid w:val="0044779D"/>
    <w:rsid w:val="00447B18"/>
    <w:rsid w:val="00447D24"/>
    <w:rsid w:val="0045016F"/>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441"/>
    <w:rsid w:val="004A1538"/>
    <w:rsid w:val="004A169D"/>
    <w:rsid w:val="004A20F9"/>
    <w:rsid w:val="004A23B2"/>
    <w:rsid w:val="004A2650"/>
    <w:rsid w:val="004A28A7"/>
    <w:rsid w:val="004A2E80"/>
    <w:rsid w:val="004A304D"/>
    <w:rsid w:val="004A333C"/>
    <w:rsid w:val="004A34A8"/>
    <w:rsid w:val="004A3534"/>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7B"/>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1833"/>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40C"/>
    <w:rsid w:val="004D5546"/>
    <w:rsid w:val="004D55E9"/>
    <w:rsid w:val="004D5A94"/>
    <w:rsid w:val="004D5D2B"/>
    <w:rsid w:val="004D5D45"/>
    <w:rsid w:val="004D6B91"/>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14"/>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3DB"/>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667"/>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A0"/>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58F"/>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5ED"/>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214"/>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A69"/>
    <w:rsid w:val="006510BA"/>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31A"/>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3E68"/>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275"/>
    <w:rsid w:val="00675613"/>
    <w:rsid w:val="0067574B"/>
    <w:rsid w:val="006758F3"/>
    <w:rsid w:val="00675C40"/>
    <w:rsid w:val="00676071"/>
    <w:rsid w:val="006760E6"/>
    <w:rsid w:val="0067657A"/>
    <w:rsid w:val="0067671E"/>
    <w:rsid w:val="00676A2B"/>
    <w:rsid w:val="00676A6F"/>
    <w:rsid w:val="006771E4"/>
    <w:rsid w:val="006776D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243"/>
    <w:rsid w:val="006913BB"/>
    <w:rsid w:val="0069160E"/>
    <w:rsid w:val="00691ACB"/>
    <w:rsid w:val="00691F1E"/>
    <w:rsid w:val="0069229A"/>
    <w:rsid w:val="00692D14"/>
    <w:rsid w:val="006931FA"/>
    <w:rsid w:val="00693266"/>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35D"/>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E7"/>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E1"/>
    <w:rsid w:val="006F3560"/>
    <w:rsid w:val="006F35C3"/>
    <w:rsid w:val="006F3750"/>
    <w:rsid w:val="006F3A60"/>
    <w:rsid w:val="006F41BB"/>
    <w:rsid w:val="006F48D1"/>
    <w:rsid w:val="006F48E4"/>
    <w:rsid w:val="006F4F71"/>
    <w:rsid w:val="006F549A"/>
    <w:rsid w:val="006F570F"/>
    <w:rsid w:val="006F571D"/>
    <w:rsid w:val="006F602A"/>
    <w:rsid w:val="006F642E"/>
    <w:rsid w:val="006F69F6"/>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90"/>
    <w:rsid w:val="0074701B"/>
    <w:rsid w:val="00747325"/>
    <w:rsid w:val="00747611"/>
    <w:rsid w:val="00747669"/>
    <w:rsid w:val="007477B6"/>
    <w:rsid w:val="00750519"/>
    <w:rsid w:val="007506E8"/>
    <w:rsid w:val="0075081F"/>
    <w:rsid w:val="0075083C"/>
    <w:rsid w:val="00750921"/>
    <w:rsid w:val="00750CBF"/>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BDD"/>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70A"/>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B7FE6"/>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1B0"/>
    <w:rsid w:val="007C427D"/>
    <w:rsid w:val="007C43AD"/>
    <w:rsid w:val="007C43F5"/>
    <w:rsid w:val="007C4703"/>
    <w:rsid w:val="007C5423"/>
    <w:rsid w:val="007C559B"/>
    <w:rsid w:val="007C575E"/>
    <w:rsid w:val="007C62A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689"/>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8EC"/>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96"/>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3E0"/>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4FC4"/>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19A"/>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02"/>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059"/>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960"/>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91B"/>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28C"/>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66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E7F44"/>
    <w:rsid w:val="009F0316"/>
    <w:rsid w:val="009F03E6"/>
    <w:rsid w:val="009F08A5"/>
    <w:rsid w:val="009F0D52"/>
    <w:rsid w:val="009F0E4B"/>
    <w:rsid w:val="009F1112"/>
    <w:rsid w:val="009F1326"/>
    <w:rsid w:val="009F178F"/>
    <w:rsid w:val="009F1986"/>
    <w:rsid w:val="009F1A4D"/>
    <w:rsid w:val="009F1DA5"/>
    <w:rsid w:val="009F1DB1"/>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0AD"/>
    <w:rsid w:val="00A04B1D"/>
    <w:rsid w:val="00A04BDE"/>
    <w:rsid w:val="00A050B7"/>
    <w:rsid w:val="00A05273"/>
    <w:rsid w:val="00A05499"/>
    <w:rsid w:val="00A058CB"/>
    <w:rsid w:val="00A05D7D"/>
    <w:rsid w:val="00A0624F"/>
    <w:rsid w:val="00A062D2"/>
    <w:rsid w:val="00A0694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4F3F"/>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3FF"/>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4FC"/>
    <w:rsid w:val="00A63E9D"/>
    <w:rsid w:val="00A63EA9"/>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A7B"/>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344"/>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42"/>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13A"/>
    <w:rsid w:val="00AC1A40"/>
    <w:rsid w:val="00AC1BFB"/>
    <w:rsid w:val="00AC1CAC"/>
    <w:rsid w:val="00AC1EFD"/>
    <w:rsid w:val="00AC254B"/>
    <w:rsid w:val="00AC2764"/>
    <w:rsid w:val="00AC2C5A"/>
    <w:rsid w:val="00AC2CB4"/>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C30"/>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F7"/>
    <w:rsid w:val="00AE3042"/>
    <w:rsid w:val="00AE3287"/>
    <w:rsid w:val="00AE3724"/>
    <w:rsid w:val="00AE5CF6"/>
    <w:rsid w:val="00AE605F"/>
    <w:rsid w:val="00AE6441"/>
    <w:rsid w:val="00AE6D51"/>
    <w:rsid w:val="00AE6D86"/>
    <w:rsid w:val="00AE749E"/>
    <w:rsid w:val="00AE76BF"/>
    <w:rsid w:val="00AE7D57"/>
    <w:rsid w:val="00AE7E3B"/>
    <w:rsid w:val="00AF0011"/>
    <w:rsid w:val="00AF09BE"/>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2"/>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4F1"/>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01E"/>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6DA"/>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A5"/>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C2B"/>
    <w:rsid w:val="00BC5D3B"/>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924"/>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0D8"/>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67F"/>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36C"/>
    <w:rsid w:val="00BF65FB"/>
    <w:rsid w:val="00BF6A4C"/>
    <w:rsid w:val="00BF6CF9"/>
    <w:rsid w:val="00BF6EAE"/>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4F7"/>
    <w:rsid w:val="00C06BFF"/>
    <w:rsid w:val="00C06E43"/>
    <w:rsid w:val="00C07A89"/>
    <w:rsid w:val="00C07E6D"/>
    <w:rsid w:val="00C10575"/>
    <w:rsid w:val="00C109DD"/>
    <w:rsid w:val="00C10BB5"/>
    <w:rsid w:val="00C10FF4"/>
    <w:rsid w:val="00C1115D"/>
    <w:rsid w:val="00C1177C"/>
    <w:rsid w:val="00C11D34"/>
    <w:rsid w:val="00C1261F"/>
    <w:rsid w:val="00C127C0"/>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B1A"/>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E2F"/>
    <w:rsid w:val="00C6201F"/>
    <w:rsid w:val="00C62855"/>
    <w:rsid w:val="00C62AA7"/>
    <w:rsid w:val="00C62D6D"/>
    <w:rsid w:val="00C62DFA"/>
    <w:rsid w:val="00C6339C"/>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04"/>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2F9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C54"/>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26C"/>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AB"/>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1CC"/>
    <w:rsid w:val="00D52396"/>
    <w:rsid w:val="00D52780"/>
    <w:rsid w:val="00D528D3"/>
    <w:rsid w:val="00D533B6"/>
    <w:rsid w:val="00D5350E"/>
    <w:rsid w:val="00D5359A"/>
    <w:rsid w:val="00D5383A"/>
    <w:rsid w:val="00D5451A"/>
    <w:rsid w:val="00D545B8"/>
    <w:rsid w:val="00D54619"/>
    <w:rsid w:val="00D547ED"/>
    <w:rsid w:val="00D54896"/>
    <w:rsid w:val="00D54985"/>
    <w:rsid w:val="00D550CD"/>
    <w:rsid w:val="00D55179"/>
    <w:rsid w:val="00D5564B"/>
    <w:rsid w:val="00D559FC"/>
    <w:rsid w:val="00D55AD1"/>
    <w:rsid w:val="00D563CB"/>
    <w:rsid w:val="00D56B3E"/>
    <w:rsid w:val="00D572DA"/>
    <w:rsid w:val="00D57C0B"/>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A54"/>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4A4"/>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27F"/>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0C9"/>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FC1"/>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644"/>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33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9"/>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7B4"/>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5F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780"/>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0D57"/>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66"/>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656"/>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A6"/>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93B"/>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BFA"/>
    <w:rsid w:val="00F35C70"/>
    <w:rsid w:val="00F35EB2"/>
    <w:rsid w:val="00F35F61"/>
    <w:rsid w:val="00F366A7"/>
    <w:rsid w:val="00F36A88"/>
    <w:rsid w:val="00F36CE2"/>
    <w:rsid w:val="00F36FF5"/>
    <w:rsid w:val="00F37334"/>
    <w:rsid w:val="00F378A4"/>
    <w:rsid w:val="00F379F3"/>
    <w:rsid w:val="00F40308"/>
    <w:rsid w:val="00F404A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EA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3A6"/>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622"/>
    <w:rsid w:val="00F6175E"/>
    <w:rsid w:val="00F6197F"/>
    <w:rsid w:val="00F6219F"/>
    <w:rsid w:val="00F622A9"/>
    <w:rsid w:val="00F624C2"/>
    <w:rsid w:val="00F62593"/>
    <w:rsid w:val="00F62973"/>
    <w:rsid w:val="00F62DA1"/>
    <w:rsid w:val="00F63115"/>
    <w:rsid w:val="00F6325F"/>
    <w:rsid w:val="00F632AA"/>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92C"/>
    <w:rsid w:val="00F66B3E"/>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2B"/>
    <w:rsid w:val="00FA364E"/>
    <w:rsid w:val="00FA39FD"/>
    <w:rsid w:val="00FA3DF7"/>
    <w:rsid w:val="00FA4B51"/>
    <w:rsid w:val="00FA4B5C"/>
    <w:rsid w:val="00FA5285"/>
    <w:rsid w:val="00FA6EE2"/>
    <w:rsid w:val="00FA7140"/>
    <w:rsid w:val="00FA7265"/>
    <w:rsid w:val="00FA753E"/>
    <w:rsid w:val="00FA759E"/>
    <w:rsid w:val="00FA7638"/>
    <w:rsid w:val="00FA79F9"/>
    <w:rsid w:val="00FA7AF9"/>
    <w:rsid w:val="00FA7CEE"/>
    <w:rsid w:val="00FA7D46"/>
    <w:rsid w:val="00FA7EEB"/>
    <w:rsid w:val="00FB020C"/>
    <w:rsid w:val="00FB0563"/>
    <w:rsid w:val="00FB0864"/>
    <w:rsid w:val="00FB0B77"/>
    <w:rsid w:val="00FB0EE8"/>
    <w:rsid w:val="00FB1145"/>
    <w:rsid w:val="00FB131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7FF"/>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AA4"/>
    <w:rsid w:val="00FD0B28"/>
    <w:rsid w:val="00FD0BDB"/>
    <w:rsid w:val="00FD0C19"/>
    <w:rsid w:val="00FD0C58"/>
    <w:rsid w:val="00FD0D7F"/>
    <w:rsid w:val="00FD0F7A"/>
    <w:rsid w:val="00FD0FB0"/>
    <w:rsid w:val="00FD1964"/>
    <w:rsid w:val="00FD1FEF"/>
    <w:rsid w:val="00FD2771"/>
    <w:rsid w:val="00FD2AA4"/>
    <w:rsid w:val="00FD2E00"/>
    <w:rsid w:val="00FD3394"/>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0CA21"/>
  <w15:docId w15:val="{6F4175C4-6D2B-4E75-804B-87E4D342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F4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rsid w:val="00AA1542"/>
    <w:pPr>
      <w:ind w:firstLine="360"/>
    </w:pPr>
    <w:rPr>
      <w:sz w:val="22"/>
      <w:szCs w:val="22"/>
      <w:lang w:val="en-US" w:eastAsia="en-US"/>
    </w:rPr>
  </w:style>
  <w:style w:type="character" w:customStyle="1" w:styleId="BodyTextFirstIndentChar">
    <w:name w:val="Body Text First Indent Char"/>
    <w:basedOn w:val="BodyTextChar"/>
    <w:link w:val="BodyTextFirstIndent"/>
    <w:rsid w:val="00AA1542"/>
    <w:rPr>
      <w:sz w:val="22"/>
      <w:szCs w:val="22"/>
      <w:lang w:val="en-US" w:eastAsia="en-US"/>
    </w:rPr>
  </w:style>
  <w:style w:type="paragraph" w:styleId="EndnoteText">
    <w:name w:val="endnote text"/>
    <w:basedOn w:val="Normal"/>
    <w:link w:val="EndnoteTextChar"/>
    <w:semiHidden/>
    <w:unhideWhenUsed/>
    <w:rsid w:val="00EF3CA6"/>
    <w:pPr>
      <w:spacing w:before="0"/>
    </w:pPr>
    <w:rPr>
      <w:sz w:val="20"/>
      <w:szCs w:val="20"/>
    </w:rPr>
  </w:style>
  <w:style w:type="character" w:customStyle="1" w:styleId="EndnoteTextChar">
    <w:name w:val="Endnote Text Char"/>
    <w:basedOn w:val="DefaultParagraphFont"/>
    <w:link w:val="EndnoteText"/>
    <w:semiHidden/>
    <w:rsid w:val="00EF3CA6"/>
    <w:rPr>
      <w:lang w:val="en-US" w:eastAsia="en-US"/>
    </w:rPr>
  </w:style>
  <w:style w:type="character" w:styleId="EndnoteReference">
    <w:name w:val="endnote reference"/>
    <w:basedOn w:val="DefaultParagraphFont"/>
    <w:semiHidden/>
    <w:unhideWhenUsed/>
    <w:rsid w:val="00EF3C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3938813">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0021017">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0821121">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0258969">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709484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4516803">
      <w:bodyDiv w:val="1"/>
      <w:marLeft w:val="0"/>
      <w:marRight w:val="0"/>
      <w:marTop w:val="0"/>
      <w:marBottom w:val="0"/>
      <w:divBdr>
        <w:top w:val="none" w:sz="0" w:space="0" w:color="auto"/>
        <w:left w:val="none" w:sz="0" w:space="0" w:color="auto"/>
        <w:bottom w:val="none" w:sz="0" w:space="0" w:color="auto"/>
        <w:right w:val="none" w:sz="0" w:space="0" w:color="auto"/>
      </w:divBdr>
    </w:div>
    <w:div w:id="490491889">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21874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7141478">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9435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271438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822838">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4808527">
      <w:bodyDiv w:val="1"/>
      <w:marLeft w:val="0"/>
      <w:marRight w:val="0"/>
      <w:marTop w:val="0"/>
      <w:marBottom w:val="0"/>
      <w:divBdr>
        <w:top w:val="none" w:sz="0" w:space="0" w:color="auto"/>
        <w:left w:val="none" w:sz="0" w:space="0" w:color="auto"/>
        <w:bottom w:val="none" w:sz="0" w:space="0" w:color="auto"/>
        <w:right w:val="none" w:sz="0" w:space="0" w:color="auto"/>
      </w:divBdr>
    </w:div>
    <w:div w:id="150597799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2252659">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8950656">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41655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1082;jn.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9.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60.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58.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dragana.tosic@"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D73AB-0A29-447C-B713-FC90FC3B7B01}"/>
</file>

<file path=customXml/itemProps10.xml><?xml version="1.0" encoding="utf-8"?>
<ds:datastoreItem xmlns:ds="http://schemas.openxmlformats.org/officeDocument/2006/customXml" ds:itemID="{3739262F-D507-4D46-9021-1A35C740F227}"/>
</file>

<file path=customXml/itemProps100.xml><?xml version="1.0" encoding="utf-8"?>
<ds:datastoreItem xmlns:ds="http://schemas.openxmlformats.org/officeDocument/2006/customXml" ds:itemID="{2D964165-20EF-400F-97E7-F4C28F524687}"/>
</file>

<file path=customXml/itemProps101.xml><?xml version="1.0" encoding="utf-8"?>
<ds:datastoreItem xmlns:ds="http://schemas.openxmlformats.org/officeDocument/2006/customXml" ds:itemID="{307C421C-33EA-440A-AC84-2E72B4BD3530}"/>
</file>

<file path=customXml/itemProps102.xml><?xml version="1.0" encoding="utf-8"?>
<ds:datastoreItem xmlns:ds="http://schemas.openxmlformats.org/officeDocument/2006/customXml" ds:itemID="{A15B8081-9A55-4724-B55E-1ADE9CA89837}"/>
</file>

<file path=customXml/itemProps103.xml><?xml version="1.0" encoding="utf-8"?>
<ds:datastoreItem xmlns:ds="http://schemas.openxmlformats.org/officeDocument/2006/customXml" ds:itemID="{5E80AAD3-63F7-4F55-8334-FC24D89E1C5F}"/>
</file>

<file path=customXml/itemProps104.xml><?xml version="1.0" encoding="utf-8"?>
<ds:datastoreItem xmlns:ds="http://schemas.openxmlformats.org/officeDocument/2006/customXml" ds:itemID="{A4000934-60BC-4489-BBB3-1973975CA1A8}"/>
</file>

<file path=customXml/itemProps105.xml><?xml version="1.0" encoding="utf-8"?>
<ds:datastoreItem xmlns:ds="http://schemas.openxmlformats.org/officeDocument/2006/customXml" ds:itemID="{8E7E19A1-5A2D-40E3-B9F1-6BABD80AD782}"/>
</file>

<file path=customXml/itemProps106.xml><?xml version="1.0" encoding="utf-8"?>
<ds:datastoreItem xmlns:ds="http://schemas.openxmlformats.org/officeDocument/2006/customXml" ds:itemID="{6F173272-AE37-45E1-8C34-51C72B0B83E3}"/>
</file>

<file path=customXml/itemProps107.xml><?xml version="1.0" encoding="utf-8"?>
<ds:datastoreItem xmlns:ds="http://schemas.openxmlformats.org/officeDocument/2006/customXml" ds:itemID="{71B365E5-34BC-40CE-9090-E0A20386ECEA}"/>
</file>

<file path=customXml/itemProps108.xml><?xml version="1.0" encoding="utf-8"?>
<ds:datastoreItem xmlns:ds="http://schemas.openxmlformats.org/officeDocument/2006/customXml" ds:itemID="{3A634369-2A86-4B57-A588-511CF01D72FE}"/>
</file>

<file path=customXml/itemProps109.xml><?xml version="1.0" encoding="utf-8"?>
<ds:datastoreItem xmlns:ds="http://schemas.openxmlformats.org/officeDocument/2006/customXml" ds:itemID="{EA454D99-18AA-4A8A-88C6-62B7F877C4D0}"/>
</file>

<file path=customXml/itemProps11.xml><?xml version="1.0" encoding="utf-8"?>
<ds:datastoreItem xmlns:ds="http://schemas.openxmlformats.org/officeDocument/2006/customXml" ds:itemID="{89252326-41DB-41E9-8A43-2C5AF793F378}"/>
</file>

<file path=customXml/itemProps110.xml><?xml version="1.0" encoding="utf-8"?>
<ds:datastoreItem xmlns:ds="http://schemas.openxmlformats.org/officeDocument/2006/customXml" ds:itemID="{96677DC6-C67E-4509-AAD7-E03F9A7DAF8C}"/>
</file>

<file path=customXml/itemProps111.xml><?xml version="1.0" encoding="utf-8"?>
<ds:datastoreItem xmlns:ds="http://schemas.openxmlformats.org/officeDocument/2006/customXml" ds:itemID="{07B620F8-1610-47E9-8A52-ADBC395E7554}"/>
</file>

<file path=customXml/itemProps112.xml><?xml version="1.0" encoding="utf-8"?>
<ds:datastoreItem xmlns:ds="http://schemas.openxmlformats.org/officeDocument/2006/customXml" ds:itemID="{75D364F9-4347-401C-A365-96665B65012D}"/>
</file>

<file path=customXml/itemProps113.xml><?xml version="1.0" encoding="utf-8"?>
<ds:datastoreItem xmlns:ds="http://schemas.openxmlformats.org/officeDocument/2006/customXml" ds:itemID="{7EE9F6B8-2B84-47E9-BBB7-860D2196257C}"/>
</file>

<file path=customXml/itemProps114.xml><?xml version="1.0" encoding="utf-8"?>
<ds:datastoreItem xmlns:ds="http://schemas.openxmlformats.org/officeDocument/2006/customXml" ds:itemID="{69AB0DBC-F59A-406E-B724-8D1266EB0733}"/>
</file>

<file path=customXml/itemProps115.xml><?xml version="1.0" encoding="utf-8"?>
<ds:datastoreItem xmlns:ds="http://schemas.openxmlformats.org/officeDocument/2006/customXml" ds:itemID="{775ED590-6A2E-444D-B853-97682707DB8B}"/>
</file>

<file path=customXml/itemProps116.xml><?xml version="1.0" encoding="utf-8"?>
<ds:datastoreItem xmlns:ds="http://schemas.openxmlformats.org/officeDocument/2006/customXml" ds:itemID="{ADDD00E1-BE06-49A0-9A42-659B85F06D88}"/>
</file>

<file path=customXml/itemProps117.xml><?xml version="1.0" encoding="utf-8"?>
<ds:datastoreItem xmlns:ds="http://schemas.openxmlformats.org/officeDocument/2006/customXml" ds:itemID="{0981DD88-CC09-4C4C-9CCF-8CA5D98CBAC1}"/>
</file>

<file path=customXml/itemProps118.xml><?xml version="1.0" encoding="utf-8"?>
<ds:datastoreItem xmlns:ds="http://schemas.openxmlformats.org/officeDocument/2006/customXml" ds:itemID="{7BE9FE80-AE27-4B6A-887D-E814D18FA9F1}"/>
</file>

<file path=customXml/itemProps119.xml><?xml version="1.0" encoding="utf-8"?>
<ds:datastoreItem xmlns:ds="http://schemas.openxmlformats.org/officeDocument/2006/customXml" ds:itemID="{02C86C3C-D633-4A85-9BD9-B593B53512F0}"/>
</file>

<file path=customXml/itemProps12.xml><?xml version="1.0" encoding="utf-8"?>
<ds:datastoreItem xmlns:ds="http://schemas.openxmlformats.org/officeDocument/2006/customXml" ds:itemID="{29D02A4A-1746-4492-9FAA-1B22F02F5D60}"/>
</file>

<file path=customXml/itemProps120.xml><?xml version="1.0" encoding="utf-8"?>
<ds:datastoreItem xmlns:ds="http://schemas.openxmlformats.org/officeDocument/2006/customXml" ds:itemID="{D79F6208-64DE-473C-935F-50E15ED94341}"/>
</file>

<file path=customXml/itemProps121.xml><?xml version="1.0" encoding="utf-8"?>
<ds:datastoreItem xmlns:ds="http://schemas.openxmlformats.org/officeDocument/2006/customXml" ds:itemID="{54E70C15-CC43-4E4C-8456-41FBBEF3B189}"/>
</file>

<file path=customXml/itemProps122.xml><?xml version="1.0" encoding="utf-8"?>
<ds:datastoreItem xmlns:ds="http://schemas.openxmlformats.org/officeDocument/2006/customXml" ds:itemID="{337AB2DB-63EE-4850-A595-4F41730078D5}"/>
</file>

<file path=customXml/itemProps123.xml><?xml version="1.0" encoding="utf-8"?>
<ds:datastoreItem xmlns:ds="http://schemas.openxmlformats.org/officeDocument/2006/customXml" ds:itemID="{1D9D4F44-1A44-4E29-A2AA-357FD4DE8532}"/>
</file>

<file path=customXml/itemProps124.xml><?xml version="1.0" encoding="utf-8"?>
<ds:datastoreItem xmlns:ds="http://schemas.openxmlformats.org/officeDocument/2006/customXml" ds:itemID="{F407F211-21AD-49D1-84A9-7E2A6BDD8998}"/>
</file>

<file path=customXml/itemProps125.xml><?xml version="1.0" encoding="utf-8"?>
<ds:datastoreItem xmlns:ds="http://schemas.openxmlformats.org/officeDocument/2006/customXml" ds:itemID="{B3716684-CE21-407F-99A7-2F5F373DF471}"/>
</file>

<file path=customXml/itemProps126.xml><?xml version="1.0" encoding="utf-8"?>
<ds:datastoreItem xmlns:ds="http://schemas.openxmlformats.org/officeDocument/2006/customXml" ds:itemID="{B75119F0-C4ED-452D-9501-5BCEDD914C50}"/>
</file>

<file path=customXml/itemProps127.xml><?xml version="1.0" encoding="utf-8"?>
<ds:datastoreItem xmlns:ds="http://schemas.openxmlformats.org/officeDocument/2006/customXml" ds:itemID="{FDFE2820-375C-4187-B8E1-838AC8710796}"/>
</file>

<file path=customXml/itemProps128.xml><?xml version="1.0" encoding="utf-8"?>
<ds:datastoreItem xmlns:ds="http://schemas.openxmlformats.org/officeDocument/2006/customXml" ds:itemID="{975F5A5B-D191-48C0-A08B-24D8E5005BAE}"/>
</file>

<file path=customXml/itemProps129.xml><?xml version="1.0" encoding="utf-8"?>
<ds:datastoreItem xmlns:ds="http://schemas.openxmlformats.org/officeDocument/2006/customXml" ds:itemID="{4771D559-0435-4C57-B926-66F4741A9AEF}"/>
</file>

<file path=customXml/itemProps13.xml><?xml version="1.0" encoding="utf-8"?>
<ds:datastoreItem xmlns:ds="http://schemas.openxmlformats.org/officeDocument/2006/customXml" ds:itemID="{C59565D1-4F74-43CA-BB79-86A7016A5204}"/>
</file>

<file path=customXml/itemProps130.xml><?xml version="1.0" encoding="utf-8"?>
<ds:datastoreItem xmlns:ds="http://schemas.openxmlformats.org/officeDocument/2006/customXml" ds:itemID="{42514ABE-B694-4D68-8467-41C2D0345A21}"/>
</file>

<file path=customXml/itemProps131.xml><?xml version="1.0" encoding="utf-8"?>
<ds:datastoreItem xmlns:ds="http://schemas.openxmlformats.org/officeDocument/2006/customXml" ds:itemID="{93739DBD-EEFD-47A4-A0C2-B13E87C3B950}"/>
</file>

<file path=customXml/itemProps132.xml><?xml version="1.0" encoding="utf-8"?>
<ds:datastoreItem xmlns:ds="http://schemas.openxmlformats.org/officeDocument/2006/customXml" ds:itemID="{B7BE3D91-47E2-42D5-98A0-797BF6F4D854}"/>
</file>

<file path=customXml/itemProps133.xml><?xml version="1.0" encoding="utf-8"?>
<ds:datastoreItem xmlns:ds="http://schemas.openxmlformats.org/officeDocument/2006/customXml" ds:itemID="{499CC4F8-56EF-42A4-9BA6-634977C14C40}"/>
</file>

<file path=customXml/itemProps134.xml><?xml version="1.0" encoding="utf-8"?>
<ds:datastoreItem xmlns:ds="http://schemas.openxmlformats.org/officeDocument/2006/customXml" ds:itemID="{D46225C4-0527-493B-BB40-3875E89B0C33}"/>
</file>

<file path=customXml/itemProps135.xml><?xml version="1.0" encoding="utf-8"?>
<ds:datastoreItem xmlns:ds="http://schemas.openxmlformats.org/officeDocument/2006/customXml" ds:itemID="{26911B5F-B22F-4947-8BAE-9C045661AAD3}"/>
</file>

<file path=customXml/itemProps136.xml><?xml version="1.0" encoding="utf-8"?>
<ds:datastoreItem xmlns:ds="http://schemas.openxmlformats.org/officeDocument/2006/customXml" ds:itemID="{A1932866-E314-4D49-8D4A-7A0FB9334E64}"/>
</file>

<file path=customXml/itemProps137.xml><?xml version="1.0" encoding="utf-8"?>
<ds:datastoreItem xmlns:ds="http://schemas.openxmlformats.org/officeDocument/2006/customXml" ds:itemID="{70E2D285-A5D2-41EF-9AD8-1157C9EDAB22}"/>
</file>

<file path=customXml/itemProps138.xml><?xml version="1.0" encoding="utf-8"?>
<ds:datastoreItem xmlns:ds="http://schemas.openxmlformats.org/officeDocument/2006/customXml" ds:itemID="{C787CEF0-53BC-4AB5-AB28-97CA6A59CEE8}"/>
</file>

<file path=customXml/itemProps139.xml><?xml version="1.0" encoding="utf-8"?>
<ds:datastoreItem xmlns:ds="http://schemas.openxmlformats.org/officeDocument/2006/customXml" ds:itemID="{E7E8D262-99E2-4FF2-A148-7B718EDAECB4}"/>
</file>

<file path=customXml/itemProps14.xml><?xml version="1.0" encoding="utf-8"?>
<ds:datastoreItem xmlns:ds="http://schemas.openxmlformats.org/officeDocument/2006/customXml" ds:itemID="{D97FD601-BA7A-4EEA-AEF6-27F472F0C994}"/>
</file>

<file path=customXml/itemProps140.xml><?xml version="1.0" encoding="utf-8"?>
<ds:datastoreItem xmlns:ds="http://schemas.openxmlformats.org/officeDocument/2006/customXml" ds:itemID="{2A597099-C30E-466A-96E6-9E1DBD74C8FB}"/>
</file>

<file path=customXml/itemProps141.xml><?xml version="1.0" encoding="utf-8"?>
<ds:datastoreItem xmlns:ds="http://schemas.openxmlformats.org/officeDocument/2006/customXml" ds:itemID="{20A51A4D-BEF4-4438-88AA-3C8368CA80D0}"/>
</file>

<file path=customXml/itemProps142.xml><?xml version="1.0" encoding="utf-8"?>
<ds:datastoreItem xmlns:ds="http://schemas.openxmlformats.org/officeDocument/2006/customXml" ds:itemID="{AFA4E78B-270A-4D1A-88DB-93DA1C7767C2}"/>
</file>

<file path=customXml/itemProps143.xml><?xml version="1.0" encoding="utf-8"?>
<ds:datastoreItem xmlns:ds="http://schemas.openxmlformats.org/officeDocument/2006/customXml" ds:itemID="{95318C35-F3F5-444B-9656-18A1A971AB22}"/>
</file>

<file path=customXml/itemProps144.xml><?xml version="1.0" encoding="utf-8"?>
<ds:datastoreItem xmlns:ds="http://schemas.openxmlformats.org/officeDocument/2006/customXml" ds:itemID="{D014701F-BD25-4ADE-856F-DFD42C7C36AE}"/>
</file>

<file path=customXml/itemProps145.xml><?xml version="1.0" encoding="utf-8"?>
<ds:datastoreItem xmlns:ds="http://schemas.openxmlformats.org/officeDocument/2006/customXml" ds:itemID="{8E8E6F89-68C3-4CAE-ADA3-B8BA3BC6D50D}"/>
</file>

<file path=customXml/itemProps146.xml><?xml version="1.0" encoding="utf-8"?>
<ds:datastoreItem xmlns:ds="http://schemas.openxmlformats.org/officeDocument/2006/customXml" ds:itemID="{1306DC39-A6D2-46AB-ABB0-C5C8EEC5B98D}"/>
</file>

<file path=customXml/itemProps147.xml><?xml version="1.0" encoding="utf-8"?>
<ds:datastoreItem xmlns:ds="http://schemas.openxmlformats.org/officeDocument/2006/customXml" ds:itemID="{614D3D2C-4172-4524-B097-0FDD81DE1C13}"/>
</file>

<file path=customXml/itemProps148.xml><?xml version="1.0" encoding="utf-8"?>
<ds:datastoreItem xmlns:ds="http://schemas.openxmlformats.org/officeDocument/2006/customXml" ds:itemID="{C1FBCD12-5D00-4D2F-BA64-FBFFD19DAC11}"/>
</file>

<file path=customXml/itemProps149.xml><?xml version="1.0" encoding="utf-8"?>
<ds:datastoreItem xmlns:ds="http://schemas.openxmlformats.org/officeDocument/2006/customXml" ds:itemID="{7FDD47DD-08FE-44BF-94FA-5042A6AB5D8C}"/>
</file>

<file path=customXml/itemProps15.xml><?xml version="1.0" encoding="utf-8"?>
<ds:datastoreItem xmlns:ds="http://schemas.openxmlformats.org/officeDocument/2006/customXml" ds:itemID="{AC457D50-8EA8-4445-B4E5-7483D03456B7}"/>
</file>

<file path=customXml/itemProps150.xml><?xml version="1.0" encoding="utf-8"?>
<ds:datastoreItem xmlns:ds="http://schemas.openxmlformats.org/officeDocument/2006/customXml" ds:itemID="{E9038223-E3F1-4FE1-98CB-C23A18CEB60E}"/>
</file>

<file path=customXml/itemProps151.xml><?xml version="1.0" encoding="utf-8"?>
<ds:datastoreItem xmlns:ds="http://schemas.openxmlformats.org/officeDocument/2006/customXml" ds:itemID="{FB4C5BF6-9970-48AF-9FF9-9B04EF363C87}"/>
</file>

<file path=customXml/itemProps152.xml><?xml version="1.0" encoding="utf-8"?>
<ds:datastoreItem xmlns:ds="http://schemas.openxmlformats.org/officeDocument/2006/customXml" ds:itemID="{60749C6E-E021-46E0-986D-5048CF4C9350}"/>
</file>

<file path=customXml/itemProps153.xml><?xml version="1.0" encoding="utf-8"?>
<ds:datastoreItem xmlns:ds="http://schemas.openxmlformats.org/officeDocument/2006/customXml" ds:itemID="{E2BCE17B-A19F-4FD9-AB56-700C303A905D}"/>
</file>

<file path=customXml/itemProps154.xml><?xml version="1.0" encoding="utf-8"?>
<ds:datastoreItem xmlns:ds="http://schemas.openxmlformats.org/officeDocument/2006/customXml" ds:itemID="{6A513D89-41B7-4E56-BDA5-0973D5D41504}"/>
</file>

<file path=customXml/itemProps155.xml><?xml version="1.0" encoding="utf-8"?>
<ds:datastoreItem xmlns:ds="http://schemas.openxmlformats.org/officeDocument/2006/customXml" ds:itemID="{D9B103C2-15C5-42FC-A213-90CB7F96515F}"/>
</file>

<file path=customXml/itemProps156.xml><?xml version="1.0" encoding="utf-8"?>
<ds:datastoreItem xmlns:ds="http://schemas.openxmlformats.org/officeDocument/2006/customXml" ds:itemID="{75CA5B7B-2DE1-45E7-A7BC-67A253F0D486}"/>
</file>

<file path=customXml/itemProps157.xml><?xml version="1.0" encoding="utf-8"?>
<ds:datastoreItem xmlns:ds="http://schemas.openxmlformats.org/officeDocument/2006/customXml" ds:itemID="{6E953BA0-F951-4FD5-8610-26619D5E09F2}"/>
</file>

<file path=customXml/itemProps158.xml><?xml version="1.0" encoding="utf-8"?>
<ds:datastoreItem xmlns:ds="http://schemas.openxmlformats.org/officeDocument/2006/customXml" ds:itemID="{8B60D071-E760-4C4E-9BE9-8A628798DDCF}"/>
</file>

<file path=customXml/itemProps159.xml><?xml version="1.0" encoding="utf-8"?>
<ds:datastoreItem xmlns:ds="http://schemas.openxmlformats.org/officeDocument/2006/customXml" ds:itemID="{985E374C-B0E5-4C07-B84C-B2E0903C2762}"/>
</file>

<file path=customXml/itemProps16.xml><?xml version="1.0" encoding="utf-8"?>
<ds:datastoreItem xmlns:ds="http://schemas.openxmlformats.org/officeDocument/2006/customXml" ds:itemID="{8EE3BAFA-6662-4D79-92AF-13AEAB08BFAA}"/>
</file>

<file path=customXml/itemProps160.xml><?xml version="1.0" encoding="utf-8"?>
<ds:datastoreItem xmlns:ds="http://schemas.openxmlformats.org/officeDocument/2006/customXml" ds:itemID="{3C0269C1-BE07-4E5A-8233-49CB23740624}"/>
</file>

<file path=customXml/itemProps17.xml><?xml version="1.0" encoding="utf-8"?>
<ds:datastoreItem xmlns:ds="http://schemas.openxmlformats.org/officeDocument/2006/customXml" ds:itemID="{9ADC3925-E8EB-4305-ADB6-0C8AE558059F}"/>
</file>

<file path=customXml/itemProps18.xml><?xml version="1.0" encoding="utf-8"?>
<ds:datastoreItem xmlns:ds="http://schemas.openxmlformats.org/officeDocument/2006/customXml" ds:itemID="{1E078A29-9E01-4396-869A-44523B44EA8C}"/>
</file>

<file path=customXml/itemProps19.xml><?xml version="1.0" encoding="utf-8"?>
<ds:datastoreItem xmlns:ds="http://schemas.openxmlformats.org/officeDocument/2006/customXml" ds:itemID="{898C31E4-2E85-4880-AA25-EBA2E376AB93}"/>
</file>

<file path=customXml/itemProps2.xml><?xml version="1.0" encoding="utf-8"?>
<ds:datastoreItem xmlns:ds="http://schemas.openxmlformats.org/officeDocument/2006/customXml" ds:itemID="{F12D1C98-114F-42F0-BF7D-8D365022C4AD}"/>
</file>

<file path=customXml/itemProps20.xml><?xml version="1.0" encoding="utf-8"?>
<ds:datastoreItem xmlns:ds="http://schemas.openxmlformats.org/officeDocument/2006/customXml" ds:itemID="{7246E9B0-60A1-4DEA-9847-37BD1ACB4F0B}"/>
</file>

<file path=customXml/itemProps21.xml><?xml version="1.0" encoding="utf-8"?>
<ds:datastoreItem xmlns:ds="http://schemas.openxmlformats.org/officeDocument/2006/customXml" ds:itemID="{672EC902-0C26-4DFC-AC0F-7D26BFF80EB7}"/>
</file>

<file path=customXml/itemProps22.xml><?xml version="1.0" encoding="utf-8"?>
<ds:datastoreItem xmlns:ds="http://schemas.openxmlformats.org/officeDocument/2006/customXml" ds:itemID="{1E2A67A0-43D2-46EA-9957-58BBAFABD0D0}"/>
</file>

<file path=customXml/itemProps23.xml><?xml version="1.0" encoding="utf-8"?>
<ds:datastoreItem xmlns:ds="http://schemas.openxmlformats.org/officeDocument/2006/customXml" ds:itemID="{3AD9D28C-E6D7-474D-858E-18864623B1B5}"/>
</file>

<file path=customXml/itemProps24.xml><?xml version="1.0" encoding="utf-8"?>
<ds:datastoreItem xmlns:ds="http://schemas.openxmlformats.org/officeDocument/2006/customXml" ds:itemID="{79661A36-D026-4024-810E-8990F9194AA1}"/>
</file>

<file path=customXml/itemProps25.xml><?xml version="1.0" encoding="utf-8"?>
<ds:datastoreItem xmlns:ds="http://schemas.openxmlformats.org/officeDocument/2006/customXml" ds:itemID="{4C253A6D-B072-4A6D-93C8-A721B6301BAD}"/>
</file>

<file path=customXml/itemProps26.xml><?xml version="1.0" encoding="utf-8"?>
<ds:datastoreItem xmlns:ds="http://schemas.openxmlformats.org/officeDocument/2006/customXml" ds:itemID="{5F2234A5-0F70-4BF8-973E-88C4114B3C6B}"/>
</file>

<file path=customXml/itemProps27.xml><?xml version="1.0" encoding="utf-8"?>
<ds:datastoreItem xmlns:ds="http://schemas.openxmlformats.org/officeDocument/2006/customXml" ds:itemID="{926717DC-FB2F-4AE9-A3B6-55790A8E9CC8}"/>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DA1681E7-28ED-41A6-A6D7-F5FE0D330B23}"/>
</file>

<file path=customXml/itemProps3.xml><?xml version="1.0" encoding="utf-8"?>
<ds:datastoreItem xmlns:ds="http://schemas.openxmlformats.org/officeDocument/2006/customXml" ds:itemID="{87C2EE78-ACAB-4519-84D8-9320E373F589}"/>
</file>

<file path=customXml/itemProps30.xml><?xml version="1.0" encoding="utf-8"?>
<ds:datastoreItem xmlns:ds="http://schemas.openxmlformats.org/officeDocument/2006/customXml" ds:itemID="{293D165D-8254-43B7-B5A1-AD4AD158D833}"/>
</file>

<file path=customXml/itemProps31.xml><?xml version="1.0" encoding="utf-8"?>
<ds:datastoreItem xmlns:ds="http://schemas.openxmlformats.org/officeDocument/2006/customXml" ds:itemID="{1A78D7C1-EBF8-447F-93F7-BA37442A48D3}"/>
</file>

<file path=customXml/itemProps32.xml><?xml version="1.0" encoding="utf-8"?>
<ds:datastoreItem xmlns:ds="http://schemas.openxmlformats.org/officeDocument/2006/customXml" ds:itemID="{A0AEEDB6-F213-43F8-9CBE-021CD1B9ABAA}"/>
</file>

<file path=customXml/itemProps33.xml><?xml version="1.0" encoding="utf-8"?>
<ds:datastoreItem xmlns:ds="http://schemas.openxmlformats.org/officeDocument/2006/customXml" ds:itemID="{00FF1E7D-777B-449C-8021-5C40820288E6}"/>
</file>

<file path=customXml/itemProps34.xml><?xml version="1.0" encoding="utf-8"?>
<ds:datastoreItem xmlns:ds="http://schemas.openxmlformats.org/officeDocument/2006/customXml" ds:itemID="{1E1BF694-F462-4D6F-A9B7-F0E18AF94769}"/>
</file>

<file path=customXml/itemProps35.xml><?xml version="1.0" encoding="utf-8"?>
<ds:datastoreItem xmlns:ds="http://schemas.openxmlformats.org/officeDocument/2006/customXml" ds:itemID="{DEBA6ED8-87E8-439A-B8FF-C6E6252910D8}"/>
</file>

<file path=customXml/itemProps36.xml><?xml version="1.0" encoding="utf-8"?>
<ds:datastoreItem xmlns:ds="http://schemas.openxmlformats.org/officeDocument/2006/customXml" ds:itemID="{F94E5A92-7B35-4DE9-8C29-D5DEBA0EE198}"/>
</file>

<file path=customXml/itemProps37.xml><?xml version="1.0" encoding="utf-8"?>
<ds:datastoreItem xmlns:ds="http://schemas.openxmlformats.org/officeDocument/2006/customXml" ds:itemID="{FE5A69BB-AD67-4159-8F7C-A4AFB8CEE88E}"/>
</file>

<file path=customXml/itemProps38.xml><?xml version="1.0" encoding="utf-8"?>
<ds:datastoreItem xmlns:ds="http://schemas.openxmlformats.org/officeDocument/2006/customXml" ds:itemID="{774BE6FA-FA0D-421A-A197-A2400601DAEF}"/>
</file>

<file path=customXml/itemProps39.xml><?xml version="1.0" encoding="utf-8"?>
<ds:datastoreItem xmlns:ds="http://schemas.openxmlformats.org/officeDocument/2006/customXml" ds:itemID="{ACC894E3-52F9-4320-8CC9-778EB16CE668}"/>
</file>

<file path=customXml/itemProps4.xml><?xml version="1.0" encoding="utf-8"?>
<ds:datastoreItem xmlns:ds="http://schemas.openxmlformats.org/officeDocument/2006/customXml" ds:itemID="{D7F108DD-42B7-467E-8E64-F51DF22EC203}"/>
</file>

<file path=customXml/itemProps40.xml><?xml version="1.0" encoding="utf-8"?>
<ds:datastoreItem xmlns:ds="http://schemas.openxmlformats.org/officeDocument/2006/customXml" ds:itemID="{80B19D47-1413-40D4-B34E-75DBBCE73F0F}"/>
</file>

<file path=customXml/itemProps41.xml><?xml version="1.0" encoding="utf-8"?>
<ds:datastoreItem xmlns:ds="http://schemas.openxmlformats.org/officeDocument/2006/customXml" ds:itemID="{2DB2F03D-406C-4BF9-A1B1-A1DADF1A4ED3}"/>
</file>

<file path=customXml/itemProps42.xml><?xml version="1.0" encoding="utf-8"?>
<ds:datastoreItem xmlns:ds="http://schemas.openxmlformats.org/officeDocument/2006/customXml" ds:itemID="{A3DD5CF8-C5B5-49C6-A138-1B4E6CC97190}"/>
</file>

<file path=customXml/itemProps43.xml><?xml version="1.0" encoding="utf-8"?>
<ds:datastoreItem xmlns:ds="http://schemas.openxmlformats.org/officeDocument/2006/customXml" ds:itemID="{8DF13611-1BDB-42FA-9B59-4A3C9E72E303}"/>
</file>

<file path=customXml/itemProps44.xml><?xml version="1.0" encoding="utf-8"?>
<ds:datastoreItem xmlns:ds="http://schemas.openxmlformats.org/officeDocument/2006/customXml" ds:itemID="{697F076E-30D4-4EAB-9B54-5B9DE879B64E}"/>
</file>

<file path=customXml/itemProps45.xml><?xml version="1.0" encoding="utf-8"?>
<ds:datastoreItem xmlns:ds="http://schemas.openxmlformats.org/officeDocument/2006/customXml" ds:itemID="{40D6565C-4B12-4642-9DBD-02DA127F7A11}"/>
</file>

<file path=customXml/itemProps46.xml><?xml version="1.0" encoding="utf-8"?>
<ds:datastoreItem xmlns:ds="http://schemas.openxmlformats.org/officeDocument/2006/customXml" ds:itemID="{CFD19E5B-C46D-4921-A825-E208C4B13390}"/>
</file>

<file path=customXml/itemProps47.xml><?xml version="1.0" encoding="utf-8"?>
<ds:datastoreItem xmlns:ds="http://schemas.openxmlformats.org/officeDocument/2006/customXml" ds:itemID="{FB863AFB-0C44-48F8-BCD3-4775E5A0F016}"/>
</file>

<file path=customXml/itemProps48.xml><?xml version="1.0" encoding="utf-8"?>
<ds:datastoreItem xmlns:ds="http://schemas.openxmlformats.org/officeDocument/2006/customXml" ds:itemID="{01CF5FCB-65D5-4577-BCCA-2F274178E308}"/>
</file>

<file path=customXml/itemProps49.xml><?xml version="1.0" encoding="utf-8"?>
<ds:datastoreItem xmlns:ds="http://schemas.openxmlformats.org/officeDocument/2006/customXml" ds:itemID="{6F88257C-9C36-4EDD-BD20-51919722F9DF}"/>
</file>

<file path=customXml/itemProps5.xml><?xml version="1.0" encoding="utf-8"?>
<ds:datastoreItem xmlns:ds="http://schemas.openxmlformats.org/officeDocument/2006/customXml" ds:itemID="{EB841662-87C6-4A57-B477-23894CA2ADF4}"/>
</file>

<file path=customXml/itemProps50.xml><?xml version="1.0" encoding="utf-8"?>
<ds:datastoreItem xmlns:ds="http://schemas.openxmlformats.org/officeDocument/2006/customXml" ds:itemID="{D9C4D992-8CD2-4C5A-8C3C-00869615C183}"/>
</file>

<file path=customXml/itemProps51.xml><?xml version="1.0" encoding="utf-8"?>
<ds:datastoreItem xmlns:ds="http://schemas.openxmlformats.org/officeDocument/2006/customXml" ds:itemID="{8A745475-5DDD-4366-8751-17C185557205}"/>
</file>

<file path=customXml/itemProps52.xml><?xml version="1.0" encoding="utf-8"?>
<ds:datastoreItem xmlns:ds="http://schemas.openxmlformats.org/officeDocument/2006/customXml" ds:itemID="{292C459F-C15C-4234-B304-B12B6EFF11B4}"/>
</file>

<file path=customXml/itemProps53.xml><?xml version="1.0" encoding="utf-8"?>
<ds:datastoreItem xmlns:ds="http://schemas.openxmlformats.org/officeDocument/2006/customXml" ds:itemID="{A649D14D-6CFD-4222-94C0-BF3F9CEE3A50}"/>
</file>

<file path=customXml/itemProps54.xml><?xml version="1.0" encoding="utf-8"?>
<ds:datastoreItem xmlns:ds="http://schemas.openxmlformats.org/officeDocument/2006/customXml" ds:itemID="{18ADE709-18E3-4F60-96E9-7D7285BE44B5}"/>
</file>

<file path=customXml/itemProps55.xml><?xml version="1.0" encoding="utf-8"?>
<ds:datastoreItem xmlns:ds="http://schemas.openxmlformats.org/officeDocument/2006/customXml" ds:itemID="{8E7880E0-AF8B-44F2-91FF-3F548673D7BE}"/>
</file>

<file path=customXml/itemProps56.xml><?xml version="1.0" encoding="utf-8"?>
<ds:datastoreItem xmlns:ds="http://schemas.openxmlformats.org/officeDocument/2006/customXml" ds:itemID="{5C6A29A4-0F3E-44C8-B5CD-CACC69764C45}"/>
</file>

<file path=customXml/itemProps57.xml><?xml version="1.0" encoding="utf-8"?>
<ds:datastoreItem xmlns:ds="http://schemas.openxmlformats.org/officeDocument/2006/customXml" ds:itemID="{EB0EDD7D-0B8D-47B3-ACFD-84FE5251AC1F}"/>
</file>

<file path=customXml/itemProps58.xml><?xml version="1.0" encoding="utf-8"?>
<ds:datastoreItem xmlns:ds="http://schemas.openxmlformats.org/officeDocument/2006/customXml" ds:itemID="{F2CE48AA-CDD9-419C-A21E-F34E3D2052C5}"/>
</file>

<file path=customXml/itemProps59.xml><?xml version="1.0" encoding="utf-8"?>
<ds:datastoreItem xmlns:ds="http://schemas.openxmlformats.org/officeDocument/2006/customXml" ds:itemID="{80711ED0-3CAA-4ED9-AACF-DA5F436BE694}"/>
</file>

<file path=customXml/itemProps6.xml><?xml version="1.0" encoding="utf-8"?>
<ds:datastoreItem xmlns:ds="http://schemas.openxmlformats.org/officeDocument/2006/customXml" ds:itemID="{80E9B08B-7F32-47E5-BD77-360FD4424FD9}"/>
</file>

<file path=customXml/itemProps60.xml><?xml version="1.0" encoding="utf-8"?>
<ds:datastoreItem xmlns:ds="http://schemas.openxmlformats.org/officeDocument/2006/customXml" ds:itemID="{68BDF6BC-2B95-4C89-A529-A7F64175D866}"/>
</file>

<file path=customXml/itemProps61.xml><?xml version="1.0" encoding="utf-8"?>
<ds:datastoreItem xmlns:ds="http://schemas.openxmlformats.org/officeDocument/2006/customXml" ds:itemID="{1237752B-D2CE-4993-AAB9-730683D534E7}"/>
</file>

<file path=customXml/itemProps62.xml><?xml version="1.0" encoding="utf-8"?>
<ds:datastoreItem xmlns:ds="http://schemas.openxmlformats.org/officeDocument/2006/customXml" ds:itemID="{5C0D4956-5953-486E-B5C0-DED118690D60}"/>
</file>

<file path=customXml/itemProps63.xml><?xml version="1.0" encoding="utf-8"?>
<ds:datastoreItem xmlns:ds="http://schemas.openxmlformats.org/officeDocument/2006/customXml" ds:itemID="{408DB2A6-BD56-4353-B5BC-252959A0EBCE}"/>
</file>

<file path=customXml/itemProps64.xml><?xml version="1.0" encoding="utf-8"?>
<ds:datastoreItem xmlns:ds="http://schemas.openxmlformats.org/officeDocument/2006/customXml" ds:itemID="{0A702068-3C88-46FB-AEA3-E14CFA43823B}"/>
</file>

<file path=customXml/itemProps65.xml><?xml version="1.0" encoding="utf-8"?>
<ds:datastoreItem xmlns:ds="http://schemas.openxmlformats.org/officeDocument/2006/customXml" ds:itemID="{97820029-E18F-45AB-A853-25C91947AAB0}"/>
</file>

<file path=customXml/itemProps66.xml><?xml version="1.0" encoding="utf-8"?>
<ds:datastoreItem xmlns:ds="http://schemas.openxmlformats.org/officeDocument/2006/customXml" ds:itemID="{11199340-BED3-48AC-9FAE-BC5AB874B94B}"/>
</file>

<file path=customXml/itemProps67.xml><?xml version="1.0" encoding="utf-8"?>
<ds:datastoreItem xmlns:ds="http://schemas.openxmlformats.org/officeDocument/2006/customXml" ds:itemID="{FE5C7C00-6CAB-4C89-86E8-4D362ACEA360}"/>
</file>

<file path=customXml/itemProps68.xml><?xml version="1.0" encoding="utf-8"?>
<ds:datastoreItem xmlns:ds="http://schemas.openxmlformats.org/officeDocument/2006/customXml" ds:itemID="{89A93797-A828-4DEB-BE28-43B21527FD0B}"/>
</file>

<file path=customXml/itemProps69.xml><?xml version="1.0" encoding="utf-8"?>
<ds:datastoreItem xmlns:ds="http://schemas.openxmlformats.org/officeDocument/2006/customXml" ds:itemID="{E4A49539-A4A7-4A73-9EA6-F4E0F0A7D5BE}"/>
</file>

<file path=customXml/itemProps7.xml><?xml version="1.0" encoding="utf-8"?>
<ds:datastoreItem xmlns:ds="http://schemas.openxmlformats.org/officeDocument/2006/customXml" ds:itemID="{07BD0919-CCDC-49D2-83CC-0C72216C5039}"/>
</file>

<file path=customXml/itemProps70.xml><?xml version="1.0" encoding="utf-8"?>
<ds:datastoreItem xmlns:ds="http://schemas.openxmlformats.org/officeDocument/2006/customXml" ds:itemID="{B5DBA807-C595-4B1B-9C00-375965737279}"/>
</file>

<file path=customXml/itemProps71.xml><?xml version="1.0" encoding="utf-8"?>
<ds:datastoreItem xmlns:ds="http://schemas.openxmlformats.org/officeDocument/2006/customXml" ds:itemID="{C8E0EC76-3B0E-4E8B-8CAF-0762A88B2707}"/>
</file>

<file path=customXml/itemProps72.xml><?xml version="1.0" encoding="utf-8"?>
<ds:datastoreItem xmlns:ds="http://schemas.openxmlformats.org/officeDocument/2006/customXml" ds:itemID="{C20ACFE7-8CA6-4DD9-B09E-D8E6A9B5C9D5}"/>
</file>

<file path=customXml/itemProps73.xml><?xml version="1.0" encoding="utf-8"?>
<ds:datastoreItem xmlns:ds="http://schemas.openxmlformats.org/officeDocument/2006/customXml" ds:itemID="{4A6C70BC-93F9-4395-82ED-D4F810BB55E0}"/>
</file>

<file path=customXml/itemProps74.xml><?xml version="1.0" encoding="utf-8"?>
<ds:datastoreItem xmlns:ds="http://schemas.openxmlformats.org/officeDocument/2006/customXml" ds:itemID="{C9CFD1E2-3237-40F9-B756-7D5867F88A5C}"/>
</file>

<file path=customXml/itemProps75.xml><?xml version="1.0" encoding="utf-8"?>
<ds:datastoreItem xmlns:ds="http://schemas.openxmlformats.org/officeDocument/2006/customXml" ds:itemID="{7623BB9D-93D6-413F-A847-14A71C1367E5}"/>
</file>

<file path=customXml/itemProps76.xml><?xml version="1.0" encoding="utf-8"?>
<ds:datastoreItem xmlns:ds="http://schemas.openxmlformats.org/officeDocument/2006/customXml" ds:itemID="{1B1817AE-3DB0-4106-BC05-3626C99C3E2B}"/>
</file>

<file path=customXml/itemProps77.xml><?xml version="1.0" encoding="utf-8"?>
<ds:datastoreItem xmlns:ds="http://schemas.openxmlformats.org/officeDocument/2006/customXml" ds:itemID="{94948D08-9657-4BC7-A6B3-334484E8EA5A}"/>
</file>

<file path=customXml/itemProps78.xml><?xml version="1.0" encoding="utf-8"?>
<ds:datastoreItem xmlns:ds="http://schemas.openxmlformats.org/officeDocument/2006/customXml" ds:itemID="{5FCB6EB8-5278-455D-86EA-861CD748542D}"/>
</file>

<file path=customXml/itemProps79.xml><?xml version="1.0" encoding="utf-8"?>
<ds:datastoreItem xmlns:ds="http://schemas.openxmlformats.org/officeDocument/2006/customXml" ds:itemID="{AEE10330-DF1D-4D7C-AFD7-C3D93D7AA09E}"/>
</file>

<file path=customXml/itemProps8.xml><?xml version="1.0" encoding="utf-8"?>
<ds:datastoreItem xmlns:ds="http://schemas.openxmlformats.org/officeDocument/2006/customXml" ds:itemID="{91569073-15B8-4038-90A1-5D318954D4E5}"/>
</file>

<file path=customXml/itemProps80.xml><?xml version="1.0" encoding="utf-8"?>
<ds:datastoreItem xmlns:ds="http://schemas.openxmlformats.org/officeDocument/2006/customXml" ds:itemID="{90BA463A-A51F-463D-84F2-1F5988487261}"/>
</file>

<file path=customXml/itemProps81.xml><?xml version="1.0" encoding="utf-8"?>
<ds:datastoreItem xmlns:ds="http://schemas.openxmlformats.org/officeDocument/2006/customXml" ds:itemID="{2FA011F6-9A28-4598-ABB9-C2D0AADC4B9B}"/>
</file>

<file path=customXml/itemProps82.xml><?xml version="1.0" encoding="utf-8"?>
<ds:datastoreItem xmlns:ds="http://schemas.openxmlformats.org/officeDocument/2006/customXml" ds:itemID="{C2406CE8-0382-4D21-86AB-E3272441C6DC}"/>
</file>

<file path=customXml/itemProps83.xml><?xml version="1.0" encoding="utf-8"?>
<ds:datastoreItem xmlns:ds="http://schemas.openxmlformats.org/officeDocument/2006/customXml" ds:itemID="{8D436D89-09C3-426C-AD04-76026F425A03}"/>
</file>

<file path=customXml/itemProps84.xml><?xml version="1.0" encoding="utf-8"?>
<ds:datastoreItem xmlns:ds="http://schemas.openxmlformats.org/officeDocument/2006/customXml" ds:itemID="{01FFB333-E3B8-46A5-8495-3BB79A92D588}"/>
</file>

<file path=customXml/itemProps85.xml><?xml version="1.0" encoding="utf-8"?>
<ds:datastoreItem xmlns:ds="http://schemas.openxmlformats.org/officeDocument/2006/customXml" ds:itemID="{18E7A37B-AEB9-417E-908C-C56C1B68648D}"/>
</file>

<file path=customXml/itemProps86.xml><?xml version="1.0" encoding="utf-8"?>
<ds:datastoreItem xmlns:ds="http://schemas.openxmlformats.org/officeDocument/2006/customXml" ds:itemID="{201B0110-7B23-4F14-B66C-B0BA309AAB5B}"/>
</file>

<file path=customXml/itemProps87.xml><?xml version="1.0" encoding="utf-8"?>
<ds:datastoreItem xmlns:ds="http://schemas.openxmlformats.org/officeDocument/2006/customXml" ds:itemID="{205CA42F-8278-43E0-AF36-9CB403E6123A}"/>
</file>

<file path=customXml/itemProps88.xml><?xml version="1.0" encoding="utf-8"?>
<ds:datastoreItem xmlns:ds="http://schemas.openxmlformats.org/officeDocument/2006/customXml" ds:itemID="{99BBACF4-8681-4A3C-B364-654748B08A8E}"/>
</file>

<file path=customXml/itemProps89.xml><?xml version="1.0" encoding="utf-8"?>
<ds:datastoreItem xmlns:ds="http://schemas.openxmlformats.org/officeDocument/2006/customXml" ds:itemID="{FF9E58C9-33A6-40DD-9599-DD2EE4008B33}"/>
</file>

<file path=customXml/itemProps9.xml><?xml version="1.0" encoding="utf-8"?>
<ds:datastoreItem xmlns:ds="http://schemas.openxmlformats.org/officeDocument/2006/customXml" ds:itemID="{89444786-D305-4B6B-8D7C-3DABA615E3FA}"/>
</file>

<file path=customXml/itemProps90.xml><?xml version="1.0" encoding="utf-8"?>
<ds:datastoreItem xmlns:ds="http://schemas.openxmlformats.org/officeDocument/2006/customXml" ds:itemID="{BE822DD6-1798-469D-BF8E-900DC1017B70}"/>
</file>

<file path=customXml/itemProps91.xml><?xml version="1.0" encoding="utf-8"?>
<ds:datastoreItem xmlns:ds="http://schemas.openxmlformats.org/officeDocument/2006/customXml" ds:itemID="{B86C70DE-B79F-474B-9FC5-57B63F1C1226}"/>
</file>

<file path=customXml/itemProps92.xml><?xml version="1.0" encoding="utf-8"?>
<ds:datastoreItem xmlns:ds="http://schemas.openxmlformats.org/officeDocument/2006/customXml" ds:itemID="{563F39C2-C99B-4613-8877-3DB9A0832623}"/>
</file>

<file path=customXml/itemProps93.xml><?xml version="1.0" encoding="utf-8"?>
<ds:datastoreItem xmlns:ds="http://schemas.openxmlformats.org/officeDocument/2006/customXml" ds:itemID="{4B63FB21-D9A4-4118-92E4-E09AC7ECA665}"/>
</file>

<file path=customXml/itemProps94.xml><?xml version="1.0" encoding="utf-8"?>
<ds:datastoreItem xmlns:ds="http://schemas.openxmlformats.org/officeDocument/2006/customXml" ds:itemID="{FDA873F3-F06C-4AA5-A185-FF430B61928B}"/>
</file>

<file path=customXml/itemProps95.xml><?xml version="1.0" encoding="utf-8"?>
<ds:datastoreItem xmlns:ds="http://schemas.openxmlformats.org/officeDocument/2006/customXml" ds:itemID="{D0E839AD-FB5D-4A6D-82E5-709448627C93}"/>
</file>

<file path=customXml/itemProps96.xml><?xml version="1.0" encoding="utf-8"?>
<ds:datastoreItem xmlns:ds="http://schemas.openxmlformats.org/officeDocument/2006/customXml" ds:itemID="{28152A6C-4641-45D3-9030-1FE7321D866F}"/>
</file>

<file path=customXml/itemProps97.xml><?xml version="1.0" encoding="utf-8"?>
<ds:datastoreItem xmlns:ds="http://schemas.openxmlformats.org/officeDocument/2006/customXml" ds:itemID="{4FAE3337-152A-4467-B713-F9DA81189874}"/>
</file>

<file path=customXml/itemProps98.xml><?xml version="1.0" encoding="utf-8"?>
<ds:datastoreItem xmlns:ds="http://schemas.openxmlformats.org/officeDocument/2006/customXml" ds:itemID="{AE92B002-92F3-4FA7-9045-E7C25FE0D27A}"/>
</file>

<file path=customXml/itemProps99.xml><?xml version="1.0" encoding="utf-8"?>
<ds:datastoreItem xmlns:ds="http://schemas.openxmlformats.org/officeDocument/2006/customXml" ds:itemID="{72BC1934-5AD6-4771-906C-6E01F269537B}"/>
</file>

<file path=docProps/app.xml><?xml version="1.0" encoding="utf-8"?>
<Properties xmlns="http://schemas.openxmlformats.org/officeDocument/2006/extended-properties" xmlns:vt="http://schemas.openxmlformats.org/officeDocument/2006/docPropsVTypes">
  <Template>Normal</Template>
  <TotalTime>10</TotalTime>
  <Pages>76</Pages>
  <Words>25008</Words>
  <Characters>142549</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167223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Dragana Tosic</cp:lastModifiedBy>
  <cp:revision>4</cp:revision>
  <cp:lastPrinted>2017-11-03T14:00:00Z</cp:lastPrinted>
  <dcterms:created xsi:type="dcterms:W3CDTF">2018-01-16T12:14:00Z</dcterms:created>
  <dcterms:modified xsi:type="dcterms:W3CDTF">2018-01-16T13:03:00Z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