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5.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7.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9.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6.xml" ContentType="application/vnd.openxmlformats-officedocument.customXmlProperties+xml"/>
  <Override PartName="/customXml/itemProps79.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80.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125.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65E" w:rsidRDefault="0066565E" w:rsidP="008D2E94">
      <w:pPr>
        <w:suppressAutoHyphens/>
        <w:spacing w:before="0"/>
        <w:jc w:val="center"/>
        <w:rPr>
          <w:rFonts w:eastAsia="Arial Unicode MS" w:cs="Arial"/>
          <w:b/>
          <w:kern w:val="1"/>
          <w:lang w:val="ru-RU" w:eastAsia="ar-SA"/>
        </w:rPr>
      </w:pPr>
    </w:p>
    <w:p w:rsidR="00113B84" w:rsidRPr="0061031A" w:rsidRDefault="009879D9" w:rsidP="008D2E94">
      <w:pPr>
        <w:suppressAutoHyphens/>
        <w:spacing w:before="0"/>
        <w:jc w:val="center"/>
        <w:rPr>
          <w:rFonts w:eastAsia="Arial Unicode MS" w:cs="Arial"/>
          <w:b/>
          <w:kern w:val="1"/>
          <w:lang w:eastAsia="ar-SA"/>
        </w:rPr>
      </w:pPr>
      <w:r>
        <w:rPr>
          <w:rFonts w:eastAsia="Arial Unicode MS" w:cs="Arial"/>
          <w:b/>
          <w:kern w:val="1"/>
          <w:lang w:val="ru-RU" w:eastAsia="ar-SA"/>
        </w:rPr>
        <w:t xml:space="preserve">ЈАВНО ПРЕДУЗЕЋЕ </w:t>
      </w:r>
      <w:r w:rsidR="00CD38BD">
        <w:rPr>
          <w:rFonts w:eastAsia="Arial Unicode MS" w:cs="Arial"/>
          <w:b/>
          <w:kern w:val="1"/>
          <w:lang w:val="sr-Latn-RS" w:eastAsia="ar-SA"/>
        </w:rPr>
        <w:t>„</w:t>
      </w:r>
      <w:r>
        <w:rPr>
          <w:rFonts w:eastAsia="Arial Unicode MS" w:cs="Arial"/>
          <w:b/>
          <w:kern w:val="1"/>
          <w:lang w:val="ru-RU" w:eastAsia="ar-SA"/>
        </w:rPr>
        <w:t>ЕЛЕКТРОПРИВРЕДА СРБИЈЕ</w:t>
      </w:r>
      <w:r w:rsidR="00CD38BD">
        <w:rPr>
          <w:rFonts w:eastAsia="Arial Unicode MS" w:cs="Arial"/>
          <w:b/>
          <w:kern w:val="1"/>
          <w:lang w:val="sr-Latn-RS" w:eastAsia="ar-SA"/>
        </w:rPr>
        <w:t>“</w:t>
      </w:r>
      <w:r w:rsidR="00113B84" w:rsidRPr="0061031A">
        <w:rPr>
          <w:rFonts w:eastAsia="Arial Unicode MS" w:cs="Arial"/>
          <w:b/>
          <w:kern w:val="1"/>
          <w:lang w:eastAsia="ar-SA"/>
        </w:rPr>
        <w:t xml:space="preserve"> БЕОГРАД</w:t>
      </w:r>
    </w:p>
    <w:p w:rsidR="00210557" w:rsidRPr="0061031A" w:rsidRDefault="00210557" w:rsidP="00210557">
      <w:pPr>
        <w:jc w:val="center"/>
        <w:rPr>
          <w:rFonts w:cs="Arial"/>
          <w:lang w:val="sr-Latn-CS"/>
        </w:rPr>
      </w:pPr>
    </w:p>
    <w:p w:rsidR="00210557" w:rsidRPr="0061031A" w:rsidRDefault="00210557" w:rsidP="00210557">
      <w:pPr>
        <w:jc w:val="center"/>
        <w:rPr>
          <w:rFonts w:cs="Arial"/>
          <w:lang w:val="ru-RU"/>
        </w:rPr>
      </w:pPr>
    </w:p>
    <w:p w:rsidR="00210557" w:rsidRPr="0061031A" w:rsidRDefault="00B67C02" w:rsidP="00210557">
      <w:pPr>
        <w:jc w:val="center"/>
        <w:rPr>
          <w:rFonts w:cs="Arial"/>
          <w:lang w:val="sr-Latn-CS"/>
        </w:rPr>
      </w:pPr>
      <w:r w:rsidRPr="0061031A">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61031A" w:rsidRDefault="00210557" w:rsidP="00210557">
      <w:pPr>
        <w:jc w:val="center"/>
        <w:rPr>
          <w:rFonts w:cs="Arial"/>
          <w:lang w:val="sr-Latn-CS"/>
        </w:rPr>
      </w:pPr>
    </w:p>
    <w:p w:rsidR="00210557" w:rsidRPr="0061031A" w:rsidRDefault="00210557" w:rsidP="00210557">
      <w:pPr>
        <w:jc w:val="center"/>
        <w:rPr>
          <w:rFonts w:cs="Arial"/>
          <w:b/>
          <w:lang w:val="sr-Latn-CS"/>
        </w:rPr>
      </w:pPr>
    </w:p>
    <w:p w:rsidR="00210557" w:rsidRPr="00CD38BD" w:rsidRDefault="00210557" w:rsidP="00874F5B">
      <w:pPr>
        <w:jc w:val="center"/>
        <w:rPr>
          <w:rFonts w:cs="Arial"/>
          <w:b/>
          <w:sz w:val="24"/>
          <w:szCs w:val="24"/>
          <w:lang w:val="ru-RU"/>
        </w:rPr>
      </w:pPr>
      <w:bookmarkStart w:id="0" w:name="_Toc441215596"/>
      <w:bookmarkStart w:id="1" w:name="_Toc441651535"/>
      <w:bookmarkStart w:id="2" w:name="_Toc442559872"/>
      <w:r w:rsidRPr="00CD38BD">
        <w:rPr>
          <w:rFonts w:cs="Arial"/>
          <w:b/>
          <w:sz w:val="24"/>
          <w:szCs w:val="24"/>
          <w:lang w:val="ru-RU"/>
        </w:rPr>
        <w:t>КОНКУРСНА ДОКУМЕНТАЦИЈА</w:t>
      </w:r>
      <w:bookmarkEnd w:id="0"/>
      <w:bookmarkEnd w:id="1"/>
      <w:bookmarkEnd w:id="2"/>
    </w:p>
    <w:p w:rsidR="00210557" w:rsidRPr="0061031A" w:rsidRDefault="00D516F7" w:rsidP="00210557">
      <w:pPr>
        <w:jc w:val="center"/>
        <w:rPr>
          <w:rFonts w:cs="Arial"/>
          <w:lang w:val="ru-RU"/>
        </w:rPr>
      </w:pPr>
      <w:r w:rsidRPr="0061031A">
        <w:rPr>
          <w:rFonts w:cs="Arial"/>
          <w:lang w:val="sr-Cyrl-CS"/>
        </w:rPr>
        <w:t xml:space="preserve">за подношење понуда </w:t>
      </w:r>
      <w:r w:rsidR="00210557" w:rsidRPr="0061031A">
        <w:rPr>
          <w:rFonts w:cs="Arial"/>
          <w:lang w:val="ru-RU"/>
        </w:rPr>
        <w:t xml:space="preserve">у </w:t>
      </w:r>
      <w:r w:rsidR="00D34466" w:rsidRPr="0061031A">
        <w:rPr>
          <w:rFonts w:cs="Arial"/>
        </w:rPr>
        <w:t xml:space="preserve">oтвореном </w:t>
      </w:r>
      <w:r w:rsidR="00210557" w:rsidRPr="0061031A">
        <w:rPr>
          <w:rFonts w:cs="Arial"/>
          <w:lang w:val="ru-RU"/>
        </w:rPr>
        <w:t xml:space="preserve">поступку </w:t>
      </w:r>
    </w:p>
    <w:p w:rsidR="00210557" w:rsidRPr="00CD38BD" w:rsidRDefault="00210557" w:rsidP="00874F5B">
      <w:pPr>
        <w:jc w:val="center"/>
        <w:rPr>
          <w:rFonts w:cs="Arial"/>
          <w:lang w:val="sr-Cyrl-RS"/>
        </w:rPr>
      </w:pPr>
      <w:bookmarkStart w:id="3" w:name="_Toc441215597"/>
      <w:bookmarkStart w:id="4" w:name="_Toc441651536"/>
      <w:bookmarkStart w:id="5" w:name="_Toc442559873"/>
      <w:r w:rsidRPr="0061031A">
        <w:rPr>
          <w:rFonts w:cs="Arial"/>
          <w:lang w:val="ru-RU"/>
        </w:rPr>
        <w:t xml:space="preserve">за јавну набавку </w:t>
      </w:r>
      <w:r w:rsidR="00873EBD" w:rsidRPr="0061031A">
        <w:rPr>
          <w:rFonts w:cs="Arial"/>
          <w:lang w:val="ru-RU"/>
        </w:rPr>
        <w:t>радова</w:t>
      </w:r>
      <w:r w:rsidRPr="0061031A">
        <w:rPr>
          <w:rFonts w:cs="Arial"/>
          <w:lang w:val="ru-RU"/>
        </w:rPr>
        <w:t xml:space="preserve"> бр</w:t>
      </w:r>
      <w:bookmarkEnd w:id="3"/>
      <w:bookmarkEnd w:id="4"/>
      <w:bookmarkEnd w:id="5"/>
      <w:r w:rsidR="00113B84" w:rsidRPr="0061031A">
        <w:rPr>
          <w:rFonts w:cs="Arial"/>
          <w:lang w:val="ru-RU"/>
        </w:rPr>
        <w:t>.</w:t>
      </w:r>
      <w:r w:rsidR="00CD38BD">
        <w:rPr>
          <w:rFonts w:cs="Arial"/>
          <w:lang w:val="sr-Cyrl-RS"/>
        </w:rPr>
        <w:t>ЈН/</w:t>
      </w:r>
      <w:r w:rsidR="009879D9">
        <w:rPr>
          <w:rFonts w:cs="Arial"/>
        </w:rPr>
        <w:t>3100/08</w:t>
      </w:r>
      <w:r w:rsidR="00CD38BD">
        <w:rPr>
          <w:rFonts w:cs="Arial"/>
          <w:lang w:val="sr-Cyrl-RS"/>
        </w:rPr>
        <w:t>49</w:t>
      </w:r>
      <w:r w:rsidR="009879D9">
        <w:rPr>
          <w:rFonts w:cs="Arial"/>
        </w:rPr>
        <w:t>/2018</w:t>
      </w:r>
      <w:r w:rsidR="00CD38BD">
        <w:rPr>
          <w:rFonts w:cs="Arial"/>
          <w:lang w:val="sr-Cyrl-RS"/>
        </w:rPr>
        <w:t xml:space="preserve"> (1147/2018)</w:t>
      </w:r>
    </w:p>
    <w:p w:rsidR="00210557" w:rsidRPr="0061031A" w:rsidRDefault="00210557" w:rsidP="00874F5B">
      <w:pPr>
        <w:rPr>
          <w:rFonts w:cs="Arial"/>
          <w:lang w:val="ru-RU"/>
        </w:rPr>
      </w:pPr>
    </w:p>
    <w:p w:rsidR="00D45D46" w:rsidRDefault="00D45D46" w:rsidP="00210557">
      <w:pPr>
        <w:jc w:val="center"/>
        <w:rPr>
          <w:rFonts w:cs="Arial"/>
          <w:b/>
          <w:sz w:val="24"/>
          <w:szCs w:val="24"/>
          <w:lang w:val="sr-Cyrl-RS"/>
        </w:rPr>
      </w:pPr>
      <w:r w:rsidRPr="00D45D46">
        <w:rPr>
          <w:rFonts w:cs="Arial"/>
          <w:b/>
          <w:sz w:val="24"/>
          <w:szCs w:val="24"/>
          <w:lang w:val="sr-Cyrl-RS"/>
        </w:rPr>
        <w:t xml:space="preserve">Израда преграда и пумпних станица са потисним цевововдима </w:t>
      </w:r>
    </w:p>
    <w:p w:rsidR="00210557" w:rsidRPr="00D45D46" w:rsidRDefault="00D45D46" w:rsidP="00D45D46">
      <w:pPr>
        <w:spacing w:before="0"/>
        <w:jc w:val="center"/>
        <w:rPr>
          <w:rFonts w:cs="Arial"/>
          <w:b/>
          <w:sz w:val="24"/>
          <w:szCs w:val="24"/>
          <w:lang w:val="ru-RU"/>
        </w:rPr>
      </w:pPr>
      <w:r w:rsidRPr="00D45D46">
        <w:rPr>
          <w:rFonts w:cs="Arial"/>
          <w:b/>
          <w:sz w:val="24"/>
          <w:szCs w:val="24"/>
          <w:lang w:val="sr-Cyrl-RS"/>
        </w:rPr>
        <w:t>у коритима Млаве и Дунавца</w:t>
      </w:r>
    </w:p>
    <w:p w:rsidR="00210557" w:rsidRPr="00D45D46" w:rsidRDefault="00210557" w:rsidP="00210557">
      <w:pPr>
        <w:pStyle w:val="Title"/>
        <w:spacing w:before="0"/>
        <w:rPr>
          <w:rFonts w:cs="Arial"/>
          <w:sz w:val="22"/>
          <w:szCs w:val="22"/>
        </w:rPr>
      </w:pPr>
    </w:p>
    <w:p w:rsidR="00210557" w:rsidRPr="00D45D46" w:rsidRDefault="00210557" w:rsidP="00210557">
      <w:pPr>
        <w:pStyle w:val="Title"/>
        <w:spacing w:before="0"/>
        <w:rPr>
          <w:rFonts w:cs="Arial"/>
          <w:b w:val="0"/>
          <w:sz w:val="22"/>
          <w:szCs w:val="22"/>
        </w:rPr>
      </w:pPr>
    </w:p>
    <w:p w:rsidR="00D45D46" w:rsidRDefault="00D45D46" w:rsidP="00D45D46">
      <w:pPr>
        <w:pStyle w:val="BodyText"/>
        <w:rPr>
          <w:sz w:val="22"/>
          <w:szCs w:val="22"/>
        </w:rPr>
      </w:pPr>
    </w:p>
    <w:p w:rsidR="00C352C9" w:rsidRPr="00D45D46" w:rsidRDefault="00C352C9" w:rsidP="00D45D46">
      <w:pPr>
        <w:pStyle w:val="BodyText"/>
        <w:rPr>
          <w:sz w:val="22"/>
          <w:szCs w:val="22"/>
        </w:rPr>
      </w:pPr>
    </w:p>
    <w:p w:rsidR="009642F1" w:rsidRDefault="009642F1" w:rsidP="009642F1">
      <w:pPr>
        <w:rPr>
          <w:rFonts w:eastAsia="Arial Unicode MS" w:cs="Arial"/>
          <w:b/>
          <w:kern w:val="2"/>
          <w:lang w:val="ru-RU"/>
        </w:rPr>
      </w:pPr>
      <w:r w:rsidRPr="0061031A">
        <w:rPr>
          <w:rFonts w:eastAsia="Arial Unicode MS" w:cs="Arial"/>
          <w:b/>
          <w:kern w:val="2"/>
          <w:lang w:val="ru-RU"/>
        </w:rPr>
        <w:t xml:space="preserve">                                                                              </w:t>
      </w:r>
      <w:r w:rsidR="00CD38BD">
        <w:rPr>
          <w:rFonts w:eastAsia="Arial Unicode MS" w:cs="Arial"/>
          <w:b/>
          <w:kern w:val="2"/>
          <w:lang w:val="ru-RU"/>
        </w:rPr>
        <w:t xml:space="preserve">   </w:t>
      </w:r>
      <w:r w:rsidRPr="0061031A">
        <w:rPr>
          <w:rFonts w:eastAsia="Arial Unicode MS" w:cs="Arial"/>
          <w:b/>
          <w:kern w:val="2"/>
          <w:lang w:val="ru-RU"/>
        </w:rPr>
        <w:t xml:space="preserve">  К О М И С И Ј А</w:t>
      </w:r>
    </w:p>
    <w:p w:rsidR="00C352C9" w:rsidRPr="00C352C9" w:rsidRDefault="00C352C9" w:rsidP="00C03139">
      <w:pPr>
        <w:ind w:left="3600"/>
        <w:rPr>
          <w:rFonts w:eastAsia="Arial Unicode MS" w:cs="Arial"/>
          <w:kern w:val="2"/>
          <w:lang w:val="sr-Cyrl-RS"/>
        </w:rPr>
      </w:pPr>
      <w:r w:rsidRPr="00C352C9">
        <w:rPr>
          <w:rFonts w:eastAsia="Arial Unicode MS" w:cs="Arial"/>
          <w:kern w:val="2"/>
          <w:lang w:val="ru-RU"/>
        </w:rPr>
        <w:t xml:space="preserve">за спровођење </w:t>
      </w:r>
      <w:r w:rsidR="00C03139">
        <w:rPr>
          <w:rFonts w:eastAsia="Arial Unicode MS" w:cs="Arial"/>
          <w:kern w:val="2"/>
          <w:lang w:val="ru-RU"/>
        </w:rPr>
        <w:t>ЈН/31</w:t>
      </w:r>
      <w:r w:rsidRPr="00C352C9">
        <w:rPr>
          <w:rFonts w:eastAsia="Arial Unicode MS" w:cs="Arial"/>
          <w:kern w:val="2"/>
          <w:lang w:val="ru-RU"/>
        </w:rPr>
        <w:t>00/0</w:t>
      </w:r>
      <w:r w:rsidR="00C03139">
        <w:rPr>
          <w:rFonts w:eastAsia="Arial Unicode MS" w:cs="Arial"/>
          <w:kern w:val="2"/>
          <w:lang w:val="ru-RU"/>
        </w:rPr>
        <w:t>849</w:t>
      </w:r>
      <w:r w:rsidRPr="00C352C9">
        <w:rPr>
          <w:rFonts w:eastAsia="Arial Unicode MS" w:cs="Arial"/>
          <w:kern w:val="2"/>
          <w:lang w:val="ru-RU"/>
        </w:rPr>
        <w:t>/2018 (</w:t>
      </w:r>
      <w:r w:rsidR="00C03139">
        <w:rPr>
          <w:rFonts w:eastAsia="Arial Unicode MS" w:cs="Arial"/>
          <w:kern w:val="2"/>
          <w:lang w:val="ru-RU"/>
        </w:rPr>
        <w:t>1147</w:t>
      </w:r>
      <w:r w:rsidRPr="00C352C9">
        <w:rPr>
          <w:rFonts w:eastAsia="Arial Unicode MS" w:cs="Arial"/>
          <w:kern w:val="2"/>
          <w:lang w:val="ru-RU"/>
        </w:rPr>
        <w:t>/2018)</w:t>
      </w:r>
    </w:p>
    <w:p w:rsidR="009642F1" w:rsidRPr="001E29EB" w:rsidRDefault="00CD38BD" w:rsidP="00CD38BD">
      <w:pPr>
        <w:ind w:left="2160"/>
        <w:rPr>
          <w:rFonts w:eastAsia="Arial Unicode MS" w:cs="Arial"/>
          <w:kern w:val="2"/>
          <w:lang w:val="sr-Cyrl-RS"/>
        </w:rPr>
      </w:pPr>
      <w:r>
        <w:rPr>
          <w:rFonts w:eastAsia="Arial Unicode MS" w:cs="Arial"/>
          <w:kern w:val="2"/>
          <w:lang w:val="ru-RU"/>
        </w:rPr>
        <w:t xml:space="preserve">            </w:t>
      </w:r>
      <w:r w:rsidR="009642F1" w:rsidRPr="0061031A">
        <w:rPr>
          <w:rFonts w:eastAsia="Arial Unicode MS" w:cs="Arial"/>
          <w:kern w:val="2"/>
          <w:lang w:val="ru-RU"/>
        </w:rPr>
        <w:t xml:space="preserve"> формирана Решењем бр.</w:t>
      </w:r>
      <w:r>
        <w:rPr>
          <w:rFonts w:eastAsia="Arial Unicode MS" w:cs="Arial"/>
          <w:kern w:val="2"/>
          <w:lang w:val="ru-RU"/>
        </w:rPr>
        <w:t>12.01</w:t>
      </w:r>
      <w:r w:rsidRPr="00A614DB">
        <w:rPr>
          <w:rFonts w:eastAsia="Arial Unicode MS" w:cs="Arial"/>
          <w:kern w:val="2"/>
          <w:lang w:val="ru-RU"/>
        </w:rPr>
        <w:t>.</w:t>
      </w:r>
      <w:r w:rsidRPr="00A614DB">
        <w:rPr>
          <w:rFonts w:eastAsia="Arial Unicode MS" w:cs="Arial"/>
          <w:kern w:val="2"/>
          <w:lang w:val="sr-Latn-RS"/>
        </w:rPr>
        <w:t>-</w:t>
      </w:r>
      <w:r w:rsidR="001E29EB" w:rsidRPr="00A614DB">
        <w:rPr>
          <w:rFonts w:eastAsia="Arial Unicode MS" w:cs="Arial"/>
          <w:kern w:val="2"/>
          <w:lang w:val="sr-Latn-RS"/>
        </w:rPr>
        <w:t xml:space="preserve"> </w:t>
      </w:r>
      <w:r w:rsidR="00A614DB" w:rsidRPr="00A614DB">
        <w:rPr>
          <w:rFonts w:eastAsia="Arial Unicode MS" w:cs="Arial"/>
          <w:kern w:val="2"/>
          <w:lang w:val="sr-Latn-RS"/>
        </w:rPr>
        <w:t>475558</w:t>
      </w:r>
      <w:r w:rsidR="001E29EB" w:rsidRPr="00A614DB">
        <w:rPr>
          <w:rFonts w:eastAsia="Arial Unicode MS" w:cs="Arial"/>
          <w:kern w:val="2"/>
          <w:lang w:val="sr-Latn-RS"/>
        </w:rPr>
        <w:t>/2-18</w:t>
      </w:r>
      <w:r w:rsidR="001E29EB" w:rsidRPr="00A614DB">
        <w:rPr>
          <w:rFonts w:eastAsia="Arial Unicode MS" w:cs="Arial"/>
          <w:kern w:val="2"/>
          <w:lang w:val="sr-Cyrl-RS"/>
        </w:rPr>
        <w:t xml:space="preserve"> од </w:t>
      </w:r>
      <w:r w:rsidR="00A614DB" w:rsidRPr="00A614DB">
        <w:rPr>
          <w:rFonts w:eastAsia="Arial Unicode MS" w:cs="Arial"/>
          <w:kern w:val="2"/>
          <w:lang w:val="sr-Latn-RS"/>
        </w:rPr>
        <w:t>05</w:t>
      </w:r>
      <w:r w:rsidR="001E29EB" w:rsidRPr="00A614DB">
        <w:rPr>
          <w:rFonts w:eastAsia="Arial Unicode MS" w:cs="Arial"/>
          <w:kern w:val="2"/>
          <w:lang w:val="sr-Cyrl-RS"/>
        </w:rPr>
        <w:t>.</w:t>
      </w:r>
      <w:r w:rsidRPr="00A614DB">
        <w:rPr>
          <w:rFonts w:eastAsia="Arial Unicode MS" w:cs="Arial"/>
          <w:kern w:val="2"/>
          <w:lang w:val="sr-Cyrl-RS"/>
        </w:rPr>
        <w:t>10</w:t>
      </w:r>
      <w:r w:rsidR="001E29EB">
        <w:rPr>
          <w:rFonts w:eastAsia="Arial Unicode MS" w:cs="Arial"/>
          <w:kern w:val="2"/>
          <w:lang w:val="sr-Cyrl-RS"/>
        </w:rPr>
        <w:t>.2018.</w:t>
      </w:r>
    </w:p>
    <w:p w:rsidR="009642F1" w:rsidRPr="0061031A" w:rsidRDefault="009642F1" w:rsidP="009642F1">
      <w:pPr>
        <w:pStyle w:val="Title"/>
        <w:spacing w:before="0"/>
        <w:rPr>
          <w:rFonts w:cs="Arial"/>
          <w:b w:val="0"/>
          <w:sz w:val="22"/>
          <w:szCs w:val="22"/>
        </w:rPr>
      </w:pPr>
    </w:p>
    <w:p w:rsidR="009642F1" w:rsidRPr="0061031A" w:rsidRDefault="009642F1" w:rsidP="009642F1">
      <w:pPr>
        <w:pStyle w:val="Title"/>
        <w:tabs>
          <w:tab w:val="left" w:pos="7035"/>
        </w:tabs>
        <w:spacing w:before="0"/>
        <w:jc w:val="left"/>
        <w:rPr>
          <w:rFonts w:cs="Arial"/>
          <w:b w:val="0"/>
          <w:sz w:val="22"/>
          <w:szCs w:val="22"/>
        </w:rPr>
      </w:pPr>
      <w:r w:rsidRPr="0061031A">
        <w:rPr>
          <w:rFonts w:cs="Arial"/>
          <w:b w:val="0"/>
          <w:sz w:val="22"/>
          <w:szCs w:val="22"/>
        </w:rPr>
        <w:t xml:space="preserve">                           </w:t>
      </w:r>
      <w:r w:rsidR="00113B84" w:rsidRPr="0061031A">
        <w:rPr>
          <w:rFonts w:cs="Arial"/>
          <w:b w:val="0"/>
          <w:sz w:val="22"/>
          <w:szCs w:val="22"/>
        </w:rPr>
        <w:t xml:space="preserve">                                        </w:t>
      </w:r>
      <w:r w:rsidR="00960116">
        <w:rPr>
          <w:rFonts w:cs="Arial"/>
          <w:b w:val="0"/>
          <w:sz w:val="22"/>
          <w:szCs w:val="22"/>
        </w:rPr>
        <w:t xml:space="preserve">           </w:t>
      </w:r>
      <w:r w:rsidR="00113B84" w:rsidRPr="0061031A">
        <w:rPr>
          <w:rFonts w:cs="Arial"/>
          <w:b w:val="0"/>
          <w:sz w:val="22"/>
          <w:szCs w:val="22"/>
        </w:rPr>
        <w:t xml:space="preserve"> </w:t>
      </w:r>
      <w:r w:rsidRPr="0061031A">
        <w:rPr>
          <w:rFonts w:cs="Arial"/>
          <w:b w:val="0"/>
          <w:sz w:val="22"/>
          <w:szCs w:val="22"/>
        </w:rPr>
        <w:t>____________________________</w:t>
      </w:r>
    </w:p>
    <w:p w:rsidR="00210557" w:rsidRPr="0061031A" w:rsidRDefault="00210557" w:rsidP="00210557">
      <w:pPr>
        <w:pStyle w:val="Title"/>
        <w:spacing w:before="0"/>
        <w:rPr>
          <w:rFonts w:cs="Arial"/>
          <w:b w:val="0"/>
          <w:sz w:val="22"/>
          <w:szCs w:val="22"/>
        </w:rPr>
      </w:pPr>
    </w:p>
    <w:p w:rsidR="00150FCE" w:rsidRPr="0061031A" w:rsidRDefault="00150FCE" w:rsidP="000C50A0">
      <w:pPr>
        <w:pStyle w:val="BodyText"/>
        <w:spacing w:before="0"/>
        <w:jc w:val="center"/>
        <w:rPr>
          <w:rFonts w:cs="Arial"/>
          <w:sz w:val="22"/>
          <w:szCs w:val="22"/>
          <w:lang w:val="ru-RU"/>
        </w:rPr>
      </w:pPr>
    </w:p>
    <w:p w:rsidR="00150FCE" w:rsidRPr="0061031A" w:rsidRDefault="00150FCE" w:rsidP="000C50A0">
      <w:pPr>
        <w:pStyle w:val="BodyText"/>
        <w:spacing w:before="0"/>
        <w:jc w:val="center"/>
        <w:rPr>
          <w:rFonts w:cs="Arial"/>
          <w:sz w:val="22"/>
          <w:szCs w:val="22"/>
          <w:lang w:val="ru-RU"/>
        </w:rPr>
      </w:pPr>
    </w:p>
    <w:p w:rsidR="00150FCE" w:rsidRPr="0061031A" w:rsidRDefault="00150FCE" w:rsidP="000C50A0">
      <w:pPr>
        <w:pStyle w:val="BodyText"/>
        <w:spacing w:before="0"/>
        <w:jc w:val="center"/>
        <w:rPr>
          <w:rFonts w:cs="Arial"/>
          <w:sz w:val="22"/>
          <w:szCs w:val="22"/>
          <w:lang w:val="ru-RU"/>
        </w:rPr>
      </w:pPr>
    </w:p>
    <w:p w:rsidR="00EB2C6E" w:rsidRPr="0061031A" w:rsidRDefault="00EB2C6E" w:rsidP="000C50A0">
      <w:pPr>
        <w:spacing w:before="0"/>
        <w:jc w:val="center"/>
        <w:rPr>
          <w:rFonts w:eastAsia="Arial Unicode MS" w:cs="Arial"/>
          <w:kern w:val="2"/>
          <w:lang w:val="ru-RU"/>
        </w:rPr>
      </w:pPr>
      <w:r w:rsidRPr="0061031A">
        <w:rPr>
          <w:rFonts w:eastAsia="Arial Unicode MS" w:cs="Arial"/>
          <w:kern w:val="2"/>
          <w:lang w:val="ru-RU"/>
        </w:rPr>
        <w:t xml:space="preserve">(заведено у ЈП ЕПС број </w:t>
      </w:r>
      <w:r w:rsidR="00CD38BD">
        <w:rPr>
          <w:rFonts w:eastAsia="Arial Unicode MS" w:cs="Arial"/>
          <w:kern w:val="2"/>
          <w:lang w:val="ru-RU"/>
        </w:rPr>
        <w:t>2.5.13.2.-Е.07.</w:t>
      </w:r>
      <w:r w:rsidR="002E121B">
        <w:rPr>
          <w:rFonts w:eastAsia="Arial Unicode MS" w:cs="Arial"/>
          <w:kern w:val="2"/>
        </w:rPr>
        <w:t>01.-</w:t>
      </w:r>
      <w:r w:rsidR="00A614DB" w:rsidRPr="007719A3">
        <w:rPr>
          <w:rFonts w:eastAsia="Arial Unicode MS" w:cs="Arial"/>
          <w:kern w:val="2"/>
        </w:rPr>
        <w:t>475558</w:t>
      </w:r>
      <w:r w:rsidR="00FC09AC" w:rsidRPr="007719A3">
        <w:rPr>
          <w:rFonts w:eastAsia="Arial Unicode MS" w:cs="Arial"/>
          <w:kern w:val="2"/>
        </w:rPr>
        <w:t>/</w:t>
      </w:r>
      <w:r w:rsidR="00A614DB" w:rsidRPr="007719A3">
        <w:rPr>
          <w:rFonts w:eastAsia="Arial Unicode MS" w:cs="Arial"/>
          <w:kern w:val="2"/>
        </w:rPr>
        <w:t>1</w:t>
      </w:r>
      <w:r w:rsidR="007719A3" w:rsidRPr="007719A3">
        <w:rPr>
          <w:rFonts w:eastAsia="Arial Unicode MS" w:cs="Arial"/>
          <w:kern w:val="2"/>
        </w:rPr>
        <w:t>4</w:t>
      </w:r>
      <w:r w:rsidR="002E121B" w:rsidRPr="007719A3">
        <w:rPr>
          <w:rFonts w:eastAsia="Arial Unicode MS" w:cs="Arial"/>
          <w:kern w:val="2"/>
          <w:lang w:val="sr-Cyrl-CS"/>
        </w:rPr>
        <w:t>-18</w:t>
      </w:r>
      <w:r w:rsidRPr="007719A3">
        <w:rPr>
          <w:rFonts w:eastAsia="Arial Unicode MS" w:cs="Arial"/>
          <w:kern w:val="2"/>
          <w:lang w:val="ru-RU"/>
        </w:rPr>
        <w:t xml:space="preserve"> од </w:t>
      </w:r>
      <w:r w:rsidR="007719A3" w:rsidRPr="007719A3">
        <w:rPr>
          <w:rFonts w:eastAsia="Arial Unicode MS" w:cs="Arial"/>
          <w:kern w:val="2"/>
        </w:rPr>
        <w:t>08</w:t>
      </w:r>
      <w:r w:rsidR="002E121B" w:rsidRPr="007719A3">
        <w:rPr>
          <w:rFonts w:eastAsia="Arial Unicode MS" w:cs="Arial"/>
          <w:kern w:val="2"/>
        </w:rPr>
        <w:t>.1</w:t>
      </w:r>
      <w:r w:rsidR="0017183B" w:rsidRPr="007719A3">
        <w:rPr>
          <w:rFonts w:eastAsia="Arial Unicode MS" w:cs="Arial"/>
          <w:kern w:val="2"/>
          <w:lang w:val="sr-Cyrl-RS"/>
        </w:rPr>
        <w:t>1</w:t>
      </w:r>
      <w:r w:rsidR="002E121B" w:rsidRPr="007719A3">
        <w:rPr>
          <w:rFonts w:eastAsia="Arial Unicode MS" w:cs="Arial"/>
          <w:kern w:val="2"/>
        </w:rPr>
        <w:t>.2018</w:t>
      </w:r>
      <w:r w:rsidR="00413BCE" w:rsidRPr="0061031A">
        <w:rPr>
          <w:rFonts w:eastAsia="Arial Unicode MS" w:cs="Arial"/>
          <w:kern w:val="2"/>
          <w:lang w:val="ru-RU"/>
        </w:rPr>
        <w:t>.</w:t>
      </w:r>
      <w:r w:rsidRPr="0061031A">
        <w:rPr>
          <w:rFonts w:eastAsia="Arial Unicode MS" w:cs="Arial"/>
          <w:kern w:val="2"/>
          <w:lang w:val="ru-RU"/>
        </w:rPr>
        <w:t xml:space="preserve"> године)</w:t>
      </w:r>
    </w:p>
    <w:p w:rsidR="000C50A0" w:rsidRPr="0061031A" w:rsidRDefault="000C50A0" w:rsidP="000C50A0">
      <w:pPr>
        <w:spacing w:before="0"/>
        <w:jc w:val="center"/>
        <w:rPr>
          <w:rFonts w:eastAsia="Arial Unicode MS" w:cs="Arial"/>
          <w:kern w:val="2"/>
          <w:lang w:val="ru-RU"/>
        </w:rPr>
      </w:pPr>
    </w:p>
    <w:p w:rsidR="00A3774E" w:rsidRPr="0061031A" w:rsidRDefault="00A3774E" w:rsidP="000C50A0">
      <w:pPr>
        <w:pStyle w:val="BodyText"/>
        <w:spacing w:before="0"/>
        <w:jc w:val="center"/>
        <w:rPr>
          <w:rFonts w:cs="Arial"/>
          <w:sz w:val="22"/>
          <w:szCs w:val="22"/>
        </w:rPr>
      </w:pPr>
    </w:p>
    <w:p w:rsidR="00C53AC6" w:rsidRPr="0061031A" w:rsidRDefault="00C53AC6" w:rsidP="000C50A0">
      <w:pPr>
        <w:pStyle w:val="BodyText"/>
        <w:spacing w:before="0"/>
        <w:jc w:val="center"/>
        <w:rPr>
          <w:rFonts w:cs="Arial"/>
          <w:sz w:val="22"/>
          <w:szCs w:val="22"/>
        </w:rPr>
      </w:pPr>
    </w:p>
    <w:p w:rsidR="00C53AC6" w:rsidRPr="0061031A" w:rsidRDefault="00C53AC6" w:rsidP="000C50A0">
      <w:pPr>
        <w:pStyle w:val="BodyText"/>
        <w:spacing w:before="0"/>
        <w:jc w:val="center"/>
        <w:rPr>
          <w:rFonts w:cs="Arial"/>
          <w:sz w:val="22"/>
          <w:szCs w:val="22"/>
        </w:rPr>
      </w:pPr>
    </w:p>
    <w:p w:rsidR="00C53AC6" w:rsidRDefault="00C53AC6" w:rsidP="000C50A0">
      <w:pPr>
        <w:pStyle w:val="BodyText"/>
        <w:spacing w:before="0"/>
        <w:jc w:val="center"/>
        <w:rPr>
          <w:rFonts w:cs="Arial"/>
          <w:sz w:val="22"/>
          <w:szCs w:val="22"/>
          <w:lang w:val="ru-RU"/>
        </w:rPr>
      </w:pPr>
    </w:p>
    <w:p w:rsidR="00CD38BD" w:rsidRDefault="00CD38BD" w:rsidP="000C50A0">
      <w:pPr>
        <w:pStyle w:val="BodyText"/>
        <w:spacing w:before="0"/>
        <w:jc w:val="center"/>
        <w:rPr>
          <w:rFonts w:cs="Arial"/>
          <w:sz w:val="22"/>
          <w:szCs w:val="22"/>
          <w:lang w:val="ru-RU"/>
        </w:rPr>
      </w:pPr>
    </w:p>
    <w:p w:rsidR="00CD38BD" w:rsidRDefault="00CD38BD" w:rsidP="000C50A0">
      <w:pPr>
        <w:pStyle w:val="BodyText"/>
        <w:spacing w:before="0"/>
        <w:jc w:val="center"/>
        <w:rPr>
          <w:rFonts w:cs="Arial"/>
          <w:sz w:val="22"/>
          <w:szCs w:val="22"/>
          <w:lang w:val="ru-RU"/>
        </w:rPr>
      </w:pPr>
    </w:p>
    <w:p w:rsidR="00CD38BD" w:rsidRPr="0061031A" w:rsidRDefault="00CD38BD" w:rsidP="000C50A0">
      <w:pPr>
        <w:pStyle w:val="BodyText"/>
        <w:spacing w:before="0"/>
        <w:jc w:val="center"/>
        <w:rPr>
          <w:rFonts w:cs="Arial"/>
          <w:sz w:val="22"/>
          <w:szCs w:val="22"/>
          <w:lang w:val="ru-RU"/>
        </w:rPr>
      </w:pPr>
    </w:p>
    <w:p w:rsidR="000C50A0" w:rsidRPr="0061031A" w:rsidRDefault="000C50A0" w:rsidP="000C50A0">
      <w:pPr>
        <w:pStyle w:val="BodyText"/>
        <w:spacing w:before="0"/>
        <w:jc w:val="center"/>
        <w:rPr>
          <w:rFonts w:cs="Arial"/>
          <w:sz w:val="22"/>
          <w:szCs w:val="22"/>
          <w:lang w:val="ru-RU"/>
        </w:rPr>
      </w:pPr>
    </w:p>
    <w:p w:rsidR="00B37917" w:rsidRPr="0061031A" w:rsidRDefault="00AE2E7B" w:rsidP="000C50A0">
      <w:pPr>
        <w:spacing w:before="0"/>
        <w:jc w:val="center"/>
        <w:rPr>
          <w:rFonts w:cs="Arial"/>
          <w:lang w:val="ru-RU"/>
        </w:rPr>
      </w:pPr>
      <w:r>
        <w:rPr>
          <w:rFonts w:cs="Arial"/>
          <w:lang w:val="ru-RU"/>
        </w:rPr>
        <w:t>Новембар,</w:t>
      </w:r>
      <w:r w:rsidR="004276AD" w:rsidRPr="0061031A">
        <w:rPr>
          <w:rFonts w:cs="Arial"/>
          <w:i/>
          <w:lang w:val="ru-RU"/>
        </w:rPr>
        <w:t xml:space="preserve"> </w:t>
      </w:r>
      <w:r w:rsidR="009879D9">
        <w:rPr>
          <w:rFonts w:cs="Arial"/>
          <w:lang w:val="ru-RU"/>
        </w:rPr>
        <w:t>2018</w:t>
      </w:r>
      <w:r w:rsidR="001F62BF" w:rsidRPr="0061031A">
        <w:rPr>
          <w:rFonts w:cs="Arial"/>
          <w:lang w:val="ru-RU"/>
        </w:rPr>
        <w:t xml:space="preserve">. </w:t>
      </w:r>
      <w:r w:rsidR="00210557" w:rsidRPr="0061031A">
        <w:rPr>
          <w:rFonts w:cs="Arial"/>
          <w:lang w:val="ru-RU"/>
        </w:rPr>
        <w:t>г</w:t>
      </w:r>
      <w:r w:rsidR="001F62BF" w:rsidRPr="0061031A">
        <w:rPr>
          <w:rFonts w:cs="Arial"/>
          <w:lang w:val="ru-RU"/>
        </w:rPr>
        <w:t>одине</w:t>
      </w:r>
    </w:p>
    <w:p w:rsidR="000C50A0" w:rsidRPr="0061031A" w:rsidRDefault="000C50A0" w:rsidP="000C50A0">
      <w:pPr>
        <w:spacing w:before="0"/>
        <w:jc w:val="center"/>
        <w:rPr>
          <w:rFonts w:cs="Arial"/>
          <w:b/>
          <w:lang w:val="ru-RU"/>
        </w:rPr>
      </w:pPr>
    </w:p>
    <w:p w:rsidR="00261778" w:rsidRPr="0061031A" w:rsidRDefault="000C50A0" w:rsidP="000C50A0">
      <w:pPr>
        <w:spacing w:before="0"/>
        <w:rPr>
          <w:rFonts w:eastAsia="TimesNewRomanPSMT" w:cs="Arial"/>
          <w:kern w:val="2"/>
          <w:lang w:val="ru-RU"/>
        </w:rPr>
      </w:pPr>
      <w:r w:rsidRPr="0061031A">
        <w:rPr>
          <w:rFonts w:eastAsia="TimesNewRomanPSMT" w:cs="Arial"/>
          <w:kern w:val="2"/>
          <w:lang w:val="ru-RU"/>
        </w:rPr>
        <w:br w:type="page"/>
      </w:r>
      <w:r w:rsidR="00261778" w:rsidRPr="0061031A">
        <w:rPr>
          <w:rFonts w:eastAsia="TimesNewRomanPSMT" w:cs="Arial"/>
          <w:kern w:val="2"/>
          <w:lang w:val="ru-RU"/>
        </w:rPr>
        <w:lastRenderedPageBreak/>
        <w:t>На основу чл</w:t>
      </w:r>
      <w:r w:rsidR="00472BF8" w:rsidRPr="0061031A">
        <w:rPr>
          <w:rFonts w:eastAsia="TimesNewRomanPSMT" w:cs="Arial"/>
          <w:kern w:val="2"/>
          <w:lang w:val="ru-RU"/>
        </w:rPr>
        <w:t>ана</w:t>
      </w:r>
      <w:r w:rsidR="00261778" w:rsidRPr="0061031A">
        <w:rPr>
          <w:rFonts w:eastAsia="TimesNewRomanPSMT" w:cs="Arial"/>
          <w:kern w:val="2"/>
          <w:lang w:val="ru-RU"/>
        </w:rPr>
        <w:t xml:space="preserve"> 3</w:t>
      </w:r>
      <w:r w:rsidR="00D34466" w:rsidRPr="0061031A">
        <w:rPr>
          <w:rFonts w:eastAsia="TimesNewRomanPSMT" w:cs="Arial"/>
          <w:kern w:val="2"/>
          <w:lang w:val="ru-RU"/>
        </w:rPr>
        <w:t>2</w:t>
      </w:r>
      <w:r w:rsidR="00D45D46">
        <w:rPr>
          <w:rFonts w:eastAsia="TimesNewRomanPSMT" w:cs="Arial"/>
          <w:kern w:val="2"/>
          <w:lang w:val="ru-RU"/>
        </w:rPr>
        <w:t>.</w:t>
      </w:r>
      <w:r w:rsidR="009D3699" w:rsidRPr="0061031A">
        <w:rPr>
          <w:rFonts w:eastAsia="TimesNewRomanPSMT" w:cs="Arial"/>
          <w:kern w:val="2"/>
          <w:lang w:val="ru-RU"/>
        </w:rPr>
        <w:t xml:space="preserve"> и </w:t>
      </w:r>
      <w:r w:rsidR="00D34466" w:rsidRPr="0061031A">
        <w:rPr>
          <w:rFonts w:eastAsia="TimesNewRomanPSMT" w:cs="Arial"/>
          <w:kern w:val="2"/>
          <w:lang w:val="ru-RU"/>
        </w:rPr>
        <w:t>61</w:t>
      </w:r>
      <w:r w:rsidR="009D3699" w:rsidRPr="0061031A">
        <w:rPr>
          <w:rFonts w:eastAsia="TimesNewRomanPSMT" w:cs="Arial"/>
          <w:kern w:val="2"/>
          <w:lang w:val="ru-RU"/>
        </w:rPr>
        <w:t>.</w:t>
      </w:r>
      <w:r w:rsidR="00261778" w:rsidRPr="0061031A">
        <w:rPr>
          <w:rFonts w:eastAsia="TimesNewRomanPSMT" w:cs="Arial"/>
          <w:kern w:val="2"/>
          <w:lang w:val="ru-RU"/>
        </w:rPr>
        <w:t xml:space="preserve"> Закона о јавним набавкама („Сл. гласник РС” бр. </w:t>
      </w:r>
      <w:r w:rsidR="00750519" w:rsidRPr="0061031A">
        <w:rPr>
          <w:rFonts w:eastAsia="TimesNewRomanPSMT" w:cs="Arial"/>
          <w:kern w:val="2"/>
          <w:lang w:val="ru-RU"/>
        </w:rPr>
        <w:t>124/</w:t>
      </w:r>
      <w:r w:rsidR="009060E7" w:rsidRPr="0061031A">
        <w:rPr>
          <w:rFonts w:eastAsia="TimesNewRomanPSMT" w:cs="Arial"/>
          <w:kern w:val="2"/>
          <w:lang w:val="ru-RU"/>
        </w:rPr>
        <w:t>12, 14/15 и 68/15</w:t>
      </w:r>
      <w:r w:rsidR="000F57ED" w:rsidRPr="0061031A">
        <w:rPr>
          <w:rFonts w:eastAsia="TimesNewRomanPSMT" w:cs="Arial"/>
          <w:kern w:val="2"/>
          <w:lang w:val="ru-RU"/>
        </w:rPr>
        <w:t>, у даљем тексту</w:t>
      </w:r>
      <w:r w:rsidR="005C7CDE" w:rsidRPr="0061031A">
        <w:rPr>
          <w:rFonts w:eastAsia="TimesNewRomanPSMT" w:cs="Arial"/>
          <w:kern w:val="2"/>
          <w:lang w:val="ru-RU"/>
        </w:rPr>
        <w:t xml:space="preserve"> </w:t>
      </w:r>
      <w:r w:rsidR="00BA1E63" w:rsidRPr="0061031A">
        <w:rPr>
          <w:rFonts w:eastAsia="Calibri" w:cs="Arial"/>
          <w:bCs/>
          <w:lang w:val="ru-RU"/>
        </w:rPr>
        <w:t>Закон</w:t>
      </w:r>
      <w:r w:rsidR="00261778" w:rsidRPr="0061031A">
        <w:rPr>
          <w:rFonts w:eastAsia="TimesNewRomanPSMT" w:cs="Arial"/>
          <w:kern w:val="2"/>
          <w:lang w:val="ru-RU"/>
        </w:rPr>
        <w:t>),чл</w:t>
      </w:r>
      <w:r w:rsidR="00472BF8" w:rsidRPr="0061031A">
        <w:rPr>
          <w:rFonts w:eastAsia="TimesNewRomanPSMT" w:cs="Arial"/>
          <w:kern w:val="2"/>
          <w:lang w:val="ru-RU"/>
        </w:rPr>
        <w:t>ана</w:t>
      </w:r>
      <w:r w:rsidR="00EC5BB4" w:rsidRPr="0061031A">
        <w:rPr>
          <w:rFonts w:eastAsia="TimesNewRomanPSMT" w:cs="Arial"/>
          <w:kern w:val="2"/>
          <w:lang w:val="ru-RU"/>
        </w:rPr>
        <w:t xml:space="preserve"> </w:t>
      </w:r>
      <w:r w:rsidR="00D34466" w:rsidRPr="0061031A">
        <w:rPr>
          <w:rFonts w:eastAsia="TimesNewRomanPSMT" w:cs="Arial"/>
          <w:kern w:val="2"/>
          <w:lang w:val="ru-RU"/>
        </w:rPr>
        <w:t>2</w:t>
      </w:r>
      <w:r w:rsidR="00261778" w:rsidRPr="0061031A">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1031A">
        <w:rPr>
          <w:rFonts w:eastAsia="TimesNewRomanPSMT" w:cs="Arial"/>
          <w:kern w:val="2"/>
          <w:lang w:val="ru-RU"/>
        </w:rPr>
        <w:t xml:space="preserve">лова („Сл. </w:t>
      </w:r>
      <w:r w:rsidR="004D41C8" w:rsidRPr="008D2E94">
        <w:rPr>
          <w:rFonts w:eastAsia="TimesNewRomanPSMT" w:cs="Arial"/>
          <w:kern w:val="2"/>
          <w:lang w:val="ru-RU"/>
        </w:rPr>
        <w:t xml:space="preserve">гласник РС” бр. </w:t>
      </w:r>
      <w:r w:rsidR="00DB369C" w:rsidRPr="008D2E94">
        <w:rPr>
          <w:rFonts w:eastAsia="TimesNewRomanPSMT" w:cs="Arial"/>
          <w:kern w:val="2"/>
          <w:lang w:val="ru-RU"/>
        </w:rPr>
        <w:t>86/15</w:t>
      </w:r>
      <w:r w:rsidR="00261778" w:rsidRPr="008D2E94">
        <w:rPr>
          <w:rFonts w:eastAsia="TimesNewRomanPSMT" w:cs="Arial"/>
          <w:kern w:val="2"/>
          <w:lang w:val="ru-RU"/>
        </w:rPr>
        <w:t xml:space="preserve">), </w:t>
      </w:r>
      <w:r w:rsidR="00261778" w:rsidRPr="008D2E94">
        <w:rPr>
          <w:rFonts w:eastAsia="Arial Unicode MS" w:cs="Arial"/>
          <w:kern w:val="2"/>
          <w:lang w:val="ru-RU"/>
        </w:rPr>
        <w:t xml:space="preserve">Одлуке о покретању поступка јавне набавке број </w:t>
      </w:r>
      <w:r w:rsidR="00D45D46" w:rsidRPr="008D2E94">
        <w:rPr>
          <w:rFonts w:eastAsia="Arial Unicode MS" w:cs="Arial"/>
          <w:kern w:val="2"/>
          <w:lang w:val="ru-RU"/>
        </w:rPr>
        <w:t>12.01.</w:t>
      </w:r>
      <w:r w:rsidR="00D45D46" w:rsidRPr="008D2E94">
        <w:rPr>
          <w:rFonts w:eastAsia="Arial Unicode MS" w:cs="Arial"/>
          <w:kern w:val="2"/>
          <w:lang w:val="sr-Latn-RS"/>
        </w:rPr>
        <w:t xml:space="preserve">- </w:t>
      </w:r>
      <w:r w:rsidR="008D2E94" w:rsidRPr="008D2E94">
        <w:rPr>
          <w:rFonts w:eastAsia="Arial Unicode MS" w:cs="Arial"/>
          <w:kern w:val="2"/>
          <w:lang w:val="sr-Latn-RS"/>
        </w:rPr>
        <w:t>475558</w:t>
      </w:r>
      <w:r w:rsidR="00D45D46" w:rsidRPr="008D2E94">
        <w:rPr>
          <w:rFonts w:eastAsia="Arial Unicode MS" w:cs="Arial"/>
          <w:kern w:val="2"/>
          <w:lang w:val="sr-Latn-RS"/>
        </w:rPr>
        <w:t>/2-18</w:t>
      </w:r>
      <w:r w:rsidR="00D45D46" w:rsidRPr="008D2E94">
        <w:rPr>
          <w:rFonts w:eastAsia="Arial Unicode MS" w:cs="Arial"/>
          <w:kern w:val="2"/>
          <w:lang w:val="sr-Cyrl-RS"/>
        </w:rPr>
        <w:t xml:space="preserve"> од </w:t>
      </w:r>
      <w:r w:rsidR="008D2E94" w:rsidRPr="008D2E94">
        <w:rPr>
          <w:rFonts w:eastAsia="Arial Unicode MS" w:cs="Arial"/>
          <w:kern w:val="2"/>
          <w:lang w:val="sr-Latn-RS"/>
        </w:rPr>
        <w:t>05</w:t>
      </w:r>
      <w:r w:rsidR="00D45D46" w:rsidRPr="008D2E94">
        <w:rPr>
          <w:rFonts w:eastAsia="Arial Unicode MS" w:cs="Arial"/>
          <w:kern w:val="2"/>
          <w:lang w:val="sr-Cyrl-RS"/>
        </w:rPr>
        <w:t>.10.2018</w:t>
      </w:r>
      <w:r w:rsidR="001E29EB" w:rsidRPr="008D2E94">
        <w:rPr>
          <w:rFonts w:eastAsia="Arial Unicode MS" w:cs="Arial"/>
          <w:kern w:val="2"/>
          <w:lang w:val="sr-Cyrl-CS"/>
        </w:rPr>
        <w:t>.</w:t>
      </w:r>
      <w:r w:rsidR="00261778" w:rsidRPr="008D2E94">
        <w:rPr>
          <w:rFonts w:eastAsia="Arial Unicode MS" w:cs="Arial"/>
          <w:kern w:val="2"/>
          <w:lang w:val="ru-RU"/>
        </w:rPr>
        <w:t xml:space="preserve">године и Решења о образовању комисије за јавну набавку број </w:t>
      </w:r>
      <w:r w:rsidR="00D45D46" w:rsidRPr="008D2E94">
        <w:rPr>
          <w:rFonts w:eastAsia="Arial Unicode MS" w:cs="Arial"/>
          <w:kern w:val="2"/>
          <w:lang w:val="ru-RU"/>
        </w:rPr>
        <w:t>12.01.</w:t>
      </w:r>
      <w:r w:rsidR="00D45D46" w:rsidRPr="008D2E94">
        <w:rPr>
          <w:rFonts w:eastAsia="Arial Unicode MS" w:cs="Arial"/>
          <w:kern w:val="2"/>
          <w:lang w:val="sr-Latn-RS"/>
        </w:rPr>
        <w:t xml:space="preserve">- </w:t>
      </w:r>
      <w:r w:rsidR="008D2E94" w:rsidRPr="008D2E94">
        <w:rPr>
          <w:rFonts w:eastAsia="Arial Unicode MS" w:cs="Arial"/>
          <w:kern w:val="2"/>
          <w:lang w:val="sr-Latn-RS"/>
        </w:rPr>
        <w:t>475558</w:t>
      </w:r>
      <w:r w:rsidR="00D45D46" w:rsidRPr="008D2E94">
        <w:rPr>
          <w:rFonts w:eastAsia="Arial Unicode MS" w:cs="Arial"/>
          <w:kern w:val="2"/>
          <w:lang w:val="sr-Latn-RS"/>
        </w:rPr>
        <w:t>/</w:t>
      </w:r>
      <w:r w:rsidR="008D2E94" w:rsidRPr="008D2E94">
        <w:rPr>
          <w:rFonts w:eastAsia="Arial Unicode MS" w:cs="Arial"/>
          <w:kern w:val="2"/>
          <w:lang w:val="sr-Latn-RS"/>
        </w:rPr>
        <w:t>3</w:t>
      </w:r>
      <w:r w:rsidR="00D45D46" w:rsidRPr="008D2E94">
        <w:rPr>
          <w:rFonts w:eastAsia="Arial Unicode MS" w:cs="Arial"/>
          <w:kern w:val="2"/>
          <w:lang w:val="sr-Latn-RS"/>
        </w:rPr>
        <w:t>-18</w:t>
      </w:r>
      <w:r w:rsidR="00D45D46" w:rsidRPr="008D2E94">
        <w:rPr>
          <w:rFonts w:eastAsia="Arial Unicode MS" w:cs="Arial"/>
          <w:kern w:val="2"/>
          <w:lang w:val="sr-Cyrl-RS"/>
        </w:rPr>
        <w:t xml:space="preserve"> од </w:t>
      </w:r>
      <w:r w:rsidR="008D2E94" w:rsidRPr="008D2E94">
        <w:rPr>
          <w:rFonts w:eastAsia="Arial Unicode MS" w:cs="Arial"/>
          <w:kern w:val="2"/>
          <w:lang w:val="sr-Cyrl-RS"/>
        </w:rPr>
        <w:t>05</w:t>
      </w:r>
      <w:r w:rsidR="00D45D46" w:rsidRPr="008D2E94">
        <w:rPr>
          <w:rFonts w:eastAsia="Arial Unicode MS" w:cs="Arial"/>
          <w:kern w:val="2"/>
          <w:lang w:val="sr-Cyrl-RS"/>
        </w:rPr>
        <w:t>.10.2018.</w:t>
      </w:r>
      <w:r w:rsidR="00261778" w:rsidRPr="008D2E94">
        <w:rPr>
          <w:rFonts w:eastAsia="Arial Unicode MS" w:cs="Arial"/>
          <w:kern w:val="2"/>
          <w:lang w:val="ru-RU"/>
        </w:rPr>
        <w:t>године припремљена је:</w:t>
      </w:r>
    </w:p>
    <w:p w:rsidR="00261778" w:rsidRDefault="001E29EB" w:rsidP="001E29EB">
      <w:pPr>
        <w:pStyle w:val="BodyText"/>
        <w:tabs>
          <w:tab w:val="left" w:pos="2980"/>
        </w:tabs>
        <w:spacing w:before="0"/>
        <w:rPr>
          <w:rFonts w:cs="Arial"/>
          <w:b/>
          <w:spacing w:val="80"/>
          <w:sz w:val="22"/>
          <w:szCs w:val="22"/>
          <w:lang w:val="ru-RU"/>
        </w:rPr>
      </w:pPr>
      <w:r>
        <w:rPr>
          <w:rFonts w:cs="Arial"/>
          <w:b/>
          <w:spacing w:val="80"/>
          <w:sz w:val="22"/>
          <w:szCs w:val="22"/>
          <w:lang w:val="ru-RU"/>
        </w:rPr>
        <w:tab/>
      </w:r>
    </w:p>
    <w:p w:rsidR="001D17AC" w:rsidRPr="0061031A" w:rsidRDefault="001D17AC" w:rsidP="001E29EB">
      <w:pPr>
        <w:pStyle w:val="BodyText"/>
        <w:tabs>
          <w:tab w:val="left" w:pos="2980"/>
        </w:tabs>
        <w:spacing w:before="0"/>
        <w:rPr>
          <w:rFonts w:cs="Arial"/>
          <w:b/>
          <w:spacing w:val="80"/>
          <w:sz w:val="22"/>
          <w:szCs w:val="22"/>
          <w:lang w:val="ru-RU"/>
        </w:rPr>
      </w:pPr>
    </w:p>
    <w:p w:rsidR="000C50A0" w:rsidRPr="0061031A" w:rsidRDefault="000C50A0" w:rsidP="000C50A0">
      <w:pPr>
        <w:pStyle w:val="BodyText"/>
        <w:spacing w:before="0"/>
        <w:rPr>
          <w:rFonts w:cs="Arial"/>
          <w:b/>
          <w:spacing w:val="80"/>
          <w:sz w:val="22"/>
          <w:szCs w:val="22"/>
          <w:lang w:val="ru-RU"/>
        </w:rPr>
      </w:pPr>
    </w:p>
    <w:p w:rsidR="00210557" w:rsidRPr="00D45D46" w:rsidRDefault="00210557" w:rsidP="00874F5B">
      <w:pPr>
        <w:jc w:val="center"/>
        <w:rPr>
          <w:rFonts w:cs="Arial"/>
          <w:b/>
          <w:sz w:val="24"/>
          <w:szCs w:val="24"/>
          <w:lang w:val="ru-RU"/>
        </w:rPr>
      </w:pPr>
      <w:bookmarkStart w:id="6" w:name="_Toc441215598"/>
      <w:bookmarkStart w:id="7" w:name="_Toc441651537"/>
      <w:bookmarkStart w:id="8" w:name="_Toc442559874"/>
      <w:r w:rsidRPr="00D45D46">
        <w:rPr>
          <w:rFonts w:cs="Arial"/>
          <w:b/>
          <w:sz w:val="24"/>
          <w:szCs w:val="24"/>
          <w:lang w:val="ru-RU"/>
        </w:rPr>
        <w:t>КОНКУРСНА ДОКУМЕНТАЦИЈА</w:t>
      </w:r>
      <w:bookmarkEnd w:id="6"/>
      <w:bookmarkEnd w:id="7"/>
      <w:bookmarkEnd w:id="8"/>
    </w:p>
    <w:p w:rsidR="00210557" w:rsidRPr="0061031A" w:rsidRDefault="00D516F7" w:rsidP="00210557">
      <w:pPr>
        <w:jc w:val="center"/>
        <w:rPr>
          <w:rFonts w:cs="Arial"/>
          <w:lang w:val="ru-RU"/>
        </w:rPr>
      </w:pPr>
      <w:r w:rsidRPr="0061031A">
        <w:rPr>
          <w:rFonts w:cs="Arial"/>
          <w:lang w:val="sr-Cyrl-CS"/>
        </w:rPr>
        <w:t xml:space="preserve">за подношење понуда </w:t>
      </w:r>
      <w:r w:rsidR="00210557" w:rsidRPr="0061031A">
        <w:rPr>
          <w:rFonts w:cs="Arial"/>
          <w:lang w:val="ru-RU"/>
        </w:rPr>
        <w:t xml:space="preserve">у </w:t>
      </w:r>
      <w:r w:rsidR="00D34466" w:rsidRPr="0061031A">
        <w:rPr>
          <w:rFonts w:cs="Arial"/>
        </w:rPr>
        <w:t xml:space="preserve">отвореном </w:t>
      </w:r>
      <w:r w:rsidR="00210557" w:rsidRPr="0061031A">
        <w:rPr>
          <w:rFonts w:cs="Arial"/>
          <w:lang w:val="ru-RU"/>
        </w:rPr>
        <w:t>посту</w:t>
      </w:r>
      <w:r w:rsidR="00D34466" w:rsidRPr="0061031A">
        <w:rPr>
          <w:rFonts w:cs="Arial"/>
          <w:lang w:val="ru-RU"/>
        </w:rPr>
        <w:t xml:space="preserve">пку </w:t>
      </w:r>
    </w:p>
    <w:p w:rsidR="00210557" w:rsidRPr="0061031A" w:rsidRDefault="00210557" w:rsidP="00874F5B">
      <w:pPr>
        <w:jc w:val="center"/>
        <w:rPr>
          <w:rFonts w:cs="Arial"/>
          <w:b/>
          <w:lang w:val="ru-RU"/>
        </w:rPr>
      </w:pPr>
      <w:bookmarkStart w:id="9" w:name="_Toc441215599"/>
      <w:bookmarkStart w:id="10" w:name="_Toc441651538"/>
      <w:bookmarkStart w:id="11" w:name="_Toc442559875"/>
      <w:r w:rsidRPr="0061031A">
        <w:rPr>
          <w:rFonts w:cs="Arial"/>
          <w:b/>
          <w:lang w:val="ru-RU"/>
        </w:rPr>
        <w:t xml:space="preserve">за јавну набавку </w:t>
      </w:r>
      <w:r w:rsidR="00873EBD" w:rsidRPr="0061031A">
        <w:rPr>
          <w:rFonts w:cs="Arial"/>
          <w:b/>
          <w:lang w:val="ru-RU"/>
        </w:rPr>
        <w:t>радова</w:t>
      </w:r>
      <w:r w:rsidRPr="0061031A">
        <w:rPr>
          <w:rFonts w:cs="Arial"/>
          <w:b/>
          <w:lang w:val="ru-RU"/>
        </w:rPr>
        <w:t xml:space="preserve"> бр</w:t>
      </w:r>
      <w:bookmarkEnd w:id="9"/>
      <w:bookmarkEnd w:id="10"/>
      <w:bookmarkEnd w:id="11"/>
      <w:r w:rsidR="00B03012" w:rsidRPr="0061031A">
        <w:rPr>
          <w:rFonts w:cs="Arial"/>
          <w:b/>
          <w:lang w:val="ru-RU"/>
        </w:rPr>
        <w:t>.</w:t>
      </w:r>
      <w:r w:rsidR="00D45D46">
        <w:rPr>
          <w:rFonts w:cs="Arial"/>
          <w:b/>
          <w:lang w:val="ru-RU"/>
        </w:rPr>
        <w:t>ЈН/</w:t>
      </w:r>
      <w:r w:rsidR="009879D9">
        <w:rPr>
          <w:rFonts w:cs="Arial"/>
          <w:b/>
          <w:lang w:val="ru-RU"/>
        </w:rPr>
        <w:t>3100/08</w:t>
      </w:r>
      <w:r w:rsidR="00D45D46">
        <w:rPr>
          <w:rFonts w:cs="Arial"/>
          <w:b/>
          <w:lang w:val="ru-RU"/>
        </w:rPr>
        <w:t>49</w:t>
      </w:r>
      <w:r w:rsidR="009879D9">
        <w:rPr>
          <w:rFonts w:cs="Arial"/>
          <w:b/>
          <w:lang w:val="ru-RU"/>
        </w:rPr>
        <w:t>/2018</w:t>
      </w:r>
      <w:r w:rsidR="00D45D46">
        <w:rPr>
          <w:rFonts w:cs="Arial"/>
          <w:b/>
          <w:lang w:val="ru-RU"/>
        </w:rPr>
        <w:t xml:space="preserve"> (1147/2018)</w:t>
      </w:r>
    </w:p>
    <w:p w:rsidR="00B633DC" w:rsidRPr="00B633DC" w:rsidRDefault="00B633DC" w:rsidP="00B633DC">
      <w:pPr>
        <w:jc w:val="center"/>
        <w:rPr>
          <w:rFonts w:cs="Arial"/>
          <w:b/>
          <w:lang w:val="sr-Cyrl-RS"/>
        </w:rPr>
      </w:pPr>
      <w:r w:rsidRPr="00B633DC">
        <w:rPr>
          <w:rFonts w:cs="Arial"/>
          <w:b/>
          <w:lang w:val="sr-Cyrl-RS"/>
        </w:rPr>
        <w:t xml:space="preserve">Израда преграда и пумпних станица са потисним цевововдима </w:t>
      </w:r>
    </w:p>
    <w:p w:rsidR="00B633DC" w:rsidRPr="00B633DC" w:rsidRDefault="00B633DC" w:rsidP="00B633DC">
      <w:pPr>
        <w:spacing w:before="0"/>
        <w:jc w:val="center"/>
        <w:rPr>
          <w:rFonts w:cs="Arial"/>
          <w:b/>
          <w:lang w:val="ru-RU"/>
        </w:rPr>
      </w:pPr>
      <w:r w:rsidRPr="00B633DC">
        <w:rPr>
          <w:rFonts w:cs="Arial"/>
          <w:b/>
          <w:lang w:val="sr-Cyrl-RS"/>
        </w:rPr>
        <w:t>у коритима Млаве и Дунавца</w:t>
      </w:r>
    </w:p>
    <w:p w:rsidR="009D3699" w:rsidRPr="00B633DC" w:rsidRDefault="009D3699" w:rsidP="000C50A0">
      <w:pPr>
        <w:pStyle w:val="BodyText"/>
        <w:spacing w:before="0"/>
        <w:rPr>
          <w:rFonts w:cs="Arial"/>
          <w:i/>
          <w:sz w:val="22"/>
          <w:szCs w:val="22"/>
          <w:lang w:val="sr-Latn-CS"/>
        </w:rPr>
      </w:pPr>
    </w:p>
    <w:p w:rsidR="009D3699" w:rsidRPr="0061031A" w:rsidRDefault="009D3699" w:rsidP="000C50A0">
      <w:pPr>
        <w:pStyle w:val="BodyText"/>
        <w:spacing w:before="0"/>
        <w:rPr>
          <w:rFonts w:cs="Arial"/>
          <w:i/>
          <w:sz w:val="22"/>
          <w:szCs w:val="22"/>
          <w:lang w:val="sr-Latn-CS"/>
        </w:rPr>
      </w:pPr>
    </w:p>
    <w:p w:rsidR="009D3699" w:rsidRDefault="009D3699" w:rsidP="000C50A0">
      <w:pPr>
        <w:pStyle w:val="BodyText"/>
        <w:spacing w:before="0"/>
        <w:rPr>
          <w:rFonts w:cs="Arial"/>
          <w:i/>
          <w:sz w:val="22"/>
          <w:szCs w:val="22"/>
          <w:lang w:val="sr-Latn-CS"/>
        </w:rPr>
      </w:pPr>
    </w:p>
    <w:p w:rsidR="00B633DC" w:rsidRPr="0061031A" w:rsidRDefault="00B633DC" w:rsidP="000C50A0">
      <w:pPr>
        <w:pStyle w:val="BodyText"/>
        <w:spacing w:before="0"/>
        <w:rPr>
          <w:rFonts w:cs="Arial"/>
          <w:i/>
          <w:sz w:val="22"/>
          <w:szCs w:val="22"/>
          <w:lang w:val="sr-Latn-CS"/>
        </w:rPr>
      </w:pPr>
    </w:p>
    <w:p w:rsidR="00C62AA7" w:rsidRPr="0061031A" w:rsidRDefault="00C62AA7" w:rsidP="00C62AA7">
      <w:pPr>
        <w:pStyle w:val="Title"/>
        <w:rPr>
          <w:rFonts w:cs="Arial"/>
          <w:sz w:val="22"/>
          <w:szCs w:val="22"/>
          <w:lang w:val="de-DE"/>
        </w:rPr>
      </w:pPr>
      <w:r w:rsidRPr="0061031A">
        <w:rPr>
          <w:rFonts w:cs="Arial"/>
          <w:sz w:val="22"/>
          <w:szCs w:val="22"/>
          <w:lang w:val="de-DE"/>
        </w:rPr>
        <w:t>Садр</w:t>
      </w:r>
      <w:r w:rsidRPr="0061031A">
        <w:rPr>
          <w:rFonts w:cs="Arial"/>
          <w:sz w:val="22"/>
          <w:szCs w:val="22"/>
          <w:lang w:val="ru-RU"/>
        </w:rPr>
        <w:t>ж</w:t>
      </w:r>
      <w:r w:rsidRPr="0061031A">
        <w:rPr>
          <w:rFonts w:cs="Arial"/>
          <w:sz w:val="22"/>
          <w:szCs w:val="22"/>
          <w:lang w:val="de-DE"/>
        </w:rPr>
        <w:t>ај</w:t>
      </w:r>
      <w:r w:rsidRPr="0061031A">
        <w:rPr>
          <w:rFonts w:cs="Arial"/>
          <w:sz w:val="22"/>
          <w:szCs w:val="22"/>
          <w:lang w:val="ru-RU"/>
        </w:rPr>
        <w:t xml:space="preserve"> к</w:t>
      </w:r>
      <w:r w:rsidRPr="0061031A">
        <w:rPr>
          <w:rFonts w:cs="Arial"/>
          <w:sz w:val="22"/>
          <w:szCs w:val="22"/>
          <w:lang w:val="de-DE"/>
        </w:rPr>
        <w:t>онкурсне</w:t>
      </w:r>
      <w:r w:rsidRPr="0061031A">
        <w:rPr>
          <w:rFonts w:cs="Arial"/>
          <w:sz w:val="22"/>
          <w:szCs w:val="22"/>
          <w:lang w:val="ru-RU"/>
        </w:rPr>
        <w:t xml:space="preserve"> </w:t>
      </w:r>
      <w:r w:rsidRPr="0061031A">
        <w:rPr>
          <w:rFonts w:cs="Arial"/>
          <w:sz w:val="22"/>
          <w:szCs w:val="22"/>
          <w:lang w:val="de-DE"/>
        </w:rPr>
        <w:t>документације:</w:t>
      </w:r>
    </w:p>
    <w:p w:rsidR="00C62AA7" w:rsidRPr="0061031A" w:rsidRDefault="00C62AA7" w:rsidP="00D45D46">
      <w:pPr>
        <w:pStyle w:val="Title"/>
        <w:spacing w:after="120"/>
        <w:rPr>
          <w:rFonts w:cs="Arial"/>
          <w:b w:val="0"/>
          <w:sz w:val="22"/>
          <w:szCs w:val="22"/>
          <w:lang w:val="ru-RU"/>
        </w:rPr>
      </w:pPr>
      <w:r w:rsidRPr="0061031A">
        <w:rPr>
          <w:rFonts w:cs="Arial"/>
          <w:sz w:val="22"/>
          <w:szCs w:val="22"/>
          <w:lang w:val="ru-RU"/>
        </w:rPr>
        <w:tab/>
      </w:r>
      <w:r w:rsidRPr="0061031A">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008D2E94">
        <w:rPr>
          <w:rFonts w:cs="Arial"/>
          <w:sz w:val="22"/>
          <w:szCs w:val="22"/>
          <w:lang w:val="ru-RU"/>
        </w:rPr>
        <w:tab/>
      </w:r>
      <w:r w:rsidRPr="0061031A">
        <w:rPr>
          <w:rFonts w:cs="Arial"/>
          <w:b w:val="0"/>
          <w:sz w:val="22"/>
          <w:szCs w:val="22"/>
          <w:lang w:val="ru-RU"/>
        </w:rPr>
        <w:t>страна</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1.</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Општи подаци о јавној набавци</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3</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2.</w:t>
            </w:r>
          </w:p>
        </w:tc>
        <w:tc>
          <w:tcPr>
            <w:tcW w:w="7574" w:type="dxa"/>
          </w:tcPr>
          <w:p w:rsidR="00C62AA7" w:rsidRPr="0061031A" w:rsidRDefault="00C62AA7" w:rsidP="004C3B38">
            <w:pPr>
              <w:tabs>
                <w:tab w:val="left" w:pos="317"/>
                <w:tab w:val="left" w:pos="360"/>
                <w:tab w:val="right" w:leader="dot" w:pos="9639"/>
              </w:tabs>
              <w:rPr>
                <w:rFonts w:cs="Arial"/>
              </w:rPr>
            </w:pPr>
            <w:r w:rsidRPr="0061031A">
              <w:rPr>
                <w:rFonts w:cs="Arial"/>
              </w:rPr>
              <w:t>Подаци о предмету набавке</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3</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3.</w:t>
            </w:r>
          </w:p>
        </w:tc>
        <w:tc>
          <w:tcPr>
            <w:tcW w:w="7574" w:type="dxa"/>
          </w:tcPr>
          <w:p w:rsidR="00C62AA7" w:rsidRPr="0061031A" w:rsidRDefault="00C62AA7" w:rsidP="008D2E94">
            <w:pPr>
              <w:tabs>
                <w:tab w:val="left" w:pos="317"/>
                <w:tab w:val="left" w:pos="360"/>
                <w:tab w:val="right" w:leader="dot" w:pos="9639"/>
              </w:tabs>
              <w:spacing w:before="0"/>
              <w:rPr>
                <w:rFonts w:cs="Arial"/>
              </w:rPr>
            </w:pPr>
            <w:r w:rsidRPr="0061031A">
              <w:rPr>
                <w:rFonts w:cs="Arial"/>
              </w:rPr>
              <w:t xml:space="preserve">Техничка спецификација (врста, техничке карактеристике, квалитет, количина и опис </w:t>
            </w:r>
            <w:r w:rsidR="00873EBD" w:rsidRPr="0061031A">
              <w:rPr>
                <w:rFonts w:cs="Arial"/>
              </w:rPr>
              <w:t>радова</w:t>
            </w:r>
            <w:r w:rsidRPr="0061031A">
              <w:rPr>
                <w:rFonts w:cs="Arial"/>
              </w:rPr>
              <w:t>...)</w:t>
            </w:r>
          </w:p>
        </w:tc>
        <w:tc>
          <w:tcPr>
            <w:tcW w:w="810" w:type="dxa"/>
          </w:tcPr>
          <w:p w:rsidR="00C62AA7" w:rsidRPr="0061031A" w:rsidRDefault="00C00011" w:rsidP="004C3B38">
            <w:pPr>
              <w:tabs>
                <w:tab w:val="left" w:pos="360"/>
                <w:tab w:val="left" w:pos="567"/>
                <w:tab w:val="right" w:leader="dot" w:pos="9639"/>
              </w:tabs>
              <w:jc w:val="center"/>
              <w:rPr>
                <w:rFonts w:cs="Arial"/>
              </w:rPr>
            </w:pPr>
            <w:r w:rsidRPr="0061031A">
              <w:rPr>
                <w:rFonts w:cs="Arial"/>
              </w:rPr>
              <w:t>4</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4.</w:t>
            </w:r>
          </w:p>
        </w:tc>
        <w:tc>
          <w:tcPr>
            <w:tcW w:w="7574" w:type="dxa"/>
          </w:tcPr>
          <w:p w:rsidR="00C62AA7" w:rsidRPr="0061031A" w:rsidRDefault="00C62AA7" w:rsidP="008D2E94">
            <w:pPr>
              <w:tabs>
                <w:tab w:val="left" w:pos="317"/>
                <w:tab w:val="left" w:pos="360"/>
                <w:tab w:val="right" w:leader="dot" w:pos="9639"/>
              </w:tabs>
              <w:spacing w:before="0"/>
              <w:rPr>
                <w:rFonts w:cs="Arial"/>
                <w:lang w:val="ru-RU"/>
              </w:rPr>
            </w:pPr>
            <w:r w:rsidRPr="0061031A">
              <w:rPr>
                <w:rFonts w:cs="Arial"/>
              </w:rPr>
              <w:t>Услови за учешће у поступку ЈН и упутство како се доказује испуњеност услова</w:t>
            </w:r>
          </w:p>
        </w:tc>
        <w:tc>
          <w:tcPr>
            <w:tcW w:w="810" w:type="dxa"/>
          </w:tcPr>
          <w:p w:rsidR="005E75B2" w:rsidRPr="00800E42" w:rsidRDefault="00800E42" w:rsidP="005E75B2">
            <w:pPr>
              <w:tabs>
                <w:tab w:val="left" w:pos="360"/>
                <w:tab w:val="left" w:pos="567"/>
                <w:tab w:val="right" w:leader="dot" w:pos="9639"/>
              </w:tabs>
              <w:jc w:val="center"/>
              <w:rPr>
                <w:rFonts w:cs="Arial"/>
                <w:lang w:val="sr-Cyrl-CS"/>
              </w:rPr>
            </w:pPr>
            <w:r w:rsidRPr="00800E42">
              <w:rPr>
                <w:rFonts w:cs="Arial"/>
                <w:lang w:val="sr-Cyrl-CS"/>
              </w:rPr>
              <w:t>16</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5.</w:t>
            </w:r>
          </w:p>
        </w:tc>
        <w:tc>
          <w:tcPr>
            <w:tcW w:w="7574" w:type="dxa"/>
          </w:tcPr>
          <w:p w:rsidR="00C62AA7" w:rsidRPr="0061031A" w:rsidRDefault="00C62AA7" w:rsidP="004C3B38">
            <w:pPr>
              <w:tabs>
                <w:tab w:val="left" w:pos="317"/>
                <w:tab w:val="left" w:pos="360"/>
                <w:tab w:val="right" w:leader="dot" w:pos="9639"/>
              </w:tabs>
              <w:rPr>
                <w:rFonts w:cs="Arial"/>
              </w:rPr>
            </w:pPr>
            <w:r w:rsidRPr="0061031A">
              <w:rPr>
                <w:rFonts w:cs="Arial"/>
              </w:rPr>
              <w:t>Критеријум за доделу уговора</w:t>
            </w:r>
          </w:p>
        </w:tc>
        <w:tc>
          <w:tcPr>
            <w:tcW w:w="810" w:type="dxa"/>
          </w:tcPr>
          <w:p w:rsidR="00C62AA7" w:rsidRPr="00800E42" w:rsidRDefault="00172CE1" w:rsidP="004C3B38">
            <w:pPr>
              <w:tabs>
                <w:tab w:val="left" w:pos="360"/>
                <w:tab w:val="left" w:pos="567"/>
                <w:tab w:val="right" w:leader="dot" w:pos="9639"/>
              </w:tabs>
              <w:jc w:val="center"/>
              <w:rPr>
                <w:rFonts w:cs="Arial"/>
                <w:lang w:val="sr-Cyrl-CS"/>
              </w:rPr>
            </w:pPr>
            <w:r w:rsidRPr="00800E42">
              <w:rPr>
                <w:rFonts w:cs="Arial"/>
                <w:lang w:val="sr-Cyrl-CS"/>
              </w:rPr>
              <w:t>2</w:t>
            </w:r>
            <w:r w:rsidR="00800E42" w:rsidRPr="00800E42">
              <w:rPr>
                <w:rFonts w:cs="Arial"/>
                <w:lang w:val="sr-Cyrl-CS"/>
              </w:rPr>
              <w:t>1</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6.</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Упутство понуђачима како да сачине понуду</w:t>
            </w:r>
          </w:p>
        </w:tc>
        <w:tc>
          <w:tcPr>
            <w:tcW w:w="810" w:type="dxa"/>
          </w:tcPr>
          <w:p w:rsidR="00C62AA7" w:rsidRPr="00800E42" w:rsidRDefault="00800E42" w:rsidP="004C3B38">
            <w:pPr>
              <w:tabs>
                <w:tab w:val="left" w:pos="360"/>
                <w:tab w:val="left" w:pos="567"/>
                <w:tab w:val="right" w:leader="dot" w:pos="9639"/>
              </w:tabs>
              <w:jc w:val="center"/>
              <w:rPr>
                <w:rFonts w:cs="Arial"/>
                <w:lang w:val="sr-Cyrl-CS"/>
              </w:rPr>
            </w:pPr>
            <w:r w:rsidRPr="00800E42">
              <w:rPr>
                <w:rFonts w:cs="Arial"/>
                <w:lang w:val="sr-Cyrl-CS"/>
              </w:rPr>
              <w:t>22</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7.</w:t>
            </w:r>
          </w:p>
        </w:tc>
        <w:tc>
          <w:tcPr>
            <w:tcW w:w="7574" w:type="dxa"/>
          </w:tcPr>
          <w:p w:rsidR="00C62AA7" w:rsidRPr="0061031A" w:rsidRDefault="00172CE1" w:rsidP="004C3B38">
            <w:pPr>
              <w:tabs>
                <w:tab w:val="left" w:pos="360"/>
                <w:tab w:val="left" w:pos="567"/>
                <w:tab w:val="right" w:leader="dot" w:pos="9639"/>
              </w:tabs>
              <w:rPr>
                <w:rFonts w:cs="Arial"/>
              </w:rPr>
            </w:pPr>
            <w:r>
              <w:rPr>
                <w:rFonts w:cs="Arial"/>
              </w:rPr>
              <w:t xml:space="preserve">Обрасци </w:t>
            </w:r>
          </w:p>
        </w:tc>
        <w:tc>
          <w:tcPr>
            <w:tcW w:w="810" w:type="dxa"/>
          </w:tcPr>
          <w:p w:rsidR="00C62AA7" w:rsidRPr="00800E42" w:rsidRDefault="00800E42" w:rsidP="00D45D46">
            <w:pPr>
              <w:tabs>
                <w:tab w:val="left" w:pos="360"/>
                <w:tab w:val="left" w:pos="567"/>
                <w:tab w:val="right" w:leader="dot" w:pos="9639"/>
              </w:tabs>
              <w:jc w:val="center"/>
              <w:rPr>
                <w:rFonts w:cs="Arial"/>
                <w:lang w:val="sr-Cyrl-CS"/>
              </w:rPr>
            </w:pPr>
            <w:r w:rsidRPr="00800E42">
              <w:rPr>
                <w:rFonts w:cs="Arial"/>
                <w:lang w:val="sr-Cyrl-CS"/>
              </w:rPr>
              <w:t>3</w:t>
            </w:r>
            <w:r w:rsidR="0017183B">
              <w:rPr>
                <w:rFonts w:cs="Arial"/>
                <w:lang w:val="sr-Cyrl-CS"/>
              </w:rPr>
              <w:t>9</w:t>
            </w:r>
          </w:p>
        </w:tc>
      </w:tr>
      <w:tr w:rsidR="0061031A" w:rsidRPr="0061031A" w:rsidTr="00C62AA7">
        <w:tc>
          <w:tcPr>
            <w:tcW w:w="564" w:type="dxa"/>
          </w:tcPr>
          <w:p w:rsidR="00C62AA7" w:rsidRPr="0061031A" w:rsidRDefault="00C62AA7" w:rsidP="004C3B38">
            <w:pPr>
              <w:tabs>
                <w:tab w:val="left" w:pos="360"/>
                <w:tab w:val="left" w:pos="567"/>
                <w:tab w:val="right" w:leader="dot" w:pos="9639"/>
              </w:tabs>
              <w:jc w:val="center"/>
              <w:rPr>
                <w:rFonts w:cs="Arial"/>
              </w:rPr>
            </w:pPr>
            <w:r w:rsidRPr="0061031A">
              <w:rPr>
                <w:rFonts w:cs="Arial"/>
              </w:rPr>
              <w:t>8.</w:t>
            </w:r>
          </w:p>
        </w:tc>
        <w:tc>
          <w:tcPr>
            <w:tcW w:w="7574" w:type="dxa"/>
          </w:tcPr>
          <w:p w:rsidR="00C62AA7" w:rsidRPr="0061031A" w:rsidRDefault="00C62AA7" w:rsidP="004C3B38">
            <w:pPr>
              <w:tabs>
                <w:tab w:val="left" w:pos="360"/>
                <w:tab w:val="left" w:pos="567"/>
                <w:tab w:val="right" w:leader="dot" w:pos="9639"/>
              </w:tabs>
              <w:rPr>
                <w:rFonts w:cs="Arial"/>
              </w:rPr>
            </w:pPr>
            <w:r w:rsidRPr="0061031A">
              <w:rPr>
                <w:rFonts w:cs="Arial"/>
              </w:rPr>
              <w:t>Модел уговора</w:t>
            </w:r>
          </w:p>
        </w:tc>
        <w:tc>
          <w:tcPr>
            <w:tcW w:w="810" w:type="dxa"/>
          </w:tcPr>
          <w:p w:rsidR="00C62AA7" w:rsidRPr="006535F8" w:rsidRDefault="00172CE1" w:rsidP="006535F8">
            <w:pPr>
              <w:tabs>
                <w:tab w:val="left" w:pos="360"/>
                <w:tab w:val="left" w:pos="567"/>
                <w:tab w:val="right" w:leader="dot" w:pos="9639"/>
              </w:tabs>
              <w:jc w:val="center"/>
              <w:rPr>
                <w:rFonts w:cs="Arial"/>
                <w:highlight w:val="yellow"/>
                <w:lang w:val="sr-Latn-RS"/>
              </w:rPr>
            </w:pPr>
            <w:r w:rsidRPr="0017183B">
              <w:rPr>
                <w:rFonts w:cs="Arial"/>
                <w:lang w:val="sr-Cyrl-CS"/>
              </w:rPr>
              <w:t>5</w:t>
            </w:r>
            <w:r w:rsidR="0017183B" w:rsidRPr="0017183B">
              <w:rPr>
                <w:rFonts w:cs="Arial"/>
                <w:lang w:val="sr-Latn-RS"/>
              </w:rPr>
              <w:t>6</w:t>
            </w:r>
          </w:p>
        </w:tc>
      </w:tr>
      <w:tr w:rsidR="009A1F7C" w:rsidRPr="0061031A" w:rsidTr="00C62AA7">
        <w:tc>
          <w:tcPr>
            <w:tcW w:w="564" w:type="dxa"/>
          </w:tcPr>
          <w:p w:rsidR="009A1F7C" w:rsidRPr="009A1F7C" w:rsidRDefault="009A1F7C"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9A1F7C" w:rsidRPr="009A1F7C" w:rsidRDefault="009A1F7C" w:rsidP="004C3B38">
            <w:pPr>
              <w:tabs>
                <w:tab w:val="left" w:pos="360"/>
                <w:tab w:val="left" w:pos="567"/>
                <w:tab w:val="right" w:leader="dot" w:pos="9639"/>
              </w:tabs>
              <w:rPr>
                <w:rFonts w:cs="Arial"/>
                <w:lang w:val="sr-Cyrl-RS"/>
              </w:rPr>
            </w:pPr>
            <w:r>
              <w:rPr>
                <w:rFonts w:cs="Arial"/>
                <w:lang w:val="sr-Cyrl-RS"/>
              </w:rPr>
              <w:t>Прилози</w:t>
            </w:r>
          </w:p>
        </w:tc>
        <w:tc>
          <w:tcPr>
            <w:tcW w:w="810" w:type="dxa"/>
          </w:tcPr>
          <w:p w:rsidR="009A1F7C" w:rsidRPr="0017183B" w:rsidRDefault="009A1F7C" w:rsidP="006535F8">
            <w:pPr>
              <w:tabs>
                <w:tab w:val="left" w:pos="360"/>
                <w:tab w:val="left" w:pos="567"/>
                <w:tab w:val="right" w:leader="dot" w:pos="9639"/>
              </w:tabs>
              <w:jc w:val="center"/>
              <w:rPr>
                <w:rFonts w:cs="Arial"/>
                <w:lang w:val="sr-Cyrl-CS"/>
              </w:rPr>
            </w:pPr>
            <w:r>
              <w:rPr>
                <w:rFonts w:cs="Arial"/>
                <w:lang w:val="sr-Cyrl-CS"/>
              </w:rPr>
              <w:t>74</w:t>
            </w:r>
          </w:p>
        </w:tc>
      </w:tr>
    </w:tbl>
    <w:p w:rsidR="009D3699" w:rsidRDefault="009D3699"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Default="00D45D46" w:rsidP="000C50A0">
      <w:pPr>
        <w:pStyle w:val="BodyText"/>
        <w:spacing w:before="0"/>
        <w:rPr>
          <w:rFonts w:cs="Arial"/>
          <w:b/>
          <w:spacing w:val="80"/>
          <w:sz w:val="22"/>
          <w:szCs w:val="22"/>
          <w:highlight w:val="yellow"/>
        </w:rPr>
      </w:pPr>
    </w:p>
    <w:p w:rsidR="00D45D46" w:rsidRPr="0061031A" w:rsidRDefault="00D45D46" w:rsidP="000C50A0">
      <w:pPr>
        <w:pStyle w:val="BodyText"/>
        <w:spacing w:before="0"/>
        <w:rPr>
          <w:rFonts w:cs="Arial"/>
          <w:b/>
          <w:spacing w:val="80"/>
          <w:sz w:val="22"/>
          <w:szCs w:val="22"/>
          <w:highlight w:val="yellow"/>
        </w:rPr>
      </w:pPr>
    </w:p>
    <w:p w:rsidR="00F5264D" w:rsidRPr="00D45D46" w:rsidRDefault="00C53AC6" w:rsidP="004504A2">
      <w:pPr>
        <w:ind w:right="340"/>
        <w:jc w:val="right"/>
        <w:rPr>
          <w:rFonts w:cs="Arial"/>
          <w:b/>
          <w:lang w:val="sr-Cyrl-CS"/>
        </w:rPr>
      </w:pPr>
      <w:r w:rsidRPr="0061031A">
        <w:rPr>
          <w:rFonts w:cs="Arial"/>
          <w:bCs/>
          <w:noProof/>
          <w:lang w:val="sr-Cyrl-CS"/>
        </w:rPr>
        <w:t>Укупа</w:t>
      </w:r>
      <w:r w:rsidR="00686A41" w:rsidRPr="0061031A">
        <w:rPr>
          <w:rFonts w:cs="Arial"/>
          <w:bCs/>
          <w:noProof/>
          <w:lang w:val="sr-Cyrl-CS"/>
        </w:rPr>
        <w:t xml:space="preserve">н број </w:t>
      </w:r>
      <w:r w:rsidR="00686A41" w:rsidRPr="0017183B">
        <w:rPr>
          <w:rFonts w:cs="Arial"/>
          <w:bCs/>
          <w:noProof/>
          <w:lang w:val="sr-Cyrl-CS"/>
        </w:rPr>
        <w:t>страна:</w:t>
      </w:r>
      <w:r w:rsidR="004504A2" w:rsidRPr="0017183B">
        <w:rPr>
          <w:rFonts w:cs="Arial"/>
          <w:bCs/>
          <w:noProof/>
          <w:lang w:val="sr-Latn-RS"/>
        </w:rPr>
        <w:t xml:space="preserve"> </w:t>
      </w:r>
      <w:r w:rsidR="00686A41" w:rsidRPr="0017183B">
        <w:rPr>
          <w:rFonts w:cs="Arial"/>
          <w:bCs/>
          <w:noProof/>
          <w:lang w:val="sr-Cyrl-CS"/>
        </w:rPr>
        <w:t xml:space="preserve"> </w:t>
      </w:r>
      <w:r w:rsidR="004504A2" w:rsidRPr="0017183B">
        <w:rPr>
          <w:rFonts w:cs="Arial"/>
          <w:b/>
          <w:bCs/>
          <w:noProof/>
          <w:lang w:val="sr-Cyrl-CS"/>
        </w:rPr>
        <w:t>7</w:t>
      </w:r>
      <w:r w:rsidR="0017183B" w:rsidRPr="0017183B">
        <w:rPr>
          <w:rFonts w:cs="Arial"/>
          <w:b/>
          <w:bCs/>
          <w:noProof/>
          <w:lang w:val="sr-Latn-RS"/>
        </w:rPr>
        <w:t>6</w:t>
      </w:r>
    </w:p>
    <w:p w:rsidR="001853E1" w:rsidRPr="0061031A" w:rsidRDefault="001853E1" w:rsidP="000C50A0">
      <w:pPr>
        <w:pStyle w:val="BodyText"/>
        <w:spacing w:before="0"/>
        <w:rPr>
          <w:rFonts w:cs="Arial"/>
          <w:sz w:val="22"/>
          <w:szCs w:val="22"/>
        </w:rPr>
      </w:pPr>
    </w:p>
    <w:p w:rsidR="00FA0E61" w:rsidRPr="0061031A" w:rsidRDefault="00473AD5" w:rsidP="00792C5D">
      <w:pPr>
        <w:pStyle w:val="Heading10"/>
        <w:numPr>
          <w:ilvl w:val="0"/>
          <w:numId w:val="12"/>
        </w:numPr>
        <w:rPr>
          <w:rFonts w:cs="Arial"/>
          <w:lang w:val="en-US"/>
        </w:rPr>
      </w:pPr>
      <w:r w:rsidRPr="0061031A">
        <w:rPr>
          <w:rFonts w:cs="Arial"/>
          <w:lang w:val="ru-RU"/>
        </w:rPr>
        <w:br w:type="page"/>
      </w:r>
      <w:bookmarkStart w:id="12" w:name="_Toc430335136"/>
      <w:bookmarkStart w:id="13" w:name="_Toc442559876"/>
      <w:bookmarkStart w:id="14" w:name="_Toc427817447"/>
      <w:r w:rsidR="00FA0E61" w:rsidRPr="0061031A">
        <w:rPr>
          <w:rFonts w:cs="Arial"/>
        </w:rPr>
        <w:lastRenderedPageBreak/>
        <w:t>ОПШТИ ПОДАЦИ О ЈАВНОЈ НАБАВЦИ</w:t>
      </w:r>
      <w:bookmarkEnd w:id="12"/>
      <w:bookmarkEnd w:id="13"/>
    </w:p>
    <w:p w:rsidR="004276AD" w:rsidRPr="0061031A" w:rsidRDefault="004276AD" w:rsidP="002E12CC">
      <w:pPr>
        <w:tabs>
          <w:tab w:val="left" w:pos="1134"/>
        </w:tabs>
        <w:rPr>
          <w:rFonts w:cs="Arial"/>
          <w:lang w:val="ru-R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89"/>
      </w:tblGrid>
      <w:tr w:rsidR="00D45D46" w:rsidRPr="0094600D" w:rsidTr="00AD2EC7">
        <w:trPr>
          <w:trHeight w:val="979"/>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Назив и адреса Наручиоца</w:t>
            </w:r>
          </w:p>
        </w:tc>
        <w:tc>
          <w:tcPr>
            <w:tcW w:w="5989" w:type="dxa"/>
            <w:shd w:val="clear" w:color="auto" w:fill="auto"/>
            <w:vAlign w:val="center"/>
          </w:tcPr>
          <w:p w:rsidR="00D45D46" w:rsidRPr="00D45D46" w:rsidRDefault="00D45D46" w:rsidP="00AD2EC7">
            <w:pPr>
              <w:suppressAutoHyphens/>
              <w:spacing w:before="0" w:line="100" w:lineRule="atLeast"/>
              <w:jc w:val="center"/>
              <w:rPr>
                <w:rFonts w:cs="Arial"/>
              </w:rPr>
            </w:pPr>
            <w:r w:rsidRPr="00D45D46">
              <w:rPr>
                <w:rFonts w:cs="Arial"/>
              </w:rPr>
              <w:t>Јавно предузеће „Електропривреда Србије“ Београд</w:t>
            </w:r>
          </w:p>
          <w:p w:rsidR="00D45D46" w:rsidRPr="00D45D46" w:rsidRDefault="00D45D46" w:rsidP="00AD2EC7">
            <w:pPr>
              <w:suppressAutoHyphens/>
              <w:spacing w:before="0" w:line="100" w:lineRule="atLeast"/>
              <w:jc w:val="center"/>
              <w:rPr>
                <w:rFonts w:cs="Arial"/>
              </w:rPr>
            </w:pPr>
            <w:r w:rsidRPr="00D45D46">
              <w:rPr>
                <w:rFonts w:cs="Arial"/>
              </w:rPr>
              <w:t>Балканска бр.13, 11000 Београд</w:t>
            </w:r>
          </w:p>
        </w:tc>
      </w:tr>
      <w:tr w:rsidR="00D45D46" w:rsidRPr="0094600D" w:rsidTr="00AD2EC7">
        <w:trPr>
          <w:trHeight w:val="761"/>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Интернет страница Наручиоца</w:t>
            </w:r>
          </w:p>
        </w:tc>
        <w:tc>
          <w:tcPr>
            <w:tcW w:w="5989" w:type="dxa"/>
            <w:shd w:val="clear" w:color="auto" w:fill="auto"/>
            <w:vAlign w:val="center"/>
          </w:tcPr>
          <w:p w:rsidR="00D45D46" w:rsidRPr="00D45D46" w:rsidRDefault="00A27121" w:rsidP="00AD2EC7">
            <w:pPr>
              <w:autoSpaceDE w:val="0"/>
              <w:autoSpaceDN w:val="0"/>
              <w:adjustRightInd w:val="0"/>
              <w:spacing w:before="0"/>
              <w:jc w:val="center"/>
              <w:rPr>
                <w:rFonts w:eastAsia="Arial Unicode MS" w:cs="Arial"/>
                <w:kern w:val="1"/>
                <w:u w:val="single"/>
                <w:lang w:eastAsia="ar-SA"/>
              </w:rPr>
            </w:pPr>
            <w:hyperlink r:id="rId165" w:history="1">
              <w:r w:rsidR="00D45D46" w:rsidRPr="00D45D46">
                <w:rPr>
                  <w:rStyle w:val="Hyperlink"/>
                  <w:rFonts w:eastAsia="Arial Unicode MS" w:cs="Arial"/>
                  <w:kern w:val="1"/>
                  <w:lang w:val="sr-Latn-RS" w:eastAsia="ar-SA"/>
                </w:rPr>
                <w:t>www.eps.rs</w:t>
              </w:r>
            </w:hyperlink>
            <w:hyperlink r:id="rId166" w:history="1"/>
          </w:p>
        </w:tc>
      </w:tr>
      <w:tr w:rsidR="00D45D46" w:rsidRPr="0094600D" w:rsidTr="00AD2EC7">
        <w:trPr>
          <w:trHeight w:val="702"/>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Врста поступка</w:t>
            </w:r>
          </w:p>
        </w:tc>
        <w:tc>
          <w:tcPr>
            <w:tcW w:w="5989" w:type="dxa"/>
            <w:shd w:val="clear" w:color="auto" w:fill="auto"/>
            <w:vAlign w:val="center"/>
          </w:tcPr>
          <w:p w:rsidR="00D45D46" w:rsidRPr="00D45D46" w:rsidRDefault="00D45D46" w:rsidP="00AD2EC7">
            <w:pPr>
              <w:autoSpaceDE w:val="0"/>
              <w:autoSpaceDN w:val="0"/>
              <w:adjustRightInd w:val="0"/>
              <w:spacing w:before="0"/>
              <w:jc w:val="center"/>
              <w:rPr>
                <w:rFonts w:eastAsia="TimesNewRomanPSMT" w:cs="Arial"/>
                <w:bCs/>
              </w:rPr>
            </w:pPr>
            <w:r w:rsidRPr="00D45D46">
              <w:rPr>
                <w:rFonts w:eastAsia="TimesNewRomanPSMT" w:cs="Arial"/>
                <w:bCs/>
              </w:rPr>
              <w:t>Отворени поступак</w:t>
            </w:r>
          </w:p>
        </w:tc>
      </w:tr>
      <w:tr w:rsidR="00D45D46" w:rsidRPr="0094600D" w:rsidTr="00D45D46">
        <w:trPr>
          <w:trHeight w:val="855"/>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Предмет јавне набавке</w:t>
            </w:r>
          </w:p>
        </w:tc>
        <w:tc>
          <w:tcPr>
            <w:tcW w:w="5989" w:type="dxa"/>
            <w:shd w:val="clear" w:color="auto" w:fill="auto"/>
            <w:vAlign w:val="center"/>
          </w:tcPr>
          <w:p w:rsidR="00D45D46" w:rsidRPr="004504A2" w:rsidRDefault="00D45D46" w:rsidP="00D45D46">
            <w:pPr>
              <w:spacing w:before="0"/>
              <w:contextualSpacing/>
              <w:jc w:val="center"/>
              <w:rPr>
                <w:rFonts w:cs="Arial"/>
                <w:u w:val="single"/>
                <w:lang w:val="sr-Cyrl-RS"/>
              </w:rPr>
            </w:pPr>
            <w:bookmarkStart w:id="15" w:name="_Toc442559877"/>
            <w:r w:rsidRPr="004504A2">
              <w:rPr>
                <w:rFonts w:cs="Arial"/>
                <w:u w:val="single"/>
              </w:rPr>
              <w:t xml:space="preserve">Набавка </w:t>
            </w:r>
            <w:r w:rsidRPr="004504A2">
              <w:rPr>
                <w:rFonts w:cs="Arial"/>
                <w:u w:val="single"/>
                <w:lang w:val="sr-Cyrl-RS"/>
              </w:rPr>
              <w:t>радова</w:t>
            </w:r>
          </w:p>
          <w:bookmarkEnd w:id="15"/>
          <w:p w:rsidR="00D45D46" w:rsidRPr="00D45D46" w:rsidRDefault="00D45D46" w:rsidP="00D45D46">
            <w:pPr>
              <w:spacing w:before="0"/>
              <w:contextualSpacing/>
              <w:jc w:val="center"/>
              <w:rPr>
                <w:rFonts w:cs="Arial"/>
                <w:lang w:val="sr-Cyrl-RS"/>
              </w:rPr>
            </w:pPr>
            <w:r>
              <w:rPr>
                <w:rFonts w:cs="Arial"/>
                <w:lang w:val="sr-Cyrl-RS"/>
              </w:rPr>
              <w:t>Израда преграда и пумпних станица са потисним цевововдима у коритима Млаве и Дунавца</w:t>
            </w:r>
          </w:p>
        </w:tc>
      </w:tr>
      <w:tr w:rsidR="00D45D46" w:rsidRPr="0094600D" w:rsidTr="00AD2EC7">
        <w:trPr>
          <w:trHeight w:val="694"/>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Циљ поступка</w:t>
            </w:r>
          </w:p>
        </w:tc>
        <w:tc>
          <w:tcPr>
            <w:tcW w:w="5989" w:type="dxa"/>
            <w:shd w:val="clear" w:color="auto" w:fill="auto"/>
            <w:vAlign w:val="center"/>
          </w:tcPr>
          <w:p w:rsidR="00D45D46" w:rsidRPr="00D45D46" w:rsidRDefault="00D45D46" w:rsidP="00AD2EC7">
            <w:pPr>
              <w:autoSpaceDE w:val="0"/>
              <w:autoSpaceDN w:val="0"/>
              <w:adjustRightInd w:val="0"/>
              <w:spacing w:before="0"/>
              <w:jc w:val="center"/>
              <w:rPr>
                <w:rFonts w:eastAsia="TimesNewRomanPSMT" w:cs="Arial"/>
                <w:bCs/>
              </w:rPr>
            </w:pPr>
            <w:r w:rsidRPr="00D45D46">
              <w:rPr>
                <w:rFonts w:eastAsia="TimesNewRomanPSMT" w:cs="Arial"/>
                <w:bCs/>
              </w:rPr>
              <w:t>Закључење Уговора о јавној набавци</w:t>
            </w:r>
          </w:p>
        </w:tc>
      </w:tr>
      <w:tr w:rsidR="00D45D46" w:rsidRPr="0094600D" w:rsidTr="00AD2EC7">
        <w:trPr>
          <w:trHeight w:val="1057"/>
        </w:trPr>
        <w:tc>
          <w:tcPr>
            <w:tcW w:w="3256" w:type="dxa"/>
            <w:shd w:val="clear" w:color="auto" w:fill="auto"/>
            <w:vAlign w:val="center"/>
          </w:tcPr>
          <w:p w:rsidR="00D45D46" w:rsidRPr="00D45D46" w:rsidRDefault="00D45D46" w:rsidP="00AD2EC7">
            <w:pPr>
              <w:autoSpaceDE w:val="0"/>
              <w:autoSpaceDN w:val="0"/>
              <w:adjustRightInd w:val="0"/>
              <w:jc w:val="center"/>
              <w:rPr>
                <w:rFonts w:eastAsia="TimesNewRomanPSMT" w:cs="Arial"/>
                <w:bCs/>
              </w:rPr>
            </w:pPr>
            <w:r w:rsidRPr="00D45D46">
              <w:rPr>
                <w:rFonts w:eastAsia="TimesNewRomanPSMT" w:cs="Arial"/>
                <w:bCs/>
              </w:rPr>
              <w:t>Контакт</w:t>
            </w:r>
          </w:p>
        </w:tc>
        <w:tc>
          <w:tcPr>
            <w:tcW w:w="5989" w:type="dxa"/>
            <w:shd w:val="clear" w:color="auto" w:fill="auto"/>
            <w:vAlign w:val="center"/>
          </w:tcPr>
          <w:p w:rsidR="00D45D46" w:rsidRPr="00D45D46" w:rsidRDefault="00D45D46" w:rsidP="00AD2EC7">
            <w:pPr>
              <w:spacing w:before="0"/>
              <w:jc w:val="center"/>
              <w:rPr>
                <w:rFonts w:cs="Arial"/>
                <w:i/>
                <w:color w:val="00B0F0"/>
                <w:lang w:val="sr-Latn-RS"/>
              </w:rPr>
            </w:pPr>
            <w:r w:rsidRPr="00D45D46">
              <w:rPr>
                <w:rFonts w:cs="Arial"/>
                <w:lang w:val="sr-Cyrl-RS"/>
              </w:rPr>
              <w:t>Марија Сентиванац</w:t>
            </w:r>
          </w:p>
          <w:p w:rsidR="00D45D46" w:rsidRPr="00D45D46" w:rsidRDefault="00D45D46" w:rsidP="00AD2EC7">
            <w:pPr>
              <w:spacing w:before="0"/>
              <w:jc w:val="center"/>
              <w:rPr>
                <w:rFonts w:cs="Arial"/>
              </w:rPr>
            </w:pPr>
            <w:r w:rsidRPr="00D45D46">
              <w:rPr>
                <w:rFonts w:cs="Arial"/>
              </w:rPr>
              <w:t xml:space="preserve">e-mail: </w:t>
            </w:r>
            <w:hyperlink r:id="rId167" w:history="1">
              <w:r w:rsidRPr="00D45D46">
                <w:rPr>
                  <w:rStyle w:val="Hyperlink"/>
                  <w:rFonts w:cs="Arial"/>
                </w:rPr>
                <w:t>marija.sentivanac@eps.rs</w:t>
              </w:r>
            </w:hyperlink>
          </w:p>
        </w:tc>
      </w:tr>
    </w:tbl>
    <w:p w:rsidR="00FA0E61" w:rsidRPr="0061031A" w:rsidRDefault="00FA0E61" w:rsidP="000C50A0">
      <w:pPr>
        <w:spacing w:before="0"/>
        <w:rPr>
          <w:rFonts w:cs="Arial"/>
          <w:lang w:val="ru-RU"/>
        </w:rPr>
      </w:pPr>
    </w:p>
    <w:p w:rsidR="00846405" w:rsidRPr="0061031A" w:rsidRDefault="00846405" w:rsidP="000C50A0">
      <w:pPr>
        <w:spacing w:before="0"/>
        <w:rPr>
          <w:rFonts w:cs="Arial"/>
          <w:lang w:val="ru-RU"/>
        </w:rPr>
      </w:pPr>
    </w:p>
    <w:p w:rsidR="002E12CC" w:rsidRPr="0061031A" w:rsidRDefault="002E12CC" w:rsidP="00792C5D">
      <w:pPr>
        <w:pStyle w:val="Heading10"/>
        <w:numPr>
          <w:ilvl w:val="0"/>
          <w:numId w:val="12"/>
        </w:numPr>
        <w:jc w:val="both"/>
        <w:rPr>
          <w:rFonts w:cs="Arial"/>
        </w:rPr>
      </w:pPr>
      <w:bookmarkStart w:id="16" w:name="_Toc442559878"/>
      <w:bookmarkStart w:id="17" w:name="_Toc427817448"/>
      <w:r w:rsidRPr="0061031A">
        <w:rPr>
          <w:rFonts w:cs="Arial"/>
        </w:rPr>
        <w:t>ПОДАЦИ О ПРЕДМЕТУ ЈАВНЕ НАБАВКЕ</w:t>
      </w:r>
    </w:p>
    <w:p w:rsidR="002E12CC" w:rsidRPr="0061031A" w:rsidRDefault="002E12CC" w:rsidP="0032186E">
      <w:pPr>
        <w:pStyle w:val="Heading10"/>
        <w:ind w:left="0" w:firstLine="0"/>
        <w:jc w:val="both"/>
        <w:rPr>
          <w:rFonts w:cs="Arial"/>
        </w:rPr>
      </w:pPr>
      <w:r w:rsidRPr="0061031A">
        <w:rPr>
          <w:rFonts w:cs="Arial"/>
        </w:rPr>
        <w:t>2.1 Опис предмета јавне набавке, назив и ознака из општег речника</w:t>
      </w:r>
      <w:r w:rsidR="0032186E" w:rsidRPr="0061031A">
        <w:rPr>
          <w:rFonts w:cs="Arial"/>
        </w:rPr>
        <w:t xml:space="preserve"> </w:t>
      </w:r>
      <w:r w:rsidRPr="0061031A">
        <w:rPr>
          <w:rFonts w:cs="Arial"/>
        </w:rPr>
        <w:t>набавке</w:t>
      </w:r>
    </w:p>
    <w:p w:rsidR="0032186E" w:rsidRPr="0061031A" w:rsidRDefault="0032186E" w:rsidP="0032186E">
      <w:pPr>
        <w:rPr>
          <w:rFonts w:cs="Arial"/>
          <w:lang w:eastAsia="ar-SA"/>
        </w:rPr>
      </w:pPr>
    </w:p>
    <w:p w:rsidR="00B633DC" w:rsidRPr="00B633DC" w:rsidRDefault="002E12CC" w:rsidP="00B633DC">
      <w:pPr>
        <w:spacing w:before="0" w:line="276" w:lineRule="auto"/>
        <w:rPr>
          <w:rFonts w:cs="Arial"/>
          <w:lang w:val="ru-RU" w:eastAsia="zh-CN"/>
        </w:rPr>
      </w:pPr>
      <w:r w:rsidRPr="0061031A">
        <w:rPr>
          <w:rFonts w:cs="Arial"/>
          <w:lang w:val="ru-RU" w:eastAsia="zh-CN"/>
        </w:rPr>
        <w:t xml:space="preserve">Опис предмета јавне набавке: </w:t>
      </w:r>
      <w:r w:rsidR="00B633DC" w:rsidRPr="00B633DC">
        <w:rPr>
          <w:rFonts w:cs="Arial"/>
          <w:lang w:val="ru-RU" w:eastAsia="zh-CN"/>
        </w:rPr>
        <w:t>Израда преграда и пумпних станица са потисним цевововдима у коритима Млаве и Дунавца</w:t>
      </w:r>
    </w:p>
    <w:p w:rsidR="002E12CC" w:rsidRPr="00CD3E6B" w:rsidRDefault="00B633DC" w:rsidP="00613323">
      <w:pPr>
        <w:spacing w:before="0" w:line="276" w:lineRule="auto"/>
        <w:rPr>
          <w:rFonts w:cs="Arial"/>
          <w:lang w:val="sr-Cyrl-CS" w:eastAsia="zh-CN"/>
        </w:rPr>
      </w:pPr>
      <w:r w:rsidRPr="0061031A">
        <w:rPr>
          <w:rFonts w:cs="Arial"/>
          <w:lang w:val="ru-RU" w:eastAsia="zh-CN"/>
        </w:rPr>
        <w:t>Назив и</w:t>
      </w:r>
      <w:r>
        <w:rPr>
          <w:rFonts w:cs="Arial"/>
          <w:lang w:val="ru-RU" w:eastAsia="zh-CN"/>
        </w:rPr>
        <w:t xml:space="preserve"> о</w:t>
      </w:r>
      <w:r w:rsidR="002E12CC" w:rsidRPr="0061031A">
        <w:rPr>
          <w:rFonts w:cs="Arial"/>
          <w:lang w:val="ru-RU" w:eastAsia="zh-CN"/>
        </w:rPr>
        <w:t>знака из општег речника набавке:</w:t>
      </w:r>
      <w:r w:rsidR="00CB5BAF" w:rsidRPr="0061031A">
        <w:rPr>
          <w:rFonts w:cs="Arial"/>
          <w:lang w:eastAsia="zh-CN"/>
        </w:rPr>
        <w:t xml:space="preserve"> </w:t>
      </w:r>
      <w:r>
        <w:rPr>
          <w:rFonts w:cs="Arial"/>
          <w:lang w:eastAsia="zh-CN"/>
        </w:rPr>
        <w:t>45232452-5</w:t>
      </w:r>
      <w:r>
        <w:rPr>
          <w:rFonts w:cs="Arial"/>
          <w:lang w:val="sr-Cyrl-RS" w:eastAsia="zh-CN"/>
        </w:rPr>
        <w:t xml:space="preserve">  - </w:t>
      </w:r>
      <w:r w:rsidR="004D5EFC">
        <w:rPr>
          <w:rFonts w:cs="Arial"/>
          <w:lang w:val="sr-Cyrl-CS" w:eastAsia="zh-CN"/>
        </w:rPr>
        <w:t xml:space="preserve">Радови на </w:t>
      </w:r>
      <w:r>
        <w:rPr>
          <w:rFonts w:cs="Arial"/>
          <w:lang w:val="sr-Cyrl-CS" w:eastAsia="zh-CN"/>
        </w:rPr>
        <w:t>одводњавању</w:t>
      </w:r>
    </w:p>
    <w:p w:rsidR="0032186E" w:rsidRPr="0061031A" w:rsidRDefault="0032186E" w:rsidP="0032186E">
      <w:pPr>
        <w:spacing w:before="0"/>
        <w:rPr>
          <w:rFonts w:cs="Arial"/>
          <w:lang w:eastAsia="zh-CN"/>
        </w:rPr>
      </w:pPr>
    </w:p>
    <w:p w:rsidR="002E12CC" w:rsidRPr="0061031A" w:rsidRDefault="002E12CC" w:rsidP="0032186E">
      <w:pPr>
        <w:spacing w:before="0"/>
        <w:rPr>
          <w:rFonts w:cs="Arial"/>
          <w:lang w:eastAsia="zh-CN"/>
        </w:rPr>
      </w:pPr>
      <w:r w:rsidRPr="0061031A">
        <w:rPr>
          <w:rFonts w:cs="Arial"/>
          <w:lang w:val="ru-RU" w:eastAsia="zh-CN"/>
        </w:rPr>
        <w:t xml:space="preserve">Детаљани подаци о предмету набавке наведени су у техничкој спецификацији (поглавље 3. </w:t>
      </w:r>
      <w:r w:rsidR="00B633DC">
        <w:rPr>
          <w:rFonts w:cs="Arial"/>
          <w:lang w:val="ru-RU" w:eastAsia="zh-CN"/>
        </w:rPr>
        <w:t>к</w:t>
      </w:r>
      <w:r w:rsidRPr="0061031A">
        <w:rPr>
          <w:rFonts w:cs="Arial"/>
          <w:lang w:eastAsia="zh-CN"/>
        </w:rPr>
        <w:t>онкурсне документације)</w:t>
      </w:r>
    </w:p>
    <w:p w:rsidR="00B633DC" w:rsidRDefault="00B633DC">
      <w:pPr>
        <w:spacing w:before="0"/>
        <w:jc w:val="left"/>
        <w:rPr>
          <w:rFonts w:cs="Arial"/>
        </w:rPr>
      </w:pPr>
      <w:r>
        <w:rPr>
          <w:rFonts w:cs="Arial"/>
        </w:rPr>
        <w:br w:type="page"/>
      </w:r>
    </w:p>
    <w:p w:rsidR="0032186E" w:rsidRPr="0061031A" w:rsidRDefault="00DB369C" w:rsidP="00792C5D">
      <w:pPr>
        <w:pStyle w:val="Heading10"/>
        <w:numPr>
          <w:ilvl w:val="0"/>
          <w:numId w:val="12"/>
        </w:numPr>
        <w:jc w:val="both"/>
        <w:rPr>
          <w:rFonts w:cs="Arial"/>
        </w:rPr>
      </w:pPr>
      <w:r w:rsidRPr="0061031A">
        <w:rPr>
          <w:rFonts w:cs="Arial"/>
        </w:rPr>
        <w:lastRenderedPageBreak/>
        <w:t>ТЕХНИЧК</w:t>
      </w:r>
      <w:r w:rsidR="0032186E" w:rsidRPr="0061031A">
        <w:rPr>
          <w:rFonts w:cs="Arial"/>
        </w:rPr>
        <w:t>А</w:t>
      </w:r>
      <w:r w:rsidRPr="0061031A">
        <w:rPr>
          <w:rFonts w:cs="Arial"/>
        </w:rPr>
        <w:t xml:space="preserve"> </w:t>
      </w:r>
      <w:r w:rsidR="0032186E" w:rsidRPr="0061031A">
        <w:rPr>
          <w:rFonts w:cs="Arial"/>
        </w:rPr>
        <w:t>СПЕЦИФИКАЦИЈА</w:t>
      </w:r>
      <w:r w:rsidRPr="0061031A">
        <w:rPr>
          <w:rFonts w:cs="Arial"/>
        </w:rPr>
        <w:t xml:space="preserve"> </w:t>
      </w:r>
    </w:p>
    <w:p w:rsidR="00CD3E6B" w:rsidRPr="00CD3E6B" w:rsidRDefault="0032186E" w:rsidP="00CD3E6B">
      <w:pPr>
        <w:rPr>
          <w:rFonts w:cs="Arial"/>
          <w:b/>
        </w:rPr>
      </w:pPr>
      <w:r w:rsidRPr="0061031A">
        <w:rPr>
          <w:rFonts w:cs="Arial"/>
        </w:rPr>
        <w:t xml:space="preserve">(Врста, техничке карактеристике, квалитет, количина и опис </w:t>
      </w:r>
      <w:r w:rsidR="00873EBD" w:rsidRPr="0061031A">
        <w:rPr>
          <w:rFonts w:cs="Arial"/>
        </w:rPr>
        <w:t>радова</w:t>
      </w:r>
      <w:r w:rsidRPr="0061031A">
        <w:rPr>
          <w:rFonts w:cs="Arial"/>
        </w:rPr>
        <w:t>,</w:t>
      </w:r>
      <w:r w:rsidR="00B633DC">
        <w:rPr>
          <w:rFonts w:cs="Arial"/>
          <w:lang w:val="sr-Cyrl-RS"/>
        </w:rPr>
        <w:t xml:space="preserve"> </w:t>
      </w:r>
      <w:r w:rsidRPr="0061031A">
        <w:rPr>
          <w:rFonts w:cs="Arial"/>
        </w:rPr>
        <w:t>техничка документација и планови, начин спровођења контроле и обезбеђивања гаранције к</w:t>
      </w:r>
      <w:r w:rsidR="00E748D2" w:rsidRPr="0061031A">
        <w:rPr>
          <w:rFonts w:cs="Arial"/>
        </w:rPr>
        <w:t>валитета, рок извођења радова, место извођења</w:t>
      </w:r>
      <w:r w:rsidRPr="0061031A">
        <w:rPr>
          <w:rFonts w:cs="Arial"/>
        </w:rPr>
        <w:t xml:space="preserve"> </w:t>
      </w:r>
      <w:r w:rsidR="00873EBD" w:rsidRPr="0061031A">
        <w:rPr>
          <w:rFonts w:cs="Arial"/>
        </w:rPr>
        <w:t>радова</w:t>
      </w:r>
      <w:r w:rsidRPr="0061031A">
        <w:rPr>
          <w:rFonts w:cs="Arial"/>
        </w:rPr>
        <w:t>, гарантни рок, евентуалне додатне услуге и сл</w:t>
      </w:r>
      <w:r w:rsidR="00DB369C" w:rsidRPr="0061031A">
        <w:rPr>
          <w:rFonts w:cs="Arial"/>
        </w:rPr>
        <w:t>.</w:t>
      </w:r>
      <w:bookmarkEnd w:id="16"/>
      <w:r w:rsidRPr="0061031A">
        <w:rPr>
          <w:rFonts w:cs="Arial"/>
        </w:rPr>
        <w:t>)</w:t>
      </w:r>
    </w:p>
    <w:p w:rsidR="00DB369C" w:rsidRDefault="00DB369C" w:rsidP="00792C5D">
      <w:pPr>
        <w:pStyle w:val="Heading10"/>
        <w:numPr>
          <w:ilvl w:val="1"/>
          <w:numId w:val="12"/>
        </w:numPr>
        <w:jc w:val="both"/>
        <w:rPr>
          <w:rFonts w:cs="Arial"/>
        </w:rPr>
      </w:pPr>
      <w:bookmarkStart w:id="18" w:name="_Toc441651541"/>
      <w:bookmarkStart w:id="19" w:name="_Toc442559879"/>
      <w:r w:rsidRPr="0061031A">
        <w:rPr>
          <w:rFonts w:cs="Arial"/>
        </w:rPr>
        <w:t>Врста</w:t>
      </w:r>
      <w:r w:rsidR="005551C2" w:rsidRPr="0061031A">
        <w:rPr>
          <w:rFonts w:cs="Arial"/>
        </w:rPr>
        <w:t xml:space="preserve"> и </w:t>
      </w:r>
      <w:r w:rsidRPr="0061031A">
        <w:rPr>
          <w:rFonts w:cs="Arial"/>
        </w:rPr>
        <w:t xml:space="preserve">количина </w:t>
      </w:r>
      <w:r w:rsidR="00873EBD" w:rsidRPr="0061031A">
        <w:rPr>
          <w:rFonts w:cs="Arial"/>
        </w:rPr>
        <w:t>радова</w:t>
      </w:r>
      <w:bookmarkEnd w:id="18"/>
      <w:bookmarkEnd w:id="19"/>
    </w:p>
    <w:p w:rsidR="006954FF" w:rsidRPr="006954FF" w:rsidRDefault="006954FF" w:rsidP="006954FF">
      <w:pPr>
        <w:spacing w:before="0"/>
        <w:rPr>
          <w:lang w:val="sr-Cyrl-CS" w:eastAsia="ar-SA"/>
        </w:rPr>
      </w:pPr>
    </w:p>
    <w:p w:rsidR="006954FF" w:rsidRDefault="006954FF" w:rsidP="00CF037D">
      <w:pPr>
        <w:spacing w:before="0"/>
        <w:jc w:val="left"/>
        <w:rPr>
          <w:rFonts w:cs="Arial"/>
          <w:b/>
          <w:bCs/>
          <w:iCs/>
        </w:rPr>
      </w:pPr>
      <w:r w:rsidRPr="00F20465">
        <w:rPr>
          <w:rFonts w:cs="Arial"/>
          <w:b/>
          <w:bCs/>
          <w:iCs/>
        </w:rPr>
        <w:t>ОПИС И СПЕЦИФИКАЦИЈА ПОСЛА</w:t>
      </w:r>
    </w:p>
    <w:p w:rsidR="006954FF" w:rsidRPr="00CF037D" w:rsidRDefault="006954FF" w:rsidP="00CF037D">
      <w:pPr>
        <w:spacing w:before="0"/>
        <w:jc w:val="left"/>
        <w:rPr>
          <w:rFonts w:eastAsia="Calibri" w:cs="Arial"/>
          <w:b/>
          <w:lang w:val="sr-Cyrl-CS"/>
        </w:rPr>
      </w:pPr>
    </w:p>
    <w:p w:rsidR="006954FF" w:rsidRPr="00CF037D" w:rsidRDefault="006954FF" w:rsidP="0061185F">
      <w:pPr>
        <w:widowControl w:val="0"/>
        <w:autoSpaceDE w:val="0"/>
        <w:autoSpaceDN w:val="0"/>
        <w:spacing w:before="0"/>
        <w:jc w:val="center"/>
        <w:rPr>
          <w:rFonts w:cs="Arial"/>
          <w:lang w:val="ru-RU" w:bidi="en-US"/>
        </w:rPr>
      </w:pPr>
      <w:r w:rsidRPr="00CF037D">
        <w:rPr>
          <w:rFonts w:cs="Arial"/>
          <w:b/>
          <w:lang w:val="ru-RU" w:bidi="en-US"/>
        </w:rPr>
        <w:t>ТЕХНИЧКИ ПРОЈЕКАТ ЗАШТИТЕ КОПА ОД ВОДА</w:t>
      </w:r>
    </w:p>
    <w:p w:rsidR="006954FF" w:rsidRPr="00CF037D" w:rsidRDefault="006954FF" w:rsidP="0061185F">
      <w:pPr>
        <w:widowControl w:val="0"/>
        <w:autoSpaceDE w:val="0"/>
        <w:autoSpaceDN w:val="0"/>
        <w:spacing w:before="9" w:line="100" w:lineRule="exact"/>
        <w:jc w:val="left"/>
        <w:rPr>
          <w:rFonts w:cs="Arial"/>
          <w:lang w:val="ru-RU" w:bidi="en-US"/>
        </w:rPr>
      </w:pPr>
    </w:p>
    <w:p w:rsidR="006954FF" w:rsidRPr="00CF037D" w:rsidRDefault="006954FF" w:rsidP="0061185F">
      <w:pPr>
        <w:widowControl w:val="0"/>
        <w:autoSpaceDE w:val="0"/>
        <w:autoSpaceDN w:val="0"/>
        <w:spacing w:before="0"/>
        <w:jc w:val="center"/>
        <w:rPr>
          <w:rFonts w:cs="Arial"/>
          <w:lang w:val="ru-RU" w:bidi="en-US"/>
        </w:rPr>
      </w:pPr>
      <w:r w:rsidRPr="00CF037D">
        <w:rPr>
          <w:rFonts w:cs="Arial"/>
          <w:b/>
          <w:lang w:val="ru-RU" w:bidi="en-US"/>
        </w:rPr>
        <w:t>ИЗВОД</w:t>
      </w:r>
    </w:p>
    <w:p w:rsidR="006954FF" w:rsidRPr="00CF037D" w:rsidRDefault="006954FF" w:rsidP="0061185F">
      <w:pPr>
        <w:widowControl w:val="0"/>
        <w:autoSpaceDE w:val="0"/>
        <w:autoSpaceDN w:val="0"/>
        <w:spacing w:before="0" w:line="320" w:lineRule="exact"/>
        <w:jc w:val="center"/>
        <w:rPr>
          <w:rFonts w:cs="Arial"/>
          <w:lang w:val="ru-RU" w:bidi="en-US"/>
        </w:rPr>
      </w:pPr>
      <w:r w:rsidRPr="00CF037D">
        <w:rPr>
          <w:rFonts w:cs="Arial"/>
          <w:b/>
          <w:lang w:val="ru-RU" w:bidi="en-US"/>
        </w:rPr>
        <w:t>Израда преграда и пумних станица са потисним цевоводима у коритима Млаве и Дунавца</w:t>
      </w:r>
    </w:p>
    <w:p w:rsidR="00C30DD6" w:rsidRPr="00CF037D" w:rsidRDefault="00C30DD6" w:rsidP="00792C5D">
      <w:pPr>
        <w:widowControl w:val="0"/>
        <w:numPr>
          <w:ilvl w:val="0"/>
          <w:numId w:val="48"/>
        </w:numPr>
        <w:tabs>
          <w:tab w:val="left" w:pos="502"/>
        </w:tabs>
        <w:autoSpaceDE w:val="0"/>
        <w:autoSpaceDN w:val="0"/>
        <w:spacing w:before="68"/>
        <w:ind w:hanging="565"/>
        <w:outlineLvl w:val="0"/>
        <w:rPr>
          <w:rFonts w:cs="Arial"/>
          <w:b/>
          <w:bCs/>
          <w:lang w:bidi="en-US"/>
        </w:rPr>
      </w:pPr>
      <w:r w:rsidRPr="00CF037D">
        <w:rPr>
          <w:rFonts w:cs="Arial"/>
          <w:b/>
          <w:bCs/>
          <w:lang w:bidi="en-US"/>
        </w:rPr>
        <w:t>Увод</w:t>
      </w:r>
    </w:p>
    <w:p w:rsidR="00C30DD6" w:rsidRPr="00CF037D" w:rsidRDefault="00C30DD6" w:rsidP="0061185F">
      <w:pPr>
        <w:widowControl w:val="0"/>
        <w:autoSpaceDE w:val="0"/>
        <w:autoSpaceDN w:val="0"/>
        <w:spacing w:before="236"/>
        <w:rPr>
          <w:rFonts w:cs="Arial"/>
          <w:lang w:val="ru-RU" w:bidi="en-US"/>
        </w:rPr>
      </w:pPr>
      <w:r w:rsidRPr="00CF037D">
        <w:rPr>
          <w:rFonts w:cs="Arial"/>
          <w:lang w:val="ru-RU" w:bidi="en-US"/>
        </w:rPr>
        <w:t>За потребе Јавног предузећа Електропривреда Србије Огранак ТЕ-КО Костолац из Костолца, ОЦ Пројекат из Лазаревца израђује Допунски рударски пројекат ПК Дрмно за капацитет од 12*10</w:t>
      </w:r>
      <w:r w:rsidRPr="00CF037D">
        <w:rPr>
          <w:rFonts w:cs="Arial"/>
          <w:vertAlign w:val="superscript"/>
          <w:lang w:val="ru-RU" w:bidi="en-US"/>
        </w:rPr>
        <w:t>6</w:t>
      </w:r>
      <w:r w:rsidRPr="00CF037D">
        <w:rPr>
          <w:rFonts w:cs="Arial"/>
          <w:lang w:val="ru-RU" w:bidi="en-US"/>
        </w:rPr>
        <w:t xml:space="preserve"> тона угља годишње. Књига 4 – Технички пројекат заштите копа од вода је саставни део поменутог Допунског рударског пројекта.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Конзорцијум, кога чине Универзитет из Београда Рударско-геолошки факултет и Рударски институт д.о.о. из Београд, је урадио овај Технички пројекат у складу са основним захтевима Инвеститора (ЈП Електропривреда Србије, Огранак РБ Колубара) садржаним у Пројектном задатку, према Закону о рударству и геолошким истраживању (Сл. Гласник РС, број 101/2015) и другој важећој законској регулативи.</w:t>
      </w:r>
    </w:p>
    <w:p w:rsidR="00C30DD6" w:rsidRPr="00CF037D" w:rsidRDefault="00C30DD6" w:rsidP="0061185F">
      <w:pPr>
        <w:widowControl w:val="0"/>
        <w:autoSpaceDE w:val="0"/>
        <w:autoSpaceDN w:val="0"/>
        <w:rPr>
          <w:rFonts w:cs="Arial"/>
          <w:lang w:val="ru-RU" w:bidi="en-US"/>
        </w:rPr>
      </w:pPr>
      <w:r w:rsidRPr="00CF037D">
        <w:rPr>
          <w:rFonts w:cs="Arial"/>
          <w:lang w:val="ru-RU" w:bidi="en-US"/>
        </w:rPr>
        <w:t xml:space="preserve">Угаљ као енергетска сировина има веома значајну улогу у функционисању Електропривреде Србије. Експлоатација угља и производња електричне енергије у термоелектранама представљају ослонац електроенергетског система Србије. Енергетске потребе у Републици Србији захтевале су да Електропривреда Србије и огранак ТЕ-КО Костолац започну припреме ка изградњи новог термокапацитета (блок Б3) снаге 350 </w:t>
      </w:r>
      <w:r w:rsidRPr="00CF037D">
        <w:rPr>
          <w:rFonts w:cs="Arial"/>
          <w:lang w:bidi="en-US"/>
        </w:rPr>
        <w:t>MW</w:t>
      </w:r>
      <w:r w:rsidRPr="00CF037D">
        <w:rPr>
          <w:rFonts w:cs="Arial"/>
          <w:lang w:val="ru-RU" w:bidi="en-US"/>
        </w:rPr>
        <w:t>. То повлачи за собом и повећање производње угља на површинском копу Дрмно са 9 на 12 милиона тона угља годишње.</w:t>
      </w:r>
    </w:p>
    <w:p w:rsidR="00C30DD6" w:rsidRPr="00CF037D" w:rsidRDefault="00C30DD6" w:rsidP="0061185F">
      <w:pPr>
        <w:widowControl w:val="0"/>
        <w:autoSpaceDE w:val="0"/>
        <w:autoSpaceDN w:val="0"/>
        <w:spacing w:before="119"/>
        <w:rPr>
          <w:rFonts w:cs="Arial"/>
          <w:lang w:val="ru-RU" w:bidi="en-US"/>
        </w:rPr>
      </w:pPr>
      <w:r w:rsidRPr="00CF037D">
        <w:rPr>
          <w:rFonts w:cs="Arial"/>
          <w:lang w:val="ru-RU" w:bidi="en-US"/>
        </w:rPr>
        <w:t xml:space="preserve">За континуалан рад сва четири блока (укупне снаге 1.000 </w:t>
      </w:r>
      <w:r w:rsidRPr="00CF037D">
        <w:rPr>
          <w:rFonts w:cs="Arial"/>
          <w:lang w:bidi="en-US"/>
        </w:rPr>
        <w:t>MW</w:t>
      </w:r>
      <w:r w:rsidRPr="00CF037D">
        <w:rPr>
          <w:rFonts w:cs="Arial"/>
          <w:lang w:val="ru-RU" w:bidi="en-US"/>
        </w:rPr>
        <w:t>) у ТЕ-КО Костолац и производњу комадног угља за широку потрошњу (150.000 тона), површински коп Дрмно данас производи око 9 милиона тона угља годишње. Како је предвиђено пуштање у рад новог термо блока Б3 средином 2021. године, то је дотле потребно обезбедити додатне количине угља.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Циљ израде овог Техничког пројекта заштите копа од вода је постизање оптималне експлоатације угља са аспекта одводњавања. Односно, стварање услова на рационалан, технички савремен и економичан начин одводњавања у којима ће се несметано одвијати откопавање јаловине и угља у пројектном периоду, односно постићи производњу која је планирана.</w:t>
      </w:r>
    </w:p>
    <w:p w:rsidR="00C30DD6" w:rsidRPr="00CF037D" w:rsidRDefault="00C30DD6" w:rsidP="0061185F">
      <w:pPr>
        <w:widowControl w:val="0"/>
        <w:autoSpaceDE w:val="0"/>
        <w:autoSpaceDN w:val="0"/>
        <w:spacing w:before="121"/>
        <w:rPr>
          <w:rFonts w:cs="Arial"/>
          <w:lang w:val="ru-RU" w:bidi="en-US"/>
        </w:rPr>
      </w:pPr>
      <w:r w:rsidRPr="00CF037D">
        <w:rPr>
          <w:rFonts w:cs="Arial"/>
          <w:lang w:val="ru-RU" w:bidi="en-US"/>
        </w:rPr>
        <w:t>На основу добијених подлога, постојећег стања, пројектоване контуре површинског копа, напредовања рударских радова, а у складу са основном концепцијом одводњавања површинског копа Дрмно за производњу угља од 12*10</w:t>
      </w:r>
      <w:r w:rsidRPr="00CF037D">
        <w:rPr>
          <w:rFonts w:cs="Arial"/>
          <w:vertAlign w:val="superscript"/>
          <w:lang w:val="ru-RU" w:bidi="en-US"/>
        </w:rPr>
        <w:t>6</w:t>
      </w:r>
      <w:r w:rsidRPr="00CF037D">
        <w:rPr>
          <w:rFonts w:cs="Arial"/>
          <w:lang w:val="ru-RU" w:bidi="en-US"/>
        </w:rPr>
        <w:t xml:space="preserve"> тона угља годишње, Законом о рударству и геолошким истражиавњима Сл. гласник РС број 101/2015), Правилником о садржини рударских пројеката (Сл. гласник РС број 27/97), Законом о водама (Сл. гласник РС број 30/2010) и осталим законима, правилницима и прописима који регулишу ову област, урађен је овај Технички пројекат заштите копа од</w:t>
      </w:r>
      <w:r w:rsidRPr="00CF037D">
        <w:rPr>
          <w:rFonts w:cs="Arial"/>
          <w:spacing w:val="-17"/>
          <w:lang w:val="ru-RU" w:bidi="en-US"/>
        </w:rPr>
        <w:t xml:space="preserve"> </w:t>
      </w:r>
      <w:r w:rsidRPr="00CF037D">
        <w:rPr>
          <w:rFonts w:cs="Arial"/>
          <w:lang w:val="ru-RU" w:bidi="en-US"/>
        </w:rPr>
        <w:t>вода.</w:t>
      </w:r>
    </w:p>
    <w:p w:rsidR="00C30DD6" w:rsidRPr="00CF037D" w:rsidRDefault="00C30DD6" w:rsidP="0061185F">
      <w:pPr>
        <w:widowControl w:val="0"/>
        <w:autoSpaceDE w:val="0"/>
        <w:autoSpaceDN w:val="0"/>
        <w:spacing w:before="119"/>
        <w:rPr>
          <w:rFonts w:cs="Arial"/>
          <w:lang w:val="ru-RU" w:bidi="en-US"/>
        </w:rPr>
      </w:pPr>
      <w:r w:rsidRPr="00CF037D">
        <w:rPr>
          <w:rFonts w:cs="Arial"/>
          <w:lang w:val="ru-RU" w:bidi="en-US"/>
        </w:rPr>
        <w:t xml:space="preserve">На састанку одржаном 10.07.2018. године у просторијама ЈП Електропривреда Србије, Огранак ТЕ-КО Костолац у Костолцу, договорено је да пројектанти израде Извод из Техничког пројекта заштите копа од вода, под називом </w:t>
      </w:r>
      <w:r w:rsidRPr="00CF037D">
        <w:rPr>
          <w:rFonts w:cs="Arial"/>
          <w:b/>
          <w:lang w:val="ru-RU" w:bidi="en-US"/>
        </w:rPr>
        <w:t>Израда преграда и пумпних станица са потисним цевоводима у коритима Млаве и Дунавца</w:t>
      </w:r>
      <w:r w:rsidRPr="00CF037D">
        <w:rPr>
          <w:rFonts w:cs="Arial"/>
          <w:lang w:val="ru-RU" w:bidi="en-US"/>
        </w:rPr>
        <w:t>.</w:t>
      </w:r>
    </w:p>
    <w:p w:rsidR="00C30DD6" w:rsidRPr="0061185F" w:rsidRDefault="00C30DD6" w:rsidP="0061185F">
      <w:pPr>
        <w:widowControl w:val="0"/>
        <w:autoSpaceDE w:val="0"/>
        <w:autoSpaceDN w:val="0"/>
        <w:spacing w:before="121"/>
        <w:rPr>
          <w:rFonts w:cs="Arial"/>
          <w:lang w:val="ru-RU" w:bidi="en-US"/>
        </w:rPr>
      </w:pPr>
      <w:r w:rsidRPr="0061185F">
        <w:rPr>
          <w:rFonts w:cs="Arial"/>
          <w:lang w:val="ru-RU" w:bidi="en-US"/>
        </w:rPr>
        <w:lastRenderedPageBreak/>
        <w:t>Овај Извод је израђен како би ЈП Електропривреда Србије, Огранак ТЕ-КО Костолац на време припремио финансијска средства и тендерску документацију за набавку материјала и извођење радова на изради преграда и постављању потребних пумпнихс таница.</w:t>
      </w:r>
    </w:p>
    <w:p w:rsidR="00C30DD6" w:rsidRPr="0061185F" w:rsidRDefault="00C30DD6" w:rsidP="0061185F">
      <w:pPr>
        <w:widowControl w:val="0"/>
        <w:autoSpaceDE w:val="0"/>
        <w:autoSpaceDN w:val="0"/>
        <w:rPr>
          <w:rFonts w:cs="Arial"/>
          <w:lang w:val="ru-RU" w:bidi="en-US"/>
        </w:rPr>
      </w:pPr>
      <w:r w:rsidRPr="0061185F">
        <w:rPr>
          <w:rFonts w:cs="Arial"/>
          <w:lang w:val="ru-RU" w:bidi="en-US"/>
        </w:rPr>
        <w:t>За спречавање продора вода из старог корита Млаве у радну контуру површинског копа Дрмно потребно је израдити једну преграду од глиненог материјала и инсталирати једну пумпну станицу (Прилог 1). За спречавање продора воде из корита Дунавца у контуру копа (када се буде корито пресекло рударским радовима) потребно је изградити три преграде од глиненог материјала и инсталирати једну пумпну станицу (Прилог 1).</w:t>
      </w:r>
    </w:p>
    <w:p w:rsidR="00C30DD6" w:rsidRPr="0061185F" w:rsidRDefault="00C30DD6" w:rsidP="0061185F">
      <w:pPr>
        <w:widowControl w:val="0"/>
        <w:autoSpaceDE w:val="0"/>
        <w:autoSpaceDN w:val="0"/>
        <w:spacing w:before="3"/>
        <w:jc w:val="left"/>
        <w:rPr>
          <w:rFonts w:cs="Arial"/>
          <w:lang w:val="ru-RU" w:bidi="en-US"/>
        </w:rPr>
      </w:pPr>
    </w:p>
    <w:p w:rsidR="00C30DD6" w:rsidRPr="0061185F" w:rsidRDefault="00C30DD6" w:rsidP="00792C5D">
      <w:pPr>
        <w:widowControl w:val="0"/>
        <w:numPr>
          <w:ilvl w:val="0"/>
          <w:numId w:val="48"/>
        </w:numPr>
        <w:tabs>
          <w:tab w:val="left" w:pos="502"/>
        </w:tabs>
        <w:autoSpaceDE w:val="0"/>
        <w:autoSpaceDN w:val="0"/>
        <w:spacing w:before="0"/>
        <w:ind w:left="567" w:hanging="567"/>
        <w:jc w:val="left"/>
        <w:outlineLvl w:val="0"/>
        <w:rPr>
          <w:rFonts w:cs="Arial"/>
          <w:b/>
          <w:bCs/>
          <w:lang w:val="ru-RU" w:bidi="en-US"/>
        </w:rPr>
      </w:pPr>
      <w:r w:rsidRPr="0061185F">
        <w:rPr>
          <w:rFonts w:cs="Arial"/>
          <w:b/>
          <w:bCs/>
          <w:lang w:val="ru-RU" w:bidi="en-US"/>
        </w:rPr>
        <w:t>Техничко решење спречавања продора вода из старог корита Млаве и корита Дунавца у радну контуру</w:t>
      </w:r>
      <w:r w:rsidRPr="0061185F">
        <w:rPr>
          <w:rFonts w:cs="Arial"/>
          <w:b/>
          <w:bCs/>
          <w:spacing w:val="1"/>
          <w:lang w:val="ru-RU" w:bidi="en-US"/>
        </w:rPr>
        <w:t xml:space="preserve"> </w:t>
      </w:r>
      <w:r w:rsidRPr="0061185F">
        <w:rPr>
          <w:rFonts w:cs="Arial"/>
          <w:b/>
          <w:bCs/>
          <w:lang w:val="ru-RU" w:bidi="en-US"/>
        </w:rPr>
        <w:t>копа</w:t>
      </w:r>
    </w:p>
    <w:p w:rsidR="00C30DD6" w:rsidRPr="0061185F" w:rsidRDefault="00C30DD6" w:rsidP="0061185F">
      <w:pPr>
        <w:widowControl w:val="0"/>
        <w:autoSpaceDE w:val="0"/>
        <w:autoSpaceDN w:val="0"/>
        <w:spacing w:before="235"/>
        <w:rPr>
          <w:rFonts w:cs="Arial"/>
          <w:lang w:val="ru-RU" w:bidi="en-US"/>
        </w:rPr>
      </w:pPr>
      <w:r w:rsidRPr="0061185F">
        <w:rPr>
          <w:rFonts w:cs="Arial"/>
          <w:lang w:val="ru-RU" w:bidi="en-US"/>
        </w:rPr>
        <w:t xml:space="preserve">Како је чишћењем канала 2014. године, после великих поплва дошло до спајања неког канала с старим коритом реке Млаве, то се појавио доток воде ка копу са западне стране. Зато је потребно заградити старо корито Млаве, односно изградити брану </w:t>
      </w:r>
      <w:r w:rsidRPr="0061185F">
        <w:rPr>
          <w:rFonts w:cs="Arial"/>
          <w:lang w:bidi="en-US"/>
        </w:rPr>
        <w:t>B</w:t>
      </w:r>
      <w:r w:rsidRPr="0061185F">
        <w:rPr>
          <w:rFonts w:cs="Arial"/>
          <w:lang w:val="ru-RU" w:bidi="en-US"/>
        </w:rPr>
        <w:t>-1 (преграду) и поставити муљне пумпе како би се спречио прилив вода у радну контуру копа (Слика 2.1).</w:t>
      </w: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9"/>
        <w:jc w:val="left"/>
        <w:rPr>
          <w:rFonts w:ascii="Times New Roman" w:hAnsi="Times New Roman"/>
          <w:sz w:val="16"/>
          <w:lang w:val="ru-RU" w:bidi="en-US"/>
        </w:rPr>
      </w:pPr>
    </w:p>
    <w:p w:rsidR="00C30DD6" w:rsidRPr="00814D52" w:rsidRDefault="00C30DD6" w:rsidP="00C30DD6">
      <w:pPr>
        <w:widowControl w:val="0"/>
        <w:autoSpaceDE w:val="0"/>
        <w:autoSpaceDN w:val="0"/>
        <w:spacing w:before="92"/>
        <w:ind w:left="1926"/>
        <w:jc w:val="left"/>
        <w:rPr>
          <w:rFonts w:ascii="Times New Roman" w:hAnsi="Times New Roman"/>
          <w:i/>
          <w:lang w:val="ru-RU" w:bidi="en-US"/>
        </w:rPr>
      </w:pPr>
      <w:r w:rsidRPr="00814D52">
        <w:rPr>
          <w:rFonts w:ascii="Times New Roman" w:hAnsi="Times New Roman"/>
          <w:noProof/>
          <w:lang w:val="sr-Latn-RS" w:eastAsia="sr-Latn-RS"/>
        </w:rPr>
        <mc:AlternateContent>
          <mc:Choice Requires="wpg">
            <w:drawing>
              <wp:anchor distT="0" distB="0" distL="114300" distR="114300" simplePos="0" relativeHeight="251659264" behindDoc="0" locked="0" layoutInCell="1" allowOverlap="1" wp14:anchorId="71908314" wp14:editId="5001816A">
                <wp:simplePos x="0" y="0"/>
                <wp:positionH relativeFrom="page">
                  <wp:posOffset>2488565</wp:posOffset>
                </wp:positionH>
                <wp:positionV relativeFrom="paragraph">
                  <wp:posOffset>-1906270</wp:posOffset>
                </wp:positionV>
                <wp:extent cx="3037205" cy="1885950"/>
                <wp:effectExtent l="2540" t="10160" r="8255" b="889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205" cy="1885950"/>
                          <a:chOff x="3919" y="-3002"/>
                          <a:chExt cx="4783" cy="2970"/>
                        </a:xfrm>
                      </wpg:grpSpPr>
                      <pic:pic xmlns:pic="http://schemas.openxmlformats.org/drawingml/2006/picture">
                        <pic:nvPicPr>
                          <pic:cNvPr id="24"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925" y="-2993"/>
                            <a:ext cx="4771" cy="2952"/>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3"/>
                        <wps:cNvSpPr txBox="1">
                          <a:spLocks noChangeArrowheads="1"/>
                        </wps:cNvSpPr>
                        <wps:spPr bwMode="auto">
                          <a:xfrm>
                            <a:off x="3924" y="-2998"/>
                            <a:ext cx="4773" cy="2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rPr>
                                  <w:sz w:val="8"/>
                                </w:rPr>
                              </w:pPr>
                            </w:p>
                            <w:p w:rsidR="00F07A14" w:rsidRDefault="00F07A14" w:rsidP="00C30DD6">
                              <w:pPr>
                                <w:rPr>
                                  <w:sz w:val="8"/>
                                </w:rPr>
                              </w:pPr>
                            </w:p>
                            <w:p w:rsidR="00F07A14" w:rsidRDefault="00F07A14" w:rsidP="00C30DD6">
                              <w:pPr>
                                <w:rPr>
                                  <w:sz w:val="8"/>
                                </w:rPr>
                              </w:pPr>
                            </w:p>
                            <w:p w:rsidR="00F07A14" w:rsidRDefault="00F07A14" w:rsidP="00C30DD6">
                              <w:pPr>
                                <w:spacing w:before="5"/>
                                <w:rPr>
                                  <w:sz w:val="7"/>
                                </w:rPr>
                              </w:pPr>
                            </w:p>
                            <w:p w:rsidR="00F07A14" w:rsidRDefault="00F07A14" w:rsidP="00C30DD6">
                              <w:pPr>
                                <w:ind w:left="1387"/>
                                <w:rPr>
                                  <w:rFonts w:ascii="Georgia"/>
                                  <w:sz w:val="7"/>
                                </w:rPr>
                              </w:pPr>
                              <w:r>
                                <w:rPr>
                                  <w:rFonts w:ascii="Georgia"/>
                                  <w:sz w:val="7"/>
                                </w:rPr>
                                <w:t>6.0</w:t>
                              </w:r>
                            </w:p>
                            <w:p w:rsidR="00F07A14" w:rsidRDefault="00F07A14" w:rsidP="00C30DD6">
                              <w:pPr>
                                <w:rPr>
                                  <w:sz w:val="8"/>
                                </w:rPr>
                              </w:pPr>
                            </w:p>
                            <w:p w:rsidR="00F07A14" w:rsidRDefault="00F07A14" w:rsidP="00C30DD6">
                              <w:pPr>
                                <w:rPr>
                                  <w:sz w:val="8"/>
                                </w:rPr>
                              </w:pPr>
                            </w:p>
                            <w:p w:rsidR="00F07A14" w:rsidRDefault="00F07A14" w:rsidP="00C30DD6">
                              <w:pPr>
                                <w:spacing w:before="67"/>
                                <w:ind w:left="1982" w:right="2076"/>
                                <w:jc w:val="center"/>
                                <w:rPr>
                                  <w:rFonts w:ascii="Georgia" w:hAnsi="Georgia"/>
                                  <w:sz w:val="17"/>
                                </w:rPr>
                              </w:pPr>
                              <w:r>
                                <w:rPr>
                                  <w:rFonts w:ascii="Georgia" w:hAnsi="Georgia"/>
                                  <w:sz w:val="17"/>
                                </w:rPr>
                                <w:t>60°</w:t>
                              </w:r>
                            </w:p>
                            <w:p w:rsidR="00F07A14" w:rsidRDefault="00F07A14" w:rsidP="00C30DD6">
                              <w:pPr>
                                <w:spacing w:before="149"/>
                                <w:ind w:left="2183" w:right="1874"/>
                                <w:jc w:val="center"/>
                                <w:rPr>
                                  <w:rFonts w:ascii="Georgia" w:hAnsi="Georgia"/>
                                  <w:sz w:val="17"/>
                                </w:rPr>
                              </w:pPr>
                              <w:r>
                                <w:rPr>
                                  <w:rFonts w:ascii="Georgia" w:hAnsi="Georgia"/>
                                  <w:sz w:val="17"/>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08314" id="Group 22" o:spid="_x0000_s1026" style="position:absolute;left:0;text-align:left;margin-left:195.95pt;margin-top:-150.1pt;width:239.15pt;height:148.5pt;z-index:251659264;mso-position-horizontal-relative:page" coordorigin="3919,-3002" coordsize="4783,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925;top:-2993;width:4771;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CP8nFAAAA2wAAAA8AAABkcnMvZG93bnJldi54bWxEj09rwkAUxO9Cv8PyCt50U5FaUlcpoqAH&#10;wT+99PaafU3SZt+G7LpJ+uldQfA4zMxvmPmyM5UI1LjSsoKXcQKCOLO65FzB53kzegPhPLLGyjIp&#10;6MnBcvE0mGOqbctHCiefiwhhl6KCwvs6ldJlBRl0Y1sTR+/HNgZ9lE0udYNthJtKTpLkVRosOS4U&#10;WNOqoOzvdDEKar875Jt2ff76D7/f/SyUewq9UsPn7uMdhKfOP8L39lYrmEzh9iX+AL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Qj/JxQAAANsAAAAPAAAAAAAAAAAAAAAA&#10;AJ8CAABkcnMvZG93bnJldi54bWxQSwUGAAAAAAQABAD3AAAAkQMAAAAA&#10;">
                  <v:imagedata r:id="rId169" o:title=""/>
                </v:shape>
                <v:shapetype id="_x0000_t202" coordsize="21600,21600" o:spt="202" path="m,l,21600r21600,l21600,xe">
                  <v:stroke joinstyle="miter"/>
                  <v:path gradientshapeok="t" o:connecttype="rect"/>
                </v:shapetype>
                <v:shape id="Text Box 23" o:spid="_x0000_s1028" type="#_x0000_t202" style="position:absolute;left:3924;top:-2998;width:4773;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vMYA&#10;AADbAAAADwAAAGRycy9kb3ducmV2LnhtbESPT2vCQBTE74LfYXmCN91UrUjqKlHU9tCLf8Hba/Y1&#10;CWbfxuyq6bd3C4Ueh5n5DTOdN6YUd6pdYVnBSz8CQZxaXXCm4LBf9yYgnEfWWFomBT/kYD5rt6YY&#10;a/vgLd13PhMBwi5GBbn3VSylS3My6Pq2Ig7et60N+iDrTOoaHwFuSjmIorE0WHBYyLGiZU7pZXcz&#10;CrZfi3VyTo+b9+tolYxHq+b0OVwo1e00yRsIT43/D/+1P7SCwSv8fgk/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opvMYAAADbAAAADwAAAAAAAAAAAAAAAACYAgAAZHJz&#10;L2Rvd25yZXYueG1sUEsFBgAAAAAEAAQA9QAAAIsDAAAAAA==&#10;" filled="f" strokeweight=".5pt">
                  <v:textbox inset="0,0,0,0">
                    <w:txbxContent>
                      <w:p w:rsidR="00F07A14" w:rsidRDefault="00F07A14" w:rsidP="00C30DD6">
                        <w:pPr>
                          <w:rPr>
                            <w:sz w:val="8"/>
                          </w:rPr>
                        </w:pPr>
                      </w:p>
                      <w:p w:rsidR="00F07A14" w:rsidRDefault="00F07A14" w:rsidP="00C30DD6">
                        <w:pPr>
                          <w:rPr>
                            <w:sz w:val="8"/>
                          </w:rPr>
                        </w:pPr>
                      </w:p>
                      <w:p w:rsidR="00F07A14" w:rsidRDefault="00F07A14" w:rsidP="00C30DD6">
                        <w:pPr>
                          <w:rPr>
                            <w:sz w:val="8"/>
                          </w:rPr>
                        </w:pPr>
                      </w:p>
                      <w:p w:rsidR="00F07A14" w:rsidRDefault="00F07A14" w:rsidP="00C30DD6">
                        <w:pPr>
                          <w:spacing w:before="5"/>
                          <w:rPr>
                            <w:sz w:val="7"/>
                          </w:rPr>
                        </w:pPr>
                      </w:p>
                      <w:p w:rsidR="00F07A14" w:rsidRDefault="00F07A14" w:rsidP="00C30DD6">
                        <w:pPr>
                          <w:ind w:left="1387"/>
                          <w:rPr>
                            <w:rFonts w:ascii="Georgia"/>
                            <w:sz w:val="7"/>
                          </w:rPr>
                        </w:pPr>
                        <w:r>
                          <w:rPr>
                            <w:rFonts w:ascii="Georgia"/>
                            <w:sz w:val="7"/>
                          </w:rPr>
                          <w:t>6.0</w:t>
                        </w:r>
                      </w:p>
                      <w:p w:rsidR="00F07A14" w:rsidRDefault="00F07A14" w:rsidP="00C30DD6">
                        <w:pPr>
                          <w:rPr>
                            <w:sz w:val="8"/>
                          </w:rPr>
                        </w:pPr>
                      </w:p>
                      <w:p w:rsidR="00F07A14" w:rsidRDefault="00F07A14" w:rsidP="00C30DD6">
                        <w:pPr>
                          <w:rPr>
                            <w:sz w:val="8"/>
                          </w:rPr>
                        </w:pPr>
                      </w:p>
                      <w:p w:rsidR="00F07A14" w:rsidRDefault="00F07A14" w:rsidP="00C30DD6">
                        <w:pPr>
                          <w:spacing w:before="67"/>
                          <w:ind w:left="1982" w:right="2076"/>
                          <w:jc w:val="center"/>
                          <w:rPr>
                            <w:rFonts w:ascii="Georgia" w:hAnsi="Georgia"/>
                            <w:sz w:val="17"/>
                          </w:rPr>
                        </w:pPr>
                        <w:r>
                          <w:rPr>
                            <w:rFonts w:ascii="Georgia" w:hAnsi="Georgia"/>
                            <w:sz w:val="17"/>
                          </w:rPr>
                          <w:t>60°</w:t>
                        </w:r>
                      </w:p>
                      <w:p w:rsidR="00F07A14" w:rsidRDefault="00F07A14" w:rsidP="00C30DD6">
                        <w:pPr>
                          <w:spacing w:before="149"/>
                          <w:ind w:left="2183" w:right="1874"/>
                          <w:jc w:val="center"/>
                          <w:rPr>
                            <w:rFonts w:ascii="Georgia" w:hAnsi="Georgia"/>
                            <w:sz w:val="17"/>
                          </w:rPr>
                        </w:pPr>
                        <w:r>
                          <w:rPr>
                            <w:rFonts w:ascii="Georgia" w:hAnsi="Georgia"/>
                            <w:sz w:val="17"/>
                          </w:rPr>
                          <w:t>60°</w:t>
                        </w:r>
                      </w:p>
                    </w:txbxContent>
                  </v:textbox>
                </v:shape>
                <w10:wrap anchorx="page"/>
              </v:group>
            </w:pict>
          </mc:Fallback>
        </mc:AlternateContent>
      </w:r>
      <w:r w:rsidRPr="00814D52">
        <w:rPr>
          <w:rFonts w:ascii="Times New Roman" w:hAnsi="Times New Roman"/>
          <w:noProof/>
          <w:lang w:val="sr-Latn-RS" w:eastAsia="sr-Latn-RS"/>
        </w:rPr>
        <mc:AlternateContent>
          <mc:Choice Requires="wps">
            <w:drawing>
              <wp:anchor distT="0" distB="0" distL="114300" distR="114300" simplePos="0" relativeHeight="251663360" behindDoc="0" locked="0" layoutInCell="1" allowOverlap="1" wp14:anchorId="64CE8FC1" wp14:editId="636DCD8E">
                <wp:simplePos x="0" y="0"/>
                <wp:positionH relativeFrom="page">
                  <wp:posOffset>2599690</wp:posOffset>
                </wp:positionH>
                <wp:positionV relativeFrom="paragraph">
                  <wp:posOffset>-809625</wp:posOffset>
                </wp:positionV>
                <wp:extent cx="513715" cy="215265"/>
                <wp:effectExtent l="0" t="59055" r="0" b="78105"/>
                <wp:wrapNone/>
                <wp:docPr id="2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513715" cy="2152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CCCC"/>
                                <w:sz w:val="34"/>
                                <w:szCs w:val="34"/>
                              </w:rPr>
                              <w:t>Folija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CE8FC1" id="WordArt 21" o:spid="_x0000_s1029" type="#_x0000_t202" style="position:absolute;left:0;text-align:left;margin-left:204.7pt;margin-top:-63.75pt;width:40.45pt;height:16.95pt;rotation:-32;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CCCC"/>
                          <w:sz w:val="34"/>
                          <w:szCs w:val="34"/>
                        </w:rPr>
                        <w:t>Folija</w:t>
                      </w:r>
                    </w:p>
                  </w:txbxContent>
                </v:textbox>
                <w10:wrap anchorx="page"/>
              </v:shape>
            </w:pict>
          </mc:Fallback>
        </mc:AlternateContent>
      </w:r>
      <w:r w:rsidRPr="00814D52">
        <w:rPr>
          <w:rFonts w:ascii="Times New Roman" w:hAnsi="Times New Roman"/>
          <w:i/>
          <w:lang w:val="ru-RU" w:bidi="en-US"/>
        </w:rPr>
        <w:t xml:space="preserve">Слика 2.1. Приказ бране </w:t>
      </w:r>
      <w:r w:rsidRPr="00814D52">
        <w:rPr>
          <w:rFonts w:ascii="Times New Roman" w:hAnsi="Times New Roman"/>
          <w:i/>
          <w:lang w:bidi="en-US"/>
        </w:rPr>
        <w:t>B</w:t>
      </w:r>
      <w:r w:rsidRPr="00814D52">
        <w:rPr>
          <w:rFonts w:ascii="Times New Roman" w:hAnsi="Times New Roman"/>
          <w:i/>
          <w:lang w:val="ru-RU" w:bidi="en-US"/>
        </w:rPr>
        <w:t>-1 и пумпи на старом кориту реке Млаве</w:t>
      </w:r>
    </w:p>
    <w:p w:rsidR="00C30DD6" w:rsidRPr="00814D52" w:rsidRDefault="00C30DD6" w:rsidP="00C30DD6">
      <w:pPr>
        <w:widowControl w:val="0"/>
        <w:autoSpaceDE w:val="0"/>
        <w:autoSpaceDN w:val="0"/>
        <w:spacing w:before="0"/>
        <w:jc w:val="left"/>
        <w:rPr>
          <w:rFonts w:ascii="Times New Roman" w:hAnsi="Times New Roman"/>
          <w:i/>
          <w:lang w:val="ru-RU" w:bidi="en-US"/>
        </w:rPr>
      </w:pPr>
    </w:p>
    <w:p w:rsidR="00C30DD6" w:rsidRPr="0061185F" w:rsidRDefault="00C30DD6" w:rsidP="008043A2">
      <w:pPr>
        <w:widowControl w:val="0"/>
        <w:autoSpaceDE w:val="0"/>
        <w:autoSpaceDN w:val="0"/>
        <w:spacing w:before="0"/>
        <w:ind w:right="57"/>
        <w:rPr>
          <w:rFonts w:cs="Arial"/>
          <w:lang w:val="ru-RU" w:bidi="en-US"/>
        </w:rPr>
      </w:pPr>
      <w:r w:rsidRPr="0061185F">
        <w:rPr>
          <w:rFonts w:cs="Arial"/>
          <w:lang w:val="ru-RU" w:bidi="en-US"/>
        </w:rPr>
        <w:t xml:space="preserve">Брану је потребно израдити од глиненог материјала. Ширина врха бране је 6 </w:t>
      </w:r>
      <w:r w:rsidRPr="0061185F">
        <w:rPr>
          <w:rFonts w:cs="Arial"/>
          <w:lang w:bidi="en-US"/>
        </w:rPr>
        <w:t>m</w:t>
      </w:r>
      <w:r w:rsidRPr="0061185F">
        <w:rPr>
          <w:rFonts w:cs="Arial"/>
          <w:lang w:val="ru-RU" w:bidi="en-US"/>
        </w:rPr>
        <w:t xml:space="preserve">, док је просечна висина бране 3 </w:t>
      </w:r>
      <w:r w:rsidRPr="0061185F">
        <w:rPr>
          <w:rFonts w:cs="Arial"/>
          <w:lang w:bidi="en-US"/>
        </w:rPr>
        <w:t>m</w:t>
      </w:r>
      <w:r w:rsidRPr="0061185F">
        <w:rPr>
          <w:rFonts w:cs="Arial"/>
          <w:lang w:val="ru-RU" w:bidi="en-US"/>
        </w:rPr>
        <w:t xml:space="preserve">. Површина на дну бране је 494 </w:t>
      </w:r>
      <w:r w:rsidRPr="0061185F">
        <w:rPr>
          <w:rFonts w:cs="Arial"/>
          <w:lang w:bidi="en-US"/>
        </w:rPr>
        <w:t>m</w:t>
      </w:r>
      <w:r w:rsidRPr="0061185F">
        <w:rPr>
          <w:rFonts w:cs="Arial"/>
          <w:vertAlign w:val="superscript"/>
          <w:lang w:val="ru-RU" w:bidi="en-US"/>
        </w:rPr>
        <w:t>2</w:t>
      </w:r>
      <w:r w:rsidRPr="0061185F">
        <w:rPr>
          <w:rFonts w:cs="Arial"/>
          <w:lang w:val="ru-RU" w:bidi="en-US"/>
        </w:rPr>
        <w:t xml:space="preserve">, док је површина врха бране 162 </w:t>
      </w:r>
      <w:r w:rsidRPr="0061185F">
        <w:rPr>
          <w:rFonts w:cs="Arial"/>
          <w:lang w:bidi="en-US"/>
        </w:rPr>
        <w:t>m</w:t>
      </w:r>
      <w:r w:rsidRPr="0061185F">
        <w:rPr>
          <w:rFonts w:cs="Arial"/>
          <w:vertAlign w:val="superscript"/>
          <w:lang w:val="ru-RU" w:bidi="en-US"/>
        </w:rPr>
        <w:t>2</w:t>
      </w:r>
      <w:r w:rsidRPr="0061185F">
        <w:rPr>
          <w:rFonts w:cs="Arial"/>
          <w:lang w:val="ru-RU" w:bidi="en-US"/>
        </w:rPr>
        <w:t xml:space="preserve">. За израду бране </w:t>
      </w:r>
      <w:r w:rsidRPr="0061185F">
        <w:rPr>
          <w:rFonts w:cs="Arial"/>
          <w:lang w:bidi="en-US"/>
        </w:rPr>
        <w:t>B</w:t>
      </w:r>
      <w:r w:rsidRPr="0061185F">
        <w:rPr>
          <w:rFonts w:cs="Arial"/>
          <w:lang w:val="ru-RU" w:bidi="en-US"/>
        </w:rPr>
        <w:t xml:space="preserve">-1 потребно је допремити 1.380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глиненог матеијала. Због сигурности је потребно страну одакле долази вода обложити и водонепропусном фолијом (220 </w:t>
      </w:r>
      <w:r w:rsidRPr="0061185F">
        <w:rPr>
          <w:rFonts w:cs="Arial"/>
          <w:lang w:bidi="en-US"/>
        </w:rPr>
        <w:t>m</w:t>
      </w:r>
      <w:r w:rsidRPr="0061185F">
        <w:rPr>
          <w:rFonts w:cs="Arial"/>
          <w:vertAlign w:val="superscript"/>
          <w:lang w:val="ru-RU" w:bidi="en-US"/>
        </w:rPr>
        <w:t>2</w:t>
      </w:r>
      <w:r w:rsidRPr="0061185F">
        <w:rPr>
          <w:rFonts w:cs="Arial"/>
          <w:lang w:val="ru-RU" w:bidi="en-US"/>
        </w:rPr>
        <w:t>).</w:t>
      </w:r>
    </w:p>
    <w:p w:rsidR="00C30DD6" w:rsidRPr="0061185F" w:rsidRDefault="00C30DD6" w:rsidP="008043A2">
      <w:pPr>
        <w:widowControl w:val="0"/>
        <w:autoSpaceDE w:val="0"/>
        <w:autoSpaceDN w:val="0"/>
        <w:spacing w:before="119"/>
        <w:ind w:right="57"/>
        <w:rPr>
          <w:rFonts w:cs="Arial"/>
          <w:lang w:val="ru-RU" w:bidi="en-US"/>
        </w:rPr>
      </w:pPr>
      <w:r w:rsidRPr="0061185F">
        <w:rPr>
          <w:rFonts w:cs="Arial"/>
          <w:lang w:val="ru-RU" w:bidi="en-US"/>
        </w:rPr>
        <w:t xml:space="preserve">У делу испред бране у води је потребно поставити 2 муљне пумпе капацитета по 10 </w:t>
      </w:r>
      <w:r w:rsidRPr="0061185F">
        <w:rPr>
          <w:rFonts w:cs="Arial"/>
          <w:lang w:bidi="en-US"/>
        </w:rPr>
        <w:t>l</w:t>
      </w:r>
      <w:r w:rsidRPr="0061185F">
        <w:rPr>
          <w:rFonts w:cs="Arial"/>
          <w:lang w:val="ru-RU" w:bidi="en-US"/>
        </w:rPr>
        <w:t>/</w:t>
      </w:r>
      <w:r w:rsidRPr="0061185F">
        <w:rPr>
          <w:rFonts w:cs="Arial"/>
          <w:lang w:bidi="en-US"/>
        </w:rPr>
        <w:t>s</w:t>
      </w:r>
      <w:r w:rsidRPr="0061185F">
        <w:rPr>
          <w:rFonts w:cs="Arial"/>
          <w:lang w:val="ru-RU" w:bidi="en-US"/>
        </w:rPr>
        <w:t xml:space="preserve">, снаге по 5 </w:t>
      </w:r>
      <w:r w:rsidRPr="0061185F">
        <w:rPr>
          <w:rFonts w:cs="Arial"/>
          <w:lang w:bidi="en-US"/>
        </w:rPr>
        <w:t>kW</w:t>
      </w:r>
      <w:r w:rsidRPr="0061185F">
        <w:rPr>
          <w:rFonts w:cs="Arial"/>
          <w:lang w:val="ru-RU" w:bidi="en-US"/>
        </w:rPr>
        <w:t xml:space="preserve"> за манометарску висину од 30 </w:t>
      </w:r>
      <w:r w:rsidRPr="0061185F">
        <w:rPr>
          <w:rFonts w:cs="Arial"/>
          <w:lang w:bidi="en-US"/>
        </w:rPr>
        <w:t>m</w:t>
      </w:r>
      <w:r w:rsidRPr="0061185F">
        <w:rPr>
          <w:rFonts w:cs="Arial"/>
          <w:lang w:val="ru-RU" w:bidi="en-US"/>
        </w:rPr>
        <w:t xml:space="preserve">. Пумпе ће преко својих потисних цевовода пречника 75 </w:t>
      </w:r>
      <w:r w:rsidRPr="0061185F">
        <w:rPr>
          <w:rFonts w:cs="Arial"/>
          <w:lang w:bidi="en-US"/>
        </w:rPr>
        <w:t>mm</w:t>
      </w:r>
      <w:r w:rsidRPr="0061185F">
        <w:rPr>
          <w:rFonts w:cs="Arial"/>
          <w:lang w:val="ru-RU" w:bidi="en-US"/>
        </w:rPr>
        <w:t xml:space="preserve"> и дужине 450 </w:t>
      </w:r>
      <w:r w:rsidRPr="0061185F">
        <w:rPr>
          <w:rFonts w:cs="Arial"/>
          <w:lang w:bidi="en-US"/>
        </w:rPr>
        <w:t>m</w:t>
      </w:r>
      <w:r w:rsidRPr="0061185F">
        <w:rPr>
          <w:rFonts w:cs="Arial"/>
          <w:lang w:val="ru-RU" w:bidi="en-US"/>
        </w:rPr>
        <w:t xml:space="preserve"> воду препумпавати до шахте </w:t>
      </w:r>
      <w:r w:rsidRPr="0061185F">
        <w:rPr>
          <w:rFonts w:cs="Arial"/>
          <w:lang w:bidi="en-US"/>
        </w:rPr>
        <w:t>Z</w:t>
      </w:r>
      <w:r w:rsidRPr="0061185F">
        <w:rPr>
          <w:rFonts w:cs="Arial"/>
          <w:lang w:val="ru-RU" w:bidi="en-US"/>
        </w:rPr>
        <w:t xml:space="preserve">Š-4 на гравитационом цевоводу </w:t>
      </w:r>
      <w:r w:rsidRPr="0061185F">
        <w:rPr>
          <w:rFonts w:cs="Arial"/>
          <w:lang w:bidi="en-US"/>
        </w:rPr>
        <w:t>ZGC</w:t>
      </w:r>
      <w:r w:rsidRPr="0061185F">
        <w:rPr>
          <w:rFonts w:cs="Arial"/>
          <w:lang w:val="ru-RU" w:bidi="en-US"/>
        </w:rPr>
        <w:t xml:space="preserve"> (Прилог 1). Пумпе ће се укључивати по потреби. Приликом израде трасе за постављање потисног цевовода потребно је откопати 1,2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материјала и насути 3,6 </w:t>
      </w:r>
      <w:r w:rsidRPr="0061185F">
        <w:rPr>
          <w:rFonts w:cs="Arial"/>
          <w:lang w:bidi="en-US"/>
        </w:rPr>
        <w:t>m</w:t>
      </w:r>
      <w:r w:rsidRPr="0061185F">
        <w:rPr>
          <w:rFonts w:cs="Arial"/>
          <w:vertAlign w:val="superscript"/>
          <w:lang w:val="ru-RU" w:bidi="en-US"/>
        </w:rPr>
        <w:t>3</w:t>
      </w:r>
      <w:r w:rsidRPr="0061185F">
        <w:rPr>
          <w:rFonts w:cs="Arial"/>
          <w:lang w:val="ru-RU" w:bidi="en-US"/>
        </w:rPr>
        <w:t xml:space="preserve">. Подужни пресек по траси потисног цевовода </w:t>
      </w:r>
      <w:r w:rsidRPr="0061185F">
        <w:rPr>
          <w:rFonts w:cs="Arial"/>
          <w:lang w:bidi="en-US"/>
        </w:rPr>
        <w:t>PBC</w:t>
      </w:r>
      <w:r w:rsidRPr="0061185F">
        <w:rPr>
          <w:rFonts w:cs="Arial"/>
          <w:lang w:val="ru-RU" w:bidi="en-US"/>
        </w:rPr>
        <w:t>-1 са свим потребним параметрима за његову израду дати су на Прилогу 2.</w:t>
      </w:r>
    </w:p>
    <w:p w:rsidR="00C30DD6" w:rsidRDefault="00C30DD6" w:rsidP="008043A2">
      <w:pPr>
        <w:widowControl w:val="0"/>
        <w:autoSpaceDE w:val="0"/>
        <w:autoSpaceDN w:val="0"/>
        <w:spacing w:before="121"/>
        <w:ind w:right="57"/>
        <w:rPr>
          <w:rFonts w:cs="Arial"/>
          <w:lang w:val="ru-RU" w:bidi="en-US"/>
        </w:rPr>
      </w:pPr>
      <w:r w:rsidRPr="0061185F">
        <w:rPr>
          <w:rFonts w:cs="Arial"/>
          <w:noProof/>
          <w:lang w:val="sr-Latn-RS" w:eastAsia="sr-Latn-RS"/>
        </w:rPr>
        <mc:AlternateContent>
          <mc:Choice Requires="wps">
            <w:drawing>
              <wp:anchor distT="0" distB="0" distL="114300" distR="114300" simplePos="0" relativeHeight="251662336" behindDoc="0" locked="0" layoutInCell="1" allowOverlap="1" wp14:anchorId="6D753E50" wp14:editId="45E4824A">
                <wp:simplePos x="0" y="0"/>
                <wp:positionH relativeFrom="page">
                  <wp:posOffset>2773680</wp:posOffset>
                </wp:positionH>
                <wp:positionV relativeFrom="paragraph">
                  <wp:posOffset>1516380</wp:posOffset>
                </wp:positionV>
                <wp:extent cx="231775" cy="101600"/>
                <wp:effectExtent l="0" t="17145" r="0" b="508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231775"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7.0m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753E50" id="WordArt 9" o:spid="_x0000_s1030" type="#_x0000_t202" style="position:absolute;left:0;text-align:left;margin-left:218.4pt;margin-top:119.4pt;width:18.25pt;height:8pt;rotation:11;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7.0m</w:t>
                      </w:r>
                    </w:p>
                  </w:txbxContent>
                </v:textbox>
                <w10:wrap anchorx="page"/>
              </v:shape>
            </w:pict>
          </mc:Fallback>
        </mc:AlternateContent>
      </w:r>
      <w:r w:rsidRPr="0061185F">
        <w:rPr>
          <w:rFonts w:cs="Arial"/>
          <w:lang w:val="ru-RU" w:bidi="en-US"/>
        </w:rPr>
        <w:t xml:space="preserve">Како се крајем 2018. године планира пресецање корита Дунавца у североисточном делу копа (Прилог 1), то је потребно спречити продор вода у коп из тог корита. У те сврхе је потребно израдити 3 бране (преграде). Прва брана </w:t>
      </w:r>
      <w:r w:rsidRPr="0061185F">
        <w:rPr>
          <w:rFonts w:cs="Arial"/>
          <w:lang w:bidi="en-US"/>
        </w:rPr>
        <w:t>B</w:t>
      </w:r>
      <w:r w:rsidRPr="0061185F">
        <w:rPr>
          <w:rFonts w:cs="Arial"/>
          <w:lang w:val="ru-RU" w:bidi="en-US"/>
        </w:rPr>
        <w:t>-2, ће се израдити на централном делу корита Дунавца, где се оно рачва, како би се један део корита затворио и онемогућио доток вода у коп (Слика 2.2 и Прилог 1).</w:t>
      </w:r>
    </w:p>
    <w:p w:rsidR="0061185F" w:rsidRPr="0061185F" w:rsidRDefault="0061185F" w:rsidP="00C30DD6">
      <w:pPr>
        <w:widowControl w:val="0"/>
        <w:autoSpaceDE w:val="0"/>
        <w:autoSpaceDN w:val="0"/>
        <w:spacing w:before="121"/>
        <w:ind w:left="220" w:right="594"/>
        <w:rPr>
          <w:rFonts w:cs="Arial"/>
          <w:lang w:val="ru-RU" w:bidi="en-US"/>
        </w:rPr>
      </w:pPr>
    </w:p>
    <w:p w:rsidR="00C30DD6" w:rsidRPr="0061185F" w:rsidRDefault="00C30DD6" w:rsidP="00C30DD6">
      <w:pPr>
        <w:widowControl w:val="0"/>
        <w:autoSpaceDE w:val="0"/>
        <w:autoSpaceDN w:val="0"/>
        <w:spacing w:before="0"/>
        <w:jc w:val="left"/>
        <w:rPr>
          <w:rFonts w:cs="Arial"/>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61185F" w:rsidP="00C30DD6">
      <w:pPr>
        <w:widowControl w:val="0"/>
        <w:autoSpaceDE w:val="0"/>
        <w:autoSpaceDN w:val="0"/>
        <w:spacing w:before="0"/>
        <w:jc w:val="left"/>
        <w:rPr>
          <w:rFonts w:ascii="Times New Roman" w:hAnsi="Times New Roman"/>
          <w:sz w:val="20"/>
          <w:lang w:val="ru-RU" w:bidi="en-US"/>
        </w:rPr>
      </w:pPr>
      <w:r w:rsidRPr="0061185F">
        <w:rPr>
          <w:rFonts w:cs="Arial"/>
          <w:noProof/>
          <w:lang w:val="sr-Latn-RS" w:eastAsia="sr-Latn-RS"/>
        </w:rPr>
        <mc:AlternateContent>
          <mc:Choice Requires="wpg">
            <w:drawing>
              <wp:anchor distT="0" distB="0" distL="114300" distR="114300" simplePos="0" relativeHeight="251660288" behindDoc="0" locked="0" layoutInCell="1" allowOverlap="1" wp14:anchorId="0673B6C0" wp14:editId="2036A863">
                <wp:simplePos x="0" y="0"/>
                <wp:positionH relativeFrom="page">
                  <wp:posOffset>1195502</wp:posOffset>
                </wp:positionH>
                <wp:positionV relativeFrom="paragraph">
                  <wp:posOffset>119660</wp:posOffset>
                </wp:positionV>
                <wp:extent cx="2407920" cy="2137410"/>
                <wp:effectExtent l="9525" t="7620" r="1905" b="762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2137410"/>
                          <a:chOff x="2115" y="1293"/>
                          <a:chExt cx="3792" cy="3366"/>
                        </a:xfrm>
                      </wpg:grpSpPr>
                      <pic:pic xmlns:pic="http://schemas.openxmlformats.org/drawingml/2006/picture">
                        <pic:nvPicPr>
                          <pic:cNvPr id="15" name="Picture 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124" y="1302"/>
                            <a:ext cx="3774" cy="3348"/>
                          </a:xfrm>
                          <a:prstGeom prst="rect">
                            <a:avLst/>
                          </a:prstGeom>
                          <a:noFill/>
                          <a:extLst>
                            <a:ext uri="{909E8E84-426E-40DD-AFC4-6F175D3DCCD1}">
                              <a14:hiddenFill xmlns:a14="http://schemas.microsoft.com/office/drawing/2010/main">
                                <a:solidFill>
                                  <a:srgbClr val="FFFFFF"/>
                                </a:solidFill>
                              </a14:hiddenFill>
                            </a:ext>
                          </a:extLst>
                        </pic:spPr>
                      </pic:pic>
                      <wps:wsp>
                        <wps:cNvPr id="16" name="AutoShape 19"/>
                        <wps:cNvSpPr>
                          <a:spLocks/>
                        </wps:cNvSpPr>
                        <wps:spPr bwMode="auto">
                          <a:xfrm>
                            <a:off x="0" y="4717"/>
                            <a:ext cx="7493" cy="3969"/>
                          </a:xfrm>
                          <a:custGeom>
                            <a:avLst/>
                            <a:gdLst>
                              <a:gd name="T0" fmla="*/ 5897 w 7493"/>
                              <a:gd name="T1" fmla="+- 0 2142 4718"/>
                              <a:gd name="T2" fmla="*/ 2142 h 3969"/>
                              <a:gd name="T3" fmla="*/ 5882 w 7493"/>
                              <a:gd name="T4" fmla="+- 0 2150 4718"/>
                              <a:gd name="T5" fmla="*/ 2150 h 3969"/>
                              <a:gd name="T6" fmla="*/ 4563 w 7493"/>
                              <a:gd name="T7" fmla="+- 0 2322 4718"/>
                              <a:gd name="T8" fmla="*/ 2322 h 3969"/>
                              <a:gd name="T9" fmla="*/ 4322 w 7493"/>
                              <a:gd name="T10" fmla="+- 0 2462 4718"/>
                              <a:gd name="T11" fmla="*/ 2462 h 3969"/>
                              <a:gd name="T12" fmla="*/ 4248 w 7493"/>
                              <a:gd name="T13" fmla="+- 0 2684 4718"/>
                              <a:gd name="T14" fmla="*/ 2684 h 3969"/>
                              <a:gd name="T15" fmla="*/ 3225 w 7493"/>
                              <a:gd name="T16" fmla="+- 0 3954 4718"/>
                              <a:gd name="T17" fmla="*/ 3954 h 3969"/>
                              <a:gd name="T18" fmla="*/ 2560 w 7493"/>
                              <a:gd name="T19" fmla="+- 0 4139 4718"/>
                              <a:gd name="T20" fmla="*/ 4139 h 3969"/>
                              <a:gd name="T21" fmla="*/ 2560 w 7493"/>
                              <a:gd name="T22" fmla="+- 0 4139 4718"/>
                              <a:gd name="T23" fmla="*/ 4139 h 3969"/>
                              <a:gd name="T24" fmla="*/ 2125 w 7493"/>
                              <a:gd name="T25" fmla="+- 0 4139 4718"/>
                              <a:gd name="T26" fmla="*/ 4139 h 39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493" h="3969">
                                <a:moveTo>
                                  <a:pt x="5897" y="-2576"/>
                                </a:moveTo>
                                <a:lnTo>
                                  <a:pt x="5882" y="-2568"/>
                                </a:lnTo>
                                <a:lnTo>
                                  <a:pt x="4563" y="-2396"/>
                                </a:lnTo>
                                <a:lnTo>
                                  <a:pt x="4322" y="-2256"/>
                                </a:lnTo>
                                <a:lnTo>
                                  <a:pt x="4248" y="-2034"/>
                                </a:lnTo>
                                <a:lnTo>
                                  <a:pt x="3225" y="-764"/>
                                </a:lnTo>
                                <a:lnTo>
                                  <a:pt x="2560" y="-579"/>
                                </a:lnTo>
                                <a:moveTo>
                                  <a:pt x="2560" y="-579"/>
                                </a:moveTo>
                                <a:lnTo>
                                  <a:pt x="2125" y="-579"/>
                                </a:lnTo>
                              </a:path>
                            </a:pathLst>
                          </a:custGeom>
                          <a:noFill/>
                          <a:ln w="895">
                            <a:solidFill>
                              <a:srgbClr val="00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8"/>
                        <wps:cNvSpPr>
                          <a:spLocks noChangeArrowheads="1"/>
                        </wps:cNvSpPr>
                        <wps:spPr bwMode="auto">
                          <a:xfrm>
                            <a:off x="2120" y="1297"/>
                            <a:ext cx="3782" cy="335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7"/>
                        <wps:cNvSpPr txBox="1">
                          <a:spLocks noChangeArrowheads="1"/>
                        </wps:cNvSpPr>
                        <wps:spPr bwMode="auto">
                          <a:xfrm>
                            <a:off x="3777" y="2737"/>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19" name="Text Box 16"/>
                        <wps:cNvSpPr txBox="1">
                          <a:spLocks noChangeArrowheads="1"/>
                        </wps:cNvSpPr>
                        <wps:spPr bwMode="auto">
                          <a:xfrm>
                            <a:off x="4540" y="2985"/>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20" name="Text Box 15"/>
                        <wps:cNvSpPr txBox="1">
                          <a:spLocks noChangeArrowheads="1"/>
                        </wps:cNvSpPr>
                        <wps:spPr bwMode="auto">
                          <a:xfrm>
                            <a:off x="3197" y="3393"/>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s:wsp>
                        <wps:cNvPr id="21" name="Text Box 14"/>
                        <wps:cNvSpPr txBox="1">
                          <a:spLocks noChangeArrowheads="1"/>
                        </wps:cNvSpPr>
                        <wps:spPr bwMode="auto">
                          <a:xfrm>
                            <a:off x="4543" y="3316"/>
                            <a:ext cx="2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A14" w:rsidRDefault="00F07A14" w:rsidP="00C30DD6">
                              <w:pPr>
                                <w:spacing w:line="181" w:lineRule="exact"/>
                                <w:rPr>
                                  <w:rFonts w:ascii="Georgia" w:hAnsi="Georgia"/>
                                  <w:sz w:val="16"/>
                                </w:rPr>
                              </w:pPr>
                              <w:r>
                                <w:rPr>
                                  <w:rFonts w:ascii="Georgia" w:hAnsi="Georgia"/>
                                  <w:sz w:val="16"/>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3B6C0" id="Group 13" o:spid="_x0000_s1031" style="position:absolute;margin-left:94.15pt;margin-top:9.4pt;width:189.6pt;height:168.3pt;z-index:251660288;mso-position-horizontal-relative:page" coordorigin="2115,1293" coordsize="379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">
                <v:shape id="Picture 20" o:spid="_x0000_s1032" type="#_x0000_t75" style="position:absolute;left:2124;top:1302;width:3774;height: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OqO/AAAA2wAAAA8AAABkcnMvZG93bnJldi54bWxET02LwjAQvQv+hzCCN01dVLQaRRbU3hZd&#10;xevQjG2xmZQkavXXbxYW9jaP9znLdWtq8SDnK8sKRsMEBHFudcWFgtP3djAD4QOyxtoyKXiRh/Wq&#10;21liqu2TD/Q4hkLEEPYpKihDaFIpfV6SQT+0DXHkrtYZDBG6QmqHzxhuavmRJFNpsOLYUGJDnyXl&#10;t+PdKNAue83bTF/HfJOjr9luf768Wal+r90sQARqw7/4z53pOH8Cv7/EA+Tq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zjqjvwAAANsAAAAPAAAAAAAAAAAAAAAAAJ8CAABk&#10;cnMvZG93bnJldi54bWxQSwUGAAAAAAQABAD3AAAAiwMAAAAA&#10;">
                  <v:imagedata r:id="rId171" o:title=""/>
                </v:shape>
                <v:shape id="AutoShape 19" o:spid="_x0000_s1033" style="position:absolute;top:4717;width:7493;height:3969;visibility:visible;mso-wrap-style:square;v-text-anchor:top" coordsize="7493,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9AMIA&#10;AADbAAAADwAAAGRycy9kb3ducmV2LnhtbESPQYvCMBCF7wv+hzDC3tZUWVSqUeqCIKIHqwePQzK2&#10;xWZSmqzWf28EwdsM78373syXna3FjVpfOVYwHCQgiLUzFRcKTsf1zxSED8gGa8ek4EEelove1xxT&#10;4+58oFseChFD2KeooAyhSaX0uiSLfuAa4qhdXGsxxLUtpGnxHsNtLUdJMpYWK46EEhv6K0lf838b&#10;ubtVrrfny3RPuyz75dFjInWl1He/y2YgAnXhY35fb0ysP4bXL3E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r0AwgAAANsAAAAPAAAAAAAAAAAAAAAAAJgCAABkcnMvZG93&#10;bnJldi54bWxQSwUGAAAAAAQABAD1AAAAhwMAAAAA&#10;" path="m5897,-2576r-15,8l4563,-2396r-241,140l4248,-2034,3225,-764r-665,185m2560,-579r-435,e" filled="f" strokecolor="#0cc" strokeweight=".02486mm">
                  <v:path arrowok="t" o:connecttype="custom" o:connectlocs="5897,2142;5882,2150;4563,2322;4322,2462;4248,2684;3225,3954;2560,4139;2560,4139;2125,4139" o:connectangles="0,0,0,0,0,0,0,0,0"/>
                </v:shape>
                <v:rect id="Rectangle 18" o:spid="_x0000_s1034" style="position:absolute;left:2120;top:1297;width:3782;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rlr8A&#10;AADbAAAADwAAAGRycy9kb3ducmV2LnhtbERP3WrCMBS+H+wdwhl4MzTVgkpnFBkIXgnVPsChOWvK&#10;kpPSRJu9/SIMdnc+vt+zOyRnxYPG0HtWsFwUIIhbr3vuFDS303wLIkRkjdYzKfihAIf968sOK+0n&#10;rulxjZ3IIRwqVGBiHCopQ2vIYVj4gThzX350GDMcO6lHnHK4s3JVFGvpsOfcYHCgT0Pt9/XuFLwH&#10;m5ypu3JVb1JzvE+2LC9WqdlbOn6AiJTiv/jPfdZ5/gaev+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uWvwAAANsAAAAPAAAAAAAAAAAAAAAAAJgCAABkcnMvZG93bnJl&#10;di54bWxQSwUGAAAAAAQABAD1AAAAhAMAAAAA&#10;" filled="f" strokeweight=".5pt"/>
                <v:shape id="Text Box 17" o:spid="_x0000_s1035" type="#_x0000_t202" style="position:absolute;left:3777;top:2737;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6" o:spid="_x0000_s1036" type="#_x0000_t202" style="position:absolute;left:4540;top:2985;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5" o:spid="_x0000_s1037" type="#_x0000_t202" style="position:absolute;left:3197;top:3393;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v:shape id="Text Box 14" o:spid="_x0000_s1038" type="#_x0000_t202" style="position:absolute;left:4543;top:3316;width:2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07A14" w:rsidRDefault="00F07A14" w:rsidP="00C30DD6">
                        <w:pPr>
                          <w:spacing w:line="181" w:lineRule="exact"/>
                          <w:rPr>
                            <w:rFonts w:ascii="Georgia" w:hAnsi="Georgia"/>
                            <w:sz w:val="16"/>
                          </w:rPr>
                        </w:pPr>
                        <w:r>
                          <w:rPr>
                            <w:rFonts w:ascii="Georgia" w:hAnsi="Georgia"/>
                            <w:sz w:val="16"/>
                          </w:rPr>
                          <w:t>60°</w:t>
                        </w:r>
                      </w:p>
                    </w:txbxContent>
                  </v:textbox>
                </v:shape>
                <w10:wrap anchorx="page"/>
              </v:group>
            </w:pict>
          </mc:Fallback>
        </mc:AlternateContent>
      </w:r>
      <w:r w:rsidRPr="0061185F">
        <w:rPr>
          <w:rFonts w:cs="Arial"/>
          <w:noProof/>
          <w:lang w:val="sr-Latn-RS" w:eastAsia="sr-Latn-RS"/>
        </w:rPr>
        <mc:AlternateContent>
          <mc:Choice Requires="wpg">
            <w:drawing>
              <wp:anchor distT="0" distB="0" distL="114300" distR="114300" simplePos="0" relativeHeight="251661312" behindDoc="0" locked="0" layoutInCell="1" allowOverlap="1" wp14:anchorId="6BE6A020" wp14:editId="0999D461">
                <wp:simplePos x="0" y="0"/>
                <wp:positionH relativeFrom="page">
                  <wp:posOffset>4021633</wp:posOffset>
                </wp:positionH>
                <wp:positionV relativeFrom="paragraph">
                  <wp:posOffset>95479</wp:posOffset>
                </wp:positionV>
                <wp:extent cx="2755900" cy="2169795"/>
                <wp:effectExtent l="4445" t="7620" r="1905" b="381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169795"/>
                          <a:chOff x="6177" y="1282"/>
                          <a:chExt cx="4330" cy="3407"/>
                        </a:xfrm>
                      </wpg:grpSpPr>
                      <pic:pic xmlns:pic="http://schemas.openxmlformats.org/drawingml/2006/picture">
                        <pic:nvPicPr>
                          <pic:cNvPr id="12"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180" y="1298"/>
                            <a:ext cx="4323" cy="333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11"/>
                        <wps:cNvSpPr txBox="1">
                          <a:spLocks noChangeArrowheads="1"/>
                        </wps:cNvSpPr>
                        <wps:spPr bwMode="auto">
                          <a:xfrm>
                            <a:off x="6177" y="1282"/>
                            <a:ext cx="4330" cy="340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7"/>
                                <w:rPr>
                                  <w:sz w:val="13"/>
                                </w:rPr>
                              </w:pPr>
                            </w:p>
                            <w:p w:rsidR="00F07A14" w:rsidRDefault="00F07A14" w:rsidP="00C30DD6">
                              <w:pPr>
                                <w:ind w:left="2583" w:right="1517"/>
                                <w:jc w:val="center"/>
                                <w:rPr>
                                  <w:rFonts w:ascii="Georgia"/>
                                  <w:sz w:val="13"/>
                                </w:rPr>
                              </w:pPr>
                              <w:r>
                                <w:rPr>
                                  <w:rFonts w:ascii="Georgia"/>
                                  <w:sz w:val="13"/>
                                </w:rPr>
                                <w:t>6.0</w:t>
                              </w: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6"/>
                                <w:rPr>
                                  <w:sz w:val="13"/>
                                </w:rPr>
                              </w:pPr>
                            </w:p>
                            <w:p w:rsidR="00F07A14" w:rsidRDefault="00F07A14" w:rsidP="00C30DD6">
                              <w:pPr>
                                <w:ind w:left="343"/>
                                <w:rPr>
                                  <w:rFonts w:ascii="Georgia"/>
                                  <w:sz w:val="15"/>
                                </w:rPr>
                              </w:pPr>
                              <w:r>
                                <w:rPr>
                                  <w:rFonts w:ascii="Georgia"/>
                                  <w:w w:val="105"/>
                                  <w:sz w:val="15"/>
                                </w:rPr>
                                <w:t xml:space="preserve">16.0 </w:t>
                              </w:r>
                              <w:r>
                                <w:rPr>
                                  <w:rFonts w:ascii="Georgia"/>
                                  <w:w w:val="105"/>
                                  <w:position w:val="-4"/>
                                  <w:sz w:val="15"/>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A020" id="Group 10" o:spid="_x0000_s1039" style="position:absolute;margin-left:316.65pt;margin-top:7.5pt;width:217pt;height:170.85pt;z-index:251661312;mso-position-horizontal-relative:page" coordorigin="6177,1282" coordsize="4330,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">
                <v:shape id="Picture 12" o:spid="_x0000_s1040" type="#_x0000_t75" style="position:absolute;left:6180;top:1298;width:4323;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XaIHAAAAA2wAAAA8AAABkcnMvZG93bnJldi54bWxET01rg0AQvRfyH5YJ9FbXeAipzSa0gSae&#10;Clp7H9ypiu6s7G6N+ffdQqC3ebzP2R8XM4qZnO8tK9gkKQjixuqeWwX15/vTDoQPyBpHy6TgRh6O&#10;h9XDHnNtr1zSXIVWxBD2OSroQphyKX3TkUGf2Ik4ct/WGQwRulZqh9cYbkaZpelWGuw5NnQ40amj&#10;Zqh+jILz27Z8vrjso6jHG1Xt17A086DU43p5fQERaAn/4ru70HF+Bn+/x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dogcAAAADbAAAADwAAAAAAAAAAAAAAAACfAgAA&#10;ZHJzL2Rvd25yZXYueG1sUEsFBgAAAAAEAAQA9wAAAIwDAAAAAA==&#10;">
                  <v:imagedata r:id="rId173" o:title=""/>
                </v:shape>
                <v:shape id="Text Box 11" o:spid="_x0000_s1041" type="#_x0000_t202" style="position:absolute;left:6177;top:1282;width:4330;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7sMA&#10;AADbAAAADwAAAGRycy9kb3ducmV2LnhtbERPS2vCQBC+F/oflin01myqIiW6ShRfBy8+wds0O01C&#10;s7NpdtX4711B6G0+vucMx62pxIUaV1pW8BnFIIgzq0vOFex3848vEM4ja6wsk4IbORiPXl+GmGh7&#10;5Q1dtj4XIYRdggoK7+tESpcVZNBFtiYO3I9tDPoAm1zqBq8h3FSyE8d9abDk0FBgTdOCst/t2SjY&#10;fE/m6Sk7LJZ/vVna783a47o7Uer9rU0HIDy1/l/8dK90mN+Fxy/hAD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e7sMAAADbAAAADwAAAAAAAAAAAAAAAACYAgAAZHJzL2Rv&#10;d25yZXYueG1sUEsFBgAAAAAEAAQA9QAAAIgDAAAAAA==&#10;" filled="f" strokeweight=".5pt">
                  <v:textbox inset="0,0,0,0">
                    <w:txbxContent>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7"/>
                          <w:rPr>
                            <w:sz w:val="13"/>
                          </w:rPr>
                        </w:pPr>
                      </w:p>
                      <w:p w:rsidR="00F07A14" w:rsidRDefault="00F07A14" w:rsidP="00C30DD6">
                        <w:pPr>
                          <w:ind w:left="2583" w:right="1517"/>
                          <w:jc w:val="center"/>
                          <w:rPr>
                            <w:rFonts w:ascii="Georgia"/>
                            <w:sz w:val="13"/>
                          </w:rPr>
                        </w:pPr>
                        <w:r>
                          <w:rPr>
                            <w:rFonts w:ascii="Georgia"/>
                            <w:sz w:val="13"/>
                          </w:rPr>
                          <w:t>6.0</w:t>
                        </w: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rPr>
                            <w:sz w:val="14"/>
                          </w:rPr>
                        </w:pPr>
                      </w:p>
                      <w:p w:rsidR="00F07A14" w:rsidRDefault="00F07A14" w:rsidP="00C30DD6">
                        <w:pPr>
                          <w:spacing w:before="6"/>
                          <w:rPr>
                            <w:sz w:val="13"/>
                          </w:rPr>
                        </w:pPr>
                      </w:p>
                      <w:p w:rsidR="00F07A14" w:rsidRDefault="00F07A14" w:rsidP="00C30DD6">
                        <w:pPr>
                          <w:ind w:left="343"/>
                          <w:rPr>
                            <w:rFonts w:ascii="Georgia"/>
                            <w:sz w:val="15"/>
                          </w:rPr>
                        </w:pPr>
                        <w:r>
                          <w:rPr>
                            <w:rFonts w:ascii="Georgia"/>
                            <w:w w:val="105"/>
                            <w:sz w:val="15"/>
                          </w:rPr>
                          <w:t xml:space="preserve">16.0 </w:t>
                        </w:r>
                        <w:r>
                          <w:rPr>
                            <w:rFonts w:ascii="Georgia"/>
                            <w:w w:val="105"/>
                            <w:position w:val="-4"/>
                            <w:sz w:val="15"/>
                          </w:rPr>
                          <w:t>6.0</w:t>
                        </w:r>
                      </w:p>
                    </w:txbxContent>
                  </v:textbox>
                </v:shape>
                <w10:wrap anchorx="page"/>
              </v:group>
            </w:pict>
          </mc:Fallback>
        </mc:AlternateContent>
      </w:r>
    </w:p>
    <w:p w:rsidR="00C30DD6" w:rsidRDefault="00C30DD6"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4B1D1C" w:rsidP="00C30DD6">
      <w:pPr>
        <w:widowControl w:val="0"/>
        <w:autoSpaceDE w:val="0"/>
        <w:autoSpaceDN w:val="0"/>
        <w:spacing w:before="0"/>
        <w:jc w:val="left"/>
        <w:rPr>
          <w:rFonts w:ascii="Times New Roman" w:hAnsi="Times New Roman"/>
          <w:sz w:val="20"/>
          <w:lang w:val="ru-RU" w:bidi="en-US"/>
        </w:rPr>
      </w:pPr>
      <w:r w:rsidRPr="0061185F">
        <w:rPr>
          <w:rFonts w:cs="Arial"/>
          <w:noProof/>
          <w:lang w:val="sr-Latn-RS" w:eastAsia="sr-Latn-RS"/>
        </w:rPr>
        <mc:AlternateContent>
          <mc:Choice Requires="wps">
            <w:drawing>
              <wp:anchor distT="0" distB="0" distL="114300" distR="114300" simplePos="0" relativeHeight="251666432" behindDoc="0" locked="0" layoutInCell="1" allowOverlap="1" wp14:anchorId="6A673B34" wp14:editId="1557306E">
                <wp:simplePos x="0" y="0"/>
                <wp:positionH relativeFrom="page">
                  <wp:posOffset>1579880</wp:posOffset>
                </wp:positionH>
                <wp:positionV relativeFrom="paragraph">
                  <wp:posOffset>32029</wp:posOffset>
                </wp:positionV>
                <wp:extent cx="475615" cy="199390"/>
                <wp:effectExtent l="635" t="13335" r="0" b="15875"/>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475615" cy="1993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30"/>
                                <w:szCs w:val="30"/>
                              </w:rPr>
                              <w:t>Folija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673B34" id="WordArt 8" o:spid="_x0000_s1042" type="#_x0000_t202" style="position:absolute;margin-left:124.4pt;margin-top:2.5pt;width:37.45pt;height:15.7pt;rotation:-14;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30"/>
                          <w:szCs w:val="30"/>
                        </w:rPr>
                        <w:t>Folija</w:t>
                      </w:r>
                    </w:p>
                  </w:txbxContent>
                </v:textbox>
                <w10:wrap anchorx="page"/>
              </v:shape>
            </w:pict>
          </mc:Fallback>
        </mc:AlternateContent>
      </w: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Default="0061185F" w:rsidP="00C30DD6">
      <w:pPr>
        <w:widowControl w:val="0"/>
        <w:autoSpaceDE w:val="0"/>
        <w:autoSpaceDN w:val="0"/>
        <w:spacing w:before="0"/>
        <w:jc w:val="left"/>
        <w:rPr>
          <w:rFonts w:ascii="Times New Roman" w:hAnsi="Times New Roman"/>
          <w:sz w:val="20"/>
          <w:lang w:val="ru-RU" w:bidi="en-US"/>
        </w:rPr>
      </w:pPr>
    </w:p>
    <w:p w:rsidR="0061185F" w:rsidRPr="00814D52" w:rsidRDefault="0061185F"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0"/>
        <w:jc w:val="left"/>
        <w:rPr>
          <w:rFonts w:ascii="Times New Roman" w:hAnsi="Times New Roman"/>
          <w:sz w:val="20"/>
          <w:lang w:val="ru-RU" w:bidi="en-US"/>
        </w:rPr>
      </w:pPr>
    </w:p>
    <w:p w:rsidR="00C30DD6" w:rsidRPr="00814D52" w:rsidRDefault="00C30DD6" w:rsidP="00C30DD6">
      <w:pPr>
        <w:widowControl w:val="0"/>
        <w:autoSpaceDE w:val="0"/>
        <w:autoSpaceDN w:val="0"/>
        <w:spacing w:before="4"/>
        <w:jc w:val="left"/>
        <w:rPr>
          <w:rFonts w:ascii="Times New Roman" w:hAnsi="Times New Roman"/>
          <w:sz w:val="21"/>
          <w:lang w:val="ru-RU" w:bidi="en-US"/>
        </w:rPr>
      </w:pPr>
    </w:p>
    <w:p w:rsidR="00C30DD6" w:rsidRPr="00814D52" w:rsidRDefault="00C30DD6" w:rsidP="00C30DD6">
      <w:pPr>
        <w:widowControl w:val="0"/>
        <w:autoSpaceDE w:val="0"/>
        <w:autoSpaceDN w:val="0"/>
        <w:spacing w:before="0"/>
        <w:jc w:val="left"/>
        <w:rPr>
          <w:rFonts w:ascii="Times New Roman" w:hAnsi="Times New Roman"/>
          <w:sz w:val="21"/>
          <w:lang w:val="ru-RU" w:bidi="en-US"/>
        </w:rPr>
        <w:sectPr w:rsidR="00C30DD6" w:rsidRPr="00814D52" w:rsidSect="008D2E94">
          <w:headerReference w:type="default" r:id="rId174"/>
          <w:footerReference w:type="default" r:id="rId175"/>
          <w:headerReference w:type="first" r:id="rId176"/>
          <w:pgSz w:w="11910" w:h="16840"/>
          <w:pgMar w:top="1276" w:right="995" w:bottom="1219" w:left="1219" w:header="567" w:footer="757" w:gutter="0"/>
          <w:cols w:space="720"/>
          <w:docGrid w:linePitch="299"/>
        </w:sectPr>
      </w:pPr>
    </w:p>
    <w:p w:rsidR="00C30DD6" w:rsidRPr="00814D52" w:rsidRDefault="00C30DD6" w:rsidP="00C30DD6">
      <w:pPr>
        <w:widowControl w:val="0"/>
        <w:autoSpaceDE w:val="0"/>
        <w:autoSpaceDN w:val="0"/>
        <w:spacing w:before="92"/>
        <w:ind w:left="1646" w:right="-16" w:hanging="315"/>
        <w:jc w:val="left"/>
        <w:rPr>
          <w:rFonts w:ascii="Times New Roman" w:hAnsi="Times New Roman"/>
          <w:i/>
          <w:lang w:val="ru-RU" w:bidi="en-US"/>
        </w:rPr>
      </w:pPr>
      <w:r w:rsidRPr="00814D52">
        <w:rPr>
          <w:rFonts w:ascii="Times New Roman" w:hAnsi="Times New Roman"/>
          <w:noProof/>
          <w:lang w:val="sr-Latn-RS" w:eastAsia="sr-Latn-RS"/>
        </w:rPr>
        <mc:AlternateContent>
          <mc:Choice Requires="wps">
            <w:drawing>
              <wp:anchor distT="0" distB="0" distL="114300" distR="114300" simplePos="0" relativeHeight="251664384" behindDoc="0" locked="0" layoutInCell="1" allowOverlap="1" wp14:anchorId="4CE9AD13" wp14:editId="3BA185D3">
                <wp:simplePos x="0" y="0"/>
                <wp:positionH relativeFrom="page">
                  <wp:posOffset>2454910</wp:posOffset>
                </wp:positionH>
                <wp:positionV relativeFrom="paragraph">
                  <wp:posOffset>-194945</wp:posOffset>
                </wp:positionV>
                <wp:extent cx="276860" cy="101600"/>
                <wp:effectExtent l="0" t="16510" r="1905" b="1524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0">
                          <a:off x="0" y="0"/>
                          <a:ext cx="2768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E9AD13" id="WordArt 7" o:spid="_x0000_s1043" type="#_x0000_t202" style="position:absolute;left:0;text-align:left;margin-left:193.3pt;margin-top:-15.35pt;width:21.8pt;height:8pt;rotation:-2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v:textbox>
                <w10:wrap anchorx="page"/>
              </v:shape>
            </w:pict>
          </mc:Fallback>
        </mc:AlternateContent>
      </w:r>
      <w:r w:rsidRPr="00814D52">
        <w:rPr>
          <w:rFonts w:ascii="Times New Roman" w:hAnsi="Times New Roman"/>
          <w:noProof/>
          <w:lang w:val="sr-Latn-RS" w:eastAsia="sr-Latn-RS"/>
        </w:rPr>
        <mc:AlternateContent>
          <mc:Choice Requires="wps">
            <w:drawing>
              <wp:anchor distT="0" distB="0" distL="114300" distR="114300" simplePos="0" relativeHeight="251665408" behindDoc="0" locked="0" layoutInCell="1" allowOverlap="1" wp14:anchorId="3E97B3EA" wp14:editId="5CDDDDB1">
                <wp:simplePos x="0" y="0"/>
                <wp:positionH relativeFrom="page">
                  <wp:posOffset>2134870</wp:posOffset>
                </wp:positionH>
                <wp:positionV relativeFrom="paragraph">
                  <wp:posOffset>-199390</wp:posOffset>
                </wp:positionV>
                <wp:extent cx="276860" cy="101600"/>
                <wp:effectExtent l="0" t="12065" r="0" b="19685"/>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276860" cy="101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97B3EA" id="WordArt 6" o:spid="_x0000_s1044" type="#_x0000_t202" style="position:absolute;left:0;text-align:left;margin-left:168.1pt;margin-top:-15.7pt;width:21.8pt;height:8pt;rotation:-18;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" filled="f" stroked="f">
                <v:stroke joinstyle="round"/>
                <o:lock v:ext="edit" shapetype="t"/>
                <v:textbox style="mso-fit-shape-to-text:t">
                  <w:txbxContent>
                    <w:p w:rsidR="00F07A14" w:rsidRDefault="00F07A14" w:rsidP="00C30DD6">
                      <w:pPr>
                        <w:pStyle w:val="NormalWeb"/>
                        <w:spacing w:before="0" w:beforeAutospacing="0" w:after="0" w:afterAutospacing="0"/>
                        <w:jc w:val="center"/>
                      </w:pPr>
                      <w:r>
                        <w:rPr>
                          <w:rFonts w:ascii="&amp;quot" w:hAnsi="&amp;quot"/>
                          <w:color w:val="000000"/>
                          <w:sz w:val="16"/>
                          <w:szCs w:val="16"/>
                        </w:rPr>
                        <w:t>10.5m</w:t>
                      </w:r>
                    </w:p>
                  </w:txbxContent>
                </v:textbox>
                <w10:wrap anchorx="page"/>
              </v:shape>
            </w:pict>
          </mc:Fallback>
        </mc:AlternateContent>
      </w:r>
      <w:r w:rsidRPr="00814D52">
        <w:rPr>
          <w:rFonts w:ascii="Times New Roman" w:hAnsi="Times New Roman"/>
          <w:i/>
          <w:lang w:val="ru-RU" w:bidi="en-US"/>
        </w:rPr>
        <w:t xml:space="preserve">Слика 2.2. Приказ бране </w:t>
      </w:r>
      <w:r w:rsidRPr="00814D52">
        <w:rPr>
          <w:rFonts w:ascii="Times New Roman" w:hAnsi="Times New Roman"/>
          <w:i/>
          <w:lang w:bidi="en-US"/>
        </w:rPr>
        <w:t>B</w:t>
      </w:r>
      <w:r w:rsidRPr="00814D52">
        <w:rPr>
          <w:rFonts w:ascii="Times New Roman" w:hAnsi="Times New Roman"/>
          <w:i/>
          <w:lang w:val="ru-RU" w:bidi="en-US"/>
        </w:rPr>
        <w:t>-2 на старом кориту Дунавца</w:t>
      </w:r>
    </w:p>
    <w:p w:rsidR="00C30DD6" w:rsidRDefault="00C30DD6" w:rsidP="00C30DD6">
      <w:pPr>
        <w:widowControl w:val="0"/>
        <w:autoSpaceDE w:val="0"/>
        <w:autoSpaceDN w:val="0"/>
        <w:spacing w:before="106"/>
        <w:ind w:left="1230" w:right="1250" w:hanging="596"/>
        <w:jc w:val="left"/>
        <w:rPr>
          <w:rFonts w:ascii="Times New Roman" w:hAnsi="Times New Roman"/>
          <w:i/>
          <w:lang w:val="ru-RU" w:bidi="en-US"/>
        </w:rPr>
      </w:pPr>
      <w:r w:rsidRPr="00814D52">
        <w:rPr>
          <w:rFonts w:ascii="Times New Roman" w:hAnsi="Times New Roman"/>
          <w:lang w:val="ru-RU" w:bidi="en-US"/>
        </w:rPr>
        <w:br w:type="column"/>
      </w:r>
      <w:r w:rsidRPr="00814D52">
        <w:rPr>
          <w:rFonts w:ascii="Times New Roman" w:hAnsi="Times New Roman"/>
          <w:i/>
          <w:lang w:val="ru-RU" w:bidi="en-US"/>
        </w:rPr>
        <w:t xml:space="preserve">Слика 2.3. Приказ бране </w:t>
      </w:r>
      <w:r w:rsidRPr="00814D52">
        <w:rPr>
          <w:rFonts w:ascii="Times New Roman" w:hAnsi="Times New Roman"/>
          <w:i/>
          <w:lang w:bidi="en-US"/>
        </w:rPr>
        <w:t>B</w:t>
      </w:r>
      <w:r w:rsidRPr="00814D52">
        <w:rPr>
          <w:rFonts w:ascii="Times New Roman" w:hAnsi="Times New Roman"/>
          <w:i/>
          <w:lang w:val="ru-RU" w:bidi="en-US"/>
        </w:rPr>
        <w:t xml:space="preserve">-3 и пумпне станице </w:t>
      </w:r>
      <w:r w:rsidRPr="00814D52">
        <w:rPr>
          <w:rFonts w:ascii="Times New Roman" w:hAnsi="Times New Roman"/>
          <w:i/>
          <w:lang w:bidi="en-US"/>
        </w:rPr>
        <w:t>BPS</w:t>
      </w:r>
      <w:r w:rsidRPr="00814D52">
        <w:rPr>
          <w:rFonts w:ascii="Times New Roman" w:hAnsi="Times New Roman"/>
          <w:i/>
          <w:lang w:val="ru-RU" w:bidi="en-US"/>
        </w:rPr>
        <w:t>-3 на старом кориту Дунавца</w:t>
      </w:r>
    </w:p>
    <w:p w:rsidR="008043A2" w:rsidRDefault="008043A2" w:rsidP="00C30DD6">
      <w:pPr>
        <w:widowControl w:val="0"/>
        <w:autoSpaceDE w:val="0"/>
        <w:autoSpaceDN w:val="0"/>
        <w:spacing w:before="106"/>
        <w:ind w:left="1230" w:right="1250" w:hanging="596"/>
        <w:jc w:val="left"/>
        <w:rPr>
          <w:rFonts w:ascii="Times New Roman" w:hAnsi="Times New Roman"/>
          <w:i/>
          <w:lang w:val="ru-RU" w:bidi="en-US"/>
        </w:rPr>
      </w:pPr>
    </w:p>
    <w:p w:rsidR="00C30DD6" w:rsidRPr="00814D52" w:rsidRDefault="00C30DD6" w:rsidP="00C30DD6">
      <w:pPr>
        <w:widowControl w:val="0"/>
        <w:autoSpaceDE w:val="0"/>
        <w:autoSpaceDN w:val="0"/>
        <w:spacing w:before="0"/>
        <w:jc w:val="left"/>
        <w:rPr>
          <w:rFonts w:ascii="Times New Roman" w:hAnsi="Times New Roman"/>
          <w:lang w:val="ru-RU" w:bidi="en-US"/>
        </w:rPr>
        <w:sectPr w:rsidR="00C30DD6" w:rsidRPr="00814D52">
          <w:type w:val="continuous"/>
          <w:pgSz w:w="11910" w:h="16840"/>
          <w:pgMar w:top="1020" w:right="120" w:bottom="1220" w:left="1220" w:header="720" w:footer="720" w:gutter="0"/>
          <w:cols w:num="2" w:space="720" w:equalWidth="0">
            <w:col w:w="4258" w:space="40"/>
            <w:col w:w="6272"/>
          </w:cols>
        </w:sectPr>
      </w:pPr>
    </w:p>
    <w:p w:rsidR="00C30DD6" w:rsidRPr="00814D52" w:rsidRDefault="00C30DD6" w:rsidP="00C30DD6">
      <w:pPr>
        <w:widowControl w:val="0"/>
        <w:autoSpaceDE w:val="0"/>
        <w:autoSpaceDN w:val="0"/>
        <w:spacing w:before="0"/>
        <w:jc w:val="left"/>
        <w:rPr>
          <w:rFonts w:ascii="Times New Roman" w:hAnsi="Times New Roman"/>
          <w:i/>
          <w:sz w:val="14"/>
          <w:lang w:val="ru-RU" w:bidi="en-US"/>
        </w:rPr>
      </w:pPr>
    </w:p>
    <w:p w:rsidR="00C30DD6" w:rsidRPr="008043A2" w:rsidRDefault="00C30DD6" w:rsidP="008043A2">
      <w:pPr>
        <w:widowControl w:val="0"/>
        <w:autoSpaceDE w:val="0"/>
        <w:autoSpaceDN w:val="0"/>
        <w:spacing w:before="91"/>
        <w:ind w:right="-142"/>
        <w:rPr>
          <w:rFonts w:cs="Arial"/>
          <w:lang w:val="ru-RU" w:bidi="en-US"/>
        </w:rPr>
      </w:pPr>
      <w:r w:rsidRPr="008043A2">
        <w:rPr>
          <w:rFonts w:cs="Arial"/>
          <w:lang w:val="ru-RU" w:bidi="en-US"/>
        </w:rPr>
        <w:t xml:space="preserve">Брану </w:t>
      </w:r>
      <w:r w:rsidRPr="008043A2">
        <w:rPr>
          <w:rFonts w:cs="Arial"/>
          <w:lang w:bidi="en-US"/>
        </w:rPr>
        <w:t>B</w:t>
      </w:r>
      <w:r w:rsidRPr="008043A2">
        <w:rPr>
          <w:rFonts w:cs="Arial"/>
          <w:lang w:val="ru-RU" w:bidi="en-US"/>
        </w:rPr>
        <w:t xml:space="preserve">-2 је потребно израдити од глиненог материјала. Ширина врха бране је са једне стране 7 </w:t>
      </w:r>
      <w:r w:rsidRPr="008043A2">
        <w:rPr>
          <w:rFonts w:cs="Arial"/>
          <w:lang w:bidi="en-US"/>
        </w:rPr>
        <w:t>m</w:t>
      </w:r>
      <w:r w:rsidRPr="008043A2">
        <w:rPr>
          <w:rFonts w:cs="Arial"/>
          <w:lang w:val="ru-RU" w:bidi="en-US"/>
        </w:rPr>
        <w:t xml:space="preserve">, док је са друге 21 </w:t>
      </w:r>
      <w:r w:rsidRPr="008043A2">
        <w:rPr>
          <w:rFonts w:cs="Arial"/>
          <w:lang w:bidi="en-US"/>
        </w:rPr>
        <w:t>m</w:t>
      </w:r>
      <w:r w:rsidRPr="008043A2">
        <w:rPr>
          <w:rFonts w:cs="Arial"/>
          <w:lang w:val="ru-RU" w:bidi="en-US"/>
        </w:rPr>
        <w:t xml:space="preserve">. Просечна висина бране износи 4 </w:t>
      </w:r>
      <w:r w:rsidRPr="008043A2">
        <w:rPr>
          <w:rFonts w:cs="Arial"/>
          <w:lang w:bidi="en-US"/>
        </w:rPr>
        <w:t>m</w:t>
      </w:r>
      <w:r w:rsidRPr="008043A2">
        <w:rPr>
          <w:rFonts w:cs="Arial"/>
          <w:lang w:val="ru-RU" w:bidi="en-US"/>
        </w:rPr>
        <w:t xml:space="preserve">. Површина на дну бране је 685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330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-2 (преграде) потребно је допремити 2.850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одакле долази вода обложити и водонепропусном фолијом (170 </w:t>
      </w:r>
      <w:r w:rsidRPr="008043A2">
        <w:rPr>
          <w:rFonts w:cs="Arial"/>
          <w:lang w:bidi="en-US"/>
        </w:rPr>
        <w:t>m</w:t>
      </w:r>
      <w:r w:rsidRPr="008043A2">
        <w:rPr>
          <w:rFonts w:cs="Arial"/>
          <w:vertAlign w:val="superscript"/>
          <w:lang w:val="ru-RU" w:bidi="en-US"/>
        </w:rPr>
        <w:t>2</w:t>
      </w:r>
      <w:r w:rsidRPr="008043A2">
        <w:rPr>
          <w:rFonts w:cs="Arial"/>
          <w:lang w:val="ru-RU" w:bidi="en-US"/>
        </w:rPr>
        <w:t>). Овом браном ће се евентуална вода у кориту Дунавца преусмеравати у други рукавац. Брана ће бити у функцији до 2020.</w:t>
      </w:r>
      <w:r w:rsidRPr="008043A2">
        <w:rPr>
          <w:rFonts w:cs="Arial"/>
          <w:spacing w:val="-7"/>
          <w:lang w:val="ru-RU" w:bidi="en-US"/>
        </w:rPr>
        <w:t xml:space="preserve"> </w:t>
      </w:r>
      <w:r w:rsidRPr="008043A2">
        <w:rPr>
          <w:rFonts w:cs="Arial"/>
          <w:lang w:val="ru-RU" w:bidi="en-US"/>
        </w:rPr>
        <w:t>године.</w:t>
      </w:r>
    </w:p>
    <w:p w:rsidR="00C30DD6" w:rsidRPr="008043A2" w:rsidRDefault="00C30DD6" w:rsidP="008043A2">
      <w:pPr>
        <w:widowControl w:val="0"/>
        <w:autoSpaceDE w:val="0"/>
        <w:autoSpaceDN w:val="0"/>
        <w:spacing w:before="122"/>
        <w:ind w:right="-142"/>
        <w:rPr>
          <w:rFonts w:cs="Arial"/>
          <w:lang w:val="ru-RU" w:bidi="en-US"/>
        </w:rPr>
      </w:pPr>
      <w:r w:rsidRPr="008043A2">
        <w:rPr>
          <w:rFonts w:cs="Arial"/>
          <w:lang w:val="ru-RU" w:bidi="en-US"/>
        </w:rPr>
        <w:t xml:space="preserve">Друга преграда коју је потребно израдити на кориту Дунавца је брана </w:t>
      </w:r>
      <w:r w:rsidRPr="008043A2">
        <w:rPr>
          <w:rFonts w:cs="Arial"/>
          <w:lang w:bidi="en-US"/>
        </w:rPr>
        <w:t>B</w:t>
      </w:r>
      <w:r w:rsidRPr="008043A2">
        <w:rPr>
          <w:rFonts w:cs="Arial"/>
          <w:lang w:val="ru-RU" w:bidi="en-US"/>
        </w:rPr>
        <w:t xml:space="preserve">-3, која је удаљена 560 </w:t>
      </w:r>
      <w:r w:rsidRPr="008043A2">
        <w:rPr>
          <w:rFonts w:cs="Arial"/>
          <w:lang w:bidi="en-US"/>
        </w:rPr>
        <w:t>m</w:t>
      </w:r>
      <w:r w:rsidRPr="008043A2">
        <w:rPr>
          <w:rFonts w:cs="Arial"/>
          <w:lang w:val="ru-RU" w:bidi="en-US"/>
        </w:rPr>
        <w:t xml:space="preserve"> од бране </w:t>
      </w:r>
      <w:r w:rsidRPr="008043A2">
        <w:rPr>
          <w:rFonts w:cs="Arial"/>
          <w:lang w:bidi="en-US"/>
        </w:rPr>
        <w:t>B</w:t>
      </w:r>
      <w:r w:rsidRPr="008043A2">
        <w:rPr>
          <w:rFonts w:cs="Arial"/>
          <w:lang w:val="ru-RU" w:bidi="en-US"/>
        </w:rPr>
        <w:t xml:space="preserve">-2, а око 80 </w:t>
      </w:r>
      <w:r w:rsidRPr="008043A2">
        <w:rPr>
          <w:rFonts w:cs="Arial"/>
          <w:lang w:bidi="en-US"/>
        </w:rPr>
        <w:t>m</w:t>
      </w:r>
      <w:r w:rsidRPr="008043A2">
        <w:rPr>
          <w:rFonts w:cs="Arial"/>
          <w:lang w:val="ru-RU" w:bidi="en-US"/>
        </w:rPr>
        <w:t xml:space="preserve"> од фронта напредовања рударских радова (Слика 2.3 и Прилог 1). Код ове бране потребно је инсталирати пумпну станицу која ће придошлу воду препумпавати до корита Дунавца, иза бране </w:t>
      </w:r>
      <w:r w:rsidRPr="008043A2">
        <w:rPr>
          <w:rFonts w:cs="Arial"/>
          <w:lang w:bidi="en-US"/>
        </w:rPr>
        <w:t>B</w:t>
      </w:r>
      <w:r w:rsidRPr="008043A2">
        <w:rPr>
          <w:rFonts w:cs="Arial"/>
          <w:lang w:val="ru-RU" w:bidi="en-US"/>
        </w:rPr>
        <w:t>-4 (Прилог 1).</w:t>
      </w:r>
    </w:p>
    <w:p w:rsidR="00C30DD6" w:rsidRPr="008043A2" w:rsidRDefault="00C30DD6" w:rsidP="008043A2">
      <w:pPr>
        <w:widowControl w:val="0"/>
        <w:autoSpaceDE w:val="0"/>
        <w:autoSpaceDN w:val="0"/>
        <w:spacing w:before="64"/>
        <w:ind w:right="-142"/>
        <w:rPr>
          <w:rFonts w:cs="Arial"/>
          <w:lang w:val="ru-RU" w:bidi="en-US"/>
        </w:rPr>
      </w:pPr>
      <w:r w:rsidRPr="008043A2">
        <w:rPr>
          <w:rFonts w:cs="Arial"/>
          <w:lang w:val="ru-RU" w:bidi="en-US"/>
        </w:rPr>
        <w:t xml:space="preserve">И брану </w:t>
      </w:r>
      <w:r w:rsidRPr="008043A2">
        <w:rPr>
          <w:rFonts w:cs="Arial"/>
          <w:lang w:bidi="en-US"/>
        </w:rPr>
        <w:t>B</w:t>
      </w:r>
      <w:r w:rsidRPr="008043A2">
        <w:rPr>
          <w:rFonts w:cs="Arial"/>
          <w:lang w:val="ru-RU" w:bidi="en-US"/>
        </w:rPr>
        <w:t xml:space="preserve">-3 (преграда) је потребно израдити од глиненог материјала. Ширина врха бране је 6 </w:t>
      </w:r>
      <w:r w:rsidRPr="008043A2">
        <w:rPr>
          <w:rFonts w:cs="Arial"/>
          <w:lang w:bidi="en-US"/>
        </w:rPr>
        <w:t>m</w:t>
      </w:r>
      <w:r w:rsidRPr="008043A2">
        <w:rPr>
          <w:rFonts w:cs="Arial"/>
          <w:lang w:val="ru-RU" w:bidi="en-US"/>
        </w:rPr>
        <w:t xml:space="preserve">, док је просечна висина бране 3,2 </w:t>
      </w:r>
      <w:r w:rsidRPr="008043A2">
        <w:rPr>
          <w:rFonts w:cs="Arial"/>
          <w:lang w:bidi="en-US"/>
        </w:rPr>
        <w:t>m</w:t>
      </w:r>
      <w:r w:rsidRPr="008043A2">
        <w:rPr>
          <w:rFonts w:cs="Arial"/>
          <w:lang w:val="ru-RU" w:bidi="en-US"/>
        </w:rPr>
        <w:t xml:space="preserve">. Површина на дну бране је 1.600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470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-3 потребно је допремити 4.640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одакле долази вода обложити и водонепропусном фолијом (300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Како сливна површина дела корита Дунавца одакле се може очекивати прилив воде у коп износи 1,0 </w:t>
      </w:r>
      <w:r w:rsidRPr="008043A2">
        <w:rPr>
          <w:rFonts w:cs="Arial"/>
          <w:lang w:bidi="en-US"/>
        </w:rPr>
        <w:t>km</w:t>
      </w:r>
      <w:r w:rsidRPr="008043A2">
        <w:rPr>
          <w:rFonts w:cs="Arial"/>
          <w:vertAlign w:val="superscript"/>
          <w:lang w:val="ru-RU" w:bidi="en-US"/>
        </w:rPr>
        <w:t>2</w:t>
      </w:r>
      <w:r w:rsidRPr="008043A2">
        <w:rPr>
          <w:rFonts w:cs="Arial"/>
          <w:lang w:val="ru-RU" w:bidi="en-US"/>
        </w:rPr>
        <w:t xml:space="preserve"> и коефицијент отицаја је 0,5, то се може очекивати дневни прилив вода од 65.616</w:t>
      </w:r>
      <w:r w:rsidRPr="008043A2">
        <w:rPr>
          <w:rFonts w:cs="Arial"/>
          <w:spacing w:val="-8"/>
          <w:lang w:val="ru-RU" w:bidi="en-US"/>
        </w:rPr>
        <w:t xml:space="preserve"> </w:t>
      </w:r>
      <w:r w:rsidRPr="008043A2">
        <w:rPr>
          <w:rFonts w:cs="Arial"/>
          <w:lang w:bidi="en-US"/>
        </w:rPr>
        <w:t>m</w:t>
      </w:r>
      <w:r w:rsidRPr="008043A2">
        <w:rPr>
          <w:rFonts w:cs="Arial"/>
          <w:vertAlign w:val="superscript"/>
          <w:lang w:val="ru-RU" w:bidi="en-US"/>
        </w:rPr>
        <w:t>3</w:t>
      </w:r>
      <w:r w:rsidRPr="008043A2">
        <w:rPr>
          <w:rFonts w:cs="Arial"/>
          <w:lang w:val="ru-RU" w:bidi="en-US"/>
        </w:rPr>
        <w:t>.</w:t>
      </w:r>
    </w:p>
    <w:p w:rsidR="00C30DD6" w:rsidRPr="008043A2" w:rsidRDefault="00C30DD6" w:rsidP="008043A2">
      <w:pPr>
        <w:widowControl w:val="0"/>
        <w:autoSpaceDE w:val="0"/>
        <w:autoSpaceDN w:val="0"/>
        <w:spacing w:before="119"/>
        <w:ind w:right="-142"/>
        <w:rPr>
          <w:rFonts w:cs="Arial"/>
          <w:lang w:val="ru-RU" w:bidi="en-US"/>
        </w:rPr>
      </w:pPr>
      <w:r w:rsidRPr="008043A2">
        <w:rPr>
          <w:rFonts w:cs="Arial"/>
          <w:lang w:val="ru-RU" w:bidi="en-US"/>
        </w:rPr>
        <w:t xml:space="preserve">Код ове бране, потребно је инсталирати пумпну станицу </w:t>
      </w:r>
      <w:r w:rsidRPr="008043A2">
        <w:rPr>
          <w:rFonts w:cs="Arial"/>
          <w:lang w:bidi="en-US"/>
        </w:rPr>
        <w:t>BPS</w:t>
      </w:r>
      <w:r w:rsidRPr="008043A2">
        <w:rPr>
          <w:rFonts w:cs="Arial"/>
          <w:lang w:val="ru-RU" w:bidi="en-US"/>
        </w:rPr>
        <w:t xml:space="preserve">-3 која ће се састојати из 6 пумпних агрегата следећих карактеристика: </w:t>
      </w:r>
      <w:r w:rsidRPr="008043A2">
        <w:rPr>
          <w:rFonts w:cs="Arial"/>
          <w:lang w:bidi="en-US"/>
        </w:rPr>
        <w:t>Q</w:t>
      </w:r>
      <w:r w:rsidRPr="008043A2">
        <w:rPr>
          <w:rFonts w:cs="Arial"/>
          <w:lang w:val="ru-RU" w:bidi="en-US"/>
        </w:rPr>
        <w:t xml:space="preserve">=200-40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w:t>
      </w:r>
      <w:r w:rsidRPr="008043A2">
        <w:rPr>
          <w:rFonts w:cs="Arial"/>
          <w:lang w:bidi="en-US"/>
        </w:rPr>
        <w:t>Hman</w:t>
      </w:r>
      <w:r w:rsidRPr="008043A2">
        <w:rPr>
          <w:rFonts w:cs="Arial"/>
          <w:lang w:val="ru-RU" w:bidi="en-US"/>
        </w:rPr>
        <w:t xml:space="preserve">=25-120 </w:t>
      </w:r>
      <w:r w:rsidRPr="008043A2">
        <w:rPr>
          <w:rFonts w:cs="Arial"/>
          <w:lang w:bidi="en-US"/>
        </w:rPr>
        <w:t>m</w:t>
      </w:r>
      <w:r w:rsidRPr="008043A2">
        <w:rPr>
          <w:rFonts w:cs="Arial"/>
          <w:lang w:val="ru-RU" w:bidi="en-US"/>
        </w:rPr>
        <w:t xml:space="preserve">, </w:t>
      </w:r>
      <w:r w:rsidRPr="008043A2">
        <w:rPr>
          <w:rFonts w:cs="Arial"/>
          <w:lang w:bidi="en-US"/>
        </w:rPr>
        <w:t>N</w:t>
      </w:r>
      <w:r w:rsidRPr="008043A2">
        <w:rPr>
          <w:rFonts w:cs="Arial"/>
          <w:lang w:val="ru-RU" w:bidi="en-US"/>
        </w:rPr>
        <w:t xml:space="preserve">=90 </w:t>
      </w:r>
      <w:r w:rsidRPr="008043A2">
        <w:rPr>
          <w:rFonts w:cs="Arial"/>
          <w:lang w:bidi="en-US"/>
        </w:rPr>
        <w:t>kW</w:t>
      </w:r>
      <w:r w:rsidRPr="008043A2">
        <w:rPr>
          <w:rFonts w:cs="Arial"/>
          <w:lang w:val="ru-RU" w:bidi="en-US"/>
        </w:rPr>
        <w:t xml:space="preserve">. Пумпе ће за манометарску висину од 26,1 </w:t>
      </w:r>
      <w:r w:rsidRPr="008043A2">
        <w:rPr>
          <w:rFonts w:cs="Arial"/>
          <w:lang w:bidi="en-US"/>
        </w:rPr>
        <w:t>m</w:t>
      </w:r>
      <w:r w:rsidRPr="008043A2">
        <w:rPr>
          <w:rFonts w:cs="Arial"/>
          <w:lang w:val="ru-RU" w:bidi="en-US"/>
        </w:rPr>
        <w:t xml:space="preserve"> и дужину потисног цевовода од 1.015 </w:t>
      </w:r>
      <w:r w:rsidRPr="008043A2">
        <w:rPr>
          <w:rFonts w:cs="Arial"/>
          <w:lang w:bidi="en-US"/>
        </w:rPr>
        <w:t>m</w:t>
      </w:r>
      <w:r w:rsidRPr="008043A2">
        <w:rPr>
          <w:rFonts w:cs="Arial"/>
          <w:lang w:val="ru-RU" w:bidi="en-US"/>
        </w:rPr>
        <w:t xml:space="preserve"> имати капацитет по 200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тако да ће укупни капацитет пумпне станице бити 1.200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(од тога 300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ће бити у резерви). За капацитет пумпне станице од 900 </w:t>
      </w:r>
      <w:r w:rsidRPr="008043A2">
        <w:rPr>
          <w:rFonts w:cs="Arial"/>
          <w:lang w:bidi="en-US"/>
        </w:rPr>
        <w:t>l</w:t>
      </w:r>
      <w:r w:rsidRPr="008043A2">
        <w:rPr>
          <w:rFonts w:cs="Arial"/>
          <w:lang w:val="ru-RU" w:bidi="en-US"/>
        </w:rPr>
        <w:t>/</w:t>
      </w:r>
      <w:r w:rsidRPr="008043A2">
        <w:rPr>
          <w:rFonts w:cs="Arial"/>
          <w:lang w:bidi="en-US"/>
        </w:rPr>
        <w:t>s</w:t>
      </w:r>
      <w:r w:rsidRPr="008043A2">
        <w:rPr>
          <w:rFonts w:cs="Arial"/>
          <w:lang w:val="ru-RU" w:bidi="en-US"/>
        </w:rPr>
        <w:t xml:space="preserve">, потребна је запремина акумулације од 25.970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Предвиђен простор за акумулацију у кориту Дунавца је 26.600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што задовољава по прорачуну. Пумпе ће преко својих потисних цевовода пречника 300 </w:t>
      </w:r>
      <w:r w:rsidRPr="008043A2">
        <w:rPr>
          <w:rFonts w:cs="Arial"/>
          <w:lang w:bidi="en-US"/>
        </w:rPr>
        <w:t>mm</w:t>
      </w:r>
      <w:r w:rsidRPr="008043A2">
        <w:rPr>
          <w:rFonts w:cs="Arial"/>
          <w:lang w:val="ru-RU" w:bidi="en-US"/>
        </w:rPr>
        <w:t xml:space="preserve"> и дужине 1.015 </w:t>
      </w:r>
      <w:r w:rsidRPr="008043A2">
        <w:rPr>
          <w:rFonts w:cs="Arial"/>
          <w:lang w:bidi="en-US"/>
        </w:rPr>
        <w:t>m</w:t>
      </w:r>
      <w:r w:rsidRPr="008043A2">
        <w:rPr>
          <w:rFonts w:cs="Arial"/>
          <w:lang w:val="ru-RU" w:bidi="en-US"/>
        </w:rPr>
        <w:t xml:space="preserve"> воду препумпавати до корита Дунавца иза бране Б-4 (Прилог 2). Пумпе ће се укључивати по потреби. Приликом израде трасе за постављање потисног цевовода потребно је откопати 100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материјала и насути 514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За ову пумпну станицу потребно је набавити нове пумпе истих или сличних карактеристика, чак је пожељно да буду потапајуће. Подужни пресек по траси потисног цевовода </w:t>
      </w:r>
      <w:r w:rsidRPr="008043A2">
        <w:rPr>
          <w:rFonts w:cs="Arial"/>
          <w:lang w:bidi="en-US"/>
        </w:rPr>
        <w:t>PBC</w:t>
      </w:r>
      <w:r w:rsidRPr="008043A2">
        <w:rPr>
          <w:rFonts w:cs="Arial"/>
          <w:lang w:val="ru-RU" w:bidi="en-US"/>
        </w:rPr>
        <w:t>-3 са свим потребним параметрима за његову израду дати су на Прилогу</w:t>
      </w:r>
      <w:r w:rsidRPr="008043A2">
        <w:rPr>
          <w:rFonts w:cs="Arial"/>
          <w:spacing w:val="-11"/>
          <w:lang w:val="ru-RU" w:bidi="en-US"/>
        </w:rPr>
        <w:t xml:space="preserve"> </w:t>
      </w:r>
      <w:r w:rsidRPr="008043A2">
        <w:rPr>
          <w:rFonts w:cs="Arial"/>
          <w:lang w:val="ru-RU" w:bidi="en-US"/>
        </w:rPr>
        <w:t>3.</w:t>
      </w:r>
    </w:p>
    <w:p w:rsidR="00C30DD6" w:rsidRPr="008043A2" w:rsidRDefault="00C30DD6" w:rsidP="008043A2">
      <w:pPr>
        <w:widowControl w:val="0"/>
        <w:autoSpaceDE w:val="0"/>
        <w:autoSpaceDN w:val="0"/>
        <w:spacing w:before="121"/>
        <w:ind w:right="-142"/>
        <w:rPr>
          <w:rFonts w:cs="Arial"/>
          <w:lang w:val="ru-RU" w:bidi="en-US"/>
        </w:rPr>
      </w:pPr>
      <w:r w:rsidRPr="008043A2">
        <w:rPr>
          <w:rFonts w:cs="Arial"/>
          <w:lang w:val="ru-RU" w:bidi="en-US"/>
        </w:rPr>
        <w:t xml:space="preserve">Трећа брана коју је потребно израдити на кориту Дунавца је брана </w:t>
      </w:r>
      <w:r w:rsidRPr="008043A2">
        <w:rPr>
          <w:rFonts w:cs="Arial"/>
          <w:lang w:bidi="en-US"/>
        </w:rPr>
        <w:t>B</w:t>
      </w:r>
      <w:r w:rsidRPr="008043A2">
        <w:rPr>
          <w:rFonts w:cs="Arial"/>
          <w:lang w:val="ru-RU" w:bidi="en-US"/>
        </w:rPr>
        <w:t xml:space="preserve">-4, која је лоцирана на самом североистоку испред фронта радова на удаљености 200 </w:t>
      </w:r>
      <w:r w:rsidRPr="008043A2">
        <w:rPr>
          <w:rFonts w:cs="Arial"/>
          <w:lang w:bidi="en-US"/>
        </w:rPr>
        <w:t>m</w:t>
      </w:r>
      <w:r w:rsidRPr="008043A2">
        <w:rPr>
          <w:rFonts w:cs="Arial"/>
          <w:lang w:val="ru-RU" w:bidi="en-US"/>
        </w:rPr>
        <w:t xml:space="preserve"> од фронта напредовања рударских радова (Слика 2.4 и Прилог 1).</w:t>
      </w:r>
    </w:p>
    <w:p w:rsidR="00C30DD6" w:rsidRPr="00814D52" w:rsidRDefault="00C30DD6" w:rsidP="00C30DD6">
      <w:pPr>
        <w:widowControl w:val="0"/>
        <w:autoSpaceDE w:val="0"/>
        <w:autoSpaceDN w:val="0"/>
        <w:spacing w:before="3"/>
        <w:jc w:val="left"/>
        <w:rPr>
          <w:rFonts w:ascii="Times New Roman" w:hAnsi="Times New Roman"/>
          <w:sz w:val="9"/>
          <w:lang w:val="ru-RU" w:bidi="en-US"/>
        </w:rPr>
      </w:pPr>
      <w:r w:rsidRPr="00814D52">
        <w:rPr>
          <w:rFonts w:ascii="Times New Roman" w:hAnsi="Times New Roman"/>
          <w:noProof/>
          <w:lang w:val="sr-Latn-RS" w:eastAsia="sr-Latn-RS"/>
        </w:rPr>
        <mc:AlternateContent>
          <mc:Choice Requires="wpg">
            <w:drawing>
              <wp:anchor distT="0" distB="0" distL="0" distR="0" simplePos="0" relativeHeight="251667456" behindDoc="1" locked="0" layoutInCell="1" allowOverlap="1" wp14:anchorId="468EA64B" wp14:editId="698E60AA">
                <wp:simplePos x="0" y="0"/>
                <wp:positionH relativeFrom="page">
                  <wp:posOffset>2574290</wp:posOffset>
                </wp:positionH>
                <wp:positionV relativeFrom="paragraph">
                  <wp:posOffset>92710</wp:posOffset>
                </wp:positionV>
                <wp:extent cx="2878455" cy="1423035"/>
                <wp:effectExtent l="2540" t="1905" r="5080" b="381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8455" cy="1423035"/>
                          <a:chOff x="4054" y="146"/>
                          <a:chExt cx="4533" cy="2241"/>
                        </a:xfrm>
                      </wpg:grpSpPr>
                      <pic:pic xmlns:pic="http://schemas.openxmlformats.org/drawingml/2006/picture">
                        <pic:nvPicPr>
                          <pic:cNvPr id="4"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063" y="155"/>
                            <a:ext cx="4514" cy="2225"/>
                          </a:xfrm>
                          <a:prstGeom prst="rect">
                            <a:avLst/>
                          </a:prstGeom>
                          <a:noFill/>
                          <a:extLst>
                            <a:ext uri="{909E8E84-426E-40DD-AFC4-6F175D3DCCD1}">
                              <a14:hiddenFill xmlns:a14="http://schemas.microsoft.com/office/drawing/2010/main">
                                <a:solidFill>
                                  <a:srgbClr val="FFFFFF"/>
                                </a:solidFill>
                              </a14:hiddenFill>
                            </a:ext>
                          </a:extLst>
                        </pic:spPr>
                      </pic:pic>
                      <wps:wsp>
                        <wps:cNvPr id="5" name="Line 4"/>
                        <wps:cNvCnPr>
                          <a:cxnSpLocks noChangeShapeType="1"/>
                        </wps:cNvCnPr>
                        <wps:spPr bwMode="auto">
                          <a:xfrm>
                            <a:off x="4220" y="543"/>
                            <a:ext cx="2636" cy="0"/>
                          </a:xfrm>
                          <a:prstGeom prst="line">
                            <a:avLst/>
                          </a:prstGeom>
                          <a:noFill/>
                          <a:ln w="729">
                            <a:solidFill>
                              <a:srgbClr val="0000FF"/>
                            </a:solidFill>
                            <a:round/>
                            <a:headEnd/>
                            <a:tailEnd/>
                          </a:ln>
                          <a:extLst>
                            <a:ext uri="{909E8E84-426E-40DD-AFC4-6F175D3DCCD1}">
                              <a14:hiddenFill xmlns:a14="http://schemas.microsoft.com/office/drawing/2010/main">
                                <a:noFill/>
                              </a14:hiddenFill>
                            </a:ext>
                          </a:extLst>
                        </wps:spPr>
                        <wps:bodyPr/>
                      </wps:wsp>
                      <wps:wsp>
                        <wps:cNvPr id="6" name="Text Box 3"/>
                        <wps:cNvSpPr txBox="1">
                          <a:spLocks noChangeArrowheads="1"/>
                        </wps:cNvSpPr>
                        <wps:spPr bwMode="auto">
                          <a:xfrm>
                            <a:off x="4059" y="151"/>
                            <a:ext cx="4523" cy="223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7A14" w:rsidRDefault="00F07A14" w:rsidP="00C30DD6">
                              <w:pPr>
                                <w:spacing w:before="2"/>
                                <w:ind w:left="1024"/>
                                <w:rPr>
                                  <w:rFonts w:ascii="Georgia"/>
                                  <w:sz w:val="29"/>
                                </w:rPr>
                              </w:pPr>
                              <w:r>
                                <w:rPr>
                                  <w:rFonts w:ascii="Georgia"/>
                                  <w:sz w:val="29"/>
                                </w:rPr>
                                <w:t>Kanal-1</w:t>
                              </w:r>
                            </w:p>
                            <w:p w:rsidR="00F07A14" w:rsidRDefault="00F07A14" w:rsidP="00C30DD6">
                              <w:pPr>
                                <w:rPr>
                                  <w:sz w:val="32"/>
                                </w:rPr>
                              </w:pPr>
                            </w:p>
                            <w:p w:rsidR="00F07A14" w:rsidRDefault="00F07A14" w:rsidP="00C30DD6">
                              <w:pPr>
                                <w:spacing w:before="3"/>
                                <w:rPr>
                                  <w:sz w:val="32"/>
                                </w:rPr>
                              </w:pPr>
                            </w:p>
                            <w:p w:rsidR="00F07A14" w:rsidRDefault="00F07A14" w:rsidP="00C30DD6">
                              <w:pPr>
                                <w:ind w:left="130"/>
                                <w:rPr>
                                  <w:rFonts w:ascii="Georgia"/>
                                  <w:sz w:val="43"/>
                                </w:rPr>
                              </w:pPr>
                              <w:r>
                                <w:rPr>
                                  <w:rFonts w:ascii="Georgia"/>
                                  <w:sz w:val="43"/>
                                </w:rPr>
                                <w:t>-XV-43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EA64B" id="Group 2" o:spid="_x0000_s1045" style="position:absolute;margin-left:202.7pt;margin-top:7.3pt;width:226.65pt;height:112.05pt;z-index:-251649024;mso-wrap-distance-left:0;mso-wrap-distance-right:0;mso-position-horizontal-relative:page" coordorigin="4054,146" coordsize="4533,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">
                <v:shape id="Picture 5" o:spid="_x0000_s1046" type="#_x0000_t75" style="position:absolute;left:4063;top:155;width:4514;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EiTCAAAA2gAAAA8AAABkcnMvZG93bnJldi54bWxEj0+LwjAUxO+C3yE8YW+aun+KVKPIgrB7&#10;3CqCt0fzbKrNS21i7e6nN8KCx2FmfsMsVr2tRUetrxwrmE4SEMSF0xWXCnbbzXgGwgdkjbVjUvBL&#10;HlbL4WCBmXY3/qEuD6WIEPYZKjAhNJmUvjBk0U9cQxy9o2sthijbUuoWbxFua/maJKm0WHFcMNjQ&#10;p6HinF+tgr3fpbmxR3y71N+d+Tj8TbfpSamXUb+egwjUh2f4v/2lFbzD40q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RIkwgAAANoAAAAPAAAAAAAAAAAAAAAAAJ8C&#10;AABkcnMvZG93bnJldi54bWxQSwUGAAAAAAQABAD3AAAAjgMAAAAA&#10;">
                  <v:imagedata r:id="rId178" o:title=""/>
                </v:shape>
                <v:line id="Line 4" o:spid="_x0000_s1047" style="position:absolute;visibility:visible;mso-wrap-style:square" from="4220,543" to="685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an8EAAADaAAAADwAAAGRycy9kb3ducmV2LnhtbESP0YrCMBRE34X9h3AX9kXWtIIi1Sjr&#10;gotvovUD7jbXptrclCba+vdGEHwcZuYMs1j1thY3an3lWEE6SkAQF05XXCo45pvvGQgfkDXWjknB&#10;nTyslh+DBWbadbyn2yGUIkLYZ6jAhNBkUvrCkEU/cg1x9E6utRiibEupW+wi3NZynCRTabHiuGCw&#10;oV9DxeVwtQpy1n7yn5p1eU7Hp8vfcL3r9r1SX5/9zxxEoD68w6/2ViuYwPNKv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9qfwQAAANoAAAAPAAAAAAAAAAAAAAAA&#10;AKECAABkcnMvZG93bnJldi54bWxQSwUGAAAAAAQABAD5AAAAjwMAAAAA&#10;" strokecolor="blue" strokeweight=".02025mm"/>
                <v:shape id="Text Box 3" o:spid="_x0000_s1048" type="#_x0000_t202" style="position:absolute;left:4059;top:151;width:4523;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EDsUA&#10;AADaAAAADwAAAGRycy9kb3ducmV2LnhtbESPzWvCQBTE74X+D8sreKsbPwglukosfh160arQ22v2&#10;mYRm38bsqvG/d4WCx2FmfsOMp62pxIUaV1pW0OtGIIgzq0vOFey+F+8fIJxH1lhZJgU3cjCdvL6M&#10;MdH2yhu6bH0uAoRdggoK7+tESpcVZNB1bU0cvKNtDPogm1zqBq8BbirZj6JYGiw5LBRY02dB2d/2&#10;bBRsfmeL9CfbL1en4TyNh/P28DWYKdV5a9MRCE+tf4b/22utIIbHlXA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QOxQAAANoAAAAPAAAAAAAAAAAAAAAAAJgCAABkcnMv&#10;ZG93bnJldi54bWxQSwUGAAAAAAQABAD1AAAAigMAAAAA&#10;" filled="f" strokeweight=".5pt">
                  <v:textbox inset="0,0,0,0">
                    <w:txbxContent>
                      <w:p w:rsidR="00F07A14" w:rsidRDefault="00F07A14" w:rsidP="00C30DD6">
                        <w:pPr>
                          <w:spacing w:before="2"/>
                          <w:ind w:left="1024"/>
                          <w:rPr>
                            <w:rFonts w:ascii="Georgia"/>
                            <w:sz w:val="29"/>
                          </w:rPr>
                        </w:pPr>
                        <w:r>
                          <w:rPr>
                            <w:rFonts w:ascii="Georgia"/>
                            <w:sz w:val="29"/>
                          </w:rPr>
                          <w:t>Kanal-1</w:t>
                        </w:r>
                      </w:p>
                      <w:p w:rsidR="00F07A14" w:rsidRDefault="00F07A14" w:rsidP="00C30DD6">
                        <w:pPr>
                          <w:rPr>
                            <w:sz w:val="32"/>
                          </w:rPr>
                        </w:pPr>
                      </w:p>
                      <w:p w:rsidR="00F07A14" w:rsidRDefault="00F07A14" w:rsidP="00C30DD6">
                        <w:pPr>
                          <w:spacing w:before="3"/>
                          <w:rPr>
                            <w:sz w:val="32"/>
                          </w:rPr>
                        </w:pPr>
                      </w:p>
                      <w:p w:rsidR="00F07A14" w:rsidRDefault="00F07A14" w:rsidP="00C30DD6">
                        <w:pPr>
                          <w:ind w:left="130"/>
                          <w:rPr>
                            <w:rFonts w:ascii="Georgia"/>
                            <w:sz w:val="43"/>
                          </w:rPr>
                        </w:pPr>
                        <w:r>
                          <w:rPr>
                            <w:rFonts w:ascii="Georgia"/>
                            <w:sz w:val="43"/>
                          </w:rPr>
                          <w:t>-XV-43</w:t>
                        </w:r>
                      </w:p>
                    </w:txbxContent>
                  </v:textbox>
                </v:shape>
                <w10:wrap type="topAndBottom" anchorx="page"/>
              </v:group>
            </w:pict>
          </mc:Fallback>
        </mc:AlternateContent>
      </w:r>
    </w:p>
    <w:p w:rsidR="00C30DD6" w:rsidRPr="00814D52" w:rsidRDefault="00C30DD6" w:rsidP="00C30DD6">
      <w:pPr>
        <w:widowControl w:val="0"/>
        <w:autoSpaceDE w:val="0"/>
        <w:autoSpaceDN w:val="0"/>
        <w:spacing w:before="106"/>
        <w:ind w:left="2454"/>
        <w:jc w:val="left"/>
        <w:rPr>
          <w:rFonts w:ascii="Times New Roman" w:hAnsi="Times New Roman"/>
          <w:i/>
          <w:lang w:val="ru-RU" w:bidi="en-US"/>
        </w:rPr>
      </w:pPr>
      <w:r w:rsidRPr="00814D52">
        <w:rPr>
          <w:rFonts w:ascii="Times New Roman" w:hAnsi="Times New Roman"/>
          <w:i/>
          <w:lang w:val="ru-RU" w:bidi="en-US"/>
        </w:rPr>
        <w:t xml:space="preserve">Слика 2.4. Приказ бране </w:t>
      </w:r>
      <w:r w:rsidRPr="00814D52">
        <w:rPr>
          <w:rFonts w:ascii="Times New Roman" w:hAnsi="Times New Roman"/>
          <w:i/>
          <w:lang w:bidi="en-US"/>
        </w:rPr>
        <w:t>B</w:t>
      </w:r>
      <w:r w:rsidRPr="00814D52">
        <w:rPr>
          <w:rFonts w:ascii="Times New Roman" w:hAnsi="Times New Roman"/>
          <w:i/>
          <w:lang w:val="ru-RU" w:bidi="en-US"/>
        </w:rPr>
        <w:t>-4 на старом кориту Дунавца</w:t>
      </w:r>
    </w:p>
    <w:p w:rsidR="00C30DD6" w:rsidRPr="00814D52" w:rsidRDefault="00C30DD6" w:rsidP="00C30DD6">
      <w:pPr>
        <w:widowControl w:val="0"/>
        <w:autoSpaceDE w:val="0"/>
        <w:autoSpaceDN w:val="0"/>
        <w:spacing w:before="9"/>
        <w:jc w:val="left"/>
        <w:rPr>
          <w:rFonts w:ascii="Times New Roman" w:hAnsi="Times New Roman"/>
          <w:i/>
          <w:sz w:val="21"/>
          <w:lang w:val="ru-RU" w:bidi="en-US"/>
        </w:rPr>
      </w:pPr>
    </w:p>
    <w:p w:rsidR="00C30DD6" w:rsidRDefault="00C30DD6" w:rsidP="008043A2">
      <w:pPr>
        <w:widowControl w:val="0"/>
        <w:autoSpaceDE w:val="0"/>
        <w:autoSpaceDN w:val="0"/>
        <w:spacing w:before="0"/>
        <w:ind w:right="-142"/>
        <w:rPr>
          <w:rFonts w:cs="Arial"/>
          <w:lang w:bidi="en-US"/>
        </w:rPr>
      </w:pPr>
      <w:r w:rsidRPr="008043A2">
        <w:rPr>
          <w:rFonts w:cs="Arial"/>
          <w:lang w:val="ru-RU" w:bidi="en-US"/>
        </w:rPr>
        <w:t xml:space="preserve">Брану </w:t>
      </w:r>
      <w:r w:rsidRPr="008043A2">
        <w:rPr>
          <w:rFonts w:cs="Arial"/>
          <w:lang w:bidi="en-US"/>
        </w:rPr>
        <w:t>B</w:t>
      </w:r>
      <w:r w:rsidRPr="008043A2">
        <w:rPr>
          <w:rFonts w:cs="Arial"/>
          <w:lang w:val="ru-RU" w:bidi="en-US"/>
        </w:rPr>
        <w:t xml:space="preserve">-4 је такође, потребно израдити од глиненог материјала. Ширина врха бране је 6 </w:t>
      </w:r>
      <w:r w:rsidRPr="008043A2">
        <w:rPr>
          <w:rFonts w:cs="Arial"/>
          <w:lang w:bidi="en-US"/>
        </w:rPr>
        <w:t>m</w:t>
      </w:r>
      <w:r w:rsidRPr="008043A2">
        <w:rPr>
          <w:rFonts w:cs="Arial"/>
          <w:lang w:val="ru-RU" w:bidi="en-US"/>
        </w:rPr>
        <w:t xml:space="preserve">, док је просечна висина бране 3,2 </w:t>
      </w:r>
      <w:r w:rsidRPr="008043A2">
        <w:rPr>
          <w:rFonts w:cs="Arial"/>
          <w:lang w:bidi="en-US"/>
        </w:rPr>
        <w:t>m</w:t>
      </w:r>
      <w:r w:rsidRPr="008043A2">
        <w:rPr>
          <w:rFonts w:cs="Arial"/>
          <w:lang w:val="ru-RU" w:bidi="en-US"/>
        </w:rPr>
        <w:t xml:space="preserve">. Површина на дну бране је 1.490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док је површина врха бране 370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За израду бране </w:t>
      </w:r>
      <w:r w:rsidRPr="008043A2">
        <w:rPr>
          <w:rFonts w:cs="Arial"/>
          <w:lang w:bidi="en-US"/>
        </w:rPr>
        <w:t>B</w:t>
      </w:r>
      <w:r w:rsidRPr="008043A2">
        <w:rPr>
          <w:rFonts w:cs="Arial"/>
          <w:lang w:val="ru-RU" w:bidi="en-US"/>
        </w:rPr>
        <w:t xml:space="preserve">-4 потребно је допремити 4.170 </w:t>
      </w:r>
      <w:r w:rsidRPr="008043A2">
        <w:rPr>
          <w:rFonts w:cs="Arial"/>
          <w:lang w:bidi="en-US"/>
        </w:rPr>
        <w:t>m</w:t>
      </w:r>
      <w:r w:rsidRPr="008043A2">
        <w:rPr>
          <w:rFonts w:cs="Arial"/>
          <w:vertAlign w:val="superscript"/>
          <w:lang w:val="ru-RU" w:bidi="en-US"/>
        </w:rPr>
        <w:t>3</w:t>
      </w:r>
      <w:r w:rsidRPr="008043A2">
        <w:rPr>
          <w:rFonts w:cs="Arial"/>
          <w:lang w:val="ru-RU" w:bidi="en-US"/>
        </w:rPr>
        <w:t xml:space="preserve"> глиненог матеијала. Због сигурности је потребно страну ка води обложити непропустивом фолијом (800 </w:t>
      </w:r>
      <w:r w:rsidRPr="008043A2">
        <w:rPr>
          <w:rFonts w:cs="Arial"/>
          <w:lang w:bidi="en-US"/>
        </w:rPr>
        <w:t>m</w:t>
      </w:r>
      <w:r w:rsidRPr="008043A2">
        <w:rPr>
          <w:rFonts w:cs="Arial"/>
          <w:vertAlign w:val="superscript"/>
          <w:lang w:val="ru-RU" w:bidi="en-US"/>
        </w:rPr>
        <w:t>2</w:t>
      </w:r>
      <w:r w:rsidRPr="008043A2">
        <w:rPr>
          <w:rFonts w:cs="Arial"/>
          <w:lang w:val="ru-RU" w:bidi="en-US"/>
        </w:rPr>
        <w:t xml:space="preserve">). Овом браном ће се спречити евентуални повраћај воде ка копу. </w:t>
      </w:r>
      <w:r w:rsidRPr="008043A2">
        <w:rPr>
          <w:rFonts w:cs="Arial"/>
          <w:lang w:bidi="en-US"/>
        </w:rPr>
        <w:t>Брана ће бити у функцији до 2020. године.</w:t>
      </w:r>
    </w:p>
    <w:p w:rsidR="008043A2" w:rsidRPr="008043A2" w:rsidRDefault="008043A2" w:rsidP="008043A2">
      <w:pPr>
        <w:widowControl w:val="0"/>
        <w:autoSpaceDE w:val="0"/>
        <w:autoSpaceDN w:val="0"/>
        <w:spacing w:before="0"/>
        <w:ind w:right="-142"/>
        <w:rPr>
          <w:rFonts w:cs="Arial"/>
          <w:lang w:bidi="en-US"/>
        </w:rPr>
      </w:pPr>
    </w:p>
    <w:p w:rsidR="00C30DD6" w:rsidRPr="00814D52" w:rsidRDefault="00C30DD6" w:rsidP="00C30DD6">
      <w:pPr>
        <w:widowControl w:val="0"/>
        <w:autoSpaceDE w:val="0"/>
        <w:autoSpaceDN w:val="0"/>
        <w:spacing w:before="3"/>
        <w:jc w:val="left"/>
        <w:rPr>
          <w:rFonts w:ascii="Times New Roman" w:hAnsi="Times New Roman"/>
          <w:sz w:val="21"/>
          <w:lang w:bidi="en-US"/>
        </w:rPr>
      </w:pPr>
    </w:p>
    <w:p w:rsidR="00C30DD6" w:rsidRPr="008043A2" w:rsidRDefault="00C30DD6" w:rsidP="00792C5D">
      <w:pPr>
        <w:widowControl w:val="0"/>
        <w:numPr>
          <w:ilvl w:val="0"/>
          <w:numId w:val="48"/>
        </w:numPr>
        <w:tabs>
          <w:tab w:val="left" w:pos="501"/>
        </w:tabs>
        <w:autoSpaceDE w:val="0"/>
        <w:autoSpaceDN w:val="0"/>
        <w:spacing w:before="0"/>
        <w:ind w:left="501" w:right="-142" w:hanging="501"/>
        <w:outlineLvl w:val="0"/>
        <w:rPr>
          <w:rFonts w:cs="Arial"/>
          <w:b/>
          <w:bCs/>
          <w:lang w:bidi="en-US"/>
        </w:rPr>
      </w:pPr>
      <w:r w:rsidRPr="008043A2">
        <w:rPr>
          <w:rFonts w:cs="Arial"/>
          <w:b/>
          <w:bCs/>
          <w:lang w:bidi="en-US"/>
        </w:rPr>
        <w:t>Технологија израде брана (преграда)</w:t>
      </w:r>
    </w:p>
    <w:p w:rsidR="00C30DD6" w:rsidRPr="008043A2" w:rsidRDefault="00C30DD6" w:rsidP="004504A2">
      <w:pPr>
        <w:widowControl w:val="0"/>
        <w:autoSpaceDE w:val="0"/>
        <w:autoSpaceDN w:val="0"/>
        <w:spacing w:before="239"/>
        <w:ind w:right="-142"/>
        <w:rPr>
          <w:rFonts w:cs="Arial"/>
          <w:lang w:val="ru-RU" w:bidi="en-US"/>
        </w:rPr>
      </w:pPr>
      <w:r w:rsidRPr="008043A2">
        <w:rPr>
          <w:rFonts w:cs="Arial"/>
          <w:lang w:val="ru-RU" w:bidi="en-US"/>
        </w:rPr>
        <w:t>Приликом формирања преграда, прво је потребно локације на којима ће се формирати обавезно припремити на одговарајући начин. Ово подразумева припрему терена, односно чишћење дна од муља. Формирање брана (преграда) се изводи у четири</w:t>
      </w:r>
      <w:r w:rsidRPr="008043A2">
        <w:rPr>
          <w:rFonts w:cs="Arial"/>
          <w:spacing w:val="-11"/>
          <w:lang w:val="ru-RU" w:bidi="en-US"/>
        </w:rPr>
        <w:t xml:space="preserve"> </w:t>
      </w:r>
      <w:r w:rsidRPr="008043A2">
        <w:rPr>
          <w:rFonts w:cs="Arial"/>
          <w:lang w:val="ru-RU" w:bidi="en-US"/>
        </w:rPr>
        <w:t>корака:</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bidi="en-US"/>
        </w:rPr>
      </w:pPr>
      <w:r w:rsidRPr="008043A2">
        <w:rPr>
          <w:rFonts w:cs="Arial"/>
          <w:lang w:bidi="en-US"/>
        </w:rPr>
        <w:t>насипања глиненог</w:t>
      </w:r>
      <w:r w:rsidRPr="008043A2">
        <w:rPr>
          <w:rFonts w:cs="Arial"/>
          <w:spacing w:val="-1"/>
          <w:lang w:bidi="en-US"/>
        </w:rPr>
        <w:t xml:space="preserve"> </w:t>
      </w:r>
      <w:r w:rsidRPr="008043A2">
        <w:rPr>
          <w:rFonts w:cs="Arial"/>
          <w:lang w:bidi="en-US"/>
        </w:rPr>
        <w:t>материјала,</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планирања тог материјала у равномерним слојевима дебљине 25</w:t>
      </w:r>
      <w:r w:rsidRPr="008043A2">
        <w:rPr>
          <w:rFonts w:cs="Arial"/>
          <w:spacing w:val="-11"/>
          <w:lang w:val="ru-RU" w:bidi="en-US"/>
        </w:rPr>
        <w:t xml:space="preserve"> </w:t>
      </w:r>
      <w:r w:rsidRPr="008043A2">
        <w:rPr>
          <w:rFonts w:cs="Arial"/>
          <w:lang w:bidi="en-US"/>
        </w:rPr>
        <w:t>cm</w:t>
      </w:r>
      <w:r w:rsidRPr="008043A2">
        <w:rPr>
          <w:rFonts w:cs="Arial"/>
          <w:lang w:val="ru-RU" w:bidi="en-US"/>
        </w:rPr>
        <w:t>,</w:t>
      </w:r>
    </w:p>
    <w:p w:rsidR="00C30DD6" w:rsidRPr="008043A2" w:rsidRDefault="00C30DD6" w:rsidP="00792C5D">
      <w:pPr>
        <w:widowControl w:val="0"/>
        <w:numPr>
          <w:ilvl w:val="1"/>
          <w:numId w:val="48"/>
        </w:numPr>
        <w:tabs>
          <w:tab w:val="left" w:pos="940"/>
          <w:tab w:val="left" w:pos="941"/>
        </w:tabs>
        <w:autoSpaceDE w:val="0"/>
        <w:autoSpaceDN w:val="0"/>
        <w:spacing w:before="61"/>
        <w:ind w:left="426" w:right="-142"/>
        <w:jc w:val="left"/>
        <w:rPr>
          <w:rFonts w:cs="Arial"/>
          <w:lang w:bidi="en-US"/>
        </w:rPr>
      </w:pPr>
      <w:r w:rsidRPr="008043A2">
        <w:rPr>
          <w:rFonts w:cs="Arial"/>
          <w:lang w:bidi="en-US"/>
        </w:rPr>
        <w:t>сабијања слојева глине ваљком</w:t>
      </w:r>
      <w:r w:rsidRPr="008043A2">
        <w:rPr>
          <w:rFonts w:cs="Arial"/>
          <w:spacing w:val="-4"/>
          <w:lang w:bidi="en-US"/>
        </w:rPr>
        <w:t xml:space="preserve"> </w:t>
      </w:r>
      <w:r w:rsidRPr="008043A2">
        <w:rPr>
          <w:rFonts w:cs="Arial"/>
          <w:lang w:bidi="en-US"/>
        </w:rPr>
        <w:t>и</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bidi="en-US"/>
        </w:rPr>
      </w:pPr>
      <w:r w:rsidRPr="008043A2">
        <w:rPr>
          <w:rFonts w:cs="Arial"/>
          <w:lang w:bidi="en-US"/>
        </w:rPr>
        <w:t>постављања заштитне</w:t>
      </w:r>
      <w:r w:rsidRPr="008043A2">
        <w:rPr>
          <w:rFonts w:cs="Arial"/>
          <w:spacing w:val="-1"/>
          <w:lang w:bidi="en-US"/>
        </w:rPr>
        <w:t xml:space="preserve"> </w:t>
      </w:r>
      <w:r w:rsidRPr="008043A2">
        <w:rPr>
          <w:rFonts w:cs="Arial"/>
          <w:lang w:bidi="en-US"/>
        </w:rPr>
        <w:t>фолије.</w:t>
      </w:r>
    </w:p>
    <w:p w:rsidR="00C30DD6" w:rsidRPr="008043A2" w:rsidRDefault="00C30DD6" w:rsidP="004504A2">
      <w:pPr>
        <w:widowControl w:val="0"/>
        <w:autoSpaceDE w:val="0"/>
        <w:autoSpaceDN w:val="0"/>
        <w:spacing w:before="119"/>
        <w:ind w:right="-142"/>
        <w:rPr>
          <w:rFonts w:cs="Arial"/>
          <w:lang w:val="ru-RU" w:bidi="en-US"/>
        </w:rPr>
      </w:pPr>
      <w:r w:rsidRPr="008043A2">
        <w:rPr>
          <w:rFonts w:cs="Arial"/>
          <w:lang w:val="ru-RU" w:bidi="en-US"/>
        </w:rPr>
        <w:t>Насипање локације потребно је вршити глином, након чега се приступа план</w:t>
      </w:r>
      <w:r w:rsidR="004504A2">
        <w:rPr>
          <w:rFonts w:cs="Arial"/>
          <w:lang w:val="ru-RU" w:bidi="en-US"/>
        </w:rPr>
        <w:t>ирању материјала уз помоћ булд</w:t>
      </w:r>
      <w:r w:rsidR="004504A2">
        <w:rPr>
          <w:rFonts w:cs="Arial"/>
          <w:lang w:val="sr-Cyrl-RS" w:bidi="en-US"/>
        </w:rPr>
        <w:t>ж</w:t>
      </w:r>
      <w:r w:rsidRPr="008043A2">
        <w:rPr>
          <w:rFonts w:cs="Arial"/>
          <w:lang w:val="ru-RU" w:bidi="en-US"/>
        </w:rPr>
        <w:t xml:space="preserve">ера у слојевима дебљине 25 </w:t>
      </w:r>
      <w:r w:rsidRPr="008043A2">
        <w:rPr>
          <w:rFonts w:cs="Arial"/>
          <w:lang w:bidi="en-US"/>
        </w:rPr>
        <w:t>cm</w:t>
      </w:r>
      <w:r w:rsidRPr="008043A2">
        <w:rPr>
          <w:rFonts w:cs="Arial"/>
          <w:lang w:val="ru-RU" w:bidi="en-US"/>
        </w:rPr>
        <w:t>. Приликом припреме сваког слоја глине пре него што се започне са сабијањем, потребно је, уколико није довољно провлажена, поливати водом помоћу прскалица да би се обезбедила максимална збијеност.</w:t>
      </w:r>
    </w:p>
    <w:p w:rsidR="00C30DD6" w:rsidRPr="008043A2" w:rsidRDefault="00C30DD6" w:rsidP="004504A2">
      <w:pPr>
        <w:widowControl w:val="0"/>
        <w:autoSpaceDE w:val="0"/>
        <w:autoSpaceDN w:val="0"/>
        <w:spacing w:before="0"/>
        <w:ind w:right="-142"/>
        <w:rPr>
          <w:rFonts w:cs="Arial"/>
          <w:lang w:val="ru-RU" w:bidi="en-US"/>
        </w:rPr>
      </w:pPr>
    </w:p>
    <w:p w:rsidR="00386D08" w:rsidRPr="008043A2" w:rsidRDefault="00C30DD6" w:rsidP="004504A2">
      <w:pPr>
        <w:widowControl w:val="0"/>
        <w:autoSpaceDE w:val="0"/>
        <w:autoSpaceDN w:val="0"/>
        <w:spacing w:before="0"/>
        <w:ind w:right="-142"/>
        <w:rPr>
          <w:rFonts w:cs="Arial"/>
          <w:lang w:val="ru-RU" w:bidi="en-US"/>
        </w:rPr>
      </w:pPr>
      <w:r w:rsidRPr="008043A2">
        <w:rPr>
          <w:rFonts w:cs="Arial"/>
          <w:lang w:val="ru-RU" w:bidi="en-US"/>
        </w:rPr>
        <w:t xml:space="preserve">Када се заврши са планирањем и припремом приступа се сабијању помоћу глатког виброваљка минималне тежине 50 </w:t>
      </w:r>
      <w:r w:rsidRPr="008043A2">
        <w:rPr>
          <w:rFonts w:cs="Arial"/>
          <w:lang w:bidi="en-US"/>
        </w:rPr>
        <w:t>kN</w:t>
      </w:r>
      <w:r w:rsidRPr="008043A2">
        <w:rPr>
          <w:rFonts w:cs="Arial"/>
          <w:lang w:val="ru-RU" w:bidi="en-US"/>
        </w:rPr>
        <w:t xml:space="preserve"> (максималне 150 </w:t>
      </w:r>
      <w:r w:rsidRPr="008043A2">
        <w:rPr>
          <w:rFonts w:cs="Arial"/>
          <w:lang w:bidi="en-US"/>
        </w:rPr>
        <w:t>kN</w:t>
      </w:r>
      <w:r w:rsidRPr="008043A2">
        <w:rPr>
          <w:rFonts w:cs="Arial"/>
          <w:lang w:val="ru-RU" w:bidi="en-US"/>
        </w:rPr>
        <w:t>). Збијање се врши са најмање 6 дуплих прелаза по целој површини слоја глине.</w:t>
      </w:r>
    </w:p>
    <w:p w:rsidR="00C30DD6" w:rsidRPr="008043A2" w:rsidRDefault="00C30DD6" w:rsidP="004504A2">
      <w:pPr>
        <w:widowControl w:val="0"/>
        <w:autoSpaceDE w:val="0"/>
        <w:autoSpaceDN w:val="0"/>
        <w:spacing w:before="122"/>
        <w:ind w:right="-142"/>
        <w:rPr>
          <w:rFonts w:cs="Arial"/>
          <w:lang w:val="ru-RU" w:bidi="en-US"/>
        </w:rPr>
      </w:pPr>
      <w:r w:rsidRPr="008043A2">
        <w:rPr>
          <w:rFonts w:cs="Arial"/>
          <w:lang w:val="ru-RU" w:bidi="en-US"/>
        </w:rPr>
        <w:t>Технологија уградње заштитне фолије се састоји у следећем:</w:t>
      </w:r>
    </w:p>
    <w:p w:rsidR="00C30DD6" w:rsidRPr="008043A2" w:rsidRDefault="00C30DD6" w:rsidP="00792C5D">
      <w:pPr>
        <w:widowControl w:val="0"/>
        <w:numPr>
          <w:ilvl w:val="1"/>
          <w:numId w:val="48"/>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постављању фолије по потребној површини</w:t>
      </w:r>
      <w:r w:rsidRPr="008043A2">
        <w:rPr>
          <w:rFonts w:cs="Arial"/>
          <w:spacing w:val="-1"/>
          <w:lang w:val="ru-RU" w:bidi="en-US"/>
        </w:rPr>
        <w:t xml:space="preserve"> </w:t>
      </w:r>
      <w:r w:rsidRPr="008043A2">
        <w:rPr>
          <w:rFonts w:cs="Arial"/>
          <w:lang w:val="ru-RU" w:bidi="en-US"/>
        </w:rPr>
        <w:t>и</w:t>
      </w:r>
    </w:p>
    <w:p w:rsidR="00C30DD6" w:rsidRPr="008043A2" w:rsidRDefault="00C30DD6" w:rsidP="00792C5D">
      <w:pPr>
        <w:widowControl w:val="0"/>
        <w:numPr>
          <w:ilvl w:val="1"/>
          <w:numId w:val="48"/>
        </w:numPr>
        <w:tabs>
          <w:tab w:val="left" w:pos="940"/>
          <w:tab w:val="left" w:pos="941"/>
        </w:tabs>
        <w:autoSpaceDE w:val="0"/>
        <w:autoSpaceDN w:val="0"/>
        <w:spacing w:before="62"/>
        <w:ind w:left="426" w:right="-142"/>
        <w:jc w:val="left"/>
        <w:rPr>
          <w:rFonts w:cs="Arial"/>
          <w:lang w:val="ru-RU" w:bidi="en-US"/>
        </w:rPr>
      </w:pPr>
      <w:r w:rsidRPr="008043A2">
        <w:rPr>
          <w:rFonts w:cs="Arial"/>
          <w:lang w:val="ru-RU" w:bidi="en-US"/>
        </w:rPr>
        <w:t>уградњи слоја глине преко фолије дебљине 0,25</w:t>
      </w:r>
      <w:r w:rsidRPr="008043A2">
        <w:rPr>
          <w:rFonts w:cs="Arial"/>
          <w:spacing w:val="-1"/>
          <w:lang w:val="ru-RU" w:bidi="en-US"/>
        </w:rPr>
        <w:t xml:space="preserve"> </w:t>
      </w:r>
      <w:r w:rsidRPr="008043A2">
        <w:rPr>
          <w:rFonts w:cs="Arial"/>
          <w:lang w:bidi="en-US"/>
        </w:rPr>
        <w:t>m</w:t>
      </w:r>
      <w:r w:rsidRPr="008043A2">
        <w:rPr>
          <w:rFonts w:cs="Arial"/>
          <w:lang w:val="ru-RU" w:bidi="en-US"/>
        </w:rPr>
        <w:t>.</w:t>
      </w:r>
    </w:p>
    <w:p w:rsidR="00C30DD6" w:rsidRPr="008043A2" w:rsidRDefault="00C30DD6" w:rsidP="004504A2">
      <w:pPr>
        <w:widowControl w:val="0"/>
        <w:autoSpaceDE w:val="0"/>
        <w:autoSpaceDN w:val="0"/>
        <w:spacing w:before="119"/>
        <w:ind w:right="-142"/>
        <w:rPr>
          <w:rFonts w:cs="Arial"/>
          <w:lang w:bidi="en-US"/>
        </w:rPr>
      </w:pPr>
      <w:r w:rsidRPr="008043A2">
        <w:rPr>
          <w:rFonts w:cs="Arial"/>
          <w:lang w:val="ru-RU" w:bidi="en-US"/>
        </w:rPr>
        <w:t xml:space="preserve">Предложено решење са уградњом фолије би требало да у потпуности спречи инфилтрацију воде из корита Млаве и Дунавца у површински коп. </w:t>
      </w:r>
      <w:r w:rsidRPr="008043A2">
        <w:rPr>
          <w:rFonts w:cs="Arial"/>
          <w:lang w:bidi="en-US"/>
        </w:rPr>
        <w:t>Техничке карактеристике предложених материјала су следеће:</w:t>
      </w:r>
    </w:p>
    <w:p w:rsidR="00C30DD6" w:rsidRPr="008043A2" w:rsidRDefault="00C30DD6" w:rsidP="004504A2">
      <w:pPr>
        <w:widowControl w:val="0"/>
        <w:autoSpaceDE w:val="0"/>
        <w:autoSpaceDN w:val="0"/>
        <w:spacing w:before="119"/>
        <w:ind w:left="220" w:right="-142" w:hanging="220"/>
        <w:jc w:val="left"/>
        <w:rPr>
          <w:rFonts w:cs="Arial"/>
          <w:lang w:bidi="en-US"/>
        </w:rPr>
      </w:pPr>
      <w:r w:rsidRPr="008043A2">
        <w:rPr>
          <w:rFonts w:cs="Arial"/>
          <w:u w:val="single"/>
          <w:lang w:bidi="en-US"/>
        </w:rPr>
        <w:t>Фолија:</w:t>
      </w:r>
    </w:p>
    <w:p w:rsidR="00C30DD6" w:rsidRPr="008043A2" w:rsidRDefault="00C30DD6" w:rsidP="00792C5D">
      <w:pPr>
        <w:widowControl w:val="0"/>
        <w:numPr>
          <w:ilvl w:val="1"/>
          <w:numId w:val="48"/>
        </w:numPr>
        <w:tabs>
          <w:tab w:val="left" w:pos="709"/>
          <w:tab w:val="left" w:pos="8141"/>
        </w:tabs>
        <w:autoSpaceDE w:val="0"/>
        <w:autoSpaceDN w:val="0"/>
        <w:spacing w:before="62"/>
        <w:ind w:right="-142" w:hanging="656"/>
        <w:jc w:val="left"/>
        <w:rPr>
          <w:rFonts w:cs="Arial"/>
          <w:lang w:bidi="en-US"/>
        </w:rPr>
      </w:pPr>
      <w:r w:rsidRPr="008043A2">
        <w:rPr>
          <w:rFonts w:cs="Arial"/>
          <w:lang w:bidi="en-US"/>
        </w:rPr>
        <w:t>водопропусност</w:t>
      </w:r>
      <w:r w:rsidRPr="008043A2">
        <w:rPr>
          <w:rFonts w:cs="Arial"/>
          <w:spacing w:val="-1"/>
          <w:lang w:bidi="en-US"/>
        </w:rPr>
        <w:t xml:space="preserve"> </w:t>
      </w:r>
      <w:r w:rsidRPr="008043A2">
        <w:rPr>
          <w:rFonts w:cs="Arial"/>
          <w:lang w:bidi="en-US"/>
        </w:rPr>
        <w:t>(m/s)</w:t>
      </w:r>
      <w:r w:rsidRPr="008043A2">
        <w:rPr>
          <w:rFonts w:cs="Arial"/>
          <w:lang w:bidi="en-US"/>
        </w:rPr>
        <w:tab/>
        <w:t>2*10</w:t>
      </w:r>
      <w:r w:rsidRPr="008043A2">
        <w:rPr>
          <w:rFonts w:cs="Arial"/>
          <w:vertAlign w:val="superscript"/>
          <w:lang w:bidi="en-US"/>
        </w:rPr>
        <w:t>-11</w:t>
      </w:r>
    </w:p>
    <w:p w:rsidR="00C30DD6" w:rsidRPr="008043A2" w:rsidRDefault="00C30DD6" w:rsidP="00792C5D">
      <w:pPr>
        <w:widowControl w:val="0"/>
        <w:numPr>
          <w:ilvl w:val="1"/>
          <w:numId w:val="48"/>
        </w:numPr>
        <w:tabs>
          <w:tab w:val="left" w:pos="709"/>
          <w:tab w:val="right" w:pos="8362"/>
        </w:tabs>
        <w:autoSpaceDE w:val="0"/>
        <w:autoSpaceDN w:val="0"/>
        <w:spacing w:before="59"/>
        <w:ind w:right="-142" w:hanging="656"/>
        <w:jc w:val="left"/>
        <w:rPr>
          <w:rFonts w:cs="Arial"/>
          <w:lang w:val="ru-RU" w:bidi="en-US"/>
        </w:rPr>
      </w:pPr>
      <w:r w:rsidRPr="008043A2">
        <w:rPr>
          <w:rFonts w:cs="Arial"/>
          <w:lang w:val="ru-RU" w:bidi="en-US"/>
        </w:rPr>
        <w:t>минимална чврстоћа на затезање (уздужна и</w:t>
      </w:r>
      <w:r w:rsidRPr="008043A2">
        <w:rPr>
          <w:rFonts w:cs="Arial"/>
          <w:spacing w:val="-7"/>
          <w:lang w:val="ru-RU" w:bidi="en-US"/>
        </w:rPr>
        <w:t xml:space="preserve"> </w:t>
      </w:r>
      <w:r w:rsidRPr="008043A2">
        <w:rPr>
          <w:rFonts w:cs="Arial"/>
          <w:lang w:val="ru-RU" w:bidi="en-US"/>
        </w:rPr>
        <w:t>попречна)</w:t>
      </w:r>
      <w:r w:rsidRPr="008043A2">
        <w:rPr>
          <w:rFonts w:cs="Arial"/>
          <w:spacing w:val="1"/>
          <w:lang w:val="ru-RU" w:bidi="en-US"/>
        </w:rPr>
        <w:t xml:space="preserve"> </w:t>
      </w:r>
      <w:r w:rsidRPr="008043A2">
        <w:rPr>
          <w:rFonts w:cs="Arial"/>
          <w:lang w:val="ru-RU" w:bidi="en-US"/>
        </w:rPr>
        <w:t>(</w:t>
      </w:r>
      <w:r w:rsidRPr="008043A2">
        <w:rPr>
          <w:rFonts w:cs="Arial"/>
          <w:lang w:bidi="en-US"/>
        </w:rPr>
        <w:t>kN</w:t>
      </w:r>
      <w:r w:rsidRPr="008043A2">
        <w:rPr>
          <w:rFonts w:cs="Arial"/>
          <w:lang w:val="ru-RU" w:bidi="en-US"/>
        </w:rPr>
        <w:t>/</w:t>
      </w:r>
      <w:r w:rsidRPr="008043A2">
        <w:rPr>
          <w:rFonts w:cs="Arial"/>
          <w:lang w:bidi="en-US"/>
        </w:rPr>
        <w:t>m</w:t>
      </w:r>
      <w:r w:rsidRPr="008043A2">
        <w:rPr>
          <w:rFonts w:cs="Arial"/>
          <w:lang w:val="ru-RU" w:bidi="en-US"/>
        </w:rPr>
        <w:t>)</w:t>
      </w:r>
      <w:r w:rsidRPr="008043A2">
        <w:rPr>
          <w:rFonts w:cs="Arial"/>
          <w:lang w:val="ru-RU" w:bidi="en-US"/>
        </w:rPr>
        <w:tab/>
        <w:t>11</w:t>
      </w:r>
    </w:p>
    <w:p w:rsidR="00C30DD6" w:rsidRPr="008043A2" w:rsidRDefault="00C30DD6" w:rsidP="00792C5D">
      <w:pPr>
        <w:widowControl w:val="0"/>
        <w:numPr>
          <w:ilvl w:val="1"/>
          <w:numId w:val="48"/>
        </w:numPr>
        <w:tabs>
          <w:tab w:val="left" w:pos="709"/>
          <w:tab w:val="left" w:pos="8141"/>
        </w:tabs>
        <w:autoSpaceDE w:val="0"/>
        <w:autoSpaceDN w:val="0"/>
        <w:spacing w:before="61"/>
        <w:ind w:right="-142" w:hanging="656"/>
        <w:jc w:val="left"/>
        <w:rPr>
          <w:rFonts w:cs="Arial"/>
          <w:lang w:val="ru-RU" w:bidi="en-US"/>
        </w:rPr>
      </w:pPr>
      <w:r w:rsidRPr="008043A2">
        <w:rPr>
          <w:rFonts w:cs="Arial"/>
          <w:lang w:val="ru-RU" w:bidi="en-US"/>
        </w:rPr>
        <w:t>минимална еластичност (уздужна и</w:t>
      </w:r>
      <w:r w:rsidRPr="008043A2">
        <w:rPr>
          <w:rFonts w:cs="Arial"/>
          <w:spacing w:val="-12"/>
          <w:lang w:val="ru-RU" w:bidi="en-US"/>
        </w:rPr>
        <w:t xml:space="preserve"> </w:t>
      </w:r>
      <w:r w:rsidRPr="008043A2">
        <w:rPr>
          <w:rFonts w:cs="Arial"/>
          <w:lang w:val="ru-RU" w:bidi="en-US"/>
        </w:rPr>
        <w:t>попречна)</w:t>
      </w:r>
      <w:r w:rsidRPr="008043A2">
        <w:rPr>
          <w:rFonts w:cs="Arial"/>
          <w:spacing w:val="-2"/>
          <w:lang w:val="ru-RU" w:bidi="en-US"/>
        </w:rPr>
        <w:t xml:space="preserve"> </w:t>
      </w:r>
      <w:r w:rsidRPr="008043A2">
        <w:rPr>
          <w:rFonts w:cs="Arial"/>
          <w:lang w:val="ru-RU" w:bidi="en-US"/>
        </w:rPr>
        <w:t>(%)</w:t>
      </w:r>
      <w:r w:rsidRPr="008043A2">
        <w:rPr>
          <w:rFonts w:cs="Arial"/>
          <w:lang w:val="ru-RU" w:bidi="en-US"/>
        </w:rPr>
        <w:tab/>
        <w:t>10/6</w:t>
      </w:r>
    </w:p>
    <w:p w:rsidR="00C30DD6" w:rsidRPr="008043A2" w:rsidRDefault="00C30DD6" w:rsidP="00792C5D">
      <w:pPr>
        <w:widowControl w:val="0"/>
        <w:numPr>
          <w:ilvl w:val="1"/>
          <w:numId w:val="48"/>
        </w:numPr>
        <w:tabs>
          <w:tab w:val="left" w:pos="709"/>
          <w:tab w:val="left" w:pos="8141"/>
        </w:tabs>
        <w:autoSpaceDE w:val="0"/>
        <w:autoSpaceDN w:val="0"/>
        <w:spacing w:before="59"/>
        <w:ind w:right="-142" w:hanging="656"/>
        <w:jc w:val="left"/>
        <w:rPr>
          <w:rFonts w:cs="Arial"/>
          <w:lang w:val="ru-RU" w:bidi="en-US"/>
        </w:rPr>
      </w:pPr>
      <w:r w:rsidRPr="008043A2">
        <w:rPr>
          <w:rFonts w:cs="Arial"/>
          <w:lang w:val="ru-RU" w:bidi="en-US"/>
        </w:rPr>
        <w:t>минимална укупна</w:t>
      </w:r>
      <w:r w:rsidRPr="008043A2">
        <w:rPr>
          <w:rFonts w:cs="Arial"/>
          <w:spacing w:val="-4"/>
          <w:lang w:val="ru-RU" w:bidi="en-US"/>
        </w:rPr>
        <w:t xml:space="preserve"> </w:t>
      </w:r>
      <w:r w:rsidRPr="008043A2">
        <w:rPr>
          <w:rFonts w:cs="Arial"/>
          <w:lang w:val="ru-RU" w:bidi="en-US"/>
        </w:rPr>
        <w:t>маса</w:t>
      </w:r>
      <w:r w:rsidRPr="008043A2">
        <w:rPr>
          <w:rFonts w:cs="Arial"/>
          <w:spacing w:val="-1"/>
          <w:lang w:val="ru-RU" w:bidi="en-US"/>
        </w:rPr>
        <w:t xml:space="preserve"> </w:t>
      </w:r>
      <w:r w:rsidRPr="008043A2">
        <w:rPr>
          <w:rFonts w:cs="Arial"/>
          <w:lang w:val="ru-RU" w:bidi="en-US"/>
        </w:rPr>
        <w:t>(</w:t>
      </w:r>
      <w:r w:rsidRPr="008043A2">
        <w:rPr>
          <w:rFonts w:cs="Arial"/>
          <w:lang w:bidi="en-US"/>
        </w:rPr>
        <w:t>kg</w:t>
      </w:r>
      <w:r w:rsidRPr="008043A2">
        <w:rPr>
          <w:rFonts w:cs="Arial"/>
          <w:lang w:val="ru-RU" w:bidi="en-US"/>
        </w:rPr>
        <w:t>/</w:t>
      </w:r>
      <w:r w:rsidRPr="008043A2">
        <w:rPr>
          <w:rFonts w:cs="Arial"/>
          <w:lang w:bidi="en-US"/>
        </w:rPr>
        <w:t>m</w:t>
      </w:r>
      <w:r w:rsidRPr="008043A2">
        <w:rPr>
          <w:rFonts w:cs="Arial"/>
          <w:vertAlign w:val="superscript"/>
          <w:lang w:val="ru-RU" w:bidi="en-US"/>
        </w:rPr>
        <w:t>2</w:t>
      </w:r>
      <w:r w:rsidRPr="008043A2">
        <w:rPr>
          <w:rFonts w:cs="Arial"/>
          <w:lang w:val="ru-RU" w:bidi="en-US"/>
        </w:rPr>
        <w:t>)</w:t>
      </w:r>
      <w:r w:rsidRPr="008043A2">
        <w:rPr>
          <w:rFonts w:cs="Arial"/>
          <w:lang w:val="ru-RU" w:bidi="en-US"/>
        </w:rPr>
        <w:tab/>
        <w:t>4,9.</w:t>
      </w:r>
    </w:p>
    <w:p w:rsidR="00C30DD6" w:rsidRPr="008043A2" w:rsidRDefault="00C30DD6" w:rsidP="008043A2">
      <w:pPr>
        <w:widowControl w:val="0"/>
        <w:autoSpaceDE w:val="0"/>
        <w:autoSpaceDN w:val="0"/>
        <w:spacing w:before="0"/>
        <w:ind w:right="-142"/>
        <w:jc w:val="left"/>
        <w:rPr>
          <w:rFonts w:cs="Arial"/>
          <w:lang w:val="ru-RU" w:bidi="en-US"/>
        </w:rPr>
      </w:pPr>
    </w:p>
    <w:p w:rsidR="00C30DD6" w:rsidRPr="008043A2" w:rsidRDefault="00C30DD6" w:rsidP="00792C5D">
      <w:pPr>
        <w:widowControl w:val="0"/>
        <w:numPr>
          <w:ilvl w:val="0"/>
          <w:numId w:val="48"/>
        </w:numPr>
        <w:tabs>
          <w:tab w:val="left" w:pos="502"/>
        </w:tabs>
        <w:autoSpaceDE w:val="0"/>
        <w:autoSpaceDN w:val="0"/>
        <w:spacing w:before="1"/>
        <w:ind w:right="-142" w:hanging="423"/>
        <w:jc w:val="left"/>
        <w:outlineLvl w:val="0"/>
        <w:rPr>
          <w:rFonts w:cs="Arial"/>
          <w:b/>
          <w:bCs/>
          <w:lang w:bidi="en-US"/>
        </w:rPr>
      </w:pPr>
      <w:r w:rsidRPr="008043A2">
        <w:rPr>
          <w:rFonts w:cs="Arial"/>
          <w:b/>
          <w:bCs/>
          <w:lang w:bidi="en-US"/>
        </w:rPr>
        <w:t xml:space="preserve">Предмер </w:t>
      </w:r>
    </w:p>
    <w:p w:rsidR="00C30DD6" w:rsidRPr="008043A2" w:rsidRDefault="00C30DD6" w:rsidP="008043A2">
      <w:pPr>
        <w:widowControl w:val="0"/>
        <w:tabs>
          <w:tab w:val="left" w:pos="502"/>
        </w:tabs>
        <w:autoSpaceDE w:val="0"/>
        <w:autoSpaceDN w:val="0"/>
        <w:spacing w:before="1"/>
        <w:ind w:left="565" w:right="-142"/>
        <w:jc w:val="left"/>
        <w:outlineLvl w:val="0"/>
        <w:rPr>
          <w:rFonts w:cs="Arial"/>
          <w:b/>
          <w:bCs/>
          <w:lang w:bidi="en-US"/>
        </w:rPr>
      </w:pPr>
    </w:p>
    <w:p w:rsidR="00C30DD6" w:rsidRPr="008043A2" w:rsidRDefault="00C30DD6" w:rsidP="004504A2">
      <w:pPr>
        <w:widowControl w:val="0"/>
        <w:autoSpaceDE w:val="0"/>
        <w:autoSpaceDN w:val="0"/>
        <w:spacing w:before="1"/>
        <w:ind w:right="-142"/>
        <w:jc w:val="left"/>
        <w:outlineLvl w:val="0"/>
        <w:rPr>
          <w:rFonts w:cs="Arial"/>
          <w:bCs/>
          <w:lang w:val="sr-Cyrl-RS" w:bidi="en-US"/>
        </w:rPr>
      </w:pPr>
      <w:r w:rsidRPr="008043A2">
        <w:rPr>
          <w:rFonts w:cs="Arial"/>
          <w:bCs/>
          <w:lang w:val="sr-Cyrl-RS" w:bidi="en-US"/>
        </w:rPr>
        <w:t>У табели 4.1 је дат предмер набавке материјала и извођења радова на спречавању продора воде из старог корита Млаве у корито Дунавца у радну контуру површинског копа Дрмно</w:t>
      </w:r>
    </w:p>
    <w:p w:rsidR="00C30DD6" w:rsidRPr="008043A2" w:rsidRDefault="00C30DD6" w:rsidP="008C1B10">
      <w:pPr>
        <w:widowControl w:val="0"/>
        <w:autoSpaceDE w:val="0"/>
        <w:autoSpaceDN w:val="0"/>
        <w:spacing w:before="0"/>
        <w:ind w:left="142" w:right="-142"/>
        <w:jc w:val="left"/>
        <w:rPr>
          <w:rFonts w:cs="Arial"/>
          <w:lang w:val="ru-RU" w:bidi="en-US"/>
        </w:rPr>
      </w:pPr>
    </w:p>
    <w:tbl>
      <w:tblPr>
        <w:tblW w:w="4633" w:type="pct"/>
        <w:jc w:val="center"/>
        <w:tblLook w:val="04A0" w:firstRow="1" w:lastRow="0" w:firstColumn="1" w:lastColumn="0" w:noHBand="0" w:noVBand="1"/>
      </w:tblPr>
      <w:tblGrid>
        <w:gridCol w:w="965"/>
        <w:gridCol w:w="5702"/>
        <w:gridCol w:w="1046"/>
        <w:gridCol w:w="1078"/>
      </w:tblGrid>
      <w:tr w:rsidR="00C30DD6" w:rsidRPr="008043A2" w:rsidTr="004504A2">
        <w:trPr>
          <w:trHeight w:val="600"/>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val="sr-Latn-RS" w:eastAsia="sr-Latn-RS"/>
              </w:rPr>
            </w:pPr>
            <w:r w:rsidRPr="008043A2">
              <w:rPr>
                <w:rFonts w:cs="Arial"/>
                <w:b/>
                <w:bCs/>
                <w:color w:val="000000"/>
                <w:lang w:val="sr-Latn-RS" w:eastAsia="sr-Latn-RS"/>
              </w:rPr>
              <w:t>Поз.</w:t>
            </w:r>
          </w:p>
        </w:tc>
        <w:tc>
          <w:tcPr>
            <w:tcW w:w="3243" w:type="pct"/>
            <w:tcBorders>
              <w:top w:val="single" w:sz="4" w:space="0" w:color="auto"/>
              <w:left w:val="nil"/>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eastAsia="sr-Latn-RS"/>
              </w:rPr>
            </w:pPr>
            <w:r w:rsidRPr="008043A2">
              <w:rPr>
                <w:rFonts w:cs="Arial"/>
                <w:b/>
                <w:bCs/>
                <w:color w:val="000000"/>
                <w:lang w:val="sr-Latn-RS" w:eastAsia="sr-Latn-RS"/>
              </w:rPr>
              <w:t>С</w:t>
            </w:r>
            <w:r w:rsidRPr="008043A2">
              <w:rPr>
                <w:rFonts w:cs="Arial"/>
                <w:b/>
                <w:bCs/>
                <w:color w:val="000000"/>
                <w:lang w:eastAsia="sr-Latn-RS"/>
              </w:rPr>
              <w:t>тавка</w:t>
            </w:r>
          </w:p>
        </w:tc>
        <w:tc>
          <w:tcPr>
            <w:tcW w:w="595" w:type="pct"/>
            <w:tcBorders>
              <w:top w:val="single" w:sz="4" w:space="0" w:color="auto"/>
              <w:left w:val="nil"/>
              <w:bottom w:val="single" w:sz="4" w:space="0" w:color="auto"/>
              <w:right w:val="single" w:sz="4" w:space="0" w:color="auto"/>
            </w:tcBorders>
            <w:vAlign w:val="center"/>
            <w:hideMark/>
          </w:tcPr>
          <w:p w:rsidR="00C30DD6" w:rsidRPr="008C1B10" w:rsidRDefault="00C30DD6" w:rsidP="004504A2">
            <w:pPr>
              <w:spacing w:before="0"/>
              <w:ind w:right="-142"/>
              <w:jc w:val="center"/>
              <w:rPr>
                <w:rFonts w:cs="Arial"/>
                <w:b/>
                <w:bCs/>
                <w:color w:val="000000"/>
                <w:lang w:val="sr-Cyrl-RS" w:eastAsia="sr-Latn-RS"/>
              </w:rPr>
            </w:pPr>
            <w:r w:rsidRPr="008043A2">
              <w:rPr>
                <w:rFonts w:cs="Arial"/>
                <w:b/>
                <w:bCs/>
                <w:color w:val="000000"/>
                <w:lang w:val="sr-Latn-RS" w:eastAsia="sr-Latn-RS"/>
              </w:rPr>
              <w:t>Јед.</w:t>
            </w:r>
            <w:r w:rsidR="008C1B10">
              <w:rPr>
                <w:rFonts w:cs="Arial"/>
                <w:b/>
                <w:bCs/>
                <w:color w:val="000000"/>
                <w:lang w:val="sr-Latn-RS" w:eastAsia="sr-Latn-RS"/>
              </w:rPr>
              <w:t xml:space="preserve"> </w:t>
            </w:r>
            <w:r w:rsidR="008C1B10">
              <w:rPr>
                <w:rFonts w:cs="Arial"/>
                <w:b/>
                <w:bCs/>
                <w:color w:val="000000"/>
                <w:lang w:val="sr-Cyrl-RS" w:eastAsia="sr-Latn-RS"/>
              </w:rPr>
              <w:t>мере</w:t>
            </w:r>
          </w:p>
        </w:tc>
        <w:tc>
          <w:tcPr>
            <w:tcW w:w="613" w:type="pct"/>
            <w:tcBorders>
              <w:top w:val="single" w:sz="4" w:space="0" w:color="auto"/>
              <w:left w:val="nil"/>
              <w:bottom w:val="single" w:sz="4" w:space="0" w:color="auto"/>
              <w:right w:val="single" w:sz="4" w:space="0" w:color="auto"/>
            </w:tcBorders>
            <w:vAlign w:val="center"/>
            <w:hideMark/>
          </w:tcPr>
          <w:p w:rsidR="00C30DD6" w:rsidRPr="008043A2" w:rsidRDefault="00C30DD6" w:rsidP="004504A2">
            <w:pPr>
              <w:spacing w:before="0"/>
              <w:ind w:right="-142"/>
              <w:jc w:val="center"/>
              <w:rPr>
                <w:rFonts w:cs="Arial"/>
                <w:b/>
                <w:bCs/>
                <w:color w:val="000000"/>
                <w:lang w:val="sr-Latn-RS" w:eastAsia="sr-Latn-RS"/>
              </w:rPr>
            </w:pPr>
            <w:r w:rsidRPr="008043A2">
              <w:rPr>
                <w:rFonts w:cs="Arial"/>
                <w:b/>
                <w:bCs/>
                <w:color w:val="000000"/>
                <w:lang w:val="sr-Latn-RS" w:eastAsia="sr-Latn-RS"/>
              </w:rPr>
              <w:t>Кол.</w:t>
            </w:r>
          </w:p>
        </w:tc>
      </w:tr>
      <w:tr w:rsidR="00C30DD6" w:rsidRPr="008043A2" w:rsidTr="004504A2">
        <w:trPr>
          <w:trHeight w:val="68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w:t>
            </w:r>
          </w:p>
        </w:tc>
        <w:tc>
          <w:tcPr>
            <w:tcW w:w="3243" w:type="pct"/>
            <w:tcBorders>
              <w:top w:val="nil"/>
              <w:left w:val="nil"/>
              <w:bottom w:val="single" w:sz="4" w:space="0" w:color="auto"/>
              <w:right w:val="single" w:sz="4" w:space="0" w:color="auto"/>
            </w:tcBorders>
            <w:vAlign w:val="center"/>
            <w:hideMark/>
          </w:tcPr>
          <w:p w:rsidR="00C30DD6" w:rsidRPr="008043A2" w:rsidRDefault="00C30DD6" w:rsidP="00B11288">
            <w:pPr>
              <w:spacing w:after="120"/>
              <w:ind w:right="175"/>
              <w:jc w:val="left"/>
              <w:rPr>
                <w:rFonts w:cs="Arial"/>
                <w:color w:val="000000"/>
                <w:lang w:val="sr-Latn-RS" w:eastAsia="sr-Latn-RS"/>
              </w:rPr>
            </w:pPr>
            <w:r w:rsidRPr="008043A2">
              <w:rPr>
                <w:rFonts w:cs="Arial"/>
                <w:color w:val="000000"/>
                <w:lang w:val="sr-Latn-RS" w:eastAsia="sr-Latn-RS"/>
              </w:rPr>
              <w:t>Набавка, транспорт и постављање пумпних</w:t>
            </w:r>
            <w:r w:rsidR="00B11288">
              <w:rPr>
                <w:rFonts w:cs="Arial"/>
                <w:color w:val="000000"/>
                <w:lang w:val="sr-Cyrl-RS" w:eastAsia="sr-Latn-RS"/>
              </w:rPr>
              <w:t xml:space="preserve"> </w:t>
            </w:r>
            <w:r w:rsidRPr="008043A2">
              <w:rPr>
                <w:rFonts w:cs="Arial"/>
                <w:color w:val="000000"/>
                <w:lang w:val="sr-Latn-RS" w:eastAsia="sr-Latn-RS"/>
              </w:rPr>
              <w:t>агрегата Q=40-200 l/s, H</w:t>
            </w:r>
            <w:r w:rsidRPr="008043A2">
              <w:rPr>
                <w:rFonts w:cs="Arial"/>
                <w:color w:val="000000"/>
                <w:vertAlign w:val="subscript"/>
                <w:lang w:val="sr-Latn-RS" w:eastAsia="sr-Latn-RS"/>
              </w:rPr>
              <w:t>man</w:t>
            </w:r>
            <w:r w:rsidRPr="008043A2">
              <w:rPr>
                <w:rFonts w:cs="Arial"/>
                <w:color w:val="000000"/>
                <w:lang w:val="sr-Latn-RS" w:eastAsia="sr-Latn-RS"/>
              </w:rPr>
              <w:t>=120-25m, N=90 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r>
      <w:tr w:rsidR="00C30DD6" w:rsidRPr="008043A2" w:rsidTr="004504A2">
        <w:trPr>
          <w:trHeight w:val="9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75"/>
              <w:jc w:val="left"/>
              <w:rPr>
                <w:rFonts w:cs="Arial"/>
                <w:color w:val="000000"/>
                <w:lang w:val="sr-Latn-RS" w:eastAsia="sr-Latn-RS"/>
              </w:rPr>
            </w:pPr>
            <w:r w:rsidRPr="008043A2">
              <w:rPr>
                <w:rFonts w:cs="Arial"/>
                <w:color w:val="000000"/>
                <w:lang w:val="sr-Latn-RS" w:eastAsia="sr-Latn-RS"/>
              </w:rPr>
              <w:t>Набвака транспорт и постављање понтона за пумпе снаге 90kW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r>
      <w:tr w:rsidR="00C30DD6" w:rsidRPr="008043A2" w:rsidTr="004504A2">
        <w:trPr>
          <w:trHeight w:val="69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3</w:t>
            </w:r>
          </w:p>
        </w:tc>
        <w:tc>
          <w:tcPr>
            <w:tcW w:w="3243" w:type="pct"/>
            <w:tcBorders>
              <w:top w:val="nil"/>
              <w:left w:val="nil"/>
              <w:bottom w:val="single" w:sz="4" w:space="0" w:color="auto"/>
              <w:right w:val="single" w:sz="4" w:space="0" w:color="auto"/>
            </w:tcBorders>
            <w:vAlign w:val="center"/>
            <w:hideMark/>
          </w:tcPr>
          <w:p w:rsidR="00C30DD6" w:rsidRPr="008043A2" w:rsidRDefault="00C30DD6" w:rsidP="00B11288">
            <w:pPr>
              <w:spacing w:after="120"/>
              <w:ind w:right="175"/>
              <w:jc w:val="left"/>
              <w:rPr>
                <w:rFonts w:cs="Arial"/>
                <w:color w:val="000000"/>
                <w:lang w:val="sr-Latn-RS" w:eastAsia="sr-Latn-RS"/>
              </w:rPr>
            </w:pPr>
            <w:r w:rsidRPr="008043A2">
              <w:rPr>
                <w:rFonts w:cs="Arial"/>
                <w:color w:val="000000"/>
                <w:lang w:val="sr-Latn-RS" w:eastAsia="sr-Latn-RS"/>
              </w:rPr>
              <w:t>Набавка, транспорт и постављање пумпних агрегата Q=10 l/s, H</w:t>
            </w:r>
            <w:r w:rsidRPr="008043A2">
              <w:rPr>
                <w:rFonts w:cs="Arial"/>
                <w:color w:val="000000"/>
                <w:vertAlign w:val="subscript"/>
                <w:lang w:val="sr-Latn-RS" w:eastAsia="sr-Latn-RS"/>
              </w:rPr>
              <w:t>man</w:t>
            </w:r>
            <w:r w:rsidRPr="008043A2">
              <w:rPr>
                <w:rFonts w:cs="Arial"/>
                <w:color w:val="000000"/>
                <w:lang w:val="sr-Latn-RS" w:eastAsia="sr-Latn-RS"/>
              </w:rPr>
              <w:t>=30m, N=5 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r>
      <w:tr w:rsidR="00C30DD6" w:rsidRPr="008043A2" w:rsidTr="004504A2">
        <w:trPr>
          <w:trHeight w:val="555"/>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4</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Набвака транспорт и постављање понтона за пумпе снаге 5kW</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ком</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2</w:t>
            </w:r>
          </w:p>
        </w:tc>
      </w:tr>
      <w:tr w:rsidR="00C30DD6" w:rsidRPr="008043A2" w:rsidTr="004504A2">
        <w:trPr>
          <w:trHeight w:val="635"/>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lastRenderedPageBreak/>
              <w:t>5</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Обележавање, равнање рашчишћавање трасе потисних цевовода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1465</w:t>
            </w:r>
          </w:p>
        </w:tc>
      </w:tr>
      <w:tr w:rsidR="00C30DD6" w:rsidRPr="008043A2" w:rsidTr="004504A2">
        <w:trPr>
          <w:trHeight w:val="6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6</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Ископ канала за потисне цевоводе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101,2</w:t>
            </w:r>
          </w:p>
        </w:tc>
      </w:tr>
      <w:tr w:rsidR="00C30DD6" w:rsidRPr="008043A2" w:rsidTr="004504A2">
        <w:trPr>
          <w:trHeight w:val="60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7</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Израда насипа за потисне цевоводе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517,6</w:t>
            </w:r>
          </w:p>
        </w:tc>
      </w:tr>
      <w:tr w:rsidR="00C30DD6" w:rsidRPr="008043A2" w:rsidTr="004504A2">
        <w:trPr>
          <w:trHeight w:val="76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8</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цеви пречника 75mm са припадајућим везним елементима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900</w:t>
            </w:r>
          </w:p>
        </w:tc>
      </w:tr>
      <w:tr w:rsidR="00C30DD6" w:rsidRPr="008043A2" w:rsidTr="004504A2">
        <w:trPr>
          <w:trHeight w:val="699"/>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9</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цеви пречника 300mm са припадајућим везним елементима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5207</w:t>
            </w:r>
          </w:p>
        </w:tc>
      </w:tr>
      <w:tr w:rsidR="00C30DD6" w:rsidRPr="008043A2" w:rsidTr="004504A2">
        <w:trPr>
          <w:trHeight w:val="540"/>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10</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Узимање глиненог материјала са копа или одлагалишта, транспорт и израда брана (преграда)</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3</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13040</w:t>
            </w:r>
          </w:p>
        </w:tc>
      </w:tr>
      <w:tr w:rsidR="00C30DD6" w:rsidRPr="008043A2" w:rsidTr="004504A2">
        <w:trPr>
          <w:trHeight w:val="654"/>
          <w:jc w:val="center"/>
        </w:trPr>
        <w:tc>
          <w:tcPr>
            <w:tcW w:w="549" w:type="pct"/>
            <w:tcBorders>
              <w:top w:val="nil"/>
              <w:left w:val="single" w:sz="4" w:space="0" w:color="auto"/>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11</w:t>
            </w:r>
          </w:p>
        </w:tc>
        <w:tc>
          <w:tcPr>
            <w:tcW w:w="3243" w:type="pct"/>
            <w:tcBorders>
              <w:top w:val="nil"/>
              <w:left w:val="nil"/>
              <w:bottom w:val="single" w:sz="4" w:space="0" w:color="auto"/>
              <w:right w:val="single" w:sz="4" w:space="0" w:color="auto"/>
            </w:tcBorders>
            <w:vAlign w:val="center"/>
            <w:hideMark/>
          </w:tcPr>
          <w:p w:rsidR="00C30DD6" w:rsidRPr="008043A2" w:rsidRDefault="00C30DD6" w:rsidP="008C1B10">
            <w:pPr>
              <w:spacing w:after="120"/>
              <w:ind w:right="-142"/>
              <w:jc w:val="left"/>
              <w:rPr>
                <w:rFonts w:cs="Arial"/>
                <w:color w:val="000000"/>
                <w:lang w:val="sr-Latn-RS" w:eastAsia="sr-Latn-RS"/>
              </w:rPr>
            </w:pPr>
            <w:r w:rsidRPr="008043A2">
              <w:rPr>
                <w:rFonts w:cs="Arial"/>
                <w:color w:val="000000"/>
                <w:lang w:val="sr-Latn-RS" w:eastAsia="sr-Latn-RS"/>
              </w:rPr>
              <w:t>Набавка, транспорт и уградња водонепропусне фолије</w:t>
            </w:r>
          </w:p>
        </w:tc>
        <w:tc>
          <w:tcPr>
            <w:tcW w:w="595"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color w:val="000000"/>
                <w:lang w:val="sr-Latn-RS" w:eastAsia="sr-Latn-RS"/>
              </w:rPr>
            </w:pPr>
            <w:r w:rsidRPr="008043A2">
              <w:rPr>
                <w:rFonts w:cs="Arial"/>
                <w:color w:val="000000"/>
                <w:lang w:val="sr-Latn-RS" w:eastAsia="sr-Latn-RS"/>
              </w:rPr>
              <w:t>m</w:t>
            </w:r>
            <w:r w:rsidRPr="008043A2">
              <w:rPr>
                <w:rFonts w:cs="Arial"/>
                <w:color w:val="000000"/>
                <w:vertAlign w:val="superscript"/>
                <w:lang w:val="sr-Latn-RS" w:eastAsia="sr-Latn-RS"/>
              </w:rPr>
              <w:t>2</w:t>
            </w:r>
          </w:p>
        </w:tc>
        <w:tc>
          <w:tcPr>
            <w:tcW w:w="613" w:type="pct"/>
            <w:tcBorders>
              <w:top w:val="nil"/>
              <w:left w:val="nil"/>
              <w:bottom w:val="single" w:sz="4" w:space="0" w:color="auto"/>
              <w:right w:val="single" w:sz="4" w:space="0" w:color="auto"/>
            </w:tcBorders>
            <w:vAlign w:val="center"/>
            <w:hideMark/>
          </w:tcPr>
          <w:p w:rsidR="00C30DD6" w:rsidRPr="008043A2" w:rsidRDefault="00C30DD6" w:rsidP="008043A2">
            <w:pPr>
              <w:ind w:right="-142"/>
              <w:jc w:val="center"/>
              <w:rPr>
                <w:rFonts w:cs="Arial"/>
                <w:lang w:val="sr-Latn-RS" w:eastAsia="sr-Latn-RS"/>
              </w:rPr>
            </w:pPr>
            <w:r w:rsidRPr="008043A2">
              <w:rPr>
                <w:rFonts w:cs="Arial"/>
                <w:lang w:val="sr-Latn-RS" w:eastAsia="sr-Latn-RS"/>
              </w:rPr>
              <w:t>1490</w:t>
            </w:r>
          </w:p>
        </w:tc>
      </w:tr>
    </w:tbl>
    <w:p w:rsidR="00C30DD6" w:rsidRPr="008043A2" w:rsidRDefault="00C30DD6" w:rsidP="004504A2">
      <w:pPr>
        <w:widowControl w:val="0"/>
        <w:autoSpaceDE w:val="0"/>
        <w:autoSpaceDN w:val="0"/>
        <w:ind w:right="-142"/>
        <w:jc w:val="left"/>
        <w:rPr>
          <w:rFonts w:cs="Arial"/>
          <w:lang w:val="ru-RU" w:bidi="en-US"/>
        </w:rPr>
      </w:pPr>
    </w:p>
    <w:p w:rsidR="00C30DD6" w:rsidRPr="008043A2" w:rsidRDefault="00C30DD6" w:rsidP="00792C5D">
      <w:pPr>
        <w:widowControl w:val="0"/>
        <w:numPr>
          <w:ilvl w:val="0"/>
          <w:numId w:val="48"/>
        </w:numPr>
        <w:tabs>
          <w:tab w:val="left" w:pos="502"/>
        </w:tabs>
        <w:autoSpaceDE w:val="0"/>
        <w:autoSpaceDN w:val="0"/>
        <w:spacing w:before="1"/>
        <w:ind w:right="-142" w:hanging="423"/>
        <w:jc w:val="left"/>
        <w:outlineLvl w:val="0"/>
        <w:rPr>
          <w:rFonts w:cs="Arial"/>
          <w:b/>
          <w:bCs/>
          <w:lang w:bidi="en-US"/>
        </w:rPr>
      </w:pPr>
      <w:r w:rsidRPr="008043A2">
        <w:rPr>
          <w:rFonts w:cs="Arial"/>
          <w:b/>
          <w:bCs/>
          <w:lang w:bidi="en-US"/>
        </w:rPr>
        <w:t>Мере заштите на</w:t>
      </w:r>
      <w:r w:rsidRPr="008043A2">
        <w:rPr>
          <w:rFonts w:cs="Arial"/>
          <w:b/>
          <w:bCs/>
          <w:spacing w:val="-2"/>
          <w:lang w:bidi="en-US"/>
        </w:rPr>
        <w:t xml:space="preserve"> </w:t>
      </w:r>
      <w:r w:rsidRPr="008043A2">
        <w:rPr>
          <w:rFonts w:cs="Arial"/>
          <w:b/>
          <w:bCs/>
          <w:lang w:bidi="en-US"/>
        </w:rPr>
        <w:t>раду</w:t>
      </w:r>
    </w:p>
    <w:p w:rsidR="00C30DD6" w:rsidRPr="008043A2" w:rsidRDefault="00C30DD6" w:rsidP="004504A2">
      <w:pPr>
        <w:widowControl w:val="0"/>
        <w:autoSpaceDE w:val="0"/>
        <w:autoSpaceDN w:val="0"/>
        <w:spacing w:before="235"/>
        <w:ind w:right="-142"/>
        <w:jc w:val="left"/>
        <w:rPr>
          <w:rFonts w:cs="Arial"/>
          <w:lang w:val="ru-RU" w:bidi="en-US"/>
        </w:rPr>
      </w:pPr>
      <w:r w:rsidRPr="008043A2">
        <w:rPr>
          <w:rFonts w:cs="Arial"/>
          <w:lang w:val="ru-RU" w:bidi="en-US"/>
        </w:rPr>
        <w:t xml:space="preserve">Мере заштите радника и опреме су уобичајене и треба да их спроводи Извођач радова у складу са постојећим законским прописима из ове области. То исто важи и за заштиту од пожара на </w:t>
      </w:r>
      <w:r w:rsidR="004504A2">
        <w:rPr>
          <w:rFonts w:cs="Arial"/>
          <w:lang w:val="ru-RU" w:bidi="en-US"/>
        </w:rPr>
        <w:t>г</w:t>
      </w:r>
      <w:r w:rsidRPr="008043A2">
        <w:rPr>
          <w:rFonts w:cs="Arial"/>
          <w:lang w:val="ru-RU" w:bidi="en-US"/>
        </w:rPr>
        <w:t>радилишту.</w:t>
      </w:r>
    </w:p>
    <w:p w:rsidR="00C30DD6" w:rsidRPr="008043A2" w:rsidRDefault="00C30DD6" w:rsidP="004504A2">
      <w:pPr>
        <w:widowControl w:val="0"/>
        <w:autoSpaceDE w:val="0"/>
        <w:autoSpaceDN w:val="0"/>
        <w:spacing w:before="121"/>
        <w:ind w:right="-142"/>
        <w:jc w:val="left"/>
        <w:rPr>
          <w:rFonts w:cs="Arial"/>
          <w:lang w:val="ru-RU" w:bidi="en-US"/>
        </w:rPr>
      </w:pPr>
      <w:r w:rsidRPr="008043A2">
        <w:rPr>
          <w:rFonts w:cs="Arial"/>
          <w:lang w:val="ru-RU" w:bidi="en-US"/>
        </w:rPr>
        <w:t>Ове мере се односе највећим делом на израду брана (преграда) и постављање пумпних постројења и потисних цевовода. Извођач радова је обавезан да се присржава одредби следећих прописа:</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bidi="en-US"/>
        </w:rPr>
      </w:pPr>
      <w:r w:rsidRPr="008043A2">
        <w:rPr>
          <w:rFonts w:cs="Arial"/>
          <w:lang w:val="ru-RU" w:bidi="en-US"/>
        </w:rPr>
        <w:t xml:space="preserve">Закона о рударству и геолошким истраживањима (Сл. </w:t>
      </w:r>
      <w:r w:rsidRPr="008043A2">
        <w:rPr>
          <w:rFonts w:cs="Arial"/>
          <w:lang w:bidi="en-US"/>
        </w:rPr>
        <w:t>Гласник РС, бр.</w:t>
      </w:r>
      <w:r w:rsidRPr="008043A2">
        <w:rPr>
          <w:rFonts w:cs="Arial"/>
          <w:spacing w:val="-14"/>
          <w:lang w:bidi="en-US"/>
        </w:rPr>
        <w:t xml:space="preserve"> </w:t>
      </w:r>
      <w:r w:rsidRPr="008043A2">
        <w:rPr>
          <w:rFonts w:cs="Arial"/>
          <w:lang w:bidi="en-US"/>
        </w:rPr>
        <w:t>101/2015),</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bidi="en-US"/>
        </w:rPr>
      </w:pPr>
      <w:r w:rsidRPr="008043A2">
        <w:rPr>
          <w:rFonts w:cs="Arial"/>
          <w:lang w:val="ru-RU" w:bidi="en-US"/>
        </w:rPr>
        <w:t xml:space="preserve">Закона о заштити на раду (Сл. </w:t>
      </w:r>
      <w:r w:rsidRPr="008043A2">
        <w:rPr>
          <w:rFonts w:cs="Arial"/>
          <w:lang w:bidi="en-US"/>
        </w:rPr>
        <w:t>Гласник РС, бр.</w:t>
      </w:r>
      <w:r w:rsidRPr="008043A2">
        <w:rPr>
          <w:rFonts w:cs="Arial"/>
          <w:spacing w:val="-8"/>
          <w:lang w:bidi="en-US"/>
        </w:rPr>
        <w:t xml:space="preserve"> </w:t>
      </w:r>
      <w:r w:rsidRPr="008043A2">
        <w:rPr>
          <w:rFonts w:cs="Arial"/>
          <w:lang w:bidi="en-US"/>
        </w:rPr>
        <w:t>44/95),</w:t>
      </w:r>
    </w:p>
    <w:p w:rsidR="00C30DD6" w:rsidRPr="008043A2" w:rsidRDefault="00C30DD6" w:rsidP="00792C5D">
      <w:pPr>
        <w:widowControl w:val="0"/>
        <w:numPr>
          <w:ilvl w:val="0"/>
          <w:numId w:val="47"/>
        </w:numPr>
        <w:tabs>
          <w:tab w:val="left" w:pos="940"/>
          <w:tab w:val="left" w:pos="941"/>
        </w:tabs>
        <w:autoSpaceDE w:val="0"/>
        <w:autoSpaceDN w:val="0"/>
        <w:spacing w:before="59"/>
        <w:ind w:left="426" w:right="-142"/>
        <w:jc w:val="left"/>
        <w:rPr>
          <w:rFonts w:cs="Arial"/>
          <w:lang w:val="ru-RU" w:bidi="en-US"/>
        </w:rPr>
      </w:pPr>
      <w:r w:rsidRPr="008043A2">
        <w:rPr>
          <w:rFonts w:cs="Arial"/>
          <w:lang w:val="ru-RU" w:bidi="en-US"/>
        </w:rPr>
        <w:t>Закона о водама (Сл. Гласник РС, бр. 30/2010)</w:t>
      </w:r>
      <w:r w:rsidRPr="008043A2">
        <w:rPr>
          <w:rFonts w:cs="Arial"/>
          <w:spacing w:val="-8"/>
          <w:lang w:val="ru-RU" w:bidi="en-US"/>
        </w:rPr>
        <w:t xml:space="preserve"> </w:t>
      </w:r>
      <w:r w:rsidR="004504A2">
        <w:rPr>
          <w:rFonts w:cs="Arial"/>
          <w:spacing w:val="-8"/>
          <w:lang w:val="ru-RU" w:bidi="en-US"/>
        </w:rPr>
        <w:t>и</w:t>
      </w:r>
    </w:p>
    <w:p w:rsidR="004504A2" w:rsidRDefault="00C30DD6" w:rsidP="00792C5D">
      <w:pPr>
        <w:widowControl w:val="0"/>
        <w:numPr>
          <w:ilvl w:val="0"/>
          <w:numId w:val="47"/>
        </w:numPr>
        <w:tabs>
          <w:tab w:val="left" w:pos="940"/>
          <w:tab w:val="left" w:pos="941"/>
        </w:tabs>
        <w:autoSpaceDE w:val="0"/>
        <w:autoSpaceDN w:val="0"/>
        <w:spacing w:before="69"/>
        <w:ind w:left="426" w:right="-142"/>
        <w:jc w:val="left"/>
        <w:rPr>
          <w:rFonts w:cs="Arial"/>
          <w:lang w:val="ru-RU" w:bidi="en-US"/>
        </w:rPr>
      </w:pPr>
      <w:r w:rsidRPr="008043A2">
        <w:rPr>
          <w:rFonts w:cs="Arial"/>
          <w:lang w:val="ru-RU" w:bidi="en-US"/>
        </w:rPr>
        <w:t>Правилника о електричним постројењима на надземним местима угроженим од експлозивних смеша (ЈУС-Стандард</w:t>
      </w:r>
      <w:r w:rsidRPr="008043A2">
        <w:rPr>
          <w:rFonts w:cs="Arial"/>
          <w:spacing w:val="-2"/>
          <w:lang w:val="ru-RU" w:bidi="en-US"/>
        </w:rPr>
        <w:t xml:space="preserve"> </w:t>
      </w:r>
      <w:r w:rsidRPr="008043A2">
        <w:rPr>
          <w:rFonts w:cs="Arial"/>
          <w:lang w:bidi="en-US"/>
        </w:rPr>
        <w:t>N</w:t>
      </w:r>
      <w:r w:rsidRPr="008043A2">
        <w:rPr>
          <w:rFonts w:cs="Arial"/>
          <w:lang w:val="ru-RU" w:bidi="en-US"/>
        </w:rPr>
        <w:t>.</w:t>
      </w:r>
      <w:r w:rsidRPr="008043A2">
        <w:rPr>
          <w:rFonts w:cs="Arial"/>
          <w:lang w:bidi="en-US"/>
        </w:rPr>
        <w:t>S</w:t>
      </w:r>
      <w:r w:rsidRPr="008043A2">
        <w:rPr>
          <w:rFonts w:cs="Arial"/>
          <w:lang w:val="ru-RU" w:bidi="en-US"/>
        </w:rPr>
        <w:t>.8.007/91).</w:t>
      </w:r>
    </w:p>
    <w:p w:rsidR="00C30DD6" w:rsidRPr="004504A2" w:rsidRDefault="00C30DD6" w:rsidP="004504A2">
      <w:pPr>
        <w:widowControl w:val="0"/>
        <w:tabs>
          <w:tab w:val="left" w:pos="940"/>
          <w:tab w:val="left" w:pos="941"/>
        </w:tabs>
        <w:autoSpaceDE w:val="0"/>
        <w:autoSpaceDN w:val="0"/>
        <w:ind w:right="-142"/>
        <w:jc w:val="left"/>
        <w:rPr>
          <w:rFonts w:cs="Arial"/>
          <w:b/>
          <w:i/>
          <w:lang w:val="ru-RU" w:bidi="en-US"/>
        </w:rPr>
      </w:pPr>
      <w:r w:rsidRPr="004504A2">
        <w:rPr>
          <w:rFonts w:cs="Arial"/>
          <w:b/>
          <w:i/>
          <w:lang w:val="ru-RU" w:bidi="en-US"/>
        </w:rPr>
        <w:t>Мере заштите код рада са механизацијом</w:t>
      </w:r>
    </w:p>
    <w:p w:rsidR="00C30DD6" w:rsidRPr="008043A2" w:rsidRDefault="00C30DD6" w:rsidP="004504A2">
      <w:pPr>
        <w:widowControl w:val="0"/>
        <w:autoSpaceDE w:val="0"/>
        <w:autoSpaceDN w:val="0"/>
        <w:spacing w:before="114"/>
        <w:ind w:right="-142"/>
        <w:rPr>
          <w:rFonts w:cs="Arial"/>
          <w:lang w:val="ru-RU" w:bidi="en-US"/>
        </w:rPr>
      </w:pPr>
      <w:r w:rsidRPr="008043A2">
        <w:rPr>
          <w:rFonts w:cs="Arial"/>
          <w:lang w:val="ru-RU" w:bidi="en-US"/>
        </w:rPr>
        <w:t>Кад рада са механизацијом потребно је придржавати се упутстава која се налазе на таквим возилима и избегавати кретање у зони рада исте.</w:t>
      </w:r>
    </w:p>
    <w:p w:rsidR="00C30DD6" w:rsidRPr="008043A2" w:rsidRDefault="00C30DD6" w:rsidP="004504A2">
      <w:pPr>
        <w:widowControl w:val="0"/>
        <w:autoSpaceDE w:val="0"/>
        <w:autoSpaceDN w:val="0"/>
        <w:ind w:left="220" w:right="-142" w:hanging="220"/>
        <w:outlineLvl w:val="2"/>
        <w:rPr>
          <w:rFonts w:cs="Arial"/>
          <w:b/>
          <w:bCs/>
          <w:i/>
          <w:lang w:val="ru-RU" w:bidi="en-US"/>
        </w:rPr>
      </w:pPr>
      <w:r w:rsidRPr="008043A2">
        <w:rPr>
          <w:rFonts w:cs="Arial"/>
          <w:b/>
          <w:bCs/>
          <w:i/>
          <w:lang w:val="ru-RU" w:bidi="en-US"/>
        </w:rPr>
        <w:t>Мере заштите на ископу</w:t>
      </w:r>
    </w:p>
    <w:p w:rsidR="00C30DD6" w:rsidRPr="008043A2" w:rsidRDefault="00C30DD6" w:rsidP="008C1B10">
      <w:pPr>
        <w:widowControl w:val="0"/>
        <w:autoSpaceDE w:val="0"/>
        <w:autoSpaceDN w:val="0"/>
        <w:spacing w:before="116"/>
        <w:ind w:right="-142"/>
        <w:rPr>
          <w:rFonts w:cs="Arial"/>
          <w:lang w:val="ru-RU" w:bidi="en-US"/>
        </w:rPr>
      </w:pPr>
      <w:r w:rsidRPr="008043A2">
        <w:rPr>
          <w:rFonts w:cs="Arial"/>
          <w:lang w:val="ru-RU" w:bidi="en-US"/>
        </w:rPr>
        <w:t>Код почетка рада руковаоц је дужан да прегледа терен на коме ће радити и интервенисати код претпоствљеног у случају неких неправилности, да се исте отклоне па тек онда почне или настави рад.</w:t>
      </w:r>
    </w:p>
    <w:p w:rsidR="00C30DD6" w:rsidRPr="008043A2" w:rsidRDefault="00C30DD6" w:rsidP="008C1B10">
      <w:pPr>
        <w:widowControl w:val="0"/>
        <w:autoSpaceDE w:val="0"/>
        <w:autoSpaceDN w:val="0"/>
        <w:spacing w:before="118"/>
        <w:ind w:right="-142"/>
        <w:rPr>
          <w:rFonts w:cs="Arial"/>
          <w:lang w:val="ru-RU" w:bidi="en-US"/>
        </w:rPr>
      </w:pPr>
      <w:r w:rsidRPr="008043A2">
        <w:rPr>
          <w:rFonts w:cs="Arial"/>
          <w:lang w:val="ru-RU" w:bidi="en-US"/>
        </w:rPr>
        <w:t>Почетак рада мора се огласити звучним сигналом. Тек кад се сва лица уклоне из поља рада багера, могуће је почети са радом.</w:t>
      </w:r>
    </w:p>
    <w:p w:rsidR="00C30DD6" w:rsidRPr="008043A2" w:rsidRDefault="00C30DD6" w:rsidP="008C1B10">
      <w:pPr>
        <w:widowControl w:val="0"/>
        <w:autoSpaceDE w:val="0"/>
        <w:autoSpaceDN w:val="0"/>
        <w:spacing w:before="121"/>
        <w:ind w:right="-142"/>
        <w:rPr>
          <w:rFonts w:cs="Arial"/>
          <w:lang w:val="ru-RU" w:bidi="en-US"/>
        </w:rPr>
      </w:pPr>
      <w:r w:rsidRPr="008043A2">
        <w:rPr>
          <w:rFonts w:cs="Arial"/>
          <w:lang w:val="ru-RU" w:bidi="en-US"/>
        </w:rPr>
        <w:t>Забрањено је вршити поправке док је багер у раду. Руковаоцу се забрањује вршење поправке багера кад је машина упаљена, осим подмазивања и другог што је дозвољено према упут</w:t>
      </w:r>
      <w:r w:rsidR="004504A2">
        <w:rPr>
          <w:rFonts w:cs="Arial"/>
          <w:lang w:val="ru-RU" w:bidi="en-US"/>
        </w:rPr>
        <w:t>ст</w:t>
      </w:r>
      <w:r w:rsidRPr="008043A2">
        <w:rPr>
          <w:rFonts w:cs="Arial"/>
          <w:lang w:val="ru-RU" w:bidi="en-US"/>
        </w:rPr>
        <w:t>ву произвођача. Поправке багера може вршити само лице које је стручно оспособљено за ту врсту посла. Када багер стоји кашика треба да је ослоњена на</w:t>
      </w:r>
      <w:r w:rsidRPr="008043A2">
        <w:rPr>
          <w:rFonts w:cs="Arial"/>
          <w:spacing w:val="-3"/>
          <w:lang w:val="ru-RU" w:bidi="en-US"/>
        </w:rPr>
        <w:t xml:space="preserve"> </w:t>
      </w:r>
      <w:r w:rsidRPr="008043A2">
        <w:rPr>
          <w:rFonts w:cs="Arial"/>
          <w:lang w:val="ru-RU" w:bidi="en-US"/>
        </w:rPr>
        <w:t>тло.</w:t>
      </w:r>
    </w:p>
    <w:p w:rsidR="00C30DD6" w:rsidRPr="008043A2" w:rsidRDefault="00C30DD6" w:rsidP="008C1B10">
      <w:pPr>
        <w:widowControl w:val="0"/>
        <w:autoSpaceDE w:val="0"/>
        <w:autoSpaceDN w:val="0"/>
        <w:spacing w:before="121"/>
        <w:ind w:right="-142"/>
        <w:rPr>
          <w:rFonts w:cs="Arial"/>
          <w:lang w:val="ru-RU" w:bidi="en-US"/>
        </w:rPr>
      </w:pPr>
      <w:r w:rsidRPr="008043A2">
        <w:rPr>
          <w:rFonts w:cs="Arial"/>
          <w:lang w:val="ru-RU" w:bidi="en-US"/>
        </w:rPr>
        <w:t>Забрањује се рад другој механизацији у пољу рада багера када је исти у раду. Уколико постоји потреба за радом друге механизације у пољу рада багера, тада багер мора да стоји са кашиком на супротној страни од места рада друге</w:t>
      </w:r>
      <w:r w:rsidRPr="008043A2">
        <w:rPr>
          <w:rFonts w:cs="Arial"/>
          <w:spacing w:val="-4"/>
          <w:lang w:val="ru-RU" w:bidi="en-US"/>
        </w:rPr>
        <w:t xml:space="preserve"> </w:t>
      </w:r>
      <w:r w:rsidRPr="008043A2">
        <w:rPr>
          <w:rFonts w:cs="Arial"/>
          <w:lang w:val="ru-RU" w:bidi="en-US"/>
        </w:rPr>
        <w:t>механизације.</w:t>
      </w:r>
    </w:p>
    <w:p w:rsidR="00C30DD6" w:rsidRPr="008043A2" w:rsidRDefault="00C30DD6" w:rsidP="004504A2">
      <w:pPr>
        <w:widowControl w:val="0"/>
        <w:autoSpaceDE w:val="0"/>
        <w:autoSpaceDN w:val="0"/>
        <w:ind w:right="-142"/>
        <w:outlineLvl w:val="2"/>
        <w:rPr>
          <w:rFonts w:cs="Arial"/>
          <w:b/>
          <w:bCs/>
          <w:i/>
          <w:lang w:val="ru-RU" w:bidi="en-US"/>
        </w:rPr>
      </w:pPr>
      <w:r w:rsidRPr="008043A2">
        <w:rPr>
          <w:rFonts w:cs="Arial"/>
          <w:b/>
          <w:bCs/>
          <w:i/>
          <w:lang w:val="ru-RU" w:bidi="en-US"/>
        </w:rPr>
        <w:lastRenderedPageBreak/>
        <w:t>Мере заштите на утовару</w:t>
      </w:r>
    </w:p>
    <w:p w:rsidR="00C30DD6" w:rsidRPr="008043A2" w:rsidRDefault="00C30DD6" w:rsidP="008C1B10">
      <w:pPr>
        <w:widowControl w:val="0"/>
        <w:autoSpaceDE w:val="0"/>
        <w:autoSpaceDN w:val="0"/>
        <w:spacing w:before="117"/>
        <w:ind w:right="-142"/>
        <w:rPr>
          <w:rFonts w:cs="Arial"/>
          <w:lang w:val="ru-RU" w:bidi="en-US"/>
        </w:rPr>
      </w:pPr>
      <w:r w:rsidRPr="008043A2">
        <w:rPr>
          <w:rFonts w:cs="Arial"/>
          <w:lang w:val="ru-RU" w:bidi="en-US"/>
        </w:rPr>
        <w:t>Висина материјала за утовар утоварачем одређује се према врсти утоварача и геомеханичких својстава материјала који се откопава и не сме бити већа од висине утоварача.</w:t>
      </w:r>
    </w:p>
    <w:p w:rsidR="00C30DD6" w:rsidRPr="008043A2" w:rsidRDefault="00C30DD6" w:rsidP="008C1B10">
      <w:pPr>
        <w:widowControl w:val="0"/>
        <w:autoSpaceDE w:val="0"/>
        <w:autoSpaceDN w:val="0"/>
        <w:spacing w:before="118"/>
        <w:ind w:right="-142"/>
        <w:rPr>
          <w:rFonts w:cs="Arial"/>
          <w:lang w:val="ru-RU" w:bidi="en-US"/>
        </w:rPr>
      </w:pPr>
      <w:r w:rsidRPr="008043A2">
        <w:rPr>
          <w:rFonts w:cs="Arial"/>
          <w:lang w:val="ru-RU" w:bidi="en-US"/>
        </w:rPr>
        <w:t>Ако носивост тла не обезбеђује сигуран рад утоварача, лице одговарајуће квалификације коме је дужност да води надзор, предузеће мере за повећање носивости тла. Ако је то немогуће, забраниће рад утоварача.</w:t>
      </w:r>
    </w:p>
    <w:p w:rsidR="00C30DD6" w:rsidRPr="008043A2" w:rsidRDefault="00C30DD6" w:rsidP="008C1B10">
      <w:pPr>
        <w:widowControl w:val="0"/>
        <w:autoSpaceDE w:val="0"/>
        <w:autoSpaceDN w:val="0"/>
        <w:spacing w:before="122"/>
        <w:ind w:right="-142"/>
        <w:rPr>
          <w:rFonts w:cs="Arial"/>
          <w:lang w:val="ru-RU" w:bidi="en-US"/>
        </w:rPr>
      </w:pPr>
      <w:r w:rsidRPr="008043A2">
        <w:rPr>
          <w:rFonts w:cs="Arial"/>
          <w:lang w:val="ru-RU" w:bidi="en-US"/>
        </w:rPr>
        <w:t>Сваки багер или утоварач мора имати потребне заштитне уређаје (заштита покретних делова, сигнални уређаји, осветљење и др.). На багеру, утоварачу или и багеру и утоварачу морају постојати преносне електричне светиљке и апарати за гашење пожара.</w:t>
      </w:r>
    </w:p>
    <w:p w:rsidR="00C30DD6" w:rsidRPr="008043A2" w:rsidRDefault="00C30DD6" w:rsidP="004504A2">
      <w:pPr>
        <w:widowControl w:val="0"/>
        <w:autoSpaceDE w:val="0"/>
        <w:autoSpaceDN w:val="0"/>
        <w:ind w:right="-142"/>
        <w:outlineLvl w:val="2"/>
        <w:rPr>
          <w:rFonts w:cs="Arial"/>
          <w:b/>
          <w:bCs/>
          <w:i/>
          <w:lang w:val="ru-RU" w:bidi="en-US"/>
        </w:rPr>
      </w:pPr>
      <w:r w:rsidRPr="008043A2">
        <w:rPr>
          <w:rFonts w:cs="Arial"/>
          <w:b/>
          <w:bCs/>
          <w:i/>
          <w:lang w:val="ru-RU" w:bidi="en-US"/>
        </w:rPr>
        <w:t>Мере заштите при транспорту</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Возила са уређајем са извртањем сандука морају бити израђена тако да се сандуци при кретању возила не померају и не отварају, а при извртању да не искачу из својих лежишта.</w:t>
      </w:r>
    </w:p>
    <w:p w:rsidR="00C30DD6" w:rsidRPr="008043A2" w:rsidRDefault="00C30DD6" w:rsidP="008C1B10">
      <w:pPr>
        <w:widowControl w:val="0"/>
        <w:autoSpaceDE w:val="0"/>
        <w:autoSpaceDN w:val="0"/>
        <w:ind w:right="-142"/>
        <w:rPr>
          <w:rFonts w:cs="Arial"/>
          <w:lang w:val="ru-RU" w:bidi="en-US"/>
        </w:rPr>
      </w:pPr>
      <w:r w:rsidRPr="008043A2">
        <w:rPr>
          <w:rFonts w:cs="Arial"/>
          <w:lang w:val="ru-RU" w:bidi="en-US"/>
        </w:rPr>
        <w:t>Нестални (променљиви) путеви не смеју бити оптерећени теретом већим него што дозвољава носивост тла (геомеханички подаци). Камионом се не сме прелазити преко незаштићених каблова ма које врсте. При утовару материјала камион се мора поставити према утоварачу тако да се кашиком материјал истреса преко бочне или задње стране сандука камиона. Забрањено је истресати материјал из кашике утоварача преко кабине или непосредно према кабини возача. Камион мора имати посебну поуздану заштиту изнад кабине возача.</w:t>
      </w:r>
    </w:p>
    <w:p w:rsidR="00C30DD6" w:rsidRPr="008043A2" w:rsidRDefault="00C30DD6" w:rsidP="008C1B10">
      <w:pPr>
        <w:widowControl w:val="0"/>
        <w:autoSpaceDE w:val="0"/>
        <w:autoSpaceDN w:val="0"/>
        <w:spacing w:before="119"/>
        <w:ind w:right="-142"/>
        <w:rPr>
          <w:rFonts w:cs="Arial"/>
          <w:lang w:val="ru-RU" w:bidi="en-US"/>
        </w:rPr>
      </w:pPr>
      <w:r w:rsidRPr="008043A2">
        <w:rPr>
          <w:rFonts w:cs="Arial"/>
          <w:lang w:val="ru-RU" w:bidi="en-US"/>
        </w:rPr>
        <w:t>Док се оваква заштита не угради на крову кабине, забрањује се возачу да седи у кабини за време утовара утоварачем у камион и он се мора удаљити ван радног круга (захвата) утоварача. Возач камиона може се вратити у кабину тек када руковаоц утоварача да сигнал да је утовар завршен.</w:t>
      </w:r>
    </w:p>
    <w:p w:rsidR="00C30DD6" w:rsidRPr="008043A2" w:rsidRDefault="00C30DD6" w:rsidP="008C1B10">
      <w:pPr>
        <w:widowControl w:val="0"/>
        <w:autoSpaceDE w:val="0"/>
        <w:autoSpaceDN w:val="0"/>
        <w:spacing w:before="127"/>
        <w:ind w:right="-142"/>
        <w:outlineLvl w:val="1"/>
        <w:rPr>
          <w:rFonts w:cs="Arial"/>
          <w:b/>
          <w:bCs/>
          <w:lang w:val="ru-RU" w:bidi="en-US"/>
        </w:rPr>
      </w:pPr>
      <w:r w:rsidRPr="008043A2">
        <w:rPr>
          <w:rFonts w:cs="Arial"/>
          <w:b/>
          <w:bCs/>
          <w:lang w:val="ru-RU" w:bidi="en-US"/>
        </w:rPr>
        <w:t>Мере заштите на електро уређајима</w:t>
      </w:r>
    </w:p>
    <w:p w:rsidR="00C30DD6" w:rsidRPr="008043A2" w:rsidRDefault="00C30DD6" w:rsidP="008C1B10">
      <w:pPr>
        <w:widowControl w:val="0"/>
        <w:autoSpaceDE w:val="0"/>
        <w:autoSpaceDN w:val="0"/>
        <w:spacing w:before="115"/>
        <w:ind w:right="-142"/>
        <w:rPr>
          <w:rFonts w:cs="Arial"/>
          <w:lang w:val="ru-RU" w:bidi="en-US"/>
        </w:rPr>
      </w:pPr>
      <w:r w:rsidRPr="008043A2">
        <w:rPr>
          <w:rFonts w:cs="Arial"/>
          <w:lang w:val="ru-RU" w:bidi="en-US"/>
        </w:rPr>
        <w:t>Током извођења радова, као и током редовног погона, прегледа опреме, мерења, реконструкција и ремонта, радник не сме да буде изложен следећим опасностима:</w:t>
      </w:r>
    </w:p>
    <w:p w:rsidR="00C30DD6" w:rsidRPr="008043A2" w:rsidRDefault="00C30DD6" w:rsidP="008C1B10">
      <w:pPr>
        <w:widowControl w:val="0"/>
        <w:autoSpaceDE w:val="0"/>
        <w:autoSpaceDN w:val="0"/>
        <w:spacing w:before="125"/>
        <w:ind w:right="-142"/>
        <w:outlineLvl w:val="2"/>
        <w:rPr>
          <w:rFonts w:cs="Arial"/>
          <w:b/>
          <w:bCs/>
          <w:i/>
          <w:lang w:val="ru-RU" w:bidi="en-US"/>
        </w:rPr>
      </w:pPr>
      <w:r w:rsidRPr="008043A2">
        <w:rPr>
          <w:rFonts w:cs="Arial"/>
          <w:b/>
          <w:bCs/>
          <w:i/>
          <w:lang w:val="ru-RU" w:bidi="en-US"/>
        </w:rPr>
        <w:t>Опасност од случајног додира делова под напоном на страни високог и ниског напона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Конструкцијом ћелија високог и ниског напона, кондезаторских ћелија и разводних ормана онемогућен је случајни додир делова под</w:t>
      </w:r>
      <w:r w:rsidRPr="008043A2">
        <w:rPr>
          <w:rFonts w:cs="Arial"/>
          <w:spacing w:val="-6"/>
          <w:lang w:val="ru-RU" w:bidi="en-US"/>
        </w:rPr>
        <w:t xml:space="preserve"> </w:t>
      </w:r>
      <w:r w:rsidRPr="008043A2">
        <w:rPr>
          <w:rFonts w:cs="Arial"/>
          <w:lang w:val="ru-RU" w:bidi="en-US"/>
        </w:rPr>
        <w:t>напоном.</w:t>
      </w:r>
    </w:p>
    <w:p w:rsidR="00C30DD6" w:rsidRPr="008043A2" w:rsidRDefault="00C30DD6" w:rsidP="008C1B10">
      <w:pPr>
        <w:widowControl w:val="0"/>
        <w:autoSpaceDE w:val="0"/>
        <w:autoSpaceDN w:val="0"/>
        <w:spacing w:before="125"/>
        <w:ind w:right="-142"/>
        <w:outlineLvl w:val="2"/>
        <w:rPr>
          <w:rFonts w:cs="Arial"/>
          <w:b/>
          <w:bCs/>
          <w:i/>
          <w:lang w:val="ru-RU" w:bidi="en-US"/>
        </w:rPr>
      </w:pPr>
      <w:r w:rsidRPr="008043A2">
        <w:rPr>
          <w:rFonts w:cs="Arial"/>
          <w:b/>
          <w:bCs/>
          <w:i/>
          <w:lang w:val="ru-RU" w:bidi="en-US"/>
        </w:rPr>
        <w:t>Опасност од препоптерећења на страни високог и ниског напона</w:t>
      </w:r>
    </w:p>
    <w:p w:rsidR="00984A80" w:rsidRDefault="00C30DD6" w:rsidP="008C1B10">
      <w:pPr>
        <w:widowControl w:val="0"/>
        <w:autoSpaceDE w:val="0"/>
        <w:autoSpaceDN w:val="0"/>
        <w:spacing w:before="117"/>
        <w:ind w:right="-142"/>
        <w:rPr>
          <w:rFonts w:cs="Arial"/>
          <w:lang w:val="ru-RU" w:bidi="en-US"/>
        </w:rPr>
      </w:pPr>
      <w:r w:rsidRPr="008043A2">
        <w:rPr>
          <w:rFonts w:cs="Arial"/>
          <w:lang w:val="ru-RU" w:bidi="en-US"/>
        </w:rPr>
        <w:t>Правилним избором заштитних релеја код трансформације аутоматских заштитних прекидача на страни и правилним подешавањем заштита онемогућава се преоптерећење трансформатора и каблова.</w:t>
      </w:r>
    </w:p>
    <w:p w:rsidR="00C30DD6" w:rsidRPr="00984A80" w:rsidRDefault="00C30DD6" w:rsidP="008C1B10">
      <w:pPr>
        <w:widowControl w:val="0"/>
        <w:autoSpaceDE w:val="0"/>
        <w:autoSpaceDN w:val="0"/>
        <w:spacing w:before="117"/>
        <w:ind w:right="-142"/>
        <w:rPr>
          <w:rFonts w:cs="Arial"/>
          <w:b/>
          <w:i/>
          <w:lang w:val="ru-RU" w:bidi="en-US"/>
        </w:rPr>
      </w:pPr>
      <w:r w:rsidRPr="00984A80">
        <w:rPr>
          <w:rFonts w:cs="Arial"/>
          <w:b/>
          <w:i/>
          <w:lang w:val="ru-RU" w:bidi="en-US"/>
        </w:rPr>
        <w:t>Опасност од струје кратког споја високог и ниског напона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Правилним избором опреме на основу података о струји кратког споја на страни високог и ниског напона која је добијена на основу прорачуна, отклоњена је опасност услед дејства струје кратког споја.</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превисоког напона додира и напона корака</w:t>
      </w:r>
    </w:p>
    <w:p w:rsidR="00C30DD6" w:rsidRPr="008043A2" w:rsidRDefault="00C30DD6" w:rsidP="008C1B10">
      <w:pPr>
        <w:widowControl w:val="0"/>
        <w:autoSpaceDE w:val="0"/>
        <w:autoSpaceDN w:val="0"/>
        <w:spacing w:before="116"/>
        <w:ind w:right="-142"/>
        <w:rPr>
          <w:rFonts w:cs="Arial"/>
          <w:lang w:val="ru-RU" w:bidi="en-US"/>
        </w:rPr>
      </w:pPr>
      <w:r w:rsidRPr="008043A2">
        <w:rPr>
          <w:rFonts w:cs="Arial"/>
          <w:lang w:val="ru-RU" w:bidi="en-US"/>
        </w:rPr>
        <w:t xml:space="preserve">Опасност од напона додира отклоњена је правилним избором опреме, уземљењем свих металних делова који не припадају струним колима и употребом атестираних изолационих тепиха у разводу високог и ниског напона, гумених чизама и рукавица, изолованих клешта, односно ручки за вађење осигурача. Опасност од превисоког напона додира и напона корака отклоњена је израдом заједничког уземљивача на копу на који је повезана маса помичних трафостаница и свих напојних објекатана копу. Обзиром да је звездиште трафоа на 6 </w:t>
      </w:r>
      <w:r w:rsidRPr="008043A2">
        <w:rPr>
          <w:rFonts w:cs="Arial"/>
          <w:lang w:bidi="en-US"/>
        </w:rPr>
        <w:t>kV</w:t>
      </w:r>
      <w:r w:rsidRPr="008043A2">
        <w:rPr>
          <w:rFonts w:cs="Arial"/>
          <w:lang w:val="ru-RU" w:bidi="en-US"/>
        </w:rPr>
        <w:t xml:space="preserve"> страни изоловано, препоручује се као заштитна мера, да се заштитно уземљење 6 </w:t>
      </w:r>
      <w:r w:rsidRPr="008043A2">
        <w:rPr>
          <w:rFonts w:cs="Arial"/>
          <w:lang w:bidi="en-US"/>
        </w:rPr>
        <w:t>kV</w:t>
      </w:r>
      <w:r w:rsidRPr="008043A2">
        <w:rPr>
          <w:rFonts w:cs="Arial"/>
          <w:lang w:val="ru-RU" w:bidi="en-US"/>
        </w:rPr>
        <w:t xml:space="preserve"> објеката на копу одвоји од заштитног уземљења трафостаница 110/6 </w:t>
      </w:r>
      <w:r w:rsidRPr="008043A2">
        <w:rPr>
          <w:rFonts w:cs="Arial"/>
          <w:lang w:bidi="en-US"/>
        </w:rPr>
        <w:t>kV</w:t>
      </w:r>
      <w:r w:rsidRPr="008043A2">
        <w:rPr>
          <w:rFonts w:cs="Arial"/>
          <w:lang w:val="ru-RU" w:bidi="en-US"/>
        </w:rPr>
        <w:t xml:space="preserve"> и 35/6 </w:t>
      </w:r>
      <w:r w:rsidRPr="008043A2">
        <w:rPr>
          <w:rFonts w:cs="Arial"/>
          <w:lang w:bidi="en-US"/>
        </w:rPr>
        <w:t>kV</w:t>
      </w:r>
      <w:r w:rsidRPr="008043A2">
        <w:rPr>
          <w:rFonts w:cs="Arial"/>
          <w:lang w:val="ru-RU" w:bidi="en-US"/>
        </w:rPr>
        <w:t>.</w:t>
      </w:r>
    </w:p>
    <w:p w:rsidR="00C30DD6" w:rsidRPr="008043A2" w:rsidRDefault="00C30DD6" w:rsidP="008C1B10">
      <w:pPr>
        <w:widowControl w:val="0"/>
        <w:autoSpaceDE w:val="0"/>
        <w:autoSpaceDN w:val="0"/>
        <w:spacing w:before="124"/>
        <w:ind w:right="-142"/>
        <w:jc w:val="left"/>
        <w:outlineLvl w:val="2"/>
        <w:rPr>
          <w:rFonts w:cs="Arial"/>
          <w:b/>
          <w:bCs/>
          <w:i/>
          <w:lang w:val="ru-RU" w:bidi="en-US"/>
        </w:rPr>
      </w:pPr>
      <w:r w:rsidRPr="008043A2">
        <w:rPr>
          <w:rFonts w:cs="Arial"/>
          <w:b/>
          <w:bCs/>
          <w:i/>
          <w:lang w:val="ru-RU" w:bidi="en-US"/>
        </w:rPr>
        <w:t>Опасност од појаве великих електродинамичких сила</w:t>
      </w:r>
    </w:p>
    <w:p w:rsidR="00C30DD6" w:rsidRPr="008043A2" w:rsidRDefault="00C30DD6" w:rsidP="00984A80">
      <w:pPr>
        <w:widowControl w:val="0"/>
        <w:autoSpaceDE w:val="0"/>
        <w:autoSpaceDN w:val="0"/>
        <w:spacing w:before="115"/>
        <w:ind w:right="-142"/>
        <w:rPr>
          <w:rFonts w:cs="Arial"/>
          <w:lang w:val="ru-RU" w:bidi="en-US"/>
        </w:rPr>
      </w:pPr>
      <w:r w:rsidRPr="008043A2">
        <w:rPr>
          <w:rFonts w:cs="Arial"/>
          <w:lang w:val="ru-RU" w:bidi="en-US"/>
        </w:rPr>
        <w:t xml:space="preserve">Опасност од превеликих електродинамичких сила услед дејства струје кратког споја </w:t>
      </w:r>
      <w:r w:rsidRPr="008043A2">
        <w:rPr>
          <w:rFonts w:cs="Arial"/>
          <w:lang w:val="ru-RU" w:bidi="en-US"/>
        </w:rPr>
        <w:lastRenderedPageBreak/>
        <w:t>отклоњена је правилним избором сабирница на основу прорачуна максималне вредности електродинамичких сила.</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појаве резонансе</w:t>
      </w:r>
    </w:p>
    <w:p w:rsidR="00C30DD6" w:rsidRPr="008043A2" w:rsidRDefault="00C30DD6" w:rsidP="00984A80">
      <w:pPr>
        <w:widowControl w:val="0"/>
        <w:autoSpaceDE w:val="0"/>
        <w:autoSpaceDN w:val="0"/>
        <w:spacing w:before="117"/>
        <w:ind w:right="-142"/>
        <w:rPr>
          <w:rFonts w:cs="Arial"/>
          <w:lang w:val="ru-RU" w:bidi="en-US"/>
        </w:rPr>
      </w:pPr>
      <w:r w:rsidRPr="008043A2">
        <w:rPr>
          <w:rFonts w:cs="Arial"/>
          <w:lang w:val="ru-RU" w:bidi="en-US"/>
        </w:rPr>
        <w:t>Правилним избором сабирница и растојања између потпорних изолатора, а на основу прорачуна, опасност од појаве резонансе је отклоњена.</w:t>
      </w:r>
    </w:p>
    <w:p w:rsidR="00C30DD6" w:rsidRPr="008043A2" w:rsidRDefault="00C30DD6" w:rsidP="008C1B10">
      <w:pPr>
        <w:widowControl w:val="0"/>
        <w:autoSpaceDE w:val="0"/>
        <w:autoSpaceDN w:val="0"/>
        <w:spacing w:before="123"/>
        <w:ind w:right="-142"/>
        <w:jc w:val="left"/>
        <w:outlineLvl w:val="2"/>
        <w:rPr>
          <w:rFonts w:cs="Arial"/>
          <w:b/>
          <w:bCs/>
          <w:i/>
          <w:lang w:val="ru-RU" w:bidi="en-US"/>
        </w:rPr>
      </w:pPr>
      <w:r w:rsidRPr="008043A2">
        <w:rPr>
          <w:rFonts w:cs="Arial"/>
          <w:b/>
          <w:bCs/>
          <w:i/>
          <w:lang w:val="ru-RU" w:bidi="en-US"/>
        </w:rPr>
        <w:t>Опасност од погрешног руковања</w:t>
      </w:r>
    </w:p>
    <w:p w:rsidR="00C30DD6" w:rsidRPr="008043A2" w:rsidRDefault="00C30DD6" w:rsidP="008C1B10">
      <w:pPr>
        <w:widowControl w:val="0"/>
        <w:autoSpaceDE w:val="0"/>
        <w:autoSpaceDN w:val="0"/>
        <w:spacing w:before="117"/>
        <w:ind w:right="-142"/>
        <w:rPr>
          <w:rFonts w:cs="Arial"/>
          <w:lang w:val="ru-RU" w:bidi="en-US"/>
        </w:rPr>
      </w:pPr>
      <w:r w:rsidRPr="008043A2">
        <w:rPr>
          <w:rFonts w:cs="Arial"/>
          <w:lang w:val="ru-RU" w:bidi="en-US"/>
        </w:rPr>
        <w:t>Опасност од погрешног манипулисања растављачима на високом напону отклоњена је блокадом укључења растављача у зависности од положаја ножева за уземљење, као и оптичком сигнализацијом положаја истих.</w:t>
      </w:r>
    </w:p>
    <w:p w:rsidR="00C30DD6" w:rsidRPr="008043A2" w:rsidRDefault="00C30DD6" w:rsidP="008C1B10">
      <w:pPr>
        <w:widowControl w:val="0"/>
        <w:autoSpaceDE w:val="0"/>
        <w:autoSpaceDN w:val="0"/>
        <w:spacing w:before="124"/>
        <w:ind w:right="-142"/>
        <w:jc w:val="left"/>
        <w:outlineLvl w:val="2"/>
        <w:rPr>
          <w:rFonts w:cs="Arial"/>
          <w:b/>
          <w:bCs/>
          <w:i/>
          <w:lang w:val="ru-RU" w:bidi="en-US"/>
        </w:rPr>
      </w:pPr>
      <w:r w:rsidRPr="008043A2">
        <w:rPr>
          <w:rFonts w:cs="Arial"/>
          <w:b/>
          <w:bCs/>
          <w:i/>
          <w:lang w:val="ru-RU" w:bidi="en-US"/>
        </w:rPr>
        <w:t>Опасност од пожара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 xml:space="preserve">Опасност од пожара је отклоњена изградњом уљне јаме за сакупљање и одвођење уља испод трансформатора и њиховим правилним димензионисањем, уградњом апарата за гашење пожара на електричним инсталацијама типа </w:t>
      </w:r>
      <w:r w:rsidRPr="008043A2">
        <w:rPr>
          <w:rFonts w:cs="Arial"/>
          <w:lang w:bidi="en-US"/>
        </w:rPr>
        <w:t>CO</w:t>
      </w:r>
      <w:r w:rsidRPr="008043A2">
        <w:rPr>
          <w:rFonts w:cs="Arial"/>
          <w:vertAlign w:val="subscript"/>
          <w:lang w:val="ru-RU" w:bidi="en-US"/>
        </w:rPr>
        <w:t>2</w:t>
      </w:r>
      <w:r w:rsidRPr="008043A2">
        <w:rPr>
          <w:rFonts w:cs="Arial"/>
          <w:lang w:val="ru-RU" w:bidi="en-US"/>
        </w:rPr>
        <w:t>, постављањем на свим улазним вратима, постављањем сандука са сувим песком и лопатом у близини трансформатора, довољним бројем врата за излаз из просторије која се лако отварају са унутрашње стране.</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утицаја влаге, воде и прашине</w:t>
      </w:r>
    </w:p>
    <w:p w:rsidR="00C30DD6" w:rsidRPr="008043A2" w:rsidRDefault="00C30DD6" w:rsidP="00984A80">
      <w:pPr>
        <w:widowControl w:val="0"/>
        <w:autoSpaceDE w:val="0"/>
        <w:autoSpaceDN w:val="0"/>
        <w:spacing w:before="117"/>
        <w:ind w:right="-142"/>
        <w:rPr>
          <w:rFonts w:cs="Arial"/>
          <w:lang w:val="ru-RU" w:bidi="en-US"/>
        </w:rPr>
      </w:pPr>
      <w:r w:rsidRPr="008043A2">
        <w:rPr>
          <w:rFonts w:cs="Arial"/>
          <w:lang w:val="ru-RU" w:bidi="en-US"/>
        </w:rPr>
        <w:t>Опасностод утицаја влаге, воде и прашине отклоњена је правилним избором опреме и извођењњем разводних ормана, као и места његовог постављања.</w:t>
      </w:r>
    </w:p>
    <w:p w:rsidR="00C30DD6" w:rsidRPr="008043A2" w:rsidRDefault="00C30DD6" w:rsidP="008C1B10">
      <w:pPr>
        <w:widowControl w:val="0"/>
        <w:autoSpaceDE w:val="0"/>
        <w:autoSpaceDN w:val="0"/>
        <w:spacing w:before="125"/>
        <w:ind w:right="-142"/>
        <w:jc w:val="left"/>
        <w:outlineLvl w:val="2"/>
        <w:rPr>
          <w:rFonts w:cs="Arial"/>
          <w:b/>
          <w:bCs/>
          <w:i/>
          <w:lang w:val="ru-RU" w:bidi="en-US"/>
        </w:rPr>
      </w:pPr>
      <w:r w:rsidRPr="008043A2">
        <w:rPr>
          <w:rFonts w:cs="Arial"/>
          <w:b/>
          <w:bCs/>
          <w:i/>
          <w:lang w:val="ru-RU" w:bidi="en-US"/>
        </w:rPr>
        <w:t>Опасност од превеликог пада напона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Опасност од превеликог пада напона у мрежи и у инсталацији отклања се правилним димензионисањем пресека проводника за сва струјна кола.</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недовољног осветљења</w:t>
      </w:r>
    </w:p>
    <w:p w:rsidR="00C30DD6" w:rsidRPr="008043A2" w:rsidRDefault="00C30DD6" w:rsidP="00984A80">
      <w:pPr>
        <w:widowControl w:val="0"/>
        <w:autoSpaceDE w:val="0"/>
        <w:autoSpaceDN w:val="0"/>
        <w:spacing w:before="114"/>
        <w:ind w:right="-142"/>
        <w:rPr>
          <w:rFonts w:cs="Arial"/>
          <w:lang w:val="ru-RU" w:bidi="en-US"/>
        </w:rPr>
      </w:pPr>
      <w:r w:rsidRPr="008043A2">
        <w:rPr>
          <w:rFonts w:cs="Arial"/>
          <w:lang w:val="ru-RU" w:bidi="en-US"/>
        </w:rPr>
        <w:t>Опасност од недовољног осветљења објеката отклоњена је правилним избором броја светиљки и њихове снаге.</w:t>
      </w:r>
    </w:p>
    <w:p w:rsidR="00C30DD6" w:rsidRPr="008043A2" w:rsidRDefault="00C30DD6" w:rsidP="008C1B10">
      <w:pPr>
        <w:widowControl w:val="0"/>
        <w:autoSpaceDE w:val="0"/>
        <w:autoSpaceDN w:val="0"/>
        <w:spacing w:before="126"/>
        <w:ind w:right="-142"/>
        <w:jc w:val="left"/>
        <w:outlineLvl w:val="2"/>
        <w:rPr>
          <w:rFonts w:cs="Arial"/>
          <w:b/>
          <w:bCs/>
          <w:i/>
          <w:lang w:val="ru-RU" w:bidi="en-US"/>
        </w:rPr>
      </w:pPr>
      <w:r w:rsidRPr="008043A2">
        <w:rPr>
          <w:rFonts w:cs="Arial"/>
          <w:b/>
          <w:bCs/>
          <w:i/>
          <w:lang w:val="ru-RU" w:bidi="en-US"/>
        </w:rPr>
        <w:t>Опасност од преднапона и повратног напона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преднапона решена је правилним избором и употребом одговарајућих катодних одводника, комутационе опреме и кондензаторских батерија. Опасност од повратног напона отклоњена је електро механичким блокадама расклопне и раставне опреме, израдом прецизних инструкција за манипулацију опремом, њиховом имплемнтацијом и обуком људства у складу са разрађеним инструкцијама и</w:t>
      </w:r>
      <w:r w:rsidRPr="008043A2">
        <w:rPr>
          <w:rFonts w:cs="Arial"/>
          <w:spacing w:val="-1"/>
          <w:lang w:val="ru-RU" w:bidi="en-US"/>
        </w:rPr>
        <w:t xml:space="preserve"> </w:t>
      </w:r>
      <w:r w:rsidRPr="008043A2">
        <w:rPr>
          <w:rFonts w:cs="Arial"/>
          <w:lang w:val="ru-RU" w:bidi="en-US"/>
        </w:rPr>
        <w:t>процедурама.</w:t>
      </w:r>
    </w:p>
    <w:p w:rsidR="00C30DD6" w:rsidRPr="008043A2" w:rsidRDefault="00C30DD6" w:rsidP="008C1B10">
      <w:pPr>
        <w:widowControl w:val="0"/>
        <w:autoSpaceDE w:val="0"/>
        <w:autoSpaceDN w:val="0"/>
        <w:spacing w:before="127"/>
        <w:ind w:right="-142"/>
        <w:jc w:val="left"/>
        <w:outlineLvl w:val="2"/>
        <w:rPr>
          <w:rFonts w:cs="Arial"/>
          <w:b/>
          <w:bCs/>
          <w:i/>
          <w:lang w:val="ru-RU" w:bidi="en-US"/>
        </w:rPr>
      </w:pPr>
      <w:r w:rsidRPr="008043A2">
        <w:rPr>
          <w:rFonts w:cs="Arial"/>
          <w:b/>
          <w:bCs/>
          <w:i/>
          <w:lang w:val="ru-RU" w:bidi="en-US"/>
        </w:rPr>
        <w:t>Опасност од статичког електрицитета</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појаве потенцијала и акумулираног статичког електрицитета, пре свега код транспортера са траком, отклања се применом неинфуентног материјала за облоге кочница и спровођењем мера заштитног уземљења конструкције, са изједначавањем потенцијала између масе појединих секција чланака, уградњом флексибилних проводних премошћења, са сигурним електричним спојем (варење).</w:t>
      </w:r>
    </w:p>
    <w:p w:rsidR="00C30DD6" w:rsidRPr="008043A2" w:rsidRDefault="00C30DD6" w:rsidP="008C1B10">
      <w:pPr>
        <w:widowControl w:val="0"/>
        <w:autoSpaceDE w:val="0"/>
        <w:autoSpaceDN w:val="0"/>
        <w:ind w:right="-142"/>
        <w:outlineLvl w:val="2"/>
        <w:rPr>
          <w:rFonts w:cs="Arial"/>
          <w:b/>
          <w:bCs/>
          <w:i/>
          <w:lang w:val="ru-RU" w:bidi="en-US"/>
        </w:rPr>
      </w:pPr>
      <w:r w:rsidRPr="008043A2">
        <w:rPr>
          <w:rFonts w:cs="Arial"/>
          <w:b/>
          <w:bCs/>
          <w:i/>
          <w:lang w:val="ru-RU" w:bidi="en-US"/>
        </w:rPr>
        <w:t>Опасност од превелике буке и вибрације</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Опасност од превелике буке и вибрације отклања се ограђивањем и затварањем бучних погона, уградњом еластичних подметача, изолационих (апсорпционих) облога зидова просторија, правилном монтажом и подешавањем осне геометрије монтаже претварачких група и мотор редукторских погонских агрегата.</w:t>
      </w:r>
    </w:p>
    <w:p w:rsidR="00C30DD6" w:rsidRPr="008043A2" w:rsidRDefault="00C30DD6" w:rsidP="008C1B10">
      <w:pPr>
        <w:widowControl w:val="0"/>
        <w:autoSpaceDE w:val="0"/>
        <w:autoSpaceDN w:val="0"/>
        <w:spacing w:before="126"/>
        <w:ind w:right="-142"/>
        <w:outlineLvl w:val="2"/>
        <w:rPr>
          <w:rFonts w:cs="Arial"/>
          <w:b/>
          <w:bCs/>
          <w:i/>
          <w:lang w:val="ru-RU" w:bidi="en-US"/>
        </w:rPr>
      </w:pPr>
      <w:r w:rsidRPr="008043A2">
        <w:rPr>
          <w:rFonts w:cs="Arial"/>
          <w:b/>
          <w:bCs/>
          <w:i/>
          <w:lang w:val="ru-RU" w:bidi="en-US"/>
        </w:rPr>
        <w:t xml:space="preserve">Заштитне мере у 6 </w:t>
      </w:r>
      <w:r w:rsidRPr="008043A2">
        <w:rPr>
          <w:rFonts w:cs="Arial"/>
          <w:b/>
          <w:bCs/>
          <w:i/>
          <w:lang w:bidi="en-US"/>
        </w:rPr>
        <w:t>kV</w:t>
      </w:r>
      <w:r w:rsidRPr="008043A2">
        <w:rPr>
          <w:rFonts w:cs="Arial"/>
          <w:b/>
          <w:bCs/>
          <w:i/>
          <w:lang w:val="ru-RU" w:bidi="en-US"/>
        </w:rPr>
        <w:t xml:space="preserve"> и мрежама ниског напона на површинском копу</w:t>
      </w:r>
    </w:p>
    <w:p w:rsidR="00C30DD6" w:rsidRPr="008043A2" w:rsidRDefault="00C30DD6" w:rsidP="008C1B10">
      <w:pPr>
        <w:widowControl w:val="0"/>
        <w:autoSpaceDE w:val="0"/>
        <w:autoSpaceDN w:val="0"/>
        <w:spacing w:before="114"/>
        <w:ind w:right="-142"/>
        <w:rPr>
          <w:rFonts w:cs="Arial"/>
          <w:lang w:val="ru-RU" w:bidi="en-US"/>
        </w:rPr>
      </w:pPr>
      <w:r w:rsidRPr="008043A2">
        <w:rPr>
          <w:rFonts w:cs="Arial"/>
          <w:lang w:val="ru-RU" w:bidi="en-US"/>
        </w:rPr>
        <w:t>Сврха заштите од опасног дејства електричне струје је да у случају настајања грешке у мрежи или постројењу, доступни делови електричних уређаја не могу имати напон грешке већи од дозвољених вредности или ако се он</w:t>
      </w:r>
      <w:r w:rsidR="00984A80">
        <w:rPr>
          <w:rFonts w:cs="Arial"/>
          <w:lang w:val="ru-RU" w:bidi="en-US"/>
        </w:rPr>
        <w:t xml:space="preserve"> </w:t>
      </w:r>
      <w:r w:rsidRPr="008043A2">
        <w:rPr>
          <w:rFonts w:cs="Arial"/>
          <w:lang w:val="ru-RU" w:bidi="en-US"/>
        </w:rPr>
        <w:t xml:space="preserve">појави да се системом заштите осигура брзо исклапање напона са мреже. Поменутим начином спречава се угрожавање живота како особе која је </w:t>
      </w:r>
      <w:r w:rsidRPr="008043A2">
        <w:rPr>
          <w:rFonts w:cs="Arial"/>
          <w:lang w:val="ru-RU" w:bidi="en-US"/>
        </w:rPr>
        <w:lastRenderedPageBreak/>
        <w:t>дошла у додир са превисоким додирним напоном, тако и целокупног запосленог особља.</w:t>
      </w:r>
    </w:p>
    <w:p w:rsidR="00C30DD6" w:rsidRPr="008043A2" w:rsidRDefault="00C30DD6" w:rsidP="008043A2">
      <w:pPr>
        <w:widowControl w:val="0"/>
        <w:autoSpaceDE w:val="0"/>
        <w:autoSpaceDN w:val="0"/>
        <w:ind w:left="220" w:right="-142"/>
        <w:rPr>
          <w:rFonts w:cs="Arial"/>
          <w:lang w:val="ru-RU" w:bidi="en-US"/>
        </w:rPr>
      </w:pPr>
      <w:r w:rsidRPr="008043A2">
        <w:rPr>
          <w:rFonts w:cs="Arial"/>
          <w:lang w:val="ru-RU" w:bidi="en-US"/>
        </w:rPr>
        <w:t>За ефикасно</w:t>
      </w:r>
      <w:r w:rsidR="00984A80">
        <w:rPr>
          <w:rFonts w:cs="Arial"/>
          <w:lang w:val="ru-RU" w:bidi="en-US"/>
        </w:rPr>
        <w:t xml:space="preserve"> спровођење заштитних мера неопх</w:t>
      </w:r>
      <w:r w:rsidRPr="008043A2">
        <w:rPr>
          <w:rFonts w:cs="Arial"/>
          <w:lang w:val="ru-RU" w:bidi="en-US"/>
        </w:rPr>
        <w:t>одно је прописано извођење и одржавање електроенергетских посторојења као и стручно манипулисање. Ове чињенице ће сигурно бити удовољене уколико над извожењем, одржавањем и ревизијом електричних постројења буде вршио стручно оспособљен и овлашћени кадар.</w:t>
      </w:r>
    </w:p>
    <w:p w:rsidR="00C30DD6" w:rsidRPr="008043A2" w:rsidRDefault="00C30DD6" w:rsidP="008043A2">
      <w:pPr>
        <w:widowControl w:val="0"/>
        <w:autoSpaceDE w:val="0"/>
        <w:autoSpaceDN w:val="0"/>
        <w:spacing w:before="122"/>
        <w:ind w:left="220" w:right="-142"/>
        <w:rPr>
          <w:rFonts w:cs="Arial"/>
          <w:lang w:val="ru-RU" w:bidi="en-US"/>
        </w:rPr>
      </w:pPr>
      <w:r w:rsidRPr="008043A2">
        <w:rPr>
          <w:rFonts w:cs="Arial"/>
          <w:lang w:val="ru-RU" w:bidi="en-US"/>
        </w:rPr>
        <w:t>Заштитне мере које ће се примењивати при извођењу, у погону и одржавању електренергетскихх постројења базиране су на:</w:t>
      </w:r>
    </w:p>
    <w:p w:rsidR="00C30DD6" w:rsidRPr="008043A2" w:rsidRDefault="00C30DD6" w:rsidP="00792C5D">
      <w:pPr>
        <w:widowControl w:val="0"/>
        <w:numPr>
          <w:ilvl w:val="0"/>
          <w:numId w:val="46"/>
        </w:numPr>
        <w:tabs>
          <w:tab w:val="left" w:pos="940"/>
          <w:tab w:val="left" w:pos="941"/>
        </w:tabs>
        <w:autoSpaceDE w:val="0"/>
        <w:autoSpaceDN w:val="0"/>
        <w:spacing w:before="60"/>
        <w:ind w:right="-142"/>
        <w:jc w:val="left"/>
        <w:rPr>
          <w:rFonts w:cs="Arial"/>
          <w:lang w:val="ru-RU" w:bidi="en-US"/>
        </w:rPr>
      </w:pPr>
      <w:r w:rsidRPr="008043A2">
        <w:rPr>
          <w:rFonts w:cs="Arial"/>
          <w:lang w:val="ru-RU" w:bidi="en-US"/>
        </w:rPr>
        <w:t>Правилнику о техничким нормативима за електрична постројења и уређаје у рудницима са површинском експлоатацијом минералних</w:t>
      </w:r>
      <w:r w:rsidRPr="008043A2">
        <w:rPr>
          <w:rFonts w:cs="Arial"/>
          <w:spacing w:val="-4"/>
          <w:lang w:val="ru-RU" w:bidi="en-US"/>
        </w:rPr>
        <w:t xml:space="preserve"> </w:t>
      </w:r>
      <w:r w:rsidRPr="008043A2">
        <w:rPr>
          <w:rFonts w:cs="Arial"/>
          <w:lang w:val="ru-RU" w:bidi="en-US"/>
        </w:rPr>
        <w:t>сировина,</w:t>
      </w:r>
    </w:p>
    <w:p w:rsidR="00C30DD6" w:rsidRPr="00984A80" w:rsidRDefault="00C30DD6" w:rsidP="00792C5D">
      <w:pPr>
        <w:widowControl w:val="0"/>
        <w:numPr>
          <w:ilvl w:val="0"/>
          <w:numId w:val="46"/>
        </w:numPr>
        <w:tabs>
          <w:tab w:val="left" w:pos="940"/>
          <w:tab w:val="left" w:pos="941"/>
        </w:tabs>
        <w:autoSpaceDE w:val="0"/>
        <w:autoSpaceDN w:val="0"/>
        <w:spacing w:before="0" w:line="252" w:lineRule="exact"/>
        <w:ind w:right="-142"/>
        <w:jc w:val="left"/>
        <w:rPr>
          <w:rFonts w:cs="Arial"/>
          <w:lang w:val="ru-RU" w:bidi="en-US"/>
        </w:rPr>
      </w:pPr>
      <w:r w:rsidRPr="00984A80">
        <w:rPr>
          <w:rFonts w:cs="Arial"/>
          <w:lang w:val="ru-RU" w:bidi="en-US"/>
        </w:rPr>
        <w:t>Правилнику о техничким нормативима за електроенергетска постројења називног напона</w:t>
      </w:r>
      <w:r w:rsidRPr="00984A80">
        <w:rPr>
          <w:rFonts w:cs="Arial"/>
          <w:spacing w:val="-18"/>
          <w:lang w:val="ru-RU" w:bidi="en-US"/>
        </w:rPr>
        <w:t xml:space="preserve"> </w:t>
      </w:r>
      <w:r w:rsidRPr="00984A80">
        <w:rPr>
          <w:rFonts w:cs="Arial"/>
          <w:lang w:val="ru-RU" w:bidi="en-US"/>
        </w:rPr>
        <w:t>изнад</w:t>
      </w:r>
      <w:r w:rsidR="00984A80">
        <w:rPr>
          <w:rFonts w:cs="Arial"/>
          <w:lang w:val="ru-RU" w:bidi="en-US"/>
        </w:rPr>
        <w:t xml:space="preserve"> </w:t>
      </w:r>
      <w:r w:rsidRPr="00984A80">
        <w:rPr>
          <w:rFonts w:cs="Arial"/>
          <w:lang w:val="ru-RU" w:bidi="en-US"/>
        </w:rPr>
        <w:t xml:space="preserve">1.000 </w:t>
      </w:r>
      <w:r w:rsidRPr="00984A80">
        <w:rPr>
          <w:rFonts w:cs="Arial"/>
          <w:lang w:bidi="en-US"/>
        </w:rPr>
        <w:t>V</w:t>
      </w:r>
      <w:r w:rsidRPr="00984A80">
        <w:rPr>
          <w:rFonts w:cs="Arial"/>
          <w:lang w:val="ru-RU" w:bidi="en-US"/>
        </w:rPr>
        <w:t xml:space="preserve"> и њихово уземљење (Службени лист СФРЈ, бр. 4/74 и 13/78 и СРЈ 61/95),</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изградњу надземних електроенергетских водова (Службени лист СФРЈ, бр. 51/73 и 65/88 и СРЈ</w:t>
      </w:r>
      <w:r w:rsidRPr="008043A2">
        <w:rPr>
          <w:rFonts w:cs="Arial"/>
          <w:spacing w:val="-5"/>
          <w:lang w:val="ru-RU" w:bidi="en-US"/>
        </w:rPr>
        <w:t xml:space="preserve"> </w:t>
      </w:r>
      <w:r w:rsidRPr="008043A2">
        <w:rPr>
          <w:rFonts w:cs="Arial"/>
          <w:lang w:val="ru-RU" w:bidi="en-US"/>
        </w:rPr>
        <w:t>18/82),</w:t>
      </w:r>
    </w:p>
    <w:p w:rsidR="00C30DD6" w:rsidRPr="008043A2" w:rsidRDefault="00C30DD6" w:rsidP="00792C5D">
      <w:pPr>
        <w:widowControl w:val="0"/>
        <w:numPr>
          <w:ilvl w:val="0"/>
          <w:numId w:val="46"/>
        </w:numPr>
        <w:tabs>
          <w:tab w:val="left" w:pos="940"/>
          <w:tab w:val="left" w:pos="941"/>
        </w:tabs>
        <w:autoSpaceDE w:val="0"/>
        <w:autoSpaceDN w:val="0"/>
        <w:spacing w:before="58"/>
        <w:ind w:right="-142"/>
        <w:jc w:val="left"/>
        <w:rPr>
          <w:rFonts w:cs="Arial"/>
          <w:lang w:val="ru-RU" w:bidi="en-US"/>
        </w:rPr>
      </w:pPr>
      <w:r w:rsidRPr="008043A2">
        <w:rPr>
          <w:rFonts w:cs="Arial"/>
          <w:lang w:val="ru-RU" w:bidi="en-US"/>
        </w:rPr>
        <w:t>Закону о безбедности и здрављу на раду (Службени гласник РС, бр.</w:t>
      </w:r>
      <w:r w:rsidRPr="008043A2">
        <w:rPr>
          <w:rFonts w:cs="Arial"/>
          <w:spacing w:val="-11"/>
          <w:lang w:val="ru-RU" w:bidi="en-US"/>
        </w:rPr>
        <w:t xml:space="preserve"> </w:t>
      </w:r>
      <w:r w:rsidRPr="008043A2">
        <w:rPr>
          <w:rFonts w:cs="Arial"/>
          <w:lang w:val="ru-RU" w:bidi="en-US"/>
        </w:rPr>
        <w:t>101/2005),</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заштиту ЕЕ постројења и уређаја од пожара (Службени лист СФРЈ, бр.</w:t>
      </w:r>
      <w:r w:rsidRPr="008043A2">
        <w:rPr>
          <w:rFonts w:cs="Arial"/>
          <w:spacing w:val="-5"/>
          <w:lang w:val="ru-RU" w:bidi="en-US"/>
        </w:rPr>
        <w:t xml:space="preserve"> </w:t>
      </w:r>
      <w:r w:rsidRPr="008043A2">
        <w:rPr>
          <w:rFonts w:cs="Arial"/>
          <w:lang w:val="ru-RU" w:bidi="en-US"/>
        </w:rPr>
        <w:t>74/90),</w:t>
      </w:r>
    </w:p>
    <w:p w:rsidR="00C30DD6" w:rsidRPr="008043A2" w:rsidRDefault="00C30DD6" w:rsidP="00792C5D">
      <w:pPr>
        <w:widowControl w:val="0"/>
        <w:numPr>
          <w:ilvl w:val="0"/>
          <w:numId w:val="46"/>
        </w:numPr>
        <w:tabs>
          <w:tab w:val="left" w:pos="940"/>
          <w:tab w:val="left" w:pos="941"/>
        </w:tabs>
        <w:autoSpaceDE w:val="0"/>
        <w:autoSpaceDN w:val="0"/>
        <w:spacing w:before="61"/>
        <w:ind w:right="-142"/>
        <w:jc w:val="left"/>
        <w:rPr>
          <w:rFonts w:cs="Arial"/>
          <w:lang w:val="ru-RU" w:bidi="en-US"/>
        </w:rPr>
      </w:pPr>
      <w:r w:rsidRPr="008043A2">
        <w:rPr>
          <w:rFonts w:cs="Arial"/>
          <w:lang w:val="ru-RU" w:bidi="en-US"/>
        </w:rPr>
        <w:t>Правилнику о техничким нормативима за погон и одржавање ЕЕ постројења и водова (Службени лист СРЈ, бр.</w:t>
      </w:r>
      <w:r w:rsidRPr="008043A2">
        <w:rPr>
          <w:rFonts w:cs="Arial"/>
          <w:spacing w:val="-4"/>
          <w:lang w:val="ru-RU" w:bidi="en-US"/>
        </w:rPr>
        <w:t xml:space="preserve"> </w:t>
      </w:r>
      <w:r w:rsidRPr="008043A2">
        <w:rPr>
          <w:rFonts w:cs="Arial"/>
          <w:lang w:val="ru-RU" w:bidi="en-US"/>
        </w:rPr>
        <w:t>41/93),</w:t>
      </w:r>
    </w:p>
    <w:p w:rsidR="00C30DD6" w:rsidRPr="008043A2" w:rsidRDefault="00C30DD6" w:rsidP="00792C5D">
      <w:pPr>
        <w:widowControl w:val="0"/>
        <w:numPr>
          <w:ilvl w:val="0"/>
          <w:numId w:val="46"/>
        </w:numPr>
        <w:tabs>
          <w:tab w:val="left" w:pos="940"/>
          <w:tab w:val="left" w:pos="941"/>
        </w:tabs>
        <w:autoSpaceDE w:val="0"/>
        <w:autoSpaceDN w:val="0"/>
        <w:spacing w:before="58"/>
        <w:ind w:right="-142"/>
        <w:jc w:val="left"/>
        <w:rPr>
          <w:rFonts w:cs="Arial"/>
          <w:lang w:val="ru-RU" w:bidi="en-US"/>
        </w:rPr>
      </w:pPr>
      <w:r w:rsidRPr="008043A2">
        <w:rPr>
          <w:rFonts w:cs="Arial"/>
          <w:lang w:val="ru-RU" w:bidi="en-US"/>
        </w:rPr>
        <w:t>Правилнику о техничким нормативима за заштиту и других важећих</w:t>
      </w:r>
      <w:r w:rsidRPr="008043A2">
        <w:rPr>
          <w:rFonts w:cs="Arial"/>
          <w:spacing w:val="-12"/>
          <w:lang w:val="ru-RU" w:bidi="en-US"/>
        </w:rPr>
        <w:t xml:space="preserve"> </w:t>
      </w:r>
      <w:r w:rsidRPr="008043A2">
        <w:rPr>
          <w:rFonts w:cs="Arial"/>
          <w:lang w:val="ru-RU" w:bidi="en-US"/>
        </w:rPr>
        <w:t>прописа,</w:t>
      </w:r>
    </w:p>
    <w:p w:rsidR="00C30DD6" w:rsidRPr="008043A2" w:rsidRDefault="00C30DD6" w:rsidP="00792C5D">
      <w:pPr>
        <w:widowControl w:val="0"/>
        <w:numPr>
          <w:ilvl w:val="0"/>
          <w:numId w:val="46"/>
        </w:numPr>
        <w:tabs>
          <w:tab w:val="left" w:pos="940"/>
          <w:tab w:val="left" w:pos="941"/>
        </w:tabs>
        <w:autoSpaceDE w:val="0"/>
        <w:autoSpaceDN w:val="0"/>
        <w:spacing w:before="62"/>
        <w:ind w:right="-142"/>
        <w:jc w:val="left"/>
        <w:rPr>
          <w:rFonts w:cs="Arial"/>
          <w:lang w:val="ru-RU" w:bidi="en-US"/>
        </w:rPr>
      </w:pPr>
      <w:r w:rsidRPr="008043A2">
        <w:rPr>
          <w:rFonts w:cs="Arial"/>
          <w:lang w:val="ru-RU" w:bidi="en-US"/>
        </w:rPr>
        <w:t>Правилнику о техничким нормативима за заштиту објеката од атмосферског пражњења (Службени лист СРЈ, бр.</w:t>
      </w:r>
      <w:r w:rsidRPr="008043A2">
        <w:rPr>
          <w:rFonts w:cs="Arial"/>
          <w:spacing w:val="-4"/>
          <w:lang w:val="ru-RU" w:bidi="en-US"/>
        </w:rPr>
        <w:t xml:space="preserve"> </w:t>
      </w:r>
      <w:r w:rsidRPr="008043A2">
        <w:rPr>
          <w:rFonts w:cs="Arial"/>
          <w:lang w:val="ru-RU" w:bidi="en-US"/>
        </w:rPr>
        <w:t>11/96).</w:t>
      </w:r>
    </w:p>
    <w:p w:rsidR="00C30DD6" w:rsidRPr="008C1B10" w:rsidRDefault="00C30DD6" w:rsidP="008043A2">
      <w:pPr>
        <w:widowControl w:val="0"/>
        <w:autoSpaceDE w:val="0"/>
        <w:autoSpaceDN w:val="0"/>
        <w:ind w:left="220" w:right="-142"/>
        <w:rPr>
          <w:rFonts w:cs="Arial"/>
          <w:lang w:val="ru-RU" w:bidi="en-US"/>
        </w:rPr>
      </w:pPr>
      <w:r w:rsidRPr="008043A2">
        <w:rPr>
          <w:rFonts w:cs="Arial"/>
          <w:lang w:val="ru-RU" w:bidi="en-US"/>
        </w:rPr>
        <w:t xml:space="preserve">У </w:t>
      </w:r>
      <w:r w:rsidRPr="008C1B10">
        <w:rPr>
          <w:rFonts w:cs="Arial"/>
          <w:lang w:val="ru-RU" w:bidi="en-US"/>
        </w:rPr>
        <w:t>поступку спровођења заштите од опасног дејства електричне струје на површинском копу су примењене следеће заштитне мере:</w:t>
      </w:r>
    </w:p>
    <w:p w:rsidR="00C30DD6" w:rsidRPr="008C1B10" w:rsidRDefault="00C30DD6" w:rsidP="008043A2">
      <w:pPr>
        <w:widowControl w:val="0"/>
        <w:autoSpaceDE w:val="0"/>
        <w:autoSpaceDN w:val="0"/>
        <w:spacing w:before="58" w:line="297" w:lineRule="auto"/>
        <w:ind w:left="940" w:right="-142"/>
        <w:jc w:val="left"/>
        <w:rPr>
          <w:rFonts w:cs="Arial"/>
          <w:lang w:val="ru-RU" w:bidi="en-US"/>
        </w:rPr>
      </w:pPr>
      <w:r w:rsidRPr="008C1B10">
        <w:rPr>
          <w:rFonts w:cs="Arial"/>
          <w:lang w:val="ru-RU" w:bidi="en-US"/>
        </w:rPr>
        <w:t xml:space="preserve">а) заштита од превисоког напона додира, </w:t>
      </w:r>
      <w:r w:rsidR="00AC5928" w:rsidRPr="008C1B10">
        <w:rPr>
          <w:rFonts w:cs="Arial"/>
          <w:lang w:val="ru-RU" w:bidi="en-US"/>
        </w:rPr>
        <w:t xml:space="preserve"> </w:t>
      </w:r>
      <w:r w:rsidRPr="008C1B10">
        <w:rPr>
          <w:rFonts w:cs="Arial"/>
          <w:lang w:val="ru-RU" w:bidi="en-US"/>
        </w:rPr>
        <w:t>б) заштита од преоптерећења,</w:t>
      </w:r>
    </w:p>
    <w:p w:rsidR="00AC5928" w:rsidRPr="008C1B10" w:rsidRDefault="00C30DD6" w:rsidP="008043A2">
      <w:pPr>
        <w:widowControl w:val="0"/>
        <w:autoSpaceDE w:val="0"/>
        <w:autoSpaceDN w:val="0"/>
        <w:spacing w:before="0" w:line="252" w:lineRule="exact"/>
        <w:ind w:left="940" w:right="-142"/>
        <w:jc w:val="left"/>
        <w:rPr>
          <w:rFonts w:cs="Arial"/>
          <w:lang w:val="ru-RU" w:bidi="en-US"/>
        </w:rPr>
      </w:pPr>
      <w:r w:rsidRPr="008C1B10">
        <w:rPr>
          <w:rFonts w:cs="Arial"/>
          <w:lang w:val="ru-RU" w:bidi="en-US"/>
        </w:rPr>
        <w:t>в) заштита од кратког споја,</w:t>
      </w:r>
      <w:r w:rsidR="00AC5928" w:rsidRPr="008C1B10">
        <w:rPr>
          <w:rFonts w:cs="Arial"/>
          <w:lang w:val="ru-RU" w:bidi="en-US"/>
        </w:rPr>
        <w:t xml:space="preserve">  </w:t>
      </w:r>
      <w:r w:rsidRPr="008C1B10">
        <w:rPr>
          <w:rFonts w:cs="Arial"/>
          <w:lang w:val="ru-RU" w:bidi="en-US"/>
        </w:rPr>
        <w:t xml:space="preserve">г) заштита од преднапона и повратног напона, </w:t>
      </w:r>
    </w:p>
    <w:p w:rsidR="00C30DD6" w:rsidRPr="008C1B10" w:rsidRDefault="00C30DD6" w:rsidP="008043A2">
      <w:pPr>
        <w:widowControl w:val="0"/>
        <w:autoSpaceDE w:val="0"/>
        <w:autoSpaceDN w:val="0"/>
        <w:spacing w:before="0" w:line="252" w:lineRule="exact"/>
        <w:ind w:left="940" w:right="-142"/>
        <w:jc w:val="left"/>
        <w:rPr>
          <w:rFonts w:cs="Arial"/>
          <w:lang w:val="ru-RU" w:bidi="en-US"/>
        </w:rPr>
      </w:pPr>
      <w:r w:rsidRPr="008C1B10">
        <w:rPr>
          <w:rFonts w:cs="Arial"/>
          <w:lang w:val="ru-RU" w:bidi="en-US"/>
        </w:rPr>
        <w:t>д) заштита од пожара и</w:t>
      </w:r>
      <w:r w:rsidR="00AC5928" w:rsidRPr="008C1B10">
        <w:rPr>
          <w:rFonts w:cs="Arial"/>
          <w:lang w:val="ru-RU" w:bidi="en-US"/>
        </w:rPr>
        <w:t xml:space="preserve">  </w:t>
      </w:r>
      <w:r w:rsidRPr="008C1B10">
        <w:rPr>
          <w:rFonts w:cs="Arial"/>
          <w:lang w:val="ru-RU" w:bidi="en-US"/>
        </w:rPr>
        <w:t>ђ) додатне мере заштите.</w:t>
      </w:r>
    </w:p>
    <w:p w:rsidR="00C30DD6" w:rsidRPr="008C1B10" w:rsidRDefault="00C30DD6" w:rsidP="008043A2">
      <w:pPr>
        <w:widowControl w:val="0"/>
        <w:autoSpaceDE w:val="0"/>
        <w:autoSpaceDN w:val="0"/>
        <w:spacing w:before="126"/>
        <w:ind w:left="220" w:right="-142"/>
        <w:outlineLvl w:val="1"/>
        <w:rPr>
          <w:rFonts w:cs="Arial"/>
          <w:b/>
          <w:bCs/>
          <w:lang w:val="ru-RU" w:bidi="en-US"/>
        </w:rPr>
      </w:pPr>
    </w:p>
    <w:p w:rsidR="00C30DD6" w:rsidRPr="008C1B10" w:rsidRDefault="00C30DD6" w:rsidP="008043A2">
      <w:pPr>
        <w:widowControl w:val="0"/>
        <w:autoSpaceDE w:val="0"/>
        <w:autoSpaceDN w:val="0"/>
        <w:spacing w:before="0"/>
        <w:ind w:left="220" w:right="-142"/>
        <w:outlineLvl w:val="1"/>
        <w:rPr>
          <w:rFonts w:cs="Arial"/>
          <w:b/>
          <w:bCs/>
          <w:lang w:val="ru-RU" w:bidi="en-US"/>
        </w:rPr>
      </w:pPr>
      <w:r w:rsidRPr="008C1B10">
        <w:rPr>
          <w:rFonts w:cs="Arial"/>
          <w:b/>
          <w:bCs/>
          <w:lang w:val="ru-RU" w:bidi="en-US"/>
        </w:rPr>
        <w:t>а) Заштита од превисоког напона додира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 xml:space="preserve">Као заштита од превисоког напона додира у мрежи 6 </w:t>
      </w:r>
      <w:r w:rsidRPr="008C1B10">
        <w:rPr>
          <w:rFonts w:cs="Arial"/>
          <w:lang w:bidi="en-US"/>
        </w:rPr>
        <w:t>kV</w:t>
      </w:r>
      <w:r w:rsidRPr="008C1B10">
        <w:rPr>
          <w:rFonts w:cs="Arial"/>
          <w:lang w:val="ru-RU" w:bidi="en-US"/>
        </w:rPr>
        <w:t xml:space="preserve"> примењено је заштитно уземљење код изолованог звездишта система напајања. Код примене овог система потребно је да су сви метални делови који у нормалном погону нису под напоном, спојени са земљом, односно уземљени. На тај начин се образује општа мрежа заштитног уземљења која обухвата уређаје и високог и ниског напона. Уземљење свих 6 </w:t>
      </w:r>
      <w:r w:rsidRPr="008C1B10">
        <w:rPr>
          <w:rFonts w:cs="Arial"/>
          <w:lang w:bidi="en-US"/>
        </w:rPr>
        <w:t>kV</w:t>
      </w:r>
      <w:r w:rsidRPr="008C1B10">
        <w:rPr>
          <w:rFonts w:cs="Arial"/>
          <w:lang w:val="ru-RU" w:bidi="en-US"/>
        </w:rPr>
        <w:t xml:space="preserve"> постројења на површинском копу биће изведено траком </w:t>
      </w:r>
      <w:r w:rsidRPr="008C1B10">
        <w:rPr>
          <w:rFonts w:cs="Arial"/>
          <w:lang w:bidi="en-US"/>
        </w:rPr>
        <w:t>Fe</w:t>
      </w:r>
      <w:r w:rsidRPr="008C1B10">
        <w:rPr>
          <w:rFonts w:cs="Arial"/>
          <w:lang w:val="ru-RU" w:bidi="en-US"/>
        </w:rPr>
        <w:t>/</w:t>
      </w:r>
      <w:r w:rsidRPr="008C1B10">
        <w:rPr>
          <w:rFonts w:cs="Arial"/>
          <w:lang w:bidi="en-US"/>
        </w:rPr>
        <w:t>Zn</w:t>
      </w:r>
      <w:r w:rsidRPr="008C1B10">
        <w:rPr>
          <w:rFonts w:cs="Arial"/>
          <w:lang w:val="ru-RU" w:bidi="en-US"/>
        </w:rPr>
        <w:t xml:space="preserve"> 30*4 </w:t>
      </w:r>
      <w:r w:rsidRPr="008C1B10">
        <w:rPr>
          <w:rFonts w:cs="Arial"/>
          <w:lang w:bidi="en-US"/>
        </w:rPr>
        <w:t>mm</w:t>
      </w:r>
      <w:r w:rsidRPr="008C1B10">
        <w:rPr>
          <w:rFonts w:cs="Arial"/>
          <w:lang w:val="ru-RU" w:bidi="en-US"/>
        </w:rPr>
        <w:t xml:space="preserve"> која је укопана у земљу на дубини од 0,7 </w:t>
      </w:r>
      <w:r w:rsidRPr="008C1B10">
        <w:rPr>
          <w:rFonts w:cs="Arial"/>
          <w:lang w:bidi="en-US"/>
        </w:rPr>
        <w:t>m</w:t>
      </w:r>
      <w:r w:rsidRPr="008C1B10">
        <w:rPr>
          <w:rFonts w:cs="Arial"/>
          <w:lang w:val="ru-RU" w:bidi="en-US"/>
        </w:rPr>
        <w:t>. Све мреже заштитног уземљења морају бити метално спојене у општу мрежу заштитног уземљења, која мора бити метално спојена и на централни уземљивач.</w:t>
      </w:r>
    </w:p>
    <w:p w:rsidR="00C30DD6" w:rsidRPr="008C1B10" w:rsidRDefault="00C30DD6" w:rsidP="008C1B10">
      <w:pPr>
        <w:widowControl w:val="0"/>
        <w:autoSpaceDE w:val="0"/>
        <w:autoSpaceDN w:val="0"/>
        <w:spacing w:before="121"/>
        <w:ind w:left="220" w:right="-142"/>
        <w:rPr>
          <w:rFonts w:cs="Arial"/>
          <w:lang w:val="ru-RU" w:bidi="en-US"/>
        </w:rPr>
      </w:pPr>
      <w:r w:rsidRPr="008C1B10">
        <w:rPr>
          <w:rFonts w:cs="Arial"/>
          <w:lang w:val="ru-RU" w:bidi="en-US"/>
        </w:rPr>
        <w:t xml:space="preserve">Електро служба је дужна да поштује принципе заштите и да након сваке промене конфигурације или дужине 6 </w:t>
      </w:r>
      <w:r w:rsidRPr="008C1B10">
        <w:rPr>
          <w:rFonts w:cs="Arial"/>
          <w:lang w:bidi="en-US"/>
        </w:rPr>
        <w:t>kV</w:t>
      </w:r>
      <w:r w:rsidRPr="008C1B10">
        <w:rPr>
          <w:rFonts w:cs="Arial"/>
          <w:lang w:val="ru-RU" w:bidi="en-US"/>
        </w:rPr>
        <w:t xml:space="preserve"> мреже изврши нов прорачун и подешавање свих заштита. Обавеза електро службе површинског копа је да најмање једном годишње провери функционалност, подешавање и изврши</w:t>
      </w:r>
    </w:p>
    <w:p w:rsidR="00C30DD6" w:rsidRPr="008C1B10" w:rsidRDefault="00C30DD6" w:rsidP="008C1B10">
      <w:pPr>
        <w:widowControl w:val="0"/>
        <w:autoSpaceDE w:val="0"/>
        <w:autoSpaceDN w:val="0"/>
        <w:spacing w:before="64"/>
        <w:ind w:left="220" w:right="-142"/>
        <w:rPr>
          <w:rFonts w:cs="Arial"/>
          <w:lang w:val="ru-RU" w:bidi="en-US"/>
        </w:rPr>
      </w:pPr>
      <w:r w:rsidRPr="008C1B10">
        <w:rPr>
          <w:rFonts w:cs="Arial"/>
          <w:lang w:val="ru-RU" w:bidi="en-US"/>
        </w:rPr>
        <w:t>преподешавање свих заштита. Такође је у обавези да провери ефикасност појединачних и централног уземљивача.</w:t>
      </w:r>
    </w:p>
    <w:p w:rsidR="00C30DD6" w:rsidRPr="008C1B10" w:rsidRDefault="00C30DD6" w:rsidP="008C1B10">
      <w:pPr>
        <w:widowControl w:val="0"/>
        <w:autoSpaceDE w:val="0"/>
        <w:autoSpaceDN w:val="0"/>
        <w:spacing w:before="126"/>
        <w:ind w:left="220" w:right="-142"/>
        <w:outlineLvl w:val="1"/>
        <w:rPr>
          <w:rFonts w:cs="Arial"/>
          <w:b/>
          <w:bCs/>
          <w:lang w:val="ru-RU" w:bidi="en-US"/>
        </w:rPr>
      </w:pPr>
      <w:r w:rsidRPr="008C1B10">
        <w:rPr>
          <w:rFonts w:cs="Arial"/>
          <w:b/>
          <w:bCs/>
          <w:lang w:val="ru-RU" w:bidi="en-US"/>
        </w:rPr>
        <w:t>б) Заштита од преоптерећења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 xml:space="preserve">Заштита од преоптерећења у одводима 6 </w:t>
      </w:r>
      <w:r w:rsidRPr="008C1B10">
        <w:rPr>
          <w:rFonts w:cs="Arial"/>
          <w:lang w:bidi="en-US"/>
        </w:rPr>
        <w:t>kV</w:t>
      </w:r>
      <w:r w:rsidRPr="008C1B10">
        <w:rPr>
          <w:rFonts w:cs="Arial"/>
          <w:lang w:val="ru-RU" w:bidi="en-US"/>
        </w:rPr>
        <w:t xml:space="preserve"> изведена је секундарним релеима, који имају прекострујне и краткоспојне чланове. Уколико струја оптерећења прекорачи допуштену вредност (континуално подесиву у опсегу од 0,6*</w:t>
      </w:r>
      <w:r w:rsidRPr="008C1B10">
        <w:rPr>
          <w:rFonts w:cs="Arial"/>
          <w:lang w:bidi="en-US"/>
        </w:rPr>
        <w:t>In</w:t>
      </w:r>
      <w:r w:rsidRPr="008C1B10">
        <w:rPr>
          <w:rFonts w:cs="Arial"/>
          <w:lang w:val="ru-RU" w:bidi="en-US"/>
        </w:rPr>
        <w:t xml:space="preserve"> до 1,8*</w:t>
      </w:r>
      <w:r w:rsidRPr="008C1B10">
        <w:rPr>
          <w:rFonts w:cs="Arial"/>
          <w:lang w:bidi="en-US"/>
        </w:rPr>
        <w:t>In</w:t>
      </w:r>
      <w:r w:rsidRPr="008C1B10">
        <w:rPr>
          <w:rFonts w:cs="Arial"/>
          <w:lang w:val="ru-RU" w:bidi="en-US"/>
        </w:rPr>
        <w:t xml:space="preserve">) у трајању дужем од подешене вредности, на временској скали долази до активирања извршног органа релеа који даје команду за искључење прекидача. Време кашњења може се континуирано подешавати од </w:t>
      </w:r>
      <w:r w:rsidRPr="008C1B10">
        <w:rPr>
          <w:rFonts w:cs="Arial"/>
          <w:lang w:val="ru-RU" w:bidi="en-US"/>
        </w:rPr>
        <w:lastRenderedPageBreak/>
        <w:t xml:space="preserve">0,2 до 6 </w:t>
      </w:r>
      <w:r w:rsidRPr="008C1B10">
        <w:rPr>
          <w:rFonts w:cs="Arial"/>
          <w:lang w:bidi="en-US"/>
        </w:rPr>
        <w:t>sec</w:t>
      </w:r>
      <w:r w:rsidRPr="008C1B10">
        <w:rPr>
          <w:rFonts w:cs="Arial"/>
          <w:lang w:val="ru-RU" w:bidi="en-US"/>
        </w:rPr>
        <w:t>. Правилно подешавање заштите захтева функција штићених уређаја, а степеновање заштите има значај ради селективног искључивања напајаних објеката, од места појаве поремећаја ка разводним и тачкама напојних трафостаница.</w:t>
      </w:r>
    </w:p>
    <w:p w:rsidR="00C30DD6" w:rsidRPr="008C1B10" w:rsidRDefault="00C30DD6" w:rsidP="008C1B10">
      <w:pPr>
        <w:widowControl w:val="0"/>
        <w:autoSpaceDE w:val="0"/>
        <w:autoSpaceDN w:val="0"/>
        <w:spacing w:before="125"/>
        <w:ind w:left="220" w:right="-142"/>
        <w:outlineLvl w:val="1"/>
        <w:rPr>
          <w:rFonts w:cs="Arial"/>
          <w:b/>
          <w:bCs/>
          <w:lang w:val="ru-RU" w:bidi="en-US"/>
        </w:rPr>
      </w:pPr>
      <w:r w:rsidRPr="008C1B10">
        <w:rPr>
          <w:rFonts w:cs="Arial"/>
          <w:b/>
          <w:bCs/>
          <w:lang w:val="ru-RU" w:bidi="en-US"/>
        </w:rPr>
        <w:t>в) Заштита од кратког споја</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Заштита од кратког споја изведена је правилним избором, постављањем и извођењем подешавања заштитне и расклопне опреме, на основу података о струји кратког споја на страни високог и ниског напона, који су добијени прорачуном.</w:t>
      </w:r>
    </w:p>
    <w:p w:rsidR="00C30DD6" w:rsidRPr="008C1B10" w:rsidRDefault="00C30DD6" w:rsidP="008C1B10">
      <w:pPr>
        <w:widowControl w:val="0"/>
        <w:autoSpaceDE w:val="0"/>
        <w:autoSpaceDN w:val="0"/>
        <w:spacing w:before="127"/>
        <w:ind w:left="220" w:right="-142"/>
        <w:outlineLvl w:val="1"/>
        <w:rPr>
          <w:rFonts w:cs="Arial"/>
          <w:b/>
          <w:bCs/>
          <w:lang w:val="ru-RU" w:bidi="en-US"/>
        </w:rPr>
      </w:pPr>
      <w:r w:rsidRPr="008C1B10">
        <w:rPr>
          <w:rFonts w:cs="Arial"/>
          <w:b/>
          <w:bCs/>
          <w:lang w:val="ru-RU" w:bidi="en-US"/>
        </w:rPr>
        <w:t>г) Заштита од преднапона и повратног напона</w:t>
      </w:r>
    </w:p>
    <w:p w:rsidR="00C30DD6" w:rsidRPr="008C1B10" w:rsidRDefault="00C30DD6" w:rsidP="008C1B10">
      <w:pPr>
        <w:widowControl w:val="0"/>
        <w:autoSpaceDE w:val="0"/>
        <w:autoSpaceDN w:val="0"/>
        <w:spacing w:before="115"/>
        <w:ind w:left="220" w:right="-142"/>
        <w:rPr>
          <w:rFonts w:cs="Arial"/>
          <w:lang w:val="ru-RU" w:bidi="en-US"/>
        </w:rPr>
      </w:pPr>
      <w:r w:rsidRPr="008C1B10">
        <w:rPr>
          <w:rFonts w:cs="Arial"/>
          <w:lang w:val="ru-RU" w:bidi="en-US"/>
        </w:rPr>
        <w:t>Заштита од преднапона изведена је правилним избором и употребом одговарајућих катодних одводника, кондензаторских батерија и комуникационе опреме. Опасност од повратног напона отклања се извођењем електромеханичких блокада расклопне и раставне</w:t>
      </w:r>
      <w:r w:rsidRPr="008C1B10">
        <w:rPr>
          <w:rFonts w:cs="Arial"/>
          <w:spacing w:val="-8"/>
          <w:lang w:val="ru-RU" w:bidi="en-US"/>
        </w:rPr>
        <w:t xml:space="preserve"> </w:t>
      </w:r>
      <w:r w:rsidRPr="008C1B10">
        <w:rPr>
          <w:rFonts w:cs="Arial"/>
          <w:lang w:val="ru-RU" w:bidi="en-US"/>
        </w:rPr>
        <w:t>опреме.</w:t>
      </w:r>
    </w:p>
    <w:p w:rsidR="00C30DD6" w:rsidRPr="008C1B10" w:rsidRDefault="00C30DD6" w:rsidP="008C1B10">
      <w:pPr>
        <w:widowControl w:val="0"/>
        <w:autoSpaceDE w:val="0"/>
        <w:autoSpaceDN w:val="0"/>
        <w:spacing w:before="124"/>
        <w:ind w:left="220" w:right="-142"/>
        <w:outlineLvl w:val="1"/>
        <w:rPr>
          <w:rFonts w:cs="Arial"/>
          <w:b/>
          <w:bCs/>
          <w:lang w:val="ru-RU" w:bidi="en-US"/>
        </w:rPr>
      </w:pPr>
      <w:r w:rsidRPr="008C1B10">
        <w:rPr>
          <w:rFonts w:cs="Arial"/>
          <w:b/>
          <w:bCs/>
          <w:lang w:val="ru-RU" w:bidi="en-US"/>
        </w:rPr>
        <w:t>д) Заштита од пожара</w:t>
      </w:r>
    </w:p>
    <w:p w:rsidR="00C30DD6" w:rsidRPr="008C1B10" w:rsidRDefault="00C30DD6" w:rsidP="008C1B10">
      <w:pPr>
        <w:widowControl w:val="0"/>
        <w:autoSpaceDE w:val="0"/>
        <w:autoSpaceDN w:val="0"/>
        <w:spacing w:before="117"/>
        <w:ind w:left="220" w:right="-142"/>
        <w:rPr>
          <w:rFonts w:cs="Arial"/>
          <w:lang w:val="ru-RU" w:bidi="en-US"/>
        </w:rPr>
      </w:pPr>
      <w:r w:rsidRPr="008C1B10">
        <w:rPr>
          <w:rFonts w:cs="Arial"/>
          <w:lang w:val="ru-RU" w:bidi="en-US"/>
        </w:rPr>
        <w:t>Основни вид заштите од пожара је превентивно деловање које се реализује кроз правилно димензионисање и подешавање заштита од преоптерећења и кратког споја, због чега се оне морају редовно контролисати и држати у исправном и правилно подешеном стању, периодичним проверама и подешавањима. Тако треба у складу са материјалним могућностима примењивати високо квалитетну опрему, која својим деловањем брзим искључењем, појаве у настанку отклања опасност од појаве термојонизације као последице неконтролисаног развоја термичког импулса струје квара. Такође, ако је материјално могуће, треба примњивати опрему и каблове са самогасивом (</w:t>
      </w:r>
      <w:r w:rsidRPr="008C1B10">
        <w:rPr>
          <w:rFonts w:cs="Arial"/>
          <w:lang w:bidi="en-US"/>
        </w:rPr>
        <w:t>halogen</w:t>
      </w:r>
      <w:r w:rsidRPr="008C1B10">
        <w:rPr>
          <w:rFonts w:cs="Arial"/>
          <w:lang w:val="ru-RU" w:bidi="en-US"/>
        </w:rPr>
        <w:t xml:space="preserve"> </w:t>
      </w:r>
      <w:r w:rsidRPr="008C1B10">
        <w:rPr>
          <w:rFonts w:cs="Arial"/>
          <w:lang w:bidi="en-US"/>
        </w:rPr>
        <w:t>free</w:t>
      </w:r>
      <w:r w:rsidRPr="008C1B10">
        <w:rPr>
          <w:rFonts w:cs="Arial"/>
          <w:lang w:val="ru-RU" w:bidi="en-US"/>
        </w:rPr>
        <w:t>) пластиком.  У зонама високе пожарне опасности, опасност од штетног развоја топлотног импулса у електричним орманима, отклања се применом хемијских смеша за гашење иницијалних пожара, са термоосетљивим актуаторима.</w:t>
      </w:r>
    </w:p>
    <w:p w:rsidR="00C30DD6" w:rsidRPr="008C1B10" w:rsidRDefault="00C30DD6" w:rsidP="008C1B10">
      <w:pPr>
        <w:widowControl w:val="0"/>
        <w:autoSpaceDE w:val="0"/>
        <w:autoSpaceDN w:val="0"/>
        <w:ind w:left="220" w:right="-142"/>
        <w:rPr>
          <w:rFonts w:cs="Arial"/>
          <w:lang w:val="ru-RU" w:bidi="en-US"/>
        </w:rPr>
      </w:pPr>
      <w:r w:rsidRPr="008C1B10">
        <w:rPr>
          <w:rFonts w:cs="Arial"/>
          <w:lang w:val="ru-RU" w:bidi="en-US"/>
        </w:rPr>
        <w:t>Поред тога на свим објектима потребно је поставити одговарајуће ватрогасне апарате и упутста за њихово руковање у поступку гашења почетног пожара на електричним уређајима, инсталацијама и постројењима.</w:t>
      </w:r>
    </w:p>
    <w:p w:rsidR="00C30DD6" w:rsidRPr="008C1B10" w:rsidRDefault="00C30DD6" w:rsidP="008C1B10">
      <w:pPr>
        <w:widowControl w:val="0"/>
        <w:autoSpaceDE w:val="0"/>
        <w:autoSpaceDN w:val="0"/>
        <w:spacing w:before="124"/>
        <w:ind w:left="220" w:right="-142"/>
        <w:outlineLvl w:val="1"/>
        <w:rPr>
          <w:rFonts w:cs="Arial"/>
          <w:b/>
          <w:bCs/>
          <w:lang w:val="ru-RU" w:bidi="en-US"/>
        </w:rPr>
      </w:pPr>
      <w:r w:rsidRPr="008C1B10">
        <w:rPr>
          <w:rFonts w:cs="Arial"/>
          <w:b/>
          <w:bCs/>
          <w:lang w:val="ru-RU" w:bidi="en-US"/>
        </w:rPr>
        <w:t>ђ) Додатне мере заштите</w:t>
      </w:r>
    </w:p>
    <w:p w:rsidR="00C30DD6" w:rsidRPr="008C1B10" w:rsidRDefault="00C30DD6" w:rsidP="008C1B10">
      <w:pPr>
        <w:widowControl w:val="0"/>
        <w:autoSpaceDE w:val="0"/>
        <w:autoSpaceDN w:val="0"/>
        <w:spacing w:before="114"/>
        <w:ind w:left="220" w:right="-142"/>
        <w:rPr>
          <w:rFonts w:cs="Arial"/>
          <w:lang w:val="ru-RU" w:bidi="en-US"/>
        </w:rPr>
      </w:pPr>
      <w:r w:rsidRPr="008C1B10">
        <w:rPr>
          <w:rFonts w:cs="Arial"/>
          <w:lang w:val="ru-RU" w:bidi="en-US"/>
        </w:rPr>
        <w:t>Због тешких услова рада и одржавања електроенергетских мрежа на копу поред наведених, треба предвидети и додатне мере заштите које треба усмерити на повећање личне безбедности и сигурности спровођења свих прописаних мера. За повећање личне безбедности особља треба обезбедити довољан број исправних и атестираних изолационих заштитних средстава и то:</w:t>
      </w:r>
    </w:p>
    <w:p w:rsidR="00C30DD6" w:rsidRPr="008C1B10" w:rsidRDefault="00C30DD6" w:rsidP="00792C5D">
      <w:pPr>
        <w:widowControl w:val="0"/>
        <w:numPr>
          <w:ilvl w:val="0"/>
          <w:numId w:val="46"/>
        </w:numPr>
        <w:tabs>
          <w:tab w:val="left" w:pos="940"/>
          <w:tab w:val="left" w:pos="941"/>
        </w:tabs>
        <w:autoSpaceDE w:val="0"/>
        <w:autoSpaceDN w:val="0"/>
        <w:spacing w:before="62"/>
        <w:jc w:val="left"/>
        <w:rPr>
          <w:rFonts w:cs="Arial"/>
          <w:lang w:bidi="en-US"/>
        </w:rPr>
      </w:pPr>
      <w:r w:rsidRPr="008C1B10">
        <w:rPr>
          <w:rFonts w:cs="Arial"/>
          <w:lang w:bidi="en-US"/>
        </w:rPr>
        <w:t>ВН</w:t>
      </w:r>
      <w:r w:rsidRPr="008C1B10">
        <w:rPr>
          <w:rFonts w:cs="Arial"/>
          <w:spacing w:val="-1"/>
          <w:lang w:bidi="en-US"/>
        </w:rPr>
        <w:t xml:space="preserve"> </w:t>
      </w:r>
      <w:r w:rsidRPr="008C1B10">
        <w:rPr>
          <w:rFonts w:cs="Arial"/>
          <w:lang w:bidi="en-US"/>
        </w:rPr>
        <w:t>чизама,</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bidi="en-US"/>
        </w:rPr>
      </w:pPr>
      <w:r w:rsidRPr="008C1B10">
        <w:rPr>
          <w:rFonts w:cs="Arial"/>
          <w:lang w:bidi="en-US"/>
        </w:rPr>
        <w:t>ВН</w:t>
      </w:r>
      <w:r w:rsidRPr="008C1B10">
        <w:rPr>
          <w:rFonts w:cs="Arial"/>
          <w:spacing w:val="-2"/>
          <w:lang w:bidi="en-US"/>
        </w:rPr>
        <w:t xml:space="preserve"> </w:t>
      </w:r>
      <w:r w:rsidRPr="008C1B10">
        <w:rPr>
          <w:rFonts w:cs="Arial"/>
          <w:lang w:bidi="en-US"/>
        </w:rPr>
        <w:t>рукавица,</w:t>
      </w:r>
    </w:p>
    <w:p w:rsidR="00C30DD6" w:rsidRPr="008C1B10" w:rsidRDefault="00C30DD6" w:rsidP="00792C5D">
      <w:pPr>
        <w:widowControl w:val="0"/>
        <w:numPr>
          <w:ilvl w:val="0"/>
          <w:numId w:val="46"/>
        </w:numPr>
        <w:tabs>
          <w:tab w:val="left" w:pos="940"/>
          <w:tab w:val="left" w:pos="941"/>
        </w:tabs>
        <w:autoSpaceDE w:val="0"/>
        <w:autoSpaceDN w:val="0"/>
        <w:spacing w:before="61"/>
        <w:jc w:val="left"/>
        <w:rPr>
          <w:rFonts w:cs="Arial"/>
          <w:lang w:bidi="en-US"/>
        </w:rPr>
      </w:pPr>
      <w:r w:rsidRPr="008C1B10">
        <w:rPr>
          <w:rFonts w:cs="Arial"/>
          <w:lang w:bidi="en-US"/>
        </w:rPr>
        <w:t>индикатора присуства</w:t>
      </w:r>
      <w:r w:rsidRPr="008C1B10">
        <w:rPr>
          <w:rFonts w:cs="Arial"/>
          <w:spacing w:val="-1"/>
          <w:lang w:bidi="en-US"/>
        </w:rPr>
        <w:t xml:space="preserve"> </w:t>
      </w:r>
      <w:r w:rsidRPr="008C1B10">
        <w:rPr>
          <w:rFonts w:cs="Arial"/>
          <w:lang w:bidi="en-US"/>
        </w:rPr>
        <w:t>напона,</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val="ru-RU" w:bidi="en-US"/>
        </w:rPr>
      </w:pPr>
      <w:r w:rsidRPr="008C1B10">
        <w:rPr>
          <w:rFonts w:cs="Arial"/>
          <w:lang w:val="ru-RU" w:bidi="en-US"/>
        </w:rPr>
        <w:t>ВН мотки за кратко спајање и</w:t>
      </w:r>
      <w:r w:rsidRPr="008C1B10">
        <w:rPr>
          <w:rFonts w:cs="Arial"/>
          <w:spacing w:val="-2"/>
          <w:lang w:val="ru-RU" w:bidi="en-US"/>
        </w:rPr>
        <w:t xml:space="preserve"> </w:t>
      </w:r>
      <w:r w:rsidRPr="008C1B10">
        <w:rPr>
          <w:rFonts w:cs="Arial"/>
          <w:lang w:val="ru-RU" w:bidi="en-US"/>
        </w:rPr>
        <w:t>уземљавање,</w:t>
      </w:r>
    </w:p>
    <w:p w:rsidR="00C30DD6" w:rsidRPr="008C1B10" w:rsidRDefault="00C30DD6" w:rsidP="00792C5D">
      <w:pPr>
        <w:widowControl w:val="0"/>
        <w:numPr>
          <w:ilvl w:val="0"/>
          <w:numId w:val="46"/>
        </w:numPr>
        <w:tabs>
          <w:tab w:val="left" w:pos="940"/>
          <w:tab w:val="left" w:pos="941"/>
        </w:tabs>
        <w:autoSpaceDE w:val="0"/>
        <w:autoSpaceDN w:val="0"/>
        <w:spacing w:before="62"/>
        <w:jc w:val="left"/>
        <w:rPr>
          <w:rFonts w:cs="Arial"/>
          <w:lang w:val="ru-RU" w:bidi="en-US"/>
        </w:rPr>
      </w:pPr>
      <w:r w:rsidRPr="008C1B10">
        <w:rPr>
          <w:rFonts w:cs="Arial"/>
          <w:lang w:val="ru-RU" w:bidi="en-US"/>
        </w:rPr>
        <w:t>пушки за кратко спајање и</w:t>
      </w:r>
      <w:r w:rsidRPr="008C1B10">
        <w:rPr>
          <w:rFonts w:cs="Arial"/>
          <w:spacing w:val="-3"/>
          <w:lang w:val="ru-RU" w:bidi="en-US"/>
        </w:rPr>
        <w:t xml:space="preserve"> </w:t>
      </w:r>
      <w:r w:rsidRPr="008C1B10">
        <w:rPr>
          <w:rFonts w:cs="Arial"/>
          <w:lang w:val="ru-RU" w:bidi="en-US"/>
        </w:rPr>
        <w:t>уземљавање,</w:t>
      </w:r>
    </w:p>
    <w:p w:rsidR="00C30DD6" w:rsidRPr="008C1B10" w:rsidRDefault="00C30DD6" w:rsidP="00792C5D">
      <w:pPr>
        <w:widowControl w:val="0"/>
        <w:numPr>
          <w:ilvl w:val="0"/>
          <w:numId w:val="46"/>
        </w:numPr>
        <w:tabs>
          <w:tab w:val="left" w:pos="940"/>
          <w:tab w:val="left" w:pos="941"/>
        </w:tabs>
        <w:autoSpaceDE w:val="0"/>
        <w:autoSpaceDN w:val="0"/>
        <w:spacing w:before="59"/>
        <w:jc w:val="left"/>
        <w:rPr>
          <w:rFonts w:cs="Arial"/>
          <w:lang w:val="ru-RU" w:bidi="en-US"/>
        </w:rPr>
      </w:pPr>
      <w:r w:rsidRPr="008C1B10">
        <w:rPr>
          <w:rFonts w:cs="Arial"/>
          <w:lang w:val="ru-RU" w:bidi="en-US"/>
        </w:rPr>
        <w:t>ВН виљушки за пренос</w:t>
      </w:r>
      <w:r w:rsidRPr="008C1B10">
        <w:rPr>
          <w:rFonts w:cs="Arial"/>
          <w:spacing w:val="-2"/>
          <w:lang w:val="ru-RU" w:bidi="en-US"/>
        </w:rPr>
        <w:t xml:space="preserve"> </w:t>
      </w:r>
      <w:r w:rsidRPr="008C1B10">
        <w:rPr>
          <w:rFonts w:cs="Arial"/>
          <w:lang w:val="ru-RU" w:bidi="en-US"/>
        </w:rPr>
        <w:t>каблова,</w:t>
      </w:r>
    </w:p>
    <w:p w:rsidR="00C30DD6" w:rsidRPr="008C1B10" w:rsidRDefault="00C30DD6" w:rsidP="00792C5D">
      <w:pPr>
        <w:widowControl w:val="0"/>
        <w:numPr>
          <w:ilvl w:val="0"/>
          <w:numId w:val="46"/>
        </w:numPr>
        <w:tabs>
          <w:tab w:val="left" w:pos="940"/>
          <w:tab w:val="left" w:pos="941"/>
        </w:tabs>
        <w:autoSpaceDE w:val="0"/>
        <w:autoSpaceDN w:val="0"/>
        <w:spacing w:before="61"/>
        <w:jc w:val="left"/>
        <w:rPr>
          <w:rFonts w:cs="Arial"/>
          <w:lang w:val="ru-RU" w:bidi="en-US"/>
        </w:rPr>
      </w:pPr>
      <w:r w:rsidRPr="008C1B10">
        <w:rPr>
          <w:rFonts w:cs="Arial"/>
          <w:lang w:val="ru-RU" w:bidi="en-US"/>
        </w:rPr>
        <w:t>ВН кљешта за вађење</w:t>
      </w:r>
      <w:r w:rsidRPr="008C1B10">
        <w:rPr>
          <w:rFonts w:cs="Arial"/>
          <w:spacing w:val="-2"/>
          <w:lang w:val="ru-RU" w:bidi="en-US"/>
        </w:rPr>
        <w:t xml:space="preserve"> </w:t>
      </w:r>
      <w:r w:rsidRPr="008C1B10">
        <w:rPr>
          <w:rFonts w:cs="Arial"/>
          <w:lang w:val="ru-RU" w:bidi="en-US"/>
        </w:rPr>
        <w:t>осигурача.</w:t>
      </w:r>
    </w:p>
    <w:p w:rsidR="00C30DD6" w:rsidRPr="008C1B10" w:rsidRDefault="00C30DD6" w:rsidP="00C30DD6">
      <w:pPr>
        <w:widowControl w:val="0"/>
        <w:autoSpaceDE w:val="0"/>
        <w:autoSpaceDN w:val="0"/>
        <w:spacing w:before="119"/>
        <w:ind w:left="220"/>
        <w:rPr>
          <w:rFonts w:cs="Arial"/>
          <w:lang w:val="ru-RU" w:bidi="en-US"/>
        </w:rPr>
      </w:pPr>
      <w:r w:rsidRPr="008C1B10">
        <w:rPr>
          <w:rFonts w:cs="Arial"/>
          <w:lang w:val="ru-RU" w:bidi="en-US"/>
        </w:rPr>
        <w:t>Дату опрему треба редовно одржавати, испитивати и атестирати.</w:t>
      </w:r>
    </w:p>
    <w:p w:rsidR="00C30DD6" w:rsidRPr="008C1B10" w:rsidRDefault="00C30DD6" w:rsidP="008C1B10">
      <w:pPr>
        <w:widowControl w:val="0"/>
        <w:autoSpaceDE w:val="0"/>
        <w:autoSpaceDN w:val="0"/>
        <w:spacing w:before="119"/>
        <w:ind w:left="220" w:right="-142"/>
        <w:rPr>
          <w:rFonts w:cs="Arial"/>
          <w:lang w:val="ru-RU" w:bidi="en-US"/>
        </w:rPr>
      </w:pPr>
      <w:r w:rsidRPr="008C1B10">
        <w:rPr>
          <w:rFonts w:cs="Arial"/>
          <w:lang w:val="ru-RU" w:bidi="en-US"/>
        </w:rPr>
        <w:t>Поред ових мера потребно је да електро служба копа изради техничка упуства о манипулацијама, раду и обезбеђивању при раду на електро опреми постројења, уређаја и инсталација, као и техничка упутства за погон, одржавање, ревизију и ремонт електроенергетске опреме, постројења, уређаја и инсталација.</w:t>
      </w:r>
    </w:p>
    <w:p w:rsidR="00C30DD6" w:rsidRPr="008C1B10" w:rsidRDefault="00C30DD6" w:rsidP="008C1B10">
      <w:pPr>
        <w:widowControl w:val="0"/>
        <w:autoSpaceDE w:val="0"/>
        <w:autoSpaceDN w:val="0"/>
        <w:spacing w:before="64"/>
        <w:ind w:left="220" w:right="-142"/>
        <w:rPr>
          <w:rFonts w:cs="Arial"/>
          <w:lang w:val="ru-RU" w:bidi="en-US"/>
        </w:rPr>
      </w:pPr>
      <w:r w:rsidRPr="008C1B10">
        <w:rPr>
          <w:rFonts w:cs="Arial"/>
          <w:lang w:val="ru-RU" w:bidi="en-US"/>
        </w:rPr>
        <w:t>Кроз ова упутства треба дефинисати све процедуре, организационе и техничке услове, сву пратећу радну документацију, овлашћења и одговорност, као и поступке и мере за све елементе електроенергетске мреже.</w:t>
      </w:r>
    </w:p>
    <w:p w:rsidR="00C30DD6" w:rsidRPr="008C1B10" w:rsidRDefault="00C30DD6" w:rsidP="008C1B10">
      <w:pPr>
        <w:widowControl w:val="0"/>
        <w:autoSpaceDE w:val="0"/>
        <w:autoSpaceDN w:val="0"/>
        <w:ind w:left="220" w:right="-142"/>
        <w:rPr>
          <w:rFonts w:cs="Arial"/>
          <w:lang w:val="ru-RU" w:bidi="en-US"/>
        </w:rPr>
      </w:pPr>
      <w:r w:rsidRPr="008C1B10">
        <w:rPr>
          <w:rFonts w:cs="Arial"/>
          <w:lang w:val="ru-RU" w:bidi="en-US"/>
        </w:rPr>
        <w:lastRenderedPageBreak/>
        <w:t>Такође треба спроводити перманентну обуку и проверу знања из спровођења поступака и процедура рада и обезбеђивања при раду, у складу са разрађеним инструкцијама.</w:t>
      </w:r>
    </w:p>
    <w:p w:rsidR="00C30DD6" w:rsidRPr="008C1B10" w:rsidRDefault="00C30DD6" w:rsidP="00C30DD6">
      <w:pPr>
        <w:widowControl w:val="0"/>
        <w:autoSpaceDE w:val="0"/>
        <w:autoSpaceDN w:val="0"/>
        <w:spacing w:before="3"/>
        <w:jc w:val="left"/>
        <w:rPr>
          <w:rFonts w:cs="Arial"/>
          <w:lang w:val="ru-RU" w:bidi="en-US"/>
        </w:rPr>
      </w:pPr>
    </w:p>
    <w:p w:rsidR="00C30DD6" w:rsidRPr="008C1B10" w:rsidRDefault="00C30DD6" w:rsidP="00792C5D">
      <w:pPr>
        <w:widowControl w:val="0"/>
        <w:numPr>
          <w:ilvl w:val="0"/>
          <w:numId w:val="48"/>
        </w:numPr>
        <w:tabs>
          <w:tab w:val="left" w:pos="501"/>
        </w:tabs>
        <w:autoSpaceDE w:val="0"/>
        <w:autoSpaceDN w:val="0"/>
        <w:spacing w:before="0"/>
        <w:ind w:left="501"/>
        <w:jc w:val="left"/>
        <w:outlineLvl w:val="0"/>
        <w:rPr>
          <w:rFonts w:cs="Arial"/>
          <w:b/>
          <w:bCs/>
          <w:lang w:bidi="en-US"/>
        </w:rPr>
      </w:pPr>
      <w:r w:rsidRPr="008C1B10">
        <w:rPr>
          <w:rFonts w:cs="Arial"/>
          <w:b/>
          <w:bCs/>
          <w:lang w:bidi="en-US"/>
        </w:rPr>
        <w:t>Списак</w:t>
      </w:r>
      <w:r w:rsidRPr="008C1B10">
        <w:rPr>
          <w:rFonts w:cs="Arial"/>
          <w:b/>
          <w:bCs/>
          <w:spacing w:val="-2"/>
          <w:lang w:bidi="en-US"/>
        </w:rPr>
        <w:t xml:space="preserve"> </w:t>
      </w:r>
      <w:r w:rsidRPr="008C1B10">
        <w:rPr>
          <w:rFonts w:cs="Arial"/>
          <w:b/>
          <w:bCs/>
          <w:lang w:bidi="en-US"/>
        </w:rPr>
        <w:t>прилога</w:t>
      </w:r>
    </w:p>
    <w:p w:rsidR="00C30DD6" w:rsidRPr="008C1B10" w:rsidRDefault="00C30DD6" w:rsidP="00C30DD6">
      <w:pPr>
        <w:widowControl w:val="0"/>
        <w:autoSpaceDE w:val="0"/>
        <w:autoSpaceDN w:val="0"/>
        <w:spacing w:before="0"/>
        <w:jc w:val="left"/>
        <w:rPr>
          <w:rFonts w:cs="Arial"/>
          <w:b/>
          <w:lang w:bidi="en-US"/>
        </w:rPr>
      </w:pPr>
    </w:p>
    <w:tbl>
      <w:tblPr>
        <w:tblW w:w="909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7"/>
        <w:gridCol w:w="6161"/>
        <w:gridCol w:w="1559"/>
      </w:tblGrid>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36"/>
              <w:jc w:val="left"/>
              <w:rPr>
                <w:rFonts w:cs="Arial"/>
                <w:b/>
                <w:lang w:bidi="en-US"/>
              </w:rPr>
            </w:pPr>
            <w:r w:rsidRPr="008C1B10">
              <w:rPr>
                <w:rFonts w:cs="Arial"/>
                <w:b/>
                <w:lang w:bidi="en-US"/>
              </w:rPr>
              <w:t>Бој прилога</w:t>
            </w:r>
          </w:p>
        </w:tc>
        <w:tc>
          <w:tcPr>
            <w:tcW w:w="6161" w:type="dxa"/>
            <w:vAlign w:val="center"/>
          </w:tcPr>
          <w:p w:rsidR="00C30DD6" w:rsidRPr="008C1B10" w:rsidRDefault="00C30DD6" w:rsidP="00AC5928">
            <w:pPr>
              <w:widowControl w:val="0"/>
              <w:tabs>
                <w:tab w:val="left" w:pos="5877"/>
              </w:tabs>
              <w:autoSpaceDE w:val="0"/>
              <w:autoSpaceDN w:val="0"/>
              <w:spacing w:before="0" w:line="210" w:lineRule="exact"/>
              <w:ind w:left="66" w:right="284"/>
              <w:jc w:val="center"/>
              <w:rPr>
                <w:rFonts w:cs="Arial"/>
                <w:b/>
                <w:lang w:bidi="en-US"/>
              </w:rPr>
            </w:pPr>
            <w:r w:rsidRPr="008C1B10">
              <w:rPr>
                <w:rFonts w:cs="Arial"/>
                <w:b/>
                <w:lang w:bidi="en-US"/>
              </w:rPr>
              <w:t>Назив прилога</w:t>
            </w:r>
          </w:p>
        </w:tc>
        <w:tc>
          <w:tcPr>
            <w:tcW w:w="1559" w:type="dxa"/>
            <w:vAlign w:val="center"/>
          </w:tcPr>
          <w:p w:rsidR="00C30DD6" w:rsidRPr="008C1B10" w:rsidRDefault="00C30DD6" w:rsidP="00CF037D">
            <w:pPr>
              <w:widowControl w:val="0"/>
              <w:autoSpaceDE w:val="0"/>
              <w:autoSpaceDN w:val="0"/>
              <w:spacing w:before="0" w:line="210" w:lineRule="exact"/>
              <w:ind w:left="245" w:right="243"/>
              <w:jc w:val="center"/>
              <w:rPr>
                <w:rFonts w:cs="Arial"/>
                <w:b/>
                <w:lang w:bidi="en-US"/>
              </w:rPr>
            </w:pPr>
            <w:r w:rsidRPr="008C1B10">
              <w:rPr>
                <w:rFonts w:cs="Arial"/>
                <w:b/>
                <w:lang w:bidi="en-US"/>
              </w:rPr>
              <w:t>Размера</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1</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Стање радова са објектима одводњавања на крају 2018. године</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1:5000</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2</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 xml:space="preserve">Подужни пресек трасе потисног цевовода </w:t>
            </w:r>
            <w:r w:rsidRPr="008C1B10">
              <w:rPr>
                <w:rFonts w:cs="Arial"/>
                <w:lang w:bidi="en-US"/>
              </w:rPr>
              <w:t>PCB</w:t>
            </w:r>
            <w:r w:rsidRPr="008C1B10">
              <w:rPr>
                <w:rFonts w:cs="Arial"/>
                <w:lang w:val="ru-RU" w:bidi="en-US"/>
              </w:rPr>
              <w:t>-1 у 2018. години</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1:1000</w:t>
            </w:r>
          </w:p>
        </w:tc>
      </w:tr>
      <w:tr w:rsidR="00C30DD6" w:rsidRPr="008C1B10" w:rsidTr="00AC5928">
        <w:trPr>
          <w:trHeight w:val="298"/>
        </w:trPr>
        <w:tc>
          <w:tcPr>
            <w:tcW w:w="1377" w:type="dxa"/>
            <w:vAlign w:val="center"/>
          </w:tcPr>
          <w:p w:rsidR="00C30DD6" w:rsidRPr="008C1B10" w:rsidRDefault="00C30DD6" w:rsidP="00CF037D">
            <w:pPr>
              <w:widowControl w:val="0"/>
              <w:autoSpaceDE w:val="0"/>
              <w:autoSpaceDN w:val="0"/>
              <w:spacing w:before="0" w:line="210" w:lineRule="exact"/>
              <w:ind w:left="107"/>
              <w:jc w:val="left"/>
              <w:rPr>
                <w:rFonts w:cs="Arial"/>
                <w:lang w:bidi="en-US"/>
              </w:rPr>
            </w:pPr>
            <w:r w:rsidRPr="008C1B10">
              <w:rPr>
                <w:rFonts w:cs="Arial"/>
                <w:lang w:bidi="en-US"/>
              </w:rPr>
              <w:t>Прилог 3</w:t>
            </w:r>
          </w:p>
        </w:tc>
        <w:tc>
          <w:tcPr>
            <w:tcW w:w="6161" w:type="dxa"/>
            <w:vAlign w:val="center"/>
          </w:tcPr>
          <w:p w:rsidR="00C30DD6" w:rsidRPr="008C1B10" w:rsidRDefault="00C30DD6" w:rsidP="00CF037D">
            <w:pPr>
              <w:widowControl w:val="0"/>
              <w:autoSpaceDE w:val="0"/>
              <w:autoSpaceDN w:val="0"/>
              <w:spacing w:before="0" w:line="210" w:lineRule="exact"/>
              <w:ind w:left="107"/>
              <w:jc w:val="left"/>
              <w:rPr>
                <w:rFonts w:cs="Arial"/>
                <w:lang w:val="ru-RU" w:bidi="en-US"/>
              </w:rPr>
            </w:pPr>
            <w:r w:rsidRPr="008C1B10">
              <w:rPr>
                <w:rFonts w:cs="Arial"/>
                <w:lang w:val="ru-RU" w:bidi="en-US"/>
              </w:rPr>
              <w:t xml:space="preserve">Подужни пресек трасе потисног цевовода </w:t>
            </w:r>
            <w:r w:rsidRPr="008C1B10">
              <w:rPr>
                <w:rFonts w:cs="Arial"/>
                <w:lang w:bidi="en-US"/>
              </w:rPr>
              <w:t>PCB</w:t>
            </w:r>
            <w:r w:rsidRPr="008C1B10">
              <w:rPr>
                <w:rFonts w:cs="Arial"/>
                <w:lang w:val="ru-RU" w:bidi="en-US"/>
              </w:rPr>
              <w:t>-3 у 2018. години</w:t>
            </w:r>
          </w:p>
        </w:tc>
        <w:tc>
          <w:tcPr>
            <w:tcW w:w="1559" w:type="dxa"/>
            <w:vAlign w:val="center"/>
          </w:tcPr>
          <w:p w:rsidR="00C30DD6" w:rsidRPr="008C1B10" w:rsidRDefault="00C30DD6" w:rsidP="00CF037D">
            <w:pPr>
              <w:widowControl w:val="0"/>
              <w:autoSpaceDE w:val="0"/>
              <w:autoSpaceDN w:val="0"/>
              <w:spacing w:before="0" w:line="210" w:lineRule="exact"/>
              <w:ind w:left="245" w:right="241"/>
              <w:jc w:val="center"/>
              <w:rPr>
                <w:rFonts w:cs="Arial"/>
                <w:lang w:bidi="en-US"/>
              </w:rPr>
            </w:pPr>
            <w:r w:rsidRPr="008C1B10">
              <w:rPr>
                <w:rFonts w:cs="Arial"/>
                <w:lang w:bidi="en-US"/>
              </w:rPr>
              <w:t>1:1000</w:t>
            </w:r>
          </w:p>
        </w:tc>
      </w:tr>
    </w:tbl>
    <w:p w:rsidR="00C30DD6" w:rsidRPr="008C1B10" w:rsidRDefault="00C30DD6" w:rsidP="00C30DD6">
      <w:pPr>
        <w:widowControl w:val="0"/>
        <w:autoSpaceDE w:val="0"/>
        <w:autoSpaceDN w:val="0"/>
        <w:spacing w:before="0"/>
        <w:jc w:val="left"/>
        <w:rPr>
          <w:rFonts w:cs="Arial"/>
          <w:lang w:bidi="en-US"/>
        </w:rPr>
      </w:pPr>
    </w:p>
    <w:p w:rsidR="00C30DD6" w:rsidRPr="008C1B10" w:rsidRDefault="00C30DD6" w:rsidP="00C30DD6">
      <w:pPr>
        <w:rPr>
          <w:b/>
          <w:u w:val="single"/>
          <w:lang w:val="ru-RU"/>
        </w:rPr>
      </w:pPr>
      <w:r w:rsidRPr="008C1B10">
        <w:rPr>
          <w:b/>
          <w:u w:val="single"/>
          <w:lang w:val="ru-RU"/>
        </w:rPr>
        <w:t>ТЕХНИЧКЕ КАРАКТЕРИСТИКЕ ЦЕВИ</w:t>
      </w:r>
    </w:p>
    <w:p w:rsidR="00C30DD6" w:rsidRPr="008C1B10" w:rsidRDefault="00C30DD6" w:rsidP="00C30DD6">
      <w:pPr>
        <w:rPr>
          <w:rFonts w:eastAsia="Calibri" w:cs="Arial"/>
        </w:rPr>
      </w:pPr>
      <w:r w:rsidRPr="008C1B10">
        <w:rPr>
          <w:rFonts w:eastAsia="Calibri" w:cs="Arial"/>
          <w:lang w:val="ru-RU"/>
        </w:rPr>
        <w:t xml:space="preserve">Потребно је да цевовод буде демонтажни, ради касније поновне употребе. </w:t>
      </w:r>
      <w:r w:rsidRPr="008C1B10">
        <w:rPr>
          <w:rFonts w:eastAsia="Calibri" w:cs="Arial"/>
        </w:rPr>
        <w:t>Потребно је да цеви задовоље следеће карактеристике:</w:t>
      </w:r>
    </w:p>
    <w:p w:rsidR="00C30DD6" w:rsidRPr="008C1B10" w:rsidRDefault="00C30DD6" w:rsidP="00792C5D">
      <w:pPr>
        <w:pStyle w:val="ListParagraph"/>
        <w:numPr>
          <w:ilvl w:val="0"/>
          <w:numId w:val="44"/>
        </w:numPr>
        <w:spacing w:before="60" w:after="0" w:line="240" w:lineRule="auto"/>
        <w:contextualSpacing w:val="0"/>
        <w:jc w:val="left"/>
        <w:rPr>
          <w:rFonts w:ascii="Arial" w:hAnsi="Arial" w:cs="Arial"/>
          <w:lang w:val="sr-Cyrl-RS"/>
        </w:rPr>
      </w:pPr>
      <w:r w:rsidRPr="008C1B10">
        <w:rPr>
          <w:rFonts w:ascii="Arial" w:hAnsi="Arial" w:cs="Arial"/>
          <w:lang w:val="sr-Cyrl-RS"/>
        </w:rPr>
        <w:t>Дужина цеви 6-12 м;</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Спајање цеви механичким спојем, због могућности лаког демонтирања и поновног монтирања;</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Ватроотпорне и постојане на УВ зраке;</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Коефицијент протицаја по Hazen-Wiliamsu</w:t>
      </w:r>
      <w:r w:rsidRPr="008C1B10">
        <w:rPr>
          <w:lang w:val="sr-Cyrl-RS"/>
        </w:rPr>
        <w:t xml:space="preserve"> </w:t>
      </w:r>
      <w:r w:rsidRPr="008C1B10">
        <w:rPr>
          <w:rFonts w:ascii="Arial" w:hAnsi="Arial" w:cs="Arial"/>
          <w:lang w:val="sr-Cyrl-RS"/>
        </w:rPr>
        <w:t>од 150;</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Специфична тежина до 2 g/cm</w:t>
      </w:r>
      <w:r w:rsidRPr="008C1B10">
        <w:rPr>
          <w:rFonts w:ascii="Arial" w:hAnsi="Arial" w:cs="Arial"/>
          <w:vertAlign w:val="superscript"/>
          <w:lang w:val="sr-Cyrl-RS"/>
        </w:rPr>
        <w:t>3</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Отпорне на вибрације, сеизмичке ударе и померање тла;</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еластичности 7.000-10.000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Чврстоћа на истезање (аксијална) 50-70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Чврстоћа на истезање (кружна) до 350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истезања (аксијални) 7.500-10.500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792C5D">
      <w:pPr>
        <w:pStyle w:val="ListParagraph"/>
        <w:numPr>
          <w:ilvl w:val="0"/>
          <w:numId w:val="44"/>
        </w:numPr>
        <w:spacing w:before="0" w:after="0" w:line="240" w:lineRule="auto"/>
        <w:contextualSpacing w:val="0"/>
        <w:jc w:val="left"/>
        <w:rPr>
          <w:rFonts w:ascii="Arial" w:hAnsi="Arial" w:cs="Arial"/>
          <w:lang w:val="sr-Cyrl-RS"/>
        </w:rPr>
      </w:pPr>
      <w:r w:rsidRPr="008C1B10">
        <w:rPr>
          <w:rFonts w:ascii="Arial" w:hAnsi="Arial" w:cs="Arial"/>
          <w:lang w:val="sr-Cyrl-RS"/>
        </w:rPr>
        <w:t xml:space="preserve">Модул истезања (кружни) 21.000-25.500 </w:t>
      </w:r>
      <w:r w:rsidRPr="008C1B10">
        <w:rPr>
          <w:rFonts w:ascii="Arial" w:hAnsi="Arial" w:cs="Arial"/>
          <w:lang w:val="sr-Latn-RS"/>
        </w:rPr>
        <w:t>N</w:t>
      </w:r>
      <w:r w:rsidRPr="008C1B10">
        <w:rPr>
          <w:rFonts w:ascii="Arial" w:hAnsi="Arial" w:cs="Arial"/>
          <w:lang w:val="sr-Cyrl-RS"/>
        </w:rPr>
        <w:t>/mm</w:t>
      </w:r>
      <w:r w:rsidRPr="008C1B10">
        <w:rPr>
          <w:rFonts w:ascii="Arial" w:hAnsi="Arial" w:cs="Arial"/>
          <w:vertAlign w:val="superscript"/>
          <w:lang w:val="sr-Cyrl-RS"/>
        </w:rPr>
        <w:t>2</w:t>
      </w:r>
      <w:r w:rsidRPr="008C1B10">
        <w:rPr>
          <w:rFonts w:ascii="Arial" w:hAnsi="Arial" w:cs="Arial"/>
          <w:lang w:val="sr-Cyrl-RS"/>
        </w:rPr>
        <w:t>.</w:t>
      </w:r>
    </w:p>
    <w:p w:rsidR="00C30DD6" w:rsidRPr="008C1B10" w:rsidRDefault="00C30DD6" w:rsidP="008C1B10">
      <w:pPr>
        <w:spacing w:before="0"/>
        <w:rPr>
          <w:b/>
          <w:lang w:val="ru-RU"/>
        </w:rPr>
      </w:pPr>
    </w:p>
    <w:p w:rsidR="00C30DD6" w:rsidRPr="008C1B10" w:rsidRDefault="00C30DD6" w:rsidP="008C1B10">
      <w:pPr>
        <w:spacing w:before="0"/>
        <w:rPr>
          <w:b/>
          <w:u w:val="single"/>
          <w:lang w:val="ru-RU"/>
        </w:rPr>
      </w:pPr>
      <w:r w:rsidRPr="008C1B10">
        <w:rPr>
          <w:b/>
          <w:u w:val="single"/>
          <w:lang w:val="ru-RU"/>
        </w:rPr>
        <w:t>НАПОМЕНА:</w:t>
      </w:r>
    </w:p>
    <w:p w:rsidR="00C30DD6" w:rsidRPr="008C1B10" w:rsidRDefault="00C30DD6" w:rsidP="00C30DD6">
      <w:pPr>
        <w:rPr>
          <w:b/>
          <w:lang w:val="ru-RU"/>
        </w:rPr>
      </w:pPr>
      <w:r w:rsidRPr="008C1B10">
        <w:rPr>
          <w:b/>
          <w:lang w:val="ru-RU"/>
        </w:rPr>
        <w:t>Извођач радова, у складу са потребама и захтевима На</w:t>
      </w:r>
      <w:r w:rsidR="00984A80">
        <w:rPr>
          <w:b/>
          <w:lang w:val="ru-RU"/>
        </w:rPr>
        <w:t>ручиоца, ускладиће радове на из</w:t>
      </w:r>
      <w:r w:rsidRPr="008C1B10">
        <w:rPr>
          <w:b/>
          <w:lang w:val="ru-RU"/>
        </w:rPr>
        <w:t>ради преграда према динамици развоја површинског копа.</w:t>
      </w:r>
    </w:p>
    <w:p w:rsidR="00C30DD6" w:rsidRPr="00A842A4" w:rsidRDefault="00C30DD6" w:rsidP="00C30DD6">
      <w:pPr>
        <w:widowControl w:val="0"/>
        <w:autoSpaceDE w:val="0"/>
        <w:autoSpaceDN w:val="0"/>
        <w:spacing w:before="0"/>
        <w:jc w:val="left"/>
        <w:rPr>
          <w:rFonts w:ascii="Times New Roman" w:hAnsi="Times New Roman"/>
          <w:lang w:val="ru-RU" w:bidi="en-US"/>
        </w:rPr>
      </w:pPr>
    </w:p>
    <w:p w:rsidR="00C30DD6" w:rsidRPr="008C1B10" w:rsidRDefault="00C30DD6" w:rsidP="00792C5D">
      <w:pPr>
        <w:pStyle w:val="Heading10"/>
        <w:numPr>
          <w:ilvl w:val="1"/>
          <w:numId w:val="12"/>
        </w:numPr>
        <w:jc w:val="both"/>
        <w:rPr>
          <w:rFonts w:cs="Arial"/>
        </w:rPr>
      </w:pPr>
      <w:r w:rsidRPr="008C1B10">
        <w:rPr>
          <w:rFonts w:cs="Arial"/>
        </w:rPr>
        <w:t>Рок извођења радова</w:t>
      </w:r>
    </w:p>
    <w:p w:rsidR="00C30DD6" w:rsidRDefault="00C30DD6" w:rsidP="00C30DD6">
      <w:pPr>
        <w:rPr>
          <w:rFonts w:cs="Arial"/>
          <w:lang w:val="sr-Cyrl-BA"/>
        </w:rPr>
      </w:pPr>
      <w:r w:rsidRPr="00891B8F">
        <w:rPr>
          <w:rFonts w:cs="Arial"/>
          <w:lang w:val="sr-Cyrl-BA"/>
        </w:rPr>
        <w:t>Рок</w:t>
      </w:r>
      <w:r w:rsidR="008C1B10">
        <w:rPr>
          <w:rFonts w:cs="Arial"/>
          <w:lang w:val="sr-Cyrl-BA"/>
        </w:rPr>
        <w:t xml:space="preserve"> за </w:t>
      </w:r>
      <w:r w:rsidRPr="00891B8F">
        <w:rPr>
          <w:rFonts w:cs="Arial"/>
          <w:lang w:val="sr-Cyrl-BA"/>
        </w:rPr>
        <w:t>и</w:t>
      </w:r>
      <w:r>
        <w:rPr>
          <w:rFonts w:cs="Arial"/>
          <w:lang w:val="sr-Cyrl-BA"/>
        </w:rPr>
        <w:t>звођења радова</w:t>
      </w:r>
      <w:r w:rsidR="008C1B10">
        <w:rPr>
          <w:rFonts w:cs="Arial"/>
          <w:lang w:val="sr-Cyrl-BA"/>
        </w:rPr>
        <w:t xml:space="preserve"> износи максимално</w:t>
      </w:r>
      <w:r>
        <w:rPr>
          <w:rFonts w:cs="Arial"/>
          <w:lang w:val="sr-Cyrl-BA"/>
        </w:rPr>
        <w:t xml:space="preserve"> 12 </w:t>
      </w:r>
      <w:r w:rsidR="008C1B10" w:rsidRPr="00E03899">
        <w:rPr>
          <w:rFonts w:cs="Arial"/>
          <w:i/>
          <w:lang w:val="sr-Cyrl-BA"/>
        </w:rPr>
        <w:t>(дванаест)</w:t>
      </w:r>
      <w:r w:rsidR="008C1B10">
        <w:rPr>
          <w:rFonts w:cs="Arial"/>
          <w:lang w:val="sr-Cyrl-BA"/>
        </w:rPr>
        <w:t xml:space="preserve"> </w:t>
      </w:r>
      <w:r>
        <w:rPr>
          <w:rFonts w:cs="Arial"/>
          <w:lang w:val="sr-Cyrl-BA"/>
        </w:rPr>
        <w:t>месеци од дана увођења</w:t>
      </w:r>
      <w:r w:rsidR="00E90A72">
        <w:rPr>
          <w:rFonts w:cs="Arial"/>
          <w:lang w:val="sr-Cyrl-BA"/>
        </w:rPr>
        <w:t xml:space="preserve"> Извођача</w:t>
      </w:r>
      <w:r>
        <w:rPr>
          <w:rFonts w:cs="Arial"/>
          <w:lang w:val="sr-Cyrl-BA"/>
        </w:rPr>
        <w:t xml:space="preserve"> у посао</w:t>
      </w:r>
      <w:r w:rsidR="00E90A72">
        <w:rPr>
          <w:rFonts w:cs="Arial"/>
          <w:lang w:val="sr-Cyrl-BA"/>
        </w:rPr>
        <w:t>.</w:t>
      </w:r>
    </w:p>
    <w:p w:rsidR="00B04766" w:rsidRPr="00814D52" w:rsidRDefault="00B04766" w:rsidP="00B04766">
      <w:pPr>
        <w:rPr>
          <w:rFonts w:cs="Arial"/>
          <w:b/>
          <w:bCs/>
          <w:lang w:val="ru-RU"/>
        </w:rPr>
      </w:pPr>
      <w:r w:rsidRPr="00D738E1">
        <w:rPr>
          <w:rFonts w:cs="Arial"/>
          <w:b/>
          <w:bCs/>
          <w:iCs/>
          <w:lang w:val="sr-Cyrl-CS"/>
        </w:rPr>
        <w:t xml:space="preserve">Рок важења уговора износи </w:t>
      </w:r>
      <w:r>
        <w:rPr>
          <w:rFonts w:cs="Arial"/>
          <w:b/>
          <w:bCs/>
          <w:iCs/>
          <w:lang w:val="sr-Cyrl-CS"/>
        </w:rPr>
        <w:t>24 месеца</w:t>
      </w:r>
      <w:r w:rsidRPr="00D738E1">
        <w:rPr>
          <w:rFonts w:cs="Arial"/>
          <w:b/>
          <w:bCs/>
          <w:iCs/>
          <w:lang w:val="sr-Cyrl-CS"/>
        </w:rPr>
        <w:t xml:space="preserve"> од датума потписивања уговора.</w:t>
      </w:r>
    </w:p>
    <w:p w:rsidR="00E90A72" w:rsidRPr="00E90A72" w:rsidRDefault="00E90A72" w:rsidP="00E90A72">
      <w:pPr>
        <w:spacing w:before="0"/>
        <w:contextualSpacing/>
        <w:rPr>
          <w:rFonts w:cs="Arial"/>
          <w:b/>
          <w:bCs/>
          <w:color w:val="FF0000"/>
          <w:lang w:val="ru-RU"/>
        </w:rPr>
      </w:pPr>
    </w:p>
    <w:p w:rsidR="00C30DD6" w:rsidRPr="008C1B10" w:rsidRDefault="00C30DD6" w:rsidP="00792C5D">
      <w:pPr>
        <w:pStyle w:val="Heading10"/>
        <w:numPr>
          <w:ilvl w:val="1"/>
          <w:numId w:val="12"/>
        </w:numPr>
        <w:spacing w:before="0"/>
        <w:jc w:val="both"/>
        <w:rPr>
          <w:rFonts w:cs="Arial"/>
        </w:rPr>
      </w:pPr>
      <w:r w:rsidRPr="008C1B10">
        <w:rPr>
          <w:rFonts w:cs="Arial"/>
        </w:rPr>
        <w:t>Место извођења радова</w:t>
      </w:r>
    </w:p>
    <w:p w:rsidR="00C30DD6" w:rsidRDefault="00C30DD6" w:rsidP="00E90A72">
      <w:pPr>
        <w:rPr>
          <w:rFonts w:cs="Arial"/>
          <w:lang w:val="ru-RU" w:eastAsia="ar-SA"/>
        </w:rPr>
      </w:pPr>
      <w:r w:rsidRPr="00E63443">
        <w:rPr>
          <w:rFonts w:cs="Arial"/>
          <w:lang w:val="ru-RU" w:eastAsia="ar-SA"/>
        </w:rPr>
        <w:t>ТЕ-КО Костолац</w:t>
      </w:r>
      <w:r w:rsidR="008F51F5">
        <w:rPr>
          <w:rFonts w:cs="Arial"/>
          <w:lang w:val="ru-RU" w:eastAsia="ar-SA"/>
        </w:rPr>
        <w:t>, ПК Дрмно</w:t>
      </w:r>
    </w:p>
    <w:p w:rsidR="00E90A72" w:rsidRPr="00E90A72" w:rsidRDefault="00E90A72" w:rsidP="00E90A72">
      <w:pPr>
        <w:spacing w:before="0"/>
        <w:rPr>
          <w:rFonts w:cs="Arial"/>
          <w:lang w:val="ru-RU" w:eastAsia="ar-SA"/>
        </w:rPr>
      </w:pPr>
    </w:p>
    <w:p w:rsidR="00C30DD6" w:rsidRPr="008C1B10" w:rsidRDefault="00C30DD6" w:rsidP="00792C5D">
      <w:pPr>
        <w:pStyle w:val="Heading10"/>
        <w:numPr>
          <w:ilvl w:val="1"/>
          <w:numId w:val="12"/>
        </w:numPr>
        <w:spacing w:before="0"/>
        <w:jc w:val="both"/>
        <w:rPr>
          <w:rFonts w:cs="Arial"/>
        </w:rPr>
      </w:pPr>
      <w:r w:rsidRPr="008C1B10">
        <w:rPr>
          <w:rFonts w:cs="Arial"/>
        </w:rPr>
        <w:t>Квалитативни и квантитативни пријем</w:t>
      </w:r>
    </w:p>
    <w:p w:rsidR="00C30DD6" w:rsidRPr="00814D52" w:rsidRDefault="00C30DD6" w:rsidP="00C30DD6">
      <w:pPr>
        <w:rPr>
          <w:rFonts w:cs="Arial"/>
          <w:lang w:val="ru-RU"/>
        </w:rPr>
      </w:pPr>
      <w:r w:rsidRPr="00814D52">
        <w:rPr>
          <w:rFonts w:cs="Arial"/>
          <w:lang w:val="ru-RU"/>
        </w:rPr>
        <w:t xml:space="preserve">Понуђач се обавезује да </w:t>
      </w:r>
      <w:r>
        <w:rPr>
          <w:rFonts w:cs="Arial"/>
          <w:lang w:val="sr-Cyrl-RS"/>
        </w:rPr>
        <w:t>радове</w:t>
      </w:r>
      <w:r w:rsidRPr="00814D52">
        <w:rPr>
          <w:rFonts w:cs="Arial"/>
          <w:lang w:val="ru-RU"/>
        </w:rPr>
        <w:t xml:space="preserve"> из </w:t>
      </w:r>
      <w:r>
        <w:rPr>
          <w:rFonts w:cs="Arial"/>
          <w:lang w:val="sr-Cyrl-CS"/>
        </w:rPr>
        <w:t xml:space="preserve">предмета јавне набавке </w:t>
      </w:r>
      <w:r w:rsidRPr="00814D52">
        <w:rPr>
          <w:rFonts w:cs="Arial"/>
          <w:lang w:val="ru-RU"/>
        </w:rPr>
        <w:t>изврши у свему под условима из конкурсне документације и прихваћене понуде.</w:t>
      </w:r>
    </w:p>
    <w:p w:rsidR="00C30DD6" w:rsidRPr="007B2A83" w:rsidRDefault="00C30DD6" w:rsidP="00C30DD6">
      <w:pPr>
        <w:rPr>
          <w:rFonts w:cs="Arial"/>
          <w:lang w:val="ru-RU"/>
        </w:rPr>
      </w:pPr>
      <w:r w:rsidRPr="007B2A83">
        <w:rPr>
          <w:rFonts w:cs="Arial"/>
          <w:lang w:val="ru-RU"/>
        </w:rPr>
        <w:t>Квант</w:t>
      </w:r>
      <w:r>
        <w:rPr>
          <w:rFonts w:cs="Arial"/>
          <w:lang w:val="ru-RU"/>
        </w:rPr>
        <w:t>итативни и квалитативни пријем радова</w:t>
      </w:r>
      <w:r w:rsidRPr="007B2A83">
        <w:rPr>
          <w:rFonts w:cs="Arial"/>
          <w:lang w:val="ru-RU"/>
        </w:rPr>
        <w:t xml:space="preserve"> врши се приликом </w:t>
      </w:r>
      <w:r>
        <w:rPr>
          <w:rFonts w:cs="Arial"/>
          <w:lang w:val="ru-RU"/>
        </w:rPr>
        <w:t>извођења радова</w:t>
      </w:r>
      <w:r w:rsidRPr="007B2A83">
        <w:rPr>
          <w:rFonts w:cs="Arial"/>
          <w:lang w:val="ru-RU"/>
        </w:rPr>
        <w:t xml:space="preserve"> у присуству овла</w:t>
      </w:r>
      <w:r>
        <w:rPr>
          <w:rFonts w:cs="Arial"/>
          <w:lang w:val="ru-RU"/>
        </w:rPr>
        <w:t>шћених представника за праћење у</w:t>
      </w:r>
      <w:r w:rsidRPr="007B2A83">
        <w:rPr>
          <w:rFonts w:cs="Arial"/>
          <w:lang w:val="ru-RU"/>
        </w:rPr>
        <w:t xml:space="preserve">говора, на паритету франко пословни објекти </w:t>
      </w:r>
      <w:r>
        <w:rPr>
          <w:rFonts w:cs="Arial"/>
          <w:lang w:val="ru-RU"/>
        </w:rPr>
        <w:t xml:space="preserve">наручиоца </w:t>
      </w:r>
      <w:r w:rsidRPr="007B2A83">
        <w:rPr>
          <w:rFonts w:cs="Arial"/>
          <w:lang w:val="ru-RU"/>
        </w:rPr>
        <w:t xml:space="preserve">у Костолцу. </w:t>
      </w:r>
    </w:p>
    <w:p w:rsidR="00C30DD6" w:rsidRPr="007B2A83" w:rsidRDefault="00C30DD6" w:rsidP="00C30DD6">
      <w:pPr>
        <w:rPr>
          <w:rFonts w:cs="Arial"/>
          <w:lang w:val="ru-RU"/>
        </w:rPr>
      </w:pPr>
      <w:r w:rsidRPr="007B2A83">
        <w:rPr>
          <w:rFonts w:cs="Arial"/>
          <w:lang w:val="ru-RU"/>
        </w:rPr>
        <w:t xml:space="preserve">У </w:t>
      </w:r>
      <w:r>
        <w:rPr>
          <w:rFonts w:cs="Arial"/>
          <w:lang w:val="ru-RU"/>
        </w:rPr>
        <w:t>случају да се приликом извођења радова</w:t>
      </w:r>
      <w:r w:rsidRPr="007B2A83">
        <w:rPr>
          <w:rFonts w:cs="Arial"/>
          <w:lang w:val="ru-RU"/>
        </w:rPr>
        <w:t xml:space="preserve"> утврди да стварно стање не одговара обиму и квалитету, </w:t>
      </w:r>
      <w:r w:rsidR="00BB40DA">
        <w:rPr>
          <w:rFonts w:cs="Arial"/>
          <w:lang w:val="ru-RU"/>
        </w:rPr>
        <w:t>Н</w:t>
      </w:r>
      <w:r>
        <w:rPr>
          <w:rFonts w:cs="Arial"/>
          <w:lang w:val="ru-RU"/>
        </w:rPr>
        <w:t xml:space="preserve">аручилац </w:t>
      </w:r>
      <w:r w:rsidRPr="007B2A83">
        <w:rPr>
          <w:rFonts w:cs="Arial"/>
          <w:lang w:val="ru-RU"/>
        </w:rPr>
        <w:t xml:space="preserve">је дужан да рекламацију записнички констатује и исту одмах достави </w:t>
      </w:r>
      <w:r>
        <w:rPr>
          <w:rFonts w:cs="Arial"/>
          <w:lang w:val="ru-RU"/>
        </w:rPr>
        <w:t>понуђачу у року од 7</w:t>
      </w:r>
      <w:r w:rsidRPr="007B2A83">
        <w:rPr>
          <w:rFonts w:cs="Arial"/>
          <w:lang w:val="ru-RU"/>
        </w:rPr>
        <w:t xml:space="preserve"> </w:t>
      </w:r>
      <w:r w:rsidR="00984A80" w:rsidRPr="00984A80">
        <w:rPr>
          <w:rFonts w:cs="Arial"/>
          <w:i/>
          <w:lang w:val="ru-RU"/>
        </w:rPr>
        <w:t>(седам)</w:t>
      </w:r>
      <w:r w:rsidR="00984A80">
        <w:rPr>
          <w:rFonts w:cs="Arial"/>
          <w:lang w:val="ru-RU"/>
        </w:rPr>
        <w:t xml:space="preserve"> </w:t>
      </w:r>
      <w:r w:rsidRPr="007B2A83">
        <w:rPr>
          <w:rFonts w:cs="Arial"/>
          <w:lang w:val="ru-RU"/>
        </w:rPr>
        <w:t>дана.</w:t>
      </w:r>
    </w:p>
    <w:p w:rsidR="00C30DD6" w:rsidRPr="007B2A83" w:rsidRDefault="00C30DD6" w:rsidP="00C30DD6">
      <w:pPr>
        <w:rPr>
          <w:rFonts w:cs="Arial"/>
          <w:lang w:val="ru-RU"/>
        </w:rPr>
      </w:pPr>
      <w:r>
        <w:rPr>
          <w:rFonts w:cs="Arial"/>
          <w:lang w:val="ru-RU"/>
        </w:rPr>
        <w:lastRenderedPageBreak/>
        <w:t>Понуђач</w:t>
      </w:r>
      <w:r w:rsidRPr="007B2A83">
        <w:rPr>
          <w:rFonts w:cs="Arial"/>
          <w:lang w:val="ru-RU"/>
        </w:rPr>
        <w:t xml:space="preserve"> се обавезује да недостатке установљене од стране </w:t>
      </w:r>
      <w:r>
        <w:rPr>
          <w:rFonts w:cs="Arial"/>
          <w:lang w:val="ru-RU"/>
        </w:rPr>
        <w:t xml:space="preserve">наручиоца </w:t>
      </w:r>
      <w:r w:rsidRPr="007B2A83">
        <w:rPr>
          <w:rFonts w:cs="Arial"/>
          <w:lang w:val="ru-RU"/>
        </w:rPr>
        <w:t>приликом квантитативног и квалитативног пријема отклони у року од 7</w:t>
      </w:r>
      <w:r w:rsidR="00984A80">
        <w:rPr>
          <w:rFonts w:cs="Arial"/>
          <w:lang w:val="ru-RU"/>
        </w:rPr>
        <w:t xml:space="preserve"> </w:t>
      </w:r>
      <w:r w:rsidR="00984A80" w:rsidRPr="00984A80">
        <w:rPr>
          <w:rFonts w:cs="Arial"/>
          <w:i/>
          <w:lang w:val="ru-RU"/>
        </w:rPr>
        <w:t>(седам)</w:t>
      </w:r>
      <w:r w:rsidRPr="007B2A83">
        <w:rPr>
          <w:rFonts w:cs="Arial"/>
          <w:lang w:val="ru-RU"/>
        </w:rPr>
        <w:t xml:space="preserve"> дана од момента пријема рекламације о свом трошку.</w:t>
      </w:r>
    </w:p>
    <w:p w:rsidR="00C30DD6" w:rsidRDefault="00C30DD6" w:rsidP="00C30DD6">
      <w:pPr>
        <w:rPr>
          <w:rFonts w:cs="Arial"/>
          <w:lang w:val="sr-Cyrl-CS"/>
        </w:rPr>
      </w:pPr>
      <w:r w:rsidRPr="007B2A83">
        <w:rPr>
          <w:rFonts w:cs="Arial"/>
          <w:lang w:val="sr-Cyrl-CS"/>
        </w:rPr>
        <w:t xml:space="preserve">Ако </w:t>
      </w:r>
      <w:r w:rsidR="008C7B19">
        <w:rPr>
          <w:rFonts w:cs="Arial"/>
          <w:lang w:val="sr-Cyrl-CS"/>
        </w:rPr>
        <w:t xml:space="preserve">су радови </w:t>
      </w:r>
      <w:r>
        <w:rPr>
          <w:rFonts w:cs="Arial"/>
          <w:lang w:val="sr-Cyrl-CS"/>
        </w:rPr>
        <w:t>које је понуђач</w:t>
      </w:r>
      <w:r w:rsidRPr="007B2A83">
        <w:rPr>
          <w:rFonts w:cs="Arial"/>
          <w:lang w:val="sr-Cyrl-CS"/>
        </w:rPr>
        <w:t xml:space="preserve"> </w:t>
      </w:r>
      <w:r>
        <w:rPr>
          <w:rFonts w:cs="Arial"/>
          <w:lang w:val="sr-Cyrl-CS"/>
        </w:rPr>
        <w:t>извео наручиоцу</w:t>
      </w:r>
      <w:r w:rsidRPr="007B2A83">
        <w:rPr>
          <w:rFonts w:cs="Arial"/>
          <w:lang w:val="sr-Cyrl-CS"/>
        </w:rPr>
        <w:t xml:space="preserve"> неадекватн</w:t>
      </w:r>
      <w:r>
        <w:rPr>
          <w:rFonts w:cs="Arial"/>
          <w:lang w:val="sr-Cyrl-CS"/>
        </w:rPr>
        <w:t>и</w:t>
      </w:r>
      <w:r w:rsidRPr="007B2A83">
        <w:rPr>
          <w:rFonts w:cs="Arial"/>
          <w:lang w:val="sr-Cyrl-CS"/>
        </w:rPr>
        <w:t xml:space="preserve"> односно не одговара</w:t>
      </w:r>
      <w:r>
        <w:rPr>
          <w:rFonts w:cs="Arial"/>
          <w:lang w:val="sr-Cyrl-CS"/>
        </w:rPr>
        <w:t>ју</w:t>
      </w:r>
      <w:r w:rsidRPr="007B2A83">
        <w:rPr>
          <w:rFonts w:cs="Arial"/>
          <w:lang w:val="sr-Cyrl-CS"/>
        </w:rPr>
        <w:t xml:space="preserve"> неком од елемената садржаном у конкурсној документацији и прихваћеној понуди, </w:t>
      </w:r>
      <w:r>
        <w:rPr>
          <w:rFonts w:cs="Arial"/>
          <w:lang w:val="sr-Cyrl-CS"/>
        </w:rPr>
        <w:t xml:space="preserve">понуђач </w:t>
      </w:r>
      <w:r w:rsidRPr="007B2A83">
        <w:rPr>
          <w:rFonts w:cs="Arial"/>
          <w:lang w:val="sr-Cyrl-CS"/>
        </w:rPr>
        <w:t>одговара по свим законским одредбама о одговорности за неиспуњење обавезе.</w:t>
      </w:r>
    </w:p>
    <w:p w:rsidR="008C1B10" w:rsidRDefault="008C1B10" w:rsidP="008C7B19">
      <w:pPr>
        <w:spacing w:before="0"/>
        <w:rPr>
          <w:rFonts w:cs="Arial"/>
          <w:lang w:val="sr-Cyrl-CS"/>
        </w:rPr>
      </w:pPr>
    </w:p>
    <w:p w:rsidR="00C30DD6" w:rsidRPr="008C1B10" w:rsidRDefault="00C30DD6" w:rsidP="00792C5D">
      <w:pPr>
        <w:pStyle w:val="Heading10"/>
        <w:numPr>
          <w:ilvl w:val="1"/>
          <w:numId w:val="12"/>
        </w:numPr>
        <w:spacing w:before="0"/>
        <w:jc w:val="both"/>
        <w:rPr>
          <w:rFonts w:cs="Arial"/>
        </w:rPr>
      </w:pPr>
      <w:r w:rsidRPr="008C1B10">
        <w:rPr>
          <w:rFonts w:cs="Arial"/>
        </w:rPr>
        <w:t>Гарантни рок</w:t>
      </w:r>
    </w:p>
    <w:p w:rsidR="00C30DD6" w:rsidRDefault="00C30DD6" w:rsidP="00C30DD6">
      <w:pPr>
        <w:rPr>
          <w:rFonts w:eastAsia="Calibri" w:cs="Arial"/>
          <w:lang w:val="ru-RU"/>
        </w:rPr>
      </w:pPr>
      <w:r w:rsidRPr="00A842A4">
        <w:rPr>
          <w:rFonts w:eastAsia="Calibri" w:cs="Arial"/>
          <w:lang w:val="ru-RU"/>
        </w:rPr>
        <w:t xml:space="preserve">Гарантни рок за уговорене и изведене радове износи 24 </w:t>
      </w:r>
      <w:r w:rsidRPr="008C7B19">
        <w:rPr>
          <w:rFonts w:eastAsia="Calibri" w:cs="Arial"/>
          <w:i/>
          <w:lang w:val="ru-RU"/>
        </w:rPr>
        <w:t>(двадесетчетири)</w:t>
      </w:r>
      <w:r w:rsidRPr="00A842A4">
        <w:rPr>
          <w:rFonts w:eastAsia="Calibri" w:cs="Arial"/>
          <w:lang w:val="ru-RU"/>
        </w:rPr>
        <w:t xml:space="preserve"> месеца и почиње да тече од дана састављања Записника о примопредаји радова потписаног од стране </w:t>
      </w:r>
      <w:r w:rsidR="00BA1E51">
        <w:rPr>
          <w:rFonts w:eastAsia="Calibri" w:cs="Arial"/>
          <w:lang w:val="ru-RU"/>
        </w:rPr>
        <w:t xml:space="preserve">овлашћених </w:t>
      </w:r>
      <w:r w:rsidRPr="00A842A4">
        <w:rPr>
          <w:rFonts w:eastAsia="Calibri" w:cs="Arial"/>
          <w:lang w:val="ru-RU"/>
        </w:rPr>
        <w:t>представн</w:t>
      </w:r>
      <w:r w:rsidR="00E03899">
        <w:rPr>
          <w:rFonts w:eastAsia="Calibri" w:cs="Arial"/>
          <w:lang w:val="ru-RU"/>
        </w:rPr>
        <w:t>ика у</w:t>
      </w:r>
      <w:r w:rsidRPr="00A842A4">
        <w:rPr>
          <w:rFonts w:eastAsia="Calibri" w:cs="Arial"/>
          <w:lang w:val="ru-RU"/>
        </w:rPr>
        <w:t>говорних страна.</w:t>
      </w:r>
    </w:p>
    <w:p w:rsidR="006D4DA8" w:rsidRDefault="006D4DA8" w:rsidP="006D4DA8">
      <w:pPr>
        <w:rPr>
          <w:rFonts w:cs="Arial"/>
          <w:lang w:val="ru-RU" w:eastAsia="zh-CN"/>
        </w:rPr>
      </w:pPr>
      <w:r>
        <w:rPr>
          <w:rFonts w:cs="Arial"/>
          <w:lang w:val="sr-Cyrl-CS" w:eastAsia="zh-CN"/>
        </w:rPr>
        <w:t xml:space="preserve">Изабрани понуђач </w:t>
      </w:r>
      <w:r w:rsidRPr="00FB2693">
        <w:rPr>
          <w:rFonts w:cs="Arial"/>
          <w:lang w:val="ru-RU" w:eastAsia="zh-CN"/>
        </w:rPr>
        <w:t xml:space="preserve">је дужан да о свом трошку отклони све евентуалне недостатке у току трајања гарантног рока. </w:t>
      </w:r>
    </w:p>
    <w:p w:rsidR="00C30DD6" w:rsidRPr="00A842A4" w:rsidRDefault="00C30DD6" w:rsidP="00E90A72">
      <w:pPr>
        <w:spacing w:before="0"/>
        <w:rPr>
          <w:rFonts w:cs="Arial"/>
          <w:lang w:val="ru-RU" w:eastAsia="ar-SA"/>
        </w:rPr>
      </w:pPr>
    </w:p>
    <w:p w:rsidR="00C30DD6" w:rsidRPr="008C1B10" w:rsidRDefault="00C30DD6" w:rsidP="00792C5D">
      <w:pPr>
        <w:pStyle w:val="Heading10"/>
        <w:numPr>
          <w:ilvl w:val="1"/>
          <w:numId w:val="12"/>
        </w:numPr>
        <w:spacing w:before="0"/>
        <w:jc w:val="both"/>
        <w:rPr>
          <w:rFonts w:cs="Arial"/>
        </w:rPr>
      </w:pPr>
      <w:r w:rsidRPr="008C1B10">
        <w:rPr>
          <w:rFonts w:cs="Arial"/>
        </w:rPr>
        <w:t>Додатни захтеви наручиоца</w:t>
      </w:r>
    </w:p>
    <w:p w:rsidR="00C30DD6" w:rsidRPr="00661CCF" w:rsidRDefault="00C30DD6" w:rsidP="00C30DD6">
      <w:pPr>
        <w:spacing w:line="254" w:lineRule="exact"/>
        <w:ind w:left="300" w:hanging="280"/>
        <w:rPr>
          <w:rFonts w:eastAsia="Arial Unicode MS" w:cs="Arial"/>
          <w:lang w:val="sr-Cyrl-CS"/>
        </w:rPr>
      </w:pPr>
      <w:r>
        <w:rPr>
          <w:rFonts w:eastAsia="Arial Unicode MS" w:cs="Arial"/>
          <w:lang w:val="sr-Cyrl-CS" w:eastAsia="sr-Cyrl-CS"/>
        </w:rPr>
        <w:t>Понуђач се обавезује</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w:t>
      </w:r>
      <w:r>
        <w:rPr>
          <w:rFonts w:eastAsia="Arial Unicode MS" w:cs="Arial"/>
          <w:lang w:val="sr-Cyrl-CS" w:eastAsia="sr-Cyrl-CS"/>
        </w:rPr>
        <w:t>изврши радове</w:t>
      </w:r>
      <w:r w:rsidRPr="00661CCF">
        <w:rPr>
          <w:rFonts w:eastAsia="Arial Unicode MS" w:cs="Arial"/>
          <w:lang w:val="sr-Cyrl-CS" w:eastAsia="sr-Cyrl-CS"/>
        </w:rPr>
        <w:t xml:space="preserve"> у свему према условима из конкурсне документације, квалитетно, према професионалним правилима струке предвиђених за ову врсту </w:t>
      </w:r>
      <w:r>
        <w:rPr>
          <w:rFonts w:eastAsia="Arial Unicode MS" w:cs="Arial"/>
          <w:lang w:val="sr-Cyrl-CS" w:eastAsia="sr-Cyrl-CS"/>
        </w:rPr>
        <w:t>радова</w:t>
      </w:r>
      <w:r w:rsidRPr="00661CCF">
        <w:rPr>
          <w:rFonts w:eastAsia="Arial Unicode MS" w:cs="Arial"/>
          <w:lang w:val="sr-Cyrl-CS" w:eastAsia="sr-Cyrl-CS"/>
        </w:rPr>
        <w:t>, у складу са прописима и пословним обичајима;</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у периоду трајања </w:t>
      </w:r>
      <w:r>
        <w:rPr>
          <w:rFonts w:eastAsia="Arial Unicode MS" w:cs="Arial"/>
          <w:lang w:val="sr-Cyrl-CS" w:eastAsia="sr-Cyrl-CS"/>
        </w:rPr>
        <w:t>уговора</w:t>
      </w:r>
      <w:r w:rsidRPr="00661CCF">
        <w:rPr>
          <w:rFonts w:eastAsia="Arial Unicode MS" w:cs="Arial"/>
          <w:lang w:val="sr-Cyrl-CS" w:eastAsia="sr-Cyrl-CS"/>
        </w:rPr>
        <w:t xml:space="preserve"> увек има довољан број лица и опреме за </w:t>
      </w:r>
      <w:r>
        <w:rPr>
          <w:rFonts w:eastAsia="Arial Unicode MS" w:cs="Arial"/>
          <w:lang w:val="sr-Cyrl-CS" w:eastAsia="sr-Cyrl-CS"/>
        </w:rPr>
        <w:t>извођење радова</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 xml:space="preserve">да </w:t>
      </w:r>
      <w:r>
        <w:rPr>
          <w:rFonts w:eastAsia="Arial Unicode MS" w:cs="Arial"/>
          <w:lang w:val="sr-Cyrl-CS" w:eastAsia="sr-Cyrl-CS"/>
        </w:rPr>
        <w:t>радове</w:t>
      </w:r>
      <w:r w:rsidRPr="00661CCF">
        <w:rPr>
          <w:rFonts w:eastAsia="Arial Unicode MS" w:cs="Arial"/>
          <w:lang w:val="sr-Cyrl-CS" w:eastAsia="sr-Cyrl-CS"/>
        </w:rPr>
        <w:t xml:space="preserve"> из </w:t>
      </w:r>
      <w:r>
        <w:rPr>
          <w:rFonts w:eastAsia="Arial Unicode MS" w:cs="Arial"/>
          <w:lang w:val="sr-Cyrl-CS" w:eastAsia="sr-Cyrl-CS"/>
        </w:rPr>
        <w:t>предмета уговора</w:t>
      </w:r>
      <w:r w:rsidRPr="00661CCF">
        <w:rPr>
          <w:rFonts w:eastAsia="Arial Unicode MS" w:cs="Arial"/>
          <w:lang w:val="sr-Cyrl-CS" w:eastAsia="sr-Cyrl-CS"/>
        </w:rPr>
        <w:t xml:space="preserve"> изводи континуирано</w:t>
      </w:r>
      <w:r>
        <w:rPr>
          <w:rFonts w:eastAsia="Arial Unicode MS" w:cs="Arial"/>
          <w:lang w:val="sr-Cyrl-CS" w:eastAsia="sr-Cyrl-CS"/>
        </w:rPr>
        <w:t xml:space="preserve">, у роковима одређеним </w:t>
      </w:r>
      <w:r w:rsidR="00E03899">
        <w:rPr>
          <w:rFonts w:eastAsia="Arial Unicode MS" w:cs="Arial"/>
          <w:lang w:val="sr-Cyrl-CS" w:eastAsia="sr-Cyrl-CS"/>
        </w:rPr>
        <w:t>уговором</w:t>
      </w:r>
      <w:r w:rsidRPr="00661CCF">
        <w:rPr>
          <w:rFonts w:eastAsia="Arial Unicode MS" w:cs="Arial"/>
          <w:lang w:val="sr-Cyrl-CS" w:eastAsia="sr-Cyrl-CS"/>
        </w:rPr>
        <w:t>;</w:t>
      </w:r>
    </w:p>
    <w:p w:rsidR="00C30DD6" w:rsidRPr="00661CCF"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Pr>
          <w:rFonts w:eastAsia="Arial Unicode MS" w:cs="Arial"/>
          <w:lang w:val="sr-Cyrl-CS" w:eastAsia="sr-Cyrl-CS"/>
        </w:rPr>
        <w:t>да</w:t>
      </w:r>
      <w:r w:rsidRPr="00661CCF">
        <w:rPr>
          <w:rFonts w:eastAsia="Arial Unicode MS" w:cs="Arial"/>
          <w:lang w:val="sr-Cyrl-CS" w:eastAsia="sr-Cyrl-CS"/>
        </w:rPr>
        <w:t xml:space="preserve"> </w:t>
      </w:r>
      <w:r>
        <w:rPr>
          <w:rFonts w:eastAsia="Arial Unicode MS" w:cs="Arial"/>
          <w:lang w:val="sr-Cyrl-CS" w:eastAsia="sr-Cyrl-CS"/>
        </w:rPr>
        <w:t>радове</w:t>
      </w:r>
      <w:r w:rsidRPr="00661CCF">
        <w:rPr>
          <w:rFonts w:eastAsia="Arial Unicode MS" w:cs="Arial"/>
          <w:lang w:val="sr-Cyrl-CS" w:eastAsia="sr-Cyrl-CS"/>
        </w:rPr>
        <w:t xml:space="preserve"> из</w:t>
      </w:r>
      <w:r>
        <w:rPr>
          <w:rFonts w:eastAsia="Arial Unicode MS" w:cs="Arial"/>
          <w:lang w:val="sr-Cyrl-CS" w:eastAsia="sr-Cyrl-CS"/>
        </w:rPr>
        <w:t>води савесно, да се према имовини н</w:t>
      </w:r>
      <w:r w:rsidRPr="00661CCF">
        <w:rPr>
          <w:rFonts w:eastAsia="Arial Unicode MS" w:cs="Arial"/>
          <w:lang w:val="sr-Cyrl-CS" w:eastAsia="sr-Cyrl-CS"/>
        </w:rPr>
        <w:t>аручиоца</w:t>
      </w:r>
      <w:r>
        <w:rPr>
          <w:rFonts w:eastAsia="Arial Unicode MS" w:cs="Arial"/>
          <w:lang w:val="sr-Cyrl-CS" w:eastAsia="sr-Cyrl-CS"/>
        </w:rPr>
        <w:t xml:space="preserve"> опходи</w:t>
      </w:r>
      <w:r w:rsidRPr="00661CCF">
        <w:rPr>
          <w:rFonts w:eastAsia="Arial Unicode MS" w:cs="Arial"/>
          <w:lang w:val="sr-Cyrl-CS" w:eastAsia="sr-Cyrl-CS"/>
        </w:rPr>
        <w:t xml:space="preserve"> са пажњом доброг домаћина и да поступа у складу с</w:t>
      </w:r>
      <w:r>
        <w:rPr>
          <w:rFonts w:eastAsia="Arial Unicode MS" w:cs="Arial"/>
          <w:lang w:val="sr-Cyrl-CS" w:eastAsia="sr-Cyrl-CS"/>
        </w:rPr>
        <w:t>а налозима н</w:t>
      </w:r>
      <w:r w:rsidRPr="00661CCF">
        <w:rPr>
          <w:rFonts w:eastAsia="Arial Unicode MS" w:cs="Arial"/>
          <w:lang w:val="sr-Cyrl-CS" w:eastAsia="sr-Cyrl-CS"/>
        </w:rPr>
        <w:t>аручиоца, уколик</w:t>
      </w:r>
      <w:r>
        <w:rPr>
          <w:rFonts w:eastAsia="Arial Unicode MS" w:cs="Arial"/>
          <w:lang w:val="sr-Cyrl-CS" w:eastAsia="sr-Cyrl-CS"/>
        </w:rPr>
        <w:t xml:space="preserve">о то не одступа од одредби </w:t>
      </w:r>
      <w:r w:rsidR="00E03899">
        <w:rPr>
          <w:rFonts w:eastAsia="Arial Unicode MS" w:cs="Arial"/>
          <w:lang w:val="sr-Cyrl-CS" w:eastAsia="sr-Cyrl-CS"/>
        </w:rPr>
        <w:t>уговора</w:t>
      </w:r>
      <w:r w:rsidRPr="00661CCF">
        <w:rPr>
          <w:rFonts w:eastAsia="Arial Unicode MS" w:cs="Arial"/>
          <w:lang w:val="sr-Cyrl-CS" w:eastAsia="sr-Cyrl-CS"/>
        </w:rPr>
        <w:t xml:space="preserve"> и његових делова;</w:t>
      </w:r>
    </w:p>
    <w:p w:rsidR="00C30DD6" w:rsidRPr="00B77F54" w:rsidRDefault="00C30DD6" w:rsidP="00792C5D">
      <w:pPr>
        <w:numPr>
          <w:ilvl w:val="0"/>
          <w:numId w:val="41"/>
        </w:numPr>
        <w:tabs>
          <w:tab w:val="clear" w:pos="720"/>
          <w:tab w:val="left" w:pos="426"/>
        </w:tabs>
        <w:spacing w:before="0" w:line="254" w:lineRule="exact"/>
        <w:ind w:left="375" w:right="20" w:hanging="375"/>
        <w:rPr>
          <w:rFonts w:eastAsia="Arial Unicode MS" w:cs="Arial"/>
          <w:lang w:val="sr-Cyrl-CS"/>
        </w:rPr>
      </w:pPr>
      <w:r w:rsidRPr="00661CCF">
        <w:rPr>
          <w:rFonts w:eastAsia="Arial Unicode MS" w:cs="Arial"/>
          <w:lang w:val="sr-Cyrl-CS" w:eastAsia="sr-Cyrl-CS"/>
        </w:rPr>
        <w:t>да надокнади штету коју приликом извршења предмета јавне набавке причини својом кривицом.</w:t>
      </w:r>
    </w:p>
    <w:p w:rsidR="00984A80" w:rsidRDefault="00984A80">
      <w:pPr>
        <w:spacing w:before="0"/>
        <w:jc w:val="left"/>
        <w:rPr>
          <w:b/>
          <w:u w:val="single"/>
          <w:lang w:val="ru-RU"/>
        </w:rPr>
      </w:pPr>
      <w:r>
        <w:rPr>
          <w:b/>
          <w:u w:val="single"/>
          <w:lang w:val="ru-RU"/>
        </w:rPr>
        <w:br w:type="page"/>
      </w:r>
    </w:p>
    <w:p w:rsidR="00756A02" w:rsidRPr="0006275B" w:rsidRDefault="00756A02" w:rsidP="00792C5D">
      <w:pPr>
        <w:pStyle w:val="Heading10"/>
        <w:numPr>
          <w:ilvl w:val="0"/>
          <w:numId w:val="30"/>
        </w:numPr>
        <w:rPr>
          <w:rFonts w:cs="Arial"/>
        </w:rPr>
      </w:pPr>
      <w:bookmarkStart w:id="20" w:name="_Toc442559884"/>
      <w:r w:rsidRPr="0006275B">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61031A" w:rsidRPr="0061031A" w:rsidTr="008112A2">
        <w:trPr>
          <w:trHeight w:val="524"/>
          <w:jc w:val="center"/>
        </w:trPr>
        <w:tc>
          <w:tcPr>
            <w:tcW w:w="729" w:type="dxa"/>
            <w:vAlign w:val="center"/>
          </w:tcPr>
          <w:p w:rsidR="00175774" w:rsidRPr="0061031A" w:rsidRDefault="00175774" w:rsidP="003A4822">
            <w:pPr>
              <w:jc w:val="center"/>
              <w:rPr>
                <w:rFonts w:cs="Arial"/>
                <w:b/>
              </w:rPr>
            </w:pPr>
            <w:r w:rsidRPr="0061031A">
              <w:rPr>
                <w:rFonts w:cs="Arial"/>
                <w:b/>
              </w:rPr>
              <w:t>Ред. бр.</w:t>
            </w:r>
          </w:p>
        </w:tc>
        <w:tc>
          <w:tcPr>
            <w:tcW w:w="8430" w:type="dxa"/>
            <w:vAlign w:val="center"/>
          </w:tcPr>
          <w:p w:rsidR="00175774" w:rsidRPr="0061031A" w:rsidRDefault="00175774" w:rsidP="003A4822">
            <w:pPr>
              <w:ind w:right="-180"/>
              <w:jc w:val="center"/>
              <w:rPr>
                <w:rFonts w:cs="Arial"/>
                <w:b/>
                <w:lang w:val="ru-RU"/>
              </w:rPr>
            </w:pPr>
            <w:r w:rsidRPr="0061031A">
              <w:rPr>
                <w:rStyle w:val="Heading1Char"/>
              </w:rPr>
              <w:t>4.1</w:t>
            </w:r>
            <w:r w:rsidRPr="0061031A">
              <w:rPr>
                <w:rFonts w:cs="Arial"/>
                <w:b/>
                <w:lang w:val="ru-RU"/>
              </w:rPr>
              <w:t xml:space="preserve">  ОБАВЕЗНИ УСЛОВИ </w:t>
            </w:r>
          </w:p>
          <w:p w:rsidR="00175774" w:rsidRPr="0061031A" w:rsidRDefault="00175774" w:rsidP="00172CE1">
            <w:pPr>
              <w:jc w:val="center"/>
              <w:rPr>
                <w:rFonts w:cs="Arial"/>
                <w:b/>
              </w:rPr>
            </w:pPr>
            <w:r w:rsidRPr="0061031A">
              <w:rPr>
                <w:rFonts w:cs="Arial"/>
                <w:b/>
                <w:lang w:val="ru-RU"/>
              </w:rPr>
              <w:t xml:space="preserve">ЗА УЧЕШЋЕ У ПОСТУПКУ ЈАВНЕ НАБАВКЕ ИЗ ЧЛАНА 75. </w:t>
            </w:r>
            <w:r w:rsidRPr="0061031A">
              <w:rPr>
                <w:rFonts w:cs="Arial"/>
                <w:b/>
              </w:rPr>
              <w:t>З</w:t>
            </w:r>
            <w:r w:rsidR="005C7CDE" w:rsidRPr="0061031A">
              <w:rPr>
                <w:rFonts w:cs="Arial"/>
                <w:b/>
              </w:rPr>
              <w:t>АКОНА</w:t>
            </w:r>
          </w:p>
        </w:tc>
      </w:tr>
      <w:tr w:rsidR="0061031A" w:rsidRPr="0061031A" w:rsidTr="008112A2">
        <w:trPr>
          <w:jc w:val="center"/>
        </w:trPr>
        <w:tc>
          <w:tcPr>
            <w:tcW w:w="729" w:type="dxa"/>
            <w:vAlign w:val="center"/>
          </w:tcPr>
          <w:p w:rsidR="00175774" w:rsidRPr="0061031A" w:rsidRDefault="00175774" w:rsidP="003A4822">
            <w:pPr>
              <w:jc w:val="center"/>
              <w:rPr>
                <w:rFonts w:cs="Arial"/>
              </w:rPr>
            </w:pPr>
            <w:r w:rsidRPr="0061031A">
              <w:rPr>
                <w:rFonts w:cs="Arial"/>
              </w:rPr>
              <w:t>1.</w:t>
            </w:r>
          </w:p>
        </w:tc>
        <w:tc>
          <w:tcPr>
            <w:tcW w:w="8430" w:type="dxa"/>
            <w:vAlign w:val="center"/>
          </w:tcPr>
          <w:p w:rsidR="00175774" w:rsidRPr="0061031A" w:rsidRDefault="0006275B" w:rsidP="003A4822">
            <w:pPr>
              <w:autoSpaceDE w:val="0"/>
              <w:autoSpaceDN w:val="0"/>
              <w:adjustRightInd w:val="0"/>
              <w:rPr>
                <w:rFonts w:cs="Arial"/>
                <w:lang w:val="ru-RU"/>
              </w:rPr>
            </w:pPr>
            <w:r w:rsidRPr="0006275B">
              <w:rPr>
                <w:rFonts w:cs="Arial"/>
                <w:b/>
                <w:u w:val="single"/>
                <w:lang w:val="ru-RU"/>
              </w:rPr>
              <w:t>Услов:</w:t>
            </w:r>
            <w:r>
              <w:rPr>
                <w:rFonts w:cs="Arial"/>
                <w:b/>
                <w:lang w:val="ru-RU"/>
              </w:rPr>
              <w:t xml:space="preserve"> </w:t>
            </w:r>
            <w:r w:rsidR="00175774" w:rsidRPr="0006275B">
              <w:rPr>
                <w:rFonts w:cs="Arial"/>
                <w:lang w:val="pl-PL"/>
              </w:rPr>
              <w:t>Да</w:t>
            </w:r>
            <w:r w:rsidR="00175774" w:rsidRPr="0061031A">
              <w:rPr>
                <w:rFonts w:cs="Arial"/>
                <w:lang w:val="pl-PL"/>
              </w:rPr>
              <w:t xml:space="preserve"> је понуђач регистрован код надлежног органа, односно уписан у одговарајући регистар;</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 xml:space="preserve">Доказ: </w:t>
            </w:r>
          </w:p>
          <w:p w:rsidR="00175774" w:rsidRPr="0061031A" w:rsidRDefault="00175774" w:rsidP="003A4822">
            <w:pPr>
              <w:tabs>
                <w:tab w:val="left" w:pos="680"/>
              </w:tabs>
              <w:snapToGrid w:val="0"/>
              <w:rPr>
                <w:rFonts w:eastAsia="Calibri" w:cs="Arial"/>
                <w:lang w:val="ru-RU"/>
              </w:rPr>
            </w:pPr>
            <w:r w:rsidRPr="0061031A">
              <w:rPr>
                <w:rFonts w:eastAsia="Calibri" w:cs="Arial"/>
                <w:lang w:val="ru-RU"/>
              </w:rPr>
              <w:t xml:space="preserve">- </w:t>
            </w:r>
            <w:r w:rsidRPr="0061031A">
              <w:rPr>
                <w:rFonts w:eastAsia="Calibri" w:cs="Arial"/>
                <w:b/>
                <w:lang w:val="ru-RU"/>
              </w:rPr>
              <w:t>за правно лице:</w:t>
            </w:r>
            <w:r w:rsidRPr="0061031A">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031A" w:rsidRDefault="00175774" w:rsidP="003A4822">
            <w:pPr>
              <w:tabs>
                <w:tab w:val="left" w:pos="680"/>
              </w:tabs>
              <w:snapToGrid w:val="0"/>
              <w:rPr>
                <w:rFonts w:eastAsia="Calibri" w:cs="Arial"/>
                <w:lang w:val="ru-RU"/>
              </w:rPr>
            </w:pPr>
            <w:r w:rsidRPr="0061031A">
              <w:rPr>
                <w:rFonts w:eastAsia="Calibri" w:cs="Arial"/>
                <w:lang w:val="ru-RU"/>
              </w:rPr>
              <w:t xml:space="preserve">- </w:t>
            </w:r>
            <w:r w:rsidRPr="0061031A">
              <w:rPr>
                <w:rFonts w:eastAsia="Calibri" w:cs="Arial"/>
                <w:b/>
                <w:lang w:val="ru-RU"/>
              </w:rPr>
              <w:t xml:space="preserve">за предузетнике: </w:t>
            </w:r>
            <w:r w:rsidRPr="0061031A">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61031A" w:rsidRDefault="00175774" w:rsidP="003A4822">
            <w:pPr>
              <w:autoSpaceDE w:val="0"/>
              <w:autoSpaceDN w:val="0"/>
              <w:adjustRightInd w:val="0"/>
              <w:rPr>
                <w:rFonts w:eastAsia="Calibri" w:cs="Arial"/>
                <w:i/>
              </w:rPr>
            </w:pPr>
            <w:r w:rsidRPr="0061031A">
              <w:rPr>
                <w:rFonts w:eastAsia="Calibri" w:cs="Arial"/>
                <w:i/>
              </w:rPr>
              <w:t xml:space="preserve">Напомена: </w:t>
            </w:r>
          </w:p>
          <w:p w:rsidR="00175774" w:rsidRPr="0061031A" w:rsidRDefault="00175774" w:rsidP="00792C5D">
            <w:pPr>
              <w:numPr>
                <w:ilvl w:val="0"/>
                <w:numId w:val="13"/>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 xml:space="preserve">У случају да понуду подноси група понуђача, овај доказ доставити за сваког </w:t>
            </w:r>
            <w:r w:rsidR="00B46D29" w:rsidRPr="0061031A">
              <w:rPr>
                <w:rFonts w:eastAsia="Calibri" w:cs="Arial"/>
                <w:i/>
                <w:lang w:val="sr-Cyrl-CS"/>
              </w:rPr>
              <w:t>члана групе понуђача</w:t>
            </w:r>
          </w:p>
          <w:p w:rsidR="00175774" w:rsidRPr="0061031A" w:rsidRDefault="00175774" w:rsidP="00792C5D">
            <w:pPr>
              <w:numPr>
                <w:ilvl w:val="0"/>
                <w:numId w:val="13"/>
              </w:numPr>
              <w:tabs>
                <w:tab w:val="left" w:pos="680"/>
              </w:tabs>
              <w:snapToGrid w:val="0"/>
              <w:spacing w:before="0"/>
              <w:ind w:left="714" w:hanging="357"/>
              <w:contextualSpacing/>
              <w:jc w:val="left"/>
              <w:rPr>
                <w:rFonts w:cs="Arial"/>
                <w:lang w:val="ru-RU"/>
              </w:rPr>
            </w:pPr>
            <w:r w:rsidRPr="0061031A">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61031A" w:rsidRPr="0061031A" w:rsidTr="00CB3CDA">
        <w:trPr>
          <w:trHeight w:val="4379"/>
          <w:jc w:val="center"/>
        </w:trPr>
        <w:tc>
          <w:tcPr>
            <w:tcW w:w="729" w:type="dxa"/>
            <w:vAlign w:val="center"/>
          </w:tcPr>
          <w:p w:rsidR="00175774" w:rsidRPr="0061031A" w:rsidRDefault="00175774" w:rsidP="003A4822">
            <w:pPr>
              <w:jc w:val="center"/>
              <w:rPr>
                <w:rFonts w:cs="Arial"/>
              </w:rPr>
            </w:pPr>
            <w:r w:rsidRPr="0061031A">
              <w:rPr>
                <w:rFonts w:cs="Arial"/>
              </w:rPr>
              <w:t>2.</w:t>
            </w:r>
          </w:p>
        </w:tc>
        <w:tc>
          <w:tcPr>
            <w:tcW w:w="8430" w:type="dxa"/>
            <w:vAlign w:val="center"/>
          </w:tcPr>
          <w:p w:rsidR="00175774" w:rsidRPr="0061031A" w:rsidRDefault="00175774" w:rsidP="003A4822">
            <w:pPr>
              <w:autoSpaceDE w:val="0"/>
              <w:autoSpaceDN w:val="0"/>
              <w:adjustRightInd w:val="0"/>
              <w:rPr>
                <w:rFonts w:cs="Arial"/>
                <w:lang w:val="ru-RU"/>
              </w:rPr>
            </w:pPr>
            <w:r w:rsidRPr="0061031A">
              <w:rPr>
                <w:rFonts w:cs="Arial"/>
                <w:b/>
                <w:u w:val="single"/>
                <w:lang w:val="ru-RU"/>
              </w:rPr>
              <w:t>Услов:</w:t>
            </w:r>
            <w:r w:rsidRPr="0061031A">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175774" w:rsidP="003A4822">
            <w:pPr>
              <w:autoSpaceDE w:val="0"/>
              <w:autoSpaceDN w:val="0"/>
              <w:adjustRightInd w:val="0"/>
              <w:rPr>
                <w:rFonts w:cs="Arial"/>
                <w:b/>
                <w:u w:val="single"/>
                <w:lang w:val="ru-RU"/>
              </w:rPr>
            </w:pPr>
            <w:r w:rsidRPr="0061031A">
              <w:rPr>
                <w:rFonts w:eastAsia="Calibri" w:cs="Arial"/>
                <w:lang w:val="ru-RU"/>
              </w:rPr>
              <w:t xml:space="preserve">- </w:t>
            </w:r>
            <w:r w:rsidRPr="0061031A">
              <w:rPr>
                <w:rFonts w:eastAsia="Calibri" w:cs="Arial"/>
                <w:b/>
                <w:lang w:val="ru-RU"/>
              </w:rPr>
              <w:t>за правно лице:</w:t>
            </w:r>
          </w:p>
          <w:p w:rsidR="00175774" w:rsidRPr="0061031A" w:rsidRDefault="00175774" w:rsidP="003A4822">
            <w:pPr>
              <w:rPr>
                <w:rFonts w:cs="Arial"/>
                <w:lang w:val="ru-RU"/>
              </w:rPr>
            </w:pPr>
            <w:r w:rsidRPr="0061031A">
              <w:rPr>
                <w:rFonts w:cs="Arial"/>
                <w:lang w:val="ru-RU"/>
              </w:rPr>
              <w:t>1) ЗА ЗАКОНСКОГ ЗАСТУПНИКА</w:t>
            </w:r>
            <w:r w:rsidRPr="0061031A">
              <w:rPr>
                <w:rFonts w:cs="Arial"/>
                <w:b/>
                <w:lang w:val="ru-RU"/>
              </w:rPr>
              <w:t xml:space="preserve"> – уверење из казнене евиденције надлежне полицијске управе Министарства унутрашњих послова</w:t>
            </w:r>
            <w:r w:rsidRPr="0061031A">
              <w:rPr>
                <w:rFonts w:cs="Arial"/>
                <w:lang w:val="ru-RU"/>
              </w:rPr>
              <w:t xml:space="preserve"> – захтев за издавање овог уверења може се поднети према </w:t>
            </w:r>
            <w:r w:rsidRPr="0061031A">
              <w:rPr>
                <w:rFonts w:cs="Arial"/>
                <w:b/>
                <w:lang w:val="ru-RU"/>
              </w:rPr>
              <w:t>месту рођења</w:t>
            </w:r>
            <w:r w:rsidRPr="0061031A">
              <w:rPr>
                <w:rFonts w:cs="Arial"/>
                <w:lang w:val="ru-RU"/>
              </w:rPr>
              <w:t xml:space="preserve"> или према </w:t>
            </w:r>
            <w:r w:rsidRPr="0061031A">
              <w:rPr>
                <w:rFonts w:cs="Arial"/>
                <w:b/>
                <w:lang w:val="ru-RU"/>
              </w:rPr>
              <w:t>месту пребивалишта</w:t>
            </w:r>
            <w:r w:rsidRPr="0061031A">
              <w:rPr>
                <w:rFonts w:cs="Arial"/>
                <w:lang w:val="ru-RU"/>
              </w:rPr>
              <w:t>.</w:t>
            </w:r>
          </w:p>
          <w:p w:rsidR="00175774" w:rsidRPr="0061031A" w:rsidRDefault="00175774" w:rsidP="003A4822">
            <w:pPr>
              <w:rPr>
                <w:rFonts w:cs="Arial"/>
                <w:lang w:val="ru-RU"/>
              </w:rPr>
            </w:pPr>
            <w:r w:rsidRPr="0061031A">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61031A">
                <w:rPr>
                  <w:rStyle w:val="Hyperlink"/>
                  <w:rFonts w:cs="Arial"/>
                  <w:color w:val="auto"/>
                </w:rPr>
                <w:t>http</w:t>
              </w:r>
              <w:r w:rsidRPr="0061031A">
                <w:rPr>
                  <w:rStyle w:val="Hyperlink"/>
                  <w:rFonts w:cs="Arial"/>
                  <w:color w:val="auto"/>
                  <w:lang w:val="ru-RU"/>
                </w:rPr>
                <w:t>://</w:t>
              </w:r>
              <w:r w:rsidRPr="0061031A">
                <w:rPr>
                  <w:rStyle w:val="Hyperlink"/>
                  <w:rFonts w:cs="Arial"/>
                  <w:color w:val="auto"/>
                </w:rPr>
                <w:t>www</w:t>
              </w:r>
              <w:r w:rsidRPr="0061031A">
                <w:rPr>
                  <w:rStyle w:val="Hyperlink"/>
                  <w:rFonts w:cs="Arial"/>
                  <w:color w:val="auto"/>
                  <w:lang w:val="ru-RU"/>
                </w:rPr>
                <w:t>.</w:t>
              </w:r>
              <w:r w:rsidRPr="0061031A">
                <w:rPr>
                  <w:rStyle w:val="Hyperlink"/>
                  <w:rFonts w:cs="Arial"/>
                  <w:color w:val="auto"/>
                </w:rPr>
                <w:t>bg</w:t>
              </w:r>
              <w:r w:rsidRPr="0061031A">
                <w:rPr>
                  <w:rStyle w:val="Hyperlink"/>
                  <w:rFonts w:cs="Arial"/>
                  <w:color w:val="auto"/>
                  <w:lang w:val="ru-RU"/>
                </w:rPr>
                <w:t>.</w:t>
              </w:r>
              <w:r w:rsidRPr="0061031A">
                <w:rPr>
                  <w:rStyle w:val="Hyperlink"/>
                  <w:rFonts w:cs="Arial"/>
                  <w:color w:val="auto"/>
                </w:rPr>
                <w:t>vi</w:t>
              </w:r>
              <w:r w:rsidRPr="0061031A">
                <w:rPr>
                  <w:rStyle w:val="Hyperlink"/>
                  <w:rFonts w:cs="Arial"/>
                  <w:color w:val="auto"/>
                  <w:lang w:val="ru-RU"/>
                </w:rPr>
                <w:t>.</w:t>
              </w:r>
              <w:r w:rsidRPr="0061031A">
                <w:rPr>
                  <w:rStyle w:val="Hyperlink"/>
                  <w:rFonts w:cs="Arial"/>
                  <w:color w:val="auto"/>
                </w:rPr>
                <w:t>sud</w:t>
              </w:r>
              <w:r w:rsidRPr="0061031A">
                <w:rPr>
                  <w:rStyle w:val="Hyperlink"/>
                  <w:rFonts w:cs="Arial"/>
                  <w:color w:val="auto"/>
                  <w:lang w:val="ru-RU"/>
                </w:rPr>
                <w:t>.</w:t>
              </w:r>
              <w:r w:rsidRPr="0061031A">
                <w:rPr>
                  <w:rStyle w:val="Hyperlink"/>
                  <w:rFonts w:cs="Arial"/>
                  <w:color w:val="auto"/>
                </w:rPr>
                <w:t>rs</w:t>
              </w:r>
              <w:r w:rsidRPr="0061031A">
                <w:rPr>
                  <w:rStyle w:val="Hyperlink"/>
                  <w:rFonts w:cs="Arial"/>
                  <w:color w:val="auto"/>
                  <w:lang w:val="ru-RU"/>
                </w:rPr>
                <w:t>/</w:t>
              </w:r>
              <w:r w:rsidRPr="0061031A">
                <w:rPr>
                  <w:rStyle w:val="Hyperlink"/>
                  <w:rFonts w:cs="Arial"/>
                  <w:color w:val="auto"/>
                </w:rPr>
                <w:t>lt</w:t>
              </w:r>
              <w:r w:rsidRPr="0061031A">
                <w:rPr>
                  <w:rStyle w:val="Hyperlink"/>
                  <w:rFonts w:cs="Arial"/>
                  <w:color w:val="auto"/>
                  <w:lang w:val="ru-RU"/>
                </w:rPr>
                <w:t>/</w:t>
              </w:r>
              <w:r w:rsidRPr="0061031A">
                <w:rPr>
                  <w:rStyle w:val="Hyperlink"/>
                  <w:rFonts w:cs="Arial"/>
                  <w:color w:val="auto"/>
                </w:rPr>
                <w:t>articles</w:t>
              </w:r>
              <w:r w:rsidRPr="0061031A">
                <w:rPr>
                  <w:rStyle w:val="Hyperlink"/>
                  <w:rFonts w:cs="Arial"/>
                  <w:color w:val="auto"/>
                  <w:lang w:val="ru-RU"/>
                </w:rPr>
                <w:t>/</w:t>
              </w:r>
              <w:r w:rsidRPr="0061031A">
                <w:rPr>
                  <w:rStyle w:val="Hyperlink"/>
                  <w:rFonts w:cs="Arial"/>
                  <w:color w:val="auto"/>
                </w:rPr>
                <w:t>o</w:t>
              </w:r>
              <w:r w:rsidRPr="0061031A">
                <w:rPr>
                  <w:rStyle w:val="Hyperlink"/>
                  <w:rFonts w:cs="Arial"/>
                  <w:color w:val="auto"/>
                  <w:lang w:val="ru-RU"/>
                </w:rPr>
                <w:t>-</w:t>
              </w:r>
              <w:r w:rsidRPr="0061031A">
                <w:rPr>
                  <w:rStyle w:val="Hyperlink"/>
                  <w:rFonts w:cs="Arial"/>
                  <w:color w:val="auto"/>
                </w:rPr>
                <w:t>visem</w:t>
              </w:r>
              <w:r w:rsidRPr="0061031A">
                <w:rPr>
                  <w:rStyle w:val="Hyperlink"/>
                  <w:rFonts w:cs="Arial"/>
                  <w:color w:val="auto"/>
                  <w:lang w:val="ru-RU"/>
                </w:rPr>
                <w:t>-</w:t>
              </w:r>
              <w:r w:rsidRPr="0061031A">
                <w:rPr>
                  <w:rStyle w:val="Hyperlink"/>
                  <w:rFonts w:cs="Arial"/>
                  <w:color w:val="auto"/>
                </w:rPr>
                <w:t>sudu</w:t>
              </w:r>
              <w:r w:rsidRPr="0061031A">
                <w:rPr>
                  <w:rStyle w:val="Hyperlink"/>
                  <w:rFonts w:cs="Arial"/>
                  <w:color w:val="auto"/>
                  <w:lang w:val="ru-RU"/>
                </w:rPr>
                <w:t>/</w:t>
              </w:r>
              <w:r w:rsidRPr="0061031A">
                <w:rPr>
                  <w:rStyle w:val="Hyperlink"/>
                  <w:rFonts w:cs="Arial"/>
                  <w:color w:val="auto"/>
                </w:rPr>
                <w:t>obavestenje</w:t>
              </w:r>
              <w:r w:rsidRPr="0061031A">
                <w:rPr>
                  <w:rStyle w:val="Hyperlink"/>
                  <w:rFonts w:cs="Arial"/>
                  <w:color w:val="auto"/>
                  <w:lang w:val="ru-RU"/>
                </w:rPr>
                <w:t>-</w:t>
              </w:r>
              <w:r w:rsidRPr="0061031A">
                <w:rPr>
                  <w:rStyle w:val="Hyperlink"/>
                  <w:rFonts w:cs="Arial"/>
                  <w:color w:val="auto"/>
                </w:rPr>
                <w:t>ke</w:t>
              </w:r>
              <w:r w:rsidRPr="0061031A">
                <w:rPr>
                  <w:rStyle w:val="Hyperlink"/>
                  <w:rFonts w:cs="Arial"/>
                  <w:color w:val="auto"/>
                  <w:lang w:val="ru-RU"/>
                </w:rPr>
                <w:t>-</w:t>
              </w:r>
              <w:r w:rsidRPr="0061031A">
                <w:rPr>
                  <w:rStyle w:val="Hyperlink"/>
                  <w:rFonts w:cs="Arial"/>
                  <w:color w:val="auto"/>
                </w:rPr>
                <w:t>za</w:t>
              </w:r>
              <w:r w:rsidRPr="0061031A">
                <w:rPr>
                  <w:rStyle w:val="Hyperlink"/>
                  <w:rFonts w:cs="Arial"/>
                  <w:color w:val="auto"/>
                  <w:lang w:val="ru-RU"/>
                </w:rPr>
                <w:t>-</w:t>
              </w:r>
              <w:r w:rsidRPr="0061031A">
                <w:rPr>
                  <w:rStyle w:val="Hyperlink"/>
                  <w:rFonts w:cs="Arial"/>
                  <w:color w:val="auto"/>
                </w:rPr>
                <w:t>pravna</w:t>
              </w:r>
              <w:r w:rsidRPr="0061031A">
                <w:rPr>
                  <w:rStyle w:val="Hyperlink"/>
                  <w:rFonts w:cs="Arial"/>
                  <w:color w:val="auto"/>
                  <w:lang w:val="ru-RU"/>
                </w:rPr>
                <w:t>-</w:t>
              </w:r>
              <w:r w:rsidRPr="0061031A">
                <w:rPr>
                  <w:rStyle w:val="Hyperlink"/>
                  <w:rFonts w:cs="Arial"/>
                  <w:color w:val="auto"/>
                </w:rPr>
                <w:t>lica</w:t>
              </w:r>
              <w:r w:rsidRPr="0061031A">
                <w:rPr>
                  <w:rStyle w:val="Hyperlink"/>
                  <w:rFonts w:cs="Arial"/>
                  <w:color w:val="auto"/>
                  <w:lang w:val="ru-RU"/>
                </w:rPr>
                <w:t>.</w:t>
              </w:r>
              <w:r w:rsidRPr="0061031A">
                <w:rPr>
                  <w:rStyle w:val="Hyperlink"/>
                  <w:rFonts w:cs="Arial"/>
                  <w:color w:val="auto"/>
                </w:rPr>
                <w:t>html</w:t>
              </w:r>
            </w:hyperlink>
          </w:p>
          <w:p w:rsidR="00175774" w:rsidRPr="0061031A" w:rsidRDefault="00175774" w:rsidP="003A4822">
            <w:pPr>
              <w:rPr>
                <w:rFonts w:cs="Arial"/>
                <w:lang w:val="ru-RU"/>
              </w:rPr>
            </w:pPr>
            <w:r w:rsidRPr="0061031A">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1031A">
              <w:rPr>
                <w:rFonts w:cs="Arial"/>
                <w:b/>
                <w:lang w:val="ru-RU"/>
              </w:rPr>
              <w:t xml:space="preserve">Уверење Основног суда  </w:t>
            </w:r>
            <w:r w:rsidRPr="0061031A">
              <w:rPr>
                <w:rFonts w:cs="Arial"/>
                <w:lang w:val="ru-RU"/>
              </w:rPr>
              <w:t>(</w:t>
            </w:r>
            <w:r w:rsidRPr="0061031A">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61031A">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61031A" w:rsidRDefault="00175774" w:rsidP="003A4822">
            <w:pPr>
              <w:rPr>
                <w:rFonts w:cs="Arial"/>
                <w:b/>
                <w:lang w:val="ru-RU"/>
              </w:rPr>
            </w:pPr>
            <w:r w:rsidRPr="0061031A">
              <w:rPr>
                <w:rFonts w:cs="Arial"/>
                <w:i/>
                <w:lang w:val="ru-RU"/>
              </w:rPr>
              <w:t>Посебна напомена:</w:t>
            </w:r>
            <w:r w:rsidR="00B46D29" w:rsidRPr="0061031A">
              <w:rPr>
                <w:rFonts w:cs="Arial"/>
                <w:lang w:val="ru-RU"/>
              </w:rPr>
              <w:t xml:space="preserve"> Уколико уверење </w:t>
            </w:r>
            <w:r w:rsidR="00B46D29" w:rsidRPr="0061031A">
              <w:rPr>
                <w:rFonts w:cs="Arial"/>
                <w:lang w:val="sr-Cyrl-CS"/>
              </w:rPr>
              <w:t>О</w:t>
            </w:r>
            <w:r w:rsidRPr="0061031A">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031A">
              <w:rPr>
                <w:rFonts w:cs="Arial"/>
                <w:u w:val="single"/>
                <w:lang w:val="ru-RU"/>
              </w:rPr>
              <w:t>и</w:t>
            </w:r>
            <w:r w:rsidRPr="0061031A">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61031A">
              <w:rPr>
                <w:rFonts w:cs="Arial"/>
                <w:lang w:val="ru-RU"/>
              </w:rPr>
              <w:lastRenderedPageBreak/>
              <w:t xml:space="preserve">потврђује да понуђач (правно лице) није осуђиван за </w:t>
            </w:r>
            <w:r w:rsidRPr="0061031A">
              <w:rPr>
                <w:rFonts w:cs="Arial"/>
                <w:b/>
                <w:lang w:val="ru-RU"/>
              </w:rPr>
              <w:t>кривична дела против привреде и кривично дело примања мита.</w:t>
            </w:r>
          </w:p>
          <w:p w:rsidR="00175774" w:rsidRPr="0061031A" w:rsidRDefault="00175774" w:rsidP="003A4822">
            <w:pPr>
              <w:rPr>
                <w:rFonts w:cs="Arial"/>
                <w:lang w:val="ru-RU"/>
              </w:rPr>
            </w:pPr>
            <w:r w:rsidRPr="0061031A">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61031A">
              <w:rPr>
                <w:rFonts w:cs="Arial"/>
                <w:lang w:val="ru-RU"/>
              </w:rPr>
              <w:t xml:space="preserve"> – захтев за издавање овог уверења може се поднети према </w:t>
            </w:r>
            <w:r w:rsidRPr="0061031A">
              <w:rPr>
                <w:rFonts w:cs="Arial"/>
                <w:b/>
                <w:lang w:val="ru-RU"/>
              </w:rPr>
              <w:t>месту рођења</w:t>
            </w:r>
            <w:r w:rsidRPr="0061031A">
              <w:rPr>
                <w:rFonts w:cs="Arial"/>
                <w:lang w:val="ru-RU"/>
              </w:rPr>
              <w:t xml:space="preserve"> или према </w:t>
            </w:r>
            <w:r w:rsidRPr="0061031A">
              <w:rPr>
                <w:rFonts w:cs="Arial"/>
                <w:b/>
                <w:lang w:val="ru-RU"/>
              </w:rPr>
              <w:t>месту пребивалишта</w:t>
            </w:r>
            <w:r w:rsidRPr="0061031A">
              <w:rPr>
                <w:rFonts w:cs="Arial"/>
                <w:lang w:val="ru-RU"/>
              </w:rPr>
              <w:t>.</w:t>
            </w:r>
          </w:p>
          <w:p w:rsidR="00175774" w:rsidRPr="0006275B" w:rsidRDefault="00175774" w:rsidP="003A4822">
            <w:pPr>
              <w:autoSpaceDE w:val="0"/>
              <w:autoSpaceDN w:val="0"/>
              <w:adjustRightInd w:val="0"/>
              <w:rPr>
                <w:rFonts w:eastAsia="Calibri" w:cs="Arial"/>
                <w:i/>
                <w:u w:val="single"/>
              </w:rPr>
            </w:pPr>
            <w:r w:rsidRPr="0006275B">
              <w:rPr>
                <w:rFonts w:eastAsia="Calibri" w:cs="Arial"/>
                <w:i/>
                <w:u w:val="single"/>
              </w:rPr>
              <w:t xml:space="preserve">Напомена: </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У случају да правно лице има више законских заступника, ове доказе доставити за сваког од њих</w:t>
            </w:r>
          </w:p>
          <w:p w:rsidR="00175774" w:rsidRPr="0061031A" w:rsidRDefault="00175774" w:rsidP="00792C5D">
            <w:pPr>
              <w:numPr>
                <w:ilvl w:val="0"/>
                <w:numId w:val="15"/>
              </w:numPr>
              <w:tabs>
                <w:tab w:val="left" w:pos="680"/>
              </w:tabs>
              <w:snapToGrid w:val="0"/>
              <w:spacing w:before="0"/>
              <w:ind w:left="714" w:hanging="357"/>
              <w:contextualSpacing/>
              <w:jc w:val="left"/>
              <w:rPr>
                <w:rFonts w:eastAsia="Calibri" w:cs="Arial"/>
                <w:i/>
                <w:lang w:val="ru-RU"/>
              </w:rPr>
            </w:pPr>
            <w:r w:rsidRPr="0061031A">
              <w:rPr>
                <w:rFonts w:eastAsia="Calibri" w:cs="Arial"/>
                <w:i/>
                <w:lang w:val="ru-RU"/>
              </w:rPr>
              <w:t xml:space="preserve">У случају да понуду подноси група понуђача, ове доказе доставити за сваког </w:t>
            </w:r>
            <w:r w:rsidR="00B46D29" w:rsidRPr="0061031A">
              <w:rPr>
                <w:rFonts w:eastAsia="Calibri" w:cs="Arial"/>
                <w:i/>
                <w:lang w:val="sr-Cyrl-CS"/>
              </w:rPr>
              <w:t>члана групе понуђача</w:t>
            </w:r>
          </w:p>
          <w:p w:rsidR="00B46D29" w:rsidRPr="0061031A" w:rsidRDefault="00175774" w:rsidP="00792C5D">
            <w:pPr>
              <w:numPr>
                <w:ilvl w:val="0"/>
                <w:numId w:val="15"/>
              </w:numPr>
              <w:tabs>
                <w:tab w:val="left" w:pos="680"/>
              </w:tabs>
              <w:snapToGrid w:val="0"/>
              <w:spacing w:before="0"/>
              <w:ind w:left="714" w:hanging="357"/>
              <w:contextualSpacing/>
              <w:jc w:val="left"/>
              <w:rPr>
                <w:rFonts w:cs="Arial"/>
                <w:lang w:val="ru-RU"/>
              </w:rPr>
            </w:pPr>
            <w:r w:rsidRPr="0061031A">
              <w:rPr>
                <w:rFonts w:eastAsia="Calibri" w:cs="Arial"/>
                <w:i/>
                <w:lang w:val="ru-RU"/>
              </w:rPr>
              <w:t xml:space="preserve">У случају да понуђач подноси понуду са подизвођачем, ове доказе доставити и за </w:t>
            </w:r>
            <w:r w:rsidR="00B46D29" w:rsidRPr="0061031A">
              <w:rPr>
                <w:rFonts w:eastAsia="Calibri" w:cs="Arial"/>
                <w:i/>
                <w:lang w:val="sr-Cyrl-CS"/>
              </w:rPr>
              <w:t xml:space="preserve">сваког </w:t>
            </w:r>
            <w:r w:rsidRPr="0061031A">
              <w:rPr>
                <w:rFonts w:eastAsia="Calibri" w:cs="Arial"/>
                <w:i/>
                <w:lang w:val="ru-RU"/>
              </w:rPr>
              <w:t xml:space="preserve">подизвођача </w:t>
            </w:r>
          </w:p>
          <w:p w:rsidR="00B46D29" w:rsidRPr="00CB3CDA" w:rsidRDefault="00175774" w:rsidP="00B46D29">
            <w:pPr>
              <w:tabs>
                <w:tab w:val="left" w:pos="680"/>
              </w:tabs>
              <w:snapToGrid w:val="0"/>
              <w:spacing w:before="0"/>
              <w:contextualSpacing/>
              <w:jc w:val="left"/>
              <w:rPr>
                <w:rFonts w:eastAsia="Calibri" w:cs="Arial"/>
                <w:lang w:val="sr-Cyrl-CS"/>
              </w:rPr>
            </w:pPr>
            <w:r w:rsidRPr="0061031A">
              <w:rPr>
                <w:rFonts w:eastAsia="Calibri" w:cs="Arial"/>
                <w:b/>
                <w:lang w:val="ru-RU"/>
              </w:rPr>
              <w:t>Ови докази не могу бити старији од два месеца пре отварања понуда</w:t>
            </w:r>
            <w:r w:rsidRPr="0061031A">
              <w:rPr>
                <w:rFonts w:eastAsia="Calibri" w:cs="Arial"/>
                <w:lang w:val="ru-RU"/>
              </w:rPr>
              <w:t>.</w:t>
            </w:r>
          </w:p>
        </w:tc>
      </w:tr>
      <w:tr w:rsidR="0061031A" w:rsidRPr="0061031A" w:rsidTr="008112A2">
        <w:trPr>
          <w:trHeight w:val="70"/>
          <w:jc w:val="center"/>
        </w:trPr>
        <w:tc>
          <w:tcPr>
            <w:tcW w:w="729" w:type="dxa"/>
            <w:vAlign w:val="center"/>
          </w:tcPr>
          <w:p w:rsidR="00175774" w:rsidRPr="0061031A" w:rsidRDefault="00175774" w:rsidP="003A4822">
            <w:pPr>
              <w:jc w:val="center"/>
              <w:rPr>
                <w:rFonts w:cs="Arial"/>
              </w:rPr>
            </w:pPr>
            <w:r w:rsidRPr="0061031A">
              <w:rPr>
                <w:rFonts w:cs="Arial"/>
              </w:rPr>
              <w:lastRenderedPageBreak/>
              <w:t>3.</w:t>
            </w:r>
          </w:p>
        </w:tc>
        <w:tc>
          <w:tcPr>
            <w:tcW w:w="8430" w:type="dxa"/>
            <w:vAlign w:val="center"/>
          </w:tcPr>
          <w:p w:rsidR="00175774" w:rsidRPr="0061031A" w:rsidRDefault="00175774" w:rsidP="003A4822">
            <w:pPr>
              <w:snapToGrid w:val="0"/>
              <w:rPr>
                <w:rFonts w:cs="Arial"/>
                <w:lang w:val="ru-RU"/>
              </w:rPr>
            </w:pPr>
            <w:r w:rsidRPr="0061031A">
              <w:rPr>
                <w:rFonts w:cs="Arial"/>
                <w:b/>
                <w:u w:val="single"/>
                <w:lang w:val="ru-RU"/>
              </w:rPr>
              <w:t>Услов</w:t>
            </w:r>
            <w:r w:rsidRPr="0061031A">
              <w:rPr>
                <w:rFonts w:cs="Arial"/>
                <w:u w:val="single"/>
                <w:lang w:val="ru-RU"/>
              </w:rPr>
              <w:t>:</w:t>
            </w:r>
            <w:r w:rsidRPr="0061031A">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175774" w:rsidP="003A4822">
            <w:pPr>
              <w:snapToGrid w:val="0"/>
              <w:rPr>
                <w:rFonts w:eastAsia="Calibri" w:cs="Arial"/>
                <w:lang w:val="ru-RU"/>
              </w:rPr>
            </w:pPr>
            <w:r w:rsidRPr="0061031A">
              <w:rPr>
                <w:rFonts w:eastAsia="Calibri" w:cs="Arial"/>
                <w:lang w:val="ru-RU"/>
              </w:rPr>
              <w:t xml:space="preserve">- </w:t>
            </w:r>
            <w:r w:rsidRPr="0061031A">
              <w:rPr>
                <w:rFonts w:eastAsia="Calibri" w:cs="Arial"/>
                <w:b/>
                <w:lang w:val="ru-RU"/>
              </w:rPr>
              <w:t xml:space="preserve">за правно лице, предузетнике и физичка лица: </w:t>
            </w:r>
          </w:p>
          <w:p w:rsidR="00175774" w:rsidRPr="0061031A" w:rsidRDefault="00175774" w:rsidP="003A4822">
            <w:pPr>
              <w:snapToGrid w:val="0"/>
              <w:rPr>
                <w:rFonts w:eastAsia="Calibri" w:cs="Arial"/>
                <w:lang w:val="ru-RU"/>
              </w:rPr>
            </w:pPr>
            <w:r w:rsidRPr="0061031A">
              <w:rPr>
                <w:rFonts w:eastAsia="Calibri" w:cs="Arial"/>
                <w:b/>
                <w:lang w:val="ru-RU"/>
              </w:rPr>
              <w:t>1.</w:t>
            </w:r>
            <w:r w:rsidR="0006275B">
              <w:rPr>
                <w:rFonts w:eastAsia="Calibri" w:cs="Arial"/>
                <w:b/>
                <w:lang w:val="ru-RU"/>
              </w:rPr>
              <w:t xml:space="preserve"> </w:t>
            </w:r>
            <w:r w:rsidRPr="0061031A">
              <w:rPr>
                <w:rFonts w:eastAsia="Calibri" w:cs="Arial"/>
                <w:b/>
                <w:lang w:val="ru-RU"/>
              </w:rPr>
              <w:t>Уверење Пореске управе</w:t>
            </w:r>
            <w:r w:rsidRPr="0061031A">
              <w:rPr>
                <w:rFonts w:eastAsia="Calibri" w:cs="Arial"/>
                <w:lang w:val="ru-RU"/>
              </w:rPr>
              <w:t xml:space="preserve"> Министарства финансија да је измирио доспеле </w:t>
            </w:r>
            <w:r w:rsidRPr="0061031A">
              <w:rPr>
                <w:rFonts w:cs="Arial"/>
                <w:lang w:val="ru-RU"/>
              </w:rPr>
              <w:t xml:space="preserve">порезе и доприносе </w:t>
            </w:r>
            <w:r w:rsidRPr="0061031A">
              <w:rPr>
                <w:rFonts w:eastAsia="Calibri" w:cs="Arial"/>
                <w:b/>
                <w:u w:val="single"/>
                <w:lang w:val="ru-RU"/>
              </w:rPr>
              <w:t>и</w:t>
            </w:r>
          </w:p>
          <w:p w:rsidR="00175774" w:rsidRPr="0061031A" w:rsidRDefault="00175774" w:rsidP="003A4822">
            <w:pPr>
              <w:rPr>
                <w:rFonts w:cs="Arial"/>
                <w:lang w:val="ru-RU"/>
              </w:rPr>
            </w:pPr>
            <w:r w:rsidRPr="0061031A">
              <w:rPr>
                <w:rFonts w:eastAsia="Calibri" w:cs="Arial"/>
                <w:b/>
                <w:lang w:val="ru-RU"/>
              </w:rPr>
              <w:t>2.</w:t>
            </w:r>
            <w:r w:rsidR="0006275B">
              <w:rPr>
                <w:rFonts w:eastAsia="Calibri" w:cs="Arial"/>
                <w:b/>
                <w:lang w:val="ru-RU"/>
              </w:rPr>
              <w:t xml:space="preserve"> </w:t>
            </w:r>
            <w:r w:rsidRPr="0061031A">
              <w:rPr>
                <w:rFonts w:eastAsia="Calibri" w:cs="Arial"/>
                <w:b/>
                <w:lang w:val="ru-RU"/>
              </w:rPr>
              <w:t xml:space="preserve">Уверење Управе јавних прихода </w:t>
            </w:r>
            <w:r w:rsidR="00B24BAB" w:rsidRPr="0061031A">
              <w:rPr>
                <w:rFonts w:eastAsia="Calibri" w:cs="Arial"/>
                <w:b/>
                <w:lang w:val="ru-RU"/>
              </w:rPr>
              <w:t>локалне самоуправе (</w:t>
            </w:r>
            <w:r w:rsidRPr="0061031A">
              <w:rPr>
                <w:rFonts w:eastAsia="Calibri" w:cs="Arial"/>
                <w:b/>
                <w:lang w:val="ru-RU"/>
              </w:rPr>
              <w:t>града, односно општине</w:t>
            </w:r>
            <w:r w:rsidR="00B24BAB" w:rsidRPr="0061031A">
              <w:rPr>
                <w:rFonts w:cs="Arial"/>
                <w:lang w:val="ru-RU"/>
              </w:rPr>
              <w:t xml:space="preserve">) </w:t>
            </w:r>
            <w:r w:rsidRPr="0061031A">
              <w:rPr>
                <w:rFonts w:cs="Arial"/>
                <w:lang w:val="ru-RU"/>
              </w:rPr>
              <w:t>према месту седишта пореског обвезника правног лица</w:t>
            </w:r>
            <w:r w:rsidR="00B24BAB" w:rsidRPr="0061031A">
              <w:rPr>
                <w:rFonts w:cs="Arial"/>
                <w:lang w:val="ru-RU"/>
              </w:rPr>
              <w:t xml:space="preserve"> и предузетника</w:t>
            </w:r>
            <w:r w:rsidRPr="0061031A">
              <w:rPr>
                <w:rFonts w:cs="Arial"/>
                <w:lang w:val="ru-RU"/>
              </w:rPr>
              <w:t xml:space="preserve">, односно према пребивалишту физичког лица, </w:t>
            </w:r>
            <w:r w:rsidRPr="0061031A">
              <w:rPr>
                <w:rFonts w:eastAsia="Calibri" w:cs="Arial"/>
                <w:lang w:val="ru-RU"/>
              </w:rPr>
              <w:t xml:space="preserve">да је измирио обавезе по основу изворних локалних јавних прихода </w:t>
            </w:r>
          </w:p>
          <w:p w:rsidR="00175774" w:rsidRPr="0006275B" w:rsidRDefault="00175774" w:rsidP="003A4822">
            <w:pPr>
              <w:ind w:right="122"/>
              <w:rPr>
                <w:rFonts w:cs="Arial"/>
                <w:u w:val="single"/>
                <w:lang w:val="ru-RU"/>
              </w:rPr>
            </w:pPr>
            <w:r w:rsidRPr="0006275B">
              <w:rPr>
                <w:rFonts w:cs="Arial"/>
                <w:u w:val="single"/>
                <w:lang w:val="ru-RU"/>
              </w:rPr>
              <w:t>Напомена:</w:t>
            </w:r>
          </w:p>
          <w:p w:rsidR="00175774" w:rsidRPr="0061031A" w:rsidRDefault="00B24BAB" w:rsidP="00792C5D">
            <w:pPr>
              <w:numPr>
                <w:ilvl w:val="0"/>
                <w:numId w:val="11"/>
              </w:numPr>
              <w:autoSpaceDE w:val="0"/>
              <w:autoSpaceDN w:val="0"/>
              <w:adjustRightInd w:val="0"/>
              <w:snapToGrid w:val="0"/>
              <w:spacing w:before="0"/>
              <w:ind w:hanging="357"/>
              <w:contextualSpacing/>
              <w:jc w:val="left"/>
              <w:rPr>
                <w:rFonts w:eastAsia="TimesNewRomanPSMT" w:cs="Arial"/>
                <w:b/>
                <w:u w:val="single"/>
                <w:lang w:val="ru-RU"/>
              </w:rPr>
            </w:pPr>
            <w:r w:rsidRPr="0061031A">
              <w:rPr>
                <w:rFonts w:eastAsia="TimesNewRomanPSMT" w:cs="Arial"/>
                <w:i/>
                <w:lang w:val="ru-RU"/>
              </w:rPr>
              <w:t>Уколико локална (општи</w:t>
            </w:r>
            <w:r w:rsidR="00175774" w:rsidRPr="0061031A">
              <w:rPr>
                <w:rFonts w:eastAsia="TimesNewRomanPSMT" w:cs="Arial"/>
                <w:i/>
                <w:lang w:val="ru-RU"/>
              </w:rPr>
              <w:t>н</w:t>
            </w:r>
            <w:r w:rsidRPr="0061031A">
              <w:rPr>
                <w:rFonts w:eastAsia="TimesNewRomanPSMT" w:cs="Arial"/>
                <w:i/>
                <w:lang w:val="sr-Cyrl-CS"/>
              </w:rPr>
              <w:t>с</w:t>
            </w:r>
            <w:r w:rsidR="00175774" w:rsidRPr="0061031A">
              <w:rPr>
                <w:rFonts w:eastAsia="TimesNewRomanPSMT" w:cs="Arial"/>
                <w:i/>
                <w:lang w:val="ru-RU"/>
              </w:rPr>
              <w:t>ка) управа</w:t>
            </w:r>
            <w:r w:rsidRPr="0061031A">
              <w:rPr>
                <w:rFonts w:eastAsia="TimesNewRomanPSMT" w:cs="Arial"/>
                <w:i/>
                <w:lang w:val="sr-Cyrl-CS"/>
              </w:rPr>
              <w:t xml:space="preserve"> јавних приход</w:t>
            </w:r>
            <w:r w:rsidR="00175774" w:rsidRPr="0061031A">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1031A">
              <w:rPr>
                <w:rFonts w:eastAsia="TimesNewRomanPSMT" w:cs="Arial"/>
                <w:i/>
                <w:lang w:val="sr-Cyrl-CS"/>
              </w:rPr>
              <w:t xml:space="preserve">јавних прихода </w:t>
            </w:r>
            <w:r w:rsidR="00175774" w:rsidRPr="0061031A">
              <w:rPr>
                <w:rFonts w:eastAsia="TimesNewRomanPSMT" w:cs="Arial"/>
                <w:i/>
                <w:lang w:val="ru-RU"/>
              </w:rPr>
              <w:t xml:space="preserve">приложи и потврде </w:t>
            </w:r>
            <w:r w:rsidRPr="0061031A">
              <w:rPr>
                <w:rFonts w:eastAsia="TimesNewRomanPSMT" w:cs="Arial"/>
                <w:i/>
                <w:lang w:val="sr-Cyrl-CS"/>
              </w:rPr>
              <w:t xml:space="preserve">тих </w:t>
            </w:r>
            <w:r w:rsidR="00175774" w:rsidRPr="0061031A">
              <w:rPr>
                <w:rFonts w:eastAsia="TimesNewRomanPSMT" w:cs="Arial"/>
                <w:i/>
                <w:lang w:val="ru-RU"/>
              </w:rPr>
              <w:t>осталих лок</w:t>
            </w:r>
            <w:r w:rsidRPr="0061031A">
              <w:rPr>
                <w:rFonts w:eastAsia="TimesNewRomanPSMT" w:cs="Arial"/>
                <w:i/>
                <w:lang w:val="sr-Cyrl-CS"/>
              </w:rPr>
              <w:t>а</w:t>
            </w:r>
            <w:r w:rsidR="00175774" w:rsidRPr="0061031A">
              <w:rPr>
                <w:rFonts w:eastAsia="TimesNewRomanPSMT" w:cs="Arial"/>
                <w:i/>
                <w:lang w:val="ru-RU"/>
              </w:rPr>
              <w:t xml:space="preserve">лних органа/организација/установа </w:t>
            </w:r>
          </w:p>
          <w:p w:rsidR="00175774" w:rsidRPr="0061031A" w:rsidRDefault="00175774" w:rsidP="00792C5D">
            <w:pPr>
              <w:numPr>
                <w:ilvl w:val="0"/>
                <w:numId w:val="11"/>
              </w:numPr>
              <w:autoSpaceDE w:val="0"/>
              <w:autoSpaceDN w:val="0"/>
              <w:adjustRightInd w:val="0"/>
              <w:snapToGrid w:val="0"/>
              <w:spacing w:before="0"/>
              <w:ind w:hanging="357"/>
              <w:contextualSpacing/>
              <w:jc w:val="left"/>
              <w:rPr>
                <w:rFonts w:eastAsia="Calibri" w:cs="Arial"/>
                <w:i/>
                <w:lang w:val="ru-RU"/>
              </w:rPr>
            </w:pPr>
            <w:r w:rsidRPr="0061031A">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61031A">
              <w:rPr>
                <w:rFonts w:eastAsia="TimesNewRomanPSMT" w:cs="Arial"/>
                <w:b/>
                <w:i/>
                <w:lang w:val="ru-RU"/>
              </w:rPr>
              <w:t>у</w:t>
            </w:r>
            <w:r w:rsidRPr="0061031A">
              <w:rPr>
                <w:rFonts w:eastAsia="Calibri" w:cs="Arial"/>
                <w:b/>
                <w:i/>
                <w:lang w:val="ru-RU"/>
              </w:rPr>
              <w:t>верење Агенције за приватизацију да се налази у поступку приватизације</w:t>
            </w:r>
          </w:p>
          <w:p w:rsidR="00175774" w:rsidRPr="0061031A" w:rsidRDefault="00175774" w:rsidP="00792C5D">
            <w:pPr>
              <w:numPr>
                <w:ilvl w:val="0"/>
                <w:numId w:val="11"/>
              </w:numPr>
              <w:tabs>
                <w:tab w:val="left" w:pos="680"/>
              </w:tabs>
              <w:snapToGrid w:val="0"/>
              <w:spacing w:before="0"/>
              <w:ind w:hanging="357"/>
              <w:contextualSpacing/>
              <w:jc w:val="left"/>
              <w:rPr>
                <w:rFonts w:eastAsia="Calibri" w:cs="Arial"/>
                <w:i/>
                <w:lang w:val="ru-RU"/>
              </w:rPr>
            </w:pPr>
            <w:r w:rsidRPr="0061031A">
              <w:rPr>
                <w:rFonts w:eastAsia="Calibri" w:cs="Arial"/>
                <w:i/>
                <w:lang w:val="ru-RU"/>
              </w:rPr>
              <w:t>У случају да понуду подноси група понуђача, ове доказе доставити за сваког учесника из групе</w:t>
            </w:r>
          </w:p>
          <w:p w:rsidR="00175774" w:rsidRPr="0061031A" w:rsidRDefault="00175774" w:rsidP="00792C5D">
            <w:pPr>
              <w:numPr>
                <w:ilvl w:val="0"/>
                <w:numId w:val="14"/>
              </w:numPr>
              <w:tabs>
                <w:tab w:val="left" w:pos="680"/>
              </w:tabs>
              <w:snapToGrid w:val="0"/>
              <w:spacing w:before="0"/>
              <w:contextualSpacing/>
              <w:jc w:val="left"/>
              <w:rPr>
                <w:rFonts w:cs="Arial"/>
                <w:lang w:val="ru-RU"/>
              </w:rPr>
            </w:pPr>
            <w:r w:rsidRPr="0061031A">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B3CDA" w:rsidRDefault="00175774" w:rsidP="003A4822">
            <w:pPr>
              <w:tabs>
                <w:tab w:val="left" w:pos="680"/>
              </w:tabs>
              <w:snapToGrid w:val="0"/>
              <w:contextualSpacing/>
              <w:rPr>
                <w:rFonts w:eastAsia="Calibri" w:cs="Arial"/>
                <w:lang w:val="ru-RU"/>
              </w:rPr>
            </w:pPr>
            <w:r w:rsidRPr="0061031A">
              <w:rPr>
                <w:rFonts w:eastAsia="Calibri" w:cs="Arial"/>
                <w:b/>
                <w:lang w:val="ru-RU"/>
              </w:rPr>
              <w:t xml:space="preserve">Ови докази не могу бити старији од два месеца </w:t>
            </w:r>
            <w:r w:rsidR="00B24BAB" w:rsidRPr="0061031A">
              <w:rPr>
                <w:rFonts w:eastAsia="Calibri" w:cs="Arial"/>
                <w:b/>
                <w:lang w:val="sr-Cyrl-CS"/>
              </w:rPr>
              <w:t>пре</w:t>
            </w:r>
            <w:r w:rsidRPr="0061031A">
              <w:rPr>
                <w:rFonts w:eastAsia="Calibri" w:cs="Arial"/>
                <w:b/>
                <w:lang w:val="ru-RU"/>
              </w:rPr>
              <w:t xml:space="preserve"> отварања понуда</w:t>
            </w:r>
            <w:r w:rsidRPr="0061031A">
              <w:rPr>
                <w:rFonts w:eastAsia="Calibri" w:cs="Arial"/>
                <w:lang w:val="ru-RU"/>
              </w:rPr>
              <w:t>.</w:t>
            </w:r>
          </w:p>
        </w:tc>
      </w:tr>
      <w:tr w:rsidR="0061031A" w:rsidRPr="0061031A" w:rsidTr="008112A2">
        <w:trPr>
          <w:jc w:val="center"/>
        </w:trPr>
        <w:tc>
          <w:tcPr>
            <w:tcW w:w="729" w:type="dxa"/>
            <w:vAlign w:val="center"/>
          </w:tcPr>
          <w:p w:rsidR="00175774" w:rsidRPr="0061031A" w:rsidRDefault="00175774" w:rsidP="003A4822">
            <w:pPr>
              <w:jc w:val="center"/>
              <w:rPr>
                <w:rFonts w:cs="Arial"/>
              </w:rPr>
            </w:pPr>
            <w:r w:rsidRPr="0061031A">
              <w:rPr>
                <w:rFonts w:cs="Arial"/>
              </w:rPr>
              <w:t xml:space="preserve">4. </w:t>
            </w:r>
          </w:p>
        </w:tc>
        <w:tc>
          <w:tcPr>
            <w:tcW w:w="8430" w:type="dxa"/>
          </w:tcPr>
          <w:p w:rsidR="00175774" w:rsidRPr="0061031A" w:rsidRDefault="00175774" w:rsidP="003A4822">
            <w:pPr>
              <w:snapToGrid w:val="0"/>
              <w:rPr>
                <w:rFonts w:cs="Arial"/>
                <w:lang w:val="ru-RU"/>
              </w:rPr>
            </w:pPr>
            <w:r w:rsidRPr="0061031A">
              <w:rPr>
                <w:rFonts w:cs="Arial"/>
                <w:b/>
                <w:u w:val="single"/>
                <w:lang w:val="ru-RU"/>
              </w:rPr>
              <w:t>Услов:</w:t>
            </w:r>
            <w:r w:rsidR="0006275B">
              <w:rPr>
                <w:rFonts w:cs="Arial"/>
                <w:b/>
                <w:lang w:val="ru-RU"/>
              </w:rPr>
              <w:t xml:space="preserve"> </w:t>
            </w:r>
            <w:r w:rsidRPr="0061031A">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E62D44">
              <w:rPr>
                <w:rFonts w:cs="Arial"/>
                <w:lang w:val="ru-RU"/>
              </w:rPr>
              <w:t>.</w:t>
            </w:r>
          </w:p>
          <w:p w:rsidR="00175774" w:rsidRPr="0061031A" w:rsidRDefault="00175774" w:rsidP="003A4822">
            <w:pPr>
              <w:autoSpaceDE w:val="0"/>
              <w:autoSpaceDN w:val="0"/>
              <w:adjustRightInd w:val="0"/>
              <w:rPr>
                <w:rFonts w:cs="Arial"/>
                <w:b/>
                <w:u w:val="single"/>
                <w:lang w:val="ru-RU"/>
              </w:rPr>
            </w:pPr>
            <w:r w:rsidRPr="0061031A">
              <w:rPr>
                <w:rFonts w:cs="Arial"/>
                <w:b/>
                <w:u w:val="single"/>
                <w:lang w:val="ru-RU"/>
              </w:rPr>
              <w:t>Доказ:</w:t>
            </w:r>
          </w:p>
          <w:p w:rsidR="00175774" w:rsidRPr="0061031A" w:rsidRDefault="00CB3CDA" w:rsidP="003A4822">
            <w:pPr>
              <w:rPr>
                <w:rFonts w:cs="Arial"/>
                <w:b/>
              </w:rPr>
            </w:pPr>
            <w:r>
              <w:rPr>
                <w:rFonts w:cs="Arial"/>
                <w:lang w:val="ru-RU"/>
              </w:rPr>
              <w:t>Потписан и оверен о</w:t>
            </w:r>
            <w:r w:rsidR="00175774" w:rsidRPr="0061031A">
              <w:rPr>
                <w:rFonts w:cs="Arial"/>
                <w:lang w:val="ru-RU"/>
              </w:rPr>
              <w:t xml:space="preserve">бразац </w:t>
            </w:r>
            <w:r>
              <w:rPr>
                <w:rFonts w:cs="Arial"/>
                <w:lang w:val="ru-RU"/>
              </w:rPr>
              <w:t>И</w:t>
            </w:r>
            <w:r w:rsidR="00175774" w:rsidRPr="0061031A">
              <w:rPr>
                <w:rFonts w:cs="Arial"/>
                <w:lang w:val="ru-RU"/>
              </w:rPr>
              <w:t>зјаве</w:t>
            </w:r>
            <w:r w:rsidR="00CC3584" w:rsidRPr="0061031A">
              <w:rPr>
                <w:rFonts w:cs="Arial"/>
                <w:lang w:val="ru-RU"/>
              </w:rPr>
              <w:t xml:space="preserve"> на основу члана 75. став 2. </w:t>
            </w:r>
            <w:r w:rsidR="00CC3584" w:rsidRPr="0061031A">
              <w:rPr>
                <w:rFonts w:cs="Arial"/>
              </w:rPr>
              <w:t>Закона</w:t>
            </w:r>
            <w:r w:rsidR="00BF39C7" w:rsidRPr="0061031A">
              <w:rPr>
                <w:rFonts w:cs="Arial"/>
              </w:rPr>
              <w:t xml:space="preserve"> </w:t>
            </w:r>
            <w:r w:rsidR="00175774" w:rsidRPr="0061031A">
              <w:rPr>
                <w:rFonts w:cs="Arial"/>
              </w:rPr>
              <w:t xml:space="preserve">(Образац </w:t>
            </w:r>
            <w:r w:rsidR="00175774" w:rsidRPr="00067E78">
              <w:rPr>
                <w:rFonts w:cs="Arial"/>
              </w:rPr>
              <w:t>бр</w:t>
            </w:r>
            <w:r w:rsidR="0008216C" w:rsidRPr="00067E78">
              <w:rPr>
                <w:rFonts w:cs="Arial"/>
              </w:rPr>
              <w:t xml:space="preserve"> 4.</w:t>
            </w:r>
            <w:r>
              <w:rPr>
                <w:rFonts w:cs="Arial"/>
                <w:lang w:val="sr-Cyrl-RS"/>
              </w:rPr>
              <w:t xml:space="preserve"> из конкурсне документације</w:t>
            </w:r>
            <w:r w:rsidR="00175774" w:rsidRPr="00067E78">
              <w:rPr>
                <w:rFonts w:cs="Arial"/>
              </w:rPr>
              <w:t>)</w:t>
            </w:r>
          </w:p>
          <w:p w:rsidR="005E487E" w:rsidRPr="0006275B" w:rsidRDefault="00175774" w:rsidP="003A4822">
            <w:pPr>
              <w:snapToGrid w:val="0"/>
              <w:rPr>
                <w:rFonts w:cs="Arial"/>
                <w:u w:val="single"/>
                <w:lang w:val="sr-Cyrl-CS"/>
              </w:rPr>
            </w:pPr>
            <w:r w:rsidRPr="0006275B">
              <w:rPr>
                <w:rFonts w:cs="Arial"/>
                <w:i/>
                <w:u w:val="single"/>
              </w:rPr>
              <w:lastRenderedPageBreak/>
              <w:t>Напомена:</w:t>
            </w:r>
          </w:p>
          <w:p w:rsidR="005E487E" w:rsidRPr="0061031A" w:rsidRDefault="00175774" w:rsidP="00792C5D">
            <w:pPr>
              <w:numPr>
                <w:ilvl w:val="0"/>
                <w:numId w:val="16"/>
              </w:numPr>
              <w:snapToGrid w:val="0"/>
              <w:spacing w:before="0"/>
              <w:rPr>
                <w:rFonts w:cs="Arial"/>
                <w:i/>
                <w:lang w:val="sr-Cyrl-CS"/>
              </w:rPr>
            </w:pPr>
            <w:r w:rsidRPr="0061031A">
              <w:rPr>
                <w:rFonts w:cs="Arial"/>
                <w:i/>
                <w:lang w:val="ru-RU"/>
              </w:rPr>
              <w:t xml:space="preserve">Изјава мора да буде потписана од стране овалшћеног лица </w:t>
            </w:r>
            <w:r w:rsidR="005E487E" w:rsidRPr="0061031A">
              <w:rPr>
                <w:rFonts w:cs="Arial"/>
                <w:i/>
                <w:lang w:val="sr-Cyrl-CS"/>
              </w:rPr>
              <w:t>за заступање понуђача</w:t>
            </w:r>
            <w:r w:rsidRPr="0061031A">
              <w:rPr>
                <w:rFonts w:cs="Arial"/>
                <w:i/>
                <w:lang w:val="ru-RU"/>
              </w:rPr>
              <w:t xml:space="preserve"> и оверена печатом. </w:t>
            </w:r>
          </w:p>
          <w:p w:rsidR="005E487E" w:rsidRDefault="00175774" w:rsidP="00792C5D">
            <w:pPr>
              <w:numPr>
                <w:ilvl w:val="0"/>
                <w:numId w:val="16"/>
              </w:numPr>
              <w:snapToGrid w:val="0"/>
              <w:spacing w:before="0"/>
              <w:rPr>
                <w:rFonts w:cs="Arial"/>
                <w:i/>
                <w:lang w:val="ru-RU"/>
              </w:rPr>
            </w:pPr>
            <w:r w:rsidRPr="0061031A">
              <w:rPr>
                <w:rFonts w:cs="Arial"/>
                <w:i/>
                <w:lang w:val="ru-RU"/>
              </w:rPr>
              <w:t xml:space="preserve">Уколико понуду подноси група понуђача Изјава мора бити </w:t>
            </w:r>
            <w:r w:rsidR="005E487E" w:rsidRPr="0061031A">
              <w:rPr>
                <w:rFonts w:cs="Arial"/>
                <w:i/>
                <w:lang w:val="sr-Cyrl-CS"/>
              </w:rPr>
              <w:t xml:space="preserve">достављена </w:t>
            </w:r>
            <w:r w:rsidR="005E487E" w:rsidRPr="00800E42">
              <w:rPr>
                <w:rFonts w:cs="Arial"/>
                <w:i/>
                <w:u w:val="single"/>
                <w:lang w:val="sr-Cyrl-CS"/>
              </w:rPr>
              <w:t>за сваког члана групе понуђача</w:t>
            </w:r>
            <w:r w:rsidR="005E487E" w:rsidRPr="00800E42">
              <w:rPr>
                <w:rFonts w:cs="Arial"/>
                <w:i/>
                <w:lang w:val="sr-Cyrl-CS"/>
              </w:rPr>
              <w:t>. Изјава мора бити</w:t>
            </w:r>
            <w:r w:rsidRPr="00800E42">
              <w:rPr>
                <w:rFonts w:cs="Arial"/>
                <w:i/>
                <w:lang w:val="ru-RU"/>
              </w:rPr>
              <w:t xml:space="preserve"> потписана од стране овлашћеног лица </w:t>
            </w:r>
            <w:r w:rsidR="005E487E" w:rsidRPr="00800E42">
              <w:rPr>
                <w:rFonts w:cs="Arial"/>
                <w:i/>
                <w:lang w:val="sr-Cyrl-CS"/>
              </w:rPr>
              <w:t>за заступање</w:t>
            </w:r>
            <w:r w:rsidR="005E487E" w:rsidRPr="0061031A">
              <w:rPr>
                <w:rFonts w:cs="Arial"/>
                <w:i/>
                <w:lang w:val="sr-Cyrl-CS"/>
              </w:rPr>
              <w:t xml:space="preserve"> </w:t>
            </w:r>
            <w:r w:rsidRPr="0061031A">
              <w:rPr>
                <w:rFonts w:cs="Arial"/>
                <w:i/>
                <w:lang w:val="ru-RU"/>
              </w:rPr>
              <w:t xml:space="preserve">понуђача из групе </w:t>
            </w:r>
            <w:r w:rsidR="0006275B">
              <w:rPr>
                <w:rFonts w:cs="Arial"/>
                <w:i/>
                <w:lang w:val="ru-RU"/>
              </w:rPr>
              <w:t>понуђача и оверена печатом.</w:t>
            </w:r>
          </w:p>
          <w:p w:rsidR="00800E42" w:rsidRPr="00800E42" w:rsidRDefault="00800E42" w:rsidP="00792C5D">
            <w:pPr>
              <w:numPr>
                <w:ilvl w:val="0"/>
                <w:numId w:val="16"/>
              </w:numPr>
              <w:snapToGrid w:val="0"/>
              <w:spacing w:before="0" w:after="60"/>
              <w:rPr>
                <w:rFonts w:cs="Arial"/>
                <w:i/>
                <w:lang w:val="ru-RU"/>
              </w:rPr>
            </w:pPr>
            <w:r w:rsidRPr="00800E42">
              <w:rPr>
                <w:rFonts w:cs="Arial"/>
                <w:i/>
                <w:lang w:val="ru-RU"/>
              </w:rPr>
              <w:t xml:space="preserve">У случају да понуђач подноси понуду са подизвођачем, Изјава се доставља за понуђача </w:t>
            </w:r>
            <w:r w:rsidRPr="00800E42">
              <w:rPr>
                <w:rFonts w:cs="Arial"/>
                <w:i/>
                <w:u w:val="single"/>
                <w:lang w:val="ru-RU"/>
              </w:rPr>
              <w:t>и сваког подизвођача</w:t>
            </w:r>
            <w:r w:rsidRPr="00800E42">
              <w:rPr>
                <w:rFonts w:cs="Arial"/>
                <w:i/>
                <w:lang w:val="ru-RU"/>
              </w:rPr>
              <w:t>. Изјава мора бити попуњена, потписана и оверена од стране овлашћеног лица за заступање понуђача/подизвођача и оверена печатом.</w:t>
            </w:r>
          </w:p>
        </w:tc>
      </w:tr>
      <w:tr w:rsidR="0061031A" w:rsidRPr="0061031A" w:rsidTr="008112A2">
        <w:trPr>
          <w:jc w:val="center"/>
        </w:trPr>
        <w:tc>
          <w:tcPr>
            <w:tcW w:w="729" w:type="dxa"/>
            <w:vAlign w:val="center"/>
          </w:tcPr>
          <w:p w:rsidR="00175774" w:rsidRPr="0061031A" w:rsidRDefault="00175774" w:rsidP="003A4822">
            <w:pPr>
              <w:jc w:val="center"/>
              <w:rPr>
                <w:rFonts w:cs="Arial"/>
                <w:lang w:val="ru-RU"/>
              </w:rPr>
            </w:pPr>
          </w:p>
        </w:tc>
        <w:tc>
          <w:tcPr>
            <w:tcW w:w="8430" w:type="dxa"/>
          </w:tcPr>
          <w:p w:rsidR="00175774" w:rsidRPr="0061031A" w:rsidRDefault="00175774" w:rsidP="003A4822">
            <w:pPr>
              <w:ind w:right="-180"/>
              <w:jc w:val="center"/>
              <w:rPr>
                <w:rFonts w:cs="Arial"/>
                <w:b/>
                <w:i/>
                <w:lang w:val="ru-RU"/>
              </w:rPr>
            </w:pPr>
            <w:r w:rsidRPr="0061031A">
              <w:rPr>
                <w:rFonts w:cs="Arial"/>
                <w:b/>
                <w:lang w:val="ru-RU"/>
              </w:rPr>
              <w:t xml:space="preserve">4.2  ДОДАТНИ УСЛОВИ </w:t>
            </w:r>
          </w:p>
          <w:p w:rsidR="00175774" w:rsidRPr="0061031A" w:rsidRDefault="00175774" w:rsidP="0006275B">
            <w:pPr>
              <w:snapToGrid w:val="0"/>
              <w:jc w:val="center"/>
              <w:rPr>
                <w:rFonts w:eastAsia="Calibri" w:cs="Arial"/>
                <w:lang w:val="ru-RU"/>
              </w:rPr>
            </w:pPr>
            <w:r w:rsidRPr="0061031A">
              <w:rPr>
                <w:rFonts w:cs="Arial"/>
                <w:b/>
                <w:lang w:val="ru-RU"/>
              </w:rPr>
              <w:t>ЗА УЧЕШЋЕ У ПОСТУПКУ ЈАВНЕ НАБАВКЕ ИЗ ЧЛАНА 76. З</w:t>
            </w:r>
            <w:r w:rsidR="005C7CDE" w:rsidRPr="0061031A">
              <w:rPr>
                <w:rFonts w:cs="Arial"/>
                <w:b/>
              </w:rPr>
              <w:t>АКОНА</w:t>
            </w:r>
          </w:p>
        </w:tc>
      </w:tr>
      <w:tr w:rsidR="00F874DA" w:rsidRPr="0061031A" w:rsidTr="008112A2">
        <w:trPr>
          <w:jc w:val="center"/>
        </w:trPr>
        <w:tc>
          <w:tcPr>
            <w:tcW w:w="729" w:type="dxa"/>
            <w:vAlign w:val="center"/>
          </w:tcPr>
          <w:p w:rsidR="00F874DA" w:rsidRDefault="00F874DA" w:rsidP="00A311E9">
            <w:pPr>
              <w:jc w:val="center"/>
              <w:rPr>
                <w:rFonts w:cs="Arial"/>
                <w:lang w:val="sr-Cyrl-RS"/>
              </w:rPr>
            </w:pPr>
            <w:r>
              <w:rPr>
                <w:rFonts w:cs="Arial"/>
                <w:lang w:val="sr-Cyrl-RS"/>
              </w:rPr>
              <w:t>5.</w:t>
            </w:r>
          </w:p>
        </w:tc>
        <w:tc>
          <w:tcPr>
            <w:tcW w:w="8430" w:type="dxa"/>
          </w:tcPr>
          <w:p w:rsidR="00F874DA" w:rsidRPr="00E472F0" w:rsidRDefault="00F874DA" w:rsidP="00F874DA">
            <w:pPr>
              <w:autoSpaceDE w:val="0"/>
              <w:autoSpaceDN w:val="0"/>
              <w:adjustRightInd w:val="0"/>
              <w:rPr>
                <w:rFonts w:cs="Arial"/>
                <w:b/>
                <w:u w:val="single"/>
                <w:lang w:val="ru-RU"/>
              </w:rPr>
            </w:pPr>
            <w:r w:rsidRPr="00E472F0">
              <w:rPr>
                <w:rFonts w:cs="Arial"/>
                <w:b/>
                <w:u w:val="single"/>
                <w:lang w:val="ru-RU"/>
              </w:rPr>
              <w:t>Услов:</w:t>
            </w:r>
          </w:p>
          <w:p w:rsidR="00F874DA" w:rsidRPr="0041356D" w:rsidRDefault="00F874DA" w:rsidP="00F874DA">
            <w:pPr>
              <w:autoSpaceDE w:val="0"/>
              <w:autoSpaceDN w:val="0"/>
              <w:adjustRightInd w:val="0"/>
              <w:rPr>
                <w:rFonts w:cs="Arial"/>
                <w:b/>
                <w:lang w:val="ru-RU"/>
              </w:rPr>
            </w:pPr>
            <w:r w:rsidRPr="0041356D">
              <w:rPr>
                <w:rFonts w:cs="Arial"/>
                <w:b/>
                <w:lang w:val="ru-RU"/>
              </w:rPr>
              <w:t>Финансијски капацитет</w:t>
            </w:r>
          </w:p>
          <w:p w:rsidR="00F874DA" w:rsidRPr="00E472F0" w:rsidRDefault="00F874DA" w:rsidP="00F874DA">
            <w:pPr>
              <w:autoSpaceDE w:val="0"/>
              <w:autoSpaceDN w:val="0"/>
              <w:adjustRightInd w:val="0"/>
              <w:spacing w:before="60"/>
              <w:rPr>
                <w:rFonts w:cs="Arial"/>
                <w:i/>
                <w:lang w:val="ru-RU"/>
              </w:rPr>
            </w:pPr>
            <w:r>
              <w:rPr>
                <w:rFonts w:eastAsia="Calibri" w:cs="Arial"/>
                <w:lang w:val="sr-Cyrl-RS"/>
              </w:rPr>
              <w:t>Д</w:t>
            </w:r>
            <w:r w:rsidRPr="00E472F0">
              <w:rPr>
                <w:rFonts w:eastAsia="Calibri" w:cs="Arial"/>
                <w:lang w:val="sr-Cyrl-RS"/>
              </w:rPr>
              <w:t xml:space="preserve">а </w:t>
            </w:r>
            <w:r>
              <w:rPr>
                <w:rFonts w:eastAsia="Calibri" w:cs="Arial"/>
                <w:lang w:val="sr-Cyrl-RS"/>
              </w:rPr>
              <w:t xml:space="preserve">Понуђач </w:t>
            </w:r>
            <w:r w:rsidRPr="00E472F0">
              <w:rPr>
                <w:rFonts w:eastAsia="Calibri" w:cs="Arial"/>
                <w:lang w:val="sr-Cyrl-RS"/>
              </w:rPr>
              <w:t>у последњих шест месеци пре дана објављивања Позива за подношење понуда на Порталу јавних набавки није био неликвидан</w:t>
            </w:r>
          </w:p>
          <w:p w:rsidR="00F874DA" w:rsidRPr="00E472F0" w:rsidRDefault="00F874DA" w:rsidP="00F874DA">
            <w:pPr>
              <w:autoSpaceDE w:val="0"/>
              <w:autoSpaceDN w:val="0"/>
              <w:adjustRightInd w:val="0"/>
              <w:spacing w:after="120"/>
              <w:rPr>
                <w:rFonts w:cs="Arial"/>
                <w:b/>
                <w:u w:val="single"/>
                <w:lang w:val="ru-RU"/>
              </w:rPr>
            </w:pPr>
            <w:r w:rsidRPr="00E472F0">
              <w:rPr>
                <w:rFonts w:cs="Arial"/>
                <w:b/>
                <w:u w:val="single"/>
                <w:lang w:val="ru-RU"/>
              </w:rPr>
              <w:t xml:space="preserve">Доказ: </w:t>
            </w:r>
          </w:p>
          <w:p w:rsidR="00F874DA" w:rsidRPr="00F874DA" w:rsidRDefault="00F874DA" w:rsidP="00F874DA">
            <w:pPr>
              <w:shd w:val="clear" w:color="auto" w:fill="FFFFFF"/>
              <w:tabs>
                <w:tab w:val="left" w:pos="192"/>
                <w:tab w:val="left" w:pos="328"/>
                <w:tab w:val="left" w:pos="680"/>
              </w:tabs>
              <w:spacing w:after="120"/>
              <w:ind w:right="68"/>
              <w:rPr>
                <w:rFonts w:eastAsia="Calibri" w:cs="Arial"/>
                <w:lang w:val="sr-Cyrl-RS"/>
              </w:rPr>
            </w:pPr>
            <w:r w:rsidRPr="00E472F0">
              <w:rPr>
                <w:rFonts w:eastAsia="Calibri" w:cs="Arial"/>
                <w:lang w:val="sr-Cyrl-RS"/>
              </w:rPr>
              <w:t>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или</w:t>
            </w:r>
            <w:r>
              <w:rPr>
                <w:rFonts w:cs="Arial"/>
                <w:lang w:val="sr-Cyrl-RS"/>
              </w:rPr>
              <w:t xml:space="preserve"> </w:t>
            </w:r>
            <w:r w:rsidRPr="00F874DA">
              <w:rPr>
                <w:rFonts w:cs="Arial"/>
                <w:lang w:val="sr-Cyrl-RS"/>
              </w:rPr>
              <w:t>Изјава да је податак јавно доступан</w:t>
            </w:r>
          </w:p>
        </w:tc>
      </w:tr>
      <w:tr w:rsidR="0061031A" w:rsidRPr="0061031A" w:rsidTr="008112A2">
        <w:trPr>
          <w:jc w:val="center"/>
        </w:trPr>
        <w:tc>
          <w:tcPr>
            <w:tcW w:w="729" w:type="dxa"/>
            <w:vAlign w:val="center"/>
          </w:tcPr>
          <w:p w:rsidR="00A311E9" w:rsidRPr="0061031A" w:rsidRDefault="00F874DA" w:rsidP="00A311E9">
            <w:pPr>
              <w:jc w:val="center"/>
              <w:rPr>
                <w:rFonts w:cs="Arial"/>
              </w:rPr>
            </w:pPr>
            <w:r>
              <w:rPr>
                <w:rFonts w:cs="Arial"/>
                <w:lang w:val="sr-Cyrl-RS"/>
              </w:rPr>
              <w:t>6</w:t>
            </w:r>
            <w:r w:rsidR="00A311E9" w:rsidRPr="0061031A">
              <w:rPr>
                <w:rFonts w:cs="Arial"/>
              </w:rPr>
              <w:t>.</w:t>
            </w:r>
          </w:p>
        </w:tc>
        <w:tc>
          <w:tcPr>
            <w:tcW w:w="8430" w:type="dxa"/>
          </w:tcPr>
          <w:p w:rsidR="00A311E9" w:rsidRPr="0061031A" w:rsidRDefault="00A311E9" w:rsidP="00A311E9">
            <w:pPr>
              <w:autoSpaceDE w:val="0"/>
              <w:autoSpaceDN w:val="0"/>
              <w:adjustRightInd w:val="0"/>
              <w:rPr>
                <w:rFonts w:cs="Arial"/>
                <w:b/>
                <w:lang w:val="ru-RU"/>
              </w:rPr>
            </w:pPr>
            <w:r w:rsidRPr="0061031A">
              <w:rPr>
                <w:rFonts w:cs="Arial"/>
                <w:b/>
                <w:u w:val="single"/>
                <w:lang w:val="ru-RU"/>
              </w:rPr>
              <w:t>Услов:</w:t>
            </w:r>
          </w:p>
          <w:p w:rsidR="00A311E9" w:rsidRPr="00C15404" w:rsidRDefault="00A311E9" w:rsidP="00A311E9">
            <w:pPr>
              <w:autoSpaceDE w:val="0"/>
              <w:autoSpaceDN w:val="0"/>
              <w:adjustRightInd w:val="0"/>
              <w:rPr>
                <w:rFonts w:cs="Arial"/>
                <w:b/>
                <w:lang w:val="ru-RU"/>
              </w:rPr>
            </w:pPr>
            <w:r w:rsidRPr="00C15404">
              <w:rPr>
                <w:rFonts w:cs="Arial"/>
                <w:b/>
                <w:lang w:val="ru-RU"/>
              </w:rPr>
              <w:t xml:space="preserve">Пословни капацитет </w:t>
            </w:r>
          </w:p>
          <w:p w:rsidR="00A311E9" w:rsidRPr="0061031A" w:rsidRDefault="00A311E9" w:rsidP="00A311E9">
            <w:pPr>
              <w:autoSpaceDE w:val="0"/>
              <w:autoSpaceDN w:val="0"/>
              <w:adjustRightInd w:val="0"/>
              <w:spacing w:before="0"/>
              <w:rPr>
                <w:rFonts w:cs="Arial"/>
                <w:lang w:val="ru-RU"/>
              </w:rPr>
            </w:pPr>
            <w:r w:rsidRPr="0061031A">
              <w:rPr>
                <w:rFonts w:cs="Arial"/>
                <w:lang w:val="ru-RU"/>
              </w:rPr>
              <w:t xml:space="preserve">Понуђач располаже </w:t>
            </w:r>
            <w:r w:rsidRPr="00557DAF">
              <w:rPr>
                <w:rFonts w:cs="Arial"/>
                <w:lang w:val="ru-RU"/>
              </w:rPr>
              <w:t>неопходним пословним капацитетом</w:t>
            </w:r>
            <w:r w:rsidR="00557DAF" w:rsidRPr="00557DAF">
              <w:rPr>
                <w:rFonts w:cs="Arial"/>
                <w:lang w:val="ru-RU"/>
              </w:rPr>
              <w:t xml:space="preserve"> ако</w:t>
            </w:r>
            <w:r w:rsidR="00557DAF" w:rsidRPr="00557DAF">
              <w:rPr>
                <w:rFonts w:cs="Arial"/>
                <w:lang w:val="sr-Latn-RS"/>
              </w:rPr>
              <w:t xml:space="preserve"> je</w:t>
            </w:r>
            <w:r w:rsidR="00557DAF" w:rsidRPr="00192995">
              <w:rPr>
                <w:rFonts w:cs="Arial"/>
                <w:lang w:val="sr-Latn-RS"/>
              </w:rPr>
              <w:t xml:space="preserve"> </w:t>
            </w:r>
            <w:r w:rsidR="00557DAF" w:rsidRPr="00192995">
              <w:rPr>
                <w:rFonts w:cs="Arial"/>
                <w:lang w:val="sr-Cyrl-RS"/>
              </w:rPr>
              <w:t xml:space="preserve">у претходне </w:t>
            </w:r>
            <w:r w:rsidR="00557DAF" w:rsidRPr="00192995">
              <w:rPr>
                <w:rFonts w:cs="Arial"/>
                <w:lang w:val="sr-Latn-RS"/>
              </w:rPr>
              <w:t>3</w:t>
            </w:r>
            <w:r w:rsidR="00557DAF" w:rsidRPr="00192995">
              <w:rPr>
                <w:rFonts w:cs="Arial"/>
                <w:lang w:val="sr-Cyrl-RS"/>
              </w:rPr>
              <w:t xml:space="preserve"> (три) године од дана објављивања позива за подношење понуда на Порталу јавних набавки у уговореном року, обиму и квалитету </w:t>
            </w:r>
            <w:r w:rsidR="00557DAF" w:rsidRPr="00192995">
              <w:rPr>
                <w:rFonts w:cs="Arial"/>
                <w:lang w:val="sr-Cyrl-CS"/>
              </w:rPr>
              <w:t>изв</w:t>
            </w:r>
            <w:r w:rsidR="00557DAF" w:rsidRPr="00192995">
              <w:rPr>
                <w:rFonts w:cs="Arial"/>
              </w:rPr>
              <w:t>eo</w:t>
            </w:r>
            <w:r w:rsidR="00557DAF" w:rsidRPr="00192995">
              <w:rPr>
                <w:rFonts w:cs="Arial"/>
                <w:lang w:val="sr-Cyrl-CS"/>
              </w:rPr>
              <w:t xml:space="preserve"> радове који се односе на</w:t>
            </w:r>
            <w:r w:rsidR="00557DAF">
              <w:rPr>
                <w:rFonts w:cs="Arial"/>
                <w:lang w:val="sr-Cyrl-CS"/>
              </w:rPr>
              <w:t>:</w:t>
            </w:r>
          </w:p>
          <w:p w:rsidR="00557DAF" w:rsidRPr="00557DAF" w:rsidRDefault="00557DAF" w:rsidP="00FC6881">
            <w:pPr>
              <w:pStyle w:val="ListParagraph"/>
              <w:numPr>
                <w:ilvl w:val="0"/>
                <w:numId w:val="51"/>
              </w:numPr>
              <w:spacing w:before="0" w:after="0"/>
              <w:ind w:left="434"/>
              <w:rPr>
                <w:rFonts w:ascii="Arial" w:hAnsi="Arial" w:cs="Arial"/>
                <w:lang w:val="ru-RU"/>
              </w:rPr>
            </w:pPr>
            <w:r w:rsidRPr="00557DAF">
              <w:rPr>
                <w:rFonts w:ascii="Arial" w:hAnsi="Arial" w:cs="Arial"/>
                <w:lang w:val="sr-Cyrl-CS"/>
              </w:rPr>
              <w:t>Набавку, транспорт, уградњу пумпи и постављање понт</w:t>
            </w:r>
            <w:r w:rsidR="001013C3">
              <w:rPr>
                <w:rFonts w:ascii="Arial" w:hAnsi="Arial" w:cs="Arial"/>
                <w:lang w:val="sr-Cyrl-CS"/>
              </w:rPr>
              <w:t>она у вредности од најмање 2</w:t>
            </w:r>
            <w:r w:rsidR="00CC3CD2">
              <w:rPr>
                <w:rFonts w:ascii="Arial" w:hAnsi="Arial" w:cs="Arial"/>
                <w:lang w:val="sr-Cyrl-CS"/>
              </w:rPr>
              <w:t>4</w:t>
            </w:r>
            <w:r w:rsidR="001013C3">
              <w:rPr>
                <w:rFonts w:ascii="Arial" w:hAnsi="Arial" w:cs="Arial"/>
                <w:lang w:val="sr-Cyrl-CS"/>
              </w:rPr>
              <w:t>.</w:t>
            </w:r>
            <w:r w:rsidR="00CC3CD2">
              <w:rPr>
                <w:rFonts w:ascii="Arial" w:hAnsi="Arial" w:cs="Arial"/>
                <w:lang w:val="sr-Cyrl-CS"/>
              </w:rPr>
              <w:t>00</w:t>
            </w:r>
            <w:r w:rsidRPr="00557DAF">
              <w:rPr>
                <w:rFonts w:ascii="Arial" w:hAnsi="Arial" w:cs="Arial"/>
                <w:lang w:val="sr-Cyrl-CS"/>
              </w:rPr>
              <w:t xml:space="preserve">0.000,00 </w:t>
            </w:r>
            <w:r w:rsidR="00192995" w:rsidRPr="00557DAF">
              <w:rPr>
                <w:rFonts w:ascii="Arial" w:hAnsi="Arial" w:cs="Arial"/>
                <w:lang w:val="sr-Cyrl-CS"/>
              </w:rPr>
              <w:t>динара без ПДВ-а.</w:t>
            </w:r>
          </w:p>
          <w:p w:rsidR="00557DAF" w:rsidRPr="00557DAF" w:rsidRDefault="00557DAF" w:rsidP="00557DAF">
            <w:pPr>
              <w:pStyle w:val="ListParagraph"/>
              <w:numPr>
                <w:ilvl w:val="0"/>
                <w:numId w:val="51"/>
              </w:numPr>
              <w:spacing w:before="0"/>
              <w:ind w:left="434"/>
              <w:jc w:val="left"/>
              <w:rPr>
                <w:rFonts w:ascii="Arial" w:hAnsi="Arial" w:cs="Arial"/>
                <w:lang w:val="sr-Cyrl-RS"/>
              </w:rPr>
            </w:pPr>
            <w:r w:rsidRPr="00557DAF">
              <w:rPr>
                <w:rFonts w:ascii="Arial" w:hAnsi="Arial" w:cs="Arial"/>
                <w:lang w:val="sr-Cyrl-RS"/>
              </w:rPr>
              <w:t>Набавку, транспорт и уградњу потисних цевовода у вредности  од најмање</w:t>
            </w:r>
            <w:r w:rsidR="001013C3">
              <w:rPr>
                <w:rFonts w:ascii="Arial" w:hAnsi="Arial" w:cs="Arial"/>
              </w:rPr>
              <w:t xml:space="preserve"> 8</w:t>
            </w:r>
            <w:r w:rsidR="00CC3CD2">
              <w:rPr>
                <w:rFonts w:ascii="Arial" w:hAnsi="Arial" w:cs="Arial"/>
                <w:lang w:val="sr-Cyrl-RS"/>
              </w:rPr>
              <w:t>6</w:t>
            </w:r>
            <w:r w:rsidR="001013C3">
              <w:rPr>
                <w:rFonts w:ascii="Arial" w:hAnsi="Arial" w:cs="Arial"/>
              </w:rPr>
              <w:t>.</w:t>
            </w:r>
            <w:r w:rsidR="00CC3CD2">
              <w:rPr>
                <w:rFonts w:ascii="Arial" w:hAnsi="Arial" w:cs="Arial"/>
                <w:lang w:val="sr-Cyrl-RS"/>
              </w:rPr>
              <w:t>000</w:t>
            </w:r>
            <w:r w:rsidRPr="00557DAF">
              <w:rPr>
                <w:rFonts w:ascii="Arial" w:hAnsi="Arial" w:cs="Arial"/>
              </w:rPr>
              <w:t>.</w:t>
            </w:r>
            <w:r w:rsidR="00CC3CD2">
              <w:rPr>
                <w:rFonts w:ascii="Arial" w:hAnsi="Arial" w:cs="Arial"/>
                <w:lang w:val="sr-Cyrl-RS"/>
              </w:rPr>
              <w:t>000</w:t>
            </w:r>
            <w:r w:rsidRPr="00557DAF">
              <w:rPr>
                <w:rFonts w:ascii="Arial" w:hAnsi="Arial" w:cs="Arial"/>
              </w:rPr>
              <w:t xml:space="preserve">,00 </w:t>
            </w:r>
            <w:r w:rsidRPr="00557DAF">
              <w:rPr>
                <w:rFonts w:ascii="Arial" w:hAnsi="Arial" w:cs="Arial"/>
                <w:lang w:val="sr-Cyrl-CS"/>
              </w:rPr>
              <w:t>динара без ПДВ-а</w:t>
            </w:r>
            <w:r w:rsidRPr="00557DAF">
              <w:rPr>
                <w:rFonts w:ascii="Arial" w:hAnsi="Arial" w:cs="Arial"/>
                <w:lang w:val="sr-Cyrl-RS"/>
              </w:rPr>
              <w:t xml:space="preserve"> (подразумева и израду трасе</w:t>
            </w:r>
            <w:r w:rsidRPr="00557DAF">
              <w:rPr>
                <w:rFonts w:ascii="Arial" w:hAnsi="Arial" w:cs="Arial"/>
                <w:lang w:val="sr-Latn-RS"/>
              </w:rPr>
              <w:t xml:space="preserve"> </w:t>
            </w:r>
            <w:r w:rsidRPr="00557DAF">
              <w:rPr>
                <w:rFonts w:ascii="Arial" w:hAnsi="Arial" w:cs="Arial"/>
                <w:lang w:val="sr-Cyrl-RS"/>
              </w:rPr>
              <w:t>за цевовод по потреби).</w:t>
            </w:r>
          </w:p>
          <w:p w:rsidR="00557DAF" w:rsidRPr="00557DAF" w:rsidRDefault="00557DAF" w:rsidP="00557DAF">
            <w:pPr>
              <w:pStyle w:val="ListParagraph"/>
              <w:numPr>
                <w:ilvl w:val="0"/>
                <w:numId w:val="51"/>
              </w:numPr>
              <w:spacing w:before="0"/>
              <w:ind w:left="434"/>
              <w:jc w:val="left"/>
              <w:rPr>
                <w:rFonts w:ascii="Arial" w:hAnsi="Arial" w:cs="Arial"/>
                <w:lang w:val="sr-Cyrl-CS"/>
              </w:rPr>
            </w:pPr>
            <w:r w:rsidRPr="00557DAF">
              <w:rPr>
                <w:rFonts w:ascii="Arial" w:hAnsi="Arial" w:cs="Arial"/>
                <w:lang w:val="sr-Cyrl-RS"/>
              </w:rPr>
              <w:t>Израда брана (преграда) у вредности од најмање 1</w:t>
            </w:r>
            <w:r w:rsidR="00CC3CD2">
              <w:rPr>
                <w:rFonts w:ascii="Arial" w:hAnsi="Arial" w:cs="Arial"/>
                <w:lang w:val="sr-Cyrl-RS"/>
              </w:rPr>
              <w:t>3</w:t>
            </w:r>
            <w:r w:rsidRPr="00557DAF">
              <w:rPr>
                <w:rFonts w:ascii="Arial" w:hAnsi="Arial" w:cs="Arial"/>
                <w:lang w:val="sr-Cyrl-RS"/>
              </w:rPr>
              <w:t>.</w:t>
            </w:r>
            <w:r w:rsidR="00CC3CD2">
              <w:rPr>
                <w:rFonts w:ascii="Arial" w:hAnsi="Arial" w:cs="Arial"/>
                <w:lang w:val="sr-Cyrl-RS"/>
              </w:rPr>
              <w:t>000.000</w:t>
            </w:r>
            <w:r w:rsidRPr="00557DAF">
              <w:rPr>
                <w:rFonts w:ascii="Arial" w:hAnsi="Arial" w:cs="Arial"/>
                <w:lang w:val="sr-Cyrl-RS"/>
              </w:rPr>
              <w:t xml:space="preserve">,00 </w:t>
            </w:r>
            <w:r w:rsidRPr="00557DAF">
              <w:rPr>
                <w:rFonts w:ascii="Arial" w:hAnsi="Arial" w:cs="Arial"/>
                <w:lang w:val="sr-Cyrl-CS"/>
              </w:rPr>
              <w:t>динара без ПДВ-а</w:t>
            </w:r>
            <w:r w:rsidRPr="00557DAF">
              <w:rPr>
                <w:rFonts w:ascii="Arial" w:hAnsi="Arial" w:cs="Arial"/>
                <w:lang w:val="sr-Cyrl-RS"/>
              </w:rPr>
              <w:t>.</w:t>
            </w:r>
          </w:p>
          <w:p w:rsidR="00557DAF" w:rsidRPr="00557DAF" w:rsidRDefault="00557DAF" w:rsidP="00557DAF">
            <w:pPr>
              <w:pStyle w:val="ListParagraph"/>
              <w:numPr>
                <w:ilvl w:val="0"/>
                <w:numId w:val="51"/>
              </w:numPr>
              <w:spacing w:after="0"/>
              <w:ind w:left="434"/>
              <w:rPr>
                <w:rFonts w:ascii="Arial" w:hAnsi="Arial" w:cs="Arial"/>
                <w:lang w:val="ru-RU"/>
              </w:rPr>
            </w:pPr>
            <w:r w:rsidRPr="00557DAF">
              <w:rPr>
                <w:rFonts w:ascii="Arial" w:hAnsi="Arial" w:cs="Arial"/>
              </w:rPr>
              <w:t xml:space="preserve">Набавка транспорт и уградња водонепропусне фолије у вредности од најмање </w:t>
            </w:r>
            <w:r w:rsidR="00CC3CD2">
              <w:rPr>
                <w:rFonts w:ascii="Arial" w:hAnsi="Arial" w:cs="Arial"/>
                <w:lang w:val="sr-Cyrl-RS"/>
              </w:rPr>
              <w:t>3</w:t>
            </w:r>
            <w:r w:rsidRPr="00557DAF">
              <w:rPr>
                <w:rFonts w:ascii="Arial" w:hAnsi="Arial" w:cs="Arial"/>
              </w:rPr>
              <w:t>.</w:t>
            </w:r>
            <w:r w:rsidR="00CC3CD2">
              <w:rPr>
                <w:rFonts w:ascii="Arial" w:hAnsi="Arial" w:cs="Arial"/>
                <w:lang w:val="sr-Cyrl-RS"/>
              </w:rPr>
              <w:t>000</w:t>
            </w:r>
            <w:r w:rsidRPr="00557DAF">
              <w:rPr>
                <w:rFonts w:ascii="Arial" w:hAnsi="Arial" w:cs="Arial"/>
              </w:rPr>
              <w:t xml:space="preserve">.000,00 </w:t>
            </w:r>
            <w:r w:rsidRPr="00557DAF">
              <w:rPr>
                <w:rFonts w:ascii="Arial" w:hAnsi="Arial" w:cs="Arial"/>
                <w:lang w:val="sr-Cyrl-CS"/>
              </w:rPr>
              <w:t>динара без ПДВ-а</w:t>
            </w:r>
            <w:r w:rsidR="00FF6315">
              <w:rPr>
                <w:rFonts w:ascii="Arial" w:hAnsi="Arial" w:cs="Arial"/>
                <w:lang w:val="sr-Cyrl-CS"/>
              </w:rPr>
              <w:t>.</w:t>
            </w:r>
          </w:p>
          <w:p w:rsidR="00120CE9" w:rsidRPr="00557DAF" w:rsidRDefault="00557DAF" w:rsidP="00557DAF">
            <w:pPr>
              <w:rPr>
                <w:rFonts w:cs="Arial"/>
                <w:lang w:val="ru-RU"/>
              </w:rPr>
            </w:pPr>
            <w:r w:rsidRPr="00557DAF">
              <w:rPr>
                <w:rFonts w:cs="Arial"/>
                <w:u w:val="single"/>
                <w:lang w:val="ru-RU"/>
              </w:rPr>
              <w:t>Напомена</w:t>
            </w:r>
            <w:r>
              <w:rPr>
                <w:rFonts w:cs="Arial"/>
                <w:lang w:val="ru-RU"/>
              </w:rPr>
              <w:t xml:space="preserve">: </w:t>
            </w:r>
            <w:r w:rsidR="00192995" w:rsidRPr="00557DAF">
              <w:rPr>
                <w:rFonts w:cs="Arial"/>
                <w:lang w:val="ru-RU"/>
              </w:rPr>
              <w:t xml:space="preserve">Тражи се вредност </w:t>
            </w:r>
            <w:r w:rsidR="00192995" w:rsidRPr="00557DAF">
              <w:rPr>
                <w:rFonts w:cs="Arial"/>
                <w:lang w:val="sr-Cyrl-CS"/>
              </w:rPr>
              <w:t>изведених радова</w:t>
            </w:r>
            <w:r w:rsidR="00192995" w:rsidRPr="00557DAF">
              <w:rPr>
                <w:rFonts w:cs="Arial"/>
                <w:lang w:val="ru-RU"/>
              </w:rPr>
              <w:t xml:space="preserve">, а не вредност </w:t>
            </w:r>
            <w:r w:rsidR="00FC6881">
              <w:rPr>
                <w:rFonts w:cs="Arial"/>
                <w:lang w:val="ru-RU"/>
              </w:rPr>
              <w:t>закљученог уговора за предметне радове</w:t>
            </w:r>
            <w:r w:rsidR="00192995" w:rsidRPr="00557DAF">
              <w:rPr>
                <w:rFonts w:cs="Arial"/>
                <w:lang w:val="ru-RU"/>
              </w:rPr>
              <w:t>.</w:t>
            </w:r>
          </w:p>
          <w:p w:rsidR="00A311E9" w:rsidRDefault="00A311E9" w:rsidP="00A311E9">
            <w:pPr>
              <w:autoSpaceDE w:val="0"/>
              <w:autoSpaceDN w:val="0"/>
              <w:adjustRightInd w:val="0"/>
              <w:rPr>
                <w:rFonts w:cs="Arial"/>
                <w:b/>
                <w:u w:val="single"/>
                <w:lang w:val="ru-RU"/>
              </w:rPr>
            </w:pPr>
            <w:r w:rsidRPr="0061031A">
              <w:rPr>
                <w:rFonts w:cs="Arial"/>
                <w:b/>
                <w:u w:val="single"/>
                <w:lang w:val="ru-RU"/>
              </w:rPr>
              <w:t xml:space="preserve">Доказ: </w:t>
            </w:r>
          </w:p>
          <w:p w:rsidR="00E22270" w:rsidRPr="001B02DA" w:rsidRDefault="00156461" w:rsidP="00E22270">
            <w:pPr>
              <w:autoSpaceDE w:val="0"/>
              <w:autoSpaceDN w:val="0"/>
              <w:adjustRightInd w:val="0"/>
              <w:ind w:left="279" w:hanging="220"/>
              <w:rPr>
                <w:rFonts w:eastAsia="Calibri" w:cs="Arial"/>
                <w:lang w:val="sr-Cyrl-RS"/>
              </w:rPr>
            </w:pPr>
            <w:r w:rsidRPr="007853DB">
              <w:rPr>
                <w:rFonts w:cs="Arial"/>
                <w:lang w:val="ru-RU"/>
              </w:rPr>
              <w:t>1.</w:t>
            </w:r>
            <w:r w:rsidR="00E22270">
              <w:rPr>
                <w:rFonts w:cs="Arial"/>
                <w:lang w:val="ru-RU"/>
              </w:rPr>
              <w:t xml:space="preserve"> </w:t>
            </w:r>
            <w:r w:rsidR="00A311E9" w:rsidRPr="0061031A">
              <w:rPr>
                <w:rFonts w:cs="Arial"/>
                <w:lang w:val="ru-RU"/>
              </w:rPr>
              <w:t xml:space="preserve">Списак </w:t>
            </w:r>
            <w:r w:rsidR="00A311E9" w:rsidRPr="00333F23">
              <w:rPr>
                <w:rFonts w:cs="Arial"/>
                <w:lang w:val="ru-RU"/>
              </w:rPr>
              <w:t xml:space="preserve">изведених радова – стручне </w:t>
            </w:r>
            <w:r w:rsidR="00A311E9" w:rsidRPr="00333F23">
              <w:rPr>
                <w:rFonts w:cs="Arial"/>
                <w:lang w:val="sr-Cyrl-CS"/>
              </w:rPr>
              <w:t xml:space="preserve">референце:  </w:t>
            </w:r>
            <w:r w:rsidR="00E22270">
              <w:rPr>
                <w:rFonts w:eastAsia="Calibri" w:cs="Arial"/>
              </w:rPr>
              <w:t xml:space="preserve">попуњен, потписан и оверен </w:t>
            </w:r>
            <w:r w:rsidR="00E22270" w:rsidRPr="00067E78">
              <w:rPr>
                <w:rFonts w:eastAsia="Calibri" w:cs="Arial"/>
              </w:rPr>
              <w:t>О</w:t>
            </w:r>
            <w:r w:rsidR="00A311E9" w:rsidRPr="00067E78">
              <w:rPr>
                <w:rFonts w:eastAsia="Calibri" w:cs="Arial"/>
              </w:rPr>
              <w:t>бразац бр.</w:t>
            </w:r>
            <w:r w:rsidR="00E22270" w:rsidRPr="00067E78">
              <w:rPr>
                <w:rFonts w:eastAsia="Calibri" w:cs="Arial"/>
              </w:rPr>
              <w:t xml:space="preserve"> 5 </w:t>
            </w:r>
            <w:r w:rsidR="001B02DA">
              <w:rPr>
                <w:rFonts w:eastAsia="Calibri" w:cs="Arial"/>
                <w:lang w:val="sr-Cyrl-RS"/>
              </w:rPr>
              <w:t>из конкурсне документације</w:t>
            </w:r>
          </w:p>
          <w:p w:rsidR="00A311E9" w:rsidRDefault="00156461" w:rsidP="001B02DA">
            <w:pPr>
              <w:autoSpaceDE w:val="0"/>
              <w:autoSpaceDN w:val="0"/>
              <w:adjustRightInd w:val="0"/>
              <w:spacing w:before="60" w:after="120"/>
              <w:ind w:left="279" w:hanging="220"/>
              <w:rPr>
                <w:rFonts w:eastAsia="Calibri" w:cs="Arial"/>
              </w:rPr>
            </w:pPr>
            <w:r w:rsidRPr="007853DB">
              <w:rPr>
                <w:rFonts w:cs="Arial"/>
                <w:lang w:val="ru-RU"/>
              </w:rPr>
              <w:t>2.</w:t>
            </w:r>
            <w:r>
              <w:rPr>
                <w:rFonts w:cs="Arial"/>
                <w:lang w:val="sr-Cyrl-CS"/>
              </w:rPr>
              <w:t xml:space="preserve"> </w:t>
            </w:r>
            <w:r w:rsidR="00A311E9" w:rsidRPr="00333F23">
              <w:rPr>
                <w:rFonts w:eastAsia="Calibri" w:cs="Arial"/>
              </w:rPr>
              <w:t>Потврд</w:t>
            </w:r>
            <w:r w:rsidR="00E22270">
              <w:rPr>
                <w:rFonts w:eastAsia="Calibri" w:cs="Arial"/>
                <w:lang w:val="sr-Cyrl-RS"/>
              </w:rPr>
              <w:t>е</w:t>
            </w:r>
            <w:r w:rsidR="00A311E9" w:rsidRPr="00333F23">
              <w:rPr>
                <w:rFonts w:eastAsia="Calibri" w:cs="Arial"/>
              </w:rPr>
              <w:t xml:space="preserve"> о референтним набавкама - попуњен, потп</w:t>
            </w:r>
            <w:r w:rsidR="00E22270">
              <w:rPr>
                <w:rFonts w:eastAsia="Calibri" w:cs="Arial"/>
              </w:rPr>
              <w:t>исан и оверен печатом наручиоца</w:t>
            </w:r>
            <w:r w:rsidR="00A311E9" w:rsidRPr="00333F23">
              <w:rPr>
                <w:rFonts w:cs="Arial"/>
              </w:rPr>
              <w:t xml:space="preserve">/корисника </w:t>
            </w:r>
            <w:r w:rsidR="001B02DA">
              <w:rPr>
                <w:rFonts w:cs="Arial"/>
                <w:lang w:val="sr-Cyrl-RS"/>
              </w:rPr>
              <w:t>радова</w:t>
            </w:r>
            <w:r w:rsidR="00A311E9" w:rsidRPr="00333F23">
              <w:rPr>
                <w:rFonts w:eastAsia="Calibri" w:cs="Arial"/>
              </w:rPr>
              <w:t xml:space="preserve"> </w:t>
            </w:r>
            <w:r w:rsidR="00E22270" w:rsidRPr="00067E78">
              <w:rPr>
                <w:rFonts w:eastAsia="Calibri" w:cs="Arial"/>
                <w:lang w:val="sr-Cyrl-RS"/>
              </w:rPr>
              <w:t>О</w:t>
            </w:r>
            <w:r w:rsidR="00A311E9" w:rsidRPr="00067E78">
              <w:rPr>
                <w:rFonts w:eastAsia="Calibri" w:cs="Arial"/>
              </w:rPr>
              <w:t>бразац бр. 6</w:t>
            </w:r>
            <w:r w:rsidR="001B02DA">
              <w:rPr>
                <w:rFonts w:eastAsia="Calibri" w:cs="Arial"/>
                <w:lang w:val="sr-Cyrl-RS"/>
              </w:rPr>
              <w:t xml:space="preserve"> из конкурсне документације</w:t>
            </w:r>
            <w:r w:rsidR="00A311E9" w:rsidRPr="00067E78">
              <w:rPr>
                <w:rFonts w:eastAsia="Calibri" w:cs="Arial"/>
              </w:rPr>
              <w:t xml:space="preserve"> (или</w:t>
            </w:r>
            <w:r w:rsidR="00A311E9" w:rsidRPr="00333F23">
              <w:rPr>
                <w:rFonts w:eastAsia="Calibri" w:cs="Arial"/>
              </w:rPr>
              <w:t xml:space="preserve"> други образац потврде о референцама који садржи све податке неопходне за оцену испуњености овог услова)</w:t>
            </w:r>
          </w:p>
          <w:p w:rsidR="0091152D" w:rsidRPr="0091152D" w:rsidRDefault="0091152D" w:rsidP="001A2D8D">
            <w:pPr>
              <w:autoSpaceDE w:val="0"/>
              <w:autoSpaceDN w:val="0"/>
              <w:adjustRightInd w:val="0"/>
              <w:spacing w:before="60" w:after="120"/>
              <w:ind w:left="151"/>
              <w:rPr>
                <w:rFonts w:eastAsia="Calibri" w:cs="Arial"/>
                <w:lang w:val="sr-Cyrl-RS"/>
              </w:rPr>
            </w:pPr>
            <w:r w:rsidRPr="007853DB">
              <w:rPr>
                <w:rFonts w:cs="Arial"/>
                <w:b/>
                <w:i/>
                <w:lang w:val="ru-RU"/>
              </w:rPr>
              <w:t>Напомена:</w:t>
            </w:r>
            <w:r w:rsidRPr="00DD52D4">
              <w:rPr>
                <w:rFonts w:cs="Arial"/>
                <w:i/>
                <w:lang w:val="sr-Cyrl-RS" w:eastAsia="ar-SA"/>
              </w:rPr>
              <w:t xml:space="preserve"> Наручилац задржава право да захтева од понуђача, да додатно достави фотокопије уговора, </w:t>
            </w:r>
            <w:r>
              <w:rPr>
                <w:rFonts w:cs="Arial"/>
                <w:i/>
                <w:lang w:val="sr-Cyrl-RS" w:eastAsia="ar-SA"/>
              </w:rPr>
              <w:t xml:space="preserve">ситуација, </w:t>
            </w:r>
            <w:r w:rsidRPr="00DD52D4">
              <w:rPr>
                <w:rFonts w:cs="Arial"/>
                <w:i/>
                <w:lang w:val="sr-Cyrl-RS" w:eastAsia="ar-SA"/>
              </w:rPr>
              <w:t xml:space="preserve">рачуна или других докумената из </w:t>
            </w:r>
            <w:r w:rsidRPr="00DD52D4">
              <w:rPr>
                <w:rFonts w:cs="Arial"/>
                <w:i/>
                <w:lang w:val="sr-Cyrl-RS" w:eastAsia="ar-SA"/>
              </w:rPr>
              <w:lastRenderedPageBreak/>
              <w:t>који</w:t>
            </w:r>
            <w:r w:rsidR="001A2D8D">
              <w:rPr>
                <w:rFonts w:cs="Arial"/>
                <w:i/>
                <w:lang w:val="sr-Cyrl-RS" w:eastAsia="ar-SA"/>
              </w:rPr>
              <w:t>х</w:t>
            </w:r>
            <w:r w:rsidRPr="00DD52D4">
              <w:rPr>
                <w:rFonts w:cs="Arial"/>
                <w:i/>
                <w:lang w:val="sr-Cyrl-RS" w:eastAsia="ar-SA"/>
              </w:rPr>
              <w:t xml:space="preserve"> се може закључити да су </w:t>
            </w:r>
            <w:r>
              <w:rPr>
                <w:rFonts w:cs="Arial"/>
                <w:i/>
                <w:lang w:val="sr-Cyrl-RS" w:eastAsia="ar-SA"/>
              </w:rPr>
              <w:t>радови</w:t>
            </w:r>
            <w:r w:rsidRPr="00DD52D4">
              <w:rPr>
                <w:rFonts w:cs="Arial"/>
                <w:i/>
                <w:lang w:val="sr-Cyrl-RS" w:eastAsia="ar-SA"/>
              </w:rPr>
              <w:t xml:space="preserve"> наведен</w:t>
            </w:r>
            <w:r>
              <w:rPr>
                <w:rFonts w:cs="Arial"/>
                <w:i/>
                <w:lang w:val="sr-Cyrl-RS" w:eastAsia="ar-SA"/>
              </w:rPr>
              <w:t>и</w:t>
            </w:r>
            <w:r w:rsidRPr="00DD52D4">
              <w:rPr>
                <w:rFonts w:cs="Arial"/>
                <w:i/>
                <w:lang w:val="sr-Cyrl-RS" w:eastAsia="ar-SA"/>
              </w:rPr>
              <w:t xml:space="preserve"> у </w:t>
            </w:r>
            <w:r w:rsidR="001A2D8D">
              <w:rPr>
                <w:rFonts w:cs="Arial"/>
                <w:i/>
                <w:lang w:val="sr-Cyrl-RS" w:eastAsia="ar-SA"/>
              </w:rPr>
              <w:t>О</w:t>
            </w:r>
            <w:r>
              <w:rPr>
                <w:rFonts w:cs="Arial"/>
                <w:i/>
                <w:lang w:val="sr-Cyrl-RS" w:eastAsia="ar-SA"/>
              </w:rPr>
              <w:t>брасцу</w:t>
            </w:r>
            <w:r w:rsidR="001A2D8D">
              <w:rPr>
                <w:rFonts w:cs="Arial"/>
                <w:i/>
                <w:lang w:val="sr-Cyrl-RS" w:eastAsia="ar-SA"/>
              </w:rPr>
              <w:t xml:space="preserve"> 6</w:t>
            </w:r>
            <w:r>
              <w:rPr>
                <w:rFonts w:cs="Arial"/>
                <w:i/>
                <w:lang w:val="sr-Cyrl-RS" w:eastAsia="ar-SA"/>
              </w:rPr>
              <w:t xml:space="preserve"> успешно изведени.</w:t>
            </w:r>
          </w:p>
        </w:tc>
      </w:tr>
      <w:tr w:rsidR="0049417E" w:rsidRPr="0061031A" w:rsidTr="008112A2">
        <w:trPr>
          <w:jc w:val="center"/>
        </w:trPr>
        <w:tc>
          <w:tcPr>
            <w:tcW w:w="729" w:type="dxa"/>
            <w:vAlign w:val="center"/>
          </w:tcPr>
          <w:p w:rsidR="0049417E" w:rsidRPr="00296B16" w:rsidRDefault="0049417E" w:rsidP="0066318C">
            <w:pPr>
              <w:jc w:val="center"/>
              <w:rPr>
                <w:rFonts w:cs="Arial"/>
                <w:lang w:val="ru-RU"/>
              </w:rPr>
            </w:pPr>
          </w:p>
          <w:p w:rsidR="0049417E" w:rsidRPr="00846405" w:rsidRDefault="00F874DA" w:rsidP="0066318C">
            <w:pPr>
              <w:jc w:val="center"/>
              <w:rPr>
                <w:rFonts w:cs="Arial"/>
              </w:rPr>
            </w:pPr>
            <w:r>
              <w:rPr>
                <w:rFonts w:cs="Arial"/>
                <w:lang w:val="sr-Cyrl-RS"/>
              </w:rPr>
              <w:t>7</w:t>
            </w:r>
            <w:r w:rsidR="0049417E" w:rsidRPr="00846405">
              <w:rPr>
                <w:rFonts w:cs="Arial"/>
              </w:rPr>
              <w:t>.</w:t>
            </w:r>
          </w:p>
        </w:tc>
        <w:tc>
          <w:tcPr>
            <w:tcW w:w="8430" w:type="dxa"/>
          </w:tcPr>
          <w:p w:rsidR="0049417E" w:rsidRDefault="0049417E" w:rsidP="0066318C">
            <w:pPr>
              <w:autoSpaceDE w:val="0"/>
              <w:autoSpaceDN w:val="0"/>
              <w:adjustRightInd w:val="0"/>
              <w:rPr>
                <w:rFonts w:cs="Arial"/>
                <w:b/>
                <w:u w:val="single"/>
                <w:lang w:val="ru-RU"/>
              </w:rPr>
            </w:pPr>
            <w:r w:rsidRPr="00846405">
              <w:rPr>
                <w:rFonts w:cs="Arial"/>
                <w:b/>
                <w:u w:val="single"/>
                <w:lang w:val="ru-RU"/>
              </w:rPr>
              <w:t>Услов:</w:t>
            </w:r>
          </w:p>
          <w:p w:rsidR="0049417E" w:rsidRPr="00C15404" w:rsidRDefault="0049417E" w:rsidP="0066318C">
            <w:pPr>
              <w:autoSpaceDE w:val="0"/>
              <w:autoSpaceDN w:val="0"/>
              <w:adjustRightInd w:val="0"/>
              <w:rPr>
                <w:rFonts w:cs="Arial"/>
                <w:b/>
                <w:lang w:val="ru-RU"/>
              </w:rPr>
            </w:pPr>
            <w:r w:rsidRPr="00C15404">
              <w:rPr>
                <w:rFonts w:cs="Arial"/>
                <w:b/>
                <w:lang w:val="ru-RU"/>
              </w:rPr>
              <w:t xml:space="preserve">Кадровски капацитет </w:t>
            </w:r>
          </w:p>
          <w:p w:rsidR="0049417E" w:rsidRDefault="0049417E" w:rsidP="0066318C">
            <w:pPr>
              <w:autoSpaceDE w:val="0"/>
              <w:autoSpaceDN w:val="0"/>
              <w:adjustRightInd w:val="0"/>
              <w:spacing w:before="0"/>
              <w:rPr>
                <w:rFonts w:cs="Arial"/>
                <w:lang w:val="sr-Cyrl-CS"/>
              </w:rPr>
            </w:pPr>
            <w:r w:rsidRPr="00846405">
              <w:rPr>
                <w:rFonts w:cs="Arial"/>
                <w:lang w:val="ru-RU"/>
              </w:rPr>
              <w:t xml:space="preserve">Понуђач располаже довољним кадровским капацитетом ако, </w:t>
            </w:r>
            <w:r w:rsidRPr="00846405">
              <w:rPr>
                <w:rFonts w:cs="Arial"/>
                <w:lang w:val="sr-Cyrl-CS"/>
              </w:rPr>
              <w:t>на дан подношења понуде има у радном односу или ангажована по неком другом облику ангажовања ван радног односа, предвиђеног члановима 197-202 Закона о раду, следећа потребна лица:</w:t>
            </w:r>
          </w:p>
          <w:p w:rsidR="00106330" w:rsidRPr="00F014F2" w:rsidRDefault="009E4734" w:rsidP="001A2D8D">
            <w:pPr>
              <w:pStyle w:val="ListParagraph"/>
              <w:numPr>
                <w:ilvl w:val="0"/>
                <w:numId w:val="50"/>
              </w:numPr>
              <w:ind w:left="576"/>
              <w:rPr>
                <w:rFonts w:ascii="Arial" w:hAnsi="Arial" w:cs="Arial"/>
                <w:lang w:val="ru-RU"/>
              </w:rPr>
            </w:pPr>
            <w:r>
              <w:rPr>
                <w:rFonts w:ascii="Arial" w:hAnsi="Arial" w:cs="Arial"/>
                <w:lang w:val="ru-RU"/>
              </w:rPr>
              <w:t>Најмање 1 (једно) лице д</w:t>
            </w:r>
            <w:r w:rsidR="00106330">
              <w:rPr>
                <w:rFonts w:ascii="Arial" w:hAnsi="Arial" w:cs="Arial"/>
                <w:lang w:val="ru-RU"/>
              </w:rPr>
              <w:t>ипл. грађевински инжењер са л</w:t>
            </w:r>
            <w:r w:rsidR="00106330" w:rsidRPr="00F014F2">
              <w:rPr>
                <w:rFonts w:ascii="Arial" w:hAnsi="Arial" w:cs="Arial"/>
                <w:lang w:val="ru-RU"/>
              </w:rPr>
              <w:t>иценц</w:t>
            </w:r>
            <w:r w:rsidR="00106330">
              <w:rPr>
                <w:rFonts w:ascii="Arial" w:hAnsi="Arial" w:cs="Arial"/>
                <w:lang w:val="ru-RU"/>
              </w:rPr>
              <w:t>ом</w:t>
            </w:r>
            <w:r w:rsidR="00106330" w:rsidRPr="00F014F2">
              <w:rPr>
                <w:rFonts w:ascii="Arial" w:hAnsi="Arial" w:cs="Arial"/>
                <w:lang w:val="ru-RU"/>
              </w:rPr>
              <w:t xml:space="preserve"> 414 - </w:t>
            </w:r>
            <w:r w:rsidR="00106330" w:rsidRPr="00F014F2">
              <w:rPr>
                <w:rFonts w:ascii="Arial" w:hAnsi="Arial" w:cs="Arial"/>
                <w:bCs/>
                <w:lang w:val="ru-RU"/>
              </w:rPr>
              <w:t>Одговорни извођач радова хидротехничких објеката и инсталација водовода и канализације</w:t>
            </w:r>
            <w:r w:rsidR="00106330" w:rsidRPr="00F014F2">
              <w:rPr>
                <w:rFonts w:ascii="Arial" w:hAnsi="Arial" w:cs="Arial"/>
                <w:lang w:val="ru-RU"/>
              </w:rPr>
              <w:t xml:space="preserve"> </w:t>
            </w:r>
          </w:p>
          <w:p w:rsidR="00106330" w:rsidRPr="00A842A4" w:rsidRDefault="009E4734" w:rsidP="00792C5D">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w:t>
            </w:r>
            <w:r>
              <w:rPr>
                <w:rStyle w:val="Strong"/>
                <w:rFonts w:ascii="Arial" w:hAnsi="Arial" w:cs="Arial"/>
                <w:b w:val="0"/>
                <w:color w:val="000000"/>
                <w:lang w:val="sr-Cyrl-RS"/>
              </w:rPr>
              <w:t>д</w:t>
            </w:r>
            <w:r w:rsidR="001A2D8D">
              <w:rPr>
                <w:rStyle w:val="Strong"/>
                <w:rFonts w:ascii="Arial" w:hAnsi="Arial" w:cs="Arial"/>
                <w:b w:val="0"/>
                <w:color w:val="000000"/>
                <w:lang w:val="sr-Cyrl-RS"/>
              </w:rPr>
              <w:t xml:space="preserve">ипл. </w:t>
            </w:r>
            <w:r w:rsidR="00106330" w:rsidRPr="00A842A4">
              <w:rPr>
                <w:rStyle w:val="Strong"/>
                <w:rFonts w:ascii="Arial" w:hAnsi="Arial" w:cs="Arial"/>
                <w:b w:val="0"/>
                <w:color w:val="000000"/>
                <w:lang w:val="ru-RU"/>
              </w:rPr>
              <w:t>инжењер</w:t>
            </w:r>
            <w:r w:rsidR="00106330" w:rsidRPr="00A842A4">
              <w:rPr>
                <w:rStyle w:val="Strong"/>
                <w:rFonts w:ascii="Arial" w:hAnsi="Arial" w:cs="Arial"/>
                <w:b w:val="0"/>
                <w:color w:val="000000"/>
                <w:lang w:val="sr-Latn-CS"/>
              </w:rPr>
              <w:t xml:space="preserve"> </w:t>
            </w:r>
            <w:r w:rsidR="001A2D8D">
              <w:rPr>
                <w:rStyle w:val="Strong"/>
                <w:rFonts w:ascii="Arial" w:hAnsi="Arial" w:cs="Arial"/>
                <w:b w:val="0"/>
                <w:color w:val="000000"/>
                <w:lang w:val="sr-Cyrl-RS"/>
              </w:rPr>
              <w:t xml:space="preserve">геодезије </w:t>
            </w:r>
            <w:r w:rsidR="00106330" w:rsidRPr="00A842A4">
              <w:rPr>
                <w:rStyle w:val="Strong"/>
                <w:rFonts w:ascii="Arial" w:hAnsi="Arial" w:cs="Arial"/>
                <w:b w:val="0"/>
                <w:color w:val="000000"/>
                <w:lang w:val="sr-Latn-CS"/>
              </w:rPr>
              <w:t xml:space="preserve">са </w:t>
            </w:r>
            <w:r w:rsidR="00106330" w:rsidRPr="00A842A4">
              <w:rPr>
                <w:rStyle w:val="Strong"/>
                <w:rFonts w:ascii="Arial" w:hAnsi="Arial" w:cs="Arial"/>
                <w:b w:val="0"/>
                <w:color w:val="000000"/>
                <w:lang w:val="sr-Cyrl-CS"/>
              </w:rPr>
              <w:t>л</w:t>
            </w:r>
            <w:r w:rsidR="00106330" w:rsidRPr="00A842A4">
              <w:rPr>
                <w:rStyle w:val="Strong"/>
                <w:rFonts w:ascii="Arial" w:hAnsi="Arial" w:cs="Arial"/>
                <w:b w:val="0"/>
                <w:color w:val="000000"/>
                <w:lang w:val="sr-Latn-CS"/>
              </w:rPr>
              <w:t xml:space="preserve">иценцом </w:t>
            </w:r>
            <w:r w:rsidR="00106330" w:rsidRPr="00A842A4">
              <w:rPr>
                <w:rStyle w:val="Strong"/>
                <w:rFonts w:ascii="Arial" w:hAnsi="Arial" w:cs="Arial"/>
                <w:b w:val="0"/>
                <w:color w:val="000000"/>
                <w:lang w:val="ru-RU"/>
              </w:rPr>
              <w:t>471- Одговорни извођач геодетских радова</w:t>
            </w:r>
          </w:p>
          <w:p w:rsidR="00106330" w:rsidRPr="008F17DA" w:rsidRDefault="009E4734" w:rsidP="00792C5D">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w:t>
            </w:r>
            <w:r>
              <w:rPr>
                <w:rStyle w:val="Strong"/>
                <w:rFonts w:ascii="Arial" w:hAnsi="Arial" w:cs="Arial"/>
                <w:b w:val="0"/>
                <w:color w:val="000000"/>
                <w:lang w:val="ru-RU"/>
              </w:rPr>
              <w:t>г</w:t>
            </w:r>
            <w:r w:rsidR="00106330" w:rsidRPr="00A842A4">
              <w:rPr>
                <w:rStyle w:val="Strong"/>
                <w:rFonts w:ascii="Arial" w:hAnsi="Arial" w:cs="Arial"/>
                <w:b w:val="0"/>
                <w:color w:val="000000"/>
                <w:lang w:val="ru-RU"/>
              </w:rPr>
              <w:t>рађевински техничар</w:t>
            </w:r>
            <w:r w:rsidR="00E07A79">
              <w:rPr>
                <w:rStyle w:val="Strong"/>
                <w:rFonts w:ascii="Arial" w:hAnsi="Arial" w:cs="Arial"/>
                <w:b w:val="0"/>
                <w:color w:val="000000"/>
                <w:lang w:val="ru-RU"/>
              </w:rPr>
              <w:t xml:space="preserve"> </w:t>
            </w:r>
            <w:r w:rsidR="001013C3">
              <w:rPr>
                <w:rStyle w:val="Strong"/>
                <w:rFonts w:ascii="Arial" w:hAnsi="Arial" w:cs="Arial"/>
                <w:b w:val="0"/>
                <w:color w:val="000000"/>
                <w:lang w:val="sr-Latn-RS"/>
              </w:rPr>
              <w:t xml:space="preserve">– </w:t>
            </w:r>
            <w:r w:rsidR="001013C3">
              <w:rPr>
                <w:rStyle w:val="Strong"/>
                <w:rFonts w:ascii="Arial" w:hAnsi="Arial" w:cs="Arial"/>
                <w:b w:val="0"/>
                <w:color w:val="000000"/>
                <w:lang w:val="sr-Cyrl-RS"/>
              </w:rPr>
              <w:t>средња стручна спрема</w:t>
            </w:r>
          </w:p>
          <w:p w:rsidR="001A2D8D" w:rsidRPr="001A2D8D" w:rsidRDefault="009E4734" w:rsidP="00F07A14">
            <w:pPr>
              <w:pStyle w:val="ListParagraph"/>
              <w:numPr>
                <w:ilvl w:val="0"/>
                <w:numId w:val="50"/>
              </w:numPr>
              <w:spacing w:before="0"/>
              <w:ind w:left="576"/>
              <w:rPr>
                <w:rStyle w:val="Strong"/>
                <w:rFonts w:ascii="Arial" w:hAnsi="Arial" w:cs="Arial"/>
                <w:b w:val="0"/>
                <w:bCs w:val="0"/>
                <w:lang w:val="ru-RU"/>
              </w:rPr>
            </w:pPr>
            <w:r>
              <w:rPr>
                <w:rFonts w:ascii="Arial" w:hAnsi="Arial" w:cs="Arial"/>
                <w:lang w:val="ru-RU"/>
              </w:rPr>
              <w:t xml:space="preserve">Најмање 1 (једно) лице -  </w:t>
            </w:r>
            <w:r w:rsidR="00106330" w:rsidRPr="001A2D8D">
              <w:rPr>
                <w:rStyle w:val="Strong"/>
                <w:rFonts w:ascii="Arial" w:hAnsi="Arial" w:cs="Arial"/>
                <w:b w:val="0"/>
                <w:lang w:val="sr-Cyrl-RS"/>
              </w:rPr>
              <w:t xml:space="preserve">КВ електричар </w:t>
            </w:r>
          </w:p>
          <w:p w:rsidR="00106330" w:rsidRPr="001A2D8D" w:rsidRDefault="00106330" w:rsidP="00F07A14">
            <w:pPr>
              <w:pStyle w:val="ListParagraph"/>
              <w:numPr>
                <w:ilvl w:val="0"/>
                <w:numId w:val="50"/>
              </w:numPr>
              <w:spacing w:before="0"/>
              <w:ind w:left="576"/>
              <w:rPr>
                <w:rFonts w:ascii="Arial" w:hAnsi="Arial" w:cs="Arial"/>
                <w:lang w:val="ru-RU"/>
              </w:rPr>
            </w:pPr>
            <w:r w:rsidRPr="001A2D8D">
              <w:rPr>
                <w:rFonts w:ascii="Arial" w:hAnsi="Arial" w:cs="Arial"/>
                <w:lang w:val="ru-RU"/>
              </w:rPr>
              <w:t xml:space="preserve">Минимум </w:t>
            </w:r>
            <w:r w:rsidRPr="001A2D8D">
              <w:rPr>
                <w:rFonts w:ascii="Arial" w:hAnsi="Arial" w:cs="Arial"/>
                <w:lang w:val="sr-Cyrl-RS"/>
              </w:rPr>
              <w:t>4</w:t>
            </w:r>
            <w:r w:rsidR="001A2D8D">
              <w:rPr>
                <w:rFonts w:ascii="Arial" w:hAnsi="Arial" w:cs="Arial"/>
                <w:lang w:val="sr-Cyrl-RS"/>
              </w:rPr>
              <w:t xml:space="preserve"> (четири)</w:t>
            </w:r>
            <w:r w:rsidRPr="001A2D8D">
              <w:rPr>
                <w:rFonts w:ascii="Arial" w:hAnsi="Arial" w:cs="Arial"/>
                <w:lang w:val="sr-Cyrl-RS"/>
              </w:rPr>
              <w:t xml:space="preserve"> </w:t>
            </w:r>
            <w:r w:rsidRPr="001A2D8D">
              <w:rPr>
                <w:rFonts w:ascii="Arial" w:hAnsi="Arial" w:cs="Arial"/>
                <w:lang w:val="ru-RU"/>
              </w:rPr>
              <w:t xml:space="preserve">руковаоца </w:t>
            </w:r>
            <w:r w:rsidR="001A2D8D">
              <w:rPr>
                <w:rFonts w:ascii="Arial" w:hAnsi="Arial" w:cs="Arial"/>
                <w:lang w:val="ru-RU"/>
              </w:rPr>
              <w:t>грађевинских</w:t>
            </w:r>
            <w:r w:rsidRPr="001A2D8D">
              <w:rPr>
                <w:rFonts w:ascii="Arial" w:hAnsi="Arial" w:cs="Arial"/>
                <w:lang w:val="sr-Cyrl-RS"/>
              </w:rPr>
              <w:t xml:space="preserve"> </w:t>
            </w:r>
            <w:r w:rsidRPr="001A2D8D">
              <w:rPr>
                <w:rFonts w:ascii="Arial" w:hAnsi="Arial" w:cs="Arial"/>
                <w:lang w:val="ru-RU"/>
              </w:rPr>
              <w:t>машина</w:t>
            </w:r>
            <w:r w:rsidRPr="001A2D8D">
              <w:rPr>
                <w:rFonts w:ascii="Arial" w:hAnsi="Arial" w:cs="Arial"/>
                <w:lang w:val="sr-Cyrl-RS"/>
              </w:rPr>
              <w:t xml:space="preserve"> </w:t>
            </w:r>
            <w:r w:rsidRPr="001A2D8D">
              <w:rPr>
                <w:rFonts w:ascii="Arial" w:hAnsi="Arial" w:cs="Arial"/>
                <w:lang w:val="ru-RU"/>
              </w:rPr>
              <w:t>са уверењем о стручној оспособљености</w:t>
            </w:r>
          </w:p>
          <w:p w:rsidR="00106330" w:rsidRPr="001A2D8D" w:rsidRDefault="00BE1DBC" w:rsidP="00792C5D">
            <w:pPr>
              <w:pStyle w:val="ListParagraph"/>
              <w:numPr>
                <w:ilvl w:val="0"/>
                <w:numId w:val="50"/>
              </w:numPr>
              <w:spacing w:before="0" w:after="0"/>
              <w:ind w:left="576"/>
              <w:rPr>
                <w:rFonts w:ascii="Arial" w:hAnsi="Arial" w:cs="Arial"/>
              </w:rPr>
            </w:pPr>
            <w:r w:rsidRPr="001A2D8D">
              <w:rPr>
                <w:rFonts w:ascii="Arial" w:hAnsi="Arial" w:cs="Arial"/>
                <w:lang w:val="sr-Cyrl-RS"/>
              </w:rPr>
              <w:t>Н</w:t>
            </w:r>
            <w:r w:rsidR="00505E3F" w:rsidRPr="001A2D8D">
              <w:rPr>
                <w:rFonts w:ascii="Arial" w:hAnsi="Arial" w:cs="Arial"/>
                <w:lang w:val="sr-Cyrl-RS"/>
              </w:rPr>
              <w:t>ајмање</w:t>
            </w:r>
            <w:r w:rsidR="00106330" w:rsidRPr="001A2D8D">
              <w:rPr>
                <w:rFonts w:ascii="Arial" w:hAnsi="Arial" w:cs="Arial"/>
              </w:rPr>
              <w:t xml:space="preserve"> 5 </w:t>
            </w:r>
            <w:r w:rsidR="001A2D8D">
              <w:rPr>
                <w:rFonts w:ascii="Arial" w:hAnsi="Arial" w:cs="Arial"/>
                <w:lang w:val="sr-Cyrl-RS"/>
              </w:rPr>
              <w:t xml:space="preserve">(пет) </w:t>
            </w:r>
            <w:r w:rsidR="00106330" w:rsidRPr="001A2D8D">
              <w:rPr>
                <w:rFonts w:ascii="Arial" w:hAnsi="Arial" w:cs="Arial"/>
              </w:rPr>
              <w:t xml:space="preserve">професионалних возача </w:t>
            </w:r>
            <w:r w:rsidR="00505E3F" w:rsidRPr="001A2D8D">
              <w:rPr>
                <w:rFonts w:ascii="Arial" w:hAnsi="Arial" w:cs="Arial"/>
                <w:lang w:val="sr-Cyrl-CS"/>
              </w:rPr>
              <w:t>мин</w:t>
            </w:r>
            <w:r w:rsidR="001A2D8D" w:rsidRPr="001A2D8D">
              <w:rPr>
                <w:rFonts w:ascii="Arial" w:hAnsi="Arial" w:cs="Arial"/>
                <w:lang w:val="sr-Cyrl-CS"/>
              </w:rPr>
              <w:t>имално</w:t>
            </w:r>
            <w:r w:rsidR="00505E3F" w:rsidRPr="001A2D8D">
              <w:rPr>
                <w:rFonts w:ascii="Arial" w:hAnsi="Arial" w:cs="Arial"/>
                <w:lang w:val="sr-Cyrl-CS"/>
              </w:rPr>
              <w:t xml:space="preserve"> Ц категорије</w:t>
            </w:r>
          </w:p>
          <w:p w:rsidR="00106330" w:rsidRPr="0041356D" w:rsidRDefault="00106330" w:rsidP="00953A21">
            <w:pPr>
              <w:autoSpaceDE w:val="0"/>
              <w:autoSpaceDN w:val="0"/>
              <w:adjustRightInd w:val="0"/>
              <w:rPr>
                <w:rFonts w:cs="Arial"/>
                <w:b/>
                <w:u w:val="single"/>
                <w:lang w:val="ru-RU"/>
              </w:rPr>
            </w:pPr>
            <w:r w:rsidRPr="0041356D">
              <w:rPr>
                <w:rFonts w:cs="Arial"/>
                <w:b/>
                <w:u w:val="single"/>
                <w:lang w:val="ru-RU"/>
              </w:rPr>
              <w:t xml:space="preserve">Доказ: </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ru-RU"/>
              </w:rPr>
              <w:t xml:space="preserve">Изјава понуђача о кадровском капацитету </w:t>
            </w:r>
            <w:r w:rsidRPr="0041356D">
              <w:rPr>
                <w:rFonts w:cs="Arial"/>
                <w:lang w:val="sr-Cyrl-CS"/>
              </w:rPr>
              <w:t>– попуњен, потписан и оверен</w:t>
            </w:r>
            <w:r w:rsidRPr="0041356D">
              <w:rPr>
                <w:rFonts w:cs="Arial"/>
                <w:lang w:val="ru-RU"/>
              </w:rPr>
              <w:t xml:space="preserve"> </w:t>
            </w:r>
            <w:r w:rsidRPr="0046744A">
              <w:rPr>
                <w:rFonts w:cs="Arial"/>
                <w:lang w:val="ru-RU"/>
              </w:rPr>
              <w:t>Образац бр.</w:t>
            </w:r>
            <w:r w:rsidRPr="0046744A">
              <w:rPr>
                <w:rFonts w:cs="Arial"/>
                <w:lang w:val="sr-Latn-RS"/>
              </w:rPr>
              <w:t xml:space="preserve"> </w:t>
            </w:r>
            <w:r w:rsidRPr="0046744A">
              <w:rPr>
                <w:rFonts w:cs="Arial"/>
                <w:lang w:val="sr-Cyrl-RS"/>
              </w:rPr>
              <w:t>7</w:t>
            </w:r>
            <w:r w:rsidRPr="0041356D">
              <w:rPr>
                <w:rFonts w:cs="Arial"/>
                <w:lang w:val="ru-RU"/>
              </w:rPr>
              <w:t xml:space="preserve"> </w:t>
            </w:r>
            <w:r w:rsidR="006A295B">
              <w:rPr>
                <w:rFonts w:cs="Arial"/>
                <w:lang w:val="ru-RU"/>
              </w:rPr>
              <w:t>из конкурсне документације</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ru-RU"/>
              </w:rPr>
              <w:t>Фотокопија пријаве - одјаве на обавезно социјално осигурање издате од надлежног Фонда ПИО (образац М (или М3А), којом се потврђује да су</w:t>
            </w:r>
            <w:r>
              <w:rPr>
                <w:rFonts w:cs="Arial"/>
                <w:lang w:val="ru-RU"/>
              </w:rPr>
              <w:t xml:space="preserve"> запослени радници, наведени у </w:t>
            </w:r>
            <w:r w:rsidRPr="0041356D">
              <w:rPr>
                <w:rFonts w:cs="Arial"/>
                <w:lang w:val="sr-Cyrl-CS"/>
              </w:rPr>
              <w:t>Изјави</w:t>
            </w:r>
            <w:r w:rsidR="006A295B">
              <w:rPr>
                <w:rFonts w:cs="Arial"/>
                <w:lang w:val="sr-Cyrl-CS"/>
              </w:rPr>
              <w:t xml:space="preserve"> </w:t>
            </w:r>
            <w:r w:rsidR="006A295B" w:rsidRPr="0041356D">
              <w:rPr>
                <w:rFonts w:cs="Arial"/>
                <w:lang w:val="sr-Cyrl-CS"/>
              </w:rPr>
              <w:t>понуђача</w:t>
            </w:r>
            <w:r w:rsidRPr="0041356D">
              <w:rPr>
                <w:rFonts w:cs="Arial"/>
                <w:lang w:val="sr-Cyrl-CS"/>
              </w:rPr>
              <w:t xml:space="preserve"> о кадровском капацитету,</w:t>
            </w:r>
            <w:r w:rsidRPr="0041356D">
              <w:rPr>
                <w:rFonts w:cs="Arial"/>
                <w:lang w:val="ru-RU"/>
              </w:rPr>
              <w:t xml:space="preserve"> запослени код понуђача - </w:t>
            </w:r>
            <w:r w:rsidRPr="0041356D">
              <w:rPr>
                <w:rFonts w:eastAsia="Calibri" w:cs="Arial"/>
                <w:lang w:val="ru-RU"/>
              </w:rPr>
              <w:t>за лица у радном односу</w:t>
            </w:r>
          </w:p>
          <w:p w:rsidR="00106330" w:rsidRPr="0041356D" w:rsidRDefault="00106330" w:rsidP="00792C5D">
            <w:pPr>
              <w:numPr>
                <w:ilvl w:val="0"/>
                <w:numId w:val="49"/>
              </w:numPr>
              <w:autoSpaceDE w:val="0"/>
              <w:autoSpaceDN w:val="0"/>
              <w:adjustRightInd w:val="0"/>
              <w:spacing w:before="0"/>
              <w:rPr>
                <w:rFonts w:cs="Arial"/>
                <w:lang w:val="ru-RU"/>
              </w:rPr>
            </w:pPr>
            <w:r w:rsidRPr="0041356D">
              <w:rPr>
                <w:rFonts w:cs="Arial"/>
                <w:lang w:val="sr-Latn-CS"/>
              </w:rPr>
              <w:t xml:space="preserve">Фотокопија </w:t>
            </w:r>
            <w:r w:rsidRPr="0041356D">
              <w:rPr>
                <w:rFonts w:cs="Arial"/>
                <w:lang w:val="sr-Cyrl-CS"/>
              </w:rPr>
              <w:t xml:space="preserve">важећег </w:t>
            </w:r>
            <w:r w:rsidRPr="0041356D">
              <w:rPr>
                <w:rFonts w:cs="Arial"/>
                <w:lang w:val="sr-Latn-CS"/>
              </w:rPr>
              <w:t>уговора о ангажовању (за лица ангажована ван радног односа)</w:t>
            </w:r>
          </w:p>
          <w:p w:rsidR="00E036FA" w:rsidRPr="00E036FA" w:rsidRDefault="00106330" w:rsidP="00792C5D">
            <w:pPr>
              <w:pStyle w:val="ListParagraph"/>
              <w:numPr>
                <w:ilvl w:val="0"/>
                <w:numId w:val="49"/>
              </w:numPr>
              <w:autoSpaceDE w:val="0"/>
              <w:autoSpaceDN w:val="0"/>
              <w:adjustRightInd w:val="0"/>
              <w:spacing w:before="0" w:after="0"/>
              <w:rPr>
                <w:rFonts w:ascii="Arial" w:hAnsi="Arial" w:cs="Arial"/>
                <w:b/>
                <w:u w:val="single"/>
                <w:lang w:val="ru-RU"/>
              </w:rPr>
            </w:pPr>
            <w:r w:rsidRPr="00E07A79">
              <w:rPr>
                <w:rFonts w:ascii="Arial" w:hAnsi="Arial" w:cs="Arial"/>
                <w:lang w:val="sr-Cyrl-CS"/>
              </w:rPr>
              <w:t>Фотокопија лиценц</w:t>
            </w:r>
            <w:r w:rsidR="00E07A79" w:rsidRPr="00E07A79">
              <w:rPr>
                <w:rFonts w:ascii="Arial" w:hAnsi="Arial" w:cs="Arial"/>
                <w:lang w:val="sr-Cyrl-CS"/>
              </w:rPr>
              <w:t>и 414 и 471 са потврдама о важности</w:t>
            </w:r>
            <w:r w:rsidRPr="00E07A79">
              <w:rPr>
                <w:rFonts w:ascii="Arial" w:hAnsi="Arial" w:cs="Arial"/>
                <w:lang w:val="sr-Cyrl-CS"/>
              </w:rPr>
              <w:t xml:space="preserve"> истих</w:t>
            </w:r>
          </w:p>
          <w:p w:rsidR="001A2D8D" w:rsidRPr="001A2D8D" w:rsidRDefault="00E036FA" w:rsidP="001A2D8D">
            <w:pPr>
              <w:pStyle w:val="ListParagraph"/>
              <w:numPr>
                <w:ilvl w:val="0"/>
                <w:numId w:val="49"/>
              </w:numPr>
              <w:autoSpaceDE w:val="0"/>
              <w:autoSpaceDN w:val="0"/>
              <w:adjustRightInd w:val="0"/>
              <w:spacing w:before="0" w:after="0"/>
              <w:rPr>
                <w:rFonts w:ascii="Arial" w:hAnsi="Arial" w:cs="Arial"/>
                <w:b/>
                <w:u w:val="single"/>
                <w:lang w:val="ru-RU"/>
              </w:rPr>
            </w:pPr>
            <w:r w:rsidRPr="00E036FA">
              <w:rPr>
                <w:rFonts w:ascii="Arial" w:hAnsi="Arial" w:cs="Arial"/>
                <w:lang w:val="ru-RU"/>
              </w:rPr>
              <w:t xml:space="preserve">Фотокопија уверења о стручној оспособљености за руковаоце </w:t>
            </w:r>
            <w:r w:rsidR="001A2D8D">
              <w:rPr>
                <w:rFonts w:ascii="Arial" w:hAnsi="Arial" w:cs="Arial"/>
                <w:lang w:val="ru-RU"/>
              </w:rPr>
              <w:t>грађевинских</w:t>
            </w:r>
            <w:r w:rsidRPr="00E036FA">
              <w:rPr>
                <w:rFonts w:ascii="Arial" w:hAnsi="Arial" w:cs="Arial"/>
                <w:lang w:val="ru-RU"/>
              </w:rPr>
              <w:t xml:space="preserve"> машина </w:t>
            </w:r>
          </w:p>
          <w:p w:rsidR="003D35E0" w:rsidRPr="003D35E0" w:rsidRDefault="00E07A79" w:rsidP="007A5D21">
            <w:pPr>
              <w:pStyle w:val="ListParagraph"/>
              <w:numPr>
                <w:ilvl w:val="0"/>
                <w:numId w:val="49"/>
              </w:numPr>
              <w:autoSpaceDE w:val="0"/>
              <w:autoSpaceDN w:val="0"/>
              <w:adjustRightInd w:val="0"/>
              <w:spacing w:before="0" w:after="120"/>
              <w:rPr>
                <w:rFonts w:ascii="Arial" w:hAnsi="Arial" w:cs="Arial"/>
                <w:b/>
                <w:u w:val="single"/>
                <w:lang w:val="ru-RU"/>
              </w:rPr>
            </w:pPr>
            <w:r w:rsidRPr="001A2D8D">
              <w:rPr>
                <w:rFonts w:ascii="Arial" w:hAnsi="Arial" w:cs="Arial"/>
                <w:lang w:val="ru-RU"/>
              </w:rPr>
              <w:t xml:space="preserve">Фотокопија возачких дозвола за професионалне возаче </w:t>
            </w:r>
          </w:p>
        </w:tc>
      </w:tr>
      <w:tr w:rsidR="0049417E" w:rsidRPr="0061031A" w:rsidTr="008112A2">
        <w:trPr>
          <w:jc w:val="center"/>
        </w:trPr>
        <w:tc>
          <w:tcPr>
            <w:tcW w:w="729" w:type="dxa"/>
            <w:vAlign w:val="center"/>
          </w:tcPr>
          <w:p w:rsidR="0049417E" w:rsidRPr="00846405" w:rsidRDefault="00F874DA" w:rsidP="0066318C">
            <w:pPr>
              <w:jc w:val="center"/>
              <w:rPr>
                <w:rFonts w:cs="Arial"/>
              </w:rPr>
            </w:pPr>
            <w:r>
              <w:rPr>
                <w:rFonts w:cs="Arial"/>
                <w:lang w:val="sr-Cyrl-RS"/>
              </w:rPr>
              <w:t>8</w:t>
            </w:r>
            <w:r w:rsidR="0049417E" w:rsidRPr="00846405">
              <w:rPr>
                <w:rFonts w:cs="Arial"/>
              </w:rPr>
              <w:t>.</w:t>
            </w:r>
          </w:p>
        </w:tc>
        <w:tc>
          <w:tcPr>
            <w:tcW w:w="8430" w:type="dxa"/>
          </w:tcPr>
          <w:p w:rsidR="0049417E" w:rsidRPr="00846405" w:rsidRDefault="0049417E" w:rsidP="0066318C">
            <w:pPr>
              <w:autoSpaceDE w:val="0"/>
              <w:autoSpaceDN w:val="0"/>
              <w:adjustRightInd w:val="0"/>
              <w:rPr>
                <w:rFonts w:cs="Arial"/>
                <w:b/>
                <w:u w:val="single"/>
                <w:lang w:val="ru-RU"/>
              </w:rPr>
            </w:pPr>
            <w:r w:rsidRPr="00846405">
              <w:rPr>
                <w:rFonts w:cs="Arial"/>
                <w:b/>
                <w:u w:val="single"/>
                <w:lang w:val="ru-RU"/>
              </w:rPr>
              <w:t>Услов:</w:t>
            </w:r>
          </w:p>
          <w:p w:rsidR="0049417E" w:rsidRPr="00C15404" w:rsidRDefault="0049417E" w:rsidP="0066318C">
            <w:pPr>
              <w:autoSpaceDE w:val="0"/>
              <w:autoSpaceDN w:val="0"/>
              <w:adjustRightInd w:val="0"/>
              <w:rPr>
                <w:rFonts w:cs="Arial"/>
                <w:b/>
                <w:lang w:val="ru-RU"/>
              </w:rPr>
            </w:pPr>
            <w:r w:rsidRPr="00C15404">
              <w:rPr>
                <w:rFonts w:cs="Arial"/>
                <w:b/>
                <w:lang w:val="ru-RU"/>
              </w:rPr>
              <w:t>Технички капацитет</w:t>
            </w:r>
          </w:p>
          <w:p w:rsidR="0049417E" w:rsidRDefault="0049417E" w:rsidP="0066318C">
            <w:pPr>
              <w:spacing w:before="0"/>
              <w:rPr>
                <w:rFonts w:cs="Arial"/>
                <w:lang w:val="ru-RU"/>
              </w:rPr>
            </w:pPr>
            <w:r w:rsidRPr="00846405">
              <w:rPr>
                <w:rFonts w:cs="Arial"/>
                <w:lang w:val="ru-RU"/>
              </w:rPr>
              <w:t>Понуђач располаже довољним техничким капацитетом ако поседује</w:t>
            </w:r>
            <w:r w:rsidR="008F17DA">
              <w:rPr>
                <w:rFonts w:cs="Arial"/>
                <w:lang w:val="ru-RU"/>
              </w:rPr>
              <w:t>:</w:t>
            </w:r>
            <w:r w:rsidRPr="00846405">
              <w:rPr>
                <w:rFonts w:cs="Arial"/>
                <w:lang w:val="ru-RU"/>
              </w:rPr>
              <w:t xml:space="preserve"> </w:t>
            </w:r>
          </w:p>
          <w:p w:rsidR="00F14AEE" w:rsidRDefault="00F14AEE" w:rsidP="00773119">
            <w:pPr>
              <w:widowControl w:val="0"/>
              <w:tabs>
                <w:tab w:val="left" w:pos="418"/>
                <w:tab w:val="left" w:pos="1440"/>
                <w:tab w:val="left" w:pos="9000"/>
              </w:tabs>
              <w:spacing w:before="0" w:line="280" w:lineRule="exact"/>
              <w:ind w:left="292" w:hanging="141"/>
              <w:rPr>
                <w:lang w:val="ru-RU"/>
              </w:rPr>
            </w:pPr>
            <w:r>
              <w:rPr>
                <w:rFonts w:cs="Arial"/>
                <w:lang w:val="ru-RU"/>
              </w:rPr>
              <w:t xml:space="preserve">- </w:t>
            </w:r>
            <w:r w:rsidR="00773119">
              <w:rPr>
                <w:rFonts w:cs="Arial"/>
                <w:lang w:val="ru-RU"/>
              </w:rPr>
              <w:t xml:space="preserve">  </w:t>
            </w:r>
            <w:r w:rsidR="009768C4">
              <w:rPr>
                <w:lang w:val="ru-RU"/>
              </w:rPr>
              <w:t>5</w:t>
            </w:r>
            <w:r>
              <w:rPr>
                <w:lang w:val="ru-RU"/>
              </w:rPr>
              <w:t xml:space="preserve"> </w:t>
            </w:r>
            <w:r w:rsidR="008F17DA">
              <w:rPr>
                <w:lang w:val="ru-RU"/>
              </w:rPr>
              <w:t xml:space="preserve"> </w:t>
            </w:r>
            <w:r>
              <w:rPr>
                <w:lang w:val="ru-RU"/>
              </w:rPr>
              <w:t>камиона-кипера</w:t>
            </w:r>
            <w:r w:rsidR="009768C4">
              <w:rPr>
                <w:lang w:val="ru-RU"/>
              </w:rPr>
              <w:t xml:space="preserve"> минималне</w:t>
            </w:r>
            <w:r>
              <w:rPr>
                <w:lang w:val="ru-RU"/>
              </w:rPr>
              <w:t xml:space="preserve"> носивости </w:t>
            </w:r>
            <w:r w:rsidR="009768C4">
              <w:rPr>
                <w:lang w:val="ru-RU"/>
              </w:rPr>
              <w:t>преко</w:t>
            </w:r>
            <w:r>
              <w:rPr>
                <w:lang w:val="ru-RU"/>
              </w:rPr>
              <w:t xml:space="preserve"> 10 т</w:t>
            </w:r>
          </w:p>
          <w:p w:rsidR="00F14AEE" w:rsidRPr="009768C4" w:rsidRDefault="009768C4" w:rsidP="00773119">
            <w:pPr>
              <w:widowControl w:val="0"/>
              <w:tabs>
                <w:tab w:val="left" w:pos="1440"/>
                <w:tab w:val="left" w:pos="9000"/>
              </w:tabs>
              <w:spacing w:before="0" w:line="280" w:lineRule="exact"/>
              <w:ind w:firstLine="151"/>
              <w:rPr>
                <w:lang w:val="sr-Cyrl-RS"/>
              </w:rPr>
            </w:pPr>
            <w:r>
              <w:rPr>
                <w:lang w:val="ru-RU"/>
              </w:rPr>
              <w:t xml:space="preserve">- </w:t>
            </w:r>
            <w:r w:rsidR="00773119">
              <w:rPr>
                <w:lang w:val="ru-RU"/>
              </w:rPr>
              <w:t xml:space="preserve">  </w:t>
            </w:r>
            <w:r>
              <w:rPr>
                <w:lang w:val="ru-RU"/>
              </w:rPr>
              <w:t>1  РХ ровокопач минималне тежине 26т и снаге 170</w:t>
            </w:r>
            <w:r>
              <w:t xml:space="preserve"> kw </w:t>
            </w:r>
          </w:p>
          <w:p w:rsidR="00F14AEE" w:rsidRDefault="000938BB" w:rsidP="00773119">
            <w:pPr>
              <w:widowControl w:val="0"/>
              <w:tabs>
                <w:tab w:val="left" w:pos="1440"/>
                <w:tab w:val="left" w:pos="9000"/>
              </w:tabs>
              <w:spacing w:before="0" w:line="280" w:lineRule="exact"/>
              <w:ind w:firstLine="151"/>
              <w:rPr>
                <w:lang w:val="ru-RU"/>
              </w:rPr>
            </w:pPr>
            <w:r>
              <w:rPr>
                <w:lang w:val="ru-RU"/>
              </w:rPr>
              <w:t>-</w:t>
            </w:r>
            <w:r w:rsidR="00773119">
              <w:rPr>
                <w:lang w:val="ru-RU"/>
              </w:rPr>
              <w:t xml:space="preserve">  </w:t>
            </w:r>
            <w:r>
              <w:rPr>
                <w:lang w:val="ru-RU"/>
              </w:rPr>
              <w:t xml:space="preserve"> 1  утоваривач минималне снаге 160</w:t>
            </w:r>
            <w:r>
              <w:t xml:space="preserve"> kw</w:t>
            </w:r>
          </w:p>
          <w:p w:rsidR="00F14AEE" w:rsidRDefault="000938BB" w:rsidP="00773119">
            <w:pPr>
              <w:widowControl w:val="0"/>
              <w:tabs>
                <w:tab w:val="left" w:pos="1440"/>
                <w:tab w:val="left" w:pos="9000"/>
              </w:tabs>
              <w:spacing w:before="0" w:line="280" w:lineRule="exact"/>
              <w:ind w:firstLine="151"/>
              <w:rPr>
                <w:lang w:val="ru-RU"/>
              </w:rPr>
            </w:pPr>
            <w:r>
              <w:rPr>
                <w:lang w:val="ru-RU"/>
              </w:rPr>
              <w:t xml:space="preserve">- </w:t>
            </w:r>
            <w:r w:rsidR="00773119">
              <w:rPr>
                <w:lang w:val="ru-RU"/>
              </w:rPr>
              <w:t xml:space="preserve">  </w:t>
            </w:r>
            <w:r>
              <w:rPr>
                <w:lang w:val="ru-RU"/>
              </w:rPr>
              <w:t>1  грејдер</w:t>
            </w:r>
          </w:p>
          <w:p w:rsidR="000938BB" w:rsidRDefault="00F14AEE" w:rsidP="00773119">
            <w:pPr>
              <w:widowControl w:val="0"/>
              <w:tabs>
                <w:tab w:val="left" w:pos="1440"/>
                <w:tab w:val="left" w:pos="9000"/>
              </w:tabs>
              <w:spacing w:before="0" w:line="280" w:lineRule="exact"/>
              <w:ind w:firstLine="151"/>
            </w:pPr>
            <w:r>
              <w:rPr>
                <w:lang w:val="ru-RU"/>
              </w:rPr>
              <w:t xml:space="preserve">- </w:t>
            </w:r>
            <w:r w:rsidR="00773119">
              <w:rPr>
                <w:lang w:val="ru-RU"/>
              </w:rPr>
              <w:t xml:space="preserve">  </w:t>
            </w:r>
            <w:r>
              <w:rPr>
                <w:lang w:val="ru-RU"/>
              </w:rPr>
              <w:t xml:space="preserve">1 </w:t>
            </w:r>
            <w:r w:rsidR="000938BB">
              <w:rPr>
                <w:lang w:val="ru-RU"/>
              </w:rPr>
              <w:t xml:space="preserve"> вибро ваљак од 50</w:t>
            </w:r>
            <w:r w:rsidR="000938BB">
              <w:t xml:space="preserve"> kN</w:t>
            </w:r>
            <w:r w:rsidR="000938BB">
              <w:rPr>
                <w:lang w:val="sr-Cyrl-RS"/>
              </w:rPr>
              <w:t xml:space="preserve"> до 150</w:t>
            </w:r>
            <w:r w:rsidR="000938BB">
              <w:t xml:space="preserve"> kN</w:t>
            </w:r>
          </w:p>
          <w:p w:rsidR="000938BB" w:rsidRDefault="000938BB" w:rsidP="00773119">
            <w:pPr>
              <w:widowControl w:val="0"/>
              <w:tabs>
                <w:tab w:val="left" w:pos="1440"/>
                <w:tab w:val="left" w:pos="9000"/>
              </w:tabs>
              <w:spacing w:before="0" w:line="280" w:lineRule="exact"/>
              <w:ind w:firstLine="151"/>
              <w:rPr>
                <w:lang w:val="ru-RU"/>
              </w:rPr>
            </w:pPr>
            <w:r>
              <w:rPr>
                <w:lang w:val="sr-Cyrl-RS"/>
              </w:rPr>
              <w:t>-</w:t>
            </w:r>
            <w:r w:rsidR="00F14AEE">
              <w:rPr>
                <w:lang w:val="ru-RU"/>
              </w:rPr>
              <w:t xml:space="preserve"> </w:t>
            </w:r>
            <w:r w:rsidR="00773119">
              <w:rPr>
                <w:lang w:val="ru-RU"/>
              </w:rPr>
              <w:t xml:space="preserve">  </w:t>
            </w:r>
            <w:r w:rsidR="00F14AEE">
              <w:rPr>
                <w:lang w:val="ru-RU"/>
              </w:rPr>
              <w:t>1</w:t>
            </w:r>
            <w:r>
              <w:rPr>
                <w:lang w:val="ru-RU"/>
              </w:rPr>
              <w:t xml:space="preserve"> </w:t>
            </w:r>
            <w:r w:rsidR="00A77B37">
              <w:rPr>
                <w:lang w:val="ru-RU"/>
              </w:rPr>
              <w:t xml:space="preserve"> </w:t>
            </w:r>
            <w:r w:rsidR="00414A10">
              <w:rPr>
                <w:lang w:val="ru-RU"/>
              </w:rPr>
              <w:t>багер гусеничар дуга рука, дужина руке 15м</w:t>
            </w:r>
          </w:p>
          <w:p w:rsidR="0049417E" w:rsidRPr="00846405" w:rsidRDefault="0049417E" w:rsidP="00800E42">
            <w:pPr>
              <w:widowControl w:val="0"/>
              <w:tabs>
                <w:tab w:val="left" w:pos="1440"/>
                <w:tab w:val="left" w:pos="9000"/>
              </w:tabs>
              <w:spacing w:line="280" w:lineRule="exact"/>
              <w:rPr>
                <w:rFonts w:cs="Arial"/>
                <w:b/>
                <w:u w:val="single"/>
                <w:lang w:val="ru-RU"/>
              </w:rPr>
            </w:pPr>
            <w:r w:rsidRPr="00846405">
              <w:rPr>
                <w:rFonts w:cs="Arial"/>
                <w:b/>
                <w:u w:val="single"/>
                <w:lang w:val="ru-RU"/>
              </w:rPr>
              <w:t xml:space="preserve">Доказ: </w:t>
            </w:r>
          </w:p>
          <w:p w:rsidR="00D774E8" w:rsidRDefault="0049417E" w:rsidP="00185B0D">
            <w:pPr>
              <w:pStyle w:val="ListParagraph"/>
              <w:numPr>
                <w:ilvl w:val="0"/>
                <w:numId w:val="40"/>
              </w:numPr>
              <w:spacing w:before="0" w:after="120"/>
              <w:rPr>
                <w:rFonts w:cs="Arial"/>
                <w:lang w:val="ru-RU"/>
              </w:rPr>
            </w:pPr>
            <w:r w:rsidRPr="00261270">
              <w:rPr>
                <w:rFonts w:ascii="Arial" w:hAnsi="Arial" w:cs="Arial"/>
                <w:lang w:val="sr-Cyrl-CS"/>
              </w:rPr>
              <w:t>Изјава понуђача о техничком капаците</w:t>
            </w:r>
            <w:r w:rsidR="008F17DA" w:rsidRPr="00261270">
              <w:rPr>
                <w:rFonts w:ascii="Arial" w:hAnsi="Arial" w:cs="Arial"/>
                <w:lang w:val="sr-Cyrl-CS"/>
              </w:rPr>
              <w:t xml:space="preserve">ту - </w:t>
            </w:r>
            <w:r w:rsidR="00502657" w:rsidRPr="00261270">
              <w:rPr>
                <w:rFonts w:ascii="Arial" w:hAnsi="Arial" w:cs="Arial"/>
                <w:lang w:val="sr-Cyrl-CS"/>
              </w:rPr>
              <w:t>попуњен, потписан и оверен О</w:t>
            </w:r>
            <w:r w:rsidRPr="00261270">
              <w:rPr>
                <w:rFonts w:ascii="Arial" w:hAnsi="Arial" w:cs="Arial"/>
                <w:lang w:val="sr-Cyrl-CS"/>
              </w:rPr>
              <w:t>бразац бр</w:t>
            </w:r>
            <w:r w:rsidR="00502657" w:rsidRPr="00261270">
              <w:rPr>
                <w:rFonts w:ascii="Arial" w:hAnsi="Arial" w:cs="Arial"/>
                <w:lang w:val="sr-Cyrl-CS"/>
              </w:rPr>
              <w:t>.</w:t>
            </w:r>
            <w:r w:rsidRPr="00261270">
              <w:rPr>
                <w:rFonts w:ascii="Arial" w:hAnsi="Arial" w:cs="Arial"/>
                <w:lang w:val="sr-Cyrl-CS"/>
              </w:rPr>
              <w:t xml:space="preserve"> 8</w:t>
            </w:r>
            <w:r w:rsidRPr="00261270">
              <w:rPr>
                <w:rFonts w:ascii="Arial" w:hAnsi="Arial" w:cs="Arial"/>
                <w:lang w:val="ru-RU"/>
              </w:rPr>
              <w:t xml:space="preserve"> </w:t>
            </w:r>
            <w:r w:rsidR="00A77B37" w:rsidRPr="00261270">
              <w:rPr>
                <w:rFonts w:ascii="Arial" w:hAnsi="Arial" w:cs="Arial"/>
                <w:lang w:val="ru-RU"/>
              </w:rPr>
              <w:t>из конкурсне документације</w:t>
            </w:r>
            <w:r w:rsidR="002A3D76" w:rsidRPr="00261270">
              <w:rPr>
                <w:rFonts w:cs="Arial"/>
                <w:lang w:val="ru-RU"/>
              </w:rPr>
              <w:t xml:space="preserve"> </w:t>
            </w:r>
          </w:p>
          <w:p w:rsidR="00D774E8" w:rsidRDefault="001B5BA2" w:rsidP="00F07A14">
            <w:pPr>
              <w:pStyle w:val="ListParagraph"/>
              <w:numPr>
                <w:ilvl w:val="0"/>
                <w:numId w:val="40"/>
              </w:numPr>
              <w:spacing w:before="0" w:after="120"/>
              <w:rPr>
                <w:rFonts w:ascii="Arial" w:hAnsi="Arial" w:cs="Arial"/>
              </w:rPr>
            </w:pPr>
            <w:r>
              <w:rPr>
                <w:rFonts w:ascii="Arial" w:hAnsi="Arial" w:cs="Arial"/>
              </w:rPr>
              <w:t xml:space="preserve">За возила </w:t>
            </w:r>
            <w:r w:rsidR="00185B0D" w:rsidRPr="00D774E8">
              <w:rPr>
                <w:rFonts w:ascii="Arial" w:hAnsi="Arial" w:cs="Arial"/>
              </w:rPr>
              <w:t xml:space="preserve">која подлежу обавезној регистрацији - очитана саобраћајна дозвола важећа у тренутку отварања понуда, са копијом важеће полисе осигурања и евентуално копије уговора о лизингу/закупу или другим </w:t>
            </w:r>
            <w:r w:rsidR="00185B0D" w:rsidRPr="00D774E8">
              <w:rPr>
                <w:rFonts w:ascii="Arial" w:hAnsi="Arial" w:cs="Arial"/>
              </w:rPr>
              <w:lastRenderedPageBreak/>
              <w:t xml:space="preserve">правним основом коришћења (ако возило/саобраћајна дозвола не гласи на име подносиоца </w:t>
            </w:r>
            <w:r w:rsidR="00185B0D" w:rsidRPr="00D774E8">
              <w:rPr>
                <w:rFonts w:ascii="Arial" w:hAnsi="Arial" w:cs="Arial"/>
                <w:lang w:val="sr-Cyrl-RS"/>
              </w:rPr>
              <w:t>понуде</w:t>
            </w:r>
            <w:r w:rsidR="00185B0D" w:rsidRPr="00D774E8">
              <w:rPr>
                <w:rFonts w:ascii="Arial" w:hAnsi="Arial" w:cs="Arial"/>
              </w:rPr>
              <w:t>)</w:t>
            </w:r>
          </w:p>
          <w:p w:rsidR="00D774E8" w:rsidRDefault="00185B0D" w:rsidP="00F07A14">
            <w:pPr>
              <w:pStyle w:val="ListParagraph"/>
              <w:numPr>
                <w:ilvl w:val="0"/>
                <w:numId w:val="40"/>
              </w:numPr>
              <w:spacing w:before="0" w:after="120"/>
              <w:rPr>
                <w:rFonts w:ascii="Arial" w:hAnsi="Arial" w:cs="Arial"/>
              </w:rPr>
            </w:pPr>
            <w:r w:rsidRPr="00D774E8">
              <w:rPr>
                <w:rFonts w:ascii="Arial" w:hAnsi="Arial" w:cs="Arial"/>
              </w:rPr>
              <w:t xml:space="preserve">За опрему која не подлеже обавезној регистрацији потребно је доставити: </w:t>
            </w:r>
            <w:r w:rsidR="001B5BA2">
              <w:rPr>
                <w:rFonts w:ascii="Arial" w:hAnsi="Arial" w:cs="Arial"/>
                <w:lang w:val="sr-Cyrl-RS"/>
              </w:rPr>
              <w:t xml:space="preserve">фотокопију </w:t>
            </w:r>
            <w:r w:rsidRPr="00D774E8">
              <w:rPr>
                <w:rFonts w:ascii="Arial" w:hAnsi="Arial" w:cs="Arial"/>
              </w:rPr>
              <w:t>пописн</w:t>
            </w:r>
            <w:r w:rsidR="001B5BA2">
              <w:rPr>
                <w:rFonts w:ascii="Arial" w:hAnsi="Arial" w:cs="Arial"/>
                <w:lang w:val="sr-Cyrl-RS"/>
              </w:rPr>
              <w:t>е</w:t>
            </w:r>
            <w:r w:rsidRPr="00D774E8">
              <w:rPr>
                <w:rFonts w:ascii="Arial" w:hAnsi="Arial" w:cs="Arial"/>
              </w:rPr>
              <w:t xml:space="preserve"> лист</w:t>
            </w:r>
            <w:r w:rsidR="001B5BA2">
              <w:rPr>
                <w:rFonts w:ascii="Arial" w:hAnsi="Arial" w:cs="Arial"/>
                <w:lang w:val="sr-Cyrl-RS"/>
              </w:rPr>
              <w:t>е</w:t>
            </w:r>
            <w:r w:rsidRPr="00D774E8">
              <w:rPr>
                <w:rFonts w:ascii="Arial" w:hAnsi="Arial" w:cs="Arial"/>
              </w:rPr>
              <w:t xml:space="preserve"> основних средстава (извод из пописне листе са датумом 31.12.201</w:t>
            </w:r>
            <w:r w:rsidRPr="00D774E8">
              <w:rPr>
                <w:rFonts w:ascii="Arial" w:hAnsi="Arial" w:cs="Arial"/>
                <w:lang w:val="sr-Cyrl-RS"/>
              </w:rPr>
              <w:t>7</w:t>
            </w:r>
            <w:r w:rsidRPr="00D774E8">
              <w:rPr>
                <w:rFonts w:ascii="Arial" w:hAnsi="Arial" w:cs="Arial"/>
              </w:rPr>
              <w:t>.</w:t>
            </w:r>
            <w:r w:rsidR="001B5BA2">
              <w:rPr>
                <w:rFonts w:ascii="Arial" w:hAnsi="Arial" w:cs="Arial"/>
                <w:lang w:val="sr-Cyrl-RS"/>
              </w:rPr>
              <w:t>год.</w:t>
            </w:r>
            <w:r w:rsidRPr="00D774E8">
              <w:rPr>
                <w:rFonts w:ascii="Arial" w:hAnsi="Arial" w:cs="Arial"/>
              </w:rPr>
              <w:t xml:space="preserve"> или новији) или рачун о куповини или уговор о закупу/лизингу</w:t>
            </w:r>
            <w:r w:rsidRPr="00D774E8">
              <w:rPr>
                <w:rFonts w:ascii="Arial" w:hAnsi="Arial" w:cs="Arial"/>
                <w:lang w:val="sr-Cyrl-RS"/>
              </w:rPr>
              <w:t xml:space="preserve"> опреме</w:t>
            </w:r>
          </w:p>
          <w:p w:rsidR="002A3D76" w:rsidRPr="007853DB" w:rsidRDefault="00185B0D" w:rsidP="007853DB">
            <w:pPr>
              <w:pStyle w:val="ListParagraph"/>
              <w:numPr>
                <w:ilvl w:val="0"/>
                <w:numId w:val="40"/>
              </w:numPr>
              <w:spacing w:before="0" w:after="120"/>
              <w:rPr>
                <w:rFonts w:ascii="Arial" w:hAnsi="Arial" w:cs="Arial"/>
              </w:rPr>
            </w:pPr>
            <w:r w:rsidRPr="00D774E8">
              <w:rPr>
                <w:rFonts w:ascii="Arial" w:hAnsi="Arial" w:cs="Arial"/>
              </w:rPr>
              <w:t xml:space="preserve">За </w:t>
            </w:r>
            <w:r w:rsidRPr="00D774E8">
              <w:rPr>
                <w:rFonts w:ascii="Arial" w:hAnsi="Arial" w:cs="Arial"/>
                <w:lang w:val="sr-Cyrl-RS"/>
              </w:rPr>
              <w:t xml:space="preserve">опрему која подлеже превентивним и периодичним прегледима и проверама </w:t>
            </w:r>
            <w:r w:rsidRPr="00D774E8">
              <w:rPr>
                <w:rFonts w:ascii="Arial" w:hAnsi="Arial" w:cs="Arial"/>
              </w:rPr>
              <w:t xml:space="preserve">доставити </w:t>
            </w:r>
            <w:r w:rsidRPr="00D774E8">
              <w:rPr>
                <w:rFonts w:ascii="Arial" w:hAnsi="Arial" w:cs="Arial"/>
                <w:lang w:val="sr-Cyrl-RS"/>
              </w:rPr>
              <w:t xml:space="preserve">важећи </w:t>
            </w:r>
            <w:r w:rsidRPr="00D774E8">
              <w:rPr>
                <w:rFonts w:ascii="Arial" w:hAnsi="Arial" w:cs="Arial"/>
              </w:rPr>
              <w:t xml:space="preserve">стручни налаз овлашћене иституције о </w:t>
            </w:r>
            <w:r w:rsidRPr="00D774E8">
              <w:rPr>
                <w:rFonts w:ascii="Arial" w:hAnsi="Arial" w:cs="Arial"/>
                <w:lang w:val="sr-Cyrl-RS"/>
              </w:rPr>
              <w:t>извршеном прегледу и провери опреме за рад</w:t>
            </w:r>
            <w:r w:rsidRPr="00D774E8">
              <w:rPr>
                <w:rFonts w:ascii="Arial" w:hAnsi="Arial" w:cs="Arial"/>
              </w:rPr>
              <w:t xml:space="preserve"> </w:t>
            </w:r>
          </w:p>
        </w:tc>
      </w:tr>
    </w:tbl>
    <w:p w:rsidR="00D574D8" w:rsidRDefault="00D574D8" w:rsidP="00B13CD3">
      <w:pPr>
        <w:spacing w:before="0"/>
        <w:rPr>
          <w:rFonts w:cs="Arial"/>
          <w:lang w:val="ru-RU" w:eastAsia="zh-CN"/>
        </w:rPr>
      </w:pPr>
    </w:p>
    <w:p w:rsidR="00D574D8" w:rsidRDefault="00D574D8" w:rsidP="00B13CD3">
      <w:pPr>
        <w:spacing w:before="0"/>
        <w:rPr>
          <w:rFonts w:cs="Arial"/>
          <w:lang w:val="ru-RU" w:eastAsia="zh-CN"/>
        </w:rPr>
      </w:pPr>
    </w:p>
    <w:p w:rsidR="00B13CD3" w:rsidRPr="0061031A" w:rsidRDefault="00B13CD3" w:rsidP="00B13CD3">
      <w:pPr>
        <w:spacing w:before="0"/>
        <w:rPr>
          <w:rFonts w:cs="Arial"/>
          <w:lang w:val="ru-RU" w:eastAsia="zh-CN"/>
        </w:rPr>
      </w:pPr>
      <w:r w:rsidRPr="0061031A">
        <w:rPr>
          <w:rFonts w:cs="Arial"/>
          <w:lang w:val="ru-RU" w:eastAsia="zh-CN"/>
        </w:rPr>
        <w:t xml:space="preserve">Понуда понуђача који не докаже да испуњава наведене обавезне и додатне услове из тачака 1. </w:t>
      </w:r>
      <w:r w:rsidR="007F582B" w:rsidRPr="0061031A">
        <w:rPr>
          <w:rFonts w:cs="Arial"/>
          <w:lang w:val="ru-RU" w:eastAsia="zh-CN"/>
        </w:rPr>
        <w:t>д</w:t>
      </w:r>
      <w:r w:rsidRPr="0061031A">
        <w:rPr>
          <w:rFonts w:cs="Arial"/>
          <w:lang w:val="ru-RU" w:eastAsia="zh-CN"/>
        </w:rPr>
        <w:t>о</w:t>
      </w:r>
      <w:r w:rsidR="007F582B" w:rsidRPr="0061031A">
        <w:rPr>
          <w:rFonts w:cs="Arial"/>
          <w:lang w:eastAsia="zh-CN"/>
        </w:rPr>
        <w:t xml:space="preserve"> </w:t>
      </w:r>
      <w:r w:rsidR="00F874DA">
        <w:rPr>
          <w:rFonts w:cs="Arial"/>
          <w:lang w:val="sr-Cyrl-RS" w:eastAsia="zh-CN"/>
        </w:rPr>
        <w:t>8</w:t>
      </w:r>
      <w:r w:rsidR="00C6448D">
        <w:rPr>
          <w:rFonts w:cs="Arial"/>
          <w:lang w:val="sr-Cyrl-CS" w:eastAsia="zh-CN"/>
        </w:rPr>
        <w:t>.</w:t>
      </w:r>
      <w:r w:rsidRPr="0061031A">
        <w:rPr>
          <w:rFonts w:cs="Arial"/>
          <w:lang w:val="ru-RU" w:eastAsia="zh-CN"/>
        </w:rPr>
        <w:t xml:space="preserve"> овог обрасца, биће одбијена као неприхватљива.</w:t>
      </w:r>
    </w:p>
    <w:p w:rsidR="00BE16EE" w:rsidRPr="00C6448D" w:rsidRDefault="00BE16EE" w:rsidP="00BE16EE">
      <w:pPr>
        <w:rPr>
          <w:rFonts w:cs="Arial"/>
          <w:lang w:val="ru-RU"/>
        </w:rPr>
      </w:pPr>
      <w:r w:rsidRPr="00BE16EE">
        <w:rPr>
          <w:rFonts w:cs="Arial"/>
          <w:lang w:val="ru-RU"/>
        </w:rPr>
        <w:t>1.</w:t>
      </w:r>
      <w:r>
        <w:rPr>
          <w:rFonts w:cs="Arial"/>
          <w:lang w:val="ru-RU"/>
        </w:rPr>
        <w:t xml:space="preserve"> </w:t>
      </w:r>
      <w:r w:rsidR="00C10575" w:rsidRPr="00BE16EE">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Default="007F582B" w:rsidP="00A366AB">
      <w:pPr>
        <w:rPr>
          <w:rFonts w:cs="Arial"/>
          <w:lang w:val="ru-RU" w:eastAsia="zh-CN"/>
        </w:rPr>
      </w:pPr>
      <w:r w:rsidRPr="0061031A">
        <w:rPr>
          <w:rFonts w:cs="Arial"/>
          <w:lang w:eastAsia="zh-CN"/>
        </w:rPr>
        <w:t xml:space="preserve">2. </w:t>
      </w:r>
      <w:r w:rsidR="00C10575" w:rsidRPr="0061031A">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61031A" w:rsidRDefault="007F582B" w:rsidP="00A366AB">
      <w:pPr>
        <w:rPr>
          <w:rFonts w:cs="Arial"/>
          <w:lang w:val="ru-RU" w:eastAsia="zh-CN"/>
        </w:rPr>
      </w:pPr>
      <w:r w:rsidRPr="0061031A">
        <w:rPr>
          <w:rFonts w:cs="Arial"/>
          <w:lang w:eastAsia="zh-CN"/>
        </w:rPr>
        <w:t xml:space="preserve">3. </w:t>
      </w:r>
      <w:r w:rsidR="00B13CD3" w:rsidRPr="0061031A">
        <w:rPr>
          <w:rFonts w:cs="Arial"/>
          <w:lang w:val="ru-RU" w:eastAsia="zh-CN"/>
        </w:rPr>
        <w:t>Докази о испуњености услова из члана 77. З</w:t>
      </w:r>
      <w:r w:rsidRPr="0061031A">
        <w:rPr>
          <w:rFonts w:cs="Arial"/>
          <w:lang w:eastAsia="zh-CN"/>
        </w:rPr>
        <w:t>акона</w:t>
      </w:r>
      <w:r w:rsidR="00B13CD3" w:rsidRPr="0061031A">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Default="00B13CD3" w:rsidP="00B13CD3">
      <w:pPr>
        <w:spacing w:before="0"/>
        <w:rPr>
          <w:rFonts w:cs="Arial"/>
          <w:lang w:val="ru-RU" w:eastAsia="zh-CN"/>
        </w:rPr>
      </w:pPr>
      <w:r w:rsidRPr="0061031A">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61031A" w:rsidRDefault="007F582B" w:rsidP="00A366AB">
      <w:pPr>
        <w:rPr>
          <w:rFonts w:cs="Arial"/>
          <w:lang w:eastAsia="zh-CN"/>
        </w:rPr>
      </w:pPr>
      <w:r w:rsidRPr="0061031A">
        <w:rPr>
          <w:rFonts w:cs="Arial"/>
          <w:lang w:eastAsia="zh-CN"/>
        </w:rPr>
        <w:t>4.</w:t>
      </w:r>
      <w:r w:rsidR="00B13CD3" w:rsidRPr="0061031A">
        <w:rPr>
          <w:rFonts w:cs="Arial"/>
          <w:lang w:eastAsia="zh-CN"/>
        </w:rPr>
        <w:t xml:space="preserve"> </w:t>
      </w:r>
      <w:r w:rsidRPr="0061031A">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r w:rsidR="00F874DA">
        <w:rPr>
          <w:rFonts w:cs="Arial"/>
          <w:lang w:val="sr-Cyrl-RS" w:eastAsia="zh-CN"/>
        </w:rPr>
        <w:t>к</w:t>
      </w:r>
      <w:r w:rsidRPr="0061031A">
        <w:rPr>
          <w:rFonts w:cs="Arial"/>
          <w:lang w:eastAsia="zh-CN"/>
        </w:rPr>
        <w:t>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w:t>
      </w:r>
    </w:p>
    <w:p w:rsidR="00D96616" w:rsidRPr="0061031A" w:rsidRDefault="00D96616" w:rsidP="00D96616">
      <w:pPr>
        <w:spacing w:before="0"/>
        <w:rPr>
          <w:rFonts w:cs="Arial"/>
          <w:lang w:val="ru-RU" w:eastAsia="zh-CN"/>
        </w:rPr>
      </w:pPr>
      <w:r w:rsidRPr="0061031A">
        <w:rPr>
          <w:rFonts w:cs="Arial"/>
          <w:lang w:val="ru-RU" w:eastAsia="zh-CN"/>
        </w:rPr>
        <w:t>На основу члана 79. став 5. З</w:t>
      </w:r>
      <w:r w:rsidR="007F582B" w:rsidRPr="0061031A">
        <w:rPr>
          <w:rFonts w:cs="Arial"/>
          <w:lang w:eastAsia="zh-CN"/>
        </w:rPr>
        <w:t>акона</w:t>
      </w:r>
      <w:r w:rsidRPr="0061031A">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9F56AD" w:rsidRPr="0061031A" w:rsidRDefault="009F56AD" w:rsidP="009F56AD">
      <w:pPr>
        <w:spacing w:before="0"/>
        <w:ind w:firstLine="720"/>
        <w:rPr>
          <w:rFonts w:cs="Arial"/>
          <w:lang w:val="ru-RU" w:eastAsia="zh-CN"/>
        </w:rPr>
      </w:pPr>
      <w:r w:rsidRPr="0061031A">
        <w:rPr>
          <w:rFonts w:cs="Arial"/>
          <w:lang w:val="ru-RU" w:eastAsia="zh-CN"/>
        </w:rPr>
        <w:t>1) извод из регистра надлежног органа:</w:t>
      </w:r>
    </w:p>
    <w:p w:rsidR="009F56AD" w:rsidRPr="0061031A" w:rsidRDefault="009F56AD" w:rsidP="009F56AD">
      <w:pPr>
        <w:spacing w:before="0"/>
        <w:ind w:firstLine="720"/>
        <w:rPr>
          <w:rFonts w:cs="Arial"/>
          <w:lang w:val="ru-RU" w:eastAsia="zh-CN"/>
        </w:rPr>
      </w:pPr>
      <w:r w:rsidRPr="0061031A">
        <w:rPr>
          <w:rFonts w:cs="Arial"/>
          <w:lang w:val="ru-RU" w:eastAsia="zh-CN"/>
        </w:rPr>
        <w:t>-</w:t>
      </w:r>
      <w:r w:rsidR="00E60999">
        <w:rPr>
          <w:rFonts w:cs="Arial"/>
          <w:lang w:val="ru-RU" w:eastAsia="zh-CN"/>
        </w:rPr>
        <w:t xml:space="preserve"> </w:t>
      </w:r>
      <w:r w:rsidRPr="0061031A">
        <w:rPr>
          <w:rFonts w:cs="Arial"/>
          <w:lang w:val="ru-RU" w:eastAsia="zh-CN"/>
        </w:rPr>
        <w:t xml:space="preserve">извод из регистра АПР: </w:t>
      </w:r>
      <w:hyperlink r:id="rId180" w:history="1">
        <w:r w:rsidRPr="0061031A">
          <w:rPr>
            <w:rFonts w:cs="Arial"/>
            <w:lang w:eastAsia="zh-CN"/>
          </w:rPr>
          <w:t>www</w:t>
        </w:r>
        <w:r w:rsidRPr="0061031A">
          <w:rPr>
            <w:rFonts w:cs="Arial"/>
            <w:lang w:val="ru-RU" w:eastAsia="zh-CN"/>
          </w:rPr>
          <w:t>.</w:t>
        </w:r>
        <w:r w:rsidRPr="0061031A">
          <w:rPr>
            <w:rFonts w:cs="Arial"/>
            <w:lang w:eastAsia="zh-CN"/>
          </w:rPr>
          <w:t>apr</w:t>
        </w:r>
        <w:r w:rsidRPr="0061031A">
          <w:rPr>
            <w:rFonts w:cs="Arial"/>
            <w:lang w:val="ru-RU" w:eastAsia="zh-CN"/>
          </w:rPr>
          <w:t>.</w:t>
        </w:r>
        <w:r w:rsidRPr="0061031A">
          <w:rPr>
            <w:rFonts w:cs="Arial"/>
            <w:lang w:eastAsia="zh-CN"/>
          </w:rPr>
          <w:t>gov</w:t>
        </w:r>
        <w:r w:rsidRPr="0061031A">
          <w:rPr>
            <w:rFonts w:cs="Arial"/>
            <w:lang w:val="ru-RU" w:eastAsia="zh-CN"/>
          </w:rPr>
          <w:t>.</w:t>
        </w:r>
        <w:r w:rsidRPr="0061031A">
          <w:rPr>
            <w:rFonts w:cs="Arial"/>
            <w:lang w:eastAsia="zh-CN"/>
          </w:rPr>
          <w:t>rs</w:t>
        </w:r>
      </w:hyperlink>
    </w:p>
    <w:p w:rsidR="009F56AD" w:rsidRPr="0061031A" w:rsidRDefault="009F56AD" w:rsidP="009F56AD">
      <w:pPr>
        <w:spacing w:before="0"/>
        <w:ind w:firstLine="720"/>
        <w:rPr>
          <w:rFonts w:cs="Arial"/>
          <w:lang w:val="sr-Cyrl-RS" w:eastAsia="zh-CN"/>
        </w:rPr>
      </w:pPr>
      <w:r w:rsidRPr="0061031A">
        <w:rPr>
          <w:rFonts w:cs="Arial"/>
          <w:lang w:val="ru-RU" w:eastAsia="zh-CN"/>
        </w:rPr>
        <w:t>2) докази из члана 75. став 1. тачка 1) ,2) и 4) З</w:t>
      </w:r>
      <w:r w:rsidRPr="0061031A">
        <w:rPr>
          <w:rFonts w:cs="Arial"/>
          <w:lang w:val="sr-Cyrl-RS" w:eastAsia="zh-CN"/>
        </w:rPr>
        <w:t>акона</w:t>
      </w:r>
    </w:p>
    <w:p w:rsidR="009F56AD" w:rsidRPr="0061031A" w:rsidRDefault="009F56AD" w:rsidP="009F56AD">
      <w:pPr>
        <w:spacing w:before="0"/>
        <w:ind w:firstLine="720"/>
        <w:rPr>
          <w:rFonts w:cs="Arial"/>
          <w:lang w:eastAsia="zh-CN"/>
        </w:rPr>
      </w:pPr>
      <w:r w:rsidRPr="0061031A">
        <w:rPr>
          <w:rFonts w:cs="Arial"/>
          <w:lang w:val="ru-RU" w:eastAsia="zh-CN"/>
        </w:rPr>
        <w:t>-</w:t>
      </w:r>
      <w:r w:rsidR="00E60999">
        <w:rPr>
          <w:rFonts w:cs="Arial"/>
          <w:lang w:val="ru-RU" w:eastAsia="zh-CN"/>
        </w:rPr>
        <w:t xml:space="preserve"> </w:t>
      </w:r>
      <w:r w:rsidRPr="0061031A">
        <w:rPr>
          <w:rFonts w:cs="Arial"/>
          <w:lang w:val="ru-RU" w:eastAsia="zh-CN"/>
        </w:rPr>
        <w:t xml:space="preserve">регистар понуђача: </w:t>
      </w:r>
      <w:hyperlink r:id="rId181" w:history="1">
        <w:r w:rsidRPr="0061031A">
          <w:rPr>
            <w:rFonts w:cs="Arial"/>
            <w:lang w:eastAsia="zh-CN"/>
          </w:rPr>
          <w:t>www</w:t>
        </w:r>
        <w:r w:rsidRPr="0061031A">
          <w:rPr>
            <w:rFonts w:cs="Arial"/>
            <w:lang w:val="ru-RU" w:eastAsia="zh-CN"/>
          </w:rPr>
          <w:t>.</w:t>
        </w:r>
        <w:r w:rsidRPr="0061031A">
          <w:rPr>
            <w:rFonts w:cs="Arial"/>
            <w:lang w:eastAsia="zh-CN"/>
          </w:rPr>
          <w:t>apr</w:t>
        </w:r>
        <w:r w:rsidRPr="0061031A">
          <w:rPr>
            <w:rFonts w:cs="Arial"/>
            <w:lang w:val="ru-RU" w:eastAsia="zh-CN"/>
          </w:rPr>
          <w:t>.</w:t>
        </w:r>
        <w:r w:rsidRPr="0061031A">
          <w:rPr>
            <w:rFonts w:cs="Arial"/>
            <w:lang w:eastAsia="zh-CN"/>
          </w:rPr>
          <w:t>gov</w:t>
        </w:r>
        <w:r w:rsidRPr="0061031A">
          <w:rPr>
            <w:rFonts w:cs="Arial"/>
            <w:lang w:val="ru-RU" w:eastAsia="zh-CN"/>
          </w:rPr>
          <w:t>.</w:t>
        </w:r>
        <w:r w:rsidRPr="0061031A">
          <w:rPr>
            <w:rFonts w:cs="Arial"/>
            <w:lang w:eastAsia="zh-CN"/>
          </w:rPr>
          <w:t>rs</w:t>
        </w:r>
      </w:hyperlink>
    </w:p>
    <w:p w:rsidR="009F56AD" w:rsidRPr="0061031A" w:rsidRDefault="00E60999" w:rsidP="009F56AD">
      <w:pPr>
        <w:spacing w:before="0"/>
        <w:ind w:firstLine="720"/>
        <w:rPr>
          <w:rFonts w:cs="Arial"/>
          <w:lang w:val="sr-Cyrl-CS" w:eastAsia="zh-CN"/>
        </w:rPr>
      </w:pPr>
      <w:r>
        <w:rPr>
          <w:rFonts w:cs="Arial"/>
          <w:lang w:val="sr-Cyrl-CS" w:eastAsia="zh-CN"/>
        </w:rPr>
        <w:t xml:space="preserve">3) </w:t>
      </w:r>
      <w:r w:rsidR="009F56AD" w:rsidRPr="0061031A">
        <w:rPr>
          <w:rFonts w:cs="Arial"/>
          <w:lang w:val="sr-Cyrl-CS" w:eastAsia="zh-CN"/>
        </w:rPr>
        <w:t>доказ о ликвидности понуђача</w:t>
      </w:r>
    </w:p>
    <w:p w:rsidR="009F56AD" w:rsidRDefault="009F56AD" w:rsidP="009F56AD">
      <w:pPr>
        <w:spacing w:before="0"/>
        <w:ind w:firstLine="720"/>
        <w:rPr>
          <w:rStyle w:val="Hyperlink"/>
          <w:rFonts w:cs="Arial"/>
          <w:color w:val="auto"/>
          <w:lang w:val="sr-Cyrl-CS" w:eastAsia="zh-CN"/>
        </w:rPr>
      </w:pPr>
      <w:r w:rsidRPr="0061031A">
        <w:rPr>
          <w:rFonts w:cs="Arial"/>
          <w:lang w:val="sr-Cyrl-CS" w:eastAsia="zh-CN"/>
        </w:rPr>
        <w:t xml:space="preserve">- претраживање дужника у принудној наплати: </w:t>
      </w:r>
      <w:hyperlink r:id="rId182" w:history="1">
        <w:r w:rsidRPr="0061031A">
          <w:rPr>
            <w:rStyle w:val="Hyperlink"/>
            <w:rFonts w:cs="Arial"/>
            <w:color w:val="auto"/>
            <w:lang w:eastAsia="zh-CN"/>
          </w:rPr>
          <w:t>www.nbs.rs</w:t>
        </w:r>
      </w:hyperlink>
    </w:p>
    <w:p w:rsidR="00B13CD3" w:rsidRPr="00BE16EE" w:rsidRDefault="00BE16EE" w:rsidP="00A366AB">
      <w:pPr>
        <w:rPr>
          <w:rFonts w:cs="Arial"/>
          <w:lang w:val="sr-Cyrl-CS" w:eastAsia="zh-CN"/>
        </w:rPr>
      </w:pPr>
      <w:r w:rsidRPr="00BE16EE">
        <w:rPr>
          <w:rFonts w:cs="Arial"/>
          <w:lang w:val="sr-Cyrl-CS" w:eastAsia="zh-CN"/>
        </w:rPr>
        <w:t>5</w:t>
      </w:r>
      <w:r w:rsidRPr="00BE16EE">
        <w:rPr>
          <w:rFonts w:cs="Arial"/>
          <w:lang w:val="ru-RU" w:eastAsia="zh-CN"/>
        </w:rPr>
        <w:t>.</w:t>
      </w:r>
      <w:r>
        <w:rPr>
          <w:rFonts w:cs="Arial"/>
          <w:lang w:val="ru-RU" w:eastAsia="zh-CN"/>
        </w:rPr>
        <w:t xml:space="preserve"> </w:t>
      </w:r>
      <w:r w:rsidR="00B13CD3" w:rsidRPr="00BE16EE">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BE16EE">
        <w:rPr>
          <w:rFonts w:cs="Arial"/>
          <w:lang w:val="ru-RU" w:eastAsia="zh-CN"/>
        </w:rPr>
        <w:t>е уређује електронски документ</w:t>
      </w:r>
      <w:r w:rsidR="00C10575" w:rsidRPr="00BE16EE">
        <w:rPr>
          <w:rFonts w:cs="Arial"/>
          <w:lang w:val="sr-Cyrl-CS" w:eastAsia="zh-CN"/>
        </w:rPr>
        <w:t>.</w:t>
      </w:r>
    </w:p>
    <w:p w:rsidR="00B13CD3" w:rsidRPr="00BE16EE" w:rsidRDefault="00BE16EE" w:rsidP="00A366AB">
      <w:pPr>
        <w:rPr>
          <w:rFonts w:cs="Arial"/>
          <w:lang w:val="ru-RU" w:eastAsia="zh-CN"/>
        </w:rPr>
      </w:pPr>
      <w:r w:rsidRPr="00BE16EE">
        <w:rPr>
          <w:rFonts w:cs="Arial"/>
          <w:lang w:val="sr-Cyrl-CS" w:eastAsia="zh-CN"/>
        </w:rPr>
        <w:t>6</w:t>
      </w:r>
      <w:r w:rsidRPr="00BE16EE">
        <w:rPr>
          <w:rFonts w:cs="Arial"/>
          <w:lang w:val="ru-RU" w:eastAsia="zh-CN"/>
        </w:rPr>
        <w:t>.</w:t>
      </w:r>
      <w:r>
        <w:rPr>
          <w:rFonts w:cs="Arial"/>
          <w:lang w:val="ru-RU" w:eastAsia="zh-CN"/>
        </w:rPr>
        <w:t xml:space="preserve"> </w:t>
      </w:r>
      <w:r w:rsidR="00B13CD3" w:rsidRPr="00BE16EE">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Default="00C10575" w:rsidP="00A366AB">
      <w:pPr>
        <w:rPr>
          <w:rFonts w:cs="Arial"/>
          <w:lang w:val="ru-RU" w:eastAsia="zh-CN"/>
        </w:rPr>
      </w:pPr>
      <w:r w:rsidRPr="0061031A">
        <w:rPr>
          <w:rFonts w:cs="Arial"/>
          <w:lang w:val="sr-Cyrl-CS" w:eastAsia="zh-CN"/>
        </w:rPr>
        <w:lastRenderedPageBreak/>
        <w:t>7</w:t>
      </w:r>
      <w:r w:rsidR="00B13CD3" w:rsidRPr="0061031A">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Default="00A50A82" w:rsidP="00A366AB">
      <w:pPr>
        <w:rPr>
          <w:rFonts w:cs="Arial"/>
          <w:lang w:val="ru-RU" w:eastAsia="zh-CN"/>
        </w:rPr>
      </w:pPr>
      <w:r w:rsidRPr="0061031A">
        <w:rPr>
          <w:rFonts w:cs="Arial"/>
          <w:lang w:val="ru-RU" w:eastAsia="zh-CN"/>
        </w:rPr>
        <w:t>8</w:t>
      </w:r>
      <w:r w:rsidR="00B13CD3" w:rsidRPr="0061031A">
        <w:rPr>
          <w:rFonts w:cs="Arial"/>
          <w:lang w:val="ru-RU" w:eastAsia="zh-CN"/>
        </w:rPr>
        <w:t xml:space="preserve">. Ако се у држави у којој понуђач има седиште не издају докази из члана 77. </w:t>
      </w:r>
      <w:r w:rsidR="00C10575" w:rsidRPr="0061031A">
        <w:rPr>
          <w:rFonts w:cs="Arial"/>
          <w:lang w:val="sr-Cyrl-CS" w:eastAsia="zh-CN"/>
        </w:rPr>
        <w:t xml:space="preserve">став 1. </w:t>
      </w:r>
      <w:r w:rsidR="00B13CD3" w:rsidRPr="0061031A">
        <w:rPr>
          <w:rFonts w:cs="Arial"/>
          <w:lang w:val="ru-RU" w:eastAsia="zh-CN"/>
        </w:rPr>
        <w:t>З</w:t>
      </w:r>
      <w:r w:rsidR="007F582B" w:rsidRPr="0061031A">
        <w:rPr>
          <w:rFonts w:cs="Arial"/>
          <w:lang w:eastAsia="zh-CN"/>
        </w:rPr>
        <w:t>акона</w:t>
      </w:r>
      <w:r w:rsidR="00B13CD3" w:rsidRPr="0061031A">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E16EE">
        <w:rPr>
          <w:rFonts w:cs="Arial"/>
          <w:lang w:val="ru-RU" w:eastAsia="zh-CN"/>
        </w:rPr>
        <w:t>.</w:t>
      </w:r>
    </w:p>
    <w:p w:rsidR="00172CE1" w:rsidRDefault="00A50A82" w:rsidP="00A366AB">
      <w:pPr>
        <w:rPr>
          <w:rFonts w:cs="Arial"/>
          <w:lang w:val="ru-RU" w:eastAsia="zh-CN"/>
        </w:rPr>
      </w:pPr>
      <w:r w:rsidRPr="0061031A">
        <w:rPr>
          <w:rFonts w:cs="Arial"/>
          <w:lang w:val="ru-RU" w:eastAsia="zh-CN"/>
        </w:rPr>
        <w:t>9</w:t>
      </w:r>
      <w:r w:rsidR="00B13CD3" w:rsidRPr="0061031A">
        <w:rPr>
          <w:rFonts w:cs="Arial"/>
          <w:lang w:val="ru-RU" w:eastAsia="zh-CN"/>
        </w:rPr>
        <w:t xml:space="preserve">.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F874DA">
        <w:rPr>
          <w:rFonts w:cs="Arial"/>
          <w:lang w:val="ru-RU" w:eastAsia="zh-CN"/>
        </w:rPr>
        <w:t>Н</w:t>
      </w:r>
      <w:r w:rsidR="00B13CD3" w:rsidRPr="0061031A">
        <w:rPr>
          <w:rFonts w:cs="Arial"/>
          <w:lang w:val="ru-RU" w:eastAsia="zh-CN"/>
        </w:rPr>
        <w:t>аручиоца и да је документује на прописани начин.</w:t>
      </w: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297798704"/>
      <w:bookmarkStart w:id="190" w:name="_Toc310433002"/>
      <w:bookmarkStart w:id="191" w:name="_Toc374917437"/>
      <w:bookmarkStart w:id="192" w:name="_Toc415142477"/>
      <w:bookmarkStart w:id="193"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502657" w:rsidRDefault="00502657">
      <w:pPr>
        <w:spacing w:before="0"/>
        <w:jc w:val="left"/>
        <w:rPr>
          <w:rFonts w:cs="Arial"/>
          <w:lang w:val="ru-RU" w:eastAsia="zh-CN"/>
        </w:rPr>
      </w:pPr>
      <w:r>
        <w:rPr>
          <w:rFonts w:cs="Arial"/>
          <w:lang w:val="ru-RU" w:eastAsia="zh-CN"/>
        </w:rPr>
        <w:br w:type="page"/>
      </w:r>
    </w:p>
    <w:p w:rsidR="00BE16EE" w:rsidRDefault="00BE16EE" w:rsidP="00792C5D">
      <w:pPr>
        <w:pStyle w:val="Heading10"/>
        <w:numPr>
          <w:ilvl w:val="0"/>
          <w:numId w:val="30"/>
        </w:numPr>
        <w:ind w:left="425" w:hanging="425"/>
        <w:rPr>
          <w:rFonts w:cs="Arial"/>
          <w:lang w:val="ru-RU" w:bidi="en-US"/>
        </w:rPr>
      </w:pPr>
      <w:r w:rsidRPr="0061031A">
        <w:rPr>
          <w:rFonts w:cs="Arial"/>
          <w:lang w:val="ru-RU" w:bidi="en-US"/>
        </w:rPr>
        <w:lastRenderedPageBreak/>
        <w:t>КРИТЕРИЈУМ ЗА ДОДЕЛУ УГОВОРА</w:t>
      </w:r>
    </w:p>
    <w:p w:rsidR="00BE16EE" w:rsidRPr="0061031A" w:rsidRDefault="00BE16EE" w:rsidP="00BE16EE">
      <w:pPr>
        <w:pStyle w:val="KDPodnaslov1"/>
        <w:spacing w:before="0"/>
        <w:rPr>
          <w:rFonts w:cs="Arial"/>
          <w:lang w:val="ru-RU"/>
        </w:rPr>
      </w:pPr>
    </w:p>
    <w:p w:rsidR="00BE16EE" w:rsidRPr="0061031A" w:rsidRDefault="00BE16EE" w:rsidP="00BE16EE">
      <w:pPr>
        <w:pStyle w:val="KDKomentar"/>
        <w:spacing w:before="0"/>
        <w:rPr>
          <w:rFonts w:cs="Arial"/>
          <w:b/>
          <w:i w:val="0"/>
          <w:color w:val="auto"/>
          <w:sz w:val="22"/>
          <w:szCs w:val="22"/>
        </w:rPr>
      </w:pPr>
      <w:r w:rsidRPr="0061031A">
        <w:rPr>
          <w:rFonts w:cs="Arial"/>
          <w:i w:val="0"/>
          <w:color w:val="auto"/>
          <w:sz w:val="22"/>
          <w:szCs w:val="22"/>
        </w:rPr>
        <w:t xml:space="preserve">Избор најповољније понуде ће се извршити применом критеријума </w:t>
      </w:r>
      <w:r w:rsidRPr="0061031A">
        <w:rPr>
          <w:rFonts w:cs="Arial"/>
          <w:b/>
          <w:i w:val="0"/>
          <w:color w:val="auto"/>
          <w:sz w:val="22"/>
          <w:szCs w:val="22"/>
        </w:rPr>
        <w:t>„Најнижа понуђена цена“.</w:t>
      </w:r>
    </w:p>
    <w:p w:rsidR="00937D96" w:rsidRDefault="00D16FB9" w:rsidP="00937D96">
      <w:pPr>
        <w:pStyle w:val="KDParagraf"/>
        <w:rPr>
          <w:rFonts w:cs="Arial"/>
          <w:lang w:val="ru-RU"/>
        </w:rPr>
      </w:pPr>
      <w:r w:rsidRPr="00937D96">
        <w:rPr>
          <w:rFonts w:cs="Arial"/>
          <w:lang w:val="ru-RU"/>
        </w:rPr>
        <w:t>Критеријум за оцењивање понуда Најнижа понуђена цена, заснива се на понуђеној цени као једином критеријуму.</w:t>
      </w:r>
    </w:p>
    <w:p w:rsidR="00D16FB9" w:rsidRPr="0061031A" w:rsidRDefault="00D16FB9" w:rsidP="00937D96">
      <w:pPr>
        <w:pStyle w:val="KDParagraf"/>
        <w:rPr>
          <w:rFonts w:cs="Arial"/>
          <w:lang w:val="ru-RU"/>
        </w:rPr>
      </w:pPr>
      <w:r w:rsidRPr="0061031A">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37D96">
        <w:rPr>
          <w:rFonts w:cs="Arial"/>
          <w:lang w:val="ru-RU"/>
        </w:rPr>
        <w:t> 5% </w:t>
      </w:r>
      <w:r w:rsidRPr="0061031A">
        <w:rPr>
          <w:rFonts w:cs="Arial"/>
          <w:lang w:val="ru-RU"/>
        </w:rPr>
        <w:t>у односу на н</w:t>
      </w:r>
      <w:r w:rsidRPr="00937D96">
        <w:rPr>
          <w:rFonts w:cs="Arial"/>
          <w:lang w:val="ru-RU"/>
        </w:rPr>
        <w:t>a</w:t>
      </w:r>
      <w:r w:rsidRPr="0061031A">
        <w:rPr>
          <w:rFonts w:cs="Arial"/>
          <w:lang w:val="ru-RU"/>
        </w:rPr>
        <w:t>јнижу понуђену цену страног понуђача.</w:t>
      </w:r>
    </w:p>
    <w:p w:rsidR="00D16FB9" w:rsidRPr="0061031A" w:rsidRDefault="00D16FB9" w:rsidP="00D16FB9">
      <w:pPr>
        <w:pStyle w:val="KDParagraf"/>
        <w:rPr>
          <w:rFonts w:cs="Arial"/>
          <w:lang w:val="ru-RU"/>
        </w:rPr>
      </w:pPr>
      <w:r w:rsidRPr="0061031A">
        <w:rPr>
          <w:rFonts w:cs="Arial"/>
          <w:lang w:val="ru-RU"/>
        </w:rPr>
        <w:t>У понуђену цену страног понуђача урачунавају се и царинске дажбине.</w:t>
      </w:r>
    </w:p>
    <w:p w:rsidR="00D16FB9" w:rsidRPr="0061031A" w:rsidRDefault="00D16FB9" w:rsidP="00D16FB9">
      <w:pPr>
        <w:pStyle w:val="KDParagraf"/>
        <w:rPr>
          <w:rFonts w:cs="Arial"/>
          <w:lang w:val="ru-RU"/>
        </w:rPr>
      </w:pPr>
      <w:r w:rsidRPr="0061031A">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16FB9" w:rsidRPr="00E37D5D" w:rsidRDefault="00D16FB9" w:rsidP="00D16FB9">
      <w:pPr>
        <w:pStyle w:val="KDParagraf"/>
        <w:rPr>
          <w:rFonts w:cs="Arial"/>
          <w:lang w:val="ru-RU"/>
        </w:rPr>
      </w:pPr>
      <w:r w:rsidRPr="00E37D5D">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16FB9" w:rsidRPr="00E37D5D" w:rsidRDefault="00D16FB9" w:rsidP="00D16FB9">
      <w:pPr>
        <w:pStyle w:val="KDParagraf"/>
        <w:rPr>
          <w:rFonts w:cs="Arial"/>
          <w:lang w:val="ru-RU"/>
        </w:rPr>
      </w:pPr>
      <w:r w:rsidRPr="00E37D5D">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D16FB9" w:rsidRPr="00E37D5D" w:rsidRDefault="00D16FB9" w:rsidP="00D16FB9">
      <w:pPr>
        <w:pStyle w:val="KDParagraf"/>
        <w:rPr>
          <w:rFonts w:cs="Arial"/>
          <w:lang w:val="ru-RU"/>
        </w:rPr>
      </w:pPr>
      <w:r w:rsidRPr="00E37D5D">
        <w:rPr>
          <w:rFonts w:cs="Arial"/>
          <w:lang w:val="ru-RU"/>
        </w:rPr>
        <w:t>Предност дата за домаће понуђаче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16FB9" w:rsidRPr="00E37D5D" w:rsidRDefault="00D16FB9" w:rsidP="00D16FB9">
      <w:pPr>
        <w:pStyle w:val="KDParagraf"/>
        <w:rPr>
          <w:rFonts w:cs="Arial"/>
          <w:lang w:val="ru-RU"/>
        </w:rPr>
      </w:pPr>
      <w:r w:rsidRPr="00E37D5D">
        <w:rPr>
          <w:rFonts w:cs="Arial"/>
          <w:lang w:val="ru-RU"/>
        </w:rPr>
        <w:t>Предност дата за домаће понуђаче (члан 86. став 1. до 4. ЗЈН) у поступцима јавних набавки у којима уч</w:t>
      </w:r>
      <w:r w:rsidR="00F16106" w:rsidRPr="00E37D5D">
        <w:rPr>
          <w:rFonts w:cs="Arial"/>
          <w:lang w:val="ru-RU"/>
        </w:rPr>
        <w:t xml:space="preserve">ествују </w:t>
      </w:r>
      <w:r w:rsidRPr="00E37D5D">
        <w:rPr>
          <w:rFonts w:cs="Arial"/>
          <w:lang w:val="ru-RU"/>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16106" w:rsidRPr="00E37D5D" w:rsidRDefault="00F16106" w:rsidP="00F16106">
      <w:pPr>
        <w:pStyle w:val="KDParagraf"/>
        <w:spacing w:before="0"/>
        <w:rPr>
          <w:rFonts w:cs="Arial"/>
          <w:lang w:val="ru-RU"/>
        </w:rPr>
      </w:pPr>
    </w:p>
    <w:p w:rsidR="00D16FB9" w:rsidRPr="0061031A" w:rsidRDefault="00D16FB9" w:rsidP="00403FAA">
      <w:pPr>
        <w:pStyle w:val="Heading10"/>
        <w:spacing w:before="0"/>
        <w:rPr>
          <w:rFonts w:cs="Arial"/>
        </w:rPr>
      </w:pPr>
      <w:bookmarkStart w:id="194" w:name="_Toc441651548"/>
      <w:bookmarkStart w:id="195" w:name="_Toc442559886"/>
      <w:r w:rsidRPr="0061031A">
        <w:rPr>
          <w:rFonts w:cs="Arial"/>
        </w:rPr>
        <w:t>5.1. Резервни критеријум</w:t>
      </w:r>
      <w:bookmarkEnd w:id="194"/>
      <w:bookmarkEnd w:id="195"/>
    </w:p>
    <w:p w:rsidR="00D16FB9" w:rsidRPr="0061031A" w:rsidRDefault="00D16FB9" w:rsidP="00F16106">
      <w:pPr>
        <w:autoSpaceDE w:val="0"/>
        <w:autoSpaceDN w:val="0"/>
        <w:adjustRightInd w:val="0"/>
        <w:rPr>
          <w:rFonts w:eastAsia="TimesNewRomanPSMT" w:cs="Arial"/>
          <w:bCs/>
          <w:lang w:val="ru-RU"/>
        </w:rPr>
      </w:pPr>
      <w:r w:rsidRPr="0061031A">
        <w:rPr>
          <w:rFonts w:eastAsia="TimesNewRomanPSMT" w:cs="Arial"/>
          <w:b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E4655A" w:rsidRPr="00E37D5D">
        <w:rPr>
          <w:rFonts w:eastAsia="TimesNewRomanPSMT" w:cs="Arial"/>
          <w:bCs/>
        </w:rPr>
        <w:t>дужи гарантни период</w:t>
      </w:r>
      <w:r w:rsidRPr="00E37D5D">
        <w:rPr>
          <w:rFonts w:eastAsia="TimesNewRomanPSMT" w:cs="Arial"/>
          <w:bCs/>
        </w:rPr>
        <w:t>.</w:t>
      </w:r>
      <w:r w:rsidRPr="0061031A">
        <w:rPr>
          <w:rFonts w:eastAsia="TimesNewRomanPSMT" w:cs="Arial"/>
          <w:bCs/>
        </w:rPr>
        <w:t xml:space="preserve"> </w:t>
      </w:r>
      <w:r w:rsidRPr="0061031A">
        <w:rPr>
          <w:rFonts w:eastAsia="TimesNewRomanPSMT" w:cs="Arial"/>
          <w:bCs/>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D16FB9" w:rsidRPr="0061031A" w:rsidRDefault="00D16FB9" w:rsidP="00D16FB9">
      <w:pPr>
        <w:autoSpaceDE w:val="0"/>
        <w:autoSpaceDN w:val="0"/>
        <w:adjustRightInd w:val="0"/>
        <w:spacing w:before="0"/>
        <w:rPr>
          <w:rFonts w:eastAsia="TimesNewRomanPSMT" w:cs="Arial"/>
          <w:bCs/>
          <w:lang w:val="ru-RU"/>
        </w:rPr>
      </w:pPr>
    </w:p>
    <w:p w:rsidR="00A311E9" w:rsidRDefault="00217AD4" w:rsidP="00621752">
      <w:pPr>
        <w:autoSpaceDE w:val="0"/>
        <w:autoSpaceDN w:val="0"/>
        <w:adjustRightInd w:val="0"/>
        <w:spacing w:before="0"/>
        <w:rPr>
          <w:rFonts w:eastAsia="TimesNewRomanPSMT" w:cs="Arial"/>
          <w:bCs/>
          <w:lang w:val="ru-RU"/>
        </w:rPr>
      </w:pPr>
      <w:r>
        <w:rPr>
          <w:rFonts w:eastAsia="TimesNewRomanPSMT" w:cs="Arial"/>
          <w:bCs/>
          <w:lang w:val="ru-RU"/>
        </w:rPr>
        <w:t xml:space="preserve">Извлачење путем жреба </w:t>
      </w:r>
      <w:r w:rsidR="00CE5D2E">
        <w:rPr>
          <w:rFonts w:eastAsia="TimesNewRomanPSMT" w:cs="Arial"/>
          <w:bCs/>
          <w:lang w:val="ru-RU"/>
        </w:rPr>
        <w:t>Н</w:t>
      </w:r>
      <w:r w:rsidR="00D16FB9" w:rsidRPr="0061031A">
        <w:rPr>
          <w:rFonts w:eastAsia="TimesNewRomanPSMT" w:cs="Arial"/>
          <w:bCs/>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D16FB9" w:rsidRPr="0061031A">
        <w:rPr>
          <w:rFonts w:eastAsia="TimesNewRomanPSMT" w:cs="Arial"/>
          <w:bCs/>
        </w:rPr>
        <w:t>Н</w:t>
      </w:r>
      <w:r w:rsidR="00D16FB9" w:rsidRPr="0061031A">
        <w:rPr>
          <w:rFonts w:eastAsia="TimesNewRomanPSMT" w:cs="Arial"/>
          <w:bCs/>
          <w:lang w:val="ru-RU"/>
        </w:rPr>
        <w:t xml:space="preserve">аручилац ће исписати називе понуђача, те папире ставити у кутију, одакле ће </w:t>
      </w:r>
      <w:r w:rsidR="00296B16" w:rsidRPr="0061031A">
        <w:rPr>
          <w:rFonts w:eastAsia="TimesNewRomanPSMT" w:cs="Arial"/>
          <w:bCs/>
          <w:lang w:val="ru-RU"/>
        </w:rPr>
        <w:t xml:space="preserve">члан комисије </w:t>
      </w:r>
      <w:r w:rsidR="00D16FB9" w:rsidRPr="0061031A">
        <w:rPr>
          <w:rFonts w:eastAsia="TimesNewRomanPSMT" w:cs="Arial"/>
          <w:bCs/>
          <w:lang w:val="ru-RU"/>
        </w:rPr>
        <w:t xml:space="preserve">Комисије извући само један папир. </w:t>
      </w:r>
      <w:r w:rsidR="00D16FB9" w:rsidRPr="0061031A">
        <w:rPr>
          <w:rFonts w:eastAsia="TimesNewRomanPSMT" w:cs="Arial"/>
          <w:bCs/>
        </w:rPr>
        <w:t>П</w:t>
      </w:r>
      <w:r w:rsidR="00D16FB9" w:rsidRPr="0061031A">
        <w:rPr>
          <w:rFonts w:eastAsia="TimesNewRomanPSMT" w:cs="Arial"/>
          <w:bCs/>
          <w:lang w:val="ru-RU"/>
        </w:rPr>
        <w:t xml:space="preserve">онуђачу чији назив буде на извученом папиру биће додељен </w:t>
      </w:r>
      <w:r w:rsidR="00D16FB9" w:rsidRPr="0061031A">
        <w:rPr>
          <w:rFonts w:eastAsia="TimesNewRomanPSMT" w:cs="Arial"/>
          <w:bCs/>
        </w:rPr>
        <w:t xml:space="preserve">уговор </w:t>
      </w:r>
      <w:r w:rsidR="00D16FB9" w:rsidRPr="0061031A">
        <w:rPr>
          <w:rFonts w:eastAsia="TimesNewRomanPSMT" w:cs="Arial"/>
          <w:bCs/>
          <w:lang w:val="ru-RU"/>
        </w:rPr>
        <w:t>о јавној набавци</w:t>
      </w:r>
      <w:r w:rsidR="00172CE1">
        <w:rPr>
          <w:rFonts w:eastAsia="TimesNewRomanPSMT" w:cs="Arial"/>
          <w:bCs/>
          <w:lang w:val="ru-RU"/>
        </w:rPr>
        <w:t>.</w:t>
      </w:r>
    </w:p>
    <w:p w:rsidR="00FC71F4" w:rsidRPr="00FC71F4" w:rsidRDefault="00FC71F4" w:rsidP="00FC71F4">
      <w:pPr>
        <w:spacing w:before="0"/>
        <w:rPr>
          <w:rFonts w:eastAsia="TimesNewRomanPSMT" w:cs="Arial"/>
          <w:bCs/>
          <w:lang w:val="ru-RU"/>
        </w:rPr>
      </w:pPr>
      <w:r w:rsidRPr="00FC71F4">
        <w:rPr>
          <w:rFonts w:eastAsia="TimesNewRomanPSMT" w:cs="Arial"/>
          <w:bCs/>
          <w:lang w:val="ru-RU"/>
        </w:rPr>
        <w:t>Нар</w:t>
      </w:r>
      <w:r>
        <w:rPr>
          <w:rFonts w:eastAsia="TimesNewRomanPSMT" w:cs="Arial"/>
          <w:bCs/>
          <w:lang w:val="ru-RU"/>
        </w:rPr>
        <w:t xml:space="preserve">училац ће сачинити и доставити </w:t>
      </w:r>
      <w:r>
        <w:rPr>
          <w:rFonts w:eastAsia="TimesNewRomanPSMT" w:cs="Arial"/>
          <w:bCs/>
          <w:lang w:val="sr-Cyrl-RS"/>
        </w:rPr>
        <w:t>З</w:t>
      </w:r>
      <w:r w:rsidRPr="00FC71F4">
        <w:rPr>
          <w:rFonts w:eastAsia="TimesNewRomanPSMT" w:cs="Arial"/>
          <w:bCs/>
          <w:lang w:val="ru-RU"/>
        </w:rPr>
        <w:t>аписник о спроведеном извлачењу путем жреба.</w:t>
      </w:r>
      <w:r>
        <w:rPr>
          <w:rFonts w:eastAsia="TimesNewRomanPSMT" w:cs="Arial"/>
          <w:bCs/>
          <w:lang w:val="ru-RU"/>
        </w:rPr>
        <w:t xml:space="preserve"> </w:t>
      </w:r>
      <w:r w:rsidRPr="00FC71F4">
        <w:rPr>
          <w:rFonts w:eastAsia="TimesNewRomanPSMT" w:cs="Arial"/>
          <w:bCs/>
          <w:lang w:val="ru-RU"/>
        </w:rPr>
        <w:t>Записник о извлачењу путем жреба потписују чланови комисије и присутни овлашћени представници понуђача, који преузимају примерак записника.</w:t>
      </w:r>
    </w:p>
    <w:p w:rsidR="00FC71F4" w:rsidRPr="00FC71F4" w:rsidRDefault="00FC71F4" w:rsidP="00FC71F4">
      <w:pPr>
        <w:spacing w:before="0"/>
        <w:rPr>
          <w:rFonts w:eastAsia="TimesNewRomanPSMT" w:cs="Arial"/>
          <w:bCs/>
          <w:lang w:val="ru-RU"/>
        </w:rPr>
      </w:pPr>
      <w:r w:rsidRPr="00FC71F4">
        <w:rPr>
          <w:rFonts w:eastAsia="TimesNewRomanPSMT" w:cs="Arial"/>
          <w:bCs/>
          <w:lang w:val="ru-RU"/>
        </w:rPr>
        <w:t>Наручилац ће поштом или електронским путем доставити Записник о  извлачењу путем жреба</w:t>
      </w:r>
      <w:r>
        <w:rPr>
          <w:rFonts w:eastAsia="TimesNewRomanPSMT" w:cs="Arial"/>
          <w:bCs/>
          <w:lang w:val="ru-RU"/>
        </w:rPr>
        <w:t xml:space="preserve"> понуђачима који нису присуствовали</w:t>
      </w:r>
      <w:r w:rsidRPr="00FC71F4">
        <w:rPr>
          <w:rFonts w:eastAsia="TimesNewRomanPSMT" w:cs="Arial"/>
          <w:bCs/>
          <w:lang w:val="ru-RU"/>
        </w:rPr>
        <w:t xml:space="preserve"> извлачењу.</w:t>
      </w:r>
    </w:p>
    <w:p w:rsidR="00FC71F4" w:rsidRPr="00FC71F4" w:rsidRDefault="00FC71F4" w:rsidP="00621752">
      <w:pPr>
        <w:autoSpaceDE w:val="0"/>
        <w:autoSpaceDN w:val="0"/>
        <w:adjustRightInd w:val="0"/>
        <w:spacing w:before="0"/>
        <w:rPr>
          <w:rFonts w:eastAsia="TimesNewRomanPSMT" w:cs="Arial"/>
          <w:bCs/>
          <w:lang w:val="ru-RU"/>
        </w:rPr>
      </w:pPr>
    </w:p>
    <w:p w:rsidR="00502657" w:rsidRDefault="00502657">
      <w:pPr>
        <w:spacing w:before="0"/>
        <w:jc w:val="left"/>
        <w:rPr>
          <w:rFonts w:eastAsia="TimesNewRomanPSMT" w:cs="Arial"/>
          <w:bCs/>
          <w:lang w:val="ru-RU"/>
        </w:rPr>
      </w:pPr>
      <w:r>
        <w:rPr>
          <w:rFonts w:eastAsia="TimesNewRomanPSMT" w:cs="Arial"/>
          <w:bCs/>
          <w:lang w:val="ru-RU"/>
        </w:rPr>
        <w:br w:type="page"/>
      </w:r>
    </w:p>
    <w:p w:rsidR="008D2B23" w:rsidRPr="0061031A" w:rsidRDefault="008D2B23" w:rsidP="00792C5D">
      <w:pPr>
        <w:pStyle w:val="Heading10"/>
        <w:numPr>
          <w:ilvl w:val="0"/>
          <w:numId w:val="30"/>
        </w:numPr>
        <w:ind w:left="425" w:hanging="425"/>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61031A">
        <w:rPr>
          <w:rFonts w:cs="Arial"/>
          <w:lang w:val="ru-RU"/>
        </w:rPr>
        <w:lastRenderedPageBreak/>
        <w:t>УПУТСТВО ПОНУЂАЧИМА КАКО ДА САЧИНЕ ПОНУДУ</w:t>
      </w:r>
      <w:bookmarkEnd w:id="202"/>
    </w:p>
    <w:p w:rsidR="00645F72" w:rsidRPr="0061031A" w:rsidRDefault="00645F72" w:rsidP="006347FE">
      <w:pPr>
        <w:spacing w:before="0"/>
        <w:rPr>
          <w:rFonts w:cs="Arial"/>
          <w:lang w:val="ru-RU"/>
        </w:rPr>
      </w:pPr>
    </w:p>
    <w:p w:rsidR="008D2B23" w:rsidRPr="0061031A" w:rsidRDefault="008D2B23" w:rsidP="008D2B23">
      <w:pPr>
        <w:pStyle w:val="KDParagraf"/>
        <w:spacing w:before="0"/>
        <w:rPr>
          <w:rFonts w:cs="Arial"/>
          <w:lang w:val="ru-RU"/>
        </w:rPr>
      </w:pPr>
      <w:r w:rsidRPr="0061031A">
        <w:rPr>
          <w:rFonts w:cs="Arial"/>
          <w:lang w:val="ru-RU"/>
        </w:rPr>
        <w:t xml:space="preserve">Конкурсна документација садржи </w:t>
      </w:r>
      <w:r w:rsidR="00CE5D2E">
        <w:rPr>
          <w:rFonts w:cs="Arial"/>
          <w:lang w:val="ru-RU"/>
        </w:rPr>
        <w:t>у</w:t>
      </w:r>
      <w:r w:rsidRPr="0061031A">
        <w:rPr>
          <w:rFonts w:cs="Arial"/>
          <w:lang w:val="ru-RU"/>
        </w:rPr>
        <w:t>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031A" w:rsidRDefault="008D2B23" w:rsidP="008D2B23">
      <w:pPr>
        <w:pStyle w:val="KDParagraf"/>
        <w:spacing w:before="0"/>
        <w:rPr>
          <w:rFonts w:cs="Arial"/>
          <w:lang w:val="ru-RU"/>
        </w:rPr>
      </w:pPr>
      <w:r w:rsidRPr="0061031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031A" w:rsidRDefault="008D2B23" w:rsidP="008D2B23">
      <w:pPr>
        <w:pStyle w:val="KDParagraf"/>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03" w:name="_Toc441651577"/>
      <w:bookmarkStart w:id="204" w:name="_Toc442559888"/>
      <w:r w:rsidRPr="0061031A">
        <w:rPr>
          <w:rFonts w:cs="Arial"/>
          <w:lang w:val="ru-RU"/>
        </w:rPr>
        <w:t>Језик на којем понуда мора бити састављена</w:t>
      </w:r>
      <w:bookmarkEnd w:id="203"/>
      <w:bookmarkEnd w:id="204"/>
    </w:p>
    <w:p w:rsidR="00914938" w:rsidRPr="00914938" w:rsidRDefault="00914938" w:rsidP="00914938">
      <w:pPr>
        <w:rPr>
          <w:rFonts w:cs="Arial"/>
        </w:rPr>
      </w:pPr>
      <w:r w:rsidRPr="00914938">
        <w:rPr>
          <w:rFonts w:cs="Arial"/>
        </w:rPr>
        <w:t>Наручилац</w:t>
      </w:r>
      <w:r w:rsidR="00924657">
        <w:rPr>
          <w:rFonts w:cs="Arial"/>
          <w:lang w:val="sr-Cyrl-RS"/>
        </w:rPr>
        <w:t xml:space="preserve"> </w:t>
      </w:r>
      <w:r w:rsidRPr="00914938">
        <w:rPr>
          <w:rFonts w:cs="Arial"/>
        </w:rPr>
        <w:t xml:space="preserve"> је припремио конкурсну документацију на српском језику и водиће поступак јавне набавке на српском језику. </w:t>
      </w:r>
    </w:p>
    <w:p w:rsidR="00914938" w:rsidRPr="00914938" w:rsidRDefault="00914938" w:rsidP="00914938">
      <w:pPr>
        <w:rPr>
          <w:rFonts w:cs="Arial"/>
        </w:rPr>
      </w:pPr>
      <w:r w:rsidRPr="00914938">
        <w:rPr>
          <w:rFonts w:cs="Arial"/>
        </w:rPr>
        <w:t>Понуда са свим прилозима мора бити сачињена на српском језику.</w:t>
      </w:r>
    </w:p>
    <w:p w:rsidR="00914938" w:rsidRPr="00914938" w:rsidRDefault="00914938" w:rsidP="00914938">
      <w:pPr>
        <w:rPr>
          <w:rFonts w:cs="Arial"/>
        </w:rPr>
      </w:pPr>
      <w:r w:rsidRPr="00914938">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преводиоца, у супротном ће понуда бити одбијена као неприхватљива.</w:t>
      </w:r>
    </w:p>
    <w:p w:rsidR="00914938" w:rsidRPr="00914938" w:rsidRDefault="00914938" w:rsidP="00914938">
      <w:pPr>
        <w:rPr>
          <w:rFonts w:cs="Arial"/>
        </w:rPr>
      </w:pPr>
      <w:r w:rsidRPr="00914938">
        <w:rPr>
          <w:rFonts w:cs="Arial"/>
        </w:rPr>
        <w:t>Део понуде који се тиче техничких карактеристика може бити достављен на енглеском језику. Уколико се приликом стручне оцене понуда утврди да је документа на енглеском језику језику потебно превести на српски језик, Наручилац ће позвати понуђача да у одређеном року изврши превод тог дела понуде.</w:t>
      </w:r>
    </w:p>
    <w:p w:rsidR="008D2B23" w:rsidRPr="0061031A" w:rsidRDefault="008D2B23" w:rsidP="008D2B23">
      <w:pPr>
        <w:pStyle w:val="KDParagraf"/>
        <w:spacing w:before="0"/>
        <w:rPr>
          <w:rFonts w:cs="Arial"/>
          <w:lang w:val="ru-RU" w:eastAsia="sr-Latn-CS"/>
        </w:rPr>
      </w:pPr>
    </w:p>
    <w:p w:rsidR="008D2B23" w:rsidRPr="0061031A" w:rsidRDefault="008D2B23" w:rsidP="00792C5D">
      <w:pPr>
        <w:pStyle w:val="KDPodnaslov2"/>
        <w:numPr>
          <w:ilvl w:val="1"/>
          <w:numId w:val="19"/>
        </w:numPr>
        <w:spacing w:before="0"/>
        <w:ind w:hanging="810"/>
        <w:jc w:val="both"/>
        <w:rPr>
          <w:rFonts w:cs="Arial"/>
          <w:lang w:val="ru-RU"/>
        </w:rPr>
      </w:pPr>
      <w:bookmarkStart w:id="205" w:name="_Toc441651578"/>
      <w:bookmarkStart w:id="206" w:name="_Toc442559889"/>
      <w:r w:rsidRPr="0061031A">
        <w:rPr>
          <w:rFonts w:cs="Arial"/>
          <w:lang w:val="ru-RU"/>
        </w:rPr>
        <w:t xml:space="preserve">Начин састављања </w:t>
      </w:r>
      <w:r w:rsidR="00FC355A" w:rsidRPr="0061031A">
        <w:rPr>
          <w:rFonts w:cs="Arial"/>
          <w:lang w:val="ru-RU"/>
        </w:rPr>
        <w:t xml:space="preserve">и подношења </w:t>
      </w:r>
      <w:r w:rsidRPr="0061031A">
        <w:rPr>
          <w:rFonts w:cs="Arial"/>
          <w:lang w:val="ru-RU"/>
        </w:rPr>
        <w:t>понуде</w:t>
      </w:r>
      <w:bookmarkEnd w:id="205"/>
      <w:bookmarkEnd w:id="206"/>
    </w:p>
    <w:p w:rsidR="008D2B23" w:rsidRPr="0061031A" w:rsidRDefault="008D2B23" w:rsidP="00CE5D2E">
      <w:pPr>
        <w:pStyle w:val="KDParagraf"/>
        <w:rPr>
          <w:rFonts w:cs="Arial"/>
          <w:lang w:val="ru-RU"/>
        </w:rPr>
      </w:pPr>
      <w:r w:rsidRPr="0061031A">
        <w:rPr>
          <w:rFonts w:cs="Arial"/>
          <w:lang w:val="ru-RU"/>
        </w:rPr>
        <w:t>Понуђач је обавезан да сачини понуду тако што</w:t>
      </w:r>
      <w:r w:rsidR="00613B13" w:rsidRPr="0061031A">
        <w:rPr>
          <w:rFonts w:cs="Arial"/>
          <w:lang w:val="ru-RU"/>
        </w:rPr>
        <w:t xml:space="preserve"> Понуђач </w:t>
      </w:r>
      <w:r w:rsidRPr="0061031A">
        <w:rPr>
          <w:rFonts w:cs="Arial"/>
          <w:lang w:val="ru-RU"/>
        </w:rPr>
        <w:t>уписује тражене податке у обрасце који су саста</w:t>
      </w:r>
      <w:r w:rsidR="00613B13" w:rsidRPr="0061031A">
        <w:rPr>
          <w:rFonts w:cs="Arial"/>
          <w:lang w:val="ru-RU"/>
        </w:rPr>
        <w:t xml:space="preserve">вни део конкурсне документације </w:t>
      </w:r>
      <w:r w:rsidRPr="0061031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1031A">
        <w:rPr>
          <w:rFonts w:cs="Arial"/>
          <w:lang w:val="ru-RU"/>
        </w:rPr>
        <w:t xml:space="preserve"> Доставља их заједно са осталим документима који представљају обавезну садржину понуде.</w:t>
      </w:r>
    </w:p>
    <w:p w:rsidR="008D2B23" w:rsidRPr="0061031A" w:rsidRDefault="008D2B23" w:rsidP="00CE5D2E">
      <w:pPr>
        <w:pStyle w:val="KDParagraf"/>
        <w:rPr>
          <w:rFonts w:cs="Arial"/>
          <w:lang w:val="ru-RU"/>
        </w:rPr>
      </w:pPr>
      <w:r w:rsidRPr="0061031A">
        <w:rPr>
          <w:rFonts w:cs="Arial"/>
          <w:lang w:val="ru-RU"/>
        </w:rPr>
        <w:t xml:space="preserve">Препоручује се да </w:t>
      </w:r>
      <w:r w:rsidR="00CE5D2E">
        <w:rPr>
          <w:rFonts w:cs="Arial"/>
          <w:lang w:val="ru-RU"/>
        </w:rPr>
        <w:t xml:space="preserve">сви документи поднети у понуди </w:t>
      </w:r>
      <w:r w:rsidRPr="0061031A">
        <w:rPr>
          <w:rFonts w:cs="Arial"/>
          <w:lang w:val="ru-RU"/>
        </w:rPr>
        <w:t>буду нумерисани</w:t>
      </w:r>
      <w:r w:rsidRPr="0061031A">
        <w:rPr>
          <w:rFonts w:cs="Arial"/>
          <w:lang w:val="sr-Latn-CS"/>
        </w:rPr>
        <w:t xml:space="preserve"> и</w:t>
      </w:r>
      <w:r w:rsidRPr="0061031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1031A" w:rsidRDefault="008D2B23" w:rsidP="008D2B23">
      <w:pPr>
        <w:pStyle w:val="KDParagraf"/>
        <w:spacing w:before="0"/>
        <w:rPr>
          <w:rFonts w:cs="Arial"/>
          <w:lang w:val="ru-RU"/>
        </w:rPr>
      </w:pPr>
      <w:r w:rsidRPr="0061031A">
        <w:rPr>
          <w:rFonts w:cs="Arial"/>
          <w:lang w:val="ru-RU"/>
        </w:rPr>
        <w:t xml:space="preserve">Препоручује се да се нумерација поднете документације </w:t>
      </w:r>
      <w:r w:rsidR="00FC355A" w:rsidRPr="0061031A">
        <w:rPr>
          <w:rFonts w:cs="Arial"/>
          <w:lang w:val="ru-RU"/>
        </w:rPr>
        <w:t>и образац</w:t>
      </w:r>
      <w:r w:rsidR="00962DFB" w:rsidRPr="0061031A">
        <w:rPr>
          <w:rFonts w:cs="Arial"/>
          <w:lang w:val="ru-RU"/>
        </w:rPr>
        <w:t>а</w:t>
      </w:r>
      <w:r w:rsidR="00FC355A" w:rsidRPr="0061031A">
        <w:rPr>
          <w:rFonts w:cs="Arial"/>
          <w:lang w:val="ru-RU"/>
        </w:rPr>
        <w:t xml:space="preserve"> у понуди </w:t>
      </w:r>
      <w:r w:rsidRPr="0061031A">
        <w:rPr>
          <w:rFonts w:cs="Arial"/>
          <w:lang w:val="ru-RU"/>
        </w:rPr>
        <w:t>изврши на свако</w:t>
      </w:r>
      <w:r w:rsidRPr="0061031A">
        <w:rPr>
          <w:rFonts w:cs="Arial"/>
        </w:rPr>
        <w:t>j</w:t>
      </w:r>
      <w:r w:rsidRPr="0061031A">
        <w:rPr>
          <w:rFonts w:cs="Arial"/>
          <w:lang w:val="ru-RU"/>
        </w:rPr>
        <w:t xml:space="preserve"> страни на којој има текста, исписивањем </w:t>
      </w:r>
      <w:r w:rsidRPr="0061031A">
        <w:rPr>
          <w:rFonts w:cs="Arial"/>
          <w:i/>
          <w:lang w:val="ru-RU"/>
        </w:rPr>
        <w:t>“1 од н“, „2 од н“</w:t>
      </w:r>
      <w:r w:rsidRPr="0061031A">
        <w:rPr>
          <w:rFonts w:cs="Arial"/>
          <w:lang w:val="ru-RU"/>
        </w:rPr>
        <w:t xml:space="preserve"> и тако све до </w:t>
      </w:r>
      <w:r w:rsidRPr="0061031A">
        <w:rPr>
          <w:rFonts w:cs="Arial"/>
          <w:i/>
          <w:lang w:val="ru-RU"/>
        </w:rPr>
        <w:t>„н од н“</w:t>
      </w:r>
      <w:r w:rsidRPr="0061031A">
        <w:rPr>
          <w:rFonts w:cs="Arial"/>
          <w:lang w:val="ru-RU"/>
        </w:rPr>
        <w:t xml:space="preserve">, с тим да </w:t>
      </w:r>
      <w:r w:rsidRPr="0061031A">
        <w:rPr>
          <w:rFonts w:cs="Arial"/>
          <w:i/>
          <w:lang w:val="ru-RU"/>
        </w:rPr>
        <w:t>„н“</w:t>
      </w:r>
      <w:r w:rsidRPr="0061031A">
        <w:rPr>
          <w:rFonts w:cs="Arial"/>
          <w:lang w:val="ru-RU"/>
        </w:rPr>
        <w:t xml:space="preserve"> представља укупан број страна понуде.</w:t>
      </w:r>
    </w:p>
    <w:p w:rsidR="008D2B23" w:rsidRPr="0061031A" w:rsidRDefault="008D2B23" w:rsidP="00CE5D2E">
      <w:pPr>
        <w:pStyle w:val="KDKomentar"/>
        <w:rPr>
          <w:rFonts w:cs="Arial"/>
          <w:i w:val="0"/>
          <w:color w:val="auto"/>
          <w:sz w:val="22"/>
          <w:szCs w:val="22"/>
        </w:rPr>
      </w:pPr>
      <w:r w:rsidRPr="0061031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61031A" w:rsidRDefault="008D2B23" w:rsidP="00CE5D2E">
      <w:pPr>
        <w:pStyle w:val="KDParagraf"/>
        <w:rPr>
          <w:rFonts w:cs="Arial"/>
          <w:lang w:val="ru-RU"/>
        </w:rPr>
      </w:pPr>
      <w:r w:rsidRPr="0061031A">
        <w:rPr>
          <w:rFonts w:cs="Arial"/>
          <w:lang w:val="ru-RU"/>
        </w:rPr>
        <w:t xml:space="preserve">Понуђач подноси понуду у затвореној коверти или кутији, тако да се </w:t>
      </w:r>
      <w:r w:rsidR="00613B13" w:rsidRPr="0061031A">
        <w:rPr>
          <w:rFonts w:cs="Arial"/>
          <w:lang w:val="ru-RU"/>
        </w:rPr>
        <w:t>при отварању може проверити да ли је затворена, као и када</w:t>
      </w:r>
      <w:r w:rsidRPr="0061031A">
        <w:rPr>
          <w:rFonts w:cs="Arial"/>
          <w:lang w:val="ru-RU"/>
        </w:rPr>
        <w:t>, на адресу: Јавно пре</w:t>
      </w:r>
      <w:r w:rsidR="00CE5D2E">
        <w:rPr>
          <w:rFonts w:cs="Arial"/>
          <w:lang w:val="ru-RU"/>
        </w:rPr>
        <w:t>дузеће „Електропривреда Србије“ Београд, Балканска бр.13, 11000 Београд</w:t>
      </w:r>
      <w:r w:rsidR="00FA1089" w:rsidRPr="0061031A">
        <w:rPr>
          <w:rFonts w:cs="Arial"/>
          <w:lang w:val="ru-RU"/>
        </w:rPr>
        <w:t xml:space="preserve"> </w:t>
      </w:r>
      <w:r w:rsidRPr="0061031A">
        <w:rPr>
          <w:rFonts w:cs="Arial"/>
          <w:lang w:val="ru-RU"/>
        </w:rPr>
        <w:t>- са назнаком: „Понуда за јавну набавку</w:t>
      </w:r>
      <w:r w:rsidR="00CE5D2E" w:rsidRPr="00CE5D2E">
        <w:rPr>
          <w:rFonts w:cs="Arial"/>
          <w:lang w:val="ru-RU"/>
        </w:rPr>
        <w:t xml:space="preserve"> </w:t>
      </w:r>
      <w:r w:rsidR="00CE5D2E" w:rsidRPr="0061031A">
        <w:rPr>
          <w:rFonts w:cs="Arial"/>
          <w:lang w:val="ru-RU"/>
        </w:rPr>
        <w:t xml:space="preserve">број </w:t>
      </w:r>
      <w:r w:rsidR="00CE5D2E" w:rsidRPr="00CE5D2E">
        <w:rPr>
          <w:rFonts w:cs="Arial"/>
          <w:lang w:val="ru-RU"/>
        </w:rPr>
        <w:t>ЈН/</w:t>
      </w:r>
      <w:r w:rsidR="00CE5D2E" w:rsidRPr="00CE5D2E">
        <w:rPr>
          <w:rFonts w:cs="Arial"/>
        </w:rPr>
        <w:t>3100/0849/2018</w:t>
      </w:r>
      <w:r w:rsidR="00CE5D2E" w:rsidRPr="00CE5D2E">
        <w:rPr>
          <w:rFonts w:cs="Arial"/>
          <w:lang w:val="ru-RU"/>
        </w:rPr>
        <w:t xml:space="preserve"> (1147/2018)</w:t>
      </w:r>
      <w:r w:rsidRPr="00CE5D2E">
        <w:rPr>
          <w:rFonts w:cs="Arial"/>
          <w:lang w:val="ru-RU"/>
        </w:rPr>
        <w:t xml:space="preserve"> </w:t>
      </w:r>
      <w:r w:rsidR="00CE5D2E" w:rsidRPr="00CE5D2E">
        <w:rPr>
          <w:rFonts w:cs="Arial"/>
          <w:lang w:val="sr-Cyrl-RS"/>
        </w:rPr>
        <w:t>Израда преграда и пумпних станица са потисним цевововдима у коритима Млаве и Дунавца</w:t>
      </w:r>
      <w:r w:rsidR="00CE5D2E" w:rsidRPr="0061031A">
        <w:rPr>
          <w:rFonts w:cs="Arial"/>
          <w:lang w:val="ru-RU"/>
        </w:rPr>
        <w:t xml:space="preserve"> </w:t>
      </w:r>
      <w:r w:rsidRPr="0061031A">
        <w:rPr>
          <w:rFonts w:cs="Arial"/>
          <w:lang w:val="ru-RU"/>
        </w:rPr>
        <w:t xml:space="preserve">- НЕ ОТВАРАТИ“. </w:t>
      </w:r>
    </w:p>
    <w:p w:rsidR="008D2B23" w:rsidRPr="0061031A" w:rsidRDefault="008D2B23" w:rsidP="00C25EBB">
      <w:pPr>
        <w:pStyle w:val="KDParagraf"/>
        <w:rPr>
          <w:rFonts w:cs="Arial"/>
          <w:lang w:val="ru-RU"/>
        </w:rPr>
      </w:pPr>
      <w:r w:rsidRPr="0061031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031A" w:rsidRDefault="008D2B23" w:rsidP="008D2B23">
      <w:pPr>
        <w:pStyle w:val="KDParagraf"/>
        <w:spacing w:before="0"/>
        <w:rPr>
          <w:rFonts w:cs="Arial"/>
          <w:lang w:val="ru-RU"/>
        </w:rPr>
      </w:pPr>
      <w:r w:rsidRPr="0061031A">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1031A">
        <w:rPr>
          <w:rFonts w:cs="Arial"/>
          <w:lang w:val="ru-RU"/>
        </w:rPr>
        <w:t>.</w:t>
      </w:r>
    </w:p>
    <w:p w:rsidR="00613B13" w:rsidRPr="0061031A" w:rsidRDefault="00613B13" w:rsidP="00CE5D2E">
      <w:pPr>
        <w:pStyle w:val="KDParagraf"/>
        <w:rPr>
          <w:rFonts w:cs="Arial"/>
          <w:lang w:val="ru-RU"/>
        </w:rPr>
      </w:pPr>
      <w:r w:rsidRPr="0061031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w:t>
      </w:r>
      <w:r w:rsidRPr="0061031A">
        <w:rPr>
          <w:rFonts w:cs="Arial"/>
          <w:lang w:val="ru-RU"/>
        </w:rPr>
        <w:lastRenderedPageBreak/>
        <w:t>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031A" w:rsidRDefault="00613B13" w:rsidP="00613B13">
      <w:pPr>
        <w:pStyle w:val="KDParagraf"/>
        <w:spacing w:before="0"/>
        <w:rPr>
          <w:rFonts w:cs="Arial"/>
          <w:lang w:val="ru-RU"/>
        </w:rPr>
      </w:pPr>
      <w:r w:rsidRPr="0061031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w:t>
      </w:r>
      <w:r w:rsidR="00CE5D2E">
        <w:rPr>
          <w:rFonts w:cs="Arial"/>
          <w:lang w:val="ru-RU"/>
        </w:rPr>
        <w:t>С</w:t>
      </w:r>
      <w:r w:rsidRPr="0061031A">
        <w:rPr>
          <w:rFonts w:cs="Arial"/>
          <w:lang w:val="ru-RU"/>
        </w:rPr>
        <w:t>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61031A">
        <w:rPr>
          <w:rFonts w:cs="Arial"/>
        </w:rPr>
        <w:t>акона</w:t>
      </w:r>
      <w:r w:rsidRPr="0061031A">
        <w:rPr>
          <w:rFonts w:cs="Arial"/>
          <w:lang w:val="ru-RU"/>
        </w:rPr>
        <w:t xml:space="preserve">. </w:t>
      </w:r>
    </w:p>
    <w:p w:rsidR="00613B13" w:rsidRPr="0061031A" w:rsidRDefault="00613B13" w:rsidP="00CE5D2E">
      <w:pPr>
        <w:pStyle w:val="KDParagraf"/>
        <w:rPr>
          <w:rFonts w:cs="Arial"/>
          <w:lang w:val="ru-RU"/>
        </w:rPr>
      </w:pPr>
      <w:r w:rsidRPr="0061031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61031A" w:rsidRDefault="00613B13" w:rsidP="00C25EBB">
      <w:pPr>
        <w:tabs>
          <w:tab w:val="left" w:pos="284"/>
          <w:tab w:val="left" w:pos="330"/>
        </w:tabs>
        <w:spacing w:before="0"/>
        <w:ind w:left="284"/>
        <w:rPr>
          <w:rFonts w:eastAsia="TimesNewRomanPSMT" w:cs="Arial"/>
          <w:bCs/>
        </w:rPr>
      </w:pPr>
    </w:p>
    <w:p w:rsidR="008D2B23" w:rsidRPr="0061031A" w:rsidRDefault="008D2B23" w:rsidP="00792C5D">
      <w:pPr>
        <w:pStyle w:val="KDPodnaslov2"/>
        <w:numPr>
          <w:ilvl w:val="1"/>
          <w:numId w:val="19"/>
        </w:numPr>
        <w:spacing w:before="0"/>
        <w:ind w:hanging="810"/>
        <w:jc w:val="both"/>
        <w:rPr>
          <w:rFonts w:cs="Arial"/>
        </w:rPr>
      </w:pPr>
      <w:bookmarkStart w:id="207" w:name="_Toc441651579"/>
      <w:bookmarkStart w:id="208" w:name="_Toc442559890"/>
      <w:r w:rsidRPr="0061031A">
        <w:rPr>
          <w:rFonts w:cs="Arial"/>
        </w:rPr>
        <w:t>Обавезна садржина понуде</w:t>
      </w:r>
      <w:bookmarkEnd w:id="207"/>
      <w:bookmarkEnd w:id="208"/>
    </w:p>
    <w:p w:rsidR="008D2B23" w:rsidRPr="0061031A" w:rsidRDefault="008D2B23" w:rsidP="00A21506">
      <w:pPr>
        <w:pStyle w:val="KDParagraf"/>
        <w:rPr>
          <w:rFonts w:cs="Arial"/>
          <w:lang w:val="ru-RU"/>
        </w:rPr>
      </w:pPr>
      <w:r w:rsidRPr="0061031A">
        <w:rPr>
          <w:rFonts w:cs="Arial"/>
          <w:lang w:val="ru-RU" w:bidi="en-US"/>
        </w:rPr>
        <w:t>Садржину понуде, поред Обрасца понуде, чине и сви остали докази о испуњености услова из чл. 75.</w:t>
      </w:r>
      <w:r w:rsidR="00CE5D2E">
        <w:rPr>
          <w:rFonts w:cs="Arial"/>
          <w:lang w:val="ru-RU" w:bidi="en-US"/>
        </w:rPr>
        <w:t xml:space="preserve"> </w:t>
      </w:r>
      <w:r w:rsidRPr="0061031A">
        <w:rPr>
          <w:rFonts w:cs="Arial"/>
          <w:lang w:val="ru-RU" w:bidi="en-US"/>
        </w:rPr>
        <w:t>и 76.</w:t>
      </w:r>
      <w:r w:rsidRPr="0061031A">
        <w:rPr>
          <w:rFonts w:cs="Arial"/>
          <w:lang w:val="ru-RU"/>
        </w:rPr>
        <w:t>Закона о јавним</w:t>
      </w:r>
      <w:r w:rsidRPr="0061031A">
        <w:rPr>
          <w:rFonts w:cs="Arial"/>
          <w:lang w:val="ru-RU" w:bidi="en-US"/>
        </w:rPr>
        <w:t xml:space="preserve"> набавкама, предвиђени чл. 77. Закона, који су наведени у </w:t>
      </w:r>
      <w:r w:rsidR="00CE5D2E">
        <w:rPr>
          <w:rFonts w:cs="Arial"/>
          <w:lang w:val="ru-RU" w:bidi="en-US"/>
        </w:rPr>
        <w:t>поглављу 4. конкурсне документације</w:t>
      </w:r>
      <w:r w:rsidRPr="0061031A">
        <w:rPr>
          <w:rFonts w:cs="Arial"/>
          <w:lang w:val="ru-RU" w:bidi="en-US"/>
        </w:rPr>
        <w:t>, као и сви тражени прилози</w:t>
      </w:r>
      <w:r w:rsidR="008278D5">
        <w:rPr>
          <w:rFonts w:cs="Arial"/>
          <w:lang w:val="ru-RU" w:bidi="en-US"/>
        </w:rPr>
        <w:t>, обрасци</w:t>
      </w:r>
      <w:r w:rsidRPr="0061031A">
        <w:rPr>
          <w:rFonts w:cs="Arial"/>
          <w:lang w:val="ru-RU" w:bidi="en-US"/>
        </w:rPr>
        <w:t xml:space="preserve"> и изјаве</w:t>
      </w:r>
      <w:r w:rsidR="001945FA" w:rsidRPr="0061031A">
        <w:rPr>
          <w:rFonts w:cs="Arial"/>
          <w:lang w:bidi="en-US"/>
        </w:rPr>
        <w:t xml:space="preserve"> (попуњени, потписани и печатом оверени)</w:t>
      </w:r>
      <w:r w:rsidRPr="0061031A">
        <w:rPr>
          <w:rFonts w:cs="Arial"/>
          <w:lang w:val="ru-RU" w:bidi="en-US"/>
        </w:rPr>
        <w:t xml:space="preserve"> на начин предвиђен следећим ставом ове тачке</w:t>
      </w:r>
      <w:r w:rsidRPr="0061031A">
        <w:rPr>
          <w:rFonts w:cs="Arial"/>
          <w:lang w:val="ru-RU"/>
        </w:rPr>
        <w:t>:</w:t>
      </w:r>
    </w:p>
    <w:p w:rsidR="00914938" w:rsidRPr="00F45AE4" w:rsidRDefault="00914938" w:rsidP="00792C5D">
      <w:pPr>
        <w:numPr>
          <w:ilvl w:val="0"/>
          <w:numId w:val="42"/>
        </w:numPr>
        <w:spacing w:before="40"/>
        <w:rPr>
          <w:rFonts w:cs="Arial"/>
        </w:rPr>
      </w:pPr>
      <w:r w:rsidRPr="00F45AE4">
        <w:rPr>
          <w:rFonts w:cs="Arial"/>
        </w:rPr>
        <w:t>Образац понуде</w:t>
      </w:r>
      <w:r w:rsidR="007C1F23">
        <w:rPr>
          <w:rFonts w:cs="Arial"/>
          <w:lang w:val="sr-Cyrl-RS"/>
        </w:rPr>
        <w:t xml:space="preserve"> (Образац 1.)</w:t>
      </w:r>
    </w:p>
    <w:p w:rsidR="00914938" w:rsidRPr="00F45AE4" w:rsidRDefault="00CE5D2E" w:rsidP="00792C5D">
      <w:pPr>
        <w:numPr>
          <w:ilvl w:val="0"/>
          <w:numId w:val="42"/>
        </w:numPr>
        <w:spacing w:before="40"/>
        <w:rPr>
          <w:rFonts w:cs="Arial"/>
        </w:rPr>
      </w:pPr>
      <w:r>
        <w:rPr>
          <w:rFonts w:cs="Arial"/>
          <w:lang w:val="sr-Cyrl-RS"/>
        </w:rPr>
        <w:t>Образац с</w:t>
      </w:r>
      <w:r w:rsidR="00914938" w:rsidRPr="00F45AE4">
        <w:rPr>
          <w:rFonts w:cs="Arial"/>
        </w:rPr>
        <w:t>труктур</w:t>
      </w:r>
      <w:r>
        <w:rPr>
          <w:rFonts w:cs="Arial"/>
          <w:lang w:val="sr-Cyrl-RS"/>
        </w:rPr>
        <w:t>е</w:t>
      </w:r>
      <w:r w:rsidR="00914938" w:rsidRPr="00F45AE4">
        <w:rPr>
          <w:rFonts w:cs="Arial"/>
        </w:rPr>
        <w:t xml:space="preserve"> цене</w:t>
      </w:r>
      <w:r w:rsidR="007C1F23">
        <w:rPr>
          <w:rFonts w:cs="Arial"/>
          <w:lang w:val="sr-Cyrl-RS"/>
        </w:rPr>
        <w:t xml:space="preserve"> (Образац 2.)</w:t>
      </w:r>
    </w:p>
    <w:p w:rsidR="00914938" w:rsidRPr="00F45AE4" w:rsidRDefault="00914938" w:rsidP="00792C5D">
      <w:pPr>
        <w:numPr>
          <w:ilvl w:val="0"/>
          <w:numId w:val="42"/>
        </w:numPr>
        <w:spacing w:before="40"/>
        <w:rPr>
          <w:rFonts w:cs="Arial"/>
        </w:rPr>
      </w:pPr>
      <w:r w:rsidRPr="00F45AE4">
        <w:rPr>
          <w:rFonts w:cs="Arial"/>
        </w:rPr>
        <w:t>Изјава о независној понуди</w:t>
      </w:r>
      <w:r w:rsidR="00CE5D2E" w:rsidRPr="00CE5D2E">
        <w:rPr>
          <w:rFonts w:cs="Arial"/>
        </w:rPr>
        <w:t xml:space="preserve"> </w:t>
      </w:r>
      <w:r w:rsidR="00CE5D2E">
        <w:rPr>
          <w:rFonts w:cs="Arial"/>
          <w:lang w:val="sr-Cyrl-RS"/>
        </w:rPr>
        <w:t xml:space="preserve">у </w:t>
      </w:r>
      <w:r w:rsidR="00CE5D2E" w:rsidRPr="00F45AE4">
        <w:rPr>
          <w:rFonts w:cs="Arial"/>
        </w:rPr>
        <w:t>складу са чланом 2</w:t>
      </w:r>
      <w:r w:rsidR="00CE5D2E">
        <w:rPr>
          <w:rFonts w:cs="Arial"/>
          <w:lang w:val="sr-Cyrl-RS"/>
        </w:rPr>
        <w:t>6</w:t>
      </w:r>
      <w:r w:rsidR="00CE5D2E" w:rsidRPr="00F45AE4">
        <w:rPr>
          <w:rFonts w:cs="Arial"/>
        </w:rPr>
        <w:t>. Закона</w:t>
      </w:r>
      <w:r w:rsidR="007C1F23">
        <w:rPr>
          <w:rFonts w:cs="Arial"/>
          <w:lang w:val="sr-Cyrl-RS"/>
        </w:rPr>
        <w:t xml:space="preserve"> (Образац 3.)</w:t>
      </w:r>
    </w:p>
    <w:p w:rsidR="00914938" w:rsidRPr="00F45AE4" w:rsidRDefault="00914938" w:rsidP="00792C5D">
      <w:pPr>
        <w:numPr>
          <w:ilvl w:val="0"/>
          <w:numId w:val="42"/>
        </w:numPr>
        <w:spacing w:before="40"/>
        <w:rPr>
          <w:rFonts w:cs="Arial"/>
        </w:rPr>
      </w:pPr>
      <w:r w:rsidRPr="00F45AE4">
        <w:rPr>
          <w:rFonts w:cs="Arial"/>
        </w:rPr>
        <w:t>Изјава у складу са чланом 75. став 2. Закона</w:t>
      </w:r>
      <w:r w:rsidR="007C1F23">
        <w:rPr>
          <w:rFonts w:cs="Arial"/>
          <w:lang w:val="sr-Cyrl-RS"/>
        </w:rPr>
        <w:t xml:space="preserve"> (Образац 4.)</w:t>
      </w:r>
    </w:p>
    <w:p w:rsidR="00914938" w:rsidRPr="00F45AE4" w:rsidRDefault="00914938" w:rsidP="00792C5D">
      <w:pPr>
        <w:numPr>
          <w:ilvl w:val="0"/>
          <w:numId w:val="42"/>
        </w:numPr>
        <w:spacing w:before="40"/>
        <w:rPr>
          <w:rFonts w:cs="Arial"/>
        </w:rPr>
      </w:pPr>
      <w:r>
        <w:rPr>
          <w:rFonts w:cs="Arial"/>
          <w:lang w:val="sr-Cyrl-CS"/>
        </w:rPr>
        <w:t>С</w:t>
      </w:r>
      <w:r w:rsidRPr="00F45AE4">
        <w:rPr>
          <w:rFonts w:cs="Arial"/>
        </w:rPr>
        <w:t>редств</w:t>
      </w:r>
      <w:r w:rsidR="00F97624">
        <w:rPr>
          <w:rFonts w:cs="Arial"/>
          <w:lang w:val="sr-Cyrl-RS"/>
        </w:rPr>
        <w:t>о</w:t>
      </w:r>
      <w:r w:rsidRPr="00F45AE4">
        <w:rPr>
          <w:rFonts w:cs="Arial"/>
        </w:rPr>
        <w:t xml:space="preserve"> финансијског обезбеђења</w:t>
      </w:r>
      <w:r w:rsidR="00F97624">
        <w:rPr>
          <w:rFonts w:cs="Arial"/>
          <w:lang w:val="sr-Cyrl-RS"/>
        </w:rPr>
        <w:t xml:space="preserve"> за озбиљност понуде</w:t>
      </w:r>
    </w:p>
    <w:p w:rsidR="00A21506" w:rsidRPr="00A21506" w:rsidRDefault="00914938" w:rsidP="00792C5D">
      <w:pPr>
        <w:numPr>
          <w:ilvl w:val="0"/>
          <w:numId w:val="42"/>
        </w:numPr>
        <w:spacing w:before="40"/>
        <w:rPr>
          <w:rFonts w:cs="Arial"/>
          <w:lang w:val="sr-Cyrl-CS"/>
        </w:rPr>
      </w:pPr>
      <w:r w:rsidRPr="00A21506">
        <w:rPr>
          <w:rFonts w:cs="Arial"/>
          <w:lang w:val="sr-Cyrl-CS"/>
        </w:rPr>
        <w:t xml:space="preserve">Обрасци, изјаве и докази </w:t>
      </w:r>
      <w:r w:rsidR="00A21506" w:rsidRPr="00A21506">
        <w:rPr>
          <w:rFonts w:cs="Arial"/>
          <w:lang w:val="sr-Cyrl-CS"/>
        </w:rPr>
        <w:t>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поглавља 4. конкурсне документације</w:t>
      </w:r>
    </w:p>
    <w:p w:rsidR="00914938" w:rsidRPr="00A21506" w:rsidRDefault="00914938" w:rsidP="00792C5D">
      <w:pPr>
        <w:numPr>
          <w:ilvl w:val="0"/>
          <w:numId w:val="42"/>
        </w:numPr>
        <w:spacing w:before="40"/>
        <w:rPr>
          <w:rFonts w:cs="Arial"/>
        </w:rPr>
      </w:pPr>
      <w:r w:rsidRPr="00A21506">
        <w:rPr>
          <w:rFonts w:cs="Arial"/>
          <w:lang w:val="sr-Cyrl-CS"/>
        </w:rPr>
        <w:t>П</w:t>
      </w:r>
      <w:r w:rsidRPr="00A21506">
        <w:rPr>
          <w:rFonts w:cs="Arial"/>
        </w:rPr>
        <w:t xml:space="preserve">отписан и печатом оверен „Модел </w:t>
      </w:r>
      <w:r w:rsidRPr="00A21506">
        <w:rPr>
          <w:rFonts w:cs="Arial"/>
          <w:lang w:val="sr-Cyrl-CS"/>
        </w:rPr>
        <w:t>уговора</w:t>
      </w:r>
      <w:r w:rsidRPr="00A21506">
        <w:rPr>
          <w:rFonts w:cs="Arial"/>
        </w:rPr>
        <w:t>“</w:t>
      </w:r>
    </w:p>
    <w:p w:rsidR="00914938" w:rsidRDefault="00BA1E51" w:rsidP="00792C5D">
      <w:pPr>
        <w:numPr>
          <w:ilvl w:val="0"/>
          <w:numId w:val="42"/>
        </w:numPr>
        <w:spacing w:before="40"/>
        <w:rPr>
          <w:rFonts w:cs="Arial"/>
        </w:rPr>
      </w:pPr>
      <w:r>
        <w:rPr>
          <w:rFonts w:cs="Arial"/>
        </w:rPr>
        <w:t>Овлашћење за потписника (ако обрасце</w:t>
      </w:r>
      <w:r w:rsidR="00914938" w:rsidRPr="00F45AE4">
        <w:rPr>
          <w:rFonts w:cs="Arial"/>
        </w:rPr>
        <w:t xml:space="preserve"> не потписује</w:t>
      </w:r>
      <w:r>
        <w:rPr>
          <w:rFonts w:cs="Arial"/>
          <w:lang w:val="sr-Cyrl-RS"/>
        </w:rPr>
        <w:t xml:space="preserve"> законски </w:t>
      </w:r>
      <w:r w:rsidR="00914938" w:rsidRPr="00F45AE4">
        <w:rPr>
          <w:rFonts w:cs="Arial"/>
        </w:rPr>
        <w:t>заступник)</w:t>
      </w:r>
    </w:p>
    <w:p w:rsidR="00320177" w:rsidRPr="00320177" w:rsidRDefault="00842716" w:rsidP="00792C5D">
      <w:pPr>
        <w:numPr>
          <w:ilvl w:val="0"/>
          <w:numId w:val="42"/>
        </w:numPr>
        <w:tabs>
          <w:tab w:val="left" w:pos="426"/>
        </w:tabs>
        <w:spacing w:before="40" w:after="60"/>
        <w:rPr>
          <w:rFonts w:cs="Arial"/>
          <w:lang w:val="ru-RU"/>
        </w:rPr>
      </w:pPr>
      <w:r w:rsidRPr="00320177">
        <w:rPr>
          <w:rFonts w:cs="Arial"/>
          <w:lang w:val="sr-Cyrl-RS"/>
        </w:rPr>
        <w:t>С</w:t>
      </w:r>
      <w:r w:rsidRPr="00320177">
        <w:rPr>
          <w:rFonts w:cs="Arial"/>
        </w:rPr>
        <w:t>поразум којим се понуђачи из групе међусобно и према Наручиоцу обавезују на извршење јавне набавке</w:t>
      </w:r>
      <w:r w:rsidR="008278D5" w:rsidRPr="00320177">
        <w:rPr>
          <w:rFonts w:cs="Arial"/>
          <w:lang w:val="sr-Cyrl-RS"/>
        </w:rPr>
        <w:t>,</w:t>
      </w:r>
      <w:r w:rsidRPr="00320177">
        <w:rPr>
          <w:rFonts w:cs="Arial"/>
          <w:lang w:val="sr-Cyrl-RS"/>
        </w:rPr>
        <w:t xml:space="preserve"> у случају подношења заједничке понуде</w:t>
      </w:r>
      <w:r w:rsidRPr="00320177">
        <w:rPr>
          <w:rFonts w:cs="Arial"/>
        </w:rPr>
        <w:t xml:space="preserve"> </w:t>
      </w:r>
    </w:p>
    <w:p w:rsidR="00A21506" w:rsidRDefault="00A21506" w:rsidP="00320177">
      <w:pPr>
        <w:tabs>
          <w:tab w:val="left" w:pos="426"/>
        </w:tabs>
        <w:spacing w:after="60"/>
        <w:rPr>
          <w:rFonts w:cs="Arial"/>
          <w:lang w:val="ru-RU"/>
        </w:rPr>
      </w:pPr>
      <w:r w:rsidRPr="00320177">
        <w:rPr>
          <w:rFonts w:cs="Arial"/>
          <w:lang w:val="ru-RU"/>
        </w:rPr>
        <w:t xml:space="preserve">Уколико понуђач захтева надокнаду трошкова у складу са чланом 88. ЗЈН, као саставни део понуде доставља </w:t>
      </w:r>
      <w:r w:rsidRPr="00320177">
        <w:rPr>
          <w:rFonts w:cs="Arial"/>
        </w:rPr>
        <w:t>Образац трошкова</w:t>
      </w:r>
      <w:r w:rsidRPr="00320177">
        <w:rPr>
          <w:rFonts w:cs="Arial"/>
          <w:lang w:val="ru-RU"/>
        </w:rPr>
        <w:t xml:space="preserve"> </w:t>
      </w:r>
      <w:r w:rsidR="008278D5" w:rsidRPr="00320177">
        <w:rPr>
          <w:rFonts w:cs="Arial"/>
          <w:lang w:val="ru-RU"/>
        </w:rPr>
        <w:t>припреме понуде</w:t>
      </w:r>
      <w:r w:rsidR="0032025F">
        <w:rPr>
          <w:rFonts w:cs="Arial"/>
          <w:lang w:val="ru-RU"/>
        </w:rPr>
        <w:t xml:space="preserve"> </w:t>
      </w:r>
      <w:r w:rsidR="0032025F">
        <w:rPr>
          <w:rFonts w:cs="Arial"/>
          <w:lang w:val="sr-Cyrl-RS"/>
        </w:rPr>
        <w:t>(Образац 9)</w:t>
      </w:r>
      <w:r w:rsidR="008278D5" w:rsidRPr="00320177">
        <w:rPr>
          <w:rFonts w:cs="Arial"/>
          <w:lang w:val="ru-RU"/>
        </w:rPr>
        <w:t>.</w:t>
      </w:r>
    </w:p>
    <w:p w:rsidR="002B79EB" w:rsidRPr="002B79EB" w:rsidRDefault="002B79EB" w:rsidP="002B79EB">
      <w:pPr>
        <w:tabs>
          <w:tab w:val="left" w:pos="284"/>
          <w:tab w:val="left" w:pos="330"/>
        </w:tabs>
        <w:rPr>
          <w:rFonts w:eastAsia="TimesNewRomanPSMT" w:cs="Arial"/>
          <w:b/>
          <w:bCs/>
          <w:lang w:val="sr-Cyrl-RS"/>
        </w:rPr>
      </w:pPr>
      <w:r w:rsidRPr="002B79EB">
        <w:rPr>
          <w:rFonts w:eastAsia="TimesNewRomanPSMT" w:cs="Arial"/>
          <w:b/>
          <w:bCs/>
          <w:lang w:val="sr-Cyrl-RS"/>
        </w:rPr>
        <w:t xml:space="preserve">Пожељно је да сви обрасци и документи који чине обавезну садржину понуде буду сложени према наведеном редоследу. </w:t>
      </w:r>
    </w:p>
    <w:p w:rsidR="008D2B23" w:rsidRPr="0061031A" w:rsidRDefault="008D2B23" w:rsidP="00C4408E">
      <w:pPr>
        <w:pStyle w:val="KDParagraf"/>
        <w:rPr>
          <w:rFonts w:cs="Arial"/>
          <w:lang w:val="ru-RU"/>
        </w:rPr>
      </w:pPr>
      <w:r w:rsidRPr="0061031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1031A" w:rsidRDefault="008D2B23" w:rsidP="00F97624">
      <w:pPr>
        <w:pStyle w:val="KDParagraf"/>
        <w:rPr>
          <w:rFonts w:cs="Arial"/>
          <w:lang w:val="ru-RU"/>
        </w:rPr>
      </w:pPr>
      <w:r w:rsidRPr="0061031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61031A" w:rsidRDefault="008D2B23" w:rsidP="008D2B23">
      <w:pPr>
        <w:pStyle w:val="KDParagraf"/>
        <w:spacing w:before="0"/>
        <w:rPr>
          <w:rFonts w:eastAsia="TimesNewRomanPS-BoldMT" w:cs="Arial"/>
          <w:bCs/>
          <w:lang w:val="ru-RU"/>
        </w:rPr>
      </w:pPr>
    </w:p>
    <w:p w:rsidR="00990F78" w:rsidRPr="0061031A" w:rsidRDefault="00990F78" w:rsidP="00792C5D">
      <w:pPr>
        <w:pStyle w:val="KDPodnaslov2"/>
        <w:numPr>
          <w:ilvl w:val="1"/>
          <w:numId w:val="19"/>
        </w:numPr>
        <w:spacing w:before="0"/>
        <w:ind w:hanging="810"/>
        <w:jc w:val="both"/>
        <w:rPr>
          <w:rFonts w:cs="Arial"/>
          <w:lang w:val="ru-RU"/>
        </w:rPr>
      </w:pPr>
      <w:bookmarkStart w:id="209" w:name="_Toc441651580"/>
      <w:bookmarkStart w:id="210" w:name="_Toc442559891"/>
      <w:r w:rsidRPr="0061031A">
        <w:rPr>
          <w:rFonts w:cs="Arial"/>
        </w:rPr>
        <w:t>П</w:t>
      </w:r>
      <w:r w:rsidRPr="0061031A">
        <w:rPr>
          <w:rFonts w:cs="Arial"/>
          <w:lang w:val="ru-RU"/>
        </w:rPr>
        <w:t>одношење и отварање понуда</w:t>
      </w:r>
      <w:bookmarkEnd w:id="209"/>
      <w:bookmarkEnd w:id="210"/>
    </w:p>
    <w:p w:rsidR="00990F78" w:rsidRPr="0061031A" w:rsidRDefault="00990F78" w:rsidP="00F97624">
      <w:pPr>
        <w:pStyle w:val="KDParagraf"/>
        <w:rPr>
          <w:rFonts w:cs="Arial"/>
          <w:lang w:val="sr-Cyrl-CS"/>
        </w:rPr>
      </w:pPr>
      <w:r w:rsidRPr="0061031A">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61031A">
        <w:rPr>
          <w:rFonts w:cs="Arial"/>
        </w:rPr>
        <w:t>е</w:t>
      </w:r>
      <w:r w:rsidRPr="0061031A">
        <w:rPr>
          <w:rFonts w:cs="Arial"/>
          <w:lang w:val="sr-Cyrl-CS"/>
        </w:rPr>
        <w:t>.</w:t>
      </w:r>
    </w:p>
    <w:p w:rsidR="00990F78" w:rsidRPr="0061031A" w:rsidRDefault="00990F78" w:rsidP="00990F78">
      <w:pPr>
        <w:pStyle w:val="KDParagraf"/>
        <w:spacing w:before="0"/>
        <w:rPr>
          <w:rFonts w:cs="Arial"/>
          <w:lang w:val="sr-Cyrl-CS"/>
        </w:rPr>
      </w:pPr>
      <w:r w:rsidRPr="0061031A">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90F78" w:rsidRPr="0061031A" w:rsidRDefault="00990F78" w:rsidP="00F97624">
      <w:pPr>
        <w:pStyle w:val="KDParagraf"/>
        <w:rPr>
          <w:rFonts w:cs="Arial"/>
        </w:rPr>
      </w:pPr>
      <w:r w:rsidRPr="0061031A">
        <w:rPr>
          <w:rFonts w:cs="Arial"/>
          <w:lang w:val="ru-RU"/>
        </w:rPr>
        <w:t>Комисија за јавн</w:t>
      </w:r>
      <w:r w:rsidR="00F97624">
        <w:rPr>
          <w:rFonts w:cs="Arial"/>
          <w:lang w:val="ru-RU"/>
        </w:rPr>
        <w:t>у набавку</w:t>
      </w:r>
      <w:r w:rsidRPr="0061031A">
        <w:rPr>
          <w:rFonts w:cs="Arial"/>
          <w:lang w:val="ru-RU"/>
        </w:rPr>
        <w:t xml:space="preserve"> ће благовремено поднете пону</w:t>
      </w:r>
      <w:r w:rsidR="00516674">
        <w:rPr>
          <w:rFonts w:cs="Arial"/>
          <w:lang w:val="ru-RU"/>
        </w:rPr>
        <w:t>де јавно отворити дана наведеног</w:t>
      </w:r>
      <w:r w:rsidRPr="0061031A">
        <w:rPr>
          <w:rFonts w:cs="Arial"/>
          <w:lang w:val="ru-RU"/>
        </w:rPr>
        <w:t xml:space="preserve"> у Позиву за подношење понуда у просторијама Јавног предузећа „Електропривреда Србије“ Београд</w:t>
      </w:r>
      <w:r w:rsidR="00F97624">
        <w:rPr>
          <w:rFonts w:cs="Arial"/>
          <w:lang w:val="ru-RU"/>
        </w:rPr>
        <w:t xml:space="preserve"> на адреси Балканска бр.13 у Београду</w:t>
      </w:r>
      <w:r w:rsidRPr="0061031A">
        <w:rPr>
          <w:rFonts w:cs="Arial"/>
        </w:rPr>
        <w:t xml:space="preserve">. </w:t>
      </w:r>
    </w:p>
    <w:p w:rsidR="00990F78" w:rsidRPr="0061031A" w:rsidRDefault="00990F78" w:rsidP="00990F78">
      <w:pPr>
        <w:pStyle w:val="KDParagraf"/>
        <w:spacing w:before="0"/>
        <w:rPr>
          <w:rFonts w:cs="Arial"/>
          <w:lang w:val="ru-RU"/>
        </w:rPr>
      </w:pPr>
      <w:r w:rsidRPr="0061031A">
        <w:rPr>
          <w:rFonts w:cs="Arial"/>
          <w:lang w:val="ru-RU"/>
        </w:rPr>
        <w:t>Представници понуђача који учествују у поступку јавног отварања понуда, морају да пре почетка поступка јавног от</w:t>
      </w:r>
      <w:r w:rsidR="009E4C18">
        <w:rPr>
          <w:rFonts w:cs="Arial"/>
          <w:lang w:val="ru-RU"/>
        </w:rPr>
        <w:t>варања доставе Комисији за јавну набавку</w:t>
      </w:r>
      <w:r w:rsidRPr="0061031A">
        <w:rPr>
          <w:rFonts w:cs="Arial"/>
          <w:lang w:val="ru-RU"/>
        </w:rPr>
        <w:t xml:space="preserve"> писано овлашћење</w:t>
      </w:r>
      <w:r w:rsidRPr="0061031A">
        <w:rPr>
          <w:rFonts w:cs="Arial"/>
          <w:lang w:val="sr-Cyrl-CS"/>
        </w:rPr>
        <w:t xml:space="preserve"> </w:t>
      </w:r>
      <w:r w:rsidRPr="0061031A">
        <w:rPr>
          <w:rFonts w:cs="Arial"/>
          <w:lang w:val="ru-RU"/>
        </w:rPr>
        <w:t xml:space="preserve">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w:t>
      </w:r>
      <w:r w:rsidRPr="0061031A">
        <w:rPr>
          <w:rFonts w:cs="Arial"/>
          <w:lang w:val="ru-RU"/>
        </w:rPr>
        <w:lastRenderedPageBreak/>
        <w:t>уписаног у регистар надлежног органа или лица овлашћеног од стране законског заступника уз доставу овлашћења у понуди.</w:t>
      </w:r>
    </w:p>
    <w:p w:rsidR="00990F78" w:rsidRPr="0061031A" w:rsidRDefault="00990F78" w:rsidP="009E4C18">
      <w:pPr>
        <w:pStyle w:val="KDParagraf"/>
        <w:rPr>
          <w:rFonts w:cs="Arial"/>
          <w:lang w:val="ru-RU"/>
        </w:rPr>
      </w:pPr>
      <w:r w:rsidRPr="0061031A">
        <w:rPr>
          <w:rFonts w:cs="Arial"/>
          <w:lang w:val="ru-RU"/>
        </w:rPr>
        <w:t>Комисија за јавну набавку води записник о отварању понуда у који се уносе подаци у складу са Законом.</w:t>
      </w:r>
      <w:r w:rsidR="009E4C18">
        <w:rPr>
          <w:rFonts w:cs="Arial"/>
          <w:lang w:val="ru-RU"/>
        </w:rPr>
        <w:t xml:space="preserve"> </w:t>
      </w:r>
      <w:r w:rsidRPr="0061031A">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990F78" w:rsidRPr="0061031A" w:rsidRDefault="00990F78" w:rsidP="00990F78">
      <w:pPr>
        <w:pStyle w:val="KDParagraf"/>
        <w:spacing w:before="0"/>
        <w:rPr>
          <w:rFonts w:cs="Arial"/>
          <w:lang w:val="ru-RU"/>
        </w:rPr>
      </w:pPr>
      <w:r w:rsidRPr="0061031A">
        <w:rPr>
          <w:rFonts w:cs="Arial"/>
          <w:lang w:val="ru-RU"/>
        </w:rPr>
        <w:t xml:space="preserve">Наручилац ће у року од </w:t>
      </w:r>
      <w:r w:rsidR="009E4C18">
        <w:rPr>
          <w:rFonts w:cs="Arial"/>
          <w:lang w:val="ru-RU"/>
        </w:rPr>
        <w:t xml:space="preserve">3 </w:t>
      </w:r>
      <w:r w:rsidR="00296B16" w:rsidRPr="0061031A">
        <w:rPr>
          <w:rFonts w:cs="Arial"/>
          <w:lang w:val="ru-RU"/>
        </w:rPr>
        <w:t>(три)</w:t>
      </w:r>
      <w:r w:rsidRPr="0061031A">
        <w:rPr>
          <w:rFonts w:cs="Arial"/>
          <w:lang w:val="ru-RU"/>
        </w:rPr>
        <w:t xml:space="preserve"> дана од дана окончања поступка отварања понуда поштом или електронским путем доставити записник о отварању понуда понуђачима који нису </w:t>
      </w:r>
      <w:r w:rsidR="009E4C18">
        <w:rPr>
          <w:rFonts w:cs="Arial"/>
          <w:lang w:val="ru-RU"/>
        </w:rPr>
        <w:t>присуствовали</w:t>
      </w:r>
      <w:r w:rsidRPr="0061031A">
        <w:rPr>
          <w:rFonts w:cs="Arial"/>
          <w:lang w:val="ru-RU"/>
        </w:rPr>
        <w:t xml:space="preserve"> поступку отварања понуда.</w:t>
      </w:r>
    </w:p>
    <w:p w:rsidR="008D2B23" w:rsidRPr="0061031A" w:rsidRDefault="00296B16" w:rsidP="008D2B23">
      <w:pPr>
        <w:pStyle w:val="KDParagraf"/>
        <w:spacing w:before="0"/>
        <w:rPr>
          <w:rFonts w:cs="Arial"/>
          <w:lang w:val="ru-RU"/>
        </w:rPr>
      </w:pPr>
      <w:r w:rsidRPr="0061031A">
        <w:rPr>
          <w:rFonts w:cs="Arial"/>
          <w:lang w:val="ru-RU"/>
        </w:rPr>
        <w:t xml:space="preserve"> </w:t>
      </w:r>
    </w:p>
    <w:p w:rsidR="008D2B23" w:rsidRPr="0061031A" w:rsidRDefault="008D2B23" w:rsidP="00792C5D">
      <w:pPr>
        <w:pStyle w:val="KDPodnaslov2"/>
        <w:numPr>
          <w:ilvl w:val="1"/>
          <w:numId w:val="19"/>
        </w:numPr>
        <w:spacing w:before="0"/>
        <w:ind w:hanging="810"/>
        <w:jc w:val="both"/>
        <w:rPr>
          <w:rFonts w:cs="Arial"/>
          <w:lang w:val="ru-RU"/>
        </w:rPr>
      </w:pPr>
      <w:bookmarkStart w:id="211" w:name="_Toc441651581"/>
      <w:bookmarkStart w:id="212" w:name="_Toc442559892"/>
      <w:r w:rsidRPr="0061031A">
        <w:rPr>
          <w:rFonts w:cs="Arial"/>
          <w:lang w:val="ru-RU"/>
        </w:rPr>
        <w:t>Начин подношења понуде</w:t>
      </w:r>
      <w:bookmarkEnd w:id="211"/>
      <w:bookmarkEnd w:id="212"/>
    </w:p>
    <w:p w:rsidR="008D2B23" w:rsidRPr="0061031A" w:rsidRDefault="008D2B23" w:rsidP="009E4C18">
      <w:pPr>
        <w:pStyle w:val="KDParagraf"/>
        <w:rPr>
          <w:rFonts w:cs="Arial"/>
          <w:lang w:val="ru-RU"/>
        </w:rPr>
      </w:pPr>
      <w:r w:rsidRPr="0061031A">
        <w:rPr>
          <w:rFonts w:cs="Arial"/>
          <w:lang w:val="ru-RU"/>
        </w:rPr>
        <w:t>Понуђач може поднети само једну понуду.</w:t>
      </w:r>
    </w:p>
    <w:p w:rsidR="008D2B23" w:rsidRPr="0061031A" w:rsidRDefault="008D2B23" w:rsidP="008D2B23">
      <w:pPr>
        <w:pStyle w:val="KDParagraf"/>
        <w:spacing w:before="0"/>
        <w:rPr>
          <w:rFonts w:cs="Arial"/>
          <w:lang w:val="ru-RU"/>
        </w:rPr>
      </w:pPr>
      <w:r w:rsidRPr="0061031A">
        <w:rPr>
          <w:rFonts w:cs="Arial"/>
          <w:lang w:val="ru-RU"/>
        </w:rPr>
        <w:t>Понуду може поднети понуђач самостално, група понуђача, као и понуђач са подизвођачем.</w:t>
      </w:r>
    </w:p>
    <w:p w:rsidR="008D2B23" w:rsidRPr="0061031A" w:rsidRDefault="008D2B23" w:rsidP="008D2B23">
      <w:pPr>
        <w:pStyle w:val="KDParagraf"/>
        <w:spacing w:before="0"/>
        <w:rPr>
          <w:rFonts w:cs="Arial"/>
          <w:lang w:val="ru-RU"/>
        </w:rPr>
      </w:pPr>
      <w:r w:rsidRPr="0061031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031A" w:rsidRDefault="008D2B23" w:rsidP="008D2B23">
      <w:pPr>
        <w:pStyle w:val="KDParagraf"/>
        <w:spacing w:before="0"/>
        <w:rPr>
          <w:rFonts w:cs="Arial"/>
          <w:lang w:val="ru-RU"/>
        </w:rPr>
      </w:pPr>
      <w:r w:rsidRPr="0061031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031A" w:rsidRDefault="008D2B23" w:rsidP="008D2B23">
      <w:pPr>
        <w:pStyle w:val="KDParagraf"/>
        <w:spacing w:before="0"/>
        <w:rPr>
          <w:rFonts w:cs="Arial"/>
          <w:lang w:val="ru-RU"/>
        </w:rPr>
      </w:pPr>
      <w:r w:rsidRPr="0061031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031A" w:rsidRDefault="008D2B23" w:rsidP="008D2B23">
      <w:pPr>
        <w:pStyle w:val="KDParagraf"/>
        <w:spacing w:before="0"/>
        <w:rPr>
          <w:rFonts w:cs="Arial"/>
          <w:lang w:val="ru-RU"/>
        </w:rPr>
      </w:pPr>
    </w:p>
    <w:p w:rsidR="00990F78" w:rsidRPr="0061031A" w:rsidRDefault="00990F78" w:rsidP="00792C5D">
      <w:pPr>
        <w:pStyle w:val="KDPodnaslov2"/>
        <w:numPr>
          <w:ilvl w:val="1"/>
          <w:numId w:val="19"/>
        </w:numPr>
        <w:spacing w:before="0"/>
        <w:ind w:hanging="810"/>
        <w:jc w:val="both"/>
        <w:rPr>
          <w:rFonts w:cs="Arial"/>
          <w:lang w:val="ru-RU"/>
        </w:rPr>
      </w:pPr>
      <w:bookmarkStart w:id="213" w:name="_Toc441651582"/>
      <w:bookmarkStart w:id="214" w:name="_Toc442559893"/>
      <w:r w:rsidRPr="0061031A">
        <w:rPr>
          <w:rFonts w:cs="Arial"/>
          <w:lang w:val="ru-RU"/>
        </w:rPr>
        <w:t>Измена, допуна и опозив понуде</w:t>
      </w:r>
      <w:bookmarkEnd w:id="213"/>
      <w:bookmarkEnd w:id="214"/>
    </w:p>
    <w:p w:rsidR="00990F78" w:rsidRPr="0061031A" w:rsidRDefault="00990F78" w:rsidP="009E4C18">
      <w:pPr>
        <w:pStyle w:val="KDParagraf"/>
        <w:rPr>
          <w:rFonts w:cs="Arial"/>
          <w:lang w:val="ru-RU"/>
        </w:rPr>
      </w:pPr>
      <w:r w:rsidRPr="0061031A">
        <w:rPr>
          <w:rFonts w:cs="Arial"/>
          <w:lang w:val="ru-RU"/>
        </w:rPr>
        <w:t xml:space="preserve">У року за подношење понуде понуђач може да измени или допуни већ поднету понуду писаним путем, на адресу </w:t>
      </w:r>
      <w:r w:rsidR="00516674">
        <w:rPr>
          <w:rFonts w:cs="Arial"/>
          <w:lang w:val="ru-RU"/>
        </w:rPr>
        <w:t>Наручиоца, са назнаком „ИЗМЕНА /</w:t>
      </w:r>
      <w:r w:rsidRPr="0061031A">
        <w:rPr>
          <w:rFonts w:cs="Arial"/>
          <w:lang w:val="ru-RU"/>
        </w:rPr>
        <w:t xml:space="preserve"> ДОПУНА - Понуде за јавну набавку ЈН/</w:t>
      </w:r>
      <w:r w:rsidR="009879D9">
        <w:rPr>
          <w:rFonts w:cs="Arial"/>
          <w:lang w:val="ru-RU"/>
        </w:rPr>
        <w:t>3100/08</w:t>
      </w:r>
      <w:r w:rsidR="009E4C18">
        <w:rPr>
          <w:rFonts w:cs="Arial"/>
          <w:lang w:val="ru-RU"/>
        </w:rPr>
        <w:t>49</w:t>
      </w:r>
      <w:r w:rsidR="009879D9">
        <w:rPr>
          <w:rFonts w:cs="Arial"/>
          <w:lang w:val="ru-RU"/>
        </w:rPr>
        <w:t>/2018</w:t>
      </w:r>
      <w:r w:rsidR="009E4C18">
        <w:rPr>
          <w:rFonts w:cs="Arial"/>
          <w:lang w:val="ru-RU"/>
        </w:rPr>
        <w:t xml:space="preserve"> (1147/2018)</w:t>
      </w:r>
      <w:r w:rsidRPr="0061031A">
        <w:rPr>
          <w:rFonts w:cs="Arial"/>
          <w:lang w:val="ru-RU"/>
        </w:rPr>
        <w:t xml:space="preserve"> – НЕ ОТВАРАТИ“.</w:t>
      </w:r>
    </w:p>
    <w:p w:rsidR="00990F78" w:rsidRPr="0061031A" w:rsidRDefault="00990F78" w:rsidP="00990F78">
      <w:pPr>
        <w:pStyle w:val="KDParagraf"/>
        <w:spacing w:before="0"/>
        <w:rPr>
          <w:rFonts w:cs="Arial"/>
          <w:lang w:val="ru-RU"/>
        </w:rPr>
      </w:pPr>
      <w:r w:rsidRPr="0061031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61031A">
        <w:rPr>
          <w:rFonts w:cs="Arial"/>
          <w:lang w:val="sr-Cyrl-CS"/>
        </w:rPr>
        <w:t xml:space="preserve"> </w:t>
      </w:r>
      <w:r w:rsidRPr="0061031A">
        <w:rPr>
          <w:rFonts w:cs="Arial"/>
          <w:lang w:val="ru-RU"/>
        </w:rPr>
        <w:t>измена или допуна односи.</w:t>
      </w:r>
    </w:p>
    <w:p w:rsidR="00990F78" w:rsidRPr="0061031A" w:rsidRDefault="00990F78" w:rsidP="00990F78">
      <w:pPr>
        <w:pStyle w:val="KDParagraf"/>
        <w:spacing w:before="0"/>
        <w:rPr>
          <w:rFonts w:cs="Arial"/>
          <w:lang w:val="ru-RU"/>
        </w:rPr>
      </w:pPr>
      <w:r w:rsidRPr="0061031A">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 ЈН/</w:t>
      </w:r>
      <w:r w:rsidR="009879D9">
        <w:rPr>
          <w:rFonts w:cs="Arial"/>
          <w:lang w:val="ru-RU"/>
        </w:rPr>
        <w:t>3100/08</w:t>
      </w:r>
      <w:r w:rsidR="009E4C18">
        <w:rPr>
          <w:rFonts w:cs="Arial"/>
          <w:lang w:val="ru-RU"/>
        </w:rPr>
        <w:t>49</w:t>
      </w:r>
      <w:r w:rsidR="009879D9">
        <w:rPr>
          <w:rFonts w:cs="Arial"/>
          <w:lang w:val="ru-RU"/>
        </w:rPr>
        <w:t>/2018</w:t>
      </w:r>
      <w:r w:rsidR="009E4C18">
        <w:rPr>
          <w:rFonts w:cs="Arial"/>
          <w:lang w:val="ru-RU"/>
        </w:rPr>
        <w:t xml:space="preserve"> (1147/2018)</w:t>
      </w:r>
      <w:r w:rsidRPr="0061031A">
        <w:rPr>
          <w:rFonts w:cs="Arial"/>
          <w:lang w:val="ru-RU"/>
        </w:rPr>
        <w:t xml:space="preserve"> – НЕ ОТВАРАТИ“.</w:t>
      </w:r>
    </w:p>
    <w:p w:rsidR="00990F78" w:rsidRPr="0061031A" w:rsidRDefault="00990F78" w:rsidP="00990F78">
      <w:pPr>
        <w:pStyle w:val="KDParagraf"/>
        <w:spacing w:before="0"/>
        <w:rPr>
          <w:rFonts w:cs="Arial"/>
          <w:lang w:val="ru-RU"/>
        </w:rPr>
      </w:pPr>
      <w:r w:rsidRPr="0061031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90F78" w:rsidRPr="0061031A" w:rsidRDefault="00990F78" w:rsidP="00990F78">
      <w:pPr>
        <w:pStyle w:val="KDKomentar"/>
        <w:spacing w:before="0"/>
        <w:rPr>
          <w:rFonts w:cs="Arial"/>
          <w:i w:val="0"/>
          <w:color w:val="auto"/>
          <w:sz w:val="22"/>
          <w:szCs w:val="22"/>
        </w:rPr>
      </w:pPr>
      <w:r w:rsidRPr="0061031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61031A" w:rsidRDefault="00EA6178" w:rsidP="008D2B23">
      <w:pPr>
        <w:pStyle w:val="KDKomentar"/>
        <w:spacing w:before="0"/>
        <w:rPr>
          <w:rFonts w:cs="Arial"/>
          <w:i w:val="0"/>
          <w:color w:val="auto"/>
          <w:sz w:val="22"/>
          <w:szCs w:val="22"/>
        </w:rPr>
      </w:pPr>
    </w:p>
    <w:p w:rsidR="008D2B23" w:rsidRPr="0061031A" w:rsidRDefault="008D2B23" w:rsidP="00792C5D">
      <w:pPr>
        <w:pStyle w:val="KDPodnaslov2"/>
        <w:numPr>
          <w:ilvl w:val="1"/>
          <w:numId w:val="19"/>
        </w:numPr>
        <w:spacing w:before="0"/>
        <w:ind w:hanging="810"/>
        <w:jc w:val="both"/>
        <w:rPr>
          <w:rFonts w:cs="Arial"/>
          <w:lang w:val="ru-RU"/>
        </w:rPr>
      </w:pPr>
      <w:bookmarkStart w:id="215" w:name="_Toc441651583"/>
      <w:bookmarkStart w:id="216" w:name="_Toc442559894"/>
      <w:r w:rsidRPr="0061031A">
        <w:rPr>
          <w:rFonts w:cs="Arial"/>
          <w:lang w:val="ru-RU"/>
        </w:rPr>
        <w:t>Партије</w:t>
      </w:r>
      <w:bookmarkEnd w:id="215"/>
      <w:bookmarkEnd w:id="216"/>
    </w:p>
    <w:p w:rsidR="00FC355A" w:rsidRPr="0061031A" w:rsidRDefault="00FC355A" w:rsidP="00E41E18">
      <w:pPr>
        <w:pStyle w:val="KDParagraf"/>
        <w:rPr>
          <w:rFonts w:cs="Arial"/>
          <w:lang w:val="ru-RU"/>
        </w:rPr>
      </w:pPr>
      <w:r w:rsidRPr="0061031A">
        <w:rPr>
          <w:rFonts w:cs="Arial"/>
          <w:lang w:val="ru-RU"/>
        </w:rPr>
        <w:t>Набавка није обликована по партијама.</w:t>
      </w:r>
    </w:p>
    <w:p w:rsidR="00660E4F" w:rsidRPr="0061031A" w:rsidRDefault="00660E4F" w:rsidP="008D2B23">
      <w:pPr>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17" w:name="_Toc441651584"/>
      <w:bookmarkStart w:id="218" w:name="_Toc442559895"/>
      <w:r w:rsidRPr="0061031A">
        <w:rPr>
          <w:rFonts w:cs="Arial"/>
          <w:lang w:val="ru-RU"/>
        </w:rPr>
        <w:t>Понуда са варијантама</w:t>
      </w:r>
      <w:bookmarkEnd w:id="217"/>
      <w:bookmarkEnd w:id="218"/>
    </w:p>
    <w:p w:rsidR="008D2B23" w:rsidRPr="0061031A" w:rsidRDefault="008D2B23" w:rsidP="00E41E18">
      <w:pPr>
        <w:tabs>
          <w:tab w:val="num" w:pos="993"/>
        </w:tabs>
        <w:rPr>
          <w:rFonts w:cs="Arial"/>
          <w:lang w:val="ru-RU"/>
        </w:rPr>
      </w:pPr>
      <w:r w:rsidRPr="0061031A">
        <w:rPr>
          <w:rFonts w:cs="Arial"/>
          <w:lang w:val="ru-RU"/>
        </w:rPr>
        <w:t>Понуда са варијантама није дозвољена.</w:t>
      </w:r>
    </w:p>
    <w:p w:rsidR="008D2B23" w:rsidRPr="0061031A" w:rsidRDefault="008D2B23" w:rsidP="008D2B23">
      <w:pPr>
        <w:tabs>
          <w:tab w:val="num" w:pos="993"/>
        </w:tabs>
        <w:spacing w:before="0"/>
        <w:rPr>
          <w:rFonts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19" w:name="_Toc441651585"/>
      <w:bookmarkStart w:id="220" w:name="_Toc442559896"/>
      <w:r w:rsidRPr="0061031A">
        <w:rPr>
          <w:rFonts w:cs="Arial"/>
          <w:lang w:val="ru-RU"/>
        </w:rPr>
        <w:t>Подношење понуде са подизвођачима</w:t>
      </w:r>
      <w:bookmarkEnd w:id="219"/>
      <w:bookmarkEnd w:id="220"/>
    </w:p>
    <w:p w:rsidR="00EE070C" w:rsidRPr="0061031A" w:rsidRDefault="00EE070C" w:rsidP="00E41E18">
      <w:pPr>
        <w:pStyle w:val="KDParagraf"/>
        <w:rPr>
          <w:rFonts w:cs="Arial"/>
          <w:lang w:val="ru-RU"/>
        </w:rPr>
      </w:pPr>
      <w:r w:rsidRPr="0061031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031A" w:rsidRDefault="00EE070C" w:rsidP="00EE070C">
      <w:pPr>
        <w:pStyle w:val="KDParagraf"/>
        <w:spacing w:before="0"/>
        <w:rPr>
          <w:rFonts w:cs="Arial"/>
          <w:lang w:val="ru-RU"/>
        </w:rPr>
      </w:pPr>
      <w:r w:rsidRPr="0061031A">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031A" w:rsidRDefault="00EE070C" w:rsidP="00EE070C">
      <w:pPr>
        <w:pStyle w:val="KDParagraf"/>
        <w:spacing w:before="0"/>
        <w:rPr>
          <w:rFonts w:cs="Arial"/>
          <w:lang w:val="ru-RU"/>
        </w:rPr>
      </w:pPr>
      <w:r w:rsidRPr="0061031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031A" w:rsidRDefault="00EE070C" w:rsidP="00E41E18">
      <w:pPr>
        <w:pStyle w:val="KDParagraf"/>
        <w:rPr>
          <w:rFonts w:cs="Arial"/>
          <w:lang w:val="ru-RU"/>
        </w:rPr>
      </w:pPr>
      <w:r w:rsidRPr="0061031A">
        <w:rPr>
          <w:rFonts w:cs="Arial"/>
          <w:lang w:val="ru-RU"/>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327EA" w:rsidRPr="0061031A" w:rsidRDefault="00EE070C" w:rsidP="008D2B23">
      <w:pPr>
        <w:pStyle w:val="KDParagraf"/>
        <w:spacing w:before="0"/>
        <w:rPr>
          <w:rFonts w:cs="Arial"/>
        </w:rPr>
      </w:pPr>
      <w:r w:rsidRPr="0061031A">
        <w:rPr>
          <w:rFonts w:cs="Arial"/>
        </w:rPr>
        <w:t xml:space="preserve">Обавеза понуђача је да за </w:t>
      </w:r>
      <w:r w:rsidR="008D2B23" w:rsidRPr="0061031A">
        <w:rPr>
          <w:rFonts w:cs="Arial"/>
          <w:lang w:val="ru-RU"/>
        </w:rPr>
        <w:t>подизвођач</w:t>
      </w:r>
      <w:r w:rsidRPr="0061031A">
        <w:rPr>
          <w:rFonts w:cs="Arial"/>
        </w:rPr>
        <w:t>а достави доказе о испуњености</w:t>
      </w:r>
      <w:r w:rsidR="008D2B23" w:rsidRPr="0061031A">
        <w:rPr>
          <w:rFonts w:cs="Arial"/>
          <w:lang w:val="ru-RU"/>
        </w:rPr>
        <w:t xml:space="preserve"> обавезн</w:t>
      </w:r>
      <w:r w:rsidRPr="0061031A">
        <w:rPr>
          <w:rFonts w:cs="Arial"/>
        </w:rPr>
        <w:t>их</w:t>
      </w:r>
      <w:r w:rsidR="008D2B23" w:rsidRPr="0061031A">
        <w:rPr>
          <w:rFonts w:cs="Arial"/>
          <w:lang w:val="ru-RU"/>
        </w:rPr>
        <w:t xml:space="preserve"> услов</w:t>
      </w:r>
      <w:r w:rsidRPr="0061031A">
        <w:rPr>
          <w:rFonts w:cs="Arial"/>
        </w:rPr>
        <w:t>а</w:t>
      </w:r>
      <w:r w:rsidR="008D2B23" w:rsidRPr="0061031A">
        <w:rPr>
          <w:rFonts w:cs="Arial"/>
          <w:lang w:val="ru-RU"/>
        </w:rPr>
        <w:t xml:space="preserve"> из члана 75. став 1. тачка 1), 2) и 4) </w:t>
      </w:r>
      <w:r w:rsidR="00AD20EE">
        <w:rPr>
          <w:rFonts w:cs="Arial"/>
          <w:lang w:val="ru-RU"/>
        </w:rPr>
        <w:t>ЗЈН</w:t>
      </w:r>
      <w:r w:rsidR="007B262C">
        <w:rPr>
          <w:rFonts w:cs="Arial"/>
          <w:lang w:val="ru-RU"/>
        </w:rPr>
        <w:t>,</w:t>
      </w:r>
      <w:r w:rsidR="00AD20EE" w:rsidRPr="00D327EA">
        <w:rPr>
          <w:rFonts w:eastAsia="TimesNewRomanPSMT" w:cs="Arial"/>
        </w:rPr>
        <w:t xml:space="preserve"> </w:t>
      </w:r>
      <w:r w:rsidR="00D327EA" w:rsidRPr="00D327EA">
        <w:rPr>
          <w:rFonts w:eastAsia="TimesNewRomanPSMT" w:cs="Arial"/>
        </w:rPr>
        <w:t xml:space="preserve">односно </w:t>
      </w:r>
      <w:r w:rsidR="00D327EA" w:rsidRPr="00D327EA">
        <w:rPr>
          <w:rFonts w:eastAsia="TimesNewRomanPSMT" w:cs="Arial"/>
          <w:lang w:val="sr-Cyrl-RS"/>
        </w:rPr>
        <w:t xml:space="preserve">обавезних </w:t>
      </w:r>
      <w:r w:rsidR="00D327EA" w:rsidRPr="00D327EA">
        <w:rPr>
          <w:rFonts w:eastAsia="TimesNewRomanPSMT" w:cs="Arial"/>
        </w:rPr>
        <w:t>услова наведених у тачк</w:t>
      </w:r>
      <w:r w:rsidR="00D327EA" w:rsidRPr="00D327EA">
        <w:rPr>
          <w:rFonts w:eastAsia="TimesNewRomanPSMT" w:cs="Arial"/>
          <w:lang w:val="sr-Cyrl-RS"/>
        </w:rPr>
        <w:t>и</w:t>
      </w:r>
      <w:r w:rsidR="00D327EA" w:rsidRPr="00D327EA">
        <w:rPr>
          <w:rFonts w:eastAsia="TimesNewRomanPSMT" w:cs="Arial"/>
        </w:rPr>
        <w:t xml:space="preserve"> 4.1 конкурсне документације</w:t>
      </w:r>
      <w:r w:rsidR="00D327EA">
        <w:rPr>
          <w:rFonts w:eastAsia="TimesNewRomanPSMT" w:cs="Arial"/>
          <w:bCs/>
          <w:color w:val="000000"/>
          <w:sz w:val="24"/>
          <w:szCs w:val="24"/>
          <w:lang w:val="sr-Cyrl-RS"/>
        </w:rPr>
        <w:t>.</w:t>
      </w:r>
    </w:p>
    <w:p w:rsidR="008D2B23" w:rsidRPr="0061031A" w:rsidRDefault="008D2B23" w:rsidP="008D2B23">
      <w:pPr>
        <w:pStyle w:val="KDParagraf"/>
        <w:spacing w:before="0"/>
        <w:rPr>
          <w:rFonts w:cs="Arial"/>
          <w:lang w:val="ru-RU"/>
        </w:rPr>
      </w:pPr>
      <w:r w:rsidRPr="0061031A">
        <w:rPr>
          <w:rFonts w:cs="Arial"/>
          <w:lang w:val="ru-RU"/>
        </w:rPr>
        <w:t xml:space="preserve">Додатне услове </w:t>
      </w:r>
      <w:r w:rsidR="00AD20EE" w:rsidRPr="00D327EA">
        <w:rPr>
          <w:rFonts w:eastAsia="TimesNewRomanPSMT" w:cs="Arial"/>
          <w:lang w:val="sr-Cyrl-RS"/>
        </w:rPr>
        <w:t xml:space="preserve">наведене у </w:t>
      </w:r>
      <w:r w:rsidR="00AD20EE" w:rsidRPr="00D327EA">
        <w:rPr>
          <w:rFonts w:eastAsia="TimesNewRomanPSMT" w:cs="Arial"/>
        </w:rPr>
        <w:t>тачк</w:t>
      </w:r>
      <w:r w:rsidR="00AD20EE" w:rsidRPr="00D327EA">
        <w:rPr>
          <w:rFonts w:eastAsia="TimesNewRomanPSMT" w:cs="Arial"/>
          <w:lang w:val="sr-Cyrl-RS"/>
        </w:rPr>
        <w:t>и</w:t>
      </w:r>
      <w:r w:rsidR="00AD20EE" w:rsidRPr="00D327EA">
        <w:rPr>
          <w:rFonts w:eastAsia="TimesNewRomanPSMT" w:cs="Arial"/>
        </w:rPr>
        <w:t xml:space="preserve"> 4.2</w:t>
      </w:r>
      <w:r w:rsidR="00AD20EE" w:rsidRPr="00D327EA">
        <w:rPr>
          <w:rFonts w:eastAsia="TimesNewRomanPSMT" w:cs="Arial"/>
          <w:lang w:val="sr-Cyrl-RS"/>
        </w:rPr>
        <w:t>.</w:t>
      </w:r>
      <w:r w:rsidR="00AD20EE" w:rsidRPr="00D327EA">
        <w:rPr>
          <w:rFonts w:eastAsia="TimesNewRomanPSMT" w:cs="Arial"/>
        </w:rPr>
        <w:t xml:space="preserve"> конкурсне документације</w:t>
      </w:r>
      <w:r w:rsidR="00AD20EE" w:rsidRPr="0061031A">
        <w:rPr>
          <w:rFonts w:cs="Arial"/>
          <w:lang w:val="ru-RU"/>
        </w:rPr>
        <w:t xml:space="preserve"> </w:t>
      </w:r>
      <w:r w:rsidRPr="0061031A">
        <w:rPr>
          <w:rFonts w:cs="Arial"/>
          <w:lang w:val="ru-RU"/>
        </w:rPr>
        <w:t>понуђач испуњава самостално, без обзира на агажовање подизвођача.</w:t>
      </w:r>
    </w:p>
    <w:p w:rsidR="008D2B23" w:rsidRPr="0061031A" w:rsidRDefault="008D2B23" w:rsidP="00E41E18">
      <w:pPr>
        <w:pStyle w:val="KDParagraf"/>
        <w:rPr>
          <w:rFonts w:cs="Arial"/>
          <w:lang w:val="ru-RU"/>
        </w:rPr>
      </w:pPr>
      <w:r w:rsidRPr="0061031A">
        <w:rPr>
          <w:rFonts w:cs="Arial"/>
          <w:lang w:val="ru-RU"/>
        </w:rPr>
        <w:t xml:space="preserve">Све обрасце у понуди потписује и оверава понуђач, изузев </w:t>
      </w:r>
      <w:r w:rsidR="00EE070C" w:rsidRPr="0061031A">
        <w:rPr>
          <w:rFonts w:cs="Arial"/>
        </w:rPr>
        <w:t>образаца под пуном материјалном и кривичном одговорношћу,</w:t>
      </w:r>
      <w:r w:rsidR="00E41E18">
        <w:rPr>
          <w:rFonts w:cs="Arial"/>
          <w:lang w:val="sr-Cyrl-RS"/>
        </w:rPr>
        <w:t xml:space="preserve"> </w:t>
      </w:r>
      <w:r w:rsidRPr="0061031A">
        <w:rPr>
          <w:rFonts w:cs="Arial"/>
          <w:lang w:val="ru-RU"/>
        </w:rPr>
        <w:t>које попуњава, потписује и оверава сваки подизвођач у своје име.</w:t>
      </w:r>
    </w:p>
    <w:p w:rsidR="008D2B23" w:rsidRPr="0061031A" w:rsidRDefault="008D2B23" w:rsidP="008D2B23">
      <w:pPr>
        <w:pStyle w:val="KDParagraf"/>
        <w:spacing w:before="0"/>
        <w:rPr>
          <w:rFonts w:cs="Arial"/>
          <w:lang w:val="ru-RU"/>
        </w:rPr>
      </w:pPr>
      <w:r w:rsidRPr="0061031A">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031A" w:rsidRDefault="00011DCA" w:rsidP="00E41E18">
      <w:pPr>
        <w:pStyle w:val="KDParagraf"/>
        <w:rPr>
          <w:rFonts w:cs="Arial"/>
          <w:lang w:val="ru-RU"/>
        </w:rPr>
      </w:pPr>
      <w:r w:rsidRPr="0061031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031A" w:rsidRDefault="008D2B23" w:rsidP="008D2B23">
      <w:pPr>
        <w:pStyle w:val="KDParagraf"/>
        <w:spacing w:before="0"/>
        <w:rPr>
          <w:rFonts w:cs="Arial"/>
          <w:lang w:val="ru-RU" w:bidi="en-US"/>
        </w:rPr>
      </w:pPr>
      <w:r w:rsidRPr="0061031A">
        <w:rPr>
          <w:rFonts w:cs="Arial"/>
          <w:lang w:val="ru-RU"/>
        </w:rPr>
        <w:t>Наручилац</w:t>
      </w:r>
      <w:r w:rsidRPr="0061031A">
        <w:rPr>
          <w:rFonts w:cs="Arial"/>
          <w:lang w:val="ru-RU" w:bidi="en-US"/>
        </w:rPr>
        <w:t xml:space="preserve"> у овом поступку не предвиђа примену одредби става 9. и 10. члана 80. Закона.</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lang w:val="ru-RU"/>
        </w:rPr>
      </w:pPr>
      <w:bookmarkStart w:id="221" w:name="_Toc441651586"/>
      <w:bookmarkStart w:id="222" w:name="_Toc442559897"/>
      <w:r w:rsidRPr="0061031A">
        <w:rPr>
          <w:rFonts w:cs="Arial"/>
          <w:lang w:val="ru-RU"/>
        </w:rPr>
        <w:t>Подношење заједничке понуде</w:t>
      </w:r>
      <w:bookmarkEnd w:id="221"/>
      <w:bookmarkEnd w:id="222"/>
    </w:p>
    <w:p w:rsidR="008D2B23" w:rsidRPr="0061031A" w:rsidRDefault="008D2B23" w:rsidP="00E57DE1">
      <w:pPr>
        <w:pStyle w:val="KDParagraf"/>
        <w:rPr>
          <w:rFonts w:cs="Arial"/>
          <w:lang w:val="ru-RU"/>
        </w:rPr>
      </w:pPr>
      <w:r w:rsidRPr="0061031A">
        <w:rPr>
          <w:rFonts w:cs="Arial"/>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E57DE1">
        <w:rPr>
          <w:rFonts w:cs="Arial"/>
          <w:lang w:val="ru-RU"/>
        </w:rPr>
        <w:t xml:space="preserve"> </w:t>
      </w:r>
      <w:r w:rsidRPr="0061031A">
        <w:rPr>
          <w:rFonts w:cs="Arial"/>
          <w:lang w:val="ru-RU"/>
        </w:rPr>
        <w:t xml:space="preserve">Закона о јавним набавкама и то: </w:t>
      </w:r>
    </w:p>
    <w:p w:rsidR="008D2B23" w:rsidRPr="0061031A" w:rsidRDefault="008D2B23" w:rsidP="008D2B23">
      <w:pPr>
        <w:pStyle w:val="KDNabrajanje"/>
        <w:spacing w:before="0"/>
        <w:rPr>
          <w:rFonts w:cs="Arial"/>
        </w:rPr>
      </w:pPr>
      <w:r w:rsidRPr="0061031A">
        <w:rPr>
          <w:rFonts w:cs="Arial"/>
          <w:lang w:val="sr-Cyrl-CS"/>
        </w:rPr>
        <w:t xml:space="preserve">податке о </w:t>
      </w:r>
      <w:r w:rsidRPr="0061031A">
        <w:rPr>
          <w:rFonts w:cs="Arial"/>
        </w:rPr>
        <w:t xml:space="preserve">члану групе који ће бити </w:t>
      </w:r>
      <w:r w:rsidRPr="0061031A">
        <w:rPr>
          <w:rFonts w:cs="Arial"/>
          <w:lang w:val="sr-Cyrl-CS"/>
        </w:rPr>
        <w:t>Н</w:t>
      </w:r>
      <w:r w:rsidRPr="0061031A">
        <w:rPr>
          <w:rFonts w:cs="Arial"/>
        </w:rPr>
        <w:t xml:space="preserve">осилац посла, односно који ће поднети понуду и који ће заступати групу понуђача пред </w:t>
      </w:r>
      <w:r w:rsidRPr="0061031A">
        <w:rPr>
          <w:rFonts w:cs="Arial"/>
          <w:lang w:val="sr-Cyrl-CS"/>
        </w:rPr>
        <w:t>Н</w:t>
      </w:r>
      <w:r w:rsidRPr="0061031A">
        <w:rPr>
          <w:rFonts w:cs="Arial"/>
        </w:rPr>
        <w:t>аручиоцем;</w:t>
      </w:r>
    </w:p>
    <w:p w:rsidR="008D2B23" w:rsidRPr="0061031A" w:rsidRDefault="008D2B23" w:rsidP="008D2B23">
      <w:pPr>
        <w:pStyle w:val="KDNabrajanje"/>
        <w:spacing w:before="0"/>
        <w:rPr>
          <w:rFonts w:cs="Arial"/>
        </w:rPr>
      </w:pPr>
      <w:r w:rsidRPr="0061031A">
        <w:rPr>
          <w:rFonts w:cs="Arial"/>
        </w:rPr>
        <w:t>опис послова сваког од понуђача из групе понуђача у извршењу уговора.</w:t>
      </w:r>
    </w:p>
    <w:p w:rsidR="00D327EA" w:rsidRPr="00753F1C" w:rsidRDefault="00D327EA" w:rsidP="005F07A5">
      <w:pPr>
        <w:pStyle w:val="KDParagraf"/>
        <w:rPr>
          <w:rFonts w:cs="Arial"/>
          <w:lang w:val="sr-Cyrl-RS"/>
        </w:rPr>
      </w:pPr>
      <w:r w:rsidRPr="00D327EA">
        <w:rPr>
          <w:rFonts w:eastAsia="TimesNewRomanPSMT" w:cs="Arial"/>
        </w:rPr>
        <w:t>Понуду може поднети група понуђача, с тим да</w:t>
      </w:r>
      <w:r w:rsidRPr="00D327EA">
        <w:rPr>
          <w:rFonts w:eastAsia="TimesNewRomanPSMT" w:cs="Arial"/>
          <w:lang w:val="sr-Cyrl-RS"/>
        </w:rPr>
        <w:t xml:space="preserve"> </w:t>
      </w:r>
      <w:r w:rsidRPr="00D327EA">
        <w:rPr>
          <w:rFonts w:eastAsia="TimesNewRomanPSMT" w:cs="Arial"/>
        </w:rPr>
        <w:t xml:space="preserve">сваки понуђач из групе понуђача мора да испуни услове из члана 75. став 1. тач. 1), 2), и 4) ЗЈН, односно </w:t>
      </w:r>
      <w:r w:rsidRPr="00D327EA">
        <w:rPr>
          <w:rFonts w:eastAsia="TimesNewRomanPSMT" w:cs="Arial"/>
          <w:lang w:val="sr-Cyrl-RS"/>
        </w:rPr>
        <w:t xml:space="preserve">обавезних </w:t>
      </w:r>
      <w:r w:rsidRPr="00D327EA">
        <w:rPr>
          <w:rFonts w:eastAsia="TimesNewRomanPSMT" w:cs="Arial"/>
        </w:rPr>
        <w:t>услова наведених у тачк</w:t>
      </w:r>
      <w:r w:rsidRPr="00D327EA">
        <w:rPr>
          <w:rFonts w:eastAsia="TimesNewRomanPSMT" w:cs="Arial"/>
          <w:lang w:val="sr-Cyrl-RS"/>
        </w:rPr>
        <w:t>и</w:t>
      </w:r>
      <w:r w:rsidRPr="00D327EA">
        <w:rPr>
          <w:rFonts w:eastAsia="TimesNewRomanPSMT" w:cs="Arial"/>
        </w:rPr>
        <w:t xml:space="preserve"> 4.1 конкурсне документације, док додатне услове</w:t>
      </w:r>
      <w:r w:rsidRPr="00D327EA">
        <w:rPr>
          <w:rFonts w:cs="Arial"/>
          <w:lang w:val="ru-RU"/>
        </w:rPr>
        <w:t xml:space="preserve"> у складу са чланом 76. Закона, </w:t>
      </w:r>
      <w:r w:rsidRPr="00D327EA">
        <w:rPr>
          <w:rFonts w:eastAsia="TimesNewRomanPSMT" w:cs="Arial"/>
          <w:lang w:val="sr-Cyrl-RS"/>
        </w:rPr>
        <w:t xml:space="preserve">наведене у </w:t>
      </w:r>
      <w:r w:rsidRPr="00D327EA">
        <w:rPr>
          <w:rFonts w:eastAsia="TimesNewRomanPSMT" w:cs="Arial"/>
        </w:rPr>
        <w:t>тачк</w:t>
      </w:r>
      <w:r w:rsidRPr="00D327EA">
        <w:rPr>
          <w:rFonts w:eastAsia="TimesNewRomanPSMT" w:cs="Arial"/>
          <w:lang w:val="sr-Cyrl-RS"/>
        </w:rPr>
        <w:t>и</w:t>
      </w:r>
      <w:r w:rsidRPr="00D327EA">
        <w:rPr>
          <w:rFonts w:eastAsia="TimesNewRomanPSMT" w:cs="Arial"/>
        </w:rPr>
        <w:t xml:space="preserve"> 4.2</w:t>
      </w:r>
      <w:r w:rsidRPr="00D327EA">
        <w:rPr>
          <w:rFonts w:eastAsia="TimesNewRomanPSMT" w:cs="Arial"/>
          <w:lang w:val="sr-Cyrl-RS"/>
        </w:rPr>
        <w:t>.</w:t>
      </w:r>
      <w:r w:rsidRPr="00D327EA">
        <w:rPr>
          <w:rFonts w:eastAsia="TimesNewRomanPSMT" w:cs="Arial"/>
        </w:rPr>
        <w:t xml:space="preserve"> конкурсне документације</w:t>
      </w:r>
      <w:r w:rsidRPr="00D327EA">
        <w:rPr>
          <w:rFonts w:eastAsia="TimesNewRomanPSMT" w:cs="Arial"/>
          <w:lang w:val="sr-Cyrl-RS"/>
        </w:rPr>
        <w:t>,</w:t>
      </w:r>
      <w:r w:rsidRPr="00D327EA">
        <w:rPr>
          <w:rFonts w:eastAsia="TimesNewRomanPSMT" w:cs="Arial"/>
        </w:rPr>
        <w:t xml:space="preserve"> </w:t>
      </w:r>
      <w:r w:rsidRPr="00D327EA">
        <w:rPr>
          <w:rFonts w:eastAsia="TimesNewRomanPSMT" w:cs="Arial"/>
          <w:lang w:val="sr-Cyrl-RS"/>
        </w:rPr>
        <w:t xml:space="preserve">понуђачи из групе </w:t>
      </w:r>
      <w:r w:rsidRPr="00D327EA">
        <w:rPr>
          <w:rFonts w:eastAsia="TimesNewRomanPSMT" w:cs="Arial"/>
        </w:rPr>
        <w:t>испуњавају</w:t>
      </w:r>
      <w:r w:rsidRPr="00D327EA">
        <w:rPr>
          <w:rFonts w:eastAsia="TimesNewRomanPSMT" w:cs="Arial"/>
          <w:lang w:val="sr-Cyrl-RS"/>
        </w:rPr>
        <w:t xml:space="preserve"> заједно</w:t>
      </w:r>
      <w:r w:rsidR="00753F1C">
        <w:rPr>
          <w:rFonts w:eastAsia="TimesNewRomanPSMT" w:cs="Arial"/>
          <w:lang w:val="sr-Cyrl-RS"/>
        </w:rPr>
        <w:t>,</w:t>
      </w:r>
      <w:r w:rsidRPr="00D327EA">
        <w:rPr>
          <w:rFonts w:eastAsia="TimesNewRomanPSMT" w:cs="Arial"/>
        </w:rPr>
        <w:t xml:space="preserve"> </w:t>
      </w:r>
      <w:r w:rsidR="00753F1C" w:rsidRPr="00846405">
        <w:rPr>
          <w:rFonts w:cs="Arial"/>
          <w:lang w:val="ru-RU"/>
        </w:rPr>
        <w:t>на основу достављених доказа дефинисаних конкурсном документацијом</w:t>
      </w:r>
      <w:r w:rsidR="00753F1C">
        <w:rPr>
          <w:rFonts w:cs="Arial"/>
          <w:lang w:val="sr-Cyrl-RS"/>
        </w:rPr>
        <w:t>.</w:t>
      </w:r>
    </w:p>
    <w:p w:rsidR="00FD7543" w:rsidRPr="00E57DE1" w:rsidRDefault="008D2B23" w:rsidP="00E57DE1">
      <w:pPr>
        <w:pStyle w:val="KDParagraf"/>
        <w:rPr>
          <w:rFonts w:cs="Arial"/>
          <w:lang w:val="sr-Cyrl-RS" w:bidi="en-US"/>
        </w:rPr>
      </w:pPr>
      <w:r w:rsidRPr="0061031A">
        <w:rPr>
          <w:rFonts w:cs="Arial"/>
          <w:lang w:val="ru-RU" w:bidi="en-US"/>
        </w:rPr>
        <w:t xml:space="preserve">У случају заједничке понуде групе понуђача </w:t>
      </w:r>
      <w:r w:rsidR="00011DCA" w:rsidRPr="0061031A">
        <w:rPr>
          <w:rFonts w:cs="Arial"/>
          <w:lang w:val="sr-Cyrl-CS" w:bidi="en-US"/>
        </w:rPr>
        <w:t xml:space="preserve">обрасце под пуном материјалном и кривичном одговорношћу </w:t>
      </w:r>
      <w:r w:rsidRPr="0061031A">
        <w:rPr>
          <w:rFonts w:cs="Arial"/>
          <w:lang w:val="ru-RU" w:bidi="en-US"/>
        </w:rPr>
        <w:t xml:space="preserve">попуњава, потписује и оверава сваки </w:t>
      </w:r>
      <w:r w:rsidR="00E57DE1">
        <w:rPr>
          <w:rFonts w:cs="Arial"/>
          <w:lang w:val="ru-RU" w:bidi="en-US"/>
        </w:rPr>
        <w:t xml:space="preserve">члан групе понуђача у своје име </w:t>
      </w:r>
      <w:r w:rsidR="00B20A6C" w:rsidRPr="0061031A">
        <w:rPr>
          <w:rFonts w:cs="Arial"/>
          <w:lang w:bidi="en-US"/>
        </w:rPr>
        <w:t>(</w:t>
      </w:r>
      <w:r w:rsidR="00613E1E">
        <w:rPr>
          <w:rFonts w:cs="Arial"/>
          <w:lang w:val="sr-Cyrl-RS" w:bidi="en-US"/>
        </w:rPr>
        <w:t>о</w:t>
      </w:r>
      <w:r w:rsidR="00B20A6C" w:rsidRPr="0061031A">
        <w:rPr>
          <w:rFonts w:cs="Arial"/>
          <w:lang w:bidi="en-US"/>
        </w:rPr>
        <w:t>бразац Изјаве о независној понуди</w:t>
      </w:r>
      <w:r w:rsidR="00E57DE1" w:rsidRPr="00E57DE1">
        <w:rPr>
          <w:rFonts w:cs="Arial"/>
          <w:lang w:bidi="en-US"/>
        </w:rPr>
        <w:t xml:space="preserve"> </w:t>
      </w:r>
      <w:r w:rsidR="00E57DE1" w:rsidRPr="0061031A">
        <w:rPr>
          <w:rFonts w:cs="Arial"/>
          <w:lang w:bidi="en-US"/>
        </w:rPr>
        <w:t>у складу са чланом</w:t>
      </w:r>
      <w:r w:rsidR="00E57DE1">
        <w:rPr>
          <w:rFonts w:cs="Arial"/>
          <w:lang w:val="sr-Cyrl-RS" w:bidi="en-US"/>
        </w:rPr>
        <w:t xml:space="preserve"> 26. Закона</w:t>
      </w:r>
      <w:r w:rsidR="00613E1E">
        <w:rPr>
          <w:rFonts w:cs="Arial"/>
          <w:lang w:bidi="en-US"/>
        </w:rPr>
        <w:t xml:space="preserve"> и образац И</w:t>
      </w:r>
      <w:r w:rsidR="00B20A6C" w:rsidRPr="0061031A">
        <w:rPr>
          <w:rFonts w:cs="Arial"/>
          <w:lang w:bidi="en-US"/>
        </w:rPr>
        <w:t>зјаве у складу са чланом 75. став 2. Закона)</w:t>
      </w:r>
      <w:r w:rsidR="00E57DE1">
        <w:rPr>
          <w:rFonts w:cs="Arial"/>
          <w:lang w:val="sr-Cyrl-RS" w:bidi="en-US"/>
        </w:rPr>
        <w:t>.</w:t>
      </w:r>
    </w:p>
    <w:p w:rsidR="008D2B23" w:rsidRPr="0061031A" w:rsidRDefault="00011DCA" w:rsidP="00E57DE1">
      <w:pPr>
        <w:pStyle w:val="KDParagraf"/>
        <w:rPr>
          <w:rFonts w:cs="Arial"/>
          <w:lang w:bidi="en-US"/>
        </w:rPr>
      </w:pPr>
      <w:r w:rsidRPr="0061031A">
        <w:rPr>
          <w:rFonts w:cs="Arial"/>
          <w:lang w:bidi="en-US"/>
        </w:rPr>
        <w:t>Понуђачи из групе понуђача одговорај</w:t>
      </w:r>
      <w:r w:rsidR="00E57DE1">
        <w:rPr>
          <w:rFonts w:cs="Arial"/>
          <w:lang w:bidi="en-US"/>
        </w:rPr>
        <w:t>у неограничено солидарно према Н</w:t>
      </w:r>
      <w:r w:rsidRPr="0061031A">
        <w:rPr>
          <w:rFonts w:cs="Arial"/>
          <w:lang w:bidi="en-US"/>
        </w:rPr>
        <w:t>аручиоцу.</w:t>
      </w:r>
    </w:p>
    <w:p w:rsidR="00011DCA" w:rsidRPr="0061031A" w:rsidRDefault="00011DCA" w:rsidP="008D2B23">
      <w:pPr>
        <w:pStyle w:val="KDParagraf"/>
        <w:spacing w:before="0"/>
        <w:rPr>
          <w:rFonts w:cs="Arial"/>
          <w:lang w:bidi="en-US"/>
        </w:rPr>
      </w:pPr>
    </w:p>
    <w:p w:rsidR="008D2B23" w:rsidRPr="0061031A" w:rsidRDefault="008D2B23" w:rsidP="00792C5D">
      <w:pPr>
        <w:pStyle w:val="KDPodnaslov2"/>
        <w:numPr>
          <w:ilvl w:val="1"/>
          <w:numId w:val="19"/>
        </w:numPr>
        <w:spacing w:before="0"/>
        <w:ind w:hanging="810"/>
        <w:jc w:val="both"/>
        <w:rPr>
          <w:rFonts w:cs="Arial"/>
          <w:lang w:val="ru-RU"/>
        </w:rPr>
      </w:pPr>
      <w:bookmarkStart w:id="223" w:name="_Toc441651587"/>
      <w:bookmarkStart w:id="224" w:name="_Toc442559898"/>
      <w:r w:rsidRPr="0061031A">
        <w:rPr>
          <w:rFonts w:cs="Arial"/>
          <w:lang w:val="ru-RU"/>
        </w:rPr>
        <w:t>Понуђена цена</w:t>
      </w:r>
      <w:bookmarkEnd w:id="223"/>
      <w:bookmarkEnd w:id="224"/>
    </w:p>
    <w:p w:rsidR="004771F7" w:rsidRPr="00B04766" w:rsidRDefault="004771F7" w:rsidP="00E57DE1">
      <w:pPr>
        <w:tabs>
          <w:tab w:val="left" w:pos="567"/>
        </w:tabs>
        <w:rPr>
          <w:rFonts w:cs="Arial"/>
          <w:lang w:val="ru-RU"/>
        </w:rPr>
      </w:pPr>
      <w:r w:rsidRPr="00B04766">
        <w:rPr>
          <w:rFonts w:cs="Arial"/>
          <w:lang w:val="ru-RU"/>
        </w:rPr>
        <w:t>Цена се исказује у динарима, без пореза на додату вредност.</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 без ПДВ-а из обрасца структуре цене.</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t>Укупна понуђена цена се користи у поступку стручне оцене понуда за поређење, рангирање и оцену прихватљивости према члану 3. тачка 33 ЗЈН.</w:t>
      </w:r>
    </w:p>
    <w:p w:rsidR="00B04766" w:rsidRPr="00B04766" w:rsidRDefault="00B04766" w:rsidP="00B04766">
      <w:pPr>
        <w:tabs>
          <w:tab w:val="left" w:pos="284"/>
          <w:tab w:val="left" w:pos="330"/>
        </w:tabs>
        <w:spacing w:before="60"/>
        <w:rPr>
          <w:rFonts w:cs="Arial"/>
          <w:highlight w:val="lightGray"/>
        </w:rPr>
      </w:pPr>
      <w:r w:rsidRPr="00B04766">
        <w:rPr>
          <w:rFonts w:eastAsia="TimesNewRomanPSMT" w:cs="Arial"/>
          <w:bCs/>
          <w:lang w:val="sr-Cyrl-RS"/>
        </w:rPr>
        <w:t>Понуда која је изражена у две валуте, сматраће се неприхватљивом.</w:t>
      </w:r>
    </w:p>
    <w:p w:rsidR="00B04766" w:rsidRPr="00B04766" w:rsidRDefault="00B04766" w:rsidP="00B04766">
      <w:pPr>
        <w:tabs>
          <w:tab w:val="left" w:pos="284"/>
          <w:tab w:val="left" w:pos="330"/>
        </w:tabs>
        <w:spacing w:before="60"/>
        <w:rPr>
          <w:rFonts w:eastAsia="TimesNewRomanPSMT" w:cs="Arial"/>
          <w:bCs/>
          <w:lang w:val="sr-Cyrl-RS"/>
        </w:rPr>
      </w:pPr>
      <w:r w:rsidRPr="00B04766">
        <w:rPr>
          <w:rFonts w:eastAsia="TimesNewRomanPSMT" w:cs="Arial"/>
          <w:bCs/>
          <w:lang w:val="sr-Cyrl-RS"/>
        </w:rPr>
        <w:lastRenderedPageBreak/>
        <w:t>Понуђена цена укључује све трошкове реализације предмета набавке као и све зависне трошкове као што су трошкови транспорта, осигурања, царине, прибављања средстава финансијског обезбеђења, трошкови обавеза у гарантном року и др.</w:t>
      </w:r>
    </w:p>
    <w:p w:rsidR="004771F7" w:rsidRPr="0061031A" w:rsidRDefault="004771F7" w:rsidP="00347F60">
      <w:pPr>
        <w:tabs>
          <w:tab w:val="left" w:pos="567"/>
        </w:tabs>
        <w:rPr>
          <w:rFonts w:cs="Arial"/>
          <w:lang w:val="ru-RU"/>
        </w:rPr>
      </w:pPr>
      <w:r w:rsidRPr="00B04766">
        <w:rPr>
          <w:rFonts w:cs="Arial"/>
          <w:lang w:val="ru-RU"/>
        </w:rPr>
        <w:t>Ако је у понуди исказана неуоби</w:t>
      </w:r>
      <w:r w:rsidRPr="0061031A">
        <w:rPr>
          <w:rFonts w:cs="Arial"/>
          <w:lang w:val="ru-RU"/>
        </w:rPr>
        <w:t>чајено ниска цена, Наручилац ће поступити у складу са чланом 92. З</w:t>
      </w:r>
      <w:r w:rsidRPr="0061031A">
        <w:rPr>
          <w:rFonts w:cs="Arial"/>
        </w:rPr>
        <w:t>акона</w:t>
      </w:r>
      <w:r w:rsidRPr="0061031A">
        <w:rPr>
          <w:rFonts w:cs="Arial"/>
          <w:lang w:val="ru-RU"/>
        </w:rPr>
        <w:t>.</w:t>
      </w:r>
    </w:p>
    <w:p w:rsidR="004771F7" w:rsidRPr="0061031A" w:rsidRDefault="004771F7" w:rsidP="004771F7">
      <w:pPr>
        <w:tabs>
          <w:tab w:val="left" w:pos="567"/>
        </w:tabs>
        <w:spacing w:before="0"/>
        <w:rPr>
          <w:rFonts w:cs="Arial"/>
        </w:rPr>
      </w:pPr>
    </w:p>
    <w:p w:rsidR="004771F7" w:rsidRPr="00347F60" w:rsidRDefault="00087476" w:rsidP="00792C5D">
      <w:pPr>
        <w:pStyle w:val="KDPodnaslov2"/>
        <w:numPr>
          <w:ilvl w:val="1"/>
          <w:numId w:val="19"/>
        </w:numPr>
        <w:spacing w:before="0"/>
        <w:ind w:hanging="810"/>
        <w:jc w:val="both"/>
        <w:rPr>
          <w:rFonts w:cs="Arial"/>
          <w:lang w:val="ru-RU"/>
        </w:rPr>
      </w:pPr>
      <w:r w:rsidRPr="00347F60">
        <w:rPr>
          <w:rFonts w:cs="Arial"/>
          <w:lang w:val="ru-RU"/>
        </w:rPr>
        <w:t xml:space="preserve"> </w:t>
      </w:r>
      <w:r w:rsidR="004771F7" w:rsidRPr="00347F60">
        <w:rPr>
          <w:rFonts w:cs="Arial"/>
          <w:lang w:val="ru-RU"/>
        </w:rPr>
        <w:t>Корекција цене</w:t>
      </w:r>
    </w:p>
    <w:p w:rsidR="00087476" w:rsidRPr="0061031A" w:rsidRDefault="0036156E" w:rsidP="00347F60">
      <w:pPr>
        <w:pStyle w:val="KDParagraf"/>
        <w:rPr>
          <w:rFonts w:cs="Arial"/>
          <w:lang w:val="ru-RU" w:eastAsia="sr-Latn-CS"/>
        </w:rPr>
      </w:pPr>
      <w:r w:rsidRPr="0061031A">
        <w:rPr>
          <w:rFonts w:eastAsia="Calibri" w:cs="Arial"/>
          <w:lang w:val="ru-RU"/>
        </w:rPr>
        <w:t>Цена је фиксна за цео уговорени период и не подлеже никаквој промени</w:t>
      </w:r>
      <w:r w:rsidRPr="0061031A">
        <w:rPr>
          <w:rFonts w:eastAsia="Calibri" w:cs="Arial"/>
          <w:lang w:val="sr-Cyrl-CS"/>
        </w:rPr>
        <w:t>.</w:t>
      </w:r>
      <w:r w:rsidRPr="0061031A">
        <w:rPr>
          <w:rFonts w:eastAsia="Calibri" w:cs="Arial"/>
          <w:lang w:val="ru-RU"/>
        </w:rPr>
        <w:t xml:space="preserve"> </w:t>
      </w:r>
    </w:p>
    <w:p w:rsidR="004771F7" w:rsidRPr="0061031A" w:rsidRDefault="004771F7" w:rsidP="004771F7">
      <w:pPr>
        <w:tabs>
          <w:tab w:val="left" w:pos="567"/>
        </w:tabs>
        <w:spacing w:before="0"/>
        <w:rPr>
          <w:rFonts w:eastAsia="Calibri" w:cs="Arial"/>
          <w:lang w:val="ru-RU"/>
        </w:rPr>
      </w:pPr>
    </w:p>
    <w:p w:rsidR="004771F7" w:rsidRPr="00347F60" w:rsidRDefault="004771F7" w:rsidP="00792C5D">
      <w:pPr>
        <w:pStyle w:val="KDPodnaslov2"/>
        <w:numPr>
          <w:ilvl w:val="1"/>
          <w:numId w:val="19"/>
        </w:numPr>
        <w:spacing w:before="0"/>
        <w:ind w:hanging="810"/>
        <w:jc w:val="both"/>
        <w:rPr>
          <w:rFonts w:cs="Arial"/>
          <w:lang w:val="ru-RU"/>
        </w:rPr>
      </w:pPr>
      <w:bookmarkStart w:id="225" w:name="_Toc441651588"/>
      <w:bookmarkStart w:id="226" w:name="_Toc442559899"/>
      <w:r w:rsidRPr="00347F60">
        <w:rPr>
          <w:rFonts w:cs="Arial"/>
          <w:lang w:val="ru-RU"/>
        </w:rPr>
        <w:t xml:space="preserve"> Рок извођења радова</w:t>
      </w:r>
    </w:p>
    <w:p w:rsidR="004E0D7D" w:rsidRDefault="00BA1E51" w:rsidP="004E0D7D">
      <w:pPr>
        <w:rPr>
          <w:rFonts w:cs="Arial"/>
          <w:lang w:val="ru-RU" w:eastAsia="zh-CN"/>
        </w:rPr>
      </w:pPr>
      <w:r>
        <w:rPr>
          <w:rFonts w:cs="Arial"/>
          <w:lang w:val="ru-RU" w:eastAsia="zh-CN"/>
        </w:rPr>
        <w:t xml:space="preserve">Рок </w:t>
      </w:r>
      <w:r w:rsidR="002F658A">
        <w:rPr>
          <w:rFonts w:cs="Arial"/>
          <w:lang w:val="ru-RU" w:eastAsia="zh-CN"/>
        </w:rPr>
        <w:t xml:space="preserve">за </w:t>
      </w:r>
      <w:r>
        <w:rPr>
          <w:rFonts w:cs="Arial"/>
          <w:lang w:val="ru-RU" w:eastAsia="zh-CN"/>
        </w:rPr>
        <w:t xml:space="preserve">извођења радова је максимално </w:t>
      </w:r>
      <w:r w:rsidR="004E0D7D" w:rsidRPr="004E0D7D">
        <w:rPr>
          <w:rFonts w:cs="Arial"/>
          <w:lang w:val="ru-RU" w:eastAsia="zh-CN"/>
        </w:rPr>
        <w:t xml:space="preserve">12 </w:t>
      </w:r>
      <w:r w:rsidR="004E0D7D" w:rsidRPr="00BA1E51">
        <w:rPr>
          <w:rFonts w:cs="Arial"/>
          <w:i/>
          <w:lang w:val="ru-RU" w:eastAsia="zh-CN"/>
        </w:rPr>
        <w:t>(дванаест)</w:t>
      </w:r>
      <w:r w:rsidR="004E0D7D">
        <w:rPr>
          <w:rFonts w:cs="Arial"/>
          <w:lang w:val="ru-RU" w:eastAsia="zh-CN"/>
        </w:rPr>
        <w:t xml:space="preserve"> </w:t>
      </w:r>
      <w:r w:rsidR="004E0D7D" w:rsidRPr="004E0D7D">
        <w:rPr>
          <w:rFonts w:cs="Arial"/>
          <w:lang w:val="ru-RU" w:eastAsia="zh-CN"/>
        </w:rPr>
        <w:t xml:space="preserve">месеци од дана увођења </w:t>
      </w:r>
      <w:r w:rsidR="004E0D7D">
        <w:rPr>
          <w:rFonts w:cs="Arial"/>
          <w:lang w:val="ru-RU" w:eastAsia="zh-CN"/>
        </w:rPr>
        <w:t>Извођача</w:t>
      </w:r>
      <w:r w:rsidR="002F658A">
        <w:rPr>
          <w:rFonts w:cs="Arial"/>
          <w:lang w:val="ru-RU" w:eastAsia="zh-CN"/>
        </w:rPr>
        <w:t xml:space="preserve"> радова</w:t>
      </w:r>
      <w:r w:rsidR="004E0D7D">
        <w:rPr>
          <w:rFonts w:cs="Arial"/>
          <w:lang w:val="ru-RU" w:eastAsia="zh-CN"/>
        </w:rPr>
        <w:t xml:space="preserve"> у </w:t>
      </w:r>
      <w:r w:rsidR="004E0D7D" w:rsidRPr="004E0D7D">
        <w:rPr>
          <w:rFonts w:cs="Arial"/>
          <w:lang w:val="ru-RU" w:eastAsia="zh-CN"/>
        </w:rPr>
        <w:t>посао</w:t>
      </w:r>
      <w:r w:rsidR="004E0D7D">
        <w:rPr>
          <w:rFonts w:cs="Arial"/>
          <w:lang w:val="ru-RU" w:eastAsia="zh-CN"/>
        </w:rPr>
        <w:t>.</w:t>
      </w:r>
    </w:p>
    <w:p w:rsidR="00B04766" w:rsidRPr="00814D52" w:rsidRDefault="00B04766" w:rsidP="00B04766">
      <w:pPr>
        <w:rPr>
          <w:rFonts w:cs="Arial"/>
          <w:b/>
          <w:bCs/>
          <w:lang w:val="ru-RU"/>
        </w:rPr>
      </w:pPr>
      <w:r w:rsidRPr="00D738E1">
        <w:rPr>
          <w:rFonts w:cs="Arial"/>
          <w:b/>
          <w:bCs/>
          <w:iCs/>
          <w:lang w:val="sr-Cyrl-CS"/>
        </w:rPr>
        <w:t xml:space="preserve">Рок важења уговора износи </w:t>
      </w:r>
      <w:r>
        <w:rPr>
          <w:rFonts w:cs="Arial"/>
          <w:b/>
          <w:bCs/>
          <w:iCs/>
          <w:lang w:val="sr-Cyrl-CS"/>
        </w:rPr>
        <w:t>24 месеца</w:t>
      </w:r>
      <w:r w:rsidRPr="00D738E1">
        <w:rPr>
          <w:rFonts w:cs="Arial"/>
          <w:b/>
          <w:bCs/>
          <w:iCs/>
          <w:lang w:val="sr-Cyrl-CS"/>
        </w:rPr>
        <w:t xml:space="preserve"> од датума потписивања уговора.</w:t>
      </w:r>
    </w:p>
    <w:p w:rsidR="002F658A" w:rsidRPr="002F658A" w:rsidRDefault="002F658A" w:rsidP="002F658A">
      <w:pPr>
        <w:pStyle w:val="KDPodnaslov2"/>
        <w:spacing w:before="0"/>
        <w:jc w:val="both"/>
        <w:rPr>
          <w:rFonts w:cs="Arial"/>
          <w:lang w:val="ru-RU"/>
        </w:rPr>
      </w:pPr>
    </w:p>
    <w:p w:rsidR="002F658A" w:rsidRPr="002F658A" w:rsidRDefault="002F658A" w:rsidP="00792C5D">
      <w:pPr>
        <w:pStyle w:val="KDPodnaslov2"/>
        <w:numPr>
          <w:ilvl w:val="1"/>
          <w:numId w:val="19"/>
        </w:numPr>
        <w:spacing w:before="0"/>
        <w:ind w:hanging="810"/>
        <w:jc w:val="both"/>
        <w:rPr>
          <w:rFonts w:cs="Arial"/>
          <w:lang w:val="ru-RU"/>
        </w:rPr>
      </w:pPr>
      <w:r w:rsidRPr="002F658A">
        <w:rPr>
          <w:rFonts w:cs="Arial"/>
          <w:lang w:val="ru-RU"/>
        </w:rPr>
        <w:t>Место извођења радова</w:t>
      </w:r>
    </w:p>
    <w:p w:rsidR="008F51F5" w:rsidRPr="008F51F5" w:rsidRDefault="008F51F5" w:rsidP="008F51F5">
      <w:pPr>
        <w:rPr>
          <w:rFonts w:cs="Arial"/>
          <w:lang w:val="ru-RU" w:eastAsia="ar-SA"/>
        </w:rPr>
      </w:pPr>
      <w:r w:rsidRPr="008F51F5">
        <w:rPr>
          <w:rFonts w:cs="Arial"/>
          <w:lang w:val="ru-RU" w:eastAsia="ar-SA"/>
        </w:rPr>
        <w:t>ТЕ-КО Костолац, ПК Дрмно</w:t>
      </w:r>
    </w:p>
    <w:p w:rsidR="002F658A" w:rsidRPr="00F40B00" w:rsidRDefault="002F658A" w:rsidP="002F658A">
      <w:pPr>
        <w:spacing w:before="0"/>
        <w:rPr>
          <w:rFonts w:cs="Arial"/>
          <w:color w:val="00B0F0"/>
          <w:lang w:val="sr-Cyrl-CS" w:eastAsia="ar-SA"/>
        </w:rPr>
      </w:pPr>
    </w:p>
    <w:p w:rsidR="002F658A" w:rsidRPr="00BB40DA" w:rsidRDefault="002F658A" w:rsidP="00792C5D">
      <w:pPr>
        <w:pStyle w:val="KDPodnaslov2"/>
        <w:numPr>
          <w:ilvl w:val="1"/>
          <w:numId w:val="19"/>
        </w:numPr>
        <w:spacing w:before="0"/>
        <w:ind w:hanging="810"/>
        <w:jc w:val="both"/>
        <w:rPr>
          <w:rFonts w:cs="Arial"/>
          <w:lang w:val="ru-RU"/>
        </w:rPr>
      </w:pPr>
      <w:r w:rsidRPr="00BB40DA">
        <w:rPr>
          <w:rFonts w:cs="Arial"/>
          <w:lang w:val="ru-RU"/>
        </w:rPr>
        <w:t xml:space="preserve">Квалитативни и квантитативни пријем </w:t>
      </w:r>
    </w:p>
    <w:p w:rsidR="003F5867" w:rsidRPr="00814D52" w:rsidRDefault="003F5867" w:rsidP="003F5867">
      <w:pPr>
        <w:rPr>
          <w:rFonts w:cs="Arial"/>
          <w:lang w:val="ru-RU"/>
        </w:rPr>
      </w:pPr>
      <w:r w:rsidRPr="00814D52">
        <w:rPr>
          <w:rFonts w:cs="Arial"/>
          <w:lang w:val="ru-RU"/>
        </w:rPr>
        <w:t xml:space="preserve">Понуђач се обавезује да </w:t>
      </w:r>
      <w:r>
        <w:rPr>
          <w:rFonts w:cs="Arial"/>
          <w:lang w:val="sr-Cyrl-RS"/>
        </w:rPr>
        <w:t>радове</w:t>
      </w:r>
      <w:r w:rsidRPr="00814D52">
        <w:rPr>
          <w:rFonts w:cs="Arial"/>
          <w:lang w:val="ru-RU"/>
        </w:rPr>
        <w:t xml:space="preserve"> из </w:t>
      </w:r>
      <w:r>
        <w:rPr>
          <w:rFonts w:cs="Arial"/>
          <w:lang w:val="sr-Cyrl-CS"/>
        </w:rPr>
        <w:t xml:space="preserve">предмета јавне набавке </w:t>
      </w:r>
      <w:r w:rsidRPr="00814D52">
        <w:rPr>
          <w:rFonts w:cs="Arial"/>
          <w:lang w:val="ru-RU"/>
        </w:rPr>
        <w:t>изврши у свему под условима из конкурсне документације и прихваћене понуде.</w:t>
      </w:r>
    </w:p>
    <w:p w:rsidR="003F5867" w:rsidRPr="007B2A83" w:rsidRDefault="003F5867" w:rsidP="003F5867">
      <w:pPr>
        <w:rPr>
          <w:rFonts w:cs="Arial"/>
          <w:lang w:val="ru-RU"/>
        </w:rPr>
      </w:pPr>
      <w:r w:rsidRPr="007B2A83">
        <w:rPr>
          <w:rFonts w:cs="Arial"/>
          <w:lang w:val="ru-RU"/>
        </w:rPr>
        <w:t>Квант</w:t>
      </w:r>
      <w:r>
        <w:rPr>
          <w:rFonts w:cs="Arial"/>
          <w:lang w:val="ru-RU"/>
        </w:rPr>
        <w:t>итативни и квалитативни пријем радова</w:t>
      </w:r>
      <w:r w:rsidRPr="007B2A83">
        <w:rPr>
          <w:rFonts w:cs="Arial"/>
          <w:lang w:val="ru-RU"/>
        </w:rPr>
        <w:t xml:space="preserve"> врши се приликом </w:t>
      </w:r>
      <w:r>
        <w:rPr>
          <w:rFonts w:cs="Arial"/>
          <w:lang w:val="ru-RU"/>
        </w:rPr>
        <w:t>извођења радова</w:t>
      </w:r>
      <w:r w:rsidRPr="007B2A83">
        <w:rPr>
          <w:rFonts w:cs="Arial"/>
          <w:lang w:val="ru-RU"/>
        </w:rPr>
        <w:t xml:space="preserve"> у присуству овла</w:t>
      </w:r>
      <w:r>
        <w:rPr>
          <w:rFonts w:cs="Arial"/>
          <w:lang w:val="ru-RU"/>
        </w:rPr>
        <w:t>шћених представника за праћење у</w:t>
      </w:r>
      <w:r w:rsidRPr="007B2A83">
        <w:rPr>
          <w:rFonts w:cs="Arial"/>
          <w:lang w:val="ru-RU"/>
        </w:rPr>
        <w:t xml:space="preserve">говора, на паритету франко пословни објекти </w:t>
      </w:r>
      <w:r>
        <w:rPr>
          <w:rFonts w:cs="Arial"/>
          <w:lang w:val="ru-RU"/>
        </w:rPr>
        <w:t xml:space="preserve">наручиоца </w:t>
      </w:r>
      <w:r w:rsidRPr="007B2A83">
        <w:rPr>
          <w:rFonts w:cs="Arial"/>
          <w:lang w:val="ru-RU"/>
        </w:rPr>
        <w:t xml:space="preserve">у Костолцу. </w:t>
      </w:r>
    </w:p>
    <w:p w:rsidR="003F5867" w:rsidRPr="007B2A83" w:rsidRDefault="003F5867" w:rsidP="003F5867">
      <w:pPr>
        <w:rPr>
          <w:rFonts w:cs="Arial"/>
          <w:lang w:val="ru-RU"/>
        </w:rPr>
      </w:pPr>
      <w:r w:rsidRPr="007B2A83">
        <w:rPr>
          <w:rFonts w:cs="Arial"/>
          <w:lang w:val="ru-RU"/>
        </w:rPr>
        <w:t xml:space="preserve">У </w:t>
      </w:r>
      <w:r>
        <w:rPr>
          <w:rFonts w:cs="Arial"/>
          <w:lang w:val="ru-RU"/>
        </w:rPr>
        <w:t>случају да се приликом извођења радова</w:t>
      </w:r>
      <w:r w:rsidRPr="007B2A83">
        <w:rPr>
          <w:rFonts w:cs="Arial"/>
          <w:lang w:val="ru-RU"/>
        </w:rPr>
        <w:t xml:space="preserve"> утврди да стварно стање не одговара обиму и квалитету, </w:t>
      </w:r>
      <w:r>
        <w:rPr>
          <w:rFonts w:cs="Arial"/>
          <w:lang w:val="ru-RU"/>
        </w:rPr>
        <w:t xml:space="preserve">Наручилац </w:t>
      </w:r>
      <w:r w:rsidRPr="007B2A83">
        <w:rPr>
          <w:rFonts w:cs="Arial"/>
          <w:lang w:val="ru-RU"/>
        </w:rPr>
        <w:t xml:space="preserve">је дужан да рекламацију записнички констатује и исту одмах достави </w:t>
      </w:r>
      <w:r>
        <w:rPr>
          <w:rFonts w:cs="Arial"/>
          <w:lang w:val="ru-RU"/>
        </w:rPr>
        <w:t>понуђачу у року од 7</w:t>
      </w:r>
      <w:r w:rsidRPr="007B2A83">
        <w:rPr>
          <w:rFonts w:cs="Arial"/>
          <w:lang w:val="ru-RU"/>
        </w:rPr>
        <w:t xml:space="preserve"> </w:t>
      </w:r>
      <w:r w:rsidRPr="00984A80">
        <w:rPr>
          <w:rFonts w:cs="Arial"/>
          <w:i/>
          <w:lang w:val="ru-RU"/>
        </w:rPr>
        <w:t>(седам)</w:t>
      </w:r>
      <w:r>
        <w:rPr>
          <w:rFonts w:cs="Arial"/>
          <w:lang w:val="ru-RU"/>
        </w:rPr>
        <w:t xml:space="preserve"> </w:t>
      </w:r>
      <w:r w:rsidRPr="007B2A83">
        <w:rPr>
          <w:rFonts w:cs="Arial"/>
          <w:lang w:val="ru-RU"/>
        </w:rPr>
        <w:t>дана.</w:t>
      </w:r>
    </w:p>
    <w:p w:rsidR="003F5867" w:rsidRPr="007B2A83" w:rsidRDefault="003F5867" w:rsidP="003F5867">
      <w:pPr>
        <w:rPr>
          <w:rFonts w:cs="Arial"/>
          <w:lang w:val="ru-RU"/>
        </w:rPr>
      </w:pPr>
      <w:r>
        <w:rPr>
          <w:rFonts w:cs="Arial"/>
          <w:lang w:val="ru-RU"/>
        </w:rPr>
        <w:t>Понуђач</w:t>
      </w:r>
      <w:r w:rsidRPr="007B2A83">
        <w:rPr>
          <w:rFonts w:cs="Arial"/>
          <w:lang w:val="ru-RU"/>
        </w:rPr>
        <w:t xml:space="preserve"> се обавезује да недостатке установљене од стране </w:t>
      </w:r>
      <w:r>
        <w:rPr>
          <w:rFonts w:cs="Arial"/>
          <w:lang w:val="ru-RU"/>
        </w:rPr>
        <w:t xml:space="preserve">наручиоца </w:t>
      </w:r>
      <w:r w:rsidRPr="007B2A83">
        <w:rPr>
          <w:rFonts w:cs="Arial"/>
          <w:lang w:val="ru-RU"/>
        </w:rPr>
        <w:t>приликом квантитативног и квалитативног пријема отклони у року од 7</w:t>
      </w:r>
      <w:r>
        <w:rPr>
          <w:rFonts w:cs="Arial"/>
          <w:lang w:val="ru-RU"/>
        </w:rPr>
        <w:t xml:space="preserve"> </w:t>
      </w:r>
      <w:r w:rsidRPr="00984A80">
        <w:rPr>
          <w:rFonts w:cs="Arial"/>
          <w:i/>
          <w:lang w:val="ru-RU"/>
        </w:rPr>
        <w:t>(седам)</w:t>
      </w:r>
      <w:r w:rsidRPr="007B2A83">
        <w:rPr>
          <w:rFonts w:cs="Arial"/>
          <w:lang w:val="ru-RU"/>
        </w:rPr>
        <w:t xml:space="preserve"> дана од момента пријема рекламације о свом трошку.</w:t>
      </w:r>
    </w:p>
    <w:p w:rsidR="003F5867" w:rsidRDefault="003F5867" w:rsidP="003F5867">
      <w:pPr>
        <w:rPr>
          <w:rFonts w:cs="Arial"/>
          <w:lang w:val="sr-Cyrl-CS"/>
        </w:rPr>
      </w:pPr>
      <w:r w:rsidRPr="007B2A83">
        <w:rPr>
          <w:rFonts w:cs="Arial"/>
          <w:lang w:val="sr-Cyrl-CS"/>
        </w:rPr>
        <w:t xml:space="preserve">Ако </w:t>
      </w:r>
      <w:r>
        <w:rPr>
          <w:rFonts w:cs="Arial"/>
          <w:lang w:val="sr-Cyrl-CS"/>
        </w:rPr>
        <w:t>су радови које је понуђач</w:t>
      </w:r>
      <w:r w:rsidRPr="007B2A83">
        <w:rPr>
          <w:rFonts w:cs="Arial"/>
          <w:lang w:val="sr-Cyrl-CS"/>
        </w:rPr>
        <w:t xml:space="preserve"> </w:t>
      </w:r>
      <w:r>
        <w:rPr>
          <w:rFonts w:cs="Arial"/>
          <w:lang w:val="sr-Cyrl-CS"/>
        </w:rPr>
        <w:t>извео наручиоцу</w:t>
      </w:r>
      <w:r w:rsidRPr="007B2A83">
        <w:rPr>
          <w:rFonts w:cs="Arial"/>
          <w:lang w:val="sr-Cyrl-CS"/>
        </w:rPr>
        <w:t xml:space="preserve"> неадекватн</w:t>
      </w:r>
      <w:r>
        <w:rPr>
          <w:rFonts w:cs="Arial"/>
          <w:lang w:val="sr-Cyrl-CS"/>
        </w:rPr>
        <w:t>и</w:t>
      </w:r>
      <w:r w:rsidRPr="007B2A83">
        <w:rPr>
          <w:rFonts w:cs="Arial"/>
          <w:lang w:val="sr-Cyrl-CS"/>
        </w:rPr>
        <w:t xml:space="preserve"> односно не одговара</w:t>
      </w:r>
      <w:r>
        <w:rPr>
          <w:rFonts w:cs="Arial"/>
          <w:lang w:val="sr-Cyrl-CS"/>
        </w:rPr>
        <w:t>ју</w:t>
      </w:r>
      <w:r w:rsidRPr="007B2A83">
        <w:rPr>
          <w:rFonts w:cs="Arial"/>
          <w:lang w:val="sr-Cyrl-CS"/>
        </w:rPr>
        <w:t xml:space="preserve"> неком од елемената садржаном у конкурсној документацији и прихваћеној понуди, </w:t>
      </w:r>
      <w:r>
        <w:rPr>
          <w:rFonts w:cs="Arial"/>
          <w:lang w:val="sr-Cyrl-CS"/>
        </w:rPr>
        <w:t xml:space="preserve">понуђач </w:t>
      </w:r>
      <w:r w:rsidRPr="007B2A83">
        <w:rPr>
          <w:rFonts w:cs="Arial"/>
          <w:lang w:val="sr-Cyrl-CS"/>
        </w:rPr>
        <w:t>одговара по свим законским одредбама о одговорности за неиспуњење обавезе.</w:t>
      </w:r>
    </w:p>
    <w:p w:rsidR="003F5867" w:rsidRDefault="003F5867" w:rsidP="003F5867">
      <w:pPr>
        <w:spacing w:before="0"/>
        <w:rPr>
          <w:rFonts w:cs="Arial"/>
          <w:lang w:val="sr-Cyrl-CS"/>
        </w:rPr>
      </w:pPr>
    </w:p>
    <w:p w:rsidR="004771F7" w:rsidRPr="00347F60" w:rsidRDefault="004771F7" w:rsidP="00792C5D">
      <w:pPr>
        <w:pStyle w:val="KDPodnaslov2"/>
        <w:numPr>
          <w:ilvl w:val="1"/>
          <w:numId w:val="19"/>
        </w:numPr>
        <w:spacing w:before="0"/>
        <w:ind w:hanging="810"/>
        <w:jc w:val="both"/>
        <w:rPr>
          <w:rFonts w:cs="Arial"/>
          <w:lang w:val="ru-RU"/>
        </w:rPr>
      </w:pPr>
      <w:r w:rsidRPr="00347F60">
        <w:rPr>
          <w:rFonts w:cs="Arial"/>
          <w:lang w:val="ru-RU"/>
        </w:rPr>
        <w:t>Гарантни рок</w:t>
      </w:r>
    </w:p>
    <w:p w:rsidR="003F5867" w:rsidRPr="003F5867" w:rsidRDefault="003F5867" w:rsidP="003F5867">
      <w:pPr>
        <w:rPr>
          <w:rFonts w:eastAsia="Calibri" w:cs="Arial"/>
          <w:lang w:val="ru-RU"/>
        </w:rPr>
      </w:pPr>
      <w:r w:rsidRPr="003F5867">
        <w:rPr>
          <w:rFonts w:eastAsia="Calibri" w:cs="Arial"/>
          <w:lang w:val="ru-RU"/>
        </w:rPr>
        <w:t xml:space="preserve">Гарантни рок за уговорене и изведене радове износи 24 </w:t>
      </w:r>
      <w:r w:rsidRPr="003F5867">
        <w:rPr>
          <w:rFonts w:eastAsia="Calibri" w:cs="Arial"/>
          <w:i/>
          <w:lang w:val="ru-RU"/>
        </w:rPr>
        <w:t>(двадесетчетири)</w:t>
      </w:r>
      <w:r w:rsidRPr="003F5867">
        <w:rPr>
          <w:rFonts w:eastAsia="Calibri" w:cs="Arial"/>
          <w:lang w:val="ru-RU"/>
        </w:rPr>
        <w:t xml:space="preserve"> месеца и почиње да тече од дана састављања Записника о примопредаји радова потписаног од стране овлашћених представника уговорних страна.</w:t>
      </w:r>
    </w:p>
    <w:p w:rsidR="009C6E66" w:rsidRPr="003F5867" w:rsidRDefault="003F5867" w:rsidP="009C6E66">
      <w:pPr>
        <w:rPr>
          <w:rFonts w:eastAsia="Calibri" w:cs="Arial"/>
          <w:lang w:val="ru-RU"/>
        </w:rPr>
      </w:pPr>
      <w:r w:rsidRPr="003F5867">
        <w:rPr>
          <w:rFonts w:eastAsia="Calibri" w:cs="Arial"/>
          <w:lang w:val="ru-RU"/>
        </w:rPr>
        <w:t>Изабрани понуђач је дужан да о свом трошку отклони све евентуалне недостатке у току трајања гарантног рока</w:t>
      </w:r>
      <w:r w:rsidR="009C6E66">
        <w:rPr>
          <w:rFonts w:eastAsia="Calibri" w:cs="Arial"/>
          <w:lang w:val="ru-RU"/>
        </w:rPr>
        <w:t>,</w:t>
      </w:r>
      <w:r w:rsidRPr="003F5867">
        <w:rPr>
          <w:rFonts w:eastAsia="Calibri" w:cs="Arial"/>
          <w:lang w:val="ru-RU"/>
        </w:rPr>
        <w:t xml:space="preserve"> </w:t>
      </w:r>
      <w:r w:rsidR="009C6E66">
        <w:rPr>
          <w:rFonts w:eastAsia="Calibri" w:cs="Arial"/>
          <w:lang w:val="ru-RU"/>
        </w:rPr>
        <w:t>с тим да Наручилац може реализовати СФО за отклањање недостатака у гарантном року.</w:t>
      </w:r>
    </w:p>
    <w:p w:rsidR="00FB2693" w:rsidRPr="0061031A" w:rsidRDefault="00FB2693" w:rsidP="004771F7">
      <w:pPr>
        <w:spacing w:before="0"/>
        <w:rPr>
          <w:rFonts w:cs="Arial"/>
          <w:lang w:val="ru-RU" w:eastAsia="zh-CN"/>
        </w:rPr>
      </w:pPr>
    </w:p>
    <w:p w:rsidR="004771F7" w:rsidRPr="00347F60" w:rsidRDefault="004771F7" w:rsidP="00792C5D">
      <w:pPr>
        <w:pStyle w:val="KDPodnaslov2"/>
        <w:numPr>
          <w:ilvl w:val="1"/>
          <w:numId w:val="19"/>
        </w:numPr>
        <w:spacing w:before="0"/>
        <w:ind w:hanging="810"/>
        <w:jc w:val="both"/>
        <w:rPr>
          <w:rFonts w:cs="Arial"/>
          <w:lang w:val="ru-RU"/>
        </w:rPr>
      </w:pPr>
      <w:r w:rsidRPr="00347F60">
        <w:rPr>
          <w:rFonts w:cs="Arial"/>
          <w:lang w:val="ru-RU"/>
        </w:rPr>
        <w:t>Начин и услови плаћања</w:t>
      </w:r>
      <w:bookmarkEnd w:id="225"/>
      <w:bookmarkEnd w:id="226"/>
    </w:p>
    <w:p w:rsidR="004771F7" w:rsidRPr="0061031A" w:rsidRDefault="004771F7" w:rsidP="006D4DA8">
      <w:pPr>
        <w:tabs>
          <w:tab w:val="left" w:pos="567"/>
        </w:tabs>
        <w:rPr>
          <w:rFonts w:eastAsia="Calibri" w:cs="Arial"/>
          <w:lang w:val="sr-Cyrl-CS"/>
        </w:rPr>
      </w:pPr>
      <w:r w:rsidRPr="0061031A">
        <w:rPr>
          <w:rFonts w:eastAsia="Calibri" w:cs="Arial"/>
          <w:lang w:val="sr-Cyrl-CS"/>
        </w:rPr>
        <w:t>Наручилац ће платити на следећи начин:</w:t>
      </w:r>
    </w:p>
    <w:p w:rsidR="00DA75A2" w:rsidRPr="00DA75A2" w:rsidRDefault="004771F7" w:rsidP="00AA4DDD">
      <w:pPr>
        <w:spacing w:before="60"/>
        <w:rPr>
          <w:rFonts w:eastAsia="Arial Unicode MS" w:cs="Arial"/>
          <w:lang w:val="sr-Cyrl-RS"/>
        </w:rPr>
      </w:pPr>
      <w:r w:rsidRPr="00DA75A2">
        <w:rPr>
          <w:rFonts w:eastAsia="Calibri" w:cs="Arial"/>
        </w:rPr>
        <w:t>Сва п</w:t>
      </w:r>
      <w:r w:rsidRPr="00DA75A2">
        <w:rPr>
          <w:rFonts w:eastAsia="Calibri" w:cs="Arial"/>
          <w:lang w:val="sr-Cyrl-CS"/>
        </w:rPr>
        <w:t>лаћањ</w:t>
      </w:r>
      <w:r w:rsidRPr="00DA75A2">
        <w:rPr>
          <w:rFonts w:eastAsia="Calibri" w:cs="Arial"/>
        </w:rPr>
        <w:t>а</w:t>
      </w:r>
      <w:r w:rsidRPr="00DA75A2">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w:t>
      </w:r>
      <w:r w:rsidRPr="00DA75A2">
        <w:rPr>
          <w:rFonts w:eastAsia="Calibri" w:cs="Arial"/>
          <w:lang w:val="sr-Cyrl-CS"/>
        </w:rPr>
        <w:lastRenderedPageBreak/>
        <w:t>стручног надзора ("Сл. глaсник РС", бр. 22/2015),</w:t>
      </w:r>
      <w:r w:rsidRPr="00DA75A2">
        <w:rPr>
          <w:rFonts w:eastAsia="Calibri" w:cs="Arial"/>
        </w:rPr>
        <w:t xml:space="preserve"> у року до 45 дана</w:t>
      </w:r>
      <w:r w:rsidR="00DA75A2" w:rsidRPr="00DA75A2">
        <w:rPr>
          <w:rFonts w:eastAsia="Arial Unicode MS" w:cs="Arial"/>
          <w:lang w:val="sr-Cyrl-RS"/>
        </w:rPr>
        <w:t xml:space="preserve"> </w:t>
      </w:r>
      <w:r w:rsidR="00DA75A2" w:rsidRPr="00DA75A2">
        <w:rPr>
          <w:rFonts w:eastAsia="Arial Unicode MS" w:cs="Arial"/>
          <w:lang w:val="sr-Latn-CS"/>
        </w:rPr>
        <w:t>од дана пријема истих на архиву Наручиоца</w:t>
      </w:r>
      <w:r w:rsidR="00DA75A2">
        <w:rPr>
          <w:rFonts w:eastAsia="Arial Unicode MS" w:cs="Arial"/>
          <w:lang w:val="sr-Cyrl-RS"/>
        </w:rPr>
        <w:t>.</w:t>
      </w:r>
    </w:p>
    <w:p w:rsidR="004771F7" w:rsidRPr="00DA75A2" w:rsidRDefault="00DA75A2" w:rsidP="00AF7FC0">
      <w:pPr>
        <w:tabs>
          <w:tab w:val="left" w:pos="567"/>
        </w:tabs>
        <w:rPr>
          <w:rFonts w:eastAsia="Calibri" w:cs="Arial"/>
          <w:lang w:val="sr-Cyrl-CS"/>
        </w:rPr>
      </w:pPr>
      <w:r w:rsidRPr="00DA75A2">
        <w:rPr>
          <w:rFonts w:eastAsia="Calibri" w:cs="Arial"/>
          <w:lang w:val="sr-Latn-CS"/>
        </w:rPr>
        <w:t xml:space="preserve">Окончана ситуација испоставља се након извршене примопредаје </w:t>
      </w:r>
      <w:r w:rsidRPr="00DA75A2">
        <w:rPr>
          <w:rFonts w:eastAsia="Calibri" w:cs="Arial"/>
          <w:lang w:val="sr-Cyrl-RS"/>
        </w:rPr>
        <w:t>радова</w:t>
      </w:r>
      <w:r w:rsidRPr="00DA75A2">
        <w:rPr>
          <w:rFonts w:eastAsia="Calibri" w:cs="Arial"/>
          <w:lang w:val="sr-Latn-CS"/>
        </w:rPr>
        <w:t xml:space="preserve"> и коначног обрачуна изведених радова, које записнички оверава </w:t>
      </w:r>
      <w:r w:rsidRPr="00DA75A2">
        <w:rPr>
          <w:rFonts w:eastAsia="Calibri" w:cs="Arial"/>
          <w:lang w:val="sr-Cyrl-RS"/>
        </w:rPr>
        <w:t>К</w:t>
      </w:r>
      <w:r w:rsidRPr="00DA75A2">
        <w:rPr>
          <w:rFonts w:eastAsia="Calibri" w:cs="Arial"/>
          <w:lang w:val="sr-Latn-CS"/>
        </w:rPr>
        <w:t xml:space="preserve">омисија за примопредају и коначни обрачун изведених радова </w:t>
      </w:r>
      <w:r w:rsidR="00AA4DDD">
        <w:rPr>
          <w:rFonts w:eastAsia="Calibri" w:cs="Arial"/>
          <w:lang w:val="sr-Cyrl-RS"/>
        </w:rPr>
        <w:t>у</w:t>
      </w:r>
      <w:r w:rsidRPr="00DA75A2">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p>
    <w:p w:rsidR="004771F7" w:rsidRPr="00DA75A2" w:rsidRDefault="004771F7" w:rsidP="00AF7FC0">
      <w:pPr>
        <w:tabs>
          <w:tab w:val="left" w:pos="567"/>
        </w:tabs>
        <w:rPr>
          <w:rFonts w:eastAsia="Calibri" w:cs="Arial"/>
        </w:rPr>
      </w:pPr>
      <w:r w:rsidRPr="00DA75A2">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771F7" w:rsidRPr="00DA75A2" w:rsidRDefault="004771F7" w:rsidP="00AF7FC0">
      <w:pPr>
        <w:tabs>
          <w:tab w:val="left" w:pos="567"/>
        </w:tabs>
        <w:rPr>
          <w:rFonts w:eastAsia="Calibri" w:cs="Arial"/>
          <w:lang w:val="sr-Cyrl-CS"/>
        </w:rPr>
      </w:pPr>
      <w:r w:rsidRPr="00DA75A2">
        <w:rPr>
          <w:rFonts w:eastAsia="Calibri" w:cs="Arial"/>
        </w:rPr>
        <w:t>Привремене месечне и окончан</w:t>
      </w:r>
      <w:r w:rsidR="003F5867">
        <w:rPr>
          <w:rFonts w:eastAsia="Calibri" w:cs="Arial"/>
          <w:lang w:val="sr-Cyrl-RS"/>
        </w:rPr>
        <w:t>а</w:t>
      </w:r>
      <w:r w:rsidRPr="00DA75A2">
        <w:rPr>
          <w:rFonts w:eastAsia="Calibri" w:cs="Arial"/>
        </w:rPr>
        <w:t xml:space="preserve"> с</w:t>
      </w:r>
      <w:r w:rsidRPr="00DA75A2">
        <w:rPr>
          <w:rFonts w:eastAsia="Calibri" w:cs="Arial"/>
          <w:lang w:val="sr-Cyrl-CS"/>
        </w:rPr>
        <w:t>итуаци</w:t>
      </w:r>
      <w:r w:rsidR="003F5867">
        <w:rPr>
          <w:rFonts w:eastAsia="Calibri" w:cs="Arial"/>
          <w:lang w:val="sr-Cyrl-CS"/>
        </w:rPr>
        <w:t>ја</w:t>
      </w:r>
      <w:r w:rsidRPr="00DA75A2">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sidRPr="00DA75A2">
        <w:rPr>
          <w:rFonts w:eastAsia="Calibri" w:cs="Arial"/>
        </w:rPr>
        <w:t>И</w:t>
      </w:r>
      <w:r w:rsidRPr="00DA75A2">
        <w:rPr>
          <w:rFonts w:eastAsia="Calibri" w:cs="Arial"/>
          <w:lang w:val="sr-Cyrl-CS"/>
        </w:rPr>
        <w:t>звођача радова и надзорног органа</w:t>
      </w:r>
      <w:r w:rsidR="00AA4DDD">
        <w:rPr>
          <w:rFonts w:eastAsia="Calibri" w:cs="Arial"/>
          <w:lang w:val="sr-Cyrl-CS"/>
        </w:rPr>
        <w:t xml:space="preserve"> Наручиоца</w:t>
      </w:r>
      <w:r w:rsidRPr="00DA75A2">
        <w:rPr>
          <w:rFonts w:eastAsia="Calibri" w:cs="Arial"/>
          <w:lang w:val="sr-Cyrl-CS"/>
        </w:rPr>
        <w:t>, у складу са Законом о планирању и изградњи.</w:t>
      </w:r>
    </w:p>
    <w:p w:rsidR="004771F7" w:rsidRPr="0061031A" w:rsidRDefault="004771F7" w:rsidP="00AF7FC0">
      <w:pPr>
        <w:tabs>
          <w:tab w:val="left" w:pos="567"/>
        </w:tabs>
        <w:rPr>
          <w:rFonts w:eastAsia="Calibri" w:cs="Arial"/>
          <w:lang w:val="sr-Cyrl-CS"/>
        </w:rPr>
      </w:pPr>
      <w:r w:rsidRPr="00DA75A2">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w:t>
      </w:r>
      <w:r w:rsidRPr="0061031A">
        <w:rPr>
          <w:rFonts w:eastAsia="Calibri"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771F7" w:rsidRDefault="00AA4DDD" w:rsidP="00AF7FC0">
      <w:pPr>
        <w:tabs>
          <w:tab w:val="left" w:pos="567"/>
        </w:tabs>
        <w:rPr>
          <w:rFonts w:eastAsia="Calibri" w:cs="Arial"/>
        </w:rPr>
      </w:pPr>
      <w:r>
        <w:rPr>
          <w:rFonts w:eastAsia="Calibri" w:cs="Arial"/>
        </w:rPr>
        <w:t>Уз сваки рачун се доставља</w:t>
      </w:r>
      <w:r w:rsidR="003F5867">
        <w:rPr>
          <w:rFonts w:eastAsia="Calibri" w:cs="Arial"/>
          <w:lang w:val="sr-Cyrl-RS"/>
        </w:rPr>
        <w:t>ју</w:t>
      </w:r>
      <w:r>
        <w:rPr>
          <w:rFonts w:eastAsia="Calibri" w:cs="Arial"/>
        </w:rPr>
        <w:t>, п</w:t>
      </w:r>
      <w:r w:rsidR="004771F7" w:rsidRPr="0061031A">
        <w:rPr>
          <w:rFonts w:eastAsia="Calibri" w:cs="Arial"/>
        </w:rPr>
        <w:t>отписан</w:t>
      </w:r>
      <w:r w:rsidR="00745EC4">
        <w:rPr>
          <w:rFonts w:eastAsia="Calibri" w:cs="Arial"/>
        </w:rPr>
        <w:t>е и оверене привремене месечне односно</w:t>
      </w:r>
      <w:r w:rsidR="004771F7" w:rsidRPr="0061031A">
        <w:rPr>
          <w:rFonts w:eastAsia="Calibri" w:cs="Arial"/>
        </w:rPr>
        <w:t xml:space="preserve"> окончан</w:t>
      </w:r>
      <w:r>
        <w:rPr>
          <w:rFonts w:eastAsia="Calibri" w:cs="Arial"/>
          <w:lang w:val="sr-Cyrl-RS"/>
        </w:rPr>
        <w:t>а</w:t>
      </w:r>
      <w:r w:rsidR="004771F7" w:rsidRPr="0061031A">
        <w:rPr>
          <w:rFonts w:eastAsia="Calibri" w:cs="Arial"/>
        </w:rPr>
        <w:t xml:space="preserve"> ситуациј</w:t>
      </w:r>
      <w:r>
        <w:rPr>
          <w:rFonts w:eastAsia="Calibri" w:cs="Arial"/>
          <w:lang w:val="sr-Cyrl-RS"/>
        </w:rPr>
        <w:t>а</w:t>
      </w:r>
      <w:r w:rsidR="004771F7" w:rsidRPr="0061031A">
        <w:rPr>
          <w:rFonts w:eastAsia="Calibri" w:cs="Arial"/>
        </w:rPr>
        <w:t xml:space="preserve"> и Записник о успешно извршеном пријему изведених радова. У случају да је Надзорни орган издао Сагласност о продужењу рока</w:t>
      </w:r>
      <w:r w:rsidR="00646BD0">
        <w:rPr>
          <w:rFonts w:eastAsia="Calibri" w:cs="Arial"/>
          <w:lang w:val="sr-Cyrl-RS"/>
        </w:rPr>
        <w:t xml:space="preserve"> </w:t>
      </w:r>
      <w:r w:rsidR="004771F7" w:rsidRPr="0061031A">
        <w:rPr>
          <w:rFonts w:eastAsia="Calibri" w:cs="Arial"/>
        </w:rPr>
        <w:t>– налог за рад, и Сагласност је потребно доставити уз рачун.</w:t>
      </w:r>
    </w:p>
    <w:p w:rsidR="002F658A" w:rsidRDefault="004771F7" w:rsidP="00AF7FC0">
      <w:pPr>
        <w:tabs>
          <w:tab w:val="left" w:pos="567"/>
        </w:tabs>
        <w:rPr>
          <w:rFonts w:eastAsia="Calibri" w:cs="Arial"/>
        </w:rPr>
      </w:pPr>
      <w:r w:rsidRPr="0061031A">
        <w:rPr>
          <w:rFonts w:eastAsia="Calibri" w:cs="Arial"/>
          <w:lang w:val="sr-Cyrl-BA"/>
        </w:rPr>
        <w:t>Извођач</w:t>
      </w:r>
      <w:r w:rsidR="00745EC4">
        <w:rPr>
          <w:rFonts w:eastAsia="Calibri" w:cs="Arial"/>
          <w:lang w:val="sr-Cyrl-BA"/>
        </w:rPr>
        <w:t xml:space="preserve"> радова</w:t>
      </w:r>
      <w:r w:rsidRPr="0061031A">
        <w:rPr>
          <w:rFonts w:eastAsia="Calibri" w:cs="Arial"/>
          <w:lang w:val="ru-RU"/>
        </w:rPr>
        <w:t xml:space="preserve"> је обавезан да достави </w:t>
      </w:r>
      <w:r w:rsidRPr="0061031A">
        <w:rPr>
          <w:rFonts w:eastAsia="Calibri" w:cs="Arial"/>
        </w:rPr>
        <w:t>Грађевинску књигу којa је оверенa од стране одговорног лица извођача радова и лица за контролу извођења радова</w:t>
      </w:r>
      <w:r w:rsidR="002F658A">
        <w:rPr>
          <w:rFonts w:eastAsia="Calibri" w:cs="Arial"/>
        </w:rPr>
        <w:t xml:space="preserve"> овлашћеног од стране Наручиоца</w:t>
      </w:r>
      <w:r w:rsidRPr="0061031A">
        <w:rPr>
          <w:rFonts w:eastAsia="Calibri" w:cs="Arial"/>
        </w:rPr>
        <w:t>/Надзорног органа одмах после завршетка радова</w:t>
      </w:r>
      <w:r w:rsidR="003F5867" w:rsidRPr="003F5867">
        <w:rPr>
          <w:rFonts w:eastAsia="Calibri" w:cs="Arial"/>
          <w:lang w:val="sr-Cyrl-RS"/>
        </w:rPr>
        <w:t xml:space="preserve"> </w:t>
      </w:r>
      <w:r w:rsidR="003F5867" w:rsidRPr="004771F7">
        <w:rPr>
          <w:rFonts w:eastAsia="Calibri" w:cs="Arial"/>
          <w:lang w:val="sr-Cyrl-RS"/>
        </w:rPr>
        <w:t>по свако</w:t>
      </w:r>
      <w:r w:rsidR="003F5867">
        <w:rPr>
          <w:rFonts w:eastAsia="Calibri" w:cs="Arial"/>
          <w:lang w:val="sr-Cyrl-RS"/>
        </w:rPr>
        <w:t>м појединачном</w:t>
      </w:r>
      <w:r w:rsidR="003F5867" w:rsidRPr="004771F7">
        <w:rPr>
          <w:rFonts w:eastAsia="Calibri" w:cs="Arial"/>
          <w:lang w:val="sr-Cyrl-RS"/>
        </w:rPr>
        <w:t xml:space="preserve"> </w:t>
      </w:r>
      <w:r w:rsidR="003F5867">
        <w:rPr>
          <w:rFonts w:eastAsia="Calibri" w:cs="Arial"/>
          <w:lang w:val="sr-Cyrl-RS"/>
        </w:rPr>
        <w:t>налогу за рад,</w:t>
      </w:r>
      <w:r w:rsidRPr="0061031A">
        <w:rPr>
          <w:rFonts w:eastAsia="Calibri" w:cs="Arial"/>
        </w:rPr>
        <w:t xml:space="preserve"> а најкасније уз достављени рачун. </w:t>
      </w:r>
    </w:p>
    <w:p w:rsidR="003F5867" w:rsidRPr="0068178C" w:rsidRDefault="003F5867" w:rsidP="002537FB">
      <w:pPr>
        <w:tabs>
          <w:tab w:val="left" w:pos="567"/>
        </w:tabs>
        <w:rPr>
          <w:rFonts w:eastAsia="Calibri" w:cs="Arial"/>
          <w:color w:val="FF0000"/>
          <w:sz w:val="24"/>
          <w:szCs w:val="24"/>
        </w:rPr>
      </w:pPr>
      <w:r w:rsidRPr="003F5867">
        <w:rPr>
          <w:rFonts w:eastAsia="Calibri" w:cs="Arial"/>
          <w:lang w:val="sr-Cyrl-BA"/>
        </w:rPr>
        <w:t>Рачун</w:t>
      </w:r>
      <w:r w:rsidR="00AF7FC0">
        <w:rPr>
          <w:rFonts w:eastAsia="Calibri" w:cs="Arial"/>
          <w:lang w:val="sr-Cyrl-BA"/>
        </w:rPr>
        <w:t>,</w:t>
      </w:r>
      <w:r w:rsidR="00AF7FC0" w:rsidRPr="00AF7FC0">
        <w:rPr>
          <w:rFonts w:eastAsia="Calibri" w:cs="Arial"/>
          <w:lang w:val="sr-Cyrl-BA"/>
        </w:rPr>
        <w:t xml:space="preserve"> </w:t>
      </w:r>
      <w:r w:rsidR="00AF7FC0">
        <w:rPr>
          <w:rFonts w:eastAsia="Calibri" w:cs="Arial"/>
          <w:lang w:val="sr-Cyrl-BA"/>
        </w:rPr>
        <w:t xml:space="preserve">привремена и окончана ситуација </w:t>
      </w:r>
      <w:r w:rsidRPr="003F5867">
        <w:rPr>
          <w:rFonts w:eastAsia="Calibri" w:cs="Arial"/>
          <w:lang w:val="sr-Cyrl-BA"/>
        </w:rPr>
        <w:t>мора гласити на Јавно предузеће „</w:t>
      </w:r>
      <w:r w:rsidRPr="000A3ED6">
        <w:rPr>
          <w:rFonts w:eastAsia="Calibri" w:cs="Arial"/>
          <w:lang w:val="sr-Cyrl-BA"/>
        </w:rPr>
        <w:t>Електропривреда Србије“ Београд, Балканска 13, 11000 Београд, ПИБ 103920327 а доставља се на адресу ЈП ЕПС, Београд – огранак ТЕ-КО Костолац, улица Николе Тесле бр.5-7, 12208 Костолац и у њему</w:t>
      </w:r>
      <w:r w:rsidR="000A3ED6">
        <w:rPr>
          <w:rFonts w:eastAsia="Calibri" w:cs="Arial"/>
          <w:lang w:val="sr-Cyrl-BA"/>
        </w:rPr>
        <w:t xml:space="preserve"> се обавезно наводи број У</w:t>
      </w:r>
      <w:r w:rsidRPr="003F5867">
        <w:rPr>
          <w:rFonts w:eastAsia="Calibri" w:cs="Arial"/>
          <w:lang w:val="sr-Cyrl-BA"/>
        </w:rPr>
        <w:t xml:space="preserve">говора на основу ког </w:t>
      </w:r>
      <w:r>
        <w:rPr>
          <w:rFonts w:eastAsia="Calibri" w:cs="Arial"/>
          <w:lang w:val="sr-Cyrl-BA"/>
        </w:rPr>
        <w:t>су изведени радови</w:t>
      </w:r>
      <w:r w:rsidRPr="00612885">
        <w:rPr>
          <w:rFonts w:eastAsia="Calibri" w:cs="Arial"/>
          <w:sz w:val="24"/>
          <w:szCs w:val="24"/>
        </w:rPr>
        <w:t>.</w:t>
      </w:r>
    </w:p>
    <w:p w:rsidR="00745EC4" w:rsidRPr="00D12A5D" w:rsidRDefault="003F5867" w:rsidP="002537FB">
      <w:pPr>
        <w:tabs>
          <w:tab w:val="left" w:pos="567"/>
        </w:tabs>
        <w:rPr>
          <w:rFonts w:eastAsia="Calibri" w:cs="Arial"/>
        </w:rPr>
      </w:pPr>
      <w:r w:rsidRPr="00D12A5D">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уговорне обавезе</w:t>
      </w:r>
    </w:p>
    <w:p w:rsidR="008D2B23" w:rsidRPr="0061031A" w:rsidRDefault="008D2B23" w:rsidP="008D2B23">
      <w:pPr>
        <w:autoSpaceDE w:val="0"/>
        <w:autoSpaceDN w:val="0"/>
        <w:adjustRightInd w:val="0"/>
        <w:spacing w:before="0"/>
        <w:ind w:right="-426"/>
        <w:rPr>
          <w:rFonts w:eastAsia="Calibri" w:cs="Arial"/>
          <w:i/>
        </w:rPr>
      </w:pPr>
    </w:p>
    <w:p w:rsidR="008D2B23" w:rsidRPr="0061031A" w:rsidRDefault="008D2B23" w:rsidP="00792C5D">
      <w:pPr>
        <w:pStyle w:val="KDPodnaslov2"/>
        <w:numPr>
          <w:ilvl w:val="1"/>
          <w:numId w:val="19"/>
        </w:numPr>
        <w:spacing w:before="0"/>
        <w:ind w:hanging="810"/>
        <w:jc w:val="both"/>
        <w:rPr>
          <w:rFonts w:cs="Arial"/>
          <w:lang w:val="ru-RU"/>
        </w:rPr>
      </w:pPr>
      <w:bookmarkStart w:id="227" w:name="_Toc441651589"/>
      <w:bookmarkStart w:id="228" w:name="_Toc442559900"/>
      <w:r w:rsidRPr="00646BD0">
        <w:rPr>
          <w:rFonts w:cs="Arial"/>
          <w:lang w:val="ru-RU"/>
        </w:rPr>
        <w:t>Рок важења понуде</w:t>
      </w:r>
      <w:bookmarkEnd w:id="227"/>
      <w:bookmarkEnd w:id="228"/>
    </w:p>
    <w:p w:rsidR="008D2B23" w:rsidRPr="0061031A" w:rsidRDefault="008D2B23" w:rsidP="00646BD0">
      <w:pPr>
        <w:rPr>
          <w:rFonts w:cs="Arial"/>
          <w:lang w:val="ru-RU"/>
        </w:rPr>
      </w:pPr>
      <w:r w:rsidRPr="0061031A">
        <w:rPr>
          <w:rFonts w:cs="Arial"/>
          <w:lang w:val="ru-RU"/>
        </w:rPr>
        <w:t xml:space="preserve">Понуда мора да важи најмање </w:t>
      </w:r>
      <w:r w:rsidR="00031665" w:rsidRPr="0061031A">
        <w:rPr>
          <w:rFonts w:cs="Arial"/>
          <w:lang w:val="ru-RU"/>
        </w:rPr>
        <w:t>9</w:t>
      </w:r>
      <w:r w:rsidRPr="0061031A">
        <w:rPr>
          <w:rFonts w:cs="Arial"/>
          <w:lang w:val="ru-RU"/>
        </w:rPr>
        <w:t xml:space="preserve">0 </w:t>
      </w:r>
      <w:r w:rsidRPr="00646BD0">
        <w:rPr>
          <w:rFonts w:cs="Arial"/>
          <w:i/>
          <w:lang w:val="ru-RU"/>
        </w:rPr>
        <w:t>(</w:t>
      </w:r>
      <w:r w:rsidR="00031665" w:rsidRPr="00646BD0">
        <w:rPr>
          <w:rFonts w:cs="Arial"/>
          <w:i/>
          <w:lang w:val="sr-Cyrl-CS"/>
        </w:rPr>
        <w:t>д</w:t>
      </w:r>
      <w:r w:rsidR="00D4320E" w:rsidRPr="00646BD0">
        <w:rPr>
          <w:rFonts w:cs="Arial"/>
          <w:i/>
          <w:lang w:val="sr-Cyrl-CS"/>
        </w:rPr>
        <w:t>еве</w:t>
      </w:r>
      <w:r w:rsidR="00C53FA0" w:rsidRPr="00646BD0">
        <w:rPr>
          <w:rFonts w:cs="Arial"/>
          <w:i/>
          <w:lang w:val="sr-Cyrl-CS"/>
        </w:rPr>
        <w:t>десет</w:t>
      </w:r>
      <w:r w:rsidRPr="00646BD0">
        <w:rPr>
          <w:rFonts w:cs="Arial"/>
          <w:i/>
          <w:lang w:val="ru-RU"/>
        </w:rPr>
        <w:t>)</w:t>
      </w:r>
      <w:r w:rsidRPr="0061031A">
        <w:rPr>
          <w:rFonts w:cs="Arial"/>
          <w:lang w:val="ru-RU"/>
        </w:rPr>
        <w:t xml:space="preserve"> дана од дана отварања понуда. </w:t>
      </w:r>
    </w:p>
    <w:p w:rsidR="008D2B23" w:rsidRPr="0061031A" w:rsidRDefault="008D2B23" w:rsidP="008D2B23">
      <w:pPr>
        <w:spacing w:before="0"/>
        <w:rPr>
          <w:rFonts w:cs="Arial"/>
          <w:lang w:val="ru-RU"/>
        </w:rPr>
      </w:pPr>
      <w:r w:rsidRPr="0061031A">
        <w:rPr>
          <w:rFonts w:cs="Arial"/>
          <w:lang w:val="ru-RU"/>
        </w:rPr>
        <w:t xml:space="preserve">У случају да понуђач наведе краћи рок важења понуде, понуда ће бити одбијена, као неприхватљива. </w:t>
      </w:r>
    </w:p>
    <w:p w:rsidR="005A3029" w:rsidRPr="0061031A" w:rsidRDefault="005A3029" w:rsidP="008D2B23">
      <w:pPr>
        <w:spacing w:before="0"/>
        <w:rPr>
          <w:rFonts w:cs="Arial"/>
          <w:lang w:val="ru-RU"/>
        </w:rPr>
      </w:pPr>
    </w:p>
    <w:p w:rsidR="008D2B23" w:rsidRPr="00646BD0" w:rsidRDefault="008D2B23" w:rsidP="00792C5D">
      <w:pPr>
        <w:pStyle w:val="KDPodnaslov2"/>
        <w:numPr>
          <w:ilvl w:val="1"/>
          <w:numId w:val="19"/>
        </w:numPr>
        <w:spacing w:before="0"/>
        <w:ind w:hanging="810"/>
        <w:jc w:val="both"/>
        <w:rPr>
          <w:rFonts w:cs="Arial"/>
          <w:lang w:val="ru-RU"/>
        </w:rPr>
      </w:pPr>
      <w:bookmarkStart w:id="229" w:name="_Toc441651593"/>
      <w:bookmarkStart w:id="230" w:name="_Toc442559904"/>
      <w:r w:rsidRPr="00646BD0">
        <w:rPr>
          <w:rFonts w:cs="Arial"/>
          <w:lang w:val="ru-RU"/>
        </w:rPr>
        <w:t>Средства финансијског обезбеђења</w:t>
      </w:r>
      <w:bookmarkEnd w:id="229"/>
      <w:bookmarkEnd w:id="230"/>
    </w:p>
    <w:p w:rsidR="00FB5A53" w:rsidRPr="0061031A" w:rsidRDefault="00FB5A53" w:rsidP="00FB5A53">
      <w:pPr>
        <w:rPr>
          <w:rFonts w:eastAsia="TimesNewRomanPSMT" w:cs="Arial"/>
          <w:lang w:val="ru-RU"/>
        </w:rPr>
      </w:pPr>
      <w:r w:rsidRPr="0061031A">
        <w:rPr>
          <w:rFonts w:eastAsia="TimesNewRomanPSMT" w:cs="Arial"/>
          <w:bCs/>
          <w:lang w:val="ru-RU"/>
        </w:rPr>
        <w:t xml:space="preserve">Наручилац користи право да захтева средстава финансијског обезбеђења (у даљем тексу СФО) </w:t>
      </w:r>
      <w:r w:rsidRPr="0061031A">
        <w:rPr>
          <w:rFonts w:eastAsia="TimesNewRomanPSMT" w:cs="Arial"/>
          <w:lang w:val="ru-RU"/>
        </w:rPr>
        <w:t>којим понуђачи обезбеђују испуњење својих обавеза у поступку јавне набавке (достављају се уз понуду), као и испуњење својих уговорних обавеза (достављају се пр</w:t>
      </w:r>
      <w:r w:rsidR="00E748D2" w:rsidRPr="0061031A">
        <w:rPr>
          <w:rFonts w:eastAsia="TimesNewRomanPSMT" w:cs="Arial"/>
          <w:lang w:val="ru-RU"/>
        </w:rPr>
        <w:t>иликом закључења уговора или након извођења радова)</w:t>
      </w:r>
    </w:p>
    <w:p w:rsidR="00FB5A53" w:rsidRPr="0061031A" w:rsidRDefault="00FB5A53" w:rsidP="00FB5A53">
      <w:pPr>
        <w:rPr>
          <w:rFonts w:eastAsia="TimesNewRomanPSMT" w:cs="Arial"/>
          <w:bCs/>
          <w:iCs/>
          <w:lang w:val="ru-RU"/>
        </w:rPr>
      </w:pPr>
      <w:r w:rsidRPr="0061031A">
        <w:rPr>
          <w:rFonts w:eastAsia="TimesNewRomanPSMT" w:cs="Arial"/>
          <w:bCs/>
          <w:iCs/>
          <w:lang w:val="ru-RU"/>
        </w:rPr>
        <w:t>Сви трошкови око прибављања средстава обезбеђењ</w:t>
      </w:r>
      <w:r w:rsidR="00646BD0">
        <w:rPr>
          <w:rFonts w:eastAsia="TimesNewRomanPSMT" w:cs="Arial"/>
          <w:bCs/>
          <w:iCs/>
          <w:lang w:val="ru-RU"/>
        </w:rPr>
        <w:t xml:space="preserve">а падају на терет понуђача, а </w:t>
      </w:r>
      <w:r w:rsidRPr="0061031A">
        <w:rPr>
          <w:rFonts w:eastAsia="TimesNewRomanPSMT" w:cs="Arial"/>
          <w:bCs/>
          <w:iCs/>
          <w:lang w:val="ru-RU"/>
        </w:rPr>
        <w:t>исти могу бити наведени у Обрасцу трошкова припреме понуде.</w:t>
      </w:r>
    </w:p>
    <w:p w:rsidR="00FB5A53" w:rsidRPr="0061031A" w:rsidRDefault="00FB5A53" w:rsidP="00FB5A53">
      <w:pPr>
        <w:rPr>
          <w:rFonts w:eastAsia="TimesNewRomanPSMT" w:cs="Arial"/>
          <w:bCs/>
          <w:iCs/>
        </w:rPr>
      </w:pPr>
      <w:r w:rsidRPr="0061031A">
        <w:rPr>
          <w:rFonts w:eastAsia="TimesNewRomanPSMT" w:cs="Arial"/>
          <w:bCs/>
          <w:iCs/>
        </w:rPr>
        <w:t>Члан групе понуђача може бити налогодавац средства финансијског обезбеђења.</w:t>
      </w:r>
    </w:p>
    <w:p w:rsidR="00FB5A53" w:rsidRPr="0061031A" w:rsidRDefault="00FB5A53" w:rsidP="00FB5A53">
      <w:pPr>
        <w:rPr>
          <w:rFonts w:eastAsia="TimesNewRomanPSMT" w:cs="Arial"/>
          <w:bCs/>
          <w:iCs/>
          <w:lang w:val="ru-RU"/>
        </w:rPr>
      </w:pPr>
      <w:r w:rsidRPr="0061031A">
        <w:rPr>
          <w:rFonts w:eastAsia="TimesNewRomanPSMT" w:cs="Arial"/>
          <w:bCs/>
          <w:iCs/>
          <w:lang w:val="ru-RU"/>
        </w:rPr>
        <w:t>Средства финансијског обезбеђења морају да буду у валути у којој је и понуда.</w:t>
      </w:r>
    </w:p>
    <w:p w:rsidR="00FB5A53" w:rsidRDefault="00FB5A53" w:rsidP="00FB5A53">
      <w:pPr>
        <w:rPr>
          <w:rFonts w:eastAsia="TimesNewRomanPSMT" w:cs="Arial"/>
          <w:bCs/>
          <w:iCs/>
          <w:lang w:val="ru-RU"/>
        </w:rPr>
      </w:pPr>
      <w:r w:rsidRPr="0061031A">
        <w:rPr>
          <w:rFonts w:eastAsia="TimesNewRomanPSMT" w:cs="Arial"/>
          <w:bCs/>
          <w:iCs/>
          <w:lang w:val="ru-RU"/>
        </w:rPr>
        <w:t>Ако се за време трајања Уговора промене рокови за извр</w:t>
      </w:r>
      <w:r w:rsidR="00646BD0">
        <w:rPr>
          <w:rFonts w:eastAsia="TimesNewRomanPSMT" w:cs="Arial"/>
          <w:bCs/>
          <w:iCs/>
          <w:lang w:val="ru-RU"/>
        </w:rPr>
        <w:t xml:space="preserve">шење уговорне обавезе, важност </w:t>
      </w:r>
      <w:r w:rsidRPr="0061031A">
        <w:rPr>
          <w:rFonts w:eastAsia="TimesNewRomanPSMT" w:cs="Arial"/>
          <w:bCs/>
          <w:iCs/>
          <w:lang w:val="ru-RU"/>
        </w:rPr>
        <w:t xml:space="preserve">СФО мора се продужити. </w:t>
      </w:r>
    </w:p>
    <w:p w:rsidR="00957566" w:rsidRPr="0061031A" w:rsidRDefault="00957566" w:rsidP="00957566">
      <w:pPr>
        <w:spacing w:before="0"/>
        <w:rPr>
          <w:rFonts w:eastAsia="TimesNewRomanPSMT" w:cs="Arial"/>
          <w:bCs/>
          <w:iCs/>
          <w:lang w:val="ru-RU"/>
        </w:rPr>
      </w:pPr>
    </w:p>
    <w:p w:rsidR="00957566" w:rsidRPr="00957566" w:rsidRDefault="00957566" w:rsidP="00957566">
      <w:pPr>
        <w:spacing w:before="0"/>
        <w:rPr>
          <w:rFonts w:cs="Arial"/>
          <w:b/>
          <w:u w:val="single"/>
          <w:lang w:val="ru-RU"/>
        </w:rPr>
      </w:pPr>
      <w:r w:rsidRPr="00957566">
        <w:rPr>
          <w:rFonts w:cs="Arial"/>
          <w:b/>
          <w:u w:val="single"/>
          <w:lang w:val="ru-RU"/>
        </w:rPr>
        <w:lastRenderedPageBreak/>
        <w:t xml:space="preserve">У понуди </w:t>
      </w:r>
    </w:p>
    <w:p w:rsidR="000C06AA" w:rsidRPr="0061031A" w:rsidRDefault="000C06AA" w:rsidP="006A0F59">
      <w:pPr>
        <w:tabs>
          <w:tab w:val="left" w:pos="284"/>
          <w:tab w:val="left" w:pos="851"/>
        </w:tabs>
        <w:outlineLvl w:val="2"/>
        <w:rPr>
          <w:rFonts w:cs="Arial"/>
          <w:b/>
          <w:noProof/>
          <w:lang w:val="ru-RU"/>
        </w:rPr>
      </w:pPr>
      <w:bookmarkStart w:id="231" w:name="_Toc441651595"/>
      <w:bookmarkStart w:id="232" w:name="_Toc442559906"/>
      <w:r w:rsidRPr="004E0D7D">
        <w:rPr>
          <w:rFonts w:cs="Arial"/>
          <w:b/>
          <w:noProof/>
        </w:rPr>
        <w:t>6.</w:t>
      </w:r>
      <w:r w:rsidR="00D12A5D">
        <w:rPr>
          <w:rFonts w:cs="Arial"/>
          <w:b/>
          <w:noProof/>
          <w:lang w:val="sr-Cyrl-RS"/>
        </w:rPr>
        <w:t>19</w:t>
      </w:r>
      <w:r w:rsidRPr="004E0D7D">
        <w:rPr>
          <w:rFonts w:cs="Arial"/>
          <w:b/>
          <w:noProof/>
        </w:rPr>
        <w:t xml:space="preserve">.1 </w:t>
      </w:r>
      <w:r w:rsidR="00D12A5D">
        <w:rPr>
          <w:rFonts w:cs="Arial"/>
          <w:b/>
          <w:noProof/>
        </w:rPr>
        <w:tab/>
      </w:r>
      <w:r w:rsidR="005E71B5" w:rsidRPr="004E0D7D">
        <w:rPr>
          <w:rFonts w:cs="Arial"/>
          <w:b/>
          <w:noProof/>
          <w:lang w:val="sr-Cyrl-RS"/>
        </w:rPr>
        <w:t>Банкарска гаранција</w:t>
      </w:r>
      <w:r w:rsidRPr="004E0D7D">
        <w:rPr>
          <w:rFonts w:cs="Arial"/>
          <w:b/>
          <w:noProof/>
        </w:rPr>
        <w:t xml:space="preserve"> за озбиљност понуде</w:t>
      </w:r>
      <w:bookmarkEnd w:id="231"/>
      <w:bookmarkEnd w:id="232"/>
    </w:p>
    <w:p w:rsidR="00D12A5D" w:rsidRPr="00D12A5D" w:rsidRDefault="00D151A6" w:rsidP="005E71B5">
      <w:pPr>
        <w:rPr>
          <w:rFonts w:cs="Arial"/>
          <w:lang w:val="ru-RU"/>
        </w:rPr>
      </w:pPr>
      <w:r w:rsidRPr="004E0D7D">
        <w:rPr>
          <w:rFonts w:cs="Arial"/>
          <w:lang w:val="ru-RU"/>
        </w:rPr>
        <w:t xml:space="preserve">Понуђач је у обавези да приликом подношења понуде достави оригинал банкарску гаранцију за озбиљност понуде у износу </w:t>
      </w:r>
      <w:r w:rsidRPr="00D12A5D">
        <w:rPr>
          <w:rFonts w:cs="Arial"/>
          <w:lang w:val="ru-RU"/>
        </w:rPr>
        <w:t xml:space="preserve">од </w:t>
      </w:r>
      <w:r w:rsidR="005E71B5" w:rsidRPr="00D12A5D">
        <w:rPr>
          <w:rFonts w:cs="Arial"/>
          <w:lang w:val="ru-RU"/>
        </w:rPr>
        <w:t>5</w:t>
      </w:r>
      <w:r w:rsidRPr="00D12A5D">
        <w:rPr>
          <w:rFonts w:cs="Arial"/>
          <w:lang w:val="ru-RU"/>
        </w:rPr>
        <w:t>% вредности понуде без ПДВ</w:t>
      </w:r>
      <w:r w:rsidR="00D12A5D">
        <w:rPr>
          <w:rFonts w:cs="Arial"/>
          <w:lang w:val="ru-RU"/>
        </w:rPr>
        <w:t>-а</w:t>
      </w:r>
      <w:r w:rsidRPr="00D12A5D">
        <w:rPr>
          <w:rFonts w:cs="Arial"/>
          <w:lang w:val="ru-RU"/>
        </w:rPr>
        <w:t>.</w:t>
      </w:r>
    </w:p>
    <w:p w:rsidR="00D151A6" w:rsidRPr="004E0D7D" w:rsidRDefault="00D151A6" w:rsidP="005E71B5">
      <w:pPr>
        <w:rPr>
          <w:rFonts w:cs="Arial"/>
          <w:lang w:val="ru-RU"/>
        </w:rPr>
      </w:pPr>
      <w:r w:rsidRPr="004E0D7D">
        <w:rPr>
          <w:rFonts w:cs="Arial"/>
          <w:lang w:val="ru-RU"/>
        </w:rPr>
        <w:t xml:space="preserve">Банкарскa гаранцијa понуђача мора бити неопозива, безусловна (без права на приговор) и наплатива на први писани позив, са роком важења најмање 30 </w:t>
      </w:r>
      <w:r w:rsidRPr="004E0D7D">
        <w:rPr>
          <w:rFonts w:cs="Arial"/>
          <w:i/>
          <w:lang w:val="ru-RU"/>
        </w:rPr>
        <w:t>(тридесет)</w:t>
      </w:r>
      <w:r w:rsidRPr="004E0D7D">
        <w:rPr>
          <w:rFonts w:cs="Arial"/>
          <w:lang w:val="ru-RU"/>
        </w:rPr>
        <w:t xml:space="preserve"> календарских дана дужим од рока важења понуде.</w:t>
      </w:r>
    </w:p>
    <w:p w:rsidR="00D151A6" w:rsidRPr="004E0D7D" w:rsidRDefault="00D151A6" w:rsidP="004E0D7D">
      <w:pPr>
        <w:rPr>
          <w:rFonts w:cs="Arial"/>
          <w:lang w:val="ru-RU"/>
        </w:rPr>
      </w:pPr>
      <w:r w:rsidRPr="004E0D7D">
        <w:rPr>
          <w:rFonts w:cs="Arial"/>
          <w:lang w:val="ru-RU"/>
        </w:rPr>
        <w:t xml:space="preserve">Наручилац ће уновчити гаранцију за озбиљност понуде дату уз понуду уколико: </w:t>
      </w:r>
    </w:p>
    <w:p w:rsidR="00D151A6" w:rsidRPr="004E0D7D" w:rsidRDefault="00A42017" w:rsidP="00D151A6">
      <w:pPr>
        <w:spacing w:before="0"/>
        <w:contextualSpacing/>
        <w:rPr>
          <w:rFonts w:cs="Arial"/>
          <w:lang w:val="ru-RU"/>
        </w:rPr>
      </w:pPr>
      <w:r w:rsidRPr="004E0D7D">
        <w:rPr>
          <w:rFonts w:cs="Arial"/>
          <w:lang w:val="ru-RU"/>
        </w:rPr>
        <w:t>- п</w:t>
      </w:r>
      <w:r w:rsidR="00D151A6" w:rsidRPr="004E0D7D">
        <w:rPr>
          <w:rFonts w:cs="Arial"/>
          <w:lang w:val="ru-RU"/>
        </w:rPr>
        <w:t>онуђач након истека рока за подношење понуда повуче, опозове или измени своју понуду или</w:t>
      </w:r>
    </w:p>
    <w:p w:rsidR="00A42017" w:rsidRPr="004E0D7D" w:rsidRDefault="00A42017" w:rsidP="00D151A6">
      <w:pPr>
        <w:spacing w:before="0"/>
        <w:contextualSpacing/>
        <w:rPr>
          <w:rFonts w:cs="Arial"/>
          <w:lang w:val="ru-RU"/>
        </w:rPr>
      </w:pPr>
      <w:r w:rsidRPr="004E0D7D">
        <w:rPr>
          <w:rFonts w:cs="Arial"/>
          <w:lang w:val="ru-RU"/>
        </w:rPr>
        <w:t>- п</w:t>
      </w:r>
      <w:r w:rsidR="00D151A6" w:rsidRPr="004E0D7D">
        <w:rPr>
          <w:rFonts w:cs="Arial"/>
          <w:lang w:val="ru-RU"/>
        </w:rPr>
        <w:t>онуђач коме је додељен Уговор благовремено не потпише Уговор или</w:t>
      </w:r>
    </w:p>
    <w:p w:rsidR="00D151A6" w:rsidRPr="004E0D7D" w:rsidRDefault="00D151A6" w:rsidP="00D151A6">
      <w:pPr>
        <w:spacing w:before="0"/>
        <w:contextualSpacing/>
        <w:rPr>
          <w:rFonts w:cs="Arial"/>
          <w:lang w:val="ru-RU"/>
        </w:rPr>
      </w:pPr>
      <w:r w:rsidRPr="004E0D7D">
        <w:rPr>
          <w:rFonts w:cs="Arial"/>
          <w:lang w:val="ru-RU"/>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D151A6" w:rsidRPr="004E0D7D" w:rsidRDefault="00D151A6" w:rsidP="00A42017">
      <w:pPr>
        <w:rPr>
          <w:rFonts w:cs="Arial"/>
          <w:lang w:val="ru-RU"/>
        </w:rPr>
      </w:pPr>
      <w:r w:rsidRPr="004E0D7D">
        <w:rPr>
          <w:rFonts w:cs="Arial"/>
          <w:lang w:val="ru-RU"/>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D151A6" w:rsidRPr="004E0D7D" w:rsidRDefault="00D151A6" w:rsidP="00D12A5D">
      <w:pPr>
        <w:spacing w:before="0"/>
        <w:rPr>
          <w:rFonts w:cs="Arial"/>
          <w:lang w:val="ru-RU"/>
        </w:rPr>
      </w:pPr>
      <w:r w:rsidRPr="004E0D7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151A6" w:rsidRPr="004E0D7D" w:rsidRDefault="00D151A6" w:rsidP="00A42017">
      <w:pPr>
        <w:rPr>
          <w:rFonts w:cs="Arial"/>
          <w:lang w:val="ru-RU"/>
        </w:rPr>
      </w:pPr>
      <w:r w:rsidRPr="004E0D7D">
        <w:rPr>
          <w:rFonts w:cs="Arial"/>
          <w:lang w:val="ru-RU"/>
        </w:rPr>
        <w:t>Понуђач може поднети гаранцију стране банке само ако је тој банци додељен кредитни рејтинг.</w:t>
      </w:r>
    </w:p>
    <w:p w:rsidR="00D151A6" w:rsidRPr="004E0D7D" w:rsidRDefault="00D151A6" w:rsidP="00A42017">
      <w:pPr>
        <w:rPr>
          <w:rFonts w:cs="Arial"/>
          <w:lang w:val="ru-RU"/>
        </w:rPr>
      </w:pPr>
      <w:r w:rsidRPr="004E0D7D">
        <w:rPr>
          <w:rFonts w:cs="Arial"/>
          <w:lang w:val="ru-RU"/>
        </w:rPr>
        <w:t xml:space="preserve">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10 </w:t>
      </w:r>
      <w:r w:rsidRPr="004E0D7D">
        <w:rPr>
          <w:rFonts w:cs="Arial"/>
          <w:i/>
          <w:lang w:val="ru-RU"/>
        </w:rPr>
        <w:t>(десет)</w:t>
      </w:r>
      <w:r w:rsidRPr="004E0D7D">
        <w:rPr>
          <w:rFonts w:cs="Arial"/>
          <w:lang w:val="ru-RU"/>
        </w:rPr>
        <w:t xml:space="preserve"> дана од дана предаје наручиоцу инструмената обезбеђења извршења уговорених обавеза која су захтевана Уговором.</w:t>
      </w:r>
    </w:p>
    <w:p w:rsidR="00D151A6" w:rsidRPr="004E0D7D" w:rsidRDefault="00D151A6" w:rsidP="00A42017">
      <w:pPr>
        <w:rPr>
          <w:rFonts w:cs="Arial"/>
          <w:lang w:val="ru-RU"/>
        </w:rPr>
      </w:pPr>
      <w:r w:rsidRPr="004E0D7D">
        <w:rPr>
          <w:rFonts w:cs="Arial"/>
          <w:lang w:val="ru-RU"/>
        </w:rPr>
        <w:t>На банкарске гаранције примењују се одредбе Једнобразних правила за гаранције УРДГ 758, Међународне коморе у Паризу.</w:t>
      </w:r>
    </w:p>
    <w:p w:rsidR="00D151A6" w:rsidRPr="004E0D7D" w:rsidRDefault="00D151A6" w:rsidP="00D151A6">
      <w:pPr>
        <w:spacing w:before="0"/>
        <w:contextualSpacing/>
        <w:rPr>
          <w:rFonts w:cs="Arial"/>
          <w:lang w:val="ru-RU"/>
        </w:rPr>
      </w:pPr>
      <w:r w:rsidRPr="004E0D7D">
        <w:rPr>
          <w:rFonts w:cs="Arial"/>
          <w:lang w:val="ru-RU"/>
        </w:rPr>
        <w:t>Гаранција се не може уступити и није преносива без сагласности Корисника, Налогодавца и Емисионе банке.</w:t>
      </w:r>
    </w:p>
    <w:p w:rsidR="00D151A6" w:rsidRPr="004E0D7D" w:rsidRDefault="00D151A6" w:rsidP="00D151A6">
      <w:pPr>
        <w:spacing w:before="0"/>
        <w:contextualSpacing/>
        <w:rPr>
          <w:rFonts w:cs="Arial"/>
          <w:lang w:val="ru-RU"/>
        </w:rPr>
      </w:pPr>
      <w:r w:rsidRPr="004E0D7D">
        <w:rPr>
          <w:rFonts w:cs="Arial"/>
          <w:lang w:val="ru-RU"/>
        </w:rPr>
        <w:t>Гаранција истиче на наведени датум, без обзира да ли је овај документ враћен или не.</w:t>
      </w:r>
    </w:p>
    <w:p w:rsidR="005C5E7D" w:rsidRPr="0061031A" w:rsidRDefault="005C5E7D" w:rsidP="00A42017">
      <w:pPr>
        <w:spacing w:before="0"/>
        <w:rPr>
          <w:rFonts w:cs="Arial"/>
          <w:noProof/>
        </w:rPr>
      </w:pPr>
    </w:p>
    <w:p w:rsidR="000C06AA" w:rsidRPr="0061031A" w:rsidRDefault="000C06AA" w:rsidP="000C06AA">
      <w:pPr>
        <w:spacing w:before="0"/>
        <w:contextualSpacing/>
        <w:rPr>
          <w:rFonts w:eastAsia="Calibri" w:cs="Arial"/>
          <w:b/>
          <w:noProof/>
          <w:u w:val="single"/>
          <w:lang w:val="ru-RU"/>
        </w:rPr>
      </w:pPr>
      <w:r w:rsidRPr="0061031A">
        <w:rPr>
          <w:rFonts w:eastAsia="Calibri" w:cs="Arial"/>
          <w:b/>
          <w:noProof/>
          <w:u w:val="single"/>
        </w:rPr>
        <w:t>У року од 10 дана од закључења Уговора</w:t>
      </w:r>
    </w:p>
    <w:p w:rsidR="00823DB7" w:rsidRPr="00914938" w:rsidRDefault="00D12A5D" w:rsidP="006A0F59">
      <w:pPr>
        <w:tabs>
          <w:tab w:val="left" w:pos="567"/>
          <w:tab w:val="left" w:pos="851"/>
        </w:tabs>
        <w:rPr>
          <w:rFonts w:eastAsia="TimesNewRomanPSMT" w:cs="Arial"/>
          <w:b/>
          <w:lang w:val="ru-RU"/>
        </w:rPr>
      </w:pPr>
      <w:r>
        <w:rPr>
          <w:rFonts w:eastAsia="TimesNewRomanPSMT" w:cs="Arial"/>
          <w:b/>
          <w:lang w:val="ru-RU"/>
        </w:rPr>
        <w:t>6.19</w:t>
      </w:r>
      <w:r w:rsidR="00A613FC" w:rsidRPr="00914938">
        <w:rPr>
          <w:rFonts w:eastAsia="TimesNewRomanPSMT" w:cs="Arial"/>
          <w:b/>
          <w:lang w:val="ru-RU"/>
        </w:rPr>
        <w:t>.2</w:t>
      </w:r>
      <w:r w:rsidR="00FB5A53" w:rsidRPr="00914938">
        <w:rPr>
          <w:rFonts w:eastAsia="TimesNewRomanPSMT" w:cs="Arial"/>
          <w:b/>
          <w:lang w:val="ru-RU"/>
        </w:rPr>
        <w:t xml:space="preserve"> </w:t>
      </w:r>
      <w:r>
        <w:rPr>
          <w:rFonts w:eastAsia="TimesNewRomanPSMT" w:cs="Arial"/>
          <w:b/>
          <w:lang w:val="ru-RU"/>
        </w:rPr>
        <w:tab/>
      </w:r>
      <w:r w:rsidR="00823DB7" w:rsidRPr="00914938">
        <w:rPr>
          <w:rFonts w:eastAsia="TimesNewRomanPSMT" w:cs="Arial"/>
          <w:b/>
          <w:lang w:val="ru-RU"/>
        </w:rPr>
        <w:t>Банкарска гаранција за добро извршење посла</w:t>
      </w:r>
    </w:p>
    <w:p w:rsidR="0036156E" w:rsidRPr="0061031A" w:rsidRDefault="0036156E" w:rsidP="00823DB7">
      <w:pPr>
        <w:rPr>
          <w:rFonts w:eastAsia="TimesNewRomanPSMT" w:cs="Arial"/>
          <w:lang w:val="ru-RU"/>
        </w:rPr>
      </w:pPr>
      <w:r w:rsidRPr="0061031A">
        <w:rPr>
          <w:rFonts w:eastAsia="TimesNewRomanPSMT"/>
          <w:lang w:val="ru-RU"/>
        </w:rPr>
        <w:t xml:space="preserve">Изабрани понуђач је дужан да у тренутку закључења Уговора а најкасније у року од </w:t>
      </w:r>
      <w:r w:rsidRPr="0061031A">
        <w:rPr>
          <w:rFonts w:eastAsia="TimesNewRomanPSMT"/>
        </w:rPr>
        <w:t>10</w:t>
      </w:r>
      <w:r w:rsidRPr="0061031A">
        <w:rPr>
          <w:rFonts w:eastAsia="TimesNewRomanPSMT"/>
          <w:lang w:val="ru-RU"/>
        </w:rPr>
        <w:t xml:space="preserve"> </w:t>
      </w:r>
      <w:r w:rsidRPr="00957566">
        <w:rPr>
          <w:rFonts w:eastAsia="TimesNewRomanPSMT"/>
          <w:i/>
          <w:lang w:val="ru-RU"/>
        </w:rPr>
        <w:t>(</w:t>
      </w:r>
      <w:r w:rsidRPr="00957566">
        <w:rPr>
          <w:rFonts w:eastAsia="TimesNewRomanPSMT"/>
          <w:i/>
        </w:rPr>
        <w:t>десет</w:t>
      </w:r>
      <w:r w:rsidRPr="00957566">
        <w:rPr>
          <w:rFonts w:eastAsia="TimesNewRomanPSMT"/>
          <w:i/>
          <w:lang w:val="ru-RU"/>
        </w:rPr>
        <w:t>)</w:t>
      </w:r>
      <w:r w:rsidRPr="0061031A">
        <w:rPr>
          <w:rFonts w:eastAsia="TimesNewRomanPSMT"/>
          <w:lang w:val="ru-RU"/>
        </w:rPr>
        <w:t xml:space="preserve"> дана од дана обостраног потписивања Уговора од законских заступника уговорних страна,</w:t>
      </w:r>
      <w:r w:rsidR="00802F03">
        <w:rPr>
          <w:rFonts w:eastAsia="TimesNewRomanPSMT"/>
          <w:lang w:val="ru-RU"/>
        </w:rPr>
        <w:t xml:space="preserve"> </w:t>
      </w:r>
      <w:r w:rsidRPr="0061031A">
        <w:rPr>
          <w:rFonts w:eastAsia="TimesNewRomanPSMT"/>
          <w:lang w:val="ru-RU"/>
        </w:rPr>
        <w:t xml:space="preserve">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61031A">
        <w:rPr>
          <w:rFonts w:eastAsia="TimesNewRomanPSMT"/>
          <w:lang w:val="sr-Cyrl-CS"/>
        </w:rPr>
        <w:t>с</w:t>
      </w:r>
      <w:r w:rsidRPr="0061031A">
        <w:rPr>
          <w:rFonts w:eastAsia="TimesNewRomanPSMT"/>
          <w:lang w:val="ru-RU"/>
        </w:rPr>
        <w:t>редство финансијског обезбеђења</w:t>
      </w:r>
      <w:r w:rsidRPr="0061031A">
        <w:rPr>
          <w:rFonts w:eastAsia="TimesNewRomanPSMT"/>
        </w:rPr>
        <w:t xml:space="preserve"> </w:t>
      </w:r>
      <w:r w:rsidRPr="0061031A">
        <w:rPr>
          <w:rFonts w:eastAsia="TimesNewRomanPSMT"/>
          <w:lang w:val="ru-RU"/>
        </w:rPr>
        <w:t>за добро извршење посла преда Наручиоцу</w:t>
      </w:r>
      <w:r w:rsidRPr="0061031A">
        <w:rPr>
          <w:rFonts w:eastAsia="TimesNewRomanPSMT"/>
          <w:lang w:val="sr-Cyrl-CS"/>
        </w:rPr>
        <w:t xml:space="preserve"> </w:t>
      </w:r>
      <w:r w:rsidRPr="0061031A">
        <w:rPr>
          <w:rFonts w:eastAsia="TimesNewRomanPSMT" w:cs="Arial"/>
          <w:lang w:val="ru-RU"/>
        </w:rPr>
        <w:t>банкарску гаранцију за добро извршење посла.</w:t>
      </w:r>
    </w:p>
    <w:p w:rsidR="00823DB7" w:rsidRPr="0061031A" w:rsidRDefault="00823DB7" w:rsidP="00823DB7">
      <w:pPr>
        <w:rPr>
          <w:rFonts w:eastAsia="TimesNewRomanPSMT"/>
          <w:lang w:val="ru-RU"/>
        </w:rPr>
      </w:pPr>
      <w:r w:rsidRPr="0061031A">
        <w:rPr>
          <w:rFonts w:eastAsia="TimesNewRomanPSMT" w:cs="Arial"/>
          <w:lang w:val="ru-RU"/>
        </w:rPr>
        <w:t>Изабрани понуђач је дужан да Наручиоцу достави</w:t>
      </w:r>
      <w:r w:rsidRPr="0061031A">
        <w:rPr>
          <w:rFonts w:eastAsia="TimesNewRomanPSMT" w:cs="Arial"/>
        </w:rPr>
        <w:t xml:space="preserve"> банкарску гаранцију за добро извршење посла,</w:t>
      </w:r>
      <w:r w:rsidRPr="0061031A">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02F03" w:rsidRPr="00802F03" w:rsidRDefault="00823DB7" w:rsidP="00802F03">
      <w:pPr>
        <w:rPr>
          <w:rFonts w:cs="Arial"/>
          <w:lang w:val="sr-Cyrl-RS" w:eastAsia="sr-Latn-RS"/>
        </w:rPr>
      </w:pPr>
      <w:r w:rsidRPr="00802F03">
        <w:rPr>
          <w:rFonts w:eastAsia="TimesNewRomanPSMT" w:cs="Arial"/>
          <w:lang w:val="ru-RU"/>
        </w:rPr>
        <w:t>Банкарска гаранција мора трајати најмање</w:t>
      </w:r>
      <w:r w:rsidR="00802F03" w:rsidRPr="00802F03">
        <w:rPr>
          <w:rFonts w:eastAsia="TimesNewRomanPSMT" w:cs="Arial"/>
          <w:lang w:val="ru-RU"/>
        </w:rPr>
        <w:t xml:space="preserve"> 30</w:t>
      </w:r>
      <w:r w:rsidRPr="00802F03">
        <w:rPr>
          <w:rFonts w:eastAsia="TimesNewRomanPSMT" w:cs="Arial"/>
          <w:lang w:val="sr-Cyrl-CS"/>
        </w:rPr>
        <w:t xml:space="preserve"> </w:t>
      </w:r>
      <w:r w:rsidRPr="00957566">
        <w:rPr>
          <w:rFonts w:eastAsia="TimesNewRomanPSMT" w:cs="Arial"/>
          <w:i/>
          <w:lang w:val="sr-Cyrl-CS"/>
        </w:rPr>
        <w:t>(тридесет)</w:t>
      </w:r>
      <w:r w:rsidRPr="00802F03">
        <w:rPr>
          <w:rFonts w:eastAsia="TimesNewRomanPSMT" w:cs="Arial"/>
          <w:lang w:val="sr-Cyrl-CS"/>
        </w:rPr>
        <w:t xml:space="preserve"> календарских дана </w:t>
      </w:r>
      <w:r w:rsidR="00802F03" w:rsidRPr="00802F03">
        <w:rPr>
          <w:rFonts w:cs="Arial"/>
          <w:lang w:val="sr-Cyrl-CS" w:eastAsia="sr-Latn-RS"/>
        </w:rPr>
        <w:t xml:space="preserve">дужим од рока </w:t>
      </w:r>
      <w:r w:rsidR="00802F03" w:rsidRPr="00802F03">
        <w:rPr>
          <w:rFonts w:cs="Arial"/>
          <w:lang w:val="sr-Cyrl-RS" w:eastAsia="sr-Latn-RS"/>
        </w:rPr>
        <w:t>важења уговора.</w:t>
      </w:r>
    </w:p>
    <w:p w:rsidR="00823DB7" w:rsidRPr="0061031A" w:rsidRDefault="00823DB7" w:rsidP="00823DB7">
      <w:pPr>
        <w:rPr>
          <w:rFonts w:eastAsia="TimesNewRomanPSMT" w:cs="Arial"/>
          <w:lang w:val="ru-RU"/>
        </w:rPr>
      </w:pPr>
      <w:r w:rsidRPr="0061031A">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02F03">
        <w:rPr>
          <w:rFonts w:eastAsia="TimesNewRomanPSMT" w:cs="Arial"/>
          <w:lang w:val="ru-RU"/>
        </w:rPr>
        <w:t xml:space="preserve"> </w:t>
      </w:r>
      <w:r w:rsidRPr="0061031A">
        <w:rPr>
          <w:rFonts w:eastAsia="TimesNewRomanPSMT" w:cs="Arial"/>
          <w:lang w:val="ru-RU"/>
        </w:rPr>
        <w:t xml:space="preserve">Поднета банкарска </w:t>
      </w:r>
      <w:r w:rsidRPr="0061031A">
        <w:rPr>
          <w:rFonts w:eastAsia="TimesNewRomanPSMT" w:cs="Arial"/>
          <w:lang w:val="ru-RU"/>
        </w:rPr>
        <w:lastRenderedPageBreak/>
        <w:t>гаранција не може да садржи додатне услове за исплату, краће рокове, мањи износ или промењену месну надлежност за решавање спорова.</w:t>
      </w:r>
    </w:p>
    <w:p w:rsidR="00823DB7" w:rsidRPr="0061031A" w:rsidRDefault="00823DB7" w:rsidP="00823DB7">
      <w:pPr>
        <w:rPr>
          <w:rFonts w:eastAsia="TimesNewRomanPSMT" w:cs="Arial"/>
          <w:lang w:val="ru-RU"/>
        </w:rPr>
      </w:pPr>
      <w:r w:rsidRPr="0061031A">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23DB7" w:rsidRPr="0061031A" w:rsidRDefault="00823DB7" w:rsidP="00823DB7">
      <w:pPr>
        <w:rPr>
          <w:rFonts w:eastAsia="TimesNewRomanPSMT" w:cs="Arial"/>
          <w:lang w:val="ru-RU"/>
        </w:rPr>
      </w:pPr>
      <w:r w:rsidRPr="0061031A">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23DB7" w:rsidRPr="0061031A" w:rsidRDefault="00823DB7" w:rsidP="00823DB7">
      <w:pPr>
        <w:rPr>
          <w:rFonts w:eastAsia="TimesNewRomanPSMT" w:cs="Arial"/>
          <w:lang w:val="ru-RU"/>
        </w:rPr>
      </w:pPr>
      <w:r w:rsidRPr="0061031A">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12E9D" w:rsidRDefault="00823DB7" w:rsidP="00823DB7">
      <w:pPr>
        <w:rPr>
          <w:rFonts w:eastAsia="TimesNewRomanPSMT" w:cs="Arial"/>
          <w:lang w:val="ru-RU"/>
        </w:rPr>
      </w:pPr>
      <w:r w:rsidRPr="0061031A">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w:t>
      </w:r>
      <w:r w:rsidR="000A3ED6">
        <w:rPr>
          <w:rFonts w:eastAsia="TimesNewRomanPSMT" w:cs="Arial"/>
          <w:lang w:val="ru-RU"/>
        </w:rPr>
        <w:t xml:space="preserve"> банци додељен кредитни рејтинг.</w:t>
      </w:r>
    </w:p>
    <w:p w:rsidR="00350A59" w:rsidRPr="00607D7B" w:rsidRDefault="00350A59" w:rsidP="00350A59">
      <w:pPr>
        <w:rPr>
          <w:rFonts w:eastAsia="TimesNewRomanPSMT" w:cs="Arial"/>
          <w:lang w:val="ru-RU"/>
        </w:rPr>
      </w:pPr>
      <w:r w:rsidRPr="00607D7B">
        <w:rPr>
          <w:rFonts w:eastAsia="TimesNewRomanPSMT" w:cs="Arial"/>
          <w:lang w:val="ru-RU"/>
        </w:rPr>
        <w:t>На банкарске гаранције примењују се одредбе Једнобразних правила за гаранције УРДГ 758, Међународне коморе у Паризу.</w:t>
      </w:r>
    </w:p>
    <w:p w:rsidR="00350A59" w:rsidRPr="00607D7B" w:rsidRDefault="00350A59" w:rsidP="00350A59">
      <w:pPr>
        <w:rPr>
          <w:rFonts w:eastAsia="TimesNewRomanPSMT" w:cs="Arial"/>
          <w:lang w:val="ru-RU"/>
        </w:rPr>
      </w:pPr>
      <w:r w:rsidRPr="00607D7B">
        <w:rPr>
          <w:rFonts w:eastAsia="TimesNewRomanPSMT" w:cs="Arial"/>
          <w:lang w:val="ru-RU"/>
        </w:rPr>
        <w:t>Гаранција се не може уступити и није преносива без сагласности Корисника, Налогодавца и Емисионе банке.</w:t>
      </w:r>
    </w:p>
    <w:p w:rsidR="00350A59" w:rsidRPr="00607D7B" w:rsidRDefault="00350A59" w:rsidP="00350A59">
      <w:pPr>
        <w:rPr>
          <w:rFonts w:eastAsia="TimesNewRomanPSMT" w:cs="Arial"/>
          <w:lang w:val="ru-RU"/>
        </w:rPr>
      </w:pPr>
      <w:r w:rsidRPr="00607D7B">
        <w:rPr>
          <w:rFonts w:eastAsia="TimesNewRomanPSMT" w:cs="Arial"/>
          <w:lang w:val="ru-RU"/>
        </w:rPr>
        <w:t>Гаранција истиче на наведени датум, без обзира да ли је овај документ враћен или не.</w:t>
      </w:r>
    </w:p>
    <w:p w:rsidR="007A21CA" w:rsidRPr="0061031A" w:rsidRDefault="007A21CA" w:rsidP="007A21CA">
      <w:pPr>
        <w:pStyle w:val="KDPodnaslov3"/>
        <w:keepNext w:val="0"/>
        <w:spacing w:before="0"/>
        <w:rPr>
          <w:rFonts w:eastAsia="TimesNewRomanPSMT" w:cs="Arial"/>
          <w:b/>
          <w:bCs/>
          <w:iCs/>
          <w:lang w:val="ru-RU"/>
        </w:rPr>
      </w:pPr>
    </w:p>
    <w:p w:rsidR="00914938" w:rsidRPr="00C06496" w:rsidRDefault="00914938" w:rsidP="00914938">
      <w:pPr>
        <w:spacing w:before="0"/>
        <w:contextualSpacing/>
        <w:rPr>
          <w:rFonts w:eastAsia="Calibri" w:cs="Arial"/>
          <w:b/>
          <w:noProof/>
          <w:u w:val="single"/>
          <w:lang w:val="sr-Cyrl-RS"/>
        </w:rPr>
      </w:pPr>
      <w:r w:rsidRPr="00C06496">
        <w:rPr>
          <w:rFonts w:eastAsia="Calibri" w:cs="Arial"/>
          <w:b/>
          <w:noProof/>
          <w:u w:val="single"/>
          <w:lang w:val="sr-Cyrl-RS"/>
        </w:rPr>
        <w:t>По примопредаји предмета Уговора</w:t>
      </w:r>
      <w:bookmarkStart w:id="233" w:name="_Toc441651601"/>
      <w:bookmarkStart w:id="234" w:name="_Toc442559912"/>
    </w:p>
    <w:p w:rsidR="00914938" w:rsidRPr="00C06496" w:rsidRDefault="00914938" w:rsidP="006A0F59">
      <w:pPr>
        <w:tabs>
          <w:tab w:val="left" w:pos="851"/>
        </w:tabs>
        <w:rPr>
          <w:rFonts w:eastAsia="TimesNewRomanPSMT" w:cs="Arial"/>
          <w:b/>
          <w:bCs/>
          <w:iCs/>
          <w:lang w:val="ru-RU"/>
        </w:rPr>
      </w:pPr>
      <w:bookmarkStart w:id="235" w:name="_Toc442559911"/>
      <w:bookmarkStart w:id="236" w:name="_Toc441651600"/>
      <w:bookmarkEnd w:id="233"/>
      <w:bookmarkEnd w:id="234"/>
      <w:r w:rsidRPr="00C06496">
        <w:rPr>
          <w:rFonts w:eastAsia="TimesNewRomanPSMT" w:cs="Arial"/>
          <w:b/>
          <w:bCs/>
          <w:iCs/>
          <w:lang w:val="ru-RU"/>
        </w:rPr>
        <w:t>6.1</w:t>
      </w:r>
      <w:r w:rsidR="00957566">
        <w:rPr>
          <w:rFonts w:eastAsia="TimesNewRomanPSMT" w:cs="Arial"/>
          <w:b/>
          <w:bCs/>
          <w:iCs/>
          <w:lang w:val="ru-RU"/>
        </w:rPr>
        <w:t>9</w:t>
      </w:r>
      <w:r w:rsidRPr="00C06496">
        <w:rPr>
          <w:rFonts w:eastAsia="TimesNewRomanPSMT" w:cs="Arial"/>
          <w:b/>
          <w:bCs/>
          <w:iCs/>
          <w:lang w:val="ru-RU"/>
        </w:rPr>
        <w:t xml:space="preserve">.3. </w:t>
      </w:r>
      <w:r w:rsidR="006A0F59">
        <w:rPr>
          <w:rFonts w:eastAsia="TimesNewRomanPSMT" w:cs="Arial"/>
          <w:b/>
          <w:bCs/>
          <w:iCs/>
          <w:lang w:val="ru-RU"/>
        </w:rPr>
        <w:tab/>
      </w:r>
      <w:r w:rsidRPr="00C06496">
        <w:rPr>
          <w:rFonts w:eastAsia="TimesNewRomanPSMT" w:cs="Arial"/>
          <w:b/>
          <w:bCs/>
          <w:iCs/>
          <w:lang w:val="ru-RU"/>
        </w:rPr>
        <w:t>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а</w:t>
      </w:r>
      <w:r w:rsidRPr="00C06496">
        <w:rPr>
          <w:rFonts w:eastAsia="TimesNewRomanPSMT" w:cs="Arial"/>
          <w:b/>
          <w:bCs/>
          <w:iCs/>
          <w:lang w:val="ru-RU"/>
        </w:rPr>
        <w:t xml:space="preserve"> за отклањање </w:t>
      </w:r>
      <w:r>
        <w:rPr>
          <w:rFonts w:eastAsia="TimesNewRomanPSMT" w:cs="Arial"/>
          <w:b/>
          <w:bCs/>
          <w:iCs/>
          <w:lang w:val="ru-RU"/>
        </w:rPr>
        <w:t xml:space="preserve">недостатака </w:t>
      </w:r>
      <w:r w:rsidRPr="00C06496">
        <w:rPr>
          <w:rFonts w:eastAsia="TimesNewRomanPSMT" w:cs="Arial"/>
          <w:b/>
          <w:bCs/>
          <w:iCs/>
          <w:lang w:val="ru-RU"/>
        </w:rPr>
        <w:t>у гарантном року</w:t>
      </w:r>
      <w:bookmarkEnd w:id="235"/>
      <w:bookmarkEnd w:id="236"/>
    </w:p>
    <w:p w:rsidR="00914938" w:rsidRPr="00C06496" w:rsidRDefault="00914938" w:rsidP="00914938">
      <w:pPr>
        <w:rPr>
          <w:rFonts w:eastAsia="TimesNewRomanPSMT" w:cs="Arial"/>
          <w:lang w:val="sr-Cyrl-RS"/>
        </w:rPr>
      </w:pPr>
      <w:r w:rsidRPr="00C06496">
        <w:rPr>
          <w:rFonts w:eastAsia="TimesNewRomanPSMT" w:cs="Arial"/>
          <w:lang w:val="ru-RU"/>
        </w:rPr>
        <w:t xml:space="preserve">Понуђач се обавезује да преда Наручиоцу банкарску гаранцију за отклањање недостатака у </w:t>
      </w:r>
      <w:r w:rsidR="004505FA">
        <w:rPr>
          <w:rFonts w:eastAsia="TimesNewRomanPSMT" w:cs="Arial"/>
          <w:lang w:val="ru-RU"/>
        </w:rPr>
        <w:t>г</w:t>
      </w:r>
      <w:r w:rsidRPr="00C06496">
        <w:rPr>
          <w:rFonts w:eastAsia="TimesNewRomanPSMT" w:cs="Arial"/>
          <w:lang w:val="ru-RU"/>
        </w:rPr>
        <w:t>арантном року која је неопозива, безусловна,</w:t>
      </w:r>
      <w:r w:rsidR="00D578F0">
        <w:rPr>
          <w:rFonts w:eastAsia="TimesNewRomanPSMT" w:cs="Arial"/>
          <w:lang w:val="ru-RU"/>
        </w:rPr>
        <w:t xml:space="preserve"> </w:t>
      </w:r>
      <w:r w:rsidRPr="00C06496">
        <w:rPr>
          <w:rFonts w:eastAsia="TimesNewRomanPSMT" w:cs="Arial"/>
          <w:lang w:val="ru-RU"/>
        </w:rPr>
        <w:t>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lang w:val="sr-Cyrl-RS"/>
        </w:rPr>
        <w:t xml:space="preserve"> </w:t>
      </w:r>
      <w:r w:rsidRPr="000024B0">
        <w:rPr>
          <w:rFonts w:eastAsia="TimesNewRomanPSMT" w:cs="Arial"/>
          <w:i/>
          <w:lang w:val="sr-Cyrl-RS"/>
        </w:rPr>
        <w:t>(тридесет)</w:t>
      </w:r>
      <w:r w:rsidR="004505FA">
        <w:rPr>
          <w:rFonts w:eastAsia="TimesNewRomanPSMT" w:cs="Arial"/>
          <w:lang w:val="sr-Cyrl-RS"/>
        </w:rPr>
        <w:t xml:space="preserve"> календарских</w:t>
      </w:r>
      <w:r w:rsidRPr="00C06496">
        <w:rPr>
          <w:rFonts w:eastAsia="TimesNewRomanPSMT" w:cs="Arial"/>
          <w:lang w:val="ru-RU"/>
        </w:rPr>
        <w:t xml:space="preserve"> дана дужим од гарантног рока, с тим да евентуални продужетак </w:t>
      </w:r>
      <w:r w:rsidR="00D578F0" w:rsidRPr="00C06496">
        <w:rPr>
          <w:rFonts w:eastAsia="TimesNewRomanPSMT" w:cs="Arial"/>
          <w:lang w:val="ru-RU"/>
        </w:rPr>
        <w:t xml:space="preserve">гарантног </w:t>
      </w:r>
      <w:r w:rsidRPr="00C06496">
        <w:rPr>
          <w:rFonts w:eastAsia="TimesNewRomanPSMT" w:cs="Arial"/>
          <w:lang w:val="ru-RU"/>
        </w:rPr>
        <w:t>рока има за последицу и продужење</w:t>
      </w:r>
      <w:r w:rsidRPr="00C06496">
        <w:rPr>
          <w:rFonts w:eastAsia="TimesNewRomanPSMT" w:cs="Arial"/>
          <w:lang w:val="sr-Cyrl-RS"/>
        </w:rPr>
        <w:t xml:space="preserve"> банкарске гаранције.</w:t>
      </w:r>
    </w:p>
    <w:p w:rsidR="00914938" w:rsidRPr="00C06496" w:rsidRDefault="00914938" w:rsidP="00914938">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w:t>
      </w:r>
      <w:r w:rsidR="006F7C76">
        <w:rPr>
          <w:rFonts w:eastAsia="TimesNewRomanPSMT" w:cs="Arial"/>
          <w:lang w:val="ru-RU"/>
        </w:rPr>
        <w:t>примопредаје радова</w:t>
      </w:r>
      <w:r w:rsidRPr="00C06496">
        <w:rPr>
          <w:rFonts w:eastAsia="TimesNewRomanPSMT" w:cs="Arial"/>
          <w:lang w:val="sr-Cyrl-RS"/>
        </w:rPr>
        <w:t xml:space="preserve"> </w:t>
      </w:r>
      <w:r w:rsidRPr="00C06496">
        <w:rPr>
          <w:rFonts w:eastAsia="TimesNewRomanPSMT" w:cs="Arial"/>
          <w:lang w:val="ru-RU"/>
        </w:rPr>
        <w:t xml:space="preserve">или најкасније 5 </w:t>
      </w:r>
      <w:r w:rsidR="004505FA" w:rsidRPr="004505FA">
        <w:rPr>
          <w:rFonts w:eastAsia="TimesNewRomanPSMT" w:cs="Arial"/>
          <w:i/>
          <w:lang w:val="ru-RU"/>
        </w:rPr>
        <w:t>(пет)</w:t>
      </w:r>
      <w:r w:rsidR="004505FA">
        <w:rPr>
          <w:rFonts w:eastAsia="TimesNewRomanPSMT" w:cs="Arial"/>
          <w:lang w:val="ru-RU"/>
        </w:rPr>
        <w:t xml:space="preserve"> </w:t>
      </w:r>
      <w:r w:rsidRPr="00C06496">
        <w:rPr>
          <w:rFonts w:eastAsia="TimesNewRomanPSMT" w:cs="Arial"/>
          <w:lang w:val="ru-RU"/>
        </w:rPr>
        <w:t>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914938" w:rsidRPr="00C06496" w:rsidRDefault="00914938" w:rsidP="00914938">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914938" w:rsidRPr="00C06496" w:rsidRDefault="00914938" w:rsidP="00914938">
      <w:pPr>
        <w:rPr>
          <w:rFonts w:eastAsia="TimesNewRomanPSMT" w:cs="Arial"/>
          <w:lang w:val="ru-RU"/>
        </w:rPr>
      </w:pPr>
      <w:r w:rsidRPr="00C06496">
        <w:rPr>
          <w:rFonts w:eastAsia="TimesNewRomanPSMT" w:cs="Arial"/>
          <w:lang w:val="sr-Cyrl-RS"/>
        </w:rPr>
        <w:t xml:space="preserve">Наручилац </w:t>
      </w:r>
      <w:r w:rsidRPr="00C06496">
        <w:rPr>
          <w:rFonts w:eastAsia="TimesNewRomanPSMT" w:cs="Arial"/>
          <w:lang w:val="ru-RU"/>
        </w:rPr>
        <w:t>је овлашћен да наплати банкарску гаранц</w:t>
      </w:r>
      <w:r w:rsidR="004505FA">
        <w:rPr>
          <w:rFonts w:eastAsia="TimesNewRomanPSMT" w:cs="Arial"/>
          <w:lang w:val="ru-RU"/>
        </w:rPr>
        <w:t xml:space="preserve">ију за отклањање недостатака у </w:t>
      </w:r>
      <w:r w:rsidRPr="00C06496">
        <w:rPr>
          <w:rFonts w:eastAsia="TimesNewRomanPSMT" w:cs="Arial"/>
          <w:lang w:val="ru-RU"/>
        </w:rPr>
        <w:t xml:space="preserve">гарантном року у случају да </w:t>
      </w:r>
      <w:r w:rsidRPr="00C06496">
        <w:rPr>
          <w:rFonts w:eastAsia="TimesNewRomanPSMT" w:cs="Arial"/>
          <w:lang w:val="sr-Cyrl-RS"/>
        </w:rPr>
        <w:t xml:space="preserve">Понуђач </w:t>
      </w:r>
      <w:r w:rsidRPr="00C06496">
        <w:rPr>
          <w:rFonts w:eastAsia="TimesNewRomanPSMT" w:cs="Arial"/>
          <w:lang w:val="ru-RU"/>
        </w:rPr>
        <w:t>не испуни своје уговорне обавезе у погледу гарантног рока.</w:t>
      </w:r>
    </w:p>
    <w:p w:rsidR="00914938" w:rsidRDefault="00914938" w:rsidP="00914938">
      <w:pPr>
        <w:rPr>
          <w:rFonts w:eastAsia="TimesNewRomanPSMT" w:cs="Arial"/>
          <w:lang w:val="ru-RU"/>
        </w:rPr>
      </w:pPr>
      <w:r w:rsidRPr="00C06496">
        <w:rPr>
          <w:rFonts w:eastAsia="TimesNewRomanPSMT" w:cs="Arial"/>
          <w:lang w:val="sr-Cyrl-RS"/>
        </w:rPr>
        <w:t xml:space="preserve">Понуђач </w:t>
      </w:r>
      <w:r w:rsidRPr="00C06496">
        <w:rPr>
          <w:rFonts w:eastAsia="TimesNewRomanPSMT" w:cs="Arial"/>
          <w:lang w:val="ru-RU"/>
        </w:rPr>
        <w:t>може поднети гаранцију стране банке само ако је тој</w:t>
      </w:r>
      <w:r w:rsidR="000A3ED6">
        <w:rPr>
          <w:rFonts w:eastAsia="TimesNewRomanPSMT" w:cs="Arial"/>
          <w:lang w:val="ru-RU"/>
        </w:rPr>
        <w:t xml:space="preserve"> банци додељен кредитни рејтинг.</w:t>
      </w:r>
    </w:p>
    <w:p w:rsidR="00A10F11" w:rsidRPr="00607D7B" w:rsidRDefault="00A10F11" w:rsidP="00A10F11">
      <w:pPr>
        <w:rPr>
          <w:rFonts w:eastAsia="TimesNewRomanPSMT" w:cs="Arial"/>
          <w:lang w:val="ru-RU"/>
        </w:rPr>
      </w:pPr>
      <w:r w:rsidRPr="00607D7B">
        <w:rPr>
          <w:rFonts w:eastAsia="TimesNewRomanPSMT" w:cs="Arial"/>
          <w:lang w:val="ru-RU"/>
        </w:rPr>
        <w:t>На банкарске гаранције примењују се одредбе Једнобразних правила за гаранције УРДГ 758, Међународне коморе у Паризу.</w:t>
      </w:r>
    </w:p>
    <w:p w:rsidR="00A10F11" w:rsidRPr="00607D7B" w:rsidRDefault="00A10F11" w:rsidP="00A10F11">
      <w:pPr>
        <w:rPr>
          <w:rFonts w:eastAsia="TimesNewRomanPSMT" w:cs="Arial"/>
          <w:lang w:val="ru-RU"/>
        </w:rPr>
      </w:pPr>
      <w:r w:rsidRPr="00607D7B">
        <w:rPr>
          <w:rFonts w:eastAsia="TimesNewRomanPSMT" w:cs="Arial"/>
          <w:lang w:val="ru-RU"/>
        </w:rPr>
        <w:t>Гаранција се не може уступити и није преносива без сагласности Корисника, Налогодавца и Емисионе банке.</w:t>
      </w:r>
    </w:p>
    <w:p w:rsidR="00A10F11" w:rsidRPr="00607D7B" w:rsidRDefault="00A10F11" w:rsidP="00A10F11">
      <w:pPr>
        <w:rPr>
          <w:rFonts w:eastAsia="TimesNewRomanPSMT" w:cs="Arial"/>
          <w:lang w:val="ru-RU"/>
        </w:rPr>
      </w:pPr>
      <w:r w:rsidRPr="00607D7B">
        <w:rPr>
          <w:rFonts w:eastAsia="TimesNewRomanPSMT" w:cs="Arial"/>
          <w:lang w:val="ru-RU"/>
        </w:rPr>
        <w:t>Гаранција истиче на наведени датум, без обзира да ли је овај документ враћен или не.</w:t>
      </w:r>
    </w:p>
    <w:p w:rsidR="00DF7D7B" w:rsidRPr="0061031A" w:rsidRDefault="00DF7D7B" w:rsidP="000024B0">
      <w:pPr>
        <w:spacing w:before="0"/>
        <w:rPr>
          <w:rFonts w:eastAsia="TimesNewRomanPSMT" w:cs="Arial"/>
          <w:b/>
          <w:bCs/>
          <w:iCs/>
        </w:rPr>
      </w:pPr>
    </w:p>
    <w:p w:rsidR="004C3B38" w:rsidRPr="0061031A" w:rsidRDefault="004C3B38" w:rsidP="00914938">
      <w:pPr>
        <w:pStyle w:val="KDPodnaslov3"/>
        <w:keepNext w:val="0"/>
        <w:spacing w:before="0"/>
        <w:rPr>
          <w:rFonts w:eastAsia="TimesNewRomanPSMT" w:cs="Arial"/>
          <w:b/>
          <w:bCs/>
          <w:iCs/>
        </w:rPr>
      </w:pPr>
      <w:r w:rsidRPr="0061031A">
        <w:rPr>
          <w:rFonts w:eastAsia="TimesNewRomanPSMT" w:cs="Arial"/>
          <w:b/>
          <w:bCs/>
          <w:iCs/>
        </w:rPr>
        <w:t>Достављање средстава финансијског обезбеђења</w:t>
      </w:r>
    </w:p>
    <w:p w:rsidR="004505FA" w:rsidRPr="004505FA" w:rsidRDefault="00823DB7" w:rsidP="004505FA">
      <w:pPr>
        <w:tabs>
          <w:tab w:val="left" w:pos="284"/>
        </w:tabs>
        <w:rPr>
          <w:rFonts w:cs="Arial"/>
          <w:lang w:val="sr-Cyrl-RS"/>
        </w:rPr>
      </w:pPr>
      <w:r w:rsidRPr="0061031A">
        <w:rPr>
          <w:rFonts w:eastAsia="TimesNewRomanPSMT" w:cs="Arial"/>
          <w:bCs/>
        </w:rPr>
        <w:t>Средс</w:t>
      </w:r>
      <w:r w:rsidR="004505FA">
        <w:rPr>
          <w:rFonts w:eastAsia="TimesNewRomanPSMT" w:cs="Arial"/>
          <w:bCs/>
        </w:rPr>
        <w:t xml:space="preserve">тво финансијског обезбеђења </w:t>
      </w:r>
      <w:r w:rsidR="004505FA" w:rsidRPr="004E0D7D">
        <w:rPr>
          <w:rFonts w:eastAsia="TimesNewRomanPSMT" w:cs="Arial"/>
          <w:bCs/>
          <w:u w:val="single"/>
        </w:rPr>
        <w:t xml:space="preserve">за </w:t>
      </w:r>
      <w:r w:rsidRPr="004E0D7D">
        <w:rPr>
          <w:rFonts w:eastAsia="TimesNewRomanPSMT" w:cs="Arial"/>
          <w:bCs/>
          <w:u w:val="single"/>
        </w:rPr>
        <w:t>озбиљност понуде</w:t>
      </w:r>
      <w:r w:rsidRPr="0061031A">
        <w:rPr>
          <w:rFonts w:eastAsia="TimesNewRomanPSMT" w:cs="Arial"/>
          <w:bCs/>
        </w:rPr>
        <w:t xml:space="preserve"> доставља се као саставни део </w:t>
      </w:r>
      <w:r w:rsidRPr="004505FA">
        <w:rPr>
          <w:rFonts w:eastAsia="TimesNewRomanPSMT" w:cs="Arial"/>
          <w:bCs/>
        </w:rPr>
        <w:t>понуде и гласи на Јавно предузеће „Ел</w:t>
      </w:r>
      <w:r w:rsidR="004505FA" w:rsidRPr="004505FA">
        <w:rPr>
          <w:rFonts w:eastAsia="TimesNewRomanPSMT" w:cs="Arial"/>
          <w:bCs/>
        </w:rPr>
        <w:t>ектропривреда Србије“ Београд, Балканска 13, Београд</w:t>
      </w:r>
      <w:r w:rsidR="004505FA">
        <w:rPr>
          <w:rFonts w:eastAsia="TimesNewRomanPSMT" w:cs="Arial"/>
          <w:bCs/>
          <w:lang w:val="sr-Cyrl-RS"/>
        </w:rPr>
        <w:t>,</w:t>
      </w:r>
      <w:r w:rsidR="004505FA" w:rsidRPr="004505FA">
        <w:rPr>
          <w:rFonts w:cs="Arial"/>
        </w:rPr>
        <w:t xml:space="preserve"> матични број 20053658, ПИБ 103920327, бр. тек.рач. 160-700-13 Banka Intesa.</w:t>
      </w:r>
    </w:p>
    <w:p w:rsidR="004505FA" w:rsidRDefault="004505FA" w:rsidP="004505FA">
      <w:pPr>
        <w:tabs>
          <w:tab w:val="left" w:pos="567"/>
          <w:tab w:val="left" w:pos="709"/>
        </w:tabs>
        <w:spacing w:before="0"/>
        <w:rPr>
          <w:rFonts w:eastAsia="TimesNewRomanPSMT" w:cs="Arial"/>
          <w:bCs/>
        </w:rPr>
      </w:pPr>
    </w:p>
    <w:p w:rsidR="00C16995" w:rsidRDefault="00823DB7" w:rsidP="004E0D7D">
      <w:pPr>
        <w:spacing w:before="0"/>
        <w:rPr>
          <w:rFonts w:cs="Arial"/>
          <w:lang w:val="sr-Cyrl-RS"/>
        </w:rPr>
      </w:pPr>
      <w:r w:rsidRPr="0061031A">
        <w:rPr>
          <w:rFonts w:eastAsia="TimesNewRomanPSMT" w:cs="Arial"/>
          <w:bCs/>
        </w:rPr>
        <w:t xml:space="preserve">Средство </w:t>
      </w:r>
      <w:r w:rsidRPr="004E0D7D">
        <w:rPr>
          <w:rFonts w:eastAsia="TimesNewRomanPSMT" w:cs="Arial"/>
          <w:bCs/>
        </w:rPr>
        <w:t xml:space="preserve">финансијског обезбеђења </w:t>
      </w:r>
      <w:r w:rsidRPr="004E0D7D">
        <w:rPr>
          <w:rFonts w:eastAsia="TimesNewRomanPSMT" w:cs="Arial"/>
          <w:bCs/>
          <w:u w:val="single"/>
        </w:rPr>
        <w:t>за добро извршење посла</w:t>
      </w:r>
      <w:r w:rsidRPr="004E0D7D">
        <w:rPr>
          <w:rFonts w:eastAsia="TimesNewRomanPSMT" w:cs="Arial"/>
          <w:bCs/>
        </w:rPr>
        <w:t xml:space="preserve"> гласи на Јавно предузеће „Електропривреда Србије“ Београд</w:t>
      </w:r>
      <w:r w:rsidR="004E0D7D" w:rsidRPr="004E0D7D">
        <w:rPr>
          <w:rFonts w:eastAsia="TimesNewRomanPSMT" w:cs="Arial"/>
          <w:bCs/>
          <w:lang w:val="sr-Cyrl-RS"/>
        </w:rPr>
        <w:t>, Балканска бр.13</w:t>
      </w:r>
      <w:r w:rsidR="004E0D7D" w:rsidRPr="004E0D7D">
        <w:rPr>
          <w:rFonts w:cs="Arial"/>
          <w:lang w:val="sr-Cyrl-RS"/>
        </w:rPr>
        <w:t xml:space="preserve">, </w:t>
      </w:r>
      <w:r w:rsidR="004E0D7D" w:rsidRPr="004505FA">
        <w:rPr>
          <w:rFonts w:eastAsia="TimesNewRomanPSMT" w:cs="Arial"/>
          <w:bCs/>
        </w:rPr>
        <w:t>Београд</w:t>
      </w:r>
      <w:r w:rsidR="004E0D7D">
        <w:rPr>
          <w:rFonts w:eastAsia="TimesNewRomanPSMT" w:cs="Arial"/>
          <w:bCs/>
          <w:lang w:val="sr-Cyrl-RS"/>
        </w:rPr>
        <w:t>,</w:t>
      </w:r>
      <w:r w:rsidR="004E0D7D" w:rsidRPr="004505FA">
        <w:rPr>
          <w:rFonts w:cs="Arial"/>
        </w:rPr>
        <w:t xml:space="preserve"> матични број 20053658, ПИБ 103920327, бр. тек.рач. 160-700-13 Banka Intesa</w:t>
      </w:r>
      <w:r w:rsidR="004E0D7D" w:rsidRPr="004E0D7D">
        <w:rPr>
          <w:rFonts w:cs="Arial"/>
          <w:lang w:val="sr-Cyrl-RS"/>
        </w:rPr>
        <w:t xml:space="preserve"> и доставља се лично или поштом на адресу: </w:t>
      </w:r>
    </w:p>
    <w:p w:rsidR="00C16995" w:rsidRDefault="004E0D7D" w:rsidP="00C16995">
      <w:pPr>
        <w:spacing w:before="0"/>
        <w:jc w:val="center"/>
        <w:rPr>
          <w:rFonts w:cs="Arial"/>
          <w:lang w:val="sr-Cyrl-RS"/>
        </w:rPr>
      </w:pPr>
      <w:r w:rsidRPr="004E0D7D">
        <w:rPr>
          <w:rFonts w:eastAsia="TimesNewRomanPSMT" w:cs="Arial"/>
          <w:bCs/>
          <w:lang w:val="sr-Cyrl-RS"/>
        </w:rPr>
        <w:t xml:space="preserve">ЈП ЕПС, </w:t>
      </w:r>
      <w:r w:rsidRPr="004E0D7D">
        <w:rPr>
          <w:rFonts w:cs="Arial"/>
          <w:lang w:val="sr-Cyrl-RS"/>
        </w:rPr>
        <w:t>Одељење за набавке ТЦ Нови Сад, Булевар</w:t>
      </w:r>
      <w:r w:rsidR="00C16995">
        <w:rPr>
          <w:rFonts w:cs="Arial"/>
          <w:lang w:val="sr-Cyrl-RS"/>
        </w:rPr>
        <w:t xml:space="preserve"> ослобођења 100, 21000 Нови Сад</w:t>
      </w:r>
    </w:p>
    <w:p w:rsidR="00823DB7" w:rsidRPr="004E0D7D" w:rsidRDefault="00823DB7" w:rsidP="00C16995">
      <w:pPr>
        <w:spacing w:before="0"/>
        <w:jc w:val="center"/>
        <w:rPr>
          <w:rFonts w:cs="Arial"/>
          <w:lang w:val="sr-Cyrl-RS"/>
        </w:rPr>
      </w:pPr>
      <w:r w:rsidRPr="004E0D7D">
        <w:rPr>
          <w:rFonts w:cs="Arial"/>
          <w:i/>
        </w:rPr>
        <w:t>са назнаком:</w:t>
      </w:r>
      <w:r w:rsidRPr="004E0D7D">
        <w:rPr>
          <w:rFonts w:cs="Arial"/>
        </w:rPr>
        <w:t xml:space="preserve"> Средство финансијског обезбеђења за ЈН/</w:t>
      </w:r>
      <w:r w:rsidR="004505FA" w:rsidRPr="004E0D7D">
        <w:rPr>
          <w:rFonts w:cs="Arial"/>
        </w:rPr>
        <w:t>3100/0849</w:t>
      </w:r>
      <w:r w:rsidR="009879D9" w:rsidRPr="004E0D7D">
        <w:rPr>
          <w:rFonts w:cs="Arial"/>
        </w:rPr>
        <w:t>/2018</w:t>
      </w:r>
      <w:r w:rsidRPr="004E0D7D">
        <w:rPr>
          <w:rFonts w:cs="Arial"/>
        </w:rPr>
        <w:t xml:space="preserve"> </w:t>
      </w:r>
      <w:r w:rsidR="004505FA" w:rsidRPr="004E0D7D">
        <w:rPr>
          <w:rFonts w:cs="Arial"/>
          <w:lang w:val="sr-Cyrl-RS"/>
        </w:rPr>
        <w:t>(1147/2018)</w:t>
      </w:r>
      <w:r w:rsidR="004E0D7D">
        <w:rPr>
          <w:rFonts w:cs="Arial"/>
          <w:lang w:val="sr-Cyrl-RS"/>
        </w:rPr>
        <w:t>.</w:t>
      </w:r>
    </w:p>
    <w:p w:rsidR="00823DB7" w:rsidRPr="004E0D7D" w:rsidRDefault="00823DB7" w:rsidP="000024B0">
      <w:pPr>
        <w:tabs>
          <w:tab w:val="left" w:pos="567"/>
          <w:tab w:val="left" w:pos="709"/>
        </w:tabs>
        <w:spacing w:before="0"/>
        <w:rPr>
          <w:rFonts w:eastAsia="TimesNewRomanPSMT" w:cs="Arial"/>
          <w:bCs/>
        </w:rPr>
      </w:pPr>
    </w:p>
    <w:p w:rsidR="00823DB7" w:rsidRPr="004E0D7D" w:rsidRDefault="00823DB7" w:rsidP="000A3ED6">
      <w:pPr>
        <w:tabs>
          <w:tab w:val="left" w:pos="567"/>
          <w:tab w:val="left" w:pos="709"/>
        </w:tabs>
        <w:spacing w:before="0"/>
        <w:rPr>
          <w:rFonts w:cs="Arial"/>
        </w:rPr>
      </w:pPr>
      <w:r w:rsidRPr="004E0D7D">
        <w:rPr>
          <w:rFonts w:eastAsia="TimesNewRomanPSMT" w:cs="Arial"/>
          <w:bCs/>
        </w:rPr>
        <w:t xml:space="preserve">Средство финансијског обезбеђења </w:t>
      </w:r>
      <w:r w:rsidRPr="004E0D7D">
        <w:rPr>
          <w:rFonts w:eastAsia="TimesNewRomanPSMT" w:cs="Arial"/>
          <w:bCs/>
          <w:u w:val="single"/>
        </w:rPr>
        <w:t>за отклањање недостатака у гарантном року</w:t>
      </w:r>
      <w:r w:rsidRPr="004E0D7D">
        <w:rPr>
          <w:rFonts w:eastAsia="TimesNewRomanPSMT" w:cs="Arial"/>
          <w:bCs/>
        </w:rPr>
        <w:t xml:space="preserve"> гласи на</w:t>
      </w:r>
      <w:r w:rsidRPr="004E0D7D">
        <w:rPr>
          <w:rFonts w:eastAsia="TimesNewRomanPSMT" w:cs="Arial"/>
          <w:b/>
          <w:bCs/>
        </w:rPr>
        <w:t xml:space="preserve"> </w:t>
      </w:r>
      <w:r w:rsidRPr="004E0D7D">
        <w:rPr>
          <w:rFonts w:eastAsia="TimesNewRomanPSMT" w:cs="Arial"/>
          <w:bCs/>
        </w:rPr>
        <w:t>Јавно предузеће „Електропривреда Србије“</w:t>
      </w:r>
      <w:r w:rsidR="00524906">
        <w:rPr>
          <w:rFonts w:eastAsia="TimesNewRomanPSMT" w:cs="Arial"/>
          <w:bCs/>
          <w:lang w:val="sr-Cyrl-RS"/>
        </w:rPr>
        <w:t xml:space="preserve"> Београд, </w:t>
      </w:r>
      <w:r w:rsidR="004E0D7D" w:rsidRPr="004E0D7D">
        <w:rPr>
          <w:rFonts w:eastAsia="TimesNewRomanPSMT" w:cs="Arial"/>
          <w:bCs/>
          <w:lang w:val="sr-Cyrl-RS"/>
        </w:rPr>
        <w:t>Балканска бр.13</w:t>
      </w:r>
      <w:r w:rsidR="004E0D7D" w:rsidRPr="004E0D7D">
        <w:rPr>
          <w:rFonts w:cs="Arial"/>
          <w:lang w:val="sr-Cyrl-RS"/>
        </w:rPr>
        <w:t xml:space="preserve">, </w:t>
      </w:r>
      <w:r w:rsidR="004E0D7D" w:rsidRPr="004505FA">
        <w:rPr>
          <w:rFonts w:eastAsia="TimesNewRomanPSMT" w:cs="Arial"/>
          <w:bCs/>
        </w:rPr>
        <w:t>Београд</w:t>
      </w:r>
      <w:r w:rsidR="004E0D7D">
        <w:rPr>
          <w:rFonts w:eastAsia="TimesNewRomanPSMT" w:cs="Arial"/>
          <w:bCs/>
          <w:lang w:val="sr-Cyrl-RS"/>
        </w:rPr>
        <w:t>,</w:t>
      </w:r>
      <w:r w:rsidR="004E0D7D" w:rsidRPr="004505FA">
        <w:rPr>
          <w:rFonts w:cs="Arial"/>
        </w:rPr>
        <w:t xml:space="preserve"> матични број 20053658, ПИБ 103920327, бр. тек.рач. 160-700-13 Banka Intesa</w:t>
      </w:r>
      <w:r w:rsidR="004E0D7D" w:rsidRPr="004E0D7D">
        <w:rPr>
          <w:rFonts w:cs="Arial"/>
          <w:lang w:val="sr-Cyrl-RS"/>
        </w:rPr>
        <w:t xml:space="preserve"> </w:t>
      </w:r>
      <w:r w:rsidRPr="004E0D7D">
        <w:rPr>
          <w:rFonts w:cs="Arial"/>
        </w:rPr>
        <w:t xml:space="preserve">и доставља се приликом примопредаје предмета уговора или поштом на адресу корисника уговора: </w:t>
      </w:r>
    </w:p>
    <w:p w:rsidR="00823DB7" w:rsidRPr="0061031A" w:rsidRDefault="000024B0" w:rsidP="00823DB7">
      <w:pPr>
        <w:suppressAutoHyphens/>
        <w:spacing w:before="0" w:line="100" w:lineRule="atLeast"/>
        <w:jc w:val="center"/>
        <w:rPr>
          <w:rFonts w:cs="Arial"/>
        </w:rPr>
      </w:pPr>
      <w:r w:rsidRPr="000A3ED6">
        <w:rPr>
          <w:rFonts w:cs="Arial"/>
        </w:rPr>
        <w:t>ЈП ЕПС</w:t>
      </w:r>
      <w:r w:rsidR="00823DB7" w:rsidRPr="000A3ED6">
        <w:rPr>
          <w:rFonts w:cs="Arial"/>
        </w:rPr>
        <w:t xml:space="preserve"> Бе</w:t>
      </w:r>
      <w:r w:rsidR="00C16995" w:rsidRPr="000A3ED6">
        <w:rPr>
          <w:rFonts w:cs="Arial"/>
        </w:rPr>
        <w:t>оград – огранак ТЕ-КО Костолац,</w:t>
      </w:r>
      <w:r w:rsidR="000A3ED6">
        <w:rPr>
          <w:rFonts w:cs="Arial"/>
          <w:lang w:val="sr-Cyrl-RS"/>
        </w:rPr>
        <w:t xml:space="preserve"> </w:t>
      </w:r>
      <w:r w:rsidR="00823DB7" w:rsidRPr="000A3ED6">
        <w:rPr>
          <w:rFonts w:cs="Arial"/>
        </w:rPr>
        <w:t>улица Николе Тесле бр.5-7, 12208 Костолац</w:t>
      </w:r>
    </w:p>
    <w:p w:rsidR="004505FA" w:rsidRPr="004505FA" w:rsidRDefault="00823DB7" w:rsidP="004505FA">
      <w:pPr>
        <w:tabs>
          <w:tab w:val="left" w:pos="1134"/>
        </w:tabs>
        <w:spacing w:before="0"/>
        <w:jc w:val="center"/>
        <w:rPr>
          <w:rFonts w:cs="Arial"/>
          <w:lang w:val="sr-Cyrl-RS"/>
        </w:rPr>
      </w:pPr>
      <w:r w:rsidRPr="0061031A">
        <w:rPr>
          <w:rFonts w:cs="Arial"/>
          <w:i/>
        </w:rPr>
        <w:t>са назнаком:</w:t>
      </w:r>
      <w:r w:rsidRPr="0061031A">
        <w:rPr>
          <w:rFonts w:cs="Arial"/>
        </w:rPr>
        <w:t xml:space="preserve"> Средство финансијског обезбеђења за </w:t>
      </w:r>
      <w:r w:rsidR="004505FA" w:rsidRPr="0061031A">
        <w:rPr>
          <w:rFonts w:cs="Arial"/>
        </w:rPr>
        <w:t>ЈН/</w:t>
      </w:r>
      <w:r w:rsidR="004505FA">
        <w:rPr>
          <w:rFonts w:cs="Arial"/>
        </w:rPr>
        <w:t>3100/0849/2018</w:t>
      </w:r>
      <w:r w:rsidR="004505FA" w:rsidRPr="0061031A">
        <w:rPr>
          <w:rFonts w:cs="Arial"/>
        </w:rPr>
        <w:t xml:space="preserve"> </w:t>
      </w:r>
      <w:r w:rsidR="004505FA">
        <w:rPr>
          <w:rFonts w:cs="Arial"/>
          <w:lang w:val="sr-Cyrl-RS"/>
        </w:rPr>
        <w:t>(1147/2018)</w:t>
      </w:r>
      <w:r w:rsidR="004E0D7D">
        <w:rPr>
          <w:rFonts w:cs="Arial"/>
          <w:lang w:val="sr-Cyrl-RS"/>
        </w:rPr>
        <w:t>.</w:t>
      </w:r>
    </w:p>
    <w:p w:rsidR="005C5E7D" w:rsidRPr="0061031A" w:rsidRDefault="005C5E7D" w:rsidP="00256563">
      <w:pPr>
        <w:rPr>
          <w:rFonts w:cs="Arial"/>
          <w:b/>
          <w:sz w:val="24"/>
          <w:szCs w:val="24"/>
        </w:rPr>
      </w:pPr>
    </w:p>
    <w:p w:rsidR="0085348E" w:rsidRPr="0061031A" w:rsidRDefault="0085348E" w:rsidP="00792C5D">
      <w:pPr>
        <w:pStyle w:val="KDPodnaslov2"/>
        <w:numPr>
          <w:ilvl w:val="1"/>
          <w:numId w:val="19"/>
        </w:numPr>
        <w:spacing w:before="0"/>
        <w:ind w:hanging="810"/>
        <w:jc w:val="both"/>
        <w:rPr>
          <w:rFonts w:cs="Arial"/>
          <w:lang w:val="ru-RU"/>
        </w:rPr>
      </w:pPr>
      <w:r w:rsidRPr="0061031A">
        <w:rPr>
          <w:rFonts w:cs="Arial"/>
          <w:lang w:val="ru-RU"/>
        </w:rPr>
        <w:t>Начин означавања поверљивих података у понуди</w:t>
      </w:r>
    </w:p>
    <w:p w:rsidR="0085348E" w:rsidRPr="0061031A" w:rsidRDefault="0085348E" w:rsidP="0047599F">
      <w:pPr>
        <w:pStyle w:val="KDParagraf"/>
        <w:rPr>
          <w:rFonts w:cs="Arial"/>
          <w:lang w:val="ru-RU"/>
        </w:rPr>
      </w:pPr>
      <w:r w:rsidRPr="0061031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031A" w:rsidRDefault="0085348E" w:rsidP="0085348E">
      <w:pPr>
        <w:pStyle w:val="KDParagraf"/>
        <w:spacing w:before="0"/>
        <w:rPr>
          <w:rFonts w:cs="Arial"/>
          <w:lang w:val="ru-RU"/>
        </w:rPr>
      </w:pPr>
      <w:r w:rsidRPr="0061031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031A" w:rsidRDefault="0085348E" w:rsidP="0085348E">
      <w:pPr>
        <w:pStyle w:val="KDParagraf"/>
        <w:spacing w:before="0"/>
        <w:rPr>
          <w:rFonts w:cs="Arial"/>
          <w:lang w:val="ru-RU"/>
        </w:rPr>
      </w:pPr>
      <w:r w:rsidRPr="0061031A">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031A" w:rsidRDefault="0085348E" w:rsidP="0085348E">
      <w:pPr>
        <w:pStyle w:val="KDParagraf"/>
        <w:spacing w:before="0"/>
        <w:rPr>
          <w:rFonts w:cs="Arial"/>
          <w:lang w:val="ru-RU"/>
        </w:rPr>
      </w:pPr>
      <w:r w:rsidRPr="0061031A">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031A" w:rsidRDefault="0085348E" w:rsidP="0085348E">
      <w:pPr>
        <w:pStyle w:val="KDParagraf"/>
        <w:spacing w:before="0"/>
        <w:rPr>
          <w:rFonts w:cs="Arial"/>
          <w:lang w:val="ru-RU"/>
        </w:rPr>
      </w:pPr>
      <w:r w:rsidRPr="0061031A">
        <w:rPr>
          <w:rFonts w:cs="Arial"/>
          <w:lang w:val="ru-RU"/>
        </w:rPr>
        <w:t>Наручилац не одговара за поверљивост података који нису означени на горе наведени начин.</w:t>
      </w:r>
    </w:p>
    <w:p w:rsidR="0085348E" w:rsidRPr="0061031A" w:rsidRDefault="0085348E" w:rsidP="0085348E">
      <w:pPr>
        <w:pStyle w:val="KDParagraf"/>
        <w:spacing w:before="0"/>
        <w:rPr>
          <w:rFonts w:cs="Arial"/>
          <w:lang w:val="ru-RU"/>
        </w:rPr>
      </w:pPr>
      <w:r w:rsidRPr="0061031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61031A" w:rsidRDefault="0085348E" w:rsidP="0085348E">
      <w:pPr>
        <w:pStyle w:val="KDParagraf"/>
        <w:spacing w:before="0"/>
        <w:rPr>
          <w:rFonts w:cs="Arial"/>
          <w:lang w:val="ru-RU"/>
        </w:rPr>
      </w:pPr>
      <w:r w:rsidRPr="0061031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031A" w:rsidRDefault="0085348E" w:rsidP="0085348E">
      <w:pPr>
        <w:pStyle w:val="KDParagraf"/>
        <w:spacing w:before="0"/>
        <w:rPr>
          <w:rFonts w:cs="Arial"/>
          <w:lang w:val="ru-RU"/>
        </w:rPr>
      </w:pPr>
      <w:r w:rsidRPr="0061031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031A" w:rsidRDefault="0085348E" w:rsidP="0085348E">
      <w:pPr>
        <w:pStyle w:val="KDParagraf"/>
        <w:spacing w:before="0"/>
        <w:rPr>
          <w:rFonts w:cs="Arial"/>
          <w:lang w:val="ru-RU"/>
        </w:rPr>
      </w:pPr>
      <w:r w:rsidRPr="0061031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61031A">
        <w:rPr>
          <w:rFonts w:cs="Arial"/>
          <w:lang w:val="sr-Cyrl-CS"/>
        </w:rPr>
        <w:t xml:space="preserve">(елемената) </w:t>
      </w:r>
      <w:r w:rsidRPr="0061031A">
        <w:rPr>
          <w:rFonts w:cs="Arial"/>
          <w:lang w:val="ru-RU"/>
        </w:rPr>
        <w:t xml:space="preserve">критеријума и рангирање понуде. </w:t>
      </w:r>
    </w:p>
    <w:p w:rsidR="0085348E" w:rsidRPr="0061031A" w:rsidRDefault="0085348E" w:rsidP="0085348E">
      <w:pPr>
        <w:autoSpaceDE w:val="0"/>
        <w:autoSpaceDN w:val="0"/>
        <w:adjustRightInd w:val="0"/>
        <w:spacing w:before="0"/>
        <w:rPr>
          <w:rFonts w:eastAsia="TimesNewRomanPSMT" w:cs="Arial"/>
          <w:bCs/>
          <w:lang w:val="ru-RU"/>
        </w:rPr>
      </w:pPr>
    </w:p>
    <w:p w:rsidR="0085348E" w:rsidRPr="0061031A" w:rsidRDefault="0085348E" w:rsidP="00792C5D">
      <w:pPr>
        <w:pStyle w:val="KDPodnaslov2"/>
        <w:numPr>
          <w:ilvl w:val="1"/>
          <w:numId w:val="19"/>
        </w:numPr>
        <w:spacing w:before="0"/>
        <w:ind w:left="567" w:hanging="567"/>
        <w:jc w:val="both"/>
        <w:rPr>
          <w:rFonts w:cs="Arial"/>
          <w:lang w:val="ru-RU"/>
        </w:rPr>
      </w:pPr>
      <w:r w:rsidRPr="0061031A">
        <w:rPr>
          <w:rFonts w:cs="Arial"/>
          <w:lang w:val="ru-RU"/>
        </w:rPr>
        <w:t>Поштовање обавеза које произлазе из прописа о заштити на раду и других прописа</w:t>
      </w:r>
    </w:p>
    <w:p w:rsidR="0085348E" w:rsidRPr="0061031A" w:rsidRDefault="0085348E" w:rsidP="0047599F">
      <w:pPr>
        <w:pStyle w:val="KDParagraf"/>
        <w:rPr>
          <w:rFonts w:cs="Arial"/>
          <w:lang w:val="ru-RU"/>
        </w:rPr>
      </w:pPr>
      <w:r w:rsidRPr="0061031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0024B0">
        <w:rPr>
          <w:rFonts w:cs="Arial"/>
          <w:lang w:val="ru-RU"/>
        </w:rPr>
        <w:t xml:space="preserve">понуде (Образац </w:t>
      </w:r>
      <w:r w:rsidR="00466B74" w:rsidRPr="000024B0">
        <w:rPr>
          <w:rFonts w:cs="Arial"/>
          <w:lang w:val="ru-RU"/>
        </w:rPr>
        <w:t>бр.</w:t>
      </w:r>
      <w:r w:rsidR="00296B16" w:rsidRPr="000024B0">
        <w:rPr>
          <w:rFonts w:cs="Arial"/>
          <w:lang w:val="ru-RU"/>
        </w:rPr>
        <w:t>4</w:t>
      </w:r>
      <w:r w:rsidR="000024B0" w:rsidRPr="000024B0">
        <w:rPr>
          <w:rFonts w:cs="Arial"/>
          <w:lang w:val="ru-RU"/>
        </w:rPr>
        <w:t xml:space="preserve"> из конкурсне документације</w:t>
      </w:r>
      <w:r w:rsidRPr="0061031A">
        <w:rPr>
          <w:rFonts w:cs="Arial"/>
          <w:lang w:val="ru-RU"/>
        </w:rPr>
        <w:t>).</w:t>
      </w:r>
    </w:p>
    <w:p w:rsidR="0085348E" w:rsidRPr="0061031A" w:rsidRDefault="0085348E" w:rsidP="0085348E">
      <w:pPr>
        <w:pStyle w:val="KDParagraf"/>
        <w:spacing w:before="0"/>
        <w:rPr>
          <w:rFonts w:cs="Arial"/>
          <w:lang w:val="ru-RU"/>
        </w:rPr>
      </w:pPr>
    </w:p>
    <w:p w:rsidR="0085348E" w:rsidRPr="0061031A" w:rsidRDefault="0085348E" w:rsidP="00792C5D">
      <w:pPr>
        <w:pStyle w:val="KDPodnaslov2"/>
        <w:numPr>
          <w:ilvl w:val="1"/>
          <w:numId w:val="19"/>
        </w:numPr>
        <w:spacing w:before="0"/>
        <w:ind w:hanging="810"/>
        <w:jc w:val="both"/>
        <w:rPr>
          <w:rFonts w:cs="Arial"/>
        </w:rPr>
      </w:pPr>
      <w:r w:rsidRPr="0061031A">
        <w:rPr>
          <w:rFonts w:cs="Arial"/>
        </w:rPr>
        <w:t>Накнада за коришћење патената</w:t>
      </w:r>
    </w:p>
    <w:p w:rsidR="0085348E" w:rsidRPr="0061031A" w:rsidRDefault="0085348E" w:rsidP="0047599F">
      <w:pPr>
        <w:pStyle w:val="KDParagraf"/>
        <w:rPr>
          <w:rFonts w:cs="Arial"/>
          <w:lang w:val="ru-RU" w:eastAsia="sr-Latn-CS"/>
        </w:rPr>
      </w:pPr>
      <w:r w:rsidRPr="0061031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61031A" w:rsidRDefault="008F774C" w:rsidP="0085348E">
      <w:pPr>
        <w:pStyle w:val="KDParagraf"/>
        <w:spacing w:before="0"/>
        <w:rPr>
          <w:rFonts w:cs="Arial"/>
          <w:lang w:val="ru-RU" w:eastAsia="sr-Latn-CS"/>
        </w:rPr>
      </w:pPr>
    </w:p>
    <w:p w:rsidR="0085348E" w:rsidRPr="0061031A" w:rsidRDefault="008F774C" w:rsidP="00792C5D">
      <w:pPr>
        <w:pStyle w:val="KDPodnaslov2"/>
        <w:numPr>
          <w:ilvl w:val="1"/>
          <w:numId w:val="19"/>
        </w:numPr>
        <w:spacing w:before="0"/>
        <w:ind w:hanging="810"/>
        <w:jc w:val="both"/>
        <w:rPr>
          <w:rFonts w:cs="Arial"/>
          <w:lang w:val="ru-RU"/>
        </w:rPr>
      </w:pPr>
      <w:r w:rsidRPr="0061031A">
        <w:rPr>
          <w:rFonts w:cs="Arial"/>
          <w:lang w:val="ru-RU"/>
        </w:rPr>
        <w:lastRenderedPageBreak/>
        <w:t>Начело заштите животне средине и обезбеђивања енергетске ефикасности</w:t>
      </w:r>
    </w:p>
    <w:p w:rsidR="008F774C" w:rsidRPr="0061031A" w:rsidRDefault="008F774C" w:rsidP="0047599F">
      <w:pPr>
        <w:pStyle w:val="KDParagraf"/>
        <w:rPr>
          <w:rFonts w:cs="Arial"/>
          <w:lang w:val="ru-RU" w:eastAsia="sr-Latn-CS"/>
        </w:rPr>
      </w:pPr>
      <w:r w:rsidRPr="0061031A">
        <w:rPr>
          <w:rFonts w:cs="Arial"/>
          <w:lang w:val="ru-RU" w:eastAsia="sr-Latn-CS"/>
        </w:rPr>
        <w:t>Нар</w:t>
      </w:r>
      <w:r w:rsidR="001B46AC">
        <w:rPr>
          <w:rFonts w:cs="Arial"/>
          <w:lang w:val="ru-RU" w:eastAsia="sr-Latn-CS"/>
        </w:rPr>
        <w:t xml:space="preserve">училац је дужан да </w:t>
      </w:r>
      <w:r w:rsidR="001B46AC">
        <w:rPr>
          <w:rFonts w:cs="Arial"/>
          <w:lang w:val="sr-Cyrl-RS" w:eastAsia="sr-Latn-CS"/>
        </w:rPr>
        <w:t>набавља добра, услуге и р</w:t>
      </w:r>
      <w:r w:rsidR="001B46AC">
        <w:rPr>
          <w:rFonts w:cs="Arial"/>
          <w:lang w:val="ru-RU" w:eastAsia="sr-Latn-CS"/>
        </w:rPr>
        <w:t>адовe</w:t>
      </w:r>
      <w:r w:rsidR="00873EBD" w:rsidRPr="0061031A">
        <w:rPr>
          <w:rFonts w:cs="Arial"/>
          <w:lang w:val="ru-RU" w:eastAsia="sr-Latn-CS"/>
        </w:rPr>
        <w:t xml:space="preserve"> </w:t>
      </w:r>
      <w:r w:rsidR="001B46AC">
        <w:rPr>
          <w:rFonts w:cs="Arial"/>
          <w:lang w:val="ru-RU" w:eastAsia="sr-Latn-CS"/>
        </w:rPr>
        <w:t>к</w:t>
      </w:r>
      <w:r w:rsidRPr="0061031A">
        <w:rPr>
          <w:rFonts w:cs="Arial"/>
          <w:lang w:val="ru-RU" w:eastAsia="sr-Latn-CS"/>
        </w:rPr>
        <w:t>ој</w:t>
      </w:r>
      <w:r w:rsidR="001B46AC">
        <w:rPr>
          <w:rFonts w:cs="Arial"/>
          <w:lang w:val="ru-RU" w:eastAsia="sr-Latn-CS"/>
        </w:rPr>
        <w:t>и</w:t>
      </w:r>
      <w:r w:rsidRPr="0061031A">
        <w:rPr>
          <w:rFonts w:cs="Arial"/>
          <w:lang w:val="ru-RU" w:eastAsia="sr-Latn-CS"/>
        </w:rPr>
        <w:t xml:space="preserve"> не загађују, односно</w:t>
      </w:r>
      <w:r w:rsidR="001B46AC">
        <w:rPr>
          <w:rFonts w:cs="Arial"/>
          <w:lang w:val="ru-RU" w:eastAsia="sr-Latn-CS"/>
        </w:rPr>
        <w:t xml:space="preserve"> ко</w:t>
      </w:r>
      <w:r w:rsidRPr="0061031A">
        <w:rPr>
          <w:rFonts w:cs="Arial"/>
          <w:lang w:val="ru-RU" w:eastAsia="sr-Latn-CS"/>
        </w:rPr>
        <w:t>ји минимално утичу на животну средину, односно који обезбеђују адекватно смањење потрошње енергије – енергетску ефикасност.</w:t>
      </w:r>
    </w:p>
    <w:p w:rsidR="008D2B23" w:rsidRPr="0061031A" w:rsidRDefault="008D2B23" w:rsidP="008D2B23">
      <w:pPr>
        <w:spacing w:before="0"/>
        <w:ind w:left="851"/>
        <w:rPr>
          <w:rFonts w:eastAsia="TimesNewRomanPSMT" w:cs="Arial"/>
          <w:bCs/>
          <w:iCs/>
          <w:lang w:val="ru-RU"/>
        </w:rPr>
      </w:pPr>
    </w:p>
    <w:p w:rsidR="008D2B23" w:rsidRPr="0061031A" w:rsidRDefault="008D2B23" w:rsidP="00792C5D">
      <w:pPr>
        <w:pStyle w:val="KDPodnaslov2"/>
        <w:numPr>
          <w:ilvl w:val="1"/>
          <w:numId w:val="19"/>
        </w:numPr>
        <w:spacing w:before="0"/>
        <w:ind w:hanging="810"/>
        <w:jc w:val="both"/>
        <w:rPr>
          <w:rFonts w:cs="Arial"/>
        </w:rPr>
      </w:pPr>
      <w:bookmarkStart w:id="237" w:name="_Toc441651602"/>
      <w:bookmarkStart w:id="238" w:name="_Toc442559913"/>
      <w:r w:rsidRPr="0061031A">
        <w:rPr>
          <w:rFonts w:cs="Arial"/>
        </w:rPr>
        <w:t>Додатне информације и објашњења</w:t>
      </w:r>
      <w:bookmarkEnd w:id="237"/>
      <w:bookmarkEnd w:id="238"/>
    </w:p>
    <w:p w:rsidR="001B46AC" w:rsidRPr="001B46AC" w:rsidRDefault="001B46AC" w:rsidP="001B46AC">
      <w:pPr>
        <w:pStyle w:val="KDMojTekst"/>
        <w:rPr>
          <w:rFonts w:cs="Arial"/>
          <w:i w:val="0"/>
          <w:color w:val="auto"/>
          <w:sz w:val="22"/>
          <w:szCs w:val="22"/>
        </w:rPr>
      </w:pPr>
      <w:r w:rsidRPr="001B46AC">
        <w:rPr>
          <w:rFonts w:cs="Arial"/>
          <w:i w:val="0"/>
          <w:color w:val="auto"/>
          <w:sz w:val="22"/>
          <w:szCs w:val="22"/>
        </w:rPr>
        <w:t xml:space="preserve">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w:t>
      </w:r>
      <w:r w:rsidRPr="000024B0">
        <w:rPr>
          <w:rFonts w:cs="Arial"/>
          <w:color w:val="auto"/>
          <w:sz w:val="22"/>
          <w:szCs w:val="22"/>
        </w:rPr>
        <w:t>(пет)</w:t>
      </w:r>
      <w:r w:rsidRPr="001B46AC">
        <w:rPr>
          <w:rFonts w:cs="Arial"/>
          <w:i w:val="0"/>
          <w:color w:val="auto"/>
          <w:sz w:val="22"/>
          <w:szCs w:val="22"/>
        </w:rPr>
        <w:t xml:space="preserve"> дана пре истека рока за подношење понуде.</w:t>
      </w:r>
    </w:p>
    <w:p w:rsidR="001B46AC" w:rsidRPr="000024B0" w:rsidRDefault="001B46AC" w:rsidP="001B46AC">
      <w:pPr>
        <w:pStyle w:val="KDMojTekst"/>
        <w:rPr>
          <w:b/>
          <w:i w:val="0"/>
          <w:color w:val="auto"/>
          <w:sz w:val="22"/>
          <w:szCs w:val="22"/>
        </w:rPr>
      </w:pPr>
      <w:r w:rsidRPr="001B46AC">
        <w:rPr>
          <w:rFonts w:cs="Arial"/>
          <w:i w:val="0"/>
          <w:color w:val="auto"/>
          <w:sz w:val="22"/>
          <w:szCs w:val="22"/>
        </w:rPr>
        <w:t>Захтев за додатним информацијама се доставља са обавезном назнаком: „Захтев за додатним информацијама или појашњењима за јавну набавку бр.ЈН/</w:t>
      </w:r>
      <w:r>
        <w:rPr>
          <w:rFonts w:cs="Arial"/>
          <w:i w:val="0"/>
          <w:color w:val="auto"/>
          <w:sz w:val="22"/>
          <w:szCs w:val="22"/>
          <w:lang w:val="sr-Cyrl-RS"/>
        </w:rPr>
        <w:t>31</w:t>
      </w:r>
      <w:r w:rsidRPr="001B46AC">
        <w:rPr>
          <w:rFonts w:cs="Arial"/>
          <w:i w:val="0"/>
          <w:color w:val="auto"/>
          <w:sz w:val="22"/>
          <w:szCs w:val="22"/>
        </w:rPr>
        <w:t>00/0</w:t>
      </w:r>
      <w:r>
        <w:rPr>
          <w:rFonts w:cs="Arial"/>
          <w:i w:val="0"/>
          <w:color w:val="auto"/>
          <w:sz w:val="22"/>
          <w:szCs w:val="22"/>
          <w:lang w:val="sr-Cyrl-RS"/>
        </w:rPr>
        <w:t>849</w:t>
      </w:r>
      <w:r w:rsidRPr="001B46AC">
        <w:rPr>
          <w:rFonts w:cs="Arial"/>
          <w:i w:val="0"/>
          <w:color w:val="auto"/>
          <w:sz w:val="22"/>
          <w:szCs w:val="22"/>
        </w:rPr>
        <w:t>/2018 (</w:t>
      </w:r>
      <w:r>
        <w:rPr>
          <w:rFonts w:cs="Arial"/>
          <w:i w:val="0"/>
          <w:color w:val="auto"/>
          <w:sz w:val="22"/>
          <w:szCs w:val="22"/>
          <w:lang w:val="sr-Cyrl-RS"/>
        </w:rPr>
        <w:t>1147</w:t>
      </w:r>
      <w:r w:rsidRPr="001B46AC">
        <w:rPr>
          <w:rFonts w:cs="Arial"/>
          <w:i w:val="0"/>
          <w:color w:val="auto"/>
          <w:sz w:val="22"/>
          <w:szCs w:val="22"/>
        </w:rPr>
        <w:t xml:space="preserve">/2018) - Израда преграда и пумпних станица са потисним цевововдима у коритима Млаве и Дунавца“  и може се упутити Наручиоцу писаним путем, односно путем поште или непосредно преко писарнице на адресу Наручиоца и путем електронске поште, на e-mail: </w:t>
      </w:r>
      <w:hyperlink r:id="rId183" w:history="1">
        <w:r w:rsidRPr="00C728A1">
          <w:rPr>
            <w:b/>
            <w:i w:val="0"/>
            <w:color w:val="auto"/>
            <w:sz w:val="22"/>
            <w:szCs w:val="22"/>
          </w:rPr>
          <w:t>marija.sentivanac@eps.rs</w:t>
        </w:r>
      </w:hyperlink>
      <w:r w:rsidRPr="001B46AC">
        <w:rPr>
          <w:rFonts w:cs="Arial"/>
          <w:i w:val="0"/>
          <w:color w:val="auto"/>
          <w:sz w:val="22"/>
          <w:szCs w:val="22"/>
        </w:rPr>
        <w:t xml:space="preserve"> радним данима (понедељак-петак) у периоду од 07:30 до 15:30 часова.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Наручилац ће заинтересованом лицу у року од 3 (три) дана од дана пријема захтева, одговор објавити на Порталу јавних набавки и на својој интернет страници.</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Тражење додатних информација или појашњења у вези са припремањем понуде телефоном није дозвољено.</w:t>
      </w:r>
    </w:p>
    <w:p w:rsidR="004A12F9" w:rsidRPr="0061031A" w:rsidRDefault="004A12F9" w:rsidP="000024B0">
      <w:pPr>
        <w:pStyle w:val="KDMojTekst"/>
        <w:rPr>
          <w:rFonts w:cs="Arial"/>
          <w:i w:val="0"/>
          <w:color w:val="auto"/>
          <w:sz w:val="22"/>
          <w:szCs w:val="22"/>
          <w:lang w:val="sr-Cyrl-CS"/>
        </w:rPr>
      </w:pPr>
      <w:r w:rsidRPr="0061031A">
        <w:rPr>
          <w:rFonts w:cs="Arial"/>
          <w:i w:val="0"/>
          <w:color w:val="auto"/>
          <w:sz w:val="22"/>
          <w:szCs w:val="22"/>
        </w:rPr>
        <w:t>Комуникација у поступку јавне набавке се врши на начин одређен чланом 20. Закона.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 xml:space="preserve">У зависности од изабраног начина комуникације, Наручилац ће поступати у складу са 13-им начелним ставом који је Републичка комисија за заштиту права заузела на трећој Општој седници 14.04.2014. године (објављеним на интернет страници </w:t>
      </w:r>
      <w:hyperlink r:id="rId184" w:history="1">
        <w:r w:rsidRPr="001B46AC">
          <w:rPr>
            <w:rFonts w:cs="Arial"/>
            <w:i w:val="0"/>
            <w:color w:val="auto"/>
            <w:sz w:val="22"/>
            <w:szCs w:val="22"/>
          </w:rPr>
          <w:t>www.kjn.gov.rs</w:t>
        </w:r>
      </w:hyperlink>
      <w:r w:rsidRPr="001B46AC">
        <w:rPr>
          <w:rFonts w:cs="Arial"/>
          <w:i w:val="0"/>
          <w:color w:val="auto"/>
          <w:sz w:val="22"/>
          <w:szCs w:val="22"/>
        </w:rPr>
        <w:t>).</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46AC" w:rsidRPr="001B46AC" w:rsidRDefault="001B46AC" w:rsidP="004A12F9">
      <w:pPr>
        <w:pStyle w:val="KDMojTekst"/>
        <w:rPr>
          <w:rFonts w:cs="Arial"/>
          <w:i w:val="0"/>
          <w:color w:val="auto"/>
          <w:sz w:val="22"/>
          <w:szCs w:val="22"/>
        </w:rPr>
      </w:pPr>
      <w:r w:rsidRPr="001B46AC">
        <w:rPr>
          <w:rFonts w:cs="Arial"/>
          <w:i w:val="0"/>
          <w:color w:val="auto"/>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 xml:space="preserve">Ако Наручилац измени или допуни конкурсну документацију 8 </w:t>
      </w:r>
      <w:r w:rsidRPr="000024B0">
        <w:rPr>
          <w:rFonts w:cs="Arial"/>
          <w:color w:val="auto"/>
          <w:sz w:val="22"/>
          <w:szCs w:val="22"/>
        </w:rPr>
        <w:t>(осам)</w:t>
      </w:r>
      <w:r w:rsidRPr="001B46AC">
        <w:rPr>
          <w:rFonts w:cs="Arial"/>
          <w:i w:val="0"/>
          <w:color w:val="auto"/>
          <w:sz w:val="22"/>
          <w:szCs w:val="22"/>
        </w:rPr>
        <w:t xml:space="preserve">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46AC" w:rsidRPr="001B46AC" w:rsidRDefault="001B46AC" w:rsidP="001B46AC">
      <w:pPr>
        <w:pStyle w:val="KDMojTekst"/>
        <w:spacing w:before="0"/>
        <w:rPr>
          <w:rFonts w:cs="Arial"/>
          <w:i w:val="0"/>
          <w:color w:val="auto"/>
          <w:sz w:val="22"/>
          <w:szCs w:val="22"/>
        </w:rPr>
      </w:pPr>
      <w:r w:rsidRPr="001B46AC">
        <w:rPr>
          <w:rFonts w:cs="Arial"/>
          <w:i w:val="0"/>
          <w:color w:val="auto"/>
          <w:sz w:val="22"/>
          <w:szCs w:val="22"/>
        </w:rPr>
        <w:t>По истеку рока предвиђеног за подношење понуда Наручилац не може да мења нити да допуњује конкурсну документацију.</w:t>
      </w:r>
    </w:p>
    <w:p w:rsidR="008D2B23" w:rsidRPr="0061031A" w:rsidRDefault="008D2B23" w:rsidP="008D2B23">
      <w:pPr>
        <w:pStyle w:val="KDMojTekst"/>
        <w:spacing w:before="0"/>
        <w:rPr>
          <w:rFonts w:cs="Arial"/>
          <w:i w:val="0"/>
          <w:color w:val="auto"/>
          <w:sz w:val="22"/>
          <w:szCs w:val="22"/>
        </w:rPr>
      </w:pPr>
    </w:p>
    <w:p w:rsidR="008D2B23" w:rsidRPr="0061031A" w:rsidRDefault="008D2B23" w:rsidP="00792C5D">
      <w:pPr>
        <w:pStyle w:val="KDPodnaslov2"/>
        <w:numPr>
          <w:ilvl w:val="1"/>
          <w:numId w:val="19"/>
        </w:numPr>
        <w:spacing w:before="0"/>
        <w:ind w:hanging="810"/>
        <w:jc w:val="both"/>
        <w:rPr>
          <w:rFonts w:cs="Arial"/>
        </w:rPr>
      </w:pPr>
      <w:bookmarkStart w:id="239" w:name="_Toc441651603"/>
      <w:bookmarkStart w:id="240" w:name="_Toc442559914"/>
      <w:r w:rsidRPr="0061031A">
        <w:rPr>
          <w:rFonts w:cs="Arial"/>
        </w:rPr>
        <w:t>Трошкови понуде</w:t>
      </w:r>
      <w:bookmarkEnd w:id="239"/>
      <w:bookmarkEnd w:id="240"/>
    </w:p>
    <w:p w:rsidR="008D2B23" w:rsidRPr="0061031A" w:rsidRDefault="008D2B23" w:rsidP="004A12F9">
      <w:pPr>
        <w:pStyle w:val="KDParagraf"/>
        <w:rPr>
          <w:rFonts w:cs="Arial"/>
          <w:lang w:val="ru-RU"/>
        </w:rPr>
      </w:pPr>
      <w:r w:rsidRPr="0061031A">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1031A" w:rsidRDefault="008D2B23" w:rsidP="008D2B23">
      <w:pPr>
        <w:pStyle w:val="KDParagraf"/>
        <w:spacing w:before="0"/>
        <w:rPr>
          <w:rFonts w:cs="Arial"/>
          <w:lang w:val="ru-RU"/>
        </w:rPr>
      </w:pPr>
      <w:r w:rsidRPr="0061031A">
        <w:rPr>
          <w:rFonts w:cs="Arial"/>
          <w:lang w:val="ru-RU"/>
        </w:rPr>
        <w:t xml:space="preserve">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w:t>
      </w:r>
      <w:r w:rsidRPr="000024B0">
        <w:rPr>
          <w:rFonts w:cs="Arial"/>
          <w:lang w:val="ru-RU"/>
        </w:rPr>
        <w:t>понуде.</w:t>
      </w:r>
      <w:r w:rsidR="004A12F9" w:rsidRPr="000024B0">
        <w:rPr>
          <w:rFonts w:cs="Arial"/>
          <w:lang w:val="ru-RU"/>
        </w:rPr>
        <w:t xml:space="preserve"> (</w:t>
      </w:r>
      <w:r w:rsidR="00A45E85" w:rsidRPr="000024B0">
        <w:rPr>
          <w:rFonts w:cs="Arial"/>
          <w:lang w:val="ru-RU"/>
        </w:rPr>
        <w:t>Образац бр.9</w:t>
      </w:r>
      <w:r w:rsidR="000024B0" w:rsidRPr="000024B0">
        <w:rPr>
          <w:rFonts w:cs="Arial"/>
          <w:lang w:val="ru-RU"/>
        </w:rPr>
        <w:t xml:space="preserve"> из конкурсне</w:t>
      </w:r>
      <w:r w:rsidR="000024B0">
        <w:rPr>
          <w:rFonts w:cs="Arial"/>
          <w:lang w:val="ru-RU"/>
        </w:rPr>
        <w:t xml:space="preserve"> документације</w:t>
      </w:r>
      <w:r w:rsidR="004A12F9" w:rsidRPr="0061031A">
        <w:rPr>
          <w:rFonts w:cs="Arial"/>
          <w:lang w:val="ru-RU"/>
        </w:rPr>
        <w:t>).</w:t>
      </w:r>
    </w:p>
    <w:p w:rsidR="008D2B23" w:rsidRPr="0061031A" w:rsidRDefault="008D2B23" w:rsidP="008D2B23">
      <w:pPr>
        <w:pStyle w:val="KDParagraf"/>
        <w:spacing w:before="0"/>
        <w:rPr>
          <w:rFonts w:cs="Arial"/>
          <w:lang w:val="ru-RU"/>
        </w:rPr>
      </w:pPr>
      <w:r w:rsidRPr="0061031A">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1031A" w:rsidRDefault="008D2B23" w:rsidP="008D2B23">
      <w:pPr>
        <w:pStyle w:val="KDParagraf"/>
        <w:spacing w:before="0"/>
        <w:rPr>
          <w:rFonts w:cs="Arial"/>
          <w:lang w:val="ru-RU"/>
        </w:rPr>
      </w:pPr>
    </w:p>
    <w:p w:rsidR="00C14152" w:rsidRPr="0061031A" w:rsidRDefault="00C14152" w:rsidP="00792C5D">
      <w:pPr>
        <w:pStyle w:val="KDPodnaslov2"/>
        <w:numPr>
          <w:ilvl w:val="1"/>
          <w:numId w:val="19"/>
        </w:numPr>
        <w:spacing w:before="0"/>
        <w:ind w:hanging="810"/>
        <w:jc w:val="both"/>
        <w:rPr>
          <w:rFonts w:cs="Arial"/>
          <w:lang w:val="ru-RU"/>
        </w:rPr>
      </w:pPr>
      <w:r w:rsidRPr="0061031A">
        <w:rPr>
          <w:rFonts w:cs="Arial"/>
          <w:lang w:val="ru-RU"/>
        </w:rPr>
        <w:lastRenderedPageBreak/>
        <w:t>Д</w:t>
      </w:r>
      <w:r w:rsidRPr="0061031A">
        <w:rPr>
          <w:rFonts w:cs="Arial"/>
          <w:lang w:val="sr-Latn-CS"/>
        </w:rPr>
        <w:t>одатн</w:t>
      </w:r>
      <w:r w:rsidRPr="0061031A">
        <w:rPr>
          <w:rFonts w:cs="Arial"/>
          <w:lang w:val="ru-RU"/>
        </w:rPr>
        <w:t>а</w:t>
      </w:r>
      <w:r w:rsidRPr="0061031A">
        <w:rPr>
          <w:rFonts w:cs="Arial"/>
          <w:lang w:val="sr-Latn-CS"/>
        </w:rPr>
        <w:t xml:space="preserve"> објашњења</w:t>
      </w:r>
      <w:r w:rsidRPr="0061031A">
        <w:rPr>
          <w:rFonts w:cs="Arial"/>
          <w:lang w:val="ru-RU"/>
        </w:rPr>
        <w:t>, контрола и допуштене исправке</w:t>
      </w:r>
    </w:p>
    <w:p w:rsidR="00C14152" w:rsidRPr="0061031A" w:rsidRDefault="00C14152" w:rsidP="004A12F9">
      <w:pPr>
        <w:pStyle w:val="KDParagraf"/>
        <w:rPr>
          <w:rFonts w:eastAsia="TimesNewRomanPSMT" w:cs="Arial"/>
          <w:lang w:val="ru-RU"/>
        </w:rPr>
      </w:pPr>
      <w:r w:rsidRPr="0061031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1031A" w:rsidRDefault="00C14152" w:rsidP="00C14152">
      <w:pPr>
        <w:pStyle w:val="KDParagraf"/>
        <w:spacing w:before="0"/>
        <w:rPr>
          <w:rFonts w:eastAsia="TimesNewRomanPSMT" w:cs="Arial"/>
          <w:lang w:val="ru-RU"/>
        </w:rPr>
      </w:pPr>
      <w:r w:rsidRPr="0061031A">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1031A" w:rsidRDefault="008D2B23" w:rsidP="008D2B23">
      <w:pPr>
        <w:spacing w:before="0"/>
        <w:rPr>
          <w:rFonts w:cs="Arial"/>
          <w:lang w:val="ru-RU"/>
        </w:rPr>
      </w:pPr>
    </w:p>
    <w:p w:rsidR="00B20A6C" w:rsidRPr="0061031A" w:rsidRDefault="00B20A6C" w:rsidP="00792C5D">
      <w:pPr>
        <w:pStyle w:val="KDPodnaslov2"/>
        <w:numPr>
          <w:ilvl w:val="1"/>
          <w:numId w:val="19"/>
        </w:numPr>
        <w:spacing w:before="0"/>
        <w:ind w:hanging="810"/>
        <w:jc w:val="both"/>
        <w:rPr>
          <w:rFonts w:cs="Arial"/>
        </w:rPr>
      </w:pPr>
      <w:bookmarkStart w:id="241" w:name="_Toc442559917"/>
      <w:bookmarkStart w:id="242" w:name="_Toc441651606"/>
      <w:r w:rsidRPr="0061031A">
        <w:rPr>
          <w:rFonts w:cs="Arial"/>
        </w:rPr>
        <w:t>Разлози за одбијање понуде</w:t>
      </w:r>
      <w:bookmarkEnd w:id="241"/>
      <w:r w:rsidRPr="0061031A">
        <w:rPr>
          <w:rFonts w:cs="Arial"/>
        </w:rPr>
        <w:t xml:space="preserve"> </w:t>
      </w:r>
      <w:bookmarkEnd w:id="242"/>
    </w:p>
    <w:p w:rsidR="00B20A6C" w:rsidRPr="0061031A" w:rsidRDefault="00B20A6C" w:rsidP="00DC270F">
      <w:pPr>
        <w:autoSpaceDE w:val="0"/>
        <w:autoSpaceDN w:val="0"/>
        <w:adjustRightInd w:val="0"/>
        <w:rPr>
          <w:rFonts w:eastAsia="TimesNewRomanPSMT" w:cs="Arial"/>
          <w:bCs/>
          <w:iCs/>
          <w:lang w:val="ru-RU"/>
        </w:rPr>
      </w:pPr>
      <w:r w:rsidRPr="0061031A">
        <w:rPr>
          <w:rFonts w:eastAsia="TimesNewRomanPSMT" w:cs="Arial"/>
          <w:bCs/>
          <w:iCs/>
          <w:lang w:val="ru-RU"/>
        </w:rPr>
        <w:t>Понуда ће бити одбијена ако:</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031A">
        <w:rPr>
          <w:rFonts w:ascii="Arial" w:eastAsia="TimesNewRomanPSMT" w:hAnsi="Arial" w:cs="Arial"/>
          <w:bCs/>
          <w:iCs/>
          <w:lang w:val="ru-RU"/>
        </w:rPr>
        <w:t>је неблаговремена, неприхватљива или неодговарајућа;</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1031A">
        <w:rPr>
          <w:rFonts w:ascii="Arial" w:eastAsia="TimesNewRomanPSMT" w:hAnsi="Arial" w:cs="Arial"/>
          <w:bCs/>
          <w:iCs/>
          <w:lang w:val="ru-RU"/>
        </w:rPr>
        <w:t>ако се понуђач не сагласи са исправком рачунских грешака;</w:t>
      </w:r>
    </w:p>
    <w:p w:rsidR="00B20A6C" w:rsidRPr="0061031A" w:rsidRDefault="00B20A6C" w:rsidP="00E465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1031A">
        <w:rPr>
          <w:rFonts w:ascii="Arial" w:eastAsia="TimesNewRomanPSMT" w:hAnsi="Arial" w:cs="Arial"/>
          <w:bCs/>
          <w:iCs/>
          <w:lang w:val="ru-RU"/>
        </w:rPr>
        <w:t xml:space="preserve">ако има битне недостатке сходно члану 106. </w:t>
      </w:r>
      <w:r w:rsidRPr="0061031A">
        <w:rPr>
          <w:rFonts w:ascii="Arial" w:eastAsia="TimesNewRomanPSMT" w:hAnsi="Arial" w:cs="Arial"/>
          <w:bCs/>
          <w:iCs/>
        </w:rPr>
        <w:t>ЗЈН</w:t>
      </w:r>
    </w:p>
    <w:p w:rsidR="00B20A6C" w:rsidRPr="0061031A" w:rsidRDefault="00B20A6C" w:rsidP="00B37F60">
      <w:pPr>
        <w:rPr>
          <w:rFonts w:cs="Arial"/>
        </w:rPr>
      </w:pPr>
      <w:r w:rsidRPr="0061031A">
        <w:rPr>
          <w:rFonts w:cs="Arial"/>
          <w:lang w:val="ru-RU"/>
        </w:rPr>
        <w:t xml:space="preserve">Наручилац ће донети </w:t>
      </w:r>
      <w:r w:rsidR="00DC270F">
        <w:rPr>
          <w:rFonts w:cs="Arial"/>
          <w:lang w:val="ru-RU"/>
        </w:rPr>
        <w:t>О</w:t>
      </w:r>
      <w:r w:rsidRPr="0061031A">
        <w:rPr>
          <w:rFonts w:cs="Arial"/>
          <w:lang w:val="ru-RU"/>
        </w:rPr>
        <w:t xml:space="preserve">длуку о обустави поступка јавне набавке у складу са чланом 109. </w:t>
      </w:r>
      <w:r w:rsidRPr="0061031A">
        <w:rPr>
          <w:rFonts w:cs="Arial"/>
        </w:rPr>
        <w:t>Закона.</w:t>
      </w:r>
    </w:p>
    <w:p w:rsidR="00B20A6C" w:rsidRPr="0061031A"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61031A" w:rsidRDefault="00C14152" w:rsidP="00792C5D">
      <w:pPr>
        <w:pStyle w:val="KDPodnaslov2"/>
        <w:numPr>
          <w:ilvl w:val="1"/>
          <w:numId w:val="19"/>
        </w:numPr>
        <w:spacing w:before="0"/>
        <w:ind w:hanging="810"/>
        <w:jc w:val="both"/>
        <w:rPr>
          <w:rFonts w:cs="Arial"/>
          <w:lang w:val="ru-RU"/>
        </w:rPr>
      </w:pPr>
      <w:r w:rsidRPr="0061031A">
        <w:rPr>
          <w:rFonts w:cs="Arial"/>
          <w:lang w:val="ru-RU"/>
        </w:rPr>
        <w:t>Рок за доношење Одлуке о додели уговора/обустави</w:t>
      </w:r>
    </w:p>
    <w:p w:rsidR="009F56AD" w:rsidRPr="0061031A" w:rsidRDefault="009F56AD" w:rsidP="00DC270F">
      <w:pPr>
        <w:pStyle w:val="KDParagraf"/>
        <w:rPr>
          <w:rFonts w:eastAsia="TimesNewRomanPSMT" w:cs="Arial"/>
          <w:lang w:val="ru-RU"/>
        </w:rPr>
      </w:pPr>
      <w:r w:rsidRPr="0061031A">
        <w:rPr>
          <w:rFonts w:eastAsia="TimesNewRomanPSMT" w:cs="Arial"/>
          <w:lang w:val="ru-RU"/>
        </w:rPr>
        <w:t xml:space="preserve">Наручилац ће </w:t>
      </w:r>
      <w:r w:rsidR="00DC270F">
        <w:rPr>
          <w:rFonts w:eastAsia="TimesNewRomanPSMT" w:cs="Arial"/>
          <w:lang w:val="ru-RU"/>
        </w:rPr>
        <w:t>О</w:t>
      </w:r>
      <w:r w:rsidRPr="0061031A">
        <w:rPr>
          <w:rFonts w:eastAsia="TimesNewRomanPSMT" w:cs="Arial"/>
          <w:lang w:val="ru-RU"/>
        </w:rPr>
        <w:t xml:space="preserve">длуку о додели </w:t>
      </w:r>
      <w:r w:rsidRPr="00DC270F">
        <w:rPr>
          <w:rFonts w:eastAsia="TimesNewRomanPSMT" w:cs="Arial"/>
          <w:lang w:val="ru-RU"/>
        </w:rPr>
        <w:t>уговора/обустави поступка</w:t>
      </w:r>
      <w:r w:rsidRPr="0061031A">
        <w:rPr>
          <w:rFonts w:eastAsia="TimesNewRomanPSMT" w:cs="Arial"/>
          <w:lang w:val="ru-RU"/>
        </w:rPr>
        <w:t xml:space="preserve"> донети у року од максимално </w:t>
      </w:r>
      <w:r w:rsidRPr="0061031A">
        <w:rPr>
          <w:rFonts w:eastAsia="TimesNewRomanPSMT" w:cs="Arial"/>
          <w:lang w:val="sr-Latn-RS"/>
        </w:rPr>
        <w:t>25</w:t>
      </w:r>
      <w:r w:rsidRPr="0061031A">
        <w:rPr>
          <w:rFonts w:eastAsia="TimesNewRomanPSMT" w:cs="Arial"/>
          <w:lang w:val="ru-RU"/>
        </w:rPr>
        <w:t xml:space="preserve"> </w:t>
      </w:r>
      <w:r w:rsidRPr="00DC270F">
        <w:rPr>
          <w:rFonts w:eastAsia="TimesNewRomanPSMT" w:cs="Arial"/>
          <w:i/>
          <w:lang w:val="ru-RU"/>
        </w:rPr>
        <w:t>(</w:t>
      </w:r>
      <w:r w:rsidRPr="00DC270F">
        <w:rPr>
          <w:rFonts w:eastAsia="TimesNewRomanPSMT" w:cs="Arial"/>
          <w:i/>
        </w:rPr>
        <w:t>два</w:t>
      </w:r>
      <w:r w:rsidRPr="00DC270F">
        <w:rPr>
          <w:rFonts w:eastAsia="TimesNewRomanPSMT" w:cs="Arial"/>
          <w:i/>
          <w:lang w:val="ru-RU"/>
        </w:rPr>
        <w:t>десет</w:t>
      </w:r>
      <w:r w:rsidRPr="00DC270F">
        <w:rPr>
          <w:rFonts w:eastAsia="TimesNewRomanPSMT" w:cs="Arial"/>
          <w:i/>
        </w:rPr>
        <w:t>пет</w:t>
      </w:r>
      <w:r w:rsidRPr="00DC270F">
        <w:rPr>
          <w:rFonts w:eastAsia="TimesNewRomanPSMT" w:cs="Arial"/>
          <w:i/>
          <w:lang w:val="ru-RU"/>
        </w:rPr>
        <w:t>)</w:t>
      </w:r>
      <w:r w:rsidRPr="0061031A">
        <w:rPr>
          <w:rFonts w:eastAsia="TimesNewRomanPSMT" w:cs="Arial"/>
          <w:lang w:val="ru-RU"/>
        </w:rPr>
        <w:t xml:space="preserve"> дана од дана јавног отварања понуда. У случају обимности или сложености понуда, овај рок може бити 40 </w:t>
      </w:r>
      <w:r w:rsidRPr="00DC270F">
        <w:rPr>
          <w:rFonts w:eastAsia="TimesNewRomanPSMT" w:cs="Arial"/>
          <w:i/>
          <w:lang w:val="ru-RU"/>
        </w:rPr>
        <w:t>(четрдесет)</w:t>
      </w:r>
      <w:r w:rsidRPr="0061031A">
        <w:rPr>
          <w:rFonts w:eastAsia="TimesNewRomanPSMT" w:cs="Arial"/>
          <w:lang w:val="ru-RU"/>
        </w:rPr>
        <w:t xml:space="preserve"> дана од дана отварања понуда. </w:t>
      </w:r>
    </w:p>
    <w:p w:rsidR="00C14152" w:rsidRPr="0061031A" w:rsidRDefault="009F56AD" w:rsidP="00DC270F">
      <w:pPr>
        <w:pStyle w:val="KDParagraf"/>
        <w:rPr>
          <w:rFonts w:eastAsia="TimesNewRomanPSMT" w:cs="Arial"/>
          <w:lang w:val="ru-RU"/>
        </w:rPr>
      </w:pPr>
      <w:r w:rsidRPr="0061031A">
        <w:rPr>
          <w:rFonts w:eastAsia="TimesNewRomanPSMT" w:cs="Arial"/>
          <w:lang w:val="ru-RU"/>
        </w:rPr>
        <w:t>Одлуку о додели уговора/обустави пос</w:t>
      </w:r>
      <w:r w:rsidR="00DC270F">
        <w:rPr>
          <w:rFonts w:eastAsia="TimesNewRomanPSMT" w:cs="Arial"/>
          <w:lang w:val="ru-RU"/>
        </w:rPr>
        <w:t xml:space="preserve">тупка </w:t>
      </w:r>
      <w:r w:rsidRPr="0061031A">
        <w:rPr>
          <w:rFonts w:eastAsia="TimesNewRomanPSMT" w:cs="Arial"/>
          <w:lang w:val="ru-RU"/>
        </w:rPr>
        <w:t>Наручилац ће објавити на Порталу јавних набавки и на свој</w:t>
      </w:r>
      <w:r w:rsidR="00DC270F">
        <w:rPr>
          <w:rFonts w:eastAsia="TimesNewRomanPSMT" w:cs="Arial"/>
          <w:lang w:val="ru-RU"/>
        </w:rPr>
        <w:t xml:space="preserve">ој интернет страници у року од </w:t>
      </w:r>
      <w:r w:rsidRPr="0061031A">
        <w:rPr>
          <w:rFonts w:eastAsia="TimesNewRomanPSMT" w:cs="Arial"/>
          <w:lang w:val="ru-RU"/>
        </w:rPr>
        <w:t>3 (три) дана од дана доношења</w:t>
      </w:r>
      <w:r w:rsidR="00DC270F">
        <w:rPr>
          <w:rFonts w:eastAsia="TimesNewRomanPSMT" w:cs="Arial"/>
          <w:lang w:val="ru-RU"/>
        </w:rPr>
        <w:t>.</w:t>
      </w:r>
    </w:p>
    <w:p w:rsidR="008D2B23" w:rsidRPr="0061031A" w:rsidRDefault="008D2B23" w:rsidP="008D2B23">
      <w:pPr>
        <w:pStyle w:val="KDParagraf"/>
        <w:spacing w:before="0"/>
        <w:rPr>
          <w:rFonts w:eastAsia="TimesNewRomanPSMT" w:cs="Arial"/>
          <w:lang w:val="ru-RU"/>
        </w:rPr>
      </w:pPr>
    </w:p>
    <w:p w:rsidR="008D2B23" w:rsidRPr="0061031A" w:rsidRDefault="008D2B23" w:rsidP="00792C5D">
      <w:pPr>
        <w:pStyle w:val="KDPodnaslov2"/>
        <w:numPr>
          <w:ilvl w:val="1"/>
          <w:numId w:val="19"/>
        </w:numPr>
        <w:spacing w:before="0"/>
        <w:ind w:hanging="810"/>
        <w:jc w:val="both"/>
        <w:rPr>
          <w:rFonts w:cs="Arial"/>
          <w:lang w:val="ru-RU"/>
        </w:rPr>
      </w:pPr>
      <w:bookmarkStart w:id="243" w:name="_Toc441651607"/>
      <w:bookmarkStart w:id="244" w:name="_Toc442559918"/>
      <w:r w:rsidRPr="0061031A">
        <w:rPr>
          <w:rFonts w:cs="Arial"/>
          <w:lang w:val="ru-RU"/>
        </w:rPr>
        <w:t>Н</w:t>
      </w:r>
      <w:r w:rsidRPr="0061031A">
        <w:rPr>
          <w:rFonts w:cs="Arial"/>
        </w:rPr>
        <w:t>егативне референце</w:t>
      </w:r>
      <w:bookmarkEnd w:id="243"/>
      <w:bookmarkEnd w:id="244"/>
    </w:p>
    <w:p w:rsidR="008D2B23" w:rsidRPr="0061031A" w:rsidRDefault="008D2B23" w:rsidP="00DC270F">
      <w:pPr>
        <w:rPr>
          <w:rFonts w:cs="Arial"/>
          <w:lang w:val="ru-RU"/>
        </w:rPr>
      </w:pPr>
      <w:r w:rsidRPr="0061031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61031A" w:rsidRDefault="008D2B23" w:rsidP="008D2B23">
      <w:pPr>
        <w:pStyle w:val="KDNabrajanje"/>
        <w:spacing w:before="0"/>
        <w:rPr>
          <w:rFonts w:cs="Arial"/>
        </w:rPr>
      </w:pPr>
      <w:r w:rsidRPr="0061031A">
        <w:rPr>
          <w:rFonts w:cs="Arial"/>
        </w:rPr>
        <w:t>поступао супротно забрани из чл. 23. и 25. Закона;</w:t>
      </w:r>
    </w:p>
    <w:p w:rsidR="008D2B23" w:rsidRPr="0061031A" w:rsidRDefault="008D2B23" w:rsidP="008D2B23">
      <w:pPr>
        <w:pStyle w:val="KDNabrajanje"/>
        <w:spacing w:before="0"/>
        <w:rPr>
          <w:rFonts w:cs="Arial"/>
        </w:rPr>
      </w:pPr>
      <w:r w:rsidRPr="0061031A">
        <w:rPr>
          <w:rFonts w:cs="Arial"/>
        </w:rPr>
        <w:t>учинио повреду конкуренције;</w:t>
      </w:r>
    </w:p>
    <w:p w:rsidR="008D2B23" w:rsidRPr="0061031A" w:rsidRDefault="008D2B23" w:rsidP="008D2B23">
      <w:pPr>
        <w:pStyle w:val="KDNabrajanje"/>
        <w:spacing w:before="0"/>
        <w:rPr>
          <w:rFonts w:cs="Arial"/>
        </w:rPr>
      </w:pPr>
      <w:r w:rsidRPr="0061031A">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61031A" w:rsidRDefault="008D2B23" w:rsidP="008D2B23">
      <w:pPr>
        <w:pStyle w:val="KDNabrajanje"/>
        <w:spacing w:before="0"/>
        <w:rPr>
          <w:rFonts w:cs="Arial"/>
        </w:rPr>
      </w:pPr>
      <w:r w:rsidRPr="0061031A">
        <w:rPr>
          <w:rFonts w:cs="Arial"/>
        </w:rPr>
        <w:t>одбио да достави доказе и средства обезбеђења на шта се у понуди обавезао.</w:t>
      </w:r>
    </w:p>
    <w:p w:rsidR="008D2B23" w:rsidRPr="0061031A" w:rsidRDefault="008D2B23" w:rsidP="000D56F2">
      <w:pPr>
        <w:pStyle w:val="KDParagraf"/>
        <w:rPr>
          <w:rFonts w:cs="Arial"/>
          <w:lang w:val="ru-RU"/>
        </w:rPr>
      </w:pPr>
      <w:r w:rsidRPr="0061031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61031A" w:rsidRDefault="008D2B23" w:rsidP="008D2B23">
      <w:pPr>
        <w:pStyle w:val="KDParagraf"/>
        <w:spacing w:before="0"/>
        <w:rPr>
          <w:rFonts w:cs="Arial"/>
        </w:rPr>
      </w:pPr>
      <w:r w:rsidRPr="0061031A">
        <w:rPr>
          <w:rFonts w:cs="Arial"/>
        </w:rPr>
        <w:t>Доказ наведеног може бити:</w:t>
      </w:r>
    </w:p>
    <w:p w:rsidR="008D2B23" w:rsidRPr="0061031A" w:rsidRDefault="008D2B23" w:rsidP="008D2B23">
      <w:pPr>
        <w:pStyle w:val="KDNabrajanje"/>
        <w:spacing w:before="0"/>
        <w:rPr>
          <w:rFonts w:cs="Arial"/>
        </w:rPr>
      </w:pPr>
      <w:r w:rsidRPr="0061031A">
        <w:rPr>
          <w:rFonts w:cs="Arial"/>
        </w:rPr>
        <w:t>правоснажна судска одлука или коначна одлука другог надлежног органа;</w:t>
      </w:r>
    </w:p>
    <w:p w:rsidR="008D2B23" w:rsidRPr="0061031A" w:rsidRDefault="008D2B23" w:rsidP="008D2B23">
      <w:pPr>
        <w:pStyle w:val="KDNabrajanje"/>
        <w:spacing w:before="0"/>
        <w:rPr>
          <w:rFonts w:cs="Arial"/>
        </w:rPr>
      </w:pPr>
      <w:r w:rsidRPr="0061031A">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61031A" w:rsidRDefault="008D2B23" w:rsidP="008D2B23">
      <w:pPr>
        <w:pStyle w:val="KDNabrajanje"/>
        <w:spacing w:before="0"/>
        <w:rPr>
          <w:rFonts w:cs="Arial"/>
        </w:rPr>
      </w:pPr>
      <w:r w:rsidRPr="0061031A">
        <w:rPr>
          <w:rFonts w:cs="Arial"/>
        </w:rPr>
        <w:t>исправа о наплаћеној уговорној казни;</w:t>
      </w:r>
    </w:p>
    <w:p w:rsidR="008D2B23" w:rsidRPr="0061031A" w:rsidRDefault="008D2B23" w:rsidP="008D2B23">
      <w:pPr>
        <w:pStyle w:val="KDNabrajanje"/>
        <w:spacing w:before="0"/>
        <w:rPr>
          <w:rFonts w:cs="Arial"/>
        </w:rPr>
      </w:pPr>
      <w:r w:rsidRPr="0061031A">
        <w:rPr>
          <w:rFonts w:cs="Arial"/>
        </w:rPr>
        <w:t>рекламације потрошача, односно корисника, ако нису отклоњене у уговореном року;</w:t>
      </w:r>
    </w:p>
    <w:p w:rsidR="008D2B23" w:rsidRPr="0061031A" w:rsidRDefault="008D2B23" w:rsidP="008D2B23">
      <w:pPr>
        <w:pStyle w:val="KDNabrajanje"/>
        <w:spacing w:before="0"/>
        <w:rPr>
          <w:rFonts w:cs="Arial"/>
        </w:rPr>
      </w:pPr>
      <w:r w:rsidRPr="0061031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61031A" w:rsidRDefault="008D2B23" w:rsidP="008D2B23">
      <w:pPr>
        <w:pStyle w:val="KDNabrajanje"/>
        <w:spacing w:before="0"/>
        <w:rPr>
          <w:rFonts w:cs="Arial"/>
        </w:rPr>
      </w:pPr>
      <w:r w:rsidRPr="0061031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61031A" w:rsidRDefault="008D2B23" w:rsidP="008D2B23">
      <w:pPr>
        <w:pStyle w:val="KDNabrajanje"/>
        <w:spacing w:before="0"/>
        <w:rPr>
          <w:rFonts w:cs="Arial"/>
        </w:rPr>
      </w:pPr>
      <w:r w:rsidRPr="0061031A">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031A" w:rsidRDefault="008D2B23" w:rsidP="000D56F2">
      <w:pPr>
        <w:pStyle w:val="KDParagraf"/>
        <w:rPr>
          <w:rFonts w:cs="Arial"/>
          <w:lang w:val="ru-RU"/>
        </w:rPr>
      </w:pPr>
      <w:r w:rsidRPr="0061031A">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031A" w:rsidRDefault="008D2B23" w:rsidP="008D2B23">
      <w:pPr>
        <w:pStyle w:val="KDParagraf"/>
        <w:spacing w:before="0"/>
        <w:rPr>
          <w:rFonts w:cs="Arial"/>
          <w:lang w:val="ru-RU" w:bidi="en-US"/>
        </w:rPr>
      </w:pPr>
      <w:r w:rsidRPr="0061031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rPr>
      </w:pPr>
      <w:bookmarkStart w:id="245" w:name="_Toc441651608"/>
      <w:bookmarkStart w:id="246" w:name="_Toc442559919"/>
      <w:r w:rsidRPr="0061031A">
        <w:rPr>
          <w:rFonts w:cs="Arial"/>
        </w:rPr>
        <w:t>Увид у документацију</w:t>
      </w:r>
      <w:bookmarkEnd w:id="245"/>
      <w:bookmarkEnd w:id="246"/>
    </w:p>
    <w:p w:rsidR="008D2B23" w:rsidRPr="0061031A" w:rsidRDefault="008D2B23" w:rsidP="0045673C">
      <w:pPr>
        <w:pStyle w:val="KDParagraf"/>
        <w:rPr>
          <w:rFonts w:cs="Arial"/>
          <w:lang w:val="ru-RU" w:bidi="en-US"/>
        </w:rPr>
      </w:pPr>
      <w:r w:rsidRPr="0061031A">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61031A" w:rsidRDefault="008D2B23" w:rsidP="008D2B23">
      <w:pPr>
        <w:pStyle w:val="KDParagraf"/>
        <w:spacing w:before="0"/>
        <w:rPr>
          <w:rFonts w:cs="Arial"/>
          <w:lang w:val="ru-RU" w:bidi="en-US"/>
        </w:rPr>
      </w:pPr>
      <w:r w:rsidRPr="0061031A">
        <w:rPr>
          <w:rFonts w:cs="Arial"/>
          <w:lang w:val="ru-RU"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00296B16" w:rsidRPr="0061031A">
        <w:rPr>
          <w:rFonts w:cs="Arial"/>
          <w:lang w:val="ru-RU" w:bidi="en-US"/>
        </w:rPr>
        <w:t xml:space="preserve"> </w:t>
      </w:r>
      <w:r w:rsidR="000D56F2">
        <w:rPr>
          <w:rFonts w:cs="Arial"/>
          <w:lang w:val="ru-RU" w:bidi="en-US"/>
        </w:rPr>
        <w:t xml:space="preserve">2 </w:t>
      </w:r>
      <w:r w:rsidR="00296B16" w:rsidRPr="0061031A">
        <w:rPr>
          <w:rFonts w:cs="Arial"/>
          <w:lang w:val="ru-RU" w:bidi="en-US"/>
        </w:rPr>
        <w:t>(</w:t>
      </w:r>
      <w:r w:rsidRPr="0061031A">
        <w:rPr>
          <w:rFonts w:cs="Arial"/>
          <w:lang w:val="ru-RU" w:bidi="en-US"/>
        </w:rPr>
        <w:t>два</w:t>
      </w:r>
      <w:r w:rsidR="00296B16" w:rsidRPr="0061031A">
        <w:rPr>
          <w:rFonts w:cs="Arial"/>
          <w:lang w:val="ru-RU" w:bidi="en-US"/>
        </w:rPr>
        <w:t>)</w:t>
      </w:r>
      <w:r w:rsidRPr="0061031A">
        <w:rPr>
          <w:rFonts w:cs="Arial"/>
          <w:lang w:val="ru-RU" w:bidi="en-US"/>
        </w:rPr>
        <w:t xml:space="preserve"> дана од дана пријема писаног захтева, уз обавезу да заштити податке у складу са чл.14. Закона.</w:t>
      </w:r>
    </w:p>
    <w:p w:rsidR="008D2B23" w:rsidRPr="0061031A" w:rsidRDefault="008D2B23" w:rsidP="008D2B23">
      <w:pPr>
        <w:pStyle w:val="KDParagraf"/>
        <w:spacing w:before="0"/>
        <w:rPr>
          <w:rFonts w:cs="Arial"/>
          <w:lang w:val="ru-RU" w:bidi="en-US"/>
        </w:rPr>
      </w:pPr>
    </w:p>
    <w:p w:rsidR="008D2B23" w:rsidRPr="0061031A" w:rsidRDefault="008D2B23" w:rsidP="00792C5D">
      <w:pPr>
        <w:pStyle w:val="KDPodnaslov2"/>
        <w:numPr>
          <w:ilvl w:val="1"/>
          <w:numId w:val="19"/>
        </w:numPr>
        <w:spacing w:before="0"/>
        <w:ind w:hanging="810"/>
        <w:jc w:val="both"/>
        <w:rPr>
          <w:rFonts w:cs="Arial"/>
        </w:rPr>
      </w:pPr>
      <w:bookmarkStart w:id="247" w:name="_Toc441651609"/>
      <w:bookmarkStart w:id="248" w:name="_Toc442559920"/>
      <w:r w:rsidRPr="0061031A">
        <w:rPr>
          <w:rFonts w:cs="Arial"/>
          <w:lang w:val="ru-RU"/>
        </w:rPr>
        <w:t>З</w:t>
      </w:r>
      <w:r w:rsidRPr="0061031A">
        <w:rPr>
          <w:rFonts w:cs="Arial"/>
        </w:rPr>
        <w:t>аштита права понуђача</w:t>
      </w:r>
      <w:bookmarkEnd w:id="247"/>
      <w:bookmarkEnd w:id="248"/>
    </w:p>
    <w:p w:rsidR="00886827" w:rsidRPr="0061031A" w:rsidRDefault="00886827" w:rsidP="0045673C">
      <w:pPr>
        <w:pStyle w:val="KDParagraf"/>
        <w:rPr>
          <w:rFonts w:cs="Arial"/>
          <w:lang w:val="ru-RU" w:bidi="en-US"/>
        </w:rPr>
      </w:pPr>
      <w:r w:rsidRPr="0061031A">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031A" w:rsidRDefault="00886827" w:rsidP="00886827">
      <w:pPr>
        <w:pStyle w:val="KDParagraf"/>
        <w:spacing w:before="0"/>
        <w:rPr>
          <w:rFonts w:cs="Arial"/>
          <w:lang w:val="ru-RU" w:bidi="en-US"/>
        </w:rPr>
      </w:pPr>
    </w:p>
    <w:p w:rsidR="00823DB7" w:rsidRPr="0061031A" w:rsidRDefault="00823DB7" w:rsidP="001712AE">
      <w:pPr>
        <w:spacing w:before="0"/>
        <w:rPr>
          <w:rFonts w:cs="Arial"/>
          <w:lang w:val="ru-RU"/>
        </w:rPr>
      </w:pPr>
      <w:r w:rsidRPr="0061031A">
        <w:rPr>
          <w:rFonts w:cs="Arial"/>
          <w:b/>
          <w:lang w:val="ru-RU"/>
        </w:rPr>
        <w:t>Рокови и начин подношења захтева за заштиту права</w:t>
      </w:r>
      <w:r w:rsidRPr="0061031A">
        <w:rPr>
          <w:rFonts w:cs="Arial"/>
          <w:lang w:val="ru-RU"/>
        </w:rPr>
        <w:t>:</w:t>
      </w:r>
    </w:p>
    <w:p w:rsidR="00823DB7" w:rsidRPr="00C728A1" w:rsidRDefault="00823DB7" w:rsidP="001712AE">
      <w:pPr>
        <w:tabs>
          <w:tab w:val="left" w:pos="567"/>
        </w:tabs>
        <w:rPr>
          <w:rFonts w:cs="Arial"/>
          <w:lang w:val="ru-RU" w:bidi="en-US"/>
        </w:rPr>
      </w:pPr>
      <w:r w:rsidRPr="0061031A">
        <w:rPr>
          <w:rFonts w:cs="Arial"/>
          <w:lang w:val="ru-RU" w:bidi="en-US"/>
        </w:rPr>
        <w:t xml:space="preserve">Захтев за заштиту права подноси се лично или путем </w:t>
      </w:r>
      <w:r w:rsidRPr="00C728A1">
        <w:rPr>
          <w:rFonts w:cs="Arial"/>
          <w:lang w:val="ru-RU" w:bidi="en-US"/>
        </w:rPr>
        <w:t>поште на адресу: ЈП „Електропривреда Србије“ Београд</w:t>
      </w:r>
      <w:r w:rsidRPr="00C728A1">
        <w:rPr>
          <w:rFonts w:cs="Arial"/>
          <w:lang w:val="sr-Cyrl-CS" w:bidi="en-US"/>
        </w:rPr>
        <w:t>,</w:t>
      </w:r>
      <w:r w:rsidR="00C728A1" w:rsidRPr="00C728A1">
        <w:rPr>
          <w:rFonts w:eastAsia="TimesNewRomanPSMT" w:cs="Arial"/>
          <w:bCs/>
          <w:color w:val="000000"/>
          <w:lang w:val="sr-Cyrl-RS"/>
        </w:rPr>
        <w:t xml:space="preserve"> Булевар ослобођења 100, 21000 НОВИ САД</w:t>
      </w:r>
      <w:r w:rsidR="00C728A1">
        <w:rPr>
          <w:rFonts w:eastAsia="TimesNewRomanPSMT" w:cs="Arial"/>
          <w:bCs/>
          <w:lang w:val="sr-Cyrl-RS"/>
        </w:rPr>
        <w:t xml:space="preserve"> </w:t>
      </w:r>
      <w:r w:rsidRPr="00C728A1">
        <w:rPr>
          <w:rFonts w:cs="Arial"/>
          <w:lang w:val="ru-RU" w:bidi="en-US"/>
        </w:rPr>
        <w:t>са назнаком</w:t>
      </w:r>
      <w:r w:rsidR="00C728A1">
        <w:rPr>
          <w:rFonts w:cs="Arial"/>
          <w:lang w:val="ru-RU" w:bidi="en-US"/>
        </w:rPr>
        <w:t>:</w:t>
      </w:r>
      <w:r w:rsidRPr="00C728A1">
        <w:rPr>
          <w:rFonts w:cs="Arial"/>
          <w:lang w:val="ru-RU" w:bidi="en-US"/>
        </w:rPr>
        <w:t xml:space="preserve"> </w:t>
      </w:r>
      <w:r w:rsidRPr="00C728A1">
        <w:rPr>
          <w:rFonts w:cs="Arial"/>
          <w:i/>
          <w:lang w:val="ru-RU" w:bidi="en-US"/>
        </w:rPr>
        <w:t>Захтев за заштиту права за ЈН</w:t>
      </w:r>
      <w:r w:rsidRPr="00C728A1">
        <w:rPr>
          <w:rFonts w:cs="Arial"/>
          <w:i/>
          <w:lang w:val="sr-Cyrl-CS" w:bidi="en-US"/>
        </w:rPr>
        <w:t>/</w:t>
      </w:r>
      <w:r w:rsidR="009879D9" w:rsidRPr="00C728A1">
        <w:rPr>
          <w:rFonts w:cs="Arial"/>
          <w:i/>
          <w:lang w:val="sr-Cyrl-CS" w:bidi="en-US"/>
        </w:rPr>
        <w:t>3100/08</w:t>
      </w:r>
      <w:r w:rsidR="00C728A1" w:rsidRPr="00C728A1">
        <w:rPr>
          <w:rFonts w:cs="Arial"/>
          <w:i/>
          <w:lang w:val="sr-Cyrl-CS" w:bidi="en-US"/>
        </w:rPr>
        <w:t>49</w:t>
      </w:r>
      <w:r w:rsidR="009879D9" w:rsidRPr="00C728A1">
        <w:rPr>
          <w:rFonts w:cs="Arial"/>
          <w:i/>
          <w:lang w:val="sr-Cyrl-CS" w:bidi="en-US"/>
        </w:rPr>
        <w:t>/2018</w:t>
      </w:r>
      <w:r w:rsidR="00C728A1" w:rsidRPr="00C728A1">
        <w:rPr>
          <w:rFonts w:cs="Arial"/>
          <w:i/>
          <w:lang w:val="sr-Cyrl-CS" w:bidi="en-US"/>
        </w:rPr>
        <w:t xml:space="preserve"> (1147/2018)</w:t>
      </w:r>
      <w:r w:rsidR="00C728A1" w:rsidRPr="00C728A1">
        <w:rPr>
          <w:rFonts w:cs="Arial"/>
          <w:b/>
          <w:i/>
          <w:lang w:val="sr-Cyrl-RS"/>
        </w:rPr>
        <w:t xml:space="preserve"> </w:t>
      </w:r>
      <w:r w:rsidR="00C728A1" w:rsidRPr="00C728A1">
        <w:rPr>
          <w:rFonts w:cs="Arial"/>
          <w:i/>
          <w:lang w:val="sr-Cyrl-RS"/>
        </w:rPr>
        <w:t>Израда преграда и пумпних станица са потисним цевововдима у коритима Млаве и Дунавца</w:t>
      </w:r>
      <w:r w:rsidRPr="00C728A1">
        <w:rPr>
          <w:rFonts w:cs="Arial"/>
          <w:lang w:val="ru-RU" w:bidi="en-US"/>
        </w:rPr>
        <w:t>, а копија се истовремено доставља Републичкој комисији.</w:t>
      </w:r>
    </w:p>
    <w:p w:rsidR="00823DB7" w:rsidRPr="0061031A" w:rsidRDefault="00823DB7" w:rsidP="00823DB7">
      <w:pPr>
        <w:tabs>
          <w:tab w:val="left" w:pos="567"/>
        </w:tabs>
        <w:spacing w:before="0"/>
        <w:rPr>
          <w:rFonts w:cs="Arial"/>
          <w:lang w:val="ru-RU" w:bidi="en-US"/>
        </w:rPr>
      </w:pPr>
      <w:r w:rsidRPr="0061031A">
        <w:rPr>
          <w:rFonts w:cs="Arial"/>
          <w:lang w:val="ru-RU" w:bidi="en-US"/>
        </w:rPr>
        <w:t xml:space="preserve">Захтев за заштиту права се може доставити и путем електронске поште на </w:t>
      </w:r>
      <w:r w:rsidRPr="0061031A">
        <w:rPr>
          <w:rFonts w:cs="Arial"/>
          <w:lang w:bidi="en-US"/>
        </w:rPr>
        <w:t>e</w:t>
      </w:r>
      <w:r w:rsidRPr="0061031A">
        <w:rPr>
          <w:rFonts w:cs="Arial"/>
          <w:lang w:val="ru-RU" w:bidi="en-US"/>
        </w:rPr>
        <w:t>-</w:t>
      </w:r>
      <w:r w:rsidRPr="0061031A">
        <w:rPr>
          <w:rFonts w:cs="Arial"/>
          <w:lang w:bidi="en-US"/>
        </w:rPr>
        <w:t>mail</w:t>
      </w:r>
      <w:r w:rsidRPr="0061031A">
        <w:rPr>
          <w:rFonts w:cs="Arial"/>
          <w:lang w:val="ru-RU" w:bidi="en-US"/>
        </w:rPr>
        <w:t xml:space="preserve"> </w:t>
      </w:r>
      <w:hyperlink r:id="rId185" w:history="1">
        <w:r w:rsidR="00C728A1" w:rsidRPr="00C728A1">
          <w:rPr>
            <w:i/>
          </w:rPr>
          <w:t>marija.sentivanac@eps.rs</w:t>
        </w:r>
      </w:hyperlink>
      <w:r w:rsidRPr="00C728A1">
        <w:rPr>
          <w:rFonts w:cs="Arial"/>
          <w:lang w:val="sr-Cyrl-CS" w:bidi="en-US"/>
        </w:rPr>
        <w:t>,</w:t>
      </w:r>
      <w:r w:rsidRPr="0061031A">
        <w:rPr>
          <w:rFonts w:cs="Arial"/>
          <w:lang w:val="ru-RU" w:bidi="en-US"/>
        </w:rPr>
        <w:t xml:space="preserve"> радни</w:t>
      </w:r>
      <w:r w:rsidR="00C6448D">
        <w:rPr>
          <w:rFonts w:cs="Arial"/>
          <w:lang w:val="ru-RU" w:bidi="en-US"/>
        </w:rPr>
        <w:t>м данима (понедељак-петак) од 7:</w:t>
      </w:r>
      <w:r w:rsidR="00CB7314">
        <w:rPr>
          <w:rFonts w:cs="Arial"/>
          <w:lang w:val="ru-RU" w:bidi="en-US"/>
        </w:rPr>
        <w:t>3</w:t>
      </w:r>
      <w:r w:rsidRPr="0061031A">
        <w:rPr>
          <w:rFonts w:cs="Arial"/>
          <w:lang w:val="ru-RU" w:bidi="en-US"/>
        </w:rPr>
        <w:t>0 до 1</w:t>
      </w:r>
      <w:r w:rsidRPr="0061031A">
        <w:rPr>
          <w:rFonts w:cs="Arial"/>
          <w:lang w:bidi="en-US"/>
        </w:rPr>
        <w:t>5</w:t>
      </w:r>
      <w:r w:rsidR="00C6448D">
        <w:rPr>
          <w:rFonts w:cs="Arial"/>
          <w:lang w:val="ru-RU" w:bidi="en-US"/>
        </w:rPr>
        <w:t>:</w:t>
      </w:r>
      <w:r w:rsidR="00CB7314">
        <w:rPr>
          <w:rFonts w:cs="Arial"/>
          <w:lang w:val="ru-RU" w:bidi="en-US"/>
        </w:rPr>
        <w:t>3</w:t>
      </w:r>
      <w:r w:rsidRPr="0061031A">
        <w:rPr>
          <w:rFonts w:cs="Arial"/>
          <w:lang w:val="ru-RU" w:bidi="en-US"/>
        </w:rPr>
        <w:t>0 часова.</w:t>
      </w:r>
    </w:p>
    <w:p w:rsidR="00823DB7" w:rsidRPr="0061031A" w:rsidRDefault="00823DB7" w:rsidP="00823DB7">
      <w:pPr>
        <w:rPr>
          <w:rFonts w:cs="Arial"/>
          <w:lang w:val="ru-RU"/>
        </w:rPr>
      </w:pPr>
      <w:r w:rsidRPr="0061031A">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23DB7" w:rsidRPr="0061031A" w:rsidRDefault="00823DB7" w:rsidP="00823DB7">
      <w:pPr>
        <w:rPr>
          <w:rFonts w:cs="Arial"/>
          <w:lang w:val="ru-RU"/>
        </w:rPr>
      </w:pPr>
      <w:r w:rsidRPr="0061031A">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r w:rsidRPr="00C728A1">
        <w:rPr>
          <w:rFonts w:cs="Arial"/>
          <w:lang w:val="ru-RU"/>
        </w:rPr>
        <w:t xml:space="preserve">најкасније </w:t>
      </w:r>
      <w:r w:rsidR="00C728A1" w:rsidRPr="00C728A1">
        <w:rPr>
          <w:rFonts w:cs="Arial"/>
          <w:lang w:val="ru-RU"/>
        </w:rPr>
        <w:t xml:space="preserve">7 </w:t>
      </w:r>
      <w:r w:rsidRPr="00C728A1">
        <w:rPr>
          <w:rFonts w:cs="Arial"/>
          <w:lang w:val="ru-RU"/>
        </w:rPr>
        <w:t>(седам) дана</w:t>
      </w:r>
      <w:r w:rsidRPr="0061031A">
        <w:rPr>
          <w:rFonts w:cs="Arial"/>
          <w:lang w:val="ru-RU"/>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23DB7" w:rsidRPr="0061031A" w:rsidRDefault="00823DB7" w:rsidP="00823DB7">
      <w:pPr>
        <w:rPr>
          <w:rFonts w:cs="Arial"/>
          <w:lang w:val="ru-RU"/>
        </w:rPr>
      </w:pPr>
      <w:r w:rsidRPr="0061031A">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23DB7" w:rsidRPr="0061031A" w:rsidRDefault="00823DB7" w:rsidP="00823DB7">
      <w:pPr>
        <w:rPr>
          <w:rFonts w:cs="Arial"/>
          <w:lang w:val="ru-RU"/>
        </w:rPr>
      </w:pPr>
      <w:r w:rsidRPr="0061031A">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001712AE" w:rsidRPr="001712AE">
        <w:rPr>
          <w:rFonts w:cs="Arial"/>
          <w:lang w:val="ru-RU"/>
        </w:rPr>
        <w:t>10</w:t>
      </w:r>
      <w:r w:rsidRPr="001712AE">
        <w:rPr>
          <w:rFonts w:cs="Arial"/>
          <w:lang w:val="ru-RU"/>
        </w:rPr>
        <w:t xml:space="preserve"> (десет) дана</w:t>
      </w:r>
      <w:r w:rsidRPr="0061031A">
        <w:rPr>
          <w:rFonts w:cs="Arial"/>
          <w:lang w:val="ru-RU"/>
        </w:rPr>
        <w:t xml:space="preserve"> од дана објављивања одлуке на Порталу јавних набавки. </w:t>
      </w:r>
    </w:p>
    <w:p w:rsidR="00823DB7" w:rsidRPr="0061031A" w:rsidRDefault="00823DB7" w:rsidP="00823DB7">
      <w:pPr>
        <w:rPr>
          <w:rFonts w:cs="Arial"/>
          <w:lang w:val="ru-RU"/>
        </w:rPr>
      </w:pPr>
      <w:r w:rsidRPr="0061031A">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823DB7" w:rsidRPr="0061031A" w:rsidRDefault="00823DB7" w:rsidP="00823DB7">
      <w:pPr>
        <w:rPr>
          <w:rFonts w:cs="Arial"/>
          <w:lang w:val="ru-RU"/>
        </w:rPr>
      </w:pPr>
      <w:r w:rsidRPr="0061031A">
        <w:rPr>
          <w:rFonts w:cs="Arial"/>
          <w:lang w:val="ru-RU"/>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823DB7" w:rsidRPr="0061031A" w:rsidRDefault="00823DB7" w:rsidP="00823DB7">
      <w:pPr>
        <w:rPr>
          <w:rFonts w:cs="Arial"/>
          <w:lang w:val="ru-RU"/>
        </w:rPr>
      </w:pPr>
      <w:r w:rsidRPr="0061031A">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823DB7" w:rsidRPr="0061031A" w:rsidRDefault="00823DB7" w:rsidP="001712AE">
      <w:pPr>
        <w:spacing w:before="0"/>
        <w:rPr>
          <w:rFonts w:cs="Arial"/>
          <w:lang w:val="ru-RU"/>
        </w:rPr>
      </w:pPr>
    </w:p>
    <w:p w:rsidR="00886827" w:rsidRPr="0061031A" w:rsidRDefault="00886827" w:rsidP="00886827">
      <w:pPr>
        <w:pStyle w:val="KDParagraf"/>
        <w:spacing w:before="0"/>
        <w:rPr>
          <w:rFonts w:cs="Arial"/>
          <w:lang w:val="ru-RU" w:bidi="en-US"/>
        </w:rPr>
      </w:pPr>
      <w:r w:rsidRPr="0061031A">
        <w:rPr>
          <w:rFonts w:cs="Arial"/>
          <w:b/>
          <w:lang w:val="ru-RU" w:bidi="en-US"/>
        </w:rPr>
        <w:t>Детаљно упутство о садржини потпуног захтева за заштиту права</w:t>
      </w:r>
      <w:r w:rsidR="001712AE">
        <w:rPr>
          <w:rFonts w:cs="Arial"/>
          <w:lang w:val="ru-RU" w:bidi="en-US"/>
        </w:rPr>
        <w:t xml:space="preserve"> у складу са чланом </w:t>
      </w:r>
      <w:r w:rsidRPr="0061031A">
        <w:rPr>
          <w:rFonts w:cs="Arial"/>
          <w:lang w:val="ru-RU" w:bidi="en-US"/>
        </w:rPr>
        <w:t>151. став 1. тач. 1) – 7) ЗЈН:</w:t>
      </w:r>
    </w:p>
    <w:p w:rsidR="00886827" w:rsidRPr="0061031A" w:rsidRDefault="00886827" w:rsidP="00886827">
      <w:pPr>
        <w:pStyle w:val="KDParagraf"/>
        <w:spacing w:before="0"/>
        <w:rPr>
          <w:rFonts w:cs="Arial"/>
          <w:lang w:val="ru-RU" w:bidi="en-US"/>
        </w:rPr>
      </w:pPr>
      <w:r w:rsidRPr="0061031A">
        <w:rPr>
          <w:rFonts w:cs="Arial"/>
          <w:lang w:val="ru-RU" w:bidi="en-US"/>
        </w:rPr>
        <w:t>Захтев за заштиту права садржи:</w:t>
      </w:r>
    </w:p>
    <w:p w:rsidR="00886827" w:rsidRPr="0061031A" w:rsidRDefault="00886827" w:rsidP="00886827">
      <w:pPr>
        <w:pStyle w:val="KDParagraf"/>
        <w:spacing w:before="0"/>
        <w:rPr>
          <w:rFonts w:cs="Arial"/>
          <w:lang w:val="ru-RU" w:bidi="en-US"/>
        </w:rPr>
      </w:pPr>
      <w:r w:rsidRPr="0061031A">
        <w:rPr>
          <w:rFonts w:cs="Arial"/>
          <w:lang w:val="ru-RU" w:bidi="en-US"/>
        </w:rPr>
        <w:t>1) назив и адресу подносиоца захтева и лице за контакт</w:t>
      </w:r>
    </w:p>
    <w:p w:rsidR="00886827" w:rsidRPr="0061031A" w:rsidRDefault="00886827" w:rsidP="00886827">
      <w:pPr>
        <w:pStyle w:val="KDParagraf"/>
        <w:spacing w:before="0"/>
        <w:rPr>
          <w:rFonts w:cs="Arial"/>
          <w:lang w:val="ru-RU" w:bidi="en-US"/>
        </w:rPr>
      </w:pPr>
      <w:r w:rsidRPr="0061031A">
        <w:rPr>
          <w:rFonts w:cs="Arial"/>
          <w:lang w:val="ru-RU" w:bidi="en-US"/>
        </w:rPr>
        <w:t>2) назив и адресу наручиоца</w:t>
      </w:r>
    </w:p>
    <w:p w:rsidR="00886827" w:rsidRPr="0061031A" w:rsidRDefault="00886827" w:rsidP="00886827">
      <w:pPr>
        <w:pStyle w:val="KDParagraf"/>
        <w:spacing w:before="0"/>
        <w:rPr>
          <w:rFonts w:cs="Arial"/>
          <w:lang w:val="ru-RU" w:bidi="en-US"/>
        </w:rPr>
      </w:pPr>
      <w:r w:rsidRPr="0061031A">
        <w:rPr>
          <w:rFonts w:cs="Arial"/>
          <w:lang w:val="ru-RU" w:bidi="en-US"/>
        </w:rPr>
        <w:t>3) податке о јавној набавци која је предмет захтева, односно о одлуци наручиоца</w:t>
      </w:r>
    </w:p>
    <w:p w:rsidR="00886827" w:rsidRPr="0061031A" w:rsidRDefault="00886827" w:rsidP="00886827">
      <w:pPr>
        <w:pStyle w:val="KDParagraf"/>
        <w:spacing w:before="0"/>
        <w:rPr>
          <w:rFonts w:cs="Arial"/>
          <w:lang w:val="ru-RU" w:bidi="en-US"/>
        </w:rPr>
      </w:pPr>
      <w:r w:rsidRPr="0061031A">
        <w:rPr>
          <w:rFonts w:cs="Arial"/>
          <w:lang w:val="ru-RU" w:bidi="en-US"/>
        </w:rPr>
        <w:t>4) повреде прописа којима се уређује поступак јавне набавке</w:t>
      </w:r>
    </w:p>
    <w:p w:rsidR="00886827" w:rsidRPr="0061031A" w:rsidRDefault="00886827" w:rsidP="00886827">
      <w:pPr>
        <w:pStyle w:val="KDParagraf"/>
        <w:spacing w:before="0"/>
        <w:rPr>
          <w:rFonts w:cs="Arial"/>
          <w:lang w:val="ru-RU" w:bidi="en-US"/>
        </w:rPr>
      </w:pPr>
      <w:r w:rsidRPr="0061031A">
        <w:rPr>
          <w:rFonts w:cs="Arial"/>
          <w:lang w:val="ru-RU" w:bidi="en-US"/>
        </w:rPr>
        <w:t>5) чињенице и доказе којима се повреде доказују</w:t>
      </w:r>
    </w:p>
    <w:p w:rsidR="00886827" w:rsidRPr="0061031A" w:rsidRDefault="00886827" w:rsidP="00886827">
      <w:pPr>
        <w:pStyle w:val="KDParagraf"/>
        <w:spacing w:before="0"/>
        <w:rPr>
          <w:rFonts w:cs="Arial"/>
          <w:lang w:val="ru-RU" w:bidi="en-US"/>
        </w:rPr>
      </w:pPr>
      <w:r w:rsidRPr="0061031A">
        <w:rPr>
          <w:rFonts w:cs="Arial"/>
          <w:lang w:val="ru-RU" w:bidi="en-US"/>
        </w:rPr>
        <w:t>6) потврду о уплати таксе из члана 156. ЗЈН</w:t>
      </w:r>
    </w:p>
    <w:p w:rsidR="00886827" w:rsidRPr="0061031A" w:rsidRDefault="00886827" w:rsidP="00886827">
      <w:pPr>
        <w:pStyle w:val="KDParagraf"/>
        <w:spacing w:before="0"/>
        <w:rPr>
          <w:rFonts w:cs="Arial"/>
          <w:lang w:val="ru-RU" w:bidi="en-US"/>
        </w:rPr>
      </w:pPr>
      <w:r w:rsidRPr="0061031A">
        <w:rPr>
          <w:rFonts w:cs="Arial"/>
          <w:lang w:val="ru-RU" w:bidi="en-US"/>
        </w:rPr>
        <w:t>7) потпис подносиоца.</w:t>
      </w:r>
    </w:p>
    <w:p w:rsidR="008824F8" w:rsidRPr="0061031A" w:rsidRDefault="008824F8" w:rsidP="00886827">
      <w:pPr>
        <w:pStyle w:val="KDParagraf"/>
        <w:spacing w:before="0"/>
        <w:rPr>
          <w:rFonts w:cs="Arial"/>
          <w:b/>
          <w:lang w:val="sr-Cyrl-CS" w:bidi="en-US"/>
        </w:rPr>
      </w:pPr>
    </w:p>
    <w:p w:rsidR="001712AE" w:rsidRPr="001712AE" w:rsidRDefault="001712AE" w:rsidP="001712AE">
      <w:pPr>
        <w:tabs>
          <w:tab w:val="left" w:pos="284"/>
          <w:tab w:val="left" w:pos="330"/>
        </w:tabs>
        <w:spacing w:before="0"/>
        <w:rPr>
          <w:rFonts w:eastAsia="TimesNewRomanPSMT" w:cs="Arial"/>
          <w:bCs/>
          <w:lang w:val="sr-Cyrl-RS"/>
        </w:rPr>
      </w:pPr>
      <w:r w:rsidRPr="001712AE">
        <w:rPr>
          <w:rFonts w:eastAsia="TimesNewRomanPSMT" w:cs="Arial"/>
          <w:bCs/>
          <w:lang w:val="sr-Cyrl-RS"/>
        </w:rPr>
        <w:t xml:space="preserve">Ако поднети захтев за заштиту права не садржи све обавезне елементе, ако је неблаговремен или ако је поднет од стране лица које нема активну легитимацију, Наручилац ће такав захтев одбацити закључком. </w:t>
      </w:r>
    </w:p>
    <w:p w:rsidR="00886827" w:rsidRPr="0061031A" w:rsidRDefault="00886827" w:rsidP="001712AE">
      <w:pPr>
        <w:pStyle w:val="KDParagraf"/>
        <w:spacing w:before="0"/>
        <w:rPr>
          <w:rFonts w:cs="Arial"/>
          <w:lang w:val="ru-RU" w:bidi="en-US"/>
        </w:rPr>
      </w:pPr>
      <w:r w:rsidRPr="0061031A">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031A" w:rsidRDefault="00886827" w:rsidP="00886827">
      <w:pPr>
        <w:pStyle w:val="KDParagraf"/>
        <w:spacing w:before="0"/>
        <w:rPr>
          <w:rFonts w:cs="Arial"/>
          <w:lang w:val="ru-RU" w:bidi="en-US"/>
        </w:rPr>
      </w:pPr>
      <w:r w:rsidRPr="0061031A">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b/>
          <w:lang w:val="ru-RU" w:bidi="en-US"/>
        </w:rPr>
      </w:pPr>
      <w:r w:rsidRPr="0061031A">
        <w:rPr>
          <w:rFonts w:cs="Arial"/>
          <w:b/>
          <w:lang w:val="ru-RU" w:bidi="en-US"/>
        </w:rPr>
        <w:t>Износ таксе из члана 156. став 1. тач. 1)- 3) ЗЈН:</w:t>
      </w:r>
    </w:p>
    <w:p w:rsidR="00823DB7" w:rsidRDefault="00823DB7" w:rsidP="004D0158">
      <w:pPr>
        <w:rPr>
          <w:rFonts w:cs="Arial"/>
          <w:lang w:val="ru-RU"/>
        </w:rPr>
      </w:pPr>
      <w:r w:rsidRPr="0061031A">
        <w:rPr>
          <w:rFonts w:cs="Arial"/>
          <w:lang w:val="ru-RU"/>
        </w:rPr>
        <w:t xml:space="preserve">Подносилац захтева за заштиту права дужан је да на рачун буџета Републике Србије уплати таксу од: </w:t>
      </w:r>
    </w:p>
    <w:p w:rsidR="00823DB7" w:rsidRPr="0061031A" w:rsidRDefault="00CF371D" w:rsidP="004D0158">
      <w:pPr>
        <w:spacing w:before="60"/>
        <w:rPr>
          <w:rFonts w:cs="Arial"/>
          <w:lang w:val="ru-RU"/>
        </w:rPr>
      </w:pPr>
      <w:r>
        <w:rPr>
          <w:rFonts w:cs="Arial"/>
          <w:lang w:val="ru-RU"/>
        </w:rPr>
        <w:t>1) 25</w:t>
      </w:r>
      <w:r w:rsidR="00823DB7" w:rsidRPr="0061031A">
        <w:rPr>
          <w:rFonts w:cs="Arial"/>
          <w:lang w:val="ru-RU"/>
        </w:rPr>
        <w:t>0.000</w:t>
      </w:r>
      <w:r w:rsidR="00823DB7" w:rsidRPr="0061031A">
        <w:rPr>
          <w:rFonts w:cs="Arial"/>
        </w:rPr>
        <w:t>,00</w:t>
      </w:r>
      <w:r w:rsidR="00823DB7" w:rsidRPr="0061031A">
        <w:rPr>
          <w:rFonts w:cs="Arial"/>
          <w:lang w:val="ru-RU"/>
        </w:rPr>
        <w:t xml:space="preserve"> динара ако се захтев за заштиту права подноси пре отварања понуда,</w:t>
      </w:r>
    </w:p>
    <w:p w:rsidR="00823DB7" w:rsidRPr="0061031A" w:rsidRDefault="00823DB7" w:rsidP="00823DB7">
      <w:pPr>
        <w:spacing w:before="0"/>
        <w:rPr>
          <w:rFonts w:cs="Arial"/>
          <w:lang w:val="ru-RU"/>
        </w:rPr>
      </w:pPr>
      <w:r w:rsidRPr="0061031A">
        <w:rPr>
          <w:rFonts w:cs="Arial"/>
          <w:lang w:val="ru-RU"/>
        </w:rPr>
        <w:t xml:space="preserve">2) </w:t>
      </w:r>
      <w:r w:rsidR="00CF371D">
        <w:rPr>
          <w:rFonts w:cs="Arial"/>
          <w:lang w:val="ru-RU"/>
        </w:rPr>
        <w:t xml:space="preserve">0,1% процењене вредности јавне набавке, односно понуђене цене понуђача којем је додељен уговор, </w:t>
      </w:r>
      <w:r w:rsidRPr="0061031A">
        <w:rPr>
          <w:rFonts w:cs="Arial"/>
          <w:lang w:val="ru-RU"/>
        </w:rPr>
        <w:t xml:space="preserve">ако се захтев за заштиту права подноси након отварања понуда </w:t>
      </w:r>
      <w:r w:rsidR="004D0158">
        <w:rPr>
          <w:rFonts w:cs="Arial"/>
          <w:lang w:val="ru-RU"/>
        </w:rPr>
        <w:t>и ако је та вредност већа од 120.000.000,00</w:t>
      </w:r>
    </w:p>
    <w:p w:rsidR="00823DB7" w:rsidRPr="0061031A" w:rsidRDefault="00823DB7" w:rsidP="00823DB7">
      <w:pPr>
        <w:spacing w:before="0"/>
        <w:rPr>
          <w:rFonts w:cs="Arial"/>
          <w:lang w:val="ru-RU"/>
        </w:rPr>
      </w:pPr>
    </w:p>
    <w:p w:rsidR="00823DB7" w:rsidRPr="0061031A" w:rsidRDefault="00823DB7" w:rsidP="00823DB7">
      <w:pPr>
        <w:spacing w:before="0"/>
        <w:rPr>
          <w:rFonts w:cs="Arial"/>
          <w:lang w:val="ru-RU"/>
        </w:rPr>
      </w:pPr>
      <w:r w:rsidRPr="0061031A">
        <w:rPr>
          <w:rFonts w:cs="Arial"/>
          <w:lang w:val="ru-RU"/>
        </w:rPr>
        <w:t>Свака странка у поступку сноси трошкове које проузрокује својим радњама.</w:t>
      </w:r>
    </w:p>
    <w:p w:rsidR="00823DB7" w:rsidRPr="0061031A" w:rsidRDefault="00823DB7" w:rsidP="00823DB7">
      <w:pPr>
        <w:spacing w:before="0"/>
        <w:rPr>
          <w:rFonts w:cs="Arial"/>
          <w:lang w:val="ru-RU"/>
        </w:rPr>
      </w:pPr>
      <w:r w:rsidRPr="0061031A">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23DB7" w:rsidRPr="0061031A" w:rsidRDefault="00823DB7" w:rsidP="00823DB7">
      <w:pPr>
        <w:spacing w:before="0"/>
        <w:rPr>
          <w:rFonts w:cs="Arial"/>
          <w:lang w:val="ru-RU"/>
        </w:rPr>
      </w:pPr>
      <w:r w:rsidRPr="0061031A">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23DB7" w:rsidRPr="0061031A" w:rsidRDefault="00823DB7" w:rsidP="00823DB7">
      <w:pPr>
        <w:spacing w:before="0"/>
        <w:rPr>
          <w:rFonts w:cs="Arial"/>
          <w:lang w:val="ru-RU"/>
        </w:rPr>
      </w:pPr>
      <w:r w:rsidRPr="0061031A">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23DB7" w:rsidRPr="0061031A" w:rsidRDefault="00823DB7" w:rsidP="00823DB7">
      <w:pPr>
        <w:spacing w:before="0"/>
        <w:rPr>
          <w:rFonts w:cs="Arial"/>
          <w:lang w:val="ru-RU"/>
        </w:rPr>
      </w:pPr>
      <w:r w:rsidRPr="0061031A">
        <w:rPr>
          <w:rFonts w:cs="Arial"/>
          <w:lang w:val="ru-RU"/>
        </w:rPr>
        <w:t>Странке у захтеву морају прецизно да наведу трошкове за које траже накнаду.</w:t>
      </w:r>
    </w:p>
    <w:p w:rsidR="00823DB7" w:rsidRPr="0061031A" w:rsidRDefault="00823DB7" w:rsidP="00823DB7">
      <w:pPr>
        <w:spacing w:before="0"/>
        <w:rPr>
          <w:rFonts w:cs="Arial"/>
          <w:lang w:val="ru-RU"/>
        </w:rPr>
      </w:pPr>
      <w:r w:rsidRPr="0061031A">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823DB7" w:rsidRPr="0061031A" w:rsidRDefault="00823DB7" w:rsidP="00823DB7">
      <w:pPr>
        <w:spacing w:before="0"/>
        <w:rPr>
          <w:rFonts w:cs="Arial"/>
          <w:lang w:val="ru-RU"/>
        </w:rPr>
      </w:pPr>
      <w:r w:rsidRPr="0061031A">
        <w:rPr>
          <w:rFonts w:cs="Arial"/>
          <w:lang w:val="ru-RU"/>
        </w:rPr>
        <w:t>О трошковима одлучује Републичка комисија. Одлука Републичке комисије је извршни наслов.</w:t>
      </w:r>
    </w:p>
    <w:p w:rsidR="00823DB7" w:rsidRPr="0061031A" w:rsidRDefault="00823DB7" w:rsidP="00886827">
      <w:pPr>
        <w:pStyle w:val="KDParagraf"/>
        <w:spacing w:before="0"/>
        <w:rPr>
          <w:rFonts w:cs="Arial"/>
          <w:lang w:val="ru-RU" w:bidi="en-US"/>
        </w:rPr>
      </w:pPr>
    </w:p>
    <w:p w:rsidR="00886827" w:rsidRPr="0061031A" w:rsidRDefault="00886827" w:rsidP="00886827">
      <w:pPr>
        <w:pStyle w:val="KDParagraf"/>
        <w:spacing w:before="0"/>
        <w:rPr>
          <w:rFonts w:cs="Arial"/>
          <w:b/>
          <w:lang w:val="ru-RU" w:bidi="en-US"/>
        </w:rPr>
      </w:pPr>
      <w:r w:rsidRPr="0061031A">
        <w:rPr>
          <w:rFonts w:cs="Arial"/>
          <w:b/>
          <w:lang w:val="ru-RU" w:bidi="en-US"/>
        </w:rPr>
        <w:t>Детаљно упутство о потврди из члана 151. став 1. тачка 6) ЗЈН</w:t>
      </w:r>
    </w:p>
    <w:p w:rsidR="00886827" w:rsidRPr="0061031A" w:rsidRDefault="008824F8" w:rsidP="00381315">
      <w:pPr>
        <w:pStyle w:val="KDParagraf"/>
        <w:rPr>
          <w:rFonts w:cs="Arial"/>
          <w:lang w:val="ru-RU" w:bidi="en-US"/>
        </w:rPr>
      </w:pPr>
      <w:r w:rsidRPr="0061031A">
        <w:rPr>
          <w:rFonts w:cs="Arial"/>
          <w:lang w:val="sr-Cyrl-CS" w:bidi="en-US"/>
        </w:rPr>
        <w:t xml:space="preserve">Потврда </w:t>
      </w:r>
      <w:r w:rsidR="00886827" w:rsidRPr="0061031A">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031A" w:rsidRDefault="00886827" w:rsidP="00886827">
      <w:pPr>
        <w:pStyle w:val="KDParagraf"/>
        <w:spacing w:before="0"/>
        <w:rPr>
          <w:rFonts w:cs="Arial"/>
          <w:lang w:val="ru-RU" w:bidi="en-US"/>
        </w:rPr>
      </w:pPr>
      <w:r w:rsidRPr="0061031A">
        <w:rPr>
          <w:rFonts w:cs="Arial"/>
          <w:lang w:val="ru-RU" w:bidi="en-US"/>
        </w:rPr>
        <w:lastRenderedPageBreak/>
        <w:t>Чланом 151. Закона је прописано да захтев за заштиту права мора да садржи, између осталог, и потврду о уплати таксе из члана 156. ЗЈН.</w:t>
      </w:r>
    </w:p>
    <w:p w:rsidR="00886827" w:rsidRPr="0061031A" w:rsidRDefault="00886827" w:rsidP="00886827">
      <w:pPr>
        <w:pStyle w:val="KDParagraf"/>
        <w:spacing w:before="0"/>
        <w:rPr>
          <w:rFonts w:cs="Arial"/>
          <w:lang w:val="ru-RU" w:bidi="en-US"/>
        </w:rPr>
      </w:pPr>
      <w:r w:rsidRPr="0061031A">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61031A" w:rsidRDefault="00886827" w:rsidP="00381315">
      <w:pPr>
        <w:pStyle w:val="KDParagraf"/>
        <w:rPr>
          <w:rFonts w:cs="Arial"/>
          <w:lang w:val="ru-RU" w:bidi="en-US"/>
        </w:rPr>
      </w:pPr>
      <w:r w:rsidRPr="0061031A">
        <w:rPr>
          <w:rFonts w:cs="Arial"/>
          <w:lang w:val="ru-RU" w:bidi="en-US"/>
        </w:rPr>
        <w:t>Као доказ о уплати таксе, у смислу члана 151. став 1. тачка 6) ЗЈН, прихватиће се:</w:t>
      </w:r>
    </w:p>
    <w:p w:rsidR="00886827" w:rsidRPr="0061031A" w:rsidRDefault="00886827" w:rsidP="00381315">
      <w:pPr>
        <w:pStyle w:val="KDParagraf"/>
        <w:spacing w:before="60"/>
        <w:rPr>
          <w:rFonts w:cs="Arial"/>
          <w:lang w:val="ru-RU" w:bidi="en-US"/>
        </w:rPr>
      </w:pPr>
      <w:r w:rsidRPr="0061031A">
        <w:rPr>
          <w:rFonts w:cs="Arial"/>
          <w:lang w:val="ru-RU" w:bidi="en-US"/>
        </w:rPr>
        <w:t>1. Потврда о извршеној уплати таксе из члана 156. ЗЈН која садржи следеће елементе:</w:t>
      </w:r>
    </w:p>
    <w:p w:rsidR="00886827" w:rsidRPr="0061031A" w:rsidRDefault="00886827" w:rsidP="00886827">
      <w:pPr>
        <w:pStyle w:val="KDParagraf"/>
        <w:spacing w:before="0"/>
        <w:rPr>
          <w:rFonts w:cs="Arial"/>
          <w:lang w:val="ru-RU" w:bidi="en-US"/>
        </w:rPr>
      </w:pPr>
      <w:r w:rsidRPr="0061031A">
        <w:rPr>
          <w:rFonts w:cs="Arial"/>
          <w:lang w:val="ru-RU" w:bidi="en-US"/>
        </w:rPr>
        <w:t>(1) да буде издата од стране банке и да садржи печат банке;</w:t>
      </w:r>
    </w:p>
    <w:p w:rsidR="00886827" w:rsidRPr="0061031A" w:rsidRDefault="00886827" w:rsidP="00886827">
      <w:pPr>
        <w:pStyle w:val="KDParagraf"/>
        <w:spacing w:before="0"/>
        <w:rPr>
          <w:rFonts w:cs="Arial"/>
          <w:lang w:val="ru-RU" w:bidi="en-US"/>
        </w:rPr>
      </w:pPr>
      <w:r w:rsidRPr="0061031A">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031A" w:rsidRDefault="00886827" w:rsidP="00886827">
      <w:pPr>
        <w:pStyle w:val="KDParagraf"/>
        <w:spacing w:before="0"/>
        <w:rPr>
          <w:rFonts w:cs="Arial"/>
          <w:lang w:val="ru-RU" w:bidi="en-US"/>
        </w:rPr>
      </w:pPr>
      <w:r w:rsidRPr="0061031A">
        <w:rPr>
          <w:rFonts w:cs="Arial"/>
          <w:lang w:val="ru-RU" w:bidi="en-US"/>
        </w:rPr>
        <w:t>(3) износ таксе из члана 156. ЗЈН чија се уплата врши;</w:t>
      </w:r>
    </w:p>
    <w:p w:rsidR="00886827" w:rsidRPr="0061031A" w:rsidRDefault="00886827" w:rsidP="00886827">
      <w:pPr>
        <w:pStyle w:val="KDParagraf"/>
        <w:spacing w:before="0"/>
        <w:rPr>
          <w:rFonts w:cs="Arial"/>
          <w:lang w:val="ru-RU" w:bidi="en-US"/>
        </w:rPr>
      </w:pPr>
      <w:r w:rsidRPr="0061031A">
        <w:rPr>
          <w:rFonts w:cs="Arial"/>
          <w:lang w:val="ru-RU" w:bidi="en-US"/>
        </w:rPr>
        <w:t>(4) број рачуна: 840-30678845-06;</w:t>
      </w:r>
    </w:p>
    <w:p w:rsidR="00886827" w:rsidRPr="0061031A" w:rsidRDefault="00886827" w:rsidP="00886827">
      <w:pPr>
        <w:pStyle w:val="KDParagraf"/>
        <w:spacing w:before="0"/>
        <w:rPr>
          <w:rFonts w:cs="Arial"/>
          <w:lang w:val="ru-RU" w:bidi="en-US"/>
        </w:rPr>
      </w:pPr>
      <w:r w:rsidRPr="0061031A">
        <w:rPr>
          <w:rFonts w:cs="Arial"/>
          <w:lang w:val="ru-RU" w:bidi="en-US"/>
        </w:rPr>
        <w:t>(5) шифру плаћања: 153 или 253;</w:t>
      </w:r>
    </w:p>
    <w:p w:rsidR="00886827" w:rsidRPr="0061031A" w:rsidRDefault="00886827" w:rsidP="00886827">
      <w:pPr>
        <w:pStyle w:val="KDParagraf"/>
        <w:spacing w:before="0"/>
        <w:rPr>
          <w:rFonts w:cs="Arial"/>
          <w:lang w:val="ru-RU" w:bidi="en-US"/>
        </w:rPr>
      </w:pPr>
      <w:r w:rsidRPr="0061031A">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031A" w:rsidRDefault="00886827" w:rsidP="00886827">
      <w:pPr>
        <w:pStyle w:val="KDParagraf"/>
        <w:spacing w:before="0"/>
        <w:rPr>
          <w:rFonts w:cs="Arial"/>
          <w:lang w:val="ru-RU" w:bidi="en-US"/>
        </w:rPr>
      </w:pPr>
      <w:r w:rsidRPr="0061031A">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031A" w:rsidRDefault="00886827" w:rsidP="00886827">
      <w:pPr>
        <w:pStyle w:val="KDParagraf"/>
        <w:spacing w:before="0"/>
        <w:rPr>
          <w:rFonts w:cs="Arial"/>
          <w:lang w:val="ru-RU" w:bidi="en-US"/>
        </w:rPr>
      </w:pPr>
      <w:r w:rsidRPr="0061031A">
        <w:rPr>
          <w:rFonts w:cs="Arial"/>
          <w:lang w:val="ru-RU" w:bidi="en-US"/>
        </w:rPr>
        <w:t>(8) корисник: буџет Републике Србије;</w:t>
      </w:r>
    </w:p>
    <w:p w:rsidR="00886827" w:rsidRPr="0061031A" w:rsidRDefault="00886827" w:rsidP="00886827">
      <w:pPr>
        <w:pStyle w:val="KDParagraf"/>
        <w:spacing w:before="0"/>
        <w:rPr>
          <w:rFonts w:cs="Arial"/>
          <w:lang w:val="ru-RU" w:bidi="en-US"/>
        </w:rPr>
      </w:pPr>
      <w:r w:rsidRPr="0061031A">
        <w:rPr>
          <w:rFonts w:cs="Arial"/>
          <w:lang w:val="ru-RU" w:bidi="en-US"/>
        </w:rPr>
        <w:t>(9) назив уплатиоца, односно назив подносиоца захтева за заштиту права за којег је извршена уплата таксе;</w:t>
      </w:r>
    </w:p>
    <w:p w:rsidR="00886827" w:rsidRPr="0061031A" w:rsidRDefault="00886827" w:rsidP="00886827">
      <w:pPr>
        <w:pStyle w:val="KDParagraf"/>
        <w:spacing w:before="0"/>
        <w:rPr>
          <w:rFonts w:cs="Arial"/>
          <w:lang w:val="ru-RU" w:bidi="en-US"/>
        </w:rPr>
      </w:pPr>
      <w:r w:rsidRPr="0061031A">
        <w:rPr>
          <w:rFonts w:cs="Arial"/>
          <w:lang w:val="ru-RU" w:bidi="en-US"/>
        </w:rPr>
        <w:t>(10) потпис овлашћеног лица банке.</w:t>
      </w:r>
    </w:p>
    <w:p w:rsidR="00886827" w:rsidRPr="0061031A" w:rsidRDefault="00886827" w:rsidP="00381315">
      <w:pPr>
        <w:pStyle w:val="KDParagraf"/>
        <w:spacing w:before="60"/>
        <w:rPr>
          <w:rFonts w:cs="Arial"/>
          <w:lang w:val="ru-RU" w:bidi="en-US"/>
        </w:rPr>
      </w:pPr>
      <w:r w:rsidRPr="0061031A">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031A" w:rsidRDefault="00886827" w:rsidP="00381315">
      <w:pPr>
        <w:pStyle w:val="KDParagraf"/>
        <w:spacing w:before="60"/>
        <w:rPr>
          <w:rFonts w:cs="Arial"/>
          <w:lang w:val="ru-RU" w:bidi="en-US"/>
        </w:rPr>
      </w:pPr>
      <w:r w:rsidRPr="0061031A">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381315">
        <w:rPr>
          <w:rFonts w:cs="Arial"/>
          <w:lang w:val="ru-RU" w:bidi="en-US"/>
        </w:rPr>
        <w:t xml:space="preserve"> </w:t>
      </w:r>
      <w:r w:rsidRPr="0061031A">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031A" w:rsidRDefault="00886827" w:rsidP="00381315">
      <w:pPr>
        <w:pStyle w:val="KDParagraf"/>
        <w:spacing w:before="60"/>
        <w:rPr>
          <w:rFonts w:cs="Arial"/>
          <w:lang w:val="ru-RU" w:bidi="en-US"/>
        </w:rPr>
      </w:pPr>
      <w:r w:rsidRPr="0061031A">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61031A" w:rsidRDefault="00886827" w:rsidP="00886827">
      <w:pPr>
        <w:pStyle w:val="KDParagraf"/>
        <w:spacing w:before="0"/>
        <w:rPr>
          <w:rFonts w:cs="Arial"/>
          <w:lang w:val="sr-Cyrl-CS" w:bidi="en-US"/>
        </w:rPr>
      </w:pPr>
      <w:r w:rsidRPr="0061031A">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61031A">
          <w:rPr>
            <w:rFonts w:cs="Arial"/>
            <w:lang w:bidi="en-US"/>
          </w:rPr>
          <w:t>http</w:t>
        </w:r>
        <w:r w:rsidRPr="0061031A">
          <w:rPr>
            <w:rFonts w:cs="Arial"/>
            <w:lang w:val="ru-RU" w:bidi="en-US"/>
          </w:rPr>
          <w:t>://</w:t>
        </w:r>
        <w:r w:rsidRPr="0061031A">
          <w:rPr>
            <w:rFonts w:cs="Arial"/>
            <w:lang w:bidi="en-US"/>
          </w:rPr>
          <w:t>www</w:t>
        </w:r>
        <w:r w:rsidRPr="0061031A">
          <w:rPr>
            <w:rFonts w:cs="Arial"/>
            <w:lang w:val="ru-RU" w:bidi="en-US"/>
          </w:rPr>
          <w:t>.</w:t>
        </w:r>
        <w:r w:rsidRPr="0061031A">
          <w:rPr>
            <w:rFonts w:cs="Arial"/>
            <w:lang w:bidi="en-US"/>
          </w:rPr>
          <w:t>kjn</w:t>
        </w:r>
        <w:r w:rsidRPr="0061031A">
          <w:rPr>
            <w:rFonts w:cs="Arial"/>
            <w:lang w:val="ru-RU" w:bidi="en-US"/>
          </w:rPr>
          <w:t>.</w:t>
        </w:r>
        <w:r w:rsidRPr="0061031A">
          <w:rPr>
            <w:rFonts w:cs="Arial"/>
            <w:lang w:bidi="en-US"/>
          </w:rPr>
          <w:t>gov</w:t>
        </w:r>
        <w:r w:rsidRPr="0061031A">
          <w:rPr>
            <w:rFonts w:cs="Arial"/>
            <w:lang w:val="ru-RU" w:bidi="en-US"/>
          </w:rPr>
          <w:t>.</w:t>
        </w:r>
        <w:r w:rsidRPr="0061031A">
          <w:rPr>
            <w:rFonts w:cs="Arial"/>
            <w:lang w:bidi="en-US"/>
          </w:rPr>
          <w:t>rs</w:t>
        </w:r>
        <w:r w:rsidRPr="0061031A">
          <w:rPr>
            <w:rFonts w:cs="Arial"/>
            <w:lang w:val="ru-RU" w:bidi="en-US"/>
          </w:rPr>
          <w:t>/</w:t>
        </w:r>
        <w:r w:rsidRPr="0061031A">
          <w:rPr>
            <w:rFonts w:cs="Arial"/>
            <w:lang w:bidi="en-US"/>
          </w:rPr>
          <w:t>ci</w:t>
        </w:r>
        <w:r w:rsidRPr="0061031A">
          <w:rPr>
            <w:rFonts w:cs="Arial"/>
            <w:lang w:val="ru-RU" w:bidi="en-US"/>
          </w:rPr>
          <w:t>/</w:t>
        </w:r>
        <w:r w:rsidRPr="0061031A">
          <w:rPr>
            <w:rFonts w:cs="Arial"/>
            <w:lang w:bidi="en-US"/>
          </w:rPr>
          <w:t>uputstvo</w:t>
        </w:r>
        <w:r w:rsidRPr="0061031A">
          <w:rPr>
            <w:rFonts w:cs="Arial"/>
            <w:lang w:val="ru-RU" w:bidi="en-US"/>
          </w:rPr>
          <w:t>-</w:t>
        </w:r>
        <w:r w:rsidRPr="0061031A">
          <w:rPr>
            <w:rFonts w:cs="Arial"/>
            <w:lang w:bidi="en-US"/>
          </w:rPr>
          <w:t>o</w:t>
        </w:r>
        <w:r w:rsidRPr="0061031A">
          <w:rPr>
            <w:rFonts w:cs="Arial"/>
            <w:lang w:val="ru-RU" w:bidi="en-US"/>
          </w:rPr>
          <w:t>-</w:t>
        </w:r>
        <w:r w:rsidRPr="0061031A">
          <w:rPr>
            <w:rFonts w:cs="Arial"/>
            <w:lang w:bidi="en-US"/>
          </w:rPr>
          <w:t>uplati</w:t>
        </w:r>
        <w:r w:rsidRPr="0061031A">
          <w:rPr>
            <w:rFonts w:cs="Arial"/>
            <w:lang w:val="ru-RU" w:bidi="en-US"/>
          </w:rPr>
          <w:t>-</w:t>
        </w:r>
        <w:r w:rsidRPr="0061031A">
          <w:rPr>
            <w:rFonts w:cs="Arial"/>
            <w:lang w:bidi="en-US"/>
          </w:rPr>
          <w:t>republicke</w:t>
        </w:r>
        <w:r w:rsidRPr="0061031A">
          <w:rPr>
            <w:rFonts w:cs="Arial"/>
            <w:lang w:val="ru-RU" w:bidi="en-US"/>
          </w:rPr>
          <w:t>-</w:t>
        </w:r>
        <w:r w:rsidRPr="0061031A">
          <w:rPr>
            <w:rFonts w:cs="Arial"/>
            <w:lang w:bidi="en-US"/>
          </w:rPr>
          <w:t>administrativne</w:t>
        </w:r>
        <w:r w:rsidRPr="0061031A">
          <w:rPr>
            <w:rFonts w:cs="Arial"/>
            <w:lang w:val="ru-RU" w:bidi="en-US"/>
          </w:rPr>
          <w:t>-</w:t>
        </w:r>
        <w:r w:rsidRPr="0061031A">
          <w:rPr>
            <w:rFonts w:cs="Arial"/>
            <w:lang w:bidi="en-US"/>
          </w:rPr>
          <w:t>takse</w:t>
        </w:r>
        <w:r w:rsidRPr="0061031A">
          <w:rPr>
            <w:rFonts w:cs="Arial"/>
            <w:lang w:val="ru-RU" w:bidi="en-US"/>
          </w:rPr>
          <w:t>.</w:t>
        </w:r>
        <w:r w:rsidRPr="0061031A">
          <w:rPr>
            <w:rFonts w:cs="Arial"/>
            <w:lang w:bidi="en-US"/>
          </w:rPr>
          <w:t>html</w:t>
        </w:r>
      </w:hyperlink>
      <w:r w:rsidR="008824F8" w:rsidRPr="0061031A">
        <w:rPr>
          <w:rFonts w:cs="Arial"/>
          <w:lang w:val="sr-Cyrl-CS" w:bidi="en-US"/>
        </w:rPr>
        <w:t>и http://www.kjn.gov.rs/download/Taksa-popunjeni-nalozi-ci.pdf</w:t>
      </w:r>
    </w:p>
    <w:p w:rsidR="00A60D43" w:rsidRPr="0061031A" w:rsidRDefault="00A60D43"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УПЛАТА ИЗ ИНОСТРАНСТВА</w:t>
      </w:r>
    </w:p>
    <w:p w:rsidR="00886827" w:rsidRPr="0061031A" w:rsidRDefault="00886827" w:rsidP="00886827">
      <w:pPr>
        <w:pStyle w:val="KDParagraf"/>
        <w:spacing w:before="0"/>
        <w:rPr>
          <w:rFonts w:cs="Arial"/>
          <w:lang w:val="ru-RU" w:bidi="en-US"/>
        </w:rPr>
      </w:pPr>
      <w:r w:rsidRPr="0061031A">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НАЗИВ И АДРЕСА БАНКЕ:</w:t>
      </w:r>
    </w:p>
    <w:p w:rsidR="00886827" w:rsidRPr="0061031A" w:rsidRDefault="00886827" w:rsidP="00886827">
      <w:pPr>
        <w:pStyle w:val="KDParagraf"/>
        <w:spacing w:before="0"/>
        <w:rPr>
          <w:rFonts w:cs="Arial"/>
          <w:lang w:val="ru-RU" w:bidi="en-US"/>
        </w:rPr>
      </w:pPr>
      <w:r w:rsidRPr="0061031A">
        <w:rPr>
          <w:rFonts w:cs="Arial"/>
          <w:lang w:val="ru-RU" w:bidi="en-US"/>
        </w:rPr>
        <w:t>Народна банка Србије (НБС)</w:t>
      </w:r>
    </w:p>
    <w:p w:rsidR="00886827" w:rsidRPr="0061031A" w:rsidRDefault="00886827" w:rsidP="00886827">
      <w:pPr>
        <w:pStyle w:val="KDParagraf"/>
        <w:spacing w:before="0"/>
        <w:rPr>
          <w:rFonts w:cs="Arial"/>
          <w:lang w:val="ru-RU" w:bidi="en-US"/>
        </w:rPr>
      </w:pPr>
      <w:r w:rsidRPr="0061031A">
        <w:rPr>
          <w:rFonts w:cs="Arial"/>
          <w:lang w:val="ru-RU" w:bidi="en-US"/>
        </w:rPr>
        <w:t>11000 Београд, ул. Немањина бр. 17</w:t>
      </w:r>
    </w:p>
    <w:p w:rsidR="00886827" w:rsidRPr="0061031A" w:rsidRDefault="00886827" w:rsidP="00886827">
      <w:pPr>
        <w:pStyle w:val="KDParagraf"/>
        <w:spacing w:before="0"/>
        <w:rPr>
          <w:rFonts w:cs="Arial"/>
          <w:lang w:val="ru-RU" w:bidi="en-US"/>
        </w:rPr>
      </w:pPr>
      <w:r w:rsidRPr="0061031A">
        <w:rPr>
          <w:rFonts w:cs="Arial"/>
          <w:lang w:val="ru-RU" w:bidi="en-US"/>
        </w:rPr>
        <w:t>Србија</w:t>
      </w:r>
    </w:p>
    <w:p w:rsidR="00886827" w:rsidRPr="0061031A" w:rsidRDefault="00886827" w:rsidP="00886827">
      <w:pPr>
        <w:pStyle w:val="KDParagraf"/>
        <w:spacing w:before="0"/>
        <w:rPr>
          <w:rFonts w:cs="Arial"/>
          <w:lang w:val="ru-RU" w:bidi="en-US"/>
        </w:rPr>
      </w:pPr>
      <w:r w:rsidRPr="0061031A">
        <w:rPr>
          <w:rFonts w:cs="Arial"/>
          <w:lang w:bidi="en-US"/>
        </w:rPr>
        <w:t>SWIFT</w:t>
      </w:r>
      <w:r w:rsidRPr="0061031A">
        <w:rPr>
          <w:rFonts w:cs="Arial"/>
          <w:lang w:val="ru-RU" w:bidi="en-US"/>
        </w:rPr>
        <w:t xml:space="preserve"> </w:t>
      </w:r>
      <w:r w:rsidRPr="0061031A">
        <w:rPr>
          <w:rFonts w:cs="Arial"/>
          <w:lang w:bidi="en-US"/>
        </w:rPr>
        <w:t>CODE</w:t>
      </w:r>
      <w:r w:rsidRPr="0061031A">
        <w:rPr>
          <w:rFonts w:cs="Arial"/>
          <w:lang w:val="ru-RU" w:bidi="en-US"/>
        </w:rPr>
        <w:t xml:space="preserve">: </w:t>
      </w:r>
      <w:r w:rsidRPr="0061031A">
        <w:rPr>
          <w:rFonts w:cs="Arial"/>
          <w:lang w:bidi="en-US"/>
        </w:rPr>
        <w:t>NBSRRSBGXXX</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НАЗИВ И АДРЕСА ИНСТИТУЦИЈЕ:</w:t>
      </w:r>
    </w:p>
    <w:p w:rsidR="00886827" w:rsidRPr="0061031A" w:rsidRDefault="00886827" w:rsidP="00886827">
      <w:pPr>
        <w:pStyle w:val="KDParagraf"/>
        <w:spacing w:before="0"/>
        <w:rPr>
          <w:rFonts w:cs="Arial"/>
          <w:lang w:val="ru-RU" w:bidi="en-US"/>
        </w:rPr>
      </w:pPr>
      <w:r w:rsidRPr="0061031A">
        <w:rPr>
          <w:rFonts w:cs="Arial"/>
          <w:lang w:val="ru-RU" w:bidi="en-US"/>
        </w:rPr>
        <w:t>Министарство финансија</w:t>
      </w:r>
    </w:p>
    <w:p w:rsidR="00886827" w:rsidRPr="0061031A" w:rsidRDefault="00886827" w:rsidP="00886827">
      <w:pPr>
        <w:pStyle w:val="KDParagraf"/>
        <w:spacing w:before="0"/>
        <w:rPr>
          <w:rFonts w:cs="Arial"/>
          <w:lang w:val="ru-RU" w:bidi="en-US"/>
        </w:rPr>
      </w:pPr>
      <w:r w:rsidRPr="0061031A">
        <w:rPr>
          <w:rFonts w:cs="Arial"/>
          <w:lang w:val="ru-RU" w:bidi="en-US"/>
        </w:rPr>
        <w:t>Управа за трезор</w:t>
      </w:r>
    </w:p>
    <w:p w:rsidR="00886827" w:rsidRPr="0061031A" w:rsidRDefault="00886827" w:rsidP="00886827">
      <w:pPr>
        <w:pStyle w:val="KDParagraf"/>
        <w:spacing w:before="0"/>
        <w:rPr>
          <w:rFonts w:cs="Arial"/>
          <w:lang w:val="ru-RU" w:bidi="en-US"/>
        </w:rPr>
      </w:pPr>
      <w:r w:rsidRPr="0061031A">
        <w:rPr>
          <w:rFonts w:cs="Arial"/>
          <w:lang w:val="ru-RU" w:bidi="en-US"/>
        </w:rPr>
        <w:lastRenderedPageBreak/>
        <w:t>ул. Поп Лукина бр. 7-9</w:t>
      </w:r>
    </w:p>
    <w:p w:rsidR="00886827" w:rsidRPr="0061031A" w:rsidRDefault="00886827" w:rsidP="00886827">
      <w:pPr>
        <w:pStyle w:val="KDParagraf"/>
        <w:spacing w:before="0"/>
        <w:rPr>
          <w:rFonts w:cs="Arial"/>
          <w:lang w:val="ru-RU" w:bidi="en-US"/>
        </w:rPr>
      </w:pPr>
      <w:r w:rsidRPr="0061031A">
        <w:rPr>
          <w:rFonts w:cs="Arial"/>
          <w:lang w:val="ru-RU" w:bidi="en-US"/>
        </w:rPr>
        <w:t>11000 Београд</w:t>
      </w:r>
    </w:p>
    <w:p w:rsidR="00886827" w:rsidRPr="0061031A" w:rsidRDefault="00886827" w:rsidP="00886827">
      <w:pPr>
        <w:pStyle w:val="KDParagraf"/>
        <w:spacing w:before="0"/>
        <w:rPr>
          <w:rFonts w:cs="Arial"/>
          <w:lang w:val="ru-RU" w:bidi="en-US"/>
        </w:rPr>
      </w:pPr>
      <w:r w:rsidRPr="0061031A">
        <w:rPr>
          <w:rFonts w:cs="Arial"/>
          <w:lang w:bidi="en-US"/>
        </w:rPr>
        <w:t>IBAN</w:t>
      </w:r>
      <w:r w:rsidRPr="0061031A">
        <w:rPr>
          <w:rFonts w:cs="Arial"/>
          <w:lang w:val="ru-RU" w:bidi="en-US"/>
        </w:rPr>
        <w:t xml:space="preserve">: </w:t>
      </w:r>
      <w:r w:rsidRPr="0061031A">
        <w:rPr>
          <w:rFonts w:cs="Arial"/>
          <w:lang w:bidi="en-US"/>
        </w:rPr>
        <w:t>RS</w:t>
      </w:r>
      <w:r w:rsidRPr="0061031A">
        <w:rPr>
          <w:rFonts w:cs="Arial"/>
          <w:lang w:val="ru-RU" w:bidi="en-US"/>
        </w:rPr>
        <w:t xml:space="preserve"> 35908500103019323073</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val="ru-RU" w:bidi="en-US"/>
        </w:rPr>
      </w:pPr>
      <w:r w:rsidRPr="0061031A">
        <w:rPr>
          <w:rFonts w:cs="Arial"/>
          <w:lang w:val="ru-RU" w:bidi="en-US"/>
        </w:rPr>
        <w:t>НАПОМЕНА: Приликом уплата средстава потребно је навести следеће информације о плаћању - „детаљи плаћања“ (</w:t>
      </w:r>
      <w:r w:rsidRPr="0061031A">
        <w:rPr>
          <w:rFonts w:cs="Arial"/>
          <w:lang w:bidi="en-US"/>
        </w:rPr>
        <w:t>FIELD</w:t>
      </w:r>
      <w:r w:rsidRPr="0061031A">
        <w:rPr>
          <w:rFonts w:cs="Arial"/>
          <w:lang w:val="ru-RU" w:bidi="en-US"/>
        </w:rPr>
        <w:t xml:space="preserve"> 70: </w:t>
      </w:r>
      <w:r w:rsidRPr="0061031A">
        <w:rPr>
          <w:rFonts w:cs="Arial"/>
          <w:lang w:bidi="en-US"/>
        </w:rPr>
        <w:t>DETAILS</w:t>
      </w:r>
      <w:r w:rsidRPr="0061031A">
        <w:rPr>
          <w:rFonts w:cs="Arial"/>
          <w:lang w:val="ru-RU" w:bidi="en-US"/>
        </w:rPr>
        <w:t xml:space="preserve"> </w:t>
      </w:r>
      <w:r w:rsidRPr="0061031A">
        <w:rPr>
          <w:rFonts w:cs="Arial"/>
          <w:lang w:bidi="en-US"/>
        </w:rPr>
        <w:t>OF</w:t>
      </w:r>
      <w:r w:rsidRPr="0061031A">
        <w:rPr>
          <w:rFonts w:cs="Arial"/>
          <w:lang w:val="ru-RU" w:bidi="en-US"/>
        </w:rPr>
        <w:t xml:space="preserve"> </w:t>
      </w:r>
      <w:r w:rsidRPr="0061031A">
        <w:rPr>
          <w:rFonts w:cs="Arial"/>
          <w:lang w:bidi="en-US"/>
        </w:rPr>
        <w:t>PAYMENT</w:t>
      </w:r>
      <w:r w:rsidRPr="0061031A">
        <w:rPr>
          <w:rFonts w:cs="Arial"/>
          <w:lang w:val="ru-RU" w:bidi="en-US"/>
        </w:rPr>
        <w:t>):</w:t>
      </w:r>
    </w:p>
    <w:p w:rsidR="00886827" w:rsidRPr="0061031A" w:rsidRDefault="00886827" w:rsidP="00886827">
      <w:pPr>
        <w:pStyle w:val="KDParagraf"/>
        <w:spacing w:before="0"/>
        <w:rPr>
          <w:rFonts w:cs="Arial"/>
          <w:lang w:val="ru-RU" w:bidi="en-US"/>
        </w:rPr>
      </w:pPr>
      <w:r w:rsidRPr="0061031A">
        <w:rPr>
          <w:rFonts w:cs="Arial"/>
          <w:lang w:val="ru-RU" w:bidi="en-US"/>
        </w:rPr>
        <w:t>– број у поступку јавне набавке на које се захтев за заштиту права односи и</w:t>
      </w:r>
    </w:p>
    <w:p w:rsidR="00886827" w:rsidRPr="0061031A" w:rsidRDefault="00886827" w:rsidP="00886827">
      <w:pPr>
        <w:pStyle w:val="KDParagraf"/>
        <w:spacing w:before="0"/>
        <w:rPr>
          <w:rFonts w:cs="Arial"/>
          <w:lang w:val="ru-RU" w:bidi="en-US"/>
        </w:rPr>
      </w:pPr>
      <w:r w:rsidRPr="0061031A">
        <w:rPr>
          <w:rFonts w:cs="Arial"/>
          <w:lang w:val="ru-RU" w:bidi="en-US"/>
        </w:rPr>
        <w:t>назив наручиоца у поступку јавне набавке.</w:t>
      </w:r>
    </w:p>
    <w:p w:rsidR="00886827" w:rsidRDefault="00886827" w:rsidP="00886827">
      <w:pPr>
        <w:pStyle w:val="KDParagraf"/>
        <w:spacing w:before="0"/>
        <w:rPr>
          <w:rFonts w:cs="Arial"/>
          <w:lang w:val="ru-RU" w:bidi="en-US"/>
        </w:rPr>
      </w:pPr>
      <w:r w:rsidRPr="0061031A">
        <w:rPr>
          <w:rFonts w:cs="Arial"/>
          <w:lang w:val="ru-RU" w:bidi="en-US"/>
        </w:rPr>
        <w:t xml:space="preserve">У прилогу су инструкције за уплате у валутама: </w:t>
      </w:r>
      <w:r w:rsidRPr="0061031A">
        <w:rPr>
          <w:rFonts w:cs="Arial"/>
          <w:lang w:bidi="en-US"/>
        </w:rPr>
        <w:t>EUR</w:t>
      </w:r>
      <w:r w:rsidRPr="0061031A">
        <w:rPr>
          <w:rFonts w:cs="Arial"/>
          <w:lang w:val="ru-RU" w:bidi="en-US"/>
        </w:rPr>
        <w:t xml:space="preserve"> и </w:t>
      </w:r>
      <w:r w:rsidRPr="0061031A">
        <w:rPr>
          <w:rFonts w:cs="Arial"/>
          <w:lang w:bidi="en-US"/>
        </w:rPr>
        <w:t>USD</w:t>
      </w:r>
      <w:r w:rsidRPr="0061031A">
        <w:rPr>
          <w:rFonts w:cs="Arial"/>
          <w:lang w:val="ru-RU" w:bidi="en-US"/>
        </w:rPr>
        <w:t>.</w:t>
      </w:r>
    </w:p>
    <w:p w:rsidR="00886827" w:rsidRPr="0061031A" w:rsidRDefault="00886827" w:rsidP="00886827">
      <w:pPr>
        <w:pStyle w:val="KDParagraf"/>
        <w:spacing w:before="0"/>
        <w:rPr>
          <w:rFonts w:cs="Arial"/>
          <w:lang w:val="ru-RU" w:bidi="en-US"/>
        </w:rPr>
      </w:pPr>
    </w:p>
    <w:p w:rsidR="00886827" w:rsidRPr="0061031A" w:rsidRDefault="00886827" w:rsidP="00886827">
      <w:pPr>
        <w:pStyle w:val="KDParagraf"/>
        <w:spacing w:before="0"/>
        <w:rPr>
          <w:rFonts w:cs="Arial"/>
          <w:lang w:bidi="en-US"/>
        </w:rPr>
      </w:pPr>
      <w:r w:rsidRPr="0061031A">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453"/>
      </w:tblGrid>
      <w:tr w:rsidR="0061031A" w:rsidRPr="0061031A" w:rsidTr="008E38EB">
        <w:trPr>
          <w:trHeight w:val="30"/>
        </w:trPr>
        <w:tc>
          <w:tcPr>
            <w:tcW w:w="9039" w:type="dxa"/>
            <w:gridSpan w:val="2"/>
            <w:shd w:val="clear" w:color="auto" w:fill="auto"/>
          </w:tcPr>
          <w:p w:rsidR="00886827" w:rsidRPr="0061031A" w:rsidRDefault="00886827" w:rsidP="00886827">
            <w:pPr>
              <w:pStyle w:val="KDParagraf"/>
              <w:spacing w:before="0"/>
              <w:rPr>
                <w:rFonts w:cs="Arial"/>
                <w:lang w:bidi="en-US"/>
              </w:rPr>
            </w:pPr>
            <w:r w:rsidRPr="0061031A">
              <w:rPr>
                <w:rFonts w:cs="Arial"/>
                <w:lang w:bidi="en-US"/>
              </w:rPr>
              <w:t>SWIFT MESSAGE MT103 – EUR</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32A: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VALUE DATE – EUR- AMOUNT</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rPr>
          <w:trHeight w:val="1113"/>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56A:</w:t>
            </w:r>
          </w:p>
          <w:p w:rsidR="00886827" w:rsidRPr="0061031A" w:rsidRDefault="00886827" w:rsidP="00886827">
            <w:pPr>
              <w:pStyle w:val="KDParagraf"/>
              <w:spacing w:before="0"/>
              <w:rPr>
                <w:rFonts w:cs="Arial"/>
                <w:lang w:bidi="en-US"/>
              </w:rPr>
            </w:pPr>
            <w:r w:rsidRPr="0061031A">
              <w:rPr>
                <w:rFonts w:cs="Arial"/>
                <w:lang w:bidi="en-US"/>
              </w:rPr>
              <w:t>(INTERMEDIARY)</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DEUTDEFFXXX</w:t>
            </w:r>
          </w:p>
          <w:p w:rsidR="00886827" w:rsidRPr="0061031A" w:rsidRDefault="00886827" w:rsidP="00886827">
            <w:pPr>
              <w:pStyle w:val="KDParagraf"/>
              <w:spacing w:before="0"/>
              <w:rPr>
                <w:rFonts w:cs="Arial"/>
                <w:lang w:bidi="en-US"/>
              </w:rPr>
            </w:pPr>
            <w:r w:rsidRPr="0061031A">
              <w:rPr>
                <w:rFonts w:cs="Arial"/>
                <w:lang w:bidi="en-US"/>
              </w:rPr>
              <w:t>DEUTSCHE BANK AG, F/M</w:t>
            </w:r>
          </w:p>
          <w:p w:rsidR="00886827" w:rsidRPr="0061031A" w:rsidRDefault="00886827" w:rsidP="00886827">
            <w:pPr>
              <w:pStyle w:val="KDParagraf"/>
              <w:spacing w:before="0"/>
              <w:rPr>
                <w:rFonts w:cs="Arial"/>
                <w:lang w:bidi="en-US"/>
              </w:rPr>
            </w:pPr>
            <w:r w:rsidRPr="0061031A">
              <w:rPr>
                <w:rFonts w:cs="Arial"/>
                <w:lang w:bidi="en-US"/>
              </w:rPr>
              <w:t>TAUNUSANLAGE 12</w:t>
            </w:r>
          </w:p>
          <w:p w:rsidR="00886827" w:rsidRPr="0061031A" w:rsidRDefault="00886827" w:rsidP="00886827">
            <w:pPr>
              <w:pStyle w:val="KDParagraf"/>
              <w:spacing w:before="0"/>
              <w:rPr>
                <w:rFonts w:cs="Arial"/>
                <w:lang w:bidi="en-US"/>
              </w:rPr>
            </w:pPr>
            <w:r w:rsidRPr="0061031A">
              <w:rPr>
                <w:rFonts w:cs="Arial"/>
                <w:lang w:bidi="en-US"/>
              </w:rPr>
              <w:t>GERMANY</w:t>
            </w:r>
          </w:p>
        </w:tc>
      </w:tr>
      <w:tr w:rsidR="0061031A" w:rsidRPr="0061031A" w:rsidTr="008E38EB">
        <w:trPr>
          <w:trHeight w:val="1689"/>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57A:</w:t>
            </w:r>
          </w:p>
          <w:p w:rsidR="00886827" w:rsidRPr="0061031A" w:rsidRDefault="00886827" w:rsidP="00886827">
            <w:pPr>
              <w:pStyle w:val="KDParagraf"/>
              <w:spacing w:before="0"/>
              <w:rPr>
                <w:rFonts w:cs="Arial"/>
                <w:lang w:bidi="en-US"/>
              </w:rPr>
            </w:pPr>
            <w:r w:rsidRPr="0061031A">
              <w:rPr>
                <w:rFonts w:cs="Arial"/>
                <w:lang w:bidi="en-US"/>
              </w:rPr>
              <w:t>(ACC. WITH BANK)</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/DE20500700100935930800</w:t>
            </w:r>
          </w:p>
          <w:p w:rsidR="00886827" w:rsidRPr="0061031A" w:rsidRDefault="00886827" w:rsidP="00886827">
            <w:pPr>
              <w:pStyle w:val="KDParagraf"/>
              <w:spacing w:before="0"/>
              <w:rPr>
                <w:rFonts w:cs="Arial"/>
                <w:lang w:bidi="en-US"/>
              </w:rPr>
            </w:pPr>
            <w:r w:rsidRPr="0061031A">
              <w:rPr>
                <w:rFonts w:cs="Arial"/>
                <w:lang w:bidi="en-US"/>
              </w:rPr>
              <w:t>NBSRRSBGXXX</w:t>
            </w:r>
          </w:p>
          <w:p w:rsidR="00886827" w:rsidRPr="0061031A" w:rsidRDefault="00886827" w:rsidP="00886827">
            <w:pPr>
              <w:pStyle w:val="KDParagraf"/>
              <w:spacing w:before="0"/>
              <w:rPr>
                <w:rFonts w:cs="Arial"/>
                <w:lang w:bidi="en-US"/>
              </w:rPr>
            </w:pPr>
            <w:r w:rsidRPr="0061031A">
              <w:rPr>
                <w:rFonts w:cs="Arial"/>
                <w:lang w:bidi="en-US"/>
              </w:rPr>
              <w:t>NARODNA BANKA SRBIJE (NATIONAL</w:t>
            </w:r>
          </w:p>
          <w:p w:rsidR="00886827" w:rsidRPr="0061031A" w:rsidRDefault="00886827" w:rsidP="00886827">
            <w:pPr>
              <w:pStyle w:val="KDParagraf"/>
              <w:spacing w:before="0"/>
              <w:rPr>
                <w:rFonts w:cs="Arial"/>
                <w:lang w:bidi="en-US"/>
              </w:rPr>
            </w:pPr>
            <w:r w:rsidRPr="0061031A">
              <w:rPr>
                <w:rFonts w:cs="Arial"/>
                <w:lang w:bidi="en-US"/>
              </w:rPr>
              <w:t>BANK OF SERBIA – NBS BEOGRAD,</w:t>
            </w:r>
          </w:p>
          <w:p w:rsidR="00886827" w:rsidRPr="0061031A" w:rsidRDefault="00886827" w:rsidP="00886827">
            <w:pPr>
              <w:pStyle w:val="KDParagraf"/>
              <w:spacing w:before="0"/>
              <w:rPr>
                <w:rFonts w:cs="Arial"/>
                <w:lang w:bidi="en-US"/>
              </w:rPr>
            </w:pPr>
            <w:r w:rsidRPr="0061031A">
              <w:rPr>
                <w:rFonts w:cs="Arial"/>
                <w:lang w:bidi="en-US"/>
              </w:rPr>
              <w:t>NEMANJINA 17</w:t>
            </w:r>
          </w:p>
          <w:p w:rsidR="00886827" w:rsidRPr="0061031A" w:rsidRDefault="00886827" w:rsidP="00886827">
            <w:pPr>
              <w:pStyle w:val="KDParagraf"/>
              <w:spacing w:before="0"/>
              <w:rPr>
                <w:rFonts w:cs="Arial"/>
                <w:lang w:bidi="en-US"/>
              </w:rPr>
            </w:pPr>
            <w:r w:rsidRPr="0061031A">
              <w:rPr>
                <w:rFonts w:cs="Arial"/>
                <w:lang w:bidi="en-US"/>
              </w:rPr>
              <w:t>SERBIA</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59:</w:t>
            </w:r>
          </w:p>
          <w:p w:rsidR="00886827" w:rsidRPr="0061031A" w:rsidRDefault="00886827" w:rsidP="00886827">
            <w:pPr>
              <w:pStyle w:val="KDParagraf"/>
              <w:spacing w:before="0"/>
              <w:rPr>
                <w:rFonts w:cs="Arial"/>
                <w:lang w:bidi="en-US"/>
              </w:rPr>
            </w:pPr>
            <w:r w:rsidRPr="0061031A">
              <w:rPr>
                <w:rFonts w:cs="Arial"/>
                <w:lang w:bidi="en-US"/>
              </w:rPr>
              <w:t>(BENEFICIARY)</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/RS35908500103019323073</w:t>
            </w:r>
          </w:p>
          <w:p w:rsidR="00886827" w:rsidRPr="0061031A" w:rsidRDefault="00886827" w:rsidP="00886827">
            <w:pPr>
              <w:pStyle w:val="KDParagraf"/>
              <w:spacing w:before="0"/>
              <w:rPr>
                <w:rFonts w:cs="Arial"/>
                <w:lang w:bidi="en-US"/>
              </w:rPr>
            </w:pPr>
            <w:r w:rsidRPr="0061031A">
              <w:rPr>
                <w:rFonts w:cs="Arial"/>
                <w:lang w:bidi="en-US"/>
              </w:rPr>
              <w:t>MINISTARSTVO FINANSIJA</w:t>
            </w:r>
          </w:p>
          <w:p w:rsidR="00886827" w:rsidRPr="0061031A" w:rsidRDefault="00886827" w:rsidP="00886827">
            <w:pPr>
              <w:pStyle w:val="KDParagraf"/>
              <w:spacing w:before="0"/>
              <w:rPr>
                <w:rFonts w:cs="Arial"/>
                <w:lang w:bidi="en-US"/>
              </w:rPr>
            </w:pPr>
            <w:r w:rsidRPr="0061031A">
              <w:rPr>
                <w:rFonts w:cs="Arial"/>
                <w:lang w:bidi="en-US"/>
              </w:rPr>
              <w:t>UPRAVA ZA TREZOR</w:t>
            </w:r>
          </w:p>
          <w:p w:rsidR="00886827" w:rsidRPr="0061031A" w:rsidRDefault="00886827" w:rsidP="00886827">
            <w:pPr>
              <w:pStyle w:val="KDParagraf"/>
              <w:spacing w:before="0"/>
              <w:rPr>
                <w:rFonts w:cs="Arial"/>
                <w:lang w:bidi="en-US"/>
              </w:rPr>
            </w:pPr>
            <w:r w:rsidRPr="0061031A">
              <w:rPr>
                <w:rFonts w:cs="Arial"/>
                <w:lang w:bidi="en-US"/>
              </w:rPr>
              <w:t>POP LUKINA7-9</w:t>
            </w:r>
          </w:p>
          <w:p w:rsidR="00886827" w:rsidRPr="0061031A" w:rsidRDefault="00886827" w:rsidP="00886827">
            <w:pPr>
              <w:pStyle w:val="KDParagraf"/>
              <w:spacing w:before="0"/>
              <w:rPr>
                <w:rFonts w:cs="Arial"/>
                <w:lang w:bidi="en-US"/>
              </w:rPr>
            </w:pPr>
            <w:r w:rsidRPr="0061031A">
              <w:rPr>
                <w:rFonts w:cs="Arial"/>
                <w:lang w:bidi="en-US"/>
              </w:rPr>
              <w:t>BEOGRAD</w:t>
            </w:r>
          </w:p>
        </w:tc>
      </w:tr>
      <w:tr w:rsidR="0061031A"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70:  </w:t>
            </w:r>
          </w:p>
        </w:tc>
        <w:tc>
          <w:tcPr>
            <w:tcW w:w="44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DETAILS OF PAYMENT</w:t>
            </w:r>
          </w:p>
        </w:tc>
      </w:tr>
      <w:tr w:rsidR="00886827" w:rsidRPr="0061031A" w:rsidTr="008E38EB">
        <w:trPr>
          <w:trHeight w:val="20"/>
        </w:trPr>
        <w:tc>
          <w:tcPr>
            <w:tcW w:w="4586" w:type="dxa"/>
            <w:shd w:val="clear" w:color="auto" w:fill="auto"/>
          </w:tcPr>
          <w:p w:rsidR="00886827" w:rsidRPr="0061031A" w:rsidRDefault="00886827" w:rsidP="00886827">
            <w:pPr>
              <w:pStyle w:val="KDParagraf"/>
              <w:spacing w:before="0"/>
              <w:rPr>
                <w:rFonts w:cs="Arial"/>
                <w:lang w:bidi="en-US"/>
              </w:rPr>
            </w:pPr>
          </w:p>
        </w:tc>
        <w:tc>
          <w:tcPr>
            <w:tcW w:w="4453" w:type="dxa"/>
            <w:shd w:val="clear" w:color="auto" w:fill="auto"/>
          </w:tcPr>
          <w:p w:rsidR="00886827" w:rsidRPr="0061031A" w:rsidRDefault="00886827" w:rsidP="00886827">
            <w:pPr>
              <w:pStyle w:val="KDParagraf"/>
              <w:spacing w:before="0"/>
              <w:rPr>
                <w:rFonts w:cs="Arial"/>
                <w:lang w:bidi="en-US"/>
              </w:rPr>
            </w:pPr>
          </w:p>
        </w:tc>
      </w:tr>
    </w:tbl>
    <w:p w:rsidR="00886827" w:rsidRPr="0061031A" w:rsidRDefault="00886827" w:rsidP="00886827">
      <w:pPr>
        <w:pStyle w:val="KDParagraf"/>
        <w:spacing w:before="0"/>
        <w:rPr>
          <w:rFonts w:cs="Arial"/>
          <w:lang w:bidi="en-US"/>
        </w:rPr>
      </w:pPr>
    </w:p>
    <w:p w:rsidR="00886827" w:rsidRPr="0061031A" w:rsidRDefault="00886827" w:rsidP="00886827">
      <w:pPr>
        <w:pStyle w:val="KDParagraf"/>
        <w:spacing w:before="0"/>
        <w:rPr>
          <w:rFonts w:cs="Arial"/>
          <w:lang w:bidi="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3"/>
      </w:tblGrid>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SWIFT MESSAGE MT103 – USD</w:t>
            </w:r>
          </w:p>
        </w:tc>
        <w:tc>
          <w:tcPr>
            <w:tcW w:w="4253" w:type="dxa"/>
            <w:shd w:val="clear" w:color="auto" w:fill="auto"/>
          </w:tcPr>
          <w:p w:rsidR="00886827" w:rsidRPr="0061031A" w:rsidRDefault="00886827" w:rsidP="00886827">
            <w:pPr>
              <w:pStyle w:val="KDParagraf"/>
              <w:spacing w:before="0"/>
              <w:rPr>
                <w:rFonts w:cs="Arial"/>
                <w:lang w:bidi="en-US"/>
              </w:rPr>
            </w:pP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32A: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VALUE DATE – USD- AMOUNT</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50K: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ORDERING CUSTOMER</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56A:</w:t>
            </w:r>
          </w:p>
          <w:p w:rsidR="00886827" w:rsidRPr="0061031A" w:rsidRDefault="00886827" w:rsidP="00886827">
            <w:pPr>
              <w:pStyle w:val="KDParagraf"/>
              <w:spacing w:before="0"/>
              <w:rPr>
                <w:rFonts w:cs="Arial"/>
                <w:lang w:bidi="en-US"/>
              </w:rPr>
            </w:pPr>
            <w:r w:rsidRPr="0061031A">
              <w:rPr>
                <w:rFonts w:cs="Arial"/>
                <w:lang w:bidi="en-US"/>
              </w:rPr>
              <w:t>(INTERMEDIARY)</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BKTRUS33XXX</w:t>
            </w:r>
          </w:p>
          <w:p w:rsidR="00886827" w:rsidRPr="0061031A" w:rsidRDefault="00886827" w:rsidP="00886827">
            <w:pPr>
              <w:pStyle w:val="KDParagraf"/>
              <w:spacing w:before="0"/>
              <w:rPr>
                <w:rFonts w:cs="Arial"/>
                <w:lang w:bidi="en-US"/>
              </w:rPr>
            </w:pPr>
            <w:r w:rsidRPr="0061031A">
              <w:rPr>
                <w:rFonts w:cs="Arial"/>
                <w:lang w:bidi="en-US"/>
              </w:rPr>
              <w:t>DEUTSCHE BANK TRUST COMPANIY</w:t>
            </w:r>
          </w:p>
          <w:p w:rsidR="00886827" w:rsidRPr="0061031A" w:rsidRDefault="00886827" w:rsidP="00886827">
            <w:pPr>
              <w:pStyle w:val="KDParagraf"/>
              <w:spacing w:before="0"/>
              <w:rPr>
                <w:rFonts w:cs="Arial"/>
                <w:lang w:bidi="en-US"/>
              </w:rPr>
            </w:pPr>
            <w:r w:rsidRPr="0061031A">
              <w:rPr>
                <w:rFonts w:cs="Arial"/>
                <w:lang w:bidi="en-US"/>
              </w:rPr>
              <w:t>AMERICAS, NEW YORK</w:t>
            </w:r>
          </w:p>
          <w:p w:rsidR="00886827" w:rsidRPr="0061031A" w:rsidRDefault="00886827" w:rsidP="00886827">
            <w:pPr>
              <w:pStyle w:val="KDParagraf"/>
              <w:spacing w:before="0"/>
              <w:rPr>
                <w:rFonts w:cs="Arial"/>
                <w:lang w:bidi="en-US"/>
              </w:rPr>
            </w:pPr>
            <w:r w:rsidRPr="0061031A">
              <w:rPr>
                <w:rFonts w:cs="Arial"/>
                <w:lang w:bidi="en-US"/>
              </w:rPr>
              <w:t>60 WALL STREET</w:t>
            </w:r>
          </w:p>
          <w:p w:rsidR="00886827" w:rsidRPr="0061031A" w:rsidRDefault="00886827" w:rsidP="00886827">
            <w:pPr>
              <w:pStyle w:val="KDParagraf"/>
              <w:spacing w:before="0"/>
              <w:rPr>
                <w:rFonts w:cs="Arial"/>
                <w:lang w:bidi="en-US"/>
              </w:rPr>
            </w:pPr>
            <w:r w:rsidRPr="0061031A">
              <w:rPr>
                <w:rFonts w:cs="Arial"/>
                <w:lang w:bidi="en-US"/>
              </w:rPr>
              <w:t>UNITED STATES</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57A:</w:t>
            </w:r>
          </w:p>
          <w:p w:rsidR="00886827" w:rsidRPr="0061031A" w:rsidRDefault="00886827" w:rsidP="00886827">
            <w:pPr>
              <w:pStyle w:val="KDParagraf"/>
              <w:spacing w:before="0"/>
              <w:rPr>
                <w:rFonts w:cs="Arial"/>
                <w:lang w:bidi="en-US"/>
              </w:rPr>
            </w:pPr>
            <w:r w:rsidRPr="0061031A">
              <w:rPr>
                <w:rFonts w:cs="Arial"/>
                <w:lang w:bidi="en-US"/>
              </w:rPr>
              <w:t>(ACC. WITH BANK)</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NBSRRSBGXXX</w:t>
            </w:r>
          </w:p>
          <w:p w:rsidR="00886827" w:rsidRPr="0061031A" w:rsidRDefault="00886827" w:rsidP="00886827">
            <w:pPr>
              <w:pStyle w:val="KDParagraf"/>
              <w:spacing w:before="0"/>
              <w:rPr>
                <w:rFonts w:cs="Arial"/>
                <w:lang w:bidi="en-US"/>
              </w:rPr>
            </w:pPr>
            <w:r w:rsidRPr="0061031A">
              <w:rPr>
                <w:rFonts w:cs="Arial"/>
                <w:lang w:bidi="en-US"/>
              </w:rPr>
              <w:t>NARODNA BANKA SRBIJE (NATIONAL</w:t>
            </w:r>
          </w:p>
          <w:p w:rsidR="00886827" w:rsidRPr="0061031A" w:rsidRDefault="00886827" w:rsidP="00886827">
            <w:pPr>
              <w:pStyle w:val="KDParagraf"/>
              <w:spacing w:before="0"/>
              <w:rPr>
                <w:rFonts w:cs="Arial"/>
                <w:lang w:bidi="en-US"/>
              </w:rPr>
            </w:pPr>
            <w:r w:rsidRPr="0061031A">
              <w:rPr>
                <w:rFonts w:cs="Arial"/>
                <w:lang w:bidi="en-US"/>
              </w:rPr>
              <w:t>BANK OF SERBIA – NB BEOGRAD,</w:t>
            </w:r>
          </w:p>
          <w:p w:rsidR="00886827" w:rsidRPr="0061031A" w:rsidRDefault="00886827" w:rsidP="00886827">
            <w:pPr>
              <w:pStyle w:val="KDParagraf"/>
              <w:spacing w:before="0"/>
              <w:rPr>
                <w:rFonts w:cs="Arial"/>
                <w:lang w:bidi="en-US"/>
              </w:rPr>
            </w:pPr>
            <w:r w:rsidRPr="0061031A">
              <w:rPr>
                <w:rFonts w:cs="Arial"/>
                <w:lang w:bidi="en-US"/>
              </w:rPr>
              <w:t>NEMANJINA 17</w:t>
            </w:r>
          </w:p>
          <w:p w:rsidR="00886827" w:rsidRPr="0061031A" w:rsidRDefault="00886827" w:rsidP="00886827">
            <w:pPr>
              <w:pStyle w:val="KDParagraf"/>
              <w:spacing w:before="0"/>
              <w:rPr>
                <w:rFonts w:cs="Arial"/>
                <w:lang w:bidi="en-US"/>
              </w:rPr>
            </w:pPr>
            <w:r w:rsidRPr="0061031A">
              <w:rPr>
                <w:rFonts w:cs="Arial"/>
                <w:lang w:bidi="en-US"/>
              </w:rPr>
              <w:t>SERBIA</w:t>
            </w:r>
          </w:p>
        </w:tc>
      </w:tr>
      <w:tr w:rsidR="0061031A"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FIELD 59:</w:t>
            </w:r>
          </w:p>
          <w:p w:rsidR="00886827" w:rsidRPr="0061031A" w:rsidRDefault="00886827" w:rsidP="00886827">
            <w:pPr>
              <w:pStyle w:val="KDParagraf"/>
              <w:spacing w:before="0"/>
              <w:rPr>
                <w:rFonts w:cs="Arial"/>
                <w:lang w:bidi="en-US"/>
              </w:rPr>
            </w:pPr>
            <w:r w:rsidRPr="0061031A">
              <w:rPr>
                <w:rFonts w:cs="Arial"/>
                <w:lang w:bidi="en-US"/>
              </w:rPr>
              <w:t>(BENEFICIARY)</w:t>
            </w:r>
          </w:p>
          <w:p w:rsidR="00886827" w:rsidRPr="0061031A" w:rsidRDefault="00886827" w:rsidP="00886827">
            <w:pPr>
              <w:pStyle w:val="KDParagraf"/>
              <w:spacing w:before="0"/>
              <w:rPr>
                <w:rFonts w:cs="Arial"/>
                <w:lang w:bidi="en-US"/>
              </w:rPr>
            </w:pP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/RS35908500103019323073</w:t>
            </w:r>
          </w:p>
          <w:p w:rsidR="00886827" w:rsidRPr="0061031A" w:rsidRDefault="00886827" w:rsidP="00886827">
            <w:pPr>
              <w:pStyle w:val="KDParagraf"/>
              <w:spacing w:before="0"/>
              <w:rPr>
                <w:rFonts w:cs="Arial"/>
                <w:lang w:bidi="en-US"/>
              </w:rPr>
            </w:pPr>
            <w:r w:rsidRPr="0061031A">
              <w:rPr>
                <w:rFonts w:cs="Arial"/>
                <w:lang w:bidi="en-US"/>
              </w:rPr>
              <w:t>MINISTARSTVO FINANSIJA</w:t>
            </w:r>
          </w:p>
          <w:p w:rsidR="00886827" w:rsidRPr="0061031A" w:rsidRDefault="00886827" w:rsidP="00886827">
            <w:pPr>
              <w:pStyle w:val="KDParagraf"/>
              <w:spacing w:before="0"/>
              <w:rPr>
                <w:rFonts w:cs="Arial"/>
                <w:lang w:bidi="en-US"/>
              </w:rPr>
            </w:pPr>
            <w:r w:rsidRPr="0061031A">
              <w:rPr>
                <w:rFonts w:cs="Arial"/>
                <w:lang w:bidi="en-US"/>
              </w:rPr>
              <w:t>UPRAVA ZA TREZOR</w:t>
            </w:r>
          </w:p>
          <w:p w:rsidR="00886827" w:rsidRPr="0061031A" w:rsidRDefault="00886827" w:rsidP="00886827">
            <w:pPr>
              <w:pStyle w:val="KDParagraf"/>
              <w:spacing w:before="0"/>
              <w:rPr>
                <w:rFonts w:cs="Arial"/>
                <w:lang w:bidi="en-US"/>
              </w:rPr>
            </w:pPr>
            <w:r w:rsidRPr="0061031A">
              <w:rPr>
                <w:rFonts w:cs="Arial"/>
                <w:lang w:bidi="en-US"/>
              </w:rPr>
              <w:t>POP LUKINA7-9</w:t>
            </w:r>
          </w:p>
          <w:p w:rsidR="00886827" w:rsidRPr="0061031A" w:rsidRDefault="00886827" w:rsidP="00886827">
            <w:pPr>
              <w:pStyle w:val="KDParagraf"/>
              <w:spacing w:before="0"/>
              <w:rPr>
                <w:rFonts w:cs="Arial"/>
                <w:lang w:bidi="en-US"/>
              </w:rPr>
            </w:pPr>
            <w:r w:rsidRPr="0061031A">
              <w:rPr>
                <w:rFonts w:cs="Arial"/>
                <w:lang w:bidi="en-US"/>
              </w:rPr>
              <w:t>BEOGRAD</w:t>
            </w:r>
          </w:p>
        </w:tc>
      </w:tr>
      <w:tr w:rsidR="00886827" w:rsidRPr="0061031A" w:rsidTr="008E38EB">
        <w:tc>
          <w:tcPr>
            <w:tcW w:w="4786"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 xml:space="preserve">FIELD 70:  </w:t>
            </w:r>
          </w:p>
        </w:tc>
        <w:tc>
          <w:tcPr>
            <w:tcW w:w="4253" w:type="dxa"/>
            <w:shd w:val="clear" w:color="auto" w:fill="auto"/>
          </w:tcPr>
          <w:p w:rsidR="00886827" w:rsidRPr="0061031A" w:rsidRDefault="00886827" w:rsidP="00886827">
            <w:pPr>
              <w:pStyle w:val="KDParagraf"/>
              <w:spacing w:before="0"/>
              <w:rPr>
                <w:rFonts w:cs="Arial"/>
                <w:lang w:bidi="en-US"/>
              </w:rPr>
            </w:pPr>
            <w:r w:rsidRPr="0061031A">
              <w:rPr>
                <w:rFonts w:cs="Arial"/>
                <w:lang w:bidi="en-US"/>
              </w:rPr>
              <w:t>DETAILS OF PAYMENT</w:t>
            </w:r>
          </w:p>
        </w:tc>
      </w:tr>
    </w:tbl>
    <w:p w:rsidR="00A60D43" w:rsidRDefault="00A60D43" w:rsidP="00A60D43">
      <w:pPr>
        <w:pStyle w:val="KDPodnaslov2"/>
        <w:spacing w:before="0"/>
        <w:ind w:left="915"/>
        <w:jc w:val="both"/>
        <w:rPr>
          <w:rFonts w:cs="Arial"/>
        </w:rPr>
      </w:pPr>
      <w:bookmarkStart w:id="249" w:name="_Toc441651610"/>
      <w:bookmarkStart w:id="250" w:name="_Toc442559921"/>
    </w:p>
    <w:p w:rsidR="008D2B23" w:rsidRPr="0061031A" w:rsidRDefault="008D2B23" w:rsidP="00792C5D">
      <w:pPr>
        <w:pStyle w:val="KDPodnaslov2"/>
        <w:numPr>
          <w:ilvl w:val="1"/>
          <w:numId w:val="19"/>
        </w:numPr>
        <w:spacing w:before="0"/>
        <w:ind w:hanging="810"/>
        <w:jc w:val="both"/>
        <w:rPr>
          <w:rFonts w:cs="Arial"/>
        </w:rPr>
      </w:pPr>
      <w:r w:rsidRPr="0061031A">
        <w:rPr>
          <w:rFonts w:cs="Arial"/>
        </w:rPr>
        <w:t>Закључивање уговора</w:t>
      </w:r>
      <w:bookmarkEnd w:id="249"/>
      <w:bookmarkEnd w:id="250"/>
    </w:p>
    <w:p w:rsidR="004771F7" w:rsidRPr="0061031A" w:rsidRDefault="004771F7" w:rsidP="00381315">
      <w:pPr>
        <w:rPr>
          <w:rFonts w:cs="Arial"/>
          <w:lang w:val="ru-RU"/>
        </w:rPr>
      </w:pPr>
      <w:bookmarkStart w:id="251" w:name="_Toc441651611"/>
      <w:bookmarkStart w:id="252" w:name="_Toc442559922"/>
      <w:r w:rsidRPr="0061031A">
        <w:rPr>
          <w:rFonts w:cs="Arial"/>
          <w:lang w:val="ru-RU"/>
        </w:rPr>
        <w:t>Наручилац ће доставити уговор о јавној набавци понуђачу којем је додељен уговор у року од</w:t>
      </w:r>
      <w:r w:rsidRPr="0061031A">
        <w:rPr>
          <w:rFonts w:cs="Arial"/>
        </w:rPr>
        <w:t xml:space="preserve"> 8 (</w:t>
      </w:r>
      <w:r w:rsidRPr="0061031A">
        <w:rPr>
          <w:rFonts w:cs="Arial"/>
          <w:lang w:val="ru-RU"/>
        </w:rPr>
        <w:t>осам</w:t>
      </w:r>
      <w:r w:rsidRPr="0061031A">
        <w:rPr>
          <w:rFonts w:cs="Arial"/>
        </w:rPr>
        <w:t>)</w:t>
      </w:r>
      <w:r w:rsidRPr="0061031A">
        <w:rPr>
          <w:rFonts w:cs="Arial"/>
          <w:lang w:val="ru-RU"/>
        </w:rPr>
        <w:t xml:space="preserve"> дана од протека рока за подношење захтева за заштиту права.</w:t>
      </w:r>
    </w:p>
    <w:p w:rsidR="004771F7" w:rsidRPr="0061031A" w:rsidRDefault="004771F7" w:rsidP="004771F7">
      <w:pPr>
        <w:spacing w:before="0"/>
        <w:rPr>
          <w:rFonts w:cs="Arial"/>
          <w:lang w:val="ru-RU"/>
        </w:rPr>
      </w:pPr>
      <w:r w:rsidRPr="0061031A">
        <w:rPr>
          <w:rFonts w:cs="Arial"/>
          <w:lang w:val="ru-RU"/>
        </w:rPr>
        <w:t>Понуђач којем буде додељен уговор, обавезан је да у року од највише 10</w:t>
      </w:r>
      <w:r w:rsidRPr="0061031A">
        <w:rPr>
          <w:rFonts w:cs="Arial"/>
        </w:rPr>
        <w:t xml:space="preserve"> (десет)</w:t>
      </w:r>
      <w:r w:rsidRPr="0061031A">
        <w:rPr>
          <w:rFonts w:cs="Arial"/>
          <w:lang w:val="ru-RU"/>
        </w:rPr>
        <w:t xml:space="preserve"> дана од дана закључења уговора достави</w:t>
      </w:r>
      <w:r w:rsidRPr="0061031A">
        <w:rPr>
          <w:rFonts w:cs="Arial"/>
        </w:rPr>
        <w:t xml:space="preserve"> </w:t>
      </w:r>
      <w:r w:rsidRPr="0061031A">
        <w:rPr>
          <w:rFonts w:cs="Arial"/>
          <w:lang w:val="ru-RU"/>
        </w:rPr>
        <w:t>банкарску гаранцију за добро извршење посла</w:t>
      </w:r>
      <w:r w:rsidR="00381315">
        <w:rPr>
          <w:rFonts w:cs="Arial"/>
          <w:lang w:val="ru-RU"/>
        </w:rPr>
        <w:t>.</w:t>
      </w:r>
    </w:p>
    <w:p w:rsidR="00C17BC1" w:rsidRPr="0061031A" w:rsidRDefault="00C17BC1" w:rsidP="00C17BC1">
      <w:pPr>
        <w:rPr>
          <w:rFonts w:cs="Arial"/>
          <w:lang w:val="ru-RU"/>
        </w:rPr>
      </w:pPr>
      <w:r w:rsidRPr="00C17BC1">
        <w:rPr>
          <w:rFonts w:cs="Arial"/>
          <w:color w:val="000000"/>
          <w:lang w:val="sr-Latn-RS" w:eastAsia="sr-Latn-CS"/>
        </w:rPr>
        <w:t xml:space="preserve">Достављање средства финансијског обезбеђења представља одложни услов, тако да правно дејство уговора не настаје док се одложни услов не испуни. Ако понуђач са којим је закључен уговор одбије да закључи уговор о јавној набавци наручилац може да закључи уговор са првим следећим најповољнијим понуђачем. У </w:t>
      </w:r>
      <w:r>
        <w:rPr>
          <w:rFonts w:cs="Arial"/>
          <w:color w:val="000000"/>
          <w:lang w:val="sr-Cyrl-RS" w:eastAsia="sr-Latn-CS"/>
        </w:rPr>
        <w:t xml:space="preserve">том </w:t>
      </w:r>
      <w:r w:rsidRPr="00C17BC1">
        <w:rPr>
          <w:rFonts w:cs="Arial"/>
          <w:color w:val="000000"/>
          <w:lang w:val="sr-Latn-RS" w:eastAsia="sr-Latn-CS"/>
        </w:rPr>
        <w:t>случају, Наручилац има право да реализује СФО</w:t>
      </w:r>
      <w:r>
        <w:rPr>
          <w:rFonts w:cs="Arial"/>
          <w:color w:val="000000"/>
          <w:lang w:val="sr-Latn-RS" w:eastAsia="sr-Latn-CS"/>
        </w:rPr>
        <w:t xml:space="preserve"> з</w:t>
      </w:r>
      <w:r w:rsidRPr="00C17BC1">
        <w:rPr>
          <w:rFonts w:cs="Arial"/>
          <w:color w:val="000000"/>
          <w:lang w:val="sr-Latn-RS" w:eastAsia="sr-Latn-CS"/>
        </w:rPr>
        <w:t xml:space="preserve">а озбиљност </w:t>
      </w:r>
      <w:r>
        <w:rPr>
          <w:rFonts w:cs="Arial"/>
          <w:color w:val="000000"/>
          <w:lang w:val="sr-Cyrl-RS" w:eastAsia="sr-Latn-CS"/>
        </w:rPr>
        <w:t>п</w:t>
      </w:r>
      <w:r w:rsidRPr="00C17BC1">
        <w:rPr>
          <w:rFonts w:cs="Arial"/>
          <w:color w:val="000000"/>
          <w:lang w:val="sr-Latn-RS" w:eastAsia="sr-Latn-CS"/>
        </w:rPr>
        <w:t xml:space="preserve">онуде Понуђача који је одбио да потпише </w:t>
      </w:r>
      <w:r>
        <w:rPr>
          <w:rFonts w:cs="Arial"/>
          <w:color w:val="000000"/>
          <w:lang w:val="sr-Cyrl-RS" w:eastAsia="sr-Latn-CS"/>
        </w:rPr>
        <w:t>у</w:t>
      </w:r>
      <w:r w:rsidRPr="00C17BC1">
        <w:rPr>
          <w:rFonts w:cs="Arial"/>
          <w:color w:val="000000"/>
          <w:lang w:val="sr-Latn-RS" w:eastAsia="sr-Latn-CS"/>
        </w:rPr>
        <w:t>говор.</w:t>
      </w:r>
    </w:p>
    <w:p w:rsidR="004771F7" w:rsidRPr="0061031A" w:rsidRDefault="004771F7" w:rsidP="00C17BC1">
      <w:pPr>
        <w:rPr>
          <w:rFonts w:cs="Arial"/>
          <w:lang w:val="ru-RU"/>
        </w:rPr>
      </w:pPr>
      <w:r w:rsidRPr="0061031A">
        <w:rPr>
          <w:rFonts w:cs="Arial"/>
          <w:lang w:val="ru-RU"/>
        </w:rPr>
        <w:t xml:space="preserve">Уколико у року за подношење понуда пристигне само једна понуда и та понуда буде прихватљива, </w:t>
      </w:r>
      <w:r w:rsidR="000024B0">
        <w:rPr>
          <w:rFonts w:cs="Arial"/>
          <w:lang w:val="ru-RU"/>
        </w:rPr>
        <w:t>Н</w:t>
      </w:r>
      <w:r w:rsidRPr="0061031A">
        <w:rPr>
          <w:rFonts w:cs="Arial"/>
          <w:lang w:val="ru-RU"/>
        </w:rPr>
        <w:t>аручилац ће сходно члану 112. ст</w:t>
      </w:r>
      <w:r w:rsidR="00C17BC1">
        <w:rPr>
          <w:rFonts w:cs="Arial"/>
          <w:lang w:val="ru-RU"/>
        </w:rPr>
        <w:t>ав 2. тачка 5) ЗЈН-а закључити у</w:t>
      </w:r>
      <w:r w:rsidRPr="0061031A">
        <w:rPr>
          <w:rFonts w:cs="Arial"/>
          <w:lang w:val="ru-RU"/>
        </w:rPr>
        <w:t xml:space="preserve">говор са понуђачем и пре истека рока за подношење захтева за заштиту права. </w:t>
      </w:r>
    </w:p>
    <w:p w:rsidR="00A60D43" w:rsidRPr="0061031A" w:rsidRDefault="00A60D43" w:rsidP="004771F7">
      <w:pPr>
        <w:spacing w:before="0"/>
        <w:rPr>
          <w:rFonts w:cs="Arial"/>
          <w:lang w:val="ru-RU"/>
        </w:rPr>
      </w:pPr>
    </w:p>
    <w:p w:rsidR="008D2B23" w:rsidRDefault="008D2B23" w:rsidP="00792C5D">
      <w:pPr>
        <w:pStyle w:val="KDPodnaslov2"/>
        <w:numPr>
          <w:ilvl w:val="1"/>
          <w:numId w:val="19"/>
        </w:numPr>
        <w:spacing w:before="0"/>
        <w:ind w:hanging="810"/>
        <w:jc w:val="both"/>
        <w:rPr>
          <w:rFonts w:cs="Arial"/>
        </w:rPr>
      </w:pPr>
      <w:r w:rsidRPr="0061031A">
        <w:rPr>
          <w:rFonts w:cs="Arial"/>
        </w:rPr>
        <w:t>Измене током трајања уговора</w:t>
      </w:r>
      <w:bookmarkEnd w:id="251"/>
      <w:bookmarkEnd w:id="252"/>
    </w:p>
    <w:p w:rsidR="00E361DC" w:rsidRDefault="00E361DC" w:rsidP="00E361DC">
      <w:pPr>
        <w:rPr>
          <w:rFonts w:cs="Arial"/>
        </w:rPr>
      </w:pPr>
      <w:r w:rsidRPr="00E361DC">
        <w:rPr>
          <w:rFonts w:cs="Arial"/>
          <w:color w:val="000000"/>
          <w:lang w:val="sr-Latn-RS" w:eastAsia="sr-Latn-CS"/>
        </w:rPr>
        <w:t>Наручилац може да, у складу са чланом 115. ЗЈН, дозволи промену цене или других битних елемената уговора и то из објективних разлога као што су: виша сила, измена важећих законских прописа, мере државних органа</w:t>
      </w:r>
      <w:r>
        <w:rPr>
          <w:rFonts w:cs="Arial"/>
          <w:color w:val="000000"/>
          <w:lang w:val="sr-Cyrl-RS" w:eastAsia="sr-Latn-CS"/>
        </w:rPr>
        <w:t>,</w:t>
      </w:r>
      <w:r w:rsidRPr="00E361DC">
        <w:rPr>
          <w:rFonts w:cs="Arial"/>
          <w:color w:val="000000"/>
          <w:lang w:val="sr-Latn-RS" w:eastAsia="sr-Latn-CS"/>
        </w:rPr>
        <w:t xml:space="preserve"> </w:t>
      </w:r>
      <w:r w:rsidRPr="00D70C18">
        <w:rPr>
          <w:rFonts w:cs="Arial"/>
        </w:rPr>
        <w:t>измењене околности на тржишту настале услед више силе и промењене околности у смислу члана 133. За</w:t>
      </w:r>
      <w:r>
        <w:rPr>
          <w:rFonts w:cs="Arial"/>
        </w:rPr>
        <w:t>кона о облигационим односима.</w:t>
      </w:r>
    </w:p>
    <w:p w:rsidR="00E361DC" w:rsidRPr="00E361DC" w:rsidRDefault="00E361DC" w:rsidP="00E361DC">
      <w:pPr>
        <w:autoSpaceDE w:val="0"/>
        <w:autoSpaceDN w:val="0"/>
        <w:adjustRightInd w:val="0"/>
        <w:rPr>
          <w:rFonts w:cs="Arial"/>
          <w:color w:val="000000"/>
          <w:lang w:val="sr-Latn-RS" w:eastAsia="sr-Latn-CS"/>
        </w:rPr>
      </w:pPr>
      <w:r w:rsidRPr="00E361DC">
        <w:rPr>
          <w:rFonts w:cs="Arial"/>
          <w:color w:val="000000"/>
          <w:lang w:val="sr-Latn-RS" w:eastAsia="sr-Latn-CS"/>
        </w:rPr>
        <w:t xml:space="preserve">У наведеним случаjевима наручилац ће донети Одлуку о измени уговора која садржи податке у складу са Прилогом 3Л Закона и у року од </w:t>
      </w:r>
      <w:r>
        <w:rPr>
          <w:rFonts w:cs="Arial"/>
          <w:color w:val="000000"/>
          <w:lang w:val="sr-Cyrl-RS" w:eastAsia="sr-Latn-CS"/>
        </w:rPr>
        <w:t>3 (</w:t>
      </w:r>
      <w:r w:rsidRPr="00E361DC">
        <w:rPr>
          <w:rFonts w:cs="Arial"/>
          <w:color w:val="000000"/>
          <w:lang w:val="sr-Latn-RS" w:eastAsia="sr-Latn-CS"/>
        </w:rPr>
        <w:t>три</w:t>
      </w:r>
      <w:r>
        <w:rPr>
          <w:rFonts w:cs="Arial"/>
          <w:color w:val="000000"/>
          <w:lang w:val="sr-Cyrl-RS" w:eastAsia="sr-Latn-CS"/>
        </w:rPr>
        <w:t>)</w:t>
      </w:r>
      <w:r w:rsidRPr="00E361DC">
        <w:rPr>
          <w:rFonts w:cs="Arial"/>
          <w:color w:val="000000"/>
          <w:lang w:val="sr-Latn-RS" w:eastAsia="sr-Latn-CS"/>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E361DC" w:rsidRDefault="00E361DC">
      <w:pPr>
        <w:spacing w:before="0"/>
        <w:jc w:val="left"/>
        <w:rPr>
          <w:rFonts w:cs="Arial"/>
          <w:lang w:val="ru-RU" w:eastAsia="sr-Latn-CS"/>
        </w:rPr>
      </w:pPr>
      <w:r>
        <w:rPr>
          <w:rFonts w:cs="Arial"/>
          <w:lang w:val="ru-RU" w:eastAsia="sr-Latn-CS"/>
        </w:rPr>
        <w:br w:type="page"/>
      </w:r>
    </w:p>
    <w:p w:rsidR="00465640" w:rsidRPr="0061031A" w:rsidRDefault="00465640" w:rsidP="00FB2693">
      <w:pPr>
        <w:spacing w:before="0"/>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Default="00C6448D" w:rsidP="00465640">
      <w:pPr>
        <w:spacing w:before="0"/>
        <w:jc w:val="center"/>
        <w:rPr>
          <w:rFonts w:cs="Arial"/>
          <w:lang w:val="ru-RU" w:eastAsia="sr-Latn-CS"/>
        </w:rPr>
      </w:pPr>
    </w:p>
    <w:p w:rsidR="00C6448D" w:rsidRPr="0061031A" w:rsidRDefault="00C6448D" w:rsidP="00465640">
      <w:pPr>
        <w:spacing w:before="0"/>
        <w:jc w:val="center"/>
        <w:rPr>
          <w:rFonts w:cs="Arial"/>
          <w:lang w:val="ru-RU" w:eastAsia="sr-Latn-CS"/>
        </w:rPr>
      </w:pPr>
    </w:p>
    <w:p w:rsidR="00312E9D" w:rsidRPr="0061031A" w:rsidRDefault="00312E9D" w:rsidP="00465640">
      <w:pPr>
        <w:spacing w:before="0"/>
        <w:jc w:val="center"/>
        <w:rPr>
          <w:rFonts w:cs="Arial"/>
          <w:lang w:val="ru-RU" w:eastAsia="sr-Latn-CS"/>
        </w:rPr>
      </w:pPr>
    </w:p>
    <w:p w:rsidR="00876F86" w:rsidRPr="0061031A" w:rsidRDefault="00876F86" w:rsidP="00465640">
      <w:pPr>
        <w:spacing w:before="0"/>
        <w:jc w:val="center"/>
        <w:rPr>
          <w:rFonts w:cs="Arial"/>
          <w:lang w:val="ru-RU" w:eastAsia="sr-Latn-CS"/>
        </w:rPr>
      </w:pPr>
    </w:p>
    <w:p w:rsidR="004771CC" w:rsidRDefault="00AB1788" w:rsidP="00AB1788">
      <w:pPr>
        <w:pStyle w:val="KDPodnaslov1"/>
        <w:spacing w:before="0"/>
        <w:ind w:left="465"/>
        <w:jc w:val="center"/>
        <w:rPr>
          <w:rFonts w:cs="Arial"/>
        </w:rPr>
      </w:pPr>
      <w:r>
        <w:rPr>
          <w:rFonts w:cs="Arial"/>
          <w:lang w:val="sr-Cyrl-RS"/>
        </w:rPr>
        <w:t>7.</w:t>
      </w:r>
      <w:r>
        <w:rPr>
          <w:rFonts w:cs="Arial"/>
          <w:lang w:val="sr-Cyrl-RS"/>
        </w:rPr>
        <w:tab/>
      </w:r>
      <w:r w:rsidR="004771CC" w:rsidRPr="0061031A">
        <w:rPr>
          <w:rFonts w:cs="Arial"/>
        </w:rPr>
        <w:t>ОБРАСЦИ</w:t>
      </w:r>
    </w:p>
    <w:p w:rsidR="00665220" w:rsidRDefault="00665220">
      <w:pPr>
        <w:spacing w:before="0"/>
        <w:jc w:val="left"/>
        <w:rPr>
          <w:rFonts w:cs="Arial"/>
          <w:b/>
        </w:rPr>
      </w:pPr>
      <w:r>
        <w:rPr>
          <w:rFonts w:cs="Arial"/>
        </w:rPr>
        <w:br w:type="page"/>
      </w:r>
    </w:p>
    <w:p w:rsidR="00343A18" w:rsidRPr="0061031A" w:rsidRDefault="00343A18" w:rsidP="005F07A5">
      <w:pPr>
        <w:pStyle w:val="KDObrazac"/>
        <w:spacing w:before="0" w:after="120"/>
        <w:rPr>
          <w:noProof/>
        </w:rPr>
      </w:pPr>
      <w:bookmarkStart w:id="253" w:name="_Toc442559924"/>
      <w:r w:rsidRPr="0061031A">
        <w:lastRenderedPageBreak/>
        <w:t xml:space="preserve">ОБРАЗАЦ </w:t>
      </w:r>
      <w:r w:rsidR="00823DB7" w:rsidRPr="0061031A">
        <w:t>1</w:t>
      </w:r>
      <w:r w:rsidRPr="0061031A">
        <w:rPr>
          <w:noProof/>
        </w:rPr>
        <w:t>.</w:t>
      </w:r>
      <w:bookmarkEnd w:id="253"/>
    </w:p>
    <w:p w:rsidR="00343A18" w:rsidRPr="0061031A" w:rsidRDefault="00343A18" w:rsidP="00343A18">
      <w:pPr>
        <w:spacing w:before="0"/>
        <w:jc w:val="center"/>
        <w:rPr>
          <w:rStyle w:val="BookTitle"/>
          <w:rFonts w:cs="Arial"/>
        </w:rPr>
      </w:pPr>
      <w:r w:rsidRPr="0061031A">
        <w:rPr>
          <w:rStyle w:val="BookTitle"/>
          <w:rFonts w:cs="Arial"/>
        </w:rPr>
        <w:t>ОБРАЗАЦ ПОНУДЕ</w:t>
      </w:r>
    </w:p>
    <w:p w:rsidR="00343A18" w:rsidRPr="0061031A" w:rsidRDefault="00343A18" w:rsidP="004505FA">
      <w:pPr>
        <w:rPr>
          <w:rFonts w:eastAsia="TimesNewRomanPS-BoldMT" w:cs="Arial"/>
          <w:bCs/>
          <w:lang w:val="ru-RU"/>
        </w:rPr>
      </w:pPr>
      <w:r w:rsidRPr="0061031A">
        <w:rPr>
          <w:rFonts w:eastAsia="TimesNewRomanPS-BoldMT" w:cs="Arial"/>
          <w:bCs/>
          <w:lang w:val="ru-RU"/>
        </w:rPr>
        <w:t xml:space="preserve">Понуда бр._________ од _______________ за </w:t>
      </w:r>
      <w:r w:rsidR="0008263C" w:rsidRPr="0061031A">
        <w:rPr>
          <w:rFonts w:eastAsia="TimesNewRomanPS-BoldMT" w:cs="Arial"/>
          <w:bCs/>
        </w:rPr>
        <w:t xml:space="preserve">отворени </w:t>
      </w:r>
      <w:r w:rsidRPr="0061031A">
        <w:rPr>
          <w:rFonts w:eastAsia="TimesNewRomanPS-BoldMT" w:cs="Arial"/>
          <w:bCs/>
          <w:lang w:val="ru-RU"/>
        </w:rPr>
        <w:t>поступак јавне набавке</w:t>
      </w:r>
      <w:r w:rsidR="00D27BEA" w:rsidRPr="00D27BEA">
        <w:rPr>
          <w:rFonts w:eastAsia="TimesNewRomanPS-BoldMT" w:cs="Arial"/>
          <w:bCs/>
          <w:lang w:val="ru-RU"/>
        </w:rPr>
        <w:t xml:space="preserve"> </w:t>
      </w:r>
      <w:r w:rsidR="00D27BEA">
        <w:rPr>
          <w:rFonts w:eastAsia="TimesNewRomanPS-BoldMT" w:cs="Arial"/>
          <w:bCs/>
          <w:lang w:val="ru-RU"/>
        </w:rPr>
        <w:t xml:space="preserve">радова </w:t>
      </w:r>
      <w:r w:rsidR="00D27BEA" w:rsidRPr="0061031A">
        <w:rPr>
          <w:rFonts w:eastAsia="TimesNewRomanPS-BoldMT" w:cs="Arial"/>
          <w:bCs/>
          <w:lang w:val="ru-RU"/>
        </w:rPr>
        <w:t xml:space="preserve">бр. </w:t>
      </w:r>
      <w:r w:rsidR="00D27BEA">
        <w:rPr>
          <w:rFonts w:eastAsia="TimesNewRomanPS-BoldMT" w:cs="Arial"/>
          <w:bCs/>
          <w:lang w:val="ru-RU"/>
        </w:rPr>
        <w:t>ЈН/3100/0849/2018 (1147/2018)</w:t>
      </w:r>
      <w:r w:rsidR="00D578F0">
        <w:rPr>
          <w:rFonts w:eastAsia="TimesNewRomanPS-BoldMT" w:cs="Arial"/>
          <w:bCs/>
          <w:lang w:val="ru-RU"/>
        </w:rPr>
        <w:t xml:space="preserve"> </w:t>
      </w:r>
      <w:r w:rsidR="004505FA" w:rsidRPr="00D45D46">
        <w:rPr>
          <w:rFonts w:cs="Arial"/>
          <w:b/>
          <w:sz w:val="24"/>
          <w:szCs w:val="24"/>
          <w:lang w:val="sr-Cyrl-RS"/>
        </w:rPr>
        <w:t>Израда преграда и пумпних станица са потисним цевововдима у коритима Млаве и Дунавца</w:t>
      </w:r>
      <w:r w:rsidR="004505FA" w:rsidRPr="0061031A">
        <w:rPr>
          <w:rFonts w:eastAsia="TimesNewRomanPS-BoldMT" w:cs="Arial"/>
          <w:bCs/>
          <w:lang w:val="ru-RU"/>
        </w:rPr>
        <w:t xml:space="preserve"> </w:t>
      </w:r>
    </w:p>
    <w:p w:rsidR="00343A18" w:rsidRPr="0061031A" w:rsidRDefault="00343A18" w:rsidP="00343A18">
      <w:pPr>
        <w:spacing w:before="0"/>
        <w:rPr>
          <w:rFonts w:eastAsia="TimesNewRomanPS-BoldMT" w:cs="Arial"/>
          <w:bCs/>
          <w:lang w:val="ru-RU"/>
        </w:rPr>
      </w:pPr>
    </w:p>
    <w:p w:rsidR="00343A18" w:rsidRPr="0061031A" w:rsidRDefault="00343A18" w:rsidP="00343A18">
      <w:pPr>
        <w:spacing w:before="0"/>
        <w:rPr>
          <w:rFonts w:cs="Arial"/>
          <w:b/>
          <w:bCs/>
          <w:i/>
          <w:iCs/>
        </w:rPr>
      </w:pPr>
      <w:r w:rsidRPr="0061031A">
        <w:rPr>
          <w:rFonts w:cs="Arial"/>
          <w:b/>
          <w:bCs/>
          <w:i/>
          <w:iCs/>
        </w:rPr>
        <w:t>1)ОПШТИ ПОДАЦИ О ПОНУЂАЧУ</w:t>
      </w:r>
    </w:p>
    <w:p w:rsidR="00343A18" w:rsidRPr="0061031A"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61031A" w:rsidRPr="0061031A"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pacing w:before="0"/>
              <w:rPr>
                <w:rFonts w:cs="Arial"/>
                <w:i/>
                <w:iCs/>
              </w:rPr>
            </w:pPr>
            <w:r w:rsidRPr="0061031A">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cs="Arial"/>
                <w:b/>
                <w:bCs/>
                <w:i/>
                <w:iCs/>
              </w:rPr>
            </w:pPr>
          </w:p>
        </w:tc>
      </w:tr>
      <w:tr w:rsidR="0061031A" w:rsidRPr="0061031A" w:rsidTr="00BC01DC">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tc>
      </w:tr>
      <w:tr w:rsidR="0061031A" w:rsidRPr="0061031A"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i/>
                <w:iCs/>
                <w:lang w:val="ru-RU"/>
              </w:rPr>
            </w:pPr>
          </w:p>
          <w:p w:rsidR="00343A18" w:rsidRPr="0061031A" w:rsidRDefault="00343A18" w:rsidP="00BC01DC">
            <w:pPr>
              <w:spacing w:before="0"/>
              <w:rPr>
                <w:rFonts w:cs="Arial"/>
                <w:b/>
                <w:bCs/>
                <w:i/>
                <w:iCs/>
              </w:rPr>
            </w:pPr>
            <w:r w:rsidRPr="0061031A">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Електронска адреса понуђача (</w:t>
            </w:r>
            <w:r w:rsidRPr="0061031A">
              <w:rPr>
                <w:rFonts w:cs="Arial"/>
                <w:i/>
                <w:iCs/>
              </w:rPr>
              <w:t>e</w:t>
            </w:r>
            <w:r w:rsidRPr="0061031A">
              <w:rPr>
                <w:rFonts w:cs="Arial"/>
                <w:i/>
                <w:iCs/>
                <w:lang w:val="ru-RU"/>
              </w:rPr>
              <w:t>-</w:t>
            </w:r>
            <w:r w:rsidRPr="0061031A">
              <w:rPr>
                <w:rFonts w:cs="Arial"/>
                <w:i/>
                <w:iCs/>
              </w:rPr>
              <w:t>mail</w:t>
            </w:r>
            <w:r w:rsidRPr="0061031A">
              <w:rPr>
                <w:rFonts w:cs="Arial"/>
                <w:i/>
                <w:iCs/>
                <w:lang w:val="ru-RU"/>
              </w:rPr>
              <w:t>):</w:t>
            </w:r>
          </w:p>
          <w:p w:rsidR="00343A18" w:rsidRPr="0061031A"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tc>
      </w:tr>
      <w:tr w:rsidR="0061031A" w:rsidRPr="0061031A"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rPr>
            </w:pPr>
            <w:r w:rsidRPr="0061031A">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rPr>
            </w:pPr>
          </w:p>
          <w:p w:rsidR="00343A18" w:rsidRPr="0061031A" w:rsidRDefault="00343A18" w:rsidP="00BC01DC">
            <w:pPr>
              <w:spacing w:before="0"/>
              <w:rPr>
                <w:rFonts w:cs="Arial"/>
                <w:b/>
                <w:bCs/>
                <w:i/>
                <w:iCs/>
              </w:rPr>
            </w:pPr>
          </w:p>
          <w:p w:rsidR="00343A18" w:rsidRPr="0061031A" w:rsidRDefault="00343A18" w:rsidP="00BC01DC">
            <w:pPr>
              <w:spacing w:before="0"/>
              <w:rPr>
                <w:rFonts w:cs="Arial"/>
                <w:b/>
                <w:bCs/>
                <w:i/>
                <w:iCs/>
              </w:rPr>
            </w:pPr>
          </w:p>
        </w:tc>
      </w:tr>
      <w:tr w:rsidR="0061031A" w:rsidRPr="0061031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cs="Arial"/>
                <w:b/>
                <w:bCs/>
                <w:i/>
                <w:iCs/>
                <w:lang w:val="ru-RU"/>
              </w:rPr>
            </w:pPr>
          </w:p>
          <w:p w:rsidR="00343A18" w:rsidRPr="0061031A" w:rsidRDefault="00343A18" w:rsidP="00BC01DC">
            <w:pPr>
              <w:spacing w:before="0"/>
              <w:rPr>
                <w:rFonts w:cs="Arial"/>
                <w:b/>
                <w:bCs/>
                <w:i/>
                <w:iCs/>
                <w:lang w:val="ru-RU"/>
              </w:rPr>
            </w:pPr>
          </w:p>
          <w:p w:rsidR="00343A18" w:rsidRPr="0061031A" w:rsidRDefault="00343A18" w:rsidP="00BC01DC">
            <w:pPr>
              <w:spacing w:before="0"/>
              <w:rPr>
                <w:rFonts w:cs="Arial"/>
                <w:b/>
                <w:bCs/>
                <w:i/>
                <w:iCs/>
                <w:lang w:val="ru-RU"/>
              </w:rPr>
            </w:pPr>
          </w:p>
        </w:tc>
      </w:tr>
      <w:tr w:rsidR="0061031A" w:rsidRPr="0061031A"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pacing w:before="0"/>
              <w:rPr>
                <w:rFonts w:cs="Arial"/>
                <w:b/>
                <w:bCs/>
                <w:i/>
                <w:iCs/>
                <w:lang w:val="ru-RU"/>
              </w:rPr>
            </w:pPr>
            <w:r w:rsidRPr="0061031A">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ind w:firstLine="708"/>
              <w:rPr>
                <w:rFonts w:cs="Arial"/>
                <w:b/>
                <w:bCs/>
                <w:i/>
                <w:iCs/>
                <w:lang w:val="ru-RU"/>
              </w:rPr>
            </w:pPr>
          </w:p>
          <w:p w:rsidR="00343A18" w:rsidRPr="0061031A" w:rsidRDefault="00343A18" w:rsidP="00BC01DC">
            <w:pPr>
              <w:spacing w:before="0"/>
              <w:ind w:firstLine="708"/>
              <w:rPr>
                <w:rFonts w:cs="Arial"/>
                <w:b/>
                <w:bCs/>
                <w:i/>
                <w:iCs/>
                <w:lang w:val="ru-RU"/>
              </w:rPr>
            </w:pPr>
          </w:p>
          <w:p w:rsidR="00343A18" w:rsidRPr="0061031A" w:rsidRDefault="00343A18" w:rsidP="00BC01DC">
            <w:pPr>
              <w:spacing w:before="0"/>
              <w:ind w:firstLine="708"/>
              <w:rPr>
                <w:rFonts w:cs="Arial"/>
                <w:b/>
                <w:bCs/>
                <w:i/>
                <w:iCs/>
                <w:lang w:val="ru-RU"/>
              </w:rPr>
            </w:pPr>
          </w:p>
        </w:tc>
      </w:tr>
    </w:tbl>
    <w:p w:rsidR="00823DB7" w:rsidRPr="0061031A" w:rsidRDefault="00823DB7" w:rsidP="00343A18">
      <w:pPr>
        <w:spacing w:before="0"/>
        <w:rPr>
          <w:rFonts w:cs="Arial"/>
          <w:lang w:val="ru-RU"/>
        </w:rPr>
      </w:pPr>
    </w:p>
    <w:p w:rsidR="00343A18" w:rsidRPr="0061031A" w:rsidRDefault="00343A18" w:rsidP="00343A18">
      <w:pPr>
        <w:spacing w:before="0"/>
        <w:rPr>
          <w:rFonts w:eastAsia="TimesNewRomanPSMT" w:cs="Arial"/>
          <w:b/>
          <w:bCs/>
          <w:i/>
          <w:iCs/>
        </w:rPr>
      </w:pPr>
      <w:r w:rsidRPr="0061031A">
        <w:rPr>
          <w:rFonts w:eastAsia="TimesNewRomanPSMT" w:cs="Arial"/>
          <w:b/>
          <w:bCs/>
          <w:i/>
          <w:iCs/>
        </w:rPr>
        <w:t xml:space="preserve">2) ПОНУДУ ПОДНОСИ: </w:t>
      </w:r>
    </w:p>
    <w:p w:rsidR="00343A18" w:rsidRPr="0061031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cs="Arial"/>
              </w:rPr>
            </w:pPr>
          </w:p>
          <w:p w:rsidR="00343A18" w:rsidRPr="0061031A" w:rsidRDefault="00343A18" w:rsidP="00BC01DC">
            <w:pPr>
              <w:spacing w:before="0"/>
              <w:jc w:val="center"/>
              <w:rPr>
                <w:rFonts w:eastAsia="TimesNewRomanPSMT" w:cs="Arial"/>
                <w:b/>
                <w:bCs/>
              </w:rPr>
            </w:pPr>
            <w:r w:rsidRPr="0061031A">
              <w:rPr>
                <w:rFonts w:eastAsia="TimesNewRomanPSMT" w:cs="Arial"/>
                <w:b/>
                <w:bCs/>
              </w:rPr>
              <w:t xml:space="preserve">А) САМОСТАЛНО </w:t>
            </w:r>
          </w:p>
        </w:tc>
      </w:tr>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eastAsia="TimesNewRomanPSMT" w:cs="Arial"/>
                <w:b/>
                <w:bCs/>
              </w:rPr>
            </w:pPr>
          </w:p>
          <w:p w:rsidR="00343A18" w:rsidRPr="0061031A" w:rsidRDefault="00343A18" w:rsidP="00BC01DC">
            <w:pPr>
              <w:spacing w:before="0"/>
              <w:jc w:val="center"/>
              <w:rPr>
                <w:rFonts w:eastAsia="TimesNewRomanPSMT" w:cs="Arial"/>
                <w:b/>
                <w:bCs/>
              </w:rPr>
            </w:pPr>
            <w:r w:rsidRPr="0061031A">
              <w:rPr>
                <w:rFonts w:eastAsia="TimesNewRomanPSMT" w:cs="Arial"/>
                <w:b/>
                <w:bCs/>
              </w:rPr>
              <w:t>Б) СА ПОДИЗВОЂАЧЕМ</w:t>
            </w:r>
          </w:p>
        </w:tc>
      </w:tr>
      <w:tr w:rsidR="0061031A" w:rsidRPr="0061031A"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jc w:val="center"/>
              <w:rPr>
                <w:rFonts w:eastAsia="TimesNewRomanPSMT" w:cs="Arial"/>
                <w:b/>
                <w:bCs/>
              </w:rPr>
            </w:pPr>
          </w:p>
          <w:p w:rsidR="00343A18" w:rsidRPr="0061031A" w:rsidRDefault="00343A18" w:rsidP="00BC01DC">
            <w:pPr>
              <w:spacing w:before="0"/>
              <w:jc w:val="center"/>
              <w:rPr>
                <w:rFonts w:cs="Arial"/>
                <w:b/>
                <w:i/>
                <w:iCs/>
                <w:lang w:val="ru-RU"/>
              </w:rPr>
            </w:pPr>
            <w:r w:rsidRPr="0061031A">
              <w:rPr>
                <w:rFonts w:eastAsia="TimesNewRomanPSMT" w:cs="Arial"/>
                <w:b/>
                <w:bCs/>
              </w:rPr>
              <w:t>В) КАО ЗАЈЕДНИЧКУ ПОНУДУ</w:t>
            </w:r>
          </w:p>
        </w:tc>
      </w:tr>
    </w:tbl>
    <w:p w:rsidR="00343A18" w:rsidRPr="0061031A" w:rsidRDefault="00343A18" w:rsidP="00343A18">
      <w:pPr>
        <w:spacing w:before="0"/>
        <w:rPr>
          <w:rFonts w:cs="Arial"/>
          <w:b/>
          <w:i/>
          <w:iCs/>
          <w:lang w:val="ru-RU"/>
        </w:rPr>
      </w:pPr>
    </w:p>
    <w:p w:rsidR="00343A18" w:rsidRPr="0061031A" w:rsidRDefault="00343A18" w:rsidP="00343A18">
      <w:pPr>
        <w:spacing w:before="0"/>
        <w:rPr>
          <w:rFonts w:eastAsia="TimesNewRomanPSMT" w:cs="Arial"/>
          <w:bCs/>
          <w:lang w:val="ru-RU"/>
        </w:rPr>
      </w:pPr>
      <w:r w:rsidRPr="0061031A">
        <w:rPr>
          <w:rFonts w:cs="Arial"/>
          <w:b/>
          <w:i/>
          <w:iCs/>
          <w:lang w:val="ru-RU"/>
        </w:rPr>
        <w:t>Напомена:</w:t>
      </w:r>
      <w:r w:rsidRPr="0061031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27BEA" w:rsidRDefault="00D27BEA">
      <w:pPr>
        <w:spacing w:before="0"/>
        <w:jc w:val="left"/>
        <w:rPr>
          <w:rFonts w:eastAsia="TimesNewRomanPSMT" w:cs="Arial"/>
          <w:bCs/>
          <w:lang w:val="ru-RU"/>
        </w:rPr>
      </w:pPr>
      <w:r>
        <w:rPr>
          <w:rFonts w:eastAsia="TimesNewRomanPSMT" w:cs="Arial"/>
          <w:bCs/>
          <w:lang w:val="ru-RU"/>
        </w:rPr>
        <w:br w:type="page"/>
      </w:r>
    </w:p>
    <w:p w:rsidR="00343A18" w:rsidRPr="0061031A" w:rsidRDefault="00343A18" w:rsidP="00343A18">
      <w:pPr>
        <w:spacing w:before="0"/>
        <w:rPr>
          <w:rFonts w:eastAsia="TimesNewRomanPSMT" w:cs="Arial"/>
          <w:bCs/>
          <w:lang w:val="ru-RU"/>
        </w:rPr>
      </w:pPr>
    </w:p>
    <w:p w:rsidR="00343A18" w:rsidRPr="0061031A" w:rsidRDefault="00343A18" w:rsidP="00343A18">
      <w:pPr>
        <w:spacing w:before="0"/>
        <w:rPr>
          <w:rFonts w:eastAsia="TimesNewRomanPSMT" w:cs="Arial"/>
          <w:b/>
          <w:bCs/>
          <w:i/>
        </w:rPr>
      </w:pPr>
      <w:r w:rsidRPr="0061031A">
        <w:rPr>
          <w:rFonts w:eastAsia="TimesNewRomanPSMT" w:cs="Arial"/>
          <w:b/>
          <w:bCs/>
          <w:i/>
          <w:lang w:val="sr-Cyrl-CS"/>
        </w:rPr>
        <w:t xml:space="preserve">3) </w:t>
      </w:r>
      <w:r w:rsidRPr="0061031A">
        <w:rPr>
          <w:rFonts w:eastAsia="TimesNewRomanPSMT" w:cs="Arial"/>
          <w:b/>
          <w:bCs/>
          <w:i/>
        </w:rPr>
        <w:t xml:space="preserve">ПОДАЦИ О ПОДИЗВОЂАЧУ </w:t>
      </w:r>
    </w:p>
    <w:p w:rsidR="00343A18" w:rsidRPr="0061031A" w:rsidRDefault="00343A18" w:rsidP="00343A18">
      <w:pPr>
        <w:spacing w:before="0"/>
        <w:rPr>
          <w:rFonts w:eastAsia="TimesNewRomanPSMT" w:cs="Arial"/>
          <w:b/>
          <w:bCs/>
          <w:i/>
        </w:rPr>
      </w:pPr>
    </w:p>
    <w:p w:rsidR="00343A18" w:rsidRPr="0061031A" w:rsidRDefault="00343A18" w:rsidP="00343A18">
      <w:pPr>
        <w:spacing w:before="0"/>
        <w:rPr>
          <w:rFonts w:cs="Arial"/>
        </w:rPr>
      </w:pPr>
      <w:r w:rsidRPr="0061031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cs="Arial"/>
              </w:rPr>
            </w:pPr>
          </w:p>
          <w:p w:rsidR="00343A18" w:rsidRPr="0061031A" w:rsidRDefault="00343A18" w:rsidP="00BC01DC">
            <w:pPr>
              <w:spacing w:before="0"/>
              <w:rPr>
                <w:rFonts w:eastAsia="TimesNewRomanPSMT" w:cs="Arial"/>
                <w:bCs/>
                <w:i/>
              </w:rPr>
            </w:pPr>
            <w:r w:rsidRPr="0061031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p w:rsidR="00700231" w:rsidRPr="0061031A" w:rsidRDefault="00700231" w:rsidP="00BC01DC">
            <w:pPr>
              <w:snapToGrid w:val="0"/>
              <w:spacing w:before="0"/>
              <w:rPr>
                <w:rFonts w:eastAsia="TimesNewRomanPSMT" w:cs="Arial"/>
                <w:bCs/>
                <w:i/>
              </w:rPr>
            </w:pPr>
            <w:r w:rsidRPr="0061031A">
              <w:rPr>
                <w:rFonts w:eastAsia="TimesNewRomanPSMT" w:cs="Arial"/>
                <w:bCs/>
                <w:i/>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D27BEA">
            <w:pPr>
              <w:spacing w:before="0"/>
              <w:jc w:val="left"/>
              <w:rPr>
                <w:rFonts w:eastAsia="TimesNewRomanPSMT" w:cs="Arial"/>
                <w:b/>
                <w:bCs/>
                <w:lang w:val="ru-RU"/>
              </w:rPr>
            </w:pPr>
            <w:r w:rsidRPr="0061031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rPr>
            </w:pPr>
            <w:r w:rsidRPr="0061031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D27BEA">
            <w:pPr>
              <w:spacing w:before="0"/>
              <w:jc w:val="left"/>
              <w:rPr>
                <w:rFonts w:eastAsia="TimesNewRomanPSMT" w:cs="Arial"/>
                <w:b/>
                <w:bCs/>
                <w:lang w:val="ru-RU"/>
              </w:rPr>
            </w:pPr>
            <w:r w:rsidRPr="0061031A">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bl>
    <w:p w:rsidR="00343A18" w:rsidRPr="0061031A" w:rsidRDefault="00343A18" w:rsidP="00343A18">
      <w:pPr>
        <w:spacing w:before="0"/>
        <w:rPr>
          <w:rFonts w:cs="Arial"/>
          <w:b/>
          <w:bCs/>
          <w:i/>
          <w:iCs/>
          <w:u w:val="single"/>
          <w:lang w:val="ru-RU"/>
        </w:rPr>
      </w:pPr>
    </w:p>
    <w:p w:rsidR="00343A18" w:rsidRPr="0061031A" w:rsidRDefault="00343A18" w:rsidP="00343A18">
      <w:pPr>
        <w:spacing w:before="0"/>
        <w:rPr>
          <w:rFonts w:cs="Arial"/>
          <w:b/>
          <w:bCs/>
          <w:i/>
          <w:iCs/>
          <w:u w:val="single"/>
          <w:lang w:val="ru-RU"/>
        </w:rPr>
      </w:pPr>
    </w:p>
    <w:p w:rsidR="00343A18" w:rsidRDefault="00343A18" w:rsidP="00343A18">
      <w:pPr>
        <w:spacing w:before="0"/>
        <w:rPr>
          <w:rFonts w:cs="Arial"/>
          <w:b/>
          <w:bCs/>
          <w:i/>
          <w:iCs/>
          <w:u w:val="single"/>
          <w:lang w:val="ru-RU"/>
        </w:rPr>
      </w:pPr>
      <w:r w:rsidRPr="0061031A">
        <w:rPr>
          <w:rFonts w:cs="Arial"/>
          <w:b/>
          <w:bCs/>
          <w:i/>
          <w:iCs/>
          <w:u w:val="single"/>
          <w:lang w:val="ru-RU"/>
        </w:rPr>
        <w:t>Напомена:</w:t>
      </w:r>
    </w:p>
    <w:p w:rsidR="008E38EB" w:rsidRPr="0061031A" w:rsidRDefault="008E38EB" w:rsidP="00343A18">
      <w:pPr>
        <w:spacing w:before="0"/>
        <w:rPr>
          <w:rFonts w:cs="Arial"/>
          <w:i/>
          <w:iCs/>
          <w:lang w:val="ru-RU"/>
        </w:rPr>
      </w:pPr>
    </w:p>
    <w:p w:rsidR="00343A18" w:rsidRPr="0061031A" w:rsidRDefault="00343A18" w:rsidP="00343A18">
      <w:pPr>
        <w:spacing w:before="0"/>
        <w:rPr>
          <w:rFonts w:eastAsia="TimesNewRomanPSMT" w:cs="Arial"/>
          <w:b/>
          <w:bCs/>
          <w:lang w:val="ru-RU"/>
        </w:rPr>
      </w:pPr>
      <w:r w:rsidRPr="0061031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D27BEA" w:rsidRDefault="00D27BEA">
      <w:pPr>
        <w:spacing w:before="0"/>
        <w:jc w:val="left"/>
        <w:rPr>
          <w:rFonts w:eastAsia="TimesNewRomanPSMT" w:cs="Arial"/>
          <w:b/>
          <w:bCs/>
          <w:lang w:val="ru-RU"/>
        </w:rPr>
      </w:pPr>
      <w:r>
        <w:rPr>
          <w:rFonts w:eastAsia="TimesNewRomanPSMT" w:cs="Arial"/>
          <w:b/>
          <w:bCs/>
          <w:lang w:val="ru-RU"/>
        </w:rPr>
        <w:br w:type="page"/>
      </w:r>
    </w:p>
    <w:p w:rsidR="004771CC" w:rsidRPr="0061031A" w:rsidRDefault="004771CC" w:rsidP="00343A18">
      <w:pPr>
        <w:spacing w:before="0"/>
        <w:rPr>
          <w:rFonts w:eastAsia="TimesNewRomanPSMT" w:cs="Arial"/>
          <w:b/>
          <w:bCs/>
          <w:lang w:val="ru-RU"/>
        </w:rPr>
      </w:pPr>
    </w:p>
    <w:p w:rsidR="00343A18" w:rsidRPr="0061031A" w:rsidRDefault="00343A18" w:rsidP="00343A18">
      <w:pPr>
        <w:spacing w:before="0"/>
        <w:rPr>
          <w:rFonts w:eastAsia="TimesNewRomanPSMT" w:cs="Arial"/>
          <w:b/>
          <w:bCs/>
          <w:i/>
          <w:lang w:val="ru-RU"/>
        </w:rPr>
      </w:pPr>
      <w:r w:rsidRPr="0061031A">
        <w:rPr>
          <w:rFonts w:eastAsia="TimesNewRomanPSMT" w:cs="Arial"/>
          <w:b/>
          <w:bCs/>
          <w:i/>
          <w:lang w:val="sr-Cyrl-CS"/>
        </w:rPr>
        <w:t xml:space="preserve">4) </w:t>
      </w:r>
      <w:r w:rsidRPr="0061031A">
        <w:rPr>
          <w:rFonts w:eastAsia="TimesNewRomanPSMT" w:cs="Arial"/>
          <w:b/>
          <w:bCs/>
          <w:i/>
          <w:lang w:val="ru-RU"/>
        </w:rPr>
        <w:t>ПОДАЦИ ЧЛАНУ ГРУПЕ ПОНУЂАЧА</w:t>
      </w:r>
    </w:p>
    <w:p w:rsidR="00343A18" w:rsidRPr="0061031A" w:rsidRDefault="00343A18" w:rsidP="00343A18">
      <w:pPr>
        <w:spacing w:before="0"/>
        <w:rPr>
          <w:rFonts w:eastAsia="TimesNewRomanPSMT" w:cs="Arial"/>
          <w:b/>
          <w:bCs/>
          <w:i/>
          <w:lang w:val="ru-RU"/>
        </w:rPr>
      </w:pPr>
    </w:p>
    <w:p w:rsidR="00343A18" w:rsidRPr="0061031A"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cs="Arial"/>
              </w:rPr>
            </w:pPr>
          </w:p>
          <w:p w:rsidR="00343A18" w:rsidRPr="0061031A" w:rsidRDefault="00343A18" w:rsidP="00BC01DC">
            <w:pPr>
              <w:spacing w:before="0"/>
              <w:rPr>
                <w:rFonts w:eastAsia="TimesNewRomanPSMT" w:cs="Arial"/>
                <w:bCs/>
                <w:i/>
                <w:lang w:val="ru-RU"/>
              </w:rPr>
            </w:pPr>
            <w:r w:rsidRPr="0061031A">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700231" w:rsidP="00BC01DC">
            <w:pPr>
              <w:snapToGrid w:val="0"/>
              <w:spacing w:before="0"/>
              <w:rPr>
                <w:rFonts w:eastAsia="TimesNewRomanPSMT" w:cs="Arial"/>
                <w:bCs/>
                <w:i/>
              </w:rPr>
            </w:pPr>
            <w:r w:rsidRPr="0061031A">
              <w:rPr>
                <w:rFonts w:eastAsia="TimesNewRomanPSMT" w:cs="Arial"/>
                <w:bCs/>
                <w:i/>
              </w:rPr>
              <w:t>Врста правног лица</w:t>
            </w:r>
          </w:p>
          <w:p w:rsidR="00343A18" w:rsidRPr="0061031A"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D27BEA">
        <w:trPr>
          <w:trHeight w:val="470"/>
        </w:trPr>
        <w:tc>
          <w:tcPr>
            <w:tcW w:w="465" w:type="dxa"/>
            <w:tcBorders>
              <w:top w:val="single" w:sz="4" w:space="0" w:color="000000"/>
              <w:left w:val="single" w:sz="4" w:space="0" w:color="000000"/>
              <w:bottom w:val="single" w:sz="4" w:space="0" w:color="000000"/>
            </w:tcBorders>
            <w:shd w:val="clear" w:color="auto" w:fill="auto"/>
          </w:tcPr>
          <w:p w:rsidR="00700231" w:rsidRPr="0061031A" w:rsidRDefault="00700231"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vAlign w:val="bottom"/>
          </w:tcPr>
          <w:p w:rsidR="00700231" w:rsidRPr="0061031A" w:rsidRDefault="00700231" w:rsidP="00BC01DC">
            <w:pPr>
              <w:snapToGrid w:val="0"/>
              <w:spacing w:before="0"/>
              <w:rPr>
                <w:rFonts w:eastAsia="TimesNewRomanPSMT" w:cs="Arial"/>
                <w:bCs/>
                <w:i/>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61031A" w:rsidRDefault="00700231"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lang w:val="ru-RU"/>
              </w:rPr>
            </w:pPr>
            <w:r w:rsidRPr="0061031A">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lang w:val="ru-RU"/>
              </w:rPr>
            </w:pPr>
            <w:r w:rsidRPr="0061031A">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lang w:val="ru-RU"/>
              </w:rPr>
            </w:pPr>
            <w:r w:rsidRPr="0061031A">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lang w:val="ru-RU"/>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lang w:val="ru-RU"/>
              </w:rPr>
            </w:pPr>
          </w:p>
          <w:p w:rsidR="00343A18" w:rsidRPr="0061031A" w:rsidRDefault="00343A18" w:rsidP="00BC01DC">
            <w:pPr>
              <w:spacing w:before="0"/>
              <w:rPr>
                <w:rFonts w:eastAsia="TimesNewRomanPSMT" w:cs="Arial"/>
                <w:b/>
                <w:bCs/>
              </w:rPr>
            </w:pPr>
            <w:r w:rsidRPr="0061031A">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r w:rsidR="0061031A" w:rsidRPr="0061031A" w:rsidTr="00BC01DC">
        <w:tc>
          <w:tcPr>
            <w:tcW w:w="465"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rsidR="00343A18" w:rsidRPr="0061031A" w:rsidRDefault="00343A18" w:rsidP="00BC01DC">
            <w:pPr>
              <w:snapToGrid w:val="0"/>
              <w:spacing w:before="0"/>
              <w:rPr>
                <w:rFonts w:eastAsia="TimesNewRomanPSMT" w:cs="Arial"/>
                <w:bCs/>
                <w:i/>
              </w:rPr>
            </w:pPr>
          </w:p>
          <w:p w:rsidR="00343A18" w:rsidRPr="0061031A" w:rsidRDefault="00343A18" w:rsidP="00BC01DC">
            <w:pPr>
              <w:spacing w:before="0"/>
              <w:rPr>
                <w:rFonts w:eastAsia="TimesNewRomanPSMT" w:cs="Arial"/>
                <w:b/>
                <w:bCs/>
              </w:rPr>
            </w:pPr>
            <w:r w:rsidRPr="0061031A">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1031A" w:rsidRDefault="00343A18" w:rsidP="00BC01DC">
            <w:pPr>
              <w:snapToGrid w:val="0"/>
              <w:spacing w:before="0"/>
              <w:rPr>
                <w:rFonts w:eastAsia="TimesNewRomanPSMT" w:cs="Arial"/>
                <w:b/>
                <w:bCs/>
              </w:rPr>
            </w:pPr>
          </w:p>
        </w:tc>
      </w:tr>
    </w:tbl>
    <w:p w:rsidR="00343A18" w:rsidRPr="0061031A" w:rsidRDefault="00343A18" w:rsidP="00343A18">
      <w:pPr>
        <w:spacing w:before="0"/>
        <w:rPr>
          <w:rFonts w:cs="Arial"/>
          <w:b/>
          <w:bCs/>
          <w:i/>
          <w:iCs/>
          <w:u w:val="single"/>
        </w:rPr>
      </w:pPr>
    </w:p>
    <w:p w:rsidR="00343A18" w:rsidRDefault="00343A18" w:rsidP="00343A18">
      <w:pPr>
        <w:spacing w:before="0"/>
        <w:rPr>
          <w:rFonts w:cs="Arial"/>
          <w:b/>
          <w:bCs/>
          <w:i/>
          <w:iCs/>
          <w:u w:val="single"/>
          <w:lang w:val="sr-Cyrl-CS"/>
        </w:rPr>
      </w:pPr>
      <w:r w:rsidRPr="0061031A">
        <w:rPr>
          <w:rFonts w:cs="Arial"/>
          <w:b/>
          <w:bCs/>
          <w:i/>
          <w:iCs/>
          <w:u w:val="single"/>
        </w:rPr>
        <w:t>Напомена:</w:t>
      </w:r>
    </w:p>
    <w:p w:rsidR="008E38EB" w:rsidRPr="008E38EB" w:rsidRDefault="008E38EB" w:rsidP="00343A18">
      <w:pPr>
        <w:spacing w:before="0"/>
        <w:rPr>
          <w:rFonts w:cs="Arial"/>
          <w:i/>
          <w:iCs/>
          <w:lang w:val="sr-Cyrl-CS"/>
        </w:rPr>
      </w:pPr>
    </w:p>
    <w:p w:rsidR="00343A18" w:rsidRPr="0061031A" w:rsidRDefault="00343A18" w:rsidP="00343A18">
      <w:pPr>
        <w:spacing w:before="0"/>
        <w:rPr>
          <w:rFonts w:cs="Arial"/>
          <w:i/>
          <w:iCs/>
          <w:lang w:val="ru-RU"/>
        </w:rPr>
      </w:pPr>
      <w:r w:rsidRPr="0061031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27BEA" w:rsidRDefault="00D27BEA">
      <w:pPr>
        <w:spacing w:before="0"/>
        <w:jc w:val="left"/>
        <w:rPr>
          <w:rFonts w:cs="Arial"/>
          <w:i/>
          <w:iCs/>
          <w:lang w:val="ru-RU"/>
        </w:rPr>
      </w:pPr>
      <w:r>
        <w:rPr>
          <w:rFonts w:cs="Arial"/>
          <w:i/>
          <w:iCs/>
          <w:lang w:val="ru-RU"/>
        </w:rPr>
        <w:br w:type="page"/>
      </w:r>
    </w:p>
    <w:p w:rsidR="00D27BEA" w:rsidRDefault="00D27BEA" w:rsidP="008E38EB">
      <w:pPr>
        <w:spacing w:before="0"/>
        <w:rPr>
          <w:rFonts w:eastAsia="TimesNewRomanPSMT" w:cs="Arial"/>
          <w:b/>
          <w:bCs/>
          <w:i/>
          <w:lang w:val="sr-Cyrl-CS"/>
        </w:rPr>
      </w:pPr>
    </w:p>
    <w:p w:rsidR="000E75A0" w:rsidRPr="008E38EB" w:rsidRDefault="008E38EB" w:rsidP="008E38EB">
      <w:pPr>
        <w:spacing w:before="0"/>
        <w:rPr>
          <w:rFonts w:eastAsia="TimesNewRomanPSMT" w:cs="Arial"/>
          <w:b/>
          <w:bCs/>
          <w:i/>
          <w:lang w:val="sr-Cyrl-CS"/>
        </w:rPr>
      </w:pPr>
      <w:r w:rsidRPr="008E38EB">
        <w:rPr>
          <w:rFonts w:eastAsia="TimesNewRomanPSMT" w:cs="Arial"/>
          <w:b/>
          <w:bCs/>
          <w:i/>
          <w:lang w:val="sr-Cyrl-CS"/>
        </w:rPr>
        <w:t>5)</w:t>
      </w:r>
      <w:r>
        <w:rPr>
          <w:rFonts w:eastAsia="TimesNewRomanPSMT" w:cs="Arial"/>
          <w:b/>
          <w:bCs/>
          <w:i/>
          <w:lang w:val="sr-Cyrl-CS"/>
        </w:rPr>
        <w:t xml:space="preserve"> </w:t>
      </w:r>
      <w:r w:rsidR="000E75A0" w:rsidRPr="008E38EB">
        <w:rPr>
          <w:rFonts w:eastAsia="TimesNewRomanPSMT" w:cs="Arial"/>
          <w:b/>
          <w:bCs/>
          <w:i/>
          <w:lang w:val="sr-Cyrl-CS"/>
        </w:rPr>
        <w:t>ЦЕНА И КОМЕРЦИЈАЛНИ УСЛОВИ ПОНУДЕ</w:t>
      </w:r>
    </w:p>
    <w:p w:rsidR="000E75A0" w:rsidRPr="0061031A" w:rsidRDefault="000E75A0" w:rsidP="0077198A">
      <w:pPr>
        <w:jc w:val="center"/>
        <w:rPr>
          <w:rFonts w:cs="Arial"/>
          <w:b/>
          <w:bCs/>
          <w:i/>
          <w:iCs/>
          <w:u w:val="single"/>
          <w:lang w:val="sr-Cyrl-CS"/>
        </w:rPr>
      </w:pPr>
      <w:r w:rsidRPr="0061031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61031A" w:rsidRPr="00A113A9" w:rsidTr="00205DF5">
        <w:trPr>
          <w:trHeight w:val="485"/>
        </w:trPr>
        <w:tc>
          <w:tcPr>
            <w:tcW w:w="4786" w:type="dxa"/>
            <w:shd w:val="clear" w:color="auto" w:fill="C6D9F1" w:themeFill="text2" w:themeFillTint="33"/>
            <w:vAlign w:val="center"/>
          </w:tcPr>
          <w:p w:rsidR="000E75A0" w:rsidRPr="00C55BE6" w:rsidRDefault="00072A9A" w:rsidP="00C55BE6">
            <w:pPr>
              <w:spacing w:before="0"/>
              <w:jc w:val="center"/>
              <w:rPr>
                <w:rFonts w:eastAsia="TimesNewRomanPS-BoldMT" w:cs="Arial"/>
                <w:bCs/>
                <w:i/>
                <w:sz w:val="20"/>
                <w:szCs w:val="20"/>
                <w:lang w:val="ru-RU"/>
              </w:rPr>
            </w:pPr>
            <w:r>
              <w:rPr>
                <w:rFonts w:cs="Arial"/>
                <w:b/>
                <w:i/>
                <w:sz w:val="20"/>
                <w:szCs w:val="20"/>
                <w:lang w:val="sr-Cyrl-RS"/>
              </w:rPr>
              <w:t>ПРЕДМЕТ И БРОЈ НАБАВКЕ</w:t>
            </w:r>
          </w:p>
        </w:tc>
        <w:tc>
          <w:tcPr>
            <w:tcW w:w="4459" w:type="dxa"/>
            <w:shd w:val="clear" w:color="auto" w:fill="C6D9F1" w:themeFill="text2" w:themeFillTint="33"/>
            <w:vAlign w:val="center"/>
          </w:tcPr>
          <w:p w:rsidR="00FE7FB4" w:rsidRPr="00A113A9" w:rsidRDefault="000E75A0" w:rsidP="00B12C8A">
            <w:pPr>
              <w:spacing w:before="0"/>
              <w:jc w:val="center"/>
              <w:rPr>
                <w:rFonts w:cs="Arial"/>
                <w:b/>
                <w:bCs/>
                <w:i/>
                <w:iCs/>
                <w:sz w:val="20"/>
                <w:szCs w:val="20"/>
                <w:lang w:val="sr-Cyrl-CS"/>
              </w:rPr>
            </w:pPr>
            <w:r w:rsidRPr="00A113A9">
              <w:rPr>
                <w:rFonts w:cs="Arial"/>
                <w:b/>
                <w:bCs/>
                <w:i/>
                <w:iCs/>
                <w:sz w:val="20"/>
                <w:szCs w:val="20"/>
                <w:lang w:val="sr-Cyrl-CS"/>
              </w:rPr>
              <w:t xml:space="preserve">УКУПНА ЦЕНА </w:t>
            </w:r>
          </w:p>
        </w:tc>
      </w:tr>
      <w:tr w:rsidR="0061031A" w:rsidRPr="00A113A9" w:rsidTr="00205DF5">
        <w:trPr>
          <w:trHeight w:val="440"/>
        </w:trPr>
        <w:tc>
          <w:tcPr>
            <w:tcW w:w="4786" w:type="dxa"/>
            <w:vAlign w:val="center"/>
          </w:tcPr>
          <w:p w:rsidR="000E75A0" w:rsidRPr="00D27BEA" w:rsidRDefault="00D27BEA" w:rsidP="00B12C8A">
            <w:pPr>
              <w:spacing w:before="60" w:after="60"/>
              <w:jc w:val="center"/>
              <w:rPr>
                <w:rFonts w:eastAsia="TimesNewRomanPS-BoldMT" w:cs="Arial"/>
                <w:bCs/>
                <w:sz w:val="20"/>
                <w:szCs w:val="20"/>
                <w:lang w:val="ru-RU"/>
              </w:rPr>
            </w:pPr>
            <w:r w:rsidRPr="00AE3606">
              <w:rPr>
                <w:rFonts w:cs="Arial"/>
                <w:sz w:val="20"/>
                <w:szCs w:val="20"/>
                <w:lang w:val="sr-Cyrl-RS"/>
              </w:rPr>
              <w:t>Израда преграда и пумпних станица са потисним цевововдима у коритима Млаве и Дунавца</w:t>
            </w:r>
            <w:r w:rsidR="00C55BE6">
              <w:rPr>
                <w:rFonts w:cs="Arial"/>
                <w:sz w:val="20"/>
                <w:szCs w:val="20"/>
                <w:lang w:val="sr-Latn-RS"/>
              </w:rPr>
              <w:t xml:space="preserve"> </w:t>
            </w:r>
            <w:r w:rsidRPr="00D27BEA">
              <w:rPr>
                <w:rFonts w:eastAsia="TimesNewRomanPS-BoldMT" w:cs="Arial"/>
                <w:bCs/>
                <w:lang w:val="ru-RU"/>
              </w:rPr>
              <w:t xml:space="preserve"> </w:t>
            </w:r>
            <w:r w:rsidR="00C55BE6" w:rsidRPr="00C55BE6">
              <w:rPr>
                <w:rFonts w:eastAsia="TimesNewRomanPS-BoldMT" w:cs="Arial"/>
                <w:b/>
                <w:bCs/>
                <w:sz w:val="20"/>
                <w:szCs w:val="20"/>
                <w:lang w:val="ru-RU"/>
              </w:rPr>
              <w:t>ЈН/3100/0849/2018 (1147/208)</w:t>
            </w:r>
          </w:p>
        </w:tc>
        <w:tc>
          <w:tcPr>
            <w:tcW w:w="4459" w:type="dxa"/>
          </w:tcPr>
          <w:p w:rsidR="000E75A0" w:rsidRPr="00A113A9" w:rsidRDefault="000E75A0" w:rsidP="00AF3AF8">
            <w:pPr>
              <w:spacing w:before="0"/>
              <w:jc w:val="center"/>
              <w:rPr>
                <w:rFonts w:cs="Arial"/>
                <w:b/>
                <w:bCs/>
                <w:i/>
                <w:iCs/>
                <w:sz w:val="20"/>
                <w:szCs w:val="20"/>
                <w:lang w:val="sr-Cyrl-CS"/>
              </w:rPr>
            </w:pPr>
          </w:p>
          <w:p w:rsidR="00B12C8A" w:rsidRPr="006905A9" w:rsidRDefault="00B12C8A" w:rsidP="00B12C8A">
            <w:pPr>
              <w:spacing w:before="0"/>
              <w:jc w:val="center"/>
              <w:rPr>
                <w:rFonts w:cs="Arial"/>
                <w:b/>
                <w:bCs/>
                <w:i/>
                <w:iCs/>
                <w:sz w:val="20"/>
                <w:szCs w:val="20"/>
                <w:lang w:val="sr-Cyrl-CS"/>
              </w:rPr>
            </w:pPr>
            <w:r w:rsidRPr="006905A9">
              <w:rPr>
                <w:rFonts w:cs="Arial"/>
                <w:b/>
                <w:bCs/>
                <w:i/>
                <w:iCs/>
                <w:sz w:val="20"/>
                <w:szCs w:val="20"/>
                <w:lang w:val="sr-Latn-RS"/>
              </w:rPr>
              <w:t>______</w:t>
            </w:r>
            <w:r>
              <w:rPr>
                <w:rFonts w:cs="Arial"/>
                <w:b/>
                <w:bCs/>
                <w:i/>
                <w:iCs/>
                <w:sz w:val="20"/>
                <w:szCs w:val="20"/>
                <w:lang w:val="sr-Cyrl-RS"/>
              </w:rPr>
              <w:t>____</w:t>
            </w:r>
            <w:r w:rsidRPr="006905A9">
              <w:rPr>
                <w:rFonts w:cs="Arial"/>
                <w:b/>
                <w:bCs/>
                <w:i/>
                <w:iCs/>
                <w:sz w:val="20"/>
                <w:szCs w:val="20"/>
                <w:lang w:val="sr-Latn-RS"/>
              </w:rPr>
              <w:t>_</w:t>
            </w:r>
            <w:r w:rsidRPr="006905A9">
              <w:rPr>
                <w:rFonts w:cs="Arial"/>
                <w:b/>
                <w:bCs/>
                <w:i/>
                <w:iCs/>
                <w:sz w:val="20"/>
                <w:szCs w:val="20"/>
                <w:lang w:val="sr-Cyrl-RS"/>
              </w:rPr>
              <w:t>_________</w:t>
            </w:r>
            <w:r>
              <w:rPr>
                <w:rFonts w:cs="Arial"/>
                <w:b/>
                <w:bCs/>
                <w:i/>
                <w:iCs/>
                <w:sz w:val="20"/>
                <w:szCs w:val="20"/>
                <w:lang w:val="sr-Cyrl-RS"/>
              </w:rPr>
              <w:t xml:space="preserve"> </w:t>
            </w:r>
            <w:r w:rsidRPr="006905A9">
              <w:rPr>
                <w:rFonts w:eastAsia="Arial Unicode MS" w:cs="Arial"/>
                <w:b/>
                <w:bCs/>
                <w:i/>
                <w:iCs/>
                <w:kern w:val="1"/>
                <w:sz w:val="20"/>
                <w:szCs w:val="20"/>
                <w:lang w:val="sr-Cyrl-CS" w:eastAsia="ar-SA"/>
              </w:rPr>
              <w:t>дин</w:t>
            </w:r>
            <w:r>
              <w:rPr>
                <w:rFonts w:eastAsia="Arial Unicode MS" w:cs="Arial"/>
                <w:b/>
                <w:bCs/>
                <w:i/>
                <w:iCs/>
                <w:kern w:val="1"/>
                <w:sz w:val="20"/>
                <w:szCs w:val="20"/>
                <w:lang w:val="sr-Cyrl-CS" w:eastAsia="ar-SA"/>
              </w:rPr>
              <w:t>ара</w:t>
            </w:r>
            <w:r w:rsidRPr="006905A9">
              <w:rPr>
                <w:rFonts w:cs="Arial"/>
                <w:b/>
                <w:bCs/>
                <w:i/>
                <w:iCs/>
                <w:sz w:val="20"/>
                <w:szCs w:val="20"/>
                <w:lang w:val="sr-Cyrl-CS"/>
              </w:rPr>
              <w:t xml:space="preserve"> без ПДВ-а</w:t>
            </w:r>
          </w:p>
          <w:p w:rsidR="000E75A0" w:rsidRPr="00A113A9" w:rsidRDefault="000E75A0" w:rsidP="00AF3AF8">
            <w:pPr>
              <w:spacing w:before="0"/>
              <w:jc w:val="center"/>
              <w:rPr>
                <w:rFonts w:cs="Arial"/>
                <w:b/>
                <w:bCs/>
                <w:i/>
                <w:iCs/>
                <w:sz w:val="20"/>
                <w:szCs w:val="20"/>
                <w:lang w:val="sr-Cyrl-CS"/>
              </w:rPr>
            </w:pPr>
          </w:p>
        </w:tc>
      </w:tr>
    </w:tbl>
    <w:p w:rsidR="000E75A0" w:rsidRPr="0061031A" w:rsidRDefault="000E75A0" w:rsidP="00D27BEA">
      <w:pPr>
        <w:jc w:val="center"/>
        <w:rPr>
          <w:rFonts w:cs="Arial"/>
          <w:b/>
          <w:bCs/>
          <w:i/>
          <w:iCs/>
          <w:u w:val="single"/>
          <w:lang w:val="sr-Cyrl-CS"/>
        </w:rPr>
      </w:pPr>
      <w:r w:rsidRPr="0061031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430"/>
      </w:tblGrid>
      <w:tr w:rsidR="0061031A" w:rsidRPr="00A113A9" w:rsidTr="00D27BEA">
        <w:trPr>
          <w:trHeight w:val="647"/>
        </w:trPr>
        <w:tc>
          <w:tcPr>
            <w:tcW w:w="4815" w:type="dxa"/>
            <w:shd w:val="clear" w:color="auto" w:fill="C6D9F1" w:themeFill="text2" w:themeFillTint="33"/>
            <w:vAlign w:val="center"/>
          </w:tcPr>
          <w:p w:rsidR="000E75A0" w:rsidRPr="00A113A9" w:rsidRDefault="000E75A0" w:rsidP="00AF3AF8">
            <w:pPr>
              <w:spacing w:before="0"/>
              <w:jc w:val="center"/>
              <w:rPr>
                <w:rFonts w:cs="Arial"/>
                <w:b/>
                <w:bCs/>
                <w:i/>
                <w:iCs/>
                <w:sz w:val="20"/>
                <w:szCs w:val="20"/>
                <w:lang w:val="sr-Cyrl-CS"/>
              </w:rPr>
            </w:pPr>
            <w:r w:rsidRPr="00A113A9">
              <w:rPr>
                <w:rFonts w:cs="Arial"/>
                <w:b/>
                <w:bCs/>
                <w:i/>
                <w:iCs/>
                <w:sz w:val="20"/>
                <w:szCs w:val="20"/>
                <w:lang w:val="sr-Cyrl-CS"/>
              </w:rPr>
              <w:t>УСЛОВ НАРУЧИОЦА</w:t>
            </w:r>
          </w:p>
        </w:tc>
        <w:tc>
          <w:tcPr>
            <w:tcW w:w="4430" w:type="dxa"/>
            <w:shd w:val="clear" w:color="auto" w:fill="C6D9F1" w:themeFill="text2" w:themeFillTint="33"/>
            <w:vAlign w:val="center"/>
          </w:tcPr>
          <w:p w:rsidR="000E75A0" w:rsidRPr="00A113A9" w:rsidRDefault="000E75A0" w:rsidP="00AF3AF8">
            <w:pPr>
              <w:spacing w:before="0"/>
              <w:jc w:val="center"/>
              <w:rPr>
                <w:rFonts w:cs="Arial"/>
                <w:b/>
                <w:bCs/>
                <w:i/>
                <w:iCs/>
                <w:sz w:val="20"/>
                <w:szCs w:val="20"/>
                <w:lang w:val="sr-Cyrl-CS"/>
              </w:rPr>
            </w:pPr>
            <w:r w:rsidRPr="00A113A9">
              <w:rPr>
                <w:rFonts w:cs="Arial"/>
                <w:b/>
                <w:bCs/>
                <w:i/>
                <w:iCs/>
                <w:sz w:val="20"/>
                <w:szCs w:val="20"/>
                <w:lang w:val="sr-Cyrl-CS"/>
              </w:rPr>
              <w:t>ПОНУДА ПОНУЂАЧА</w:t>
            </w:r>
          </w:p>
        </w:tc>
      </w:tr>
      <w:tr w:rsidR="0061031A" w:rsidRPr="00B84D5D" w:rsidTr="00D27BEA">
        <w:tc>
          <w:tcPr>
            <w:tcW w:w="4815" w:type="dxa"/>
            <w:vAlign w:val="center"/>
          </w:tcPr>
          <w:p w:rsidR="000E75A0" w:rsidRPr="00B84D5D" w:rsidRDefault="000E75A0" w:rsidP="00AF3AF8">
            <w:pPr>
              <w:spacing w:before="0"/>
              <w:jc w:val="center"/>
              <w:rPr>
                <w:rFonts w:cs="Arial"/>
                <w:b/>
                <w:bCs/>
                <w:iCs/>
                <w:sz w:val="20"/>
                <w:szCs w:val="20"/>
                <w:lang w:val="sr-Cyrl-CS"/>
              </w:rPr>
            </w:pPr>
            <w:r w:rsidRPr="00B84D5D">
              <w:rPr>
                <w:rFonts w:cs="Arial"/>
                <w:b/>
                <w:bCs/>
                <w:iCs/>
                <w:sz w:val="20"/>
                <w:szCs w:val="20"/>
                <w:lang w:val="sr-Cyrl-CS"/>
              </w:rPr>
              <w:t>РОК И НАЧИН ПЛАЋАЊА:</w:t>
            </w:r>
          </w:p>
          <w:p w:rsidR="00830236" w:rsidRPr="00830236" w:rsidRDefault="00830236" w:rsidP="00830236">
            <w:pPr>
              <w:rPr>
                <w:rFonts w:eastAsia="Arial Unicode MS" w:cs="Arial"/>
                <w:sz w:val="20"/>
                <w:szCs w:val="20"/>
                <w:lang w:val="sr-Cyrl-RS"/>
              </w:rPr>
            </w:pPr>
            <w:r w:rsidRPr="006905A9">
              <w:rPr>
                <w:rFonts w:eastAsia="Arial Unicode MS" w:cs="Arial"/>
                <w:sz w:val="20"/>
                <w:szCs w:val="20"/>
                <w:lang w:val="sr-Cyrl-RS"/>
              </w:rPr>
              <w:t>Сва п</w:t>
            </w:r>
            <w:r w:rsidRPr="006905A9">
              <w:rPr>
                <w:rFonts w:eastAsia="Arial Unicode MS" w:cs="Arial"/>
                <w:sz w:val="20"/>
                <w:szCs w:val="20"/>
                <w:lang w:val="sr-Cyrl-CS"/>
              </w:rPr>
              <w:t>лаћањ</w:t>
            </w:r>
            <w:r w:rsidRPr="006905A9">
              <w:rPr>
                <w:rFonts w:eastAsia="Arial Unicode MS" w:cs="Arial"/>
                <w:sz w:val="20"/>
                <w:szCs w:val="20"/>
                <w:lang w:val="sr-Cyrl-RS"/>
              </w:rPr>
              <w:t>а</w:t>
            </w:r>
            <w:r w:rsidRPr="006905A9">
              <w:rPr>
                <w:rFonts w:eastAsia="Arial Unicode MS" w:cs="Arial"/>
                <w:sz w:val="20"/>
                <w:szCs w:val="20"/>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6905A9">
              <w:rPr>
                <w:rFonts w:eastAsia="Calibri" w:cs="Arial"/>
                <w:sz w:val="20"/>
                <w:szCs w:val="20"/>
                <w:lang w:val="sr-Cyrl-RS"/>
              </w:rPr>
              <w:t>Записник о успешно извршеном пријему изведених радова</w:t>
            </w:r>
            <w:r w:rsidRPr="006905A9">
              <w:rPr>
                <w:rFonts w:eastAsia="Arial Unicode MS" w:cs="Arial"/>
                <w:sz w:val="20"/>
                <w:szCs w:val="20"/>
                <w:lang w:val="sr-Cyrl-CS"/>
              </w:rPr>
              <w:t xml:space="preserve">) и испостављеног рачуна, </w:t>
            </w:r>
            <w:r w:rsidRPr="006905A9">
              <w:rPr>
                <w:rFonts w:eastAsia="Arial Unicode MS" w:cs="Arial"/>
                <w:sz w:val="20"/>
                <w:szCs w:val="20"/>
                <w:lang w:val="sr-Latn-CS"/>
              </w:rPr>
              <w:t>у року до 45 дана од дана пријема</w:t>
            </w:r>
            <w:r w:rsidRPr="006905A9">
              <w:rPr>
                <w:rFonts w:eastAsia="Arial Unicode MS" w:cs="Arial"/>
                <w:sz w:val="20"/>
                <w:szCs w:val="20"/>
                <w:lang w:val="sr-Cyrl-RS"/>
              </w:rPr>
              <w:t xml:space="preserve"> </w:t>
            </w:r>
            <w:r w:rsidRPr="006905A9">
              <w:rPr>
                <w:rFonts w:eastAsia="Arial Unicode MS" w:cs="Arial"/>
                <w:sz w:val="20"/>
                <w:szCs w:val="20"/>
                <w:lang w:val="sr-Latn-CS"/>
              </w:rPr>
              <w:t>истих на архиву Наручиоца</w:t>
            </w:r>
            <w:r>
              <w:rPr>
                <w:rFonts w:eastAsia="Arial Unicode MS" w:cs="Arial"/>
                <w:sz w:val="20"/>
                <w:szCs w:val="20"/>
                <w:lang w:val="sr-Cyrl-RS"/>
              </w:rPr>
              <w:t>.</w:t>
            </w:r>
          </w:p>
          <w:p w:rsidR="000E75A0" w:rsidRPr="00B84D5D" w:rsidRDefault="00830236" w:rsidP="00830236">
            <w:pPr>
              <w:tabs>
                <w:tab w:val="left" w:pos="567"/>
              </w:tabs>
              <w:spacing w:before="0" w:after="120"/>
              <w:rPr>
                <w:rFonts w:cs="Arial"/>
                <w:b/>
                <w:bCs/>
                <w:iCs/>
                <w:sz w:val="20"/>
                <w:szCs w:val="20"/>
                <w:lang w:val="sr-Cyrl-CS"/>
              </w:rPr>
            </w:pPr>
            <w:r w:rsidRPr="006905A9">
              <w:rPr>
                <w:rFonts w:eastAsia="Calibri" w:cs="Arial"/>
                <w:sz w:val="20"/>
                <w:szCs w:val="20"/>
                <w:lang w:val="sr-Latn-CS"/>
              </w:rPr>
              <w:t xml:space="preserve">Окончана ситуација испоставља се након извршене примопредаје </w:t>
            </w:r>
            <w:r w:rsidRPr="006905A9">
              <w:rPr>
                <w:rFonts w:eastAsia="Calibri" w:cs="Arial"/>
                <w:sz w:val="20"/>
                <w:szCs w:val="20"/>
                <w:lang w:val="sr-Cyrl-RS"/>
              </w:rPr>
              <w:t>радова</w:t>
            </w:r>
            <w:r w:rsidRPr="006905A9">
              <w:rPr>
                <w:rFonts w:eastAsia="Calibri" w:cs="Arial"/>
                <w:sz w:val="20"/>
                <w:szCs w:val="20"/>
                <w:lang w:val="sr-Latn-CS"/>
              </w:rPr>
              <w:t xml:space="preserve"> и коначног обрачуна изведених радова, које записнички оверава </w:t>
            </w:r>
            <w:r w:rsidRPr="006905A9">
              <w:rPr>
                <w:rFonts w:eastAsia="Calibri" w:cs="Arial"/>
                <w:sz w:val="20"/>
                <w:szCs w:val="20"/>
                <w:lang w:val="sr-Cyrl-RS"/>
              </w:rPr>
              <w:t>К</w:t>
            </w:r>
            <w:r w:rsidRPr="006905A9">
              <w:rPr>
                <w:rFonts w:eastAsia="Calibri" w:cs="Arial"/>
                <w:sz w:val="20"/>
                <w:szCs w:val="20"/>
                <w:lang w:val="sr-Latn-CS"/>
              </w:rPr>
              <w:t xml:space="preserve">омисија за примопредају и коначни обрачун изведених радова </w:t>
            </w:r>
            <w:r w:rsidRPr="006905A9">
              <w:rPr>
                <w:rFonts w:eastAsia="Calibri" w:cs="Arial"/>
                <w:sz w:val="20"/>
                <w:szCs w:val="20"/>
                <w:lang w:val="sr-Cyrl-RS"/>
              </w:rPr>
              <w:t>У</w:t>
            </w:r>
            <w:r w:rsidRPr="006905A9">
              <w:rPr>
                <w:rFonts w:eastAsia="Calibri" w:cs="Arial"/>
                <w:sz w:val="20"/>
                <w:szCs w:val="20"/>
                <w:lang w:val="sr-Latn-CS"/>
              </w:rPr>
              <w:t>говорних страна, уз доставу неопозиве банкарске гаранције, као гаранције за отклањање недостатака у гарантном року.</w:t>
            </w:r>
          </w:p>
        </w:tc>
        <w:tc>
          <w:tcPr>
            <w:tcW w:w="4430" w:type="dxa"/>
            <w:vAlign w:val="center"/>
          </w:tcPr>
          <w:p w:rsidR="000E75A0" w:rsidRPr="00B84D5D" w:rsidRDefault="00904B10" w:rsidP="00D27BEA">
            <w:pPr>
              <w:rPr>
                <w:rFonts w:eastAsia="Arial Unicode MS" w:cs="Arial"/>
                <w:sz w:val="20"/>
                <w:szCs w:val="20"/>
                <w:lang w:val="sr-Cyrl-RS"/>
              </w:rPr>
            </w:pPr>
            <w:r w:rsidRPr="00B84D5D">
              <w:rPr>
                <w:rFonts w:eastAsia="Arial Unicode MS" w:cs="Arial"/>
                <w:sz w:val="20"/>
                <w:szCs w:val="20"/>
              </w:rPr>
              <w:t>Сва п</w:t>
            </w:r>
            <w:r w:rsidRPr="00B84D5D">
              <w:rPr>
                <w:rFonts w:eastAsia="Arial Unicode MS" w:cs="Arial"/>
                <w:sz w:val="20"/>
                <w:szCs w:val="20"/>
                <w:lang w:val="sr-Cyrl-CS"/>
              </w:rPr>
              <w:t>лаћањ</w:t>
            </w:r>
            <w:r w:rsidRPr="00B84D5D">
              <w:rPr>
                <w:rFonts w:eastAsia="Arial Unicode MS" w:cs="Arial"/>
                <w:sz w:val="20"/>
                <w:szCs w:val="20"/>
              </w:rPr>
              <w:t>а</w:t>
            </w:r>
            <w:r w:rsidRPr="00B84D5D">
              <w:rPr>
                <w:rFonts w:eastAsia="Arial Unicode MS" w:cs="Arial"/>
                <w:sz w:val="20"/>
                <w:szCs w:val="20"/>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B84D5D">
              <w:rPr>
                <w:rFonts w:eastAsia="Calibri" w:cs="Arial"/>
                <w:sz w:val="20"/>
                <w:szCs w:val="20"/>
              </w:rPr>
              <w:t>Записник о успешно извршеном пријему изведених радова</w:t>
            </w:r>
            <w:r w:rsidRPr="00B84D5D">
              <w:rPr>
                <w:rFonts w:eastAsia="Arial Unicode MS" w:cs="Arial"/>
                <w:sz w:val="20"/>
                <w:szCs w:val="20"/>
                <w:lang w:val="sr-Cyrl-CS"/>
              </w:rPr>
              <w:t xml:space="preserve">) и испостављеног рачуна, </w:t>
            </w:r>
            <w:r w:rsidRPr="00B84D5D">
              <w:rPr>
                <w:rFonts w:eastAsia="Arial Unicode MS" w:cs="Arial"/>
                <w:sz w:val="20"/>
                <w:szCs w:val="20"/>
                <w:lang w:val="sr-Latn-CS"/>
              </w:rPr>
              <w:t>у року до 45 дана од дана пријема</w:t>
            </w:r>
            <w:r w:rsidRPr="00B84D5D">
              <w:rPr>
                <w:rFonts w:eastAsia="Arial Unicode MS" w:cs="Arial"/>
                <w:sz w:val="20"/>
                <w:szCs w:val="20"/>
              </w:rPr>
              <w:t xml:space="preserve"> </w:t>
            </w:r>
            <w:r w:rsidRPr="00B84D5D">
              <w:rPr>
                <w:rFonts w:eastAsia="Arial Unicode MS" w:cs="Arial"/>
                <w:sz w:val="20"/>
                <w:szCs w:val="20"/>
                <w:lang w:val="sr-Latn-CS"/>
              </w:rPr>
              <w:t>истих на архиву Наручиоца</w:t>
            </w:r>
            <w:r w:rsidR="00D27BEA" w:rsidRPr="00B84D5D">
              <w:rPr>
                <w:rFonts w:eastAsia="Arial Unicode MS" w:cs="Arial"/>
                <w:sz w:val="20"/>
                <w:szCs w:val="20"/>
                <w:lang w:val="sr-Cyrl-RS"/>
              </w:rPr>
              <w:t>.</w:t>
            </w:r>
          </w:p>
          <w:p w:rsidR="00D27BEA" w:rsidRPr="00B84D5D" w:rsidRDefault="00D27BEA" w:rsidP="00D27BEA">
            <w:pPr>
              <w:rPr>
                <w:rFonts w:eastAsia="Arial Unicode MS" w:cs="Arial"/>
                <w:sz w:val="20"/>
                <w:szCs w:val="20"/>
                <w:lang w:val="sr-Latn-CS"/>
              </w:rPr>
            </w:pPr>
          </w:p>
          <w:p w:rsidR="00D27BEA" w:rsidRPr="00B84D5D" w:rsidRDefault="00D27BEA" w:rsidP="00D27BEA">
            <w:pPr>
              <w:spacing w:before="0"/>
              <w:jc w:val="center"/>
              <w:rPr>
                <w:rFonts w:cs="Arial"/>
                <w:bCs/>
                <w:iCs/>
                <w:sz w:val="20"/>
                <w:szCs w:val="20"/>
                <w:lang w:val="sr-Cyrl-CS"/>
              </w:rPr>
            </w:pPr>
            <w:r w:rsidRPr="00B84D5D">
              <w:rPr>
                <w:rFonts w:cs="Arial"/>
                <w:bCs/>
                <w:iCs/>
                <w:sz w:val="20"/>
                <w:szCs w:val="20"/>
                <w:lang w:val="sr-Cyrl-CS"/>
              </w:rPr>
              <w:t>Сагласан за захтевом наручиоца</w:t>
            </w:r>
          </w:p>
          <w:p w:rsidR="00D27BEA" w:rsidRPr="00B84D5D" w:rsidRDefault="00D27BEA" w:rsidP="00B84D5D">
            <w:pPr>
              <w:spacing w:before="60"/>
              <w:jc w:val="center"/>
              <w:rPr>
                <w:rFonts w:eastAsia="Arial Unicode MS" w:cs="Arial"/>
                <w:sz w:val="20"/>
                <w:szCs w:val="20"/>
                <w:lang w:val="sr-Cyrl-CS"/>
              </w:rPr>
            </w:pPr>
            <w:r w:rsidRPr="00B84D5D">
              <w:rPr>
                <w:rFonts w:cs="Arial"/>
                <w:bCs/>
                <w:iCs/>
                <w:sz w:val="20"/>
                <w:szCs w:val="20"/>
                <w:lang w:val="sr-Cyrl-CS"/>
              </w:rPr>
              <w:t>ДА/НЕ (заокружити)</w:t>
            </w:r>
          </w:p>
        </w:tc>
      </w:tr>
      <w:tr w:rsidR="0061031A" w:rsidRPr="00B84D5D" w:rsidTr="00D27BEA">
        <w:tc>
          <w:tcPr>
            <w:tcW w:w="4815" w:type="dxa"/>
            <w:vAlign w:val="center"/>
          </w:tcPr>
          <w:p w:rsidR="000E75A0" w:rsidRPr="00B84D5D" w:rsidRDefault="00CA73C9" w:rsidP="00AF3AF8">
            <w:pPr>
              <w:spacing w:before="0"/>
              <w:jc w:val="center"/>
              <w:rPr>
                <w:rFonts w:cs="Arial"/>
                <w:b/>
                <w:bCs/>
                <w:iCs/>
                <w:sz w:val="20"/>
                <w:szCs w:val="20"/>
                <w:lang w:val="sr-Cyrl-CS"/>
              </w:rPr>
            </w:pPr>
            <w:r w:rsidRPr="00B84D5D">
              <w:rPr>
                <w:rFonts w:cs="Arial"/>
                <w:b/>
                <w:bCs/>
                <w:iCs/>
                <w:sz w:val="20"/>
                <w:szCs w:val="20"/>
                <w:lang w:val="sr-Cyrl-CS"/>
              </w:rPr>
              <w:t>РОК ИЗВОЂЕЊА РАДОВА</w:t>
            </w:r>
            <w:r w:rsidR="000E75A0" w:rsidRPr="00B84D5D">
              <w:rPr>
                <w:rFonts w:cs="Arial"/>
                <w:b/>
                <w:bCs/>
                <w:iCs/>
                <w:sz w:val="20"/>
                <w:szCs w:val="20"/>
                <w:lang w:val="sr-Cyrl-CS"/>
              </w:rPr>
              <w:t>:</w:t>
            </w:r>
          </w:p>
          <w:p w:rsidR="000E75A0" w:rsidRPr="00B84D5D" w:rsidRDefault="007E7AC0" w:rsidP="00B84D5D">
            <w:pPr>
              <w:spacing w:after="120"/>
              <w:rPr>
                <w:rFonts w:cs="Arial"/>
                <w:bCs/>
                <w:iCs/>
                <w:sz w:val="20"/>
                <w:szCs w:val="20"/>
                <w:lang w:val="sr-Cyrl-CS"/>
              </w:rPr>
            </w:pPr>
            <w:r w:rsidRPr="00B84D5D">
              <w:rPr>
                <w:rFonts w:cs="Arial"/>
                <w:sz w:val="20"/>
                <w:szCs w:val="20"/>
                <w:lang w:val="sr-Cyrl-BA"/>
              </w:rPr>
              <w:t>Максимум</w:t>
            </w:r>
            <w:r w:rsidRPr="00B84D5D">
              <w:rPr>
                <w:rFonts w:cs="Arial"/>
                <w:sz w:val="20"/>
                <w:szCs w:val="20"/>
                <w:lang w:val="sr-Cyrl-CS"/>
              </w:rPr>
              <w:t xml:space="preserve"> 12 месеци</w:t>
            </w:r>
            <w:r w:rsidR="00C6448D" w:rsidRPr="00B84D5D">
              <w:rPr>
                <w:rFonts w:cs="Arial"/>
                <w:sz w:val="20"/>
                <w:szCs w:val="20"/>
                <w:lang w:val="sr-Cyrl-CS"/>
              </w:rPr>
              <w:t xml:space="preserve"> </w:t>
            </w:r>
            <w:r w:rsidRPr="00B84D5D">
              <w:rPr>
                <w:rFonts w:cs="Arial"/>
                <w:sz w:val="20"/>
                <w:szCs w:val="20"/>
                <w:lang w:val="sr-Cyrl-CS"/>
              </w:rPr>
              <w:t>од дана увођења Извођача у посао.</w:t>
            </w:r>
          </w:p>
        </w:tc>
        <w:tc>
          <w:tcPr>
            <w:tcW w:w="4430" w:type="dxa"/>
            <w:vAlign w:val="center"/>
          </w:tcPr>
          <w:p w:rsidR="000E75A0" w:rsidRPr="00B84D5D" w:rsidRDefault="00C6448D" w:rsidP="00AE3606">
            <w:pPr>
              <w:rPr>
                <w:rFonts w:cs="Arial"/>
                <w:b/>
                <w:sz w:val="20"/>
                <w:szCs w:val="20"/>
                <w:lang w:val="ru-RU" w:eastAsia="ar-SA"/>
              </w:rPr>
            </w:pPr>
            <w:r w:rsidRPr="00B84D5D">
              <w:rPr>
                <w:rFonts w:cs="Arial"/>
                <w:sz w:val="20"/>
                <w:szCs w:val="20"/>
                <w:lang w:val="sr-Cyrl-BA"/>
              </w:rPr>
              <w:t xml:space="preserve">Рок </w:t>
            </w:r>
            <w:r w:rsidR="00AE3606">
              <w:rPr>
                <w:rFonts w:cs="Arial"/>
                <w:sz w:val="20"/>
                <w:szCs w:val="20"/>
                <w:lang w:val="sr-Cyrl-BA"/>
              </w:rPr>
              <w:t>извођења</w:t>
            </w:r>
            <w:r w:rsidRPr="00B84D5D">
              <w:rPr>
                <w:rFonts w:cs="Arial"/>
                <w:sz w:val="20"/>
                <w:szCs w:val="20"/>
                <w:lang w:val="sr-Cyrl-BA"/>
              </w:rPr>
              <w:t xml:space="preserve"> радова </w:t>
            </w:r>
            <w:r w:rsidR="00B84D5D" w:rsidRPr="00B84D5D">
              <w:rPr>
                <w:rFonts w:cs="Arial"/>
                <w:sz w:val="20"/>
                <w:szCs w:val="20"/>
                <w:lang w:val="sr-Cyrl-BA"/>
              </w:rPr>
              <w:t>износи</w:t>
            </w:r>
            <w:r w:rsidRPr="00B84D5D">
              <w:rPr>
                <w:rFonts w:cs="Arial"/>
                <w:sz w:val="20"/>
                <w:szCs w:val="20"/>
                <w:lang w:val="sr-Cyrl-BA"/>
              </w:rPr>
              <w:t xml:space="preserve"> </w:t>
            </w:r>
            <w:r w:rsidRPr="00B84D5D">
              <w:rPr>
                <w:rFonts w:cs="Arial"/>
                <w:sz w:val="20"/>
                <w:szCs w:val="20"/>
                <w:lang w:val="sr-Cyrl-CS"/>
              </w:rPr>
              <w:t xml:space="preserve">____ </w:t>
            </w:r>
            <w:r w:rsidR="007E7AC0" w:rsidRPr="00B84D5D">
              <w:rPr>
                <w:rFonts w:cs="Arial"/>
                <w:sz w:val="20"/>
                <w:szCs w:val="20"/>
                <w:lang w:val="sr-Cyrl-CS"/>
              </w:rPr>
              <w:t>месеци</w:t>
            </w:r>
            <w:r w:rsidRPr="00B84D5D">
              <w:rPr>
                <w:rFonts w:cs="Arial"/>
                <w:sz w:val="20"/>
                <w:szCs w:val="20"/>
                <w:lang w:val="sr-Cyrl-CS"/>
              </w:rPr>
              <w:t xml:space="preserve"> од дана </w:t>
            </w:r>
            <w:r w:rsidR="007E7AC0" w:rsidRPr="00B84D5D">
              <w:rPr>
                <w:rFonts w:cs="Arial"/>
                <w:sz w:val="20"/>
                <w:szCs w:val="20"/>
                <w:lang w:val="sr-Cyrl-CS"/>
              </w:rPr>
              <w:t>увођења Извођача у посао.</w:t>
            </w:r>
          </w:p>
        </w:tc>
      </w:tr>
      <w:tr w:rsidR="0061031A" w:rsidRPr="00B84D5D" w:rsidTr="00D27BEA">
        <w:tc>
          <w:tcPr>
            <w:tcW w:w="4815" w:type="dxa"/>
            <w:vAlign w:val="center"/>
          </w:tcPr>
          <w:p w:rsidR="000E75A0" w:rsidRPr="00B84D5D" w:rsidRDefault="000E75A0" w:rsidP="00B76F48">
            <w:pPr>
              <w:spacing w:before="0"/>
              <w:jc w:val="center"/>
              <w:rPr>
                <w:rFonts w:cs="Arial"/>
                <w:b/>
                <w:bCs/>
                <w:iCs/>
                <w:sz w:val="20"/>
                <w:szCs w:val="20"/>
                <w:lang w:val="sr-Cyrl-CS"/>
              </w:rPr>
            </w:pPr>
            <w:r w:rsidRPr="00B84D5D">
              <w:rPr>
                <w:rFonts w:cs="Arial"/>
                <w:b/>
                <w:bCs/>
                <w:iCs/>
                <w:sz w:val="20"/>
                <w:szCs w:val="20"/>
                <w:lang w:val="sr-Cyrl-CS"/>
              </w:rPr>
              <w:t>ГАРАНТНИ РОК:</w:t>
            </w:r>
          </w:p>
          <w:p w:rsidR="000E75A0" w:rsidRPr="00B84D5D" w:rsidRDefault="004771F7" w:rsidP="00AE3606">
            <w:pPr>
              <w:spacing w:after="120"/>
              <w:rPr>
                <w:rFonts w:cs="Arial"/>
                <w:b/>
                <w:bCs/>
                <w:iCs/>
                <w:sz w:val="20"/>
                <w:szCs w:val="20"/>
                <w:lang w:val="sr-Cyrl-CS"/>
              </w:rPr>
            </w:pPr>
            <w:r w:rsidRPr="00B84D5D">
              <w:rPr>
                <w:rFonts w:cs="Arial"/>
                <w:bCs/>
                <w:iCs/>
                <w:sz w:val="20"/>
                <w:szCs w:val="20"/>
                <w:lang w:val="sr-Cyrl-CS"/>
              </w:rPr>
              <w:t xml:space="preserve">Минимум </w:t>
            </w:r>
            <w:r w:rsidR="007E7AC0" w:rsidRPr="00B84D5D">
              <w:rPr>
                <w:rFonts w:cs="Arial"/>
                <w:bCs/>
                <w:iCs/>
                <w:sz w:val="20"/>
                <w:szCs w:val="20"/>
                <w:lang w:val="sr-Cyrl-CS"/>
              </w:rPr>
              <w:t>24</w:t>
            </w:r>
            <w:r w:rsidRPr="00B84D5D">
              <w:rPr>
                <w:rFonts w:cs="Arial"/>
                <w:bCs/>
                <w:iCs/>
                <w:sz w:val="20"/>
                <w:szCs w:val="20"/>
                <w:lang w:val="sr-Cyrl-CS"/>
              </w:rPr>
              <w:t xml:space="preserve"> месец</w:t>
            </w:r>
            <w:r w:rsidR="00D70C18" w:rsidRPr="00B84D5D">
              <w:rPr>
                <w:rFonts w:cs="Arial"/>
                <w:bCs/>
                <w:iCs/>
                <w:sz w:val="20"/>
                <w:szCs w:val="20"/>
                <w:lang w:val="sr-Cyrl-CS"/>
              </w:rPr>
              <w:t>и</w:t>
            </w:r>
            <w:r w:rsidRPr="00B84D5D">
              <w:rPr>
                <w:rFonts w:cs="Arial"/>
                <w:bCs/>
                <w:iCs/>
                <w:sz w:val="20"/>
                <w:szCs w:val="20"/>
                <w:lang w:val="sr-Cyrl-CS"/>
              </w:rPr>
              <w:t xml:space="preserve"> и почиње да тече од дана састављања Записника о примопредаји изведених радова</w:t>
            </w:r>
            <w:r w:rsidRPr="00B84D5D">
              <w:rPr>
                <w:rFonts w:cs="Arial"/>
                <w:bCs/>
                <w:iCs/>
                <w:sz w:val="20"/>
                <w:szCs w:val="20"/>
              </w:rPr>
              <w:t xml:space="preserve"> потписаног од стране овлашћених представника </w:t>
            </w:r>
            <w:r w:rsidR="00AE3606">
              <w:rPr>
                <w:rFonts w:cs="Arial"/>
                <w:bCs/>
                <w:iCs/>
                <w:sz w:val="20"/>
                <w:szCs w:val="20"/>
                <w:lang w:val="sr-Cyrl-RS"/>
              </w:rPr>
              <w:t>у</w:t>
            </w:r>
            <w:r w:rsidRPr="00B84D5D">
              <w:rPr>
                <w:rFonts w:cs="Arial"/>
                <w:bCs/>
                <w:iCs/>
                <w:sz w:val="20"/>
                <w:szCs w:val="20"/>
              </w:rPr>
              <w:t>говорних страна.</w:t>
            </w:r>
          </w:p>
        </w:tc>
        <w:tc>
          <w:tcPr>
            <w:tcW w:w="4430" w:type="dxa"/>
            <w:vAlign w:val="center"/>
          </w:tcPr>
          <w:p w:rsidR="000E75A0" w:rsidRPr="00B84D5D" w:rsidRDefault="007E7AC0" w:rsidP="00AE3606">
            <w:pPr>
              <w:spacing w:before="0"/>
              <w:rPr>
                <w:rFonts w:cs="Arial"/>
                <w:b/>
                <w:bCs/>
                <w:iCs/>
                <w:sz w:val="20"/>
                <w:szCs w:val="20"/>
                <w:highlight w:val="yellow"/>
                <w:lang w:val="sr-Cyrl-CS"/>
              </w:rPr>
            </w:pPr>
            <w:r w:rsidRPr="00B84D5D">
              <w:rPr>
                <w:rFonts w:cs="Arial"/>
                <w:bCs/>
                <w:iCs/>
                <w:sz w:val="20"/>
                <w:szCs w:val="20"/>
                <w:lang w:val="sr-Cyrl-CS"/>
              </w:rPr>
              <w:t xml:space="preserve">Гарантни рок износи </w:t>
            </w:r>
            <w:r w:rsidR="00D578F0" w:rsidRPr="00B84D5D">
              <w:rPr>
                <w:rFonts w:cs="Arial"/>
                <w:bCs/>
                <w:iCs/>
                <w:sz w:val="20"/>
                <w:szCs w:val="20"/>
                <w:lang w:val="sr-Cyrl-CS"/>
              </w:rPr>
              <w:t>_</w:t>
            </w:r>
            <w:r w:rsidRPr="00B84D5D">
              <w:rPr>
                <w:rFonts w:cs="Arial"/>
                <w:bCs/>
                <w:iCs/>
                <w:sz w:val="20"/>
                <w:szCs w:val="20"/>
                <w:lang w:val="sr-Cyrl-CS"/>
              </w:rPr>
              <w:t>_</w:t>
            </w:r>
            <w:r w:rsidR="00D578F0" w:rsidRPr="00B84D5D">
              <w:rPr>
                <w:rFonts w:cs="Arial"/>
                <w:bCs/>
                <w:iCs/>
                <w:sz w:val="20"/>
                <w:szCs w:val="20"/>
                <w:lang w:val="sr-Cyrl-CS"/>
              </w:rPr>
              <w:t xml:space="preserve">__ </w:t>
            </w:r>
            <w:r w:rsidR="00A613FC" w:rsidRPr="00B84D5D">
              <w:rPr>
                <w:rFonts w:cs="Arial"/>
                <w:bCs/>
                <w:iCs/>
                <w:sz w:val="20"/>
                <w:szCs w:val="20"/>
                <w:lang w:val="sr-Cyrl-CS"/>
              </w:rPr>
              <w:t xml:space="preserve">месеци </w:t>
            </w:r>
            <w:r w:rsidR="009B2B05" w:rsidRPr="00B84D5D">
              <w:rPr>
                <w:rFonts w:cs="Arial"/>
                <w:bCs/>
                <w:iCs/>
                <w:sz w:val="20"/>
                <w:szCs w:val="20"/>
                <w:lang w:val="sr-Cyrl-CS"/>
              </w:rPr>
              <w:t>од дана састављања Записника о примопредаји изведених радова</w:t>
            </w:r>
            <w:r w:rsidR="009B2B05" w:rsidRPr="00B84D5D">
              <w:rPr>
                <w:rFonts w:cs="Arial"/>
                <w:bCs/>
                <w:iCs/>
                <w:sz w:val="20"/>
                <w:szCs w:val="20"/>
              </w:rPr>
              <w:t xml:space="preserve"> потписаног од стране овлашћених представника </w:t>
            </w:r>
            <w:r w:rsidR="00AE3606">
              <w:rPr>
                <w:rFonts w:cs="Arial"/>
                <w:bCs/>
                <w:iCs/>
                <w:sz w:val="20"/>
                <w:szCs w:val="20"/>
                <w:lang w:val="sr-Cyrl-RS"/>
              </w:rPr>
              <w:t>у</w:t>
            </w:r>
            <w:r w:rsidR="009B2B05" w:rsidRPr="00B84D5D">
              <w:rPr>
                <w:rFonts w:cs="Arial"/>
                <w:bCs/>
                <w:iCs/>
                <w:sz w:val="20"/>
                <w:szCs w:val="20"/>
              </w:rPr>
              <w:t>говорних страна.</w:t>
            </w:r>
          </w:p>
        </w:tc>
      </w:tr>
      <w:tr w:rsidR="0061031A" w:rsidRPr="00B84D5D" w:rsidTr="00B84D5D">
        <w:trPr>
          <w:trHeight w:val="818"/>
        </w:trPr>
        <w:tc>
          <w:tcPr>
            <w:tcW w:w="4815" w:type="dxa"/>
          </w:tcPr>
          <w:p w:rsidR="00B84D5D" w:rsidRDefault="009B2B05" w:rsidP="00D578F0">
            <w:pPr>
              <w:spacing w:before="0"/>
              <w:jc w:val="center"/>
              <w:rPr>
                <w:rFonts w:cs="Arial"/>
                <w:b/>
                <w:bCs/>
                <w:iCs/>
                <w:sz w:val="20"/>
                <w:szCs w:val="20"/>
                <w:lang w:val="sr-Cyrl-CS"/>
              </w:rPr>
            </w:pPr>
            <w:r w:rsidRPr="00B84D5D">
              <w:rPr>
                <w:rFonts w:cs="Arial"/>
                <w:b/>
                <w:bCs/>
                <w:iCs/>
                <w:sz w:val="20"/>
                <w:szCs w:val="20"/>
                <w:lang w:val="sr-Cyrl-CS"/>
              </w:rPr>
              <w:t>МЕСТО ИЗВОЂЕЊА РАДОВА</w:t>
            </w:r>
            <w:r w:rsidR="000E75A0" w:rsidRPr="00B84D5D">
              <w:rPr>
                <w:rFonts w:cs="Arial"/>
                <w:b/>
                <w:bCs/>
                <w:iCs/>
                <w:sz w:val="20"/>
                <w:szCs w:val="20"/>
                <w:lang w:val="sr-Cyrl-CS"/>
              </w:rPr>
              <w:t>:</w:t>
            </w:r>
          </w:p>
          <w:p w:rsidR="000E75A0" w:rsidRPr="00936A95" w:rsidRDefault="00936A95" w:rsidP="00936A95">
            <w:pPr>
              <w:jc w:val="center"/>
              <w:rPr>
                <w:rFonts w:cs="Arial"/>
                <w:sz w:val="20"/>
                <w:szCs w:val="20"/>
                <w:lang w:val="ru-RU" w:eastAsia="ar-SA"/>
              </w:rPr>
            </w:pPr>
            <w:r w:rsidRPr="00936A95">
              <w:rPr>
                <w:rFonts w:cs="Arial"/>
                <w:sz w:val="20"/>
                <w:szCs w:val="20"/>
                <w:lang w:val="ru-RU" w:eastAsia="ar-SA"/>
              </w:rPr>
              <w:t>ТЕ-КО Костолац, ПК Дрмно</w:t>
            </w:r>
          </w:p>
        </w:tc>
        <w:tc>
          <w:tcPr>
            <w:tcW w:w="4430" w:type="dxa"/>
            <w:vAlign w:val="center"/>
          </w:tcPr>
          <w:p w:rsidR="000E75A0" w:rsidRPr="00B84D5D" w:rsidRDefault="000E75A0" w:rsidP="00AF3AF8">
            <w:pPr>
              <w:spacing w:before="0"/>
              <w:jc w:val="center"/>
              <w:rPr>
                <w:rFonts w:cs="Arial"/>
                <w:bCs/>
                <w:iCs/>
                <w:sz w:val="20"/>
                <w:szCs w:val="20"/>
                <w:lang w:val="sr-Cyrl-CS"/>
              </w:rPr>
            </w:pPr>
            <w:r w:rsidRPr="00B84D5D">
              <w:rPr>
                <w:rFonts w:cs="Arial"/>
                <w:bCs/>
                <w:iCs/>
                <w:sz w:val="20"/>
                <w:szCs w:val="20"/>
                <w:lang w:val="sr-Cyrl-CS"/>
              </w:rPr>
              <w:t>Сагласан за захтевом наручиоца</w:t>
            </w:r>
          </w:p>
          <w:p w:rsidR="000E75A0" w:rsidRPr="00B84D5D" w:rsidRDefault="000E75A0" w:rsidP="00B84D5D">
            <w:pPr>
              <w:spacing w:before="60"/>
              <w:jc w:val="center"/>
              <w:rPr>
                <w:rFonts w:cs="Arial"/>
                <w:b/>
                <w:bCs/>
                <w:iCs/>
                <w:sz w:val="20"/>
                <w:szCs w:val="20"/>
                <w:lang w:val="sr-Cyrl-CS"/>
              </w:rPr>
            </w:pPr>
            <w:r w:rsidRPr="00B84D5D">
              <w:rPr>
                <w:rFonts w:cs="Arial"/>
                <w:bCs/>
                <w:iCs/>
                <w:sz w:val="20"/>
                <w:szCs w:val="20"/>
                <w:lang w:val="sr-Cyrl-CS"/>
              </w:rPr>
              <w:t>ДА/НЕ (заокружити)</w:t>
            </w:r>
          </w:p>
        </w:tc>
      </w:tr>
      <w:tr w:rsidR="0061031A" w:rsidRPr="00B84D5D" w:rsidTr="00D73A66">
        <w:trPr>
          <w:trHeight w:val="715"/>
        </w:trPr>
        <w:tc>
          <w:tcPr>
            <w:tcW w:w="4815" w:type="dxa"/>
          </w:tcPr>
          <w:p w:rsidR="000E75A0" w:rsidRPr="00B84D5D" w:rsidRDefault="000E75A0" w:rsidP="00AF3AF8">
            <w:pPr>
              <w:spacing w:before="0"/>
              <w:jc w:val="center"/>
              <w:rPr>
                <w:rFonts w:cs="Arial"/>
                <w:b/>
                <w:bCs/>
                <w:iCs/>
                <w:sz w:val="20"/>
                <w:szCs w:val="20"/>
                <w:lang w:val="sr-Cyrl-CS"/>
              </w:rPr>
            </w:pPr>
            <w:r w:rsidRPr="00B84D5D">
              <w:rPr>
                <w:rFonts w:cs="Arial"/>
                <w:b/>
                <w:bCs/>
                <w:iCs/>
                <w:sz w:val="20"/>
                <w:szCs w:val="20"/>
                <w:lang w:val="sr-Cyrl-CS"/>
              </w:rPr>
              <w:t>РОК ВАЖЕЊА ПОНУДЕ:</w:t>
            </w:r>
          </w:p>
          <w:p w:rsidR="000E75A0" w:rsidRPr="00B84D5D" w:rsidRDefault="00D73A66" w:rsidP="00D73A66">
            <w:pPr>
              <w:rPr>
                <w:rFonts w:cs="Arial"/>
                <w:b/>
                <w:bCs/>
                <w:iCs/>
                <w:sz w:val="20"/>
                <w:szCs w:val="20"/>
                <w:lang w:val="sr-Cyrl-CS"/>
              </w:rPr>
            </w:pPr>
            <w:r>
              <w:rPr>
                <w:rFonts w:cs="Arial"/>
                <w:bCs/>
                <w:iCs/>
                <w:sz w:val="20"/>
                <w:szCs w:val="20"/>
                <w:lang w:val="sr-Cyrl-CS"/>
              </w:rPr>
              <w:t>Минимум</w:t>
            </w:r>
            <w:r w:rsidR="000E75A0" w:rsidRPr="00B84D5D">
              <w:rPr>
                <w:rFonts w:cs="Arial"/>
                <w:bCs/>
                <w:iCs/>
                <w:sz w:val="20"/>
                <w:szCs w:val="20"/>
                <w:lang w:val="sr-Cyrl-CS"/>
              </w:rPr>
              <w:t xml:space="preserve"> </w:t>
            </w:r>
            <w:r w:rsidR="00031665" w:rsidRPr="00B84D5D">
              <w:rPr>
                <w:rFonts w:cs="Arial"/>
                <w:bCs/>
                <w:iCs/>
                <w:sz w:val="20"/>
                <w:szCs w:val="20"/>
                <w:lang w:val="sr-Cyrl-CS"/>
              </w:rPr>
              <w:t>9</w:t>
            </w:r>
            <w:r w:rsidR="000E75A0" w:rsidRPr="00B84D5D">
              <w:rPr>
                <w:rFonts w:cs="Arial"/>
                <w:bCs/>
                <w:iCs/>
                <w:sz w:val="20"/>
                <w:szCs w:val="20"/>
                <w:lang w:val="sr-Cyrl-CS"/>
              </w:rPr>
              <w:t>0 дана од дана отварања понуда</w:t>
            </w:r>
          </w:p>
        </w:tc>
        <w:tc>
          <w:tcPr>
            <w:tcW w:w="4430" w:type="dxa"/>
            <w:vAlign w:val="center"/>
          </w:tcPr>
          <w:p w:rsidR="000E75A0" w:rsidRPr="00B84D5D" w:rsidRDefault="000E75A0" w:rsidP="00D73A66">
            <w:pPr>
              <w:spacing w:before="0"/>
              <w:jc w:val="center"/>
              <w:rPr>
                <w:rFonts w:cs="Arial"/>
                <w:b/>
                <w:bCs/>
                <w:iCs/>
                <w:sz w:val="20"/>
                <w:szCs w:val="20"/>
                <w:lang w:val="sr-Cyrl-CS"/>
              </w:rPr>
            </w:pPr>
            <w:r w:rsidRPr="00B84D5D">
              <w:rPr>
                <w:rFonts w:cs="Arial"/>
                <w:bCs/>
                <w:iCs/>
                <w:sz w:val="20"/>
                <w:szCs w:val="20"/>
                <w:lang w:val="sr-Cyrl-CS"/>
              </w:rPr>
              <w:t>____ дана од дана отварања понуда</w:t>
            </w:r>
          </w:p>
        </w:tc>
      </w:tr>
      <w:tr w:rsidR="000E75A0" w:rsidRPr="00B84D5D" w:rsidTr="00D70C18">
        <w:tc>
          <w:tcPr>
            <w:tcW w:w="9245" w:type="dxa"/>
            <w:gridSpan w:val="2"/>
          </w:tcPr>
          <w:p w:rsidR="000E75A0" w:rsidRPr="00B84D5D" w:rsidRDefault="000E75A0" w:rsidP="00AB1F2E">
            <w:pPr>
              <w:spacing w:before="0"/>
              <w:jc w:val="center"/>
              <w:rPr>
                <w:rFonts w:cs="Arial"/>
                <w:bCs/>
                <w:iCs/>
                <w:sz w:val="20"/>
                <w:szCs w:val="20"/>
                <w:lang w:val="sr-Cyrl-CS"/>
              </w:rPr>
            </w:pPr>
            <w:r w:rsidRPr="00B84D5D">
              <w:rPr>
                <w:rFonts w:cs="Arial"/>
                <w:bCs/>
                <w:iCs/>
                <w:sz w:val="20"/>
                <w:szCs w:val="20"/>
                <w:lang w:val="sr-Cyrl-CS"/>
              </w:rPr>
              <w:t>Понуда понуђача који не прихвата услове наручиоца за рок и начин плаћања, рок</w:t>
            </w:r>
            <w:r w:rsidR="00E748D2" w:rsidRPr="00B84D5D">
              <w:rPr>
                <w:rFonts w:cs="Arial"/>
                <w:bCs/>
                <w:iCs/>
                <w:sz w:val="20"/>
                <w:szCs w:val="20"/>
                <w:lang w:val="sr-Cyrl-CS"/>
              </w:rPr>
              <w:t xml:space="preserve"> извођења радова</w:t>
            </w:r>
            <w:r w:rsidRPr="00B84D5D">
              <w:rPr>
                <w:rFonts w:cs="Arial"/>
                <w:bCs/>
                <w:iCs/>
                <w:sz w:val="20"/>
                <w:szCs w:val="20"/>
                <w:lang w:val="sr-Cyrl-CS"/>
              </w:rPr>
              <w:t xml:space="preserve">, гарантни рок, место </w:t>
            </w:r>
            <w:r w:rsidR="00E748D2" w:rsidRPr="00B84D5D">
              <w:rPr>
                <w:rFonts w:cs="Arial"/>
                <w:bCs/>
                <w:iCs/>
                <w:sz w:val="20"/>
                <w:szCs w:val="20"/>
                <w:lang w:val="sr-Cyrl-CS"/>
              </w:rPr>
              <w:t xml:space="preserve">извођења радова </w:t>
            </w:r>
            <w:r w:rsidRPr="00B84D5D">
              <w:rPr>
                <w:rFonts w:cs="Arial"/>
                <w:bCs/>
                <w:iCs/>
                <w:sz w:val="20"/>
                <w:szCs w:val="20"/>
                <w:lang w:val="sr-Cyrl-CS"/>
              </w:rPr>
              <w:t>и рок важења понуде сматраће се неприхватљивом.</w:t>
            </w:r>
          </w:p>
        </w:tc>
      </w:tr>
    </w:tbl>
    <w:p w:rsidR="00BA2C2D" w:rsidRDefault="00BA2C2D" w:rsidP="00BA2C2D">
      <w:pPr>
        <w:spacing w:before="0"/>
        <w:rPr>
          <w:rFonts w:cs="Arial"/>
          <w:b/>
          <w:bCs/>
          <w:i/>
          <w:iCs/>
          <w:lang w:val="sr-Cyrl-CS"/>
        </w:rPr>
      </w:pPr>
    </w:p>
    <w:p w:rsidR="009C2A8C" w:rsidRPr="0061031A" w:rsidRDefault="009C2A8C" w:rsidP="00BA2C2D">
      <w:pPr>
        <w:spacing w:before="0"/>
        <w:rPr>
          <w:rFonts w:cs="Arial"/>
          <w:b/>
          <w:bCs/>
          <w:i/>
          <w:iCs/>
          <w:lang w:val="sr-Cyrl-CS"/>
        </w:rPr>
      </w:pPr>
    </w:p>
    <w:p w:rsidR="000E75A0" w:rsidRPr="009C2A8C" w:rsidRDefault="00BA2C2D" w:rsidP="00BA2C2D">
      <w:pPr>
        <w:spacing w:before="0"/>
        <w:rPr>
          <w:rFonts w:eastAsia="TimesNewRomanPSMT" w:cs="Arial"/>
          <w:bCs/>
          <w:lang w:val="sr-Cyrl-CS"/>
        </w:rPr>
      </w:pPr>
      <w:r w:rsidRPr="009C2A8C">
        <w:rPr>
          <w:rFonts w:cs="Arial"/>
          <w:bCs/>
          <w:i/>
          <w:iCs/>
          <w:lang w:val="sr-Cyrl-CS"/>
        </w:rPr>
        <w:t xml:space="preserve">               </w:t>
      </w:r>
      <w:r w:rsidR="000E75A0" w:rsidRPr="009C2A8C">
        <w:rPr>
          <w:rFonts w:eastAsia="TimesNewRomanPSMT" w:cs="Arial"/>
          <w:bCs/>
          <w:lang w:val="ru-RU"/>
        </w:rPr>
        <w:t xml:space="preserve">Датум </w:t>
      </w:r>
      <w:r w:rsidR="000E75A0" w:rsidRPr="009C2A8C">
        <w:rPr>
          <w:rFonts w:eastAsia="TimesNewRomanPSMT" w:cs="Arial"/>
          <w:bCs/>
          <w:lang w:val="ru-RU"/>
        </w:rPr>
        <w:tab/>
      </w:r>
      <w:r w:rsidR="000E75A0" w:rsidRPr="009C2A8C">
        <w:rPr>
          <w:rFonts w:eastAsia="TimesNewRomanPSMT" w:cs="Arial"/>
          <w:bCs/>
          <w:lang w:val="ru-RU"/>
        </w:rPr>
        <w:tab/>
      </w:r>
      <w:r w:rsidR="000E75A0" w:rsidRPr="009C2A8C">
        <w:rPr>
          <w:rFonts w:eastAsia="TimesNewRomanPSMT" w:cs="Arial"/>
          <w:bCs/>
          <w:lang w:val="ru-RU"/>
        </w:rPr>
        <w:tab/>
      </w:r>
      <w:r w:rsidR="000E75A0" w:rsidRPr="009C2A8C">
        <w:rPr>
          <w:rFonts w:eastAsia="TimesNewRomanPSMT" w:cs="Arial"/>
          <w:bCs/>
          <w:lang w:val="ru-RU"/>
        </w:rPr>
        <w:tab/>
        <w:t xml:space="preserve">             </w:t>
      </w:r>
      <w:r w:rsidRPr="009C2A8C">
        <w:rPr>
          <w:rFonts w:eastAsia="TimesNewRomanPSMT" w:cs="Arial"/>
          <w:bCs/>
          <w:lang w:val="sr-Cyrl-CS"/>
        </w:rPr>
        <w:t xml:space="preserve">                </w:t>
      </w:r>
      <w:r w:rsidR="000E75A0" w:rsidRPr="009C2A8C">
        <w:rPr>
          <w:rFonts w:eastAsia="TimesNewRomanPSMT" w:cs="Arial"/>
          <w:bCs/>
          <w:lang w:val="sr-Cyrl-CS"/>
        </w:rPr>
        <w:t xml:space="preserve"> </w:t>
      </w:r>
      <w:r w:rsidRPr="009C2A8C">
        <w:rPr>
          <w:rFonts w:eastAsia="TimesNewRomanPSMT" w:cs="Arial"/>
          <w:bCs/>
          <w:lang w:val="sr-Cyrl-CS"/>
        </w:rPr>
        <w:t xml:space="preserve">        </w:t>
      </w:r>
      <w:r w:rsidR="000E75A0" w:rsidRPr="009C2A8C">
        <w:rPr>
          <w:rFonts w:eastAsia="TimesNewRomanPSMT" w:cs="Arial"/>
          <w:bCs/>
          <w:lang w:val="ru-RU"/>
        </w:rPr>
        <w:t>Понуђач</w:t>
      </w:r>
    </w:p>
    <w:p w:rsidR="000E75A0" w:rsidRPr="009C2A8C" w:rsidRDefault="000E75A0" w:rsidP="000E75A0">
      <w:pPr>
        <w:spacing w:before="0"/>
        <w:ind w:left="720" w:firstLine="720"/>
        <w:rPr>
          <w:rFonts w:eastAsia="TimesNewRomanPSMT" w:cs="Arial"/>
          <w:bCs/>
          <w:lang w:val="sr-Cyrl-CS"/>
        </w:rPr>
      </w:pPr>
    </w:p>
    <w:p w:rsidR="004771CC" w:rsidRPr="009C2A8C" w:rsidRDefault="000E75A0" w:rsidP="000E75A0">
      <w:pPr>
        <w:spacing w:before="0"/>
        <w:rPr>
          <w:rFonts w:eastAsia="TimesNewRomanPS-BoldMT" w:cs="Arial"/>
          <w:bCs/>
          <w:i/>
          <w:iCs/>
          <w:lang w:val="sr-Cyrl-CS"/>
        </w:rPr>
      </w:pPr>
      <w:r w:rsidRPr="009C2A8C">
        <w:rPr>
          <w:rFonts w:eastAsia="TimesNewRomanPS-BoldMT" w:cs="Arial"/>
          <w:bCs/>
          <w:i/>
          <w:iCs/>
          <w:lang w:val="ru-RU"/>
        </w:rPr>
        <w:t>________________________</w:t>
      </w:r>
      <w:r w:rsidR="00BA2C2D" w:rsidRPr="009C2A8C">
        <w:rPr>
          <w:rFonts w:eastAsia="TimesNewRomanPS-BoldMT" w:cs="Arial"/>
          <w:bCs/>
          <w:i/>
          <w:iCs/>
          <w:lang w:val="sr-Cyrl-CS"/>
        </w:rPr>
        <w:t xml:space="preserve">          </w:t>
      </w:r>
      <w:r w:rsidRPr="009C2A8C">
        <w:rPr>
          <w:rFonts w:eastAsia="TimesNewRomanPS-BoldMT" w:cs="Arial"/>
          <w:bCs/>
          <w:i/>
          <w:iCs/>
          <w:lang w:val="sr-Cyrl-CS"/>
        </w:rPr>
        <w:t xml:space="preserve">        М.П.</w:t>
      </w:r>
      <w:r w:rsidRPr="009C2A8C">
        <w:rPr>
          <w:rFonts w:eastAsia="TimesNewRomanPS-BoldMT" w:cs="Arial"/>
          <w:bCs/>
          <w:i/>
          <w:iCs/>
          <w:lang w:val="ru-RU"/>
        </w:rPr>
        <w:tab/>
      </w:r>
      <w:r w:rsidRPr="009C2A8C">
        <w:rPr>
          <w:rFonts w:eastAsia="TimesNewRomanPS-BoldMT" w:cs="Arial"/>
          <w:bCs/>
          <w:i/>
          <w:iCs/>
          <w:lang w:val="sr-Cyrl-CS"/>
        </w:rPr>
        <w:t xml:space="preserve">              </w:t>
      </w:r>
      <w:r w:rsidR="00BA2C2D" w:rsidRPr="009C2A8C">
        <w:rPr>
          <w:rFonts w:eastAsia="TimesNewRomanPS-BoldMT" w:cs="Arial"/>
          <w:bCs/>
          <w:i/>
          <w:iCs/>
          <w:lang w:val="sr-Cyrl-CS"/>
        </w:rPr>
        <w:t>___</w:t>
      </w:r>
      <w:r w:rsidRPr="009C2A8C">
        <w:rPr>
          <w:rFonts w:eastAsia="TimesNewRomanPS-BoldMT" w:cs="Arial"/>
          <w:bCs/>
          <w:i/>
          <w:iCs/>
          <w:lang w:val="sr-Cyrl-CS"/>
        </w:rPr>
        <w:t>__</w:t>
      </w:r>
      <w:r w:rsidR="00C24CA7" w:rsidRPr="009C2A8C">
        <w:rPr>
          <w:rFonts w:eastAsia="TimesNewRomanPS-BoldMT" w:cs="Arial"/>
          <w:bCs/>
          <w:i/>
          <w:iCs/>
          <w:lang w:val="sr-Cyrl-CS"/>
        </w:rPr>
        <w:t>________________</w:t>
      </w:r>
      <w:r w:rsidRPr="009C2A8C">
        <w:rPr>
          <w:rFonts w:eastAsia="TimesNewRomanPS-BoldMT" w:cs="Arial"/>
          <w:bCs/>
          <w:i/>
          <w:iCs/>
          <w:lang w:val="sr-Cyrl-CS"/>
        </w:rPr>
        <w:t xml:space="preserve"> </w:t>
      </w:r>
    </w:p>
    <w:p w:rsidR="004771CC" w:rsidRPr="009C2A8C" w:rsidRDefault="004771CC" w:rsidP="000E75A0">
      <w:pPr>
        <w:spacing w:before="0"/>
        <w:rPr>
          <w:rFonts w:cs="Arial"/>
          <w:bCs/>
          <w:i/>
          <w:iCs/>
          <w:u w:val="single"/>
          <w:lang w:val="ru-RU"/>
        </w:rPr>
      </w:pPr>
    </w:p>
    <w:p w:rsidR="009C2A8C" w:rsidRDefault="009C2A8C" w:rsidP="000E75A0">
      <w:pPr>
        <w:spacing w:before="0"/>
        <w:rPr>
          <w:rFonts w:cs="Arial"/>
          <w:bCs/>
          <w:i/>
          <w:iCs/>
          <w:u w:val="single"/>
          <w:lang w:val="ru-RU"/>
        </w:rPr>
      </w:pPr>
    </w:p>
    <w:p w:rsidR="006E6B4D" w:rsidRPr="009C2A8C" w:rsidRDefault="006E6B4D" w:rsidP="000E75A0">
      <w:pPr>
        <w:spacing w:before="0"/>
        <w:rPr>
          <w:rFonts w:cs="Arial"/>
          <w:bCs/>
          <w:i/>
          <w:iCs/>
          <w:u w:val="single"/>
          <w:lang w:val="ru-RU"/>
        </w:rPr>
      </w:pPr>
    </w:p>
    <w:p w:rsidR="000E75A0" w:rsidRPr="009C2A8C" w:rsidRDefault="000E75A0" w:rsidP="000E75A0">
      <w:pPr>
        <w:spacing w:before="0"/>
        <w:rPr>
          <w:rFonts w:cs="Arial"/>
          <w:bCs/>
          <w:i/>
          <w:iCs/>
          <w:u w:val="single"/>
        </w:rPr>
      </w:pPr>
      <w:r w:rsidRPr="009C2A8C">
        <w:rPr>
          <w:rFonts w:cs="Arial"/>
          <w:bCs/>
          <w:i/>
          <w:iCs/>
          <w:u w:val="single"/>
          <w:lang w:val="ru-RU"/>
        </w:rPr>
        <w:lastRenderedPageBreak/>
        <w:t>Напомене:</w:t>
      </w:r>
    </w:p>
    <w:p w:rsidR="00BA2C2D" w:rsidRPr="0061031A" w:rsidRDefault="00BA2C2D" w:rsidP="0077198A">
      <w:pPr>
        <w:autoSpaceDE w:val="0"/>
        <w:autoSpaceDN w:val="0"/>
        <w:adjustRightInd w:val="0"/>
        <w:spacing w:before="0"/>
        <w:rPr>
          <w:rFonts w:eastAsia="TimesNewRomanPS-BoldMT" w:cs="Arial"/>
          <w:bCs/>
          <w:i/>
          <w:iCs/>
        </w:rPr>
      </w:pPr>
      <w:r w:rsidRPr="0061031A">
        <w:rPr>
          <w:rFonts w:eastAsia="TimesNewRomanPS-BoldMT" w:cs="Arial"/>
          <w:bCs/>
          <w:i/>
          <w:iCs/>
        </w:rPr>
        <w:t>-  Понуђач је обавезан да у обрасцу понуде попуни све комерцијалне услове (сва празна поља).</w:t>
      </w:r>
    </w:p>
    <w:p w:rsidR="00BA2C2D" w:rsidRPr="0061031A" w:rsidRDefault="00BA2C2D" w:rsidP="0077198A">
      <w:pPr>
        <w:autoSpaceDE w:val="0"/>
        <w:autoSpaceDN w:val="0"/>
        <w:adjustRightInd w:val="0"/>
        <w:spacing w:before="0"/>
        <w:rPr>
          <w:rFonts w:eastAsia="TimesNewRomanPS-BoldMT" w:cs="Arial"/>
          <w:bCs/>
          <w:i/>
          <w:iCs/>
        </w:rPr>
      </w:pPr>
      <w:r w:rsidRPr="0061031A">
        <w:rPr>
          <w:rFonts w:eastAsia="TimesNewRomanPS-BoldMT" w:cs="Arial"/>
          <w:bCs/>
          <w:i/>
          <w:iCs/>
        </w:rPr>
        <w:t xml:space="preserve">- </w:t>
      </w:r>
      <w:r w:rsidRPr="0061031A">
        <w:rPr>
          <w:rFonts w:eastAsia="TimesNewRomanPS-BoldMT" w:cs="Arial"/>
          <w:bCs/>
          <w:i/>
          <w:iCs/>
          <w:lang w:val="ru-RU"/>
        </w:rPr>
        <w:t>Уколико понуђачи подносе заједничку понуду,</w:t>
      </w:r>
      <w:r w:rsidRPr="0061031A">
        <w:rPr>
          <w:rFonts w:eastAsia="TimesNewRomanPS-BoldMT" w:cs="Arial"/>
          <w:bCs/>
          <w:i/>
          <w:iCs/>
        </w:rPr>
        <w:t xml:space="preserve"> </w:t>
      </w:r>
      <w:r w:rsidRPr="0061031A">
        <w:rPr>
          <w:rFonts w:eastAsia="TimesNewRomanPS-BoldMT" w:cs="Arial"/>
          <w:bCs/>
          <w:i/>
          <w:iCs/>
          <w:lang w:val="ru-RU"/>
        </w:rPr>
        <w:t>група понуђача може да о</w:t>
      </w:r>
      <w:r w:rsidRPr="0061031A">
        <w:rPr>
          <w:rFonts w:eastAsia="TimesNewRomanPS-BoldMT" w:cs="Arial"/>
          <w:bCs/>
          <w:i/>
          <w:iCs/>
        </w:rPr>
        <w:t>власти</w:t>
      </w:r>
      <w:r w:rsidRPr="0061031A">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DE6908" w:rsidRPr="0061031A" w:rsidRDefault="00DE6908" w:rsidP="00BA2C2D">
      <w:pPr>
        <w:tabs>
          <w:tab w:val="left" w:pos="360"/>
        </w:tabs>
        <w:autoSpaceDE w:val="0"/>
        <w:autoSpaceDN w:val="0"/>
        <w:adjustRightInd w:val="0"/>
        <w:spacing w:after="200" w:line="276" w:lineRule="auto"/>
        <w:contextualSpacing/>
        <w:rPr>
          <w:rFonts w:eastAsia="TimesNewRomanPS-BoldMT" w:cs="Arial"/>
          <w:bCs/>
          <w:i/>
          <w:iCs/>
        </w:rPr>
      </w:pPr>
    </w:p>
    <w:p w:rsidR="00D70C18" w:rsidRPr="00D70C18" w:rsidRDefault="00D70C18" w:rsidP="00BA2C2D">
      <w:pPr>
        <w:tabs>
          <w:tab w:val="left" w:pos="360"/>
        </w:tabs>
        <w:autoSpaceDE w:val="0"/>
        <w:autoSpaceDN w:val="0"/>
        <w:adjustRightInd w:val="0"/>
        <w:spacing w:after="200" w:line="276" w:lineRule="auto"/>
        <w:contextualSpacing/>
        <w:rPr>
          <w:rFonts w:eastAsia="TimesNewRomanPS-BoldMT" w:cs="Arial"/>
          <w:bCs/>
          <w:i/>
          <w:iCs/>
          <w:lang w:val="sr-Cyrl-CS"/>
        </w:rPr>
        <w:sectPr w:rsidR="00D70C18" w:rsidRPr="00D70C18" w:rsidSect="00AE382D">
          <w:headerReference w:type="default" r:id="rId187"/>
          <w:footerReference w:type="even" r:id="rId188"/>
          <w:footerReference w:type="default" r:id="rId189"/>
          <w:footerReference w:type="first" r:id="rId190"/>
          <w:footnotePr>
            <w:pos w:val="beneathText"/>
          </w:footnotePr>
          <w:pgSz w:w="11909" w:h="16834" w:code="9"/>
          <w:pgMar w:top="1418" w:right="1136" w:bottom="851" w:left="1276" w:header="567" w:footer="437" w:gutter="0"/>
          <w:cols w:space="708"/>
          <w:titlePg/>
          <w:docGrid w:linePitch="360"/>
        </w:sectPr>
      </w:pPr>
    </w:p>
    <w:p w:rsidR="00D70C18" w:rsidRPr="00C43A75" w:rsidRDefault="00D70C18" w:rsidP="00D70C18">
      <w:pPr>
        <w:pStyle w:val="KDObrazac"/>
        <w:spacing w:before="0"/>
        <w:rPr>
          <w:lang w:val="ru-RU"/>
        </w:rPr>
      </w:pPr>
      <w:r w:rsidRPr="00C43A75">
        <w:rPr>
          <w:lang w:val="ru-RU"/>
        </w:rPr>
        <w:lastRenderedPageBreak/>
        <w:t xml:space="preserve">ОБРАЗАЦ </w:t>
      </w:r>
      <w:r w:rsidRPr="00C43A75">
        <w:t>2</w:t>
      </w:r>
      <w:r w:rsidRPr="00C43A75">
        <w:rPr>
          <w:lang w:val="ru-RU"/>
        </w:rPr>
        <w:t>.</w:t>
      </w:r>
    </w:p>
    <w:p w:rsidR="00D70C18" w:rsidRPr="00C43A75" w:rsidRDefault="00D70C18" w:rsidP="00D70C18">
      <w:pPr>
        <w:spacing w:before="0"/>
        <w:jc w:val="center"/>
        <w:rPr>
          <w:rFonts w:cs="Arial"/>
          <w:b/>
          <w:lang w:val="ru-RU"/>
        </w:rPr>
      </w:pPr>
      <w:r w:rsidRPr="00C43A75">
        <w:rPr>
          <w:rFonts w:cs="Arial"/>
          <w:b/>
          <w:lang w:val="ru-RU"/>
        </w:rPr>
        <w:t>ОБРАЗАЦ СТРУКТУРЕ ЦЕНЕ</w:t>
      </w:r>
    </w:p>
    <w:p w:rsidR="00D70C18" w:rsidRPr="00C43A75" w:rsidRDefault="00D70C18" w:rsidP="009366E9">
      <w:pPr>
        <w:spacing w:before="0"/>
        <w:rPr>
          <w:rFonts w:cs="Arial"/>
        </w:rPr>
      </w:pPr>
      <w:r w:rsidRPr="00C43A75">
        <w:rPr>
          <w:rFonts w:cs="Arial"/>
          <w:lang w:val="ru-RU"/>
        </w:rPr>
        <w:t>Табела 1.</w:t>
      </w:r>
      <w:r w:rsidRPr="00C43A75">
        <w:rPr>
          <w:rFonts w:cs="Arial"/>
        </w:rPr>
        <w:t xml:space="preserve"> </w:t>
      </w:r>
    </w:p>
    <w:p w:rsidR="009C2A8C" w:rsidRPr="00A113A9" w:rsidRDefault="009C2A8C" w:rsidP="00D70C18">
      <w:pPr>
        <w:spacing w:before="0"/>
        <w:rPr>
          <w:rFonts w:cs="Arial"/>
          <w:sz w:val="20"/>
          <w:szCs w:val="20"/>
        </w:rPr>
      </w:pPr>
    </w:p>
    <w:tbl>
      <w:tblPr>
        <w:tblW w:w="13320" w:type="dxa"/>
        <w:jc w:val="center"/>
        <w:tblLayout w:type="fixed"/>
        <w:tblLook w:val="04A0" w:firstRow="1" w:lastRow="0" w:firstColumn="1" w:lastColumn="0" w:noHBand="0" w:noVBand="1"/>
      </w:tblPr>
      <w:tblGrid>
        <w:gridCol w:w="709"/>
        <w:gridCol w:w="3969"/>
        <w:gridCol w:w="850"/>
        <w:gridCol w:w="988"/>
        <w:gridCol w:w="1701"/>
        <w:gridCol w:w="1701"/>
        <w:gridCol w:w="1701"/>
        <w:gridCol w:w="1701"/>
      </w:tblGrid>
      <w:tr w:rsidR="00C90E35" w:rsidRPr="009C2A8C" w:rsidTr="00C90E35">
        <w:trPr>
          <w:trHeight w:val="60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9C2A8C" w:rsidRPr="009C2A8C" w:rsidRDefault="009C2A8C" w:rsidP="00AB1788">
            <w:pPr>
              <w:jc w:val="center"/>
              <w:rPr>
                <w:b/>
                <w:bCs/>
                <w:color w:val="000000"/>
                <w:sz w:val="20"/>
                <w:szCs w:val="20"/>
                <w:lang w:val="sr-Latn-RS" w:eastAsia="sr-Latn-RS"/>
              </w:rPr>
            </w:pPr>
            <w:r w:rsidRPr="009C2A8C">
              <w:rPr>
                <w:b/>
                <w:bCs/>
                <w:color w:val="000000"/>
                <w:sz w:val="20"/>
                <w:szCs w:val="20"/>
                <w:lang w:val="sr-Latn-RS" w:eastAsia="sr-Latn-RS"/>
              </w:rPr>
              <w:t>Поз.</w:t>
            </w:r>
          </w:p>
        </w:tc>
        <w:tc>
          <w:tcPr>
            <w:tcW w:w="3969" w:type="dxa"/>
            <w:tcBorders>
              <w:top w:val="single" w:sz="4" w:space="0" w:color="auto"/>
              <w:left w:val="nil"/>
              <w:bottom w:val="single" w:sz="4" w:space="0" w:color="auto"/>
              <w:right w:val="single" w:sz="4" w:space="0" w:color="auto"/>
            </w:tcBorders>
            <w:vAlign w:val="center"/>
            <w:hideMark/>
          </w:tcPr>
          <w:p w:rsidR="009C2A8C" w:rsidRPr="009C2A8C" w:rsidRDefault="009C2A8C" w:rsidP="00AB1788">
            <w:pPr>
              <w:jc w:val="center"/>
              <w:rPr>
                <w:b/>
                <w:bCs/>
                <w:color w:val="000000"/>
                <w:sz w:val="20"/>
                <w:szCs w:val="20"/>
                <w:lang w:val="sr-Cyrl-RS" w:eastAsia="sr-Latn-RS"/>
              </w:rPr>
            </w:pPr>
            <w:r w:rsidRPr="009C2A8C">
              <w:rPr>
                <w:b/>
                <w:bCs/>
                <w:color w:val="000000"/>
                <w:sz w:val="20"/>
                <w:szCs w:val="20"/>
                <w:lang w:val="sr-Cyrl-RS" w:eastAsia="sr-Latn-RS"/>
              </w:rPr>
              <w:t>ОПИС</w:t>
            </w:r>
          </w:p>
        </w:tc>
        <w:tc>
          <w:tcPr>
            <w:tcW w:w="850" w:type="dxa"/>
            <w:tcBorders>
              <w:top w:val="single" w:sz="4" w:space="0" w:color="auto"/>
              <w:left w:val="nil"/>
              <w:bottom w:val="single" w:sz="4" w:space="0" w:color="auto"/>
              <w:right w:val="single" w:sz="4" w:space="0" w:color="auto"/>
            </w:tcBorders>
            <w:vAlign w:val="center"/>
            <w:hideMark/>
          </w:tcPr>
          <w:p w:rsidR="00182E52" w:rsidRDefault="009C2A8C" w:rsidP="00AB1788">
            <w:pPr>
              <w:jc w:val="center"/>
              <w:rPr>
                <w:b/>
                <w:bCs/>
                <w:color w:val="000000"/>
                <w:sz w:val="20"/>
                <w:szCs w:val="20"/>
                <w:lang w:val="sr-Latn-RS" w:eastAsia="sr-Latn-RS"/>
              </w:rPr>
            </w:pPr>
            <w:r w:rsidRPr="009C2A8C">
              <w:rPr>
                <w:b/>
                <w:bCs/>
                <w:color w:val="000000"/>
                <w:sz w:val="20"/>
                <w:szCs w:val="20"/>
                <w:lang w:val="sr-Latn-RS" w:eastAsia="sr-Latn-RS"/>
              </w:rPr>
              <w:t>Јед.</w:t>
            </w:r>
          </w:p>
          <w:p w:rsidR="009C2A8C" w:rsidRPr="00182E52" w:rsidRDefault="00182E52" w:rsidP="00182E52">
            <w:pPr>
              <w:spacing w:before="0"/>
              <w:jc w:val="center"/>
              <w:rPr>
                <w:b/>
                <w:bCs/>
                <w:color w:val="000000"/>
                <w:sz w:val="20"/>
                <w:szCs w:val="20"/>
                <w:lang w:val="sr-Cyrl-RS" w:eastAsia="sr-Latn-RS"/>
              </w:rPr>
            </w:pPr>
            <w:r>
              <w:rPr>
                <w:b/>
                <w:bCs/>
                <w:color w:val="000000"/>
                <w:sz w:val="20"/>
                <w:szCs w:val="20"/>
                <w:lang w:val="sr-Cyrl-RS" w:eastAsia="sr-Latn-RS"/>
              </w:rPr>
              <w:t>мере</w:t>
            </w:r>
          </w:p>
        </w:tc>
        <w:tc>
          <w:tcPr>
            <w:tcW w:w="988" w:type="dxa"/>
            <w:tcBorders>
              <w:top w:val="single" w:sz="4" w:space="0" w:color="auto"/>
              <w:left w:val="nil"/>
              <w:bottom w:val="single" w:sz="4" w:space="0" w:color="auto"/>
              <w:right w:val="single" w:sz="4" w:space="0" w:color="auto"/>
            </w:tcBorders>
            <w:vAlign w:val="center"/>
            <w:hideMark/>
          </w:tcPr>
          <w:p w:rsidR="009C2A8C" w:rsidRPr="009C2A8C" w:rsidRDefault="00182E52" w:rsidP="00AB1788">
            <w:pPr>
              <w:jc w:val="center"/>
              <w:rPr>
                <w:b/>
                <w:bCs/>
                <w:color w:val="000000"/>
                <w:sz w:val="20"/>
                <w:szCs w:val="20"/>
                <w:lang w:val="sr-Latn-RS" w:eastAsia="sr-Latn-RS"/>
              </w:rPr>
            </w:pPr>
            <w:r>
              <w:rPr>
                <w:b/>
                <w:bCs/>
                <w:color w:val="000000"/>
                <w:sz w:val="20"/>
                <w:szCs w:val="20"/>
                <w:lang w:val="sr-Latn-RS" w:eastAsia="sr-Latn-RS"/>
              </w:rPr>
              <w:t>Количина</w:t>
            </w:r>
          </w:p>
        </w:tc>
        <w:tc>
          <w:tcPr>
            <w:tcW w:w="1701" w:type="dxa"/>
            <w:tcBorders>
              <w:top w:val="single" w:sz="4" w:space="0" w:color="auto"/>
              <w:left w:val="nil"/>
              <w:bottom w:val="single" w:sz="4" w:space="0" w:color="auto"/>
              <w:right w:val="single" w:sz="4" w:space="0" w:color="auto"/>
            </w:tcBorders>
            <w:vAlign w:val="center"/>
          </w:tcPr>
          <w:p w:rsidR="009C2A8C" w:rsidRPr="009C2A8C" w:rsidRDefault="009C2A8C" w:rsidP="00AB1788">
            <w:pPr>
              <w:jc w:val="center"/>
              <w:rPr>
                <w:b/>
                <w:bCs/>
                <w:color w:val="000000"/>
                <w:sz w:val="20"/>
                <w:szCs w:val="20"/>
                <w:lang w:val="sr-Cyrl-RS" w:eastAsia="sr-Latn-RS"/>
              </w:rPr>
            </w:pPr>
            <w:r w:rsidRPr="009C2A8C">
              <w:rPr>
                <w:b/>
                <w:bCs/>
                <w:color w:val="000000"/>
                <w:sz w:val="20"/>
                <w:szCs w:val="20"/>
                <w:lang w:val="sr-Cyrl-RS" w:eastAsia="sr-Latn-RS"/>
              </w:rPr>
              <w:t>Јединична цена без ПДВ</w:t>
            </w:r>
          </w:p>
        </w:tc>
        <w:tc>
          <w:tcPr>
            <w:tcW w:w="1701" w:type="dxa"/>
            <w:tcBorders>
              <w:top w:val="single" w:sz="4" w:space="0" w:color="auto"/>
              <w:left w:val="nil"/>
              <w:bottom w:val="single" w:sz="4" w:space="0" w:color="auto"/>
              <w:right w:val="single" w:sz="4" w:space="0" w:color="auto"/>
            </w:tcBorders>
            <w:vAlign w:val="center"/>
          </w:tcPr>
          <w:p w:rsidR="009C2A8C" w:rsidRPr="009C2A8C" w:rsidRDefault="00182E52" w:rsidP="00AB1788">
            <w:pPr>
              <w:jc w:val="center"/>
              <w:rPr>
                <w:b/>
                <w:bCs/>
                <w:color w:val="000000"/>
                <w:sz w:val="20"/>
                <w:szCs w:val="20"/>
                <w:lang w:val="sr-Cyrl-RS" w:eastAsia="sr-Latn-RS"/>
              </w:rPr>
            </w:pPr>
            <w:r>
              <w:rPr>
                <w:b/>
                <w:bCs/>
                <w:color w:val="000000"/>
                <w:sz w:val="20"/>
                <w:szCs w:val="20"/>
                <w:lang w:val="sr-Cyrl-RS" w:eastAsia="sr-Latn-RS"/>
              </w:rPr>
              <w:t>Је</w:t>
            </w:r>
            <w:r w:rsidRPr="009C2A8C">
              <w:rPr>
                <w:b/>
                <w:bCs/>
                <w:color w:val="000000"/>
                <w:sz w:val="20"/>
                <w:szCs w:val="20"/>
                <w:lang w:val="sr-Cyrl-RS" w:eastAsia="sr-Latn-RS"/>
              </w:rPr>
              <w:t>динична цена са ПДВ</w:t>
            </w:r>
          </w:p>
        </w:tc>
        <w:tc>
          <w:tcPr>
            <w:tcW w:w="1701" w:type="dxa"/>
            <w:tcBorders>
              <w:top w:val="single" w:sz="4" w:space="0" w:color="auto"/>
              <w:left w:val="nil"/>
              <w:bottom w:val="single" w:sz="4" w:space="0" w:color="auto"/>
              <w:right w:val="single" w:sz="4" w:space="0" w:color="auto"/>
            </w:tcBorders>
          </w:tcPr>
          <w:p w:rsidR="009C2A8C" w:rsidRPr="009C2A8C" w:rsidRDefault="00182E52" w:rsidP="00AB1788">
            <w:pPr>
              <w:jc w:val="center"/>
              <w:rPr>
                <w:b/>
                <w:bCs/>
                <w:color w:val="000000"/>
                <w:sz w:val="20"/>
                <w:szCs w:val="20"/>
                <w:lang w:val="sr-Cyrl-RS" w:eastAsia="sr-Latn-RS"/>
              </w:rPr>
            </w:pPr>
            <w:r w:rsidRPr="009C2A8C">
              <w:rPr>
                <w:b/>
                <w:bCs/>
                <w:color w:val="000000"/>
                <w:sz w:val="20"/>
                <w:szCs w:val="20"/>
                <w:lang w:val="sr-Cyrl-RS" w:eastAsia="sr-Latn-RS"/>
              </w:rPr>
              <w:t>Укупна цена без ПДВ</w:t>
            </w:r>
          </w:p>
        </w:tc>
        <w:tc>
          <w:tcPr>
            <w:tcW w:w="1701" w:type="dxa"/>
            <w:tcBorders>
              <w:top w:val="single" w:sz="4" w:space="0" w:color="auto"/>
              <w:left w:val="nil"/>
              <w:bottom w:val="single" w:sz="4" w:space="0" w:color="auto"/>
              <w:right w:val="single" w:sz="4" w:space="0" w:color="auto"/>
            </w:tcBorders>
          </w:tcPr>
          <w:p w:rsidR="009C2A8C" w:rsidRPr="009C2A8C" w:rsidRDefault="009C2A8C" w:rsidP="00182E52">
            <w:pPr>
              <w:jc w:val="center"/>
              <w:rPr>
                <w:b/>
                <w:bCs/>
                <w:color w:val="000000"/>
                <w:sz w:val="20"/>
                <w:szCs w:val="20"/>
                <w:lang w:val="sr-Cyrl-RS" w:eastAsia="sr-Latn-RS"/>
              </w:rPr>
            </w:pPr>
            <w:r w:rsidRPr="009C2A8C">
              <w:rPr>
                <w:b/>
                <w:bCs/>
                <w:color w:val="000000"/>
                <w:sz w:val="20"/>
                <w:szCs w:val="20"/>
                <w:lang w:val="sr-Cyrl-RS" w:eastAsia="sr-Latn-RS"/>
              </w:rPr>
              <w:t xml:space="preserve">Укупна цена </w:t>
            </w:r>
            <w:r w:rsidR="00182E52">
              <w:rPr>
                <w:b/>
                <w:bCs/>
                <w:color w:val="000000"/>
                <w:sz w:val="20"/>
                <w:szCs w:val="20"/>
                <w:lang w:val="sr-Cyrl-RS" w:eastAsia="sr-Latn-RS"/>
              </w:rPr>
              <w:t>са</w:t>
            </w:r>
            <w:r w:rsidRPr="009C2A8C">
              <w:rPr>
                <w:b/>
                <w:bCs/>
                <w:color w:val="000000"/>
                <w:sz w:val="20"/>
                <w:szCs w:val="20"/>
                <w:lang w:val="sr-Cyrl-RS" w:eastAsia="sr-Latn-RS"/>
              </w:rPr>
              <w:t xml:space="preserve"> ПДВ</w:t>
            </w:r>
          </w:p>
        </w:tc>
      </w:tr>
      <w:tr w:rsidR="0033432C" w:rsidRPr="0033432C" w:rsidTr="0033432C">
        <w:trPr>
          <w:trHeight w:val="281"/>
          <w:jc w:val="center"/>
        </w:trPr>
        <w:tc>
          <w:tcPr>
            <w:tcW w:w="709" w:type="dxa"/>
            <w:tcBorders>
              <w:top w:val="nil"/>
              <w:left w:val="single" w:sz="4" w:space="0" w:color="auto"/>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1</w:t>
            </w:r>
          </w:p>
        </w:tc>
        <w:tc>
          <w:tcPr>
            <w:tcW w:w="3969" w:type="dxa"/>
            <w:tcBorders>
              <w:top w:val="nil"/>
              <w:left w:val="nil"/>
              <w:bottom w:val="single" w:sz="4" w:space="0" w:color="auto"/>
              <w:right w:val="single" w:sz="4" w:space="0" w:color="auto"/>
            </w:tcBorders>
            <w:vAlign w:val="center"/>
          </w:tcPr>
          <w:p w:rsidR="0033432C" w:rsidRPr="0033432C" w:rsidRDefault="0033432C" w:rsidP="0033432C">
            <w:pPr>
              <w:spacing w:before="60" w:after="60"/>
              <w:jc w:val="center"/>
              <w:rPr>
                <w:b/>
                <w:color w:val="000000"/>
                <w:sz w:val="20"/>
                <w:szCs w:val="20"/>
                <w:lang w:val="sr-Cyrl-RS" w:eastAsia="sr-Latn-RS"/>
              </w:rPr>
            </w:pPr>
            <w:r w:rsidRPr="0033432C">
              <w:rPr>
                <w:b/>
                <w:color w:val="000000"/>
                <w:sz w:val="20"/>
                <w:szCs w:val="20"/>
                <w:lang w:val="sr-Cyrl-RS" w:eastAsia="sr-Latn-RS"/>
              </w:rPr>
              <w:t>2</w:t>
            </w:r>
          </w:p>
        </w:tc>
        <w:tc>
          <w:tcPr>
            <w:tcW w:w="850" w:type="dxa"/>
            <w:tcBorders>
              <w:top w:val="nil"/>
              <w:left w:val="nil"/>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3</w:t>
            </w:r>
          </w:p>
        </w:tc>
        <w:tc>
          <w:tcPr>
            <w:tcW w:w="988" w:type="dxa"/>
            <w:tcBorders>
              <w:top w:val="nil"/>
              <w:left w:val="nil"/>
              <w:bottom w:val="single" w:sz="4" w:space="0" w:color="auto"/>
              <w:right w:val="single" w:sz="4" w:space="0" w:color="auto"/>
            </w:tcBorders>
            <w:vAlign w:val="center"/>
          </w:tcPr>
          <w:p w:rsidR="0033432C" w:rsidRPr="0033432C" w:rsidRDefault="0033432C" w:rsidP="00AB1788">
            <w:pPr>
              <w:spacing w:before="0"/>
              <w:jc w:val="center"/>
              <w:rPr>
                <w:b/>
                <w:color w:val="000000"/>
                <w:sz w:val="20"/>
                <w:szCs w:val="20"/>
                <w:lang w:val="sr-Cyrl-RS" w:eastAsia="sr-Latn-RS"/>
              </w:rPr>
            </w:pPr>
            <w:r w:rsidRPr="0033432C">
              <w:rPr>
                <w:b/>
                <w:color w:val="000000"/>
                <w:sz w:val="20"/>
                <w:szCs w:val="20"/>
                <w:lang w:val="sr-Cyrl-RS" w:eastAsia="sr-Latn-RS"/>
              </w:rPr>
              <w:t>4</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color w:val="000000"/>
                <w:sz w:val="20"/>
                <w:szCs w:val="20"/>
                <w:lang w:val="sr-Cyrl-RS" w:eastAsia="sr-Latn-RS"/>
              </w:rPr>
            </w:pPr>
            <w:r w:rsidRPr="0033432C">
              <w:rPr>
                <w:b/>
                <w:color w:val="000000"/>
                <w:sz w:val="20"/>
                <w:szCs w:val="20"/>
                <w:lang w:val="sr-Cyrl-RS" w:eastAsia="sr-Latn-RS"/>
              </w:rPr>
              <w:t>5</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6</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7</w:t>
            </w:r>
            <w:r w:rsidR="00182E52">
              <w:rPr>
                <w:b/>
                <w:bCs/>
                <w:color w:val="000000"/>
                <w:sz w:val="20"/>
                <w:szCs w:val="20"/>
                <w:lang w:val="sr-Cyrl-RS" w:eastAsia="sr-Latn-RS"/>
              </w:rPr>
              <w:t xml:space="preserve"> (4х5)</w:t>
            </w:r>
          </w:p>
        </w:tc>
        <w:tc>
          <w:tcPr>
            <w:tcW w:w="1701" w:type="dxa"/>
            <w:tcBorders>
              <w:top w:val="nil"/>
              <w:left w:val="nil"/>
              <w:bottom w:val="single" w:sz="4" w:space="0" w:color="auto"/>
              <w:right w:val="single" w:sz="4" w:space="0" w:color="auto"/>
            </w:tcBorders>
            <w:vAlign w:val="center"/>
          </w:tcPr>
          <w:p w:rsidR="0033432C" w:rsidRPr="0033432C" w:rsidRDefault="0033432C" w:rsidP="0033432C">
            <w:pPr>
              <w:spacing w:before="0"/>
              <w:jc w:val="center"/>
              <w:rPr>
                <w:b/>
                <w:bCs/>
                <w:color w:val="000000"/>
                <w:sz w:val="20"/>
                <w:szCs w:val="20"/>
                <w:lang w:val="sr-Cyrl-RS" w:eastAsia="sr-Latn-RS"/>
              </w:rPr>
            </w:pPr>
            <w:r w:rsidRPr="0033432C">
              <w:rPr>
                <w:b/>
                <w:bCs/>
                <w:color w:val="000000"/>
                <w:sz w:val="20"/>
                <w:szCs w:val="20"/>
                <w:lang w:val="sr-Cyrl-RS" w:eastAsia="sr-Latn-RS"/>
              </w:rPr>
              <w:t>8</w:t>
            </w:r>
            <w:r w:rsidR="00182E52">
              <w:rPr>
                <w:b/>
                <w:bCs/>
                <w:color w:val="000000"/>
                <w:sz w:val="20"/>
                <w:szCs w:val="20"/>
                <w:lang w:val="sr-Cyrl-RS" w:eastAsia="sr-Latn-RS"/>
              </w:rPr>
              <w:t xml:space="preserve"> (4х6)</w:t>
            </w:r>
          </w:p>
        </w:tc>
      </w:tr>
      <w:tr w:rsidR="00C90E35" w:rsidTr="005C76EA">
        <w:trPr>
          <w:trHeight w:val="1009"/>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постављање пумпниха агрегата Q=40-200 l/s, H</w:t>
            </w:r>
            <w:r w:rsidRPr="006862A3">
              <w:rPr>
                <w:color w:val="000000"/>
                <w:vertAlign w:val="subscript"/>
                <w:lang w:val="sr-Latn-RS" w:eastAsia="sr-Latn-RS"/>
              </w:rPr>
              <w:t>man</w:t>
            </w:r>
            <w:r>
              <w:rPr>
                <w:color w:val="000000"/>
                <w:lang w:val="sr-Latn-RS" w:eastAsia="sr-Latn-RS"/>
              </w:rPr>
              <w:t>=120-25m, N=90 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698"/>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Набвака транспорт и постављање понтона за пумпе снаге 90kW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1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3</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постављање пумпниха агрегата Q=10 l/s, H</w:t>
            </w:r>
            <w:r w:rsidRPr="006862A3">
              <w:rPr>
                <w:color w:val="000000"/>
                <w:vertAlign w:val="subscript"/>
                <w:lang w:val="sr-Latn-RS" w:eastAsia="sr-Latn-RS"/>
              </w:rPr>
              <w:t>man</w:t>
            </w:r>
            <w:r>
              <w:rPr>
                <w:color w:val="000000"/>
                <w:lang w:val="sr-Latn-RS" w:eastAsia="sr-Latn-RS"/>
              </w:rPr>
              <w:t>=30m, N=5 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764"/>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4</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Набвака транспорт и постављање понтона за пумпе снаге 5kW</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ком</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9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Обележавање, равнање рашчишћавање трасе потисних цевовода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1465</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6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6</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Ископ канала за потисне цевоводе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101,2</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6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7</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Израда насипа за потисне цевоводе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517,6</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9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8</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цеви пречника 75mm са припадајућим везним елементима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900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83"/>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lastRenderedPageBreak/>
              <w:t>9</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цеви пречника 300mm са припадајућим везним елементима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5207</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5C76EA">
        <w:trPr>
          <w:trHeight w:val="997"/>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10</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Узимање глиненог материјала са копа или одлагалишта, транспорт и израда брана (преграда)</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3</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13040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color w:val="000000"/>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r w:rsidR="00C90E35" w:rsidTr="00C90E35">
        <w:trPr>
          <w:trHeight w:val="900"/>
          <w:jc w:val="center"/>
        </w:trPr>
        <w:tc>
          <w:tcPr>
            <w:tcW w:w="709" w:type="dxa"/>
            <w:tcBorders>
              <w:top w:val="nil"/>
              <w:left w:val="single" w:sz="4" w:space="0" w:color="auto"/>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11</w:t>
            </w:r>
          </w:p>
        </w:tc>
        <w:tc>
          <w:tcPr>
            <w:tcW w:w="3969" w:type="dxa"/>
            <w:tcBorders>
              <w:top w:val="nil"/>
              <w:left w:val="nil"/>
              <w:bottom w:val="single" w:sz="4" w:space="0" w:color="auto"/>
              <w:right w:val="single" w:sz="4" w:space="0" w:color="auto"/>
            </w:tcBorders>
            <w:vAlign w:val="center"/>
            <w:hideMark/>
          </w:tcPr>
          <w:p w:rsidR="009C2A8C" w:rsidRDefault="009C2A8C" w:rsidP="00AB1788">
            <w:pPr>
              <w:spacing w:before="60" w:after="60"/>
              <w:jc w:val="left"/>
              <w:rPr>
                <w:color w:val="000000"/>
                <w:lang w:val="sr-Latn-RS" w:eastAsia="sr-Latn-RS"/>
              </w:rPr>
            </w:pPr>
            <w:r>
              <w:rPr>
                <w:color w:val="000000"/>
                <w:lang w:val="sr-Latn-RS" w:eastAsia="sr-Latn-RS"/>
              </w:rPr>
              <w:t>Набавка, транспорт и уградња водонепропусне фолије</w:t>
            </w:r>
          </w:p>
        </w:tc>
        <w:tc>
          <w:tcPr>
            <w:tcW w:w="850" w:type="dxa"/>
            <w:tcBorders>
              <w:top w:val="nil"/>
              <w:left w:val="nil"/>
              <w:bottom w:val="single" w:sz="4" w:space="0" w:color="auto"/>
              <w:right w:val="single" w:sz="4" w:space="0" w:color="auto"/>
            </w:tcBorders>
            <w:vAlign w:val="center"/>
            <w:hideMark/>
          </w:tcPr>
          <w:p w:rsidR="009C2A8C" w:rsidRDefault="009C2A8C" w:rsidP="00AB1788">
            <w:pPr>
              <w:spacing w:before="0"/>
              <w:jc w:val="center"/>
              <w:rPr>
                <w:color w:val="000000"/>
                <w:lang w:val="sr-Latn-RS" w:eastAsia="sr-Latn-RS"/>
              </w:rPr>
            </w:pPr>
            <w:r>
              <w:rPr>
                <w:color w:val="000000"/>
                <w:lang w:val="sr-Latn-RS" w:eastAsia="sr-Latn-RS"/>
              </w:rPr>
              <w:t>m</w:t>
            </w:r>
            <w:r>
              <w:rPr>
                <w:color w:val="000000"/>
                <w:vertAlign w:val="superscript"/>
                <w:lang w:val="sr-Latn-RS" w:eastAsia="sr-Latn-RS"/>
              </w:rPr>
              <w:t>2</w:t>
            </w:r>
          </w:p>
        </w:tc>
        <w:tc>
          <w:tcPr>
            <w:tcW w:w="988" w:type="dxa"/>
            <w:tcBorders>
              <w:top w:val="nil"/>
              <w:left w:val="nil"/>
              <w:bottom w:val="single" w:sz="4" w:space="0" w:color="auto"/>
              <w:right w:val="single" w:sz="4" w:space="0" w:color="auto"/>
            </w:tcBorders>
            <w:vAlign w:val="center"/>
            <w:hideMark/>
          </w:tcPr>
          <w:p w:rsidR="009C2A8C" w:rsidRDefault="009C2A8C" w:rsidP="00AB1788">
            <w:pPr>
              <w:spacing w:before="0"/>
              <w:jc w:val="center"/>
              <w:rPr>
                <w:lang w:val="sr-Latn-RS" w:eastAsia="sr-Latn-RS"/>
              </w:rPr>
            </w:pPr>
            <w:r>
              <w:rPr>
                <w:lang w:val="sr-Latn-RS" w:eastAsia="sr-Latn-RS"/>
              </w:rPr>
              <w:t>1490</w:t>
            </w: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lang w:val="sr-Latn-RS" w:eastAsia="sr-Latn-RS"/>
              </w:rPr>
            </w:pPr>
          </w:p>
        </w:tc>
        <w:tc>
          <w:tcPr>
            <w:tcW w:w="1701" w:type="dxa"/>
            <w:tcBorders>
              <w:top w:val="nil"/>
              <w:left w:val="nil"/>
              <w:bottom w:val="single" w:sz="4" w:space="0" w:color="auto"/>
              <w:right w:val="single" w:sz="4" w:space="0" w:color="auto"/>
            </w:tcBorders>
            <w:vAlign w:val="center"/>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c>
          <w:tcPr>
            <w:tcW w:w="1701" w:type="dxa"/>
            <w:tcBorders>
              <w:top w:val="nil"/>
              <w:left w:val="nil"/>
              <w:bottom w:val="single" w:sz="4" w:space="0" w:color="auto"/>
              <w:right w:val="single" w:sz="4" w:space="0" w:color="auto"/>
            </w:tcBorders>
          </w:tcPr>
          <w:p w:rsidR="009C2A8C" w:rsidRDefault="009C2A8C" w:rsidP="00AB1788">
            <w:pPr>
              <w:jc w:val="center"/>
              <w:rPr>
                <w:b/>
                <w:bCs/>
                <w:color w:val="000000"/>
                <w:lang w:val="sr-Latn-RS" w:eastAsia="sr-Latn-RS"/>
              </w:rPr>
            </w:pPr>
          </w:p>
        </w:tc>
      </w:tr>
    </w:tbl>
    <w:p w:rsidR="00904B10" w:rsidRPr="00846A0D" w:rsidRDefault="00904B10" w:rsidP="00343A18">
      <w:pPr>
        <w:widowControl w:val="0"/>
        <w:spacing w:before="0"/>
        <w:rPr>
          <w:rFonts w:eastAsia="Arial Unicode MS" w:cs="Arial"/>
          <w:lang w:val="sr-Cyrl-CS"/>
        </w:rPr>
      </w:pPr>
    </w:p>
    <w:p w:rsidR="00777110" w:rsidRDefault="00777110" w:rsidP="00777110">
      <w:pPr>
        <w:spacing w:before="0"/>
        <w:ind w:left="720" w:firstLine="720"/>
        <w:rPr>
          <w:rFonts w:cs="Arial"/>
          <w:lang w:val="ru-RU"/>
        </w:rPr>
      </w:pPr>
    </w:p>
    <w:p w:rsidR="00777110" w:rsidRPr="00C43A75" w:rsidRDefault="00777110" w:rsidP="00777110">
      <w:pPr>
        <w:spacing w:before="0"/>
        <w:ind w:left="720" w:firstLine="720"/>
        <w:rPr>
          <w:rFonts w:cs="Arial"/>
        </w:rPr>
      </w:pPr>
      <w:r w:rsidRPr="00C43A75">
        <w:rPr>
          <w:rFonts w:cs="Arial"/>
          <w:lang w:val="ru-RU"/>
        </w:rPr>
        <w:t xml:space="preserve">Табела </w:t>
      </w:r>
      <w:r>
        <w:rPr>
          <w:rFonts w:cs="Arial"/>
          <w:lang w:val="ru-RU"/>
        </w:rPr>
        <w:t>2</w:t>
      </w:r>
      <w:r w:rsidRPr="00C43A75">
        <w:rPr>
          <w:rFonts w:cs="Arial"/>
          <w:lang w:val="ru-RU"/>
        </w:rPr>
        <w:t>.</w:t>
      </w:r>
      <w:r w:rsidRPr="00C43A75">
        <w:rPr>
          <w:rFonts w:cs="Arial"/>
        </w:rPr>
        <w:t xml:space="preserve"> </w:t>
      </w:r>
    </w:p>
    <w:p w:rsidR="009366E9" w:rsidRPr="0061031A" w:rsidRDefault="009366E9"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p w:rsidR="00904B10" w:rsidRPr="0061031A" w:rsidRDefault="00904B10" w:rsidP="00343A18">
      <w:pPr>
        <w:widowControl w:val="0"/>
        <w:spacing w:before="0"/>
        <w:rPr>
          <w:rFonts w:eastAsia="Arial Unicode MS" w:cs="Arial"/>
          <w:lang w:val="ru-RU"/>
        </w:rPr>
      </w:pPr>
    </w:p>
    <w:tbl>
      <w:tblPr>
        <w:tblpPr w:leftFromText="141" w:rightFromText="141" w:vertAnchor="text" w:horzAnchor="page" w:tblpX="2522" w:tblpY="-823"/>
        <w:tblOverlap w:val="neve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53"/>
        <w:gridCol w:w="2610"/>
      </w:tblGrid>
      <w:tr w:rsidR="0061031A" w:rsidRPr="0061031A" w:rsidTr="00A0526D">
        <w:trPr>
          <w:trHeight w:val="418"/>
        </w:trPr>
        <w:tc>
          <w:tcPr>
            <w:tcW w:w="568" w:type="dxa"/>
            <w:vAlign w:val="center"/>
          </w:tcPr>
          <w:p w:rsidR="00E8122B" w:rsidRPr="0061031A" w:rsidRDefault="00E8122B" w:rsidP="00A0526D">
            <w:pPr>
              <w:spacing w:before="0"/>
              <w:jc w:val="center"/>
              <w:rPr>
                <w:rFonts w:cs="Arial"/>
                <w:b/>
                <w:lang w:val="sr-Latn-CS"/>
              </w:rPr>
            </w:pPr>
            <w:r w:rsidRPr="0061031A">
              <w:rPr>
                <w:rFonts w:cs="Arial"/>
                <w:b/>
              </w:rPr>
              <w:t>I</w:t>
            </w:r>
          </w:p>
        </w:tc>
        <w:tc>
          <w:tcPr>
            <w:tcW w:w="7053" w:type="dxa"/>
          </w:tcPr>
          <w:p w:rsidR="00E8122B" w:rsidRPr="0061031A" w:rsidRDefault="00E8122B" w:rsidP="00A0526D">
            <w:pPr>
              <w:spacing w:before="0"/>
              <w:jc w:val="center"/>
              <w:rPr>
                <w:rFonts w:cs="Arial"/>
                <w:b/>
              </w:rPr>
            </w:pPr>
            <w:r w:rsidRPr="0061031A">
              <w:rPr>
                <w:rFonts w:cs="Arial"/>
                <w:b/>
                <w:lang w:val="ru-RU"/>
              </w:rPr>
              <w:t>УКУПН</w:t>
            </w:r>
            <w:r w:rsidRPr="0061031A">
              <w:rPr>
                <w:rFonts w:cs="Arial"/>
                <w:b/>
              </w:rPr>
              <w:t>A</w:t>
            </w:r>
            <w:r w:rsidRPr="0061031A">
              <w:rPr>
                <w:rFonts w:cs="Arial"/>
                <w:b/>
                <w:lang w:val="ru-RU"/>
              </w:rPr>
              <w:t xml:space="preserve"> ЦЕНА  динара без ПДВ</w:t>
            </w:r>
          </w:p>
          <w:p w:rsidR="00E8122B" w:rsidRPr="0061031A" w:rsidRDefault="00E8122B" w:rsidP="00182E52">
            <w:pPr>
              <w:spacing w:before="0"/>
              <w:jc w:val="center"/>
              <w:rPr>
                <w:rFonts w:cs="Arial"/>
                <w:b/>
                <w:lang w:val="ru-RU"/>
              </w:rPr>
            </w:pPr>
            <w:r w:rsidRPr="0061031A">
              <w:rPr>
                <w:rFonts w:cs="Arial"/>
                <w:b/>
                <w:lang w:val="ru-RU"/>
              </w:rPr>
              <w:t xml:space="preserve">(збир колоне бр. </w:t>
            </w:r>
            <w:r w:rsidR="00182E52">
              <w:rPr>
                <w:rFonts w:cs="Arial"/>
                <w:b/>
                <w:lang w:val="ru-RU"/>
              </w:rPr>
              <w:t>7</w:t>
            </w:r>
            <w:r w:rsidRPr="0061031A">
              <w:rPr>
                <w:rFonts w:cs="Arial"/>
                <w:b/>
                <w:lang w:val="ru-RU"/>
              </w:rPr>
              <w:t>)</w:t>
            </w:r>
          </w:p>
        </w:tc>
        <w:tc>
          <w:tcPr>
            <w:tcW w:w="2610" w:type="dxa"/>
          </w:tcPr>
          <w:p w:rsidR="00E8122B" w:rsidRPr="0061031A" w:rsidRDefault="00E8122B" w:rsidP="00A0526D">
            <w:pPr>
              <w:spacing w:before="0"/>
              <w:rPr>
                <w:rFonts w:cs="Arial"/>
                <w:lang w:val="ru-RU"/>
              </w:rPr>
            </w:pPr>
          </w:p>
        </w:tc>
      </w:tr>
      <w:tr w:rsidR="0061031A" w:rsidRPr="0061031A" w:rsidTr="00182E52">
        <w:trPr>
          <w:trHeight w:val="466"/>
        </w:trPr>
        <w:tc>
          <w:tcPr>
            <w:tcW w:w="568" w:type="dxa"/>
            <w:tcBorders>
              <w:bottom w:val="single" w:sz="4" w:space="0" w:color="auto"/>
            </w:tcBorders>
            <w:vAlign w:val="center"/>
          </w:tcPr>
          <w:p w:rsidR="00E8122B" w:rsidRPr="0061031A" w:rsidRDefault="00E8122B" w:rsidP="00A0526D">
            <w:pPr>
              <w:spacing w:before="0"/>
              <w:jc w:val="center"/>
              <w:rPr>
                <w:rFonts w:cs="Arial"/>
                <w:b/>
                <w:lang w:val="sr-Latn-CS"/>
              </w:rPr>
            </w:pPr>
            <w:r w:rsidRPr="0061031A">
              <w:rPr>
                <w:rFonts w:cs="Arial"/>
                <w:b/>
                <w:lang w:val="sr-Latn-CS"/>
              </w:rPr>
              <w:t>II</w:t>
            </w:r>
          </w:p>
        </w:tc>
        <w:tc>
          <w:tcPr>
            <w:tcW w:w="7053" w:type="dxa"/>
            <w:tcBorders>
              <w:bottom w:val="single" w:sz="4" w:space="0" w:color="auto"/>
              <w:right w:val="single" w:sz="4" w:space="0" w:color="auto"/>
            </w:tcBorders>
            <w:vAlign w:val="center"/>
          </w:tcPr>
          <w:p w:rsidR="00E8122B" w:rsidRPr="0061031A" w:rsidRDefault="00E8122B" w:rsidP="00A0526D">
            <w:pPr>
              <w:spacing w:before="0"/>
              <w:jc w:val="center"/>
              <w:rPr>
                <w:rFonts w:cs="Arial"/>
                <w:b/>
              </w:rPr>
            </w:pPr>
            <w:r w:rsidRPr="0061031A">
              <w:rPr>
                <w:rFonts w:cs="Arial"/>
                <w:b/>
              </w:rPr>
              <w:t>УКУПАН ИЗНОС  ПДВ динара</w:t>
            </w:r>
          </w:p>
        </w:tc>
        <w:tc>
          <w:tcPr>
            <w:tcW w:w="2610" w:type="dxa"/>
            <w:tcBorders>
              <w:bottom w:val="single" w:sz="4" w:space="0" w:color="auto"/>
              <w:right w:val="single" w:sz="4" w:space="0" w:color="auto"/>
            </w:tcBorders>
          </w:tcPr>
          <w:p w:rsidR="00E8122B" w:rsidRPr="0061031A" w:rsidRDefault="00E8122B" w:rsidP="00A0526D">
            <w:pPr>
              <w:spacing w:before="0"/>
              <w:rPr>
                <w:rFonts w:cs="Arial"/>
              </w:rPr>
            </w:pPr>
          </w:p>
        </w:tc>
      </w:tr>
      <w:tr w:rsidR="0061031A" w:rsidRPr="0061031A" w:rsidTr="00A0526D">
        <w:trPr>
          <w:trHeight w:val="562"/>
        </w:trPr>
        <w:tc>
          <w:tcPr>
            <w:tcW w:w="568" w:type="dxa"/>
            <w:tcBorders>
              <w:bottom w:val="single" w:sz="4" w:space="0" w:color="auto"/>
            </w:tcBorders>
            <w:vAlign w:val="center"/>
          </w:tcPr>
          <w:p w:rsidR="00E8122B" w:rsidRPr="0061031A" w:rsidRDefault="00E8122B" w:rsidP="00A0526D">
            <w:pPr>
              <w:spacing w:before="0"/>
              <w:jc w:val="center"/>
              <w:rPr>
                <w:rFonts w:cs="Arial"/>
                <w:b/>
                <w:lang w:val="sr-Latn-CS"/>
              </w:rPr>
            </w:pPr>
            <w:r w:rsidRPr="0061031A">
              <w:rPr>
                <w:rFonts w:cs="Arial"/>
                <w:b/>
                <w:lang w:val="sr-Latn-CS"/>
              </w:rPr>
              <w:t>III</w:t>
            </w:r>
          </w:p>
        </w:tc>
        <w:tc>
          <w:tcPr>
            <w:tcW w:w="7053" w:type="dxa"/>
            <w:tcBorders>
              <w:bottom w:val="single" w:sz="4" w:space="0" w:color="auto"/>
              <w:right w:val="single" w:sz="4" w:space="0" w:color="auto"/>
            </w:tcBorders>
          </w:tcPr>
          <w:p w:rsidR="00E8122B" w:rsidRPr="0061031A" w:rsidRDefault="00E8122B" w:rsidP="00A0526D">
            <w:pPr>
              <w:spacing w:before="0"/>
              <w:jc w:val="center"/>
              <w:rPr>
                <w:rFonts w:cs="Arial"/>
                <w:b/>
                <w:lang w:val="ru-RU"/>
              </w:rPr>
            </w:pPr>
            <w:r w:rsidRPr="0061031A">
              <w:rPr>
                <w:rFonts w:cs="Arial"/>
                <w:b/>
                <w:lang w:val="ru-RU"/>
              </w:rPr>
              <w:t>УКУПН</w:t>
            </w:r>
            <w:r w:rsidRPr="0061031A">
              <w:rPr>
                <w:rFonts w:cs="Arial"/>
                <w:b/>
              </w:rPr>
              <w:t>A</w:t>
            </w:r>
            <w:r w:rsidRPr="0061031A">
              <w:rPr>
                <w:rFonts w:cs="Arial"/>
                <w:b/>
                <w:lang w:val="ru-RU"/>
              </w:rPr>
              <w:t xml:space="preserve"> ЦЕНА   динара са ПДВ</w:t>
            </w:r>
          </w:p>
          <w:p w:rsidR="00E8122B" w:rsidRPr="0061031A" w:rsidRDefault="00E8122B" w:rsidP="00A0526D">
            <w:pPr>
              <w:spacing w:before="0"/>
              <w:jc w:val="center"/>
              <w:rPr>
                <w:rFonts w:cs="Arial"/>
                <w:b/>
              </w:rPr>
            </w:pPr>
            <w:r w:rsidRPr="0061031A">
              <w:rPr>
                <w:rFonts w:cs="Arial"/>
                <w:b/>
                <w:lang w:val="ru-RU"/>
              </w:rPr>
              <w:t>(ред. бр.</w:t>
            </w:r>
            <w:r w:rsidRPr="0061031A">
              <w:rPr>
                <w:rFonts w:cs="Arial"/>
                <w:b/>
                <w:lang w:val="sr-Latn-CS"/>
              </w:rPr>
              <w:t>I</w:t>
            </w:r>
            <w:r w:rsidRPr="0061031A">
              <w:rPr>
                <w:rFonts w:cs="Arial"/>
                <w:b/>
                <w:lang w:val="ru-RU"/>
              </w:rPr>
              <w:t>+ред.бр.</w:t>
            </w:r>
            <w:r w:rsidRPr="0061031A">
              <w:rPr>
                <w:rFonts w:cs="Arial"/>
                <w:b/>
                <w:lang w:val="sr-Latn-CS"/>
              </w:rPr>
              <w:t>II</w:t>
            </w:r>
            <w:r w:rsidRPr="0061031A">
              <w:rPr>
                <w:rFonts w:cs="Arial"/>
                <w:b/>
                <w:lang w:val="ru-RU"/>
              </w:rPr>
              <w:t>)</w:t>
            </w:r>
          </w:p>
        </w:tc>
        <w:tc>
          <w:tcPr>
            <w:tcW w:w="2610" w:type="dxa"/>
            <w:tcBorders>
              <w:bottom w:val="single" w:sz="4" w:space="0" w:color="auto"/>
              <w:right w:val="single" w:sz="4" w:space="0" w:color="auto"/>
            </w:tcBorders>
          </w:tcPr>
          <w:p w:rsidR="00E8122B" w:rsidRPr="0061031A" w:rsidRDefault="00E8122B" w:rsidP="00A0526D">
            <w:pPr>
              <w:spacing w:before="0"/>
              <w:rPr>
                <w:rFonts w:cs="Arial"/>
                <w:lang w:val="ru-RU"/>
              </w:rPr>
            </w:pPr>
          </w:p>
        </w:tc>
      </w:tr>
    </w:tbl>
    <w:p w:rsidR="00E8122B" w:rsidRPr="0061031A" w:rsidRDefault="00E8122B" w:rsidP="00E8122B">
      <w:pPr>
        <w:overflowPunct w:val="0"/>
        <w:autoSpaceDE w:val="0"/>
        <w:autoSpaceDN w:val="0"/>
        <w:adjustRightInd w:val="0"/>
        <w:textAlignment w:val="baseline"/>
        <w:rPr>
          <w:rFonts w:cs="Arial"/>
          <w:i/>
        </w:rPr>
      </w:pPr>
    </w:p>
    <w:p w:rsidR="00E8122B" w:rsidRPr="0061031A" w:rsidRDefault="00E8122B" w:rsidP="00343A18">
      <w:pPr>
        <w:widowControl w:val="0"/>
        <w:spacing w:before="0"/>
        <w:rPr>
          <w:rFonts w:eastAsia="Arial Unicode MS" w:cs="Arial"/>
          <w:lang w:val="ru-RU"/>
        </w:rPr>
      </w:pPr>
    </w:p>
    <w:p w:rsidR="00E719FA" w:rsidRDefault="00E719FA" w:rsidP="00343A18">
      <w:pPr>
        <w:widowControl w:val="0"/>
        <w:spacing w:before="0"/>
        <w:rPr>
          <w:rFonts w:eastAsia="Arial Unicode MS" w:cs="Arial"/>
          <w:lang w:val="sr-Latn-CS"/>
        </w:rPr>
      </w:pPr>
    </w:p>
    <w:p w:rsidR="00A0526D" w:rsidRDefault="00A0526D" w:rsidP="00343A18">
      <w:pPr>
        <w:widowControl w:val="0"/>
        <w:spacing w:before="0"/>
        <w:rPr>
          <w:rFonts w:eastAsia="Arial Unicode MS" w:cs="Arial"/>
          <w:lang w:val="ru-RU"/>
        </w:rPr>
      </w:pPr>
    </w:p>
    <w:tbl>
      <w:tblPr>
        <w:tblpPr w:leftFromText="180" w:rightFromText="180" w:vertAnchor="text" w:horzAnchor="page" w:tblpX="2563" w:tblpY="617"/>
        <w:tblOverlap w:val="neve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3657"/>
        <w:gridCol w:w="2631"/>
      </w:tblGrid>
      <w:tr w:rsidR="009366E9" w:rsidRPr="009366E9" w:rsidTr="009366E9">
        <w:trPr>
          <w:trHeight w:val="696"/>
        </w:trPr>
        <w:tc>
          <w:tcPr>
            <w:tcW w:w="3964" w:type="dxa"/>
            <w:vMerge w:val="restart"/>
            <w:shd w:val="clear" w:color="auto" w:fill="auto"/>
            <w:vAlign w:val="center"/>
          </w:tcPr>
          <w:p w:rsidR="009366E9" w:rsidRPr="009366E9" w:rsidRDefault="009366E9" w:rsidP="00777110">
            <w:pPr>
              <w:spacing w:before="0"/>
              <w:rPr>
                <w:rFonts w:cs="Arial"/>
                <w:lang w:val="sr-Latn-CS"/>
              </w:rPr>
            </w:pPr>
            <w:r w:rsidRPr="009366E9">
              <w:rPr>
                <w:rFonts w:cs="Arial"/>
                <w:lang w:val="ru-RU"/>
              </w:rPr>
              <w:t>Посебно исказани трошкови који су укључени у укупно понуђену цену без ПДВ-а</w:t>
            </w:r>
            <w:r w:rsidR="00777110">
              <w:rPr>
                <w:rFonts w:cs="Arial"/>
                <w:lang w:val="ru-RU"/>
              </w:rPr>
              <w:t xml:space="preserve"> </w:t>
            </w:r>
            <w:r w:rsidRPr="009366E9">
              <w:rPr>
                <w:rFonts w:cs="Arial"/>
                <w:lang w:val="ru-RU"/>
              </w:rPr>
              <w:t xml:space="preserve">(цена из реда бр. </w:t>
            </w:r>
            <w:r w:rsidRPr="009366E9">
              <w:rPr>
                <w:rFonts w:cs="Arial"/>
                <w:lang w:val="sr-Latn-CS"/>
              </w:rPr>
              <w:t>I</w:t>
            </w:r>
            <w:r w:rsidRPr="009366E9">
              <w:rPr>
                <w:rFonts w:cs="Arial"/>
                <w:lang w:val="sr-Cyrl-RS"/>
              </w:rPr>
              <w:t>) уколико исти постоје као засебни трошкови</w:t>
            </w:r>
            <w:r w:rsidRPr="009366E9">
              <w:rPr>
                <w:rFonts w:cs="Arial"/>
                <w:lang w:val="sr-Latn-CS"/>
              </w:rPr>
              <w:t>)</w:t>
            </w:r>
          </w:p>
        </w:tc>
        <w:tc>
          <w:tcPr>
            <w:tcW w:w="3657" w:type="dxa"/>
            <w:shd w:val="clear" w:color="auto" w:fill="auto"/>
            <w:vAlign w:val="center"/>
          </w:tcPr>
          <w:p w:rsidR="009366E9" w:rsidRPr="009366E9" w:rsidRDefault="009366E9" w:rsidP="009366E9">
            <w:pPr>
              <w:spacing w:before="0"/>
              <w:rPr>
                <w:rFonts w:cs="Arial"/>
                <w:lang w:val="ru-RU"/>
              </w:rPr>
            </w:pPr>
            <w:r w:rsidRPr="009366E9">
              <w:rPr>
                <w:rFonts w:cs="Arial"/>
                <w:lang w:val="ru-RU"/>
              </w:rPr>
              <w:t>Трошкови превоза</w:t>
            </w:r>
          </w:p>
        </w:tc>
        <w:tc>
          <w:tcPr>
            <w:tcW w:w="2631" w:type="dxa"/>
          </w:tcPr>
          <w:p w:rsidR="009366E9" w:rsidRPr="009366E9" w:rsidRDefault="009366E9" w:rsidP="009366E9">
            <w:pPr>
              <w:spacing w:before="0"/>
              <w:jc w:val="right"/>
              <w:rPr>
                <w:rFonts w:cs="Arial"/>
                <w:lang w:val="sr-Cyrl-RS"/>
              </w:rPr>
            </w:pPr>
            <w:r w:rsidRPr="009366E9">
              <w:rPr>
                <w:rFonts w:cs="Arial"/>
                <w:lang w:val="ru-RU"/>
              </w:rPr>
              <w:t>динара</w:t>
            </w:r>
          </w:p>
        </w:tc>
      </w:tr>
      <w:tr w:rsidR="009366E9" w:rsidRPr="009366E9" w:rsidTr="009366E9">
        <w:trPr>
          <w:trHeight w:val="558"/>
        </w:trPr>
        <w:tc>
          <w:tcPr>
            <w:tcW w:w="3964" w:type="dxa"/>
            <w:vMerge/>
            <w:shd w:val="clear" w:color="auto" w:fill="auto"/>
          </w:tcPr>
          <w:p w:rsidR="009366E9" w:rsidRPr="009366E9" w:rsidRDefault="009366E9" w:rsidP="009366E9">
            <w:pPr>
              <w:spacing w:before="0"/>
              <w:rPr>
                <w:rFonts w:cs="Arial"/>
                <w:lang w:val="ru-RU"/>
              </w:rPr>
            </w:pPr>
          </w:p>
        </w:tc>
        <w:tc>
          <w:tcPr>
            <w:tcW w:w="3657" w:type="dxa"/>
            <w:shd w:val="clear" w:color="auto" w:fill="auto"/>
            <w:vAlign w:val="center"/>
          </w:tcPr>
          <w:p w:rsidR="009366E9" w:rsidRPr="009366E9" w:rsidRDefault="009366E9" w:rsidP="009366E9">
            <w:pPr>
              <w:spacing w:before="0"/>
              <w:rPr>
                <w:rFonts w:cs="Arial"/>
                <w:lang w:val="sr-Cyrl-CS"/>
              </w:rPr>
            </w:pPr>
            <w:r w:rsidRPr="009366E9">
              <w:rPr>
                <w:rFonts w:cs="Arial"/>
                <w:lang w:val="ru-RU"/>
              </w:rPr>
              <w:t>Остали трошкови</w:t>
            </w:r>
            <w:r w:rsidRPr="009366E9">
              <w:rPr>
                <w:rFonts w:cs="Arial"/>
                <w:lang w:val="sr-Cyrl-CS"/>
              </w:rPr>
              <w:t xml:space="preserve"> (</w:t>
            </w:r>
            <w:r w:rsidRPr="009366E9">
              <w:rPr>
                <w:rFonts w:cs="Arial"/>
                <w:i/>
                <w:lang w:val="sr-Cyrl-CS"/>
              </w:rPr>
              <w:t>навести</w:t>
            </w:r>
            <w:r w:rsidRPr="009366E9">
              <w:rPr>
                <w:rFonts w:cs="Arial"/>
                <w:lang w:val="sr-Cyrl-CS"/>
              </w:rPr>
              <w:t>)</w:t>
            </w:r>
          </w:p>
        </w:tc>
        <w:tc>
          <w:tcPr>
            <w:tcW w:w="2631" w:type="dxa"/>
          </w:tcPr>
          <w:p w:rsidR="009366E9" w:rsidRPr="009366E9" w:rsidRDefault="009366E9" w:rsidP="009366E9">
            <w:pPr>
              <w:spacing w:before="0"/>
              <w:jc w:val="right"/>
              <w:rPr>
                <w:rFonts w:cs="Arial"/>
                <w:lang w:val="ru-RU"/>
              </w:rPr>
            </w:pPr>
            <w:r w:rsidRPr="009366E9">
              <w:rPr>
                <w:rFonts w:cs="Arial"/>
                <w:lang w:val="ru-RU"/>
              </w:rPr>
              <w:t>динара</w:t>
            </w:r>
          </w:p>
        </w:tc>
      </w:tr>
    </w:tbl>
    <w:p w:rsidR="009366E9" w:rsidRDefault="009366E9" w:rsidP="00343A18">
      <w:pPr>
        <w:widowControl w:val="0"/>
        <w:spacing w:before="0"/>
        <w:rPr>
          <w:rFonts w:eastAsia="Arial Unicode MS" w:cs="Arial"/>
          <w:lang w:val="ru-RU"/>
        </w:rPr>
      </w:pPr>
    </w:p>
    <w:p w:rsidR="00777110" w:rsidRPr="00C43A75" w:rsidRDefault="00777110" w:rsidP="00777110">
      <w:pPr>
        <w:spacing w:before="0"/>
        <w:ind w:left="720" w:firstLine="720"/>
        <w:rPr>
          <w:rFonts w:cs="Arial"/>
        </w:rPr>
      </w:pPr>
      <w:r w:rsidRPr="00C43A75">
        <w:rPr>
          <w:rFonts w:cs="Arial"/>
          <w:lang w:val="ru-RU"/>
        </w:rPr>
        <w:t xml:space="preserve">Табела </w:t>
      </w:r>
      <w:r>
        <w:rPr>
          <w:rFonts w:cs="Arial"/>
          <w:lang w:val="ru-RU"/>
        </w:rPr>
        <w:t>3</w:t>
      </w:r>
      <w:r w:rsidRPr="00C43A75">
        <w:rPr>
          <w:rFonts w:cs="Arial"/>
          <w:lang w:val="ru-RU"/>
        </w:rPr>
        <w:t>.</w:t>
      </w:r>
      <w:r w:rsidRPr="00C43A75">
        <w:rPr>
          <w:rFonts w:cs="Arial"/>
        </w:rPr>
        <w:t xml:space="preserve"> </w:t>
      </w: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9366E9" w:rsidRDefault="009366E9" w:rsidP="00343A18">
      <w:pPr>
        <w:widowControl w:val="0"/>
        <w:spacing w:before="0"/>
        <w:rPr>
          <w:rFonts w:eastAsia="Arial Unicode MS" w:cs="Arial"/>
          <w:lang w:val="ru-RU"/>
        </w:rPr>
      </w:pPr>
    </w:p>
    <w:p w:rsidR="00A0526D" w:rsidRDefault="00A0526D" w:rsidP="00343A18">
      <w:pPr>
        <w:widowControl w:val="0"/>
        <w:spacing w:before="0"/>
        <w:rPr>
          <w:rFonts w:eastAsia="Arial Unicode MS" w:cs="Arial"/>
          <w:lang w:val="ru-RU"/>
        </w:rPr>
      </w:pPr>
    </w:p>
    <w:p w:rsidR="00777110" w:rsidRDefault="00777110" w:rsidP="00343A18">
      <w:pPr>
        <w:widowControl w:val="0"/>
        <w:spacing w:before="0"/>
        <w:rPr>
          <w:rFonts w:eastAsia="Arial Unicode MS" w:cs="Arial"/>
          <w:lang w:val="ru-RU"/>
        </w:rPr>
      </w:pPr>
    </w:p>
    <w:p w:rsidR="00777110" w:rsidRPr="0061031A" w:rsidRDefault="00777110" w:rsidP="00343A18">
      <w:pPr>
        <w:widowControl w:val="0"/>
        <w:spacing w:before="0"/>
        <w:rPr>
          <w:rFonts w:eastAsia="Arial Unicode M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lastRenderedPageBreak/>
              <w:t>Д</w:t>
            </w:r>
            <w:r w:rsidR="002753BE">
              <w:rPr>
                <w:rFonts w:cs="Arial"/>
              </w:rPr>
              <w:t>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lang w:val="sr-Cyrl-CS"/>
              </w:rPr>
            </w:pPr>
            <w:r w:rsidRPr="0061031A">
              <w:rPr>
                <w:rFonts w:cs="Arial"/>
                <w:lang w:val="sr-Cyrl-CS"/>
              </w:rPr>
              <w:t>П</w:t>
            </w:r>
            <w:r w:rsidRPr="0061031A">
              <w:rPr>
                <w:rFonts w:cs="Arial"/>
              </w:rPr>
              <w:t>онуђач</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343A18"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9366E9" w:rsidRDefault="009366E9" w:rsidP="00343A18">
      <w:pPr>
        <w:spacing w:before="0"/>
        <w:rPr>
          <w:rFonts w:cs="Arial"/>
          <w:b/>
          <w:i/>
          <w:lang w:val="sr-Cyrl-CS"/>
        </w:rPr>
      </w:pPr>
    </w:p>
    <w:p w:rsidR="009366E9" w:rsidRDefault="009366E9" w:rsidP="00343A18">
      <w:pPr>
        <w:spacing w:before="0"/>
        <w:rPr>
          <w:rFonts w:cs="Arial"/>
          <w:b/>
          <w:i/>
          <w:lang w:val="sr-Cyrl-CS"/>
        </w:rPr>
      </w:pPr>
    </w:p>
    <w:p w:rsidR="00343A18" w:rsidRPr="0061031A" w:rsidRDefault="00343A18" w:rsidP="00343A18">
      <w:pPr>
        <w:spacing w:before="0"/>
        <w:rPr>
          <w:rFonts w:cs="Arial"/>
          <w:b/>
          <w:i/>
          <w:lang w:val="sr-Cyrl-CS"/>
        </w:rPr>
      </w:pPr>
      <w:r w:rsidRPr="0061031A">
        <w:rPr>
          <w:rFonts w:cs="Arial"/>
          <w:b/>
          <w:i/>
          <w:lang w:val="sr-Cyrl-CS"/>
        </w:rPr>
        <w:t>Напомена:</w:t>
      </w:r>
    </w:p>
    <w:p w:rsidR="00343A18" w:rsidRPr="0061031A" w:rsidRDefault="00343A18" w:rsidP="00343A18">
      <w:pPr>
        <w:pStyle w:val="KDKomentar"/>
        <w:spacing w:before="0"/>
        <w:rPr>
          <w:rFonts w:eastAsia="TimesNewRomanPS-BoldMT" w:cs="Arial"/>
          <w:color w:val="auto"/>
          <w:sz w:val="22"/>
          <w:szCs w:val="22"/>
        </w:rPr>
      </w:pPr>
      <w:r w:rsidRPr="0061031A">
        <w:rPr>
          <w:rFonts w:eastAsia="TimesNewRomanPS-BoldMT" w:cs="Arial"/>
          <w:color w:val="auto"/>
          <w:sz w:val="22"/>
          <w:szCs w:val="22"/>
        </w:rPr>
        <w:t xml:space="preserve">-Уколико </w:t>
      </w:r>
      <w:r w:rsidRPr="0061031A">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61031A">
        <w:rPr>
          <w:rFonts w:eastAsia="TimesNewRomanPS-BoldMT" w:cs="Arial"/>
          <w:color w:val="auto"/>
          <w:sz w:val="22"/>
          <w:szCs w:val="22"/>
        </w:rPr>
        <w:t>.</w:t>
      </w:r>
    </w:p>
    <w:p w:rsidR="006E6B4D" w:rsidRPr="00846405" w:rsidRDefault="006E6B4D" w:rsidP="006E6B4D">
      <w:pPr>
        <w:pStyle w:val="KDKomentar"/>
        <w:spacing w:before="0"/>
        <w:rPr>
          <w:rFonts w:eastAsia="TimesNewRomanPS-BoldMT" w:cs="Arial"/>
          <w:color w:val="auto"/>
          <w:sz w:val="22"/>
          <w:szCs w:val="22"/>
        </w:rPr>
      </w:pPr>
      <w:r>
        <w:rPr>
          <w:rFonts w:eastAsia="TimesNewRomanPS-BoldMT" w:cs="Arial"/>
          <w:color w:val="auto"/>
          <w:sz w:val="22"/>
          <w:szCs w:val="22"/>
          <w:lang w:val="sr-Cyrl-CS"/>
        </w:rPr>
        <w:t>-</w:t>
      </w:r>
      <w:r w:rsidRPr="00846405">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8D338B" w:rsidRPr="0061031A" w:rsidRDefault="008D338B" w:rsidP="00FB5A53">
      <w:pPr>
        <w:pStyle w:val="KDKomentar"/>
        <w:spacing w:before="0"/>
        <w:rPr>
          <w:rFonts w:eastAsia="TimesNewRomanPS-BoldMT" w:cs="Arial"/>
          <w:color w:val="auto"/>
          <w:sz w:val="22"/>
          <w:szCs w:val="22"/>
        </w:rPr>
      </w:pPr>
    </w:p>
    <w:p w:rsidR="00E8122B" w:rsidRPr="0061031A" w:rsidRDefault="00E8122B" w:rsidP="00E8122B">
      <w:pPr>
        <w:spacing w:before="0"/>
        <w:rPr>
          <w:rFonts w:cs="Arial"/>
          <w:b/>
          <w:lang w:val="ru-RU"/>
        </w:rPr>
      </w:pPr>
      <w:r w:rsidRPr="0061031A">
        <w:rPr>
          <w:rFonts w:cs="Arial"/>
          <w:b/>
          <w:lang w:val="sr-Latn-CS"/>
        </w:rPr>
        <w:t>Упутство</w:t>
      </w:r>
      <w:r w:rsidRPr="0061031A">
        <w:rPr>
          <w:rFonts w:cs="Arial"/>
          <w:b/>
        </w:rPr>
        <w:t xml:space="preserve"> </w:t>
      </w:r>
      <w:r w:rsidRPr="0061031A">
        <w:rPr>
          <w:rFonts w:cs="Arial"/>
          <w:b/>
          <w:lang w:val="sr-Latn-CS"/>
        </w:rPr>
        <w:t>за попуњавањ</w:t>
      </w:r>
      <w:r w:rsidRPr="0061031A">
        <w:rPr>
          <w:rFonts w:cs="Arial"/>
          <w:b/>
          <w:lang w:val="ru-RU"/>
        </w:rPr>
        <w:t xml:space="preserve">е Обрасца структуре цене </w:t>
      </w:r>
    </w:p>
    <w:p w:rsidR="00E8122B" w:rsidRPr="0061031A" w:rsidRDefault="00E8122B" w:rsidP="00E8122B">
      <w:pPr>
        <w:spacing w:before="0"/>
        <w:rPr>
          <w:rFonts w:cs="Arial"/>
          <w:b/>
          <w:lang w:val="ru-RU"/>
        </w:rPr>
      </w:pPr>
    </w:p>
    <w:p w:rsidR="00E8122B" w:rsidRDefault="00E8122B" w:rsidP="00E8122B">
      <w:pPr>
        <w:pStyle w:val="ListParagraph"/>
        <w:tabs>
          <w:tab w:val="left" w:pos="90"/>
        </w:tabs>
        <w:spacing w:before="0" w:after="0" w:line="240" w:lineRule="auto"/>
        <w:ind w:left="0"/>
        <w:rPr>
          <w:rFonts w:ascii="Arial" w:hAnsi="Arial" w:cs="Arial"/>
          <w:bCs/>
          <w:iCs/>
          <w:lang w:val="sr-Latn-CS"/>
        </w:rPr>
      </w:pPr>
      <w:r w:rsidRPr="0061031A">
        <w:rPr>
          <w:rFonts w:ascii="Arial" w:hAnsi="Arial" w:cs="Arial"/>
          <w:bCs/>
          <w:iCs/>
          <w:lang w:val="ru-RU"/>
        </w:rPr>
        <w:t>Понуђач треба да попун</w:t>
      </w:r>
      <w:r w:rsidRPr="0061031A">
        <w:rPr>
          <w:rFonts w:ascii="Arial" w:hAnsi="Arial" w:cs="Arial"/>
          <w:bCs/>
          <w:iCs/>
          <w:lang w:val="sr-Cyrl-CS"/>
        </w:rPr>
        <w:t>и</w:t>
      </w:r>
      <w:r w:rsidRPr="0061031A">
        <w:rPr>
          <w:rFonts w:ascii="Arial" w:hAnsi="Arial" w:cs="Arial"/>
          <w:bCs/>
          <w:iCs/>
          <w:lang w:val="ru-RU"/>
        </w:rPr>
        <w:t xml:space="preserve"> образац структуре цене</w:t>
      </w:r>
      <w:r w:rsidRPr="0061031A">
        <w:rPr>
          <w:rFonts w:ascii="Arial" w:hAnsi="Arial" w:cs="Arial"/>
          <w:bCs/>
          <w:iCs/>
          <w:lang w:val="sr-Cyrl-CS"/>
        </w:rPr>
        <w:t xml:space="preserve"> на следећи начин</w:t>
      </w:r>
      <w:r w:rsidRPr="0061031A">
        <w:rPr>
          <w:rFonts w:ascii="Arial" w:hAnsi="Arial" w:cs="Arial"/>
          <w:bCs/>
          <w:iCs/>
          <w:lang w:val="ru-RU"/>
        </w:rPr>
        <w:t>:</w:t>
      </w:r>
    </w:p>
    <w:p w:rsidR="00A3775A" w:rsidRPr="00A3775A" w:rsidRDefault="00A3775A" w:rsidP="00E8122B">
      <w:pPr>
        <w:pStyle w:val="ListParagraph"/>
        <w:tabs>
          <w:tab w:val="left" w:pos="90"/>
        </w:tabs>
        <w:spacing w:before="0" w:after="0" w:line="240" w:lineRule="auto"/>
        <w:ind w:left="0"/>
        <w:rPr>
          <w:rFonts w:ascii="Arial" w:hAnsi="Arial" w:cs="Arial"/>
          <w:bCs/>
          <w:iCs/>
          <w:lang w:val="sr-Latn-CS"/>
        </w:rPr>
      </w:pPr>
    </w:p>
    <w:p w:rsidR="005C5E7D" w:rsidRDefault="00A3775A" w:rsidP="00E8122B">
      <w:pPr>
        <w:pStyle w:val="ListParagraph"/>
        <w:tabs>
          <w:tab w:val="left" w:pos="90"/>
        </w:tabs>
        <w:suppressAutoHyphens/>
        <w:spacing w:before="0" w:after="0" w:line="240" w:lineRule="auto"/>
        <w:ind w:left="0"/>
        <w:contextualSpacing w:val="0"/>
        <w:rPr>
          <w:rFonts w:ascii="Arial" w:hAnsi="Arial" w:cs="Arial"/>
          <w:lang w:val="sr-Latn-CS"/>
        </w:rPr>
      </w:pPr>
      <w:r>
        <w:rPr>
          <w:rFonts w:ascii="Arial" w:hAnsi="Arial" w:cs="Arial"/>
          <w:lang w:val="ru-RU"/>
        </w:rPr>
        <w:t>Табел</w:t>
      </w:r>
      <w:r>
        <w:rPr>
          <w:rFonts w:ascii="Arial" w:hAnsi="Arial" w:cs="Arial"/>
          <w:lang w:val="sr-Latn-CS"/>
        </w:rPr>
        <w:t>a</w:t>
      </w:r>
      <w:r w:rsidR="005C5E7D" w:rsidRPr="0061031A">
        <w:rPr>
          <w:rFonts w:ascii="Arial" w:hAnsi="Arial" w:cs="Arial"/>
          <w:lang w:val="ru-RU"/>
        </w:rPr>
        <w:t xml:space="preserve"> 1</w:t>
      </w:r>
      <w:r>
        <w:rPr>
          <w:rFonts w:ascii="Arial" w:hAnsi="Arial" w:cs="Arial"/>
          <w:lang w:val="sr-Latn-CS"/>
        </w:rPr>
        <w:t>:</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sr-Cyrl-CS"/>
        </w:rPr>
        <w:t xml:space="preserve">у колону 5. </w:t>
      </w:r>
      <w:r w:rsidRPr="0061031A">
        <w:rPr>
          <w:rFonts w:ascii="Arial" w:hAnsi="Arial" w:cs="Arial"/>
          <w:bCs/>
          <w:iCs/>
          <w:lang w:val="ru-RU"/>
        </w:rPr>
        <w:t>уписати колик</w:t>
      </w:r>
      <w:r w:rsidR="002753BE">
        <w:rPr>
          <w:rFonts w:ascii="Arial" w:hAnsi="Arial" w:cs="Arial"/>
          <w:bCs/>
          <w:iCs/>
          <w:lang w:val="ru-RU"/>
        </w:rPr>
        <w:t>о износи јединична цена без ПДВ</w:t>
      </w:r>
      <w:r w:rsidRPr="0061031A">
        <w:rPr>
          <w:rFonts w:ascii="Arial" w:hAnsi="Arial" w:cs="Arial"/>
          <w:bCs/>
          <w:iCs/>
          <w:lang w:val="ru-RU"/>
        </w:rPr>
        <w:t xml:space="preserve"> </w:t>
      </w:r>
      <w:r w:rsidR="00312E9D" w:rsidRPr="0061031A">
        <w:rPr>
          <w:rFonts w:ascii="Arial" w:hAnsi="Arial" w:cs="Arial"/>
          <w:bCs/>
          <w:iCs/>
          <w:lang w:val="ru-RU"/>
        </w:rPr>
        <w:t xml:space="preserve">за </w:t>
      </w:r>
      <w:r w:rsidR="00312E9D" w:rsidRPr="0061031A">
        <w:rPr>
          <w:rFonts w:ascii="Arial" w:hAnsi="Arial" w:cs="Arial"/>
          <w:bCs/>
          <w:iCs/>
        </w:rPr>
        <w:t>сваку позицију из структуре цене</w:t>
      </w:r>
      <w:r w:rsidR="00312E9D" w:rsidRPr="0061031A">
        <w:rPr>
          <w:rFonts w:ascii="Arial" w:hAnsi="Arial" w:cs="Arial"/>
          <w:bCs/>
          <w:iCs/>
          <w:lang w:val="ru-RU"/>
        </w:rPr>
        <w:t>;</w:t>
      </w:r>
    </w:p>
    <w:p w:rsidR="00A95F60" w:rsidRPr="0061031A" w:rsidRDefault="00A95F60"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sr-Cyrl-CS"/>
        </w:rPr>
        <w:t xml:space="preserve">у колону </w:t>
      </w:r>
      <w:r w:rsidR="002753BE">
        <w:rPr>
          <w:rFonts w:ascii="Arial" w:hAnsi="Arial" w:cs="Arial"/>
          <w:bCs/>
          <w:iCs/>
          <w:lang w:val="sr-Cyrl-CS"/>
        </w:rPr>
        <w:t>6</w:t>
      </w:r>
      <w:r w:rsidRPr="0061031A">
        <w:rPr>
          <w:rFonts w:ascii="Arial" w:hAnsi="Arial" w:cs="Arial"/>
          <w:bCs/>
          <w:iCs/>
          <w:lang w:val="sr-Cyrl-CS"/>
        </w:rPr>
        <w:t xml:space="preserve">. </w:t>
      </w:r>
      <w:r w:rsidRPr="0061031A">
        <w:rPr>
          <w:rFonts w:ascii="Arial" w:hAnsi="Arial" w:cs="Arial"/>
          <w:bCs/>
          <w:iCs/>
          <w:lang w:val="ru-RU"/>
        </w:rPr>
        <w:t xml:space="preserve">уписати колико износи јединична цена са ПДВ за </w:t>
      </w:r>
      <w:r w:rsidRPr="0061031A">
        <w:rPr>
          <w:rFonts w:ascii="Arial" w:hAnsi="Arial" w:cs="Arial"/>
          <w:bCs/>
          <w:iCs/>
        </w:rPr>
        <w:t>сваку позицију из структуре цене</w:t>
      </w:r>
      <w:r w:rsidRPr="0061031A">
        <w:rPr>
          <w:rFonts w:ascii="Arial" w:hAnsi="Arial" w:cs="Arial"/>
          <w:bCs/>
          <w:iCs/>
          <w:lang w:val="ru-RU"/>
        </w:rPr>
        <w:t>;</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ru-RU"/>
        </w:rPr>
        <w:t xml:space="preserve">у колону </w:t>
      </w:r>
      <w:r w:rsidR="002753BE">
        <w:rPr>
          <w:rFonts w:ascii="Arial" w:hAnsi="Arial" w:cs="Arial"/>
          <w:bCs/>
          <w:iCs/>
          <w:lang w:val="sr-Latn-CS"/>
        </w:rPr>
        <w:t>7</w:t>
      </w:r>
      <w:r w:rsidRPr="0061031A">
        <w:rPr>
          <w:rFonts w:ascii="Arial" w:hAnsi="Arial" w:cs="Arial"/>
          <w:bCs/>
          <w:iCs/>
          <w:lang w:val="ru-RU"/>
        </w:rPr>
        <w:t>. уписати колико износи укупна цена без ПДВ</w:t>
      </w:r>
      <w:r w:rsidR="002753BE">
        <w:rPr>
          <w:rFonts w:ascii="Arial" w:hAnsi="Arial" w:cs="Arial"/>
          <w:bCs/>
          <w:iCs/>
          <w:lang w:val="ru-RU"/>
        </w:rPr>
        <w:t>-а</w:t>
      </w:r>
      <w:r w:rsidRPr="0061031A">
        <w:rPr>
          <w:rFonts w:ascii="Arial" w:hAnsi="Arial" w:cs="Arial"/>
          <w:bCs/>
          <w:iCs/>
          <w:lang w:val="ru-RU"/>
        </w:rPr>
        <w:t xml:space="preserve"> </w:t>
      </w:r>
      <w:r w:rsidR="002753BE">
        <w:rPr>
          <w:rFonts w:ascii="Arial" w:hAnsi="Arial" w:cs="Arial"/>
          <w:bCs/>
          <w:iCs/>
          <w:lang w:val="ru-RU"/>
        </w:rPr>
        <w:t xml:space="preserve"> </w:t>
      </w:r>
      <w:r w:rsidRPr="0061031A">
        <w:rPr>
          <w:rFonts w:ascii="Arial" w:hAnsi="Arial" w:cs="Arial"/>
          <w:bCs/>
          <w:iCs/>
          <w:lang w:val="ru-RU"/>
        </w:rPr>
        <w:t>и то тако што ће помножити јединичну цену без ПДВ (</w:t>
      </w:r>
      <w:r w:rsidR="00777110">
        <w:rPr>
          <w:rFonts w:ascii="Arial" w:hAnsi="Arial" w:cs="Arial"/>
          <w:bCs/>
          <w:iCs/>
          <w:lang w:val="ru-RU"/>
        </w:rPr>
        <w:t xml:space="preserve">из </w:t>
      </w:r>
      <w:r w:rsidRPr="0061031A">
        <w:rPr>
          <w:rFonts w:ascii="Arial" w:hAnsi="Arial" w:cs="Arial"/>
          <w:bCs/>
          <w:iCs/>
          <w:lang w:val="ru-RU"/>
        </w:rPr>
        <w:t>колон</w:t>
      </w:r>
      <w:r w:rsidR="00777110">
        <w:rPr>
          <w:rFonts w:ascii="Arial" w:hAnsi="Arial" w:cs="Arial"/>
          <w:bCs/>
          <w:iCs/>
          <w:lang w:val="ru-RU"/>
        </w:rPr>
        <w:t>е</w:t>
      </w:r>
      <w:r w:rsidRPr="0061031A">
        <w:rPr>
          <w:rFonts w:ascii="Arial" w:hAnsi="Arial" w:cs="Arial"/>
          <w:bCs/>
          <w:iCs/>
          <w:lang w:val="ru-RU"/>
        </w:rPr>
        <w:t xml:space="preserve"> </w:t>
      </w:r>
      <w:r w:rsidR="00312E9D" w:rsidRPr="0061031A">
        <w:rPr>
          <w:rFonts w:ascii="Arial" w:hAnsi="Arial" w:cs="Arial"/>
          <w:bCs/>
          <w:iCs/>
        </w:rPr>
        <w:t>5</w:t>
      </w:r>
      <w:r w:rsidRPr="0061031A">
        <w:rPr>
          <w:rFonts w:ascii="Arial" w:hAnsi="Arial" w:cs="Arial"/>
          <w:bCs/>
          <w:iCs/>
          <w:lang w:val="ru-RU"/>
        </w:rPr>
        <w:t>.) са количином (</w:t>
      </w:r>
      <w:r w:rsidR="00777110">
        <w:rPr>
          <w:rFonts w:ascii="Arial" w:hAnsi="Arial" w:cs="Arial"/>
          <w:bCs/>
          <w:iCs/>
          <w:lang w:val="ru-RU"/>
        </w:rPr>
        <w:t>из</w:t>
      </w:r>
      <w:r w:rsidRPr="0061031A">
        <w:rPr>
          <w:rFonts w:ascii="Arial" w:hAnsi="Arial" w:cs="Arial"/>
          <w:bCs/>
          <w:iCs/>
          <w:lang w:val="ru-RU"/>
        </w:rPr>
        <w:t xml:space="preserve"> </w:t>
      </w:r>
      <w:r w:rsidR="00777110">
        <w:rPr>
          <w:rFonts w:ascii="Arial" w:hAnsi="Arial" w:cs="Arial"/>
          <w:bCs/>
          <w:iCs/>
          <w:lang w:val="ru-RU"/>
        </w:rPr>
        <w:t>колоне</w:t>
      </w:r>
      <w:r w:rsidRPr="0061031A">
        <w:rPr>
          <w:rFonts w:ascii="Arial" w:hAnsi="Arial" w:cs="Arial"/>
          <w:bCs/>
          <w:iCs/>
          <w:lang w:val="ru-RU"/>
        </w:rPr>
        <w:t xml:space="preserve"> </w:t>
      </w:r>
      <w:r w:rsidR="002753BE">
        <w:rPr>
          <w:rFonts w:ascii="Arial" w:hAnsi="Arial" w:cs="Arial"/>
          <w:bCs/>
          <w:iCs/>
          <w:lang w:val="ru-RU"/>
        </w:rPr>
        <w:t>4</w:t>
      </w:r>
      <w:r w:rsidRPr="0061031A">
        <w:rPr>
          <w:rFonts w:ascii="Arial" w:hAnsi="Arial" w:cs="Arial"/>
          <w:bCs/>
          <w:iCs/>
          <w:lang w:val="ru-RU"/>
        </w:rPr>
        <w:t xml:space="preserve">.); </w:t>
      </w:r>
    </w:p>
    <w:p w:rsidR="00E8122B" w:rsidRPr="0061031A" w:rsidRDefault="00E8122B" w:rsidP="00A3775A">
      <w:pPr>
        <w:pStyle w:val="ListParagraph"/>
        <w:tabs>
          <w:tab w:val="left" w:pos="90"/>
        </w:tabs>
        <w:suppressAutoHyphens/>
        <w:spacing w:before="0" w:after="0"/>
        <w:ind w:left="0"/>
        <w:contextualSpacing w:val="0"/>
        <w:rPr>
          <w:rFonts w:ascii="Arial" w:hAnsi="Arial" w:cs="Arial"/>
          <w:bCs/>
          <w:iCs/>
          <w:lang w:val="ru-RU"/>
        </w:rPr>
      </w:pPr>
      <w:r w:rsidRPr="0061031A">
        <w:rPr>
          <w:rFonts w:ascii="Arial" w:hAnsi="Arial" w:cs="Arial"/>
          <w:bCs/>
          <w:iCs/>
          <w:lang w:val="ru-RU"/>
        </w:rPr>
        <w:t xml:space="preserve">у колону </w:t>
      </w:r>
      <w:r w:rsidRPr="0061031A">
        <w:rPr>
          <w:rFonts w:ascii="Arial" w:hAnsi="Arial" w:cs="Arial"/>
          <w:bCs/>
          <w:iCs/>
          <w:lang w:val="sr-Cyrl-CS"/>
        </w:rPr>
        <w:t>8</w:t>
      </w:r>
      <w:r w:rsidRPr="0061031A">
        <w:rPr>
          <w:rFonts w:ascii="Arial" w:hAnsi="Arial" w:cs="Arial"/>
          <w:bCs/>
          <w:iCs/>
          <w:lang w:val="ru-RU"/>
        </w:rPr>
        <w:t>. уписати колико износи укупна цена са ПДВ – ом  и то тако што ће помножити јединичну цену са ПДВ (</w:t>
      </w:r>
      <w:r w:rsidR="00777110">
        <w:rPr>
          <w:rFonts w:ascii="Arial" w:hAnsi="Arial" w:cs="Arial"/>
          <w:bCs/>
          <w:iCs/>
          <w:lang w:val="ru-RU"/>
        </w:rPr>
        <w:t>из</w:t>
      </w:r>
      <w:r w:rsidRPr="0061031A">
        <w:rPr>
          <w:rFonts w:ascii="Arial" w:hAnsi="Arial" w:cs="Arial"/>
          <w:bCs/>
          <w:iCs/>
          <w:lang w:val="ru-RU"/>
        </w:rPr>
        <w:t xml:space="preserve"> колон</w:t>
      </w:r>
      <w:r w:rsidR="00777110">
        <w:rPr>
          <w:rFonts w:ascii="Arial" w:hAnsi="Arial" w:cs="Arial"/>
          <w:bCs/>
          <w:iCs/>
          <w:lang w:val="ru-RU"/>
        </w:rPr>
        <w:t>е</w:t>
      </w:r>
      <w:r w:rsidRPr="0061031A">
        <w:rPr>
          <w:rFonts w:ascii="Arial" w:hAnsi="Arial" w:cs="Arial"/>
          <w:bCs/>
          <w:iCs/>
          <w:lang w:val="ru-RU"/>
        </w:rPr>
        <w:t xml:space="preserve"> </w:t>
      </w:r>
      <w:r w:rsidR="002753BE">
        <w:rPr>
          <w:rFonts w:ascii="Arial" w:hAnsi="Arial" w:cs="Arial"/>
          <w:bCs/>
          <w:iCs/>
          <w:lang w:val="ru-RU"/>
        </w:rPr>
        <w:t>6</w:t>
      </w:r>
      <w:r w:rsidRPr="0061031A">
        <w:rPr>
          <w:rFonts w:ascii="Arial" w:hAnsi="Arial" w:cs="Arial"/>
          <w:bCs/>
          <w:iCs/>
          <w:lang w:val="ru-RU"/>
        </w:rPr>
        <w:t>.) са количином (</w:t>
      </w:r>
      <w:r w:rsidR="00777110">
        <w:rPr>
          <w:rFonts w:ascii="Arial" w:hAnsi="Arial" w:cs="Arial"/>
          <w:bCs/>
          <w:iCs/>
          <w:lang w:val="ru-RU"/>
        </w:rPr>
        <w:t>из</w:t>
      </w:r>
      <w:r w:rsidRPr="0061031A">
        <w:rPr>
          <w:rFonts w:ascii="Arial" w:hAnsi="Arial" w:cs="Arial"/>
          <w:bCs/>
          <w:iCs/>
          <w:lang w:val="ru-RU"/>
        </w:rPr>
        <w:t xml:space="preserve"> колон</w:t>
      </w:r>
      <w:r w:rsidR="00777110">
        <w:rPr>
          <w:rFonts w:ascii="Arial" w:hAnsi="Arial" w:cs="Arial"/>
          <w:bCs/>
          <w:iCs/>
          <w:lang w:val="ru-RU"/>
        </w:rPr>
        <w:t>е</w:t>
      </w:r>
      <w:r w:rsidRPr="0061031A">
        <w:rPr>
          <w:rFonts w:ascii="Arial" w:hAnsi="Arial" w:cs="Arial"/>
          <w:bCs/>
          <w:iCs/>
          <w:lang w:val="ru-RU"/>
        </w:rPr>
        <w:t xml:space="preserve"> </w:t>
      </w:r>
      <w:r w:rsidR="002753BE">
        <w:rPr>
          <w:rFonts w:ascii="Arial" w:hAnsi="Arial" w:cs="Arial"/>
          <w:bCs/>
          <w:iCs/>
          <w:lang w:val="ru-RU"/>
        </w:rPr>
        <w:t>4</w:t>
      </w:r>
      <w:r w:rsidR="00777110">
        <w:rPr>
          <w:rFonts w:ascii="Arial" w:hAnsi="Arial" w:cs="Arial"/>
          <w:bCs/>
          <w:iCs/>
          <w:lang w:val="ru-RU"/>
        </w:rPr>
        <w:t>.)</w:t>
      </w:r>
    </w:p>
    <w:p w:rsidR="00E8122B" w:rsidRPr="0061031A" w:rsidRDefault="00E8122B" w:rsidP="00E8122B">
      <w:pPr>
        <w:pStyle w:val="ListParagraph"/>
        <w:tabs>
          <w:tab w:val="left" w:pos="90"/>
        </w:tabs>
        <w:suppressAutoHyphens/>
        <w:spacing w:before="0" w:after="0" w:line="240" w:lineRule="auto"/>
        <w:ind w:left="0"/>
        <w:contextualSpacing w:val="0"/>
        <w:rPr>
          <w:rFonts w:ascii="Arial" w:hAnsi="Arial" w:cs="Arial"/>
          <w:lang w:val="ru-RU"/>
        </w:rPr>
      </w:pPr>
    </w:p>
    <w:p w:rsidR="00A3775A" w:rsidRDefault="005C5E7D" w:rsidP="005C5E7D">
      <w:pPr>
        <w:tabs>
          <w:tab w:val="left" w:pos="992"/>
        </w:tabs>
        <w:spacing w:before="0"/>
        <w:rPr>
          <w:rFonts w:cs="Arial"/>
          <w:lang w:val="sr-Latn-CS"/>
        </w:rPr>
      </w:pPr>
      <w:r w:rsidRPr="0061031A">
        <w:rPr>
          <w:rFonts w:cs="Arial"/>
          <w:lang w:val="ru-RU"/>
        </w:rPr>
        <w:t>Табел</w:t>
      </w:r>
      <w:r w:rsidR="00777110">
        <w:rPr>
          <w:rFonts w:cs="Arial"/>
          <w:lang w:val="ru-RU"/>
        </w:rPr>
        <w:t>а</w:t>
      </w:r>
      <w:r w:rsidRPr="0061031A">
        <w:rPr>
          <w:rFonts w:cs="Arial"/>
          <w:lang w:val="ru-RU"/>
        </w:rPr>
        <w:t xml:space="preserve"> 2</w:t>
      </w:r>
      <w:r w:rsidR="00A3775A">
        <w:rPr>
          <w:rFonts w:cs="Arial"/>
          <w:lang w:val="sr-Latn-CS"/>
        </w:rPr>
        <w:t>:</w:t>
      </w:r>
    </w:p>
    <w:p w:rsidR="00E8122B" w:rsidRPr="00A3775A" w:rsidRDefault="00E8122B" w:rsidP="00A3775A">
      <w:pPr>
        <w:tabs>
          <w:tab w:val="left" w:pos="992"/>
        </w:tabs>
        <w:spacing w:before="0" w:line="276" w:lineRule="auto"/>
        <w:rPr>
          <w:rFonts w:cs="Arial"/>
          <w:lang w:val="ru-RU"/>
        </w:rPr>
      </w:pPr>
      <w:r w:rsidRPr="0061031A">
        <w:rPr>
          <w:rFonts w:cs="Arial"/>
          <w:lang w:val="ru-RU"/>
        </w:rPr>
        <w:t xml:space="preserve">у ред бр. </w:t>
      </w:r>
      <w:r w:rsidRPr="0061031A">
        <w:rPr>
          <w:rFonts w:cs="Arial"/>
        </w:rPr>
        <w:t>I</w:t>
      </w:r>
      <w:r w:rsidRPr="0061031A">
        <w:rPr>
          <w:rFonts w:cs="Arial"/>
          <w:lang w:val="ru-RU"/>
        </w:rPr>
        <w:t xml:space="preserve"> – уписује се укупно понуђена цена за све позиције без ПДВ </w:t>
      </w:r>
      <w:r w:rsidR="002753BE">
        <w:rPr>
          <w:rFonts w:cs="Arial"/>
          <w:lang w:val="ru-RU"/>
        </w:rPr>
        <w:t>-а</w:t>
      </w:r>
      <w:r w:rsidR="00D578F0">
        <w:rPr>
          <w:rFonts w:cs="Arial"/>
          <w:lang w:val="ru-RU"/>
        </w:rPr>
        <w:t xml:space="preserve"> </w:t>
      </w:r>
      <w:r w:rsidRPr="0061031A">
        <w:rPr>
          <w:rFonts w:cs="Arial"/>
          <w:lang w:val="ru-RU"/>
        </w:rPr>
        <w:t>(збир</w:t>
      </w:r>
      <w:r w:rsidR="00A3775A">
        <w:rPr>
          <w:rFonts w:cs="Arial"/>
          <w:lang w:val="sr-Latn-CS"/>
        </w:rPr>
        <w:t xml:space="preserve"> </w:t>
      </w:r>
      <w:r w:rsidRPr="0061031A">
        <w:rPr>
          <w:rFonts w:cs="Arial"/>
        </w:rPr>
        <w:t xml:space="preserve">колоне бр. </w:t>
      </w:r>
      <w:r w:rsidR="00A3775A">
        <w:rPr>
          <w:rFonts w:cs="Arial"/>
        </w:rPr>
        <w:t>7</w:t>
      </w:r>
      <w:r w:rsidRPr="0061031A">
        <w:rPr>
          <w:rFonts w:cs="Arial"/>
        </w:rPr>
        <w:t>)</w:t>
      </w:r>
    </w:p>
    <w:p w:rsidR="00E8122B" w:rsidRPr="0061031A" w:rsidRDefault="00E8122B" w:rsidP="00A3775A">
      <w:pPr>
        <w:tabs>
          <w:tab w:val="left" w:pos="992"/>
        </w:tabs>
        <w:spacing w:before="0" w:line="276" w:lineRule="auto"/>
        <w:rPr>
          <w:rFonts w:cs="Arial"/>
          <w:lang w:val="ru-RU"/>
        </w:rPr>
      </w:pPr>
      <w:r w:rsidRPr="0061031A">
        <w:rPr>
          <w:rFonts w:cs="Arial"/>
          <w:lang w:val="ru-RU"/>
        </w:rPr>
        <w:t xml:space="preserve">у ред бр. </w:t>
      </w:r>
      <w:r w:rsidRPr="0061031A">
        <w:rPr>
          <w:rFonts w:cs="Arial"/>
        </w:rPr>
        <w:t>II</w:t>
      </w:r>
      <w:r w:rsidRPr="0061031A">
        <w:rPr>
          <w:rFonts w:cs="Arial"/>
          <w:lang w:val="ru-RU"/>
        </w:rPr>
        <w:t xml:space="preserve"> – уписује се укупан износ ПДВ </w:t>
      </w:r>
      <w:r w:rsidR="00777110">
        <w:rPr>
          <w:rFonts w:cs="Arial"/>
          <w:lang w:val="ru-RU"/>
        </w:rPr>
        <w:t>- а</w:t>
      </w:r>
    </w:p>
    <w:p w:rsidR="00E8122B" w:rsidRPr="0061031A" w:rsidRDefault="00E8122B" w:rsidP="00A3775A">
      <w:pPr>
        <w:tabs>
          <w:tab w:val="left" w:pos="992"/>
        </w:tabs>
        <w:spacing w:before="0" w:line="276" w:lineRule="auto"/>
        <w:rPr>
          <w:rFonts w:cs="Arial"/>
        </w:rPr>
      </w:pPr>
      <w:r w:rsidRPr="0061031A">
        <w:rPr>
          <w:rFonts w:cs="Arial"/>
          <w:lang w:val="ru-RU"/>
        </w:rPr>
        <w:t xml:space="preserve">у ред бр. </w:t>
      </w:r>
      <w:r w:rsidRPr="0061031A">
        <w:rPr>
          <w:rFonts w:cs="Arial"/>
        </w:rPr>
        <w:t>III</w:t>
      </w:r>
      <w:r w:rsidRPr="0061031A">
        <w:rPr>
          <w:rFonts w:cs="Arial"/>
          <w:lang w:val="ru-RU"/>
        </w:rPr>
        <w:t xml:space="preserve"> – уписује се укупно понуђена цена са ПДВ</w:t>
      </w:r>
      <w:r w:rsidR="00D578F0">
        <w:rPr>
          <w:rFonts w:cs="Arial"/>
          <w:lang w:val="ru-RU"/>
        </w:rPr>
        <w:t xml:space="preserve"> </w:t>
      </w:r>
      <w:r w:rsidR="00570791">
        <w:rPr>
          <w:rFonts w:cs="Arial"/>
          <w:lang w:val="ru-RU"/>
        </w:rPr>
        <w:t>-</w:t>
      </w:r>
      <w:r w:rsidR="00D578F0">
        <w:rPr>
          <w:rFonts w:cs="Arial"/>
          <w:lang w:val="ru-RU"/>
        </w:rPr>
        <w:t xml:space="preserve">ом </w:t>
      </w:r>
      <w:r w:rsidRPr="0061031A">
        <w:rPr>
          <w:rFonts w:cs="Arial"/>
          <w:lang w:val="ru-RU"/>
        </w:rPr>
        <w:t xml:space="preserve"> (ред бр. </w:t>
      </w:r>
      <w:r w:rsidRPr="0061031A">
        <w:rPr>
          <w:rFonts w:cs="Arial"/>
        </w:rPr>
        <w:t>I + ред</w:t>
      </w:r>
      <w:r w:rsidR="00A3775A">
        <w:rPr>
          <w:rFonts w:cs="Arial"/>
        </w:rPr>
        <w:t xml:space="preserve"> </w:t>
      </w:r>
      <w:r w:rsidRPr="0061031A">
        <w:rPr>
          <w:rFonts w:cs="Arial"/>
        </w:rPr>
        <w:t>бр. II)</w:t>
      </w:r>
    </w:p>
    <w:p w:rsidR="00E8122B" w:rsidRPr="0061031A" w:rsidRDefault="00E8122B" w:rsidP="00E8122B">
      <w:pPr>
        <w:tabs>
          <w:tab w:val="left" w:pos="992"/>
        </w:tabs>
        <w:spacing w:before="0"/>
        <w:rPr>
          <w:rFonts w:cs="Arial"/>
        </w:rPr>
      </w:pPr>
    </w:p>
    <w:p w:rsidR="00777110" w:rsidRDefault="00777110" w:rsidP="00777110">
      <w:pPr>
        <w:tabs>
          <w:tab w:val="left" w:pos="992"/>
        </w:tabs>
        <w:spacing w:before="0"/>
        <w:rPr>
          <w:rFonts w:cs="Arial"/>
          <w:lang w:val="ru-RU"/>
        </w:rPr>
      </w:pPr>
      <w:r w:rsidRPr="00F530A7">
        <w:rPr>
          <w:rFonts w:cs="Arial"/>
          <w:lang w:val="ru-RU"/>
        </w:rPr>
        <w:t>у Табелу 3. уписују се посебно исказани трошкови који су укључени у укупно</w:t>
      </w:r>
      <w:r>
        <w:rPr>
          <w:rFonts w:cs="Arial"/>
          <w:lang w:val="ru-RU"/>
        </w:rPr>
        <w:t xml:space="preserve"> </w:t>
      </w:r>
      <w:r w:rsidRPr="00F530A7">
        <w:rPr>
          <w:rFonts w:cs="Arial"/>
          <w:lang w:val="ru-RU"/>
        </w:rPr>
        <w:t xml:space="preserve">понуђену цену без ПДВ (ред бр. </w:t>
      </w:r>
      <w:r w:rsidRPr="00F530A7">
        <w:rPr>
          <w:rFonts w:cs="Arial"/>
        </w:rPr>
        <w:t>I</w:t>
      </w:r>
      <w:r w:rsidRPr="00F530A7">
        <w:rPr>
          <w:rFonts w:cs="Arial"/>
          <w:lang w:val="ru-RU"/>
        </w:rPr>
        <w:t xml:space="preserve"> из табеле </w:t>
      </w:r>
      <w:r>
        <w:rPr>
          <w:rFonts w:cs="Arial"/>
          <w:lang w:val="ru-RU"/>
        </w:rPr>
        <w:t>2</w:t>
      </w:r>
      <w:r w:rsidRPr="00F530A7">
        <w:rPr>
          <w:rFonts w:cs="Arial"/>
          <w:lang w:val="ru-RU"/>
        </w:rPr>
        <w:t>)</w:t>
      </w:r>
    </w:p>
    <w:p w:rsidR="00777110" w:rsidRPr="00F530A7" w:rsidRDefault="00777110" w:rsidP="00777110">
      <w:pPr>
        <w:tabs>
          <w:tab w:val="left" w:pos="992"/>
        </w:tabs>
        <w:spacing w:before="0"/>
        <w:rPr>
          <w:rFonts w:cs="Arial"/>
          <w:lang w:val="ru-RU"/>
        </w:rPr>
      </w:pPr>
      <w:r w:rsidRPr="00F530A7">
        <w:rPr>
          <w:rFonts w:cs="Arial"/>
          <w:lang w:val="sr-Cyrl-RS"/>
        </w:rPr>
        <w:t xml:space="preserve"> уколико исти постоје као засебни трошкови</w:t>
      </w:r>
    </w:p>
    <w:p w:rsidR="00A3775A" w:rsidRDefault="00A3775A" w:rsidP="005C5E7D">
      <w:pPr>
        <w:tabs>
          <w:tab w:val="left" w:pos="992"/>
        </w:tabs>
        <w:spacing w:before="0"/>
        <w:rPr>
          <w:rFonts w:cs="Arial"/>
          <w:lang w:val="sr-Latn-CS"/>
        </w:rPr>
      </w:pPr>
    </w:p>
    <w:p w:rsidR="00777110" w:rsidRPr="00F530A7" w:rsidRDefault="00777110" w:rsidP="00792C5D">
      <w:pPr>
        <w:numPr>
          <w:ilvl w:val="0"/>
          <w:numId w:val="17"/>
        </w:numPr>
        <w:tabs>
          <w:tab w:val="left" w:pos="992"/>
        </w:tabs>
        <w:spacing w:before="0"/>
        <w:rPr>
          <w:rFonts w:cs="Arial"/>
          <w:lang w:val="ru-RU"/>
        </w:rPr>
      </w:pPr>
      <w:r w:rsidRPr="00F530A7">
        <w:rPr>
          <w:rFonts w:cs="Arial"/>
          <w:lang w:val="ru-RU"/>
        </w:rPr>
        <w:t>на место предвиђено за место и датум уписује се место и датум попуњавања</w:t>
      </w:r>
      <w:r w:rsidRPr="00F530A7">
        <w:rPr>
          <w:rFonts w:cs="Arial"/>
          <w:lang w:val="sr-Cyrl-RS"/>
        </w:rPr>
        <w:t xml:space="preserve"> </w:t>
      </w:r>
      <w:r w:rsidRPr="00F530A7">
        <w:rPr>
          <w:rFonts w:cs="Arial"/>
          <w:lang w:val="ru-RU"/>
        </w:rPr>
        <w:t>обрасца структуре цене.</w:t>
      </w:r>
    </w:p>
    <w:p w:rsidR="00777110" w:rsidRDefault="00777110" w:rsidP="00792C5D">
      <w:pPr>
        <w:numPr>
          <w:ilvl w:val="0"/>
          <w:numId w:val="17"/>
        </w:numPr>
        <w:tabs>
          <w:tab w:val="left" w:pos="992"/>
        </w:tabs>
        <w:spacing w:before="0"/>
        <w:rPr>
          <w:rFonts w:cs="Arial"/>
          <w:lang w:val="ru-RU"/>
        </w:rPr>
      </w:pPr>
      <w:r w:rsidRPr="00F530A7">
        <w:rPr>
          <w:rFonts w:cs="Arial"/>
          <w:lang w:val="ru-RU"/>
        </w:rPr>
        <w:t>на  место предвиђено за печат и потпис понуђач печатом оверава и потписује образац структуре цене.</w:t>
      </w:r>
    </w:p>
    <w:p w:rsidR="007E7BB8" w:rsidRPr="00777110" w:rsidRDefault="00777110" w:rsidP="00777110">
      <w:pPr>
        <w:spacing w:before="0"/>
        <w:jc w:val="left"/>
        <w:rPr>
          <w:rFonts w:cs="Arial"/>
          <w:lang w:val="ru-RU"/>
        </w:rPr>
      </w:pPr>
      <w:r>
        <w:rPr>
          <w:rFonts w:cs="Arial"/>
          <w:lang w:val="ru-RU"/>
        </w:rPr>
        <w:br w:type="page"/>
      </w:r>
    </w:p>
    <w:p w:rsidR="00A3775A" w:rsidRPr="00A3775A" w:rsidRDefault="00A3775A" w:rsidP="00537552">
      <w:pPr>
        <w:rPr>
          <w:rFonts w:eastAsia="TimesNewRomanPS-BoldMT" w:cs="Arial"/>
          <w:lang w:val="sr-Latn-CS"/>
        </w:rPr>
        <w:sectPr w:rsidR="00A3775A" w:rsidRPr="00A3775A" w:rsidSect="00D70C18">
          <w:headerReference w:type="first" r:id="rId191"/>
          <w:footnotePr>
            <w:pos w:val="beneathText"/>
          </w:footnotePr>
          <w:pgSz w:w="16834" w:h="11909" w:orient="landscape" w:code="9"/>
          <w:pgMar w:top="1440" w:right="1440" w:bottom="1440" w:left="1440" w:header="142" w:footer="437" w:gutter="0"/>
          <w:cols w:space="708"/>
          <w:titlePg/>
          <w:docGrid w:linePitch="360"/>
        </w:sectPr>
      </w:pPr>
    </w:p>
    <w:p w:rsidR="007E7BB8" w:rsidRPr="00A3775A" w:rsidRDefault="007E7BB8" w:rsidP="00537552">
      <w:pPr>
        <w:rPr>
          <w:rFonts w:eastAsia="TimesNewRomanPS-BoldMT" w:cs="Arial"/>
          <w:lang w:val="sr-Latn-CS"/>
        </w:rPr>
      </w:pPr>
    </w:p>
    <w:p w:rsidR="00343A18" w:rsidRDefault="00A0526D" w:rsidP="00343A18">
      <w:pPr>
        <w:pStyle w:val="KDObrazac"/>
        <w:spacing w:before="0"/>
        <w:rPr>
          <w:lang w:val="ru-RU"/>
        </w:rPr>
      </w:pPr>
      <w:bookmarkStart w:id="254" w:name="_Toc442559926"/>
      <w:r w:rsidRPr="0061031A">
        <w:t>O</w:t>
      </w:r>
      <w:r w:rsidR="00343A18" w:rsidRPr="0061031A">
        <w:rPr>
          <w:lang w:val="ru-RU"/>
        </w:rPr>
        <w:t xml:space="preserve">БРАЗАЦ </w:t>
      </w:r>
      <w:r w:rsidR="00E8122B" w:rsidRPr="0061031A">
        <w:t>3</w:t>
      </w:r>
      <w:r w:rsidR="00343A18" w:rsidRPr="0061031A">
        <w:rPr>
          <w:lang w:val="ru-RU"/>
        </w:rPr>
        <w:t>.</w:t>
      </w:r>
      <w:bookmarkEnd w:id="254"/>
    </w:p>
    <w:p w:rsidR="005F07A5" w:rsidRPr="0061031A" w:rsidRDefault="005F07A5" w:rsidP="00343A18">
      <w:pPr>
        <w:pStyle w:val="KDObrazac"/>
        <w:spacing w:before="0"/>
        <w:rPr>
          <w:lang w:val="ru-RU"/>
        </w:rPr>
      </w:pPr>
    </w:p>
    <w:p w:rsidR="00343A18" w:rsidRPr="0061031A" w:rsidRDefault="00343A18" w:rsidP="00E8122B">
      <w:pPr>
        <w:tabs>
          <w:tab w:val="left" w:pos="6870"/>
        </w:tabs>
        <w:spacing w:before="0"/>
        <w:rPr>
          <w:rFonts w:cs="Arial"/>
          <w:lang w:val="ru-RU"/>
        </w:rPr>
      </w:pPr>
    </w:p>
    <w:p w:rsidR="00343A18" w:rsidRPr="0061031A" w:rsidRDefault="00343A18" w:rsidP="00C20F62">
      <w:pPr>
        <w:rPr>
          <w:rFonts w:cs="Arial"/>
          <w:lang w:val="ru-RU"/>
        </w:rPr>
      </w:pPr>
      <w:r w:rsidRPr="0061031A">
        <w:rPr>
          <w:rFonts w:cs="Arial"/>
          <w:lang w:val="ru-RU"/>
        </w:rPr>
        <w:t xml:space="preserve">На основу члана 26. Закона о јавним набавкама ( „Службени гласник РС“, бр. 124/2012, 14/15 и 68/15), </w:t>
      </w:r>
      <w:r w:rsidRPr="00607F4C">
        <w:rPr>
          <w:rFonts w:cs="Arial"/>
          <w:lang w:val="ru-RU"/>
        </w:rPr>
        <w:t xml:space="preserve">члана </w:t>
      </w:r>
      <w:r w:rsidR="00F07030">
        <w:rPr>
          <w:rFonts w:cs="Arial"/>
          <w:lang w:val="ru-RU"/>
        </w:rPr>
        <w:t>2</w:t>
      </w:r>
      <w:r w:rsidRPr="00607F4C">
        <w:rPr>
          <w:rFonts w:cs="Arial"/>
          <w:lang w:val="ru-RU"/>
        </w:rPr>
        <w:t>.</w:t>
      </w:r>
      <w:r w:rsidRPr="0061031A">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w:t>
      </w:r>
      <w:r w:rsidR="00607F4C">
        <w:rPr>
          <w:rFonts w:cs="Arial"/>
          <w:lang w:val="ru-RU"/>
        </w:rPr>
        <w:t xml:space="preserve"> и</w:t>
      </w:r>
      <w:r w:rsidRPr="0061031A">
        <w:rPr>
          <w:rFonts w:cs="Arial"/>
          <w:lang w:val="ru-RU"/>
        </w:rPr>
        <w:t xml:space="preserve"> начину доказивања испуњености услова («Службени гласник РС», бр.86/15) понуђач даје:</w:t>
      </w:r>
    </w:p>
    <w:p w:rsidR="00343A18" w:rsidRPr="0061031A" w:rsidRDefault="00343A18" w:rsidP="00C20F62">
      <w:pPr>
        <w:rPr>
          <w:rFonts w:cs="Arial"/>
          <w:lang w:val="ru-RU"/>
        </w:rPr>
      </w:pPr>
    </w:p>
    <w:p w:rsidR="00343A18" w:rsidRPr="0061031A" w:rsidRDefault="00343A18" w:rsidP="00343A18">
      <w:pPr>
        <w:jc w:val="center"/>
        <w:rPr>
          <w:rFonts w:cs="Arial"/>
          <w:b/>
          <w:lang w:val="ru-RU"/>
        </w:rPr>
      </w:pPr>
      <w:r w:rsidRPr="0061031A">
        <w:rPr>
          <w:rFonts w:cs="Arial"/>
          <w:b/>
          <w:lang w:val="ru-RU"/>
        </w:rPr>
        <w:t>ИЗЈАВУ О НЕЗАВИСНОЈ ПОНУДИ</w:t>
      </w:r>
    </w:p>
    <w:p w:rsidR="00343A18" w:rsidRPr="0061031A" w:rsidRDefault="00343A18" w:rsidP="00343A18">
      <w:pPr>
        <w:jc w:val="center"/>
        <w:rPr>
          <w:rFonts w:cs="Arial"/>
          <w:b/>
          <w:lang w:val="ru-RU"/>
        </w:rPr>
      </w:pPr>
    </w:p>
    <w:p w:rsidR="00343A18" w:rsidRPr="0061031A" w:rsidRDefault="00343A18" w:rsidP="00343A18">
      <w:pPr>
        <w:jc w:val="center"/>
        <w:rPr>
          <w:rFonts w:cs="Arial"/>
          <w:b/>
          <w:lang w:val="ru-RU"/>
        </w:rPr>
      </w:pPr>
    </w:p>
    <w:p w:rsidR="00343A18" w:rsidRPr="0061031A" w:rsidRDefault="00343A18" w:rsidP="009A2E02">
      <w:pPr>
        <w:spacing w:before="60"/>
        <w:rPr>
          <w:rFonts w:cs="Arial"/>
          <w:lang w:val="ru-RU"/>
        </w:rPr>
      </w:pPr>
      <w:r w:rsidRPr="0061031A">
        <w:rPr>
          <w:rFonts w:cs="Arial"/>
          <w:lang w:val="ru-RU"/>
        </w:rPr>
        <w:t>и под пуном материјалном и кривичном одговорношћу потврђује да је Понуду број</w:t>
      </w:r>
      <w:r w:rsidR="009A2E02">
        <w:rPr>
          <w:rFonts w:cs="Arial"/>
          <w:lang w:val="ru-RU"/>
        </w:rPr>
        <w:t xml:space="preserve"> </w:t>
      </w:r>
      <w:r w:rsidRPr="0061031A">
        <w:rPr>
          <w:rFonts w:cs="Arial"/>
          <w:lang w:val="ru-RU"/>
        </w:rPr>
        <w:t xml:space="preserve">________ за јавну набавку </w:t>
      </w:r>
      <w:r w:rsidR="00873EBD" w:rsidRPr="0061031A">
        <w:rPr>
          <w:rFonts w:cs="Arial"/>
          <w:lang w:val="ru-RU"/>
        </w:rPr>
        <w:t>радова</w:t>
      </w:r>
      <w:r w:rsidR="009A2E02">
        <w:rPr>
          <w:rFonts w:cs="Arial"/>
          <w:lang w:val="ru-RU"/>
        </w:rPr>
        <w:t xml:space="preserve"> </w:t>
      </w:r>
      <w:r w:rsidR="009A2E02" w:rsidRPr="009A2E02">
        <w:rPr>
          <w:rFonts w:cs="Arial"/>
          <w:b/>
          <w:lang w:val="ru-RU"/>
        </w:rPr>
        <w:t>ЈН/3100/0849/2018 (1147/2018)</w:t>
      </w:r>
      <w:r w:rsidR="009A2E02" w:rsidRPr="0061031A">
        <w:rPr>
          <w:rFonts w:cs="Arial"/>
          <w:lang w:val="ru-RU"/>
        </w:rPr>
        <w:t xml:space="preserve"> </w:t>
      </w:r>
      <w:r w:rsidR="009A2E02" w:rsidRPr="000D40D8">
        <w:rPr>
          <w:rFonts w:cs="Arial"/>
          <w:b/>
          <w:lang w:val="ru-RU"/>
        </w:rPr>
        <w:t xml:space="preserve">- </w:t>
      </w:r>
      <w:r w:rsidR="009A2E02" w:rsidRPr="000D40D8">
        <w:rPr>
          <w:rFonts w:cs="Arial"/>
          <w:b/>
          <w:lang w:val="sr-Cyrl-RS"/>
        </w:rPr>
        <w:t>Израда преграда и пумпних станица са потисним цевововдима у коритима Млаве и Дунавца</w:t>
      </w:r>
      <w:r w:rsidR="009A2E02" w:rsidRPr="00D27BEA">
        <w:rPr>
          <w:rFonts w:eastAsia="TimesNewRomanPS-BoldMT" w:cs="Arial"/>
          <w:bCs/>
          <w:lang w:val="ru-RU"/>
        </w:rPr>
        <w:t xml:space="preserve"> </w:t>
      </w:r>
      <w:r w:rsidRPr="0061031A">
        <w:rPr>
          <w:rFonts w:cs="Arial"/>
          <w:lang w:val="ru-RU"/>
        </w:rPr>
        <w:t xml:space="preserve">Наручиоца </w:t>
      </w:r>
      <w:r w:rsidRPr="0061031A">
        <w:rPr>
          <w:rFonts w:eastAsia="Arial Unicode MS" w:cs="Arial"/>
          <w:kern w:val="1"/>
          <w:lang w:val="ru-RU" w:eastAsia="ar-SA"/>
        </w:rPr>
        <w:t>Јавно предузеће „Електропривреда Србије“ Београд</w:t>
      </w:r>
      <w:r w:rsidR="00DD3A08" w:rsidRPr="0061031A">
        <w:rPr>
          <w:rFonts w:eastAsia="Arial Unicode MS" w:cs="Arial"/>
          <w:kern w:val="1"/>
          <w:lang w:val="ru-RU" w:eastAsia="ar-SA"/>
        </w:rPr>
        <w:t xml:space="preserve"> </w:t>
      </w:r>
      <w:r w:rsidR="009A2E02">
        <w:rPr>
          <w:rFonts w:eastAsia="Arial Unicode MS" w:cs="Arial"/>
          <w:kern w:val="1"/>
          <w:lang w:val="ru-RU" w:eastAsia="ar-SA"/>
        </w:rPr>
        <w:t xml:space="preserve"> </w:t>
      </w:r>
      <w:r w:rsidRPr="0061031A">
        <w:rPr>
          <w:rFonts w:cs="Arial"/>
          <w:lang w:val="ru-RU"/>
        </w:rPr>
        <w:t>по Позиву за подношење понуда објављеном на</w:t>
      </w:r>
      <w:r w:rsidR="000F683D" w:rsidRPr="0061031A">
        <w:rPr>
          <w:rFonts w:cs="Arial"/>
          <w:lang w:val="ru-RU"/>
        </w:rPr>
        <w:t xml:space="preserve"> </w:t>
      </w:r>
      <w:r w:rsidRPr="0061031A">
        <w:rPr>
          <w:rFonts w:cs="Arial"/>
          <w:lang w:val="ru-RU"/>
        </w:rPr>
        <w:t>Порталу јавних набавки и интернет стра</w:t>
      </w:r>
      <w:r w:rsidR="009A2E02">
        <w:rPr>
          <w:rFonts w:cs="Arial"/>
          <w:lang w:val="ru-RU"/>
        </w:rPr>
        <w:t>ници Наручиоца дана ___________</w:t>
      </w:r>
      <w:r w:rsidRPr="0061031A">
        <w:rPr>
          <w:rFonts w:cs="Arial"/>
          <w:lang w:val="ru-RU"/>
        </w:rPr>
        <w:t xml:space="preserve"> године, поднео независно, без договора са другим понуђачима или заинтересованим лицима.</w:t>
      </w:r>
    </w:p>
    <w:p w:rsidR="00343A18" w:rsidRPr="0061031A" w:rsidRDefault="00343A18" w:rsidP="00343A18">
      <w:pPr>
        <w:tabs>
          <w:tab w:val="left" w:pos="0"/>
        </w:tabs>
        <w:rPr>
          <w:rFonts w:cs="Arial"/>
          <w:lang w:val="ru-RU"/>
        </w:rPr>
      </w:pPr>
      <w:r w:rsidRPr="0061031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Default="00343A18" w:rsidP="00343A18">
      <w:pPr>
        <w:rPr>
          <w:rFonts w:cs="Arial"/>
          <w:b/>
          <w:lang w:val="ru-RU"/>
        </w:rPr>
      </w:pPr>
    </w:p>
    <w:p w:rsidR="009A2E02" w:rsidRDefault="009A2E02" w:rsidP="00343A18">
      <w:pPr>
        <w:rPr>
          <w:rFonts w:cs="Arial"/>
          <w:b/>
          <w:lang w:val="ru-RU"/>
        </w:rPr>
      </w:pPr>
    </w:p>
    <w:p w:rsidR="009A2E02" w:rsidRPr="0061031A" w:rsidRDefault="009A2E02" w:rsidP="00343A18">
      <w:pPr>
        <w:rPr>
          <w:rFonts w:cs="Arial"/>
          <w:b/>
          <w:lang w:val="ru-RU"/>
        </w:rPr>
      </w:pPr>
    </w:p>
    <w:p w:rsidR="00343A18" w:rsidRPr="0061031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rPr>
            </w:pPr>
            <w:r w:rsidRPr="0061031A">
              <w:rPr>
                <w:rFonts w:cs="Arial"/>
                <w:lang w:val="sr-Cyrl-CS"/>
              </w:rPr>
              <w:t>П</w:t>
            </w:r>
            <w:r w:rsidRPr="0061031A">
              <w:rPr>
                <w:rFonts w:cs="Arial"/>
              </w:rPr>
              <w:t>онуђач/члан групе</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343A18"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343A18" w:rsidRPr="0061031A" w:rsidRDefault="00343A18" w:rsidP="00343A18">
      <w:pPr>
        <w:tabs>
          <w:tab w:val="left" w:pos="6028"/>
        </w:tabs>
        <w:autoSpaceDE w:val="0"/>
        <w:autoSpaceDN w:val="0"/>
        <w:adjustRightInd w:val="0"/>
        <w:ind w:left="360"/>
        <w:rPr>
          <w:rFonts w:eastAsia="Calibri" w:cs="Arial"/>
          <w:bCs/>
          <w:iCs/>
        </w:rPr>
      </w:pPr>
    </w:p>
    <w:p w:rsidR="00343A18" w:rsidRDefault="00343A18" w:rsidP="00343A18">
      <w:pPr>
        <w:jc w:val="center"/>
        <w:rPr>
          <w:rFonts w:cs="Arial"/>
          <w:b/>
          <w:lang w:val="ru-RU"/>
        </w:rPr>
      </w:pPr>
    </w:p>
    <w:p w:rsidR="000D40D8" w:rsidRDefault="000D40D8" w:rsidP="00343A18">
      <w:pPr>
        <w:jc w:val="center"/>
        <w:rPr>
          <w:rFonts w:cs="Arial"/>
          <w:b/>
          <w:lang w:val="ru-RU"/>
        </w:rPr>
      </w:pPr>
    </w:p>
    <w:p w:rsidR="00683767" w:rsidRPr="0061031A" w:rsidRDefault="00683767" w:rsidP="00343A18">
      <w:pPr>
        <w:jc w:val="center"/>
        <w:rPr>
          <w:rFonts w:cs="Arial"/>
          <w:b/>
          <w:lang w:val="ru-RU"/>
        </w:rPr>
      </w:pPr>
    </w:p>
    <w:p w:rsidR="00683767" w:rsidRPr="00B2410A" w:rsidRDefault="00DD3A08" w:rsidP="00DD3A08">
      <w:pPr>
        <w:pStyle w:val="CommentText"/>
        <w:rPr>
          <w:i/>
          <w:sz w:val="22"/>
          <w:szCs w:val="22"/>
          <w:lang w:val="ru-RU"/>
        </w:rPr>
      </w:pPr>
      <w:r w:rsidRPr="00B2410A">
        <w:rPr>
          <w:b/>
          <w:i/>
          <w:sz w:val="22"/>
          <w:szCs w:val="22"/>
          <w:lang w:val="ru-RU"/>
        </w:rPr>
        <w:t>Напомена</w:t>
      </w:r>
      <w:r w:rsidR="00683767" w:rsidRPr="00B2410A">
        <w:rPr>
          <w:i/>
          <w:sz w:val="22"/>
          <w:szCs w:val="22"/>
          <w:lang w:val="ru-RU"/>
        </w:rPr>
        <w:t xml:space="preserve">: </w:t>
      </w:r>
    </w:p>
    <w:p w:rsidR="00DD3A08" w:rsidRPr="00B2410A" w:rsidRDefault="00683767" w:rsidP="00683767">
      <w:pPr>
        <w:pStyle w:val="CommentText"/>
        <w:spacing w:before="60"/>
        <w:rPr>
          <w:i/>
          <w:sz w:val="22"/>
          <w:szCs w:val="22"/>
          <w:lang w:val="ru-RU"/>
        </w:rPr>
      </w:pPr>
      <w:r w:rsidRPr="00B2410A">
        <w:rPr>
          <w:i/>
          <w:sz w:val="22"/>
          <w:szCs w:val="22"/>
          <w:lang w:val="ru-RU"/>
        </w:rPr>
        <w:t>У</w:t>
      </w:r>
      <w:r w:rsidR="00DD3A08" w:rsidRPr="00B2410A">
        <w:rPr>
          <w:i/>
          <w:sz w:val="22"/>
          <w:szCs w:val="22"/>
          <w:lang w:val="ru-RU"/>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DD3A08" w:rsidRPr="00B2410A" w:rsidRDefault="00DD3A08" w:rsidP="00DD3A08">
      <w:pPr>
        <w:pStyle w:val="CommentText"/>
        <w:rPr>
          <w:i/>
          <w:sz w:val="22"/>
          <w:szCs w:val="22"/>
          <w:lang w:val="ru-RU"/>
        </w:rPr>
      </w:pPr>
      <w:r w:rsidRPr="00B2410A">
        <w:rPr>
          <w:i/>
          <w:sz w:val="22"/>
          <w:szCs w:val="22"/>
          <w:lang w:val="ru-RU"/>
        </w:rPr>
        <w:t>Уколико понуду подноси група понуђача,</w:t>
      </w:r>
      <w:r w:rsidR="009A2E02" w:rsidRPr="00B2410A">
        <w:rPr>
          <w:i/>
          <w:sz w:val="22"/>
          <w:szCs w:val="22"/>
          <w:lang w:val="ru-RU"/>
        </w:rPr>
        <w:t xml:space="preserve"> </w:t>
      </w:r>
      <w:r w:rsidRPr="00B2410A">
        <w:rPr>
          <w:i/>
          <w:sz w:val="22"/>
          <w:szCs w:val="22"/>
          <w:lang w:val="ru-RU"/>
        </w:rPr>
        <w:t xml:space="preserve">Изјава мора бити потписана од стране овлашћеног </w:t>
      </w:r>
      <w:r w:rsidRPr="007C1536">
        <w:rPr>
          <w:i/>
          <w:sz w:val="22"/>
          <w:szCs w:val="22"/>
          <w:lang w:val="ru-RU"/>
        </w:rPr>
        <w:t>лица сваког понуђача из групе понуђача и оверена</w:t>
      </w:r>
      <w:r w:rsidRPr="00B2410A">
        <w:rPr>
          <w:i/>
          <w:sz w:val="22"/>
          <w:szCs w:val="22"/>
          <w:lang w:val="ru-RU"/>
        </w:rPr>
        <w:t xml:space="preserve"> печатом.</w:t>
      </w:r>
    </w:p>
    <w:p w:rsidR="00343A18" w:rsidRPr="00B2410A" w:rsidRDefault="00DD3A08" w:rsidP="00DD3A08">
      <w:pPr>
        <w:rPr>
          <w:rFonts w:cs="Arial"/>
          <w:i/>
          <w:lang w:val="sr-Cyrl-CS"/>
        </w:rPr>
      </w:pPr>
      <w:r w:rsidRPr="00B2410A">
        <w:rPr>
          <w:i/>
          <w:lang w:val="ru-RU"/>
        </w:rPr>
        <w:t xml:space="preserve">У случају да понуду </w:t>
      </w:r>
      <w:r w:rsidR="009A2E02" w:rsidRPr="00B2410A">
        <w:rPr>
          <w:i/>
          <w:lang w:val="ru-RU"/>
        </w:rPr>
        <w:t>подноси</w:t>
      </w:r>
      <w:r w:rsidRPr="00B2410A">
        <w:rPr>
          <w:i/>
          <w:lang w:val="ru-RU"/>
        </w:rPr>
        <w:t xml:space="preserve"> г</w:t>
      </w:r>
      <w:r w:rsidR="009A2E02" w:rsidRPr="00B2410A">
        <w:rPr>
          <w:i/>
          <w:lang w:val="ru-RU"/>
        </w:rPr>
        <w:t>рупа понуђача образац копирати у потребном броју примерака</w:t>
      </w:r>
      <w:r w:rsidR="00343A18" w:rsidRPr="00B2410A">
        <w:rPr>
          <w:rFonts w:cs="Arial"/>
          <w:i/>
          <w:lang w:val="sr-Cyrl-CS"/>
        </w:rPr>
        <w:t xml:space="preserve">. </w:t>
      </w:r>
    </w:p>
    <w:p w:rsidR="00C20F62" w:rsidRDefault="00C20F62">
      <w:pPr>
        <w:spacing w:before="0"/>
        <w:jc w:val="left"/>
        <w:rPr>
          <w:rFonts w:cs="Arial"/>
          <w:i/>
          <w:lang w:val="sr-Latn-CS"/>
        </w:rPr>
      </w:pPr>
      <w:r>
        <w:rPr>
          <w:rFonts w:cs="Arial"/>
          <w:i/>
          <w:lang w:val="sr-Latn-CS"/>
        </w:rPr>
        <w:br w:type="page"/>
      </w:r>
    </w:p>
    <w:p w:rsidR="00ED296A" w:rsidRDefault="00ED296A" w:rsidP="00DF7D7B">
      <w:pPr>
        <w:pStyle w:val="KDObrazac"/>
        <w:spacing w:before="0"/>
        <w:rPr>
          <w:lang w:val="ru-RU"/>
        </w:rPr>
      </w:pPr>
      <w:bookmarkStart w:id="255" w:name="_Toc442559928"/>
    </w:p>
    <w:p w:rsidR="00343A18" w:rsidRPr="0061031A" w:rsidRDefault="00343A18" w:rsidP="00DF7D7B">
      <w:pPr>
        <w:pStyle w:val="KDObrazac"/>
        <w:spacing w:before="0"/>
        <w:rPr>
          <w:lang w:val="ru-RU"/>
        </w:rPr>
      </w:pPr>
      <w:r w:rsidRPr="0061031A">
        <w:rPr>
          <w:lang w:val="ru-RU"/>
        </w:rPr>
        <w:t xml:space="preserve">ОБРАЗАЦ </w:t>
      </w:r>
      <w:r w:rsidR="004771CC" w:rsidRPr="0061031A">
        <w:t>4</w:t>
      </w:r>
      <w:r w:rsidRPr="0061031A">
        <w:rPr>
          <w:lang w:val="ru-RU"/>
        </w:rPr>
        <w:t>.</w:t>
      </w:r>
      <w:bookmarkEnd w:id="255"/>
    </w:p>
    <w:p w:rsidR="00343A18" w:rsidRDefault="00343A18" w:rsidP="00343A18">
      <w:pPr>
        <w:pStyle w:val="Title"/>
        <w:spacing w:before="0"/>
        <w:jc w:val="right"/>
        <w:rPr>
          <w:rFonts w:cs="Arial"/>
          <w:b w:val="0"/>
          <w:caps/>
          <w:sz w:val="22"/>
          <w:szCs w:val="22"/>
        </w:rPr>
      </w:pPr>
    </w:p>
    <w:p w:rsidR="005F07A5" w:rsidRPr="005F07A5" w:rsidRDefault="005F07A5" w:rsidP="005F07A5">
      <w:pPr>
        <w:pStyle w:val="Subtitle"/>
      </w:pPr>
    </w:p>
    <w:p w:rsidR="00343A18" w:rsidRPr="0061031A" w:rsidRDefault="00343A18" w:rsidP="00343A18">
      <w:pPr>
        <w:rPr>
          <w:rFonts w:cs="Arial"/>
          <w:lang w:val="ru-RU"/>
        </w:rPr>
      </w:pPr>
      <w:r w:rsidRPr="0061031A">
        <w:rPr>
          <w:rFonts w:cs="Arial"/>
          <w:lang w:val="ru-RU"/>
        </w:rPr>
        <w:t xml:space="preserve">На основу члана 75. став 2. Закона о јавним набавкама („Службени гласник РС“ бр.124/2012, 14/15  и 68/15) </w:t>
      </w:r>
      <w:r w:rsidRPr="00B2410A">
        <w:rPr>
          <w:rFonts w:cs="Arial"/>
          <w:lang w:val="ru-RU"/>
        </w:rPr>
        <w:t xml:space="preserve">као </w:t>
      </w:r>
      <w:r w:rsidR="00B2410A" w:rsidRPr="00B2410A">
        <w:rPr>
          <w:rFonts w:cs="Arial"/>
          <w:lang w:val="ru-RU"/>
        </w:rPr>
        <w:t>понуђач</w:t>
      </w:r>
      <w:r w:rsidR="00AD20EE">
        <w:rPr>
          <w:rFonts w:cs="Arial"/>
          <w:lang w:val="ru-RU"/>
        </w:rPr>
        <w:t>/подизвођач</w:t>
      </w:r>
      <w:r w:rsidRPr="00B2410A">
        <w:rPr>
          <w:rFonts w:cs="Arial"/>
          <w:lang w:val="ru-RU"/>
        </w:rPr>
        <w:t xml:space="preserve"> дајем</w:t>
      </w:r>
      <w:r w:rsidRPr="0061031A">
        <w:rPr>
          <w:rFonts w:cs="Arial"/>
          <w:lang w:val="ru-RU"/>
        </w:rPr>
        <w:t>:</w:t>
      </w:r>
    </w:p>
    <w:p w:rsidR="00904B10" w:rsidRPr="0061031A" w:rsidRDefault="00904B10" w:rsidP="00343A18">
      <w:pPr>
        <w:rPr>
          <w:rFonts w:cs="Arial"/>
          <w:lang w:val="ru-RU"/>
        </w:rPr>
      </w:pPr>
    </w:p>
    <w:p w:rsidR="00904B10" w:rsidRPr="0061031A" w:rsidRDefault="00904B10" w:rsidP="00343A18">
      <w:pPr>
        <w:rPr>
          <w:rFonts w:cs="Arial"/>
          <w:lang w:val="ru-RU"/>
        </w:rPr>
      </w:pPr>
    </w:p>
    <w:p w:rsidR="00ED296A" w:rsidRDefault="00ED296A" w:rsidP="00874F5B">
      <w:pPr>
        <w:rPr>
          <w:rFonts w:cs="Arial"/>
          <w:b/>
          <w:lang w:val="ru-RU"/>
        </w:rPr>
      </w:pPr>
      <w:bookmarkStart w:id="256" w:name="_Toc442559929"/>
    </w:p>
    <w:p w:rsidR="00343A18" w:rsidRDefault="00343A18" w:rsidP="00ED296A">
      <w:pPr>
        <w:jc w:val="center"/>
        <w:rPr>
          <w:rFonts w:cs="Arial"/>
          <w:b/>
          <w:lang w:val="ru-RU"/>
        </w:rPr>
      </w:pPr>
      <w:r w:rsidRPr="0061031A">
        <w:rPr>
          <w:rFonts w:cs="Arial"/>
          <w:b/>
          <w:lang w:val="ru-RU"/>
        </w:rPr>
        <w:t>И З Ј А В У</w:t>
      </w:r>
      <w:bookmarkEnd w:id="256"/>
    </w:p>
    <w:p w:rsidR="00ED296A" w:rsidRPr="0061031A" w:rsidRDefault="00ED296A" w:rsidP="00ED296A">
      <w:pPr>
        <w:jc w:val="center"/>
        <w:rPr>
          <w:rFonts w:cs="Arial"/>
          <w:b/>
          <w:lang w:val="ru-RU"/>
        </w:rPr>
      </w:pPr>
    </w:p>
    <w:p w:rsidR="00343A18" w:rsidRPr="0061031A" w:rsidRDefault="00343A18" w:rsidP="00343A18">
      <w:pPr>
        <w:rPr>
          <w:rFonts w:cs="Arial"/>
          <w:lang w:val="ru-RU"/>
        </w:rPr>
      </w:pPr>
      <w:r w:rsidRPr="0061031A">
        <w:rPr>
          <w:rFonts w:cs="Arial"/>
          <w:lang w:val="ru-RU"/>
        </w:rPr>
        <w:t xml:space="preserve">којом изричито наводимо да смо у свом досадашњем раду и при састављању Понуде  број: </w:t>
      </w:r>
      <w:r w:rsidR="007E7BB8" w:rsidRPr="0061031A">
        <w:rPr>
          <w:rFonts w:cs="Arial"/>
        </w:rPr>
        <w:t>______________</w:t>
      </w:r>
      <w:r w:rsidRPr="0061031A">
        <w:rPr>
          <w:rFonts w:cs="Arial"/>
          <w:lang w:val="ru-RU"/>
        </w:rPr>
        <w:t xml:space="preserve"> за јавну набавку </w:t>
      </w:r>
      <w:r w:rsidR="00873EBD" w:rsidRPr="0061031A">
        <w:rPr>
          <w:rFonts w:cs="Arial"/>
          <w:lang w:val="ru-RU"/>
        </w:rPr>
        <w:t>радова</w:t>
      </w:r>
      <w:r w:rsidR="00D578F0">
        <w:rPr>
          <w:rFonts w:cs="Arial"/>
          <w:lang w:val="ru-RU"/>
        </w:rPr>
        <w:t xml:space="preserve"> </w:t>
      </w:r>
      <w:r w:rsidR="00ED296A" w:rsidRPr="009A2E02">
        <w:rPr>
          <w:rFonts w:cs="Arial"/>
          <w:b/>
          <w:lang w:val="ru-RU"/>
        </w:rPr>
        <w:t>ЈН/3100/0849/2018 (1147/2018)</w:t>
      </w:r>
      <w:r w:rsidR="00ED296A" w:rsidRPr="0061031A">
        <w:rPr>
          <w:rFonts w:cs="Arial"/>
          <w:lang w:val="ru-RU"/>
        </w:rPr>
        <w:t xml:space="preserve"> </w:t>
      </w:r>
      <w:r w:rsidR="00ED296A" w:rsidRPr="000D40D8">
        <w:rPr>
          <w:rFonts w:cs="Arial"/>
          <w:b/>
          <w:lang w:val="ru-RU"/>
        </w:rPr>
        <w:t xml:space="preserve">- </w:t>
      </w:r>
      <w:r w:rsidR="00ED296A" w:rsidRPr="000D40D8">
        <w:rPr>
          <w:rFonts w:cs="Arial"/>
          <w:b/>
          <w:lang w:val="sr-Cyrl-RS"/>
        </w:rPr>
        <w:t>Израда преграда и пумпних станица са потисним цевововдима у коритима Млаве и Дунавца</w:t>
      </w:r>
      <w:r w:rsidR="000D40D8">
        <w:rPr>
          <w:rFonts w:cs="Arial"/>
          <w:lang w:val="sr-Cyrl-RS"/>
        </w:rPr>
        <w:t>,</w:t>
      </w:r>
      <w:r w:rsidR="00ED296A" w:rsidRPr="00D27BEA">
        <w:rPr>
          <w:rFonts w:eastAsia="TimesNewRomanPS-BoldMT" w:cs="Arial"/>
          <w:bCs/>
          <w:lang w:val="ru-RU"/>
        </w:rPr>
        <w:t xml:space="preserve"> </w:t>
      </w:r>
      <w:r w:rsidR="00ED296A" w:rsidRPr="0061031A">
        <w:rPr>
          <w:rFonts w:cs="Arial"/>
          <w:lang w:val="ru-RU"/>
        </w:rPr>
        <w:t xml:space="preserve">Наручиоца </w:t>
      </w:r>
      <w:r w:rsidR="00ED296A" w:rsidRPr="0061031A">
        <w:rPr>
          <w:rFonts w:eastAsia="Arial Unicode MS" w:cs="Arial"/>
          <w:kern w:val="1"/>
          <w:lang w:val="ru-RU" w:eastAsia="ar-SA"/>
        </w:rPr>
        <w:t>Јавно предузеће „Електропривреда Србије“ Београд</w:t>
      </w:r>
      <w:r w:rsidR="004A43FF">
        <w:rPr>
          <w:rFonts w:eastAsia="Arial Unicode MS" w:cs="Arial"/>
          <w:kern w:val="1"/>
          <w:lang w:val="ru-RU" w:eastAsia="ar-SA"/>
        </w:rPr>
        <w:t>,</w:t>
      </w:r>
      <w:r w:rsidR="00ED296A" w:rsidRPr="0061031A">
        <w:rPr>
          <w:rFonts w:eastAsia="Arial Unicode MS" w:cs="Arial"/>
          <w:kern w:val="1"/>
          <w:lang w:val="ru-RU" w:eastAsia="ar-SA"/>
        </w:rPr>
        <w:t xml:space="preserve"> </w:t>
      </w:r>
      <w:r w:rsidRPr="0061031A">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Default="00343A18" w:rsidP="00343A18">
      <w:pPr>
        <w:rPr>
          <w:rFonts w:cs="Arial"/>
          <w:lang w:val="ru-RU"/>
        </w:rPr>
      </w:pPr>
    </w:p>
    <w:p w:rsidR="000D40D8" w:rsidRDefault="000D40D8" w:rsidP="00343A18">
      <w:pPr>
        <w:rPr>
          <w:rFonts w:cs="Arial"/>
          <w:lang w:val="ru-RU"/>
        </w:rPr>
      </w:pPr>
    </w:p>
    <w:p w:rsidR="000D40D8" w:rsidRPr="0061031A" w:rsidRDefault="000D40D8" w:rsidP="00343A18">
      <w:pPr>
        <w:rPr>
          <w:rFonts w:cs="Arial"/>
          <w:lang w:val="ru-RU"/>
        </w:rPr>
      </w:pPr>
    </w:p>
    <w:p w:rsidR="00343A18" w:rsidRPr="0061031A" w:rsidRDefault="00343A18" w:rsidP="004771CC">
      <w:pPr>
        <w:tabs>
          <w:tab w:val="left" w:pos="6028"/>
        </w:tabs>
        <w:autoSpaceDE w:val="0"/>
        <w:autoSpaceDN w:val="0"/>
        <w:adjustRightInd w:val="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7E7BB8">
            <w:pPr>
              <w:spacing w:before="0"/>
              <w:jc w:val="center"/>
              <w:rPr>
                <w:rFonts w:cs="Arial"/>
                <w:lang w:val="sr-Cyrl-CS"/>
              </w:rPr>
            </w:pPr>
            <w:r w:rsidRPr="0061031A">
              <w:rPr>
                <w:rFonts w:cs="Arial"/>
                <w:lang w:val="sr-Cyrl-CS"/>
              </w:rPr>
              <w:t>П</w:t>
            </w:r>
            <w:r w:rsidRPr="0061031A">
              <w:rPr>
                <w:rFonts w:cs="Arial"/>
              </w:rPr>
              <w:t>онуђач</w:t>
            </w:r>
            <w:r w:rsidRPr="0061031A">
              <w:rPr>
                <w:rFonts w:cs="Arial"/>
                <w:lang w:val="sr-Cyrl-CS"/>
              </w:rPr>
              <w:t>/члан групе</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031A"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4A43FF" w:rsidRDefault="004A43FF" w:rsidP="00343A18">
      <w:pPr>
        <w:rPr>
          <w:rFonts w:cs="Arial"/>
          <w:b/>
          <w:i/>
          <w:lang w:val="ru-RU"/>
        </w:rPr>
      </w:pPr>
    </w:p>
    <w:p w:rsidR="004A43FF" w:rsidRDefault="004A43FF" w:rsidP="00343A18">
      <w:pPr>
        <w:rPr>
          <w:rFonts w:cs="Arial"/>
          <w:b/>
          <w:i/>
          <w:lang w:val="ru-RU"/>
        </w:rPr>
      </w:pPr>
    </w:p>
    <w:p w:rsidR="00B2410A" w:rsidRDefault="00B2410A" w:rsidP="00343A18">
      <w:pPr>
        <w:rPr>
          <w:rFonts w:cs="Arial"/>
          <w:b/>
          <w:i/>
          <w:lang w:val="ru-RU"/>
        </w:rPr>
      </w:pPr>
    </w:p>
    <w:p w:rsidR="00B2410A" w:rsidRDefault="00B2410A" w:rsidP="00343A18">
      <w:pPr>
        <w:rPr>
          <w:rFonts w:cs="Arial"/>
          <w:b/>
          <w:i/>
          <w:lang w:val="ru-RU"/>
        </w:rPr>
      </w:pPr>
    </w:p>
    <w:p w:rsidR="00B2410A" w:rsidRDefault="00B2410A" w:rsidP="00343A18">
      <w:pPr>
        <w:rPr>
          <w:rFonts w:cs="Arial"/>
          <w:b/>
          <w:i/>
          <w:lang w:val="ru-RU"/>
        </w:rPr>
      </w:pPr>
    </w:p>
    <w:p w:rsidR="004A43FF" w:rsidRDefault="004A43FF" w:rsidP="00343A18">
      <w:pPr>
        <w:rPr>
          <w:rFonts w:cs="Arial"/>
          <w:b/>
          <w:i/>
          <w:lang w:val="ru-RU"/>
        </w:rPr>
      </w:pPr>
    </w:p>
    <w:p w:rsidR="00B2410A" w:rsidRDefault="00343A18" w:rsidP="00343A18">
      <w:pPr>
        <w:rPr>
          <w:rFonts w:cs="Arial"/>
          <w:i/>
          <w:lang w:val="ru-RU"/>
        </w:rPr>
      </w:pPr>
      <w:r w:rsidRPr="0061031A">
        <w:rPr>
          <w:rFonts w:cs="Arial"/>
          <w:b/>
          <w:i/>
          <w:lang w:val="ru-RU"/>
        </w:rPr>
        <w:t>Напомена:</w:t>
      </w:r>
      <w:r w:rsidRPr="0061031A">
        <w:rPr>
          <w:rFonts w:cs="Arial"/>
          <w:i/>
          <w:lang w:val="ru-RU"/>
        </w:rPr>
        <w:t xml:space="preserve"> </w:t>
      </w:r>
    </w:p>
    <w:p w:rsidR="00343A18" w:rsidRDefault="00343A18" w:rsidP="00343A18">
      <w:pPr>
        <w:rPr>
          <w:rFonts w:cs="Arial"/>
          <w:i/>
          <w:lang w:val="ru-RU"/>
        </w:rPr>
      </w:pPr>
      <w:r w:rsidRPr="0061031A">
        <w:rPr>
          <w:rFonts w:cs="Arial"/>
          <w:i/>
          <w:lang w:val="ru-RU"/>
        </w:rPr>
        <w:t xml:space="preserve">Уколико </w:t>
      </w:r>
      <w:r w:rsidRPr="0061031A">
        <w:rPr>
          <w:rFonts w:cs="Arial"/>
          <w:i/>
          <w:lang w:val="sr-Cyrl-CS"/>
        </w:rPr>
        <w:t xml:space="preserve">заједничку </w:t>
      </w:r>
      <w:r w:rsidRPr="0061031A">
        <w:rPr>
          <w:rFonts w:cs="Arial"/>
          <w:i/>
          <w:lang w:val="ru-RU"/>
        </w:rPr>
        <w:t xml:space="preserve">понуду подноси група понуђача Изјава </w:t>
      </w:r>
      <w:r w:rsidRPr="0061031A">
        <w:rPr>
          <w:rFonts w:cs="Arial"/>
          <w:i/>
          <w:lang w:val="sr-Cyrl-CS"/>
        </w:rPr>
        <w:t xml:space="preserve">се доставља за </w:t>
      </w:r>
      <w:r w:rsidRPr="00471366">
        <w:rPr>
          <w:rFonts w:cs="Arial"/>
          <w:i/>
          <w:u w:val="single"/>
          <w:lang w:val="sr-Cyrl-CS"/>
        </w:rPr>
        <w:t>сваког члана</w:t>
      </w:r>
      <w:r w:rsidRPr="0061031A">
        <w:rPr>
          <w:rFonts w:cs="Arial"/>
          <w:i/>
          <w:lang w:val="sr-Cyrl-CS"/>
        </w:rPr>
        <w:t xml:space="preserve"> групе понуђача. Изјава </w:t>
      </w:r>
      <w:r w:rsidRPr="0061031A">
        <w:rPr>
          <w:rFonts w:cs="Arial"/>
          <w:i/>
          <w:lang w:val="ru-RU"/>
        </w:rPr>
        <w:t>мора бити попуњена, потписана од стране овлашћеног лица</w:t>
      </w:r>
      <w:r w:rsidRPr="0061031A">
        <w:rPr>
          <w:rFonts w:cs="Arial"/>
          <w:i/>
          <w:lang w:val="sr-Cyrl-CS"/>
        </w:rPr>
        <w:t xml:space="preserve"> за заступање</w:t>
      </w:r>
      <w:r w:rsidRPr="0061031A">
        <w:rPr>
          <w:rFonts w:cs="Arial"/>
          <w:i/>
          <w:lang w:val="ru-RU"/>
        </w:rPr>
        <w:t xml:space="preserve"> понуђача из групе понуђача и оверена печатом. </w:t>
      </w:r>
    </w:p>
    <w:p w:rsidR="00AD20EE" w:rsidRPr="002924AE" w:rsidRDefault="00AD20EE" w:rsidP="00AD20EE">
      <w:pPr>
        <w:rPr>
          <w:rFonts w:cs="Arial"/>
          <w:i/>
          <w:lang w:val="ru-RU"/>
        </w:rPr>
      </w:pPr>
      <w:r w:rsidRPr="002924AE">
        <w:rPr>
          <w:rFonts w:eastAsia="Calibri" w:cs="Arial"/>
          <w:i/>
          <w:lang w:val="ru-RU"/>
        </w:rPr>
        <w:t xml:space="preserve">У случају да понуђач подноси понуду са подизвођачем, Изјава </w:t>
      </w:r>
      <w:r w:rsidRPr="002924AE">
        <w:rPr>
          <w:rFonts w:eastAsia="Calibri" w:cs="Arial"/>
          <w:i/>
          <w:lang w:val="sr-Cyrl-CS"/>
        </w:rPr>
        <w:t xml:space="preserve">се доставља за понуђача и </w:t>
      </w:r>
      <w:r w:rsidRPr="00471366">
        <w:rPr>
          <w:rFonts w:eastAsia="Calibri" w:cs="Arial"/>
          <w:i/>
          <w:u w:val="single"/>
          <w:lang w:val="sr-Cyrl-CS"/>
        </w:rPr>
        <w:t>сваког подизвођача</w:t>
      </w:r>
      <w:r w:rsidRPr="002924AE">
        <w:rPr>
          <w:rFonts w:eastAsia="Calibri" w:cs="Arial"/>
          <w:i/>
          <w:lang w:val="sr-Cyrl-CS"/>
        </w:rPr>
        <w:t xml:space="preserve">. Изјава </w:t>
      </w:r>
      <w:r w:rsidRPr="002924AE">
        <w:rPr>
          <w:rFonts w:eastAsia="Calibri" w:cs="Arial"/>
          <w:i/>
          <w:lang w:val="ru-RU"/>
        </w:rPr>
        <w:t xml:space="preserve">мора бити </w:t>
      </w:r>
      <w:r w:rsidRPr="002924AE">
        <w:rPr>
          <w:rFonts w:eastAsia="Calibri" w:cs="Arial"/>
          <w:i/>
          <w:lang w:val="sr-Cyrl-CS"/>
        </w:rPr>
        <w:t>попуњена,</w:t>
      </w:r>
      <w:r w:rsidRPr="002924AE">
        <w:rPr>
          <w:rFonts w:eastAsia="Calibri" w:cs="Arial"/>
          <w:i/>
          <w:lang w:val="ru-RU"/>
        </w:rPr>
        <w:t xml:space="preserve"> потписана</w:t>
      </w:r>
      <w:r w:rsidRPr="002924AE">
        <w:rPr>
          <w:rFonts w:eastAsia="Calibri" w:cs="Arial"/>
          <w:i/>
          <w:lang w:val="sr-Cyrl-CS"/>
        </w:rPr>
        <w:t xml:space="preserve"> и оверена</w:t>
      </w:r>
      <w:r w:rsidRPr="002924AE">
        <w:rPr>
          <w:rFonts w:eastAsia="Calibri" w:cs="Arial"/>
          <w:i/>
          <w:lang w:val="ru-RU"/>
        </w:rPr>
        <w:t xml:space="preserve"> од стране овлашћеног лица за заступање </w:t>
      </w:r>
      <w:r w:rsidRPr="002924AE">
        <w:rPr>
          <w:rFonts w:eastAsia="Calibri" w:cs="Arial"/>
          <w:i/>
          <w:lang w:val="sr-Cyrl-CS"/>
        </w:rPr>
        <w:t>понуђача/подизво</w:t>
      </w:r>
      <w:r w:rsidRPr="002924AE">
        <w:rPr>
          <w:rFonts w:eastAsia="Calibri" w:cs="Arial"/>
          <w:i/>
          <w:lang w:val="ru-RU"/>
        </w:rPr>
        <w:t>ђача</w:t>
      </w:r>
      <w:r w:rsidRPr="002924AE">
        <w:rPr>
          <w:rFonts w:eastAsia="Calibri" w:cs="Arial"/>
          <w:i/>
          <w:lang w:val="sr-Cyrl-CS"/>
        </w:rPr>
        <w:t xml:space="preserve"> и оверена печатом.</w:t>
      </w:r>
    </w:p>
    <w:p w:rsidR="00343A18" w:rsidRPr="0061031A" w:rsidRDefault="00343A18" w:rsidP="00343A18">
      <w:pPr>
        <w:rPr>
          <w:rFonts w:cs="Arial"/>
          <w:lang w:val="sr-Cyrl-CS"/>
        </w:rPr>
      </w:pPr>
      <w:r w:rsidRPr="0061031A">
        <w:rPr>
          <w:rFonts w:cs="Arial"/>
          <w:i/>
          <w:lang w:val="ru-RU"/>
        </w:rPr>
        <w:t>Приликом подношења понуде овај образац копирати у потребном броју примерака.</w:t>
      </w:r>
    </w:p>
    <w:p w:rsidR="00343A18" w:rsidRPr="0061031A" w:rsidRDefault="00343A18" w:rsidP="00874F5B">
      <w:pPr>
        <w:rPr>
          <w:rFonts w:cs="Arial"/>
          <w:lang w:val="ru-RU"/>
        </w:rPr>
      </w:pPr>
    </w:p>
    <w:p w:rsidR="00C20F62" w:rsidRDefault="00C20F62">
      <w:pPr>
        <w:spacing w:before="0"/>
        <w:jc w:val="left"/>
        <w:rPr>
          <w:rFonts w:cs="Arial"/>
          <w:b/>
          <w:lang w:val="ru-RU"/>
        </w:rPr>
      </w:pPr>
      <w:bookmarkStart w:id="257" w:name="_Toc442559940"/>
      <w:r>
        <w:rPr>
          <w:lang w:val="ru-RU"/>
        </w:rPr>
        <w:br w:type="page"/>
      </w:r>
    </w:p>
    <w:p w:rsidR="00343A18" w:rsidRPr="0061031A" w:rsidRDefault="00343A18" w:rsidP="007F166E">
      <w:pPr>
        <w:pStyle w:val="KDObrazac"/>
        <w:spacing w:before="0"/>
      </w:pPr>
      <w:r w:rsidRPr="0061031A">
        <w:rPr>
          <w:lang w:val="ru-RU"/>
        </w:rPr>
        <w:lastRenderedPageBreak/>
        <w:t xml:space="preserve">ОБРАЗАЦ </w:t>
      </w:r>
      <w:bookmarkEnd w:id="257"/>
      <w:r w:rsidR="004771CC" w:rsidRPr="0061031A">
        <w:t>5</w:t>
      </w:r>
      <w:r w:rsidR="00186CD3">
        <w:t>.</w:t>
      </w:r>
    </w:p>
    <w:p w:rsidR="00343A18" w:rsidRPr="0061031A" w:rsidRDefault="00343A18" w:rsidP="00343A18">
      <w:pPr>
        <w:spacing w:before="0"/>
        <w:rPr>
          <w:rFonts w:cs="Arial"/>
          <w:lang w:val="ru-RU"/>
        </w:rPr>
      </w:pPr>
    </w:p>
    <w:p w:rsidR="00343A18" w:rsidRPr="0061031A" w:rsidRDefault="00343A18" w:rsidP="00343A18">
      <w:pPr>
        <w:spacing w:before="0"/>
        <w:jc w:val="center"/>
        <w:rPr>
          <w:rFonts w:cs="Arial"/>
          <w:b/>
          <w:lang w:val="ru-RU"/>
        </w:rPr>
      </w:pPr>
    </w:p>
    <w:p w:rsidR="00343A18" w:rsidRPr="0061031A" w:rsidRDefault="00343A18" w:rsidP="00343A18">
      <w:pPr>
        <w:spacing w:before="0"/>
        <w:jc w:val="center"/>
        <w:rPr>
          <w:rFonts w:cs="Arial"/>
          <w:b/>
          <w:lang w:val="ru-RU"/>
        </w:rPr>
      </w:pPr>
      <w:r w:rsidRPr="00DB6A7A">
        <w:rPr>
          <w:rFonts w:cs="Arial"/>
          <w:b/>
          <w:lang w:val="ru-RU"/>
        </w:rPr>
        <w:t xml:space="preserve">СПИСАК </w:t>
      </w:r>
      <w:r w:rsidR="00BF3715" w:rsidRPr="00DB6A7A">
        <w:rPr>
          <w:rFonts w:cs="Arial"/>
          <w:b/>
        </w:rPr>
        <w:t xml:space="preserve">ИЗВЕДЕНИХ </w:t>
      </w:r>
      <w:r w:rsidR="00873EBD" w:rsidRPr="00DB6A7A">
        <w:rPr>
          <w:rFonts w:cs="Arial"/>
          <w:b/>
          <w:lang w:val="ru-RU"/>
        </w:rPr>
        <w:t>РАДОВА</w:t>
      </w:r>
      <w:r w:rsidR="00E66D03">
        <w:rPr>
          <w:rFonts w:cs="Arial"/>
          <w:b/>
          <w:lang w:val="ru-RU"/>
        </w:rPr>
        <w:t xml:space="preserve"> </w:t>
      </w:r>
      <w:r w:rsidRPr="00DB6A7A">
        <w:rPr>
          <w:rFonts w:cs="Arial"/>
          <w:b/>
          <w:lang w:val="ru-RU"/>
        </w:rPr>
        <w:t>– СТРУЧНЕ РЕФЕРЕНЦЕ</w:t>
      </w:r>
    </w:p>
    <w:p w:rsidR="00343A18" w:rsidRPr="0061031A"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989"/>
        <w:gridCol w:w="1842"/>
        <w:gridCol w:w="1702"/>
        <w:gridCol w:w="1702"/>
        <w:gridCol w:w="2118"/>
      </w:tblGrid>
      <w:tr w:rsidR="0061031A" w:rsidRPr="0061031A" w:rsidTr="006A020C">
        <w:tc>
          <w:tcPr>
            <w:tcW w:w="213" w:type="pct"/>
            <w:shd w:val="clear" w:color="auto" w:fill="auto"/>
          </w:tcPr>
          <w:p w:rsidR="00343A18" w:rsidRPr="0061031A" w:rsidRDefault="00343A18" w:rsidP="00BC01DC">
            <w:pPr>
              <w:spacing w:before="0"/>
              <w:jc w:val="center"/>
              <w:rPr>
                <w:rFonts w:eastAsia="Calibri" w:cs="Arial"/>
                <w:b/>
                <w:bCs/>
                <w:iCs/>
                <w:lang w:val="ru-RU"/>
              </w:rPr>
            </w:pPr>
          </w:p>
        </w:tc>
        <w:tc>
          <w:tcPr>
            <w:tcW w:w="1018" w:type="pct"/>
            <w:shd w:val="clear" w:color="auto" w:fill="auto"/>
          </w:tcPr>
          <w:p w:rsidR="00343A18" w:rsidRPr="0061031A" w:rsidRDefault="00343A18" w:rsidP="003E0080">
            <w:pPr>
              <w:jc w:val="center"/>
              <w:rPr>
                <w:rFonts w:eastAsia="Calibri" w:cs="Arial"/>
                <w:bCs/>
                <w:iCs/>
              </w:rPr>
            </w:pPr>
            <w:r w:rsidRPr="0061031A">
              <w:rPr>
                <w:rFonts w:eastAsia="Calibri" w:cs="Arial"/>
                <w:bCs/>
                <w:iCs/>
              </w:rPr>
              <w:t>Референтни наручилац</w:t>
            </w:r>
            <w:r w:rsidR="000C67B2" w:rsidRPr="0061031A">
              <w:rPr>
                <w:rFonts w:eastAsia="Calibri" w:cs="Arial"/>
                <w:bCs/>
                <w:iCs/>
              </w:rPr>
              <w:t xml:space="preserve"> </w:t>
            </w:r>
          </w:p>
        </w:tc>
        <w:tc>
          <w:tcPr>
            <w:tcW w:w="943" w:type="pct"/>
            <w:shd w:val="clear" w:color="auto" w:fill="auto"/>
          </w:tcPr>
          <w:p w:rsidR="00343A18" w:rsidRPr="0061031A" w:rsidRDefault="00343A18" w:rsidP="00BC01DC">
            <w:pPr>
              <w:spacing w:before="0"/>
              <w:jc w:val="center"/>
              <w:rPr>
                <w:rFonts w:eastAsia="Calibri" w:cs="Arial"/>
                <w:b/>
                <w:bCs/>
                <w:iCs/>
                <w:lang w:val="ru-RU"/>
              </w:rPr>
            </w:pPr>
            <w:r w:rsidRPr="0061031A">
              <w:rPr>
                <w:rFonts w:eastAsia="Calibri" w:cs="Arial"/>
                <w:bCs/>
                <w:iCs/>
                <w:lang w:val="ru-RU"/>
              </w:rPr>
              <w:t>Лице за контакт и број телефона</w:t>
            </w:r>
          </w:p>
        </w:tc>
        <w:tc>
          <w:tcPr>
            <w:tcW w:w="871" w:type="pct"/>
            <w:shd w:val="clear" w:color="auto" w:fill="auto"/>
          </w:tcPr>
          <w:p w:rsidR="00343A18" w:rsidRPr="0061031A" w:rsidRDefault="00343A18" w:rsidP="00BC01DC">
            <w:pPr>
              <w:spacing w:before="0"/>
              <w:jc w:val="center"/>
              <w:rPr>
                <w:rFonts w:eastAsia="Calibri" w:cs="Arial"/>
                <w:b/>
                <w:bCs/>
                <w:iCs/>
                <w:lang w:val="ru-RU"/>
              </w:rPr>
            </w:pPr>
            <w:r w:rsidRPr="0061031A">
              <w:rPr>
                <w:rFonts w:eastAsia="Calibri" w:cs="Arial"/>
                <w:bCs/>
                <w:iCs/>
                <w:lang w:val="ru-RU"/>
              </w:rPr>
              <w:t>Број и датум закључења уговора</w:t>
            </w:r>
          </w:p>
        </w:tc>
        <w:tc>
          <w:tcPr>
            <w:tcW w:w="871" w:type="pct"/>
            <w:shd w:val="clear" w:color="auto" w:fill="auto"/>
            <w:vAlign w:val="center"/>
          </w:tcPr>
          <w:p w:rsidR="00343A18" w:rsidRPr="0061031A" w:rsidRDefault="00343A18" w:rsidP="00C863ED">
            <w:pPr>
              <w:spacing w:before="0"/>
              <w:jc w:val="center"/>
              <w:rPr>
                <w:rFonts w:eastAsia="Calibri" w:cs="Arial"/>
                <w:b/>
                <w:bCs/>
                <w:iCs/>
              </w:rPr>
            </w:pPr>
            <w:r w:rsidRPr="0061031A">
              <w:rPr>
                <w:rFonts w:eastAsia="Calibri" w:cs="Arial"/>
                <w:bCs/>
                <w:iCs/>
                <w:lang w:val="sr-Cyrl-CS"/>
              </w:rPr>
              <w:t xml:space="preserve">Датум </w:t>
            </w:r>
            <w:r w:rsidRPr="0061031A">
              <w:rPr>
                <w:rFonts w:eastAsia="Calibri" w:cs="Arial"/>
                <w:bCs/>
                <w:iCs/>
              </w:rPr>
              <w:t>реализације уговора</w:t>
            </w:r>
          </w:p>
        </w:tc>
        <w:tc>
          <w:tcPr>
            <w:tcW w:w="1084" w:type="pct"/>
          </w:tcPr>
          <w:p w:rsidR="00657291" w:rsidRPr="0061031A" w:rsidRDefault="00343A18" w:rsidP="00C863ED">
            <w:pPr>
              <w:spacing w:before="0"/>
              <w:jc w:val="center"/>
              <w:rPr>
                <w:rFonts w:eastAsia="Calibri" w:cs="Arial"/>
                <w:bCs/>
                <w:iCs/>
              </w:rPr>
            </w:pPr>
            <w:r w:rsidRPr="0061031A">
              <w:rPr>
                <w:rFonts w:eastAsia="Calibri" w:cs="Arial"/>
                <w:bCs/>
                <w:iCs/>
                <w:lang w:val="ru-RU"/>
              </w:rPr>
              <w:t xml:space="preserve">Вредност </w:t>
            </w:r>
            <w:r w:rsidR="00CC26CA" w:rsidRPr="0061031A">
              <w:rPr>
                <w:rFonts w:eastAsia="Calibri" w:cs="Arial"/>
                <w:bCs/>
                <w:iCs/>
              </w:rPr>
              <w:t xml:space="preserve">изведених </w:t>
            </w:r>
            <w:r w:rsidR="00873EBD" w:rsidRPr="0061031A">
              <w:rPr>
                <w:rFonts w:eastAsia="Calibri" w:cs="Arial"/>
                <w:bCs/>
                <w:iCs/>
                <w:lang w:val="ru-RU"/>
              </w:rPr>
              <w:t>радова</w:t>
            </w:r>
            <w:r w:rsidRPr="0061031A">
              <w:rPr>
                <w:rFonts w:eastAsia="Calibri" w:cs="Arial"/>
                <w:bCs/>
                <w:iCs/>
                <w:lang w:val="ru-RU"/>
              </w:rPr>
              <w:t xml:space="preserve"> без ПДВ</w:t>
            </w:r>
            <w:r w:rsidR="00D578F0">
              <w:rPr>
                <w:rFonts w:eastAsia="Calibri" w:cs="Arial"/>
                <w:bCs/>
                <w:iCs/>
                <w:lang w:val="ru-RU"/>
              </w:rPr>
              <w:t xml:space="preserve"> - а</w:t>
            </w: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lang w:val="ru-RU"/>
              </w:rPr>
            </w:pPr>
          </w:p>
          <w:p w:rsidR="00343A18" w:rsidRPr="0061031A" w:rsidRDefault="00343A18" w:rsidP="00BC01DC">
            <w:pPr>
              <w:spacing w:before="0"/>
              <w:jc w:val="center"/>
              <w:rPr>
                <w:rFonts w:eastAsia="Calibri" w:cs="Arial"/>
                <w:bCs/>
                <w:iCs/>
              </w:rPr>
            </w:pPr>
            <w:r w:rsidRPr="0061031A">
              <w:rPr>
                <w:rFonts w:eastAsia="Calibri" w:cs="Arial"/>
                <w:bCs/>
                <w:iCs/>
              </w:rPr>
              <w:t>1.</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2.</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3.</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4.</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1031A" w:rsidRPr="0061031A" w:rsidTr="006A020C">
        <w:tc>
          <w:tcPr>
            <w:tcW w:w="213" w:type="pct"/>
            <w:shd w:val="clear" w:color="auto" w:fill="auto"/>
          </w:tcPr>
          <w:p w:rsidR="00343A18" w:rsidRPr="0061031A" w:rsidRDefault="00343A18" w:rsidP="00BC01DC">
            <w:pPr>
              <w:spacing w:before="0"/>
              <w:jc w:val="center"/>
              <w:rPr>
                <w:rFonts w:eastAsia="Calibri" w:cs="Arial"/>
                <w:bCs/>
                <w:iCs/>
              </w:rPr>
            </w:pPr>
          </w:p>
          <w:p w:rsidR="00343A18" w:rsidRPr="0061031A" w:rsidRDefault="00343A18" w:rsidP="00BC01DC">
            <w:pPr>
              <w:spacing w:before="0"/>
              <w:jc w:val="center"/>
              <w:rPr>
                <w:rFonts w:eastAsia="Calibri" w:cs="Arial"/>
                <w:bCs/>
                <w:iCs/>
              </w:rPr>
            </w:pPr>
            <w:r w:rsidRPr="0061031A">
              <w:rPr>
                <w:rFonts w:eastAsia="Calibri" w:cs="Arial"/>
                <w:bCs/>
                <w:iCs/>
              </w:rPr>
              <w:t>5.</w:t>
            </w:r>
          </w:p>
        </w:tc>
        <w:tc>
          <w:tcPr>
            <w:tcW w:w="1018" w:type="pct"/>
            <w:shd w:val="clear" w:color="auto" w:fill="auto"/>
          </w:tcPr>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p w:rsidR="00343A18" w:rsidRPr="0061031A" w:rsidRDefault="00343A18" w:rsidP="00BC01DC">
            <w:pPr>
              <w:spacing w:before="0"/>
              <w:jc w:val="center"/>
              <w:rPr>
                <w:rFonts w:eastAsia="Calibri" w:cs="Arial"/>
                <w:b/>
                <w:bCs/>
                <w:iCs/>
              </w:rPr>
            </w:pPr>
          </w:p>
        </w:tc>
        <w:tc>
          <w:tcPr>
            <w:tcW w:w="943"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BC01DC">
            <w:pPr>
              <w:spacing w:before="0"/>
              <w:jc w:val="center"/>
              <w:rPr>
                <w:rFonts w:eastAsia="Calibri" w:cs="Arial"/>
                <w:b/>
                <w:bCs/>
                <w:iCs/>
              </w:rPr>
            </w:pPr>
          </w:p>
        </w:tc>
        <w:tc>
          <w:tcPr>
            <w:tcW w:w="1084" w:type="pct"/>
          </w:tcPr>
          <w:p w:rsidR="00343A18" w:rsidRPr="0061031A" w:rsidRDefault="00343A18" w:rsidP="00BC01DC">
            <w:pPr>
              <w:spacing w:before="0"/>
              <w:jc w:val="center"/>
              <w:rPr>
                <w:rFonts w:eastAsia="Calibri" w:cs="Arial"/>
                <w:b/>
                <w:bCs/>
                <w:iCs/>
              </w:rPr>
            </w:pPr>
          </w:p>
        </w:tc>
      </w:tr>
      <w:tr w:rsidR="006A020C" w:rsidRPr="0061031A" w:rsidTr="006A020C">
        <w:tc>
          <w:tcPr>
            <w:tcW w:w="213" w:type="pct"/>
            <w:shd w:val="clear" w:color="auto" w:fill="auto"/>
          </w:tcPr>
          <w:p w:rsidR="006A020C" w:rsidRDefault="006A020C" w:rsidP="00BC01DC">
            <w:pPr>
              <w:spacing w:before="0"/>
              <w:jc w:val="center"/>
              <w:rPr>
                <w:rFonts w:eastAsia="Calibri" w:cs="Arial"/>
                <w:bCs/>
                <w:iCs/>
                <w:lang w:val="sr-Cyrl-RS"/>
              </w:rPr>
            </w:pPr>
          </w:p>
          <w:p w:rsidR="006A020C" w:rsidRPr="006A020C" w:rsidRDefault="006A020C" w:rsidP="00BC01DC">
            <w:pPr>
              <w:spacing w:before="0"/>
              <w:jc w:val="center"/>
              <w:rPr>
                <w:rFonts w:eastAsia="Calibri" w:cs="Arial"/>
                <w:bCs/>
                <w:iCs/>
                <w:lang w:val="sr-Cyrl-RS"/>
              </w:rPr>
            </w:pPr>
            <w:r>
              <w:rPr>
                <w:rFonts w:eastAsia="Calibri" w:cs="Arial"/>
                <w:bCs/>
                <w:iCs/>
                <w:lang w:val="sr-Cyrl-RS"/>
              </w:rPr>
              <w:t>6.</w:t>
            </w:r>
          </w:p>
        </w:tc>
        <w:tc>
          <w:tcPr>
            <w:tcW w:w="1018" w:type="pct"/>
            <w:shd w:val="clear" w:color="auto" w:fill="auto"/>
          </w:tcPr>
          <w:p w:rsidR="006A020C" w:rsidRDefault="006A020C" w:rsidP="00BC01DC">
            <w:pPr>
              <w:spacing w:before="0"/>
              <w:jc w:val="center"/>
              <w:rPr>
                <w:rFonts w:eastAsia="Calibri" w:cs="Arial"/>
                <w:b/>
                <w:bCs/>
                <w:iCs/>
              </w:rPr>
            </w:pPr>
          </w:p>
          <w:p w:rsidR="006A020C" w:rsidRDefault="006A020C" w:rsidP="00BC01DC">
            <w:pPr>
              <w:spacing w:before="0"/>
              <w:jc w:val="center"/>
              <w:rPr>
                <w:rFonts w:eastAsia="Calibri" w:cs="Arial"/>
                <w:b/>
                <w:bCs/>
                <w:iCs/>
              </w:rPr>
            </w:pPr>
          </w:p>
          <w:p w:rsidR="006A020C" w:rsidRPr="0061031A" w:rsidRDefault="006A020C" w:rsidP="00BC01DC">
            <w:pPr>
              <w:spacing w:before="0"/>
              <w:jc w:val="center"/>
              <w:rPr>
                <w:rFonts w:eastAsia="Calibri" w:cs="Arial"/>
                <w:b/>
                <w:bCs/>
                <w:iCs/>
              </w:rPr>
            </w:pPr>
          </w:p>
        </w:tc>
        <w:tc>
          <w:tcPr>
            <w:tcW w:w="943" w:type="pct"/>
            <w:shd w:val="clear" w:color="auto" w:fill="auto"/>
          </w:tcPr>
          <w:p w:rsidR="006A020C" w:rsidRPr="0061031A" w:rsidRDefault="006A020C" w:rsidP="00BC01DC">
            <w:pPr>
              <w:spacing w:before="0"/>
              <w:jc w:val="center"/>
              <w:rPr>
                <w:rFonts w:eastAsia="Calibri" w:cs="Arial"/>
                <w:b/>
                <w:bCs/>
                <w:iCs/>
              </w:rPr>
            </w:pPr>
          </w:p>
        </w:tc>
        <w:tc>
          <w:tcPr>
            <w:tcW w:w="871" w:type="pct"/>
            <w:shd w:val="clear" w:color="auto" w:fill="auto"/>
          </w:tcPr>
          <w:p w:rsidR="006A020C" w:rsidRPr="0061031A" w:rsidRDefault="006A020C" w:rsidP="00BC01DC">
            <w:pPr>
              <w:spacing w:before="0"/>
              <w:jc w:val="center"/>
              <w:rPr>
                <w:rFonts w:eastAsia="Calibri" w:cs="Arial"/>
                <w:b/>
                <w:bCs/>
                <w:iCs/>
              </w:rPr>
            </w:pPr>
          </w:p>
        </w:tc>
        <w:tc>
          <w:tcPr>
            <w:tcW w:w="871" w:type="pct"/>
            <w:shd w:val="clear" w:color="auto" w:fill="auto"/>
          </w:tcPr>
          <w:p w:rsidR="006A020C" w:rsidRPr="0061031A" w:rsidRDefault="006A020C" w:rsidP="00BC01DC">
            <w:pPr>
              <w:spacing w:before="0"/>
              <w:jc w:val="center"/>
              <w:rPr>
                <w:rFonts w:eastAsia="Calibri" w:cs="Arial"/>
                <w:b/>
                <w:bCs/>
                <w:iCs/>
              </w:rPr>
            </w:pPr>
          </w:p>
        </w:tc>
        <w:tc>
          <w:tcPr>
            <w:tcW w:w="1084" w:type="pct"/>
          </w:tcPr>
          <w:p w:rsidR="006A020C" w:rsidRPr="0061031A" w:rsidRDefault="006A020C" w:rsidP="00BC01DC">
            <w:pPr>
              <w:spacing w:before="0"/>
              <w:jc w:val="center"/>
              <w:rPr>
                <w:rFonts w:eastAsia="Calibri" w:cs="Arial"/>
                <w:b/>
                <w:bCs/>
                <w:iCs/>
              </w:rPr>
            </w:pPr>
          </w:p>
        </w:tc>
      </w:tr>
      <w:tr w:rsidR="004771CC" w:rsidRPr="0061031A" w:rsidTr="006A020C">
        <w:tblPrEx>
          <w:tblLook w:val="0000" w:firstRow="0" w:lastRow="0" w:firstColumn="0" w:lastColumn="0" w:noHBand="0" w:noVBand="0"/>
        </w:tblPrEx>
        <w:trPr>
          <w:gridBefore w:val="3"/>
          <w:wBefore w:w="2174" w:type="pct"/>
          <w:trHeight w:val="812"/>
        </w:trPr>
        <w:tc>
          <w:tcPr>
            <w:tcW w:w="871" w:type="pct"/>
            <w:tcBorders>
              <w:left w:val="nil"/>
              <w:bottom w:val="nil"/>
            </w:tcBorders>
            <w:shd w:val="clear" w:color="auto" w:fill="auto"/>
          </w:tcPr>
          <w:p w:rsidR="00343A18" w:rsidRPr="0061031A" w:rsidRDefault="00343A18" w:rsidP="00BC01DC">
            <w:pPr>
              <w:spacing w:before="0"/>
              <w:jc w:val="center"/>
              <w:rPr>
                <w:rFonts w:eastAsia="Calibri" w:cs="Arial"/>
                <w:b/>
                <w:bCs/>
                <w:iCs/>
              </w:rPr>
            </w:pPr>
          </w:p>
        </w:tc>
        <w:tc>
          <w:tcPr>
            <w:tcW w:w="871" w:type="pct"/>
            <w:shd w:val="clear" w:color="auto" w:fill="auto"/>
          </w:tcPr>
          <w:p w:rsidR="00343A18" w:rsidRPr="0061031A" w:rsidRDefault="00343A18" w:rsidP="000C67B2">
            <w:pPr>
              <w:spacing w:before="0"/>
              <w:jc w:val="center"/>
              <w:rPr>
                <w:rFonts w:eastAsia="Calibri" w:cs="Arial"/>
                <w:b/>
                <w:bCs/>
                <w:iCs/>
                <w:lang w:val="ru-RU"/>
              </w:rPr>
            </w:pPr>
            <w:r w:rsidRPr="0061031A">
              <w:rPr>
                <w:rFonts w:eastAsia="Calibri" w:cs="Arial"/>
                <w:b/>
                <w:bCs/>
                <w:iCs/>
                <w:lang w:val="ru-RU"/>
              </w:rPr>
              <w:t>Укупна вредност</w:t>
            </w:r>
          </w:p>
          <w:p w:rsidR="00343A18" w:rsidRPr="0061031A" w:rsidRDefault="00C863ED" w:rsidP="000C67B2">
            <w:pPr>
              <w:spacing w:before="0"/>
              <w:jc w:val="center"/>
              <w:rPr>
                <w:rFonts w:eastAsia="Calibri" w:cs="Arial"/>
                <w:b/>
                <w:bCs/>
                <w:iCs/>
                <w:lang w:val="ru-RU"/>
              </w:rPr>
            </w:pPr>
            <w:r>
              <w:rPr>
                <w:rFonts w:eastAsia="Calibri" w:cs="Arial"/>
                <w:b/>
                <w:bCs/>
                <w:iCs/>
                <w:lang w:val="sr-Cyrl-RS"/>
              </w:rPr>
              <w:t>и</w:t>
            </w:r>
            <w:r w:rsidR="00FB5A53" w:rsidRPr="0061031A">
              <w:rPr>
                <w:rFonts w:eastAsia="Calibri" w:cs="Arial"/>
                <w:b/>
                <w:bCs/>
                <w:iCs/>
              </w:rPr>
              <w:t xml:space="preserve">зведених </w:t>
            </w:r>
            <w:r w:rsidR="00873EBD" w:rsidRPr="0061031A">
              <w:rPr>
                <w:rFonts w:eastAsia="Calibri" w:cs="Arial"/>
                <w:b/>
                <w:bCs/>
                <w:iCs/>
                <w:lang w:val="ru-RU"/>
              </w:rPr>
              <w:t>радова</w:t>
            </w:r>
            <w:r w:rsidR="00343A18" w:rsidRPr="0061031A">
              <w:rPr>
                <w:rFonts w:eastAsia="Calibri" w:cs="Arial"/>
                <w:b/>
                <w:bCs/>
                <w:iCs/>
                <w:lang w:val="ru-RU"/>
              </w:rPr>
              <w:t xml:space="preserve"> без</w:t>
            </w:r>
          </w:p>
          <w:p w:rsidR="00343A18" w:rsidRPr="0061031A" w:rsidRDefault="00343A18" w:rsidP="006A020C">
            <w:pPr>
              <w:spacing w:before="0" w:after="120"/>
              <w:jc w:val="center"/>
              <w:rPr>
                <w:rFonts w:eastAsia="Calibri" w:cs="Arial"/>
                <w:b/>
                <w:bCs/>
                <w:iCs/>
                <w:lang w:val="ru-RU"/>
              </w:rPr>
            </w:pPr>
            <w:r w:rsidRPr="0061031A">
              <w:rPr>
                <w:rFonts w:eastAsia="Calibri" w:cs="Arial"/>
                <w:b/>
                <w:bCs/>
                <w:iCs/>
                <w:lang w:val="ru-RU"/>
              </w:rPr>
              <w:t>ПДВ</w:t>
            </w:r>
            <w:r w:rsidR="006171BE" w:rsidRPr="0061031A">
              <w:rPr>
                <w:rFonts w:eastAsia="Calibri" w:cs="Arial"/>
                <w:b/>
                <w:bCs/>
                <w:iCs/>
                <w:lang w:val="ru-RU"/>
              </w:rPr>
              <w:t xml:space="preserve"> - а</w:t>
            </w:r>
          </w:p>
        </w:tc>
        <w:tc>
          <w:tcPr>
            <w:tcW w:w="1084" w:type="pct"/>
          </w:tcPr>
          <w:p w:rsidR="00343A18" w:rsidRPr="0061031A" w:rsidRDefault="00343A18" w:rsidP="000C67B2">
            <w:pPr>
              <w:spacing w:before="0"/>
              <w:ind w:left="720"/>
              <w:jc w:val="center"/>
              <w:rPr>
                <w:rFonts w:eastAsia="Calibri" w:cs="Arial"/>
                <w:b/>
                <w:bCs/>
                <w:iCs/>
                <w:lang w:val="ru-RU"/>
              </w:rPr>
            </w:pPr>
          </w:p>
        </w:tc>
      </w:tr>
    </w:tbl>
    <w:p w:rsidR="00343A18" w:rsidRDefault="00343A18" w:rsidP="00343A18">
      <w:pPr>
        <w:tabs>
          <w:tab w:val="left" w:pos="4999"/>
        </w:tabs>
        <w:spacing w:before="0"/>
        <w:rPr>
          <w:rFonts w:eastAsia="Calibri" w:cs="Arial"/>
          <w:lang w:val="ru-RU"/>
        </w:rPr>
      </w:pPr>
    </w:p>
    <w:p w:rsidR="006A020C" w:rsidRDefault="006A020C" w:rsidP="00343A18">
      <w:pPr>
        <w:tabs>
          <w:tab w:val="left" w:pos="4999"/>
        </w:tabs>
        <w:spacing w:before="0"/>
        <w:rPr>
          <w:rFonts w:eastAsia="Calibri" w:cs="Arial"/>
          <w:lang w:val="ru-RU"/>
        </w:rPr>
      </w:pPr>
    </w:p>
    <w:p w:rsidR="006A020C" w:rsidRPr="0061031A" w:rsidRDefault="006A020C" w:rsidP="00343A18">
      <w:pPr>
        <w:tabs>
          <w:tab w:val="left" w:pos="4999"/>
        </w:tabs>
        <w:spacing w:before="0"/>
        <w:rPr>
          <w:rFonts w:eastAsia="Calibri"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BC01DC">
            <w:pPr>
              <w:spacing w:before="0"/>
              <w:jc w:val="center"/>
              <w:rPr>
                <w:rFonts w:cs="Arial"/>
                <w:lang w:val="ru-RU"/>
              </w:rPr>
            </w:pPr>
            <w:r w:rsidRPr="0061031A">
              <w:rPr>
                <w:rFonts w:cs="Arial"/>
                <w:lang w:val="sr-Cyrl-CS"/>
              </w:rPr>
              <w:t>П</w:t>
            </w:r>
            <w:r w:rsidRPr="0061031A">
              <w:rPr>
                <w:rFonts w:cs="Arial"/>
              </w:rPr>
              <w:t>онуђач</w:t>
            </w:r>
            <w:r w:rsidRPr="0061031A">
              <w:rPr>
                <w:rFonts w:cs="Arial"/>
                <w:lang w:val="ru-RU"/>
              </w:rPr>
              <w:t>:</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031A"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7F166E" w:rsidRDefault="007F166E" w:rsidP="00343A18">
      <w:pPr>
        <w:rPr>
          <w:rFonts w:eastAsia="Symbol" w:cs="Arial"/>
          <w:b/>
          <w:bCs/>
          <w:i/>
          <w:kern w:val="28"/>
        </w:rPr>
      </w:pPr>
    </w:p>
    <w:p w:rsidR="007F166E" w:rsidRDefault="007F166E" w:rsidP="00343A18">
      <w:pPr>
        <w:rPr>
          <w:rFonts w:eastAsia="Symbol" w:cs="Arial"/>
          <w:b/>
          <w:bCs/>
          <w:i/>
          <w:kern w:val="28"/>
        </w:rPr>
      </w:pPr>
    </w:p>
    <w:p w:rsidR="00343A18" w:rsidRPr="00776C8A" w:rsidRDefault="00343A18" w:rsidP="00343A18">
      <w:pPr>
        <w:rPr>
          <w:rFonts w:eastAsia="Symbol" w:cs="Arial"/>
          <w:b/>
          <w:bCs/>
          <w:i/>
          <w:kern w:val="28"/>
          <w:sz w:val="20"/>
          <w:szCs w:val="20"/>
        </w:rPr>
      </w:pPr>
      <w:r w:rsidRPr="00776C8A">
        <w:rPr>
          <w:rFonts w:eastAsia="Symbol" w:cs="Arial"/>
          <w:b/>
          <w:bCs/>
          <w:i/>
          <w:kern w:val="28"/>
          <w:sz w:val="20"/>
          <w:szCs w:val="20"/>
        </w:rPr>
        <w:t xml:space="preserve">Напомена: </w:t>
      </w:r>
    </w:p>
    <w:p w:rsidR="00343A18" w:rsidRPr="00776C8A" w:rsidRDefault="00343A18" w:rsidP="00343A18">
      <w:pPr>
        <w:rPr>
          <w:rFonts w:eastAsia="TimesNewRomanPS-BoldMT" w:cs="Arial"/>
          <w:i/>
          <w:sz w:val="20"/>
          <w:szCs w:val="20"/>
          <w:lang w:val="sr-Cyrl-CS"/>
        </w:rPr>
      </w:pPr>
      <w:r w:rsidRPr="00776C8A">
        <w:rPr>
          <w:rFonts w:eastAsia="TimesNewRomanPS-BoldMT" w:cs="Arial"/>
          <w:i/>
          <w:sz w:val="20"/>
          <w:szCs w:val="20"/>
          <w:lang w:val="ru-RU"/>
        </w:rPr>
        <w:t xml:space="preserve">Уколико </w:t>
      </w:r>
      <w:r w:rsidRPr="00776C8A">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776C8A">
        <w:rPr>
          <w:rFonts w:eastAsia="TimesNewRomanPS-BoldMT" w:cs="Arial"/>
          <w:i/>
          <w:sz w:val="20"/>
          <w:szCs w:val="20"/>
          <w:lang w:val="ru-RU"/>
        </w:rPr>
        <w:t>.</w:t>
      </w:r>
    </w:p>
    <w:p w:rsidR="00657291" w:rsidRPr="00776C8A" w:rsidRDefault="00657291" w:rsidP="00657291">
      <w:pPr>
        <w:rPr>
          <w:rFonts w:cs="Arial"/>
          <w:sz w:val="20"/>
          <w:szCs w:val="20"/>
          <w:lang w:val="sr-Cyrl-CS"/>
        </w:rPr>
      </w:pPr>
      <w:bookmarkStart w:id="258" w:name="_Toc442559941"/>
      <w:r w:rsidRPr="00776C8A">
        <w:rPr>
          <w:rFonts w:cs="Arial"/>
          <w:i/>
          <w:sz w:val="20"/>
          <w:szCs w:val="20"/>
          <w:lang w:val="ru-RU"/>
        </w:rPr>
        <w:t>Приликом подношења понуде овај образац копирати у потребном броју примерака.</w:t>
      </w:r>
    </w:p>
    <w:p w:rsidR="00657291" w:rsidRPr="00776C8A" w:rsidRDefault="00657291" w:rsidP="000C67B2">
      <w:pPr>
        <w:rPr>
          <w:rFonts w:cs="Arial"/>
          <w:b/>
          <w:bCs/>
          <w:kern w:val="28"/>
          <w:sz w:val="20"/>
          <w:szCs w:val="20"/>
          <w:lang w:val="sr-Cyrl-CS" w:eastAsia="ar-SA"/>
        </w:rPr>
      </w:pPr>
      <w:r w:rsidRPr="00776C8A">
        <w:rPr>
          <w:rFonts w:eastAsia="TimesNewRomanPS-BoldMT" w:cs="Arial"/>
          <w:i/>
          <w:sz w:val="20"/>
          <w:szCs w:val="20"/>
          <w:lang w:val="ru-RU"/>
        </w:rPr>
        <w:t>Понуђач који даје нетачне податке у погледу стручних референци, чини прекршај по члану 170. став 1. тачка 3. Закона о јавним набавкама</w:t>
      </w:r>
      <w:r w:rsidR="00F50FDA" w:rsidRPr="00776C8A">
        <w:rPr>
          <w:rFonts w:eastAsia="TimesNewRomanPS-BoldMT" w:cs="Arial"/>
          <w:i/>
          <w:sz w:val="20"/>
          <w:szCs w:val="20"/>
          <w:lang w:val="ru-RU"/>
        </w:rPr>
        <w:t xml:space="preserve"> </w:t>
      </w:r>
      <w:r w:rsidR="00F50FDA" w:rsidRPr="00776C8A">
        <w:rPr>
          <w:i/>
          <w:sz w:val="20"/>
          <w:szCs w:val="20"/>
        </w:rPr>
        <w:t>(„Службени гласник РС“, бр.124/12, 14/15 и 68/15)</w:t>
      </w:r>
      <w:r w:rsidRPr="00776C8A">
        <w:rPr>
          <w:rFonts w:eastAsia="TimesNewRomanPS-BoldMT" w:cs="Arial"/>
          <w:i/>
          <w:sz w:val="20"/>
          <w:szCs w:val="20"/>
          <w:lang w:val="ru-RU"/>
        </w:rPr>
        <w:t>. Давање неистинитих података у понуди је основ за негативну референцу у смислу члана 82. став 1. тачка 3) Закона</w:t>
      </w:r>
      <w:r w:rsidR="006A020C" w:rsidRPr="00776C8A">
        <w:rPr>
          <w:rFonts w:eastAsia="TimesNewRomanPS-BoldMT" w:cs="Arial"/>
          <w:i/>
          <w:sz w:val="20"/>
          <w:szCs w:val="20"/>
          <w:lang w:val="ru-RU"/>
        </w:rPr>
        <w:t>.</w:t>
      </w:r>
    </w:p>
    <w:p w:rsidR="00DB6A7A" w:rsidRDefault="00C863ED" w:rsidP="00124769">
      <w:pPr>
        <w:rPr>
          <w:rFonts w:cs="Arial"/>
          <w:i/>
          <w:lang w:val="sr-Cyrl-RS" w:eastAsia="ar-SA"/>
        </w:rPr>
      </w:pPr>
      <w:r w:rsidRPr="00776C8A">
        <w:rPr>
          <w:rFonts w:cs="Arial"/>
          <w:i/>
          <w:sz w:val="20"/>
          <w:szCs w:val="20"/>
          <w:lang w:val="sr-Cyrl-RS" w:eastAsia="ar-SA"/>
        </w:rPr>
        <w:t>Наручилац задржава право да захтева од понуђача, да додатно достави фотокопије уговора,</w:t>
      </w:r>
      <w:r w:rsidR="00636594" w:rsidRPr="00776C8A">
        <w:rPr>
          <w:rFonts w:cs="Arial"/>
          <w:i/>
          <w:sz w:val="20"/>
          <w:szCs w:val="20"/>
          <w:lang w:val="sr-Latn-RS" w:eastAsia="ar-SA"/>
        </w:rPr>
        <w:t xml:space="preserve"> </w:t>
      </w:r>
      <w:r w:rsidR="00636594" w:rsidRPr="00776C8A">
        <w:rPr>
          <w:rFonts w:cs="Arial"/>
          <w:i/>
          <w:sz w:val="20"/>
          <w:szCs w:val="20"/>
          <w:lang w:val="sr-Cyrl-RS" w:eastAsia="ar-SA"/>
        </w:rPr>
        <w:t>ситуација,</w:t>
      </w:r>
      <w:r w:rsidRPr="00776C8A">
        <w:rPr>
          <w:rFonts w:cs="Arial"/>
          <w:i/>
          <w:sz w:val="20"/>
          <w:szCs w:val="20"/>
          <w:lang w:val="sr-Cyrl-RS" w:eastAsia="ar-SA"/>
        </w:rPr>
        <w:t xml:space="preserve"> рачуна или других докумената из који се може закључити да су радови наведени у </w:t>
      </w:r>
      <w:r w:rsidR="00DB6A7A" w:rsidRPr="00776C8A">
        <w:rPr>
          <w:rFonts w:cs="Arial"/>
          <w:i/>
          <w:sz w:val="20"/>
          <w:szCs w:val="20"/>
          <w:lang w:val="sr-Cyrl-RS" w:eastAsia="ar-SA"/>
        </w:rPr>
        <w:t>овом обрасцу успешно</w:t>
      </w:r>
      <w:r w:rsidRPr="00776C8A">
        <w:rPr>
          <w:rFonts w:cs="Arial"/>
          <w:i/>
          <w:sz w:val="20"/>
          <w:szCs w:val="20"/>
          <w:lang w:val="sr-Cyrl-RS" w:eastAsia="ar-SA"/>
        </w:rPr>
        <w:t xml:space="preserve"> </w:t>
      </w:r>
      <w:r w:rsidR="00DB6A7A" w:rsidRPr="00776C8A">
        <w:rPr>
          <w:rFonts w:cs="Arial"/>
          <w:i/>
          <w:sz w:val="20"/>
          <w:szCs w:val="20"/>
          <w:lang w:val="sr-Cyrl-RS" w:eastAsia="ar-SA"/>
        </w:rPr>
        <w:t>изведени</w:t>
      </w:r>
      <w:r w:rsidRPr="00776C8A">
        <w:rPr>
          <w:rFonts w:cs="Arial"/>
          <w:i/>
          <w:sz w:val="20"/>
          <w:szCs w:val="20"/>
          <w:lang w:val="sr-Cyrl-RS" w:eastAsia="ar-SA"/>
        </w:rPr>
        <w:t>.</w:t>
      </w:r>
      <w:r w:rsidR="00DB6A7A">
        <w:rPr>
          <w:rFonts w:cs="Arial"/>
          <w:i/>
          <w:lang w:val="sr-Cyrl-RS" w:eastAsia="ar-SA"/>
        </w:rPr>
        <w:br w:type="page"/>
      </w:r>
    </w:p>
    <w:p w:rsidR="00343A18" w:rsidRDefault="00343A18" w:rsidP="000F683D">
      <w:pPr>
        <w:pStyle w:val="KDObrazac"/>
      </w:pPr>
      <w:r w:rsidRPr="0061031A">
        <w:rPr>
          <w:lang w:val="ru-RU"/>
        </w:rPr>
        <w:lastRenderedPageBreak/>
        <w:t xml:space="preserve">ОБРАЗАЦ </w:t>
      </w:r>
      <w:bookmarkEnd w:id="258"/>
      <w:r w:rsidR="006171BE" w:rsidRPr="0061031A">
        <w:t>6</w:t>
      </w:r>
      <w:r w:rsidR="00186CD3">
        <w:t>.</w:t>
      </w:r>
    </w:p>
    <w:p w:rsidR="009A48F4" w:rsidRPr="0061031A" w:rsidRDefault="009A48F4" w:rsidP="000F683D">
      <w:pPr>
        <w:pStyle w:val="KDObrazac"/>
      </w:pPr>
    </w:p>
    <w:p w:rsidR="00343A18" w:rsidRPr="0061031A" w:rsidRDefault="00343A18" w:rsidP="000F683D">
      <w:pPr>
        <w:jc w:val="center"/>
        <w:rPr>
          <w:rFonts w:cs="Arial"/>
          <w:b/>
          <w:lang w:val="ru-RU"/>
        </w:rPr>
      </w:pPr>
      <w:r w:rsidRPr="0061031A">
        <w:rPr>
          <w:rFonts w:cs="Arial"/>
          <w:b/>
          <w:lang w:val="ru-RU"/>
        </w:rPr>
        <w:t>ПОТВРДА О РЕФЕРЕНТНИМ НАБАВКАМА</w:t>
      </w:r>
    </w:p>
    <w:p w:rsidR="0042687E" w:rsidRPr="0061031A" w:rsidRDefault="0042687E" w:rsidP="000F683D">
      <w:pPr>
        <w:jc w:val="center"/>
        <w:rPr>
          <w:rFonts w:cs="Arial"/>
        </w:rPr>
      </w:pPr>
    </w:p>
    <w:p w:rsidR="00343A18" w:rsidRPr="0061031A" w:rsidRDefault="00343A18" w:rsidP="00343A18">
      <w:pPr>
        <w:tabs>
          <w:tab w:val="left" w:pos="0"/>
          <w:tab w:val="left" w:pos="330"/>
          <w:tab w:val="left" w:pos="540"/>
        </w:tabs>
        <w:spacing w:before="0"/>
        <w:jc w:val="left"/>
        <w:rPr>
          <w:rFonts w:eastAsia="Calibri" w:cs="Arial"/>
          <w:lang w:val="ru-RU"/>
        </w:rPr>
      </w:pPr>
      <w:r w:rsidRPr="0061031A">
        <w:rPr>
          <w:rFonts w:eastAsia="Calibri" w:cs="Arial"/>
          <w:lang w:val="ru-RU"/>
        </w:rPr>
        <w:t>Наручилац</w:t>
      </w:r>
      <w:r w:rsidR="000C67B2" w:rsidRPr="0061031A">
        <w:rPr>
          <w:rFonts w:eastAsia="Calibri" w:cs="Arial"/>
          <w:lang w:val="ru-RU"/>
        </w:rPr>
        <w:t xml:space="preserve"> </w:t>
      </w:r>
      <w:r w:rsidRPr="0061031A">
        <w:rPr>
          <w:rFonts w:eastAsia="Calibri" w:cs="Arial"/>
          <w:lang w:val="ru-RU"/>
        </w:rPr>
        <w:t xml:space="preserve">предметних </w:t>
      </w:r>
      <w:r w:rsidR="00873EBD" w:rsidRPr="0061031A">
        <w:rPr>
          <w:rFonts w:eastAsia="Calibri" w:cs="Arial"/>
          <w:lang w:val="ru-RU"/>
        </w:rPr>
        <w:t>радова</w:t>
      </w:r>
      <w:r w:rsidRPr="0061031A">
        <w:rPr>
          <w:rFonts w:eastAsia="Calibri" w:cs="Arial"/>
          <w:lang w:val="ru-RU"/>
        </w:rPr>
        <w:t xml:space="preserve">: </w:t>
      </w:r>
    </w:p>
    <w:p w:rsidR="00343A18" w:rsidRPr="0061031A" w:rsidRDefault="00343A18" w:rsidP="00D47AE4">
      <w:pPr>
        <w:tabs>
          <w:tab w:val="left" w:pos="0"/>
          <w:tab w:val="left" w:pos="330"/>
          <w:tab w:val="left" w:pos="540"/>
        </w:tabs>
        <w:ind w:left="6"/>
        <w:rPr>
          <w:rFonts w:eastAsia="Calibri" w:cs="Arial"/>
          <w:lang w:val="ru-RU"/>
        </w:rPr>
      </w:pPr>
      <w:r w:rsidRPr="0061031A">
        <w:rPr>
          <w:rFonts w:eastAsia="Calibri" w:cs="Arial"/>
          <w:lang w:val="ru-RU"/>
        </w:rPr>
        <w:t>_________________________________________</w:t>
      </w:r>
      <w:r w:rsidR="000F683D" w:rsidRPr="0061031A">
        <w:rPr>
          <w:rFonts w:eastAsia="Calibri" w:cs="Arial"/>
          <w:lang w:val="ru-RU"/>
        </w:rPr>
        <w:t>_____________________</w:t>
      </w:r>
      <w:r w:rsidR="00F841CA">
        <w:rPr>
          <w:rFonts w:eastAsia="Calibri" w:cs="Arial"/>
          <w:lang w:val="ru-RU"/>
        </w:rPr>
        <w:t>_</w:t>
      </w:r>
      <w:r w:rsidR="000F683D" w:rsidRPr="0061031A">
        <w:rPr>
          <w:rFonts w:eastAsia="Calibri" w:cs="Arial"/>
          <w:lang w:val="ru-RU"/>
        </w:rPr>
        <w:t>____</w:t>
      </w:r>
    </w:p>
    <w:p w:rsidR="00343A18" w:rsidRPr="0061031A" w:rsidRDefault="00343A18" w:rsidP="00343A18">
      <w:pPr>
        <w:tabs>
          <w:tab w:val="left" w:pos="0"/>
          <w:tab w:val="left" w:pos="330"/>
          <w:tab w:val="left" w:pos="540"/>
        </w:tabs>
        <w:spacing w:before="0"/>
        <w:ind w:left="6"/>
        <w:jc w:val="center"/>
        <w:rPr>
          <w:rFonts w:eastAsia="Calibri" w:cs="Arial"/>
          <w:lang w:val="ru-RU"/>
        </w:rPr>
      </w:pPr>
      <w:r w:rsidRPr="0061031A">
        <w:rPr>
          <w:rFonts w:cs="Arial"/>
          <w:bCs/>
          <w:kern w:val="28"/>
          <w:lang w:val="ru-RU"/>
        </w:rPr>
        <w:t>(назив и седиште наручиоца)</w:t>
      </w:r>
    </w:p>
    <w:p w:rsidR="00D47AE4" w:rsidRDefault="009A48F4" w:rsidP="00F841CA">
      <w:pPr>
        <w:spacing w:before="0"/>
        <w:jc w:val="left"/>
        <w:rPr>
          <w:rFonts w:cs="Arial"/>
          <w:lang w:val="ru-RU"/>
        </w:rPr>
      </w:pPr>
      <w:r>
        <w:rPr>
          <w:rFonts w:cs="Arial"/>
          <w:lang w:val="ru-RU"/>
        </w:rPr>
        <w:t xml:space="preserve">Лице за контакт: </w:t>
      </w:r>
    </w:p>
    <w:p w:rsidR="00343A18" w:rsidRPr="0061031A" w:rsidRDefault="00343A18" w:rsidP="00D47AE4">
      <w:pPr>
        <w:jc w:val="left"/>
        <w:rPr>
          <w:rFonts w:cs="Arial"/>
          <w:lang w:val="ru-RU"/>
        </w:rPr>
      </w:pPr>
      <w:r w:rsidRPr="0061031A">
        <w:rPr>
          <w:rFonts w:cs="Arial"/>
          <w:lang w:val="ru-RU"/>
        </w:rPr>
        <w:t>_________________________________________</w:t>
      </w:r>
      <w:r w:rsidR="000F683D" w:rsidRPr="0061031A">
        <w:rPr>
          <w:rFonts w:cs="Arial"/>
          <w:lang w:val="ru-RU"/>
        </w:rPr>
        <w:t>__________________________</w:t>
      </w:r>
    </w:p>
    <w:p w:rsidR="00343A18" w:rsidRPr="0061031A" w:rsidRDefault="00343A18" w:rsidP="00D47AE4">
      <w:pPr>
        <w:spacing w:before="0"/>
        <w:jc w:val="center"/>
        <w:rPr>
          <w:rFonts w:cs="Arial"/>
          <w:lang w:val="ru-RU"/>
        </w:rPr>
      </w:pPr>
      <w:r w:rsidRPr="0061031A">
        <w:rPr>
          <w:rFonts w:cs="Arial"/>
          <w:lang w:val="ru-RU"/>
        </w:rPr>
        <w:t>(име, презиме,  контакт телефон)</w:t>
      </w:r>
    </w:p>
    <w:p w:rsidR="00D47AE4" w:rsidRDefault="00343A18" w:rsidP="00343A18">
      <w:pPr>
        <w:jc w:val="left"/>
        <w:rPr>
          <w:rFonts w:cs="Arial"/>
          <w:lang w:val="ru-RU"/>
        </w:rPr>
      </w:pPr>
      <w:r w:rsidRPr="0061031A">
        <w:rPr>
          <w:rFonts w:cs="Arial"/>
          <w:lang w:val="ru-RU"/>
        </w:rPr>
        <w:t xml:space="preserve">Овим путем потврђујем да је </w:t>
      </w:r>
    </w:p>
    <w:p w:rsidR="00343A18" w:rsidRPr="0061031A" w:rsidRDefault="00343A18" w:rsidP="00343A18">
      <w:pPr>
        <w:jc w:val="left"/>
        <w:rPr>
          <w:rFonts w:cs="Arial"/>
          <w:lang w:val="ru-RU"/>
        </w:rPr>
      </w:pPr>
      <w:r w:rsidRPr="0061031A">
        <w:rPr>
          <w:rFonts w:cs="Arial"/>
          <w:lang w:val="ru-RU"/>
        </w:rPr>
        <w:t>_________________________________________</w:t>
      </w:r>
      <w:r w:rsidR="000F683D" w:rsidRPr="0061031A">
        <w:rPr>
          <w:rFonts w:cs="Arial"/>
          <w:lang w:val="ru-RU"/>
        </w:rPr>
        <w:t>________________________</w:t>
      </w:r>
      <w:r w:rsidR="00F841CA">
        <w:rPr>
          <w:rFonts w:cs="Arial"/>
          <w:lang w:val="ru-RU"/>
        </w:rPr>
        <w:t>_</w:t>
      </w:r>
      <w:r w:rsidR="000F683D" w:rsidRPr="0061031A">
        <w:rPr>
          <w:rFonts w:cs="Arial"/>
          <w:lang w:val="ru-RU"/>
        </w:rPr>
        <w:t>_</w:t>
      </w:r>
    </w:p>
    <w:p w:rsidR="00343A18" w:rsidRPr="0061031A" w:rsidRDefault="00343A18" w:rsidP="00D47AE4">
      <w:pPr>
        <w:spacing w:before="0"/>
        <w:jc w:val="center"/>
        <w:rPr>
          <w:rFonts w:cs="Arial"/>
          <w:lang w:val="ru-RU"/>
        </w:rPr>
      </w:pPr>
      <w:r w:rsidRPr="0061031A">
        <w:rPr>
          <w:rFonts w:cs="Arial"/>
          <w:lang w:val="ru-RU"/>
        </w:rPr>
        <w:t>(навести назив</w:t>
      </w:r>
      <w:r w:rsidR="00D47AE4">
        <w:rPr>
          <w:rFonts w:cs="Arial"/>
          <w:lang w:val="ru-RU"/>
        </w:rPr>
        <w:t xml:space="preserve"> и</w:t>
      </w:r>
      <w:r w:rsidRPr="0061031A">
        <w:rPr>
          <w:rFonts w:cs="Arial"/>
          <w:lang w:val="ru-RU"/>
        </w:rPr>
        <w:t xml:space="preserve"> седиште понуђача)</w:t>
      </w:r>
    </w:p>
    <w:p w:rsidR="00343A18" w:rsidRPr="0061031A" w:rsidRDefault="00343A18" w:rsidP="00343A18">
      <w:pPr>
        <w:rPr>
          <w:rFonts w:cs="Arial"/>
          <w:lang w:val="ru-RU"/>
        </w:rPr>
      </w:pPr>
      <w:r w:rsidRPr="0061031A">
        <w:rPr>
          <w:rFonts w:cs="Arial"/>
          <w:lang w:val="ru-RU"/>
        </w:rPr>
        <w:t>за наше потребе</w:t>
      </w:r>
      <w:r w:rsidR="0051227B" w:rsidRPr="0061031A">
        <w:rPr>
          <w:rFonts w:cs="Arial"/>
        </w:rPr>
        <w:t xml:space="preserve"> извео</w:t>
      </w:r>
      <w:r w:rsidRPr="0061031A">
        <w:rPr>
          <w:rFonts w:cs="Arial"/>
          <w:lang w:val="ru-RU"/>
        </w:rPr>
        <w:t xml:space="preserve">: </w:t>
      </w:r>
    </w:p>
    <w:p w:rsidR="00124769" w:rsidRPr="0061031A" w:rsidRDefault="00124769" w:rsidP="00124769">
      <w:pPr>
        <w:rPr>
          <w:rFonts w:cs="Arial"/>
          <w:lang w:val="ru-RU"/>
        </w:rPr>
      </w:pPr>
      <w:r w:rsidRPr="0061031A">
        <w:rPr>
          <w:rFonts w:cs="Arial"/>
          <w:lang w:val="ru-RU"/>
        </w:rPr>
        <w:t>___________________________________________________________________</w:t>
      </w:r>
      <w:r>
        <w:rPr>
          <w:rFonts w:cs="Arial"/>
          <w:lang w:val="ru-RU"/>
        </w:rPr>
        <w:t>_______</w:t>
      </w:r>
    </w:p>
    <w:p w:rsidR="00124769" w:rsidRPr="0061031A" w:rsidRDefault="00124769" w:rsidP="00124769">
      <w:pPr>
        <w:rPr>
          <w:rFonts w:cs="Arial"/>
          <w:lang w:val="ru-RU"/>
        </w:rPr>
      </w:pPr>
      <w:r w:rsidRPr="0061031A">
        <w:rPr>
          <w:rFonts w:cs="Arial"/>
          <w:lang w:val="ru-RU"/>
        </w:rPr>
        <w:t>_____________________________________________________________</w:t>
      </w:r>
      <w:r>
        <w:rPr>
          <w:rFonts w:cs="Arial"/>
          <w:lang w:val="ru-RU"/>
        </w:rPr>
        <w:t>________</w:t>
      </w:r>
      <w:r w:rsidRPr="0061031A">
        <w:rPr>
          <w:rFonts w:cs="Arial"/>
          <w:lang w:val="ru-RU"/>
        </w:rPr>
        <w:t>_____</w:t>
      </w:r>
    </w:p>
    <w:p w:rsidR="00124769" w:rsidRPr="0061031A" w:rsidRDefault="00124769" w:rsidP="00124769">
      <w:pPr>
        <w:rPr>
          <w:rFonts w:cs="Arial"/>
          <w:lang w:val="ru-RU"/>
        </w:rPr>
      </w:pPr>
      <w:r>
        <w:rPr>
          <w:rFonts w:cs="Arial"/>
          <w:lang w:val="ru-RU"/>
        </w:rPr>
        <w:t>_________</w:t>
      </w:r>
      <w:r w:rsidRPr="0061031A">
        <w:rPr>
          <w:rFonts w:cs="Arial"/>
          <w:lang w:val="ru-RU"/>
        </w:rPr>
        <w:t>_________________________________________________________________</w:t>
      </w:r>
    </w:p>
    <w:p w:rsidR="00343A18" w:rsidRPr="0061031A" w:rsidRDefault="00343A18" w:rsidP="00D47AE4">
      <w:pPr>
        <w:spacing w:before="0"/>
        <w:rPr>
          <w:rFonts w:cs="Arial"/>
          <w:lang w:val="ru-RU"/>
        </w:rPr>
      </w:pPr>
      <w:r w:rsidRPr="0061031A">
        <w:rPr>
          <w:rFonts w:cs="Arial"/>
          <w:lang w:val="ru-RU"/>
        </w:rPr>
        <w:t xml:space="preserve">                                                  (навести </w:t>
      </w:r>
      <w:r w:rsidR="00CA73C9" w:rsidRPr="0061031A">
        <w:rPr>
          <w:rFonts w:cs="Arial"/>
        </w:rPr>
        <w:t>референтне радове</w:t>
      </w:r>
      <w:r w:rsidR="000C67B2" w:rsidRPr="0061031A">
        <w:rPr>
          <w:rFonts w:cs="Arial"/>
        </w:rPr>
        <w:t>/уговор</w:t>
      </w:r>
      <w:r w:rsidR="00F841CA">
        <w:rPr>
          <w:rFonts w:cs="Arial"/>
          <w:lang w:val="sr-Cyrl-RS"/>
        </w:rPr>
        <w:t>е</w:t>
      </w:r>
      <w:r w:rsidRPr="0061031A">
        <w:rPr>
          <w:rFonts w:cs="Arial"/>
          <w:lang w:val="ru-RU"/>
        </w:rPr>
        <w:t xml:space="preserve">) </w:t>
      </w:r>
    </w:p>
    <w:p w:rsidR="00343A18" w:rsidRPr="0061031A" w:rsidRDefault="00343A18" w:rsidP="00343A18">
      <w:pPr>
        <w:rPr>
          <w:rFonts w:cs="Arial"/>
          <w:strike/>
        </w:rPr>
      </w:pPr>
      <w:r w:rsidRPr="0061031A">
        <w:rPr>
          <w:rFonts w:cs="Arial"/>
          <w:lang w:val="ru-RU"/>
        </w:rPr>
        <w:t>у уговореном року, обиму и квалитету</w:t>
      </w:r>
      <w:r w:rsidR="00D47AE4">
        <w:rPr>
          <w:rFonts w:cs="Arial"/>
          <w:lang w:val="ru-RU"/>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8"/>
        <w:gridCol w:w="2575"/>
        <w:gridCol w:w="2518"/>
      </w:tblGrid>
      <w:tr w:rsidR="0061031A" w:rsidRPr="0061031A" w:rsidTr="00F841CA">
        <w:trPr>
          <w:trHeight w:val="985"/>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591CB5" w:rsidP="00F841CA">
            <w:pPr>
              <w:spacing w:before="0"/>
              <w:jc w:val="center"/>
              <w:rPr>
                <w:rFonts w:eastAsia="Calibri" w:cs="Arial"/>
              </w:rPr>
            </w:pPr>
            <w:r>
              <w:rPr>
                <w:rFonts w:eastAsia="Calibri" w:cs="Arial"/>
              </w:rPr>
              <w:t xml:space="preserve">Датум </w:t>
            </w:r>
            <w:r w:rsidR="00343A18" w:rsidRPr="0061031A">
              <w:rPr>
                <w:rFonts w:eastAsia="Calibri" w:cs="Arial"/>
              </w:rPr>
              <w:t>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1031A" w:rsidRDefault="00343A18" w:rsidP="00F841CA">
            <w:pPr>
              <w:spacing w:before="0"/>
              <w:jc w:val="center"/>
              <w:rPr>
                <w:rFonts w:eastAsia="Calibri" w:cs="Arial"/>
              </w:rPr>
            </w:pPr>
            <w:r w:rsidRPr="0061031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343A18" w:rsidP="00F841CA">
            <w:pPr>
              <w:spacing w:before="0"/>
              <w:jc w:val="center"/>
              <w:rPr>
                <w:rFonts w:eastAsia="Calibri" w:cs="Arial"/>
              </w:rPr>
            </w:pPr>
            <w:r w:rsidRPr="0061031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1031A" w:rsidRDefault="0051227B" w:rsidP="00F841CA">
            <w:pPr>
              <w:spacing w:before="0"/>
              <w:jc w:val="center"/>
              <w:rPr>
                <w:rFonts w:eastAsia="Calibri" w:cs="Arial"/>
                <w:lang w:val="ru-RU"/>
              </w:rPr>
            </w:pPr>
            <w:r w:rsidRPr="0061031A">
              <w:rPr>
                <w:rFonts w:eastAsia="Calibri" w:cs="Arial"/>
                <w:lang w:val="ru-RU"/>
              </w:rPr>
              <w:t xml:space="preserve">Вредност изведених </w:t>
            </w:r>
            <w:r w:rsidR="00873EBD" w:rsidRPr="0061031A">
              <w:rPr>
                <w:rFonts w:eastAsia="Calibri" w:cs="Arial"/>
                <w:lang w:val="ru-RU"/>
              </w:rPr>
              <w:t>радова</w:t>
            </w:r>
            <w:r w:rsidR="00343A18" w:rsidRPr="0061031A">
              <w:rPr>
                <w:rFonts w:eastAsia="Calibri" w:cs="Arial"/>
                <w:lang w:val="ru-RU"/>
              </w:rPr>
              <w:t xml:space="preserve"> без ПДВ</w:t>
            </w:r>
          </w:p>
          <w:p w:rsidR="00657291" w:rsidRPr="00F841CA" w:rsidRDefault="00F841CA" w:rsidP="00F841CA">
            <w:pPr>
              <w:spacing w:before="0"/>
              <w:jc w:val="center"/>
              <w:rPr>
                <w:rFonts w:eastAsia="Calibri" w:cs="Arial"/>
                <w:lang w:val="sr-Cyrl-RS"/>
              </w:rPr>
            </w:pPr>
            <w:r>
              <w:rPr>
                <w:rFonts w:eastAsia="Calibri" w:cs="Arial"/>
              </w:rPr>
              <w:t>д</w:t>
            </w:r>
            <w:r w:rsidR="006171BE" w:rsidRPr="0061031A">
              <w:rPr>
                <w:rFonts w:eastAsia="Calibri" w:cs="Arial"/>
              </w:rPr>
              <w:t>ин</w:t>
            </w:r>
            <w:r>
              <w:rPr>
                <w:rFonts w:eastAsia="Calibri" w:cs="Arial"/>
                <w:lang w:val="sr-Cyrl-RS"/>
              </w:rPr>
              <w:t>ара</w:t>
            </w: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r w:rsidR="0061031A" w:rsidRPr="0061031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61031A"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1031A"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Default="00343A18" w:rsidP="00BC01DC">
            <w:pPr>
              <w:rPr>
                <w:rFonts w:eastAsia="Calibri" w:cs="Arial"/>
                <w:lang w:val="ru-RU"/>
              </w:rPr>
            </w:pPr>
          </w:p>
          <w:p w:rsidR="00D578F0" w:rsidRPr="0061031A" w:rsidRDefault="00D578F0" w:rsidP="00BC01DC">
            <w:pPr>
              <w:rPr>
                <w:rFonts w:eastAsia="Calibri" w:cs="Arial"/>
                <w:lang w:val="ru-RU"/>
              </w:rPr>
            </w:pPr>
          </w:p>
        </w:tc>
      </w:tr>
    </w:tbl>
    <w:p w:rsidR="00343A18" w:rsidRPr="0061031A" w:rsidRDefault="00343A18" w:rsidP="000F683D">
      <w:pPr>
        <w:rPr>
          <w:rFonts w:eastAsia="TimesNewRomanPS-BoldMT" w:cs="Arial"/>
          <w:b/>
          <w:bCs/>
          <w:i/>
          <w:iCs/>
          <w:lang w:val="ru-RU"/>
        </w:rPr>
      </w:pPr>
    </w:p>
    <w:tbl>
      <w:tblPr>
        <w:tblW w:w="10031" w:type="dxa"/>
        <w:jc w:val="center"/>
        <w:tblLayout w:type="fixed"/>
        <w:tblLook w:val="0000" w:firstRow="0" w:lastRow="0" w:firstColumn="0" w:lastColumn="0" w:noHBand="0" w:noVBand="0"/>
      </w:tblPr>
      <w:tblGrid>
        <w:gridCol w:w="3882"/>
        <w:gridCol w:w="2127"/>
        <w:gridCol w:w="4022"/>
      </w:tblGrid>
      <w:tr w:rsidR="007F166E" w:rsidRPr="0061031A" w:rsidTr="00BC01DC">
        <w:trPr>
          <w:jc w:val="center"/>
        </w:trPr>
        <w:tc>
          <w:tcPr>
            <w:tcW w:w="3882" w:type="dxa"/>
          </w:tcPr>
          <w:p w:rsidR="007F166E" w:rsidRDefault="007F166E" w:rsidP="00BC01DC">
            <w:pPr>
              <w:spacing w:before="0"/>
              <w:jc w:val="center"/>
              <w:rPr>
                <w:rFonts w:cs="Arial"/>
              </w:rPr>
            </w:pPr>
          </w:p>
          <w:p w:rsidR="007F166E" w:rsidRPr="0061031A" w:rsidRDefault="007F166E" w:rsidP="00BC01DC">
            <w:pPr>
              <w:spacing w:before="0"/>
              <w:jc w:val="center"/>
              <w:rPr>
                <w:rFonts w:cs="Arial"/>
              </w:rPr>
            </w:pPr>
          </w:p>
        </w:tc>
        <w:tc>
          <w:tcPr>
            <w:tcW w:w="2127" w:type="dxa"/>
          </w:tcPr>
          <w:p w:rsidR="007F166E" w:rsidRPr="0061031A" w:rsidRDefault="007F166E" w:rsidP="00BC01DC">
            <w:pPr>
              <w:spacing w:before="0"/>
              <w:jc w:val="center"/>
              <w:rPr>
                <w:rFonts w:cs="Arial"/>
                <w:lang w:val="ru-RU"/>
              </w:rPr>
            </w:pPr>
          </w:p>
        </w:tc>
        <w:tc>
          <w:tcPr>
            <w:tcW w:w="4022" w:type="dxa"/>
          </w:tcPr>
          <w:p w:rsidR="007F166E" w:rsidRPr="0061031A" w:rsidRDefault="007F166E" w:rsidP="00CC26CA">
            <w:pPr>
              <w:spacing w:before="0"/>
              <w:jc w:val="center"/>
              <w:rPr>
                <w:rFonts w:cs="Arial"/>
                <w:lang w:val="sr-Cyrl-CS"/>
              </w:rPr>
            </w:pPr>
          </w:p>
        </w:tc>
      </w:tr>
      <w:tr w:rsidR="0061031A" w:rsidRPr="0061031A" w:rsidTr="00BC01DC">
        <w:trPr>
          <w:jc w:val="center"/>
        </w:trPr>
        <w:tc>
          <w:tcPr>
            <w:tcW w:w="3882" w:type="dxa"/>
          </w:tcPr>
          <w:p w:rsidR="00343A18" w:rsidRPr="0061031A" w:rsidRDefault="00343A18" w:rsidP="00BC01DC">
            <w:pPr>
              <w:spacing w:before="0"/>
              <w:jc w:val="center"/>
              <w:rPr>
                <w:rFonts w:cs="Arial"/>
              </w:rPr>
            </w:pPr>
            <w:r w:rsidRPr="0061031A">
              <w:rPr>
                <w:rFonts w:cs="Arial"/>
              </w:rPr>
              <w:t>Датум:</w:t>
            </w:r>
          </w:p>
        </w:tc>
        <w:tc>
          <w:tcPr>
            <w:tcW w:w="2127" w:type="dxa"/>
          </w:tcPr>
          <w:p w:rsidR="00343A18" w:rsidRPr="0061031A" w:rsidRDefault="00343A18" w:rsidP="00BC01DC">
            <w:pPr>
              <w:spacing w:before="0"/>
              <w:jc w:val="center"/>
              <w:rPr>
                <w:rFonts w:cs="Arial"/>
                <w:lang w:val="ru-RU"/>
              </w:rPr>
            </w:pPr>
          </w:p>
        </w:tc>
        <w:tc>
          <w:tcPr>
            <w:tcW w:w="4022" w:type="dxa"/>
          </w:tcPr>
          <w:p w:rsidR="00343A18" w:rsidRPr="0061031A" w:rsidRDefault="00343A18" w:rsidP="00CC26CA">
            <w:pPr>
              <w:spacing w:before="0"/>
              <w:jc w:val="center"/>
              <w:rPr>
                <w:rFonts w:cs="Arial"/>
                <w:lang w:val="ru-RU"/>
              </w:rPr>
            </w:pPr>
            <w:r w:rsidRPr="0061031A">
              <w:rPr>
                <w:rFonts w:cs="Arial"/>
                <w:lang w:val="sr-Cyrl-CS"/>
              </w:rPr>
              <w:t xml:space="preserve">Наручилац </w:t>
            </w:r>
            <w:r w:rsidR="00873EBD" w:rsidRPr="0061031A">
              <w:rPr>
                <w:rFonts w:cs="Arial"/>
                <w:lang w:val="sr-Cyrl-CS"/>
              </w:rPr>
              <w:t>радова</w:t>
            </w:r>
            <w:r w:rsidRPr="0061031A">
              <w:rPr>
                <w:rFonts w:cs="Arial"/>
                <w:lang w:val="sr-Cyrl-CS"/>
              </w:rPr>
              <w:t>:</w:t>
            </w:r>
          </w:p>
        </w:tc>
      </w:tr>
      <w:tr w:rsidR="0061031A" w:rsidRPr="0061031A" w:rsidTr="00BC01DC">
        <w:trPr>
          <w:jc w:val="center"/>
        </w:trPr>
        <w:tc>
          <w:tcPr>
            <w:tcW w:w="3882" w:type="dxa"/>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rPr>
            </w:pPr>
            <w:r w:rsidRPr="0061031A">
              <w:rPr>
                <w:rFonts w:cs="Arial"/>
              </w:rPr>
              <w:t>М.П.</w:t>
            </w:r>
          </w:p>
        </w:tc>
        <w:tc>
          <w:tcPr>
            <w:tcW w:w="4022" w:type="dxa"/>
          </w:tcPr>
          <w:p w:rsidR="00343A18" w:rsidRPr="0061031A" w:rsidRDefault="00343A18" w:rsidP="00BC01DC">
            <w:pPr>
              <w:spacing w:before="0"/>
              <w:jc w:val="center"/>
              <w:rPr>
                <w:rFonts w:cs="Arial"/>
                <w:lang w:val="ru-RU"/>
              </w:rPr>
            </w:pPr>
          </w:p>
        </w:tc>
      </w:tr>
      <w:tr w:rsidR="0061031A" w:rsidRPr="0061031A" w:rsidTr="00BC01DC">
        <w:trPr>
          <w:jc w:val="center"/>
        </w:trPr>
        <w:tc>
          <w:tcPr>
            <w:tcW w:w="3882" w:type="dxa"/>
            <w:tcBorders>
              <w:bottom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bottom w:val="single" w:sz="4" w:space="0" w:color="auto"/>
            </w:tcBorders>
          </w:tcPr>
          <w:p w:rsidR="00343A18" w:rsidRPr="0061031A" w:rsidRDefault="00343A18" w:rsidP="00BC01DC">
            <w:pPr>
              <w:spacing w:before="0"/>
              <w:jc w:val="center"/>
              <w:rPr>
                <w:rFonts w:cs="Arial"/>
                <w:lang w:val="ru-RU"/>
              </w:rPr>
            </w:pPr>
          </w:p>
        </w:tc>
      </w:tr>
      <w:tr w:rsidR="006171BE" w:rsidRPr="0061031A" w:rsidTr="00BC01DC">
        <w:trPr>
          <w:trHeight w:val="389"/>
          <w:jc w:val="center"/>
        </w:trPr>
        <w:tc>
          <w:tcPr>
            <w:tcW w:w="3882" w:type="dxa"/>
            <w:tcBorders>
              <w:top w:val="single" w:sz="4" w:space="0" w:color="auto"/>
            </w:tcBorders>
          </w:tcPr>
          <w:p w:rsidR="00343A18" w:rsidRPr="0061031A" w:rsidRDefault="00343A18" w:rsidP="00BC01DC">
            <w:pPr>
              <w:spacing w:before="0"/>
              <w:jc w:val="center"/>
              <w:rPr>
                <w:rFonts w:cs="Arial"/>
              </w:rPr>
            </w:pPr>
          </w:p>
        </w:tc>
        <w:tc>
          <w:tcPr>
            <w:tcW w:w="2127" w:type="dxa"/>
          </w:tcPr>
          <w:p w:rsidR="00343A18" w:rsidRPr="0061031A" w:rsidRDefault="00343A18" w:rsidP="00BC01DC">
            <w:pPr>
              <w:spacing w:before="0"/>
              <w:jc w:val="center"/>
              <w:rPr>
                <w:rFonts w:cs="Arial"/>
                <w:lang w:val="ru-RU"/>
              </w:rPr>
            </w:pPr>
          </w:p>
        </w:tc>
        <w:tc>
          <w:tcPr>
            <w:tcW w:w="4022" w:type="dxa"/>
            <w:tcBorders>
              <w:top w:val="single" w:sz="4" w:space="0" w:color="auto"/>
            </w:tcBorders>
          </w:tcPr>
          <w:p w:rsidR="00343A18" w:rsidRPr="0061031A" w:rsidRDefault="00343A18" w:rsidP="00BC01DC">
            <w:pPr>
              <w:spacing w:before="0"/>
              <w:jc w:val="center"/>
              <w:rPr>
                <w:rFonts w:cs="Arial"/>
                <w:lang w:val="ru-RU"/>
              </w:rPr>
            </w:pPr>
          </w:p>
        </w:tc>
      </w:tr>
    </w:tbl>
    <w:p w:rsidR="00CF069D" w:rsidRPr="00CF069D" w:rsidRDefault="00CF069D" w:rsidP="00343A18">
      <w:pPr>
        <w:rPr>
          <w:rFonts w:cs="Arial"/>
          <w:b/>
          <w:i/>
          <w:sz w:val="20"/>
          <w:szCs w:val="20"/>
        </w:rPr>
      </w:pPr>
    </w:p>
    <w:p w:rsidR="00343A18" w:rsidRPr="00CF069D" w:rsidRDefault="00776C8A" w:rsidP="00CF069D">
      <w:pPr>
        <w:spacing w:before="0"/>
        <w:rPr>
          <w:rFonts w:cs="Arial"/>
          <w:b/>
          <w:i/>
          <w:sz w:val="20"/>
          <w:szCs w:val="20"/>
        </w:rPr>
      </w:pPr>
      <w:r>
        <w:rPr>
          <w:rFonts w:cs="Arial"/>
          <w:b/>
          <w:i/>
          <w:sz w:val="20"/>
          <w:szCs w:val="20"/>
        </w:rPr>
        <w:t>Н</w:t>
      </w:r>
      <w:r>
        <w:rPr>
          <w:rFonts w:cs="Arial"/>
          <w:b/>
          <w:i/>
          <w:sz w:val="20"/>
          <w:szCs w:val="20"/>
          <w:lang w:val="sr-Cyrl-RS"/>
        </w:rPr>
        <w:t>апомена</w:t>
      </w:r>
      <w:r w:rsidR="00343A18" w:rsidRPr="00CF069D">
        <w:rPr>
          <w:rFonts w:cs="Arial"/>
          <w:b/>
          <w:i/>
          <w:sz w:val="20"/>
          <w:szCs w:val="20"/>
        </w:rPr>
        <w:t>:</w:t>
      </w:r>
    </w:p>
    <w:p w:rsidR="00343A18" w:rsidRPr="00CF069D" w:rsidRDefault="00343A18" w:rsidP="00776C8A">
      <w:pPr>
        <w:spacing w:before="60"/>
        <w:rPr>
          <w:rFonts w:cs="Arial"/>
          <w:i/>
          <w:sz w:val="20"/>
          <w:szCs w:val="20"/>
          <w:lang w:val="ru-RU"/>
        </w:rPr>
      </w:pPr>
      <w:r w:rsidRPr="00CF069D">
        <w:rPr>
          <w:rFonts w:cs="Arial"/>
          <w:i/>
          <w:sz w:val="20"/>
          <w:szCs w:val="20"/>
          <w:lang w:val="ru-RU"/>
        </w:rPr>
        <w:t>Приликом подношења понуде овај образац копирати у потребном броју примерака.</w:t>
      </w:r>
    </w:p>
    <w:p w:rsidR="00CF069D" w:rsidRDefault="00657291" w:rsidP="00657291">
      <w:pPr>
        <w:spacing w:before="0"/>
        <w:rPr>
          <w:i/>
          <w:sz w:val="20"/>
          <w:szCs w:val="20"/>
          <w:lang w:val="ru-RU"/>
        </w:rPr>
      </w:pPr>
      <w:r w:rsidRPr="00CF069D">
        <w:rPr>
          <w:rFonts w:cs="Arial"/>
          <w:i/>
          <w:sz w:val="20"/>
          <w:szCs w:val="20"/>
          <w:lang w:val="ru-RU"/>
        </w:rPr>
        <w:t>Понуђач који даје нетачне податке у погледу стручних референци, чини прекршај по члану 170. став 1. тачка 3. Закона о јавним набавкама</w:t>
      </w:r>
      <w:r w:rsidR="00F50FDA" w:rsidRPr="00CF069D">
        <w:rPr>
          <w:rFonts w:cs="Arial"/>
          <w:i/>
          <w:sz w:val="20"/>
          <w:szCs w:val="20"/>
          <w:lang w:val="ru-RU"/>
        </w:rPr>
        <w:t xml:space="preserve"> </w:t>
      </w:r>
      <w:r w:rsidR="00F50FDA" w:rsidRPr="00CF069D">
        <w:rPr>
          <w:i/>
          <w:sz w:val="20"/>
          <w:szCs w:val="20"/>
        </w:rPr>
        <w:t>(„Службени гласник РС“, бр.124/12, 14/15 и 68/15)</w:t>
      </w:r>
      <w:r w:rsidR="00D47AE4" w:rsidRPr="00CF069D">
        <w:rPr>
          <w:i/>
          <w:sz w:val="20"/>
          <w:szCs w:val="20"/>
          <w:lang w:val="ru-RU"/>
        </w:rPr>
        <w:t>.</w:t>
      </w:r>
    </w:p>
    <w:p w:rsidR="00CF069D" w:rsidRDefault="00657291" w:rsidP="00CF069D">
      <w:pPr>
        <w:spacing w:before="0"/>
        <w:rPr>
          <w:rFonts w:cs="Arial"/>
          <w:i/>
          <w:sz w:val="20"/>
          <w:szCs w:val="20"/>
          <w:lang w:val="ru-RU"/>
        </w:rPr>
      </w:pPr>
      <w:r w:rsidRPr="00D578F0">
        <w:rPr>
          <w:rFonts w:cs="Arial"/>
          <w:i/>
          <w:sz w:val="20"/>
          <w:szCs w:val="20"/>
          <w:lang w:val="ru-RU"/>
        </w:rPr>
        <w:t>Давање неистинитих података у понуди је основ за негативну референцу у смислу члана 82. став 1. тачка 3) Закона</w:t>
      </w:r>
      <w:r w:rsidR="00D578F0">
        <w:rPr>
          <w:rFonts w:cs="Arial"/>
          <w:i/>
          <w:sz w:val="20"/>
          <w:szCs w:val="20"/>
          <w:lang w:val="ru-RU"/>
        </w:rPr>
        <w:t>.</w:t>
      </w:r>
      <w:r w:rsidR="00CF069D">
        <w:rPr>
          <w:rFonts w:cs="Arial"/>
          <w:i/>
          <w:sz w:val="20"/>
          <w:szCs w:val="20"/>
          <w:lang w:val="ru-RU"/>
        </w:rPr>
        <w:br w:type="page"/>
      </w:r>
    </w:p>
    <w:p w:rsidR="00A3775A" w:rsidRPr="00D578F0" w:rsidRDefault="00A3775A" w:rsidP="00A3775A">
      <w:pPr>
        <w:pStyle w:val="KDObrazac"/>
        <w:rPr>
          <w:lang w:val="sr-Cyrl-RS"/>
        </w:rPr>
      </w:pPr>
      <w:r w:rsidRPr="007D76DE">
        <w:rPr>
          <w:lang w:val="ru-RU"/>
        </w:rPr>
        <w:lastRenderedPageBreak/>
        <w:t xml:space="preserve">ОБРАЗАЦ </w:t>
      </w:r>
      <w:r>
        <w:t>7</w:t>
      </w:r>
      <w:r w:rsidR="00D578F0">
        <w:rPr>
          <w:lang w:val="sr-Cyrl-RS"/>
        </w:rPr>
        <w:t>.</w:t>
      </w:r>
    </w:p>
    <w:p w:rsidR="00A3775A" w:rsidRPr="004327B4" w:rsidRDefault="00A3775A" w:rsidP="00A3775A">
      <w:pPr>
        <w:pStyle w:val="KDObrazac"/>
        <w:rPr>
          <w:lang w:val="sr-Cyrl-CS"/>
        </w:rPr>
      </w:pPr>
    </w:p>
    <w:p w:rsidR="00A3775A" w:rsidRDefault="00A3775A" w:rsidP="00A3775A">
      <w:pPr>
        <w:rPr>
          <w:rFonts w:cs="Arial"/>
          <w:lang w:val="ru-RU"/>
        </w:rPr>
      </w:pPr>
      <w:r w:rsidRPr="00ED11BE">
        <w:rPr>
          <w:rFonts w:cs="Arial"/>
          <w:lang w:val="ru-RU"/>
        </w:rPr>
        <w:t xml:space="preserve">На основу члана 77. став 4. Закона о јавним набавкама („Службени гланик РС“, бр.124/12, 14/15 и 68/15) </w:t>
      </w:r>
      <w:r w:rsidRPr="00ED11BE">
        <w:rPr>
          <w:rFonts w:cs="Arial"/>
          <w:noProof/>
          <w:lang w:val="sr-Cyrl-CS"/>
        </w:rPr>
        <w:t xml:space="preserve">Понуђач </w:t>
      </w:r>
      <w:r w:rsidRPr="00ED11BE">
        <w:rPr>
          <w:rFonts w:cs="Arial"/>
          <w:noProof/>
        </w:rPr>
        <w:t xml:space="preserve">даје </w:t>
      </w:r>
      <w:r w:rsidRPr="00ED11BE">
        <w:rPr>
          <w:rFonts w:cs="Arial"/>
          <w:lang w:val="ru-RU"/>
        </w:rPr>
        <w:t xml:space="preserve">следећу </w:t>
      </w:r>
    </w:p>
    <w:p w:rsidR="00A3775A" w:rsidRPr="00ED11BE" w:rsidRDefault="00A3775A" w:rsidP="00A3775A">
      <w:pPr>
        <w:rPr>
          <w:rFonts w:cs="Arial"/>
          <w:lang w:val="ru-RU"/>
        </w:rPr>
      </w:pPr>
    </w:p>
    <w:p w:rsidR="00A3775A" w:rsidRDefault="00A3775A" w:rsidP="00A3775A">
      <w:pPr>
        <w:jc w:val="center"/>
        <w:rPr>
          <w:rFonts w:cs="Arial"/>
          <w:b/>
          <w:lang w:val="ru-RU"/>
        </w:rPr>
      </w:pPr>
    </w:p>
    <w:p w:rsidR="00A3775A" w:rsidRPr="00DA7128" w:rsidRDefault="00A3775A" w:rsidP="00A3775A">
      <w:pPr>
        <w:jc w:val="center"/>
        <w:rPr>
          <w:rFonts w:cs="Arial"/>
          <w:b/>
          <w:lang w:val="ru-RU"/>
        </w:rPr>
      </w:pPr>
      <w:r w:rsidRPr="00DA7128">
        <w:rPr>
          <w:rFonts w:cs="Arial"/>
          <w:b/>
          <w:lang w:val="ru-RU"/>
        </w:rPr>
        <w:t xml:space="preserve">ИЗЈАВУ О КАДРОВСКОМ КАПАЦИТЕТУ </w:t>
      </w:r>
    </w:p>
    <w:p w:rsidR="00A3775A" w:rsidRPr="00ED11BE" w:rsidRDefault="00A3775A" w:rsidP="00A3775A">
      <w:pPr>
        <w:rPr>
          <w:rFonts w:cs="Arial"/>
          <w:lang w:val="ru-RU"/>
        </w:rPr>
      </w:pPr>
    </w:p>
    <w:p w:rsidR="00A3775A" w:rsidRDefault="00A3775A" w:rsidP="00A3775A">
      <w:pPr>
        <w:autoSpaceDE w:val="0"/>
        <w:autoSpaceDN w:val="0"/>
        <w:adjustRightInd w:val="0"/>
        <w:rPr>
          <w:rFonts w:cs="Arial"/>
          <w:lang w:val="sr-Cyrl-CS"/>
        </w:rPr>
      </w:pPr>
      <w:r w:rsidRPr="00ED11BE">
        <w:rPr>
          <w:rFonts w:cs="Arial"/>
          <w:noProof/>
          <w:lang w:val="ru-RU"/>
        </w:rPr>
        <w:t xml:space="preserve">Под пуном материјалном и кривичном одговорношћу изјављујем да </w:t>
      </w:r>
      <w:r w:rsidRPr="00ED11BE">
        <w:rPr>
          <w:rFonts w:cs="Arial"/>
          <w:lang w:val="sr-Cyrl-CS"/>
        </w:rPr>
        <w:t>на дан подношења понуде имамо у радном односу или ангажовано по неком другом облику ангажовања ван радног односа, предвиђеног члановим</w:t>
      </w:r>
      <w:r>
        <w:rPr>
          <w:rFonts w:cs="Arial"/>
          <w:lang w:val="sr-Cyrl-CS"/>
        </w:rPr>
        <w:t>а 197-202 Закона о раду, следећа лица:</w:t>
      </w:r>
      <w:r w:rsidRPr="00ED11BE">
        <w:rPr>
          <w:rFonts w:cs="Arial"/>
          <w:lang w:val="sr-Cyrl-CS"/>
        </w:rPr>
        <w:t xml:space="preserve"> </w:t>
      </w:r>
    </w:p>
    <w:p w:rsidR="00D47AE4" w:rsidRDefault="00D47AE4" w:rsidP="00A3775A">
      <w:pPr>
        <w:autoSpaceDE w:val="0"/>
        <w:autoSpaceDN w:val="0"/>
        <w:adjustRightInd w:val="0"/>
        <w:rPr>
          <w:rFonts w:cs="Arial"/>
          <w:lang w:val="sr-Cyrl-CS"/>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097"/>
        <w:gridCol w:w="1374"/>
        <w:gridCol w:w="705"/>
        <w:gridCol w:w="3328"/>
        <w:gridCol w:w="607"/>
      </w:tblGrid>
      <w:tr w:rsidR="00E7574D" w:rsidRPr="00D47AE4" w:rsidTr="00E7574D">
        <w:trPr>
          <w:gridAfter w:val="1"/>
          <w:wAfter w:w="305" w:type="pct"/>
          <w:trHeight w:val="1306"/>
        </w:trPr>
        <w:tc>
          <w:tcPr>
            <w:tcW w:w="425" w:type="pct"/>
            <w:shd w:val="clear" w:color="auto" w:fill="auto"/>
            <w:vAlign w:val="center"/>
          </w:tcPr>
          <w:p w:rsidR="00E7574D" w:rsidRPr="00D47AE4" w:rsidRDefault="00E7574D" w:rsidP="00D47AE4">
            <w:pPr>
              <w:tabs>
                <w:tab w:val="left" w:pos="8098"/>
              </w:tabs>
              <w:jc w:val="center"/>
              <w:outlineLvl w:val="0"/>
              <w:rPr>
                <w:rFonts w:cs="Arial"/>
                <w:bCs/>
                <w:kern w:val="28"/>
                <w:lang w:val="sr-Cyrl-CS"/>
              </w:rPr>
            </w:pPr>
            <w:r w:rsidRPr="00D47AE4">
              <w:rPr>
                <w:rFonts w:cs="Arial"/>
                <w:bCs/>
                <w:kern w:val="28"/>
                <w:lang w:val="sr-Cyrl-CS"/>
              </w:rPr>
              <w:t>Ред.</w:t>
            </w:r>
          </w:p>
          <w:p w:rsidR="00E7574D" w:rsidRPr="00D47AE4" w:rsidRDefault="00E7574D" w:rsidP="00D47AE4">
            <w:pPr>
              <w:tabs>
                <w:tab w:val="left" w:pos="8098"/>
              </w:tabs>
              <w:jc w:val="center"/>
              <w:outlineLvl w:val="0"/>
              <w:rPr>
                <w:rFonts w:cs="Arial"/>
                <w:bCs/>
                <w:kern w:val="28"/>
                <w:lang w:val="sr-Cyrl-CS"/>
              </w:rPr>
            </w:pPr>
            <w:r w:rsidRPr="00D47AE4">
              <w:rPr>
                <w:rFonts w:cs="Arial"/>
                <w:bCs/>
                <w:kern w:val="28"/>
                <w:lang w:val="sr-Cyrl-CS"/>
              </w:rPr>
              <w:t>бр.</w:t>
            </w:r>
          </w:p>
        </w:tc>
        <w:tc>
          <w:tcPr>
            <w:tcW w:w="2245" w:type="pct"/>
            <w:gridSpan w:val="2"/>
            <w:shd w:val="clear" w:color="auto" w:fill="auto"/>
            <w:vAlign w:val="center"/>
          </w:tcPr>
          <w:p w:rsidR="00E7574D" w:rsidRPr="00D47AE4" w:rsidRDefault="00E7574D" w:rsidP="00D47AE4">
            <w:pPr>
              <w:spacing w:after="120" w:line="276" w:lineRule="auto"/>
              <w:jc w:val="center"/>
              <w:rPr>
                <w:rFonts w:eastAsia="Calibri" w:cs="Arial"/>
                <w:b/>
                <w:lang w:val="sr-Cyrl-CS"/>
              </w:rPr>
            </w:pPr>
            <w:r w:rsidRPr="00D47AE4">
              <w:rPr>
                <w:rFonts w:eastAsia="Calibri" w:cs="Arial"/>
                <w:b/>
                <w:lang w:val="sr-Cyrl-CS"/>
              </w:rPr>
              <w:t>Захтевани кадровски капацитет</w:t>
            </w:r>
          </w:p>
        </w:tc>
        <w:tc>
          <w:tcPr>
            <w:tcW w:w="2025" w:type="pct"/>
            <w:gridSpan w:val="2"/>
            <w:shd w:val="clear" w:color="auto" w:fill="auto"/>
            <w:vAlign w:val="center"/>
          </w:tcPr>
          <w:p w:rsidR="00E7574D" w:rsidRPr="00D47AE4" w:rsidRDefault="00E7574D" w:rsidP="00D47AE4">
            <w:pPr>
              <w:spacing w:after="120" w:line="276" w:lineRule="auto"/>
              <w:jc w:val="center"/>
              <w:rPr>
                <w:rFonts w:eastAsia="Calibri" w:cs="Arial"/>
                <w:b/>
                <w:lang w:val="sr-Cyrl-CS"/>
              </w:rPr>
            </w:pPr>
            <w:r w:rsidRPr="00D47AE4">
              <w:rPr>
                <w:rFonts w:eastAsia="Calibri" w:cs="Arial"/>
                <w:b/>
                <w:lang w:val="sr-Cyrl-CS"/>
              </w:rPr>
              <w:t>Име и презиме запосленог</w:t>
            </w: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tabs>
                <w:tab w:val="left" w:pos="352"/>
              </w:tabs>
              <w:spacing w:after="120"/>
              <w:jc w:val="left"/>
              <w:rPr>
                <w:rFonts w:cs="Arial"/>
                <w:noProof/>
                <w:lang w:val="sr-Latn-RS"/>
              </w:rPr>
            </w:pPr>
            <w:r w:rsidRPr="00D47AE4">
              <w:rPr>
                <w:rFonts w:cs="Arial"/>
                <w:noProof/>
                <w:lang w:val="sr-Cyrl-BA"/>
              </w:rPr>
              <w:t>1 извршилац - дипломирани гра</w:t>
            </w:r>
            <w:r>
              <w:rPr>
                <w:rFonts w:cs="Arial"/>
                <w:noProof/>
                <w:lang w:val="sr-Cyrl-BA"/>
              </w:rPr>
              <w:t xml:space="preserve">ђевински инжењер са лиценцом </w:t>
            </w:r>
            <w:r w:rsidRPr="00D47AE4">
              <w:rPr>
                <w:rFonts w:cs="Arial"/>
                <w:noProof/>
                <w:lang w:val="sr-Cyrl-BA"/>
              </w:rPr>
              <w:t>414</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tabs>
                <w:tab w:val="left" w:pos="352"/>
              </w:tabs>
              <w:spacing w:after="120"/>
              <w:jc w:val="left"/>
              <w:rPr>
                <w:rFonts w:cs="Arial"/>
                <w:b/>
                <w:noProof/>
                <w:lang w:val="sr-Cyrl-RS"/>
              </w:rPr>
            </w:pPr>
            <w:r w:rsidRPr="00D47AE4">
              <w:rPr>
                <w:rFonts w:cs="Arial"/>
                <w:noProof/>
                <w:lang w:val="sr-Cyrl-BA"/>
              </w:rPr>
              <w:t xml:space="preserve">1 извршилац - </w:t>
            </w:r>
            <w:r>
              <w:rPr>
                <w:rFonts w:cs="Arial"/>
                <w:noProof/>
                <w:lang w:val="sr-Cyrl-BA"/>
              </w:rPr>
              <w:t xml:space="preserve"> дипломирани </w:t>
            </w:r>
            <w:r w:rsidRPr="00D47AE4">
              <w:rPr>
                <w:rFonts w:cs="Arial"/>
                <w:bCs/>
                <w:color w:val="000000"/>
                <w:lang w:val="ru-RU"/>
              </w:rPr>
              <w:t>инжењер</w:t>
            </w:r>
            <w:r>
              <w:rPr>
                <w:rFonts w:cs="Arial"/>
                <w:bCs/>
                <w:color w:val="000000"/>
                <w:lang w:val="ru-RU"/>
              </w:rPr>
              <w:t xml:space="preserve"> геодезије</w:t>
            </w:r>
            <w:r w:rsidRPr="00D47AE4">
              <w:rPr>
                <w:rFonts w:cs="Arial"/>
                <w:bCs/>
                <w:color w:val="000000"/>
                <w:lang w:val="sr-Latn-CS"/>
              </w:rPr>
              <w:t xml:space="preserve"> са </w:t>
            </w:r>
            <w:r w:rsidRPr="00D47AE4">
              <w:rPr>
                <w:rFonts w:cs="Arial"/>
                <w:bCs/>
                <w:color w:val="000000"/>
                <w:lang w:val="sr-Cyrl-CS"/>
              </w:rPr>
              <w:t>л</w:t>
            </w:r>
            <w:r w:rsidRPr="00D47AE4">
              <w:rPr>
                <w:rFonts w:cs="Arial"/>
                <w:bCs/>
                <w:color w:val="000000"/>
                <w:lang w:val="sr-Latn-CS"/>
              </w:rPr>
              <w:t xml:space="preserve">иценцом </w:t>
            </w:r>
            <w:r w:rsidRPr="00D47AE4">
              <w:rPr>
                <w:rFonts w:cs="Arial"/>
                <w:bCs/>
                <w:color w:val="000000"/>
                <w:lang w:val="ru-RU"/>
              </w:rPr>
              <w:t>471</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noProof/>
                <w:lang w:val="sr-Cyrl-BA"/>
              </w:rPr>
              <w:t>1 извршилац</w:t>
            </w:r>
            <w:r>
              <w:rPr>
                <w:rFonts w:cs="Arial"/>
                <w:noProof/>
                <w:lang w:val="sr-Cyrl-BA"/>
              </w:rPr>
              <w:t xml:space="preserve"> </w:t>
            </w:r>
            <w:r w:rsidRPr="00D47AE4">
              <w:rPr>
                <w:rFonts w:cs="Arial"/>
                <w:bCs/>
                <w:color w:val="000000"/>
                <w:lang w:val="ru-RU"/>
              </w:rPr>
              <w:t>-</w:t>
            </w:r>
            <w:r>
              <w:rPr>
                <w:rFonts w:cs="Arial"/>
                <w:bCs/>
                <w:color w:val="000000"/>
                <w:lang w:val="ru-RU"/>
              </w:rPr>
              <w:t xml:space="preserve"> г</w:t>
            </w:r>
            <w:r w:rsidRPr="00D47AE4">
              <w:rPr>
                <w:rFonts w:cs="Arial"/>
                <w:bCs/>
                <w:color w:val="000000"/>
                <w:lang w:val="ru-RU"/>
              </w:rPr>
              <w:t>рађевински техничар</w:t>
            </w:r>
            <w:r>
              <w:rPr>
                <w:rFonts w:cs="Arial"/>
                <w:bCs/>
                <w:color w:val="000000"/>
                <w:lang w:val="ru-RU"/>
              </w:rPr>
              <w:t xml:space="preserve"> средња стручна спрема</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776"/>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vAlign w:val="center"/>
          </w:tcPr>
          <w:p w:rsidR="00E7574D" w:rsidRPr="00D47AE4" w:rsidRDefault="00E7574D" w:rsidP="00E7574D">
            <w:pPr>
              <w:tabs>
                <w:tab w:val="left" w:pos="352"/>
              </w:tabs>
              <w:spacing w:after="120"/>
              <w:jc w:val="left"/>
              <w:rPr>
                <w:rFonts w:cs="Arial"/>
                <w:noProof/>
                <w:lang w:val="sr-Cyrl-BA"/>
              </w:rPr>
            </w:pPr>
            <w:r>
              <w:rPr>
                <w:rFonts w:cs="Arial"/>
                <w:bCs/>
                <w:color w:val="000000"/>
                <w:lang w:val="sr-Cyrl-RS"/>
              </w:rPr>
              <w:t>1 извршилац - КВ електричар</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6141D9">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Pr="00D47AE4">
              <w:rPr>
                <w:rFonts w:cs="Arial"/>
                <w:lang w:val="sr-Cyrl-RS"/>
              </w:rPr>
              <w:t xml:space="preserve"> </w:t>
            </w:r>
            <w:r w:rsidRPr="00D47AE4">
              <w:rPr>
                <w:rFonts w:cs="Arial"/>
                <w:lang w:val="ru-RU"/>
              </w:rPr>
              <w:t>машина</w:t>
            </w:r>
            <w:r>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sidRPr="00D47AE4">
              <w:rPr>
                <w:rFonts w:cs="Arial"/>
                <w:lang w:val="ru-RU"/>
              </w:rPr>
              <w:t xml:space="preserve">руковаоц </w:t>
            </w:r>
            <w:r w:rsidR="006141D9">
              <w:rPr>
                <w:rFonts w:cs="Arial"/>
                <w:lang w:val="ru-RU"/>
              </w:rPr>
              <w:t>грађевинских</w:t>
            </w:r>
            <w:r w:rsidR="006141D9" w:rsidRPr="00D47AE4">
              <w:rPr>
                <w:rFonts w:cs="Arial"/>
                <w:lang w:val="sr-Cyrl-RS"/>
              </w:rPr>
              <w:t xml:space="preserve"> </w:t>
            </w:r>
            <w:r w:rsidRPr="00D47AE4">
              <w:rPr>
                <w:rFonts w:cs="Arial"/>
                <w:lang w:val="ru-RU"/>
              </w:rPr>
              <w:t>машина</w:t>
            </w:r>
            <w:r w:rsidRPr="00D47AE4">
              <w:rPr>
                <w:rFonts w:cs="Arial"/>
                <w:lang w:val="sr-Cyrl-RS"/>
              </w:rPr>
              <w:t xml:space="preserve"> </w:t>
            </w:r>
            <w:r w:rsidRPr="00D47AE4">
              <w:rPr>
                <w:rFonts w:cs="Arial"/>
                <w:lang w:val="ru-RU"/>
              </w:rPr>
              <w:t>са уверењем о стручној оспособљености</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jc w:val="left"/>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231"/>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Pr="00D47AE4" w:rsidRDefault="00E7574D" w:rsidP="00E7574D">
            <w:pPr>
              <w:spacing w:after="120"/>
              <w:rPr>
                <w:rFonts w:cs="Arial"/>
                <w:lang w:val="ru-RU"/>
              </w:rPr>
            </w:pPr>
            <w:r>
              <w:rPr>
                <w:rFonts w:cs="Arial"/>
                <w:noProof/>
                <w:lang w:val="sr-Cyrl-BA"/>
              </w:rPr>
              <w:t xml:space="preserve">Професионални </w:t>
            </w:r>
            <w:r w:rsidRPr="00D47AE4">
              <w:rPr>
                <w:rFonts w:cs="Arial"/>
                <w:noProof/>
                <w:lang w:val="sr-Cyrl-BA"/>
              </w:rPr>
              <w:t>возач</w:t>
            </w:r>
            <w:r>
              <w:rPr>
                <w:rFonts w:cs="Arial"/>
                <w:noProof/>
                <w:lang w:val="sr-Cyrl-BA"/>
              </w:rPr>
              <w:t xml:space="preserve"> мин. Ц категорије</w:t>
            </w: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E7574D" w:rsidRPr="00D47AE4" w:rsidTr="00E7574D">
        <w:trPr>
          <w:gridAfter w:val="1"/>
          <w:wAfter w:w="305" w:type="pct"/>
          <w:trHeight w:val="433"/>
        </w:trPr>
        <w:tc>
          <w:tcPr>
            <w:tcW w:w="425" w:type="pct"/>
            <w:shd w:val="clear" w:color="auto" w:fill="auto"/>
            <w:vAlign w:val="center"/>
          </w:tcPr>
          <w:p w:rsidR="00E7574D" w:rsidRPr="00D47AE4" w:rsidRDefault="00E7574D" w:rsidP="00792C5D">
            <w:pPr>
              <w:numPr>
                <w:ilvl w:val="0"/>
                <w:numId w:val="43"/>
              </w:numPr>
              <w:tabs>
                <w:tab w:val="left" w:pos="8098"/>
              </w:tabs>
              <w:spacing w:before="0"/>
              <w:ind w:left="601"/>
              <w:jc w:val="center"/>
              <w:outlineLvl w:val="0"/>
              <w:rPr>
                <w:rFonts w:cs="Arial"/>
                <w:bCs/>
                <w:kern w:val="28"/>
                <w:lang w:val="sr-Cyrl-CS"/>
              </w:rPr>
            </w:pPr>
          </w:p>
        </w:tc>
        <w:tc>
          <w:tcPr>
            <w:tcW w:w="2245" w:type="pct"/>
            <w:gridSpan w:val="2"/>
            <w:shd w:val="clear" w:color="auto" w:fill="auto"/>
          </w:tcPr>
          <w:p w:rsidR="00E7574D" w:rsidRDefault="00E7574D" w:rsidP="00E7574D">
            <w:pPr>
              <w:spacing w:after="120"/>
              <w:rPr>
                <w:rFonts w:cs="Arial"/>
                <w:noProof/>
                <w:lang w:val="sr-Cyrl-BA"/>
              </w:rPr>
            </w:pPr>
          </w:p>
        </w:tc>
        <w:tc>
          <w:tcPr>
            <w:tcW w:w="2025" w:type="pct"/>
            <w:gridSpan w:val="2"/>
            <w:shd w:val="clear" w:color="auto" w:fill="auto"/>
          </w:tcPr>
          <w:p w:rsidR="00E7574D" w:rsidRPr="00D47AE4" w:rsidRDefault="00E7574D" w:rsidP="00D47AE4">
            <w:pPr>
              <w:tabs>
                <w:tab w:val="left" w:pos="8098"/>
              </w:tabs>
              <w:outlineLvl w:val="0"/>
              <w:rPr>
                <w:rFonts w:cs="Arial"/>
                <w:bCs/>
                <w:kern w:val="28"/>
                <w:lang w:val="sr-Cyrl-CS"/>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vAlign w:val="center"/>
          </w:tcPr>
          <w:p w:rsidR="00D47AE4" w:rsidRDefault="00D47AE4" w:rsidP="00D47AE4">
            <w:pPr>
              <w:jc w:val="center"/>
              <w:rPr>
                <w:rFonts w:cs="Arial"/>
              </w:rPr>
            </w:pPr>
            <w:bookmarkStart w:id="259" w:name="_Toc442559944"/>
            <w:bookmarkEnd w:id="259"/>
          </w:p>
          <w:p w:rsidR="00D47AE4" w:rsidRDefault="00D47AE4" w:rsidP="00D47AE4">
            <w:pPr>
              <w:jc w:val="center"/>
              <w:rPr>
                <w:rFonts w:cs="Arial"/>
              </w:rPr>
            </w:pPr>
          </w:p>
          <w:p w:rsidR="00D47AE4" w:rsidRPr="00D47AE4" w:rsidRDefault="00D47AE4" w:rsidP="00D47AE4">
            <w:pPr>
              <w:jc w:val="center"/>
              <w:rPr>
                <w:rFonts w:cs="Arial"/>
              </w:rPr>
            </w:pPr>
            <w:r w:rsidRPr="00D47AE4">
              <w:rPr>
                <w:rFonts w:cs="Arial"/>
              </w:rPr>
              <w:t>Датум:</w:t>
            </w:r>
          </w:p>
        </w:tc>
        <w:tc>
          <w:tcPr>
            <w:tcW w:w="1044" w:type="pct"/>
            <w:gridSpan w:val="2"/>
          </w:tcPr>
          <w:p w:rsidR="00D47AE4" w:rsidRPr="00D47AE4" w:rsidRDefault="00D47AE4" w:rsidP="00D47AE4">
            <w:pPr>
              <w:jc w:val="center"/>
              <w:rPr>
                <w:rFonts w:cs="Arial"/>
                <w:lang w:val="ru-RU"/>
              </w:rPr>
            </w:pPr>
          </w:p>
        </w:tc>
        <w:tc>
          <w:tcPr>
            <w:tcW w:w="1976" w:type="pct"/>
            <w:gridSpan w:val="2"/>
          </w:tcPr>
          <w:p w:rsidR="00D47AE4" w:rsidRDefault="00D47AE4" w:rsidP="00D47AE4">
            <w:pPr>
              <w:jc w:val="center"/>
              <w:rPr>
                <w:rFonts w:cs="Arial"/>
                <w:lang w:val="sr-Cyrl-CS"/>
              </w:rPr>
            </w:pPr>
          </w:p>
          <w:p w:rsidR="00D47AE4" w:rsidRDefault="00D47AE4" w:rsidP="00D47AE4">
            <w:pPr>
              <w:jc w:val="center"/>
              <w:rPr>
                <w:rFonts w:cs="Arial"/>
                <w:lang w:val="sr-Cyrl-CS"/>
              </w:rPr>
            </w:pPr>
          </w:p>
          <w:p w:rsidR="00D47AE4" w:rsidRPr="00D47AE4" w:rsidRDefault="00D47AE4" w:rsidP="00D47AE4">
            <w:pPr>
              <w:jc w:val="center"/>
              <w:rPr>
                <w:rFonts w:cs="Arial"/>
                <w:lang w:val="ru-RU"/>
              </w:rPr>
            </w:pPr>
            <w:r w:rsidRPr="00D47AE4">
              <w:rPr>
                <w:rFonts w:cs="Arial"/>
                <w:lang w:val="sr-Cyrl-CS"/>
              </w:rPr>
              <w:t>П</w:t>
            </w:r>
            <w:r w:rsidRPr="00D47AE4">
              <w:rPr>
                <w:rFonts w:cs="Arial"/>
              </w:rPr>
              <w:t>онуђач</w:t>
            </w:r>
            <w:r w:rsidRPr="00D47AE4">
              <w:rPr>
                <w:rFonts w:cs="Arial"/>
                <w:lang w:val="ru-RU"/>
              </w:rPr>
              <w:t>:</w:t>
            </w: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vAlign w:val="center"/>
          </w:tcPr>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rPr>
            </w:pPr>
            <w:r w:rsidRPr="00D47AE4">
              <w:rPr>
                <w:rFonts w:cs="Arial"/>
              </w:rPr>
              <w:t>М.П.</w:t>
            </w:r>
          </w:p>
        </w:tc>
        <w:tc>
          <w:tcPr>
            <w:tcW w:w="1976" w:type="pct"/>
            <w:gridSpan w:val="2"/>
          </w:tcPr>
          <w:p w:rsidR="00D47AE4" w:rsidRPr="00D47AE4" w:rsidRDefault="00D47AE4" w:rsidP="00D47AE4">
            <w:pPr>
              <w:jc w:val="center"/>
              <w:rPr>
                <w:rFonts w:cs="Arial"/>
                <w:lang w:val="ru-RU"/>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80" w:type="pct"/>
            <w:gridSpan w:val="2"/>
            <w:tcBorders>
              <w:bottom w:val="single" w:sz="4" w:space="0" w:color="auto"/>
            </w:tcBorders>
            <w:vAlign w:val="center"/>
          </w:tcPr>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lang w:val="ru-RU"/>
              </w:rPr>
            </w:pPr>
          </w:p>
        </w:tc>
        <w:tc>
          <w:tcPr>
            <w:tcW w:w="1976" w:type="pct"/>
            <w:gridSpan w:val="2"/>
            <w:tcBorders>
              <w:bottom w:val="single" w:sz="4" w:space="0" w:color="auto"/>
            </w:tcBorders>
          </w:tcPr>
          <w:p w:rsidR="00D47AE4" w:rsidRPr="00D47AE4" w:rsidRDefault="00D47AE4" w:rsidP="00D47AE4">
            <w:pPr>
              <w:jc w:val="center"/>
              <w:rPr>
                <w:rFonts w:cs="Arial"/>
                <w:lang w:val="ru-RU"/>
              </w:rPr>
            </w:pPr>
          </w:p>
        </w:tc>
      </w:tr>
      <w:tr w:rsidR="00D47AE4" w:rsidRPr="00D47AE4" w:rsidTr="002F658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1980" w:type="pct"/>
            <w:gridSpan w:val="2"/>
            <w:tcBorders>
              <w:top w:val="single" w:sz="4" w:space="0" w:color="auto"/>
            </w:tcBorders>
            <w:vAlign w:val="center"/>
          </w:tcPr>
          <w:p w:rsidR="00D47AE4" w:rsidRPr="00D47AE4" w:rsidRDefault="00D47AE4" w:rsidP="00D47AE4">
            <w:pPr>
              <w:jc w:val="center"/>
              <w:rPr>
                <w:rFonts w:cs="Arial"/>
              </w:rPr>
            </w:pPr>
          </w:p>
          <w:p w:rsidR="00D47AE4" w:rsidRPr="00D47AE4" w:rsidRDefault="00D47AE4" w:rsidP="00D47AE4">
            <w:pPr>
              <w:jc w:val="center"/>
              <w:rPr>
                <w:rFonts w:cs="Arial"/>
              </w:rPr>
            </w:pPr>
          </w:p>
        </w:tc>
        <w:tc>
          <w:tcPr>
            <w:tcW w:w="1044" w:type="pct"/>
            <w:gridSpan w:val="2"/>
          </w:tcPr>
          <w:p w:rsidR="00D47AE4" w:rsidRPr="00D47AE4" w:rsidRDefault="00D47AE4" w:rsidP="00D47AE4">
            <w:pPr>
              <w:jc w:val="center"/>
              <w:rPr>
                <w:rFonts w:cs="Arial"/>
                <w:lang w:val="ru-RU"/>
              </w:rPr>
            </w:pPr>
          </w:p>
        </w:tc>
        <w:tc>
          <w:tcPr>
            <w:tcW w:w="1976" w:type="pct"/>
            <w:gridSpan w:val="2"/>
            <w:tcBorders>
              <w:top w:val="single" w:sz="4" w:space="0" w:color="auto"/>
            </w:tcBorders>
          </w:tcPr>
          <w:p w:rsidR="00D47AE4" w:rsidRPr="00D47AE4" w:rsidRDefault="00D47AE4" w:rsidP="00D47AE4">
            <w:pPr>
              <w:jc w:val="center"/>
              <w:rPr>
                <w:rFonts w:cs="Arial"/>
                <w:lang w:val="ru-RU"/>
              </w:rPr>
            </w:pPr>
          </w:p>
        </w:tc>
      </w:tr>
    </w:tbl>
    <w:p w:rsidR="00A3775A" w:rsidRDefault="00A3775A" w:rsidP="00A3775A">
      <w:pPr>
        <w:autoSpaceDE w:val="0"/>
        <w:autoSpaceDN w:val="0"/>
        <w:adjustRightInd w:val="0"/>
        <w:rPr>
          <w:rFonts w:cs="Arial"/>
          <w:lang w:val="sr-Cyrl-CS"/>
        </w:rPr>
      </w:pPr>
    </w:p>
    <w:p w:rsidR="00A3775A" w:rsidRPr="00ED11BE" w:rsidRDefault="00A3775A" w:rsidP="00A3775A">
      <w:pPr>
        <w:autoSpaceDE w:val="0"/>
        <w:autoSpaceDN w:val="0"/>
        <w:adjustRightInd w:val="0"/>
        <w:rPr>
          <w:rFonts w:cs="Arial"/>
          <w:lang w:val="sr-Cyrl-CS"/>
        </w:rPr>
      </w:pPr>
    </w:p>
    <w:p w:rsidR="00A3775A" w:rsidRPr="00DA7128" w:rsidRDefault="00A3775A" w:rsidP="00A3775A">
      <w:pPr>
        <w:rPr>
          <w:rFonts w:cs="Arial"/>
          <w:b/>
          <w:i/>
          <w:sz w:val="20"/>
          <w:szCs w:val="20"/>
          <w:lang w:val="sr-Cyrl-CS"/>
        </w:rPr>
      </w:pPr>
      <w:r w:rsidRPr="00DA7128">
        <w:rPr>
          <w:rFonts w:cs="Arial"/>
          <w:b/>
          <w:i/>
          <w:sz w:val="20"/>
          <w:szCs w:val="20"/>
          <w:lang w:val="sr-Cyrl-CS"/>
        </w:rPr>
        <w:t>Напомена:</w:t>
      </w:r>
    </w:p>
    <w:p w:rsidR="00A3775A" w:rsidRPr="00DA7128" w:rsidRDefault="00A3775A" w:rsidP="00776C8A">
      <w:pPr>
        <w:pStyle w:val="KDKomentar"/>
        <w:spacing w:before="60"/>
        <w:rPr>
          <w:rFonts w:cs="Arial"/>
          <w:i w:val="0"/>
          <w:color w:val="auto"/>
          <w:lang w:val="sr-Cyrl-CS"/>
        </w:rPr>
      </w:pPr>
      <w:r w:rsidRPr="00DA7128">
        <w:rPr>
          <w:rFonts w:eastAsia="TimesNewRomanPS-BoldMT" w:cs="Arial"/>
          <w:color w:val="auto"/>
        </w:rPr>
        <w:t xml:space="preserve">-Уколико </w:t>
      </w:r>
      <w:r w:rsidRPr="00DA7128">
        <w:rPr>
          <w:rFonts w:eastAsia="TimesNewRomanPS-BoldMT" w:cs="Arial"/>
          <w:color w:val="auto"/>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A7128">
        <w:rPr>
          <w:rFonts w:cs="Arial"/>
          <w:color w:val="auto"/>
          <w:lang w:val="sr-Cyrl-CS"/>
        </w:rPr>
        <w:t xml:space="preserve">Изјава </w:t>
      </w:r>
      <w:r w:rsidRPr="00DA7128">
        <w:rPr>
          <w:rFonts w:cs="Arial"/>
          <w:color w:val="auto"/>
        </w:rPr>
        <w:t>мора бити попуњена, потписана од стране овлашћеног лица</w:t>
      </w:r>
      <w:r w:rsidRPr="00DA7128">
        <w:rPr>
          <w:rFonts w:cs="Arial"/>
          <w:color w:val="auto"/>
          <w:lang w:val="sr-Cyrl-CS"/>
        </w:rPr>
        <w:t xml:space="preserve"> за заступање</w:t>
      </w:r>
      <w:r w:rsidRPr="00DA7128">
        <w:rPr>
          <w:rFonts w:cs="Arial"/>
          <w:color w:val="auto"/>
        </w:rPr>
        <w:t xml:space="preserve"> понуђача из групе понуђача и оверена печатом.</w:t>
      </w:r>
    </w:p>
    <w:p w:rsidR="00A3775A" w:rsidRPr="006141D9" w:rsidRDefault="006141D9" w:rsidP="00A3775A">
      <w:pPr>
        <w:rPr>
          <w:rFonts w:cs="Arial"/>
          <w:b/>
          <w:i/>
          <w:sz w:val="20"/>
          <w:szCs w:val="20"/>
          <w:lang w:val="ru-RU"/>
        </w:rPr>
      </w:pPr>
      <w:r w:rsidRPr="006141D9">
        <w:rPr>
          <w:rFonts w:cs="Arial"/>
          <w:b/>
          <w:i/>
          <w:sz w:val="20"/>
          <w:szCs w:val="20"/>
          <w:lang w:val="ru-RU"/>
        </w:rPr>
        <w:t>- Уз овај образац</w:t>
      </w:r>
      <w:r w:rsidR="009E4734" w:rsidRPr="006141D9">
        <w:rPr>
          <w:rFonts w:cs="Arial"/>
          <w:b/>
          <w:i/>
          <w:sz w:val="20"/>
          <w:szCs w:val="20"/>
          <w:lang w:val="ru-RU"/>
        </w:rPr>
        <w:t xml:space="preserve"> се достављају докази</w:t>
      </w:r>
      <w:r w:rsidRPr="006141D9">
        <w:rPr>
          <w:rFonts w:cs="Arial"/>
          <w:b/>
          <w:i/>
          <w:sz w:val="20"/>
          <w:szCs w:val="20"/>
          <w:lang w:val="ru-RU"/>
        </w:rPr>
        <w:t xml:space="preserve"> за кадровски капацитет</w:t>
      </w:r>
      <w:r w:rsidR="009E4734" w:rsidRPr="006141D9">
        <w:rPr>
          <w:rFonts w:cs="Arial"/>
          <w:b/>
          <w:i/>
          <w:sz w:val="20"/>
          <w:szCs w:val="20"/>
          <w:lang w:val="ru-RU"/>
        </w:rPr>
        <w:t xml:space="preserve"> захтевани тачком</w:t>
      </w:r>
      <w:r w:rsidRPr="006141D9">
        <w:rPr>
          <w:rFonts w:cs="Arial"/>
          <w:b/>
          <w:i/>
          <w:sz w:val="20"/>
          <w:szCs w:val="20"/>
          <w:lang w:val="ru-RU"/>
        </w:rPr>
        <w:t xml:space="preserve"> 4.2. конкурсне документације.</w:t>
      </w:r>
      <w:r w:rsidR="009E4734" w:rsidRPr="006141D9">
        <w:rPr>
          <w:rFonts w:cs="Arial"/>
          <w:b/>
          <w:i/>
          <w:sz w:val="20"/>
          <w:szCs w:val="20"/>
          <w:lang w:val="ru-RU"/>
        </w:rPr>
        <w:t xml:space="preserve"> </w:t>
      </w:r>
    </w:p>
    <w:p w:rsidR="00A3775A" w:rsidRPr="00A3775A" w:rsidRDefault="00A3775A" w:rsidP="00A3775A">
      <w:pPr>
        <w:jc w:val="right"/>
        <w:outlineLvl w:val="1"/>
        <w:rPr>
          <w:rFonts w:cs="Arial"/>
          <w:b/>
          <w:lang w:val="sr-Latn-CS"/>
        </w:rPr>
      </w:pPr>
      <w:r w:rsidRPr="00DA7128">
        <w:rPr>
          <w:rFonts w:cs="Arial"/>
          <w:sz w:val="20"/>
          <w:szCs w:val="20"/>
          <w:lang w:val="ru-RU"/>
        </w:rPr>
        <w:br w:type="page"/>
      </w:r>
      <w:bookmarkStart w:id="260" w:name="_Toc442559946"/>
      <w:r w:rsidRPr="00DF5E36">
        <w:rPr>
          <w:rFonts w:cs="Arial"/>
          <w:b/>
          <w:lang w:val="ru-RU"/>
        </w:rPr>
        <w:lastRenderedPageBreak/>
        <w:t xml:space="preserve">ОБРАЗАЦ </w:t>
      </w:r>
      <w:bookmarkEnd w:id="260"/>
      <w:r>
        <w:rPr>
          <w:rFonts w:cs="Arial"/>
          <w:b/>
          <w:lang w:val="sr-Latn-CS"/>
        </w:rPr>
        <w:t>8.</w:t>
      </w:r>
    </w:p>
    <w:p w:rsidR="00A3775A" w:rsidRPr="00DF5E36" w:rsidRDefault="00A3775A" w:rsidP="00A3775A">
      <w:pPr>
        <w:jc w:val="center"/>
        <w:rPr>
          <w:rFonts w:cs="Arial"/>
          <w:b/>
          <w:bCs/>
          <w:iCs/>
          <w:lang w:val="ru-RU"/>
        </w:rPr>
      </w:pPr>
    </w:p>
    <w:p w:rsidR="00A3775A" w:rsidRPr="00DF5E36" w:rsidRDefault="00A3775A" w:rsidP="00A3775A">
      <w:pPr>
        <w:jc w:val="center"/>
        <w:rPr>
          <w:rFonts w:cs="Arial"/>
          <w:lang w:val="ru-RU"/>
        </w:rPr>
      </w:pPr>
    </w:p>
    <w:p w:rsidR="00A3775A" w:rsidRPr="00DF5E36" w:rsidRDefault="00A3775A" w:rsidP="00A3775A">
      <w:pPr>
        <w:rPr>
          <w:rFonts w:cs="Arial"/>
          <w:lang w:val="ru-RU"/>
        </w:rPr>
      </w:pPr>
      <w:r w:rsidRPr="00DF5E36">
        <w:rPr>
          <w:rFonts w:cs="Arial"/>
          <w:lang w:val="ru-RU"/>
        </w:rPr>
        <w:t xml:space="preserve">На основу члана 77. став 4. Закона о јавним набавкама („Службени гланик РС“, бр.124/12, 14/15 и 68/15) </w:t>
      </w:r>
      <w:r w:rsidRPr="00DF5E36">
        <w:rPr>
          <w:rFonts w:cs="Arial"/>
          <w:noProof/>
          <w:lang w:val="sr-Cyrl-CS"/>
        </w:rPr>
        <w:t xml:space="preserve">Понуђач </w:t>
      </w:r>
      <w:r w:rsidRPr="00DF5E36">
        <w:rPr>
          <w:rFonts w:cs="Arial"/>
          <w:noProof/>
        </w:rPr>
        <w:t xml:space="preserve">даје </w:t>
      </w:r>
      <w:r w:rsidRPr="00DF5E36">
        <w:rPr>
          <w:rFonts w:cs="Arial"/>
          <w:lang w:val="ru-RU"/>
        </w:rPr>
        <w:t xml:space="preserve">следећу </w:t>
      </w:r>
    </w:p>
    <w:p w:rsidR="00A3775A" w:rsidRDefault="00A3775A" w:rsidP="00A3775A">
      <w:pPr>
        <w:rPr>
          <w:rFonts w:cs="Arial"/>
          <w:lang w:val="ru-RU"/>
        </w:rPr>
      </w:pPr>
    </w:p>
    <w:p w:rsidR="00A3775A" w:rsidRPr="00DF5E36" w:rsidRDefault="00A3775A" w:rsidP="00A3775A">
      <w:pPr>
        <w:rPr>
          <w:rFonts w:cs="Arial"/>
          <w:lang w:val="ru-RU"/>
        </w:rPr>
      </w:pPr>
    </w:p>
    <w:p w:rsidR="00A3775A" w:rsidRPr="00DF5E36" w:rsidRDefault="00A3775A" w:rsidP="00A3775A">
      <w:pPr>
        <w:jc w:val="center"/>
        <w:rPr>
          <w:rFonts w:cs="Arial"/>
          <w:b/>
          <w:lang w:val="ru-RU"/>
        </w:rPr>
      </w:pPr>
      <w:r w:rsidRPr="00DF5E36">
        <w:rPr>
          <w:rFonts w:cs="Arial"/>
          <w:b/>
          <w:lang w:val="ru-RU"/>
        </w:rPr>
        <w:t xml:space="preserve">ИЗЈАВУ О ТЕХНИЧКОМ КАПАЦИТЕТУ </w:t>
      </w:r>
    </w:p>
    <w:p w:rsidR="00A3775A" w:rsidRPr="00DF5E36" w:rsidRDefault="00A3775A" w:rsidP="00A3775A">
      <w:pPr>
        <w:rPr>
          <w:rFonts w:cs="Arial"/>
          <w:lang w:val="ru-RU"/>
        </w:rPr>
      </w:pPr>
    </w:p>
    <w:p w:rsidR="00A3775A" w:rsidRDefault="00A3775A" w:rsidP="00A3775A">
      <w:pPr>
        <w:spacing w:after="120"/>
        <w:rPr>
          <w:rFonts w:cs="Arial"/>
          <w:lang w:val="ru-RU"/>
        </w:rPr>
      </w:pPr>
      <w:r w:rsidRPr="00DF5E36">
        <w:rPr>
          <w:rFonts w:cs="Arial"/>
          <w:lang w:val="ru-RU"/>
        </w:rPr>
        <w:t>Под пуном материјалном и кривичном одговорношћу изјављујем да располажемо техничким к</w:t>
      </w:r>
      <w:r>
        <w:rPr>
          <w:rFonts w:cs="Arial"/>
          <w:lang w:val="ru-RU"/>
        </w:rPr>
        <w:t xml:space="preserve">апацитетом захтеваним </w:t>
      </w:r>
      <w:r w:rsidRPr="00AC124A">
        <w:rPr>
          <w:rFonts w:cs="Arial"/>
          <w:lang w:val="ru-RU"/>
        </w:rPr>
        <w:t xml:space="preserve">за јавну набавку </w:t>
      </w:r>
      <w:r>
        <w:rPr>
          <w:rFonts w:cs="Arial"/>
          <w:lang w:val="ru-RU"/>
        </w:rPr>
        <w:t xml:space="preserve">радова </w:t>
      </w:r>
      <w:r w:rsidR="007F166E" w:rsidRPr="009A2E02">
        <w:rPr>
          <w:rFonts w:cs="Arial"/>
          <w:b/>
          <w:lang w:val="ru-RU"/>
        </w:rPr>
        <w:t>ЈН/3100/0849/2018 (1147/2018)</w:t>
      </w:r>
      <w:r w:rsidR="007F166E" w:rsidRPr="0061031A">
        <w:rPr>
          <w:rFonts w:cs="Arial"/>
          <w:lang w:val="ru-RU"/>
        </w:rPr>
        <w:t xml:space="preserve"> </w:t>
      </w:r>
      <w:r w:rsidR="007F166E">
        <w:rPr>
          <w:rFonts w:cs="Arial"/>
          <w:lang w:val="ru-RU"/>
        </w:rPr>
        <w:t xml:space="preserve">- </w:t>
      </w:r>
      <w:r w:rsidR="007F166E" w:rsidRPr="00D27BEA">
        <w:rPr>
          <w:rFonts w:cs="Arial"/>
          <w:lang w:val="sr-Cyrl-RS"/>
        </w:rPr>
        <w:t>Израда преграда и пумпних станица са потисним цевововдима у коритима Млаве и Дунавца</w:t>
      </w:r>
      <w:r w:rsidRPr="00DF5E36">
        <w:rPr>
          <w:rFonts w:cs="Arial"/>
          <w:noProof/>
          <w:lang w:val="ru-RU"/>
        </w:rPr>
        <w:t>,</w:t>
      </w:r>
      <w:r w:rsidRPr="00DF5E36">
        <w:rPr>
          <w:rFonts w:cs="Arial"/>
          <w:lang w:val="ru-RU"/>
        </w:rPr>
        <w:t xml:space="preserve"> односно да </w:t>
      </w:r>
      <w:r>
        <w:rPr>
          <w:rFonts w:cs="Arial"/>
          <w:lang w:val="sr-Cyrl-CS"/>
        </w:rPr>
        <w:t>имамо на располагању</w:t>
      </w:r>
      <w:r w:rsidRPr="00DF5E36">
        <w:rPr>
          <w:rFonts w:cs="Arial"/>
          <w:lang w:val="ru-RU"/>
        </w:rPr>
        <w:t xml:space="preserve">:     </w:t>
      </w:r>
    </w:p>
    <w:p w:rsidR="00A3775A" w:rsidRPr="00DF5E36" w:rsidRDefault="00A3775A" w:rsidP="00A3775A">
      <w:pPr>
        <w:rPr>
          <w:rFonts w:cs="Arial"/>
          <w:lang w:val="ru-RU"/>
        </w:rPr>
      </w:pPr>
      <w:r w:rsidRPr="00DF5E36">
        <w:rPr>
          <w:rFonts w:cs="Arial"/>
          <w:lang w:val="ru-RU"/>
        </w:rPr>
        <w:t xml:space="preserve">                                                                                                                                                         </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5 камиона кипера минималне носивости преко 10т</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 xml:space="preserve">1 </w:t>
      </w:r>
      <w:r w:rsidRPr="00D91B0A">
        <w:rPr>
          <w:rFonts w:ascii="Arial" w:hAnsi="Arial" w:cs="Arial"/>
          <w:lang w:val="sr-Cyrl-RS" w:bidi="he-IL"/>
        </w:rPr>
        <w:t>РХ ровокопач</w:t>
      </w:r>
      <w:r w:rsidRPr="00D91B0A">
        <w:rPr>
          <w:rFonts w:ascii="Arial" w:hAnsi="Arial" w:cs="Arial"/>
          <w:lang w:bidi="he-IL"/>
        </w:rPr>
        <w:t xml:space="preserve"> мин</w:t>
      </w:r>
      <w:r w:rsidRPr="00D91B0A">
        <w:rPr>
          <w:rFonts w:ascii="Arial" w:hAnsi="Arial" w:cs="Arial"/>
          <w:lang w:val="sr-Cyrl-RS" w:bidi="he-IL"/>
        </w:rPr>
        <w:t>.</w:t>
      </w:r>
      <w:r w:rsidRPr="00D91B0A">
        <w:rPr>
          <w:rFonts w:ascii="Arial" w:hAnsi="Arial" w:cs="Arial"/>
          <w:lang w:bidi="he-IL"/>
        </w:rPr>
        <w:t xml:space="preserve"> тежине 26т и снаге 170</w:t>
      </w:r>
      <w:r w:rsidRPr="00D91B0A">
        <w:rPr>
          <w:rFonts w:ascii="Arial" w:hAnsi="Arial" w:cs="Arial"/>
          <w:lang w:val="sr-Cyrl-RS" w:bidi="he-IL"/>
        </w:rPr>
        <w:t xml:space="preserve"> </w:t>
      </w:r>
      <w:r w:rsidRPr="00D91B0A">
        <w:rPr>
          <w:rFonts w:ascii="Arial" w:hAnsi="Arial" w:cs="Arial"/>
          <w:lang w:bidi="he-IL"/>
        </w:rPr>
        <w:t>кw</w:t>
      </w:r>
    </w:p>
    <w:p w:rsidR="007F166E" w:rsidRPr="00D91B0A" w:rsidRDefault="007F166E" w:rsidP="00792C5D">
      <w:pPr>
        <w:pStyle w:val="ListParagraph"/>
        <w:numPr>
          <w:ilvl w:val="0"/>
          <w:numId w:val="45"/>
        </w:numPr>
        <w:spacing w:before="0"/>
        <w:rPr>
          <w:rFonts w:ascii="Arial" w:hAnsi="Arial" w:cs="Arial"/>
          <w:lang w:bidi="he-IL"/>
        </w:rPr>
      </w:pPr>
      <w:r w:rsidRPr="00D91B0A">
        <w:rPr>
          <w:rFonts w:ascii="Arial" w:hAnsi="Arial" w:cs="Arial"/>
          <w:lang w:bidi="he-IL"/>
        </w:rPr>
        <w:t>1 утоваривач мин</w:t>
      </w:r>
      <w:r w:rsidRPr="00D91B0A">
        <w:rPr>
          <w:rFonts w:ascii="Arial" w:hAnsi="Arial" w:cs="Arial"/>
          <w:lang w:val="sr-Cyrl-RS" w:bidi="he-IL"/>
        </w:rPr>
        <w:t>.</w:t>
      </w:r>
      <w:r w:rsidRPr="00D91B0A">
        <w:rPr>
          <w:rFonts w:ascii="Arial" w:hAnsi="Arial" w:cs="Arial"/>
          <w:lang w:bidi="he-IL"/>
        </w:rPr>
        <w:t xml:space="preserve"> снаге 160кw</w:t>
      </w:r>
    </w:p>
    <w:p w:rsidR="007F166E" w:rsidRPr="001A3742" w:rsidRDefault="007F166E" w:rsidP="00792C5D">
      <w:pPr>
        <w:pStyle w:val="ListParagraph"/>
        <w:numPr>
          <w:ilvl w:val="0"/>
          <w:numId w:val="45"/>
        </w:numPr>
        <w:spacing w:before="0"/>
        <w:rPr>
          <w:rFonts w:ascii="Arial" w:hAnsi="Arial" w:cs="Arial"/>
          <w:lang w:bidi="he-IL"/>
        </w:rPr>
      </w:pPr>
      <w:r w:rsidRPr="00D91B0A">
        <w:rPr>
          <w:rFonts w:ascii="Arial" w:hAnsi="Arial" w:cs="Arial"/>
          <w:lang w:val="sr-Cyrl-RS" w:bidi="he-IL"/>
        </w:rPr>
        <w:t>1 грејдер</w:t>
      </w:r>
    </w:p>
    <w:p w:rsidR="007F166E" w:rsidRPr="00414A10" w:rsidRDefault="00414A10" w:rsidP="00792C5D">
      <w:pPr>
        <w:pStyle w:val="ListParagraph"/>
        <w:numPr>
          <w:ilvl w:val="0"/>
          <w:numId w:val="45"/>
        </w:numPr>
        <w:spacing w:before="0"/>
        <w:rPr>
          <w:rFonts w:ascii="Arial" w:hAnsi="Arial" w:cs="Arial"/>
          <w:lang w:bidi="he-IL"/>
        </w:rPr>
      </w:pPr>
      <w:r>
        <w:rPr>
          <w:rFonts w:ascii="Arial" w:hAnsi="Arial" w:cs="Arial"/>
          <w:lang w:val="sr-Cyrl-RS" w:bidi="he-IL"/>
        </w:rPr>
        <w:t>1 в</w:t>
      </w:r>
      <w:r w:rsidR="007F166E">
        <w:rPr>
          <w:rFonts w:ascii="Arial" w:hAnsi="Arial" w:cs="Arial"/>
          <w:lang w:val="sr-Cyrl-RS" w:bidi="he-IL"/>
        </w:rPr>
        <w:t xml:space="preserve">ибро ваљак, од 50 </w:t>
      </w:r>
      <w:r w:rsidR="007F166E">
        <w:rPr>
          <w:rFonts w:ascii="Arial" w:hAnsi="Arial" w:cs="Arial"/>
          <w:lang w:val="sr-Latn-RS" w:bidi="he-IL"/>
        </w:rPr>
        <w:t>kN</w:t>
      </w:r>
      <w:r w:rsidR="007F166E">
        <w:rPr>
          <w:rFonts w:ascii="Arial" w:hAnsi="Arial" w:cs="Arial"/>
          <w:lang w:val="sr-Cyrl-RS" w:bidi="he-IL"/>
        </w:rPr>
        <w:t xml:space="preserve"> до 150 </w:t>
      </w:r>
      <w:r w:rsidR="007F166E">
        <w:rPr>
          <w:rFonts w:ascii="Arial" w:hAnsi="Arial" w:cs="Arial"/>
          <w:lang w:val="sr-Latn-RS" w:bidi="he-IL"/>
        </w:rPr>
        <w:t>kN</w:t>
      </w:r>
    </w:p>
    <w:p w:rsidR="00414A10" w:rsidRPr="00D91B0A" w:rsidRDefault="00414A10" w:rsidP="00792C5D">
      <w:pPr>
        <w:pStyle w:val="ListParagraph"/>
        <w:numPr>
          <w:ilvl w:val="0"/>
          <w:numId w:val="45"/>
        </w:numPr>
        <w:spacing w:before="0"/>
        <w:rPr>
          <w:rFonts w:ascii="Arial" w:hAnsi="Arial" w:cs="Arial"/>
          <w:lang w:bidi="he-IL"/>
        </w:rPr>
      </w:pPr>
      <w:r>
        <w:rPr>
          <w:rFonts w:ascii="Arial" w:hAnsi="Arial" w:cs="Arial"/>
          <w:lang w:val="sr-Cyrl-RS" w:bidi="he-IL"/>
        </w:rPr>
        <w:t xml:space="preserve">1 </w:t>
      </w:r>
      <w:r w:rsidRPr="00414A10">
        <w:rPr>
          <w:rFonts w:ascii="Arial" w:hAnsi="Arial" w:cs="Arial"/>
          <w:lang w:val="sr-Cyrl-RS" w:bidi="he-IL"/>
        </w:rPr>
        <w:t xml:space="preserve">багер </w:t>
      </w:r>
      <w:r w:rsidRPr="00414A10">
        <w:rPr>
          <w:rFonts w:ascii="Arial" w:hAnsi="Arial" w:cs="Arial"/>
          <w:lang w:val="ru-RU"/>
        </w:rPr>
        <w:t>гусеничар дуга рука, дужина руке 15м</w:t>
      </w:r>
    </w:p>
    <w:p w:rsidR="00A3775A" w:rsidRPr="00DF5E36" w:rsidRDefault="00A3775A" w:rsidP="00A3775A">
      <w:pPr>
        <w:spacing w:after="120"/>
        <w:rPr>
          <w:rFonts w:cs="Arial"/>
          <w:lang w:val="en-GB" w:eastAsia="zh-CN"/>
        </w:rPr>
      </w:pPr>
    </w:p>
    <w:p w:rsidR="00A3775A" w:rsidRPr="00DF5E36" w:rsidRDefault="00A3775A" w:rsidP="00A3775A">
      <w:pPr>
        <w:spacing w:after="120"/>
        <w:rPr>
          <w:rFonts w:cs="Arial"/>
          <w:lang w:val="en-GB" w:eastAsia="zh-CN"/>
        </w:rPr>
      </w:pPr>
    </w:p>
    <w:p w:rsidR="00A3775A" w:rsidRPr="00DF5E36" w:rsidRDefault="00A3775A" w:rsidP="00A3775A">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3775A" w:rsidRPr="00DF5E36" w:rsidTr="00A3775A">
        <w:trPr>
          <w:jc w:val="center"/>
        </w:trPr>
        <w:tc>
          <w:tcPr>
            <w:tcW w:w="3882" w:type="dxa"/>
          </w:tcPr>
          <w:p w:rsidR="00A3775A" w:rsidRPr="00DF5E36" w:rsidRDefault="00A3775A" w:rsidP="00A3775A">
            <w:pPr>
              <w:jc w:val="center"/>
              <w:rPr>
                <w:rFonts w:cs="Arial"/>
              </w:rPr>
            </w:pPr>
            <w:r w:rsidRPr="00DF5E36">
              <w:rPr>
                <w:rFonts w:cs="Arial"/>
              </w:rPr>
              <w:t>Датум:</w:t>
            </w:r>
          </w:p>
        </w:tc>
        <w:tc>
          <w:tcPr>
            <w:tcW w:w="2127" w:type="dxa"/>
          </w:tcPr>
          <w:p w:rsidR="00A3775A" w:rsidRPr="00DF5E36" w:rsidRDefault="00A3775A" w:rsidP="00A3775A">
            <w:pPr>
              <w:jc w:val="center"/>
              <w:rPr>
                <w:rFonts w:cs="Arial"/>
                <w:lang w:val="ru-RU"/>
              </w:rPr>
            </w:pPr>
          </w:p>
        </w:tc>
        <w:tc>
          <w:tcPr>
            <w:tcW w:w="4022" w:type="dxa"/>
          </w:tcPr>
          <w:p w:rsidR="00A3775A" w:rsidRPr="00DF5E36" w:rsidRDefault="00A3775A" w:rsidP="00A3775A">
            <w:pPr>
              <w:jc w:val="center"/>
              <w:rPr>
                <w:rFonts w:cs="Arial"/>
                <w:lang w:val="ru-RU"/>
              </w:rPr>
            </w:pPr>
            <w:r w:rsidRPr="00DF5E36">
              <w:rPr>
                <w:rFonts w:cs="Arial"/>
                <w:lang w:val="sr-Cyrl-CS"/>
              </w:rPr>
              <w:t>П</w:t>
            </w:r>
            <w:r w:rsidRPr="00DF5E36">
              <w:rPr>
                <w:rFonts w:cs="Arial"/>
              </w:rPr>
              <w:t>онуђач</w:t>
            </w:r>
            <w:r w:rsidRPr="00DF5E36">
              <w:rPr>
                <w:rFonts w:cs="Arial"/>
                <w:lang w:val="ru-RU"/>
              </w:rPr>
              <w:t>:</w:t>
            </w:r>
          </w:p>
        </w:tc>
      </w:tr>
      <w:tr w:rsidR="00A3775A" w:rsidRPr="00DF5E36" w:rsidTr="00A3775A">
        <w:trPr>
          <w:jc w:val="center"/>
        </w:trPr>
        <w:tc>
          <w:tcPr>
            <w:tcW w:w="3882" w:type="dxa"/>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rPr>
            </w:pPr>
            <w:r w:rsidRPr="00DF5E36">
              <w:rPr>
                <w:rFonts w:cs="Arial"/>
              </w:rPr>
              <w:t>М.П.</w:t>
            </w:r>
          </w:p>
        </w:tc>
        <w:tc>
          <w:tcPr>
            <w:tcW w:w="4022" w:type="dxa"/>
          </w:tcPr>
          <w:p w:rsidR="00A3775A" w:rsidRPr="00DF5E36" w:rsidRDefault="00A3775A" w:rsidP="00A3775A">
            <w:pPr>
              <w:jc w:val="center"/>
              <w:rPr>
                <w:rFonts w:cs="Arial"/>
                <w:lang w:val="ru-RU"/>
              </w:rPr>
            </w:pPr>
          </w:p>
        </w:tc>
      </w:tr>
      <w:tr w:rsidR="00A3775A" w:rsidRPr="00DF5E36" w:rsidTr="00A3775A">
        <w:trPr>
          <w:jc w:val="center"/>
        </w:trPr>
        <w:tc>
          <w:tcPr>
            <w:tcW w:w="3882" w:type="dxa"/>
            <w:tcBorders>
              <w:bottom w:val="single" w:sz="4" w:space="0" w:color="auto"/>
            </w:tcBorders>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lang w:val="ru-RU"/>
              </w:rPr>
            </w:pPr>
          </w:p>
        </w:tc>
        <w:tc>
          <w:tcPr>
            <w:tcW w:w="4022" w:type="dxa"/>
            <w:tcBorders>
              <w:bottom w:val="single" w:sz="4" w:space="0" w:color="auto"/>
            </w:tcBorders>
          </w:tcPr>
          <w:p w:rsidR="00A3775A" w:rsidRPr="00DF5E36" w:rsidRDefault="00A3775A" w:rsidP="00A3775A">
            <w:pPr>
              <w:jc w:val="center"/>
              <w:rPr>
                <w:rFonts w:cs="Arial"/>
                <w:lang w:val="ru-RU"/>
              </w:rPr>
            </w:pPr>
          </w:p>
        </w:tc>
      </w:tr>
      <w:tr w:rsidR="00A3775A" w:rsidRPr="00DF5E36" w:rsidTr="00A3775A">
        <w:trPr>
          <w:trHeight w:val="389"/>
          <w:jc w:val="center"/>
        </w:trPr>
        <w:tc>
          <w:tcPr>
            <w:tcW w:w="3882" w:type="dxa"/>
            <w:tcBorders>
              <w:top w:val="single" w:sz="4" w:space="0" w:color="auto"/>
            </w:tcBorders>
          </w:tcPr>
          <w:p w:rsidR="00A3775A" w:rsidRPr="00DF5E36" w:rsidRDefault="00A3775A" w:rsidP="00A3775A">
            <w:pPr>
              <w:jc w:val="center"/>
              <w:rPr>
                <w:rFonts w:cs="Arial"/>
              </w:rPr>
            </w:pPr>
          </w:p>
        </w:tc>
        <w:tc>
          <w:tcPr>
            <w:tcW w:w="2127" w:type="dxa"/>
          </w:tcPr>
          <w:p w:rsidR="00A3775A" w:rsidRPr="00DF5E36" w:rsidRDefault="00A3775A" w:rsidP="00A3775A">
            <w:pPr>
              <w:jc w:val="center"/>
              <w:rPr>
                <w:rFonts w:cs="Arial"/>
                <w:lang w:val="ru-RU"/>
              </w:rPr>
            </w:pPr>
          </w:p>
        </w:tc>
        <w:tc>
          <w:tcPr>
            <w:tcW w:w="4022" w:type="dxa"/>
            <w:tcBorders>
              <w:top w:val="single" w:sz="4" w:space="0" w:color="auto"/>
            </w:tcBorders>
          </w:tcPr>
          <w:p w:rsidR="00A3775A" w:rsidRPr="00DF5E36" w:rsidRDefault="00A3775A" w:rsidP="00A3775A">
            <w:pPr>
              <w:jc w:val="center"/>
              <w:rPr>
                <w:rFonts w:cs="Arial"/>
                <w:lang w:val="ru-RU"/>
              </w:rPr>
            </w:pPr>
          </w:p>
        </w:tc>
      </w:tr>
    </w:tbl>
    <w:p w:rsidR="00A3775A" w:rsidRDefault="00A3775A" w:rsidP="00A3775A">
      <w:pPr>
        <w:tabs>
          <w:tab w:val="left" w:pos="0"/>
          <w:tab w:val="left" w:pos="122"/>
        </w:tabs>
        <w:contextualSpacing/>
        <w:rPr>
          <w:rFonts w:cs="Arial"/>
          <w:lang w:val="ru-RU"/>
        </w:rPr>
      </w:pPr>
    </w:p>
    <w:p w:rsidR="00D47AE4" w:rsidRDefault="00D47AE4" w:rsidP="00A3775A">
      <w:pPr>
        <w:tabs>
          <w:tab w:val="left" w:pos="0"/>
          <w:tab w:val="left" w:pos="122"/>
        </w:tabs>
        <w:contextualSpacing/>
        <w:rPr>
          <w:rFonts w:cs="Arial"/>
          <w:lang w:val="ru-RU"/>
        </w:rPr>
      </w:pPr>
    </w:p>
    <w:p w:rsidR="00D47AE4" w:rsidRPr="00DF5E36" w:rsidRDefault="00D47AE4" w:rsidP="00A3775A">
      <w:pPr>
        <w:tabs>
          <w:tab w:val="left" w:pos="0"/>
          <w:tab w:val="left" w:pos="122"/>
        </w:tabs>
        <w:contextualSpacing/>
        <w:rPr>
          <w:rFonts w:cs="Arial"/>
          <w:lang w:val="ru-RU"/>
        </w:rPr>
      </w:pPr>
    </w:p>
    <w:p w:rsidR="00A3775A" w:rsidRPr="00DA7128" w:rsidRDefault="00A3775A" w:rsidP="00A3775A">
      <w:pPr>
        <w:rPr>
          <w:rFonts w:cs="Arial"/>
          <w:b/>
          <w:i/>
          <w:sz w:val="20"/>
          <w:szCs w:val="20"/>
          <w:lang w:val="sr-Cyrl-CS"/>
        </w:rPr>
      </w:pPr>
      <w:r w:rsidRPr="00DA7128">
        <w:rPr>
          <w:rFonts w:cs="Arial"/>
          <w:b/>
          <w:i/>
          <w:sz w:val="20"/>
          <w:szCs w:val="20"/>
          <w:lang w:val="sr-Cyrl-CS"/>
        </w:rPr>
        <w:t>Напомена:</w:t>
      </w:r>
    </w:p>
    <w:p w:rsidR="007F166E" w:rsidRDefault="00A3775A" w:rsidP="00776C8A">
      <w:pPr>
        <w:tabs>
          <w:tab w:val="left" w:pos="1134"/>
        </w:tabs>
        <w:spacing w:before="60"/>
        <w:rPr>
          <w:rFonts w:cs="Arial"/>
          <w:i/>
          <w:sz w:val="20"/>
          <w:szCs w:val="20"/>
          <w:lang w:val="ru-RU"/>
        </w:rPr>
      </w:pPr>
      <w:r w:rsidRPr="00DA7128">
        <w:rPr>
          <w:rFonts w:eastAsia="TimesNewRomanPS-BoldMT" w:cs="Arial"/>
          <w:i/>
          <w:sz w:val="20"/>
          <w:szCs w:val="20"/>
          <w:lang w:val="ru-RU"/>
        </w:rPr>
        <w:t xml:space="preserve">-Уколико </w:t>
      </w:r>
      <w:r w:rsidRPr="00DA7128">
        <w:rPr>
          <w:rFonts w:eastAsia="TimesNewRomanPS-BoldMT" w:cs="Arial"/>
          <w:i/>
          <w:sz w:val="20"/>
          <w:szCs w:val="20"/>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DA7128">
        <w:rPr>
          <w:rFonts w:cs="Arial"/>
          <w:i/>
          <w:sz w:val="20"/>
          <w:szCs w:val="20"/>
          <w:lang w:val="sr-Cyrl-CS"/>
        </w:rPr>
        <w:t xml:space="preserve">Изјава </w:t>
      </w:r>
      <w:r w:rsidRPr="00DA7128">
        <w:rPr>
          <w:rFonts w:cs="Arial"/>
          <w:i/>
          <w:sz w:val="20"/>
          <w:szCs w:val="20"/>
          <w:lang w:val="ru-RU"/>
        </w:rPr>
        <w:t>мора бити попуњена, потписана од стране овлашћеног лица</w:t>
      </w:r>
      <w:r w:rsidRPr="00DA7128">
        <w:rPr>
          <w:rFonts w:cs="Arial"/>
          <w:i/>
          <w:sz w:val="20"/>
          <w:szCs w:val="20"/>
          <w:lang w:val="sr-Cyrl-CS"/>
        </w:rPr>
        <w:t xml:space="preserve"> за заступање</w:t>
      </w:r>
      <w:r w:rsidRPr="00DA7128">
        <w:rPr>
          <w:rFonts w:cs="Arial"/>
          <w:i/>
          <w:sz w:val="20"/>
          <w:szCs w:val="20"/>
          <w:lang w:val="ru-RU"/>
        </w:rPr>
        <w:t xml:space="preserve"> понуђача из групе понуђача и оверена печатом.</w:t>
      </w:r>
    </w:p>
    <w:p w:rsidR="006141D9" w:rsidRPr="006141D9" w:rsidRDefault="006141D9" w:rsidP="006141D9">
      <w:pPr>
        <w:rPr>
          <w:rFonts w:cs="Arial"/>
          <w:b/>
          <w:i/>
          <w:sz w:val="20"/>
          <w:szCs w:val="20"/>
          <w:lang w:val="ru-RU"/>
        </w:rPr>
      </w:pPr>
      <w:r w:rsidRPr="006141D9">
        <w:rPr>
          <w:rFonts w:cs="Arial"/>
          <w:b/>
          <w:i/>
          <w:sz w:val="20"/>
          <w:szCs w:val="20"/>
          <w:lang w:val="ru-RU"/>
        </w:rPr>
        <w:t xml:space="preserve">- Уз овај образац се достављају докази за технички капацитет захтевани тачком 4.2. конкурсне документације. </w:t>
      </w:r>
    </w:p>
    <w:p w:rsidR="006141D9" w:rsidRPr="006141D9" w:rsidRDefault="006141D9" w:rsidP="00776C8A">
      <w:pPr>
        <w:tabs>
          <w:tab w:val="left" w:pos="1134"/>
        </w:tabs>
        <w:spacing w:before="60"/>
        <w:rPr>
          <w:rFonts w:cs="Arial"/>
          <w:b/>
          <w:sz w:val="20"/>
          <w:szCs w:val="20"/>
          <w:lang w:val="sr-Cyrl-CS"/>
        </w:rPr>
      </w:pPr>
    </w:p>
    <w:p w:rsidR="007F166E" w:rsidRDefault="007F166E">
      <w:pPr>
        <w:spacing w:before="0"/>
        <w:jc w:val="left"/>
        <w:rPr>
          <w:rFonts w:cs="Arial"/>
          <w:sz w:val="20"/>
          <w:szCs w:val="20"/>
          <w:lang w:val="sr-Cyrl-CS"/>
        </w:rPr>
      </w:pPr>
      <w:r>
        <w:rPr>
          <w:rFonts w:cs="Arial"/>
          <w:sz w:val="20"/>
          <w:szCs w:val="20"/>
          <w:lang w:val="sr-Cyrl-CS"/>
        </w:rPr>
        <w:br w:type="page"/>
      </w:r>
    </w:p>
    <w:p w:rsidR="00A3775A" w:rsidRPr="008C499C" w:rsidRDefault="00A3775A" w:rsidP="008C499C">
      <w:pPr>
        <w:pStyle w:val="KDObrazac"/>
        <w:spacing w:before="0"/>
        <w:jc w:val="both"/>
        <w:rPr>
          <w:lang w:val="sr-Cyrl-CS"/>
        </w:rPr>
      </w:pPr>
    </w:p>
    <w:p w:rsidR="007E7BB8" w:rsidRDefault="007E7BB8" w:rsidP="006171BE">
      <w:pPr>
        <w:pStyle w:val="KDObrazac"/>
        <w:spacing w:before="0"/>
      </w:pPr>
      <w:r w:rsidRPr="0061031A">
        <w:rPr>
          <w:lang w:val="ru-RU"/>
        </w:rPr>
        <w:t>ОБРАЗАЦ</w:t>
      </w:r>
      <w:r w:rsidR="00A3775A">
        <w:t xml:space="preserve"> 9.</w:t>
      </w:r>
    </w:p>
    <w:p w:rsidR="00A3775A" w:rsidRPr="0061031A" w:rsidRDefault="00A3775A" w:rsidP="006171BE">
      <w:pPr>
        <w:pStyle w:val="KDObrazac"/>
        <w:spacing w:before="0"/>
      </w:pPr>
    </w:p>
    <w:p w:rsidR="007E7BB8" w:rsidRPr="0061031A" w:rsidRDefault="007E7BB8" w:rsidP="007E7BB8">
      <w:pPr>
        <w:spacing w:before="0"/>
        <w:jc w:val="center"/>
        <w:rPr>
          <w:rFonts w:cs="Arial"/>
          <w:b/>
          <w:lang w:val="ru-RU"/>
        </w:rPr>
      </w:pPr>
      <w:r w:rsidRPr="0061031A">
        <w:rPr>
          <w:rFonts w:cs="Arial"/>
          <w:b/>
          <w:lang w:val="ru-RU"/>
        </w:rPr>
        <w:t>ОБРАЗАЦ ТРОШКОВА ПРИПРЕМЕ ПОНУДЕ</w:t>
      </w:r>
    </w:p>
    <w:p w:rsidR="007F166E" w:rsidRDefault="007E7BB8" w:rsidP="007F166E">
      <w:pPr>
        <w:spacing w:after="120"/>
        <w:jc w:val="center"/>
        <w:rPr>
          <w:rFonts w:cs="Arial"/>
          <w:lang w:val="ru-RU"/>
        </w:rPr>
      </w:pPr>
      <w:r w:rsidRPr="0061031A">
        <w:rPr>
          <w:rFonts w:cs="Arial"/>
          <w:lang w:val="ru-RU"/>
        </w:rPr>
        <w:t xml:space="preserve">за јавну набавку </w:t>
      </w:r>
      <w:r w:rsidR="00873EBD" w:rsidRPr="0061031A">
        <w:rPr>
          <w:rFonts w:cs="Arial"/>
          <w:lang w:val="ru-RU"/>
        </w:rPr>
        <w:t>радова</w:t>
      </w:r>
      <w:r w:rsidR="00873FE0">
        <w:rPr>
          <w:rFonts w:cs="Arial"/>
          <w:lang w:val="ru-RU"/>
        </w:rPr>
        <w:t>:</w:t>
      </w:r>
      <w:r w:rsidR="00A20696">
        <w:rPr>
          <w:rFonts w:cs="Arial"/>
          <w:lang w:val="sr-Latn-CS"/>
        </w:rPr>
        <w:t xml:space="preserve"> </w:t>
      </w:r>
      <w:r w:rsidR="007F166E" w:rsidRPr="009A2E02">
        <w:rPr>
          <w:rFonts w:cs="Arial"/>
          <w:b/>
          <w:lang w:val="ru-RU"/>
        </w:rPr>
        <w:t>ЈН/3100/0849/2018 (1147/2018)</w:t>
      </w:r>
      <w:r w:rsidR="007F166E" w:rsidRPr="0061031A">
        <w:rPr>
          <w:rFonts w:cs="Arial"/>
          <w:lang w:val="ru-RU"/>
        </w:rPr>
        <w:t xml:space="preserve"> </w:t>
      </w:r>
      <w:r w:rsidR="007F166E">
        <w:rPr>
          <w:rFonts w:cs="Arial"/>
          <w:lang w:val="ru-RU"/>
        </w:rPr>
        <w:t xml:space="preserve">- </w:t>
      </w:r>
      <w:r w:rsidR="007F166E" w:rsidRPr="00D27BEA">
        <w:rPr>
          <w:rFonts w:cs="Arial"/>
          <w:lang w:val="sr-Cyrl-RS"/>
        </w:rPr>
        <w:t>Израда преграда и пумпних станица са потисним цевововдима у коритима Млаве и Дунавца</w:t>
      </w:r>
      <w:r w:rsidR="007F166E" w:rsidRPr="0061031A">
        <w:rPr>
          <w:rFonts w:cs="Arial"/>
          <w:lang w:val="ru-RU"/>
        </w:rPr>
        <w:t xml:space="preserve"> </w:t>
      </w:r>
    </w:p>
    <w:p w:rsidR="007F166E" w:rsidRDefault="007F166E" w:rsidP="007F166E">
      <w:pPr>
        <w:spacing w:after="120"/>
        <w:jc w:val="center"/>
        <w:rPr>
          <w:rFonts w:cs="Arial"/>
          <w:lang w:val="ru-RU"/>
        </w:rPr>
      </w:pPr>
    </w:p>
    <w:p w:rsidR="007E7BB8" w:rsidRDefault="007E7BB8" w:rsidP="007F166E">
      <w:pPr>
        <w:spacing w:after="120"/>
        <w:rPr>
          <w:rFonts w:cs="Arial"/>
          <w:lang w:val="ru-RU"/>
        </w:rPr>
      </w:pPr>
      <w:r w:rsidRPr="0061031A">
        <w:rPr>
          <w:rFonts w:cs="Arial"/>
          <w:lang w:val="ru-RU"/>
        </w:rPr>
        <w:t xml:space="preserve">На основу члана 88. став 1. Закона о јавним набавкама („Службени гласник РС“, бр.124/12, 14/15 и 68/15), члана </w:t>
      </w:r>
      <w:r w:rsidR="00AA427A">
        <w:rPr>
          <w:rFonts w:cs="Arial"/>
          <w:lang w:val="ru-RU"/>
        </w:rPr>
        <w:t>2</w:t>
      </w:r>
      <w:r w:rsidRPr="0061031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F166E" w:rsidRPr="0061031A" w:rsidRDefault="007F166E" w:rsidP="007F166E">
      <w:pPr>
        <w:spacing w:before="0" w:after="120"/>
        <w:rPr>
          <w:rFonts w:cs="Arial"/>
          <w:lang w:val="ru-RU"/>
        </w:rPr>
      </w:pPr>
    </w:p>
    <w:p w:rsidR="007E7BB8" w:rsidRPr="0061031A" w:rsidRDefault="007E7BB8" w:rsidP="007E7BB8">
      <w:pPr>
        <w:tabs>
          <w:tab w:val="left" w:pos="0"/>
        </w:tabs>
        <w:jc w:val="center"/>
        <w:rPr>
          <w:rFonts w:cs="Arial"/>
          <w:lang w:val="ru-RU"/>
        </w:rPr>
      </w:pPr>
      <w:r w:rsidRPr="0061031A">
        <w:rPr>
          <w:rFonts w:cs="Arial"/>
          <w:lang w:val="ru-RU"/>
        </w:rPr>
        <w:t>СТРУКТУРУ ТРОШКОВА ПРИПРЕМЕ ПОНУДЕ</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394"/>
      </w:tblGrid>
      <w:tr w:rsidR="0061031A" w:rsidRPr="0061031A" w:rsidTr="00854BAF">
        <w:trPr>
          <w:trHeight w:val="749"/>
          <w:tblCellSpacing w:w="20" w:type="dxa"/>
        </w:trPr>
        <w:tc>
          <w:tcPr>
            <w:tcW w:w="5618" w:type="dxa"/>
            <w:shd w:val="clear" w:color="auto" w:fill="auto"/>
            <w:vAlign w:val="center"/>
          </w:tcPr>
          <w:p w:rsidR="007E7BB8" w:rsidRPr="0061031A" w:rsidRDefault="007F166E" w:rsidP="00BE2EA9">
            <w:pPr>
              <w:jc w:val="center"/>
              <w:rPr>
                <w:rFonts w:cs="Arial"/>
              </w:rPr>
            </w:pPr>
            <w:r>
              <w:rPr>
                <w:rFonts w:cs="Arial"/>
                <w:lang w:val="sr-Cyrl-RS"/>
              </w:rPr>
              <w:t>Т</w:t>
            </w:r>
            <w:r w:rsidR="007E7BB8" w:rsidRPr="0061031A">
              <w:rPr>
                <w:rFonts w:cs="Arial"/>
              </w:rPr>
              <w:t>рошкови прибављања средстава обезбеђења</w:t>
            </w:r>
          </w:p>
        </w:tc>
        <w:tc>
          <w:tcPr>
            <w:tcW w:w="3334" w:type="dxa"/>
            <w:shd w:val="clear" w:color="auto" w:fill="auto"/>
          </w:tcPr>
          <w:p w:rsidR="007E7BB8" w:rsidRPr="0061031A" w:rsidRDefault="007E7BB8" w:rsidP="00BE2EA9">
            <w:pPr>
              <w:rPr>
                <w:rFonts w:cs="Arial"/>
              </w:rPr>
            </w:pPr>
          </w:p>
          <w:p w:rsidR="007E7BB8" w:rsidRPr="0061031A" w:rsidRDefault="007E7BB8" w:rsidP="007E7BB8">
            <w:pPr>
              <w:rPr>
                <w:rFonts w:cs="Arial"/>
              </w:rPr>
            </w:pPr>
            <w:r w:rsidRPr="0061031A">
              <w:rPr>
                <w:rFonts w:cs="Arial"/>
              </w:rPr>
              <w:t xml:space="preserve">__________ динара </w:t>
            </w:r>
          </w:p>
        </w:tc>
      </w:tr>
      <w:tr w:rsidR="0061031A" w:rsidRPr="0061031A" w:rsidTr="00854BAF">
        <w:trPr>
          <w:trHeight w:val="307"/>
          <w:tblCellSpacing w:w="20" w:type="dxa"/>
        </w:trPr>
        <w:tc>
          <w:tcPr>
            <w:tcW w:w="5618" w:type="dxa"/>
            <w:shd w:val="clear" w:color="auto" w:fill="auto"/>
            <w:vAlign w:val="center"/>
          </w:tcPr>
          <w:p w:rsidR="007E7BB8" w:rsidRPr="0061031A" w:rsidRDefault="007E7BB8" w:rsidP="00BE2EA9">
            <w:pPr>
              <w:jc w:val="center"/>
              <w:rPr>
                <w:rFonts w:cs="Arial"/>
              </w:rPr>
            </w:pPr>
            <w:r w:rsidRPr="0061031A">
              <w:rPr>
                <w:rFonts w:cs="Arial"/>
              </w:rPr>
              <w:t>Укупни трошкови без 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r w:rsidR="0061031A" w:rsidRPr="0061031A" w:rsidTr="00854BAF">
        <w:trPr>
          <w:trHeight w:val="433"/>
          <w:tblCellSpacing w:w="20" w:type="dxa"/>
        </w:trPr>
        <w:tc>
          <w:tcPr>
            <w:tcW w:w="5618" w:type="dxa"/>
            <w:shd w:val="clear" w:color="auto" w:fill="auto"/>
            <w:vAlign w:val="center"/>
          </w:tcPr>
          <w:p w:rsidR="007E7BB8" w:rsidRPr="0061031A" w:rsidRDefault="007E7BB8" w:rsidP="00BE2EA9">
            <w:pPr>
              <w:autoSpaceDE w:val="0"/>
              <w:autoSpaceDN w:val="0"/>
              <w:adjustRightInd w:val="0"/>
              <w:jc w:val="center"/>
              <w:rPr>
                <w:rFonts w:cs="Arial"/>
              </w:rPr>
            </w:pPr>
            <w:r w:rsidRPr="0061031A">
              <w:rPr>
                <w:rFonts w:cs="Arial"/>
              </w:rPr>
              <w:t>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r w:rsidR="0061031A" w:rsidRPr="0061031A" w:rsidTr="00854BAF">
        <w:trPr>
          <w:trHeight w:val="190"/>
          <w:tblCellSpacing w:w="20" w:type="dxa"/>
        </w:trPr>
        <w:tc>
          <w:tcPr>
            <w:tcW w:w="5618" w:type="dxa"/>
            <w:shd w:val="clear" w:color="auto" w:fill="auto"/>
          </w:tcPr>
          <w:p w:rsidR="007E7BB8" w:rsidRPr="0061031A" w:rsidRDefault="007E7BB8" w:rsidP="00BE2EA9">
            <w:pPr>
              <w:jc w:val="center"/>
              <w:rPr>
                <w:rFonts w:cs="Arial"/>
              </w:rPr>
            </w:pPr>
          </w:p>
          <w:p w:rsidR="007E7BB8" w:rsidRPr="0061031A" w:rsidRDefault="007E7BB8" w:rsidP="00BE2EA9">
            <w:pPr>
              <w:jc w:val="center"/>
              <w:rPr>
                <w:rFonts w:cs="Arial"/>
              </w:rPr>
            </w:pPr>
            <w:r w:rsidRPr="0061031A">
              <w:rPr>
                <w:rFonts w:cs="Arial"/>
              </w:rPr>
              <w:t>Укупни  трошкови са ПДВ</w:t>
            </w:r>
          </w:p>
        </w:tc>
        <w:tc>
          <w:tcPr>
            <w:tcW w:w="3334" w:type="dxa"/>
            <w:shd w:val="clear" w:color="auto" w:fill="auto"/>
          </w:tcPr>
          <w:p w:rsidR="007E7BB8" w:rsidRPr="0061031A" w:rsidRDefault="007E7BB8" w:rsidP="00BE2EA9">
            <w:pPr>
              <w:rPr>
                <w:rFonts w:cs="Arial"/>
              </w:rPr>
            </w:pPr>
          </w:p>
          <w:p w:rsidR="007E7BB8" w:rsidRPr="0061031A" w:rsidRDefault="007E7BB8" w:rsidP="00BE2EA9">
            <w:pPr>
              <w:rPr>
                <w:rFonts w:cs="Arial"/>
              </w:rPr>
            </w:pPr>
            <w:r w:rsidRPr="0061031A">
              <w:rPr>
                <w:rFonts w:cs="Arial"/>
              </w:rPr>
              <w:t>__________ динара</w:t>
            </w:r>
          </w:p>
        </w:tc>
      </w:tr>
    </w:tbl>
    <w:p w:rsidR="007E7BB8" w:rsidRPr="0061031A" w:rsidRDefault="007E7BB8" w:rsidP="00186CD3">
      <w:pPr>
        <w:tabs>
          <w:tab w:val="left" w:pos="0"/>
        </w:tabs>
        <w:spacing w:before="240"/>
        <w:rPr>
          <w:rFonts w:cs="Arial"/>
          <w:lang w:val="ru-RU"/>
        </w:rPr>
      </w:pPr>
      <w:r w:rsidRPr="0061031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Default="007E7BB8" w:rsidP="007E7BB8">
      <w:pPr>
        <w:tabs>
          <w:tab w:val="left" w:pos="0"/>
        </w:tabs>
        <w:rPr>
          <w:rFonts w:cs="Arial"/>
          <w:lang w:val="ru-RU"/>
        </w:rPr>
      </w:pPr>
    </w:p>
    <w:p w:rsidR="00186CD3" w:rsidRPr="0061031A" w:rsidRDefault="00186CD3"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1031A" w:rsidRPr="0061031A" w:rsidTr="00BE2EA9">
        <w:trPr>
          <w:jc w:val="center"/>
        </w:trPr>
        <w:tc>
          <w:tcPr>
            <w:tcW w:w="3882" w:type="dxa"/>
          </w:tcPr>
          <w:p w:rsidR="007E7BB8" w:rsidRPr="0061031A" w:rsidRDefault="007E7BB8" w:rsidP="00BE2EA9">
            <w:pPr>
              <w:spacing w:before="0"/>
              <w:jc w:val="center"/>
              <w:rPr>
                <w:rFonts w:cs="Arial"/>
              </w:rPr>
            </w:pPr>
            <w:r w:rsidRPr="0061031A">
              <w:rPr>
                <w:rFonts w:cs="Arial"/>
              </w:rPr>
              <w:t>Датум:</w:t>
            </w:r>
          </w:p>
        </w:tc>
        <w:tc>
          <w:tcPr>
            <w:tcW w:w="2127" w:type="dxa"/>
          </w:tcPr>
          <w:p w:rsidR="007E7BB8" w:rsidRPr="0061031A" w:rsidRDefault="007E7BB8" w:rsidP="00BE2EA9">
            <w:pPr>
              <w:spacing w:before="0"/>
              <w:jc w:val="center"/>
              <w:rPr>
                <w:rFonts w:cs="Arial"/>
                <w:lang w:val="ru-RU"/>
              </w:rPr>
            </w:pPr>
          </w:p>
        </w:tc>
        <w:tc>
          <w:tcPr>
            <w:tcW w:w="4022" w:type="dxa"/>
          </w:tcPr>
          <w:p w:rsidR="007E7BB8" w:rsidRPr="0061031A" w:rsidRDefault="007E7BB8" w:rsidP="00BE2EA9">
            <w:pPr>
              <w:spacing w:before="0"/>
              <w:jc w:val="center"/>
              <w:rPr>
                <w:rFonts w:cs="Arial"/>
                <w:lang w:val="sr-Cyrl-CS"/>
              </w:rPr>
            </w:pPr>
            <w:r w:rsidRPr="0061031A">
              <w:rPr>
                <w:rFonts w:cs="Arial"/>
                <w:lang w:val="sr-Cyrl-CS"/>
              </w:rPr>
              <w:t>П</w:t>
            </w:r>
            <w:r w:rsidRPr="0061031A">
              <w:rPr>
                <w:rFonts w:cs="Arial"/>
              </w:rPr>
              <w:t>онуђач</w:t>
            </w:r>
          </w:p>
        </w:tc>
      </w:tr>
      <w:tr w:rsidR="0061031A" w:rsidRPr="0061031A" w:rsidTr="00BE2EA9">
        <w:trPr>
          <w:jc w:val="center"/>
        </w:trPr>
        <w:tc>
          <w:tcPr>
            <w:tcW w:w="3882" w:type="dxa"/>
          </w:tcPr>
          <w:p w:rsidR="007E7BB8" w:rsidRPr="0061031A" w:rsidRDefault="007E7BB8" w:rsidP="00BE2EA9">
            <w:pPr>
              <w:spacing w:before="0"/>
              <w:jc w:val="center"/>
              <w:rPr>
                <w:rFonts w:cs="Arial"/>
              </w:rPr>
            </w:pPr>
          </w:p>
        </w:tc>
        <w:tc>
          <w:tcPr>
            <w:tcW w:w="2127" w:type="dxa"/>
          </w:tcPr>
          <w:p w:rsidR="007E7BB8" w:rsidRPr="0061031A" w:rsidRDefault="007E7BB8" w:rsidP="00BE2EA9">
            <w:pPr>
              <w:spacing w:before="0"/>
              <w:jc w:val="center"/>
              <w:rPr>
                <w:rFonts w:cs="Arial"/>
              </w:rPr>
            </w:pPr>
            <w:r w:rsidRPr="0061031A">
              <w:rPr>
                <w:rFonts w:cs="Arial"/>
              </w:rPr>
              <w:t>М.П.</w:t>
            </w:r>
          </w:p>
        </w:tc>
        <w:tc>
          <w:tcPr>
            <w:tcW w:w="4022" w:type="dxa"/>
          </w:tcPr>
          <w:p w:rsidR="007E7BB8" w:rsidRPr="0061031A" w:rsidRDefault="007E7BB8" w:rsidP="00BE2EA9">
            <w:pPr>
              <w:spacing w:before="0"/>
              <w:jc w:val="center"/>
              <w:rPr>
                <w:rFonts w:cs="Arial"/>
                <w:lang w:val="ru-RU"/>
              </w:rPr>
            </w:pPr>
          </w:p>
        </w:tc>
      </w:tr>
      <w:tr w:rsidR="0061031A" w:rsidRPr="0061031A" w:rsidTr="00BE2EA9">
        <w:trPr>
          <w:jc w:val="center"/>
        </w:trPr>
        <w:tc>
          <w:tcPr>
            <w:tcW w:w="3882" w:type="dxa"/>
            <w:tcBorders>
              <w:bottom w:val="single" w:sz="4" w:space="0" w:color="auto"/>
            </w:tcBorders>
          </w:tcPr>
          <w:p w:rsidR="007E7BB8" w:rsidRPr="0061031A" w:rsidRDefault="007E7BB8" w:rsidP="00BE2EA9">
            <w:pPr>
              <w:spacing w:before="0"/>
              <w:jc w:val="center"/>
              <w:rPr>
                <w:rFonts w:cs="Arial"/>
              </w:rPr>
            </w:pPr>
          </w:p>
        </w:tc>
        <w:tc>
          <w:tcPr>
            <w:tcW w:w="2127" w:type="dxa"/>
          </w:tcPr>
          <w:p w:rsidR="007E7BB8" w:rsidRPr="0061031A" w:rsidRDefault="007E7BB8" w:rsidP="00BE2EA9">
            <w:pPr>
              <w:spacing w:before="0"/>
              <w:jc w:val="center"/>
              <w:rPr>
                <w:rFonts w:cs="Arial"/>
                <w:lang w:val="ru-RU"/>
              </w:rPr>
            </w:pPr>
          </w:p>
        </w:tc>
        <w:tc>
          <w:tcPr>
            <w:tcW w:w="4022" w:type="dxa"/>
            <w:tcBorders>
              <w:bottom w:val="single" w:sz="4" w:space="0" w:color="auto"/>
            </w:tcBorders>
          </w:tcPr>
          <w:p w:rsidR="007E7BB8" w:rsidRPr="0061031A" w:rsidRDefault="007E7BB8" w:rsidP="00BE2EA9">
            <w:pPr>
              <w:spacing w:before="0"/>
              <w:jc w:val="center"/>
              <w:rPr>
                <w:rFonts w:cs="Arial"/>
                <w:lang w:val="ru-RU"/>
              </w:rPr>
            </w:pPr>
          </w:p>
        </w:tc>
      </w:tr>
      <w:tr w:rsidR="0061031A" w:rsidRPr="0061031A" w:rsidTr="00BE2EA9">
        <w:trPr>
          <w:trHeight w:val="389"/>
          <w:jc w:val="center"/>
        </w:trPr>
        <w:tc>
          <w:tcPr>
            <w:tcW w:w="3882" w:type="dxa"/>
            <w:tcBorders>
              <w:top w:val="single" w:sz="4" w:space="0" w:color="auto"/>
            </w:tcBorders>
          </w:tcPr>
          <w:p w:rsidR="007E7BB8" w:rsidRDefault="007E7BB8" w:rsidP="00BE2EA9">
            <w:pPr>
              <w:spacing w:before="0"/>
              <w:jc w:val="center"/>
              <w:rPr>
                <w:rFonts w:cs="Arial"/>
              </w:rPr>
            </w:pPr>
          </w:p>
          <w:p w:rsidR="00AB1788" w:rsidRDefault="00AB1788" w:rsidP="00BE2EA9">
            <w:pPr>
              <w:spacing w:before="0"/>
              <w:jc w:val="center"/>
              <w:rPr>
                <w:rFonts w:cs="Arial"/>
              </w:rPr>
            </w:pPr>
          </w:p>
          <w:p w:rsidR="00AB1788" w:rsidRDefault="00AB1788" w:rsidP="00BE2EA9">
            <w:pPr>
              <w:spacing w:before="0"/>
              <w:jc w:val="center"/>
              <w:rPr>
                <w:rFonts w:cs="Arial"/>
              </w:rPr>
            </w:pPr>
          </w:p>
          <w:p w:rsidR="00AB1788" w:rsidRDefault="00AB1788" w:rsidP="00BE2EA9">
            <w:pPr>
              <w:spacing w:before="0"/>
              <w:jc w:val="center"/>
              <w:rPr>
                <w:rFonts w:cs="Arial"/>
              </w:rPr>
            </w:pPr>
          </w:p>
          <w:p w:rsidR="00AB1788" w:rsidRPr="0061031A" w:rsidRDefault="00AB1788" w:rsidP="00BE2EA9">
            <w:pPr>
              <w:spacing w:before="0"/>
              <w:jc w:val="center"/>
              <w:rPr>
                <w:rFonts w:cs="Arial"/>
              </w:rPr>
            </w:pPr>
          </w:p>
        </w:tc>
        <w:tc>
          <w:tcPr>
            <w:tcW w:w="2127" w:type="dxa"/>
          </w:tcPr>
          <w:p w:rsidR="007E7BB8" w:rsidRPr="0061031A" w:rsidRDefault="007E7BB8" w:rsidP="00BE2EA9">
            <w:pPr>
              <w:spacing w:before="0"/>
              <w:jc w:val="center"/>
              <w:rPr>
                <w:rFonts w:cs="Arial"/>
                <w:lang w:val="ru-RU"/>
              </w:rPr>
            </w:pPr>
          </w:p>
        </w:tc>
        <w:tc>
          <w:tcPr>
            <w:tcW w:w="4022" w:type="dxa"/>
            <w:tcBorders>
              <w:top w:val="single" w:sz="4" w:space="0" w:color="auto"/>
            </w:tcBorders>
          </w:tcPr>
          <w:p w:rsidR="007E7BB8" w:rsidRPr="0061031A" w:rsidRDefault="007E7BB8" w:rsidP="00BE2EA9">
            <w:pPr>
              <w:spacing w:before="0"/>
              <w:jc w:val="center"/>
              <w:rPr>
                <w:rFonts w:cs="Arial"/>
                <w:lang w:val="ru-RU"/>
              </w:rPr>
            </w:pPr>
          </w:p>
        </w:tc>
      </w:tr>
    </w:tbl>
    <w:p w:rsidR="007E7BB8" w:rsidRPr="007F166E" w:rsidRDefault="007E7BB8" w:rsidP="007E7BB8">
      <w:pPr>
        <w:tabs>
          <w:tab w:val="left" w:pos="0"/>
        </w:tabs>
        <w:spacing w:before="0"/>
        <w:rPr>
          <w:rFonts w:cs="Arial"/>
          <w:b/>
          <w:i/>
          <w:sz w:val="20"/>
          <w:szCs w:val="20"/>
          <w:lang w:val="ru-RU"/>
        </w:rPr>
      </w:pPr>
      <w:r w:rsidRPr="007F166E">
        <w:rPr>
          <w:rFonts w:cs="Arial"/>
          <w:b/>
          <w:i/>
          <w:sz w:val="20"/>
          <w:szCs w:val="20"/>
          <w:lang w:val="ru-RU"/>
        </w:rPr>
        <w:t>Напомена:</w:t>
      </w:r>
    </w:p>
    <w:p w:rsidR="007E7BB8" w:rsidRPr="007F166E" w:rsidRDefault="007E7BB8" w:rsidP="007E7BB8">
      <w:pPr>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F166E" w:rsidRDefault="007E7BB8" w:rsidP="007E7BB8">
      <w:pPr>
        <w:tabs>
          <w:tab w:val="left" w:pos="0"/>
        </w:tabs>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sr-Latn-CS"/>
        </w:rPr>
        <w:t>остале трошкове припреме и подношења понуде</w:t>
      </w:r>
      <w:r w:rsidRPr="007F166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F166E" w:rsidRDefault="007E7BB8" w:rsidP="007E7BB8">
      <w:pPr>
        <w:spacing w:before="0"/>
        <w:rPr>
          <w:rFonts w:cs="Arial"/>
          <w:i/>
          <w:sz w:val="20"/>
          <w:szCs w:val="20"/>
          <w:lang w:val="ru-RU"/>
        </w:rPr>
      </w:pPr>
      <w:r w:rsidRPr="007F166E">
        <w:rPr>
          <w:rFonts w:cs="Arial"/>
          <w:i/>
          <w:sz w:val="20"/>
          <w:szCs w:val="20"/>
          <w:lang w:val="ru-RU"/>
        </w:rPr>
        <w:t>-</w:t>
      </w:r>
      <w:r w:rsidR="002C308E">
        <w:rPr>
          <w:rFonts w:cs="Arial"/>
          <w:i/>
          <w:sz w:val="20"/>
          <w:szCs w:val="20"/>
          <w:lang w:val="ru-RU"/>
        </w:rPr>
        <w:t xml:space="preserve"> </w:t>
      </w:r>
      <w:r w:rsidRPr="007F166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F166E" w:rsidRDefault="007E7BB8" w:rsidP="007E7BB8">
      <w:pPr>
        <w:pStyle w:val="KDKomentar"/>
        <w:spacing w:before="0"/>
        <w:rPr>
          <w:rFonts w:eastAsia="TimesNewRomanPS-BoldMT" w:cs="Arial"/>
          <w:color w:val="auto"/>
        </w:rPr>
      </w:pPr>
      <w:r w:rsidRPr="007F166E">
        <w:rPr>
          <w:rFonts w:eastAsia="TimesNewRomanPS-BoldMT" w:cs="Arial"/>
          <w:color w:val="auto"/>
        </w:rPr>
        <w:t>-</w:t>
      </w:r>
      <w:r w:rsidR="002C308E">
        <w:rPr>
          <w:rFonts w:eastAsia="TimesNewRomanPS-BoldMT" w:cs="Arial"/>
          <w:color w:val="auto"/>
          <w:lang w:val="sr-Cyrl-RS"/>
        </w:rPr>
        <w:t xml:space="preserve"> </w:t>
      </w:r>
      <w:r w:rsidR="00790DDD">
        <w:rPr>
          <w:rFonts w:eastAsia="TimesNewRomanPS-BoldMT" w:cs="Arial"/>
          <w:color w:val="auto"/>
          <w:lang w:val="sr-Cyrl-RS"/>
        </w:rPr>
        <w:t>у</w:t>
      </w:r>
      <w:r w:rsidRPr="007F166E">
        <w:rPr>
          <w:rFonts w:eastAsia="TimesNewRomanPS-BoldMT" w:cs="Arial"/>
          <w:color w:val="auto"/>
        </w:rPr>
        <w:t xml:space="preserve">колико </w:t>
      </w:r>
      <w:r w:rsidRPr="007F166E">
        <w:rPr>
          <w:rFonts w:eastAsia="TimesNewRomanPS-BoldMT" w:cs="Arial"/>
          <w:color w:val="auto"/>
          <w:lang w:val="sr-Cyrl-CS"/>
        </w:rPr>
        <w:t>група понуђача подноси заједничку понуду овај образац потписује и оверава Носилац посла</w:t>
      </w:r>
      <w:r w:rsidRPr="007F166E">
        <w:rPr>
          <w:rFonts w:eastAsia="TimesNewRomanPS-BoldMT" w:cs="Arial"/>
          <w:color w:val="auto"/>
        </w:rPr>
        <w:t>.</w:t>
      </w:r>
      <w:r w:rsidR="00790DDD">
        <w:rPr>
          <w:rFonts w:eastAsia="TimesNewRomanPS-BoldMT" w:cs="Arial"/>
          <w:color w:val="auto"/>
          <w:lang w:val="sr-Cyrl-RS"/>
        </w:rPr>
        <w:t xml:space="preserve"> </w:t>
      </w:r>
      <w:r w:rsidRPr="007F166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7F166E" w:rsidRDefault="007F166E">
      <w:pPr>
        <w:spacing w:before="0"/>
        <w:jc w:val="left"/>
        <w:rPr>
          <w:rFonts w:cs="Arial"/>
          <w:b/>
          <w:lang w:val="sr-Latn-CS"/>
        </w:rPr>
      </w:pPr>
      <w:r>
        <w:rPr>
          <w:lang w:val="sr-Latn-CS"/>
        </w:rPr>
        <w:br w:type="page"/>
      </w:r>
    </w:p>
    <w:p w:rsidR="006171BE" w:rsidRPr="0061031A" w:rsidRDefault="006171BE" w:rsidP="00700231">
      <w:pPr>
        <w:pStyle w:val="KDObrazac"/>
        <w:spacing w:before="0"/>
        <w:jc w:val="both"/>
        <w:rPr>
          <w:lang w:val="sr-Latn-CS"/>
        </w:rPr>
      </w:pPr>
    </w:p>
    <w:p w:rsidR="00343A18" w:rsidRPr="00DB4181" w:rsidRDefault="008E38EB" w:rsidP="00AB1788">
      <w:pPr>
        <w:spacing w:before="0"/>
        <w:jc w:val="center"/>
        <w:rPr>
          <w:rFonts w:cs="Arial"/>
          <w:b/>
          <w:lang w:val="ru-RU"/>
        </w:rPr>
      </w:pPr>
      <w:bookmarkStart w:id="261" w:name="_Toc442559948"/>
      <w:r w:rsidRPr="00DB4181">
        <w:rPr>
          <w:rFonts w:cs="Arial"/>
          <w:b/>
          <w:lang w:val="ru-RU"/>
        </w:rPr>
        <w:t>8.</w:t>
      </w:r>
      <w:r w:rsidR="00AB1788" w:rsidRPr="00DB4181">
        <w:rPr>
          <w:rFonts w:cs="Arial"/>
          <w:b/>
          <w:lang w:val="ru-RU"/>
        </w:rPr>
        <w:tab/>
      </w:r>
      <w:r w:rsidR="00343A18" w:rsidRPr="00DB4181">
        <w:rPr>
          <w:rFonts w:cs="Arial"/>
          <w:b/>
          <w:lang w:val="ru-RU"/>
        </w:rPr>
        <w:t>МОДЕЛ</w:t>
      </w:r>
      <w:r w:rsidR="00AB1788" w:rsidRPr="00DB4181">
        <w:rPr>
          <w:rFonts w:cs="Arial"/>
          <w:b/>
          <w:lang w:val="ru-RU"/>
        </w:rPr>
        <w:t xml:space="preserve"> </w:t>
      </w:r>
      <w:r w:rsidR="00343A18" w:rsidRPr="00DB4181">
        <w:rPr>
          <w:rFonts w:cs="Arial"/>
          <w:b/>
          <w:lang w:val="ru-RU"/>
        </w:rPr>
        <w:t xml:space="preserve"> УГОВОРА</w:t>
      </w:r>
      <w:bookmarkEnd w:id="261"/>
    </w:p>
    <w:p w:rsidR="00842716" w:rsidRDefault="00842716" w:rsidP="00AB1788">
      <w:pPr>
        <w:spacing w:before="0"/>
        <w:jc w:val="center"/>
        <w:rPr>
          <w:rFonts w:cs="Arial"/>
          <w:b/>
          <w:lang w:val="ru-RU"/>
        </w:rPr>
      </w:pPr>
    </w:p>
    <w:p w:rsidR="00E97B13" w:rsidRPr="004107E5" w:rsidRDefault="00E97B13" w:rsidP="00E97B13">
      <w:pPr>
        <w:pStyle w:val="KDParagraf"/>
        <w:spacing w:before="0"/>
        <w:rPr>
          <w:rFonts w:cs="Arial"/>
          <w:color w:val="000000"/>
          <w:sz w:val="24"/>
          <w:szCs w:val="24"/>
          <w:lang w:val="sr-Cyrl-RS"/>
        </w:rPr>
      </w:pPr>
    </w:p>
    <w:p w:rsidR="00E97B13" w:rsidRPr="00724F16" w:rsidRDefault="00E97B13" w:rsidP="00E97B13">
      <w:pPr>
        <w:pStyle w:val="KDParagraf"/>
        <w:spacing w:before="0"/>
        <w:rPr>
          <w:rFonts w:cs="Arial"/>
          <w:b/>
          <w:lang w:val="sr-Cyrl-RS"/>
        </w:rPr>
      </w:pPr>
      <w:r w:rsidRPr="00724F16">
        <w:rPr>
          <w:rFonts w:cs="Arial"/>
          <w:b/>
          <w:lang w:val="sr-Cyrl-RS"/>
        </w:rPr>
        <w:t>УГОВОРНЕ СТРАНЕ</w:t>
      </w:r>
    </w:p>
    <w:p w:rsidR="00AB1788" w:rsidRPr="008E38EB" w:rsidRDefault="00AB1788" w:rsidP="00AB1788">
      <w:pPr>
        <w:spacing w:before="0"/>
        <w:jc w:val="center"/>
        <w:rPr>
          <w:rFonts w:eastAsia="Arial Unicode MS" w:cs="Arial"/>
          <w:b/>
          <w:bCs/>
          <w:iCs/>
          <w:kern w:val="1"/>
          <w:sz w:val="24"/>
          <w:szCs w:val="24"/>
          <w:highlight w:val="yellow"/>
        </w:rPr>
      </w:pPr>
    </w:p>
    <w:p w:rsidR="00934016" w:rsidRPr="009879D9" w:rsidRDefault="00F50FDA" w:rsidP="00934016">
      <w:pPr>
        <w:rPr>
          <w:lang w:val="sr-Cyrl-CS"/>
        </w:rPr>
      </w:pPr>
      <w:r w:rsidRPr="0061031A">
        <w:rPr>
          <w:rFonts w:cs="Arial"/>
        </w:rPr>
        <w:t>1.</w:t>
      </w:r>
      <w:r w:rsidR="00934016" w:rsidRPr="0061031A">
        <w:rPr>
          <w:rFonts w:cs="Arial"/>
        </w:rPr>
        <w:t xml:space="preserve"> </w:t>
      </w:r>
      <w:r w:rsidR="009879D9">
        <w:rPr>
          <w:rFonts w:cs="Arial"/>
          <w:lang w:val="sr-Cyrl-RS"/>
        </w:rPr>
        <w:t xml:space="preserve">ЈАВНО ПРЕДУЗЕЋЕ </w:t>
      </w:r>
      <w:r w:rsidR="003D06C9">
        <w:rPr>
          <w:rFonts w:cs="Arial"/>
          <w:lang w:val="sr-Cyrl-RS"/>
        </w:rPr>
        <w:t>„</w:t>
      </w:r>
      <w:r w:rsidR="009879D9">
        <w:rPr>
          <w:rFonts w:cs="Arial"/>
          <w:lang w:val="sr-Cyrl-RS"/>
        </w:rPr>
        <w:t>ЕЛЕКТРОПРИВРЕДА СРБИЈЕ</w:t>
      </w:r>
      <w:r w:rsidR="003D06C9">
        <w:rPr>
          <w:rFonts w:cs="Arial"/>
          <w:lang w:val="sr-Cyrl-RS"/>
        </w:rPr>
        <w:t>“</w:t>
      </w:r>
      <w:r w:rsidR="009879D9">
        <w:rPr>
          <w:rFonts w:cs="Arial"/>
          <w:lang w:val="sr-Cyrl-RS"/>
        </w:rPr>
        <w:t xml:space="preserve"> БЕОГРАД</w:t>
      </w:r>
      <w:r w:rsidR="009879D9">
        <w:rPr>
          <w:rFonts w:cs="Arial"/>
          <w:lang w:val="sr-Latn-RS"/>
        </w:rPr>
        <w:t xml:space="preserve"> из Београда, улица: </w:t>
      </w:r>
      <w:r w:rsidR="009879D9">
        <w:rPr>
          <w:rFonts w:cs="Arial"/>
          <w:lang w:val="sr-Cyrl-CS"/>
        </w:rPr>
        <w:t>Балканска</w:t>
      </w:r>
      <w:r w:rsidR="009879D9">
        <w:rPr>
          <w:rFonts w:cs="Arial"/>
          <w:lang w:val="sr-Latn-RS"/>
        </w:rPr>
        <w:t xml:space="preserve"> бр. </w:t>
      </w:r>
      <w:r w:rsidR="009879D9">
        <w:rPr>
          <w:rFonts w:cs="Arial"/>
          <w:lang w:val="sr-Cyrl-CS"/>
        </w:rPr>
        <w:t>13</w:t>
      </w:r>
      <w:r w:rsidR="00934016" w:rsidRPr="0061031A">
        <w:rPr>
          <w:rFonts w:cs="Arial"/>
        </w:rPr>
        <w:t>, матични број 20053658, ПИБ 103920327, текући рачун 160-</w:t>
      </w:r>
      <w:r w:rsidR="00934016" w:rsidRPr="0061031A">
        <w:rPr>
          <w:rFonts w:cs="Arial"/>
          <w:lang w:val="ru-RU"/>
        </w:rPr>
        <w:t>8982</w:t>
      </w:r>
      <w:r w:rsidR="00934016" w:rsidRPr="0061031A">
        <w:rPr>
          <w:rFonts w:cs="Arial"/>
        </w:rPr>
        <w:t>-</w:t>
      </w:r>
      <w:r w:rsidR="00934016" w:rsidRPr="0061031A">
        <w:rPr>
          <w:rFonts w:cs="Arial"/>
          <w:lang w:val="ru-RU"/>
        </w:rPr>
        <w:t>96</w:t>
      </w:r>
      <w:r w:rsidR="00934016" w:rsidRPr="0061031A">
        <w:rPr>
          <w:rFonts w:cs="Arial"/>
        </w:rPr>
        <w:t xml:space="preserve"> Banka Intesа које заступа законски заступник Милорад Грчић,</w:t>
      </w:r>
      <w:r w:rsidR="009879D9">
        <w:rPr>
          <w:rFonts w:cs="Arial"/>
          <w:lang w:val="sr-Cyrl-RS"/>
        </w:rPr>
        <w:t xml:space="preserve"> </w:t>
      </w:r>
      <w:r w:rsidR="00934016" w:rsidRPr="0061031A">
        <w:rPr>
          <w:rFonts w:cs="Arial"/>
        </w:rPr>
        <w:t>в.д. директор</w:t>
      </w:r>
      <w:r w:rsidR="009879D9">
        <w:rPr>
          <w:rFonts w:cs="Arial"/>
          <w:lang w:val="sr-Cyrl-RS"/>
        </w:rPr>
        <w:t>а</w:t>
      </w:r>
      <w:r w:rsidR="00AB1788">
        <w:rPr>
          <w:rFonts w:cs="Arial"/>
          <w:lang w:val="sr-Cyrl-CS"/>
        </w:rPr>
        <w:t xml:space="preserve"> </w:t>
      </w:r>
      <w:r w:rsidR="003D06C9">
        <w:rPr>
          <w:lang w:val="ru-RU"/>
        </w:rPr>
        <w:t>(у даљем тексту: Наручилац)</w:t>
      </w:r>
    </w:p>
    <w:p w:rsidR="00873EBD" w:rsidRPr="000C6866" w:rsidRDefault="000C6866" w:rsidP="00873EBD">
      <w:pPr>
        <w:rPr>
          <w:rFonts w:eastAsia="Arial Unicode MS" w:cs="Arial"/>
          <w:lang w:val="sr-Cyrl-RS"/>
        </w:rPr>
      </w:pPr>
      <w:r>
        <w:rPr>
          <w:rFonts w:eastAsia="Arial Unicode MS" w:cs="Arial"/>
          <w:lang w:val="sr-Cyrl-RS"/>
        </w:rPr>
        <w:t>и</w:t>
      </w:r>
    </w:p>
    <w:p w:rsidR="00873EBD" w:rsidRPr="0061031A" w:rsidRDefault="00F50FDA" w:rsidP="00F50FDA">
      <w:pPr>
        <w:rPr>
          <w:rFonts w:eastAsia="Arial Unicode MS" w:cs="Arial"/>
          <w:lang w:val="sr-Latn-CS"/>
        </w:rPr>
      </w:pPr>
      <w:r w:rsidRPr="0061031A">
        <w:rPr>
          <w:rFonts w:eastAsia="Arial Unicode MS" w:cs="Arial"/>
        </w:rPr>
        <w:t>2.</w:t>
      </w:r>
      <w:r w:rsidR="00873EBD" w:rsidRPr="0061031A">
        <w:rPr>
          <w:rFonts w:eastAsia="Arial Unicode MS" w:cs="Arial"/>
          <w:lang w:val="sr-Latn-CS"/>
        </w:rPr>
        <w:t>_________________ из _________, Ул. _______ бр.__ Матични број _________, ПИБ _______, Текући рачун _____ Банка________,</w:t>
      </w:r>
      <w:r w:rsidR="00AB1788">
        <w:rPr>
          <w:rFonts w:eastAsia="Arial Unicode MS" w:cs="Arial"/>
          <w:lang w:val="sr-Cyrl-RS"/>
        </w:rPr>
        <w:t xml:space="preserve"> </w:t>
      </w:r>
      <w:r w:rsidR="00873EBD" w:rsidRPr="0061031A">
        <w:rPr>
          <w:rFonts w:eastAsia="Arial Unicode MS" w:cs="Arial"/>
          <w:lang w:val="sr-Latn-CS"/>
        </w:rPr>
        <w:t>кога заступа ___________________, ______________</w:t>
      </w:r>
      <w:r w:rsidR="004A6904" w:rsidRPr="004A6904">
        <w:rPr>
          <w:lang w:val="ru-RU"/>
        </w:rPr>
        <w:t xml:space="preserve"> </w:t>
      </w:r>
      <w:r w:rsidR="004A6904" w:rsidRPr="00DC7E3F">
        <w:rPr>
          <w:lang w:val="ru-RU"/>
        </w:rPr>
        <w:t>као лидер у име и за рачун групе понуђача</w:t>
      </w:r>
      <w:r w:rsidR="004A6904" w:rsidRPr="0061031A">
        <w:rPr>
          <w:rFonts w:eastAsia="Arial Unicode MS" w:cs="Arial"/>
          <w:lang w:val="sr-Latn-CS"/>
        </w:rPr>
        <w:t xml:space="preserve"> </w:t>
      </w:r>
      <w:r w:rsidR="00873EBD" w:rsidRPr="0061031A">
        <w:rPr>
          <w:rFonts w:eastAsia="Arial Unicode MS" w:cs="Arial"/>
          <w:lang w:val="sr-Latn-CS"/>
        </w:rPr>
        <w:t>(у даљем тексту: Извођач радова)</w:t>
      </w:r>
    </w:p>
    <w:p w:rsidR="000C6866" w:rsidRPr="00DC7E3F" w:rsidRDefault="000C6866" w:rsidP="000C6866">
      <w:pPr>
        <w:rPr>
          <w:lang w:val="ru-RU"/>
        </w:rPr>
      </w:pPr>
      <w:r w:rsidRPr="00DC7E3F">
        <w:rPr>
          <w:lang w:val="ru-RU"/>
        </w:rPr>
        <w:tab/>
      </w:r>
    </w:p>
    <w:p w:rsidR="000C6866" w:rsidRPr="00DC7E3F" w:rsidRDefault="000C6866" w:rsidP="000C6866">
      <w:pPr>
        <w:rPr>
          <w:lang w:val="ru-RU"/>
        </w:rPr>
      </w:pPr>
      <w:r w:rsidRPr="00DC7E3F">
        <w:rPr>
          <w:lang w:val="ru-RU"/>
        </w:rPr>
        <w:t>а)________________________________________из</w:t>
      </w:r>
      <w:r w:rsidRPr="00DC7E3F">
        <w:rPr>
          <w:lang w:val="ru-RU"/>
        </w:rPr>
        <w:tab/>
        <w:t>_____________, улица ___________________ бр. ___, ПИБ: _____________, матични број _____________, кога заступа __________________________, (члан групе понуђача или подизвођач)</w:t>
      </w:r>
    </w:p>
    <w:p w:rsidR="000C6866" w:rsidRPr="00DC7E3F" w:rsidRDefault="000C6866" w:rsidP="000C6866">
      <w:pPr>
        <w:rPr>
          <w:lang w:val="ru-RU"/>
        </w:rPr>
      </w:pPr>
    </w:p>
    <w:p w:rsidR="000C6866" w:rsidRPr="00DC7E3F" w:rsidRDefault="000C6866" w:rsidP="000C6866">
      <w:pPr>
        <w:rPr>
          <w:lang w:val="ru-RU"/>
        </w:rPr>
      </w:pPr>
      <w:r w:rsidRPr="00DC7E3F">
        <w:rPr>
          <w:lang w:val="ru-RU"/>
        </w:rPr>
        <w:t>б)_______________________________________из</w:t>
      </w:r>
      <w:r w:rsidRPr="00DC7E3F">
        <w:rPr>
          <w:lang w:val="ru-RU"/>
        </w:rPr>
        <w:tab/>
        <w:t xml:space="preserve">_____________, улица ___________________ бр. ___, ПИБ: _____________, матични број _____________, кога заступа _______________________, (члан групе понуђача или подизвођач) </w:t>
      </w:r>
    </w:p>
    <w:p w:rsidR="001411E3" w:rsidRDefault="001411E3" w:rsidP="001411E3">
      <w:pPr>
        <w:spacing w:before="0"/>
        <w:rPr>
          <w:lang w:val="ru-RU"/>
        </w:rPr>
      </w:pPr>
    </w:p>
    <w:p w:rsidR="001411E3" w:rsidRDefault="001411E3" w:rsidP="001411E3">
      <w:pPr>
        <w:rPr>
          <w:lang w:val="ru-RU"/>
        </w:rPr>
      </w:pPr>
      <w:r w:rsidRPr="00DC7E3F">
        <w:rPr>
          <w:lang w:val="ru-RU"/>
        </w:rPr>
        <w:t>(у даљем тексту заједно</w:t>
      </w:r>
      <w:r>
        <w:rPr>
          <w:lang w:val="ru-RU"/>
        </w:rPr>
        <w:t xml:space="preserve"> названи</w:t>
      </w:r>
      <w:r w:rsidRPr="00DC7E3F">
        <w:rPr>
          <w:lang w:val="ru-RU"/>
        </w:rPr>
        <w:t>: Уговорне стране)</w:t>
      </w:r>
    </w:p>
    <w:p w:rsidR="00CB0A7C" w:rsidRPr="00DC7E3F" w:rsidRDefault="00CB0A7C" w:rsidP="001411E3">
      <w:pPr>
        <w:rPr>
          <w:lang w:val="ru-RU"/>
        </w:rPr>
      </w:pPr>
    </w:p>
    <w:p w:rsidR="00CB0A7C" w:rsidRPr="00C4172C" w:rsidRDefault="00CB0A7C" w:rsidP="00CB0A7C">
      <w:pPr>
        <w:tabs>
          <w:tab w:val="left" w:pos="284"/>
          <w:tab w:val="left" w:pos="330"/>
        </w:tabs>
        <w:spacing w:before="0"/>
        <w:rPr>
          <w:rFonts w:cs="Arial"/>
          <w:b/>
          <w:i/>
          <w:u w:val="single"/>
          <w:lang w:val="sr-Cyrl-RS"/>
        </w:rPr>
      </w:pPr>
      <w:r w:rsidRPr="00C4172C">
        <w:rPr>
          <w:rFonts w:cs="Arial"/>
          <w:i/>
          <w:u w:val="single"/>
          <w:lang w:val="sr-Cyrl-RS"/>
        </w:rPr>
        <w:t xml:space="preserve">У случају да је поднета понуда са </w:t>
      </w:r>
      <w:r w:rsidRPr="00C4172C">
        <w:rPr>
          <w:rFonts w:cs="Arial"/>
          <w:b/>
          <w:i/>
          <w:u w:val="single"/>
          <w:lang w:val="sr-Cyrl-RS"/>
        </w:rPr>
        <w:t>подизвођачем:</w:t>
      </w:r>
    </w:p>
    <w:p w:rsidR="00CB0A7C" w:rsidRDefault="00CB0A7C" w:rsidP="00CB0A7C">
      <w:pPr>
        <w:tabs>
          <w:tab w:val="left" w:pos="284"/>
          <w:tab w:val="left" w:pos="330"/>
        </w:tabs>
        <w:rPr>
          <w:rFonts w:cs="Arial"/>
          <w:lang w:val="sr-Cyrl-RS"/>
        </w:rPr>
      </w:pPr>
      <w:r w:rsidRPr="0061031A">
        <w:rPr>
          <w:rFonts w:eastAsia="Arial Unicode MS" w:cs="Arial"/>
          <w:lang w:val="sr-Latn-CS"/>
        </w:rPr>
        <w:t>Извођач радова</w:t>
      </w:r>
      <w:r w:rsidRPr="00C4172C">
        <w:rPr>
          <w:rFonts w:cs="Arial"/>
          <w:lang w:val="sr-Cyrl-RS"/>
        </w:rPr>
        <w:t xml:space="preserve"> је део набавке која је предмет овог </w:t>
      </w:r>
      <w:r>
        <w:rPr>
          <w:rFonts w:cs="Arial"/>
          <w:lang w:val="sr-Cyrl-RS"/>
        </w:rPr>
        <w:t>Уговора</w:t>
      </w:r>
      <w:r w:rsidRPr="00C4172C">
        <w:rPr>
          <w:rFonts w:cs="Arial"/>
          <w:lang w:val="sr-Cyrl-RS"/>
        </w:rPr>
        <w:t xml:space="preserve"> и то ....................................................................................................................................</w:t>
      </w:r>
    </w:p>
    <w:p w:rsidR="00CB0A7C" w:rsidRPr="00C4172C" w:rsidRDefault="00CB0A7C" w:rsidP="00CB0A7C">
      <w:pPr>
        <w:tabs>
          <w:tab w:val="left" w:pos="284"/>
          <w:tab w:val="left" w:pos="330"/>
        </w:tabs>
        <w:spacing w:before="0"/>
        <w:rPr>
          <w:rFonts w:cs="Arial"/>
          <w:i/>
          <w:lang w:val="sr-Cyrl-RS"/>
        </w:rPr>
      </w:pPr>
      <w:r>
        <w:rPr>
          <w:rFonts w:cs="Arial"/>
          <w:lang w:val="sr-Cyrl-RS"/>
        </w:rPr>
        <w:t>(</w:t>
      </w:r>
      <w:r w:rsidRPr="00C4172C">
        <w:rPr>
          <w:rFonts w:cs="Arial"/>
          <w:i/>
          <w:lang w:val="sr-Cyrl-RS"/>
        </w:rPr>
        <w:t>навести део предмета набавке који ће извршити подизвођач)</w:t>
      </w:r>
    </w:p>
    <w:p w:rsidR="00CB0A7C" w:rsidRPr="00C4172C" w:rsidRDefault="00CB0A7C" w:rsidP="00CB0A7C">
      <w:pPr>
        <w:tabs>
          <w:tab w:val="left" w:pos="284"/>
          <w:tab w:val="left" w:pos="330"/>
        </w:tabs>
        <w:rPr>
          <w:rFonts w:cs="Arial"/>
          <w:lang w:val="sr-Cyrl-RS"/>
        </w:rPr>
      </w:pPr>
      <w:r w:rsidRPr="00C4172C">
        <w:rPr>
          <w:rFonts w:cs="Arial"/>
          <w:lang w:val="sr-Cyrl-RS"/>
        </w:rPr>
        <w:t xml:space="preserve">поверио подизвођачу  ................................................................................................. </w:t>
      </w:r>
    </w:p>
    <w:p w:rsidR="00CB0A7C" w:rsidRPr="00C4172C" w:rsidRDefault="00CB0A7C" w:rsidP="00CB0A7C">
      <w:pPr>
        <w:tabs>
          <w:tab w:val="left" w:pos="284"/>
          <w:tab w:val="left" w:pos="330"/>
        </w:tabs>
        <w:spacing w:before="0"/>
        <w:rPr>
          <w:rFonts w:cs="Arial"/>
          <w:i/>
          <w:lang w:val="sr-Cyrl-RS"/>
        </w:rPr>
      </w:pPr>
      <w:r>
        <w:rPr>
          <w:rFonts w:cs="Arial"/>
          <w:i/>
          <w:lang w:val="sr-Cyrl-RS"/>
        </w:rPr>
        <w:tab/>
      </w:r>
      <w:r>
        <w:rPr>
          <w:rFonts w:cs="Arial"/>
          <w:i/>
          <w:lang w:val="sr-Cyrl-RS"/>
        </w:rPr>
        <w:tab/>
      </w:r>
      <w:r>
        <w:rPr>
          <w:rFonts w:cs="Arial"/>
          <w:i/>
          <w:lang w:val="sr-Cyrl-RS"/>
        </w:rPr>
        <w:tab/>
      </w:r>
      <w:r>
        <w:rPr>
          <w:rFonts w:cs="Arial"/>
          <w:i/>
          <w:lang w:val="sr-Cyrl-RS"/>
        </w:rPr>
        <w:tab/>
      </w:r>
      <w:r>
        <w:rPr>
          <w:rFonts w:cs="Arial"/>
          <w:i/>
          <w:lang w:val="sr-Cyrl-RS"/>
        </w:rPr>
        <w:tab/>
      </w:r>
      <w:r>
        <w:rPr>
          <w:rFonts w:cs="Arial"/>
          <w:i/>
          <w:lang w:val="sr-Cyrl-RS"/>
        </w:rPr>
        <w:tab/>
      </w:r>
      <w:r w:rsidRPr="00C4172C">
        <w:rPr>
          <w:rFonts w:cs="Arial"/>
          <w:i/>
          <w:lang w:val="sr-Cyrl-RS"/>
        </w:rPr>
        <w:t>(навести скраћено пословно име подизвођача)</w:t>
      </w:r>
    </w:p>
    <w:p w:rsidR="00CB0A7C" w:rsidRPr="00C4172C" w:rsidRDefault="00CB0A7C" w:rsidP="00CB0A7C">
      <w:pPr>
        <w:tabs>
          <w:tab w:val="left" w:pos="284"/>
          <w:tab w:val="left" w:pos="330"/>
        </w:tabs>
        <w:rPr>
          <w:rFonts w:cs="Arial"/>
          <w:lang w:val="sr-Cyrl-RS"/>
        </w:rPr>
      </w:pPr>
      <w:r w:rsidRPr="00C4172C">
        <w:rPr>
          <w:rFonts w:cs="Arial"/>
          <w:lang w:val="sr-Cyrl-RS"/>
        </w:rPr>
        <w:t>а која чини ................% од укупне вредности набавке.</w:t>
      </w:r>
    </w:p>
    <w:p w:rsidR="00CB0A7C" w:rsidRDefault="00CB0A7C" w:rsidP="00CB0A7C">
      <w:pPr>
        <w:rPr>
          <w:lang w:val="ru-RU"/>
        </w:rPr>
      </w:pPr>
      <w:r>
        <w:rPr>
          <w:lang w:val="ru-RU"/>
        </w:rPr>
        <w:t xml:space="preserve">Извођач радова </w:t>
      </w:r>
      <w:r w:rsidRPr="00DC7E3F">
        <w:rPr>
          <w:lang w:val="ru-RU"/>
        </w:rPr>
        <w:t xml:space="preserve">одговара </w:t>
      </w:r>
      <w:r>
        <w:rPr>
          <w:lang w:val="ru-RU"/>
        </w:rPr>
        <w:t>Наручиоцу</w:t>
      </w:r>
      <w:r w:rsidRPr="00DC7E3F">
        <w:rPr>
          <w:lang w:val="ru-RU"/>
        </w:rPr>
        <w:t xml:space="preserve"> за уредно извршење дела набавке који је поверио подизвођачу.</w:t>
      </w:r>
    </w:p>
    <w:p w:rsidR="00CB0A7C" w:rsidRPr="00C4172C" w:rsidRDefault="00CB0A7C" w:rsidP="00CB0A7C">
      <w:pPr>
        <w:tabs>
          <w:tab w:val="left" w:pos="284"/>
          <w:tab w:val="left" w:pos="330"/>
        </w:tabs>
        <w:rPr>
          <w:rFonts w:cs="Arial"/>
          <w:lang w:val="sr-Latn-RS"/>
        </w:rPr>
      </w:pPr>
    </w:p>
    <w:p w:rsidR="00CB0A7C" w:rsidRPr="00C4172C" w:rsidRDefault="00CB0A7C" w:rsidP="00CB0A7C">
      <w:pPr>
        <w:tabs>
          <w:tab w:val="left" w:pos="284"/>
          <w:tab w:val="left" w:pos="330"/>
        </w:tabs>
        <w:spacing w:before="0"/>
        <w:rPr>
          <w:rFonts w:cs="Arial"/>
          <w:b/>
          <w:i/>
          <w:u w:val="single"/>
          <w:lang w:val="sr-Latn-RS"/>
        </w:rPr>
      </w:pPr>
      <w:r w:rsidRPr="00C4172C">
        <w:rPr>
          <w:rFonts w:cs="Arial"/>
          <w:i/>
          <w:u w:val="single"/>
          <w:lang w:val="sr-Cyrl-RS"/>
        </w:rPr>
        <w:t xml:space="preserve">У случају да је поднета понуда </w:t>
      </w:r>
      <w:r w:rsidRPr="00C4172C">
        <w:rPr>
          <w:rFonts w:cs="Arial"/>
          <w:b/>
          <w:i/>
          <w:u w:val="single"/>
          <w:lang w:val="sr-Cyrl-RS"/>
        </w:rPr>
        <w:t>заједничка понуда:</w:t>
      </w:r>
    </w:p>
    <w:p w:rsidR="00CB0A7C" w:rsidRPr="00C4172C" w:rsidRDefault="00CB0A7C" w:rsidP="00CB0A7C">
      <w:pPr>
        <w:tabs>
          <w:tab w:val="left" w:pos="284"/>
          <w:tab w:val="left" w:pos="330"/>
        </w:tabs>
        <w:rPr>
          <w:rFonts w:cs="Arial"/>
          <w:i/>
          <w:lang w:val="sr-Cyrl-RS"/>
        </w:rPr>
      </w:pPr>
      <w:r w:rsidRPr="00C4172C">
        <w:rPr>
          <w:rFonts w:cs="Arial"/>
          <w:lang w:val="sr-Cyrl-RS"/>
        </w:rPr>
        <w:t xml:space="preserve">На основу закљученог Споразума о заједничком извршењу јавне набавке број </w:t>
      </w:r>
      <w:r>
        <w:rPr>
          <w:rFonts w:cs="Arial"/>
          <w:lang w:val="sr-Cyrl-RS"/>
        </w:rPr>
        <w:t xml:space="preserve">................................... </w:t>
      </w:r>
      <w:r w:rsidRPr="00C4172C">
        <w:rPr>
          <w:rFonts w:cs="Arial"/>
          <w:lang w:val="sr-Cyrl-RS"/>
        </w:rPr>
        <w:t>од</w:t>
      </w:r>
      <w:r w:rsidRPr="00C4172C">
        <w:rPr>
          <w:rFonts w:cs="Arial"/>
          <w:lang w:val="sr-Latn-RS"/>
        </w:rPr>
        <w:t xml:space="preserve"> ......................</w:t>
      </w:r>
      <w:r>
        <w:rPr>
          <w:rFonts w:cs="Arial"/>
          <w:lang w:val="sr-Cyrl-RS"/>
        </w:rPr>
        <w:t xml:space="preserve"> </w:t>
      </w:r>
      <w:r w:rsidRPr="00C4172C">
        <w:rPr>
          <w:rFonts w:cs="Arial"/>
          <w:lang w:val="sr-Cyrl-RS"/>
        </w:rPr>
        <w:t xml:space="preserve">године, ради учешћа у поступку јавне набавке </w:t>
      </w:r>
      <w:r>
        <w:rPr>
          <w:rFonts w:cs="Arial"/>
          <w:lang w:val="sr-Cyrl-RS"/>
        </w:rPr>
        <w:t>радова</w:t>
      </w:r>
      <w:r w:rsidRPr="004658BB">
        <w:rPr>
          <w:rFonts w:cs="Arial"/>
          <w:lang w:val="sr-Cyrl-RS"/>
        </w:rPr>
        <w:t xml:space="preserve"> </w:t>
      </w:r>
      <w:r w:rsidR="00093126">
        <w:rPr>
          <w:rFonts w:cs="Arial"/>
          <w:lang w:val="sr-Cyrl-RS"/>
        </w:rPr>
        <w:t>бр.</w:t>
      </w:r>
      <w:r w:rsidRPr="00C4172C">
        <w:rPr>
          <w:rFonts w:cs="Arial"/>
          <w:lang w:val="sr-Cyrl-RS"/>
        </w:rPr>
        <w:t xml:space="preserve"> </w:t>
      </w:r>
      <w:r>
        <w:rPr>
          <w:rFonts w:cs="Arial"/>
          <w:lang w:val="sr-Cyrl-RS"/>
        </w:rPr>
        <w:t>ЈН/3100/0849/2018 (1147/2018) између</w:t>
      </w:r>
      <w:r w:rsidRPr="00C4172C">
        <w:rPr>
          <w:rFonts w:cs="Arial"/>
          <w:lang w:val="sr-Cyrl-RS"/>
        </w:rPr>
        <w:t xml:space="preserve"> ............................................................. </w:t>
      </w:r>
      <w:r w:rsidRPr="00C4172C">
        <w:rPr>
          <w:rFonts w:cs="Arial"/>
          <w:i/>
          <w:lang w:val="sr-Cyrl-RS"/>
        </w:rPr>
        <w:t>(навести учеснике заједничке понуде)</w:t>
      </w:r>
      <w:r w:rsidRPr="00C4172C">
        <w:rPr>
          <w:rFonts w:cs="Arial"/>
          <w:lang w:val="sr-Cyrl-RS"/>
        </w:rPr>
        <w:t xml:space="preserve"> споразумне стране су се сагласиле:</w:t>
      </w:r>
      <w:r>
        <w:rPr>
          <w:rFonts w:cs="Arial"/>
          <w:lang w:val="sr-Cyrl-RS"/>
        </w:rPr>
        <w:t xml:space="preserve"> </w:t>
      </w:r>
      <w:r w:rsidRPr="00C4172C">
        <w:rPr>
          <w:rFonts w:cs="Arial"/>
          <w:lang w:val="sr-Cyrl-RS"/>
        </w:rPr>
        <w:t>...........................</w:t>
      </w:r>
      <w:r>
        <w:rPr>
          <w:rFonts w:cs="Arial"/>
          <w:lang w:val="sr-Cyrl-RS"/>
        </w:rPr>
        <w:t>............................</w:t>
      </w:r>
      <w:r w:rsidRPr="00C4172C">
        <w:rPr>
          <w:rFonts w:cs="Arial"/>
          <w:lang w:val="sr-Cyrl-RS"/>
        </w:rPr>
        <w:t>.................................. (</w:t>
      </w:r>
      <w:r w:rsidR="00093126">
        <w:rPr>
          <w:rFonts w:cs="Arial"/>
          <w:i/>
          <w:lang w:val="sr-Cyrl-RS"/>
        </w:rPr>
        <w:t>могу се навести одредбе из С</w:t>
      </w:r>
      <w:r w:rsidRPr="00C4172C">
        <w:rPr>
          <w:rFonts w:cs="Arial"/>
          <w:i/>
          <w:lang w:val="sr-Cyrl-RS"/>
        </w:rPr>
        <w:t xml:space="preserve">поразума које су битне за реализацију </w:t>
      </w:r>
      <w:r w:rsidR="00093126">
        <w:rPr>
          <w:rFonts w:cs="Arial"/>
          <w:i/>
          <w:lang w:val="sr-Cyrl-RS"/>
        </w:rPr>
        <w:t>Уговора</w:t>
      </w:r>
      <w:r w:rsidRPr="00C4172C">
        <w:rPr>
          <w:rFonts w:cs="Arial"/>
          <w:i/>
          <w:lang w:val="sr-Cyrl-RS"/>
        </w:rPr>
        <w:t>)</w:t>
      </w:r>
      <w:r w:rsidR="00093126">
        <w:rPr>
          <w:rFonts w:cs="Arial"/>
          <w:i/>
          <w:lang w:val="sr-Cyrl-RS"/>
        </w:rPr>
        <w:t>.</w:t>
      </w:r>
    </w:p>
    <w:p w:rsidR="00CB0A7C" w:rsidRPr="00C4172C" w:rsidRDefault="00093126" w:rsidP="00CB0A7C">
      <w:pPr>
        <w:tabs>
          <w:tab w:val="left" w:pos="284"/>
          <w:tab w:val="left" w:pos="330"/>
        </w:tabs>
        <w:rPr>
          <w:rFonts w:cs="Arial"/>
          <w:lang w:val="sr-Cyrl-RS"/>
        </w:rPr>
      </w:pPr>
      <w:r>
        <w:rPr>
          <w:rFonts w:cs="Arial"/>
          <w:lang w:val="sr-Cyrl-RS"/>
        </w:rPr>
        <w:t>Понуђачи из групе понуђача</w:t>
      </w:r>
      <w:r w:rsidR="00CB0A7C" w:rsidRPr="00C4172C">
        <w:rPr>
          <w:rFonts w:cs="Arial"/>
          <w:lang w:val="sr-Cyrl-RS"/>
        </w:rPr>
        <w:t xml:space="preserve"> одговарају неограничено солидарно према </w:t>
      </w:r>
      <w:r>
        <w:rPr>
          <w:rFonts w:cs="Arial"/>
          <w:lang w:val="sr-Cyrl-RS" w:eastAsia="sr-Cyrl-RS"/>
        </w:rPr>
        <w:t>Наручиоцу</w:t>
      </w:r>
      <w:r w:rsidR="00CB0A7C" w:rsidRPr="00C4172C">
        <w:rPr>
          <w:rFonts w:cs="Arial"/>
          <w:lang w:val="sr-Cyrl-RS"/>
        </w:rPr>
        <w:t>.</w:t>
      </w:r>
    </w:p>
    <w:p w:rsidR="00CB0A7C" w:rsidRPr="00C4172C" w:rsidRDefault="00CB0A7C" w:rsidP="00CB0A7C">
      <w:pPr>
        <w:rPr>
          <w:rFonts w:cs="Arial"/>
          <w:lang w:val="sr-Cyrl-RS"/>
        </w:rPr>
      </w:pPr>
      <w:r w:rsidRPr="00C4172C">
        <w:rPr>
          <w:rFonts w:cs="Arial"/>
          <w:lang w:val="sr-Cyrl-RS"/>
        </w:rPr>
        <w:t>Споразум о заједничком извршењу јавне набавке бр.</w:t>
      </w:r>
      <w:r w:rsidRPr="00C5642E">
        <w:rPr>
          <w:rFonts w:cs="Arial"/>
          <w:lang w:val="sr-Latn-RS"/>
        </w:rPr>
        <w:t xml:space="preserve"> </w:t>
      </w:r>
      <w:r w:rsidR="00093126">
        <w:rPr>
          <w:rFonts w:cs="Arial"/>
          <w:lang w:val="sr-Cyrl-RS"/>
        </w:rPr>
        <w:t xml:space="preserve">ЈН/3100/0849/2018 (1147/2018) </w:t>
      </w:r>
      <w:r w:rsidRPr="00C4172C">
        <w:rPr>
          <w:rFonts w:cs="Arial"/>
          <w:lang w:val="sr-Cyrl-RS"/>
        </w:rPr>
        <w:t xml:space="preserve">је саставни део овог </w:t>
      </w:r>
      <w:r>
        <w:rPr>
          <w:rFonts w:cs="Arial"/>
          <w:lang w:val="sr-Cyrl-RS"/>
        </w:rPr>
        <w:t>Уговора</w:t>
      </w:r>
      <w:r w:rsidRPr="00C4172C">
        <w:rPr>
          <w:rFonts w:cs="Arial"/>
          <w:lang w:val="sr-Cyrl-RS"/>
        </w:rPr>
        <w:t>.</w:t>
      </w:r>
    </w:p>
    <w:p w:rsidR="00CB0A7C" w:rsidRDefault="00CB0A7C" w:rsidP="00CB0A7C">
      <w:pPr>
        <w:autoSpaceDE w:val="0"/>
        <w:autoSpaceDN w:val="0"/>
        <w:adjustRightInd w:val="0"/>
        <w:rPr>
          <w:rFonts w:cs="Arial"/>
          <w:b/>
          <w:lang w:val="sr-Cyrl-RS" w:eastAsia="sr-Cyrl-RS"/>
        </w:rPr>
      </w:pPr>
    </w:p>
    <w:p w:rsidR="000C6866" w:rsidRPr="00DC7E3F" w:rsidRDefault="000C6866" w:rsidP="001411E3">
      <w:pPr>
        <w:spacing w:before="0"/>
        <w:rPr>
          <w:lang w:val="ru-RU"/>
        </w:rPr>
      </w:pPr>
    </w:p>
    <w:p w:rsidR="000C6866" w:rsidRPr="00792127" w:rsidRDefault="001411E3" w:rsidP="000C6866">
      <w:pPr>
        <w:rPr>
          <w:rFonts w:eastAsia="Arial Unicode MS" w:cs="Arial"/>
          <w:lang w:val="sr-Cyrl-RS"/>
        </w:rPr>
      </w:pPr>
      <w:r>
        <w:rPr>
          <w:rFonts w:eastAsia="Arial Unicode MS" w:cs="Arial"/>
          <w:lang w:val="sr-Cyrl-RS"/>
        </w:rPr>
        <w:lastRenderedPageBreak/>
        <w:t xml:space="preserve">Уговорне стране, </w:t>
      </w:r>
      <w:r w:rsidR="00E97B13">
        <w:rPr>
          <w:rFonts w:eastAsia="Arial Unicode MS" w:cs="Arial"/>
          <w:lang w:val="sr-Cyrl-RS"/>
        </w:rPr>
        <w:t>з</w:t>
      </w:r>
      <w:r w:rsidR="000C6866" w:rsidRPr="00792127">
        <w:rPr>
          <w:rFonts w:eastAsia="Arial Unicode MS" w:cs="Arial"/>
          <w:lang w:val="sr-Cyrl-RS"/>
        </w:rPr>
        <w:t>акључиле су у</w:t>
      </w:r>
      <w:r w:rsidR="00BA1A2C">
        <w:rPr>
          <w:rFonts w:eastAsia="Arial Unicode MS" w:cs="Arial"/>
          <w:lang w:val="sr-Cyrl-RS"/>
        </w:rPr>
        <w:t xml:space="preserve"> Београду</w:t>
      </w:r>
      <w:r w:rsidR="00E97B13">
        <w:rPr>
          <w:rFonts w:eastAsia="Arial Unicode MS" w:cs="Arial"/>
          <w:lang w:val="sr-Cyrl-RS"/>
        </w:rPr>
        <w:t>,</w:t>
      </w:r>
    </w:p>
    <w:p w:rsidR="00873EBD" w:rsidRPr="0061031A" w:rsidRDefault="00873EBD" w:rsidP="00873EBD">
      <w:pPr>
        <w:rPr>
          <w:rFonts w:eastAsia="Arial Unicode MS" w:cs="Arial"/>
        </w:rPr>
      </w:pPr>
    </w:p>
    <w:p w:rsidR="00873EBD" w:rsidRDefault="00873EBD" w:rsidP="00AB1788">
      <w:pPr>
        <w:jc w:val="center"/>
        <w:rPr>
          <w:rFonts w:eastAsia="Arial Unicode MS" w:cs="Arial"/>
          <w:b/>
        </w:rPr>
      </w:pPr>
      <w:r w:rsidRPr="008E38EB">
        <w:rPr>
          <w:rFonts w:eastAsia="Arial Unicode MS" w:cs="Arial"/>
          <w:b/>
        </w:rPr>
        <w:t>У Г О В О Р</w:t>
      </w:r>
    </w:p>
    <w:p w:rsidR="00E97B13" w:rsidRPr="00FC559A" w:rsidRDefault="00E97B13" w:rsidP="00E97B13">
      <w:pPr>
        <w:jc w:val="center"/>
        <w:rPr>
          <w:rFonts w:eastAsia="Arial Unicode MS" w:cs="Arial"/>
          <w:b/>
          <w:lang w:val="sr-Cyrl-RS"/>
        </w:rPr>
      </w:pPr>
      <w:r>
        <w:rPr>
          <w:rFonts w:eastAsia="Arial Unicode MS" w:cs="Arial"/>
          <w:b/>
          <w:lang w:val="sr-Cyrl-RS"/>
        </w:rPr>
        <w:t>ЈН 3100/0849/2018 (1147/2018)</w:t>
      </w:r>
    </w:p>
    <w:p w:rsidR="0053688A" w:rsidRDefault="0053688A" w:rsidP="0053688A">
      <w:pPr>
        <w:spacing w:before="0"/>
        <w:rPr>
          <w:rFonts w:eastAsia="Arial Unicode MS" w:cs="Arial"/>
          <w:b/>
          <w:lang w:val="sr-Cyrl-CS"/>
        </w:rPr>
      </w:pPr>
    </w:p>
    <w:p w:rsidR="0053688A" w:rsidRPr="008E38EB" w:rsidRDefault="0053688A" w:rsidP="0053688A">
      <w:pPr>
        <w:rPr>
          <w:rFonts w:eastAsia="Arial Unicode MS" w:cs="Arial"/>
          <w:b/>
          <w:lang w:val="sr-Cyrl-CS"/>
        </w:rPr>
      </w:pPr>
      <w:r>
        <w:rPr>
          <w:rFonts w:eastAsia="Arial Unicode MS" w:cs="Arial"/>
          <w:b/>
          <w:lang w:val="sr-Cyrl-CS"/>
        </w:rPr>
        <w:t>УВОДНЕ ОДРЕДБЕ</w:t>
      </w:r>
    </w:p>
    <w:p w:rsidR="0053688A" w:rsidRDefault="0053688A" w:rsidP="0053688A">
      <w:pPr>
        <w:pStyle w:val="KDParagraf"/>
        <w:spacing w:before="0"/>
      </w:pPr>
    </w:p>
    <w:p w:rsidR="00E97B13" w:rsidRPr="00B4237F" w:rsidRDefault="00E97B13" w:rsidP="0053688A">
      <w:pPr>
        <w:pStyle w:val="KDParagraf"/>
        <w:spacing w:before="0"/>
      </w:pPr>
      <w:r>
        <w:t>Уговорне с</w:t>
      </w:r>
      <w:r w:rsidRPr="00D012A6">
        <w:t>тране</w:t>
      </w:r>
      <w:r>
        <w:t xml:space="preserve"> сагласно</w:t>
      </w:r>
      <w:r w:rsidRPr="00D012A6">
        <w:t xml:space="preserve"> констатују:</w:t>
      </w:r>
    </w:p>
    <w:p w:rsidR="00E97B13" w:rsidRDefault="00E97B13" w:rsidP="008E63DE">
      <w:pPr>
        <w:pStyle w:val="KDNabrajanje"/>
      </w:pPr>
      <w:r w:rsidRPr="00E97B13">
        <w:t>да је Наручилац, у складу са чланом 32. Закона о јавним набавкама („Сл. гласник РС” бр. 124/12, 14/15 и 68/15) (даље: Закон), спровео отворени поступак јавне набавке</w:t>
      </w:r>
      <w:r w:rsidRPr="00E97B13">
        <w:rPr>
          <w:lang w:val="sr-Cyrl-RS"/>
        </w:rPr>
        <w:t xml:space="preserve"> радова</w:t>
      </w:r>
      <w:r w:rsidRPr="00E97B13">
        <w:t xml:space="preserve"> бр. ЈН/3100/0849/2018 (1147/2018) - Израда преграда и пумпних станица са потисним цевововдима у коритима Млаве и Дунавца</w:t>
      </w:r>
      <w:r>
        <w:t>,</w:t>
      </w:r>
      <w:r w:rsidRPr="00E97B13">
        <w:t xml:space="preserve"> </w:t>
      </w:r>
      <w:r>
        <w:rPr>
          <w:lang w:val="sr-Cyrl-RS"/>
        </w:rPr>
        <w:t>у</w:t>
      </w:r>
      <w:r w:rsidRPr="00E97B13">
        <w:t xml:space="preserve"> циљу закључења </w:t>
      </w:r>
      <w:r>
        <w:t>У</w:t>
      </w:r>
      <w:r w:rsidRPr="00E97B13">
        <w:t xml:space="preserve">говора </w:t>
      </w:r>
      <w:r>
        <w:rPr>
          <w:lang w:val="sr-Cyrl-RS"/>
        </w:rPr>
        <w:t>са изабраним</w:t>
      </w:r>
      <w:r w:rsidRPr="00D012A6">
        <w:rPr>
          <w:lang w:val="sr-Cyrl-RS"/>
        </w:rPr>
        <w:t xml:space="preserve"> </w:t>
      </w:r>
      <w:r>
        <w:rPr>
          <w:lang w:val="sr-Cyrl-RS"/>
        </w:rPr>
        <w:t>понуђачем</w:t>
      </w:r>
    </w:p>
    <w:p w:rsidR="00E97B13" w:rsidRPr="00B4237F" w:rsidRDefault="00E97B13" w:rsidP="008E63DE">
      <w:pPr>
        <w:pStyle w:val="KDNabrajanje"/>
      </w:pPr>
      <w:r w:rsidRPr="00B4237F">
        <w:t xml:space="preserve">да је </w:t>
      </w:r>
      <w:r w:rsidRPr="00E97B13">
        <w:rPr>
          <w:lang w:val="sr-Cyrl-RS"/>
        </w:rPr>
        <w:t xml:space="preserve">Понуђач (у даљем тексту: </w:t>
      </w:r>
      <w:r>
        <w:rPr>
          <w:lang w:val="sr-Cyrl-RS"/>
        </w:rPr>
        <w:t>Извођач радова</w:t>
      </w:r>
      <w:r w:rsidRPr="00E97B13">
        <w:rPr>
          <w:lang w:val="sr-Cyrl-RS"/>
        </w:rPr>
        <w:t>)</w:t>
      </w:r>
      <w:r w:rsidRPr="00B4237F">
        <w:t>,</w:t>
      </w:r>
      <w:r w:rsidRPr="00565E24">
        <w:t xml:space="preserve"> </w:t>
      </w:r>
      <w:r>
        <w:t>на основу П</w:t>
      </w:r>
      <w:r w:rsidRPr="00E97D1D">
        <w:t>озива за подношење понуда и конкурсне документације</w:t>
      </w:r>
      <w:r w:rsidRPr="00E97B13">
        <w:rPr>
          <w:lang w:val="sr-Cyrl-RS"/>
        </w:rPr>
        <w:t>,</w:t>
      </w:r>
      <w:r w:rsidRPr="00E97D1D">
        <w:t xml:space="preserve"> који су обја</w:t>
      </w:r>
      <w:r>
        <w:t>вљени на Порталу јавних набавки</w:t>
      </w:r>
      <w:r w:rsidRPr="00E97B13">
        <w:rPr>
          <w:lang w:val="sr-Cyrl-RS"/>
        </w:rPr>
        <w:t>,</w:t>
      </w:r>
      <w:r>
        <w:t xml:space="preserve"> </w:t>
      </w:r>
      <w:r w:rsidRPr="008B75FE">
        <w:t>Порталу службених гласила Републике Србије и база прописа и на интернет страници</w:t>
      </w:r>
      <w:r w:rsidRPr="00E97B13">
        <w:rPr>
          <w:lang w:val="sr-Cyrl-RS"/>
        </w:rPr>
        <w:t xml:space="preserve"> </w:t>
      </w:r>
      <w:r>
        <w:rPr>
          <w:lang w:val="sr-Cyrl-RS"/>
        </w:rPr>
        <w:t>Наручиоца</w:t>
      </w:r>
      <w:r>
        <w:t>,</w:t>
      </w:r>
      <w:r w:rsidRPr="00B4237F">
        <w:t xml:space="preserve"> доставио Понуду бр.</w:t>
      </w:r>
      <w:r>
        <w:t xml:space="preserve"> </w:t>
      </w:r>
      <w:r w:rsidRPr="00B4237F">
        <w:t>_</w:t>
      </w:r>
      <w:r w:rsidRPr="00E97B13">
        <w:rPr>
          <w:lang w:val="sr-Cyrl-RS"/>
        </w:rPr>
        <w:t>__</w:t>
      </w:r>
      <w:r w:rsidRPr="00B4237F">
        <w:t>_________</w:t>
      </w:r>
      <w:r>
        <w:t>_ од __.__.____. године</w:t>
      </w:r>
      <w:r w:rsidRPr="00E97B13">
        <w:rPr>
          <w:lang w:val="sr-Cyrl-RS"/>
        </w:rPr>
        <w:t xml:space="preserve"> </w:t>
      </w:r>
      <w:r w:rsidRPr="00B4237F">
        <w:t>(у даљем тексту Понуда)</w:t>
      </w:r>
      <w:r w:rsidRPr="00E97B13">
        <w:rPr>
          <w:lang w:val="sr-Cyrl-RS"/>
        </w:rPr>
        <w:t>,</w:t>
      </w:r>
      <w:r>
        <w:t xml:space="preserve"> која је</w:t>
      </w:r>
      <w:r w:rsidRPr="00E97B13">
        <w:rPr>
          <w:lang w:val="sr-Cyrl-RS"/>
        </w:rPr>
        <w:t xml:space="preserve"> саставни</w:t>
      </w:r>
      <w:r w:rsidRPr="00B4237F">
        <w:t xml:space="preserve"> део </w:t>
      </w:r>
      <w:r w:rsidRPr="00E97B13">
        <w:rPr>
          <w:lang w:val="sr-Cyrl-RS"/>
        </w:rPr>
        <w:t>Уговора</w:t>
      </w:r>
      <w:r w:rsidRPr="00B4237F">
        <w:t xml:space="preserve"> </w:t>
      </w:r>
      <w:r w:rsidRPr="00E97B13">
        <w:rPr>
          <w:i/>
          <w:sz w:val="20"/>
          <w:szCs w:val="20"/>
        </w:rPr>
        <w:t>(</w:t>
      </w:r>
      <w:r>
        <w:rPr>
          <w:i/>
          <w:sz w:val="20"/>
          <w:szCs w:val="20"/>
          <w:lang w:val="sr-Cyrl-RS"/>
        </w:rPr>
        <w:t>П</w:t>
      </w:r>
      <w:r w:rsidRPr="00E97B13">
        <w:rPr>
          <w:i/>
          <w:sz w:val="20"/>
          <w:szCs w:val="20"/>
          <w:lang w:val="sr-Cyrl-RS"/>
        </w:rPr>
        <w:t>опуњава</w:t>
      </w:r>
      <w:r w:rsidRPr="00E97B13">
        <w:rPr>
          <w:i/>
          <w:sz w:val="20"/>
          <w:szCs w:val="20"/>
        </w:rPr>
        <w:t xml:space="preserve"> По</w:t>
      </w:r>
      <w:r w:rsidRPr="00E97B13">
        <w:rPr>
          <w:i/>
          <w:sz w:val="20"/>
          <w:szCs w:val="20"/>
          <w:lang w:val="sr-Cyrl-RS"/>
        </w:rPr>
        <w:t>нуђач</w:t>
      </w:r>
      <w:r w:rsidRPr="00E97B13">
        <w:rPr>
          <w:i/>
          <w:sz w:val="20"/>
          <w:szCs w:val="20"/>
        </w:rPr>
        <w:t>)</w:t>
      </w:r>
    </w:p>
    <w:p w:rsidR="00E97B13" w:rsidRPr="00B4237F" w:rsidRDefault="00E97B13" w:rsidP="00E97B13">
      <w:pPr>
        <w:pStyle w:val="KDNabrajanje"/>
      </w:pPr>
      <w:r w:rsidRPr="00B4237F">
        <w:t xml:space="preserve">да је </w:t>
      </w:r>
      <w:r>
        <w:rPr>
          <w:lang w:val="sr-Cyrl-RS"/>
        </w:rPr>
        <w:t>Наручилац</w:t>
      </w:r>
      <w:r w:rsidRPr="00B4237F">
        <w:t xml:space="preserve">, </w:t>
      </w:r>
      <w:r w:rsidRPr="00E97D1D">
        <w:t xml:space="preserve">на основу Извештаја комисије о стручној оцени понуда, у складу са чланом 105. ЗЈН и Одлуке о </w:t>
      </w:r>
      <w:r>
        <w:rPr>
          <w:lang w:val="sr-Cyrl-RS"/>
        </w:rPr>
        <w:t>додели уговора</w:t>
      </w:r>
      <w:r w:rsidRPr="00E97D1D">
        <w:t xml:space="preserve"> </w:t>
      </w:r>
      <w:r w:rsidRPr="00B4237F">
        <w:t xml:space="preserve">бр. </w:t>
      </w:r>
      <w:r>
        <w:t>____</w:t>
      </w:r>
      <w:r w:rsidRPr="00B4237F">
        <w:t>_____</w:t>
      </w:r>
      <w:r>
        <w:rPr>
          <w:lang w:val="sr-Cyrl-RS"/>
        </w:rPr>
        <w:t>___</w:t>
      </w:r>
      <w:r w:rsidRPr="00B4237F">
        <w:t xml:space="preserve">___ од __.__._____. </w:t>
      </w:r>
      <w:r>
        <w:t>г</w:t>
      </w:r>
      <w:r w:rsidRPr="00B4237F">
        <w:t>одине</w:t>
      </w:r>
      <w:r>
        <w:rPr>
          <w:lang w:val="sr-Cyrl-RS"/>
        </w:rPr>
        <w:t>,</w:t>
      </w:r>
      <w:r>
        <w:t xml:space="preserve"> донете у складу са чланом 108</w:t>
      </w:r>
      <w:r>
        <w:rPr>
          <w:lang w:val="sr-Cyrl-RS"/>
        </w:rPr>
        <w:t>.</w:t>
      </w:r>
      <w:r>
        <w:t xml:space="preserve"> ЗЈН,</w:t>
      </w:r>
      <w:r w:rsidRPr="00B4237F">
        <w:t xml:space="preserve"> </w:t>
      </w:r>
      <w:r w:rsidRPr="00D012A6">
        <w:rPr>
          <w:lang w:val="sr-Cyrl-RS"/>
        </w:rPr>
        <w:t xml:space="preserve">закључио </w:t>
      </w:r>
      <w:r>
        <w:rPr>
          <w:lang w:val="sr-Cyrl-RS"/>
        </w:rPr>
        <w:t>Уговор</w:t>
      </w:r>
      <w:r w:rsidRPr="00D012A6">
        <w:t xml:space="preserve"> </w:t>
      </w:r>
      <w:r>
        <w:rPr>
          <w:lang w:val="sr-Cyrl-RS"/>
        </w:rPr>
        <w:t>са</w:t>
      </w:r>
      <w:r w:rsidRPr="00D012A6">
        <w:t xml:space="preserve"> </w:t>
      </w:r>
      <w:r>
        <w:rPr>
          <w:lang w:val="sr-Cyrl-RS"/>
        </w:rPr>
        <w:t>Извођачем радова</w:t>
      </w:r>
      <w:r w:rsidRPr="00B4237F">
        <w:t xml:space="preserve"> </w:t>
      </w:r>
      <w:r w:rsidRPr="00B4237F">
        <w:rPr>
          <w:i/>
          <w:sz w:val="20"/>
          <w:szCs w:val="20"/>
        </w:rPr>
        <w:t xml:space="preserve">(Попуњава </w:t>
      </w:r>
      <w:r>
        <w:rPr>
          <w:i/>
          <w:sz w:val="20"/>
          <w:szCs w:val="20"/>
        </w:rPr>
        <w:t>Наручилац</w:t>
      </w:r>
      <w:r w:rsidRPr="00B4237F">
        <w:rPr>
          <w:i/>
          <w:sz w:val="20"/>
          <w:szCs w:val="20"/>
        </w:rPr>
        <w:t>)</w:t>
      </w:r>
    </w:p>
    <w:p w:rsidR="00E97B13" w:rsidRPr="004107E5" w:rsidRDefault="00E97B13" w:rsidP="00E97B13">
      <w:pPr>
        <w:pStyle w:val="KDParagraf"/>
        <w:spacing w:before="0"/>
        <w:rPr>
          <w:rFonts w:cs="Arial"/>
          <w:sz w:val="24"/>
          <w:szCs w:val="24"/>
          <w:lang w:val="sr-Cyrl-RS"/>
        </w:rPr>
      </w:pPr>
    </w:p>
    <w:p w:rsidR="00873EBD" w:rsidRPr="008E38EB" w:rsidRDefault="00873EBD" w:rsidP="00873EBD">
      <w:pPr>
        <w:rPr>
          <w:rFonts w:eastAsia="Arial Unicode MS" w:cs="Arial"/>
          <w:b/>
          <w:lang w:val="sr-Cyrl-CS"/>
        </w:rPr>
      </w:pPr>
      <w:r w:rsidRPr="008E38EB">
        <w:rPr>
          <w:rFonts w:eastAsia="Arial Unicode MS" w:cs="Arial"/>
          <w:b/>
          <w:lang w:val="sr-Cyrl-CS"/>
        </w:rPr>
        <w:t>ПРЕДМЕТ УГОВОРА</w:t>
      </w:r>
    </w:p>
    <w:p w:rsidR="00873EBD" w:rsidRPr="008E38EB" w:rsidRDefault="00873EBD" w:rsidP="00873EBD">
      <w:pPr>
        <w:jc w:val="center"/>
        <w:rPr>
          <w:rFonts w:eastAsia="Arial Unicode MS" w:cs="Arial"/>
          <w:b/>
          <w:lang w:val="sr-Cyrl-CS"/>
        </w:rPr>
      </w:pPr>
      <w:r w:rsidRPr="008E38EB">
        <w:rPr>
          <w:rFonts w:eastAsia="Arial Unicode MS" w:cs="Arial"/>
          <w:b/>
          <w:lang w:val="sr-Cyrl-CS"/>
        </w:rPr>
        <w:t xml:space="preserve">Члан </w:t>
      </w:r>
      <w:r w:rsidR="00535E95">
        <w:rPr>
          <w:rFonts w:eastAsia="Arial Unicode MS" w:cs="Arial"/>
          <w:b/>
          <w:lang w:val="sr-Cyrl-CS"/>
        </w:rPr>
        <w:t>1</w:t>
      </w:r>
      <w:r w:rsidRPr="008E38EB">
        <w:rPr>
          <w:rFonts w:eastAsia="Arial Unicode MS" w:cs="Arial"/>
          <w:b/>
          <w:lang w:val="sr-Cyrl-CS"/>
        </w:rPr>
        <w:t>.</w:t>
      </w:r>
    </w:p>
    <w:p w:rsidR="00B06301" w:rsidRPr="0061031A" w:rsidRDefault="00873EBD" w:rsidP="00B06301">
      <w:pPr>
        <w:rPr>
          <w:rFonts w:eastAsia="Arial Unicode MS" w:cs="Arial"/>
          <w:lang w:val="sr-Cyrl-CS"/>
        </w:rPr>
      </w:pPr>
      <w:r w:rsidRPr="0061031A">
        <w:rPr>
          <w:rFonts w:eastAsia="Arial Unicode MS" w:cs="Arial"/>
          <w:lang w:val="sr-Cyrl-CS"/>
        </w:rPr>
        <w:t>Предмет Уговора је извођење</w:t>
      </w:r>
      <w:r w:rsidR="00934016" w:rsidRPr="0061031A">
        <w:rPr>
          <w:rFonts w:eastAsia="Arial Unicode MS" w:cs="Arial"/>
          <w:lang w:val="sr-Cyrl-CS"/>
        </w:rPr>
        <w:t xml:space="preserve"> радова</w:t>
      </w:r>
      <w:r w:rsidR="00AB1788">
        <w:rPr>
          <w:rFonts w:cs="Arial"/>
          <w:lang w:val="ru-RU"/>
        </w:rPr>
        <w:t xml:space="preserve"> </w:t>
      </w:r>
      <w:r w:rsidR="00CB0A7C">
        <w:rPr>
          <w:rFonts w:cs="Arial"/>
          <w:lang w:val="sr-Cyrl-RS"/>
        </w:rPr>
        <w:t>на и</w:t>
      </w:r>
      <w:r w:rsidR="00AB1788" w:rsidRPr="00D27BEA">
        <w:rPr>
          <w:rFonts w:cs="Arial"/>
          <w:lang w:val="sr-Cyrl-RS"/>
        </w:rPr>
        <w:t>зрад</w:t>
      </w:r>
      <w:r w:rsidR="00CB0A7C">
        <w:rPr>
          <w:rFonts w:cs="Arial"/>
          <w:lang w:val="sr-Cyrl-RS"/>
        </w:rPr>
        <w:t>и</w:t>
      </w:r>
      <w:r w:rsidR="00AB1788" w:rsidRPr="00D27BEA">
        <w:rPr>
          <w:rFonts w:cs="Arial"/>
          <w:lang w:val="sr-Cyrl-RS"/>
        </w:rPr>
        <w:t xml:space="preserve"> преграда и пумпних станица са потисним цевововдима у коритима Млаве и Дунавца</w:t>
      </w:r>
      <w:r w:rsidR="00857559" w:rsidRPr="0061031A">
        <w:rPr>
          <w:rFonts w:eastAsia="Arial Unicode MS" w:cs="Arial"/>
          <w:lang w:val="sr-Cyrl-CS"/>
        </w:rPr>
        <w:t xml:space="preserve"> </w:t>
      </w:r>
      <w:r w:rsidR="00B06301" w:rsidRPr="0061031A">
        <w:rPr>
          <w:rFonts w:eastAsia="Arial Unicode MS" w:cs="Arial"/>
          <w:lang w:val="sr-Cyrl-CS"/>
        </w:rPr>
        <w:t>(</w:t>
      </w:r>
      <w:r w:rsidR="00535E95" w:rsidRPr="008F1213">
        <w:rPr>
          <w:lang w:val="sr-Cyrl-RS"/>
        </w:rPr>
        <w:t xml:space="preserve">у даљем тексту: </w:t>
      </w:r>
      <w:r w:rsidR="00535E95">
        <w:rPr>
          <w:lang w:val="sr-Cyrl-RS"/>
        </w:rPr>
        <w:t>Радови</w:t>
      </w:r>
      <w:r w:rsidR="00B06301" w:rsidRPr="0061031A">
        <w:rPr>
          <w:rFonts w:eastAsia="Arial Unicode MS" w:cs="Arial"/>
          <w:lang w:val="sr-Cyrl-CS"/>
        </w:rPr>
        <w:t>),</w:t>
      </w:r>
      <w:r w:rsidR="00A9037F">
        <w:rPr>
          <w:rFonts w:eastAsia="Arial Unicode MS" w:cs="Arial"/>
          <w:lang w:val="sr-Cyrl-CS"/>
        </w:rPr>
        <w:t xml:space="preserve"> у свему у складу са</w:t>
      </w:r>
      <w:r w:rsidR="00B06301" w:rsidRPr="0061031A">
        <w:rPr>
          <w:rFonts w:eastAsia="Arial Unicode MS" w:cs="Arial"/>
          <w:lang w:val="sr-Cyrl-CS"/>
        </w:rPr>
        <w:t xml:space="preserve"> </w:t>
      </w:r>
      <w:r w:rsidR="00A9037F" w:rsidRPr="008F1213">
        <w:rPr>
          <w:lang w:val="sr-Cyrl-RS"/>
        </w:rPr>
        <w:t>Конкурсном документацијом</w:t>
      </w:r>
      <w:r w:rsidR="00A9037F">
        <w:rPr>
          <w:lang w:val="sr-Cyrl-RS"/>
        </w:rPr>
        <w:t xml:space="preserve"> за јавну набавку бр. </w:t>
      </w:r>
      <w:r w:rsidR="00A9037F" w:rsidRPr="00E97B13">
        <w:rPr>
          <w:lang w:val="ru-RU"/>
        </w:rPr>
        <w:t>ЈН/3100/0849/2018 (1147/2018)</w:t>
      </w:r>
      <w:r w:rsidR="00A9037F" w:rsidRPr="008F1213">
        <w:rPr>
          <w:lang w:val="sr-Cyrl-RS"/>
        </w:rPr>
        <w:t xml:space="preserve">, Понудом </w:t>
      </w:r>
      <w:r w:rsidR="00A9037F" w:rsidRPr="0061031A">
        <w:rPr>
          <w:rFonts w:eastAsia="Arial Unicode MS" w:cs="Arial"/>
          <w:lang w:val="sr-Cyrl-CS"/>
        </w:rPr>
        <w:t>Извођача радова број ____________од __________ године</w:t>
      </w:r>
      <w:r w:rsidR="00A9037F" w:rsidRPr="008F1213">
        <w:rPr>
          <w:lang w:val="sr-Cyrl-RS"/>
        </w:rPr>
        <w:t xml:space="preserve">, Техничком спецификацијом и </w:t>
      </w:r>
      <w:r w:rsidR="00A9037F">
        <w:rPr>
          <w:lang w:val="sr-Cyrl-RS"/>
        </w:rPr>
        <w:t>Обрасцем структуре</w:t>
      </w:r>
      <w:r w:rsidR="00A9037F" w:rsidRPr="008F1213">
        <w:rPr>
          <w:lang w:val="sr-Cyrl-RS"/>
        </w:rPr>
        <w:t xml:space="preserve"> цене</w:t>
      </w:r>
      <w:r w:rsidR="00A9037F">
        <w:rPr>
          <w:rFonts w:eastAsia="Arial Unicode MS" w:cs="Arial"/>
          <w:lang w:val="sr-Cyrl-RS"/>
        </w:rPr>
        <w:t>,</w:t>
      </w:r>
      <w:r w:rsidR="00EB6DA9">
        <w:rPr>
          <w:rFonts w:eastAsia="Arial Unicode MS" w:cs="Arial"/>
          <w:lang w:val="sr-Cyrl-RS"/>
        </w:rPr>
        <w:t xml:space="preserve"> који</w:t>
      </w:r>
      <w:r w:rsidR="000C6866">
        <w:rPr>
          <w:rFonts w:eastAsia="Arial Unicode MS" w:cs="Arial"/>
          <w:lang w:val="sr-Cyrl-RS"/>
        </w:rPr>
        <w:t xml:space="preserve"> </w:t>
      </w:r>
      <w:r w:rsidR="00B06301" w:rsidRPr="0061031A">
        <w:rPr>
          <w:rFonts w:eastAsia="Arial Unicode MS" w:cs="Arial"/>
        </w:rPr>
        <w:t>као Прилози</w:t>
      </w:r>
      <w:r w:rsidR="000C6866">
        <w:rPr>
          <w:rFonts w:eastAsia="Arial Unicode MS" w:cs="Arial"/>
          <w:lang w:val="sr-Cyrl-RS"/>
        </w:rPr>
        <w:t xml:space="preserve"> чине </w:t>
      </w:r>
      <w:r w:rsidR="00B06301" w:rsidRPr="0061031A">
        <w:rPr>
          <w:rFonts w:eastAsia="Arial Unicode MS" w:cs="Arial"/>
          <w:lang w:val="sr-Cyrl-CS"/>
        </w:rPr>
        <w:t>саставни део овог Уговора.</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који је у складу са Понудом</w:t>
      </w:r>
      <w:r w:rsidRPr="0061031A">
        <w:rPr>
          <w:rFonts w:eastAsia="Arial Unicode MS" w:cs="Arial"/>
        </w:rPr>
        <w:t>,</w:t>
      </w:r>
      <w:r w:rsidRPr="0061031A">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61031A" w:rsidRDefault="00873EBD" w:rsidP="00873EBD">
      <w:pPr>
        <w:rPr>
          <w:rFonts w:eastAsia="Arial Unicode MS" w:cs="Arial"/>
          <w:lang w:val="sr-Cyrl-CS"/>
        </w:rPr>
      </w:pPr>
      <w:r w:rsidRPr="0061031A">
        <w:rPr>
          <w:rFonts w:eastAsia="Arial Unicode MS" w:cs="Arial"/>
        </w:rPr>
        <w:t>Г</w:t>
      </w:r>
      <w:r w:rsidRPr="0061031A">
        <w:rPr>
          <w:rFonts w:eastAsia="Arial Unicode MS" w:cs="Arial"/>
          <w:lang w:val="sr-Cyrl-CS"/>
        </w:rPr>
        <w:t>рупа по</w:t>
      </w:r>
      <w:r w:rsidR="00325A23">
        <w:rPr>
          <w:rFonts w:eastAsia="Arial Unicode MS" w:cs="Arial"/>
          <w:lang w:val="sr-Cyrl-RS"/>
        </w:rPr>
        <w:t>нуђача</w:t>
      </w:r>
      <w:r w:rsidRPr="0061031A">
        <w:rPr>
          <w:rFonts w:eastAsia="Arial Unicode MS" w:cs="Arial"/>
          <w:lang w:val="sr-Cyrl-CS"/>
        </w:rPr>
        <w:t xml:space="preserve"> у заједничкој понуди, одговорни </w:t>
      </w:r>
      <w:r w:rsidR="00F50FDA" w:rsidRPr="0061031A">
        <w:rPr>
          <w:rFonts w:eastAsia="Arial Unicode MS" w:cs="Arial"/>
        </w:rPr>
        <w:t>су</w:t>
      </w:r>
      <w:r w:rsidRPr="0061031A">
        <w:rPr>
          <w:rFonts w:eastAsia="Arial Unicode MS" w:cs="Arial"/>
        </w:rPr>
        <w:t xml:space="preserve"> </w:t>
      </w:r>
      <w:r w:rsidRPr="0061031A">
        <w:rPr>
          <w:rFonts w:eastAsia="Arial Unicode MS" w:cs="Arial"/>
          <w:lang w:val="sr-Cyrl-CS"/>
        </w:rPr>
        <w:t xml:space="preserve">неограничено </w:t>
      </w:r>
      <w:r w:rsidRPr="0061031A">
        <w:rPr>
          <w:rFonts w:eastAsia="Arial Unicode MS" w:cs="Arial"/>
        </w:rPr>
        <w:t xml:space="preserve">и </w:t>
      </w:r>
      <w:r w:rsidRPr="0061031A">
        <w:rPr>
          <w:rFonts w:eastAsia="Arial Unicode MS" w:cs="Arial"/>
          <w:lang w:val="sr-Cyrl-CS"/>
        </w:rPr>
        <w:t>солидарно за извршење</w:t>
      </w:r>
      <w:r w:rsidRPr="0061031A">
        <w:rPr>
          <w:rFonts w:eastAsia="Arial Unicode MS" w:cs="Arial"/>
        </w:rPr>
        <w:t xml:space="preserve"> обавеза по основу </w:t>
      </w:r>
      <w:r w:rsidRPr="0061031A">
        <w:rPr>
          <w:rFonts w:eastAsia="Arial Unicode MS" w:cs="Arial"/>
          <w:lang w:val="sr-Cyrl-CS"/>
        </w:rPr>
        <w:t>овог Уговора.</w:t>
      </w:r>
    </w:p>
    <w:p w:rsidR="003E5F09" w:rsidRPr="0061031A" w:rsidRDefault="003E5F09" w:rsidP="00C217DD">
      <w:pPr>
        <w:spacing w:before="0"/>
        <w:rPr>
          <w:rFonts w:eastAsia="Arial Unicode MS" w:cs="Arial"/>
          <w:lang w:val="sr-Cyrl-CS"/>
        </w:rPr>
      </w:pPr>
    </w:p>
    <w:p w:rsidR="00873EBD" w:rsidRPr="008E38EB" w:rsidRDefault="00873EBD" w:rsidP="00873EBD">
      <w:pPr>
        <w:rPr>
          <w:rFonts w:eastAsia="Arial Unicode MS" w:cs="Arial"/>
          <w:b/>
        </w:rPr>
      </w:pPr>
      <w:r w:rsidRPr="008E38EB">
        <w:rPr>
          <w:rFonts w:eastAsia="Arial Unicode MS" w:cs="Arial"/>
          <w:b/>
        </w:rPr>
        <w:t>ЦЕНА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2</w:t>
      </w:r>
      <w:r w:rsidRPr="008E38EB">
        <w:rPr>
          <w:rFonts w:eastAsia="Arial Unicode MS" w:cs="Arial"/>
          <w:b/>
          <w:lang w:val="sr-Cyrl-CS"/>
        </w:rPr>
        <w:t>.</w:t>
      </w:r>
    </w:p>
    <w:p w:rsidR="00873EBD" w:rsidRPr="0061031A" w:rsidRDefault="002C15F8" w:rsidP="003E5F09">
      <w:pPr>
        <w:pStyle w:val="CommentText"/>
        <w:rPr>
          <w:sz w:val="22"/>
          <w:szCs w:val="22"/>
        </w:rPr>
      </w:pPr>
      <w:r w:rsidRPr="0061031A">
        <w:rPr>
          <w:rFonts w:eastAsia="Arial Unicode MS" w:cs="Arial"/>
          <w:sz w:val="22"/>
          <w:szCs w:val="22"/>
        </w:rPr>
        <w:t xml:space="preserve">Укупна уговорена цена </w:t>
      </w:r>
      <w:r w:rsidRPr="0061031A">
        <w:rPr>
          <w:sz w:val="22"/>
          <w:szCs w:val="22"/>
        </w:rPr>
        <w:t xml:space="preserve">за </w:t>
      </w:r>
      <w:r w:rsidR="00A9037F">
        <w:rPr>
          <w:sz w:val="22"/>
          <w:szCs w:val="22"/>
          <w:lang w:val="sr-Cyrl-RS"/>
        </w:rPr>
        <w:t>Радове из</w:t>
      </w:r>
      <w:r w:rsidRPr="0061031A">
        <w:rPr>
          <w:sz w:val="22"/>
          <w:szCs w:val="22"/>
        </w:rPr>
        <w:t xml:space="preserve"> </w:t>
      </w:r>
      <w:r w:rsidR="00A9037F">
        <w:rPr>
          <w:rFonts w:eastAsia="Arial Unicode MS" w:cs="Arial"/>
          <w:sz w:val="22"/>
          <w:szCs w:val="22"/>
        </w:rPr>
        <w:t>члана 1</w:t>
      </w:r>
      <w:r w:rsidRPr="0061031A">
        <w:rPr>
          <w:rFonts w:eastAsia="Arial Unicode MS" w:cs="Arial"/>
          <w:sz w:val="22"/>
          <w:szCs w:val="22"/>
        </w:rPr>
        <w:t xml:space="preserve">. овог Уговора износи: ______________________________________ </w:t>
      </w:r>
      <w:r w:rsidR="00A9037F">
        <w:rPr>
          <w:rFonts w:eastAsia="Arial Unicode MS" w:cs="Arial"/>
          <w:sz w:val="22"/>
          <w:szCs w:val="22"/>
          <w:lang w:val="sr-Cyrl-RS"/>
        </w:rPr>
        <w:t>динара</w:t>
      </w:r>
      <w:r w:rsidRPr="0061031A">
        <w:rPr>
          <w:rFonts w:eastAsia="Arial Unicode MS" w:cs="Arial"/>
          <w:sz w:val="22"/>
          <w:szCs w:val="22"/>
        </w:rPr>
        <w:t>, без обрачунатог пореза на додату вредност.</w:t>
      </w:r>
    </w:p>
    <w:p w:rsidR="002C15F8" w:rsidRPr="0061031A" w:rsidRDefault="00873EBD" w:rsidP="00873EBD">
      <w:pPr>
        <w:rPr>
          <w:rFonts w:eastAsia="Arial Unicode MS" w:cs="Arial"/>
          <w:lang w:val="sr-Cyrl-CS"/>
        </w:rPr>
      </w:pPr>
      <w:r w:rsidRPr="0061031A">
        <w:rPr>
          <w:rFonts w:eastAsia="Arial Unicode MS" w:cs="Arial"/>
          <w:lang w:val="sr-Cyrl-CS"/>
        </w:rPr>
        <w:t xml:space="preserve">(словима: ________________________________________________________________) </w:t>
      </w:r>
    </w:p>
    <w:p w:rsidR="00873EBD" w:rsidRDefault="00873EBD" w:rsidP="004771F7">
      <w:pPr>
        <w:rPr>
          <w:rFonts w:eastAsia="Arial Unicode MS" w:cs="Arial"/>
        </w:rPr>
      </w:pPr>
      <w:r w:rsidRPr="0061031A">
        <w:rPr>
          <w:rFonts w:eastAsia="Arial Unicode MS" w:cs="Arial"/>
          <w:lang w:val="sr-Cyrl-CS"/>
        </w:rPr>
        <w:t xml:space="preserve">На цену  из става 1. овог члана обрачунава се припадајући порез на додату вредност у складу са </w:t>
      </w:r>
      <w:r w:rsidR="004771F7" w:rsidRPr="0061031A">
        <w:rPr>
          <w:rFonts w:eastAsia="Arial Unicode MS" w:cs="Arial"/>
        </w:rPr>
        <w:t>прописима Републике Србије.</w:t>
      </w:r>
      <w:r w:rsidRPr="0061031A">
        <w:rPr>
          <w:rFonts w:eastAsia="Arial Unicode MS" w:cs="Arial"/>
        </w:rPr>
        <w:t xml:space="preserve"> </w:t>
      </w:r>
    </w:p>
    <w:p w:rsidR="00A9037F" w:rsidRPr="002B5A94" w:rsidRDefault="00A9037F" w:rsidP="00A9037F">
      <w:pPr>
        <w:pStyle w:val="KDParagraf"/>
      </w:pPr>
      <w:r w:rsidRPr="00880FB6">
        <w:rPr>
          <w:rFonts w:cs="Arial"/>
        </w:rPr>
        <w:t xml:space="preserve">У </w:t>
      </w:r>
      <w:r>
        <w:rPr>
          <w:rFonts w:cs="Arial"/>
        </w:rPr>
        <w:t xml:space="preserve">цену </w:t>
      </w:r>
      <w:r w:rsidRPr="00880FB6">
        <w:rPr>
          <w:rFonts w:cs="Arial"/>
        </w:rPr>
        <w:t>су урачунати сви</w:t>
      </w:r>
      <w:r>
        <w:rPr>
          <w:rFonts w:cs="Arial"/>
        </w:rPr>
        <w:t xml:space="preserve"> зависни</w:t>
      </w:r>
      <w:r w:rsidRPr="00880FB6">
        <w:rPr>
          <w:rFonts w:cs="Arial"/>
        </w:rPr>
        <w:t xml:space="preserve"> трошкови </w:t>
      </w:r>
      <w:r>
        <w:rPr>
          <w:rFonts w:cs="Arial"/>
        </w:rPr>
        <w:t>везани за реализацију уговорених Радова</w:t>
      </w:r>
      <w:r w:rsidRPr="00880FB6">
        <w:rPr>
          <w:rFonts w:cs="Arial"/>
        </w:rPr>
        <w:t>.</w:t>
      </w:r>
    </w:p>
    <w:p w:rsidR="00411961" w:rsidRPr="0061031A" w:rsidRDefault="00411961" w:rsidP="00B2376D">
      <w:pPr>
        <w:spacing w:before="0"/>
        <w:rPr>
          <w:rFonts w:eastAsia="Arial Unicode MS" w:cs="Arial"/>
        </w:rPr>
      </w:pPr>
    </w:p>
    <w:p w:rsidR="004771F7" w:rsidRPr="008E38EB" w:rsidRDefault="003E5F09" w:rsidP="004771F7">
      <w:pPr>
        <w:rPr>
          <w:rFonts w:eastAsia="Arial Unicode MS" w:cs="Arial"/>
          <w:b/>
          <w:lang w:val="sr-Cyrl-CS"/>
        </w:rPr>
      </w:pPr>
      <w:r w:rsidRPr="008E38EB">
        <w:rPr>
          <w:rFonts w:eastAsia="Arial Unicode MS" w:cs="Arial"/>
          <w:b/>
          <w:lang w:val="sr-Cyrl-CS"/>
        </w:rPr>
        <w:t xml:space="preserve">КОРЕКЦИЈА </w:t>
      </w:r>
      <w:r w:rsidR="004771F7" w:rsidRPr="008E38EB">
        <w:rPr>
          <w:rFonts w:eastAsia="Arial Unicode MS" w:cs="Arial"/>
          <w:b/>
          <w:lang w:val="sr-Cyrl-CS"/>
        </w:rPr>
        <w:t>Ц</w:t>
      </w:r>
      <w:r w:rsidRPr="008E38EB">
        <w:rPr>
          <w:rFonts w:eastAsia="Arial Unicode MS" w:cs="Arial"/>
          <w:b/>
          <w:lang w:val="sr-Cyrl-CS"/>
        </w:rPr>
        <w:t>ЕНЕ</w:t>
      </w:r>
    </w:p>
    <w:p w:rsidR="004771F7" w:rsidRPr="008E38EB" w:rsidRDefault="004771F7" w:rsidP="004771F7">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3</w:t>
      </w:r>
      <w:r w:rsidRPr="008E38EB">
        <w:rPr>
          <w:rFonts w:eastAsia="Arial Unicode MS" w:cs="Arial"/>
          <w:b/>
          <w:lang w:val="sr-Cyrl-CS"/>
        </w:rPr>
        <w:t>.</w:t>
      </w:r>
    </w:p>
    <w:p w:rsidR="00AA1180" w:rsidRPr="0061031A" w:rsidRDefault="004771F7" w:rsidP="004771F7">
      <w:pPr>
        <w:rPr>
          <w:rFonts w:eastAsia="Arial Unicode MS" w:cs="Arial"/>
          <w:lang w:val="sr-Cyrl-CS"/>
        </w:rPr>
      </w:pPr>
      <w:r w:rsidRPr="0061031A">
        <w:rPr>
          <w:rFonts w:eastAsia="Arial Unicode MS" w:cs="Arial"/>
          <w:lang w:val="sr-Cyrl-CS"/>
        </w:rPr>
        <w:lastRenderedPageBreak/>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1031A">
        <w:rPr>
          <w:rFonts w:eastAsia="Arial Unicode MS" w:cs="Arial"/>
        </w:rPr>
        <w:t>, за све време важења овог Уговора</w:t>
      </w:r>
      <w:r w:rsidRPr="0061031A">
        <w:rPr>
          <w:rFonts w:eastAsia="Arial Unicode MS" w:cs="Arial"/>
          <w:lang w:val="sr-Cyrl-CS"/>
        </w:rPr>
        <w:t>.</w:t>
      </w:r>
      <w:bookmarkStart w:id="262" w:name="_Toc433727381"/>
    </w:p>
    <w:p w:rsidR="0057428E" w:rsidRDefault="0057428E" w:rsidP="00B2376D">
      <w:pPr>
        <w:spacing w:before="0"/>
        <w:rPr>
          <w:rFonts w:eastAsia="Arial Unicode MS" w:cs="Arial"/>
          <w:b/>
          <w:lang w:val="sr-Cyrl-CS"/>
        </w:rPr>
      </w:pPr>
    </w:p>
    <w:p w:rsidR="004771F7" w:rsidRPr="008E38EB" w:rsidRDefault="004771F7" w:rsidP="004771F7">
      <w:pPr>
        <w:rPr>
          <w:rFonts w:eastAsia="Arial Unicode MS" w:cs="Arial"/>
          <w:b/>
          <w:lang w:val="sr-Cyrl-CS"/>
        </w:rPr>
      </w:pPr>
      <w:r w:rsidRPr="008E38EB">
        <w:rPr>
          <w:rFonts w:eastAsia="Arial Unicode MS" w:cs="Arial"/>
          <w:b/>
          <w:lang w:val="sr-Cyrl-CS"/>
        </w:rPr>
        <w:t>УСЛОВИ И НАЧИН ПЛАЋАЊА</w:t>
      </w:r>
      <w:bookmarkEnd w:id="262"/>
    </w:p>
    <w:p w:rsidR="004771F7" w:rsidRPr="008E38EB" w:rsidRDefault="00A9037F" w:rsidP="003E5F09">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4</w:t>
      </w:r>
      <w:r w:rsidR="004771F7" w:rsidRPr="008E38EB">
        <w:rPr>
          <w:rFonts w:eastAsia="Arial Unicode MS" w:cs="Arial"/>
          <w:b/>
          <w:lang w:val="sr-Cyrl-CS"/>
        </w:rPr>
        <w:t>.</w:t>
      </w:r>
    </w:p>
    <w:p w:rsidR="004771F7" w:rsidRPr="0061031A" w:rsidRDefault="004771F7" w:rsidP="004771F7">
      <w:pPr>
        <w:rPr>
          <w:rFonts w:eastAsia="Arial Unicode MS" w:cs="Arial"/>
          <w:lang w:val="sr-Cyrl-CS"/>
        </w:rPr>
      </w:pPr>
      <w:r w:rsidRPr="0061031A">
        <w:rPr>
          <w:rFonts w:eastAsia="Arial Unicode MS" w:cs="Arial"/>
        </w:rPr>
        <w:t xml:space="preserve">Цену </w:t>
      </w:r>
      <w:r w:rsidRPr="0061031A">
        <w:rPr>
          <w:rFonts w:eastAsia="Arial Unicode MS" w:cs="Arial"/>
          <w:lang w:val="sr-Cyrl-CS"/>
        </w:rPr>
        <w:t xml:space="preserve">из члана </w:t>
      </w:r>
      <w:r w:rsidR="00B2376D">
        <w:rPr>
          <w:rFonts w:eastAsia="Arial Unicode MS" w:cs="Arial"/>
          <w:lang w:val="sr-Cyrl-CS"/>
        </w:rPr>
        <w:t>3</w:t>
      </w:r>
      <w:r w:rsidRPr="0061031A">
        <w:rPr>
          <w:rFonts w:eastAsia="Arial Unicode MS" w:cs="Arial"/>
          <w:lang w:val="sr-Cyrl-CS"/>
        </w:rPr>
        <w:t>. овог Уговора, Наручилац ће платити на следећи начин:</w:t>
      </w:r>
    </w:p>
    <w:p w:rsidR="004771F7" w:rsidRPr="00411961" w:rsidRDefault="004771F7" w:rsidP="004771F7">
      <w:pPr>
        <w:rPr>
          <w:rFonts w:eastAsia="Arial Unicode MS" w:cs="Arial"/>
          <w:lang w:val="sr-Cyrl-RS"/>
        </w:rPr>
      </w:pPr>
      <w:r w:rsidRPr="0061031A">
        <w:rPr>
          <w:rFonts w:eastAsia="Arial Unicode MS" w:cs="Arial"/>
        </w:rPr>
        <w:t>Сва п</w:t>
      </w:r>
      <w:r w:rsidRPr="0061031A">
        <w:rPr>
          <w:rFonts w:eastAsia="Arial Unicode MS" w:cs="Arial"/>
          <w:lang w:val="sr-Cyrl-CS"/>
        </w:rPr>
        <w:t>лаћањ</w:t>
      </w:r>
      <w:r w:rsidRPr="0061031A">
        <w:rPr>
          <w:rFonts w:eastAsia="Arial Unicode MS" w:cs="Arial"/>
        </w:rPr>
        <w:t>а</w:t>
      </w:r>
      <w:r w:rsidRPr="0061031A">
        <w:rPr>
          <w:rFonts w:eastAsia="Arial Unicode MS"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w:t>
      </w:r>
      <w:r w:rsidRPr="00093126">
        <w:rPr>
          <w:rFonts w:eastAsia="Arial Unicode MS" w:cs="Arial"/>
          <w:lang w:val="sr-Cyrl-CS"/>
        </w:rPr>
        <w:t>(</w:t>
      </w:r>
      <w:r w:rsidRPr="00093126">
        <w:rPr>
          <w:rFonts w:eastAsia="Calibri" w:cs="Arial"/>
        </w:rPr>
        <w:t>Записник о успешно извршеном пријему изведених радова</w:t>
      </w:r>
      <w:r w:rsidRPr="00093126">
        <w:rPr>
          <w:rFonts w:eastAsia="Arial Unicode MS" w:cs="Arial"/>
          <w:lang w:val="sr-Cyrl-CS"/>
        </w:rPr>
        <w:t xml:space="preserve">), у складу са Законом о </w:t>
      </w:r>
      <w:r w:rsidRPr="0061031A">
        <w:rPr>
          <w:rFonts w:eastAsia="Arial Unicode MS" w:cs="Arial"/>
          <w:lang w:val="sr-Cyrl-CS"/>
        </w:rPr>
        <w:t xml:space="preserve">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w:t>
      </w:r>
      <w:r w:rsidR="00093126">
        <w:rPr>
          <w:rFonts w:eastAsia="Arial Unicode MS" w:cs="Arial"/>
          <w:lang w:val="sr-Cyrl-CS"/>
        </w:rPr>
        <w:t>22/2015), и испостављеног рачуна</w:t>
      </w:r>
      <w:r w:rsidRPr="0061031A">
        <w:rPr>
          <w:rFonts w:eastAsia="Arial Unicode MS" w:cs="Arial"/>
          <w:lang w:val="sr-Cyrl-CS"/>
        </w:rPr>
        <w:t xml:space="preserve"> </w:t>
      </w:r>
      <w:r w:rsidRPr="0061031A">
        <w:rPr>
          <w:rFonts w:eastAsia="Arial Unicode MS" w:cs="Arial"/>
          <w:lang w:val="sr-Latn-CS"/>
        </w:rPr>
        <w:t>у року до 45</w:t>
      </w:r>
      <w:r w:rsidR="006A2647">
        <w:rPr>
          <w:rFonts w:eastAsia="Arial Unicode MS" w:cs="Arial"/>
          <w:lang w:val="sr-Cyrl-RS"/>
        </w:rPr>
        <w:t xml:space="preserve"> (словима: четрдесетпет)</w:t>
      </w:r>
      <w:r w:rsidRPr="0061031A">
        <w:rPr>
          <w:rFonts w:eastAsia="Arial Unicode MS" w:cs="Arial"/>
          <w:lang w:val="sr-Latn-CS"/>
        </w:rPr>
        <w:t xml:space="preserve"> дана од дана пријема</w:t>
      </w:r>
      <w:r w:rsidRPr="0061031A">
        <w:rPr>
          <w:rFonts w:eastAsia="Arial Unicode MS" w:cs="Arial"/>
        </w:rPr>
        <w:t xml:space="preserve"> </w:t>
      </w:r>
      <w:r w:rsidR="00093126">
        <w:rPr>
          <w:rFonts w:eastAsia="Arial Unicode MS" w:cs="Arial"/>
          <w:lang w:val="sr-Latn-CS"/>
        </w:rPr>
        <w:t>истих</w:t>
      </w:r>
      <w:r w:rsidRPr="0061031A">
        <w:rPr>
          <w:rFonts w:eastAsia="Arial Unicode MS" w:cs="Arial"/>
          <w:lang w:val="sr-Latn-CS"/>
        </w:rPr>
        <w:t xml:space="preserve"> на архиву Наручиоца</w:t>
      </w:r>
      <w:r w:rsidR="00411961">
        <w:rPr>
          <w:rFonts w:eastAsia="Arial Unicode MS" w:cs="Arial"/>
          <w:lang w:val="sr-Cyrl-RS"/>
        </w:rPr>
        <w:t>.</w:t>
      </w:r>
    </w:p>
    <w:p w:rsidR="004771F7" w:rsidRPr="0061031A" w:rsidRDefault="004771F7" w:rsidP="004771F7">
      <w:pPr>
        <w:rPr>
          <w:rFonts w:eastAsia="Arial Unicode MS" w:cs="Arial"/>
        </w:rPr>
      </w:pPr>
      <w:r w:rsidRPr="0061031A">
        <w:rPr>
          <w:rFonts w:eastAsia="Arial Unicode MS" w:cs="Arial"/>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6E53B5" w:rsidRDefault="004771F7" w:rsidP="006E53B5">
      <w:pPr>
        <w:tabs>
          <w:tab w:val="left" w:pos="567"/>
        </w:tabs>
        <w:rPr>
          <w:rFonts w:eastAsia="Arial Unicode MS" w:cs="Arial"/>
          <w:lang w:val="sr-Cyrl-CS"/>
        </w:rPr>
      </w:pPr>
      <w:r w:rsidRPr="0061031A">
        <w:rPr>
          <w:rFonts w:eastAsia="Arial Unicode MS" w:cs="Arial"/>
        </w:rPr>
        <w:t>Привремене месечне и окончане с</w:t>
      </w:r>
      <w:r w:rsidRPr="0061031A">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61031A">
        <w:rPr>
          <w:rFonts w:eastAsia="Arial Unicode MS" w:cs="Arial"/>
        </w:rPr>
        <w:t>И</w:t>
      </w:r>
      <w:r w:rsidRPr="0061031A">
        <w:rPr>
          <w:rFonts w:eastAsia="Arial Unicode MS" w:cs="Arial"/>
          <w:lang w:val="sr-Cyrl-CS"/>
        </w:rPr>
        <w:t>звођача радова и надзорног органа, у складу са Законом о планирању и изградњи.</w:t>
      </w:r>
    </w:p>
    <w:p w:rsidR="006E53B5" w:rsidRPr="00DA75A2" w:rsidRDefault="006E53B5" w:rsidP="006E53B5">
      <w:pPr>
        <w:tabs>
          <w:tab w:val="left" w:pos="567"/>
        </w:tabs>
        <w:rPr>
          <w:rFonts w:eastAsia="Calibri" w:cs="Arial"/>
          <w:lang w:val="sr-Cyrl-CS"/>
        </w:rPr>
      </w:pPr>
      <w:r w:rsidRPr="00DA75A2">
        <w:rPr>
          <w:rFonts w:eastAsia="Calibri" w:cs="Arial"/>
          <w:lang w:val="sr-Latn-CS"/>
        </w:rPr>
        <w:t xml:space="preserve">Окончана ситуација испоставља се након извршене примопредаје </w:t>
      </w:r>
      <w:r w:rsidRPr="00DA75A2">
        <w:rPr>
          <w:rFonts w:eastAsia="Calibri" w:cs="Arial"/>
          <w:lang w:val="sr-Cyrl-RS"/>
        </w:rPr>
        <w:t>радова</w:t>
      </w:r>
      <w:r w:rsidRPr="00DA75A2">
        <w:rPr>
          <w:rFonts w:eastAsia="Calibri" w:cs="Arial"/>
          <w:lang w:val="sr-Latn-CS"/>
        </w:rPr>
        <w:t xml:space="preserve"> и коначног обрачуна изведених радова, које записнички оверава </w:t>
      </w:r>
      <w:r w:rsidRPr="00DA75A2">
        <w:rPr>
          <w:rFonts w:eastAsia="Calibri" w:cs="Arial"/>
          <w:lang w:val="sr-Cyrl-RS"/>
        </w:rPr>
        <w:t>К</w:t>
      </w:r>
      <w:r w:rsidRPr="00DA75A2">
        <w:rPr>
          <w:rFonts w:eastAsia="Calibri" w:cs="Arial"/>
          <w:lang w:val="sr-Latn-CS"/>
        </w:rPr>
        <w:t xml:space="preserve">омисија за примопредају и коначни обрачун изведених радова </w:t>
      </w:r>
      <w:r>
        <w:rPr>
          <w:rFonts w:eastAsia="Calibri" w:cs="Arial"/>
          <w:lang w:val="sr-Cyrl-RS"/>
        </w:rPr>
        <w:t>у</w:t>
      </w:r>
      <w:r w:rsidRPr="00DA75A2">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p>
    <w:p w:rsidR="004771F7" w:rsidRDefault="004771F7" w:rsidP="004771F7">
      <w:pPr>
        <w:rPr>
          <w:rFonts w:eastAsia="Arial Unicode MS" w:cs="Arial"/>
          <w:lang w:val="sr-Cyrl-CS"/>
        </w:rPr>
      </w:pPr>
      <w:r w:rsidRPr="0061031A">
        <w:rPr>
          <w:rFonts w:eastAsia="Arial Unicode MS"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53B5" w:rsidRDefault="006E53B5" w:rsidP="006E53B5">
      <w:pPr>
        <w:tabs>
          <w:tab w:val="left" w:pos="567"/>
        </w:tabs>
        <w:rPr>
          <w:rFonts w:eastAsia="Calibri" w:cs="Arial"/>
        </w:rPr>
      </w:pPr>
      <w:r>
        <w:rPr>
          <w:rFonts w:eastAsia="Calibri" w:cs="Arial"/>
        </w:rPr>
        <w:t>Уз сваки рачун се доставља</w:t>
      </w:r>
      <w:r>
        <w:rPr>
          <w:rFonts w:eastAsia="Calibri" w:cs="Arial"/>
          <w:lang w:val="sr-Cyrl-RS"/>
        </w:rPr>
        <w:t>ју</w:t>
      </w:r>
      <w:r>
        <w:rPr>
          <w:rFonts w:eastAsia="Calibri" w:cs="Arial"/>
        </w:rPr>
        <w:t>, п</w:t>
      </w:r>
      <w:r w:rsidRPr="0061031A">
        <w:rPr>
          <w:rFonts w:eastAsia="Calibri" w:cs="Arial"/>
        </w:rPr>
        <w:t>отписан</w:t>
      </w:r>
      <w:r>
        <w:rPr>
          <w:rFonts w:eastAsia="Calibri" w:cs="Arial"/>
        </w:rPr>
        <w:t>е и оверене привремене месечне односно</w:t>
      </w:r>
      <w:r w:rsidRPr="0061031A">
        <w:rPr>
          <w:rFonts w:eastAsia="Calibri" w:cs="Arial"/>
        </w:rPr>
        <w:t xml:space="preserve"> окончан</w:t>
      </w:r>
      <w:r>
        <w:rPr>
          <w:rFonts w:eastAsia="Calibri" w:cs="Arial"/>
          <w:lang w:val="sr-Cyrl-RS"/>
        </w:rPr>
        <w:t>а</w:t>
      </w:r>
      <w:r w:rsidRPr="0061031A">
        <w:rPr>
          <w:rFonts w:eastAsia="Calibri" w:cs="Arial"/>
        </w:rPr>
        <w:t xml:space="preserve"> ситуациј</w:t>
      </w:r>
      <w:r>
        <w:rPr>
          <w:rFonts w:eastAsia="Calibri" w:cs="Arial"/>
          <w:lang w:val="sr-Cyrl-RS"/>
        </w:rPr>
        <w:t>а</w:t>
      </w:r>
      <w:r w:rsidRPr="0061031A">
        <w:rPr>
          <w:rFonts w:eastAsia="Calibri" w:cs="Arial"/>
        </w:rPr>
        <w:t xml:space="preserve"> и Записник о успешно извршеном пријему изведених радова. У случају да је Надзорни орган издао Сагласност о продужењу рока</w:t>
      </w:r>
      <w:r>
        <w:rPr>
          <w:rFonts w:eastAsia="Calibri" w:cs="Arial"/>
          <w:lang w:val="sr-Cyrl-RS"/>
        </w:rPr>
        <w:t xml:space="preserve"> </w:t>
      </w:r>
      <w:r w:rsidRPr="0061031A">
        <w:rPr>
          <w:rFonts w:eastAsia="Calibri" w:cs="Arial"/>
        </w:rPr>
        <w:t>– налог за рад, и Сагласност је потребно доставити уз рачун.</w:t>
      </w:r>
    </w:p>
    <w:p w:rsidR="006E53B5" w:rsidRDefault="006E53B5" w:rsidP="006E53B5">
      <w:pPr>
        <w:tabs>
          <w:tab w:val="left" w:pos="567"/>
        </w:tabs>
        <w:rPr>
          <w:rFonts w:eastAsia="Calibri" w:cs="Arial"/>
        </w:rPr>
      </w:pPr>
      <w:r w:rsidRPr="0061031A">
        <w:rPr>
          <w:rFonts w:eastAsia="Calibri" w:cs="Arial"/>
          <w:lang w:val="sr-Cyrl-BA"/>
        </w:rPr>
        <w:t>Извођач</w:t>
      </w:r>
      <w:r>
        <w:rPr>
          <w:rFonts w:eastAsia="Calibri" w:cs="Arial"/>
          <w:lang w:val="sr-Cyrl-BA"/>
        </w:rPr>
        <w:t xml:space="preserve"> радова</w:t>
      </w:r>
      <w:r w:rsidRPr="0061031A">
        <w:rPr>
          <w:rFonts w:eastAsia="Calibri" w:cs="Arial"/>
          <w:lang w:val="ru-RU"/>
        </w:rPr>
        <w:t xml:space="preserve"> је обавезан да достави </w:t>
      </w:r>
      <w:r w:rsidRPr="0061031A">
        <w:rPr>
          <w:rFonts w:eastAsia="Calibri" w:cs="Arial"/>
        </w:rPr>
        <w:t>Грађевинску књигу којa је оверенa од стране одговорног лица извођача радова и лица за контролу извођења радова</w:t>
      </w:r>
      <w:r>
        <w:rPr>
          <w:rFonts w:eastAsia="Calibri" w:cs="Arial"/>
        </w:rPr>
        <w:t xml:space="preserve"> овлашћеног од стране Наручиоца</w:t>
      </w:r>
      <w:r w:rsidRPr="0061031A">
        <w:rPr>
          <w:rFonts w:eastAsia="Calibri" w:cs="Arial"/>
        </w:rPr>
        <w:t>/Надзорног органа одмах после завршетка радова</w:t>
      </w:r>
      <w:r w:rsidRPr="003F5867">
        <w:rPr>
          <w:rFonts w:eastAsia="Calibri" w:cs="Arial"/>
          <w:lang w:val="sr-Cyrl-RS"/>
        </w:rPr>
        <w:t xml:space="preserve"> </w:t>
      </w:r>
      <w:r w:rsidRPr="004771F7">
        <w:rPr>
          <w:rFonts w:eastAsia="Calibri" w:cs="Arial"/>
          <w:lang w:val="sr-Cyrl-RS"/>
        </w:rPr>
        <w:t>по свако</w:t>
      </w:r>
      <w:r>
        <w:rPr>
          <w:rFonts w:eastAsia="Calibri" w:cs="Arial"/>
          <w:lang w:val="sr-Cyrl-RS"/>
        </w:rPr>
        <w:t>м појединачном</w:t>
      </w:r>
      <w:r w:rsidRPr="004771F7">
        <w:rPr>
          <w:rFonts w:eastAsia="Calibri" w:cs="Arial"/>
          <w:lang w:val="sr-Cyrl-RS"/>
        </w:rPr>
        <w:t xml:space="preserve"> </w:t>
      </w:r>
      <w:r>
        <w:rPr>
          <w:rFonts w:eastAsia="Calibri" w:cs="Arial"/>
          <w:lang w:val="sr-Cyrl-RS"/>
        </w:rPr>
        <w:t>налогу за рад,</w:t>
      </w:r>
      <w:r w:rsidRPr="0061031A">
        <w:rPr>
          <w:rFonts w:eastAsia="Calibri" w:cs="Arial"/>
        </w:rPr>
        <w:t xml:space="preserve"> а најкасније уз достављени рачун. </w:t>
      </w:r>
    </w:p>
    <w:p w:rsidR="006A2647" w:rsidRPr="006A2647" w:rsidRDefault="006A2647" w:rsidP="006A2647">
      <w:pPr>
        <w:rPr>
          <w:rFonts w:eastAsia="Calibri" w:cs="Arial"/>
          <w:color w:val="FF0000"/>
        </w:rPr>
      </w:pPr>
      <w:r w:rsidRPr="006A2647">
        <w:rPr>
          <w:rFonts w:eastAsia="Calibri" w:cs="Arial"/>
        </w:rPr>
        <w:t>Рачун</w:t>
      </w:r>
      <w:r w:rsidR="005F144A">
        <w:rPr>
          <w:rFonts w:eastAsia="Calibri" w:cs="Arial"/>
          <w:lang w:val="sr-Cyrl-RS"/>
        </w:rPr>
        <w:t>, привремене и окончана ситуација</w:t>
      </w:r>
      <w:r w:rsidRPr="006A2647">
        <w:rPr>
          <w:rFonts w:eastAsia="Calibri" w:cs="Arial"/>
        </w:rPr>
        <w:t xml:space="preserve"> мора гласити на: Јавно предузеће „Електропривреда Србије“ Београд, Београд, Балканска бр.13, 11000 Београд, ПИБ 103920327 а доставља се на адресу: ЈП ЕПС Београд - </w:t>
      </w:r>
      <w:r w:rsidR="006230AA" w:rsidRPr="00CB0A7C">
        <w:rPr>
          <w:rFonts w:eastAsia="Calibri" w:cs="Arial"/>
          <w:lang w:val="sr-Cyrl-RS"/>
        </w:rPr>
        <w:t>О</w:t>
      </w:r>
      <w:r w:rsidR="006230AA" w:rsidRPr="00CB0A7C">
        <w:rPr>
          <w:rFonts w:cs="Arial"/>
          <w:lang w:val="sr-Cyrl-BA"/>
        </w:rPr>
        <w:t>гранак ТЕ-КО Костолац</w:t>
      </w:r>
      <w:r w:rsidRPr="00CB0A7C">
        <w:rPr>
          <w:rFonts w:eastAsia="Calibri" w:cs="Arial"/>
        </w:rPr>
        <w:t xml:space="preserve">, </w:t>
      </w:r>
      <w:r w:rsidR="006230AA" w:rsidRPr="00CB0A7C">
        <w:rPr>
          <w:rFonts w:eastAsia="Calibri" w:cs="Arial"/>
          <w:lang w:val="sr-Cyrl-RS"/>
        </w:rPr>
        <w:t>Николе Тесле бр.5-7</w:t>
      </w:r>
      <w:r w:rsidRPr="00CB0A7C">
        <w:rPr>
          <w:rFonts w:eastAsia="Calibri" w:cs="Arial"/>
        </w:rPr>
        <w:t>,</w:t>
      </w:r>
      <w:r w:rsidR="006230AA" w:rsidRPr="00CB0A7C">
        <w:rPr>
          <w:rFonts w:eastAsia="Calibri" w:cs="Arial"/>
          <w:lang w:val="sr-Cyrl-RS"/>
        </w:rPr>
        <w:t>12208</w:t>
      </w:r>
      <w:r w:rsidRPr="00CB0A7C">
        <w:rPr>
          <w:rFonts w:eastAsia="Calibri" w:cs="Arial"/>
        </w:rPr>
        <w:t xml:space="preserve"> </w:t>
      </w:r>
      <w:r w:rsidR="006230AA" w:rsidRPr="00CB0A7C">
        <w:rPr>
          <w:rFonts w:eastAsia="Calibri" w:cs="Arial"/>
          <w:lang w:val="sr-Cyrl-RS"/>
        </w:rPr>
        <w:t>Костолац</w:t>
      </w:r>
      <w:r w:rsidRPr="00CB0A7C">
        <w:rPr>
          <w:rFonts w:eastAsia="Calibri" w:cs="Arial"/>
        </w:rPr>
        <w:t xml:space="preserve"> и у њему се обавезно наводи</w:t>
      </w:r>
      <w:r w:rsidRPr="006A2647">
        <w:rPr>
          <w:rFonts w:eastAsia="Calibri" w:cs="Arial"/>
        </w:rPr>
        <w:t xml:space="preserve"> број Уговора </w:t>
      </w:r>
      <w:r w:rsidRPr="006A2647">
        <w:rPr>
          <w:rFonts w:eastAsia="Calibri" w:cs="Arial"/>
          <w:lang w:val="sr-Cyrl-RS"/>
        </w:rPr>
        <w:t>на основу ког</w:t>
      </w:r>
      <w:r w:rsidRPr="006A2647">
        <w:rPr>
          <w:rFonts w:eastAsia="Calibri" w:cs="Arial"/>
        </w:rPr>
        <w:t xml:space="preserve"> </w:t>
      </w:r>
      <w:r w:rsidR="006230AA">
        <w:rPr>
          <w:rFonts w:eastAsia="Calibri" w:cs="Arial"/>
          <w:lang w:val="sr-Cyrl-RS"/>
        </w:rPr>
        <w:t>су извршени Радови</w:t>
      </w:r>
      <w:r w:rsidRPr="006A2647">
        <w:rPr>
          <w:rFonts w:eastAsia="Calibri" w:cs="Arial"/>
        </w:rPr>
        <w:t>.</w:t>
      </w:r>
    </w:p>
    <w:p w:rsidR="00336EA9" w:rsidRPr="00336EA9" w:rsidRDefault="00336EA9" w:rsidP="00336EA9">
      <w:pPr>
        <w:pStyle w:val="KDParagraf"/>
        <w:rPr>
          <w:rFonts w:cs="Arial"/>
          <w:lang w:val="sr-Cyrl-RS"/>
        </w:rPr>
      </w:pPr>
      <w:r w:rsidRPr="00336EA9">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уговорне обавезе.</w:t>
      </w:r>
    </w:p>
    <w:p w:rsidR="00336EA9" w:rsidRDefault="00336EA9" w:rsidP="00336EA9">
      <w:pPr>
        <w:spacing w:before="0"/>
        <w:rPr>
          <w:rFonts w:eastAsia="Arial Unicode MS" w:cs="Arial"/>
          <w:b/>
          <w:lang w:val="sr-Cyrl-CS"/>
        </w:rPr>
      </w:pPr>
    </w:p>
    <w:p w:rsidR="00873EBD" w:rsidRPr="008E38EB" w:rsidRDefault="00E262B0" w:rsidP="00873EBD">
      <w:pPr>
        <w:rPr>
          <w:rFonts w:eastAsia="Arial Unicode MS" w:cs="Arial"/>
          <w:b/>
          <w:lang w:val="sr-Cyrl-CS"/>
        </w:rPr>
      </w:pPr>
      <w:r>
        <w:rPr>
          <w:rFonts w:eastAsia="Arial Unicode MS" w:cs="Arial"/>
          <w:b/>
          <w:lang w:val="sr-Cyrl-CS"/>
        </w:rPr>
        <w:t xml:space="preserve">МЕСТО И </w:t>
      </w:r>
      <w:r w:rsidR="00873EBD" w:rsidRPr="008E38EB">
        <w:rPr>
          <w:rFonts w:eastAsia="Arial Unicode MS" w:cs="Arial"/>
          <w:b/>
          <w:lang w:val="sr-Cyrl-CS"/>
        </w:rPr>
        <w:t xml:space="preserve">РОК </w:t>
      </w:r>
      <w:r w:rsidR="00543EFA">
        <w:rPr>
          <w:rFonts w:eastAsia="Arial Unicode MS" w:cs="Arial"/>
          <w:b/>
          <w:lang w:val="sr-Cyrl-CS"/>
        </w:rPr>
        <w:t>ИЗВОЂЕЊА</w:t>
      </w:r>
      <w:r w:rsidR="00873EBD" w:rsidRPr="008E38EB">
        <w:rPr>
          <w:rFonts w:eastAsia="Arial Unicode MS" w:cs="Arial"/>
          <w:b/>
          <w:lang w:val="sr-Cyrl-CS"/>
        </w:rPr>
        <w:t xml:space="preserve"> РАДОВА</w:t>
      </w:r>
    </w:p>
    <w:p w:rsidR="00873EBD" w:rsidRPr="008E38EB" w:rsidRDefault="00873EBD" w:rsidP="00FB5A53">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5</w:t>
      </w:r>
      <w:r w:rsidRPr="008E38EB">
        <w:rPr>
          <w:rFonts w:eastAsia="Arial Unicode MS" w:cs="Arial"/>
          <w:b/>
          <w:lang w:val="sr-Cyrl-CS"/>
        </w:rPr>
        <w:t>.</w:t>
      </w:r>
    </w:p>
    <w:p w:rsidR="00E262B0" w:rsidRDefault="00E262B0" w:rsidP="00E262B0">
      <w:pPr>
        <w:rPr>
          <w:rFonts w:cs="Arial"/>
          <w:lang w:val="sr-Cyrl-BA"/>
        </w:rPr>
      </w:pPr>
      <w:r>
        <w:rPr>
          <w:rFonts w:cs="Arial"/>
          <w:lang w:val="sr-Cyrl-BA"/>
        </w:rPr>
        <w:t>Место извођења радова</w:t>
      </w:r>
      <w:r w:rsidR="00093126">
        <w:rPr>
          <w:rFonts w:cs="Arial"/>
          <w:lang w:val="sr-Cyrl-BA"/>
        </w:rPr>
        <w:t xml:space="preserve"> </w:t>
      </w:r>
      <w:r w:rsidR="00093126" w:rsidRPr="00D466DB">
        <w:rPr>
          <w:rFonts w:cs="Arial"/>
          <w:lang w:val="sr-Cyrl-BA"/>
        </w:rPr>
        <w:t>је</w:t>
      </w:r>
      <w:r w:rsidRPr="00D466DB">
        <w:rPr>
          <w:rFonts w:cs="Arial"/>
          <w:lang w:val="sr-Cyrl-BA"/>
        </w:rPr>
        <w:t xml:space="preserve"> ТЕ-КО Костолац</w:t>
      </w:r>
      <w:r w:rsidR="00D466DB" w:rsidRPr="00D466DB">
        <w:rPr>
          <w:rFonts w:cs="Arial"/>
          <w:lang w:val="sr-Cyrl-BA"/>
        </w:rPr>
        <w:t>, ПК</w:t>
      </w:r>
      <w:r w:rsidR="00D466DB">
        <w:rPr>
          <w:rFonts w:cs="Arial"/>
          <w:lang w:val="sr-Cyrl-BA"/>
        </w:rPr>
        <w:t xml:space="preserve"> Дрмно</w:t>
      </w:r>
      <w:r w:rsidR="00093126">
        <w:rPr>
          <w:rFonts w:cs="Arial"/>
          <w:lang w:val="sr-Cyrl-BA"/>
        </w:rPr>
        <w:t>.</w:t>
      </w:r>
    </w:p>
    <w:p w:rsidR="00543EFA" w:rsidRDefault="00857559" w:rsidP="00543EFA">
      <w:pPr>
        <w:rPr>
          <w:rFonts w:cs="Arial"/>
          <w:lang w:val="sr-Cyrl-BA"/>
        </w:rPr>
      </w:pPr>
      <w:r w:rsidRPr="00891B8F">
        <w:rPr>
          <w:rFonts w:cs="Arial"/>
          <w:lang w:val="sr-Cyrl-BA"/>
        </w:rPr>
        <w:lastRenderedPageBreak/>
        <w:t xml:space="preserve">Рок </w:t>
      </w:r>
      <w:r w:rsidR="00543EFA">
        <w:rPr>
          <w:rFonts w:cs="Arial"/>
          <w:lang w:val="sr-Cyrl-BA"/>
        </w:rPr>
        <w:t>извођења</w:t>
      </w:r>
      <w:r w:rsidRPr="00891B8F">
        <w:rPr>
          <w:rFonts w:cs="Arial"/>
          <w:lang w:val="sr-Cyrl-BA"/>
        </w:rPr>
        <w:t xml:space="preserve"> радова </w:t>
      </w:r>
      <w:r w:rsidR="00543EFA">
        <w:rPr>
          <w:rFonts w:cs="Arial"/>
          <w:lang w:val="sr-Cyrl-BA"/>
        </w:rPr>
        <w:t xml:space="preserve">износи </w:t>
      </w:r>
      <w:r>
        <w:rPr>
          <w:rFonts w:cs="Arial"/>
          <w:lang w:val="sr-Cyrl-CS"/>
        </w:rPr>
        <w:t>__</w:t>
      </w:r>
      <w:r w:rsidR="00543EFA">
        <w:rPr>
          <w:rFonts w:cs="Arial"/>
          <w:lang w:val="sr-Cyrl-CS"/>
        </w:rPr>
        <w:t>__</w:t>
      </w:r>
      <w:r>
        <w:rPr>
          <w:rFonts w:cs="Arial"/>
          <w:lang w:val="sr-Cyrl-CS"/>
        </w:rPr>
        <w:t>_</w:t>
      </w:r>
      <w:r w:rsidR="00543EFA">
        <w:rPr>
          <w:rFonts w:cs="Arial"/>
          <w:lang w:val="sr-Cyrl-CS"/>
        </w:rPr>
        <w:t xml:space="preserve"> месеци</w:t>
      </w:r>
      <w:r>
        <w:rPr>
          <w:rFonts w:cs="Arial"/>
          <w:lang w:val="sr-Cyrl-CS"/>
        </w:rPr>
        <w:t xml:space="preserve"> </w:t>
      </w:r>
      <w:r w:rsidR="00543EFA" w:rsidRPr="00543EFA">
        <w:rPr>
          <w:rFonts w:cs="Arial"/>
          <w:i/>
          <w:lang w:val="sr-Cyrl-CS"/>
        </w:rPr>
        <w:t>(максимално</w:t>
      </w:r>
      <w:r w:rsidR="00886C41">
        <w:rPr>
          <w:rFonts w:cs="Arial"/>
          <w:i/>
          <w:lang w:val="sr-Cyrl-CS"/>
        </w:rPr>
        <w:t xml:space="preserve"> </w:t>
      </w:r>
      <w:r w:rsidR="00543EFA" w:rsidRPr="00543EFA">
        <w:rPr>
          <w:rFonts w:cs="Arial"/>
          <w:i/>
          <w:lang w:val="sr-Cyrl-BA"/>
        </w:rPr>
        <w:t xml:space="preserve">12 месеци) </w:t>
      </w:r>
      <w:r w:rsidR="00543EFA">
        <w:rPr>
          <w:rFonts w:cs="Arial"/>
          <w:lang w:val="sr-Cyrl-BA"/>
        </w:rPr>
        <w:t>од дана увођења Извођача радова у посао.</w:t>
      </w:r>
    </w:p>
    <w:p w:rsidR="00873EBD" w:rsidRPr="0061031A" w:rsidRDefault="00873EBD" w:rsidP="00873EBD">
      <w:pPr>
        <w:rPr>
          <w:rFonts w:eastAsia="Arial Unicode MS" w:cs="Arial"/>
          <w:lang w:val="sr-Cyrl-CS"/>
        </w:rPr>
      </w:pPr>
      <w:r w:rsidRPr="0061031A">
        <w:rPr>
          <w:rFonts w:eastAsia="Arial Unicode MS" w:cs="Arial"/>
          <w:lang w:val="sr-Cyrl-CS"/>
        </w:rPr>
        <w:t xml:space="preserve">Рок за извођење радова мирује у случају ако се појаве </w:t>
      </w:r>
      <w:r w:rsidRPr="0061031A">
        <w:rPr>
          <w:rFonts w:eastAsia="Arial Unicode MS" w:cs="Arial"/>
        </w:rPr>
        <w:t xml:space="preserve">накнаде </w:t>
      </w:r>
      <w:r w:rsidRPr="0061031A">
        <w:rPr>
          <w:rFonts w:eastAsia="Arial Unicode MS" w:cs="Arial"/>
          <w:lang w:val="sr-Cyrl-CS"/>
        </w:rPr>
        <w:t xml:space="preserve">околности на страни Наручиоца, а које </w:t>
      </w:r>
      <w:r w:rsidRPr="0061031A">
        <w:rPr>
          <w:rFonts w:eastAsia="Arial Unicode MS" w:cs="Arial"/>
        </w:rPr>
        <w:t xml:space="preserve">онемогућавају </w:t>
      </w:r>
      <w:r w:rsidRPr="0061031A">
        <w:rPr>
          <w:rFonts w:eastAsia="Arial Unicode MS" w:cs="Arial"/>
          <w:lang w:val="sr-Cyrl-CS"/>
        </w:rPr>
        <w:t>Извођача радова да изведе радове у уговореном року</w:t>
      </w:r>
      <w:r w:rsidRPr="0061031A">
        <w:rPr>
          <w:rFonts w:eastAsia="Arial Unicode MS" w:cs="Arial"/>
        </w:rPr>
        <w:t>, и то</w:t>
      </w:r>
      <w:r w:rsidRPr="0061031A">
        <w:rPr>
          <w:rFonts w:eastAsia="Arial Unicode MS" w:cs="Arial"/>
          <w:lang w:val="sr-Cyrl-CS"/>
        </w:rPr>
        <w:t>:</w:t>
      </w:r>
    </w:p>
    <w:p w:rsidR="00873EBD" w:rsidRPr="0061031A" w:rsidRDefault="00873EBD" w:rsidP="00792C5D">
      <w:pPr>
        <w:numPr>
          <w:ilvl w:val="0"/>
          <w:numId w:val="20"/>
        </w:numPr>
        <w:rPr>
          <w:rFonts w:eastAsia="Arial Unicode MS" w:cs="Arial"/>
          <w:lang w:val="sr-Latn-CS"/>
        </w:rPr>
      </w:pPr>
      <w:r w:rsidRPr="0061031A">
        <w:rPr>
          <w:rFonts w:eastAsia="Arial Unicode MS" w:cs="Arial"/>
          <w:lang w:val="sr-Latn-CS"/>
        </w:rPr>
        <w:t>измене у току радова</w:t>
      </w:r>
    </w:p>
    <w:p w:rsidR="00873EBD" w:rsidRPr="0061031A" w:rsidRDefault="00873EBD" w:rsidP="00792C5D">
      <w:pPr>
        <w:numPr>
          <w:ilvl w:val="0"/>
          <w:numId w:val="20"/>
        </w:numPr>
        <w:rPr>
          <w:rFonts w:eastAsia="Arial Unicode MS" w:cs="Arial"/>
          <w:lang w:val="sr-Latn-CS"/>
        </w:rPr>
      </w:pPr>
      <w:r w:rsidRPr="0061031A">
        <w:rPr>
          <w:rFonts w:eastAsia="Arial Unicode MS" w:cs="Arial"/>
          <w:lang w:val="sr-Latn-CS"/>
        </w:rPr>
        <w:t>накнадни захтеви Наручиоца</w:t>
      </w:r>
      <w:r w:rsidRPr="0061031A">
        <w:rPr>
          <w:rFonts w:eastAsia="Arial Unicode MS" w:cs="Arial"/>
        </w:rPr>
        <w:t>.</w:t>
      </w:r>
    </w:p>
    <w:p w:rsidR="00873EBD" w:rsidRPr="0061031A" w:rsidRDefault="00873EBD" w:rsidP="00873EBD">
      <w:pPr>
        <w:rPr>
          <w:rFonts w:eastAsia="Arial Unicode MS" w:cs="Arial"/>
          <w:lang w:val="sr-Cyrl-CS"/>
        </w:rPr>
      </w:pPr>
      <w:r w:rsidRPr="0061031A">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61031A" w:rsidRDefault="00873EBD" w:rsidP="00792C5D">
      <w:pPr>
        <w:numPr>
          <w:ilvl w:val="0"/>
          <w:numId w:val="21"/>
        </w:numPr>
        <w:rPr>
          <w:rFonts w:eastAsia="Arial Unicode MS" w:cs="Arial"/>
          <w:lang w:val="sr-Latn-CS"/>
        </w:rPr>
      </w:pPr>
      <w:r w:rsidRPr="0061031A">
        <w:rPr>
          <w:rFonts w:eastAsia="Arial Unicode MS" w:cs="Arial"/>
        </w:rPr>
        <w:t>п</w:t>
      </w:r>
      <w:r w:rsidRPr="0061031A">
        <w:rPr>
          <w:rFonts w:eastAsia="Arial Unicode MS" w:cs="Arial"/>
          <w:lang w:val="sr-Latn-CS"/>
        </w:rPr>
        <w:t xml:space="preserve">оступање трећих лица без кривице </w:t>
      </w:r>
      <w:r w:rsidRPr="0061031A">
        <w:rPr>
          <w:rFonts w:eastAsia="Arial Unicode MS" w:cs="Arial"/>
        </w:rPr>
        <w:t>Уговорних страна</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прекид рад</w:t>
      </w:r>
      <w:r w:rsidRPr="0061031A">
        <w:rPr>
          <w:rFonts w:eastAsia="Arial Unicode MS" w:cs="Arial"/>
        </w:rPr>
        <w:t>ова</w:t>
      </w:r>
      <w:r w:rsidRPr="0061031A">
        <w:rPr>
          <w:rFonts w:eastAsia="Arial Unicode MS" w:cs="Arial"/>
          <w:lang w:val="sr-Latn-CS"/>
        </w:rPr>
        <w:t xml:space="preserve"> изазван актом надлежног органа, за који </w:t>
      </w:r>
      <w:r w:rsidRPr="0061031A">
        <w:rPr>
          <w:rFonts w:eastAsia="Arial Unicode MS" w:cs="Arial"/>
        </w:rPr>
        <w:t>нису одговорне Уговорне стране</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 xml:space="preserve">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w:t>
      </w:r>
      <w:r w:rsidR="00543EFA">
        <w:rPr>
          <w:rFonts w:eastAsia="Arial Unicode MS" w:cs="Arial"/>
          <w:lang w:val="sr-Latn-CS"/>
        </w:rPr>
        <w:t>радне снаге</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накнадне радове, у пос</w:t>
      </w:r>
      <w:r w:rsidR="00543EFA">
        <w:rPr>
          <w:rFonts w:eastAsia="Arial Unicode MS" w:cs="Arial"/>
          <w:lang w:val="sr-Latn-CS"/>
        </w:rPr>
        <w:t>тупку уговарања сагласно Закону</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непредвиђене радове, за које Извођач радова није знао или није могао знати да се морају извести, у пос</w:t>
      </w:r>
      <w:r w:rsidR="00543EFA">
        <w:rPr>
          <w:rFonts w:eastAsia="Arial Unicode MS" w:cs="Arial"/>
          <w:lang w:val="sr-Latn-CS"/>
        </w:rPr>
        <w:t>тупку уговарања сагласно Закону</w:t>
      </w:r>
    </w:p>
    <w:p w:rsidR="00873EBD" w:rsidRPr="0061031A" w:rsidRDefault="00873EBD" w:rsidP="00792C5D">
      <w:pPr>
        <w:numPr>
          <w:ilvl w:val="0"/>
          <w:numId w:val="21"/>
        </w:numPr>
        <w:rPr>
          <w:rFonts w:eastAsia="Arial Unicode MS" w:cs="Arial"/>
          <w:lang w:val="sr-Latn-CS"/>
        </w:rPr>
      </w:pPr>
      <w:r w:rsidRPr="0061031A">
        <w:rPr>
          <w:rFonts w:eastAsia="Arial Unicode MS" w:cs="Arial"/>
          <w:lang w:val="sr-Latn-CS"/>
        </w:rPr>
        <w:t>вишкове радов</w:t>
      </w:r>
      <w:r w:rsidRPr="0061031A">
        <w:rPr>
          <w:rFonts w:eastAsia="Arial Unicode MS" w:cs="Arial"/>
        </w:rPr>
        <w:t>а,</w:t>
      </w:r>
      <w:r w:rsidRPr="0061031A">
        <w:rPr>
          <w:rFonts w:eastAsia="Arial Unicode MS" w:cs="Arial"/>
          <w:lang w:val="sr-Latn-CS"/>
        </w:rPr>
        <w:t xml:space="preserve"> уколико њихова вредност </w:t>
      </w:r>
      <w:r w:rsidRPr="00F07A14">
        <w:rPr>
          <w:rFonts w:eastAsia="Arial Unicode MS" w:cs="Arial"/>
          <w:lang w:val="sr-Latn-CS"/>
        </w:rPr>
        <w:t>прелази 10% од</w:t>
      </w:r>
      <w:r w:rsidRPr="0061031A">
        <w:rPr>
          <w:rFonts w:eastAsia="Arial Unicode MS" w:cs="Arial"/>
          <w:lang w:val="sr-Latn-CS"/>
        </w:rPr>
        <w:t xml:space="preserve"> укупно уговорене цене радова и то само у делу тих радова који прелазе наведени проценат, у пос</w:t>
      </w:r>
      <w:r w:rsidR="00A141F9">
        <w:rPr>
          <w:rFonts w:eastAsia="Arial Unicode MS" w:cs="Arial"/>
          <w:lang w:val="sr-Latn-CS"/>
        </w:rPr>
        <w:t>тупку уговарања сагласно Закону</w:t>
      </w:r>
    </w:p>
    <w:p w:rsidR="00873EBD" w:rsidRPr="0061031A" w:rsidRDefault="00543EFA" w:rsidP="00792C5D">
      <w:pPr>
        <w:numPr>
          <w:ilvl w:val="0"/>
          <w:numId w:val="21"/>
        </w:numPr>
        <w:rPr>
          <w:rFonts w:eastAsia="Arial Unicode MS" w:cs="Arial"/>
          <w:lang w:val="sr-Latn-CS"/>
        </w:rPr>
      </w:pPr>
      <w:r>
        <w:rPr>
          <w:rFonts w:eastAsia="Arial Unicode MS" w:cs="Arial"/>
          <w:lang w:val="sr-Cyrl-RS"/>
        </w:rPr>
        <w:t>в</w:t>
      </w:r>
      <w:r w:rsidR="00873EBD" w:rsidRPr="0061031A">
        <w:rPr>
          <w:rFonts w:eastAsia="Arial Unicode MS" w:cs="Arial"/>
          <w:lang w:val="sr-Latn-CS"/>
        </w:rPr>
        <w:t>иша сила коју признају постојећи прописи</w:t>
      </w:r>
    </w:p>
    <w:p w:rsidR="00873EBD" w:rsidRPr="0061031A" w:rsidRDefault="00543EFA" w:rsidP="00792C5D">
      <w:pPr>
        <w:numPr>
          <w:ilvl w:val="0"/>
          <w:numId w:val="21"/>
        </w:numPr>
        <w:rPr>
          <w:rFonts w:eastAsia="Arial Unicode MS" w:cs="Arial"/>
          <w:lang w:val="sr-Latn-CS"/>
        </w:rPr>
      </w:pPr>
      <w:r>
        <w:rPr>
          <w:rFonts w:eastAsia="Arial Unicode MS" w:cs="Arial"/>
          <w:lang w:val="sr-Latn-CS"/>
        </w:rPr>
        <w:t>о</w:t>
      </w:r>
      <w:r w:rsidR="00873EBD" w:rsidRPr="0061031A">
        <w:rPr>
          <w:rFonts w:eastAsia="Arial Unicode MS" w:cs="Arial"/>
          <w:lang w:val="sr-Latn-CS"/>
        </w:rPr>
        <w:t xml:space="preserve">стале објективне околности које не зависе од воље </w:t>
      </w:r>
      <w:r w:rsidR="00873EBD" w:rsidRPr="0061031A">
        <w:rPr>
          <w:rFonts w:eastAsia="Arial Unicode MS" w:cs="Arial"/>
        </w:rPr>
        <w:t>У</w:t>
      </w:r>
      <w:r w:rsidR="00873EBD" w:rsidRPr="0061031A">
        <w:rPr>
          <w:rFonts w:eastAsia="Arial Unicode MS" w:cs="Arial"/>
          <w:lang w:val="sr-Latn-CS"/>
        </w:rPr>
        <w:t>говорних страна.</w:t>
      </w:r>
    </w:p>
    <w:p w:rsidR="00873EBD" w:rsidRPr="0061031A" w:rsidRDefault="00873EBD" w:rsidP="00873EBD">
      <w:pPr>
        <w:rPr>
          <w:rFonts w:eastAsia="Arial Unicode MS" w:cs="Arial"/>
          <w:lang w:val="sr-Cyrl-CS"/>
        </w:rPr>
      </w:pPr>
      <w:r w:rsidRPr="0061031A">
        <w:rPr>
          <w:rFonts w:eastAsia="Arial Unicode MS" w:cs="Arial"/>
          <w:lang w:val="sr-Cyrl-CS"/>
        </w:rPr>
        <w:t>Потреба усклађивања извођења радова који су обухваћени конкурсном документацијом и радова који ће с</w:t>
      </w:r>
      <w:r w:rsidRPr="0061031A">
        <w:rPr>
          <w:rFonts w:eastAsia="Arial Unicode MS" w:cs="Arial"/>
        </w:rPr>
        <w:t>е</w:t>
      </w:r>
      <w:r w:rsidRPr="0061031A">
        <w:rPr>
          <w:rFonts w:eastAsia="Arial Unicode MS" w:cs="Arial"/>
          <w:lang w:val="sr-Cyrl-CS"/>
        </w:rPr>
        <w:t xml:space="preserve"> </w:t>
      </w:r>
      <w:r w:rsidRPr="0061031A">
        <w:rPr>
          <w:rFonts w:eastAsia="Arial Unicode MS" w:cs="Arial"/>
        </w:rPr>
        <w:t xml:space="preserve">накнадно </w:t>
      </w:r>
      <w:r w:rsidRPr="0061031A">
        <w:rPr>
          <w:rFonts w:eastAsia="Arial Unicode MS" w:cs="Arial"/>
          <w:lang w:val="sr-Cyrl-CS"/>
        </w:rPr>
        <w:t>уговорити у новом поступку јавне набавке која ће обухватити преостале радове из техничке документације</w:t>
      </w:r>
      <w:r w:rsidRPr="0061031A">
        <w:rPr>
          <w:rFonts w:eastAsia="Arial Unicode MS" w:cs="Arial"/>
        </w:rPr>
        <w:t>.</w:t>
      </w:r>
      <w:r w:rsidRPr="0061031A">
        <w:rPr>
          <w:rFonts w:eastAsia="Arial Unicode MS" w:cs="Arial"/>
          <w:lang w:val="sr-Cyrl-CS"/>
        </w:rPr>
        <w:t xml:space="preserve"> </w:t>
      </w:r>
    </w:p>
    <w:p w:rsidR="00873EBD" w:rsidRDefault="00873EBD" w:rsidP="00873EBD">
      <w:pPr>
        <w:rPr>
          <w:rFonts w:eastAsia="Arial Unicode MS" w:cs="Arial"/>
          <w:lang w:val="sr-Cyrl-CS"/>
        </w:rPr>
      </w:pPr>
      <w:r w:rsidRPr="0061031A">
        <w:rPr>
          <w:rFonts w:eastAsia="Arial Unicode MS" w:cs="Arial"/>
          <w:lang w:val="sr-Cyrl-CS"/>
        </w:rPr>
        <w:t>Извођач радова је у обавези</w:t>
      </w:r>
      <w:r w:rsidRPr="0061031A">
        <w:rPr>
          <w:rFonts w:eastAsia="Arial Unicode MS" w:cs="Arial"/>
        </w:rPr>
        <w:t xml:space="preserve">, </w:t>
      </w:r>
      <w:r w:rsidRPr="0061031A">
        <w:rPr>
          <w:rFonts w:eastAsia="Arial Unicode MS" w:cs="Arial"/>
          <w:lang w:val="sr-Cyrl-CS"/>
        </w:rPr>
        <w:t xml:space="preserve">да писаним путем благовремено обавести Наручиоца о разлозима кашњења и потребама продужетка рока, </w:t>
      </w:r>
      <w:r w:rsidRPr="0061031A">
        <w:rPr>
          <w:rFonts w:eastAsia="Arial Unicode MS" w:cs="Arial"/>
        </w:rPr>
        <w:t xml:space="preserve">у складу са одредбама члана 115. Закона о јавним набавкама, </w:t>
      </w:r>
      <w:r w:rsidRPr="0061031A">
        <w:rPr>
          <w:rFonts w:eastAsia="Arial Unicode MS" w:cs="Arial"/>
          <w:lang w:val="sr-Cyrl-CS"/>
        </w:rPr>
        <w:t>што ће такође у писаној форми бити верификовано од стране Наручиоца.</w:t>
      </w:r>
    </w:p>
    <w:p w:rsidR="003D06C9" w:rsidRPr="0061031A" w:rsidRDefault="003D06C9" w:rsidP="003D06C9">
      <w:pPr>
        <w:spacing w:before="0"/>
        <w:rPr>
          <w:rFonts w:eastAsia="Arial Unicode MS" w:cs="Arial"/>
        </w:rPr>
      </w:pPr>
    </w:p>
    <w:p w:rsidR="00873EBD" w:rsidRPr="008E38EB" w:rsidRDefault="00873EBD" w:rsidP="00873EBD">
      <w:pPr>
        <w:rPr>
          <w:rFonts w:eastAsia="Arial Unicode MS" w:cs="Arial"/>
          <w:b/>
          <w:lang w:val="sr-Cyrl-CS"/>
        </w:rPr>
      </w:pPr>
      <w:r w:rsidRPr="008E38EB">
        <w:rPr>
          <w:rFonts w:eastAsia="Arial Unicode MS" w:cs="Arial"/>
          <w:b/>
          <w:lang w:val="sr-Cyrl-CS"/>
        </w:rPr>
        <w:t>ОБАВЕЗЕ НАРУЧИОЦА</w:t>
      </w:r>
    </w:p>
    <w:p w:rsidR="00873EBD" w:rsidRPr="008E38EB" w:rsidRDefault="00873EBD" w:rsidP="00873EBD">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6</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 xml:space="preserve">Обавезе Наручиоца </w:t>
      </w:r>
      <w:r w:rsidRPr="0061031A">
        <w:rPr>
          <w:rFonts w:eastAsia="Arial Unicode MS" w:cs="Arial"/>
        </w:rPr>
        <w:t xml:space="preserve">по потписивању овог Уговора </w:t>
      </w:r>
      <w:r w:rsidRPr="0061031A">
        <w:rPr>
          <w:rFonts w:eastAsia="Arial Unicode MS" w:cs="Arial"/>
          <w:lang w:val="sr-Cyrl-CS"/>
        </w:rPr>
        <w:t>су</w:t>
      </w:r>
      <w:r w:rsidRPr="0061031A">
        <w:rPr>
          <w:rFonts w:eastAsia="Arial Unicode MS" w:cs="Arial"/>
        </w:rPr>
        <w:t xml:space="preserve"> да</w:t>
      </w:r>
      <w:r w:rsidRPr="0061031A">
        <w:rPr>
          <w:rFonts w:eastAsia="Arial Unicode MS" w:cs="Arial"/>
          <w:lang w:val="sr-Cyrl-CS"/>
        </w:rPr>
        <w:t>:</w:t>
      </w:r>
    </w:p>
    <w:p w:rsidR="00873EBD" w:rsidRPr="00786CF9" w:rsidRDefault="00873EBD" w:rsidP="00792C5D">
      <w:pPr>
        <w:numPr>
          <w:ilvl w:val="0"/>
          <w:numId w:val="22"/>
        </w:numPr>
        <w:rPr>
          <w:rFonts w:eastAsia="Arial Unicode MS" w:cs="Arial"/>
          <w:lang w:val="sr-Latn-CS"/>
        </w:rPr>
      </w:pPr>
      <w:r w:rsidRPr="00786CF9">
        <w:rPr>
          <w:rFonts w:eastAsia="Arial Unicode MS" w:cs="Arial"/>
          <w:lang w:val="sr-Latn-CS"/>
        </w:rPr>
        <w:t>у року од 3 (</w:t>
      </w:r>
      <w:r w:rsidR="00786CF9" w:rsidRPr="00786CF9">
        <w:rPr>
          <w:rFonts w:eastAsia="Arial Unicode MS" w:cs="Arial"/>
          <w:lang w:val="sr-Cyrl-RS"/>
        </w:rPr>
        <w:t xml:space="preserve">словима: </w:t>
      </w:r>
      <w:r w:rsidRPr="00786CF9">
        <w:rPr>
          <w:rFonts w:eastAsia="Arial Unicode MS" w:cs="Arial"/>
          <w:lang w:val="sr-Latn-CS"/>
        </w:rPr>
        <w:t>три) дана, у писаној форми обавести Извођача радова о лицу задуже</w:t>
      </w:r>
      <w:r w:rsidR="009453FC" w:rsidRPr="00786CF9">
        <w:rPr>
          <w:rFonts w:eastAsia="Arial Unicode MS" w:cs="Arial"/>
          <w:lang w:val="sr-Latn-CS"/>
        </w:rPr>
        <w:t>ном за реализацију овог Уговора</w:t>
      </w:r>
    </w:p>
    <w:p w:rsidR="00873EBD" w:rsidRPr="00786CF9" w:rsidRDefault="002D07E6" w:rsidP="00792C5D">
      <w:pPr>
        <w:numPr>
          <w:ilvl w:val="0"/>
          <w:numId w:val="22"/>
        </w:numPr>
        <w:rPr>
          <w:rFonts w:eastAsia="Arial Unicode MS" w:cs="Arial"/>
          <w:lang w:val="sr-Latn-CS"/>
        </w:rPr>
      </w:pPr>
      <w:r w:rsidRPr="00786CF9">
        <w:rPr>
          <w:rFonts w:eastAsia="Arial Unicode MS" w:cs="Arial"/>
          <w:lang w:val="sr-Latn-CS"/>
        </w:rPr>
        <w:t>у року од 3 (</w:t>
      </w:r>
      <w:r w:rsidR="00786CF9" w:rsidRPr="00786CF9">
        <w:rPr>
          <w:rFonts w:eastAsia="Arial Unicode MS" w:cs="Arial"/>
          <w:lang w:val="sr-Cyrl-RS"/>
        </w:rPr>
        <w:t xml:space="preserve">словима: </w:t>
      </w:r>
      <w:r w:rsidRPr="00786CF9">
        <w:rPr>
          <w:rFonts w:eastAsia="Arial Unicode MS" w:cs="Arial"/>
          <w:lang w:val="sr-Latn-CS"/>
        </w:rPr>
        <w:t xml:space="preserve">три) </w:t>
      </w:r>
      <w:r w:rsidR="00873EBD" w:rsidRPr="00786CF9">
        <w:rPr>
          <w:rFonts w:eastAsia="Arial Unicode MS" w:cs="Arial"/>
          <w:lang w:val="sr-Latn-CS"/>
        </w:rPr>
        <w:t>дана достави решење за лица која ће вршити стручни надзор на</w:t>
      </w:r>
      <w:r w:rsidR="00BA1425" w:rsidRPr="00786CF9">
        <w:rPr>
          <w:rFonts w:eastAsia="Arial Unicode MS" w:cs="Arial"/>
          <w:lang w:val="sr-Cyrl-RS"/>
        </w:rPr>
        <w:t>д</w:t>
      </w:r>
      <w:r w:rsidR="00873EBD" w:rsidRPr="00786CF9">
        <w:rPr>
          <w:rFonts w:eastAsia="Arial Unicode MS" w:cs="Arial"/>
          <w:lang w:val="sr-Latn-CS"/>
        </w:rPr>
        <w:t xml:space="preserve"> </w:t>
      </w:r>
      <w:r w:rsidR="00BA1425" w:rsidRPr="00786CF9">
        <w:rPr>
          <w:rFonts w:eastAsia="Arial Unicode MS" w:cs="Arial"/>
          <w:lang w:val="sr-Latn-CS"/>
        </w:rPr>
        <w:t xml:space="preserve">радовима </w:t>
      </w:r>
    </w:p>
    <w:p w:rsidR="00873EBD" w:rsidRPr="0061031A" w:rsidRDefault="00873EBD" w:rsidP="00792C5D">
      <w:pPr>
        <w:numPr>
          <w:ilvl w:val="0"/>
          <w:numId w:val="22"/>
        </w:numPr>
        <w:rPr>
          <w:rFonts w:eastAsia="Arial Unicode MS" w:cs="Arial"/>
          <w:lang w:val="sr-Latn-CS"/>
        </w:rPr>
      </w:pPr>
      <w:r w:rsidRPr="0061031A">
        <w:rPr>
          <w:rFonts w:eastAsia="Arial Unicode MS" w:cs="Arial"/>
          <w:lang w:val="sr-Latn-CS"/>
        </w:rPr>
        <w:t>именује лице одговорно за безбедност и здравље на раду</w:t>
      </w:r>
    </w:p>
    <w:p w:rsidR="00873EBD" w:rsidRPr="0061031A" w:rsidRDefault="009453FC" w:rsidP="00792C5D">
      <w:pPr>
        <w:numPr>
          <w:ilvl w:val="0"/>
          <w:numId w:val="22"/>
        </w:numPr>
        <w:rPr>
          <w:rFonts w:eastAsia="Arial Unicode MS" w:cs="Arial"/>
          <w:lang w:val="sr-Latn-CS"/>
        </w:rPr>
      </w:pPr>
      <w:r>
        <w:rPr>
          <w:rFonts w:eastAsia="Arial Unicode MS" w:cs="Arial"/>
          <w:lang w:val="sr-Latn-CS"/>
        </w:rPr>
        <w:t>п</w:t>
      </w:r>
      <w:r w:rsidR="00873EBD" w:rsidRPr="0061031A">
        <w:rPr>
          <w:rFonts w:eastAsia="Arial Unicode MS" w:cs="Arial"/>
          <w:lang w:val="sr-Latn-CS"/>
        </w:rPr>
        <w:t>реда Извођачу радова локацију, у складу са Законом</w:t>
      </w:r>
      <w:r w:rsidR="00873EBD" w:rsidRPr="0061031A">
        <w:rPr>
          <w:rFonts w:eastAsia="Arial Unicode MS" w:cs="Arial"/>
        </w:rPr>
        <w:t xml:space="preserve"> о планирању и изградњи</w:t>
      </w:r>
    </w:p>
    <w:p w:rsidR="00873EBD" w:rsidRPr="0061031A" w:rsidRDefault="00873EBD" w:rsidP="00792C5D">
      <w:pPr>
        <w:numPr>
          <w:ilvl w:val="0"/>
          <w:numId w:val="22"/>
        </w:numPr>
        <w:rPr>
          <w:rFonts w:eastAsia="Arial Unicode MS" w:cs="Arial"/>
          <w:lang w:val="sr-Latn-CS"/>
        </w:rPr>
      </w:pPr>
      <w:r w:rsidRPr="0061031A">
        <w:rPr>
          <w:rFonts w:eastAsia="Arial Unicode MS" w:cs="Arial"/>
          <w:lang w:val="sr-Latn-CS"/>
        </w:rPr>
        <w:t>достави Извођачу радова техничку документацију по којој ће се изводити уговорени радови</w:t>
      </w:r>
    </w:p>
    <w:p w:rsidR="00873EBD" w:rsidRDefault="009453FC" w:rsidP="00792C5D">
      <w:pPr>
        <w:numPr>
          <w:ilvl w:val="0"/>
          <w:numId w:val="22"/>
        </w:numPr>
        <w:rPr>
          <w:rFonts w:eastAsia="Arial Unicode MS" w:cs="Arial"/>
          <w:lang w:val="sr-Latn-CS"/>
        </w:rPr>
      </w:pPr>
      <w:r>
        <w:rPr>
          <w:rFonts w:eastAsia="Arial Unicode MS" w:cs="Arial"/>
          <w:lang w:val="sr-Cyrl-RS"/>
        </w:rPr>
        <w:t>н</w:t>
      </w:r>
      <w:r w:rsidR="00873EBD" w:rsidRPr="0061031A">
        <w:rPr>
          <w:rFonts w:eastAsia="Arial Unicode MS" w:cs="Arial"/>
          <w:lang w:val="sr-Latn-CS"/>
        </w:rPr>
        <w:t xml:space="preserve">акон завршетка радова формира заједно са Извођачем радова, </w:t>
      </w:r>
      <w:r w:rsidR="00873EBD" w:rsidRPr="0061031A">
        <w:rPr>
          <w:rFonts w:eastAsia="Arial Unicode MS" w:cs="Arial"/>
        </w:rPr>
        <w:t>К</w:t>
      </w:r>
      <w:r w:rsidR="00873EBD" w:rsidRPr="0061031A">
        <w:rPr>
          <w:rFonts w:eastAsia="Arial Unicode MS" w:cs="Arial"/>
          <w:lang w:val="sr-Latn-CS"/>
        </w:rPr>
        <w:t>омисију за квалитативни и квантитативни преглед, примопредају и коначни обрачун изведених радова и опреме</w:t>
      </w:r>
    </w:p>
    <w:p w:rsidR="0057428E" w:rsidRPr="0057428E" w:rsidRDefault="002D07E6" w:rsidP="00792C5D">
      <w:pPr>
        <w:pStyle w:val="ListParagraph"/>
        <w:numPr>
          <w:ilvl w:val="0"/>
          <w:numId w:val="22"/>
        </w:numPr>
        <w:rPr>
          <w:rFonts w:ascii="Arial" w:hAnsi="Arial" w:cs="Arial"/>
          <w:lang w:val="sr-Cyrl-RS"/>
        </w:rPr>
      </w:pPr>
      <w:r>
        <w:rPr>
          <w:rFonts w:ascii="Arial" w:hAnsi="Arial" w:cs="Arial"/>
          <w:lang w:val="sr-Cyrl-RS"/>
        </w:rPr>
        <w:t>писаним путем</w:t>
      </w:r>
      <w:r w:rsidR="009453FC">
        <w:rPr>
          <w:rFonts w:ascii="Arial" w:hAnsi="Arial" w:cs="Arial"/>
          <w:lang w:val="sr-Cyrl-RS"/>
        </w:rPr>
        <w:t xml:space="preserve"> обавести </w:t>
      </w:r>
      <w:r>
        <w:rPr>
          <w:rFonts w:ascii="Arial" w:hAnsi="Arial" w:cs="Arial"/>
          <w:lang w:val="sr-Cyrl-RS"/>
        </w:rPr>
        <w:t>И</w:t>
      </w:r>
      <w:r w:rsidR="009453FC">
        <w:rPr>
          <w:rFonts w:ascii="Arial" w:hAnsi="Arial" w:cs="Arial"/>
          <w:lang w:val="sr-Cyrl-RS"/>
        </w:rPr>
        <w:t xml:space="preserve">звођача радова </w:t>
      </w:r>
      <w:r w:rsidR="0057428E" w:rsidRPr="00315C19">
        <w:rPr>
          <w:rFonts w:ascii="Arial" w:hAnsi="Arial" w:cs="Arial"/>
          <w:lang w:val="sr-Cyrl-RS"/>
        </w:rPr>
        <w:t>о датуму када може да отпочне са реализац</w:t>
      </w:r>
      <w:r w:rsidR="00786CF9">
        <w:rPr>
          <w:rFonts w:ascii="Arial" w:hAnsi="Arial" w:cs="Arial"/>
          <w:lang w:val="sr-Cyrl-RS"/>
        </w:rPr>
        <w:t>ијом У</w:t>
      </w:r>
      <w:r w:rsidR="009453FC">
        <w:rPr>
          <w:rFonts w:ascii="Arial" w:hAnsi="Arial" w:cs="Arial"/>
          <w:lang w:val="sr-Cyrl-RS"/>
        </w:rPr>
        <w:t>говора</w:t>
      </w:r>
      <w:r w:rsidR="0057428E" w:rsidRPr="00315C19">
        <w:rPr>
          <w:rFonts w:ascii="Arial" w:hAnsi="Arial" w:cs="Arial"/>
          <w:lang w:val="sr-Cyrl-RS"/>
        </w:rPr>
        <w:t xml:space="preserve">, а који ће бити достављен </w:t>
      </w:r>
      <w:r>
        <w:rPr>
          <w:rFonts w:ascii="Arial" w:hAnsi="Arial" w:cs="Arial"/>
          <w:lang w:val="sr-Cyrl-RS"/>
        </w:rPr>
        <w:t>И</w:t>
      </w:r>
      <w:r w:rsidR="0057428E" w:rsidRPr="00315C19">
        <w:rPr>
          <w:rFonts w:ascii="Arial" w:hAnsi="Arial" w:cs="Arial"/>
          <w:lang w:val="sr-Cyrl-RS"/>
        </w:rPr>
        <w:t xml:space="preserve">звођачу у року не мањем од </w:t>
      </w:r>
      <w:r w:rsidR="0057428E" w:rsidRPr="00BA1425">
        <w:rPr>
          <w:rFonts w:ascii="Arial" w:hAnsi="Arial" w:cs="Arial"/>
          <w:lang w:val="sr-Cyrl-RS"/>
        </w:rPr>
        <w:t xml:space="preserve">20 </w:t>
      </w:r>
      <w:r w:rsidR="009453FC" w:rsidRPr="00786CF9">
        <w:rPr>
          <w:rFonts w:ascii="Arial" w:hAnsi="Arial" w:cs="Arial"/>
          <w:lang w:val="sr-Cyrl-RS"/>
        </w:rPr>
        <w:t>(</w:t>
      </w:r>
      <w:r w:rsidR="00786CF9" w:rsidRPr="00786CF9">
        <w:rPr>
          <w:rFonts w:ascii="Arial" w:hAnsi="Arial" w:cs="Arial"/>
          <w:lang w:val="sr-Cyrl-RS"/>
        </w:rPr>
        <w:t xml:space="preserve">словима: </w:t>
      </w:r>
      <w:r w:rsidR="009453FC" w:rsidRPr="00786CF9">
        <w:rPr>
          <w:rFonts w:ascii="Arial" w:hAnsi="Arial" w:cs="Arial"/>
          <w:lang w:val="sr-Cyrl-RS"/>
        </w:rPr>
        <w:t xml:space="preserve">двадесет) </w:t>
      </w:r>
      <w:r w:rsidRPr="00786CF9">
        <w:rPr>
          <w:rFonts w:ascii="Arial" w:hAnsi="Arial" w:cs="Arial"/>
          <w:lang w:val="sr-Cyrl-RS"/>
        </w:rPr>
        <w:t>дана</w:t>
      </w:r>
      <w:r>
        <w:rPr>
          <w:rFonts w:ascii="Arial" w:hAnsi="Arial" w:cs="Arial"/>
          <w:lang w:val="sr-Cyrl-RS"/>
        </w:rPr>
        <w:t xml:space="preserve"> од дана када треба да отпочну радови</w:t>
      </w:r>
    </w:p>
    <w:p w:rsidR="00873EBD" w:rsidRPr="0061031A" w:rsidRDefault="00873EBD" w:rsidP="00792C5D">
      <w:pPr>
        <w:numPr>
          <w:ilvl w:val="0"/>
          <w:numId w:val="22"/>
        </w:numPr>
        <w:rPr>
          <w:rFonts w:eastAsia="Arial Unicode MS" w:cs="Arial"/>
          <w:lang w:val="sr-Latn-CS"/>
        </w:rPr>
      </w:pPr>
      <w:r w:rsidRPr="0061031A">
        <w:rPr>
          <w:rFonts w:eastAsia="Arial Unicode MS" w:cs="Arial"/>
        </w:rPr>
        <w:lastRenderedPageBreak/>
        <w:t>с</w:t>
      </w:r>
      <w:r w:rsidRPr="0061031A">
        <w:rPr>
          <w:rFonts w:eastAsia="Arial Unicode MS" w:cs="Arial"/>
          <w:lang w:val="sr-Latn-CS"/>
        </w:rPr>
        <w:t xml:space="preserve">а Извођачем радова усагласи и одобри динамички план извођења радова, у року од 14 </w:t>
      </w:r>
      <w:r w:rsidRPr="00786CF9">
        <w:rPr>
          <w:rFonts w:eastAsia="Arial Unicode MS" w:cs="Arial"/>
          <w:lang w:val="sr-Latn-CS"/>
        </w:rPr>
        <w:t>(</w:t>
      </w:r>
      <w:r w:rsidR="00786CF9" w:rsidRPr="00786CF9">
        <w:rPr>
          <w:rFonts w:eastAsia="Arial Unicode MS" w:cs="Arial"/>
          <w:lang w:val="sr-Cyrl-RS"/>
        </w:rPr>
        <w:t xml:space="preserve">словима: </w:t>
      </w:r>
      <w:r w:rsidRPr="00786CF9">
        <w:rPr>
          <w:rFonts w:eastAsia="Arial Unicode MS" w:cs="Arial"/>
          <w:lang w:val="sr-Latn-CS"/>
        </w:rPr>
        <w:t>четрнаест)</w:t>
      </w:r>
      <w:r w:rsidR="00BA1425" w:rsidRPr="00786CF9">
        <w:rPr>
          <w:rFonts w:eastAsia="Arial Unicode MS" w:cs="Arial"/>
          <w:lang w:val="sr-Latn-CS"/>
        </w:rPr>
        <w:t xml:space="preserve"> дана</w:t>
      </w:r>
      <w:r w:rsidR="00BA1425">
        <w:rPr>
          <w:rFonts w:eastAsia="Arial Unicode MS" w:cs="Arial"/>
          <w:lang w:val="sr-Latn-CS"/>
        </w:rPr>
        <w:t xml:space="preserve"> од </w:t>
      </w:r>
      <w:r w:rsidR="00786CF9">
        <w:rPr>
          <w:rFonts w:cs="Arial"/>
          <w:lang w:val="sr-Cyrl-RS"/>
        </w:rPr>
        <w:t>дана</w:t>
      </w:r>
      <w:r w:rsidR="00786CF9">
        <w:rPr>
          <w:rFonts w:cs="Arial"/>
        </w:rPr>
        <w:t xml:space="preserve"> ступања </w:t>
      </w:r>
      <w:r w:rsidR="00786CF9">
        <w:rPr>
          <w:rFonts w:cs="Arial"/>
          <w:lang w:val="sr-Cyrl-RS"/>
        </w:rPr>
        <w:t>У</w:t>
      </w:r>
      <w:r w:rsidR="00786CF9" w:rsidRPr="00BA1425">
        <w:rPr>
          <w:rFonts w:cs="Arial"/>
        </w:rPr>
        <w:t>говора на снагу</w:t>
      </w:r>
    </w:p>
    <w:p w:rsidR="00873EBD" w:rsidRDefault="00873EBD" w:rsidP="00792C5D">
      <w:pPr>
        <w:numPr>
          <w:ilvl w:val="0"/>
          <w:numId w:val="22"/>
        </w:numPr>
        <w:rPr>
          <w:rFonts w:eastAsia="Arial Unicode MS" w:cs="Arial"/>
          <w:lang w:val="sr-Latn-CS"/>
        </w:rPr>
      </w:pPr>
      <w:r w:rsidRPr="0061031A">
        <w:rPr>
          <w:rFonts w:eastAsia="Arial Unicode MS" w:cs="Arial"/>
          <w:lang w:val="sr-Latn-CS"/>
        </w:rPr>
        <w:t>редовно измирује обавезе према Извођачу радова за изведене радове на основу привремених ситуација и окончане ситуације</w:t>
      </w:r>
    </w:p>
    <w:p w:rsidR="0057428E" w:rsidRDefault="009453FC" w:rsidP="00792C5D">
      <w:pPr>
        <w:numPr>
          <w:ilvl w:val="0"/>
          <w:numId w:val="22"/>
        </w:numPr>
        <w:tabs>
          <w:tab w:val="num" w:pos="567"/>
        </w:tabs>
        <w:spacing w:before="60"/>
        <w:rPr>
          <w:rFonts w:cs="Arial"/>
          <w:lang w:val="ru-RU"/>
        </w:rPr>
      </w:pPr>
      <w:r>
        <w:rPr>
          <w:rFonts w:cs="Arial"/>
          <w:lang w:val="ru-RU"/>
        </w:rPr>
        <w:t>о</w:t>
      </w:r>
      <w:r w:rsidR="0057428E" w:rsidRPr="0093260F">
        <w:rPr>
          <w:rFonts w:cs="Arial"/>
          <w:lang w:val="ru-RU"/>
        </w:rPr>
        <w:t xml:space="preserve">бавеза Наручиоца је да, пре почетка извођења </w:t>
      </w:r>
      <w:r w:rsidR="0057428E" w:rsidRPr="00786CF9">
        <w:rPr>
          <w:rFonts w:cs="Arial"/>
          <w:lang w:val="ru-RU"/>
        </w:rPr>
        <w:t>радова, по потреби</w:t>
      </w:r>
      <w:r w:rsidR="00786CF9" w:rsidRPr="00786CF9">
        <w:rPr>
          <w:rFonts w:cs="Arial"/>
          <w:lang w:val="ru-RU"/>
        </w:rPr>
        <w:t>,</w:t>
      </w:r>
      <w:r w:rsidR="0057428E" w:rsidRPr="0093260F">
        <w:rPr>
          <w:rFonts w:cs="Arial"/>
          <w:lang w:val="ru-RU"/>
        </w:rPr>
        <w:t xml:space="preserve"> обезбеди План превентивних мера и да попуни Пријаву градилишта коју ће доставити надлежној инспекцији рада, сходно члану 8. и 9. Уредбе о безбедности и здрављу на раду на привременим и покретним градилиштима (</w:t>
      </w:r>
      <w:r w:rsidR="00786CF9">
        <w:rPr>
          <w:rFonts w:cs="Arial"/>
          <w:lang w:val="sr-Latn-RS"/>
        </w:rPr>
        <w:t>„</w:t>
      </w:r>
      <w:r w:rsidR="00786CF9" w:rsidRPr="00E97B13">
        <w:t>Сл. гласник РС</w:t>
      </w:r>
      <w:r w:rsidR="00786CF9">
        <w:rPr>
          <w:lang w:val="sr-Cyrl-RS"/>
        </w:rPr>
        <w:t xml:space="preserve">“ </w:t>
      </w:r>
      <w:r w:rsidR="0057428E" w:rsidRPr="0093260F">
        <w:rPr>
          <w:rFonts w:cs="Arial"/>
          <w:lang w:val="ru-RU"/>
        </w:rPr>
        <w:t>бр.14/2009 и 95/2010).</w:t>
      </w:r>
    </w:p>
    <w:p w:rsidR="003D06C9" w:rsidRPr="0093260F" w:rsidRDefault="003D06C9" w:rsidP="003D06C9">
      <w:pPr>
        <w:spacing w:before="0"/>
        <w:ind w:left="60"/>
        <w:jc w:val="left"/>
        <w:rPr>
          <w:rFonts w:cs="Arial"/>
          <w:lang w:val="ru-RU"/>
        </w:rPr>
      </w:pPr>
    </w:p>
    <w:p w:rsidR="00873EBD" w:rsidRPr="008E38EB" w:rsidRDefault="00873EBD" w:rsidP="00873EBD">
      <w:pPr>
        <w:rPr>
          <w:rFonts w:eastAsia="Arial Unicode MS" w:cs="Arial"/>
          <w:b/>
        </w:rPr>
      </w:pPr>
      <w:r w:rsidRPr="008E38EB">
        <w:rPr>
          <w:rFonts w:eastAsia="Arial Unicode MS" w:cs="Arial"/>
          <w:b/>
          <w:lang w:val="sr-Cyrl-CS"/>
        </w:rPr>
        <w:t>ОБАВЕЗЕ ИЗВОЂАЧА</w:t>
      </w:r>
      <w:r w:rsidRPr="008E38EB">
        <w:rPr>
          <w:rFonts w:eastAsia="Arial Unicode MS" w:cs="Arial"/>
          <w:b/>
        </w:rPr>
        <w:t xml:space="preserve"> РАДОВА</w:t>
      </w:r>
    </w:p>
    <w:p w:rsidR="00873EBD" w:rsidRPr="008E38EB" w:rsidRDefault="001C5E7B" w:rsidP="003E5F09">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7</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Обавезе Извођача радова по потписивању овог Уговора су да: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1031A">
        <w:rPr>
          <w:rFonts w:eastAsia="Arial Unicode MS" w:cs="Arial"/>
        </w:rPr>
        <w:t xml:space="preserve"> у Републици Србији</w:t>
      </w:r>
      <w:r w:rsidRPr="0061031A">
        <w:rPr>
          <w:rFonts w:eastAsia="Arial Unicode MS" w:cs="Arial"/>
          <w:lang w:val="sr-Latn-CS"/>
        </w:rPr>
        <w:t xml:space="preserve">, техничким упутствима Наручиоца, правилима струке и одредбама овог </w:t>
      </w:r>
      <w:r w:rsidRPr="0061031A">
        <w:rPr>
          <w:rFonts w:eastAsia="Arial Unicode MS" w:cs="Arial"/>
        </w:rPr>
        <w:t>У</w:t>
      </w:r>
      <w:r w:rsidR="00D6059D">
        <w:rPr>
          <w:rFonts w:eastAsia="Arial Unicode MS" w:cs="Arial"/>
          <w:lang w:val="sr-Latn-CS"/>
        </w:rPr>
        <w:t>говора</w:t>
      </w:r>
    </w:p>
    <w:p w:rsidR="00873EBD" w:rsidRPr="0061031A" w:rsidRDefault="00873EBD" w:rsidP="00792C5D">
      <w:pPr>
        <w:numPr>
          <w:ilvl w:val="0"/>
          <w:numId w:val="23"/>
        </w:numPr>
        <w:rPr>
          <w:rFonts w:eastAsia="Arial Unicode MS" w:cs="Arial"/>
          <w:lang w:val="sr-Latn-CS"/>
        </w:rPr>
      </w:pPr>
      <w:r w:rsidRPr="00786CF9">
        <w:rPr>
          <w:rFonts w:eastAsia="Arial Unicode MS" w:cs="Arial"/>
          <w:lang w:val="sr-Latn-CS"/>
        </w:rPr>
        <w:t xml:space="preserve">у року од </w:t>
      </w:r>
      <w:r w:rsidR="00D6059D" w:rsidRPr="00786CF9">
        <w:rPr>
          <w:rFonts w:eastAsia="Arial Unicode MS" w:cs="Arial"/>
          <w:lang w:val="sr-Cyrl-RS"/>
        </w:rPr>
        <w:t xml:space="preserve">3 </w:t>
      </w:r>
      <w:r w:rsidRPr="00786CF9">
        <w:rPr>
          <w:rFonts w:eastAsia="Arial Unicode MS" w:cs="Arial"/>
          <w:lang w:val="sr-Latn-CS"/>
        </w:rPr>
        <w:t>(</w:t>
      </w:r>
      <w:r w:rsidR="00786CF9" w:rsidRPr="00786CF9">
        <w:rPr>
          <w:rFonts w:eastAsia="Arial Unicode MS" w:cs="Arial"/>
          <w:lang w:val="sr-Cyrl-RS"/>
        </w:rPr>
        <w:t xml:space="preserve">словима: </w:t>
      </w:r>
      <w:r w:rsidRPr="00786CF9">
        <w:rPr>
          <w:rFonts w:eastAsia="Arial Unicode MS" w:cs="Arial"/>
          <w:lang w:val="sr-Latn-CS"/>
        </w:rPr>
        <w:t>три) дана</w:t>
      </w:r>
      <w:r w:rsidRPr="0061031A">
        <w:rPr>
          <w:rFonts w:eastAsia="Arial Unicode MS" w:cs="Arial"/>
          <w:lang w:val="sr-Latn-CS"/>
        </w:rPr>
        <w:t xml:space="preserve"> одреди свог представника задуженог за реализацију обавеза из </w:t>
      </w:r>
      <w:r w:rsidRPr="0061031A">
        <w:rPr>
          <w:rFonts w:eastAsia="Arial Unicode MS" w:cs="Arial"/>
        </w:rPr>
        <w:t>У</w:t>
      </w:r>
      <w:r w:rsidRPr="0061031A">
        <w:rPr>
          <w:rFonts w:eastAsia="Arial Unicode MS" w:cs="Arial"/>
          <w:lang w:val="sr-Latn-CS"/>
        </w:rPr>
        <w:t>говора и о томе оба</w:t>
      </w:r>
      <w:r w:rsidR="00D6059D">
        <w:rPr>
          <w:rFonts w:eastAsia="Arial Unicode MS" w:cs="Arial"/>
          <w:lang w:val="sr-Latn-CS"/>
        </w:rPr>
        <w:t>вести Наручиоца у писаној форми</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 xml:space="preserve">одреди одговорне извођаче радова, по струкама, у складу са Законом о планирању и изградњи, у року од </w:t>
      </w:r>
      <w:r w:rsidR="00D6059D" w:rsidRPr="00786CF9">
        <w:rPr>
          <w:rFonts w:eastAsia="Arial Unicode MS" w:cs="Arial"/>
          <w:lang w:val="sr-Cyrl-RS"/>
        </w:rPr>
        <w:t xml:space="preserve">3 </w:t>
      </w:r>
      <w:r w:rsidRPr="00786CF9">
        <w:rPr>
          <w:rFonts w:eastAsia="Arial Unicode MS" w:cs="Arial"/>
          <w:lang w:val="sr-Latn-CS"/>
        </w:rPr>
        <w:t>(</w:t>
      </w:r>
      <w:r w:rsidR="00786CF9" w:rsidRPr="00786CF9">
        <w:rPr>
          <w:rFonts w:eastAsia="Arial Unicode MS" w:cs="Arial"/>
          <w:lang w:val="sr-Cyrl-RS"/>
        </w:rPr>
        <w:t xml:space="preserve">словима: </w:t>
      </w:r>
      <w:r w:rsidR="00786CF9" w:rsidRPr="00786CF9">
        <w:rPr>
          <w:rFonts w:eastAsia="Arial Unicode MS" w:cs="Arial"/>
          <w:lang w:val="sr-Latn-CS"/>
        </w:rPr>
        <w:t>три</w:t>
      </w:r>
      <w:r w:rsidRPr="00786CF9">
        <w:rPr>
          <w:rFonts w:eastAsia="Arial Unicode MS" w:cs="Arial"/>
          <w:lang w:val="sr-Latn-CS"/>
        </w:rPr>
        <w:t>) дана</w:t>
      </w:r>
      <w:r w:rsidRPr="0061031A">
        <w:rPr>
          <w:rFonts w:eastAsia="Arial Unicode MS" w:cs="Arial"/>
          <w:lang w:val="sr-Latn-CS"/>
        </w:rPr>
        <w:t xml:space="preserve"> и о томе у пи</w:t>
      </w:r>
      <w:r w:rsidR="00D6059D">
        <w:rPr>
          <w:rFonts w:eastAsia="Arial Unicode MS" w:cs="Arial"/>
          <w:lang w:val="sr-Latn-CS"/>
        </w:rPr>
        <w:t>саној форми обавести Наручиоца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 xml:space="preserve">писаним путем обавести Наручиоца о могућим кашњењима, као и о </w:t>
      </w:r>
      <w:r w:rsidRPr="00786CF9">
        <w:rPr>
          <w:rFonts w:eastAsia="Arial Unicode MS" w:cs="Arial"/>
          <w:lang w:val="sr-Latn-CS"/>
        </w:rPr>
        <w:t>разлозима кашњења</w:t>
      </w:r>
      <w:r w:rsidRPr="00786CF9">
        <w:rPr>
          <w:rFonts w:eastAsia="Arial Unicode MS" w:cs="Arial"/>
        </w:rPr>
        <w:t xml:space="preserve"> а </w:t>
      </w:r>
      <w:r w:rsidRPr="00786CF9">
        <w:rPr>
          <w:rFonts w:eastAsia="Arial Unicode MS" w:cs="Arial"/>
          <w:lang w:val="sr-Latn-CS"/>
        </w:rPr>
        <w:t xml:space="preserve">Обавештење </w:t>
      </w:r>
      <w:r w:rsidRPr="00786CF9">
        <w:rPr>
          <w:rFonts w:eastAsia="Arial Unicode MS" w:cs="Arial"/>
        </w:rPr>
        <w:t xml:space="preserve">о томе </w:t>
      </w:r>
      <w:r w:rsidR="00BF6E0D" w:rsidRPr="00786CF9">
        <w:rPr>
          <w:rFonts w:eastAsia="Arial Unicode MS" w:cs="Arial"/>
          <w:lang w:val="sr-Latn-CS"/>
        </w:rPr>
        <w:t>достави</w:t>
      </w:r>
      <w:r w:rsidRPr="00786CF9">
        <w:rPr>
          <w:rFonts w:eastAsia="Arial Unicode MS" w:cs="Arial"/>
          <w:lang w:val="sr-Latn-CS"/>
        </w:rPr>
        <w:t xml:space="preserve"> Наручиоцу најкасније</w:t>
      </w:r>
      <w:r w:rsidR="00D6059D" w:rsidRPr="00786CF9">
        <w:rPr>
          <w:rFonts w:eastAsia="Arial Unicode MS" w:cs="Arial"/>
          <w:lang w:val="sr-Cyrl-RS"/>
        </w:rPr>
        <w:t xml:space="preserve"> 7</w:t>
      </w:r>
      <w:r w:rsidRPr="00786CF9">
        <w:rPr>
          <w:rFonts w:eastAsia="Arial Unicode MS" w:cs="Arial"/>
          <w:lang w:val="sr-Latn-CS"/>
        </w:rPr>
        <w:t xml:space="preserve"> (</w:t>
      </w:r>
      <w:r w:rsidR="00786CF9" w:rsidRPr="00786CF9">
        <w:rPr>
          <w:rFonts w:eastAsia="Arial Unicode MS" w:cs="Arial"/>
          <w:lang w:val="sr-Cyrl-RS"/>
        </w:rPr>
        <w:t xml:space="preserve">словима: </w:t>
      </w:r>
      <w:r w:rsidRPr="00786CF9">
        <w:rPr>
          <w:rFonts w:eastAsia="Arial Unicode MS" w:cs="Arial"/>
          <w:lang w:val="sr-Latn-CS"/>
        </w:rPr>
        <w:t xml:space="preserve">седам) дана пре истека рока из </w:t>
      </w:r>
      <w:r w:rsidRPr="00786CF9">
        <w:rPr>
          <w:rFonts w:eastAsia="Arial Unicode MS" w:cs="Arial"/>
        </w:rPr>
        <w:t>ч</w:t>
      </w:r>
      <w:r w:rsidRPr="00786CF9">
        <w:rPr>
          <w:rFonts w:eastAsia="Arial Unicode MS" w:cs="Arial"/>
          <w:lang w:val="sr-Latn-CS"/>
        </w:rPr>
        <w:t>лана</w:t>
      </w:r>
      <w:r w:rsidRPr="00786CF9">
        <w:rPr>
          <w:rFonts w:eastAsia="Arial Unicode MS" w:cs="Arial"/>
        </w:rPr>
        <w:t xml:space="preserve"> </w:t>
      </w:r>
      <w:r w:rsidR="00913EEC">
        <w:rPr>
          <w:rFonts w:eastAsia="Arial Unicode MS" w:cs="Arial"/>
          <w:lang w:val="sr-Cyrl-RS"/>
        </w:rPr>
        <w:t>5</w:t>
      </w:r>
      <w:r w:rsidRPr="00786CF9">
        <w:rPr>
          <w:rFonts w:eastAsia="Arial Unicode MS" w:cs="Arial"/>
          <w:lang w:val="sr-Latn-CS"/>
        </w:rPr>
        <w:t xml:space="preserve">. </w:t>
      </w:r>
      <w:r w:rsidRPr="00786CF9">
        <w:rPr>
          <w:rFonts w:eastAsia="Arial Unicode MS" w:cs="Arial"/>
        </w:rPr>
        <w:t>овог У</w:t>
      </w:r>
      <w:r w:rsidRPr="00786CF9">
        <w:rPr>
          <w:rFonts w:eastAsia="Arial Unicode MS" w:cs="Arial"/>
          <w:lang w:val="sr-Latn-CS"/>
        </w:rPr>
        <w:t>говора. У противном, сматраће се да Извођач</w:t>
      </w:r>
      <w:r w:rsidRPr="0061031A">
        <w:rPr>
          <w:rFonts w:eastAsia="Arial Unicode MS" w:cs="Arial"/>
          <w:lang w:val="sr-Latn-CS"/>
        </w:rPr>
        <w:t xml:space="preserve"> радова нема основа за остваривање права на продужење рока и примењиваће се </w:t>
      </w:r>
      <w:r w:rsidRPr="00D17356">
        <w:rPr>
          <w:rFonts w:eastAsia="Arial Unicode MS" w:cs="Arial"/>
          <w:lang w:val="sr-Latn-CS"/>
        </w:rPr>
        <w:t xml:space="preserve">одредбе </w:t>
      </w:r>
      <w:r w:rsidRPr="00D17356">
        <w:rPr>
          <w:rFonts w:eastAsia="Arial Unicode MS" w:cs="Arial"/>
        </w:rPr>
        <w:t>ч</w:t>
      </w:r>
      <w:r w:rsidRPr="00D17356">
        <w:rPr>
          <w:rFonts w:eastAsia="Arial Unicode MS" w:cs="Arial"/>
          <w:lang w:val="sr-Latn-CS"/>
        </w:rPr>
        <w:t xml:space="preserve">лана </w:t>
      </w:r>
      <w:r w:rsidR="00913EEC" w:rsidRPr="00D17356">
        <w:rPr>
          <w:rFonts w:eastAsia="Arial Unicode MS" w:cs="Arial"/>
          <w:lang w:val="sr-Cyrl-RS"/>
        </w:rPr>
        <w:t>25</w:t>
      </w:r>
      <w:r w:rsidRPr="00D17356">
        <w:rPr>
          <w:rFonts w:eastAsia="Arial Unicode MS" w:cs="Arial"/>
          <w:lang w:val="sr-Latn-CS"/>
        </w:rPr>
        <w:t>. овог</w:t>
      </w:r>
      <w:r w:rsidRPr="0061031A">
        <w:rPr>
          <w:rFonts w:eastAsia="Arial Unicode MS" w:cs="Arial"/>
          <w:lang w:val="sr-Latn-CS"/>
        </w:rPr>
        <w:t xml:space="preserve"> </w:t>
      </w:r>
      <w:r w:rsidRPr="0061031A">
        <w:rPr>
          <w:rFonts w:eastAsia="Arial Unicode MS" w:cs="Arial"/>
        </w:rPr>
        <w:t>У</w:t>
      </w:r>
      <w:r w:rsidR="00D6059D">
        <w:rPr>
          <w:rFonts w:eastAsia="Arial Unicode MS" w:cs="Arial"/>
          <w:lang w:val="sr-Latn-CS"/>
        </w:rPr>
        <w:t>говора</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одреди одговорно лице за безбедност и здравље на раду и координатора градилишта уз сагласност Наручиоца</w:t>
      </w:r>
    </w:p>
    <w:p w:rsidR="00873EBD" w:rsidRPr="00913EEC" w:rsidRDefault="00873EBD" w:rsidP="00792C5D">
      <w:pPr>
        <w:numPr>
          <w:ilvl w:val="0"/>
          <w:numId w:val="23"/>
        </w:numPr>
        <w:rPr>
          <w:rFonts w:eastAsia="Arial Unicode MS" w:cs="Arial"/>
          <w:lang w:val="sr-Latn-CS"/>
        </w:rPr>
      </w:pPr>
      <w:r w:rsidRPr="00913EEC">
        <w:rPr>
          <w:rFonts w:eastAsia="Arial Unicode MS" w:cs="Arial"/>
          <w:lang w:val="sr-Latn-CS"/>
        </w:rPr>
        <w:t>усклади динамику извођења својих радова са д</w:t>
      </w:r>
      <w:r w:rsidR="00D6059D" w:rsidRPr="00913EEC">
        <w:rPr>
          <w:rFonts w:eastAsia="Arial Unicode MS" w:cs="Arial"/>
          <w:lang w:val="sr-Latn-CS"/>
        </w:rPr>
        <w:t xml:space="preserve">инамиком извођења радова </w:t>
      </w:r>
      <w:r w:rsidR="00913EEC" w:rsidRPr="00913EEC">
        <w:rPr>
          <w:rFonts w:eastAsia="Arial Unicode MS" w:cs="Arial"/>
          <w:lang w:val="sr-Cyrl-RS"/>
        </w:rPr>
        <w:t>Наручиоца</w:t>
      </w:r>
    </w:p>
    <w:p w:rsidR="00873EBD" w:rsidRPr="0061031A" w:rsidRDefault="00873EBD" w:rsidP="00792C5D">
      <w:pPr>
        <w:numPr>
          <w:ilvl w:val="0"/>
          <w:numId w:val="23"/>
        </w:numPr>
        <w:rPr>
          <w:rFonts w:eastAsia="Arial Unicode MS" w:cs="Arial"/>
          <w:lang w:val="sr-Latn-CS"/>
        </w:rPr>
      </w:pPr>
      <w:r w:rsidRPr="0061031A">
        <w:rPr>
          <w:rFonts w:eastAsia="Arial Unicode MS" w:cs="Arial"/>
        </w:rPr>
        <w:t xml:space="preserve">изради </w:t>
      </w:r>
      <w:r w:rsidRPr="0061031A">
        <w:rPr>
          <w:rFonts w:eastAsia="Arial Unicode MS" w:cs="Arial"/>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1031A" w:rsidRDefault="00873EBD" w:rsidP="00792C5D">
      <w:pPr>
        <w:numPr>
          <w:ilvl w:val="0"/>
          <w:numId w:val="23"/>
        </w:numPr>
        <w:rPr>
          <w:rFonts w:eastAsia="Arial Unicode MS" w:cs="Arial"/>
          <w:lang w:val="sr-Latn-CS"/>
        </w:rPr>
      </w:pPr>
      <w:r w:rsidRPr="0061031A">
        <w:rPr>
          <w:rFonts w:eastAsia="Arial Unicode MS" w:cs="Arial"/>
        </w:rPr>
        <w:t>з</w:t>
      </w:r>
      <w:r w:rsidRPr="0061031A">
        <w:rPr>
          <w:rFonts w:eastAsia="Arial Unicode MS" w:cs="Arial"/>
          <w:lang w:val="sr-Latn-CS"/>
        </w:rPr>
        <w:t>а</w:t>
      </w:r>
      <w:r w:rsidRPr="0061031A">
        <w:rPr>
          <w:rFonts w:eastAsia="Arial Unicode MS" w:cs="Arial"/>
        </w:rPr>
        <w:t xml:space="preserve"> све</w:t>
      </w:r>
      <w:r w:rsidRPr="0061031A">
        <w:rPr>
          <w:rFonts w:eastAsia="Arial Unicode MS" w:cs="Arial"/>
          <w:lang w:val="sr-Latn-CS"/>
        </w:rPr>
        <w:t xml:space="preserve"> време извођења радова уредно води грађевински дневник, грађевинску књ</w:t>
      </w:r>
      <w:r w:rsidR="00D6059D">
        <w:rPr>
          <w:rFonts w:eastAsia="Arial Unicode MS" w:cs="Arial"/>
          <w:lang w:val="sr-Latn-CS"/>
        </w:rPr>
        <w:t>игу и обезбеди књигу инспекције</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за опрему, рад и материјал</w:t>
      </w:r>
      <w:r w:rsidRPr="0061031A">
        <w:rPr>
          <w:rFonts w:eastAsia="Arial Unicode MS" w:cs="Arial"/>
        </w:rPr>
        <w:t>, Наручиоцу без одлагања</w:t>
      </w:r>
      <w:r w:rsidRPr="0061031A">
        <w:rPr>
          <w:rFonts w:eastAsia="Arial Unicode MS" w:cs="Arial"/>
          <w:lang w:val="sr-Latn-CS"/>
        </w:rPr>
        <w:t xml:space="preserve"> достави</w:t>
      </w:r>
      <w:r w:rsidRPr="0061031A">
        <w:rPr>
          <w:rFonts w:eastAsia="Arial Unicode MS" w:cs="Arial"/>
        </w:rPr>
        <w:t xml:space="preserve"> потпуну</w:t>
      </w:r>
      <w:r w:rsidRPr="0061031A">
        <w:rPr>
          <w:rFonts w:eastAsia="Arial Unicode MS" w:cs="Arial"/>
          <w:lang w:val="sr-Latn-CS"/>
        </w:rPr>
        <w:t xml:space="preserve"> атестну документацију</w:t>
      </w:r>
      <w:r w:rsidRPr="0061031A">
        <w:rPr>
          <w:rFonts w:eastAsia="Arial Unicode MS" w:cs="Arial"/>
        </w:rPr>
        <w:t xml:space="preserve"> </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уредно одржава градилиште, материјал депонује правилно и обезбеди несметани саобраћај,</w:t>
      </w:r>
      <w:r w:rsidRPr="0061031A">
        <w:rPr>
          <w:rFonts w:eastAsia="Arial Unicode MS" w:cs="Arial"/>
        </w:rPr>
        <w:t xml:space="preserve"> за све време трајања Уговора</w:t>
      </w:r>
    </w:p>
    <w:p w:rsidR="00873EBD" w:rsidRPr="0061031A" w:rsidRDefault="00D6059D" w:rsidP="00792C5D">
      <w:pPr>
        <w:numPr>
          <w:ilvl w:val="0"/>
          <w:numId w:val="23"/>
        </w:numPr>
        <w:rPr>
          <w:rFonts w:eastAsia="Arial Unicode MS" w:cs="Arial"/>
          <w:lang w:val="sr-Latn-CS"/>
        </w:rPr>
      </w:pPr>
      <w:r>
        <w:rPr>
          <w:rFonts w:eastAsia="Arial Unicode MS" w:cs="Arial"/>
          <w:lang w:val="sr-Latn-CS"/>
        </w:rPr>
        <w:t xml:space="preserve">по завршетку </w:t>
      </w:r>
      <w:r w:rsidR="00873EBD" w:rsidRPr="0061031A">
        <w:rPr>
          <w:rFonts w:eastAsia="Arial Unicode MS" w:cs="Arial"/>
          <w:lang w:val="sr-Latn-CS"/>
        </w:rPr>
        <w:t xml:space="preserve">уговорених радова, место </w:t>
      </w:r>
      <w:r w:rsidR="00E75046">
        <w:rPr>
          <w:rFonts w:eastAsia="Arial Unicode MS" w:cs="Arial"/>
          <w:lang w:val="sr-Cyrl-RS"/>
        </w:rPr>
        <w:t xml:space="preserve">извођења </w:t>
      </w:r>
      <w:r w:rsidR="00873EBD" w:rsidRPr="0061031A">
        <w:rPr>
          <w:rFonts w:eastAsia="Arial Unicode MS" w:cs="Arial"/>
          <w:lang w:val="sr-Latn-CS"/>
        </w:rPr>
        <w:t>радова доведе у стање сх</w:t>
      </w:r>
      <w:r>
        <w:rPr>
          <w:rFonts w:eastAsia="Arial Unicode MS" w:cs="Arial"/>
          <w:lang w:val="sr-Latn-CS"/>
        </w:rPr>
        <w:t>одно прописима Републике Србије</w:t>
      </w:r>
    </w:p>
    <w:p w:rsidR="00873EBD" w:rsidRPr="0061031A" w:rsidRDefault="00D6059D" w:rsidP="00792C5D">
      <w:pPr>
        <w:numPr>
          <w:ilvl w:val="0"/>
          <w:numId w:val="23"/>
        </w:numPr>
        <w:rPr>
          <w:rFonts w:eastAsia="Arial Unicode MS" w:cs="Arial"/>
          <w:lang w:val="sr-Latn-CS"/>
        </w:rPr>
      </w:pPr>
      <w:r>
        <w:rPr>
          <w:rFonts w:eastAsia="Arial Unicode MS" w:cs="Arial"/>
          <w:lang w:val="sr-Cyrl-RS"/>
        </w:rPr>
        <w:t>п</w:t>
      </w:r>
      <w:r w:rsidR="00873EBD" w:rsidRPr="0061031A">
        <w:rPr>
          <w:rFonts w:eastAsia="Arial Unicode MS" w:cs="Arial"/>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873EBD" w:rsidRPr="0061031A">
        <w:rPr>
          <w:rFonts w:eastAsia="Arial Unicode MS" w:cs="Arial"/>
        </w:rPr>
        <w:t xml:space="preserve"> изведених радова и </w:t>
      </w:r>
      <w:r w:rsidR="00873EBD" w:rsidRPr="0061031A">
        <w:rPr>
          <w:rFonts w:eastAsia="Arial Unicode MS" w:cs="Arial"/>
          <w:lang w:val="sr-Latn-CS"/>
        </w:rPr>
        <w:t>коначни обрачун</w:t>
      </w:r>
    </w:p>
    <w:p w:rsidR="00873EBD" w:rsidRPr="0061031A" w:rsidRDefault="00873EBD" w:rsidP="00792C5D">
      <w:pPr>
        <w:numPr>
          <w:ilvl w:val="0"/>
          <w:numId w:val="23"/>
        </w:numPr>
        <w:rPr>
          <w:rFonts w:eastAsia="Arial Unicode MS" w:cs="Arial"/>
          <w:lang w:val="sr-Latn-CS"/>
        </w:rPr>
      </w:pPr>
      <w:r w:rsidRPr="0061031A">
        <w:rPr>
          <w:rFonts w:eastAsia="Arial Unicode MS" w:cs="Arial"/>
          <w:lang w:val="sr-Latn-CS"/>
        </w:rPr>
        <w:t>присуствује интерном техничком прегледу на објекту као и раду комисије за примоп</w:t>
      </w:r>
      <w:r w:rsidR="00E75046">
        <w:rPr>
          <w:rFonts w:eastAsia="Arial Unicode MS" w:cs="Arial"/>
          <w:lang w:val="sr-Latn-CS"/>
        </w:rPr>
        <w:t>редају радова и коначни обрачун</w:t>
      </w:r>
    </w:p>
    <w:p w:rsidR="00873EBD" w:rsidRPr="0061031A" w:rsidRDefault="00D6059D" w:rsidP="00792C5D">
      <w:pPr>
        <w:numPr>
          <w:ilvl w:val="0"/>
          <w:numId w:val="23"/>
        </w:numPr>
        <w:rPr>
          <w:rFonts w:eastAsia="Arial Unicode MS" w:cs="Arial"/>
          <w:lang w:val="sr-Latn-CS"/>
        </w:rPr>
      </w:pPr>
      <w:r>
        <w:rPr>
          <w:rFonts w:eastAsia="Arial Unicode MS" w:cs="Arial"/>
          <w:lang w:val="sr-Latn-CS"/>
        </w:rPr>
        <w:t>с</w:t>
      </w:r>
      <w:r w:rsidR="00873EBD" w:rsidRPr="0061031A">
        <w:rPr>
          <w:rFonts w:eastAsia="Arial Unicode MS" w:cs="Arial"/>
          <w:lang w:val="sr-Latn-CS"/>
        </w:rPr>
        <w:t>ве примедбе које се односе на обим уговорених радова као и квалитет изведених радова отклони без новчане надокнаде</w:t>
      </w:r>
      <w:r w:rsidR="00873EBD" w:rsidRPr="0061031A">
        <w:rPr>
          <w:rFonts w:eastAsia="Arial Unicode MS" w:cs="Arial"/>
        </w:rPr>
        <w:t xml:space="preserve"> </w:t>
      </w:r>
    </w:p>
    <w:p w:rsidR="00873EBD" w:rsidRPr="0061031A" w:rsidRDefault="00D6059D" w:rsidP="00792C5D">
      <w:pPr>
        <w:numPr>
          <w:ilvl w:val="0"/>
          <w:numId w:val="23"/>
        </w:numPr>
        <w:rPr>
          <w:rFonts w:eastAsia="Arial Unicode MS" w:cs="Arial"/>
          <w:lang w:val="sr-Latn-CS"/>
        </w:rPr>
      </w:pPr>
      <w:r>
        <w:rPr>
          <w:rFonts w:eastAsia="Arial Unicode MS" w:cs="Arial"/>
          <w:lang w:val="sr-Latn-CS"/>
        </w:rPr>
        <w:lastRenderedPageBreak/>
        <w:t>о</w:t>
      </w:r>
      <w:r w:rsidR="00873EBD" w:rsidRPr="0061031A">
        <w:rPr>
          <w:rFonts w:eastAsia="Arial Unicode MS" w:cs="Arial"/>
          <w:lang w:val="sr-Latn-CS"/>
        </w:rPr>
        <w:t>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r w:rsidR="00873EBD" w:rsidRPr="0061031A">
        <w:rPr>
          <w:rFonts w:eastAsia="Arial Unicode MS" w:cs="Arial"/>
        </w:rPr>
        <w:t xml:space="preserve"> </w:t>
      </w:r>
    </w:p>
    <w:p w:rsidR="003E5F09" w:rsidRPr="0061031A" w:rsidRDefault="003E5F09" w:rsidP="003D06C9">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 xml:space="preserve">КВАНТИТАТИВНИ И КВАЛИТАТИВНИ </w:t>
      </w:r>
      <w:r w:rsidR="00C217DD">
        <w:rPr>
          <w:rFonts w:eastAsia="Arial Unicode MS" w:cs="Arial"/>
          <w:b/>
          <w:lang w:val="sr-Cyrl-CS"/>
        </w:rPr>
        <w:t>ПРИЈЕМ РАДОВА</w:t>
      </w:r>
      <w:r w:rsidR="00652D9B">
        <w:rPr>
          <w:rFonts w:eastAsia="Arial Unicode MS" w:cs="Arial"/>
          <w:b/>
          <w:lang w:val="sr-Cyrl-CS"/>
        </w:rPr>
        <w:t xml:space="preserve"> </w:t>
      </w:r>
      <w:r w:rsidRPr="0042167E">
        <w:rPr>
          <w:rFonts w:eastAsia="Arial Unicode MS" w:cs="Arial"/>
          <w:b/>
          <w:lang w:val="sr-Cyrl-CS"/>
        </w:rPr>
        <w:t>И КОНАЧНИ ОБРАЧУН ИЗВЕДЕНИХ РАДОВА</w:t>
      </w:r>
    </w:p>
    <w:p w:rsidR="00873EBD" w:rsidRPr="008E38EB" w:rsidRDefault="001C5E7B" w:rsidP="002C15F8">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8</w:t>
      </w:r>
      <w:r w:rsidR="00873EBD" w:rsidRPr="008E38EB">
        <w:rPr>
          <w:rFonts w:eastAsia="Arial Unicode MS" w:cs="Arial"/>
          <w:b/>
          <w:lang w:val="sr-Cyrl-CS"/>
        </w:rPr>
        <w:t>.</w:t>
      </w:r>
    </w:p>
    <w:p w:rsidR="00873EBD" w:rsidRPr="00913EEC" w:rsidRDefault="00873EBD" w:rsidP="00873EBD">
      <w:pPr>
        <w:rPr>
          <w:rFonts w:eastAsia="Arial Unicode MS" w:cs="Arial"/>
          <w:lang w:val="sr-Cyrl-CS"/>
        </w:rPr>
      </w:pPr>
      <w:r w:rsidRPr="0061031A">
        <w:rPr>
          <w:rFonts w:eastAsia="Arial Unicode MS" w:cs="Arial"/>
          <w:lang w:val="sr-Cyrl-CS"/>
        </w:rPr>
        <w:t>Извођач радова је у обавези да преко Стручног надзора писмено обавести Наручиоца о завршетку радова и спремности за примопредају</w:t>
      </w:r>
      <w:r w:rsidRPr="0061031A">
        <w:rPr>
          <w:rFonts w:eastAsia="Arial Unicode MS" w:cs="Arial"/>
        </w:rPr>
        <w:t xml:space="preserve"> </w:t>
      </w:r>
      <w:r w:rsidR="00652D9B">
        <w:rPr>
          <w:rFonts w:eastAsia="Arial Unicode MS" w:cs="Arial"/>
          <w:lang w:val="sr-Cyrl-RS"/>
        </w:rPr>
        <w:t>у</w:t>
      </w:r>
      <w:r w:rsidRPr="0061031A">
        <w:rPr>
          <w:rFonts w:eastAsia="Arial Unicode MS" w:cs="Arial"/>
        </w:rPr>
        <w:t>говорених</w:t>
      </w:r>
      <w:r w:rsidR="00175250" w:rsidRPr="0061031A">
        <w:rPr>
          <w:rFonts w:eastAsia="Arial Unicode MS" w:cs="Arial"/>
          <w:lang w:val="sr-Cyrl-CS"/>
        </w:rPr>
        <w:t xml:space="preserve"> изведених радова, најкасније</w:t>
      </w:r>
      <w:r w:rsidRPr="0061031A">
        <w:rPr>
          <w:rFonts w:eastAsia="Arial Unicode MS" w:cs="Arial"/>
          <w:lang w:val="sr-Cyrl-CS"/>
        </w:rPr>
        <w:t xml:space="preserve"> </w:t>
      </w:r>
      <w:r w:rsidR="00652D9B">
        <w:rPr>
          <w:rFonts w:eastAsia="Arial Unicode MS" w:cs="Arial"/>
          <w:lang w:val="sr-Cyrl-CS"/>
        </w:rPr>
        <w:t xml:space="preserve">3 </w:t>
      </w:r>
      <w:r w:rsidRPr="00913EEC">
        <w:rPr>
          <w:rFonts w:eastAsia="Arial Unicode MS" w:cs="Arial"/>
          <w:lang w:val="sr-Cyrl-CS"/>
        </w:rPr>
        <w:t>(</w:t>
      </w:r>
      <w:r w:rsidR="00913EEC" w:rsidRPr="00913EEC">
        <w:rPr>
          <w:rFonts w:eastAsia="Arial Unicode MS" w:cs="Arial"/>
          <w:lang w:val="sr-Cyrl-CS"/>
        </w:rPr>
        <w:t xml:space="preserve">словима: </w:t>
      </w:r>
      <w:r w:rsidRPr="00913EEC">
        <w:rPr>
          <w:rFonts w:eastAsia="Arial Unicode MS" w:cs="Arial"/>
          <w:lang w:val="sr-Cyrl-CS"/>
        </w:rPr>
        <w:t xml:space="preserve">три) дана по завршетку свих радова. </w:t>
      </w:r>
    </w:p>
    <w:p w:rsidR="00873EBD" w:rsidRPr="008E38EB" w:rsidRDefault="00D45E43" w:rsidP="002C15F8">
      <w:pPr>
        <w:jc w:val="center"/>
        <w:rPr>
          <w:rFonts w:eastAsia="Arial Unicode MS" w:cs="Arial"/>
          <w:b/>
          <w:lang w:val="sr-Cyrl-CS"/>
        </w:rPr>
      </w:pPr>
      <w:r>
        <w:rPr>
          <w:rFonts w:eastAsia="Arial Unicode MS" w:cs="Arial"/>
          <w:b/>
          <w:lang w:val="sr-Cyrl-CS"/>
        </w:rPr>
        <w:t>Члан 9</w:t>
      </w:r>
      <w:r w:rsidR="00873EBD" w:rsidRPr="008E38EB">
        <w:rPr>
          <w:rFonts w:eastAsia="Arial Unicode MS" w:cs="Arial"/>
          <w:b/>
          <w:lang w:val="sr-Cyrl-CS"/>
        </w:rPr>
        <w:t>.</w:t>
      </w:r>
    </w:p>
    <w:p w:rsidR="00873EBD" w:rsidRPr="00913EEC" w:rsidRDefault="00873EBD" w:rsidP="00873EBD">
      <w:pPr>
        <w:rPr>
          <w:rFonts w:eastAsia="Arial Unicode MS" w:cs="Arial"/>
          <w:lang w:val="sr-Cyrl-CS"/>
        </w:rPr>
      </w:pPr>
      <w:r w:rsidRPr="0061031A">
        <w:rPr>
          <w:rFonts w:eastAsia="Arial Unicode MS" w:cs="Arial"/>
          <w:lang w:val="sr-Cyrl-CS"/>
        </w:rPr>
        <w:t>Квантитативни и квалитативни пријем</w:t>
      </w:r>
      <w:r w:rsidR="00652D9B">
        <w:rPr>
          <w:rFonts w:eastAsia="Arial Unicode MS" w:cs="Arial"/>
        </w:rPr>
        <w:t xml:space="preserve"> у</w:t>
      </w:r>
      <w:r w:rsidRPr="0061031A">
        <w:rPr>
          <w:rFonts w:eastAsia="Arial Unicode MS" w:cs="Arial"/>
        </w:rPr>
        <w:t>говорених радова из члана 2. Уговора</w:t>
      </w:r>
      <w:r w:rsidRPr="0061031A">
        <w:rPr>
          <w:rFonts w:eastAsia="Arial Unicode MS" w:cs="Arial"/>
          <w:lang w:val="sr-Cyrl-CS"/>
        </w:rPr>
        <w:t xml:space="preserve">, </w:t>
      </w:r>
      <w:r w:rsidR="00652D9B">
        <w:rPr>
          <w:rFonts w:eastAsia="Arial Unicode MS" w:cs="Arial"/>
          <w:lang w:val="sr-Cyrl-CS"/>
        </w:rPr>
        <w:t>као и коначни обрачун извршиће К</w:t>
      </w:r>
      <w:r w:rsidRPr="0061031A">
        <w:rPr>
          <w:rFonts w:eastAsia="Arial Unicode MS" w:cs="Arial"/>
          <w:lang w:val="sr-Cyrl-CS"/>
        </w:rPr>
        <w:t xml:space="preserve">омисија састављена од представника Наручиоца и Извођача радова, која ће </w:t>
      </w:r>
      <w:r w:rsidRPr="00913EEC">
        <w:rPr>
          <w:rFonts w:eastAsia="Arial Unicode MS" w:cs="Arial"/>
          <w:lang w:val="sr-Cyrl-CS"/>
        </w:rPr>
        <w:t xml:space="preserve">сачинити Записник о примопредаји изведених радова. </w:t>
      </w:r>
    </w:p>
    <w:p w:rsidR="00873EBD" w:rsidRPr="0061031A" w:rsidRDefault="00873EBD" w:rsidP="00873EBD">
      <w:pPr>
        <w:rPr>
          <w:rFonts w:eastAsia="Arial Unicode MS" w:cs="Arial"/>
          <w:lang w:val="sr-Cyrl-CS"/>
        </w:rPr>
      </w:pPr>
      <w:r w:rsidRPr="00913EEC">
        <w:rPr>
          <w:rFonts w:eastAsia="Arial Unicode MS" w:cs="Arial"/>
          <w:lang w:val="sr-Cyrl-CS"/>
        </w:rPr>
        <w:t>Потписивањем Запи</w:t>
      </w:r>
      <w:r w:rsidRPr="0061031A">
        <w:rPr>
          <w:rFonts w:eastAsia="Arial Unicode MS" w:cs="Arial"/>
          <w:lang w:val="sr-Cyrl-CS"/>
        </w:rPr>
        <w:t>сника о примопредаји изведених радова омогућује се спровођење коначног обрачуна.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0</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61031A" w:rsidRDefault="00873EBD" w:rsidP="00873EBD">
      <w:pPr>
        <w:rPr>
          <w:rFonts w:eastAsia="Arial Unicode MS" w:cs="Arial"/>
          <w:lang w:val="sr-Cyrl-CS"/>
        </w:rPr>
      </w:pPr>
      <w:r w:rsidRPr="0061031A">
        <w:rPr>
          <w:rFonts w:eastAsia="Arial Unicode MS" w:cs="Arial"/>
          <w:lang w:val="sr-Cyrl-CS"/>
        </w:rPr>
        <w:t>-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w:t>
      </w:r>
      <w:r w:rsidR="00652D9B">
        <w:rPr>
          <w:rFonts w:eastAsia="Arial Unicode MS" w:cs="Arial"/>
          <w:lang w:val="sr-Cyrl-CS"/>
        </w:rPr>
        <w:t>ије и учесници у раду Комисије</w:t>
      </w:r>
    </w:p>
    <w:p w:rsidR="00BF6E0D" w:rsidRDefault="00873EBD" w:rsidP="00873EBD">
      <w:pPr>
        <w:rPr>
          <w:rFonts w:eastAsia="Arial Unicode MS" w:cs="Arial"/>
          <w:color w:val="FF0000"/>
          <w:lang w:val="sr-Cyrl-CS"/>
        </w:rPr>
      </w:pPr>
      <w:r w:rsidRPr="0061031A">
        <w:rPr>
          <w:rFonts w:eastAsia="Arial Unicode MS" w:cs="Arial"/>
          <w:lang w:val="sr-Cyrl-CS"/>
        </w:rPr>
        <w:t>- II фаза - коначни обрачун: израда коначног обрачуна за изведене радове, као саставног дела јединственог Записник</w:t>
      </w:r>
      <w:r w:rsidR="00652D9B">
        <w:rPr>
          <w:rFonts w:eastAsia="Arial Unicode MS" w:cs="Arial"/>
          <w:lang w:val="sr-Cyrl-CS"/>
        </w:rPr>
        <w:t>а</w:t>
      </w:r>
      <w:r w:rsidRPr="0061031A">
        <w:rPr>
          <w:rFonts w:eastAsia="Arial Unicode MS" w:cs="Arial"/>
          <w:lang w:val="sr-Cyrl-CS"/>
        </w:rPr>
        <w:t xml:space="preserve"> о примопредаји изведених радова и коначном обрачуну, који потписују сви чланови Комисије и учесници у раду Комисије. </w:t>
      </w:r>
    </w:p>
    <w:p w:rsidR="00180184" w:rsidRDefault="002B09F9" w:rsidP="00180184">
      <w:pPr>
        <w:rPr>
          <w:rFonts w:eastAsia="Arial Unicode MS" w:cs="Arial"/>
          <w:lang w:val="sr-Cyrl-RS"/>
        </w:rPr>
      </w:pPr>
      <w:r w:rsidRPr="0061031A">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w:t>
      </w:r>
      <w:r w:rsidR="00180184" w:rsidRPr="0061031A">
        <w:rPr>
          <w:rFonts w:eastAsia="Arial Unicode MS" w:cs="Arial"/>
          <w:lang w:val="sr-Cyrl-CS"/>
        </w:rPr>
        <w:t xml:space="preserve">те недостатке отклони у </w:t>
      </w:r>
      <w:r w:rsidR="00180184" w:rsidRPr="0061031A">
        <w:rPr>
          <w:rFonts w:eastAsia="Arial Unicode MS" w:cs="Arial"/>
        </w:rPr>
        <w:t>накнадно остављеном року који</w:t>
      </w:r>
      <w:r w:rsidR="00180184">
        <w:rPr>
          <w:rFonts w:eastAsia="Arial Unicode MS" w:cs="Arial"/>
          <w:lang w:val="sr-Cyrl-RS"/>
        </w:rPr>
        <w:t xml:space="preserve"> одреди Наручилац.</w:t>
      </w:r>
    </w:p>
    <w:p w:rsidR="002B09F9" w:rsidRPr="0061031A" w:rsidRDefault="002B09F9" w:rsidP="002B09F9">
      <w:pPr>
        <w:rPr>
          <w:rFonts w:eastAsia="Arial Unicode MS" w:cs="Arial"/>
          <w:lang w:val="sr-Cyrl-CS"/>
        </w:rPr>
      </w:pPr>
      <w:r w:rsidRPr="0061031A">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E38EB" w:rsidRDefault="00873EBD" w:rsidP="00122001">
      <w:pPr>
        <w:spacing w:before="0"/>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1</w:t>
      </w:r>
      <w:r w:rsidR="001C5E7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1031A">
        <w:rPr>
          <w:rFonts w:eastAsia="Arial Unicode MS" w:cs="Arial"/>
        </w:rPr>
        <w:t xml:space="preserve"> без одлагања</w:t>
      </w:r>
      <w:r w:rsidRPr="0061031A">
        <w:rPr>
          <w:rFonts w:eastAsia="Arial Unicode MS" w:cs="Arial"/>
          <w:lang w:val="sr-Cyrl-CS"/>
        </w:rPr>
        <w:t xml:space="preserve"> по свим захтевима те Комисије. </w:t>
      </w:r>
    </w:p>
    <w:p w:rsidR="00873EBD" w:rsidRPr="0061031A" w:rsidRDefault="00873EBD" w:rsidP="00873EBD">
      <w:pPr>
        <w:rPr>
          <w:rFonts w:eastAsia="Arial Unicode MS" w:cs="Arial"/>
          <w:lang w:val="sr-Cyrl-CS"/>
        </w:rPr>
      </w:pPr>
      <w:r w:rsidRPr="0061031A">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61031A" w:rsidRDefault="00873EBD" w:rsidP="00873EBD">
      <w:pPr>
        <w:rPr>
          <w:rFonts w:eastAsia="Arial Unicode MS" w:cs="Arial"/>
          <w:lang w:val="sr-Cyrl-CS"/>
        </w:rPr>
      </w:pPr>
      <w:r w:rsidRPr="0061031A">
        <w:rPr>
          <w:rFonts w:eastAsia="Arial Unicode MS" w:cs="Arial"/>
          <w:lang w:val="sr-Cyrl-CS"/>
        </w:rPr>
        <w:t xml:space="preserve">По добијеном позитивном извештају Комисије </w:t>
      </w:r>
      <w:r w:rsidRPr="00BF6E0D">
        <w:rPr>
          <w:rFonts w:eastAsia="Arial Unicode MS" w:cs="Arial"/>
          <w:lang w:val="sr-Cyrl-CS"/>
        </w:rPr>
        <w:t xml:space="preserve">за </w:t>
      </w:r>
      <w:r w:rsidR="00BF6E0D" w:rsidRPr="00BF6E0D">
        <w:rPr>
          <w:rFonts w:eastAsia="Arial Unicode MS" w:cs="Arial"/>
          <w:lang w:val="sr-Cyrl-CS"/>
        </w:rPr>
        <w:t>примопредају</w:t>
      </w:r>
      <w:r w:rsidR="00644C64" w:rsidRPr="00BF6E0D">
        <w:rPr>
          <w:rFonts w:eastAsia="Arial Unicode MS" w:cs="Arial"/>
          <w:lang w:val="sr-Cyrl-CS"/>
        </w:rPr>
        <w:t xml:space="preserve"> </w:t>
      </w:r>
      <w:r w:rsidRPr="00BF6E0D">
        <w:rPr>
          <w:rFonts w:eastAsia="Arial Unicode MS" w:cs="Arial"/>
          <w:lang w:val="sr-Cyrl-CS"/>
        </w:rPr>
        <w:t xml:space="preserve">изведених радова </w:t>
      </w:r>
      <w:r w:rsidRPr="0061031A">
        <w:rPr>
          <w:rFonts w:eastAsia="Arial Unicode MS" w:cs="Arial"/>
          <w:lang w:val="sr-Cyrl-CS"/>
        </w:rPr>
        <w:t xml:space="preserve">Наручилац и Извођач радова ће, без одлагања, а најкасније у </w:t>
      </w:r>
      <w:r w:rsidRPr="002B09F9">
        <w:rPr>
          <w:rFonts w:eastAsia="Arial Unicode MS" w:cs="Arial"/>
          <w:lang w:val="sr-Cyrl-CS"/>
        </w:rPr>
        <w:t>року 7 (</w:t>
      </w:r>
      <w:r w:rsidR="002B09F9" w:rsidRPr="002B09F9">
        <w:rPr>
          <w:rFonts w:eastAsia="Arial Unicode MS" w:cs="Arial"/>
          <w:lang w:val="sr-Cyrl-CS"/>
        </w:rPr>
        <w:t xml:space="preserve">словима: </w:t>
      </w:r>
      <w:r w:rsidRPr="002B09F9">
        <w:rPr>
          <w:rFonts w:eastAsia="Arial Unicode MS" w:cs="Arial"/>
          <w:lang w:val="sr-Cyrl-CS"/>
        </w:rPr>
        <w:t>седам) дана</w:t>
      </w:r>
      <w:r w:rsidRPr="0061031A">
        <w:rPr>
          <w:rFonts w:eastAsia="Arial Unicode MS" w:cs="Arial"/>
          <w:lang w:val="sr-Cyrl-CS"/>
        </w:rPr>
        <w:t xml:space="preserve">, приступити примопредаји и коначном обрачуну изведених радова. </w:t>
      </w:r>
    </w:p>
    <w:p w:rsidR="00873EBD" w:rsidRPr="0061031A" w:rsidRDefault="00873EBD" w:rsidP="00873EBD">
      <w:pPr>
        <w:rPr>
          <w:rFonts w:eastAsia="Arial Unicode MS" w:cs="Arial"/>
          <w:lang w:val="sr-Cyrl-CS"/>
        </w:rPr>
      </w:pPr>
      <w:r w:rsidRPr="0061031A">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61031A" w:rsidRDefault="00873EBD" w:rsidP="00873EBD">
      <w:pPr>
        <w:rPr>
          <w:rFonts w:eastAsia="Arial Unicode MS" w:cs="Arial"/>
          <w:lang w:val="sr-Cyrl-CS"/>
        </w:rPr>
      </w:pPr>
      <w:r w:rsidRPr="0061031A">
        <w:rPr>
          <w:rFonts w:eastAsia="Arial Unicode MS" w:cs="Arial"/>
          <w:lang w:val="sr-Cyrl-CS"/>
        </w:rPr>
        <w:t>Након примопредаје изведених радова може се приступити коначном обрачуну извед</w:t>
      </w:r>
      <w:r w:rsidR="00644C64">
        <w:rPr>
          <w:rFonts w:eastAsia="Arial Unicode MS" w:cs="Arial"/>
          <w:lang w:val="sr-Cyrl-CS"/>
        </w:rPr>
        <w:t>ених радова</w:t>
      </w:r>
      <w:r w:rsidRPr="0061031A">
        <w:rPr>
          <w:rFonts w:eastAsia="Arial Unicode MS" w:cs="Arial"/>
          <w:lang w:val="sr-Cyrl-CS"/>
        </w:rPr>
        <w:t>.</w:t>
      </w:r>
    </w:p>
    <w:p w:rsidR="00873EBD" w:rsidRPr="008E38EB" w:rsidRDefault="00873EBD" w:rsidP="003E5F09">
      <w:pPr>
        <w:jc w:val="center"/>
        <w:rPr>
          <w:rFonts w:eastAsia="Arial Unicode MS" w:cs="Arial"/>
          <w:b/>
          <w:lang w:val="sr-Cyrl-CS"/>
        </w:rPr>
      </w:pPr>
      <w:r w:rsidRPr="008E38EB">
        <w:rPr>
          <w:rFonts w:eastAsia="Arial Unicode MS" w:cs="Arial"/>
          <w:b/>
          <w:lang w:val="sr-Cyrl-CS"/>
        </w:rPr>
        <w:t>Члан 1</w:t>
      </w:r>
      <w:r w:rsidR="00D45E43">
        <w:rPr>
          <w:rFonts w:eastAsia="Arial Unicode MS" w:cs="Arial"/>
          <w:b/>
          <w:lang w:val="sr-Cyrl-CS"/>
        </w:rPr>
        <w:t>2</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rPr>
        <w:lastRenderedPageBreak/>
        <w:t xml:space="preserve">За случај </w:t>
      </w:r>
      <w:r w:rsidRPr="0061031A">
        <w:rPr>
          <w:rFonts w:eastAsia="Arial Unicode MS" w:cs="Arial"/>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обавезати да </w:t>
      </w:r>
      <w:r w:rsidRPr="0061031A">
        <w:rPr>
          <w:rFonts w:eastAsia="Arial Unicode MS" w:cs="Arial"/>
        </w:rPr>
        <w:t>установљена одступања</w:t>
      </w:r>
      <w:r w:rsidR="00644C64">
        <w:rPr>
          <w:rFonts w:eastAsia="Arial Unicode MS" w:cs="Arial"/>
          <w:lang w:val="sr-Cyrl-CS"/>
        </w:rPr>
        <w:t xml:space="preserve"> отклони у року</w:t>
      </w:r>
      <w:r w:rsidRPr="0061031A">
        <w:rPr>
          <w:rFonts w:eastAsia="Arial Unicode MS" w:cs="Arial"/>
          <w:lang w:val="sr-Cyrl-CS"/>
        </w:rPr>
        <w:t xml:space="preserve"> задатом од стр</w:t>
      </w:r>
      <w:r w:rsidRPr="0061031A">
        <w:rPr>
          <w:rFonts w:eastAsia="Arial Unicode MS" w:cs="Arial"/>
        </w:rPr>
        <w:t>а</w:t>
      </w:r>
      <w:r w:rsidR="00644C64">
        <w:rPr>
          <w:rFonts w:eastAsia="Arial Unicode MS" w:cs="Arial"/>
          <w:lang w:val="sr-Cyrl-CS"/>
        </w:rPr>
        <w:t>не К</w:t>
      </w:r>
      <w:r w:rsidRPr="0061031A">
        <w:rPr>
          <w:rFonts w:eastAsia="Arial Unicode MS" w:cs="Arial"/>
          <w:lang w:val="sr-Cyrl-CS"/>
        </w:rPr>
        <w:t xml:space="preserve">омисије, и процес извршења усагласи са условима из конкурсне документације. </w:t>
      </w:r>
    </w:p>
    <w:p w:rsidR="00DF7D7B" w:rsidRDefault="00873EBD" w:rsidP="00873EBD">
      <w:pPr>
        <w:rPr>
          <w:rFonts w:eastAsia="Arial Unicode MS" w:cs="Arial"/>
          <w:lang w:val="sr-Cyrl-CS"/>
        </w:rPr>
      </w:pPr>
      <w:r w:rsidRPr="0061031A">
        <w:rPr>
          <w:rFonts w:eastAsia="Arial Unicode MS" w:cs="Arial"/>
          <w:lang w:val="sr-Cyrl-CS"/>
        </w:rPr>
        <w:t>У супротном Наручилац стиче право да раскин</w:t>
      </w:r>
      <w:r w:rsidRPr="0061031A">
        <w:rPr>
          <w:rFonts w:eastAsia="Arial Unicode MS" w:cs="Arial"/>
        </w:rPr>
        <w:t xml:space="preserve">е </w:t>
      </w:r>
      <w:r w:rsidRPr="0061031A">
        <w:rPr>
          <w:rFonts w:eastAsia="Arial Unicode MS" w:cs="Arial"/>
          <w:lang w:val="sr-Cyrl-CS"/>
        </w:rPr>
        <w:t>овај Уговор и активира банкарску гар</w:t>
      </w:r>
      <w:r w:rsidR="00644C64">
        <w:rPr>
          <w:rFonts w:eastAsia="Arial Unicode MS" w:cs="Arial"/>
          <w:lang w:val="sr-Cyrl-CS"/>
        </w:rPr>
        <w:t xml:space="preserve">анцију за добро извршење посла </w:t>
      </w:r>
      <w:r w:rsidRPr="0061031A">
        <w:rPr>
          <w:rFonts w:eastAsia="Arial Unicode MS" w:cs="Arial"/>
          <w:lang w:val="sr-Cyrl-CS"/>
        </w:rPr>
        <w:t xml:space="preserve">на износ од 10% </w:t>
      </w:r>
      <w:r w:rsidR="00D56AFE">
        <w:rPr>
          <w:rFonts w:eastAsia="Arial Unicode MS" w:cs="Arial"/>
          <w:lang w:val="sr-Cyrl-CS"/>
        </w:rPr>
        <w:t xml:space="preserve">укупно уговорене цене </w:t>
      </w:r>
      <w:r w:rsidR="00644C64">
        <w:rPr>
          <w:rFonts w:eastAsia="Arial Unicode MS" w:cs="Arial"/>
          <w:lang w:val="sr-Cyrl-CS"/>
        </w:rPr>
        <w:t>без ПДВ-а</w:t>
      </w:r>
      <w:r w:rsidRPr="0061031A">
        <w:rPr>
          <w:rFonts w:eastAsia="Arial Unicode MS" w:cs="Arial"/>
          <w:lang w:val="sr-Cyrl-CS"/>
        </w:rPr>
        <w:t>.</w:t>
      </w:r>
    </w:p>
    <w:p w:rsidR="00180184" w:rsidRPr="0061031A" w:rsidRDefault="00180184" w:rsidP="00180184">
      <w:pPr>
        <w:spacing w:before="0"/>
        <w:rPr>
          <w:rFonts w:eastAsia="Arial Unicode MS" w:cs="Arial"/>
          <w:lang w:val="sr-Cyrl-CS"/>
        </w:rPr>
      </w:pPr>
    </w:p>
    <w:p w:rsidR="00E262B0" w:rsidRPr="008E38EB" w:rsidRDefault="00E262B0" w:rsidP="00E262B0">
      <w:pPr>
        <w:rPr>
          <w:rFonts w:eastAsia="Arial Unicode MS" w:cs="Arial"/>
          <w:b/>
          <w:lang w:val="sr-Cyrl-CS"/>
        </w:rPr>
      </w:pPr>
      <w:r w:rsidRPr="008E38EB">
        <w:rPr>
          <w:rFonts w:eastAsia="Arial Unicode MS" w:cs="Arial"/>
          <w:b/>
          <w:lang w:val="sr-Cyrl-CS"/>
        </w:rPr>
        <w:t>ГАРАНТНИ РОК</w:t>
      </w:r>
    </w:p>
    <w:p w:rsidR="00E262B0" w:rsidRPr="008E38EB" w:rsidRDefault="00E262B0" w:rsidP="00E262B0">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1</w:t>
      </w:r>
      <w:r w:rsidR="00180184">
        <w:rPr>
          <w:rFonts w:eastAsia="Arial Unicode MS" w:cs="Arial"/>
          <w:b/>
          <w:lang w:val="sr-Cyrl-CS"/>
        </w:rPr>
        <w:t>3</w:t>
      </w:r>
      <w:r w:rsidRPr="008E38EB">
        <w:rPr>
          <w:rFonts w:eastAsia="Arial Unicode MS" w:cs="Arial"/>
          <w:b/>
          <w:lang w:val="sr-Cyrl-CS"/>
        </w:rPr>
        <w:t>.</w:t>
      </w:r>
    </w:p>
    <w:p w:rsidR="00E262B0" w:rsidRDefault="00E262B0" w:rsidP="00E262B0">
      <w:pPr>
        <w:rPr>
          <w:rFonts w:eastAsia="Arial Unicode MS" w:cs="Arial"/>
        </w:rPr>
      </w:pPr>
      <w:r w:rsidRPr="00B76F48">
        <w:rPr>
          <w:rFonts w:eastAsia="Arial Unicode MS" w:cs="Arial"/>
          <w:lang w:val="sr-Cyrl-CS"/>
        </w:rPr>
        <w:t xml:space="preserve">Гарантни рок за </w:t>
      </w:r>
      <w:r w:rsidRPr="00B76F48">
        <w:rPr>
          <w:rFonts w:eastAsia="Arial Unicode MS" w:cs="Arial"/>
        </w:rPr>
        <w:t xml:space="preserve">уговорене и </w:t>
      </w:r>
      <w:r w:rsidRPr="00B76F48">
        <w:rPr>
          <w:rFonts w:eastAsia="Arial Unicode MS" w:cs="Arial"/>
          <w:lang w:val="sr-Cyrl-CS"/>
        </w:rPr>
        <w:t>изведене радове износи  _____ месеца</w:t>
      </w:r>
      <w:r>
        <w:rPr>
          <w:rFonts w:eastAsia="Arial Unicode MS" w:cs="Arial"/>
          <w:lang w:val="sr-Cyrl-CS"/>
        </w:rPr>
        <w:t xml:space="preserve"> </w:t>
      </w:r>
      <w:r w:rsidRPr="00543EFA">
        <w:rPr>
          <w:rFonts w:cs="Arial"/>
          <w:i/>
          <w:lang w:val="sr-Cyrl-CS"/>
        </w:rPr>
        <w:t>(</w:t>
      </w:r>
      <w:r>
        <w:rPr>
          <w:rFonts w:cs="Arial"/>
          <w:i/>
          <w:lang w:val="sr-Cyrl-CS"/>
        </w:rPr>
        <w:t xml:space="preserve">минимално </w:t>
      </w:r>
      <w:r w:rsidRPr="00543EFA">
        <w:rPr>
          <w:rFonts w:cs="Arial"/>
          <w:i/>
          <w:lang w:val="sr-Cyrl-BA"/>
        </w:rPr>
        <w:t>2</w:t>
      </w:r>
      <w:r>
        <w:rPr>
          <w:rFonts w:cs="Arial"/>
          <w:i/>
          <w:lang w:val="sr-Cyrl-BA"/>
        </w:rPr>
        <w:t>4</w:t>
      </w:r>
      <w:r w:rsidRPr="00543EFA">
        <w:rPr>
          <w:rFonts w:cs="Arial"/>
          <w:i/>
          <w:lang w:val="sr-Cyrl-BA"/>
        </w:rPr>
        <w:t xml:space="preserve"> месец</w:t>
      </w:r>
      <w:r>
        <w:rPr>
          <w:rFonts w:cs="Arial"/>
          <w:i/>
          <w:lang w:val="sr-Cyrl-BA"/>
        </w:rPr>
        <w:t>а</w:t>
      </w:r>
      <w:r w:rsidRPr="00543EFA">
        <w:rPr>
          <w:rFonts w:cs="Arial"/>
          <w:i/>
          <w:lang w:val="sr-Cyrl-BA"/>
        </w:rPr>
        <w:t xml:space="preserve">) </w:t>
      </w:r>
      <w:r w:rsidRPr="00B76F48">
        <w:rPr>
          <w:rFonts w:eastAsia="Arial Unicode MS" w:cs="Arial"/>
          <w:lang w:val="sr-Cyrl-CS"/>
        </w:rPr>
        <w:t xml:space="preserve"> и почиње да тече од дана састављања Записника о примопредаји изведених радова</w:t>
      </w:r>
      <w:r w:rsidRPr="00B76F48">
        <w:rPr>
          <w:rFonts w:eastAsia="Arial Unicode MS" w:cs="Arial"/>
        </w:rPr>
        <w:t xml:space="preserve"> потписаног од стране овлашћених представника Уговорних страна.</w:t>
      </w:r>
    </w:p>
    <w:p w:rsidR="00E262B0" w:rsidRDefault="001C5E7B" w:rsidP="00E262B0">
      <w:pPr>
        <w:rPr>
          <w:rFonts w:eastAsia="Arial Unicode MS" w:cs="Arial"/>
          <w:lang w:val="sr-Cyrl-CS"/>
        </w:rPr>
      </w:pPr>
      <w:r>
        <w:rPr>
          <w:rFonts w:eastAsia="Arial Unicode MS" w:cs="Arial"/>
          <w:lang w:val="sr-Cyrl-CS"/>
        </w:rPr>
        <w:t xml:space="preserve">Извођач радова је дужан </w:t>
      </w:r>
      <w:r w:rsidR="00424B53" w:rsidRPr="0061031A">
        <w:rPr>
          <w:rFonts w:eastAsia="Arial Unicode MS" w:cs="Arial"/>
          <w:lang w:val="sr-Cyrl-CS"/>
        </w:rPr>
        <w:t xml:space="preserve">да се одазове у року од </w:t>
      </w:r>
      <w:r w:rsidR="00424B53">
        <w:rPr>
          <w:rFonts w:eastAsia="Arial Unicode MS" w:cs="Arial"/>
        </w:rPr>
        <w:t xml:space="preserve">48 </w:t>
      </w:r>
      <w:r w:rsidR="00424B53">
        <w:rPr>
          <w:rFonts w:eastAsia="Arial Unicode MS" w:cs="Arial"/>
          <w:lang w:val="sr-Cyrl-CS"/>
        </w:rPr>
        <w:t>часова</w:t>
      </w:r>
      <w:r w:rsidR="00424B53" w:rsidRPr="0061031A">
        <w:rPr>
          <w:rFonts w:eastAsia="Arial Unicode MS" w:cs="Arial"/>
          <w:lang w:val="sr-Cyrl-CS"/>
        </w:rPr>
        <w:t xml:space="preserve"> од тренутка пријема захтева у писаној форми од стране овлашћеног лица Наручиоца, и </w:t>
      </w:r>
      <w:r>
        <w:rPr>
          <w:rFonts w:eastAsia="Arial Unicode MS" w:cs="Arial"/>
          <w:lang w:val="sr-Cyrl-CS"/>
        </w:rPr>
        <w:t>о свом трошку отклони све евентуалне недостатке на изведеним радовима у току трајања гарантног рока.</w:t>
      </w:r>
    </w:p>
    <w:p w:rsidR="001C5E7B" w:rsidRPr="001C5E7B" w:rsidRDefault="001C5E7B" w:rsidP="001C5E7B">
      <w:pPr>
        <w:spacing w:before="0"/>
        <w:rPr>
          <w:rFonts w:eastAsia="Arial Unicode MS" w:cs="Arial"/>
          <w:lang w:val="sr-Cyrl-CS"/>
        </w:rPr>
      </w:pPr>
    </w:p>
    <w:p w:rsidR="00E262B0" w:rsidRPr="008E38EB" w:rsidRDefault="00E262B0" w:rsidP="00E262B0">
      <w:pPr>
        <w:rPr>
          <w:rFonts w:eastAsia="Arial Unicode MS" w:cs="Arial"/>
          <w:b/>
          <w:lang w:val="sr-Cyrl-CS"/>
        </w:rPr>
      </w:pPr>
      <w:r w:rsidRPr="008E38EB">
        <w:rPr>
          <w:rFonts w:eastAsia="Arial Unicode MS" w:cs="Arial"/>
          <w:b/>
          <w:lang w:val="sr-Cyrl-CS"/>
        </w:rPr>
        <w:t xml:space="preserve">СРЕДСТВА </w:t>
      </w:r>
      <w:r>
        <w:rPr>
          <w:rFonts w:eastAsia="Arial Unicode MS" w:cs="Arial"/>
          <w:b/>
          <w:lang w:val="sr-Cyrl-CS"/>
        </w:rPr>
        <w:t xml:space="preserve">ФИНАНСИЈСКОГ </w:t>
      </w:r>
      <w:r w:rsidRPr="008E38EB">
        <w:rPr>
          <w:rFonts w:eastAsia="Arial Unicode MS" w:cs="Arial"/>
          <w:b/>
          <w:lang w:val="sr-Cyrl-CS"/>
        </w:rPr>
        <w:t>ОБЕЗБЕЂЕЊА</w:t>
      </w:r>
    </w:p>
    <w:p w:rsidR="00E262B0" w:rsidRPr="008E38EB" w:rsidRDefault="00E262B0" w:rsidP="00E262B0">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180184">
        <w:rPr>
          <w:rFonts w:eastAsia="Arial Unicode MS" w:cs="Arial"/>
          <w:b/>
          <w:lang w:val="sr-Cyrl-CS"/>
        </w:rPr>
        <w:t>4</w:t>
      </w:r>
      <w:r w:rsidRPr="008E38EB">
        <w:rPr>
          <w:rFonts w:eastAsia="Arial Unicode MS" w:cs="Arial"/>
          <w:b/>
          <w:lang w:val="sr-Cyrl-CS"/>
        </w:rPr>
        <w:t>.</w:t>
      </w:r>
    </w:p>
    <w:p w:rsidR="00E262B0" w:rsidRPr="008C499C" w:rsidRDefault="00E262B0" w:rsidP="00E262B0">
      <w:pPr>
        <w:rPr>
          <w:rFonts w:eastAsia="Arial Unicode MS" w:cs="Arial"/>
          <w:b/>
          <w:lang w:val="sr-Latn-CS"/>
        </w:rPr>
      </w:pPr>
      <w:r w:rsidRPr="008C499C">
        <w:rPr>
          <w:rFonts w:eastAsia="Arial Unicode MS" w:cs="Arial"/>
          <w:b/>
          <w:lang w:val="sr-Latn-CS"/>
        </w:rPr>
        <w:t>Банкарска гаранција за добро извршење посла</w:t>
      </w:r>
    </w:p>
    <w:p w:rsidR="00E262B0" w:rsidRPr="0061031A" w:rsidRDefault="00E262B0" w:rsidP="00E262B0">
      <w:pPr>
        <w:rPr>
          <w:rFonts w:eastAsia="Arial Unicode MS" w:cs="Arial"/>
          <w:lang w:val="sr-Cyrl-CS"/>
        </w:rPr>
      </w:pPr>
      <w:r w:rsidRPr="0061031A">
        <w:rPr>
          <w:rFonts w:eastAsia="Arial Unicode MS" w:cs="Arial"/>
          <w:lang w:val="sr-Cyrl-CS"/>
        </w:rPr>
        <w:t xml:space="preserve">Извођач </w:t>
      </w:r>
      <w:r w:rsidRPr="0061031A">
        <w:rPr>
          <w:rFonts w:eastAsia="Arial Unicode MS" w:cs="Arial"/>
        </w:rPr>
        <w:t xml:space="preserve">радова </w:t>
      </w:r>
      <w:r w:rsidRPr="0061031A">
        <w:rPr>
          <w:rFonts w:eastAsia="Arial Unicode MS" w:cs="Arial"/>
          <w:lang w:val="sr-Cyrl-CS"/>
        </w:rPr>
        <w:t xml:space="preserve">се обавезује да у року од </w:t>
      </w:r>
      <w:r w:rsidRPr="00DC39F9">
        <w:rPr>
          <w:rFonts w:eastAsia="Arial Unicode MS" w:cs="Arial"/>
          <w:lang w:val="sr-Cyrl-CS"/>
        </w:rPr>
        <w:t>10 (</w:t>
      </w:r>
      <w:r w:rsidR="00DC39F9" w:rsidRPr="00DC39F9">
        <w:rPr>
          <w:rFonts w:eastAsia="Arial Unicode MS" w:cs="Arial"/>
          <w:lang w:val="sr-Cyrl-CS"/>
        </w:rPr>
        <w:t xml:space="preserve">словима: </w:t>
      </w:r>
      <w:r w:rsidRPr="00DC39F9">
        <w:rPr>
          <w:rFonts w:eastAsia="Arial Unicode MS" w:cs="Arial"/>
          <w:lang w:val="sr-Cyrl-CS"/>
        </w:rPr>
        <w:t>десет) дана од дана</w:t>
      </w:r>
      <w:r w:rsidRPr="0061031A">
        <w:rPr>
          <w:rFonts w:eastAsia="Arial Unicode MS" w:cs="Arial"/>
          <w:lang w:val="sr-Cyrl-CS"/>
        </w:rPr>
        <w:t xml:space="preserve"> обостраног потписивања </w:t>
      </w:r>
      <w:r w:rsidRPr="0061031A">
        <w:rPr>
          <w:rFonts w:eastAsia="Arial Unicode MS" w:cs="Arial"/>
        </w:rPr>
        <w:t xml:space="preserve">овог </w:t>
      </w:r>
      <w:r w:rsidRPr="0061031A">
        <w:rPr>
          <w:rFonts w:eastAsia="Arial Unicode MS" w:cs="Arial"/>
          <w:lang w:val="sr-Cyrl-CS"/>
        </w:rPr>
        <w:t xml:space="preserve">Уговора од законских заступника </w:t>
      </w:r>
      <w:r w:rsidRPr="0061031A">
        <w:rPr>
          <w:rFonts w:eastAsia="Arial Unicode MS" w:cs="Arial"/>
        </w:rPr>
        <w:t>У</w:t>
      </w:r>
      <w:r w:rsidRPr="0061031A">
        <w:rPr>
          <w:rFonts w:eastAsia="Arial Unicode MS" w:cs="Arial"/>
          <w:lang w:val="sr-Cyrl-CS"/>
        </w:rPr>
        <w:t>говорних страна, Наручиоцу достави банкарску га</w:t>
      </w:r>
      <w:r w:rsidR="008F10C2">
        <w:rPr>
          <w:rFonts w:eastAsia="Arial Unicode MS" w:cs="Arial"/>
          <w:lang w:val="sr-Cyrl-CS"/>
        </w:rPr>
        <w:t>ранцију за добро извршење посла</w:t>
      </w:r>
      <w:r w:rsidRPr="0061031A">
        <w:rPr>
          <w:rFonts w:eastAsia="Arial Unicode MS" w:cs="Arial"/>
          <w:lang w:val="sr-Cyrl-CS"/>
        </w:rPr>
        <w:t xml:space="preserve"> </w:t>
      </w:r>
      <w:r w:rsidR="008F10C2" w:rsidRPr="00EF5973">
        <w:rPr>
          <w:rFonts w:eastAsia="Arial Unicode MS" w:cs="Arial"/>
          <w:lang w:val="sr-Cyrl-CS"/>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w:t>
      </w:r>
      <w:r w:rsidR="008F10C2">
        <w:rPr>
          <w:rFonts w:eastAsia="Arial Unicode MS" w:cs="Arial"/>
          <w:lang w:val="sr-Cyrl-CS"/>
        </w:rPr>
        <w:t>.</w:t>
      </w:r>
    </w:p>
    <w:p w:rsidR="00E262B0" w:rsidRPr="00B2376D" w:rsidRDefault="00E262B0" w:rsidP="00E262B0">
      <w:pPr>
        <w:rPr>
          <w:rFonts w:cs="Arial"/>
          <w:lang w:val="sr-Cyrl-RS" w:eastAsia="sr-Latn-RS"/>
        </w:rPr>
      </w:pPr>
      <w:r w:rsidRPr="0061031A">
        <w:rPr>
          <w:rFonts w:eastAsia="Arial Unicode MS" w:cs="Arial"/>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w:t>
      </w:r>
      <w:r>
        <w:rPr>
          <w:rFonts w:eastAsia="Arial Unicode MS" w:cs="Arial"/>
          <w:lang w:val="sr-Cyrl-CS"/>
        </w:rPr>
        <w:t>цене</w:t>
      </w:r>
      <w:r w:rsidRPr="0061031A">
        <w:rPr>
          <w:rFonts w:eastAsia="Arial Unicode MS" w:cs="Arial"/>
          <w:lang w:val="sr-Cyrl-CS"/>
        </w:rPr>
        <w:t xml:space="preserve"> без ПДВ-а, са роком важења </w:t>
      </w:r>
      <w:r w:rsidR="00DC39F9" w:rsidRPr="00DC39F9">
        <w:rPr>
          <w:rFonts w:eastAsia="Arial Unicode MS" w:cs="Arial"/>
          <w:lang w:val="sr-Cyrl-CS"/>
        </w:rPr>
        <w:t xml:space="preserve">30 </w:t>
      </w:r>
      <w:r w:rsidRPr="00DC39F9">
        <w:rPr>
          <w:rFonts w:eastAsia="Arial Unicode MS" w:cs="Arial"/>
          <w:lang w:val="sr-Cyrl-CS"/>
        </w:rPr>
        <w:t>(</w:t>
      </w:r>
      <w:r w:rsidR="00DC39F9" w:rsidRPr="00DC39F9">
        <w:rPr>
          <w:rFonts w:eastAsia="Arial Unicode MS" w:cs="Arial"/>
          <w:lang w:val="sr-Cyrl-CS"/>
        </w:rPr>
        <w:t xml:space="preserve">словима: </w:t>
      </w:r>
      <w:r w:rsidRPr="00DC39F9">
        <w:rPr>
          <w:rFonts w:eastAsia="Arial Unicode MS" w:cs="Arial"/>
          <w:lang w:val="sr-Cyrl-CS"/>
        </w:rPr>
        <w:t>тридесет</w:t>
      </w:r>
      <w:r w:rsidRPr="008E63DE">
        <w:rPr>
          <w:rFonts w:eastAsia="Arial Unicode MS" w:cs="Arial"/>
          <w:i/>
          <w:lang w:val="sr-Cyrl-CS"/>
        </w:rPr>
        <w:t xml:space="preserve">) </w:t>
      </w:r>
      <w:r w:rsidRPr="0061031A">
        <w:rPr>
          <w:rFonts w:eastAsia="Arial Unicode MS" w:cs="Arial"/>
          <w:lang w:val="sr-Cyrl-CS"/>
        </w:rPr>
        <w:t xml:space="preserve">календарских дана дужим </w:t>
      </w:r>
      <w:r w:rsidRPr="00802F03">
        <w:rPr>
          <w:rFonts w:cs="Arial"/>
          <w:lang w:val="sr-Cyrl-CS" w:eastAsia="sr-Latn-RS"/>
        </w:rPr>
        <w:t xml:space="preserve">од рока </w:t>
      </w:r>
      <w:r w:rsidRPr="00802F03">
        <w:rPr>
          <w:rFonts w:cs="Arial"/>
          <w:lang w:val="sr-Cyrl-RS" w:eastAsia="sr-Latn-RS"/>
        </w:rPr>
        <w:t xml:space="preserve">важења </w:t>
      </w:r>
      <w:r>
        <w:rPr>
          <w:rFonts w:cs="Arial"/>
          <w:lang w:val="sr-Cyrl-RS" w:eastAsia="sr-Latn-RS"/>
        </w:rPr>
        <w:t>У</w:t>
      </w:r>
      <w:r w:rsidRPr="00802F03">
        <w:rPr>
          <w:rFonts w:cs="Arial"/>
          <w:lang w:val="sr-Cyrl-RS" w:eastAsia="sr-Latn-RS"/>
        </w:rPr>
        <w:t>говора.</w:t>
      </w:r>
    </w:p>
    <w:p w:rsidR="00DC39F9" w:rsidRDefault="00DC39F9" w:rsidP="00DC39F9">
      <w:pPr>
        <w:pStyle w:val="KDParagraf"/>
        <w:tabs>
          <w:tab w:val="clear" w:pos="567"/>
          <w:tab w:val="left" w:pos="0"/>
        </w:tabs>
        <w:rPr>
          <w:rFonts w:cs="Arial"/>
        </w:rPr>
      </w:pPr>
      <w:r w:rsidRPr="00803D65">
        <w:rPr>
          <w:rFonts w:cs="Arial"/>
        </w:rPr>
        <w:t>Достављање средства финансијског обезбеђења</w:t>
      </w:r>
      <w:r>
        <w:rPr>
          <w:rFonts w:cs="Arial"/>
          <w:lang w:val="sr-Cyrl-RS"/>
        </w:rPr>
        <w:t xml:space="preserve"> за добро извршење посла</w:t>
      </w:r>
      <w:r w:rsidRPr="00803D65">
        <w:rPr>
          <w:rFonts w:cs="Arial"/>
        </w:rPr>
        <w:t xml:space="preserve"> представља одложни услов наступања правног дејства </w:t>
      </w:r>
      <w:r>
        <w:rPr>
          <w:rFonts w:cs="Arial"/>
          <w:lang w:val="sr-Cyrl-RS"/>
        </w:rPr>
        <w:t>Уговора</w:t>
      </w:r>
      <w:r w:rsidRPr="00803D65">
        <w:rPr>
          <w:rFonts w:cs="Arial"/>
        </w:rPr>
        <w:t>.</w:t>
      </w:r>
    </w:p>
    <w:p w:rsidR="00CE3232" w:rsidRDefault="00CE3232" w:rsidP="00CE3232">
      <w:pPr>
        <w:pStyle w:val="KDParagraf"/>
        <w:tabs>
          <w:tab w:val="clear" w:pos="567"/>
          <w:tab w:val="left" w:pos="0"/>
        </w:tabs>
        <w:rPr>
          <w:rFonts w:cs="Arial"/>
          <w:lang w:val="sr-Cyrl-RS"/>
        </w:rPr>
      </w:pPr>
      <w:r w:rsidRPr="00803D65">
        <w:rPr>
          <w:rFonts w:cs="Arial"/>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r>
        <w:rPr>
          <w:rFonts w:cs="Arial"/>
          <w:lang w:val="sr-Cyrl-RS"/>
        </w:rPr>
        <w:t>.</w:t>
      </w:r>
    </w:p>
    <w:p w:rsidR="00CE3232" w:rsidRPr="008B189F" w:rsidRDefault="00CE3232" w:rsidP="00CE3232">
      <w:pPr>
        <w:pStyle w:val="KDParagraf"/>
      </w:pPr>
      <w:r>
        <w:t>Наручилац</w:t>
      </w:r>
      <w:r w:rsidRPr="008B189F">
        <w:t xml:space="preserve"> је овлашћен да наплати банкарску гаранцију за добро извршење посла</w:t>
      </w:r>
      <w:r>
        <w:t>,</w:t>
      </w:r>
      <w:r w:rsidRPr="008B189F">
        <w:t xml:space="preserve"> у целости</w:t>
      </w:r>
      <w:r>
        <w:t>,</w:t>
      </w:r>
      <w:r w:rsidRPr="008B189F">
        <w:t xml:space="preserve"> у случају да </w:t>
      </w:r>
      <w:r w:rsidRPr="0061031A">
        <w:rPr>
          <w:rFonts w:eastAsia="Arial Unicode MS" w:cs="Arial"/>
          <w:lang w:val="sr-Cyrl-CS"/>
        </w:rPr>
        <w:t xml:space="preserve">Извођач радова </w:t>
      </w:r>
      <w:r w:rsidRPr="008B189F">
        <w:t xml:space="preserve">не испуни било коју обавезу предвиђену овим </w:t>
      </w:r>
      <w:r>
        <w:t>Уговор</w:t>
      </w:r>
      <w:r w:rsidRPr="008B189F">
        <w:t xml:space="preserve">ом, као и у случају једностраног раскида истог од стране </w:t>
      </w:r>
      <w:r w:rsidRPr="0061031A">
        <w:rPr>
          <w:rFonts w:eastAsia="Arial Unicode MS" w:cs="Arial"/>
          <w:lang w:val="sr-Cyrl-CS"/>
        </w:rPr>
        <w:t>Извођач радова</w:t>
      </w:r>
      <w:r w:rsidRPr="008B189F">
        <w:t>.</w:t>
      </w:r>
    </w:p>
    <w:p w:rsidR="00CE3232" w:rsidRDefault="00CE3232" w:rsidP="00CE3232">
      <w:pPr>
        <w:pStyle w:val="KDParagraf"/>
      </w:pPr>
      <w:r w:rsidRPr="008B189F">
        <w:t>Ак</w:t>
      </w:r>
      <w:r>
        <w:t>о се за време трајања Уговор</w:t>
      </w:r>
      <w:r w:rsidRPr="008B189F">
        <w:t>а промене рокови за извршење обавез</w:t>
      </w:r>
      <w:r>
        <w:t>а из Уговора</w:t>
      </w:r>
      <w:r w:rsidRPr="008B189F">
        <w:t xml:space="preserve"> или друге околности које онемогућавају извршење </w:t>
      </w:r>
      <w:r>
        <w:t xml:space="preserve">тих </w:t>
      </w:r>
      <w:r w:rsidRPr="008B189F">
        <w:t>обавеза, важност банкарске гаранције</w:t>
      </w:r>
      <w:r w:rsidRPr="00A13381">
        <w:rPr>
          <w:rFonts w:eastAsia="Arial Unicode MS" w:cs="Arial"/>
          <w:lang w:val="sr-Cyrl-CS"/>
        </w:rPr>
        <w:t xml:space="preserve"> </w:t>
      </w:r>
      <w:r w:rsidRPr="0061031A">
        <w:rPr>
          <w:rFonts w:eastAsia="Arial Unicode MS" w:cs="Arial"/>
          <w:lang w:val="sr-Cyrl-CS"/>
        </w:rPr>
        <w:t>за добро извршење посла</w:t>
      </w:r>
      <w:r w:rsidRPr="008B189F">
        <w:t xml:space="preserve"> се мора продужити.</w:t>
      </w:r>
    </w:p>
    <w:p w:rsidR="00CE3232" w:rsidRDefault="00CE3232" w:rsidP="00CE3232">
      <w:r>
        <w:t>Извођач</w:t>
      </w:r>
      <w:r>
        <w:rPr>
          <w:lang w:val="sr-Cyrl-RS"/>
        </w:rPr>
        <w:t xml:space="preserve"> радова</w:t>
      </w:r>
      <w:r w:rsidRPr="008B189F">
        <w:t xml:space="preserve"> може поднети гаранцију стране банке само ако је тој банци додељен кредитни рејтинг</w:t>
      </w:r>
      <w:r>
        <w:rPr>
          <w:lang w:val="sr-Cyrl-RS"/>
        </w:rPr>
        <w:t>.</w:t>
      </w:r>
      <w:r w:rsidRPr="008B189F">
        <w:t xml:space="preserve"> </w:t>
      </w:r>
    </w:p>
    <w:p w:rsidR="00CE3232"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у Републици Србији у случају спора по </w:t>
      </w:r>
      <w:r>
        <w:rPr>
          <w:rFonts w:eastAsia="TimesNewRomanPSMT" w:cs="Arial"/>
          <w:lang w:val="ru-RU"/>
        </w:rPr>
        <w:t>издатој</w:t>
      </w:r>
      <w:r w:rsidRPr="002924AE">
        <w:rPr>
          <w:rFonts w:eastAsia="TimesNewRomanPSMT" w:cs="Arial"/>
          <w:lang w:val="ru-RU"/>
        </w:rPr>
        <w:t xml:space="preserve"> </w:t>
      </w:r>
      <w:r>
        <w:rPr>
          <w:rFonts w:eastAsia="TimesNewRomanPSMT" w:cs="Arial"/>
          <w:lang w:val="ru-RU"/>
        </w:rPr>
        <w:t>г</w:t>
      </w:r>
      <w:r w:rsidRPr="002924AE">
        <w:rPr>
          <w:rFonts w:eastAsia="TimesNewRomanPSMT" w:cs="Arial"/>
          <w:lang w:val="ru-RU"/>
        </w:rPr>
        <w:t xml:space="preserve">аранцији, утврђује се надлежност суда у Београду и примена материјалног права Републике Србије. </w:t>
      </w:r>
    </w:p>
    <w:p w:rsidR="00CE3232" w:rsidRPr="002924AE"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изван Републике Србије у случају спора по </w:t>
      </w:r>
      <w:r>
        <w:rPr>
          <w:rFonts w:eastAsia="TimesNewRomanPSMT" w:cs="Arial"/>
          <w:lang w:val="ru-RU"/>
        </w:rPr>
        <w:t>издатој г</w:t>
      </w:r>
      <w:r w:rsidRPr="002924AE">
        <w:rPr>
          <w:rFonts w:eastAsia="TimesNewRomanPSMT" w:cs="Arial"/>
          <w:lang w:val="ru-RU"/>
        </w:rPr>
        <w:t>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CE3232" w:rsidRPr="002924AE" w:rsidRDefault="00CE3232" w:rsidP="00CE3232">
      <w:pPr>
        <w:rPr>
          <w:rFonts w:eastAsia="TimesNewRomanPSMT" w:cs="Arial"/>
          <w:lang w:val="ru-RU"/>
        </w:rPr>
      </w:pPr>
      <w:r w:rsidRPr="002924AE">
        <w:rPr>
          <w:rFonts w:eastAsia="TimesNewRomanPSMT" w:cs="Arial"/>
          <w:lang w:val="ru-RU"/>
        </w:rPr>
        <w:lastRenderedPageBreak/>
        <w:t xml:space="preserve">Банкарска гаранција се не може уступити и </w:t>
      </w:r>
      <w:r>
        <w:rPr>
          <w:rFonts w:eastAsia="TimesNewRomanPSMT" w:cs="Arial"/>
          <w:lang w:val="ru-RU"/>
        </w:rPr>
        <w:t>није преносива без сагласности У</w:t>
      </w:r>
      <w:r w:rsidRPr="002924AE">
        <w:rPr>
          <w:rFonts w:eastAsia="TimesNewRomanPSMT" w:cs="Arial"/>
          <w:lang w:val="ru-RU"/>
        </w:rPr>
        <w:t>говорних страна и емисионе банке.</w:t>
      </w:r>
    </w:p>
    <w:p w:rsidR="00CE3232" w:rsidRPr="002924AE" w:rsidRDefault="00CE3232" w:rsidP="00CE3232">
      <w:pPr>
        <w:rPr>
          <w:rFonts w:eastAsia="TimesNewRomanPSMT" w:cs="Arial"/>
          <w:lang w:val="ru-RU"/>
        </w:rPr>
      </w:pPr>
      <w:r w:rsidRPr="002924AE">
        <w:rPr>
          <w:rFonts w:eastAsia="TimesNewRomanPSMT" w:cs="Arial"/>
          <w:lang w:val="ru-RU"/>
        </w:rPr>
        <w:t xml:space="preserve">На </w:t>
      </w:r>
      <w:r>
        <w:rPr>
          <w:rFonts w:eastAsia="TimesNewRomanPSMT" w:cs="Arial"/>
          <w:lang w:val="ru-RU"/>
        </w:rPr>
        <w:t>издату</w:t>
      </w:r>
      <w:r w:rsidRPr="002924AE">
        <w:rPr>
          <w:rFonts w:eastAsia="TimesNewRomanPSMT" w:cs="Arial"/>
          <w:lang w:val="ru-RU"/>
        </w:rPr>
        <w:t xml:space="preserve"> банкарску гарнцију примењују се Једнообразна правила за гаранције на позив (URDG 758) Међународне трговинске коморе у Паризу.</w:t>
      </w:r>
    </w:p>
    <w:p w:rsidR="00CE3232" w:rsidRPr="002924AE" w:rsidRDefault="00CE3232" w:rsidP="00CE3232">
      <w:pPr>
        <w:rPr>
          <w:rFonts w:eastAsia="TimesNewRomanPSMT" w:cs="Arial"/>
          <w:lang w:val="ru-RU"/>
        </w:rPr>
      </w:pPr>
      <w:r w:rsidRPr="002924AE">
        <w:rPr>
          <w:rFonts w:eastAsia="TimesNewRomanPSMT" w:cs="Arial"/>
          <w:lang w:val="ru-RU"/>
        </w:rPr>
        <w:t>Банкарска  гаранција истиче на наведени датум, без обзира да ли је овај документ враћен или није.</w:t>
      </w:r>
    </w:p>
    <w:p w:rsidR="001C5E7B" w:rsidRPr="008E38EB" w:rsidRDefault="001C5E7B" w:rsidP="00A13381">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AE081E">
        <w:rPr>
          <w:rFonts w:eastAsia="Arial Unicode MS" w:cs="Arial"/>
          <w:b/>
          <w:lang w:val="sr-Cyrl-CS"/>
        </w:rPr>
        <w:t>5</w:t>
      </w:r>
      <w:r w:rsidRPr="008E38EB">
        <w:rPr>
          <w:rFonts w:eastAsia="Arial Unicode MS" w:cs="Arial"/>
          <w:b/>
          <w:lang w:val="sr-Cyrl-CS"/>
        </w:rPr>
        <w:t>.</w:t>
      </w:r>
    </w:p>
    <w:p w:rsidR="00E262B0" w:rsidRPr="008C499C" w:rsidRDefault="00E262B0" w:rsidP="00E262B0">
      <w:pPr>
        <w:rPr>
          <w:rFonts w:eastAsia="TimesNewRomanPSMT" w:cs="Arial"/>
          <w:b/>
          <w:bCs/>
          <w:iCs/>
          <w:lang w:val="ru-RU"/>
        </w:rPr>
      </w:pPr>
      <w:r w:rsidRPr="008C499C">
        <w:rPr>
          <w:rFonts w:eastAsia="TimesNewRomanPSMT" w:cs="Arial"/>
          <w:b/>
          <w:bCs/>
          <w:iCs/>
          <w:lang w:val="ru-RU"/>
        </w:rPr>
        <w:t>Банкарск</w:t>
      </w:r>
      <w:r w:rsidRPr="008C499C">
        <w:rPr>
          <w:rFonts w:eastAsia="TimesNewRomanPSMT" w:cs="Arial"/>
          <w:b/>
          <w:bCs/>
          <w:iCs/>
          <w:lang w:val="sr-Cyrl-CS"/>
        </w:rPr>
        <w:t>а</w:t>
      </w:r>
      <w:r w:rsidRPr="008C499C">
        <w:rPr>
          <w:rFonts w:eastAsia="TimesNewRomanPSMT" w:cs="Arial"/>
          <w:b/>
          <w:bCs/>
          <w:iCs/>
          <w:lang w:val="ru-RU"/>
        </w:rPr>
        <w:t xml:space="preserve"> гаранциј</w:t>
      </w:r>
      <w:r w:rsidRPr="008C499C">
        <w:rPr>
          <w:rFonts w:eastAsia="TimesNewRomanPSMT" w:cs="Arial"/>
          <w:b/>
          <w:bCs/>
          <w:iCs/>
          <w:lang w:val="sr-Cyrl-CS"/>
        </w:rPr>
        <w:t xml:space="preserve">а </w:t>
      </w:r>
      <w:r w:rsidRPr="008C499C">
        <w:rPr>
          <w:rFonts w:eastAsia="TimesNewRomanPSMT" w:cs="Arial"/>
          <w:b/>
          <w:bCs/>
          <w:iCs/>
          <w:lang w:val="ru-RU"/>
        </w:rPr>
        <w:t>за отклањање недостатака у гарантном року</w:t>
      </w:r>
    </w:p>
    <w:p w:rsidR="00E262B0" w:rsidRPr="00C06496" w:rsidRDefault="00E262B0" w:rsidP="00E262B0">
      <w:pPr>
        <w:rPr>
          <w:rFonts w:eastAsia="TimesNewRomanPSMT" w:cs="Arial"/>
          <w:lang w:val="sr-Cyrl-RS"/>
        </w:rPr>
      </w:pPr>
      <w:r>
        <w:rPr>
          <w:rFonts w:eastAsia="TimesNewRomanPSMT" w:cs="Arial"/>
          <w:lang w:val="ru-RU"/>
        </w:rPr>
        <w:t>Извођач радова</w:t>
      </w:r>
      <w:r w:rsidRPr="00C06496">
        <w:rPr>
          <w:rFonts w:eastAsia="TimesNewRomanPSMT" w:cs="Arial"/>
          <w:lang w:val="ru-RU"/>
        </w:rPr>
        <w:t xml:space="preserve"> се обавезује да преда </w:t>
      </w:r>
      <w:r>
        <w:rPr>
          <w:rFonts w:eastAsia="TimesNewRomanPSMT" w:cs="Arial"/>
          <w:lang w:val="ru-RU"/>
        </w:rPr>
        <w:t>Наручиоцу</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w:t>
      </w:r>
      <w:r w:rsidR="00AE081E">
        <w:rPr>
          <w:rFonts w:eastAsia="TimesNewRomanPSMT" w:cs="Arial"/>
          <w:lang w:val="ru-RU"/>
        </w:rPr>
        <w:t xml:space="preserve"> </w:t>
      </w:r>
      <w:r w:rsidRPr="00C06496">
        <w:rPr>
          <w:rFonts w:eastAsia="TimesNewRomanPSMT" w:cs="Arial"/>
          <w:lang w:val="ru-RU"/>
        </w:rPr>
        <w:t xml:space="preserve">без права протеста и платива на први позив, издата у висини од 5% од укупно уговорене цене (без ПДВ-а) са роком важења </w:t>
      </w:r>
      <w:r w:rsidRPr="00AE081E">
        <w:rPr>
          <w:rFonts w:eastAsia="TimesNewRomanPSMT" w:cs="Arial"/>
          <w:lang w:val="ru-RU"/>
        </w:rPr>
        <w:t>30</w:t>
      </w:r>
      <w:r w:rsidRPr="00AE081E">
        <w:rPr>
          <w:rFonts w:eastAsia="TimesNewRomanPSMT" w:cs="Arial"/>
          <w:lang w:val="sr-Cyrl-RS"/>
        </w:rPr>
        <w:t xml:space="preserve"> (</w:t>
      </w:r>
      <w:r w:rsidR="00AE081E" w:rsidRPr="00AE081E">
        <w:rPr>
          <w:rFonts w:eastAsia="TimesNewRomanPSMT" w:cs="Arial"/>
          <w:lang w:val="sr-Cyrl-RS"/>
        </w:rPr>
        <w:t xml:space="preserve">словима: </w:t>
      </w:r>
      <w:r w:rsidRPr="00AE081E">
        <w:rPr>
          <w:rFonts w:eastAsia="TimesNewRomanPSMT" w:cs="Arial"/>
          <w:lang w:val="sr-Cyrl-RS"/>
        </w:rPr>
        <w:t>тридесет)</w:t>
      </w:r>
      <w:r w:rsidRPr="00AE081E">
        <w:rPr>
          <w:rFonts w:eastAsia="TimesNewRomanPSMT" w:cs="Arial"/>
          <w:lang w:val="ru-RU"/>
        </w:rPr>
        <w:t xml:space="preserve"> дана дужим од гарантног рока, с тим да евентуални продужетак гарантног рока има за последицу и продужење</w:t>
      </w:r>
      <w:r w:rsidRPr="00C06496">
        <w:rPr>
          <w:rFonts w:eastAsia="TimesNewRomanPSMT" w:cs="Arial"/>
          <w:lang w:val="sr-Cyrl-RS"/>
        </w:rPr>
        <w:t xml:space="preserve"> банкарске гаранције.</w:t>
      </w:r>
    </w:p>
    <w:p w:rsidR="00E262B0" w:rsidRPr="00C06496" w:rsidRDefault="00E262B0" w:rsidP="00E262B0">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A141F9">
        <w:rPr>
          <w:rFonts w:eastAsia="TimesNewRomanPSMT" w:cs="Arial"/>
          <w:lang w:val="sr-Cyrl-RS"/>
        </w:rPr>
        <w:t xml:space="preserve">радова </w:t>
      </w:r>
      <w:r w:rsidRPr="00A141F9">
        <w:rPr>
          <w:rFonts w:eastAsia="TimesNewRomanPSMT" w:cs="Arial"/>
          <w:lang w:val="ru-RU"/>
        </w:rPr>
        <w:t xml:space="preserve">или најкасније 5 </w:t>
      </w:r>
      <w:r w:rsidRPr="00C901AF">
        <w:rPr>
          <w:rFonts w:eastAsia="TimesNewRomanPSMT" w:cs="Arial"/>
          <w:lang w:val="ru-RU"/>
        </w:rPr>
        <w:t>(</w:t>
      </w:r>
      <w:r w:rsidR="00C901AF" w:rsidRPr="00C901AF">
        <w:rPr>
          <w:rFonts w:eastAsia="TimesNewRomanPSMT" w:cs="Arial"/>
          <w:lang w:val="ru-RU"/>
        </w:rPr>
        <w:t xml:space="preserve">словима: </w:t>
      </w:r>
      <w:r w:rsidRPr="00C901AF">
        <w:rPr>
          <w:rFonts w:eastAsia="TimesNewRomanPSMT" w:cs="Arial"/>
          <w:lang w:val="ru-RU"/>
        </w:rPr>
        <w:t>пет) дана пре</w:t>
      </w:r>
      <w:r w:rsidRPr="00A141F9">
        <w:rPr>
          <w:rFonts w:eastAsia="TimesNewRomanPSMT" w:cs="Arial"/>
          <w:lang w:val="ru-RU"/>
        </w:rPr>
        <w:t xml:space="preserve"> истека банкарске гаранције за добро извршење посла. Уко</w:t>
      </w:r>
      <w:r w:rsidRPr="00C06496">
        <w:rPr>
          <w:rFonts w:eastAsia="TimesNewRomanPSMT" w:cs="Arial"/>
          <w:lang w:val="ru-RU"/>
        </w:rPr>
        <w:t xml:space="preserve">лико </w:t>
      </w:r>
      <w:r>
        <w:rPr>
          <w:rFonts w:eastAsia="TimesNewRomanPSMT" w:cs="Arial"/>
          <w:lang w:val="ru-RU"/>
        </w:rPr>
        <w:t>Извођач радова</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Наручилац има право да наплати банкарску</w:t>
      </w:r>
      <w:r w:rsidRPr="00C06496">
        <w:rPr>
          <w:rFonts w:eastAsia="TimesNewRomanPSMT" w:cs="Arial"/>
          <w:lang w:val="ru-RU"/>
        </w:rPr>
        <w:t xml:space="preserve"> гаранциј</w:t>
      </w:r>
      <w:r>
        <w:rPr>
          <w:rFonts w:eastAsia="TimesNewRomanPSMT" w:cs="Arial"/>
          <w:lang w:val="ru-RU"/>
        </w:rPr>
        <w:t>у</w:t>
      </w:r>
      <w:r w:rsidRPr="00C06496">
        <w:rPr>
          <w:rFonts w:eastAsia="TimesNewRomanPSMT" w:cs="Arial"/>
          <w:lang w:val="ru-RU"/>
        </w:rPr>
        <w:t xml:space="preserve"> за добро извршење посла.</w:t>
      </w:r>
    </w:p>
    <w:p w:rsidR="00E262B0" w:rsidRPr="00C06496" w:rsidRDefault="00E262B0" w:rsidP="00E262B0">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E262B0" w:rsidRPr="00C06496" w:rsidRDefault="00E262B0" w:rsidP="00E262B0">
      <w:pPr>
        <w:rPr>
          <w:rFonts w:eastAsia="TimesNewRomanPSMT" w:cs="Arial"/>
          <w:lang w:val="ru-RU"/>
        </w:rPr>
      </w:pPr>
      <w:r>
        <w:rPr>
          <w:rFonts w:eastAsia="TimesNewRomanPSMT" w:cs="Arial"/>
          <w:lang w:val="sr-Cyrl-RS"/>
        </w:rPr>
        <w:t>Наручилац</w:t>
      </w:r>
      <w:r w:rsidRPr="00C06496">
        <w:rPr>
          <w:rFonts w:eastAsia="TimesNewRomanPSMT" w:cs="Arial"/>
          <w:lang w:val="sr-Cyrl-RS"/>
        </w:rPr>
        <w:t xml:space="preserve">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lang w:val="sr-Cyrl-RS"/>
        </w:rPr>
        <w:t>Извођач радова</w:t>
      </w:r>
      <w:r w:rsidRPr="00C06496">
        <w:rPr>
          <w:rFonts w:eastAsia="TimesNewRomanPSMT" w:cs="Arial"/>
          <w:lang w:val="sr-Cyrl-RS"/>
        </w:rPr>
        <w:t xml:space="preserve"> </w:t>
      </w:r>
      <w:r w:rsidRPr="00C06496">
        <w:rPr>
          <w:rFonts w:eastAsia="TimesNewRomanPSMT" w:cs="Arial"/>
          <w:lang w:val="ru-RU"/>
        </w:rPr>
        <w:t>не испуни своје уговорне обавезе у погледу гарантног рока.</w:t>
      </w:r>
    </w:p>
    <w:p w:rsidR="00E262B0" w:rsidRDefault="00E262B0" w:rsidP="00E262B0">
      <w:pPr>
        <w:rPr>
          <w:rFonts w:eastAsia="TimesNewRomanPSMT" w:cs="Arial"/>
          <w:lang w:val="ru-RU"/>
        </w:rPr>
      </w:pPr>
      <w:r>
        <w:rPr>
          <w:rFonts w:eastAsia="TimesNewRomanPSMT" w:cs="Arial"/>
          <w:lang w:val="sr-Cyrl-RS"/>
        </w:rPr>
        <w:t>Извођач радова</w:t>
      </w:r>
      <w:r w:rsidRPr="00C06496">
        <w:rPr>
          <w:rFonts w:eastAsia="TimesNewRomanPSMT" w:cs="Arial"/>
          <w:lang w:val="sr-Cyrl-RS"/>
        </w:rPr>
        <w:t xml:space="preserve"> </w:t>
      </w:r>
      <w:r w:rsidRPr="00C06496">
        <w:rPr>
          <w:rFonts w:eastAsia="TimesNewRomanPSMT" w:cs="Arial"/>
          <w:lang w:val="ru-RU"/>
        </w:rPr>
        <w:t xml:space="preserve">може поднети гаранцију стране банке само ако је тој банци </w:t>
      </w:r>
      <w:r w:rsidRPr="00C901AF">
        <w:rPr>
          <w:rFonts w:eastAsia="TimesNewRomanPSMT" w:cs="Arial"/>
          <w:lang w:val="ru-RU"/>
        </w:rPr>
        <w:t xml:space="preserve">додељен кредитни рејтинг </w:t>
      </w:r>
      <w:r w:rsidR="00C901AF" w:rsidRPr="00C901AF">
        <w:rPr>
          <w:rFonts w:eastAsia="TimesNewRomanPSMT" w:cs="Arial"/>
          <w:lang w:val="ru-RU"/>
        </w:rPr>
        <w:t>.</w:t>
      </w:r>
    </w:p>
    <w:p w:rsidR="00CE3232"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у Републици Србији у случају спора по </w:t>
      </w:r>
      <w:r>
        <w:rPr>
          <w:rFonts w:eastAsia="TimesNewRomanPSMT" w:cs="Arial"/>
          <w:lang w:val="ru-RU"/>
        </w:rPr>
        <w:t>издатој</w:t>
      </w:r>
      <w:r w:rsidRPr="002924AE">
        <w:rPr>
          <w:rFonts w:eastAsia="TimesNewRomanPSMT" w:cs="Arial"/>
          <w:lang w:val="ru-RU"/>
        </w:rPr>
        <w:t xml:space="preserve"> </w:t>
      </w:r>
      <w:r>
        <w:rPr>
          <w:rFonts w:eastAsia="TimesNewRomanPSMT" w:cs="Arial"/>
          <w:lang w:val="ru-RU"/>
        </w:rPr>
        <w:t>г</w:t>
      </w:r>
      <w:r w:rsidRPr="002924AE">
        <w:rPr>
          <w:rFonts w:eastAsia="TimesNewRomanPSMT" w:cs="Arial"/>
          <w:lang w:val="ru-RU"/>
        </w:rPr>
        <w:t xml:space="preserve">аранцији, утврђује се надлежност суда у Београду и примена материјалног права Републике Србије. </w:t>
      </w:r>
    </w:p>
    <w:p w:rsidR="00CE3232" w:rsidRPr="002924AE" w:rsidRDefault="00CE3232" w:rsidP="00CE3232">
      <w:pPr>
        <w:rPr>
          <w:rFonts w:eastAsia="TimesNewRomanPSMT" w:cs="Arial"/>
          <w:lang w:val="ru-RU"/>
        </w:rPr>
      </w:pPr>
      <w:r w:rsidRPr="002924AE">
        <w:rPr>
          <w:rFonts w:eastAsia="TimesNewRomanPSMT" w:cs="Arial"/>
          <w:lang w:val="ru-RU"/>
        </w:rPr>
        <w:t xml:space="preserve">У случају да је пословно седиште банке гаранта изван Републике Србије у случају спора по </w:t>
      </w:r>
      <w:r>
        <w:rPr>
          <w:rFonts w:eastAsia="TimesNewRomanPSMT" w:cs="Arial"/>
          <w:lang w:val="ru-RU"/>
        </w:rPr>
        <w:t>издатој г</w:t>
      </w:r>
      <w:r w:rsidRPr="002924AE">
        <w:rPr>
          <w:rFonts w:eastAsia="TimesNewRomanPSMT" w:cs="Arial"/>
          <w:lang w:val="ru-RU"/>
        </w:rPr>
        <w:t>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rsidR="00CE3232" w:rsidRPr="002924AE" w:rsidRDefault="00CE3232" w:rsidP="00CE3232">
      <w:pPr>
        <w:rPr>
          <w:rFonts w:eastAsia="TimesNewRomanPSMT" w:cs="Arial"/>
          <w:lang w:val="ru-RU"/>
        </w:rPr>
      </w:pPr>
      <w:r w:rsidRPr="002924AE">
        <w:rPr>
          <w:rFonts w:eastAsia="TimesNewRomanPSMT" w:cs="Arial"/>
          <w:lang w:val="ru-RU"/>
        </w:rPr>
        <w:t xml:space="preserve">Банкарска гаранција се не може уступити и </w:t>
      </w:r>
      <w:r>
        <w:rPr>
          <w:rFonts w:eastAsia="TimesNewRomanPSMT" w:cs="Arial"/>
          <w:lang w:val="ru-RU"/>
        </w:rPr>
        <w:t>није преносива без сагласности У</w:t>
      </w:r>
      <w:r w:rsidRPr="002924AE">
        <w:rPr>
          <w:rFonts w:eastAsia="TimesNewRomanPSMT" w:cs="Arial"/>
          <w:lang w:val="ru-RU"/>
        </w:rPr>
        <w:t>говорних страна и емисионе банке.</w:t>
      </w:r>
    </w:p>
    <w:p w:rsidR="00CE3232" w:rsidRPr="002924AE" w:rsidRDefault="00CE3232" w:rsidP="00CE3232">
      <w:pPr>
        <w:rPr>
          <w:rFonts w:eastAsia="TimesNewRomanPSMT" w:cs="Arial"/>
          <w:lang w:val="ru-RU"/>
        </w:rPr>
      </w:pPr>
      <w:r w:rsidRPr="002924AE">
        <w:rPr>
          <w:rFonts w:eastAsia="TimesNewRomanPSMT" w:cs="Arial"/>
          <w:lang w:val="ru-RU"/>
        </w:rPr>
        <w:t xml:space="preserve">На </w:t>
      </w:r>
      <w:r>
        <w:rPr>
          <w:rFonts w:eastAsia="TimesNewRomanPSMT" w:cs="Arial"/>
          <w:lang w:val="ru-RU"/>
        </w:rPr>
        <w:t>издату</w:t>
      </w:r>
      <w:r w:rsidRPr="002924AE">
        <w:rPr>
          <w:rFonts w:eastAsia="TimesNewRomanPSMT" w:cs="Arial"/>
          <w:lang w:val="ru-RU"/>
        </w:rPr>
        <w:t xml:space="preserve"> банкарску гарнцију примењују се Једнообразна правила за гаранције на позив (URDG 758) Међународне трговинске коморе у Паризу.</w:t>
      </w:r>
    </w:p>
    <w:p w:rsidR="00CE3232" w:rsidRPr="002924AE" w:rsidRDefault="00CE3232" w:rsidP="00CE3232">
      <w:pPr>
        <w:rPr>
          <w:rFonts w:eastAsia="TimesNewRomanPSMT" w:cs="Arial"/>
          <w:lang w:val="ru-RU"/>
        </w:rPr>
      </w:pPr>
      <w:r w:rsidRPr="002924AE">
        <w:rPr>
          <w:rFonts w:eastAsia="TimesNewRomanPSMT" w:cs="Arial"/>
          <w:lang w:val="ru-RU"/>
        </w:rPr>
        <w:t>Банкарска  гаранција истиче на наведени датум, без обзира да ли је овај документ враћен или није.</w:t>
      </w:r>
    </w:p>
    <w:p w:rsidR="00873EBD" w:rsidRPr="0061031A" w:rsidRDefault="00873EBD" w:rsidP="003D06C9">
      <w:pPr>
        <w:spacing w:before="0"/>
        <w:rPr>
          <w:rFonts w:eastAsia="Arial Unicode MS" w:cs="Arial"/>
          <w:lang w:val="sr-Cyrl-CS"/>
        </w:rPr>
      </w:pPr>
    </w:p>
    <w:p w:rsidR="00873EBD" w:rsidRPr="008E38EB" w:rsidRDefault="00BE622E" w:rsidP="00873EBD">
      <w:pPr>
        <w:rPr>
          <w:rFonts w:eastAsia="Arial Unicode MS" w:cs="Arial"/>
          <w:b/>
          <w:lang w:val="sr-Cyrl-CS"/>
        </w:rPr>
      </w:pPr>
      <w:r>
        <w:rPr>
          <w:rFonts w:eastAsia="Arial Unicode MS" w:cs="Arial"/>
          <w:b/>
          <w:lang w:val="sr-Cyrl-CS"/>
        </w:rPr>
        <w:t>БЕЗБЕДНОСТ И ЗДРАВЉЕ НА РАДУ</w:t>
      </w:r>
    </w:p>
    <w:p w:rsidR="00873EBD" w:rsidRPr="008E38EB" w:rsidRDefault="00A9037F" w:rsidP="002C15F8">
      <w:pPr>
        <w:jc w:val="center"/>
        <w:rPr>
          <w:rFonts w:eastAsia="Arial Unicode MS" w:cs="Arial"/>
          <w:b/>
          <w:lang w:val="sr-Cyrl-CS"/>
        </w:rPr>
      </w:pPr>
      <w:r>
        <w:rPr>
          <w:rFonts w:eastAsia="Arial Unicode MS" w:cs="Arial"/>
          <w:b/>
          <w:lang w:val="sr-Cyrl-CS"/>
        </w:rPr>
        <w:t xml:space="preserve">Члан </w:t>
      </w:r>
      <w:r w:rsidR="00D45E43">
        <w:rPr>
          <w:rFonts w:eastAsia="Arial Unicode MS" w:cs="Arial"/>
          <w:b/>
          <w:lang w:val="sr-Cyrl-CS"/>
        </w:rPr>
        <w:t>1</w:t>
      </w:r>
      <w:r w:rsidR="0053592D">
        <w:rPr>
          <w:rFonts w:eastAsia="Arial Unicode MS" w:cs="Arial"/>
          <w:b/>
          <w:lang w:val="sr-Cyrl-CS"/>
        </w:rPr>
        <w:t>6</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w:t>
      </w:r>
      <w:r w:rsidR="00F25D77">
        <w:rPr>
          <w:rFonts w:eastAsia="Arial Unicode MS" w:cs="Arial"/>
          <w:lang w:val="sr-Cyrl-CS"/>
        </w:rPr>
        <w:t>тете које извршењем уговорених Р</w:t>
      </w:r>
      <w:r w:rsidRPr="0061031A">
        <w:rPr>
          <w:rFonts w:eastAsia="Arial Unicode MS" w:cs="Arial"/>
          <w:lang w:val="sr-Cyrl-CS"/>
        </w:rPr>
        <w:t xml:space="preserve">адова евентуално причини </w:t>
      </w:r>
      <w:r w:rsidRPr="0061031A">
        <w:rPr>
          <w:rFonts w:eastAsia="Arial Unicode MS" w:cs="Arial"/>
        </w:rPr>
        <w:t xml:space="preserve">Наручиоцу и/или </w:t>
      </w:r>
      <w:r w:rsidRPr="0061031A">
        <w:rPr>
          <w:rFonts w:eastAsia="Arial Unicode MS" w:cs="Arial"/>
          <w:lang w:val="sr-Cyrl-CS"/>
        </w:rPr>
        <w:t>трећим лицима.</w:t>
      </w:r>
    </w:p>
    <w:p w:rsidR="00873EBD" w:rsidRPr="0061031A" w:rsidRDefault="00873EBD" w:rsidP="00873EBD">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1031A">
        <w:rPr>
          <w:rFonts w:eastAsia="Arial Unicode MS" w:cs="Arial"/>
          <w:lang w:val="sr-Cyrl-CS"/>
        </w:rPr>
        <w:lastRenderedPageBreak/>
        <w:t>Извођача радова</w:t>
      </w:r>
      <w:r w:rsidRPr="0061031A">
        <w:rPr>
          <w:rFonts w:eastAsia="Arial Unicode MS" w:cs="Arial"/>
          <w:lang w:val="ru-RU"/>
        </w:rPr>
        <w:t xml:space="preserve">, односно његових запослених, као и других лица које ангажовао </w:t>
      </w:r>
      <w:r w:rsidRPr="0061031A">
        <w:rPr>
          <w:rFonts w:eastAsia="Arial Unicode MS" w:cs="Arial"/>
          <w:lang w:val="sr-Cyrl-CS"/>
        </w:rPr>
        <w:t>Извођач радова</w:t>
      </w:r>
      <w:r w:rsidRPr="0061031A">
        <w:rPr>
          <w:rFonts w:eastAsia="Arial Unicode MS" w:cs="Arial"/>
          <w:lang w:val="ru-RU"/>
        </w:rPr>
        <w:t xml:space="preserve">, ради </w:t>
      </w:r>
      <w:r w:rsidR="00F25D77">
        <w:rPr>
          <w:rFonts w:eastAsia="Arial Unicode MS" w:cs="Arial"/>
          <w:lang w:val="ru-RU"/>
        </w:rPr>
        <w:t>извршења</w:t>
      </w:r>
      <w:r w:rsidRPr="0061031A">
        <w:rPr>
          <w:rFonts w:eastAsia="Arial Unicode MS" w:cs="Arial"/>
          <w:lang w:val="ru-RU"/>
        </w:rPr>
        <w:t xml:space="preserve"> </w:t>
      </w:r>
      <w:r w:rsidR="00F25D77">
        <w:rPr>
          <w:rFonts w:eastAsia="Arial Unicode MS" w:cs="Arial"/>
          <w:lang w:val="ru-RU"/>
        </w:rPr>
        <w:t>Радова који су предмет овог У</w:t>
      </w:r>
      <w:r w:rsidRPr="0061031A">
        <w:rPr>
          <w:rFonts w:eastAsia="Arial Unicode MS" w:cs="Arial"/>
          <w:lang w:val="ru-RU"/>
        </w:rPr>
        <w:t>говора.</w:t>
      </w:r>
    </w:p>
    <w:p w:rsidR="00873EBD" w:rsidRPr="0061031A" w:rsidRDefault="00873EBD" w:rsidP="00873EBD">
      <w:pPr>
        <w:rPr>
          <w:rFonts w:eastAsia="Arial Unicode MS" w:cs="Arial"/>
          <w:lang w:val="ru-RU"/>
        </w:rPr>
      </w:pPr>
      <w:r w:rsidRPr="0061031A">
        <w:rPr>
          <w:rFonts w:eastAsia="Arial Unicode MS" w:cs="Arial"/>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61031A" w:rsidRDefault="00873EBD" w:rsidP="00873EBD">
      <w:pPr>
        <w:rPr>
          <w:rFonts w:eastAsia="Arial Unicode MS" w:cs="Arial"/>
          <w:lang w:val="sr-Cyrl-CS"/>
        </w:rPr>
      </w:pPr>
      <w:r w:rsidRPr="0061031A">
        <w:rPr>
          <w:rFonts w:eastAsia="Arial Unicode MS" w:cs="Arial"/>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w:t>
      </w:r>
      <w:r w:rsidR="00270B23">
        <w:rPr>
          <w:rFonts w:eastAsia="Arial Unicode MS" w:cs="Arial"/>
          <w:lang w:val="sr-Cyrl-CS"/>
        </w:rPr>
        <w:t>тете</w:t>
      </w:r>
      <w:r w:rsidRPr="0061031A">
        <w:rPr>
          <w:rFonts w:eastAsia="Arial Unicode MS" w:cs="Arial"/>
          <w:lang w:val="sr-Cyrl-CS"/>
        </w:rPr>
        <w:t>.</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D45E43">
        <w:rPr>
          <w:rFonts w:eastAsia="Arial Unicode MS" w:cs="Arial"/>
          <w:b/>
          <w:lang w:val="sr-Cyrl-CS"/>
        </w:rPr>
        <w:t>1</w:t>
      </w:r>
      <w:r w:rsidR="0053592D">
        <w:rPr>
          <w:rFonts w:eastAsia="Arial Unicode MS" w:cs="Arial"/>
          <w:b/>
          <w:lang w:val="sr-Cyrl-CS"/>
        </w:rPr>
        <w:t>7</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посебно обавезан:</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да се придржава Закона о безбедности и здрављу на раду ("Сл.гласник РС", бр. 101/2005</w:t>
      </w:r>
      <w:r w:rsidRPr="0061031A">
        <w:rPr>
          <w:rFonts w:eastAsia="Arial Unicode MS" w:cs="Arial"/>
        </w:rPr>
        <w:t>, 91/2015</w:t>
      </w:r>
      <w:r w:rsidRPr="0061031A">
        <w:rPr>
          <w:rFonts w:eastAsia="Arial Unicode MS" w:cs="Arial"/>
          <w:lang w:val="sr-Latn-CS"/>
        </w:rPr>
        <w:t>) и Закона о заштити од пожара ("Сл.гласник РС", бр. 111/09</w:t>
      </w:r>
      <w:r w:rsidRPr="0061031A">
        <w:rPr>
          <w:rFonts w:eastAsia="Arial Unicode MS" w:cs="Arial"/>
        </w:rPr>
        <w:t xml:space="preserve">, 20/2015 </w:t>
      </w:r>
      <w:r w:rsidRPr="0061031A">
        <w:rPr>
          <w:rFonts w:eastAsia="Arial Unicode MS" w:cs="Arial"/>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1031A">
        <w:rPr>
          <w:rFonts w:eastAsia="Arial Unicode MS" w:cs="Arial"/>
        </w:rPr>
        <w:t xml:space="preserve"> (</w:t>
      </w:r>
      <w:r w:rsidRPr="0061031A">
        <w:rPr>
          <w:rFonts w:eastAsia="Arial Unicode MS" w:cs="Arial"/>
          <w:lang w:val="sr-Latn-CS"/>
        </w:rPr>
        <w:t>"Сл. гласнику СРС", бр. 21/89</w:t>
      </w:r>
      <w:r w:rsidR="00027A56">
        <w:rPr>
          <w:rFonts w:eastAsia="Arial Unicode MS" w:cs="Arial"/>
        </w:rPr>
        <w:t>)</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w:t>
      </w:r>
      <w:r w:rsidRPr="0061031A">
        <w:rPr>
          <w:rFonts w:eastAsia="Arial Unicode MS" w:cs="Arial"/>
        </w:rPr>
        <w:t xml:space="preserve">извођења </w:t>
      </w:r>
      <w:r w:rsidRPr="0061031A">
        <w:rPr>
          <w:rFonts w:eastAsia="Arial Unicode MS" w:cs="Arial"/>
          <w:lang w:val="sr-Latn-CS"/>
        </w:rPr>
        <w:t>рад</w:t>
      </w:r>
      <w:r w:rsidRPr="0061031A">
        <w:rPr>
          <w:rFonts w:eastAsia="Arial Unicode MS" w:cs="Arial"/>
        </w:rPr>
        <w:t xml:space="preserve">ова </w:t>
      </w:r>
      <w:r w:rsidRPr="0061031A">
        <w:rPr>
          <w:rFonts w:eastAsia="Arial Unicode MS" w:cs="Arial"/>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w:t>
      </w:r>
      <w:r w:rsidR="00027A56">
        <w:rPr>
          <w:rFonts w:eastAsia="Arial Unicode MS" w:cs="Arial"/>
          <w:lang w:val="sr-Latn-CS"/>
        </w:rPr>
        <w:t>олективним заштитним средствима</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w:t>
      </w:r>
      <w:r w:rsidRPr="0061031A">
        <w:rPr>
          <w:rFonts w:eastAsia="Arial Unicode MS" w:cs="Arial"/>
        </w:rPr>
        <w:t xml:space="preserve">извођења </w:t>
      </w:r>
      <w:r w:rsidRPr="0061031A">
        <w:rPr>
          <w:rFonts w:eastAsia="Arial Unicode MS" w:cs="Arial"/>
          <w:lang w:val="sr-Latn-CS"/>
        </w:rPr>
        <w:t>рад</w:t>
      </w:r>
      <w:r w:rsidRPr="0061031A">
        <w:rPr>
          <w:rFonts w:eastAsia="Arial Unicode MS" w:cs="Arial"/>
        </w:rPr>
        <w:t xml:space="preserve">ова </w:t>
      </w:r>
      <w:r w:rsidRPr="0061031A">
        <w:rPr>
          <w:rFonts w:eastAsia="Arial Unicode MS" w:cs="Arial"/>
          <w:lang w:val="sr-Latn-CS"/>
        </w:rPr>
        <w:t>Наручиоцу достави стручни налаз да су опрема и оруђа за рад исправна, што се потврђује стру</w:t>
      </w:r>
      <w:r w:rsidR="00027A56">
        <w:rPr>
          <w:rFonts w:eastAsia="Arial Unicode MS" w:cs="Arial"/>
          <w:lang w:val="sr-Latn-CS"/>
        </w:rPr>
        <w:t>чним налазом од овлашћених кућа</w:t>
      </w:r>
    </w:p>
    <w:p w:rsidR="00873EBD" w:rsidRPr="0061031A" w:rsidRDefault="00873EBD" w:rsidP="00792C5D">
      <w:pPr>
        <w:numPr>
          <w:ilvl w:val="0"/>
          <w:numId w:val="24"/>
        </w:numPr>
        <w:rPr>
          <w:rFonts w:eastAsia="Arial Unicode MS" w:cs="Arial"/>
          <w:lang w:val="sr-Latn-CS"/>
        </w:rPr>
      </w:pPr>
      <w:r w:rsidRPr="0061031A">
        <w:rPr>
          <w:rFonts w:eastAsia="Arial Unicode MS" w:cs="Arial"/>
          <w:lang w:val="sr-Latn-CS"/>
        </w:rPr>
        <w:t xml:space="preserve">да пре почетка извођења радова, јави </w:t>
      </w:r>
      <w:r w:rsidRPr="0061031A">
        <w:rPr>
          <w:rFonts w:eastAsia="Arial Unicode MS" w:cs="Arial"/>
        </w:rPr>
        <w:t xml:space="preserve">именованом и одговорним </w:t>
      </w:r>
      <w:r w:rsidRPr="0061031A">
        <w:rPr>
          <w:rFonts w:eastAsia="Arial Unicode MS" w:cs="Arial"/>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18</w:t>
      </w:r>
      <w:r w:rsidRPr="008E38EB">
        <w:rPr>
          <w:rFonts w:eastAsia="Arial Unicode MS" w:cs="Arial"/>
          <w:b/>
          <w:lang w:val="sr-Cyrl-CS"/>
        </w:rPr>
        <w:t>.</w:t>
      </w:r>
    </w:p>
    <w:p w:rsidR="00873EBD" w:rsidRDefault="00873EBD" w:rsidP="00873EBD">
      <w:pPr>
        <w:rPr>
          <w:rFonts w:eastAsia="Arial Unicode MS" w:cs="Arial"/>
          <w:lang w:val="sr-Cyrl-CS"/>
        </w:rPr>
      </w:pPr>
      <w:r w:rsidRPr="0061031A">
        <w:rPr>
          <w:rFonts w:eastAsia="Arial Unicode MS" w:cs="Arial"/>
          <w:lang w:val="sr-Cyrl-CS"/>
        </w:rPr>
        <w:t>Пре почетка извођења</w:t>
      </w:r>
      <w:r w:rsidR="00DE325F">
        <w:rPr>
          <w:rFonts w:eastAsia="Arial Unicode MS" w:cs="Arial"/>
          <w:lang w:val="sr-Cyrl-CS"/>
        </w:rPr>
        <w:t xml:space="preserve"> Радова</w:t>
      </w:r>
      <w:r w:rsidRPr="0061031A">
        <w:rPr>
          <w:rFonts w:eastAsia="Arial Unicode MS" w:cs="Arial"/>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Pr="0061031A">
        <w:rPr>
          <w:rFonts w:eastAsia="Arial Unicode MS" w:cs="Arial"/>
        </w:rPr>
        <w:t xml:space="preserve"> без одлагања, именованом и одговорном лицу Наручиоца </w:t>
      </w:r>
      <w:r w:rsidRPr="0061031A">
        <w:rPr>
          <w:rFonts w:eastAsia="Arial Unicode MS" w:cs="Arial"/>
          <w:lang w:val="sr-Cyrl-CS"/>
        </w:rPr>
        <w:t>за безбедност и здравље на раду</w:t>
      </w:r>
      <w:r w:rsidRPr="0061031A">
        <w:rPr>
          <w:rFonts w:eastAsia="Arial Unicode MS" w:cs="Arial"/>
        </w:rPr>
        <w:t xml:space="preserve"> </w:t>
      </w:r>
      <w:r w:rsidRPr="0061031A">
        <w:rPr>
          <w:rFonts w:eastAsia="Arial Unicode MS" w:cs="Arial"/>
          <w:lang w:val="sr-Cyrl-CS"/>
        </w:rPr>
        <w:t>.</w:t>
      </w:r>
    </w:p>
    <w:p w:rsidR="00BE622E" w:rsidRPr="008E38EB" w:rsidRDefault="00BE622E" w:rsidP="00BE622E">
      <w:pPr>
        <w:jc w:val="center"/>
        <w:rPr>
          <w:rFonts w:eastAsia="Arial Unicode MS" w:cs="Arial"/>
          <w:b/>
        </w:rPr>
      </w:pPr>
      <w:r w:rsidRPr="008E38EB">
        <w:rPr>
          <w:rFonts w:eastAsia="Arial Unicode MS" w:cs="Arial"/>
          <w:b/>
        </w:rPr>
        <w:t xml:space="preserve">Члан </w:t>
      </w:r>
      <w:r w:rsidR="0053592D">
        <w:rPr>
          <w:rFonts w:eastAsia="Arial Unicode MS" w:cs="Arial"/>
          <w:b/>
          <w:lang w:val="sr-Cyrl-RS"/>
        </w:rPr>
        <w:t>19</w:t>
      </w:r>
      <w:r w:rsidRPr="008E38EB">
        <w:rPr>
          <w:rFonts w:eastAsia="Arial Unicode MS" w:cs="Arial"/>
          <w:b/>
        </w:rPr>
        <w:t>.</w:t>
      </w:r>
    </w:p>
    <w:p w:rsidR="00BE622E" w:rsidRPr="0061031A"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BE622E" w:rsidRPr="008E38EB" w:rsidRDefault="00BE622E" w:rsidP="00BE622E">
      <w:pPr>
        <w:jc w:val="center"/>
        <w:rPr>
          <w:rFonts w:eastAsia="Arial Unicode MS" w:cs="Arial"/>
          <w:b/>
          <w:lang w:val="ru-RU"/>
        </w:rPr>
      </w:pPr>
      <w:r w:rsidRPr="008E38EB">
        <w:rPr>
          <w:rFonts w:eastAsia="Arial Unicode MS" w:cs="Arial"/>
          <w:b/>
          <w:lang w:val="ru-RU"/>
        </w:rPr>
        <w:t>Члан 2</w:t>
      </w:r>
      <w:r w:rsidR="0053592D">
        <w:rPr>
          <w:rFonts w:eastAsia="Arial Unicode MS" w:cs="Arial"/>
          <w:b/>
          <w:lang w:val="ru-RU"/>
        </w:rPr>
        <w:t>0</w:t>
      </w:r>
      <w:r w:rsidRPr="008E38EB">
        <w:rPr>
          <w:rFonts w:eastAsia="Arial Unicode MS" w:cs="Arial"/>
          <w:b/>
          <w:lang w:val="ru-RU"/>
        </w:rPr>
        <w:t>.</w:t>
      </w:r>
    </w:p>
    <w:p w:rsidR="00BE622E" w:rsidRPr="0061031A"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је дужан да, у складу са законом, обустави послове </w:t>
      </w:r>
      <w:r w:rsidRPr="0061031A">
        <w:rPr>
          <w:rFonts w:eastAsia="Arial Unicode MS" w:cs="Arial"/>
          <w:lang w:val="sr-Cyrl-CS"/>
        </w:rPr>
        <w:t xml:space="preserve">на радном месту уколико је забрану </w:t>
      </w:r>
      <w:r w:rsidRPr="0061031A">
        <w:rPr>
          <w:rFonts w:eastAsia="Arial Unicode MS" w:cs="Arial"/>
          <w:lang w:val="ru-RU"/>
        </w:rPr>
        <w:t>рад</w:t>
      </w:r>
      <w:r w:rsidRPr="0061031A">
        <w:rPr>
          <w:rFonts w:eastAsia="Arial Unicode MS" w:cs="Arial"/>
          <w:lang w:val="sr-Cyrl-CS"/>
        </w:rPr>
        <w:t>а</w:t>
      </w:r>
      <w:r w:rsidRPr="0061031A">
        <w:rPr>
          <w:rFonts w:eastAsia="Arial Unicode MS" w:cs="Arial"/>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1031A">
        <w:rPr>
          <w:rFonts w:eastAsia="Arial Unicode MS" w:cs="Arial"/>
        </w:rPr>
        <w:t>ност</w:t>
      </w:r>
      <w:r w:rsidRPr="0061031A">
        <w:rPr>
          <w:rFonts w:eastAsia="Arial Unicode MS" w:cs="Arial"/>
          <w:lang w:val="ru-RU"/>
        </w:rPr>
        <w:t xml:space="preserve"> и здравље на раду, док се не отклоне његове примедбе у вези са повредом безбедности и здравља на раду.</w:t>
      </w:r>
    </w:p>
    <w:p w:rsidR="00BE622E" w:rsidRDefault="00BE622E" w:rsidP="00BE622E">
      <w:pPr>
        <w:rPr>
          <w:rFonts w:eastAsia="Arial Unicode MS" w:cs="Arial"/>
          <w:lang w:val="ru-RU"/>
        </w:rPr>
      </w:pPr>
      <w:r w:rsidRPr="0061031A">
        <w:rPr>
          <w:rFonts w:eastAsia="Arial Unicode MS" w:cs="Arial"/>
          <w:lang w:val="sr-Cyrl-CS"/>
        </w:rPr>
        <w:t>Извођач радова</w:t>
      </w:r>
      <w:r w:rsidRPr="0061031A">
        <w:rPr>
          <w:rFonts w:eastAsia="Arial Unicode M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B33471" w:rsidRPr="00B33471" w:rsidRDefault="00B33471" w:rsidP="00B33471">
      <w:pPr>
        <w:spacing w:after="120"/>
        <w:jc w:val="center"/>
        <w:rPr>
          <w:rFonts w:cs="Arial"/>
          <w:b/>
        </w:rPr>
      </w:pPr>
      <w:r w:rsidRPr="00B33471">
        <w:rPr>
          <w:rFonts w:cs="Arial"/>
          <w:b/>
        </w:rPr>
        <w:t xml:space="preserve">Члан </w:t>
      </w:r>
      <w:r w:rsidRPr="00B33471">
        <w:rPr>
          <w:rFonts w:cs="Arial"/>
          <w:b/>
          <w:lang w:val="sr-Cyrl-RS"/>
        </w:rPr>
        <w:t>2</w:t>
      </w:r>
      <w:r w:rsidR="0053592D">
        <w:rPr>
          <w:rFonts w:cs="Arial"/>
          <w:b/>
          <w:lang w:val="sr-Cyrl-RS"/>
        </w:rPr>
        <w:t>1</w:t>
      </w:r>
      <w:r w:rsidRPr="00B33471">
        <w:rPr>
          <w:rFonts w:cs="Arial"/>
          <w:b/>
        </w:rPr>
        <w:t>.</w:t>
      </w:r>
    </w:p>
    <w:p w:rsidR="00BA1425" w:rsidRPr="00DF2CDF" w:rsidRDefault="00BA1425" w:rsidP="00BA1425">
      <w:pPr>
        <w:pStyle w:val="KDParagraf"/>
        <w:rPr>
          <w:rFonts w:eastAsia="Calibri"/>
          <w:lang w:val="sr-Cyrl-RS"/>
        </w:rPr>
      </w:pPr>
      <w:r w:rsidRPr="00DF2CDF">
        <w:rPr>
          <w:rFonts w:eastAsia="Calibri"/>
          <w:lang w:val="sr-Cyrl-RS"/>
        </w:rPr>
        <w:t xml:space="preserve">Извођач радова је дужан да све послове у циљу реализације </w:t>
      </w:r>
      <w:r w:rsidR="00DF2CDF" w:rsidRPr="00DF2CDF">
        <w:rPr>
          <w:rFonts w:eastAsia="Calibri"/>
          <w:lang w:val="sr-Cyrl-RS"/>
        </w:rPr>
        <w:t>овог Уговора</w:t>
      </w:r>
      <w:r w:rsidRPr="00DF2CDF">
        <w:rPr>
          <w:rFonts w:eastAsia="Calibri"/>
          <w:lang w:val="sr-Cyrl-RS"/>
        </w:rPr>
        <w:t xml:space="preserve">, обавља поштујући прописе и ратификоване међународне конвенције о безбедности и здрављу на раду у </w:t>
      </w:r>
      <w:r w:rsidRPr="00DF2CDF">
        <w:rPr>
          <w:rFonts w:eastAsia="Calibri"/>
          <w:lang w:val="sr-Cyrl-RS"/>
        </w:rPr>
        <w:lastRenderedPageBreak/>
        <w:t xml:space="preserve">Републици Србији. Извођач радова је дужан да поштује и акте које доноси Наручилац, односно акте које </w:t>
      </w:r>
      <w:r w:rsidR="00DF2CDF" w:rsidRPr="00DF2CDF">
        <w:rPr>
          <w:rFonts w:eastAsia="Calibri"/>
          <w:lang w:val="sr-Cyrl-RS"/>
        </w:rPr>
        <w:t xml:space="preserve">Уговорне </w:t>
      </w:r>
      <w:r w:rsidRPr="00DF2CDF">
        <w:rPr>
          <w:rFonts w:eastAsia="Calibri"/>
          <w:lang w:val="sr-Cyrl-RS"/>
        </w:rPr>
        <w:t>стране закључе из области безбедности и здравља на раду.</w:t>
      </w:r>
    </w:p>
    <w:p w:rsidR="00BA1425" w:rsidRPr="00DF2CDF" w:rsidRDefault="00BA1425" w:rsidP="00BA1425">
      <w:pPr>
        <w:pStyle w:val="KDParagraf"/>
        <w:rPr>
          <w:rFonts w:eastAsia="Calibri"/>
          <w:lang w:val="sr-Cyrl-RS"/>
        </w:rPr>
      </w:pPr>
      <w:r w:rsidRPr="00DF2CDF">
        <w:rPr>
          <w:rFonts w:eastAsia="Calibri"/>
          <w:lang w:val="sr-Cyrl-RS"/>
        </w:rPr>
        <w:t>Извођач радова је одговоран за предузимање свих мера безбедности и здравља на раду које је неопходно спрове</w:t>
      </w:r>
      <w:r w:rsidR="00DE325F">
        <w:rPr>
          <w:rFonts w:eastAsia="Calibri"/>
          <w:lang w:val="sr-Cyrl-RS"/>
        </w:rPr>
        <w:t>сти, полазећи од специфичности Р</w:t>
      </w:r>
      <w:r w:rsidRPr="00DF2CDF">
        <w:rPr>
          <w:rFonts w:eastAsia="Calibri"/>
          <w:lang w:val="sr-Cyrl-RS"/>
        </w:rPr>
        <w:t>адова</w:t>
      </w:r>
      <w:r w:rsidR="00DE325F">
        <w:rPr>
          <w:rFonts w:eastAsia="Calibri"/>
          <w:lang w:val="sr-Cyrl-RS"/>
        </w:rPr>
        <w:t>,</w:t>
      </w:r>
      <w:r w:rsidRPr="00DF2CDF">
        <w:rPr>
          <w:rFonts w:eastAsia="Calibri"/>
          <w:lang w:val="sr-Cyrl-RS"/>
        </w:rPr>
        <w:t xml:space="preserve"> технологије рада и стеченог искуства, како би се заштитили запослени код Извођача, трећа лица и имовина.</w:t>
      </w:r>
    </w:p>
    <w:p w:rsidR="00BA1425" w:rsidRPr="00DF2CDF" w:rsidRDefault="00BA1425" w:rsidP="00BA1425">
      <w:pPr>
        <w:pStyle w:val="KDParagraf"/>
        <w:rPr>
          <w:rFonts w:eastAsia="Calibri"/>
          <w:lang w:val="sr-Cyrl-RS"/>
        </w:rPr>
      </w:pPr>
      <w:r w:rsidRPr="00DF2CDF">
        <w:rPr>
          <w:rFonts w:eastAsia="Calibri"/>
          <w:lang w:val="sr-Cyrl-RS"/>
        </w:rPr>
        <w:t xml:space="preserve">У случају било каквог кршења обавеза наведених у ставу 1. и 2. овог члана Наручилац може раскинути овај </w:t>
      </w:r>
      <w:r w:rsidR="00DF2CDF" w:rsidRPr="00DF2CDF">
        <w:rPr>
          <w:rFonts w:eastAsia="Calibri"/>
          <w:lang w:val="sr-Cyrl-RS"/>
        </w:rPr>
        <w:t>Уговор</w:t>
      </w:r>
      <w:r w:rsidRPr="00DF2CDF">
        <w:rPr>
          <w:rFonts w:eastAsia="Calibri"/>
          <w:lang w:val="sr-Cyrl-RS"/>
        </w:rPr>
        <w:t>.</w:t>
      </w:r>
    </w:p>
    <w:p w:rsidR="00DF2CDF" w:rsidRPr="00B33471" w:rsidRDefault="00DF2CDF" w:rsidP="00DF2CDF">
      <w:pPr>
        <w:spacing w:after="120"/>
        <w:jc w:val="center"/>
        <w:rPr>
          <w:rFonts w:cs="Arial"/>
          <w:b/>
        </w:rPr>
      </w:pPr>
      <w:r w:rsidRPr="00B33471">
        <w:rPr>
          <w:rFonts w:cs="Arial"/>
          <w:b/>
        </w:rPr>
        <w:t xml:space="preserve">Члан </w:t>
      </w:r>
      <w:r w:rsidRPr="00B33471">
        <w:rPr>
          <w:rFonts w:cs="Arial"/>
          <w:b/>
          <w:lang w:val="sr-Cyrl-RS"/>
        </w:rPr>
        <w:t>2</w:t>
      </w:r>
      <w:r w:rsidR="0053592D">
        <w:rPr>
          <w:rFonts w:cs="Arial"/>
          <w:b/>
          <w:lang w:val="sr-Cyrl-RS"/>
        </w:rPr>
        <w:t>2</w:t>
      </w:r>
      <w:r w:rsidRPr="00B33471">
        <w:rPr>
          <w:rFonts w:cs="Arial"/>
          <w:b/>
        </w:rPr>
        <w:t>.</w:t>
      </w:r>
    </w:p>
    <w:p w:rsidR="00DF2CDF" w:rsidRPr="00DF2CDF" w:rsidRDefault="00DF2CDF" w:rsidP="00DF2CDF">
      <w:pPr>
        <w:pStyle w:val="KDParagraf"/>
        <w:rPr>
          <w:rFonts w:eastAsia="Calibri"/>
          <w:lang w:val="sr-Cyrl-RS"/>
        </w:rPr>
      </w:pPr>
      <w:r w:rsidRPr="00DF2CDF">
        <w:rPr>
          <w:rFonts w:eastAsia="Calibri"/>
          <w:lang w:val="sr-Cyrl-RS"/>
        </w:rPr>
        <w:t>Права и обавезе Уговорних страна у вези са безбедношћу и здрављем на раду дефинисане су у Прилогу о безбедности и здрављу на раду, који је саставни део овог Уговора.</w:t>
      </w:r>
    </w:p>
    <w:p w:rsidR="00DF2CDF" w:rsidRPr="00C217DD" w:rsidRDefault="00DF2CDF" w:rsidP="00DF2CDF">
      <w:pPr>
        <w:spacing w:before="0"/>
        <w:rPr>
          <w:rFonts w:eastAsia="Arial Unicode MS" w:cs="Arial"/>
          <w:color w:val="FF0000"/>
          <w:lang w:val="sr-Cyrl-CS"/>
        </w:rPr>
      </w:pPr>
    </w:p>
    <w:p w:rsidR="00BF6E0D" w:rsidRPr="008E38EB" w:rsidRDefault="00BF6E0D" w:rsidP="00BF6E0D">
      <w:pPr>
        <w:rPr>
          <w:rFonts w:eastAsia="Arial Unicode MS" w:cs="Arial"/>
          <w:b/>
        </w:rPr>
      </w:pPr>
      <w:r w:rsidRPr="008E38EB">
        <w:rPr>
          <w:rFonts w:eastAsia="Arial Unicode MS" w:cs="Arial"/>
          <w:b/>
        </w:rPr>
        <w:t>УГОВОР</w:t>
      </w:r>
      <w:r w:rsidR="00424B53">
        <w:rPr>
          <w:rFonts w:eastAsia="Arial Unicode MS" w:cs="Arial"/>
          <w:b/>
        </w:rPr>
        <w:t xml:space="preserve">НА КАЗНА </w:t>
      </w:r>
      <w:r w:rsidRPr="008E38EB">
        <w:rPr>
          <w:rFonts w:eastAsia="Arial Unicode MS" w:cs="Arial"/>
          <w:b/>
          <w:lang w:val="sr-Cyrl-CS"/>
        </w:rPr>
        <w:t xml:space="preserve"> </w:t>
      </w:r>
    </w:p>
    <w:p w:rsidR="00BF6E0D" w:rsidRPr="008E38EB" w:rsidRDefault="00BF6E0D" w:rsidP="00BF6E0D">
      <w:pPr>
        <w:jc w:val="center"/>
        <w:rPr>
          <w:rFonts w:eastAsia="Arial Unicode MS" w:cs="Arial"/>
          <w:b/>
          <w:lang w:val="sr-Cyrl-CS"/>
        </w:rPr>
      </w:pPr>
      <w:r w:rsidRPr="00270B23">
        <w:rPr>
          <w:rFonts w:eastAsia="Arial Unicode MS" w:cs="Arial"/>
          <w:b/>
          <w:lang w:val="sr-Cyrl-CS"/>
        </w:rPr>
        <w:t xml:space="preserve">Члан </w:t>
      </w:r>
      <w:r w:rsidR="00D45E43" w:rsidRPr="00270B23">
        <w:rPr>
          <w:rFonts w:eastAsia="Arial Unicode MS" w:cs="Arial"/>
          <w:b/>
          <w:lang w:val="sr-Cyrl-CS"/>
        </w:rPr>
        <w:t>2</w:t>
      </w:r>
      <w:r w:rsidR="0053592D" w:rsidRPr="00270B23">
        <w:rPr>
          <w:rFonts w:eastAsia="Arial Unicode MS" w:cs="Arial"/>
          <w:b/>
          <w:lang w:val="sr-Cyrl-CS"/>
        </w:rPr>
        <w:t>3</w:t>
      </w:r>
      <w:r w:rsidRPr="00270B23">
        <w:rPr>
          <w:rFonts w:eastAsia="Arial Unicode MS" w:cs="Arial"/>
          <w:b/>
          <w:lang w:val="sr-Cyrl-CS"/>
        </w:rPr>
        <w:t>.</w:t>
      </w:r>
    </w:p>
    <w:p w:rsidR="00BF6E0D" w:rsidRPr="0061031A" w:rsidRDefault="00BF6E0D" w:rsidP="00BF6E0D">
      <w:pPr>
        <w:rPr>
          <w:rFonts w:eastAsia="Arial Unicode MS" w:cs="Arial"/>
          <w:lang w:val="sr-Cyrl-CS"/>
        </w:rPr>
      </w:pPr>
      <w:r w:rsidRPr="0061031A">
        <w:rPr>
          <w:rFonts w:eastAsia="Arial Unicode MS" w:cs="Arial"/>
          <w:lang w:val="sr-Cyrl-CS"/>
        </w:rPr>
        <w:t>Ук</w:t>
      </w:r>
      <w:r w:rsidR="00143FE6">
        <w:rPr>
          <w:rFonts w:eastAsia="Arial Unicode MS" w:cs="Arial"/>
          <w:lang w:val="sr-Cyrl-CS"/>
        </w:rPr>
        <w:t>олико Извођач радова не изврши Р</w:t>
      </w:r>
      <w:r w:rsidRPr="0061031A">
        <w:rPr>
          <w:rFonts w:eastAsia="Arial Unicode MS" w:cs="Arial"/>
          <w:lang w:val="sr-Cyrl-CS"/>
        </w:rPr>
        <w:t xml:space="preserve">адове </w:t>
      </w:r>
      <w:r w:rsidR="00143FE6">
        <w:rPr>
          <w:rFonts w:eastAsia="Arial Unicode MS" w:cs="Arial"/>
          <w:lang w:val="sr-Cyrl-CS"/>
        </w:rPr>
        <w:t xml:space="preserve">у уговореном </w:t>
      </w:r>
      <w:r w:rsidR="00143FE6" w:rsidRPr="00143FE6">
        <w:rPr>
          <w:rFonts w:eastAsia="Arial Unicode MS" w:cs="Arial"/>
          <w:lang w:val="sr-Cyrl-CS"/>
        </w:rPr>
        <w:t>року</w:t>
      </w:r>
      <w:r w:rsidRPr="00143FE6">
        <w:rPr>
          <w:rFonts w:eastAsia="Arial Unicode MS" w:cs="Arial"/>
        </w:rPr>
        <w:t xml:space="preserve"> из члана </w:t>
      </w:r>
      <w:r w:rsidR="00143FE6" w:rsidRPr="00143FE6">
        <w:rPr>
          <w:rFonts w:eastAsia="Arial Unicode MS" w:cs="Arial"/>
          <w:lang w:val="sr-Cyrl-RS"/>
        </w:rPr>
        <w:t>5</w:t>
      </w:r>
      <w:r w:rsidRPr="00143FE6">
        <w:rPr>
          <w:rFonts w:eastAsia="Arial Unicode MS" w:cs="Arial"/>
        </w:rPr>
        <w:t>. Уговора</w:t>
      </w:r>
      <w:r w:rsidR="00143FE6" w:rsidRPr="00143FE6">
        <w:rPr>
          <w:rFonts w:eastAsia="Arial Unicode MS" w:cs="Arial"/>
          <w:lang w:val="sr-Cyrl-RS"/>
        </w:rPr>
        <w:t>,</w:t>
      </w:r>
      <w:r w:rsidRPr="00143FE6">
        <w:rPr>
          <w:rFonts w:eastAsia="Arial Unicode MS" w:cs="Arial"/>
          <w:lang w:val="sr-Cyrl-CS"/>
        </w:rPr>
        <w:t xml:space="preserve"> Наручилац</w:t>
      </w:r>
      <w:r w:rsidRPr="0061031A">
        <w:rPr>
          <w:rFonts w:eastAsia="Arial Unicode MS" w:cs="Arial"/>
          <w:lang w:val="sr-Cyrl-CS"/>
        </w:rPr>
        <w:t xml:space="preserve"> има право да н</w:t>
      </w:r>
      <w:r>
        <w:rPr>
          <w:rFonts w:eastAsia="Arial Unicode MS" w:cs="Arial"/>
          <w:lang w:val="sr-Cyrl-CS"/>
        </w:rPr>
        <w:t>аплати уговорну казну, и то 0,2</w:t>
      </w:r>
      <w:r w:rsidRPr="0061031A">
        <w:rPr>
          <w:rFonts w:eastAsia="Arial Unicode MS" w:cs="Arial"/>
          <w:lang w:val="sr-Cyrl-CS"/>
        </w:rPr>
        <w:t xml:space="preserve">% од </w:t>
      </w:r>
      <w:r w:rsidR="00143FE6">
        <w:rPr>
          <w:rFonts w:eastAsia="Arial Unicode MS" w:cs="Arial"/>
          <w:lang w:val="sr-Cyrl-CS"/>
        </w:rPr>
        <w:t>укупно  уговорене цене</w:t>
      </w:r>
      <w:r w:rsidRPr="00652D9B">
        <w:rPr>
          <w:rFonts w:eastAsia="Arial Unicode MS" w:cs="Arial"/>
          <w:lang w:val="sr-Cyrl-CS"/>
        </w:rPr>
        <w:t xml:space="preserve"> </w:t>
      </w:r>
      <w:r w:rsidRPr="0061031A">
        <w:rPr>
          <w:rFonts w:eastAsia="Arial Unicode MS" w:cs="Arial"/>
          <w:lang w:val="sr-Cyrl-CS"/>
        </w:rPr>
        <w:t>без ПДВ-а за сваки дан зака</w:t>
      </w:r>
      <w:r>
        <w:rPr>
          <w:rFonts w:eastAsia="Arial Unicode MS" w:cs="Arial"/>
          <w:lang w:val="sr-Cyrl-CS"/>
        </w:rPr>
        <w:t>шњења, а највише у износу од 10</w:t>
      </w:r>
      <w:r w:rsidRPr="0061031A">
        <w:rPr>
          <w:rFonts w:eastAsia="Arial Unicode MS" w:cs="Arial"/>
          <w:lang w:val="sr-Cyrl-CS"/>
        </w:rPr>
        <w:t xml:space="preserve">% од </w:t>
      </w:r>
      <w:r w:rsidR="00143FE6">
        <w:rPr>
          <w:rFonts w:eastAsia="Arial Unicode MS" w:cs="Arial"/>
          <w:lang w:val="sr-Cyrl-CS"/>
        </w:rPr>
        <w:t xml:space="preserve">укупно </w:t>
      </w:r>
      <w:r w:rsidRPr="0061031A">
        <w:rPr>
          <w:rFonts w:eastAsia="Arial Unicode MS" w:cs="Arial"/>
          <w:lang w:val="sr-Cyrl-CS"/>
        </w:rPr>
        <w:t>уговор</w:t>
      </w:r>
      <w:r w:rsidR="00143FE6">
        <w:rPr>
          <w:rFonts w:eastAsia="Arial Unicode MS" w:cs="Arial"/>
          <w:lang w:val="sr-Cyrl-CS"/>
        </w:rPr>
        <w:t>ене цене</w:t>
      </w:r>
      <w:r w:rsidRPr="0061031A">
        <w:rPr>
          <w:rFonts w:eastAsia="Arial Unicode MS" w:cs="Arial"/>
          <w:lang w:val="sr-Cyrl-CS"/>
        </w:rPr>
        <w:t xml:space="preserve"> без ПДВ-а.</w:t>
      </w:r>
    </w:p>
    <w:p w:rsidR="00424B53" w:rsidRPr="000B7011" w:rsidRDefault="00424B53" w:rsidP="00424B53">
      <w:pPr>
        <w:pStyle w:val="KDParagraf"/>
        <w:rPr>
          <w:rFonts w:cs="Arial"/>
          <w:lang w:val="sr-Cyrl-RS"/>
        </w:rPr>
      </w:pPr>
      <w:r w:rsidRPr="000B7011">
        <w:rPr>
          <w:rFonts w:cs="Arial"/>
          <w:lang w:val="sr-Cyrl-RS"/>
        </w:rPr>
        <w:t>У случају доцње Наручилац</w:t>
      </w:r>
      <w:r w:rsidRPr="000B7011">
        <w:rPr>
          <w:rFonts w:cs="Arial"/>
          <w:lang w:val="sr-Cyrl-CS"/>
        </w:rPr>
        <w:t xml:space="preserve"> има право да захтева и испуњење </w:t>
      </w:r>
      <w:r w:rsidRPr="000B7011">
        <w:rPr>
          <w:rFonts w:cs="Arial"/>
          <w:lang w:val="sr-Cyrl-RS"/>
        </w:rPr>
        <w:t xml:space="preserve">уговорне </w:t>
      </w:r>
      <w:r w:rsidRPr="000B7011">
        <w:rPr>
          <w:rFonts w:cs="Arial"/>
          <w:lang w:val="sr-Cyrl-CS"/>
        </w:rPr>
        <w:t>обавезе и уговорну казну</w:t>
      </w:r>
      <w:r w:rsidRPr="000B7011">
        <w:rPr>
          <w:rFonts w:cs="Arial"/>
          <w:lang w:val="sr-Cyrl-RS"/>
        </w:rPr>
        <w:t>, под условом да без одлагања, а н</w:t>
      </w:r>
      <w:r w:rsidR="008D2698">
        <w:rPr>
          <w:rFonts w:cs="Arial"/>
          <w:lang w:val="sr-Cyrl-RS"/>
        </w:rPr>
        <w:t>ајкасније пре пријема предмета У</w:t>
      </w:r>
      <w:r w:rsidRPr="000B7011">
        <w:rPr>
          <w:rFonts w:cs="Arial"/>
          <w:lang w:val="sr-Cyrl-RS"/>
        </w:rPr>
        <w:t>говора саопшти Извођачу</w:t>
      </w:r>
      <w:r w:rsidR="008D2698">
        <w:rPr>
          <w:rFonts w:cs="Arial"/>
          <w:lang w:val="sr-Cyrl-RS"/>
        </w:rPr>
        <w:t xml:space="preserve"> радова</w:t>
      </w:r>
      <w:r w:rsidRPr="000B7011">
        <w:rPr>
          <w:rFonts w:cs="Arial"/>
          <w:lang w:val="sr-Cyrl-RS"/>
        </w:rPr>
        <w:t xml:space="preserve"> да задржава право на уговорну казну и под условом да </w:t>
      </w:r>
      <w:r w:rsidRPr="000B7011">
        <w:rPr>
          <w:rFonts w:cs="Arial"/>
          <w:lang w:val="sr-Cyrl-CS"/>
        </w:rPr>
        <w:t>до за</w:t>
      </w:r>
      <w:r w:rsidRPr="000B7011">
        <w:rPr>
          <w:rFonts w:cs="Arial"/>
          <w:lang w:val="sr-Cyrl-RS"/>
        </w:rPr>
        <w:t>каш</w:t>
      </w:r>
      <w:r w:rsidRPr="000B7011">
        <w:rPr>
          <w:rFonts w:cs="Arial"/>
          <w:lang w:val="sr-Cyrl-CS"/>
        </w:rPr>
        <w:t xml:space="preserve">њења </w:t>
      </w:r>
      <w:r w:rsidRPr="000B7011">
        <w:rPr>
          <w:rFonts w:cs="Arial"/>
          <w:lang w:val="sr-Cyrl-RS"/>
        </w:rPr>
        <w:t xml:space="preserve">није </w:t>
      </w:r>
      <w:r w:rsidRPr="000B7011">
        <w:rPr>
          <w:rFonts w:cs="Arial"/>
          <w:lang w:val="sr-Cyrl-CS"/>
        </w:rPr>
        <w:t xml:space="preserve">дошло </w:t>
      </w:r>
      <w:r w:rsidRPr="000B7011">
        <w:rPr>
          <w:rFonts w:cs="Arial"/>
          <w:lang w:val="sr-Cyrl-RS"/>
        </w:rPr>
        <w:t>кривицом Наручиоца, нити услед дејства више силе</w:t>
      </w:r>
      <w:r w:rsidRPr="000B7011">
        <w:rPr>
          <w:rFonts w:cs="Arial"/>
          <w:lang w:val="sr-Cyrl-CS"/>
        </w:rPr>
        <w:t>.</w:t>
      </w:r>
    </w:p>
    <w:p w:rsidR="00424B53" w:rsidRPr="000B7011" w:rsidRDefault="00424B53" w:rsidP="00424B53">
      <w:pPr>
        <w:pStyle w:val="KDParagraf"/>
        <w:rPr>
          <w:rFonts w:cs="Arial"/>
          <w:lang w:val="sr-Cyrl-RS"/>
        </w:rPr>
      </w:pPr>
      <w:r w:rsidRPr="000B7011">
        <w:rPr>
          <w:rFonts w:cs="Arial"/>
          <w:lang w:val="sr-Cyrl-RS"/>
        </w:rPr>
        <w:t>Наплатом уговорне казне Наручилац не губи право на накнаду штете.</w:t>
      </w:r>
    </w:p>
    <w:p w:rsidR="00424B53" w:rsidRPr="000B7011" w:rsidRDefault="00424B53" w:rsidP="00424B53">
      <w:pPr>
        <w:pStyle w:val="KDParagraf"/>
        <w:rPr>
          <w:rFonts w:eastAsia="Calibri" w:cs="Arial"/>
        </w:rPr>
      </w:pPr>
      <w:r w:rsidRPr="000B7011">
        <w:rPr>
          <w:rFonts w:cs="Arial"/>
          <w:lang w:val="sr-Cyrl-RS"/>
        </w:rPr>
        <w:t xml:space="preserve">У случају закашњења из </w:t>
      </w:r>
      <w:r w:rsidRPr="00384E29">
        <w:rPr>
          <w:rFonts w:cs="Arial"/>
          <w:lang w:val="sr-Cyrl-RS"/>
        </w:rPr>
        <w:t xml:space="preserve">става </w:t>
      </w:r>
      <w:r>
        <w:rPr>
          <w:rFonts w:cs="Arial"/>
          <w:lang w:val="sr-Cyrl-RS"/>
        </w:rPr>
        <w:t xml:space="preserve">1. </w:t>
      </w:r>
      <w:r w:rsidRPr="00384E29">
        <w:rPr>
          <w:rFonts w:cs="Arial"/>
          <w:lang w:val="sr-Cyrl-RS"/>
        </w:rPr>
        <w:t>овог члана,</w:t>
      </w:r>
      <w:r w:rsidRPr="000B7011">
        <w:rPr>
          <w:rFonts w:cs="Arial"/>
          <w:lang w:val="sr-Cyrl-RS"/>
        </w:rPr>
        <w:t xml:space="preserve"> првенствено се обрачунава уговорна казна, док се банкарска гаранција за добро извршење посла наплаћује под </w:t>
      </w:r>
      <w:r w:rsidRPr="00270B23">
        <w:rPr>
          <w:rFonts w:cs="Arial"/>
          <w:lang w:val="sr-Cyrl-RS"/>
        </w:rPr>
        <w:t>условима из члана 1</w:t>
      </w:r>
      <w:r w:rsidR="00270B23" w:rsidRPr="00270B23">
        <w:rPr>
          <w:rFonts w:cs="Arial"/>
          <w:lang w:val="sr-Cyrl-RS"/>
        </w:rPr>
        <w:t>4</w:t>
      </w:r>
      <w:r w:rsidRPr="00270B23">
        <w:rPr>
          <w:rFonts w:cs="Arial"/>
          <w:lang w:val="sr-Cyrl-RS"/>
        </w:rPr>
        <w:t xml:space="preserve">. </w:t>
      </w:r>
      <w:r w:rsidR="008D2698" w:rsidRPr="00270B23">
        <w:rPr>
          <w:rFonts w:cs="Arial"/>
          <w:lang w:val="sr-Cyrl-RS"/>
        </w:rPr>
        <w:t xml:space="preserve">овог </w:t>
      </w:r>
      <w:r w:rsidRPr="00270B23">
        <w:rPr>
          <w:rFonts w:cs="Arial"/>
          <w:lang w:val="sr-Cyrl-RS"/>
        </w:rPr>
        <w:t>Уговора.</w:t>
      </w:r>
    </w:p>
    <w:p w:rsidR="00EE3C6E" w:rsidRDefault="00EE3C6E" w:rsidP="00EE3C6E">
      <w:pPr>
        <w:spacing w:before="0"/>
        <w:rPr>
          <w:rFonts w:cs="Arial"/>
          <w:b/>
          <w:lang w:val="sr-Cyrl-RS"/>
        </w:rPr>
      </w:pPr>
    </w:p>
    <w:p w:rsidR="00EE3C6E" w:rsidRPr="00BA1425" w:rsidRDefault="00EE3C6E" w:rsidP="00EE3C6E">
      <w:pPr>
        <w:rPr>
          <w:rFonts w:cs="Arial"/>
          <w:b/>
          <w:lang w:val="sr-Cyrl-RS"/>
        </w:rPr>
      </w:pPr>
      <w:r w:rsidRPr="00BA1425">
        <w:rPr>
          <w:rFonts w:cs="Arial"/>
          <w:b/>
          <w:lang w:val="sr-Cyrl-RS"/>
        </w:rPr>
        <w:t>ВАЖНОСТ УГОВОРА</w:t>
      </w:r>
    </w:p>
    <w:p w:rsidR="00EE3C6E" w:rsidRPr="00BA1425" w:rsidRDefault="00EE3C6E" w:rsidP="00EE3C6E">
      <w:pPr>
        <w:spacing w:before="0"/>
        <w:jc w:val="center"/>
        <w:rPr>
          <w:rFonts w:cs="Arial"/>
          <w:b/>
          <w:lang w:val="sr-Cyrl-RS"/>
        </w:rPr>
      </w:pPr>
      <w:r w:rsidRPr="00743290">
        <w:rPr>
          <w:rFonts w:cs="Arial"/>
          <w:b/>
          <w:lang w:val="sr-Cyrl-CS"/>
        </w:rPr>
        <w:t xml:space="preserve">Члан </w:t>
      </w:r>
      <w:r w:rsidR="00D45E43">
        <w:rPr>
          <w:rFonts w:cs="Arial"/>
          <w:b/>
          <w:lang w:val="sr-Cyrl-CS"/>
        </w:rPr>
        <w:t>2</w:t>
      </w:r>
      <w:r w:rsidR="0053592D">
        <w:rPr>
          <w:rFonts w:cs="Arial"/>
          <w:b/>
          <w:lang w:val="sr-Cyrl-CS"/>
        </w:rPr>
        <w:t>4</w:t>
      </w:r>
      <w:r w:rsidRPr="00743290">
        <w:rPr>
          <w:rFonts w:cs="Arial"/>
          <w:b/>
          <w:lang w:val="sr-Cyrl-RS"/>
        </w:rPr>
        <w:t>.</w:t>
      </w:r>
    </w:p>
    <w:p w:rsidR="00D4260F" w:rsidRPr="001B5CFC" w:rsidRDefault="00EE3C6E" w:rsidP="00D4260F">
      <w:pPr>
        <w:pStyle w:val="KDParagraf"/>
        <w:rPr>
          <w:rFonts w:cs="Arial"/>
        </w:rPr>
      </w:pPr>
      <w:r w:rsidRPr="0061031A">
        <w:rPr>
          <w:rFonts w:eastAsia="Arial Unicode MS" w:cs="Arial"/>
          <w:lang w:val="sr-Cyrl-CS"/>
        </w:rPr>
        <w:t xml:space="preserve">Уговор се сматра закљученим, када га потпишу законски заступници Уговорних страна, а ступа на снагу када Извођач </w:t>
      </w:r>
      <w:r w:rsidRPr="0061031A">
        <w:rPr>
          <w:rFonts w:eastAsia="Arial Unicode MS" w:cs="Arial"/>
        </w:rPr>
        <w:t xml:space="preserve">радова </w:t>
      </w:r>
      <w:r w:rsidRPr="0061031A">
        <w:rPr>
          <w:rFonts w:eastAsia="Arial Unicode MS" w:cs="Arial"/>
          <w:lang w:val="sr-Cyrl-CS"/>
        </w:rPr>
        <w:t xml:space="preserve">испуни одложни услов </w:t>
      </w:r>
      <w:r w:rsidR="00D4260F" w:rsidRPr="001B5CFC">
        <w:rPr>
          <w:rFonts w:cs="Arial"/>
          <w:lang w:val="sr-Cyrl-CS"/>
        </w:rPr>
        <w:t>и</w:t>
      </w:r>
      <w:r w:rsidR="00D4260F" w:rsidRPr="001B5CFC">
        <w:rPr>
          <w:rFonts w:cs="Arial"/>
          <w:lang w:val="sr-Latn-RS"/>
        </w:rPr>
        <w:t xml:space="preserve"> </w:t>
      </w:r>
      <w:r w:rsidR="00D4260F" w:rsidRPr="001B5CFC">
        <w:rPr>
          <w:rFonts w:cs="Arial"/>
          <w:lang w:val="sr-Cyrl-CS"/>
        </w:rPr>
        <w:t xml:space="preserve">достави, у уговореном року, </w:t>
      </w:r>
      <w:r w:rsidR="00D4260F" w:rsidRPr="001B5CFC">
        <w:rPr>
          <w:rFonts w:cs="Arial"/>
        </w:rPr>
        <w:t>средство финансијског обезбеђења за добро извршење посла.</w:t>
      </w:r>
    </w:p>
    <w:p w:rsidR="00D4260F" w:rsidRPr="00270B23" w:rsidRDefault="00D4260F" w:rsidP="00EE3C6E">
      <w:pPr>
        <w:rPr>
          <w:rFonts w:eastAsia="Arial Unicode MS" w:cs="Arial"/>
          <w:lang w:val="sr-Cyrl-RS"/>
        </w:rPr>
      </w:pPr>
      <w:r>
        <w:rPr>
          <w:rFonts w:cs="Arial"/>
        </w:rPr>
        <w:t>Уговор</w:t>
      </w:r>
      <w:r w:rsidRPr="001B5CFC">
        <w:rPr>
          <w:rFonts w:cs="Arial"/>
        </w:rPr>
        <w:t xml:space="preserve"> се закључује до реализације </w:t>
      </w:r>
      <w:r>
        <w:rPr>
          <w:rFonts w:cs="Arial"/>
        </w:rPr>
        <w:t xml:space="preserve">предмета из члана 1. Уговора, а најдуже на период од </w:t>
      </w:r>
      <w:r w:rsidR="00743290" w:rsidRPr="00BA1425">
        <w:rPr>
          <w:rFonts w:cs="Arial"/>
          <w:lang w:val="sr-Cyrl-RS"/>
        </w:rPr>
        <w:t>2</w:t>
      </w:r>
      <w:r w:rsidR="00743290">
        <w:rPr>
          <w:rFonts w:cs="Arial"/>
          <w:lang w:val="sr-Cyrl-RS"/>
        </w:rPr>
        <w:t>4</w:t>
      </w:r>
      <w:r w:rsidR="00743290" w:rsidRPr="00BA1425">
        <w:rPr>
          <w:rFonts w:cs="Arial"/>
          <w:lang w:val="sr-Cyrl-RS"/>
        </w:rPr>
        <w:t xml:space="preserve"> </w:t>
      </w:r>
      <w:r w:rsidR="00743290" w:rsidRPr="00270B23">
        <w:rPr>
          <w:rFonts w:cs="Arial"/>
          <w:lang w:val="sr-Cyrl-RS"/>
        </w:rPr>
        <w:t>(</w:t>
      </w:r>
      <w:r w:rsidR="00270B23" w:rsidRPr="00270B23">
        <w:rPr>
          <w:rFonts w:cs="Arial"/>
          <w:lang w:val="sr-Cyrl-RS"/>
        </w:rPr>
        <w:t xml:space="preserve">словима: </w:t>
      </w:r>
      <w:r w:rsidR="00743290" w:rsidRPr="00270B23">
        <w:rPr>
          <w:rFonts w:cs="Arial"/>
          <w:lang w:val="sr-Cyrl-RS"/>
        </w:rPr>
        <w:t>двадесетчетири) месеца,</w:t>
      </w:r>
      <w:r w:rsidR="00743290" w:rsidRPr="00270B23">
        <w:rPr>
          <w:rFonts w:cs="Arial"/>
        </w:rPr>
        <w:t xml:space="preserve"> рачунајући од</w:t>
      </w:r>
      <w:r w:rsidR="00743290" w:rsidRPr="00270B23">
        <w:rPr>
          <w:rFonts w:cs="Arial"/>
          <w:lang w:val="sr-Cyrl-RS"/>
        </w:rPr>
        <w:t xml:space="preserve"> дана</w:t>
      </w:r>
      <w:r w:rsidR="00743290" w:rsidRPr="00270B23">
        <w:rPr>
          <w:rFonts w:cs="Arial"/>
        </w:rPr>
        <w:t xml:space="preserve"> ступања </w:t>
      </w:r>
      <w:r w:rsidR="00743290" w:rsidRPr="00270B23">
        <w:rPr>
          <w:rFonts w:cs="Arial"/>
          <w:lang w:val="sr-Cyrl-RS"/>
        </w:rPr>
        <w:t>У</w:t>
      </w:r>
      <w:r w:rsidR="00743290" w:rsidRPr="00270B23">
        <w:rPr>
          <w:rFonts w:cs="Arial"/>
        </w:rPr>
        <w:t>говора на снагу</w:t>
      </w:r>
      <w:r w:rsidR="00743290" w:rsidRPr="00270B23">
        <w:rPr>
          <w:rFonts w:cs="Arial"/>
          <w:lang w:val="sr-Cyrl-RS"/>
        </w:rPr>
        <w:t>.</w:t>
      </w:r>
    </w:p>
    <w:p w:rsidR="00EE3C6E" w:rsidRPr="001411E3" w:rsidRDefault="00EE3C6E" w:rsidP="00EE3C6E">
      <w:pPr>
        <w:pStyle w:val="KDParagraf"/>
        <w:rPr>
          <w:rFonts w:cs="Arial"/>
          <w:color w:val="FF0000"/>
        </w:rPr>
      </w:pPr>
    </w:p>
    <w:p w:rsidR="00EE3C6E" w:rsidRPr="00270B23" w:rsidRDefault="00BE2D07" w:rsidP="008D2698">
      <w:pPr>
        <w:pStyle w:val="KDmodel"/>
        <w:spacing w:before="0" w:after="120"/>
      </w:pPr>
      <w:r>
        <w:t xml:space="preserve">ВИШКОВИ </w:t>
      </w:r>
      <w:r w:rsidR="00EE7905">
        <w:t>/</w:t>
      </w:r>
      <w:r>
        <w:t xml:space="preserve"> МАЊКОВИ </w:t>
      </w:r>
      <w:r w:rsidR="00EE7905">
        <w:t>РАДОВА</w:t>
      </w:r>
      <w:r>
        <w:t xml:space="preserve"> И НЕПРЕДВИЂЕНИ РАДОВИ</w:t>
      </w:r>
    </w:p>
    <w:p w:rsidR="00424B53" w:rsidRDefault="00424B53" w:rsidP="00424B53">
      <w:pPr>
        <w:jc w:val="center"/>
        <w:rPr>
          <w:rFonts w:eastAsia="Arial Unicode MS" w:cs="Arial"/>
          <w:b/>
          <w:lang w:val="sr-Cyrl-CS"/>
        </w:rPr>
      </w:pPr>
      <w:r w:rsidRPr="008E38EB">
        <w:rPr>
          <w:rFonts w:eastAsia="Arial Unicode MS" w:cs="Arial"/>
          <w:b/>
          <w:lang w:val="sr-Cyrl-CS"/>
        </w:rPr>
        <w:t>Члан 2</w:t>
      </w:r>
      <w:r w:rsidR="0053592D">
        <w:rPr>
          <w:rFonts w:eastAsia="Arial Unicode MS" w:cs="Arial"/>
          <w:b/>
          <w:lang w:val="sr-Cyrl-CS"/>
        </w:rPr>
        <w:t>5</w:t>
      </w:r>
      <w:r w:rsidRPr="008E38EB">
        <w:rPr>
          <w:rFonts w:eastAsia="Arial Unicode MS" w:cs="Arial"/>
          <w:b/>
          <w:lang w:val="sr-Cyrl-CS"/>
        </w:rPr>
        <w:t>.</w:t>
      </w:r>
    </w:p>
    <w:p w:rsidR="00424B53" w:rsidRPr="00D30C65" w:rsidRDefault="00424B53" w:rsidP="00424B53">
      <w:pPr>
        <w:pStyle w:val="KDParagraf"/>
        <w:rPr>
          <w:rFonts w:cs="Arial"/>
          <w:bCs/>
          <w:lang w:val="sr-Cyrl-BA"/>
        </w:rPr>
      </w:pPr>
      <w:r w:rsidRPr="00D30C65">
        <w:rPr>
          <w:rFonts w:cs="Arial"/>
          <w:bCs/>
          <w:lang w:val="sr-Cyrl-BA"/>
        </w:rPr>
        <w:t>Коначна цена радова може бити већа, односно мања од укупно уговорене цене радова у случају вишкова односно мањкова радова у односу на уговорене количине, али тако да вишкови, односно мањкови радова за сваку појединачну позицију не прелазе 10% уговорених количина. За вишкове односно мањкове радова важе уговорене јединичне цене, а све у складу са Посебним узансама о грађењу (</w:t>
      </w:r>
      <w:r w:rsidRPr="00D30C65">
        <w:rPr>
          <w:rFonts w:cs="Arial"/>
          <w:bCs/>
          <w:lang w:val="sr-Latn-RS"/>
        </w:rPr>
        <w:t>„</w:t>
      </w:r>
      <w:r w:rsidRPr="00D30C65">
        <w:rPr>
          <w:rFonts w:cs="Arial"/>
          <w:bCs/>
          <w:lang w:val="sr-Cyrl-BA"/>
        </w:rPr>
        <w:t>Службени лист СФРЈ</w:t>
      </w:r>
      <w:r w:rsidRPr="00D30C65">
        <w:rPr>
          <w:rFonts w:cs="Arial"/>
          <w:bCs/>
          <w:lang w:val="sr-Latn-RS"/>
        </w:rPr>
        <w:t>“</w:t>
      </w:r>
      <w:r w:rsidRPr="00D30C65">
        <w:rPr>
          <w:rFonts w:cs="Arial"/>
          <w:bCs/>
          <w:lang w:val="sr-Cyrl-BA"/>
        </w:rPr>
        <w:t xml:space="preserve"> бр.18/77). </w:t>
      </w:r>
    </w:p>
    <w:p w:rsidR="00EE7801" w:rsidRDefault="00424B53" w:rsidP="00424B53">
      <w:pPr>
        <w:rPr>
          <w:rFonts w:eastAsia="Arial Unicode MS" w:cs="Arial"/>
          <w:lang w:val="sr-Cyrl-CS"/>
        </w:rPr>
      </w:pPr>
      <w:r w:rsidRPr="0061031A">
        <w:rPr>
          <w:rFonts w:eastAsia="Arial Unicode MS" w:cs="Arial"/>
          <w:lang w:val="sr-Cyrl-CS"/>
        </w:rPr>
        <w:t xml:space="preserve">Уколико се током извођења уговорених радова појави потреба за извођењем </w:t>
      </w:r>
      <w:r w:rsidRPr="0061031A">
        <w:rPr>
          <w:rFonts w:eastAsia="Arial Unicode MS" w:cs="Arial"/>
        </w:rPr>
        <w:t>радова више од уговорених</w:t>
      </w:r>
      <w:r w:rsidRPr="0061031A">
        <w:rPr>
          <w:rFonts w:eastAsia="Arial Unicode MS" w:cs="Arial"/>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w:t>
      </w:r>
    </w:p>
    <w:p w:rsidR="00424B53" w:rsidRPr="0061031A" w:rsidRDefault="00424B53" w:rsidP="00424B53">
      <w:pPr>
        <w:rPr>
          <w:rFonts w:eastAsia="Arial Unicode MS" w:cs="Arial"/>
          <w:lang w:val="sr-Cyrl-CS"/>
        </w:rPr>
      </w:pPr>
      <w:r w:rsidRPr="0061031A">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w:t>
      </w:r>
      <w:r w:rsidRPr="0061031A">
        <w:rPr>
          <w:rFonts w:eastAsia="Arial Unicode MS" w:cs="Arial"/>
          <w:lang w:val="sr-Cyrl-CS"/>
        </w:rPr>
        <w:lastRenderedPageBreak/>
        <w:t xml:space="preserve">воде и сл.). Извођач радова и стручни надзор су дужни да одмах по наступању ванредних и неочекиваних догађаја о томе обавесте Наручиоца. </w:t>
      </w:r>
    </w:p>
    <w:p w:rsidR="00424B53" w:rsidRDefault="00424B53" w:rsidP="00424B53">
      <w:pPr>
        <w:rPr>
          <w:rFonts w:eastAsia="Arial Unicode MS" w:cs="Arial"/>
        </w:rPr>
      </w:pPr>
      <w:r w:rsidRPr="0061031A">
        <w:rPr>
          <w:rFonts w:eastAsia="Arial Unicode MS" w:cs="Arial"/>
          <w:lang w:val="sr-Cyrl-CS"/>
        </w:rPr>
        <w:t xml:space="preserve">Посебне узансе о грађењу </w:t>
      </w:r>
      <w:r w:rsidRPr="0061031A">
        <w:rPr>
          <w:rFonts w:eastAsia="Arial Unicode MS" w:cs="Arial"/>
        </w:rPr>
        <w:t xml:space="preserve">(„Сл. Лист  СФРЈ“, бр. 18/77) </w:t>
      </w:r>
      <w:r w:rsidRPr="0061031A">
        <w:rPr>
          <w:rFonts w:eastAsia="Arial Unicode MS" w:cs="Arial"/>
          <w:lang w:val="sr-Cyrl-CS"/>
        </w:rPr>
        <w:t xml:space="preserve">ће се примењивати за евентуалне вишкове радова до </w:t>
      </w:r>
      <w:r>
        <w:rPr>
          <w:rFonts w:eastAsia="Arial Unicode MS" w:cs="Arial"/>
          <w:lang w:val="sr-Cyrl-CS"/>
        </w:rPr>
        <w:t xml:space="preserve">10% </w:t>
      </w:r>
      <w:r w:rsidRPr="0061031A">
        <w:rPr>
          <w:rFonts w:eastAsia="Arial Unicode MS" w:cs="Arial"/>
          <w:lang w:val="sr-Cyrl-CS"/>
        </w:rPr>
        <w:t xml:space="preserve">уговорене вредности радова, а за остале вишкове </w:t>
      </w:r>
      <w:r>
        <w:rPr>
          <w:rFonts w:eastAsia="Arial Unicode MS" w:cs="Arial"/>
          <w:lang w:val="sr-Cyrl-CS"/>
        </w:rPr>
        <w:t>радова ће се примењивати Закон о јавним набавкама.</w:t>
      </w:r>
    </w:p>
    <w:p w:rsidR="00424B53" w:rsidRDefault="00424B53" w:rsidP="00424B53">
      <w:pPr>
        <w:rPr>
          <w:rFonts w:eastAsia="Arial Unicode MS" w:cs="Arial"/>
        </w:rPr>
      </w:pPr>
      <w:r w:rsidRPr="0061031A">
        <w:rPr>
          <w:rFonts w:eastAsia="Arial Unicode MS" w:cs="Arial"/>
        </w:rPr>
        <w:t xml:space="preserve">У случају појаве непредвиђених радова Наручилац ће поступити у складу са чланом 36. став 1. тачка 5. </w:t>
      </w:r>
      <w:r>
        <w:rPr>
          <w:rFonts w:eastAsia="Arial Unicode MS" w:cs="Arial"/>
          <w:lang w:val="sr-Cyrl-RS"/>
        </w:rPr>
        <w:t>ЗЈН</w:t>
      </w:r>
      <w:r w:rsidRPr="0061031A">
        <w:rPr>
          <w:rFonts w:eastAsia="Arial Unicode MS" w:cs="Arial"/>
        </w:rPr>
        <w:t>.</w:t>
      </w:r>
    </w:p>
    <w:p w:rsidR="00BE2D07" w:rsidRDefault="00BE2D07" w:rsidP="00424B53">
      <w:pPr>
        <w:rPr>
          <w:rFonts w:eastAsia="Arial Unicode MS" w:cs="Arial"/>
        </w:rPr>
      </w:pPr>
    </w:p>
    <w:p w:rsidR="00BE2D07" w:rsidRPr="00270B23" w:rsidRDefault="00BE2D07" w:rsidP="00BE2D07">
      <w:pPr>
        <w:pStyle w:val="KDmodel"/>
        <w:spacing w:before="0" w:after="120"/>
      </w:pPr>
      <w:r w:rsidRPr="00270B23">
        <w:t>ИЗМЕНЕ ТОКОМ ТРАЈАЊА УГОВОРА</w:t>
      </w:r>
    </w:p>
    <w:p w:rsidR="00EE3C6E" w:rsidRPr="0084769B" w:rsidRDefault="00EE3C6E" w:rsidP="00EE3C6E">
      <w:pPr>
        <w:keepNext/>
        <w:spacing w:before="240" w:after="60"/>
        <w:jc w:val="center"/>
        <w:rPr>
          <w:rFonts w:eastAsia="Calibri" w:cs="Arial"/>
          <w:b/>
          <w:lang w:val="ru-RU"/>
        </w:rPr>
      </w:pPr>
      <w:r w:rsidRPr="0084769B">
        <w:rPr>
          <w:rFonts w:eastAsia="Calibri" w:cs="Arial"/>
          <w:b/>
          <w:lang w:val="ru-RU"/>
        </w:rPr>
        <w:t xml:space="preserve">Члан </w:t>
      </w:r>
      <w:r w:rsidR="0053592D">
        <w:rPr>
          <w:rFonts w:eastAsia="Calibri" w:cs="Arial"/>
          <w:b/>
          <w:lang w:val="ru-RU"/>
        </w:rPr>
        <w:t>26</w:t>
      </w:r>
      <w:r w:rsidRPr="0084769B">
        <w:rPr>
          <w:rFonts w:eastAsia="Calibri" w:cs="Arial"/>
          <w:b/>
          <w:lang w:val="ru-RU"/>
        </w:rPr>
        <w:t>.</w:t>
      </w:r>
    </w:p>
    <w:p w:rsidR="00E361DC" w:rsidRDefault="00E361DC" w:rsidP="00E361DC">
      <w:pPr>
        <w:rPr>
          <w:rFonts w:cs="Arial"/>
        </w:rPr>
      </w:pPr>
      <w:r w:rsidRPr="00E361DC">
        <w:rPr>
          <w:rFonts w:cs="Arial"/>
          <w:color w:val="000000"/>
          <w:lang w:val="sr-Latn-RS" w:eastAsia="sr-Latn-CS"/>
        </w:rPr>
        <w:t>Наручилац може да, у складу са чланом 115. ЗЈН, дозволи промену цене или других битних елемената уговора и то из објективних разлога као што су: виша сила, измена важећих законских прописа, мере државних органа</w:t>
      </w:r>
      <w:r>
        <w:rPr>
          <w:rFonts w:cs="Arial"/>
          <w:color w:val="000000"/>
          <w:lang w:val="sr-Cyrl-RS" w:eastAsia="sr-Latn-CS"/>
        </w:rPr>
        <w:t>,</w:t>
      </w:r>
      <w:r w:rsidRPr="00E361DC">
        <w:rPr>
          <w:rFonts w:cs="Arial"/>
          <w:color w:val="000000"/>
          <w:lang w:val="sr-Latn-RS" w:eastAsia="sr-Latn-CS"/>
        </w:rPr>
        <w:t xml:space="preserve"> </w:t>
      </w:r>
      <w:r w:rsidRPr="00D70C18">
        <w:rPr>
          <w:rFonts w:cs="Arial"/>
        </w:rPr>
        <w:t>измењене околности на тржишту настале услед више силе и промењене околности у смислу члана 133. За</w:t>
      </w:r>
      <w:r>
        <w:rPr>
          <w:rFonts w:cs="Arial"/>
        </w:rPr>
        <w:t>кона о облигационим односима.</w:t>
      </w:r>
    </w:p>
    <w:p w:rsidR="00D4260F" w:rsidRDefault="00D4260F" w:rsidP="00D4260F">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rsidR="003D205A" w:rsidRDefault="006E53B5" w:rsidP="003D205A">
      <w:pPr>
        <w:rPr>
          <w:rFonts w:eastAsia="Arial Unicode MS" w:cs="Arial"/>
          <w:lang w:val="sr-Cyrl-CS"/>
        </w:rPr>
      </w:pPr>
      <w:r>
        <w:rPr>
          <w:rFonts w:eastAsia="Arial Unicode MS" w:cs="Arial"/>
          <w:lang w:val="sr-Cyrl-CS"/>
        </w:rPr>
        <w:t>У наведеним случаjевима Н</w:t>
      </w:r>
      <w:r w:rsidR="003D205A" w:rsidRPr="00EF5973">
        <w:rPr>
          <w:rFonts w:eastAsia="Arial Unicode MS" w:cs="Arial"/>
          <w:lang w:val="sr-Cyrl-CS"/>
        </w:rPr>
        <w:t>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26B77" w:rsidRDefault="00826B77" w:rsidP="003D06C9">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ВИША СИЛА</w:t>
      </w:r>
    </w:p>
    <w:p w:rsidR="00873EBD" w:rsidRPr="008E38EB" w:rsidRDefault="0053592D" w:rsidP="006A2647">
      <w:pPr>
        <w:spacing w:before="0"/>
        <w:jc w:val="center"/>
        <w:rPr>
          <w:rFonts w:eastAsia="Arial Unicode MS" w:cs="Arial"/>
          <w:b/>
          <w:lang w:val="sr-Cyrl-CS"/>
        </w:rPr>
      </w:pPr>
      <w:r>
        <w:rPr>
          <w:rFonts w:eastAsia="Arial Unicode MS" w:cs="Arial"/>
          <w:b/>
          <w:lang w:val="sr-Cyrl-CS"/>
        </w:rPr>
        <w:t>Члан 27</w:t>
      </w:r>
      <w:r w:rsidR="00873EBD" w:rsidRPr="008E38EB">
        <w:rPr>
          <w:rFonts w:eastAsia="Arial Unicode MS" w:cs="Arial"/>
          <w:b/>
          <w:lang w:val="sr-Cyrl-CS"/>
        </w:rPr>
        <w:t>.</w:t>
      </w:r>
    </w:p>
    <w:p w:rsidR="00873EBD" w:rsidRPr="0061031A" w:rsidRDefault="00873EBD" w:rsidP="00873EBD">
      <w:pPr>
        <w:rPr>
          <w:rFonts w:eastAsia="Arial Unicode MS" w:cs="Arial"/>
        </w:rPr>
      </w:pPr>
      <w:r w:rsidRPr="0061031A">
        <w:rPr>
          <w:rFonts w:eastAsia="Arial Unicode MS" w:cs="Arial"/>
        </w:rPr>
        <w:t xml:space="preserve">Дејство више силе се сматра за случај који ослобађа од одговорности за извршавање свих или неких уговорних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1031A" w:rsidRDefault="00873EBD" w:rsidP="00873EBD">
      <w:pPr>
        <w:rPr>
          <w:rFonts w:eastAsia="Arial Unicode MS" w:cs="Arial"/>
        </w:rPr>
      </w:pPr>
      <w:r w:rsidRPr="0061031A">
        <w:rPr>
          <w:rFonts w:eastAsia="Arial Unicode MS" w:cs="Arial"/>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w:t>
      </w:r>
      <w:r w:rsidR="002E5407">
        <w:rPr>
          <w:rFonts w:eastAsia="Arial Unicode MS" w:cs="Arial"/>
          <w:lang w:val="sr-Cyrl-RS"/>
        </w:rPr>
        <w:t xml:space="preserve"> </w:t>
      </w:r>
      <w:r w:rsidRPr="0061031A">
        <w:rPr>
          <w:rFonts w:eastAsia="Arial Unicode MS" w:cs="Arial"/>
        </w:rPr>
        <w:t xml:space="preserve">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1031A" w:rsidRDefault="00873EBD" w:rsidP="00873EBD">
      <w:pPr>
        <w:rPr>
          <w:rFonts w:eastAsia="Arial Unicode MS" w:cs="Arial"/>
        </w:rPr>
      </w:pPr>
      <w:r w:rsidRPr="0061031A">
        <w:rPr>
          <w:rFonts w:eastAsia="Arial Unicode MS" w:cs="Arial"/>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A1180" w:rsidRDefault="00873EBD" w:rsidP="00873EBD">
      <w:pPr>
        <w:rPr>
          <w:rFonts w:eastAsia="Arial Unicode MS" w:cs="Arial"/>
        </w:rPr>
      </w:pPr>
      <w:r w:rsidRPr="0061031A">
        <w:rPr>
          <w:rFonts w:eastAsia="Arial Unicode MS" w:cs="Arial"/>
        </w:rPr>
        <w:t xml:space="preserve">Уколико деловање више силе траје дуже од </w:t>
      </w:r>
      <w:r w:rsidRPr="008B4427">
        <w:rPr>
          <w:rFonts w:eastAsia="Arial Unicode MS" w:cs="Arial"/>
        </w:rPr>
        <w:t>30 (</w:t>
      </w:r>
      <w:r w:rsidR="008B4427" w:rsidRPr="008B4427">
        <w:rPr>
          <w:rFonts w:eastAsia="Arial Unicode MS" w:cs="Arial"/>
          <w:lang w:val="sr-Cyrl-RS"/>
        </w:rPr>
        <w:t xml:space="preserve">словима: </w:t>
      </w:r>
      <w:r w:rsidRPr="008B4427">
        <w:rPr>
          <w:rFonts w:eastAsia="Arial Unicode MS" w:cs="Arial"/>
        </w:rPr>
        <w:t>тридесет) календарских</w:t>
      </w:r>
      <w:r w:rsidRPr="0061031A">
        <w:rPr>
          <w:rFonts w:eastAsia="Arial Unicode MS" w:cs="Arial"/>
        </w:rPr>
        <w:t xml:space="preserve">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D06C9" w:rsidRPr="0061031A" w:rsidRDefault="003D06C9" w:rsidP="003D06C9">
      <w:pPr>
        <w:spacing w:before="0"/>
        <w:rPr>
          <w:rFonts w:eastAsia="Arial Unicode MS" w:cs="Arial"/>
        </w:rPr>
      </w:pPr>
    </w:p>
    <w:p w:rsidR="00EE3C6E" w:rsidRPr="00F21C38" w:rsidRDefault="00EE3C6E" w:rsidP="00EE3C6E">
      <w:pPr>
        <w:rPr>
          <w:rFonts w:cs="Arial"/>
          <w:b/>
          <w:lang w:val="sr-Cyrl-RS"/>
        </w:rPr>
      </w:pPr>
      <w:r w:rsidRPr="00F21C38">
        <w:rPr>
          <w:rFonts w:cs="Arial"/>
          <w:b/>
          <w:lang w:val="sr-Cyrl-RS"/>
        </w:rPr>
        <w:t>НАКНАДА ШТЕТЕ</w:t>
      </w:r>
    </w:p>
    <w:p w:rsidR="00EE3C6E" w:rsidRPr="00BA1425" w:rsidRDefault="00EE3C6E" w:rsidP="00EE3C6E">
      <w:pPr>
        <w:spacing w:before="0"/>
        <w:jc w:val="center"/>
        <w:rPr>
          <w:rFonts w:cs="Arial"/>
          <w:b/>
          <w:lang w:val="sr-Cyrl-RS"/>
        </w:rPr>
      </w:pPr>
      <w:r w:rsidRPr="00F21C38">
        <w:rPr>
          <w:rFonts w:cs="Arial"/>
          <w:b/>
          <w:lang w:val="sr-Cyrl-CS"/>
        </w:rPr>
        <w:t xml:space="preserve">Члан </w:t>
      </w:r>
      <w:r w:rsidR="0053592D">
        <w:rPr>
          <w:rFonts w:cs="Arial"/>
          <w:b/>
          <w:lang w:val="sr-Cyrl-CS"/>
        </w:rPr>
        <w:t>28</w:t>
      </w:r>
      <w:r w:rsidRPr="00F21C38">
        <w:rPr>
          <w:rFonts w:cs="Arial"/>
          <w:b/>
          <w:lang w:val="sr-Cyrl-RS"/>
        </w:rPr>
        <w:t>.</w:t>
      </w:r>
    </w:p>
    <w:p w:rsidR="00EE3C6E" w:rsidRPr="00AF569E" w:rsidRDefault="00EE3C6E" w:rsidP="00EE3C6E">
      <w:pPr>
        <w:rPr>
          <w:rFonts w:cs="Arial"/>
          <w:lang w:val="sr-Cyrl-RS"/>
        </w:rPr>
      </w:pPr>
      <w:r w:rsidRPr="00AF569E">
        <w:rPr>
          <w:rFonts w:cs="Arial"/>
          <w:lang w:val="sr-Cyrl-RS"/>
        </w:rPr>
        <w:t>Извођач радова</w:t>
      </w:r>
      <w:r w:rsidRPr="00AF569E">
        <w:rPr>
          <w:rFonts w:cs="Arial"/>
          <w:lang w:val="sr-Cyrl-CS"/>
        </w:rPr>
        <w:t xml:space="preserve"> је у складу са </w:t>
      </w:r>
      <w:r w:rsidRPr="00AF569E">
        <w:rPr>
          <w:rFonts w:cs="Arial"/>
          <w:lang w:val="sr-Cyrl-RS"/>
        </w:rPr>
        <w:t xml:space="preserve">важећим </w:t>
      </w:r>
      <w:r w:rsidRPr="00AF569E">
        <w:rPr>
          <w:rFonts w:cs="Arial"/>
          <w:lang w:val="sr-Cyrl-CS"/>
        </w:rPr>
        <w:t>З</w:t>
      </w:r>
      <w:r w:rsidRPr="00AF569E">
        <w:rPr>
          <w:rFonts w:cs="Arial"/>
          <w:lang w:val="sr-Cyrl-RS"/>
        </w:rPr>
        <w:t>аконом о облигационим односима</w:t>
      </w:r>
      <w:r w:rsidRPr="00AF569E">
        <w:rPr>
          <w:rFonts w:cs="Arial"/>
          <w:lang w:val="sr-Cyrl-CS"/>
        </w:rPr>
        <w:t xml:space="preserve"> </w:t>
      </w:r>
      <w:r w:rsidRPr="00AF569E">
        <w:rPr>
          <w:rFonts w:cs="Arial"/>
        </w:rPr>
        <w:t>(„Сл. лист СФРЈ“ бр. 29/78, 39/85, 45/89 – одлука УСЈ и 57/89, „Сл.лист СРЈ“ бр. 31/93 и „Сл. лист СЦГ“ бр. 1/2003 – Уставна повеља)</w:t>
      </w:r>
      <w:r w:rsidRPr="00AF569E">
        <w:rPr>
          <w:rFonts w:cs="Arial"/>
          <w:lang w:val="sr-Cyrl-RS"/>
        </w:rPr>
        <w:t xml:space="preserve"> </w:t>
      </w:r>
      <w:r w:rsidRPr="00AF569E">
        <w:rPr>
          <w:rFonts w:cs="Arial"/>
          <w:lang w:val="sr-Cyrl-CS"/>
        </w:rPr>
        <w:t xml:space="preserve">одговоран за штету коју је претрпео </w:t>
      </w:r>
      <w:r w:rsidRPr="00AF569E">
        <w:rPr>
          <w:rFonts w:cs="Arial"/>
          <w:lang w:val="sr-Cyrl-RS"/>
        </w:rPr>
        <w:t>Наручилац</w:t>
      </w:r>
      <w:r w:rsidRPr="00AF569E">
        <w:rPr>
          <w:rFonts w:cs="Arial"/>
          <w:lang w:val="sr-Cyrl-CS"/>
        </w:rPr>
        <w:t xml:space="preserve"> неиспуњењем, делимичним испуњењем или задоцњењем у испуњењу обавеза преузетих овим У</w:t>
      </w:r>
      <w:r w:rsidRPr="00AF569E">
        <w:rPr>
          <w:rFonts w:cs="Arial"/>
          <w:lang w:val="sr-Cyrl-RS"/>
        </w:rPr>
        <w:t>говором.</w:t>
      </w:r>
    </w:p>
    <w:p w:rsidR="00EE3C6E" w:rsidRDefault="00EE3C6E" w:rsidP="00EE3C6E">
      <w:pPr>
        <w:rPr>
          <w:rFonts w:cs="Arial"/>
          <w:lang w:val="sr-Cyrl-CS"/>
        </w:rPr>
      </w:pPr>
      <w:r w:rsidRPr="00AF569E">
        <w:rPr>
          <w:rFonts w:cs="Arial"/>
          <w:lang w:val="sr-Cyrl-CS"/>
        </w:rPr>
        <w:lastRenderedPageBreak/>
        <w:t xml:space="preserve">Уколико Наручилац претрпи штету због чињења или нечињења </w:t>
      </w:r>
      <w:r w:rsidRPr="00AF569E">
        <w:rPr>
          <w:rFonts w:cs="Arial"/>
          <w:lang w:val="sr-Cyrl-RS"/>
        </w:rPr>
        <w:t>Извођача радова</w:t>
      </w:r>
      <w:r w:rsidRPr="00AF569E">
        <w:rPr>
          <w:rFonts w:cs="Arial"/>
          <w:lang w:val="sr-Cyrl-CS"/>
        </w:rPr>
        <w:t xml:space="preserve"> и уколико се </w:t>
      </w:r>
      <w:r w:rsidRPr="00AF569E">
        <w:rPr>
          <w:rFonts w:cs="Arial"/>
          <w:lang w:val="sr-Cyrl-RS"/>
        </w:rPr>
        <w:t>Уговорне стране</w:t>
      </w:r>
      <w:r w:rsidRPr="00AF569E">
        <w:rPr>
          <w:rFonts w:cs="Arial"/>
          <w:lang w:val="sr-Cyrl-CS"/>
        </w:rPr>
        <w:t xml:space="preserve"> сагласе око основа и висине претрпљене штете, </w:t>
      </w:r>
      <w:r w:rsidRPr="00AF569E">
        <w:rPr>
          <w:rFonts w:cs="Arial"/>
          <w:lang w:val="sr-Cyrl-RS"/>
        </w:rPr>
        <w:t xml:space="preserve">Извођач радова </w:t>
      </w:r>
      <w:r w:rsidRPr="00AF569E">
        <w:rPr>
          <w:rFonts w:cs="Arial"/>
          <w:lang w:val="sr-Cyrl-CS"/>
        </w:rPr>
        <w:t xml:space="preserve">је сагласан да Наручиоцу исту накнади, тако што </w:t>
      </w:r>
      <w:r w:rsidRPr="00AF569E">
        <w:rPr>
          <w:rFonts w:cs="Arial"/>
          <w:lang w:val="sr-Cyrl-RS"/>
        </w:rPr>
        <w:t>Наручилац</w:t>
      </w:r>
      <w:r w:rsidRPr="00AF569E">
        <w:rPr>
          <w:rFonts w:cs="Arial"/>
          <w:lang w:val="sr-Cyrl-CS"/>
        </w:rPr>
        <w:t xml:space="preserve"> има право на наплату накнаде штете без посебног обавештења </w:t>
      </w:r>
      <w:r w:rsidRPr="00AF569E">
        <w:rPr>
          <w:rFonts w:cs="Arial"/>
          <w:lang w:val="sr-Cyrl-RS"/>
        </w:rPr>
        <w:t>Извођачу радова</w:t>
      </w:r>
      <w:r w:rsidRPr="00AF569E">
        <w:rPr>
          <w:rFonts w:cs="Arial"/>
          <w:lang w:val="sr-Cyrl-CS"/>
        </w:rPr>
        <w:t xml:space="preserve"> уз издавање</w:t>
      </w:r>
      <w:r w:rsidRPr="00AF569E">
        <w:rPr>
          <w:rFonts w:cs="Arial"/>
          <w:lang w:val="sr-Cyrl-RS"/>
        </w:rPr>
        <w:t xml:space="preserve"> рачуна са</w:t>
      </w:r>
      <w:r w:rsidRPr="00AF569E">
        <w:rPr>
          <w:rFonts w:cs="Arial"/>
          <w:lang w:val="sr-Cyrl-CS"/>
        </w:rPr>
        <w:t xml:space="preserve"> одговарајућ</w:t>
      </w:r>
      <w:r w:rsidRPr="00AF569E">
        <w:rPr>
          <w:rFonts w:cs="Arial"/>
          <w:lang w:val="sr-Cyrl-RS"/>
        </w:rPr>
        <w:t>им</w:t>
      </w:r>
      <w:r w:rsidRPr="00AF569E">
        <w:rPr>
          <w:rFonts w:cs="Arial"/>
          <w:lang w:val="sr-Cyrl-CS"/>
        </w:rPr>
        <w:t xml:space="preserve"> обрачун</w:t>
      </w:r>
      <w:r w:rsidRPr="00AF569E">
        <w:rPr>
          <w:rFonts w:cs="Arial"/>
          <w:lang w:val="sr-Cyrl-RS"/>
        </w:rPr>
        <w:t>ом и</w:t>
      </w:r>
      <w:r w:rsidRPr="00AF569E">
        <w:rPr>
          <w:rFonts w:cs="Arial"/>
          <w:lang w:val="sr-Cyrl-CS"/>
        </w:rPr>
        <w:t xml:space="preserve"> са роком плаћања од </w:t>
      </w:r>
      <w:r w:rsidRPr="00743290">
        <w:rPr>
          <w:rFonts w:cs="Arial"/>
          <w:lang w:val="sr-Cyrl-CS"/>
        </w:rPr>
        <w:t>15 (</w:t>
      </w:r>
      <w:r w:rsidR="00743290" w:rsidRPr="00743290">
        <w:t>словима: петнаест</w:t>
      </w:r>
      <w:r w:rsidRPr="00743290">
        <w:rPr>
          <w:rFonts w:cs="Arial"/>
          <w:lang w:val="sr-Cyrl-CS"/>
        </w:rPr>
        <w:t>) дана</w:t>
      </w:r>
      <w:r w:rsidRPr="00AF569E">
        <w:rPr>
          <w:rFonts w:cs="Arial"/>
          <w:lang w:val="sr-Cyrl-CS"/>
        </w:rPr>
        <w:t xml:space="preserve"> од да</w:t>
      </w:r>
      <w:r w:rsidRPr="00AF569E">
        <w:rPr>
          <w:rFonts w:cs="Arial"/>
          <w:lang w:val="sr-Cyrl-RS"/>
        </w:rPr>
        <w:t>на пријема</w:t>
      </w:r>
      <w:r w:rsidRPr="00AF569E">
        <w:rPr>
          <w:rFonts w:cs="Arial"/>
          <w:lang w:val="sr-Cyrl-CS"/>
        </w:rPr>
        <w:t xml:space="preserve"> истог.</w:t>
      </w:r>
    </w:p>
    <w:p w:rsidR="00743290" w:rsidRPr="00AF569E" w:rsidRDefault="00743290" w:rsidP="001C5E7B">
      <w:pPr>
        <w:spacing w:before="0"/>
        <w:rPr>
          <w:rFonts w:cs="Arial"/>
          <w:lang w:val="sr-Cyrl-RS"/>
        </w:rPr>
      </w:pPr>
    </w:p>
    <w:p w:rsidR="00EE3C6E" w:rsidRPr="008E38EB" w:rsidRDefault="00EE3C6E" w:rsidP="00EE3C6E">
      <w:pPr>
        <w:rPr>
          <w:rFonts w:eastAsia="Arial Unicode MS" w:cs="Arial"/>
          <w:b/>
          <w:lang w:val="sr-Cyrl-CS"/>
        </w:rPr>
      </w:pPr>
      <w:r w:rsidRPr="008E38EB">
        <w:rPr>
          <w:rFonts w:eastAsia="Arial Unicode MS" w:cs="Arial"/>
          <w:b/>
          <w:lang w:val="sr-Cyrl-CS"/>
        </w:rPr>
        <w:t>РАСКИД УГОВОРА</w:t>
      </w:r>
    </w:p>
    <w:p w:rsidR="00EE3C6E" w:rsidRPr="008E38EB" w:rsidRDefault="00EE3C6E" w:rsidP="00EE3C6E">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29</w:t>
      </w:r>
      <w:r w:rsidRPr="008E38EB">
        <w:rPr>
          <w:rFonts w:eastAsia="Arial Unicode MS" w:cs="Arial"/>
          <w:b/>
          <w:lang w:val="sr-Cyrl-CS"/>
        </w:rPr>
        <w:t>.</w:t>
      </w:r>
    </w:p>
    <w:p w:rsidR="00EE3C6E" w:rsidRPr="0061031A" w:rsidRDefault="00EE3C6E" w:rsidP="00EE3C6E">
      <w:pPr>
        <w:rPr>
          <w:rFonts w:eastAsia="Arial Unicode MS" w:cs="Arial"/>
          <w:lang w:val="sr-Cyrl-CS"/>
        </w:rPr>
      </w:pPr>
      <w:r w:rsidRPr="0061031A">
        <w:rPr>
          <w:rFonts w:eastAsia="Arial Unicode MS" w:cs="Arial"/>
          <w:lang w:val="sr-Cyrl-CS"/>
        </w:rPr>
        <w:t>Уговор се може раскинути и на основу писаног споразума сагласношћу воља Уговорних страна.</w:t>
      </w:r>
    </w:p>
    <w:p w:rsidR="00EE3C6E" w:rsidRPr="0061031A" w:rsidRDefault="00EE3C6E" w:rsidP="00EE3C6E">
      <w:pPr>
        <w:rPr>
          <w:rFonts w:eastAsia="Arial Unicode MS" w:cs="Arial"/>
          <w:lang w:val="sr-Cyrl-CS"/>
        </w:rPr>
      </w:pPr>
      <w:r w:rsidRPr="0061031A">
        <w:rPr>
          <w:rFonts w:eastAsia="Arial Unicode MS" w:cs="Arial"/>
          <w:lang w:val="sr-Cyrl-CS"/>
        </w:rPr>
        <w:t>Наручилац има право на једнострани раскид Уговора у следећим случајевима:</w:t>
      </w:r>
    </w:p>
    <w:p w:rsidR="00EE3C6E" w:rsidRPr="0061031A" w:rsidRDefault="00EE3C6E" w:rsidP="00792C5D">
      <w:pPr>
        <w:numPr>
          <w:ilvl w:val="0"/>
          <w:numId w:val="26"/>
        </w:numPr>
        <w:rPr>
          <w:rFonts w:eastAsia="Arial Unicode MS" w:cs="Arial"/>
          <w:lang w:val="sr-Latn-CS"/>
        </w:rPr>
      </w:pPr>
      <w:r w:rsidRPr="0061031A">
        <w:rPr>
          <w:rFonts w:eastAsia="Arial Unicode MS" w:cs="Arial"/>
          <w:lang w:val="sr-Latn-CS"/>
        </w:rPr>
        <w:t xml:space="preserve">уколико Извођач радова касни са извођењем радова </w:t>
      </w:r>
      <w:r w:rsidRPr="008B4427">
        <w:rPr>
          <w:rFonts w:eastAsia="Arial Unicode MS" w:cs="Arial"/>
          <w:lang w:val="sr-Latn-CS"/>
        </w:rPr>
        <w:t>дуже од 25 календарских</w:t>
      </w:r>
      <w:r w:rsidRPr="0061031A">
        <w:rPr>
          <w:rFonts w:eastAsia="Arial Unicode MS" w:cs="Arial"/>
          <w:lang w:val="sr-Latn-CS"/>
        </w:rPr>
        <w:t xml:space="preserve"> дана, као и ако Извођач радова не изводи радове у складу са пројектно-техничком документацијом или из неоправданих разлога прекине </w:t>
      </w:r>
      <w:r w:rsidRPr="0061031A">
        <w:rPr>
          <w:rFonts w:eastAsia="Arial Unicode MS" w:cs="Arial"/>
        </w:rPr>
        <w:t>реализацију овог</w:t>
      </w:r>
      <w:r>
        <w:rPr>
          <w:rFonts w:eastAsia="Arial Unicode MS" w:cs="Arial"/>
          <w:lang w:val="sr-Cyrl-RS"/>
        </w:rPr>
        <w:t xml:space="preserve"> Уговора</w:t>
      </w:r>
      <w:r>
        <w:rPr>
          <w:rFonts w:eastAsia="Arial Unicode MS" w:cs="Arial"/>
          <w:lang w:val="sr-Latn-CS"/>
        </w:rPr>
        <w:t>, а без сагласности Наручиоца</w:t>
      </w:r>
    </w:p>
    <w:p w:rsidR="00EE3C6E" w:rsidRPr="0061031A" w:rsidRDefault="00EE3C6E" w:rsidP="00792C5D">
      <w:pPr>
        <w:numPr>
          <w:ilvl w:val="0"/>
          <w:numId w:val="26"/>
        </w:numPr>
        <w:rPr>
          <w:rFonts w:eastAsia="Arial Unicode MS" w:cs="Arial"/>
          <w:lang w:val="sr-Latn-CS"/>
        </w:rPr>
      </w:pPr>
      <w:r w:rsidRPr="0061031A">
        <w:rPr>
          <w:rFonts w:eastAsia="Arial Unicode MS" w:cs="Arial"/>
          <w:lang w:val="sr-Latn-CS"/>
        </w:rPr>
        <w:t xml:space="preserve">уколико извршени радови не одговарају прописима </w:t>
      </w:r>
      <w:r w:rsidRPr="0061031A">
        <w:rPr>
          <w:rFonts w:eastAsia="Arial Unicode MS" w:cs="Arial"/>
        </w:rPr>
        <w:t xml:space="preserve">Републике Србије </w:t>
      </w:r>
      <w:r w:rsidRPr="0061031A">
        <w:rPr>
          <w:rFonts w:eastAsia="Arial Unicode MS" w:cs="Arial"/>
          <w:lang w:val="sr-Latn-CS"/>
        </w:rPr>
        <w:t>или стандардима за ту врсту посла и квалитету наведеном у понуди Извођача радова, а Извођач радова није поступио</w:t>
      </w:r>
      <w:r>
        <w:rPr>
          <w:rFonts w:eastAsia="Arial Unicode MS" w:cs="Arial"/>
          <w:lang w:val="sr-Latn-CS"/>
        </w:rPr>
        <w:t xml:space="preserve"> по примедбама Стручног надзора</w:t>
      </w:r>
    </w:p>
    <w:p w:rsidR="00EE3C6E" w:rsidRPr="0061031A" w:rsidRDefault="00EE3C6E" w:rsidP="00792C5D">
      <w:pPr>
        <w:numPr>
          <w:ilvl w:val="0"/>
          <w:numId w:val="26"/>
        </w:numPr>
        <w:rPr>
          <w:rFonts w:eastAsia="Arial Unicode MS" w:cs="Arial"/>
          <w:lang w:val="sr-Latn-CS"/>
        </w:rPr>
      </w:pPr>
      <w:r>
        <w:rPr>
          <w:rFonts w:eastAsia="Arial Unicode MS" w:cs="Arial"/>
          <w:lang w:val="sr-Cyrl-RS"/>
        </w:rPr>
        <w:t>у</w:t>
      </w:r>
      <w:r w:rsidRPr="0061031A">
        <w:rPr>
          <w:rFonts w:eastAsia="Arial Unicode MS" w:cs="Arial"/>
          <w:lang w:val="sr-Latn-CS"/>
        </w:rPr>
        <w:t xml:space="preserve"> с</w:t>
      </w:r>
      <w:r>
        <w:rPr>
          <w:rFonts w:eastAsia="Arial Unicode MS" w:cs="Arial"/>
          <w:lang w:val="sr-Latn-CS"/>
        </w:rPr>
        <w:t>лучају раскида У</w:t>
      </w:r>
      <w:r w:rsidRPr="0061031A">
        <w:rPr>
          <w:rFonts w:eastAsia="Arial Unicode MS" w:cs="Arial"/>
          <w:lang w:val="sr-Latn-CS"/>
        </w:rPr>
        <w:t>говора, Извођач радова је дужан да изведене радове обезбеди и сачува од пропадања, као и да Наручиоцу преда пројекат изведеног објекта и пресек из</w:t>
      </w:r>
      <w:r>
        <w:rPr>
          <w:rFonts w:eastAsia="Arial Unicode MS" w:cs="Arial"/>
          <w:lang w:val="sr-Latn-CS"/>
        </w:rPr>
        <w:t>ведених радова до дана раскида У</w:t>
      </w:r>
      <w:r w:rsidRPr="0061031A">
        <w:rPr>
          <w:rFonts w:eastAsia="Arial Unicode MS" w:cs="Arial"/>
          <w:lang w:val="sr-Latn-CS"/>
        </w:rPr>
        <w:t>говора.</w:t>
      </w:r>
      <w:r w:rsidRPr="0061031A">
        <w:rPr>
          <w:rFonts w:eastAsia="Arial Unicode MS" w:cs="Arial"/>
          <w:lang w:val="sr-Latn-CS"/>
        </w:rPr>
        <w:tab/>
      </w:r>
    </w:p>
    <w:p w:rsidR="00EE3C6E" w:rsidRPr="0061031A" w:rsidRDefault="00EE3C6E" w:rsidP="00EE3C6E">
      <w:pPr>
        <w:rPr>
          <w:rFonts w:eastAsia="Arial Unicode MS" w:cs="Arial"/>
          <w:lang w:val="sr-Cyrl-CS"/>
        </w:rPr>
      </w:pPr>
      <w:r w:rsidRPr="0061031A">
        <w:rPr>
          <w:rFonts w:eastAsia="Arial Unicode MS" w:cs="Arial"/>
          <w:lang w:val="sr-Cyrl-CS"/>
        </w:rPr>
        <w:t xml:space="preserve">Трошкове </w:t>
      </w:r>
      <w:r w:rsidRPr="0061031A">
        <w:rPr>
          <w:rFonts w:eastAsia="Arial Unicode MS" w:cs="Arial"/>
        </w:rPr>
        <w:t>једностраног раскида овог Уговора</w:t>
      </w:r>
      <w:r w:rsidRPr="0061031A">
        <w:rPr>
          <w:rFonts w:eastAsia="Arial Unicode MS" w:cs="Arial"/>
          <w:lang w:val="sr-Cyrl-CS"/>
        </w:rPr>
        <w:t xml:space="preserve"> сноси Уговорна стра</w:t>
      </w:r>
      <w:r>
        <w:rPr>
          <w:rFonts w:eastAsia="Arial Unicode MS" w:cs="Arial"/>
          <w:lang w:val="sr-Cyrl-CS"/>
        </w:rPr>
        <w:t>на која је одговорна за раскид У</w:t>
      </w:r>
      <w:r w:rsidRPr="0061031A">
        <w:rPr>
          <w:rFonts w:eastAsia="Arial Unicode MS" w:cs="Arial"/>
          <w:lang w:val="sr-Cyrl-CS"/>
        </w:rPr>
        <w:t xml:space="preserve">говора. </w:t>
      </w:r>
    </w:p>
    <w:p w:rsidR="00EE3C6E" w:rsidRDefault="00EE3C6E" w:rsidP="00EE3C6E">
      <w:pPr>
        <w:rPr>
          <w:rFonts w:eastAsia="Arial Unicode MS" w:cs="Arial"/>
          <w:lang w:val="sr-Cyrl-RS"/>
        </w:rPr>
      </w:pPr>
      <w:r w:rsidRPr="0061031A">
        <w:rPr>
          <w:rFonts w:eastAsia="Arial Unicode MS" w:cs="Arial"/>
          <w:lang w:val="sr-Cyrl-CS"/>
        </w:rPr>
        <w:t>Износ штете која настане раскидом Уговора утврђује Комисија састављена од представника Наручиоца и Извођача радова</w:t>
      </w:r>
      <w:r w:rsidRPr="0061031A">
        <w:rPr>
          <w:rFonts w:eastAsia="Arial Unicode MS" w:cs="Arial"/>
        </w:rPr>
        <w:t xml:space="preserve"> </w:t>
      </w:r>
      <w:r w:rsidRPr="0061031A">
        <w:rPr>
          <w:rFonts w:eastAsia="Arial Unicode MS" w:cs="Arial"/>
          <w:lang w:val="sr-Cyrl-CS"/>
        </w:rPr>
        <w:t>у</w:t>
      </w:r>
      <w:r w:rsidRPr="0061031A">
        <w:rPr>
          <w:rFonts w:eastAsia="Arial Unicode MS" w:cs="Arial"/>
        </w:rPr>
        <w:t xml:space="preserve"> свему у складу са одредбама ЗОО о раскиду уговора и правила о накнади штете</w:t>
      </w:r>
      <w:r>
        <w:rPr>
          <w:rFonts w:eastAsia="Arial Unicode MS" w:cs="Arial"/>
          <w:lang w:val="sr-Cyrl-RS"/>
        </w:rPr>
        <w:t>.</w:t>
      </w:r>
    </w:p>
    <w:p w:rsidR="00BA1425" w:rsidRDefault="00BA1425" w:rsidP="00A32B5E">
      <w:pPr>
        <w:spacing w:before="0"/>
        <w:rPr>
          <w:rFonts w:eastAsia="Arial Unicode MS" w:cs="Arial"/>
          <w:b/>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ЛИЦ</w:t>
      </w:r>
      <w:r w:rsidR="0038783E">
        <w:rPr>
          <w:rFonts w:eastAsia="Arial Unicode MS" w:cs="Arial"/>
          <w:b/>
          <w:lang w:val="sr-Cyrl-CS"/>
        </w:rPr>
        <w:t>А</w:t>
      </w:r>
      <w:r w:rsidRPr="008E38EB">
        <w:rPr>
          <w:rFonts w:eastAsia="Arial Unicode MS" w:cs="Arial"/>
          <w:b/>
          <w:lang w:val="sr-Cyrl-CS"/>
        </w:rPr>
        <w:t xml:space="preserve"> ЗАДУЖЕН</w:t>
      </w:r>
      <w:r w:rsidR="00BA1425">
        <w:rPr>
          <w:rFonts w:eastAsia="Arial Unicode MS" w:cs="Arial"/>
          <w:b/>
          <w:lang w:val="sr-Cyrl-CS"/>
        </w:rPr>
        <w:t>А</w:t>
      </w:r>
      <w:r w:rsidRPr="008E38EB">
        <w:rPr>
          <w:rFonts w:eastAsia="Arial Unicode MS" w:cs="Arial"/>
          <w:b/>
          <w:lang w:val="sr-Cyrl-CS"/>
        </w:rPr>
        <w:t xml:space="preserve"> ЗА</w:t>
      </w:r>
      <w:r w:rsidR="003D06C9">
        <w:rPr>
          <w:rFonts w:eastAsia="Arial Unicode MS" w:cs="Arial"/>
          <w:b/>
          <w:lang w:val="sr-Cyrl-CS"/>
        </w:rPr>
        <w:t xml:space="preserve"> ПРАЋЕЊЕ</w:t>
      </w:r>
      <w:r w:rsidR="0038783E">
        <w:rPr>
          <w:rFonts w:eastAsia="Arial Unicode MS" w:cs="Arial"/>
          <w:b/>
          <w:lang w:val="sr-Cyrl-CS"/>
        </w:rPr>
        <w:t xml:space="preserve"> РЕАЛИЗАЦИЈЕ</w:t>
      </w:r>
      <w:r w:rsidRPr="008E38EB">
        <w:rPr>
          <w:rFonts w:eastAsia="Arial Unicode MS" w:cs="Arial"/>
          <w:b/>
          <w:lang w:val="sr-Cyrl-CS"/>
        </w:rPr>
        <w:t xml:space="preserve"> </w:t>
      </w:r>
      <w:r w:rsidR="003D06C9">
        <w:rPr>
          <w:rFonts w:eastAsia="Arial Unicode MS" w:cs="Arial"/>
          <w:b/>
          <w:lang w:val="sr-Cyrl-CS"/>
        </w:rPr>
        <w:t>УГОВОРА</w:t>
      </w:r>
    </w:p>
    <w:p w:rsidR="00873EBD" w:rsidRPr="008E38EB" w:rsidRDefault="00873EBD" w:rsidP="003E5F09">
      <w:pPr>
        <w:jc w:val="center"/>
        <w:rPr>
          <w:rFonts w:eastAsia="Arial Unicode MS" w:cs="Arial"/>
          <w:b/>
          <w:lang w:val="sr-Cyrl-CS"/>
        </w:rPr>
      </w:pPr>
      <w:r w:rsidRPr="008E38EB">
        <w:rPr>
          <w:rFonts w:eastAsia="Arial Unicode MS" w:cs="Arial"/>
          <w:b/>
          <w:lang w:val="sr-Cyrl-CS"/>
        </w:rPr>
        <w:t xml:space="preserve">Члан </w:t>
      </w:r>
      <w:r w:rsidR="001C5E7B">
        <w:rPr>
          <w:rFonts w:eastAsia="Arial Unicode MS" w:cs="Arial"/>
          <w:b/>
          <w:lang w:val="sr-Cyrl-CS"/>
        </w:rPr>
        <w:t>3</w:t>
      </w:r>
      <w:r w:rsidR="0053592D">
        <w:rPr>
          <w:rFonts w:eastAsia="Arial Unicode MS" w:cs="Arial"/>
          <w:b/>
          <w:lang w:val="sr-Cyrl-CS"/>
        </w:rPr>
        <w:t>0</w:t>
      </w:r>
      <w:r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Наручилац, у складу са својим интерним прописима именује</w:t>
      </w:r>
      <w:r w:rsidR="00667D45">
        <w:rPr>
          <w:rFonts w:eastAsia="Arial Unicode MS" w:cs="Arial"/>
          <w:lang w:val="sr-Cyrl-CS"/>
        </w:rPr>
        <w:t xml:space="preserve"> </w:t>
      </w:r>
      <w:r w:rsidRPr="0061031A">
        <w:rPr>
          <w:rFonts w:eastAsia="Arial Unicode MS" w:cs="Arial"/>
          <w:lang w:val="sr-Cyrl-CS"/>
        </w:rPr>
        <w:t>____</w:t>
      </w:r>
      <w:r w:rsidR="001F07B7">
        <w:rPr>
          <w:rFonts w:eastAsia="Arial Unicode MS" w:cs="Arial"/>
          <w:lang w:val="sr-Cyrl-CS"/>
        </w:rPr>
        <w:t>___</w:t>
      </w:r>
      <w:r w:rsidRPr="0061031A">
        <w:rPr>
          <w:rFonts w:eastAsia="Arial Unicode MS" w:cs="Arial"/>
          <w:lang w:val="sr-Cyrl-CS"/>
        </w:rPr>
        <w:t>___</w:t>
      </w:r>
      <w:r w:rsidR="001F07B7">
        <w:rPr>
          <w:rFonts w:eastAsia="Arial Unicode MS" w:cs="Arial"/>
          <w:lang w:val="sr-Cyrl-CS"/>
        </w:rPr>
        <w:t xml:space="preserve">__________ </w:t>
      </w:r>
      <w:r w:rsidRPr="0061031A">
        <w:rPr>
          <w:rFonts w:eastAsia="Arial Unicode MS" w:cs="Arial"/>
          <w:lang w:val="sr-Cyrl-CS"/>
        </w:rPr>
        <w:t>(</w:t>
      </w:r>
      <w:r w:rsidRPr="0061031A">
        <w:rPr>
          <w:rFonts w:eastAsia="Arial Unicode MS" w:cs="Arial"/>
          <w:i/>
          <w:lang w:val="sr-Cyrl-CS"/>
        </w:rPr>
        <w:t>попуњава Наручилац</w:t>
      </w:r>
      <w:r w:rsidRPr="0061031A">
        <w:rPr>
          <w:rFonts w:eastAsia="Arial Unicode MS" w:cs="Arial"/>
          <w:lang w:val="sr-Cyrl-CS"/>
        </w:rPr>
        <w:t>) за лице задужено за праћење реализације Уговора.</w:t>
      </w:r>
    </w:p>
    <w:p w:rsidR="00873EBD" w:rsidRPr="0061031A" w:rsidRDefault="00873EBD" w:rsidP="00873EBD">
      <w:pPr>
        <w:rPr>
          <w:rFonts w:eastAsia="Arial Unicode MS" w:cs="Arial"/>
          <w:lang w:val="sr-Cyrl-CS"/>
        </w:rPr>
      </w:pPr>
      <w:r w:rsidRPr="0061031A">
        <w:rPr>
          <w:rFonts w:eastAsia="Arial Unicode MS" w:cs="Arial"/>
          <w:lang w:val="sr-Cyrl-CS"/>
        </w:rPr>
        <w:t>Именовани је дужан да врши следеће послове:</w:t>
      </w:r>
    </w:p>
    <w:p w:rsidR="00873EBD" w:rsidRPr="0061031A" w:rsidRDefault="00873EBD" w:rsidP="00792C5D">
      <w:pPr>
        <w:numPr>
          <w:ilvl w:val="0"/>
          <w:numId w:val="25"/>
        </w:numPr>
        <w:rPr>
          <w:rFonts w:eastAsia="Arial Unicode MS" w:cs="Arial"/>
          <w:lang w:val="sr-Latn-CS"/>
        </w:rPr>
      </w:pPr>
      <w:r w:rsidRPr="0061031A">
        <w:rPr>
          <w:rFonts w:eastAsia="Arial Unicode MS" w:cs="Arial"/>
          <w:lang w:val="sr-Latn-CS"/>
        </w:rPr>
        <w:t>праћење степена и динамике реализације Уговора;</w:t>
      </w:r>
    </w:p>
    <w:p w:rsidR="00873EBD" w:rsidRPr="0061031A" w:rsidRDefault="00873EBD" w:rsidP="00792C5D">
      <w:pPr>
        <w:numPr>
          <w:ilvl w:val="0"/>
          <w:numId w:val="25"/>
        </w:numPr>
        <w:rPr>
          <w:rFonts w:eastAsia="Arial Unicode MS" w:cs="Arial"/>
          <w:lang w:val="sr-Latn-CS"/>
        </w:rPr>
      </w:pPr>
      <w:r w:rsidRPr="0061031A">
        <w:rPr>
          <w:rFonts w:eastAsia="Arial Unicode MS" w:cs="Arial"/>
          <w:lang w:val="sr-Latn-CS"/>
        </w:rPr>
        <w:t>праћење датума истека Уговора;</w:t>
      </w:r>
    </w:p>
    <w:p w:rsidR="00873EBD" w:rsidRDefault="00873EBD" w:rsidP="00792C5D">
      <w:pPr>
        <w:numPr>
          <w:ilvl w:val="0"/>
          <w:numId w:val="25"/>
        </w:numPr>
        <w:rPr>
          <w:rFonts w:eastAsia="Arial Unicode MS" w:cs="Arial"/>
          <w:lang w:val="sr-Latn-CS"/>
        </w:rPr>
      </w:pPr>
      <w:r w:rsidRPr="0061031A">
        <w:rPr>
          <w:rFonts w:eastAsia="Arial Unicode MS" w:cs="Arial"/>
          <w:lang w:val="sr-Latn-CS"/>
        </w:rPr>
        <w:t>праћење усаглашености уговорених и реализованих позиција и евентуалних одступања.</w:t>
      </w:r>
    </w:p>
    <w:p w:rsidR="00B75367" w:rsidRPr="00B75367" w:rsidRDefault="00B75367" w:rsidP="00B75367">
      <w:pPr>
        <w:numPr>
          <w:ilvl w:val="0"/>
          <w:numId w:val="25"/>
        </w:numPr>
        <w:rPr>
          <w:rFonts w:eastAsia="Arial Unicode MS" w:cs="Arial"/>
          <w:lang w:val="sr-Latn-CS"/>
        </w:rPr>
      </w:pPr>
      <w:r w:rsidRPr="00B75367">
        <w:rPr>
          <w:rFonts w:eastAsia="Arial Unicode MS" w:cs="Arial"/>
          <w:lang w:val="sr-Latn-CS"/>
        </w:rPr>
        <w:t>потписују Записнике о квантитативном</w:t>
      </w:r>
      <w:r>
        <w:rPr>
          <w:rFonts w:eastAsia="Arial Unicode MS" w:cs="Arial"/>
          <w:lang w:val="sr-Latn-CS"/>
        </w:rPr>
        <w:t xml:space="preserve"> и квалитативном пријему радова</w:t>
      </w:r>
      <w:r w:rsidRPr="00B75367">
        <w:rPr>
          <w:rFonts w:eastAsia="Arial Unicode MS" w:cs="Arial"/>
          <w:lang w:val="sr-Latn-CS"/>
        </w:rPr>
        <w:t xml:space="preserve">, као и </w:t>
      </w:r>
      <w:r>
        <w:rPr>
          <w:rFonts w:eastAsia="Arial Unicode MS" w:cs="Arial"/>
          <w:lang w:val="sr-Cyrl-RS"/>
        </w:rPr>
        <w:t>привремене</w:t>
      </w:r>
      <w:r w:rsidRPr="00B75367">
        <w:rPr>
          <w:rFonts w:eastAsia="Arial Unicode MS" w:cs="Arial"/>
          <w:lang w:val="sr-Latn-CS"/>
        </w:rPr>
        <w:t xml:space="preserve"> и </w:t>
      </w:r>
      <w:r>
        <w:rPr>
          <w:rFonts w:eastAsia="Arial Unicode MS" w:cs="Arial"/>
          <w:lang w:val="sr-Cyrl-RS"/>
        </w:rPr>
        <w:t>о</w:t>
      </w:r>
      <w:r w:rsidRPr="00B75367">
        <w:rPr>
          <w:rFonts w:eastAsia="Arial Unicode MS" w:cs="Arial"/>
          <w:lang w:val="sr-Latn-CS"/>
        </w:rPr>
        <w:t>коначн</w:t>
      </w:r>
      <w:r>
        <w:rPr>
          <w:rFonts w:eastAsia="Arial Unicode MS" w:cs="Arial"/>
          <w:lang w:val="sr-Cyrl-RS"/>
        </w:rPr>
        <w:t>у ситуацију</w:t>
      </w:r>
    </w:p>
    <w:p w:rsidR="002C15F8" w:rsidRDefault="00873EBD" w:rsidP="00873EBD">
      <w:pPr>
        <w:rPr>
          <w:rFonts w:eastAsia="Arial Unicode MS" w:cs="Arial"/>
          <w:lang w:val="sr-Cyrl-CS"/>
        </w:rPr>
      </w:pPr>
      <w:r w:rsidRPr="0061031A">
        <w:rPr>
          <w:rFonts w:eastAsia="Arial Unicode MS" w:cs="Arial"/>
          <w:lang w:val="sr-Cyrl-CS"/>
        </w:rPr>
        <w:t>Извођач радова именује ________________________</w:t>
      </w:r>
      <w:r w:rsidR="0038783E" w:rsidRPr="0038783E">
        <w:rPr>
          <w:rFonts w:eastAsia="Arial Unicode MS" w:cs="Arial"/>
          <w:i/>
          <w:lang w:val="sr-Cyrl-CS"/>
        </w:rPr>
        <w:t xml:space="preserve"> </w:t>
      </w:r>
      <w:r w:rsidR="0038783E">
        <w:rPr>
          <w:rFonts w:eastAsia="Arial Unicode MS" w:cs="Arial"/>
          <w:i/>
          <w:lang w:val="sr-Cyrl-CS"/>
        </w:rPr>
        <w:t>(</w:t>
      </w:r>
      <w:r w:rsidR="0038783E" w:rsidRPr="0061031A">
        <w:rPr>
          <w:rFonts w:eastAsia="Arial Unicode MS" w:cs="Arial"/>
          <w:i/>
          <w:lang w:val="sr-Cyrl-CS"/>
        </w:rPr>
        <w:t xml:space="preserve">попуњава </w:t>
      </w:r>
      <w:r w:rsidR="0038783E">
        <w:rPr>
          <w:rFonts w:eastAsia="Arial Unicode MS" w:cs="Arial"/>
          <w:i/>
          <w:lang w:val="sr-Cyrl-CS"/>
        </w:rPr>
        <w:t>Извођач радова</w:t>
      </w:r>
      <w:r w:rsidR="0038783E" w:rsidRPr="0061031A">
        <w:rPr>
          <w:rFonts w:eastAsia="Arial Unicode MS" w:cs="Arial"/>
          <w:lang w:val="sr-Cyrl-CS"/>
        </w:rPr>
        <w:t>)</w:t>
      </w:r>
    </w:p>
    <w:p w:rsidR="00A32B5E" w:rsidRDefault="00A32B5E" w:rsidP="00A32B5E">
      <w:pPr>
        <w:pStyle w:val="KDParagraf"/>
        <w:rPr>
          <w:i/>
          <w:iCs/>
        </w:rPr>
      </w:pPr>
      <w:r w:rsidRPr="00A32B5E">
        <w:rPr>
          <w:i/>
          <w:iCs/>
        </w:rPr>
        <w:t>(Наручилац ће, приликом закључења Уговора, уписати име и презиме и е-mail адресу именованих лица за праћење реализације Уговора)</w:t>
      </w:r>
    </w:p>
    <w:p w:rsidR="0038783E" w:rsidRPr="0061031A" w:rsidRDefault="0038783E" w:rsidP="0038783E">
      <w:pPr>
        <w:spacing w:before="0"/>
        <w:rPr>
          <w:rFonts w:eastAsia="Arial Unicode MS" w:cs="Arial"/>
          <w:lang w:val="sr-Cyrl-CS"/>
        </w:rPr>
      </w:pPr>
    </w:p>
    <w:p w:rsidR="00873EBD" w:rsidRPr="008E38EB" w:rsidRDefault="00873EBD" w:rsidP="00873EBD">
      <w:pPr>
        <w:rPr>
          <w:rFonts w:eastAsia="Arial Unicode MS" w:cs="Arial"/>
          <w:b/>
          <w:lang w:val="sr-Cyrl-CS"/>
        </w:rPr>
      </w:pPr>
      <w:r w:rsidRPr="008E38EB">
        <w:rPr>
          <w:rFonts w:eastAsia="Arial Unicode MS" w:cs="Arial"/>
          <w:b/>
          <w:lang w:val="sr-Cyrl-CS"/>
        </w:rPr>
        <w:t>ЗАВРШНЕ ОДРЕДБЕ</w:t>
      </w:r>
    </w:p>
    <w:p w:rsidR="00873EBD" w:rsidRPr="00061D82" w:rsidRDefault="00873EBD" w:rsidP="0038783E">
      <w:pPr>
        <w:jc w:val="center"/>
        <w:rPr>
          <w:rFonts w:eastAsia="Arial Unicode MS" w:cs="Arial"/>
          <w:b/>
        </w:rPr>
      </w:pPr>
      <w:r w:rsidRPr="00061D82">
        <w:rPr>
          <w:rFonts w:eastAsia="Arial Unicode MS" w:cs="Arial"/>
          <w:b/>
          <w:lang w:val="sr-Cyrl-CS"/>
        </w:rPr>
        <w:t>Члан</w:t>
      </w:r>
      <w:r w:rsidRPr="00061D82">
        <w:rPr>
          <w:rFonts w:eastAsia="Arial Unicode MS" w:cs="Arial"/>
          <w:b/>
        </w:rPr>
        <w:t xml:space="preserve"> 3</w:t>
      </w:r>
      <w:r w:rsidR="0053592D" w:rsidRPr="00061D82">
        <w:rPr>
          <w:rFonts w:eastAsia="Arial Unicode MS" w:cs="Arial"/>
          <w:b/>
          <w:lang w:val="sr-Cyrl-RS"/>
        </w:rPr>
        <w:t>1</w:t>
      </w:r>
      <w:r w:rsidRPr="00061D82">
        <w:rPr>
          <w:rFonts w:eastAsia="Arial Unicode MS" w:cs="Arial"/>
          <w:b/>
        </w:rPr>
        <w:t>.</w:t>
      </w:r>
    </w:p>
    <w:p w:rsidR="00873EBD" w:rsidRPr="00061D82" w:rsidRDefault="00873EBD" w:rsidP="00873EBD">
      <w:pPr>
        <w:rPr>
          <w:rFonts w:eastAsia="Arial Unicode MS" w:cs="Arial"/>
          <w:lang w:val="sr-Cyrl-CS"/>
        </w:rPr>
      </w:pPr>
      <w:r w:rsidRPr="00061D82">
        <w:rPr>
          <w:rFonts w:eastAsia="Arial Unicode MS" w:cs="Arial"/>
          <w:lang w:val="sr-Cyrl-CS"/>
        </w:rPr>
        <w:t xml:space="preserve">Све евентуалне измене и допуне </w:t>
      </w:r>
      <w:r w:rsidR="00AF569E" w:rsidRPr="00061D82">
        <w:rPr>
          <w:rFonts w:eastAsia="Arial Unicode MS" w:cs="Arial"/>
          <w:lang w:val="sr-Cyrl-CS"/>
        </w:rPr>
        <w:t>У</w:t>
      </w:r>
      <w:r w:rsidRPr="00061D82">
        <w:rPr>
          <w:rFonts w:eastAsia="Arial Unicode MS" w:cs="Arial"/>
          <w:lang w:val="sr-Cyrl-CS"/>
        </w:rPr>
        <w:t xml:space="preserve">говора, морају бити сачињене у писаној форми и потписане од стране </w:t>
      </w:r>
      <w:r w:rsidRPr="00061D82">
        <w:rPr>
          <w:rFonts w:eastAsia="Arial Unicode MS" w:cs="Arial"/>
        </w:rPr>
        <w:t>законских</w:t>
      </w:r>
      <w:r w:rsidR="00667D45" w:rsidRPr="00061D82">
        <w:rPr>
          <w:rFonts w:eastAsia="Arial Unicode MS" w:cs="Arial"/>
          <w:lang w:val="sr-Cyrl-CS"/>
        </w:rPr>
        <w:t xml:space="preserve"> заступника </w:t>
      </w:r>
      <w:r w:rsidRPr="00061D82">
        <w:rPr>
          <w:rFonts w:eastAsia="Arial Unicode MS" w:cs="Arial"/>
        </w:rPr>
        <w:t>У</w:t>
      </w:r>
      <w:r w:rsidRPr="00061D82">
        <w:rPr>
          <w:rFonts w:eastAsia="Arial Unicode MS" w:cs="Arial"/>
          <w:lang w:val="sr-Cyrl-CS"/>
        </w:rPr>
        <w:t>говорних страна.</w:t>
      </w:r>
    </w:p>
    <w:p w:rsidR="00C26960" w:rsidRPr="00006C2B" w:rsidRDefault="00EE7801" w:rsidP="00C26960">
      <w:pPr>
        <w:keepNext/>
        <w:spacing w:before="240" w:after="60"/>
        <w:jc w:val="center"/>
        <w:rPr>
          <w:rFonts w:eastAsia="Calibri"/>
          <w:b/>
          <w:lang w:val="ru-RU"/>
        </w:rPr>
      </w:pPr>
      <w:r>
        <w:rPr>
          <w:rFonts w:eastAsia="Calibri"/>
          <w:b/>
          <w:lang w:val="ru-RU"/>
        </w:rPr>
        <w:lastRenderedPageBreak/>
        <w:t>Члан 3</w:t>
      </w:r>
      <w:r w:rsidR="0053592D">
        <w:rPr>
          <w:rFonts w:eastAsia="Calibri"/>
          <w:b/>
          <w:lang w:val="ru-RU"/>
        </w:rPr>
        <w:t>2</w:t>
      </w:r>
      <w:r w:rsidR="00C26960" w:rsidRPr="00006C2B">
        <w:rPr>
          <w:rFonts w:eastAsia="Calibri"/>
          <w:b/>
          <w:lang w:val="ru-RU"/>
        </w:rPr>
        <w:t>.</w:t>
      </w:r>
    </w:p>
    <w:p w:rsidR="00C26960" w:rsidRPr="00006C2B" w:rsidRDefault="00C26960" w:rsidP="00C26960">
      <w:pPr>
        <w:pStyle w:val="KDParagraf"/>
        <w:rPr>
          <w:rFonts w:eastAsia="Calibri"/>
          <w:noProof/>
        </w:rPr>
      </w:pPr>
      <w:r w:rsidRPr="00AF569E">
        <w:rPr>
          <w:rFonts w:cs="Arial"/>
          <w:lang w:val="sr-Cyrl-RS"/>
        </w:rPr>
        <w:t>Извођач радова</w:t>
      </w:r>
      <w:r w:rsidRPr="00AF569E">
        <w:rPr>
          <w:rFonts w:cs="Arial"/>
          <w:lang w:val="sr-Cyrl-CS"/>
        </w:rPr>
        <w:t xml:space="preserve"> </w:t>
      </w:r>
      <w:r w:rsidRPr="00006C2B">
        <w:rPr>
          <w:rFonts w:eastAsia="Calibri"/>
          <w:noProof/>
        </w:rPr>
        <w:t>је дужан да без одлагања, а најкасније у року од 5</w:t>
      </w:r>
      <w:r>
        <w:rPr>
          <w:rFonts w:eastAsia="Calibri"/>
          <w:noProof/>
        </w:rPr>
        <w:t xml:space="preserve"> (словима: пет)</w:t>
      </w:r>
      <w:r w:rsidRPr="00006C2B">
        <w:rPr>
          <w:rFonts w:eastAsia="Calibri"/>
          <w:noProof/>
        </w:rPr>
        <w:t xml:space="preserve"> дана од дана настанка промене у било којем од података </w:t>
      </w:r>
      <w:r w:rsidRPr="00006C2B">
        <w:rPr>
          <w:rFonts w:eastAsia="Calibri"/>
          <w:bCs/>
          <w:noProof/>
        </w:rPr>
        <w:t>у вези са испуњеношћу услова из поступка јавне набавке</w:t>
      </w:r>
      <w:r w:rsidRPr="00006C2B">
        <w:rPr>
          <w:rFonts w:eastAsia="Calibri"/>
          <w:noProof/>
        </w:rPr>
        <w:t xml:space="preserve">, о насталој промени писмено обавести </w:t>
      </w:r>
      <w:r w:rsidR="00CC1075">
        <w:rPr>
          <w:rFonts w:eastAsia="Calibri"/>
          <w:noProof/>
          <w:lang w:val="sr-Cyrl-RS"/>
        </w:rPr>
        <w:t>Наручиоца</w:t>
      </w:r>
      <w:r w:rsidRPr="00006C2B">
        <w:rPr>
          <w:rFonts w:eastAsia="Calibri"/>
          <w:noProof/>
        </w:rPr>
        <w:t xml:space="preserve"> и да је документује на прописан начин.</w:t>
      </w:r>
    </w:p>
    <w:p w:rsidR="00C26960" w:rsidRPr="00006C2B" w:rsidRDefault="00C26960" w:rsidP="00C26960">
      <w:pPr>
        <w:pStyle w:val="KDParagraf"/>
        <w:rPr>
          <w:rFonts w:eastAsia="Calibri"/>
          <w:noProof/>
        </w:rPr>
      </w:pPr>
      <w:r w:rsidRPr="00006C2B">
        <w:rPr>
          <w:rFonts w:eastAsia="Calibri"/>
          <w:noProof/>
        </w:rPr>
        <w:t>Уговорне стране су обавезне да једна другу без одлагања обавесте о свим променама које могу утицати на реализацију Уговора.</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3</w:t>
      </w:r>
      <w:r w:rsidRPr="00006C2B">
        <w:rPr>
          <w:rFonts w:eastAsia="Calibri"/>
          <w:b/>
          <w:lang w:val="ru-RU"/>
        </w:rPr>
        <w:t>.</w:t>
      </w:r>
    </w:p>
    <w:p w:rsidR="00C26960" w:rsidRPr="00006C2B" w:rsidRDefault="00C26960" w:rsidP="00C26960">
      <w:pPr>
        <w:pStyle w:val="KDParagraf"/>
      </w:pPr>
      <w:r w:rsidRPr="00006C2B">
        <w:rPr>
          <w:lang w:val="sr-Cyrl-CS"/>
        </w:rPr>
        <w:t>Уколико у току трајања обавеза из Уговора дође до статусних промена код страна из Уговора, права и обавезе прелазе на одговарајућег правног следбеника.</w:t>
      </w:r>
    </w:p>
    <w:p w:rsidR="00C26960" w:rsidRDefault="00C26960" w:rsidP="00C26960">
      <w:pPr>
        <w:pStyle w:val="KDParagraf"/>
      </w:pPr>
      <w:r w:rsidRPr="00006C2B">
        <w:t xml:space="preserve">Након закључења </w:t>
      </w:r>
      <w:r w:rsidRPr="00006C2B">
        <w:rPr>
          <w:lang w:val="sr-Cyrl-CS"/>
        </w:rPr>
        <w:t xml:space="preserve">и ступања на правну снагу </w:t>
      </w:r>
      <w:r w:rsidRPr="00006C2B">
        <w:t xml:space="preserve">Уговора, </w:t>
      </w:r>
      <w:r w:rsidR="00CC1075">
        <w:rPr>
          <w:rFonts w:eastAsia="Calibri"/>
          <w:noProof/>
          <w:lang w:val="sr-Cyrl-RS"/>
        </w:rPr>
        <w:t>Наручиоца</w:t>
      </w:r>
      <w:r w:rsidR="00CC1075" w:rsidRPr="00006C2B">
        <w:rPr>
          <w:rFonts w:eastAsia="Calibri"/>
          <w:noProof/>
        </w:rPr>
        <w:t xml:space="preserve"> </w:t>
      </w:r>
      <w:r w:rsidRPr="00006C2B">
        <w:t xml:space="preserve">може да дозволи, а </w:t>
      </w:r>
      <w:r w:rsidRPr="00AF569E">
        <w:rPr>
          <w:rFonts w:cs="Arial"/>
          <w:lang w:val="sr-Cyrl-RS"/>
        </w:rPr>
        <w:t>Извођач радова</w:t>
      </w:r>
      <w:r w:rsidRPr="00AF569E">
        <w:rPr>
          <w:rFonts w:cs="Arial"/>
          <w:lang w:val="sr-Cyrl-CS"/>
        </w:rPr>
        <w:t xml:space="preserve"> </w:t>
      </w:r>
      <w:r w:rsidRPr="00006C2B">
        <w:t xml:space="preserve">је обавезан да прихвати промену страна из Уговора због статусних промена код </w:t>
      </w:r>
      <w:r w:rsidR="00CC1075">
        <w:rPr>
          <w:rFonts w:eastAsia="Calibri"/>
          <w:noProof/>
          <w:lang w:val="sr-Cyrl-RS"/>
        </w:rPr>
        <w:t>Наручиоца</w:t>
      </w:r>
      <w:r w:rsidRPr="00006C2B">
        <w:t>, у складу са Уговором о статусној промени.</w:t>
      </w:r>
    </w:p>
    <w:p w:rsidR="00710299" w:rsidRPr="00710299" w:rsidRDefault="00EE7801" w:rsidP="00710299">
      <w:pPr>
        <w:spacing w:after="120"/>
        <w:jc w:val="center"/>
        <w:rPr>
          <w:rFonts w:cs="Arial"/>
          <w:b/>
          <w:lang w:val="sr-Cyrl-RS"/>
        </w:rPr>
      </w:pPr>
      <w:r>
        <w:rPr>
          <w:rFonts w:cs="Arial"/>
          <w:b/>
          <w:lang w:val="sr-Cyrl-RS"/>
        </w:rPr>
        <w:t>Члан 3</w:t>
      </w:r>
      <w:r w:rsidR="0053592D">
        <w:rPr>
          <w:rFonts w:cs="Arial"/>
          <w:b/>
          <w:lang w:val="sr-Cyrl-RS"/>
        </w:rPr>
        <w:t>4</w:t>
      </w:r>
      <w:r w:rsidR="00710299" w:rsidRPr="00710299">
        <w:rPr>
          <w:rFonts w:cs="Arial"/>
          <w:b/>
          <w:lang w:val="sr-Cyrl-RS"/>
        </w:rPr>
        <w:t>.</w:t>
      </w:r>
    </w:p>
    <w:p w:rsidR="00710299" w:rsidRPr="00710299" w:rsidRDefault="00710299" w:rsidP="00710299">
      <w:pPr>
        <w:spacing w:before="0"/>
        <w:rPr>
          <w:rFonts w:cs="Arial"/>
          <w:lang w:val="sr-Cyrl-RS"/>
        </w:rPr>
      </w:pPr>
      <w:r w:rsidRPr="00AF569E">
        <w:rPr>
          <w:rFonts w:cs="Arial"/>
          <w:lang w:val="sr-Cyrl-RS"/>
        </w:rPr>
        <w:t>Извођач радова</w:t>
      </w:r>
      <w:r w:rsidRPr="00AF569E">
        <w:rPr>
          <w:rFonts w:cs="Arial"/>
          <w:lang w:val="sr-Cyrl-CS"/>
        </w:rPr>
        <w:t xml:space="preserve"> </w:t>
      </w:r>
      <w:r w:rsidRPr="00710299">
        <w:rPr>
          <w:rFonts w:cs="Arial"/>
          <w:lang w:val="sr-Cyrl-RS"/>
        </w:rPr>
        <w:t>је обавезан да чува поверљивост свих података и информација садржаних у документацији, извештајима, техничким подацима и обавештењима,</w:t>
      </w:r>
      <w:r>
        <w:rPr>
          <w:rFonts w:cs="Arial"/>
          <w:lang w:val="sr-Cyrl-RS"/>
        </w:rPr>
        <w:t xml:space="preserve"> </w:t>
      </w:r>
      <w:r w:rsidRPr="00710299">
        <w:rPr>
          <w:rFonts w:cs="Arial"/>
          <w:lang w:val="sr-Cyrl-RS"/>
        </w:rPr>
        <w:t xml:space="preserve">и да их користи искључиво у вези са реализацијом овог Уговора. </w:t>
      </w:r>
    </w:p>
    <w:p w:rsidR="00710299" w:rsidRPr="00710299" w:rsidRDefault="00710299" w:rsidP="00710299">
      <w:pPr>
        <w:rPr>
          <w:rFonts w:cs="Arial"/>
          <w:lang w:val="sr-Cyrl-RS"/>
        </w:rPr>
      </w:pPr>
      <w:r w:rsidRPr="00710299">
        <w:rPr>
          <w:rFonts w:cs="Arial"/>
          <w:lang w:val="sr-Cyrl-RS"/>
        </w:rPr>
        <w:t xml:space="preserve">Информације, подаци и документација које је </w:t>
      </w:r>
      <w:r>
        <w:rPr>
          <w:rFonts w:cs="Arial"/>
          <w:color w:val="000000"/>
          <w:lang w:val="sr-Cyrl-RS"/>
        </w:rPr>
        <w:t>Наручилац</w:t>
      </w:r>
      <w:r w:rsidRPr="00710299">
        <w:rPr>
          <w:rFonts w:cs="Arial"/>
          <w:lang w:val="sr-Cyrl-RS"/>
        </w:rPr>
        <w:t xml:space="preserve"> доставио </w:t>
      </w:r>
      <w:r w:rsidRPr="00AF569E">
        <w:rPr>
          <w:rFonts w:cs="Arial"/>
          <w:lang w:val="sr-Cyrl-RS"/>
        </w:rPr>
        <w:t>Извођач радова</w:t>
      </w:r>
      <w:r w:rsidRPr="00AF569E">
        <w:rPr>
          <w:rFonts w:cs="Arial"/>
          <w:lang w:val="sr-Cyrl-CS"/>
        </w:rPr>
        <w:t xml:space="preserve"> </w:t>
      </w:r>
      <w:r w:rsidRPr="00710299">
        <w:rPr>
          <w:rFonts w:cs="Arial"/>
          <w:lang w:val="sr-Cyrl-RS"/>
        </w:rPr>
        <w:t xml:space="preserve">у извршавању предмета овог Уговора, </w:t>
      </w:r>
      <w:r w:rsidRPr="00AF569E">
        <w:rPr>
          <w:rFonts w:cs="Arial"/>
          <w:lang w:val="sr-Cyrl-RS"/>
        </w:rPr>
        <w:t>Извођач радова</w:t>
      </w:r>
      <w:r w:rsidRPr="00AF569E">
        <w:rPr>
          <w:rFonts w:cs="Arial"/>
          <w:lang w:val="sr-Cyrl-CS"/>
        </w:rPr>
        <w:t xml:space="preserve"> </w:t>
      </w:r>
      <w:r w:rsidRPr="00710299">
        <w:rPr>
          <w:rFonts w:cs="Arial"/>
          <w:lang w:val="sr-Cyrl-RS"/>
        </w:rPr>
        <w:t xml:space="preserve">не може стављати на располагање трећим лицима, без претходне писане сагласности </w:t>
      </w:r>
      <w:r>
        <w:rPr>
          <w:rFonts w:cs="Arial"/>
          <w:color w:val="000000"/>
          <w:lang w:val="sr-Cyrl-RS"/>
        </w:rPr>
        <w:t>Наручиоца</w:t>
      </w:r>
      <w:r w:rsidRPr="00710299">
        <w:rPr>
          <w:rFonts w:cs="Arial"/>
          <w:color w:val="000000"/>
          <w:lang w:val="sr-Cyrl-RS"/>
        </w:rPr>
        <w:t>, осим у случајевима предвиђеним одговарајућим прописима</w:t>
      </w:r>
      <w:r w:rsidRPr="00710299">
        <w:rPr>
          <w:rFonts w:cs="Arial"/>
          <w:lang w:val="sr-Cyrl-RS"/>
        </w:rPr>
        <w:t xml:space="preserve">. </w:t>
      </w:r>
    </w:p>
    <w:p w:rsidR="00C26960" w:rsidRPr="00710299" w:rsidRDefault="00C26960" w:rsidP="00CC1075">
      <w:pPr>
        <w:keepNext/>
        <w:spacing w:after="60"/>
        <w:jc w:val="center"/>
        <w:rPr>
          <w:rFonts w:eastAsia="Calibri"/>
          <w:b/>
          <w:lang w:val="ru-RU"/>
        </w:rPr>
      </w:pPr>
      <w:r w:rsidRPr="00710299">
        <w:rPr>
          <w:rFonts w:eastAsia="Calibri"/>
          <w:b/>
          <w:lang w:val="ru-RU"/>
        </w:rPr>
        <w:t xml:space="preserve">Члан </w:t>
      </w:r>
      <w:r w:rsidR="00EE7801">
        <w:rPr>
          <w:rFonts w:eastAsia="Calibri"/>
          <w:b/>
          <w:lang w:val="ru-RU"/>
        </w:rPr>
        <w:t>3</w:t>
      </w:r>
      <w:r w:rsidR="0053592D">
        <w:rPr>
          <w:rFonts w:eastAsia="Calibri"/>
          <w:b/>
          <w:lang w:val="ru-RU"/>
        </w:rPr>
        <w:t>5</w:t>
      </w:r>
      <w:r w:rsidRPr="00710299">
        <w:rPr>
          <w:rFonts w:eastAsia="Calibri"/>
          <w:b/>
          <w:lang w:val="ru-RU"/>
        </w:rPr>
        <w:t>.</w:t>
      </w:r>
    </w:p>
    <w:p w:rsidR="00C26960" w:rsidRDefault="00C26960" w:rsidP="00C26960">
      <w:pPr>
        <w:pStyle w:val="KDParagraf"/>
        <w:rPr>
          <w:lang w:val="sr-Cyrl-CS"/>
        </w:rPr>
      </w:pPr>
      <w:r w:rsidRPr="00D012A6">
        <w:rPr>
          <w:lang w:val="sr-Cyrl-CS"/>
        </w:rPr>
        <w:t xml:space="preserve">За све што није регулисано </w:t>
      </w:r>
      <w:r>
        <w:rPr>
          <w:lang w:val="sr-Cyrl-CS"/>
        </w:rPr>
        <w:t>Уговор</w:t>
      </w:r>
      <w:r w:rsidRPr="00D012A6">
        <w:rPr>
          <w:lang w:val="sr-Cyrl-CS"/>
        </w:rPr>
        <w:t>ом, примењиваће се одредбе</w:t>
      </w:r>
      <w:r w:rsidRPr="00384F11">
        <w:t xml:space="preserve"> </w:t>
      </w:r>
      <w:r w:rsidRPr="00AF569E">
        <w:rPr>
          <w:rFonts w:cs="Arial"/>
          <w:lang w:val="sr-Cyrl-CS"/>
        </w:rPr>
        <w:t>З</w:t>
      </w:r>
      <w:r>
        <w:rPr>
          <w:rFonts w:cs="Arial"/>
          <w:lang w:val="sr-Cyrl-RS"/>
        </w:rPr>
        <w:t>акона</w:t>
      </w:r>
      <w:r w:rsidRPr="00AF569E">
        <w:rPr>
          <w:rFonts w:cs="Arial"/>
          <w:lang w:val="sr-Cyrl-RS"/>
        </w:rPr>
        <w:t xml:space="preserve"> о облигационим односима</w:t>
      </w:r>
      <w:r w:rsidRPr="00AF569E">
        <w:rPr>
          <w:rFonts w:cs="Arial"/>
          <w:lang w:val="sr-Cyrl-CS"/>
        </w:rPr>
        <w:t xml:space="preserve"> </w:t>
      </w:r>
      <w:r w:rsidRPr="00AF569E">
        <w:rPr>
          <w:rFonts w:cs="Arial"/>
        </w:rPr>
        <w:t>(„Сл. лист СФРЈ“ бр. 29/78, 39/85, 45/89 – одлука УСЈ и 57/89, „Сл.лист СРЈ“ бр. 31/93 и „Сл. лист СЦГ“ бр. 1/2003 – Уставна повеља)</w:t>
      </w:r>
      <w:r w:rsidRPr="00AF569E">
        <w:rPr>
          <w:rFonts w:cs="Arial"/>
          <w:lang w:val="sr-Cyrl-RS"/>
        </w:rPr>
        <w:t xml:space="preserve"> </w:t>
      </w:r>
      <w:r w:rsidRPr="00384F11">
        <w:rPr>
          <w:lang w:val="sr-Cyrl-CS"/>
        </w:rPr>
        <w:t>и других закона, подзаконских аката, стандарда и техничких норматива Републике Србије, примењивих с обзиром на предмет овог Уговора</w:t>
      </w:r>
      <w:r w:rsidRPr="00D012A6">
        <w:rPr>
          <w:lang w:val="sr-Cyrl-CS"/>
        </w:rPr>
        <w:t>.</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6</w:t>
      </w:r>
      <w:r w:rsidRPr="00006C2B">
        <w:rPr>
          <w:rFonts w:eastAsia="Calibri"/>
          <w:b/>
          <w:lang w:val="ru-RU"/>
        </w:rPr>
        <w:t>.</w:t>
      </w:r>
    </w:p>
    <w:p w:rsidR="00C26960" w:rsidRDefault="00C26960" w:rsidP="00C26960">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Pr>
          <w:rFonts w:eastAsia="Calibri"/>
          <w:b/>
          <w:lang w:val="ru-RU"/>
        </w:rPr>
        <w:t>3</w:t>
      </w:r>
      <w:r w:rsidR="0053592D">
        <w:rPr>
          <w:rFonts w:eastAsia="Calibri"/>
          <w:b/>
          <w:lang w:val="ru-RU"/>
        </w:rPr>
        <w:t>7</w:t>
      </w:r>
      <w:r w:rsidRPr="00006C2B">
        <w:rPr>
          <w:rFonts w:eastAsia="Calibri"/>
          <w:b/>
          <w:lang w:val="ru-RU"/>
        </w:rPr>
        <w:t>.</w:t>
      </w:r>
    </w:p>
    <w:p w:rsidR="00C26960" w:rsidRPr="00D012A6" w:rsidRDefault="00C26960" w:rsidP="00C26960">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26960" w:rsidRPr="00006C2B" w:rsidRDefault="00C26960" w:rsidP="00CC1075">
      <w:pPr>
        <w:keepNext/>
        <w:spacing w:after="60"/>
        <w:jc w:val="center"/>
        <w:rPr>
          <w:rFonts w:eastAsia="Calibri"/>
          <w:b/>
          <w:lang w:val="ru-RU"/>
        </w:rPr>
      </w:pPr>
      <w:r w:rsidRPr="00006C2B">
        <w:rPr>
          <w:rFonts w:eastAsia="Calibri"/>
          <w:b/>
          <w:lang w:val="ru-RU"/>
        </w:rPr>
        <w:t xml:space="preserve">Члан </w:t>
      </w:r>
      <w:r w:rsidR="0053592D">
        <w:rPr>
          <w:rFonts w:eastAsia="Calibri"/>
          <w:b/>
          <w:lang w:val="ru-RU"/>
        </w:rPr>
        <w:t>38</w:t>
      </w:r>
      <w:r w:rsidRPr="00006C2B">
        <w:rPr>
          <w:rFonts w:eastAsia="Calibri"/>
          <w:b/>
          <w:lang w:val="ru-RU"/>
        </w:rPr>
        <w:t>.</w:t>
      </w:r>
    </w:p>
    <w:p w:rsidR="00C3266B" w:rsidRDefault="00C26960" w:rsidP="00C26960">
      <w:pPr>
        <w:pStyle w:val="KDParagraf"/>
        <w:rPr>
          <w:i/>
        </w:rPr>
      </w:pPr>
      <w:r w:rsidRPr="00D012A6">
        <w:rPr>
          <w:lang w:val="sr-Cyrl-CS"/>
        </w:rPr>
        <w:t xml:space="preserve">Евентуалне спорове, по овом </w:t>
      </w:r>
      <w:r>
        <w:rPr>
          <w:lang w:val="sr-Cyrl-CS"/>
        </w:rPr>
        <w:t>Уговор</w:t>
      </w:r>
      <w:r w:rsidRPr="00D012A6">
        <w:rPr>
          <w:lang w:val="sr-Cyrl-CS"/>
        </w:rPr>
        <w:t xml:space="preserve">у, </w:t>
      </w:r>
      <w:r>
        <w:rPr>
          <w:lang w:val="sr-Cyrl-CS"/>
        </w:rPr>
        <w:t>Уговорне стране</w:t>
      </w:r>
      <w:r w:rsidRPr="00D012A6">
        <w:rPr>
          <w:lang w:val="sr-Cyrl-CS"/>
        </w:rPr>
        <w:t xml:space="preserve"> ће настојати да реше </w:t>
      </w:r>
      <w:r>
        <w:rPr>
          <w:lang w:val="sr-Cyrl-CS"/>
        </w:rPr>
        <w:t>споразумно</w:t>
      </w:r>
      <w:r w:rsidRPr="00D012A6">
        <w:rPr>
          <w:lang w:val="sr-Cyrl-CS"/>
        </w:rPr>
        <w:t>, а уколико у томе не успеју</w:t>
      </w:r>
      <w:r>
        <w:rPr>
          <w:lang w:val="sr-Cyrl-CS"/>
        </w:rPr>
        <w:t xml:space="preserve"> Уговорне стране су сагласне да сваки спор настао из овог Уговора буде коначно решен од стране стварног надлежног</w:t>
      </w:r>
      <w:r w:rsidRPr="00D012A6">
        <w:rPr>
          <w:lang w:val="sr-Cyrl-CS"/>
        </w:rPr>
        <w:t xml:space="preserve"> суда у </w:t>
      </w:r>
      <w:r w:rsidRPr="00D012A6">
        <w:t>Београду</w:t>
      </w:r>
      <w:r w:rsidR="00C3266B">
        <w:rPr>
          <w:i/>
        </w:rPr>
        <w:t>.</w:t>
      </w:r>
    </w:p>
    <w:p w:rsidR="00C26960" w:rsidRPr="00C3266B" w:rsidRDefault="00C26960" w:rsidP="00C26960">
      <w:pPr>
        <w:pStyle w:val="KDParagraf"/>
        <w:rPr>
          <w:i/>
        </w:rPr>
      </w:pPr>
      <w:r w:rsidRPr="00006C2B">
        <w:rPr>
          <w:lang w:val="ru-RU"/>
        </w:rPr>
        <w:t>У случају спора примењује се материјално и процесно право Републике Србије, а поступак се води на српском језику.</w:t>
      </w:r>
    </w:p>
    <w:p w:rsidR="00873EBD" w:rsidRPr="008E38EB" w:rsidRDefault="00873EBD" w:rsidP="00CC1075">
      <w:pPr>
        <w:jc w:val="center"/>
        <w:rPr>
          <w:rFonts w:eastAsia="Arial Unicode MS" w:cs="Arial"/>
          <w:b/>
          <w:lang w:val="sr-Cyrl-CS"/>
        </w:rPr>
      </w:pPr>
      <w:r w:rsidRPr="008E38EB">
        <w:rPr>
          <w:rFonts w:eastAsia="Arial Unicode MS" w:cs="Arial"/>
          <w:b/>
          <w:lang w:val="sr-Cyrl-CS"/>
        </w:rPr>
        <w:t xml:space="preserve">Члан </w:t>
      </w:r>
      <w:r w:rsidR="0053592D">
        <w:rPr>
          <w:rFonts w:eastAsia="Arial Unicode MS" w:cs="Arial"/>
          <w:b/>
          <w:lang w:val="sr-Cyrl-CS"/>
        </w:rPr>
        <w:t>39</w:t>
      </w:r>
      <w:r w:rsidRPr="008E38EB">
        <w:rPr>
          <w:rFonts w:eastAsia="Arial Unicode MS" w:cs="Arial"/>
          <w:b/>
          <w:lang w:val="sr-Cyrl-CS"/>
        </w:rPr>
        <w:t>.</w:t>
      </w:r>
    </w:p>
    <w:p w:rsidR="00CC1075" w:rsidRPr="0061031A" w:rsidRDefault="00873EBD" w:rsidP="00873EBD">
      <w:pPr>
        <w:rPr>
          <w:rFonts w:eastAsia="Arial Unicode MS" w:cs="Arial"/>
          <w:lang w:val="sr-Cyrl-CS"/>
        </w:rPr>
      </w:pPr>
      <w:r w:rsidRPr="0061031A">
        <w:rPr>
          <w:rFonts w:eastAsia="Arial Unicode MS" w:cs="Arial"/>
          <w:lang w:val="sr-Cyrl-CS"/>
        </w:rPr>
        <w:t xml:space="preserve">Саставни део овог Уговора чине </w:t>
      </w:r>
      <w:r w:rsidR="00AF569E">
        <w:rPr>
          <w:rFonts w:eastAsia="Arial Unicode MS" w:cs="Arial"/>
          <w:lang w:val="sr-Cyrl-CS"/>
        </w:rPr>
        <w:t xml:space="preserve">следећи </w:t>
      </w:r>
      <w:r w:rsidRPr="0061031A">
        <w:rPr>
          <w:rFonts w:eastAsia="Arial Unicode MS" w:cs="Arial"/>
        </w:rPr>
        <w:t>П</w:t>
      </w:r>
      <w:r w:rsidRPr="0061031A">
        <w:rPr>
          <w:rFonts w:eastAsia="Arial Unicode MS" w:cs="Arial"/>
          <w:lang w:val="sr-Cyrl-CS"/>
        </w:rPr>
        <w:t xml:space="preserve">рилози: </w:t>
      </w:r>
    </w:p>
    <w:p w:rsidR="00CC1075" w:rsidRPr="00006C2B" w:rsidRDefault="00CC1075" w:rsidP="00792C5D">
      <w:pPr>
        <w:pStyle w:val="ListParagraph"/>
        <w:numPr>
          <w:ilvl w:val="0"/>
          <w:numId w:val="27"/>
        </w:numPr>
        <w:spacing w:after="0"/>
        <w:contextualSpacing w:val="0"/>
        <w:rPr>
          <w:rFonts w:ascii="Arial" w:hAnsi="Arial" w:cs="Arial"/>
          <w:lang w:val="sr-Cyrl-RS"/>
        </w:rPr>
      </w:pPr>
      <w:r w:rsidRPr="00006C2B">
        <w:rPr>
          <w:rFonts w:ascii="Arial" w:hAnsi="Arial" w:cs="Arial"/>
          <w:lang w:val="ru-RU"/>
        </w:rPr>
        <w:t>Конкурсна документација</w:t>
      </w:r>
      <w:r w:rsidRPr="00006C2B">
        <w:rPr>
          <w:rFonts w:ascii="Arial" w:hAnsi="Arial" w:cs="Arial"/>
          <w:lang w:val="sr-Cyrl-RS"/>
        </w:rPr>
        <w:t xml:space="preserve"> (објављена на Порталу јавних на</w:t>
      </w:r>
      <w:r>
        <w:rPr>
          <w:rFonts w:ascii="Arial" w:hAnsi="Arial" w:cs="Arial"/>
          <w:lang w:val="sr-Cyrl-RS"/>
        </w:rPr>
        <w:t>бавки под бројем _____________)</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Понуда Извођача радова, број</w:t>
      </w:r>
      <w:r w:rsidR="00AF569E">
        <w:rPr>
          <w:rFonts w:eastAsia="Arial Unicode MS" w:cs="Arial"/>
          <w:lang w:val="sr-Latn-CS"/>
        </w:rPr>
        <w:t xml:space="preserve"> ________ од __________. године</w:t>
      </w:r>
      <w:r w:rsidRPr="0061031A">
        <w:rPr>
          <w:rFonts w:eastAsia="Arial Unicode MS" w:cs="Arial"/>
          <w:lang w:val="sr-Latn-CS"/>
        </w:rPr>
        <w:t xml:space="preserve"> </w:t>
      </w:r>
    </w:p>
    <w:p w:rsidR="00AF569E" w:rsidRDefault="00AF569E" w:rsidP="00792C5D">
      <w:pPr>
        <w:numPr>
          <w:ilvl w:val="0"/>
          <w:numId w:val="27"/>
        </w:numPr>
        <w:rPr>
          <w:rFonts w:eastAsia="Arial Unicode MS" w:cs="Arial"/>
          <w:lang w:val="sr-Latn-CS"/>
        </w:rPr>
      </w:pPr>
      <w:r>
        <w:rPr>
          <w:rFonts w:eastAsia="Arial Unicode MS" w:cs="Arial"/>
          <w:lang w:val="sr-Cyrl-RS"/>
        </w:rPr>
        <w:lastRenderedPageBreak/>
        <w:t>Образац структуре цене</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Техничка спецификација</w:t>
      </w:r>
    </w:p>
    <w:p w:rsidR="00873EBD" w:rsidRPr="0061031A" w:rsidRDefault="00873EBD" w:rsidP="00792C5D">
      <w:pPr>
        <w:numPr>
          <w:ilvl w:val="0"/>
          <w:numId w:val="27"/>
        </w:numPr>
        <w:rPr>
          <w:rFonts w:eastAsia="Arial Unicode MS" w:cs="Arial"/>
          <w:lang w:val="sr-Latn-CS"/>
        </w:rPr>
      </w:pPr>
      <w:r w:rsidRPr="0061031A">
        <w:rPr>
          <w:rFonts w:eastAsia="Arial Unicode MS" w:cs="Arial"/>
          <w:lang w:val="sr-Latn-CS"/>
        </w:rPr>
        <w:t>Прилог о безбедности и здрављу на раду</w:t>
      </w:r>
    </w:p>
    <w:p w:rsidR="00873EBD" w:rsidRPr="00C26960" w:rsidRDefault="00873EBD" w:rsidP="00792C5D">
      <w:pPr>
        <w:numPr>
          <w:ilvl w:val="0"/>
          <w:numId w:val="27"/>
        </w:numPr>
        <w:rPr>
          <w:rFonts w:eastAsia="Arial Unicode MS" w:cs="Arial"/>
          <w:i/>
          <w:lang w:val="sr-Latn-CS"/>
        </w:rPr>
      </w:pPr>
      <w:r w:rsidRPr="00AF569E">
        <w:rPr>
          <w:rFonts w:eastAsia="Arial Unicode MS" w:cs="Arial"/>
        </w:rPr>
        <w:t>Споразум о заједничком наступању</w:t>
      </w:r>
      <w:r w:rsidR="00667D45">
        <w:rPr>
          <w:rFonts w:eastAsia="Arial Unicode MS" w:cs="Arial"/>
          <w:i/>
          <w:lang w:val="sr-Cyrl-RS"/>
        </w:rPr>
        <w:t xml:space="preserve"> (у случају подношења заједничке понуде)</w:t>
      </w:r>
    </w:p>
    <w:p w:rsidR="00873EBD" w:rsidRPr="008E38EB" w:rsidRDefault="001C5E7B" w:rsidP="00DB4181">
      <w:pPr>
        <w:spacing w:before="240"/>
        <w:jc w:val="center"/>
        <w:rPr>
          <w:rFonts w:eastAsia="Arial Unicode MS" w:cs="Arial"/>
          <w:b/>
          <w:lang w:val="sr-Cyrl-CS"/>
        </w:rPr>
      </w:pPr>
      <w:r>
        <w:rPr>
          <w:rFonts w:eastAsia="Arial Unicode MS" w:cs="Arial"/>
          <w:b/>
          <w:lang w:val="sr-Cyrl-CS"/>
        </w:rPr>
        <w:t>Члан 4</w:t>
      </w:r>
      <w:r w:rsidR="0053592D">
        <w:rPr>
          <w:rFonts w:eastAsia="Arial Unicode MS" w:cs="Arial"/>
          <w:b/>
          <w:lang w:val="sr-Cyrl-CS"/>
        </w:rPr>
        <w:t>0</w:t>
      </w:r>
      <w:r w:rsidR="00873EBD" w:rsidRPr="008E38EB">
        <w:rPr>
          <w:rFonts w:eastAsia="Arial Unicode MS" w:cs="Arial"/>
          <w:b/>
          <w:lang w:val="sr-Cyrl-CS"/>
        </w:rPr>
        <w:t>.</w:t>
      </w:r>
    </w:p>
    <w:p w:rsidR="00873EBD" w:rsidRPr="0061031A" w:rsidRDefault="00873EBD" w:rsidP="00873EBD">
      <w:pPr>
        <w:rPr>
          <w:rFonts w:eastAsia="Arial Unicode MS" w:cs="Arial"/>
          <w:lang w:val="sr-Cyrl-CS"/>
        </w:rPr>
      </w:pPr>
      <w:r w:rsidRPr="0061031A">
        <w:rPr>
          <w:rFonts w:eastAsia="Arial Unicode MS" w:cs="Arial"/>
        </w:rPr>
        <w:t xml:space="preserve">Овај </w:t>
      </w:r>
      <w:r w:rsidRPr="0061031A">
        <w:rPr>
          <w:rFonts w:eastAsia="Arial Unicode MS" w:cs="Arial"/>
          <w:lang w:val="sr-Cyrl-CS"/>
        </w:rPr>
        <w:t xml:space="preserve">Уговор је сачињен у 6 </w:t>
      </w:r>
      <w:r w:rsidRPr="00667D45">
        <w:rPr>
          <w:rFonts w:eastAsia="Arial Unicode MS" w:cs="Arial"/>
          <w:i/>
          <w:lang w:val="sr-Cyrl-CS"/>
        </w:rPr>
        <w:t xml:space="preserve">(шест) </w:t>
      </w:r>
      <w:r w:rsidRPr="0061031A">
        <w:rPr>
          <w:rFonts w:eastAsia="Arial Unicode MS" w:cs="Arial"/>
          <w:lang w:val="sr-Cyrl-CS"/>
        </w:rPr>
        <w:t xml:space="preserve">истоветних примерака од којих </w:t>
      </w:r>
      <w:r w:rsidR="00CF4A0E">
        <w:rPr>
          <w:rFonts w:eastAsia="Arial Unicode MS" w:cs="Arial"/>
          <w:lang w:val="sr-Cyrl-CS"/>
        </w:rPr>
        <w:t xml:space="preserve">4 </w:t>
      </w:r>
      <w:r w:rsidR="00CF4A0E" w:rsidRPr="00667D45">
        <w:rPr>
          <w:rFonts w:eastAsia="Arial Unicode MS" w:cs="Arial"/>
          <w:i/>
          <w:lang w:val="sr-Cyrl-CS"/>
        </w:rPr>
        <w:t xml:space="preserve">(четири) </w:t>
      </w:r>
      <w:r w:rsidR="00CF4A0E">
        <w:rPr>
          <w:rFonts w:eastAsia="Arial Unicode MS" w:cs="Arial"/>
          <w:lang w:val="sr-Cyrl-CS"/>
        </w:rPr>
        <w:t xml:space="preserve">примерка припада Наручиоцу, а 2 </w:t>
      </w:r>
      <w:r w:rsidR="00CF4A0E" w:rsidRPr="00667D45">
        <w:rPr>
          <w:rFonts w:eastAsia="Arial Unicode MS" w:cs="Arial"/>
          <w:i/>
          <w:lang w:val="sr-Cyrl-CS"/>
        </w:rPr>
        <w:t>(два)</w:t>
      </w:r>
      <w:r w:rsidR="00CF4A0E">
        <w:rPr>
          <w:rFonts w:eastAsia="Arial Unicode MS" w:cs="Arial"/>
          <w:lang w:val="sr-Cyrl-CS"/>
        </w:rPr>
        <w:t xml:space="preserve"> Извођачу радова</w:t>
      </w:r>
      <w:r w:rsidR="00AF569E">
        <w:rPr>
          <w:rFonts w:eastAsia="Arial Unicode MS" w:cs="Arial"/>
          <w:lang w:val="sr-Cyrl-CS"/>
        </w:rPr>
        <w:t>.</w:t>
      </w:r>
      <w:r w:rsidRPr="0061031A">
        <w:rPr>
          <w:rFonts w:eastAsia="Arial Unicode MS" w:cs="Arial"/>
          <w:lang w:val="sr-Cyrl-CS"/>
        </w:rPr>
        <w:t xml:space="preserve"> </w:t>
      </w:r>
    </w:p>
    <w:p w:rsidR="00667D45" w:rsidRDefault="00667D45" w:rsidP="00934016">
      <w:pPr>
        <w:pStyle w:val="KDParagraf"/>
        <w:tabs>
          <w:tab w:val="left" w:pos="6360"/>
        </w:tabs>
        <w:spacing w:before="0"/>
        <w:rPr>
          <w:rFonts w:cs="Arial"/>
          <w:b/>
          <w:sz w:val="24"/>
          <w:szCs w:val="24"/>
        </w:rPr>
      </w:pPr>
    </w:p>
    <w:p w:rsidR="00667D45" w:rsidRDefault="00667D45" w:rsidP="00934016">
      <w:pPr>
        <w:pStyle w:val="KDParagraf"/>
        <w:tabs>
          <w:tab w:val="left" w:pos="6360"/>
        </w:tabs>
        <w:spacing w:before="0"/>
        <w:rPr>
          <w:rFonts w:cs="Arial"/>
          <w:b/>
          <w:sz w:val="24"/>
          <w:szCs w:val="24"/>
        </w:rPr>
      </w:pPr>
    </w:p>
    <w:p w:rsidR="00175250" w:rsidRPr="0061031A" w:rsidRDefault="00175250" w:rsidP="00934016">
      <w:pPr>
        <w:pStyle w:val="KDParagraf"/>
        <w:tabs>
          <w:tab w:val="left" w:pos="6360"/>
        </w:tabs>
        <w:spacing w:before="0"/>
        <w:rPr>
          <w:rFonts w:cs="Arial"/>
          <w:b/>
          <w:sz w:val="24"/>
          <w:szCs w:val="24"/>
        </w:rPr>
      </w:pPr>
      <w:r w:rsidRPr="0061031A">
        <w:rPr>
          <w:rFonts w:cs="Arial"/>
          <w:b/>
          <w:sz w:val="24"/>
          <w:szCs w:val="24"/>
        </w:rPr>
        <w:tab/>
      </w:r>
    </w:p>
    <w:tbl>
      <w:tblPr>
        <w:tblW w:w="0" w:type="auto"/>
        <w:tblCellMar>
          <w:left w:w="0" w:type="dxa"/>
          <w:right w:w="0" w:type="dxa"/>
        </w:tblCellMar>
        <w:tblLook w:val="04A0" w:firstRow="1" w:lastRow="0" w:firstColumn="1" w:lastColumn="0" w:noHBand="0" w:noVBand="1"/>
      </w:tblPr>
      <w:tblGrid>
        <w:gridCol w:w="3510"/>
        <w:gridCol w:w="2327"/>
        <w:gridCol w:w="3400"/>
      </w:tblGrid>
      <w:tr w:rsidR="005E6C18" w:rsidRPr="0061031A" w:rsidTr="00A311E9">
        <w:tc>
          <w:tcPr>
            <w:tcW w:w="3510" w:type="dxa"/>
            <w:tcMar>
              <w:top w:w="0" w:type="dxa"/>
              <w:left w:w="108" w:type="dxa"/>
              <w:bottom w:w="0" w:type="dxa"/>
              <w:right w:w="108" w:type="dxa"/>
            </w:tcMar>
            <w:hideMark/>
          </w:tcPr>
          <w:p w:rsidR="005E6C18" w:rsidRPr="0061031A" w:rsidRDefault="005E6C18" w:rsidP="005E6C18">
            <w:pPr>
              <w:jc w:val="center"/>
              <w:rPr>
                <w:rFonts w:cs="Arial"/>
                <w:b/>
                <w:bCs/>
                <w:smallCaps/>
              </w:rPr>
            </w:pPr>
            <w:r w:rsidRPr="0061031A">
              <w:rPr>
                <w:rFonts w:cs="Arial"/>
                <w:b/>
                <w:bCs/>
              </w:rPr>
              <w:t>НАРУЧИЛАЦ</w:t>
            </w:r>
          </w:p>
        </w:tc>
        <w:tc>
          <w:tcPr>
            <w:tcW w:w="2327" w:type="dxa"/>
            <w:tcMar>
              <w:top w:w="0" w:type="dxa"/>
              <w:left w:w="108" w:type="dxa"/>
              <w:bottom w:w="0" w:type="dxa"/>
              <w:right w:w="108" w:type="dxa"/>
            </w:tcMar>
          </w:tcPr>
          <w:p w:rsidR="005E6C18" w:rsidRPr="0061031A" w:rsidRDefault="005E6C18" w:rsidP="005E6C18">
            <w:pPr>
              <w:jc w:val="center"/>
              <w:rPr>
                <w:rFonts w:cs="Arial"/>
                <w:b/>
                <w:bCs/>
                <w:smallCaps/>
              </w:rPr>
            </w:pPr>
          </w:p>
        </w:tc>
        <w:tc>
          <w:tcPr>
            <w:tcW w:w="3400" w:type="dxa"/>
            <w:tcMar>
              <w:top w:w="0" w:type="dxa"/>
              <w:left w:w="108" w:type="dxa"/>
              <w:bottom w:w="0" w:type="dxa"/>
              <w:right w:w="108" w:type="dxa"/>
            </w:tcMar>
          </w:tcPr>
          <w:p w:rsidR="005E6C18" w:rsidRPr="0061031A" w:rsidRDefault="005E6C18" w:rsidP="005E6C18">
            <w:pPr>
              <w:jc w:val="center"/>
              <w:rPr>
                <w:rFonts w:cs="Arial"/>
                <w:b/>
                <w:bCs/>
                <w:smallCaps/>
                <w:lang w:val="sr-Cyrl-RS"/>
              </w:rPr>
            </w:pPr>
            <w:r w:rsidRPr="0061031A">
              <w:rPr>
                <w:rFonts w:cs="Arial"/>
                <w:b/>
                <w:bCs/>
                <w:smallCaps/>
                <w:lang w:val="sr-Cyrl-RS"/>
              </w:rPr>
              <w:t>ИЗВОЂАЧ РАДОВА</w:t>
            </w:r>
          </w:p>
        </w:tc>
      </w:tr>
      <w:tr w:rsidR="005E6C18" w:rsidRPr="0061031A" w:rsidTr="00A311E9">
        <w:tc>
          <w:tcPr>
            <w:tcW w:w="3510" w:type="dxa"/>
            <w:tcMar>
              <w:top w:w="0" w:type="dxa"/>
              <w:left w:w="108" w:type="dxa"/>
              <w:bottom w:w="0" w:type="dxa"/>
              <w:right w:w="108" w:type="dxa"/>
            </w:tcMar>
            <w:hideMark/>
          </w:tcPr>
          <w:p w:rsidR="005E6C18" w:rsidRPr="0061031A" w:rsidRDefault="005E6C18" w:rsidP="005E6C18">
            <w:pPr>
              <w:jc w:val="center"/>
              <w:rPr>
                <w:rFonts w:cs="Arial"/>
                <w:b/>
                <w:bCs/>
              </w:rPr>
            </w:pPr>
            <w:r>
              <w:rPr>
                <w:rFonts w:cs="Arial"/>
                <w:b/>
                <w:bCs/>
                <w:lang w:val="sr-Cyrl-CS"/>
              </w:rPr>
              <w:t>Јавно предузеће Електропривреда Србије Београд</w:t>
            </w:r>
            <w:r w:rsidRPr="0061031A">
              <w:rPr>
                <w:rFonts w:cs="Arial"/>
                <w:b/>
                <w:bCs/>
              </w:rPr>
              <w:t xml:space="preserve"> </w:t>
            </w:r>
          </w:p>
          <w:p w:rsidR="005E6C18" w:rsidRPr="0061031A" w:rsidRDefault="005E6C18" w:rsidP="005E6C18">
            <w:pPr>
              <w:jc w:val="center"/>
              <w:rPr>
                <w:rFonts w:cs="Arial"/>
                <w:b/>
                <w:bCs/>
              </w:rPr>
            </w:pPr>
          </w:p>
        </w:tc>
        <w:tc>
          <w:tcPr>
            <w:tcW w:w="2327" w:type="dxa"/>
            <w:tcMar>
              <w:top w:w="0" w:type="dxa"/>
              <w:left w:w="108" w:type="dxa"/>
              <w:bottom w:w="0" w:type="dxa"/>
              <w:right w:w="108" w:type="dxa"/>
            </w:tcMar>
          </w:tcPr>
          <w:p w:rsidR="005E6C18" w:rsidRPr="0061031A" w:rsidRDefault="005E6C18" w:rsidP="005E6C18">
            <w:pPr>
              <w:jc w:val="center"/>
              <w:rPr>
                <w:rFonts w:cs="Arial"/>
                <w:b/>
                <w:bCs/>
                <w:smallCaps/>
              </w:rPr>
            </w:pPr>
          </w:p>
        </w:tc>
        <w:tc>
          <w:tcPr>
            <w:tcW w:w="3400" w:type="dxa"/>
            <w:tcMar>
              <w:top w:w="0" w:type="dxa"/>
              <w:left w:w="108" w:type="dxa"/>
              <w:bottom w:w="0" w:type="dxa"/>
              <w:right w:w="108" w:type="dxa"/>
            </w:tcMar>
          </w:tcPr>
          <w:p w:rsidR="005E6C18" w:rsidRPr="0061031A" w:rsidRDefault="005E6C18" w:rsidP="005E6C18">
            <w:pPr>
              <w:jc w:val="center"/>
              <w:rPr>
                <w:rFonts w:cs="Arial"/>
                <w:b/>
                <w:bCs/>
                <w:lang w:val="sr-Cyrl-RS"/>
              </w:rPr>
            </w:pPr>
            <w:r w:rsidRPr="0061031A">
              <w:rPr>
                <w:rFonts w:cs="Arial"/>
                <w:b/>
                <w:bCs/>
                <w:lang w:val="sr-Cyrl-RS"/>
              </w:rPr>
              <w:t>назив</w:t>
            </w:r>
          </w:p>
        </w:tc>
      </w:tr>
      <w:tr w:rsidR="0061031A" w:rsidRPr="0061031A" w:rsidTr="00A311E9">
        <w:tc>
          <w:tcPr>
            <w:tcW w:w="3510" w:type="dxa"/>
            <w:tcMar>
              <w:top w:w="0" w:type="dxa"/>
              <w:left w:w="108" w:type="dxa"/>
              <w:bottom w:w="0" w:type="dxa"/>
              <w:right w:w="108" w:type="dxa"/>
            </w:tcMar>
            <w:hideMark/>
          </w:tcPr>
          <w:p w:rsidR="007B209F" w:rsidRPr="0061031A" w:rsidRDefault="007B209F" w:rsidP="00A311E9">
            <w:pPr>
              <w:jc w:val="center"/>
              <w:rPr>
                <w:rFonts w:cs="Arial"/>
                <w:b/>
                <w:bCs/>
                <w:smallCaps/>
              </w:rPr>
            </w:pPr>
            <w:r w:rsidRPr="0061031A">
              <w:rPr>
                <w:rFonts w:cs="Arial"/>
                <w:b/>
                <w:bCs/>
              </w:rPr>
              <w:t>____________________</w:t>
            </w:r>
          </w:p>
        </w:tc>
        <w:tc>
          <w:tcPr>
            <w:tcW w:w="2327" w:type="dxa"/>
            <w:tcMar>
              <w:top w:w="0" w:type="dxa"/>
              <w:left w:w="108" w:type="dxa"/>
              <w:bottom w:w="0" w:type="dxa"/>
              <w:right w:w="108" w:type="dxa"/>
            </w:tcMar>
            <w:hideMark/>
          </w:tcPr>
          <w:p w:rsidR="007B209F" w:rsidRPr="0061031A" w:rsidRDefault="007B209F" w:rsidP="00A311E9">
            <w:pPr>
              <w:rPr>
                <w:rFonts w:cs="Arial"/>
                <w:smallCaps/>
              </w:rPr>
            </w:pPr>
            <w:r w:rsidRPr="0061031A">
              <w:rPr>
                <w:rFonts w:cs="Arial"/>
              </w:rPr>
              <w:t>М.П.                   М.П.</w:t>
            </w:r>
          </w:p>
        </w:tc>
        <w:tc>
          <w:tcPr>
            <w:tcW w:w="3400" w:type="dxa"/>
            <w:tcMar>
              <w:top w:w="0" w:type="dxa"/>
              <w:left w:w="108" w:type="dxa"/>
              <w:bottom w:w="0" w:type="dxa"/>
              <w:right w:w="108" w:type="dxa"/>
            </w:tcMar>
            <w:hideMark/>
          </w:tcPr>
          <w:p w:rsidR="007B209F" w:rsidRPr="0061031A" w:rsidRDefault="007B209F" w:rsidP="00A311E9">
            <w:pPr>
              <w:jc w:val="center"/>
              <w:rPr>
                <w:rFonts w:cs="Arial"/>
                <w:b/>
                <w:bCs/>
                <w:smallCaps/>
              </w:rPr>
            </w:pPr>
            <w:r w:rsidRPr="0061031A">
              <w:rPr>
                <w:rFonts w:cs="Arial"/>
                <w:b/>
                <w:bCs/>
              </w:rPr>
              <w:t>____________________</w:t>
            </w:r>
          </w:p>
        </w:tc>
      </w:tr>
      <w:tr w:rsidR="0061031A" w:rsidRPr="0061031A" w:rsidTr="00A311E9">
        <w:tc>
          <w:tcPr>
            <w:tcW w:w="3510" w:type="dxa"/>
            <w:tcMar>
              <w:top w:w="0" w:type="dxa"/>
              <w:left w:w="108" w:type="dxa"/>
              <w:bottom w:w="0" w:type="dxa"/>
              <w:right w:w="108" w:type="dxa"/>
            </w:tcMar>
            <w:hideMark/>
          </w:tcPr>
          <w:p w:rsidR="007B209F" w:rsidRPr="00667D45" w:rsidRDefault="007B209F" w:rsidP="00667D45">
            <w:pPr>
              <w:ind w:left="-108" w:right="-393"/>
              <w:rPr>
                <w:rFonts w:cs="Arial"/>
                <w:b/>
                <w:bCs/>
                <w:smallCaps/>
                <w:lang w:val="sr-Cyrl-RS"/>
              </w:rPr>
            </w:pPr>
            <w:r w:rsidRPr="0061031A">
              <w:rPr>
                <w:rFonts w:cs="Arial"/>
              </w:rPr>
              <w:t xml:space="preserve">      </w:t>
            </w:r>
            <w:r w:rsidR="005E6C18">
              <w:rPr>
                <w:rFonts w:cs="Arial"/>
              </w:rPr>
              <w:t xml:space="preserve">         </w:t>
            </w:r>
            <w:r w:rsidR="00AE7CD5">
              <w:rPr>
                <w:rFonts w:cs="Arial"/>
                <w:lang w:val="sr-Cyrl-RS"/>
              </w:rPr>
              <w:t>Милорад Грчић</w:t>
            </w:r>
          </w:p>
        </w:tc>
        <w:tc>
          <w:tcPr>
            <w:tcW w:w="2327" w:type="dxa"/>
            <w:tcMar>
              <w:top w:w="0" w:type="dxa"/>
              <w:left w:w="108" w:type="dxa"/>
              <w:bottom w:w="0" w:type="dxa"/>
              <w:right w:w="108" w:type="dxa"/>
            </w:tcMar>
          </w:tcPr>
          <w:p w:rsidR="007B209F" w:rsidRPr="0061031A" w:rsidRDefault="007B209F" w:rsidP="00A311E9">
            <w:pPr>
              <w:jc w:val="center"/>
              <w:rPr>
                <w:rFonts w:cs="Arial"/>
                <w:b/>
                <w:bCs/>
                <w:smallCaps/>
              </w:rPr>
            </w:pPr>
          </w:p>
        </w:tc>
        <w:tc>
          <w:tcPr>
            <w:tcW w:w="3400" w:type="dxa"/>
            <w:tcMar>
              <w:top w:w="0" w:type="dxa"/>
              <w:left w:w="108" w:type="dxa"/>
              <w:bottom w:w="0" w:type="dxa"/>
              <w:right w:w="108" w:type="dxa"/>
            </w:tcMar>
          </w:tcPr>
          <w:p w:rsidR="007B209F" w:rsidRPr="0061031A" w:rsidRDefault="007B209F" w:rsidP="00A311E9">
            <w:pPr>
              <w:jc w:val="center"/>
              <w:rPr>
                <w:rFonts w:cs="Arial"/>
                <w:b/>
                <w:bCs/>
                <w:smallCaps/>
                <w:lang w:val="sr-Cyrl-RS"/>
              </w:rPr>
            </w:pPr>
            <w:r w:rsidRPr="0061031A">
              <w:rPr>
                <w:rFonts w:cs="Arial"/>
                <w:lang w:val="sr-Cyrl-RS"/>
              </w:rPr>
              <w:t>име и презиме</w:t>
            </w:r>
          </w:p>
        </w:tc>
      </w:tr>
      <w:tr w:rsidR="0061031A" w:rsidRPr="0061031A" w:rsidTr="00A311E9">
        <w:trPr>
          <w:trHeight w:val="784"/>
        </w:trPr>
        <w:tc>
          <w:tcPr>
            <w:tcW w:w="3510" w:type="dxa"/>
            <w:tcMar>
              <w:top w:w="0" w:type="dxa"/>
              <w:left w:w="108" w:type="dxa"/>
              <w:bottom w:w="0" w:type="dxa"/>
              <w:right w:w="108" w:type="dxa"/>
            </w:tcMar>
            <w:hideMark/>
          </w:tcPr>
          <w:p w:rsidR="007B209F" w:rsidRPr="0061031A" w:rsidRDefault="00AE7CD5" w:rsidP="00AE7CD5">
            <w:pPr>
              <w:jc w:val="center"/>
              <w:rPr>
                <w:rFonts w:cs="Arial"/>
              </w:rPr>
            </w:pPr>
            <w:r>
              <w:rPr>
                <w:rFonts w:cs="Arial"/>
                <w:lang w:val="sr-Cyrl-RS"/>
              </w:rPr>
              <w:t>в.д. директора</w:t>
            </w:r>
          </w:p>
        </w:tc>
        <w:tc>
          <w:tcPr>
            <w:tcW w:w="2327" w:type="dxa"/>
            <w:tcMar>
              <w:top w:w="0" w:type="dxa"/>
              <w:left w:w="108" w:type="dxa"/>
              <w:bottom w:w="0" w:type="dxa"/>
              <w:right w:w="108" w:type="dxa"/>
            </w:tcMar>
          </w:tcPr>
          <w:p w:rsidR="007B209F" w:rsidRPr="0061031A" w:rsidRDefault="007B209F" w:rsidP="00AE7CD5">
            <w:pPr>
              <w:jc w:val="center"/>
              <w:rPr>
                <w:rFonts w:cs="Arial"/>
                <w:b/>
                <w:bCs/>
                <w:smallCaps/>
              </w:rPr>
            </w:pPr>
          </w:p>
        </w:tc>
        <w:tc>
          <w:tcPr>
            <w:tcW w:w="3400" w:type="dxa"/>
            <w:tcMar>
              <w:top w:w="0" w:type="dxa"/>
              <w:left w:w="108" w:type="dxa"/>
              <w:bottom w:w="0" w:type="dxa"/>
              <w:right w:w="108" w:type="dxa"/>
            </w:tcMar>
          </w:tcPr>
          <w:p w:rsidR="007B209F" w:rsidRPr="0061031A" w:rsidRDefault="00AE7CD5" w:rsidP="00AE7CD5">
            <w:pPr>
              <w:jc w:val="center"/>
              <w:rPr>
                <w:rFonts w:cs="Arial"/>
                <w:b/>
                <w:bCs/>
                <w:smallCaps/>
                <w:lang w:val="sr-Cyrl-RS"/>
              </w:rPr>
            </w:pPr>
            <w:r>
              <w:rPr>
                <w:rFonts w:cs="Arial"/>
                <w:lang w:val="sr-Cyrl-RS"/>
              </w:rPr>
              <w:t>функција</w:t>
            </w:r>
          </w:p>
        </w:tc>
      </w:tr>
    </w:tbl>
    <w:p w:rsidR="00AE7CD5" w:rsidRDefault="00AE7CD5" w:rsidP="00AA1180">
      <w:pPr>
        <w:spacing w:before="0"/>
        <w:rPr>
          <w:rFonts w:cs="Arial"/>
          <w:bCs/>
          <w:i/>
          <w:iCs/>
        </w:rPr>
      </w:pPr>
    </w:p>
    <w:p w:rsidR="00AE7CD5" w:rsidRDefault="00AE7CD5">
      <w:pPr>
        <w:spacing w:before="0"/>
        <w:jc w:val="left"/>
        <w:rPr>
          <w:rFonts w:cs="Arial"/>
          <w:bCs/>
          <w:i/>
          <w:iCs/>
        </w:rPr>
      </w:pPr>
      <w:r>
        <w:rPr>
          <w:rFonts w:cs="Arial"/>
          <w:bCs/>
          <w:i/>
          <w:iCs/>
        </w:rPr>
        <w:br w:type="page"/>
      </w:r>
    </w:p>
    <w:p w:rsidR="00AA1180" w:rsidRPr="0061031A" w:rsidRDefault="00AA1180" w:rsidP="00AA1180">
      <w:pPr>
        <w:spacing w:before="0"/>
        <w:rPr>
          <w:rFonts w:cs="Arial"/>
          <w:bCs/>
          <w:i/>
          <w:iCs/>
        </w:rPr>
      </w:pPr>
    </w:p>
    <w:p w:rsidR="008C499C" w:rsidRDefault="008C499C" w:rsidP="00B84409">
      <w:pPr>
        <w:jc w:val="center"/>
        <w:rPr>
          <w:rFonts w:eastAsia="Arial Unicode MS" w:cs="Arial"/>
          <w:b/>
          <w:lang w:val="sr-Cyrl-CS"/>
        </w:rPr>
      </w:pPr>
    </w:p>
    <w:p w:rsidR="00873EBD" w:rsidRPr="0061031A" w:rsidRDefault="00873EBD" w:rsidP="00B84409">
      <w:pPr>
        <w:jc w:val="center"/>
        <w:rPr>
          <w:rFonts w:eastAsia="Arial Unicode MS" w:cs="Arial"/>
          <w:b/>
          <w:lang w:val="sr-Cyrl-CS"/>
        </w:rPr>
      </w:pPr>
      <w:r w:rsidRPr="0061031A">
        <w:rPr>
          <w:rFonts w:eastAsia="Arial Unicode MS" w:cs="Arial"/>
          <w:b/>
          <w:lang w:val="sr-Cyrl-CS"/>
        </w:rPr>
        <w:t>Прилог о безбедности и здрављу на раду</w:t>
      </w:r>
    </w:p>
    <w:p w:rsidR="00612BEC" w:rsidRPr="00612BEC" w:rsidRDefault="00612BEC" w:rsidP="00612BEC">
      <w:pPr>
        <w:pStyle w:val="KDParagraf"/>
        <w:rPr>
          <w:i/>
          <w:lang w:eastAsia="zh-CN"/>
        </w:rPr>
      </w:pPr>
      <w:r w:rsidRPr="00612BEC">
        <w:rPr>
          <w:lang w:eastAsia="zh-CN"/>
        </w:rPr>
        <w:t xml:space="preserve">Уз Уговор бр. ______________________ од __.__.____. год. </w:t>
      </w:r>
      <w:r w:rsidRPr="00612BEC">
        <w:rPr>
          <w:i/>
          <w:lang w:eastAsia="zh-CN"/>
        </w:rPr>
        <w:t xml:space="preserve">(попуњава </w:t>
      </w:r>
      <w:r>
        <w:rPr>
          <w:i/>
          <w:lang w:val="sr-Cyrl-RS" w:eastAsia="zh-CN"/>
        </w:rPr>
        <w:t>Наручилац</w:t>
      </w:r>
      <w:r w:rsidRPr="00612BEC">
        <w:rPr>
          <w:i/>
          <w:lang w:eastAsia="zh-CN"/>
        </w:rPr>
        <w:t xml:space="preserve"> након закључења </w:t>
      </w:r>
      <w:r w:rsidRPr="00612BEC">
        <w:rPr>
          <w:i/>
          <w:lang w:val="ru-RU" w:eastAsia="zh-CN"/>
        </w:rPr>
        <w:t>Уговор</w:t>
      </w:r>
      <w:r w:rsidRPr="00612BEC">
        <w:rPr>
          <w:i/>
          <w:lang w:eastAsia="zh-CN"/>
        </w:rPr>
        <w:t xml:space="preserve">а) </w:t>
      </w:r>
      <w:r w:rsidRPr="00612BEC">
        <w:rPr>
          <w:rFonts w:cs="Arial"/>
        </w:rPr>
        <w:t>(даље: Прилог о БЗР)</w:t>
      </w:r>
    </w:p>
    <w:p w:rsidR="00612BEC" w:rsidRPr="00612BEC" w:rsidRDefault="00612BEC" w:rsidP="00612BEC">
      <w:pPr>
        <w:rPr>
          <w:rFonts w:cs="Arial"/>
          <w:lang w:val="sr-Cyrl-RS"/>
        </w:rPr>
      </w:pPr>
    </w:p>
    <w:p w:rsidR="00612BEC" w:rsidRPr="00612BEC" w:rsidRDefault="00612BEC" w:rsidP="00612BEC">
      <w:pPr>
        <w:pStyle w:val="KDParagraf"/>
        <w:rPr>
          <w:u w:val="single"/>
          <w:lang w:val="sr-Cyrl-RS"/>
        </w:rPr>
      </w:pPr>
      <w:r>
        <w:rPr>
          <w:u w:val="single"/>
          <w:lang w:val="sr-Cyrl-RS"/>
        </w:rPr>
        <w:t>Наручилац</w:t>
      </w:r>
    </w:p>
    <w:p w:rsidR="00612BEC" w:rsidRPr="002B3CCF" w:rsidRDefault="00612BEC" w:rsidP="00612BEC">
      <w:pPr>
        <w:pStyle w:val="KDParagraf"/>
        <w:rPr>
          <w:lang w:val="sr-Cyrl-RS"/>
        </w:rPr>
      </w:pPr>
      <w:r w:rsidRPr="00612BEC">
        <w:rPr>
          <w:rFonts w:eastAsia="Calibri" w:cs="Arial"/>
          <w:lang w:eastAsia="ar-SA"/>
        </w:rPr>
        <w:t>Јавно предузеће „Е</w:t>
      </w:r>
      <w:r w:rsidR="002B3CCF">
        <w:rPr>
          <w:rFonts w:eastAsia="Calibri" w:cs="Arial"/>
          <w:lang w:eastAsia="ar-SA"/>
        </w:rPr>
        <w:t>лектропривреда Србије“ Београд,</w:t>
      </w:r>
      <w:r w:rsidRPr="00612BEC">
        <w:t xml:space="preserve"> Балканска бр. 13, 11000 Београд</w:t>
      </w:r>
      <w:r w:rsidRPr="00612BEC">
        <w:rPr>
          <w:rFonts w:eastAsia="Calibri" w:cs="Arial"/>
          <w:lang w:eastAsia="ar-SA"/>
        </w:rPr>
        <w:t xml:space="preserve">, матични број 20053658, ПИБ 103920327, текући рачун 160-700-13 „Banca Intesа“ а.д. Београд, које заступа законски заступник, Милорад Грчић, в.д. директора (у даљем тексту: </w:t>
      </w:r>
      <w:r w:rsidR="002B3CCF">
        <w:rPr>
          <w:rFonts w:eastAsia="Calibri" w:cs="Arial"/>
          <w:lang w:val="sr-Cyrl-RS" w:eastAsia="ar-SA"/>
        </w:rPr>
        <w:t>Наручилац)</w:t>
      </w:r>
    </w:p>
    <w:p w:rsidR="00612BEC" w:rsidRPr="00612BEC" w:rsidRDefault="00612BEC" w:rsidP="00612BEC">
      <w:pPr>
        <w:rPr>
          <w:rFonts w:cs="Arial"/>
          <w:lang w:val="sr-Cyrl-RS"/>
        </w:rPr>
      </w:pPr>
    </w:p>
    <w:p w:rsidR="00612BEC" w:rsidRPr="00612BEC" w:rsidRDefault="002B3CCF" w:rsidP="00612BEC">
      <w:pPr>
        <w:rPr>
          <w:rFonts w:cs="Arial"/>
          <w:u w:val="single"/>
          <w:lang w:val="sr-Cyrl-RS"/>
        </w:rPr>
      </w:pPr>
      <w:r>
        <w:rPr>
          <w:rFonts w:cs="Arial"/>
          <w:u w:val="single"/>
          <w:lang w:val="sr-Cyrl-RS"/>
        </w:rPr>
        <w:t>Извођач радова</w:t>
      </w:r>
      <w:r w:rsidR="00612BEC" w:rsidRPr="00612BEC">
        <w:rPr>
          <w:rFonts w:cs="Arial"/>
          <w:u w:val="single"/>
          <w:lang w:val="sr-Cyrl-RS"/>
        </w:rPr>
        <w:t>:</w:t>
      </w:r>
    </w:p>
    <w:p w:rsidR="002B3CCF" w:rsidRDefault="00612BEC" w:rsidP="00612BEC">
      <w:pPr>
        <w:rPr>
          <w:rFonts w:cs="Arial"/>
          <w:lang w:val="sr-Cyrl-RS"/>
        </w:rPr>
      </w:pPr>
      <w:r w:rsidRPr="00612BEC">
        <w:rPr>
          <w:rFonts w:cs="Arial"/>
          <w:lang w:val="sr-Cyrl-RS"/>
        </w:rPr>
        <w:t>_________________________________________________ (</w:t>
      </w:r>
      <w:r w:rsidRPr="00612BEC">
        <w:rPr>
          <w:rFonts w:cs="Arial"/>
          <w:i/>
          <w:lang w:val="sr-Cyrl-RS"/>
        </w:rPr>
        <w:t>назив</w:t>
      </w:r>
      <w:r w:rsidRPr="00612BEC">
        <w:rPr>
          <w:rFonts w:cs="Arial"/>
          <w:lang w:val="sr-Cyrl-RS"/>
        </w:rPr>
        <w:t>) из ______________</w:t>
      </w:r>
    </w:p>
    <w:p w:rsidR="00612BEC" w:rsidRPr="00612BEC" w:rsidRDefault="00612BEC" w:rsidP="00612BEC">
      <w:pPr>
        <w:rPr>
          <w:rFonts w:cs="Arial"/>
          <w:lang w:val="sr-Cyrl-RS"/>
        </w:rPr>
      </w:pPr>
      <w:r w:rsidRPr="00612BEC">
        <w:rPr>
          <w:rFonts w:cs="Arial"/>
          <w:lang w:val="sr-Cyrl-RS"/>
        </w:rPr>
        <w:t>(</w:t>
      </w:r>
      <w:r w:rsidRPr="00612BEC">
        <w:rPr>
          <w:rFonts w:cs="Arial"/>
          <w:i/>
          <w:lang w:val="sr-Cyrl-RS"/>
        </w:rPr>
        <w:t>седиште</w:t>
      </w:r>
      <w:r w:rsidRPr="00612BEC">
        <w:rPr>
          <w:rFonts w:cs="Arial"/>
          <w:lang w:val="sr-Cyrl-RS"/>
        </w:rPr>
        <w:t>), ул. ____________________________________ (</w:t>
      </w:r>
      <w:r w:rsidRPr="00612BEC">
        <w:rPr>
          <w:rFonts w:cs="Arial"/>
          <w:i/>
          <w:lang w:val="sr-Cyrl-RS"/>
        </w:rPr>
        <w:t>назив улице</w:t>
      </w:r>
      <w:r w:rsidRPr="00612BEC">
        <w:rPr>
          <w:rFonts w:cs="Arial"/>
          <w:lang w:val="sr-Cyrl-RS"/>
        </w:rPr>
        <w:t>), матични број: ___________, ПИБ _______________, текући рачун: ___________________ (</w:t>
      </w:r>
      <w:r w:rsidRPr="00612BEC">
        <w:rPr>
          <w:rFonts w:cs="Arial"/>
          <w:i/>
          <w:lang w:val="sr-Cyrl-RS"/>
        </w:rPr>
        <w:t>број текућег рачуна</w:t>
      </w:r>
      <w:r w:rsidRPr="00612BEC">
        <w:rPr>
          <w:rFonts w:cs="Arial"/>
          <w:lang w:val="sr-Cyrl-RS"/>
        </w:rPr>
        <w:t>), Банка _________________________ (</w:t>
      </w:r>
      <w:r w:rsidRPr="00612BEC">
        <w:rPr>
          <w:rFonts w:cs="Arial"/>
          <w:i/>
          <w:lang w:val="sr-Cyrl-RS"/>
        </w:rPr>
        <w:t>назив банке</w:t>
      </w:r>
      <w:r w:rsidRPr="00612BEC">
        <w:rPr>
          <w:rFonts w:cs="Arial"/>
          <w:lang w:val="sr-Cyrl-RS"/>
        </w:rPr>
        <w:t>), кога заступа _______________________, (</w:t>
      </w:r>
      <w:r w:rsidRPr="00612BEC">
        <w:rPr>
          <w:rFonts w:cs="Arial"/>
          <w:i/>
          <w:lang w:val="sr-Cyrl-RS"/>
        </w:rPr>
        <w:t>својство</w:t>
      </w:r>
      <w:r w:rsidRPr="00612BEC">
        <w:rPr>
          <w:rFonts w:cs="Arial"/>
          <w:lang w:val="sr-Cyrl-RS"/>
        </w:rPr>
        <w:t>), ____________________________ (име и презиме), ___________ (</w:t>
      </w:r>
      <w:r w:rsidRPr="00612BEC">
        <w:rPr>
          <w:rFonts w:cs="Arial"/>
          <w:i/>
          <w:lang w:val="sr-Cyrl-RS"/>
        </w:rPr>
        <w:t>функција</w:t>
      </w:r>
      <w:r w:rsidRPr="00612BEC">
        <w:rPr>
          <w:rFonts w:cs="Arial"/>
          <w:lang w:val="sr-Cyrl-RS"/>
        </w:rPr>
        <w:t xml:space="preserve">) (у даљем тексту: </w:t>
      </w:r>
      <w:r w:rsidR="002B3CCF">
        <w:rPr>
          <w:rFonts w:cs="Arial"/>
          <w:lang w:val="sr-Cyrl-RS"/>
        </w:rPr>
        <w:t>Извођач радова</w:t>
      </w:r>
      <w:r w:rsidRPr="00612BEC">
        <w:rPr>
          <w:rFonts w:cs="Arial"/>
          <w:lang w:val="sr-Cyrl-RS"/>
        </w:rPr>
        <w:t xml:space="preserve">), </w:t>
      </w:r>
    </w:p>
    <w:p w:rsidR="00612BEC" w:rsidRPr="00612BEC" w:rsidRDefault="00612BEC" w:rsidP="00612BEC">
      <w:pPr>
        <w:rPr>
          <w:rFonts w:cs="Arial"/>
          <w:lang w:val="sr-Cyrl-RS"/>
        </w:rPr>
      </w:pPr>
      <w:r w:rsidRPr="00612BEC">
        <w:rPr>
          <w:rFonts w:cs="Arial"/>
          <w:lang w:val="sr-Cyrl-RS"/>
        </w:rPr>
        <w:t>За потребе овог Прилога о БЗР заједно названи: Стране.</w:t>
      </w:r>
    </w:p>
    <w:p w:rsidR="00612BEC" w:rsidRPr="00612BEC" w:rsidRDefault="00612BEC" w:rsidP="00BF7F50">
      <w:pPr>
        <w:spacing w:before="240"/>
        <w:rPr>
          <w:rFonts w:eastAsia="Arial Unicode MS" w:cs="Arial"/>
          <w:lang w:val="sr-Cyrl-CS"/>
        </w:rPr>
      </w:pPr>
    </w:p>
    <w:p w:rsidR="002B3CCF" w:rsidRPr="00253352" w:rsidRDefault="002B3CCF" w:rsidP="002B3CCF">
      <w:pPr>
        <w:rPr>
          <w:rFonts w:cs="Arial"/>
          <w:lang w:val="sr-Cyrl-RS"/>
        </w:rPr>
      </w:pPr>
      <w:r w:rsidRPr="00253352">
        <w:rPr>
          <w:rFonts w:cs="Arial"/>
          <w:lang w:val="sr-Cyrl-RS"/>
        </w:rPr>
        <w:t>Уводне одредбе:</w:t>
      </w:r>
    </w:p>
    <w:p w:rsidR="002B3CCF" w:rsidRPr="00253352" w:rsidRDefault="002B3CCF" w:rsidP="002B3CCF">
      <w:pPr>
        <w:rPr>
          <w:rFonts w:cs="Arial"/>
          <w:lang w:val="sr-Cyrl-RS"/>
        </w:rPr>
      </w:pPr>
      <w:r w:rsidRPr="00253352">
        <w:rPr>
          <w:rFonts w:cs="Arial"/>
          <w:lang w:val="sr-Cyrl-RS"/>
        </w:rPr>
        <w:t xml:space="preserve">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Pr>
          <w:rFonts w:cs="Arial"/>
          <w:lang w:val="sr-Cyrl-RS"/>
        </w:rPr>
        <w:t>радови</w:t>
      </w:r>
      <w:r w:rsidRPr="00253352">
        <w:rPr>
          <w:rFonts w:cs="Arial"/>
          <w:lang w:val="sr-Cyrl-RS"/>
        </w:rPr>
        <w:t xml:space="preserve"> кој</w:t>
      </w:r>
      <w:r>
        <w:rPr>
          <w:rFonts w:cs="Arial"/>
          <w:lang w:val="sr-Cyrl-RS"/>
        </w:rPr>
        <w:t>и</w:t>
      </w:r>
      <w:r w:rsidRPr="00253352">
        <w:rPr>
          <w:rFonts w:cs="Arial"/>
          <w:lang w:val="sr-Cyrl-RS"/>
        </w:rPr>
        <w:t xml:space="preserve"> су предмет Уговора.</w:t>
      </w:r>
    </w:p>
    <w:p w:rsidR="002B3CCF" w:rsidRDefault="002B3CCF" w:rsidP="002B3CCF">
      <w:pPr>
        <w:rPr>
          <w:rFonts w:eastAsia="Arial Unicode MS" w:cs="Arial"/>
          <w:lang w:val="sr-Cyrl-CS"/>
        </w:rPr>
      </w:pPr>
      <w:r w:rsidRPr="00253352">
        <w:rPr>
          <w:rFonts w:cs="Arial"/>
          <w:lang w:val="sr-Cyrl-RS"/>
        </w:rPr>
        <w:t>Стране су сагласне</w:t>
      </w:r>
      <w:r>
        <w:rPr>
          <w:rFonts w:cs="Arial"/>
          <w:lang w:val="sr-Cyrl-RS"/>
        </w:rPr>
        <w:t>:</w:t>
      </w:r>
    </w:p>
    <w:p w:rsidR="002B3CCF" w:rsidRPr="0061031A" w:rsidRDefault="002B3CCF" w:rsidP="002B3CCF">
      <w:pPr>
        <w:spacing w:before="0"/>
        <w:rPr>
          <w:rFonts w:eastAsia="Arial Unicode MS" w:cs="Arial"/>
          <w:lang w:val="sr-Cyrl-CS"/>
        </w:rPr>
      </w:pPr>
    </w:p>
    <w:p w:rsidR="00873EBD" w:rsidRPr="0061031A" w:rsidRDefault="00873EBD" w:rsidP="00792C5D">
      <w:pPr>
        <w:numPr>
          <w:ilvl w:val="0"/>
          <w:numId w:val="28"/>
        </w:numPr>
        <w:spacing w:before="0"/>
        <w:rPr>
          <w:rFonts w:eastAsia="Arial Unicode MS" w:cs="Arial"/>
          <w:lang w:val="sr-Latn-CS"/>
        </w:rPr>
      </w:pPr>
      <w:r w:rsidRPr="0061031A">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61031A" w:rsidRDefault="00873EBD" w:rsidP="00792C5D">
      <w:pPr>
        <w:numPr>
          <w:ilvl w:val="0"/>
          <w:numId w:val="28"/>
        </w:numPr>
        <w:rPr>
          <w:rFonts w:eastAsia="Arial Unicode MS" w:cs="Arial"/>
          <w:lang w:val="sr-Latn-CS"/>
        </w:rPr>
      </w:pPr>
      <w:r w:rsidRPr="0061031A">
        <w:rPr>
          <w:rFonts w:eastAsia="Arial Unicode MS" w:cs="Arial"/>
          <w:lang w:val="sr-Latn-CS"/>
        </w:rPr>
        <w:t>Да Наручилац захтева од Извођача радов</w:t>
      </w:r>
      <w:r w:rsidR="006F7C76">
        <w:rPr>
          <w:rFonts w:eastAsia="Arial Unicode MS" w:cs="Arial"/>
          <w:lang w:val="sr-Latn-CS"/>
        </w:rPr>
        <w:t xml:space="preserve">а да се приликом </w:t>
      </w:r>
      <w:r w:rsidRPr="0061031A">
        <w:rPr>
          <w:rFonts w:eastAsia="Arial Unicode MS" w:cs="Arial"/>
          <w:lang w:val="sr-Latn-CS"/>
        </w:rPr>
        <w:t>и</w:t>
      </w:r>
      <w:r w:rsidR="00E91527">
        <w:rPr>
          <w:rFonts w:eastAsia="Arial Unicode MS" w:cs="Arial"/>
          <w:lang w:val="sr-Latn-CS"/>
        </w:rPr>
        <w:t xml:space="preserve">звођења радова које су предмет </w:t>
      </w:r>
      <w:r w:rsidRPr="0061031A">
        <w:rPr>
          <w:rFonts w:eastAsia="Arial Unicode MS" w:cs="Arial"/>
          <w:lang w:val="sr-Latn-CS"/>
        </w:rPr>
        <w:t>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61031A" w:rsidRDefault="00873EBD" w:rsidP="00792C5D">
      <w:pPr>
        <w:numPr>
          <w:ilvl w:val="0"/>
          <w:numId w:val="28"/>
        </w:numPr>
        <w:rPr>
          <w:rFonts w:eastAsia="Arial Unicode MS" w:cs="Arial"/>
          <w:lang w:val="sr-Latn-CS"/>
        </w:rPr>
      </w:pPr>
      <w:r w:rsidRPr="0061031A">
        <w:rPr>
          <w:rFonts w:eastAsia="Arial Unicode MS" w:cs="Arial"/>
          <w:lang w:val="sr-Latn-CS"/>
        </w:rPr>
        <w:t xml:space="preserve">Да Извођач радова прихвата захтеве Наручиоца из тачке 2. </w:t>
      </w:r>
      <w:r w:rsidRPr="0061031A">
        <w:rPr>
          <w:rFonts w:eastAsia="Arial Unicode MS" w:cs="Arial"/>
        </w:rPr>
        <w:t>о</w:t>
      </w:r>
      <w:r w:rsidRPr="0061031A">
        <w:rPr>
          <w:rFonts w:eastAsia="Arial Unicode MS" w:cs="Arial"/>
          <w:lang w:val="sr-Latn-CS"/>
        </w:rPr>
        <w:t>вог става.</w:t>
      </w:r>
    </w:p>
    <w:p w:rsidR="00E91527" w:rsidRDefault="00E91527" w:rsidP="00873EBD">
      <w:pPr>
        <w:rPr>
          <w:rFonts w:eastAsia="Arial Unicode MS" w:cs="Arial"/>
          <w:lang w:val="sr-Cyrl-CS"/>
        </w:rPr>
      </w:pPr>
    </w:p>
    <w:p w:rsidR="00873EBD" w:rsidRDefault="00873EBD" w:rsidP="00873EBD">
      <w:pPr>
        <w:rPr>
          <w:rFonts w:eastAsia="Arial Unicode MS" w:cs="Arial"/>
          <w:lang w:val="sr-Cyrl-CS"/>
        </w:rPr>
      </w:pPr>
      <w:r w:rsidRPr="0061031A">
        <w:rPr>
          <w:rFonts w:eastAsia="Arial Unicode MS" w:cs="Arial"/>
          <w:lang w:val="sr-Cyrl-CS"/>
        </w:rPr>
        <w:t>Предмет</w:t>
      </w:r>
    </w:p>
    <w:p w:rsidR="00DB4181" w:rsidRDefault="00DB4181" w:rsidP="00873EBD">
      <w:pPr>
        <w:rPr>
          <w:rFonts w:eastAsia="Arial Unicode MS" w:cs="Arial"/>
          <w:lang w:val="sr-Cyrl-CS"/>
        </w:rPr>
      </w:pPr>
    </w:p>
    <w:p w:rsidR="00DB4181" w:rsidRPr="0061031A" w:rsidRDefault="00DB4181" w:rsidP="00873EBD">
      <w:pPr>
        <w:rPr>
          <w:rFonts w:eastAsia="Arial Unicode MS" w:cs="Arial"/>
          <w:lang w:val="sr-Cyrl-CS"/>
        </w:rPr>
      </w:pPr>
      <w:bookmarkStart w:id="263" w:name="_GoBack"/>
      <w:bookmarkEnd w:id="263"/>
    </w:p>
    <w:p w:rsidR="00873EBD" w:rsidRPr="0061031A" w:rsidRDefault="00873EBD" w:rsidP="00B84409">
      <w:pPr>
        <w:jc w:val="center"/>
        <w:rPr>
          <w:rFonts w:eastAsia="Arial Unicode MS" w:cs="Arial"/>
          <w:lang w:val="sr-Cyrl-CS"/>
        </w:rPr>
      </w:pPr>
      <w:r w:rsidRPr="0061031A">
        <w:rPr>
          <w:rFonts w:eastAsia="Arial Unicode MS" w:cs="Arial"/>
          <w:lang w:val="sr-Cyrl-CS"/>
        </w:rPr>
        <w:lastRenderedPageBreak/>
        <w:t>Тачка 1.</w:t>
      </w:r>
    </w:p>
    <w:p w:rsidR="00873EBD" w:rsidRPr="00E91527" w:rsidRDefault="00873EBD" w:rsidP="00873EBD">
      <w:pPr>
        <w:rPr>
          <w:rFonts w:eastAsia="Arial Unicode MS" w:cs="Arial"/>
          <w:lang w:val="sr-Latn-RS"/>
        </w:rPr>
      </w:pPr>
      <w:r w:rsidRPr="0061031A">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r w:rsidR="00E91527">
        <w:rPr>
          <w:rFonts w:eastAsia="Arial Unicode MS" w:cs="Arial"/>
          <w:lang w:val="sr-Latn-RS"/>
        </w:rPr>
        <w:t>.</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2.</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w:t>
      </w:r>
      <w:r w:rsidR="00E91527">
        <w:rPr>
          <w:rFonts w:eastAsia="Arial Unicode MS" w:cs="Arial"/>
          <w:lang w:val="sr-Latn-RS"/>
        </w:rPr>
        <w:t xml:space="preserve"> </w:t>
      </w:r>
      <w:r w:rsidRPr="0061031A">
        <w:rPr>
          <w:rFonts w:eastAsia="Arial Unicode MS" w:cs="Arial"/>
          <w:lang w:val="sr-Cyrl-CS"/>
        </w:rPr>
        <w:t xml:space="preserve">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3.</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4.</w:t>
      </w:r>
    </w:p>
    <w:p w:rsidR="00873EBD" w:rsidRPr="0061031A" w:rsidRDefault="00873EBD" w:rsidP="00873EBD">
      <w:pPr>
        <w:rPr>
          <w:rFonts w:eastAsia="Arial Unicode MS" w:cs="Arial"/>
          <w:lang w:val="sr-Cyrl-CS"/>
        </w:rPr>
      </w:pPr>
      <w:r w:rsidRPr="0061031A">
        <w:rPr>
          <w:rFonts w:eastAsia="Arial Unicode MS" w:cs="Arial"/>
          <w:lang w:val="sr-Cyrl-CS"/>
        </w:rPr>
        <w:t xml:space="preserve">Извођач радова је дужан да обавести запослене и друга лица која ангажује приликом извођења радова које су предмет </w:t>
      </w:r>
      <w:r w:rsidR="00E91527">
        <w:rPr>
          <w:rFonts w:eastAsia="Arial Unicode MS" w:cs="Arial"/>
          <w:lang w:val="sr-Cyrl-CS"/>
        </w:rPr>
        <w:t xml:space="preserve">Уговора </w:t>
      </w:r>
      <w:r w:rsidRPr="0061031A">
        <w:rPr>
          <w:rFonts w:eastAsia="Arial Unicode MS" w:cs="Arial"/>
          <w:lang w:val="sr-Cyrl-CS"/>
        </w:rPr>
        <w:t>о обавезама из овог Прилога.</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5.</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забрањено је избегавање примене и /или ометање спровођење БЗР;</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обавезно је поштовање правила коришћења средстава и опреме за личну заштиту на раду;</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забрањено је уношење оружја унутар локација Наручиоца, као и неовлашћено фотографисање;</w:t>
      </w:r>
    </w:p>
    <w:p w:rsidR="00873EBD" w:rsidRPr="0061031A" w:rsidRDefault="00873EBD" w:rsidP="00792C5D">
      <w:pPr>
        <w:numPr>
          <w:ilvl w:val="0"/>
          <w:numId w:val="29"/>
        </w:numPr>
        <w:rPr>
          <w:rFonts w:eastAsia="Arial Unicode MS" w:cs="Arial"/>
          <w:lang w:val="sr-Latn-CS"/>
        </w:rPr>
      </w:pPr>
      <w:r w:rsidRPr="0061031A">
        <w:rPr>
          <w:rFonts w:eastAsia="Arial Unicode MS" w:cs="Arial"/>
          <w:lang w:val="sr-Latn-CS"/>
        </w:rPr>
        <w:t>обавезно је придржавање правила и сигнализације безбедности у саобраћају.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6.</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w:t>
      </w:r>
      <w:r w:rsidR="004E0A69">
        <w:rPr>
          <w:rFonts w:eastAsia="Arial Unicode MS" w:cs="Arial"/>
          <w:lang w:val="sr-Cyrl-CS"/>
        </w:rPr>
        <w:t xml:space="preserve"> радова које су предмет Уговора</w:t>
      </w:r>
      <w:r w:rsidRPr="0061031A">
        <w:rPr>
          <w:rFonts w:eastAsia="Arial Unicode MS" w:cs="Arial"/>
          <w:lang w:val="sr-Cyrl-CS"/>
        </w:rPr>
        <w:t>.</w:t>
      </w:r>
    </w:p>
    <w:p w:rsidR="00873EBD" w:rsidRPr="0061031A" w:rsidRDefault="00873EBD" w:rsidP="00873EBD">
      <w:pPr>
        <w:rPr>
          <w:rFonts w:eastAsia="Arial Unicode MS" w:cs="Arial"/>
          <w:lang w:val="sr-Cyrl-CS"/>
        </w:rPr>
      </w:pPr>
      <w:r w:rsidRPr="0061031A">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7.</w:t>
      </w:r>
    </w:p>
    <w:p w:rsidR="002C15F8" w:rsidRPr="0061031A" w:rsidRDefault="00873EBD" w:rsidP="00873EBD">
      <w:pPr>
        <w:rPr>
          <w:rFonts w:eastAsia="Arial Unicode MS" w:cs="Arial"/>
          <w:lang w:val="sr-Cyrl-CS"/>
        </w:rPr>
      </w:pPr>
      <w:r w:rsidRPr="0061031A">
        <w:rPr>
          <w:rFonts w:eastAsia="Arial Unicode MS" w:cs="Arial"/>
          <w:lang w:val="sr-Cyrl-CS"/>
        </w:rPr>
        <w:t xml:space="preserve">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w:t>
      </w:r>
      <w:r w:rsidRPr="0061031A">
        <w:rPr>
          <w:rFonts w:eastAsia="Arial Unicode MS" w:cs="Arial"/>
          <w:lang w:val="sr-Cyrl-CS"/>
        </w:rPr>
        <w:lastRenderedPageBreak/>
        <w:t>важећим прописима који регулишу БЗР у Републици Србији и која ће бити опремљена одговарајућим средствима и опремом за личну заштиту на раду за извођење</w:t>
      </w:r>
      <w:r w:rsidR="004B0B0E">
        <w:rPr>
          <w:rFonts w:eastAsia="Arial Unicode MS" w:cs="Arial"/>
          <w:lang w:val="sr-Cyrl-CS"/>
        </w:rPr>
        <w:t xml:space="preserve"> радова који су предмет Уговора</w:t>
      </w:r>
      <w:r w:rsidRPr="0061031A">
        <w:rPr>
          <w:rFonts w:eastAsia="Arial Unicode MS" w:cs="Arial"/>
          <w:lang w:val="sr-Cyrl-CS"/>
        </w:rPr>
        <w:t>, а све у складу са законским прописима из области БЗР, односно интерним документима Наручиоца.</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8.</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61031A" w:rsidRDefault="00873EBD" w:rsidP="00873EBD">
      <w:pPr>
        <w:rPr>
          <w:rFonts w:eastAsia="Arial Unicode MS" w:cs="Arial"/>
          <w:lang w:val="sr-Cyrl-CS"/>
        </w:rPr>
      </w:pPr>
      <w:r w:rsidRPr="0061031A">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9.</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Наручиоцу најкасније три дана пре датума почетка радова достави:</w:t>
      </w:r>
    </w:p>
    <w:p w:rsidR="00873EBD" w:rsidRPr="0061031A" w:rsidRDefault="0063045E" w:rsidP="00EA5972">
      <w:pPr>
        <w:tabs>
          <w:tab w:val="left" w:pos="851"/>
        </w:tabs>
        <w:ind w:left="851" w:hanging="567"/>
        <w:rPr>
          <w:rFonts w:eastAsia="Arial Unicode MS" w:cs="Arial"/>
          <w:lang w:val="sr-Latn-CS"/>
        </w:rPr>
      </w:pPr>
      <w:r>
        <w:rPr>
          <w:rFonts w:eastAsia="Arial Unicode MS" w:cs="Arial"/>
          <w:lang w:val="sr-Cyrl-RS"/>
        </w:rPr>
        <w:t>9.1</w:t>
      </w:r>
      <w:r>
        <w:rPr>
          <w:rFonts w:eastAsia="Arial Unicode MS" w:cs="Arial"/>
          <w:lang w:val="sr-Cyrl-RS"/>
        </w:rPr>
        <w:tab/>
      </w:r>
      <w:r w:rsidR="00873EBD" w:rsidRPr="0061031A">
        <w:rPr>
          <w:rFonts w:eastAsia="Arial Unicode MS" w:cs="Arial"/>
          <w:lang w:val="sr-Latn-CS"/>
        </w:rPr>
        <w:t>списак лица са њиховим својеручно потписаним изјавама из којих ће се видети да их је упознао са обавезама у с</w:t>
      </w:r>
      <w:r w:rsidR="004E0A69">
        <w:rPr>
          <w:rFonts w:eastAsia="Arial Unicode MS" w:cs="Arial"/>
          <w:lang w:val="sr-Latn-CS"/>
        </w:rPr>
        <w:t>кладу са тачком 4. овог Прилога</w:t>
      </w:r>
    </w:p>
    <w:p w:rsidR="00873EBD" w:rsidRPr="0063045E" w:rsidRDefault="0063045E" w:rsidP="0063045E">
      <w:pPr>
        <w:tabs>
          <w:tab w:val="left" w:pos="851"/>
        </w:tabs>
        <w:ind w:firstLine="284"/>
        <w:rPr>
          <w:rFonts w:eastAsia="Arial Unicode MS" w:cs="Arial"/>
          <w:lang w:val="sr-Cyrl-RS"/>
        </w:rPr>
      </w:pPr>
      <w:r>
        <w:rPr>
          <w:rFonts w:eastAsia="Arial Unicode MS" w:cs="Arial"/>
          <w:lang w:val="sr-Cyrl-RS"/>
        </w:rPr>
        <w:t>9.2</w:t>
      </w:r>
      <w:r>
        <w:rPr>
          <w:rFonts w:eastAsia="Arial Unicode MS" w:cs="Arial"/>
          <w:lang w:val="sr-Cyrl-RS"/>
        </w:rPr>
        <w:tab/>
      </w:r>
      <w:r w:rsidR="00873EBD" w:rsidRPr="0063045E">
        <w:rPr>
          <w:rFonts w:eastAsia="Arial Unicode MS" w:cs="Arial"/>
          <w:lang w:val="sr-Cyrl-RS"/>
        </w:rPr>
        <w:t>списак средстава за рад која ће бити ангажована за извођење радова и</w:t>
      </w:r>
    </w:p>
    <w:p w:rsidR="00873EBD" w:rsidRPr="0061031A" w:rsidRDefault="0063045E" w:rsidP="0063045E">
      <w:pPr>
        <w:ind w:left="851" w:hanging="567"/>
        <w:rPr>
          <w:rFonts w:eastAsia="Arial Unicode MS" w:cs="Arial"/>
          <w:lang w:val="sr-Latn-CS"/>
        </w:rPr>
      </w:pPr>
      <w:r>
        <w:rPr>
          <w:rFonts w:eastAsia="Arial Unicode MS" w:cs="Arial"/>
          <w:lang w:val="sr-Cyrl-RS"/>
        </w:rPr>
        <w:t>9.3</w:t>
      </w:r>
      <w:r>
        <w:rPr>
          <w:rFonts w:eastAsia="Arial Unicode MS" w:cs="Arial"/>
          <w:lang w:val="sr-Cyrl-RS"/>
        </w:rPr>
        <w:tab/>
      </w:r>
      <w:r w:rsidR="00873EBD" w:rsidRPr="0061031A">
        <w:rPr>
          <w:rFonts w:eastAsia="Arial Unicode MS" w:cs="Arial"/>
          <w:lang w:val="sr-Latn-CS"/>
        </w:rPr>
        <w:t>податке о лицу за безбедност и здравље на раду</w:t>
      </w:r>
    </w:p>
    <w:p w:rsidR="00873EBD" w:rsidRPr="0061031A" w:rsidRDefault="00873EBD" w:rsidP="00450B35">
      <w:pPr>
        <w:rPr>
          <w:rFonts w:eastAsia="Arial Unicode MS" w:cs="Arial"/>
          <w:lang w:val="sr-Latn-CS"/>
        </w:rPr>
      </w:pPr>
      <w:r w:rsidRPr="0061031A">
        <w:rPr>
          <w:rFonts w:eastAsia="Arial Unicode MS" w:cs="Arial"/>
          <w:lang w:val="sr-Latn-CS"/>
        </w:rPr>
        <w:t>Уз списак лица из става 1. ове тачке, Извођач радова је дужан да достави доказе о:</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1.</w:t>
      </w:r>
      <w:r w:rsidR="00612BEC">
        <w:rPr>
          <w:rFonts w:eastAsia="Arial Unicode MS" w:cs="Arial"/>
          <w:lang w:val="sr-Latn-CS"/>
        </w:rPr>
        <w:tab/>
      </w:r>
      <w:r w:rsidR="00873EBD" w:rsidRPr="0061031A">
        <w:rPr>
          <w:rFonts w:eastAsia="Arial Unicode MS" w:cs="Arial"/>
          <w:lang w:val="sr-Latn-CS"/>
        </w:rPr>
        <w:t>извршеном оспособљавању запослених за безбедан и здрав рад,</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2.</w:t>
      </w:r>
      <w:r w:rsidR="00612BEC">
        <w:rPr>
          <w:rFonts w:eastAsia="Arial Unicode MS" w:cs="Arial"/>
          <w:lang w:val="sr-Latn-CS"/>
        </w:rPr>
        <w:tab/>
      </w:r>
      <w:r w:rsidR="00873EBD" w:rsidRPr="0061031A">
        <w:rPr>
          <w:rFonts w:eastAsia="Arial Unicode MS" w:cs="Arial"/>
          <w:lang w:val="sr-Latn-CS"/>
        </w:rPr>
        <w:t>извршеним лекарским прегледима запослених,</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w:t>
      </w:r>
      <w:r w:rsidR="00612BEC">
        <w:rPr>
          <w:rFonts w:eastAsia="Arial Unicode MS" w:cs="Arial"/>
          <w:lang w:val="sr-Latn-CS"/>
        </w:rPr>
        <w:t>3.</w:t>
      </w:r>
      <w:r w:rsidR="00612BEC">
        <w:rPr>
          <w:rFonts w:eastAsia="Arial Unicode MS" w:cs="Arial"/>
          <w:lang w:val="sr-Latn-CS"/>
        </w:rPr>
        <w:tab/>
      </w:r>
      <w:r w:rsidR="00873EBD" w:rsidRPr="0061031A">
        <w:rPr>
          <w:rFonts w:eastAsia="Arial Unicode MS" w:cs="Arial"/>
          <w:lang w:val="sr-Latn-CS"/>
        </w:rPr>
        <w:t>извршеним прегледима и испитивањима опреме за рад и</w:t>
      </w:r>
    </w:p>
    <w:p w:rsidR="00873EBD" w:rsidRPr="0061031A" w:rsidRDefault="00EC58EE" w:rsidP="009B30C4">
      <w:pPr>
        <w:tabs>
          <w:tab w:val="left" w:pos="1134"/>
        </w:tabs>
        <w:ind w:left="284"/>
        <w:rPr>
          <w:rFonts w:eastAsia="Arial Unicode MS" w:cs="Arial"/>
          <w:lang w:val="sr-Latn-CS"/>
        </w:rPr>
      </w:pPr>
      <w:r>
        <w:rPr>
          <w:rFonts w:eastAsia="Arial Unicode MS" w:cs="Arial"/>
          <w:lang w:val="sr-Cyrl-RS"/>
        </w:rPr>
        <w:t>9.1.4.</w:t>
      </w:r>
      <w:r>
        <w:rPr>
          <w:rFonts w:eastAsia="Arial Unicode MS" w:cs="Arial"/>
          <w:lang w:val="sr-Cyrl-RS"/>
        </w:rPr>
        <w:tab/>
      </w:r>
      <w:r w:rsidR="00873EBD" w:rsidRPr="0061031A">
        <w:rPr>
          <w:rFonts w:eastAsia="Arial Unicode MS" w:cs="Arial"/>
          <w:lang w:val="sr-Latn-CS"/>
        </w:rPr>
        <w:t>коришћењу средстава и опреме за личну заштиту на раду.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10.</w:t>
      </w:r>
    </w:p>
    <w:p w:rsidR="00873EBD" w:rsidRPr="0061031A" w:rsidRDefault="00873EBD" w:rsidP="00873EBD">
      <w:pPr>
        <w:rPr>
          <w:rFonts w:eastAsia="Arial Unicode MS" w:cs="Arial"/>
          <w:lang w:val="sr-Cyrl-CS"/>
        </w:rPr>
      </w:pPr>
      <w:r w:rsidRPr="0061031A">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61031A" w:rsidRDefault="00873EBD" w:rsidP="00873EBD">
      <w:pPr>
        <w:rPr>
          <w:rFonts w:eastAsia="Arial Unicode MS" w:cs="Arial"/>
          <w:lang w:val="sr-Cyrl-CS"/>
        </w:rPr>
      </w:pPr>
      <w:r w:rsidRPr="0061031A">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се обавезује да поступи по налогу Наручиоца из става 3.ове тачке.</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11.</w:t>
      </w:r>
    </w:p>
    <w:p w:rsidR="00873EBD" w:rsidRPr="0061031A" w:rsidRDefault="00873EBD" w:rsidP="00873EBD">
      <w:pPr>
        <w:rPr>
          <w:rFonts w:eastAsia="Arial Unicode MS" w:cs="Arial"/>
          <w:lang w:val="sr-Cyrl-CS"/>
        </w:rPr>
      </w:pPr>
      <w:r w:rsidRPr="0061031A">
        <w:rPr>
          <w:rFonts w:eastAsia="Arial Unicode MS" w:cs="Arial"/>
          <w:lang w:val="sr-Cyrl-CS"/>
        </w:rPr>
        <w:t xml:space="preserve">Уговорне стране су дужне да, у случају </w:t>
      </w:r>
      <w:r w:rsidR="004E0A69">
        <w:rPr>
          <w:rFonts w:eastAsia="Arial Unicode MS" w:cs="Arial"/>
          <w:lang w:val="sr-Cyrl-CS"/>
        </w:rPr>
        <w:t xml:space="preserve">да у току реализације Уговора </w:t>
      </w:r>
      <w:r w:rsidRPr="0061031A">
        <w:rPr>
          <w:rFonts w:eastAsia="Arial Unicode MS" w:cs="Arial"/>
          <w:lang w:val="sr-Cyrl-CS"/>
        </w:rPr>
        <w:t>деле радни простор, сарађују у примени прописаних мера за безбедност и здравље запослених.</w:t>
      </w:r>
    </w:p>
    <w:p w:rsidR="00873EBD" w:rsidRPr="0061031A" w:rsidRDefault="00873EBD" w:rsidP="00873EBD">
      <w:pPr>
        <w:rPr>
          <w:rFonts w:eastAsia="Arial Unicode MS" w:cs="Arial"/>
          <w:lang w:val="sr-Cyrl-CS"/>
        </w:rPr>
      </w:pPr>
      <w:r w:rsidRPr="0061031A">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61031A" w:rsidRDefault="00873EBD" w:rsidP="00873EBD">
      <w:pPr>
        <w:rPr>
          <w:rFonts w:eastAsia="Arial Unicode MS" w:cs="Arial"/>
          <w:lang w:val="sr-Cyrl-CS"/>
        </w:rPr>
      </w:pPr>
      <w:r w:rsidRPr="0061031A">
        <w:rPr>
          <w:rFonts w:eastAsia="Arial Unicode MS" w:cs="Arial"/>
          <w:lang w:val="sr-Cyrl-CS"/>
        </w:rPr>
        <w:t>Начин остваривања сарадње из ст. 1. и 2. ове тачке утврђује се писменим споразумом.</w:t>
      </w:r>
    </w:p>
    <w:p w:rsidR="00873EBD" w:rsidRPr="0061031A" w:rsidRDefault="00873EBD" w:rsidP="00873EBD">
      <w:pPr>
        <w:rPr>
          <w:rFonts w:eastAsia="Arial Unicode MS" w:cs="Arial"/>
          <w:lang w:val="sr-Cyrl-CS"/>
        </w:rPr>
      </w:pPr>
      <w:r w:rsidRPr="0061031A">
        <w:rPr>
          <w:rFonts w:eastAsia="Arial Unicode MS" w:cs="Arial"/>
          <w:lang w:val="sr-Cyrl-CS"/>
        </w:rPr>
        <w:lastRenderedPageBreak/>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12.</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61031A" w:rsidRDefault="00873EBD" w:rsidP="00873EBD">
      <w:pPr>
        <w:rPr>
          <w:rFonts w:eastAsia="Arial Unicode MS" w:cs="Arial"/>
          <w:lang w:val="sr-Cyrl-CS"/>
        </w:rPr>
      </w:pPr>
      <w:r w:rsidRPr="0061031A">
        <w:rPr>
          <w:rFonts w:eastAsia="Arial Unicode MS" w:cs="Arial"/>
          <w:lang w:val="sr-Cyrl-CS"/>
        </w:rPr>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73EBD" w:rsidRPr="0061031A" w:rsidRDefault="00873EBD" w:rsidP="00B84409">
      <w:pPr>
        <w:jc w:val="center"/>
        <w:rPr>
          <w:rFonts w:eastAsia="Arial Unicode MS" w:cs="Arial"/>
          <w:lang w:val="sr-Cyrl-CS"/>
        </w:rPr>
      </w:pPr>
      <w:r w:rsidRPr="0061031A">
        <w:rPr>
          <w:rFonts w:eastAsia="Arial Unicode MS" w:cs="Arial"/>
          <w:lang w:val="sr-Cyrl-CS"/>
        </w:rPr>
        <w:t>Тачка 13.</w:t>
      </w:r>
    </w:p>
    <w:p w:rsidR="00A708B0" w:rsidRDefault="00873EBD" w:rsidP="00A708B0">
      <w:pPr>
        <w:rPr>
          <w:rFonts w:eastAsia="Arial Unicode MS" w:cs="Arial"/>
          <w:lang w:val="sr-Cyrl-CS"/>
        </w:rPr>
      </w:pPr>
      <w:r w:rsidRPr="0061031A">
        <w:rPr>
          <w:rFonts w:eastAsia="Arial Unicode MS" w:cs="Arial"/>
          <w:lang w:val="sr-Cyrl-CS"/>
        </w:rPr>
        <w:t xml:space="preserve">Овај Прилог је сачињен у 6 </w:t>
      </w:r>
      <w:r w:rsidRPr="007731A2">
        <w:rPr>
          <w:rFonts w:eastAsia="Arial Unicode MS" w:cs="Arial"/>
          <w:i/>
          <w:lang w:val="sr-Cyrl-CS"/>
        </w:rPr>
        <w:t>(шест)</w:t>
      </w:r>
      <w:r w:rsidRPr="0061031A">
        <w:rPr>
          <w:rFonts w:eastAsia="Arial Unicode MS" w:cs="Arial"/>
          <w:lang w:val="sr-Cyrl-CS"/>
        </w:rPr>
        <w:t xml:space="preserve"> истоветних примерака, од којих </w:t>
      </w:r>
      <w:r w:rsidR="00A708B0">
        <w:rPr>
          <w:rFonts w:eastAsia="Arial Unicode MS" w:cs="Arial"/>
          <w:lang w:val="sr-Cyrl-CS"/>
        </w:rPr>
        <w:t xml:space="preserve">4 </w:t>
      </w:r>
      <w:r w:rsidR="00A708B0" w:rsidRPr="007731A2">
        <w:rPr>
          <w:rFonts w:eastAsia="Arial Unicode MS" w:cs="Arial"/>
          <w:i/>
          <w:lang w:val="sr-Cyrl-CS"/>
        </w:rPr>
        <w:t>(четири)</w:t>
      </w:r>
      <w:r w:rsidR="00A708B0">
        <w:rPr>
          <w:rFonts w:eastAsia="Arial Unicode MS" w:cs="Arial"/>
          <w:lang w:val="sr-Cyrl-CS"/>
        </w:rPr>
        <w:t xml:space="preserve"> примерка припада Наручиоцу, а </w:t>
      </w:r>
      <w:r w:rsidR="00A708B0" w:rsidRPr="007731A2">
        <w:rPr>
          <w:rFonts w:eastAsia="Arial Unicode MS" w:cs="Arial"/>
          <w:i/>
          <w:lang w:val="sr-Cyrl-CS"/>
        </w:rPr>
        <w:t>2 (два)</w:t>
      </w:r>
      <w:r w:rsidR="00A708B0">
        <w:rPr>
          <w:rFonts w:eastAsia="Arial Unicode MS" w:cs="Arial"/>
          <w:lang w:val="sr-Cyrl-CS"/>
        </w:rPr>
        <w:t xml:space="preserve"> Извођачу радова.</w:t>
      </w:r>
    </w:p>
    <w:p w:rsidR="00E91527" w:rsidRPr="00BF7F50" w:rsidRDefault="00E91527" w:rsidP="00BF7F50">
      <w:pPr>
        <w:tabs>
          <w:tab w:val="left" w:pos="142"/>
        </w:tabs>
        <w:spacing w:before="60"/>
        <w:rPr>
          <w:rFonts w:cs="Arial"/>
          <w:i/>
          <w:lang w:val="sr-Cyrl-RS" w:eastAsia="zh-CN"/>
        </w:rPr>
      </w:pPr>
      <w:r>
        <w:rPr>
          <w:rFonts w:eastAsia="Arial Unicode MS" w:cs="Arial"/>
          <w:lang w:val="sr-Cyrl-CS"/>
        </w:rPr>
        <w:br w:type="page"/>
      </w:r>
    </w:p>
    <w:p w:rsidR="00842716" w:rsidRDefault="00842716" w:rsidP="00842716">
      <w:pPr>
        <w:pStyle w:val="KDObrazac"/>
        <w:spacing w:before="0"/>
      </w:pPr>
      <w:r>
        <w:rPr>
          <w:lang w:val="ru-RU"/>
        </w:rPr>
        <w:lastRenderedPageBreak/>
        <w:t>ПРИЛОГ</w:t>
      </w:r>
      <w:r>
        <w:t xml:space="preserve"> 1</w:t>
      </w:r>
    </w:p>
    <w:p w:rsidR="00842716" w:rsidRPr="0061031A" w:rsidRDefault="00842716" w:rsidP="00842716">
      <w:pPr>
        <w:pStyle w:val="KDObrazac"/>
        <w:spacing w:before="0"/>
        <w:rPr>
          <w:lang w:val="sr-Latn-CS"/>
        </w:rPr>
      </w:pPr>
    </w:p>
    <w:p w:rsidR="00842716" w:rsidRPr="0061031A" w:rsidRDefault="00842716" w:rsidP="00842716">
      <w:pPr>
        <w:pStyle w:val="NoSpacing"/>
        <w:suppressAutoHyphens w:val="0"/>
        <w:spacing w:before="0"/>
        <w:jc w:val="center"/>
        <w:rPr>
          <w:rFonts w:cs="Arial"/>
          <w:sz w:val="22"/>
          <w:szCs w:val="22"/>
          <w:lang w:val="sr-Latn-CS"/>
        </w:rPr>
      </w:pPr>
    </w:p>
    <w:p w:rsidR="00842716" w:rsidRPr="0061031A" w:rsidRDefault="00842716" w:rsidP="00842716">
      <w:pPr>
        <w:pStyle w:val="NoSpacing"/>
        <w:suppressAutoHyphens w:val="0"/>
        <w:spacing w:before="0"/>
        <w:jc w:val="center"/>
        <w:rPr>
          <w:rFonts w:cs="Arial"/>
          <w:b/>
          <w:sz w:val="22"/>
          <w:szCs w:val="22"/>
        </w:rPr>
      </w:pPr>
      <w:r w:rsidRPr="0061031A">
        <w:rPr>
          <w:rFonts w:cs="Arial"/>
          <w:b/>
          <w:sz w:val="22"/>
          <w:szCs w:val="22"/>
        </w:rPr>
        <w:t>СПОРАЗУМ УЧЕСНИКА ЗАЈЕДНИЧКЕ ПОНУДЕ</w:t>
      </w:r>
    </w:p>
    <w:p w:rsidR="00842716" w:rsidRPr="0061031A" w:rsidRDefault="00842716" w:rsidP="00842716">
      <w:pPr>
        <w:pStyle w:val="NoSpacing"/>
        <w:suppressAutoHyphens w:val="0"/>
        <w:spacing w:before="0"/>
        <w:jc w:val="center"/>
        <w:rPr>
          <w:rFonts w:cs="Arial"/>
          <w:b/>
          <w:sz w:val="22"/>
          <w:szCs w:val="22"/>
        </w:rPr>
      </w:pPr>
    </w:p>
    <w:p w:rsidR="00842716" w:rsidRPr="0061031A" w:rsidRDefault="00842716" w:rsidP="00842716">
      <w:pPr>
        <w:pStyle w:val="NoSpacing"/>
        <w:rPr>
          <w:rFonts w:cs="Arial"/>
          <w:i/>
          <w:sz w:val="22"/>
          <w:szCs w:val="22"/>
        </w:rPr>
      </w:pPr>
      <w:r w:rsidRPr="0061031A">
        <w:rPr>
          <w:rFonts w:cs="Arial"/>
          <w:i/>
          <w:sz w:val="22"/>
          <w:szCs w:val="22"/>
        </w:rPr>
        <w:t xml:space="preserve">На основу члана 81. Закона о јавним набавкама </w:t>
      </w:r>
      <w:r w:rsidRPr="0061031A">
        <w:rPr>
          <w:rFonts w:eastAsia="TimesNewRomanPSMT" w:cs="Arial"/>
          <w:i/>
          <w:sz w:val="22"/>
          <w:szCs w:val="22"/>
          <w:lang w:val="ru-RU" w:eastAsia="en-US"/>
        </w:rPr>
        <w:t xml:space="preserve">(„Сл. </w:t>
      </w:r>
      <w:r w:rsidRPr="0061031A">
        <w:rPr>
          <w:rFonts w:eastAsia="TimesNewRomanPSMT" w:cs="Arial"/>
          <w:i/>
          <w:sz w:val="22"/>
          <w:szCs w:val="22"/>
          <w:lang w:eastAsia="en-US"/>
        </w:rPr>
        <w:t>г</w:t>
      </w:r>
      <w:r w:rsidRPr="0061031A">
        <w:rPr>
          <w:rFonts w:eastAsia="TimesNewRomanPSMT" w:cs="Arial"/>
          <w:i/>
          <w:sz w:val="22"/>
          <w:szCs w:val="22"/>
          <w:lang w:val="ru-RU" w:eastAsia="en-US"/>
        </w:rPr>
        <w:t>ласник РС” бр. 1</w:t>
      </w:r>
      <w:r w:rsidRPr="0061031A">
        <w:rPr>
          <w:rFonts w:eastAsia="TimesNewRomanPSMT" w:cs="Arial"/>
          <w:i/>
          <w:sz w:val="22"/>
          <w:szCs w:val="22"/>
          <w:lang w:eastAsia="en-US"/>
        </w:rPr>
        <w:t>24</w:t>
      </w:r>
      <w:r w:rsidRPr="0061031A">
        <w:rPr>
          <w:rFonts w:eastAsia="TimesNewRomanPSMT" w:cs="Arial"/>
          <w:i/>
          <w:sz w:val="22"/>
          <w:szCs w:val="22"/>
          <w:lang w:val="ru-RU" w:eastAsia="en-US"/>
        </w:rPr>
        <w:t>/20</w:t>
      </w:r>
      <w:r w:rsidRPr="0061031A">
        <w:rPr>
          <w:rFonts w:eastAsia="TimesNewRomanPSMT" w:cs="Arial"/>
          <w:i/>
          <w:sz w:val="22"/>
          <w:szCs w:val="22"/>
          <w:lang w:eastAsia="en-US"/>
        </w:rPr>
        <w:t>12</w:t>
      </w:r>
      <w:r w:rsidRPr="0061031A">
        <w:rPr>
          <w:rFonts w:eastAsia="TimesNewRomanPSMT" w:cs="Arial"/>
          <w:i/>
          <w:sz w:val="22"/>
          <w:szCs w:val="22"/>
          <w:lang w:val="ru-RU" w:eastAsia="en-US"/>
        </w:rPr>
        <w:t>, 14/15, 68/15</w:t>
      </w:r>
      <w:r w:rsidRPr="0061031A">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X="108" w:tblpY="19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5496"/>
      </w:tblGrid>
      <w:tr w:rsidR="00842716" w:rsidRPr="0061031A" w:rsidTr="00450B35">
        <w:trPr>
          <w:trHeight w:val="532"/>
        </w:trPr>
        <w:tc>
          <w:tcPr>
            <w:tcW w:w="3543" w:type="dxa"/>
            <w:tcBorders>
              <w:top w:val="single" w:sz="4" w:space="0" w:color="auto"/>
              <w:left w:val="single" w:sz="4" w:space="0" w:color="auto"/>
              <w:bottom w:val="single" w:sz="4" w:space="0" w:color="auto"/>
              <w:right w:val="single" w:sz="4" w:space="0" w:color="auto"/>
            </w:tcBorders>
            <w:vAlign w:val="center"/>
          </w:tcPr>
          <w:p w:rsidR="00842716" w:rsidRPr="0061031A" w:rsidRDefault="00842716" w:rsidP="00450B35">
            <w:pPr>
              <w:pStyle w:val="NoSpacing"/>
              <w:rPr>
                <w:rFonts w:cs="Arial"/>
                <w:sz w:val="22"/>
                <w:szCs w:val="22"/>
              </w:rPr>
            </w:pPr>
            <w:r w:rsidRPr="0061031A">
              <w:rPr>
                <w:rFonts w:cs="Arial"/>
                <w:sz w:val="22"/>
                <w:szCs w:val="22"/>
              </w:rPr>
              <w:t xml:space="preserve">ПОДАТАК О </w:t>
            </w:r>
          </w:p>
        </w:tc>
        <w:tc>
          <w:tcPr>
            <w:tcW w:w="5496" w:type="dxa"/>
            <w:tcBorders>
              <w:top w:val="single" w:sz="4" w:space="0" w:color="auto"/>
              <w:left w:val="single" w:sz="4" w:space="0" w:color="auto"/>
              <w:bottom w:val="single" w:sz="4" w:space="0" w:color="auto"/>
              <w:right w:val="single" w:sz="4" w:space="0" w:color="auto"/>
            </w:tcBorders>
            <w:vAlign w:val="center"/>
          </w:tcPr>
          <w:p w:rsidR="00842716" w:rsidRPr="0061031A" w:rsidRDefault="00842716" w:rsidP="00450B35">
            <w:pPr>
              <w:pStyle w:val="NoSpacing"/>
              <w:rPr>
                <w:rFonts w:cs="Arial"/>
                <w:sz w:val="22"/>
                <w:szCs w:val="22"/>
              </w:rPr>
            </w:pPr>
            <w:r w:rsidRPr="0061031A">
              <w:rPr>
                <w:rFonts w:cs="Arial"/>
                <w:sz w:val="22"/>
                <w:szCs w:val="22"/>
              </w:rPr>
              <w:t>НАЗИВ И СЕДИШТЕ ЧЛАНА ГРУПЕ ПОНУЂАЧА</w:t>
            </w:r>
          </w:p>
          <w:p w:rsidR="00842716" w:rsidRPr="0061031A" w:rsidRDefault="00842716" w:rsidP="00450B35">
            <w:pPr>
              <w:pStyle w:val="NoSpacing"/>
              <w:rPr>
                <w:rFonts w:cs="Arial"/>
                <w:sz w:val="22"/>
                <w:szCs w:val="22"/>
              </w:rPr>
            </w:pPr>
          </w:p>
        </w:tc>
      </w:tr>
      <w:tr w:rsidR="00842716" w:rsidRPr="0061031A" w:rsidTr="00450B35">
        <w:trPr>
          <w:trHeight w:val="1244"/>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r w:rsidR="00842716" w:rsidRPr="0061031A" w:rsidTr="00450B35">
        <w:trPr>
          <w:trHeight w:val="1280"/>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2. Oпис послова сваког од понуђача из групе понуђача у извршењу уговора:</w:t>
            </w: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r w:rsidR="00842716" w:rsidRPr="0061031A" w:rsidTr="00450B35">
        <w:trPr>
          <w:trHeight w:val="1433"/>
        </w:trPr>
        <w:tc>
          <w:tcPr>
            <w:tcW w:w="3543"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i/>
                <w:sz w:val="22"/>
                <w:szCs w:val="22"/>
              </w:rPr>
            </w:pPr>
            <w:r w:rsidRPr="0061031A">
              <w:rPr>
                <w:rFonts w:cs="Arial"/>
                <w:i/>
                <w:sz w:val="22"/>
                <w:szCs w:val="22"/>
              </w:rPr>
              <w:t>3.Друго:</w:t>
            </w: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p w:rsidR="00842716" w:rsidRPr="0061031A" w:rsidRDefault="00842716" w:rsidP="00450B35">
            <w:pPr>
              <w:pStyle w:val="NoSpacing"/>
              <w:rPr>
                <w:rFonts w:cs="Arial"/>
                <w:i/>
                <w:sz w:val="22"/>
                <w:szCs w:val="22"/>
              </w:rPr>
            </w:pPr>
          </w:p>
        </w:tc>
        <w:tc>
          <w:tcPr>
            <w:tcW w:w="5496" w:type="dxa"/>
            <w:tcBorders>
              <w:top w:val="single" w:sz="4" w:space="0" w:color="auto"/>
              <w:left w:val="single" w:sz="4" w:space="0" w:color="auto"/>
              <w:bottom w:val="single" w:sz="4" w:space="0" w:color="auto"/>
              <w:right w:val="single" w:sz="4" w:space="0" w:color="auto"/>
            </w:tcBorders>
          </w:tcPr>
          <w:p w:rsidR="00842716" w:rsidRPr="0061031A" w:rsidRDefault="00842716" w:rsidP="00450B35">
            <w:pPr>
              <w:pStyle w:val="NoSpacing"/>
              <w:rPr>
                <w:rFonts w:cs="Arial"/>
                <w:sz w:val="22"/>
                <w:szCs w:val="22"/>
              </w:rPr>
            </w:pPr>
          </w:p>
        </w:tc>
      </w:tr>
    </w:tbl>
    <w:p w:rsidR="00842716" w:rsidRPr="0061031A" w:rsidRDefault="00842716" w:rsidP="00842716">
      <w:pPr>
        <w:tabs>
          <w:tab w:val="num" w:pos="360"/>
        </w:tabs>
        <w:rPr>
          <w:rFonts w:cs="Arial"/>
          <w:i/>
          <w:spacing w:val="2"/>
        </w:rPr>
      </w:pP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Потпис одговорног лица члана групе понуђача:</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______________________</w:t>
      </w:r>
    </w:p>
    <w:p w:rsidR="00842716" w:rsidRPr="0061031A" w:rsidRDefault="00842716" w:rsidP="00842716">
      <w:pPr>
        <w:tabs>
          <w:tab w:val="num" w:pos="360"/>
        </w:tabs>
        <w:rPr>
          <w:rFonts w:cs="Arial"/>
          <w:i/>
          <w:lang w:val="sr-Cyrl-CS"/>
        </w:rPr>
      </w:pPr>
      <w:r w:rsidRPr="0061031A">
        <w:rPr>
          <w:rFonts w:cs="Arial"/>
          <w:i/>
          <w:lang w:val="sr-Cyrl-CS"/>
        </w:rPr>
        <w:t xml:space="preserve">                                       м.п.</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Потпис одговорног лица члана групе понуђача:</w:t>
      </w:r>
    </w:p>
    <w:p w:rsidR="00842716" w:rsidRPr="0061031A" w:rsidRDefault="00842716" w:rsidP="00842716">
      <w:pPr>
        <w:pStyle w:val="NoSpacing"/>
        <w:framePr w:hSpace="180" w:wrap="around" w:vAnchor="text" w:hAnchor="margin" w:y="194"/>
        <w:rPr>
          <w:rFonts w:cs="Arial"/>
          <w:i/>
          <w:sz w:val="22"/>
          <w:szCs w:val="22"/>
        </w:rPr>
      </w:pPr>
      <w:r w:rsidRPr="0061031A">
        <w:rPr>
          <w:rFonts w:cs="Arial"/>
          <w:i/>
          <w:sz w:val="22"/>
          <w:szCs w:val="22"/>
        </w:rPr>
        <w:t>______________________</w:t>
      </w:r>
    </w:p>
    <w:p w:rsidR="00842716" w:rsidRPr="0061031A" w:rsidRDefault="00842716" w:rsidP="00842716">
      <w:pPr>
        <w:tabs>
          <w:tab w:val="num" w:pos="360"/>
        </w:tabs>
        <w:rPr>
          <w:rFonts w:cs="Arial"/>
          <w:i/>
          <w:lang w:val="sr-Cyrl-CS"/>
        </w:rPr>
      </w:pPr>
      <w:r w:rsidRPr="0061031A">
        <w:rPr>
          <w:rFonts w:cs="Arial"/>
          <w:i/>
          <w:lang w:val="sr-Cyrl-CS"/>
        </w:rPr>
        <w:t xml:space="preserve">                                       м.п.</w:t>
      </w:r>
    </w:p>
    <w:p w:rsidR="00842716" w:rsidRPr="0061031A" w:rsidRDefault="00842716" w:rsidP="00842716">
      <w:pPr>
        <w:spacing w:after="120"/>
        <w:rPr>
          <w:rFonts w:cs="Arial"/>
          <w:spacing w:val="4"/>
        </w:rPr>
      </w:pPr>
      <w:r w:rsidRPr="0061031A">
        <w:rPr>
          <w:rFonts w:cs="Arial"/>
          <w:lang w:val="sr-Cyrl-CS"/>
        </w:rPr>
        <w:t xml:space="preserve">        </w:t>
      </w:r>
      <w:r w:rsidRPr="0061031A">
        <w:rPr>
          <w:rFonts w:cs="Arial"/>
          <w:spacing w:val="4"/>
          <w:lang w:val="sr-Cyrl-CS"/>
        </w:rPr>
        <w:t xml:space="preserve">Датум:                                                                                                  </w:t>
      </w:r>
      <w:r w:rsidRPr="0061031A">
        <w:rPr>
          <w:rFonts w:cs="Arial"/>
          <w:spacing w:val="2"/>
          <w:lang w:val="sr-Latn-CS"/>
        </w:rPr>
        <w:t xml:space="preserve">    </w:t>
      </w:r>
    </w:p>
    <w:p w:rsidR="00842716" w:rsidRPr="0061031A" w:rsidRDefault="00842716" w:rsidP="00842716">
      <w:pPr>
        <w:tabs>
          <w:tab w:val="num" w:pos="360"/>
        </w:tabs>
        <w:rPr>
          <w:rFonts w:cs="Arial"/>
          <w:spacing w:val="2"/>
        </w:rPr>
      </w:pPr>
      <w:r w:rsidRPr="0061031A">
        <w:rPr>
          <w:rFonts w:cs="Arial"/>
          <w:spacing w:val="2"/>
          <w:lang w:val="sr-Cyrl-CS"/>
        </w:rPr>
        <w:t xml:space="preserve">___________                                     </w:t>
      </w:r>
      <w:r w:rsidRPr="0061031A">
        <w:rPr>
          <w:rFonts w:cs="Arial"/>
          <w:spacing w:val="2"/>
          <w:lang w:val="sr-Latn-CS"/>
        </w:rPr>
        <w:t xml:space="preserve">                  </w:t>
      </w:r>
    </w:p>
    <w:p w:rsidR="00842716" w:rsidRDefault="00842716" w:rsidP="00842716">
      <w:pPr>
        <w:spacing w:before="0"/>
        <w:jc w:val="left"/>
        <w:rPr>
          <w:rFonts w:cs="Arial"/>
          <w:lang w:val="sr-Cyrl-CS"/>
        </w:rPr>
      </w:pPr>
      <w:r>
        <w:rPr>
          <w:rFonts w:cs="Arial"/>
          <w:lang w:val="sr-Cyrl-CS"/>
        </w:rPr>
        <w:br w:type="page"/>
      </w:r>
    </w:p>
    <w:p w:rsidR="00842716" w:rsidRDefault="00842716" w:rsidP="00842716">
      <w:pPr>
        <w:pStyle w:val="KDObrazac"/>
        <w:spacing w:before="0"/>
      </w:pPr>
    </w:p>
    <w:p w:rsidR="00842716" w:rsidRPr="00AB1788" w:rsidRDefault="00842716" w:rsidP="00842716">
      <w:pPr>
        <w:pStyle w:val="KDObrazac"/>
        <w:spacing w:before="0"/>
        <w:rPr>
          <w:lang w:val="sr-Cyrl-RS"/>
        </w:rPr>
      </w:pPr>
      <w:r>
        <w:rPr>
          <w:lang w:val="ru-RU"/>
        </w:rPr>
        <w:t>ПРИЛОГ</w:t>
      </w:r>
      <w:r>
        <w:t xml:space="preserve"> </w:t>
      </w:r>
      <w:r>
        <w:rPr>
          <w:lang w:val="sr-Cyrl-RS"/>
        </w:rPr>
        <w:t>2</w:t>
      </w:r>
    </w:p>
    <w:p w:rsidR="00842716" w:rsidRDefault="00842716" w:rsidP="00842716">
      <w:pPr>
        <w:rPr>
          <w:rFonts w:cs="Arial"/>
          <w:lang w:val="sr-Latn-CS"/>
        </w:rPr>
      </w:pPr>
    </w:p>
    <w:p w:rsidR="00842716" w:rsidRPr="00EE7905" w:rsidRDefault="00842716" w:rsidP="00842716">
      <w:pPr>
        <w:pStyle w:val="KDObrazac"/>
        <w:spacing w:before="0"/>
        <w:jc w:val="left"/>
        <w:rPr>
          <w:lang w:val="sr-Latn-CS"/>
        </w:rPr>
      </w:pPr>
      <w:r w:rsidRPr="00EE7905">
        <w:rPr>
          <w:rFonts w:eastAsia="Arial Unicode MS"/>
          <w:bCs/>
          <w:i/>
          <w:iCs/>
          <w:kern w:val="1"/>
          <w:u w:val="single"/>
          <w:lang w:val="ru-RU" w:eastAsia="ar-SA"/>
        </w:rPr>
        <w:t>Напомена</w:t>
      </w:r>
      <w:r w:rsidRPr="00EE7905">
        <w:rPr>
          <w:bCs/>
          <w:i/>
          <w:iCs/>
          <w:lang w:val="ru-RU"/>
        </w:rPr>
        <w:t>: овај образац се не доставља у понуди</w:t>
      </w:r>
      <w:r w:rsidRPr="00EE7905">
        <w:rPr>
          <w:lang w:val="ru-RU"/>
        </w:rPr>
        <w:t xml:space="preserve">                                                 </w:t>
      </w:r>
    </w:p>
    <w:p w:rsidR="00842716" w:rsidRPr="00862AA2" w:rsidRDefault="00842716" w:rsidP="00842716">
      <w:pPr>
        <w:pStyle w:val="ListParagraph"/>
        <w:rPr>
          <w:rFonts w:ascii="Arial" w:hAnsi="Arial" w:cs="Arial"/>
          <w:b/>
          <w:lang w:val="sr-Cyrl-RS"/>
        </w:rPr>
      </w:pPr>
      <w:r w:rsidRPr="00862AA2">
        <w:rPr>
          <w:rFonts w:ascii="Arial" w:hAnsi="Arial" w:cs="Arial"/>
          <w:b/>
          <w:lang w:val="ru-RU"/>
        </w:rPr>
        <w:t xml:space="preserve">                              </w:t>
      </w:r>
      <w:r>
        <w:rPr>
          <w:rFonts w:ascii="Arial" w:hAnsi="Arial" w:cs="Arial"/>
          <w:b/>
          <w:lang w:val="ru-RU"/>
        </w:rPr>
        <w:t xml:space="preserve">           </w:t>
      </w:r>
      <w:r w:rsidRPr="00862AA2">
        <w:rPr>
          <w:rFonts w:ascii="Arial" w:hAnsi="Arial" w:cs="Arial"/>
          <w:b/>
          <w:lang w:val="ru-RU"/>
        </w:rPr>
        <w:t xml:space="preserve">                                                  </w:t>
      </w:r>
      <w:r>
        <w:rPr>
          <w:rFonts w:ascii="Arial" w:hAnsi="Arial" w:cs="Arial"/>
          <w:b/>
          <w:lang w:val="sr-Latn-RS"/>
        </w:rPr>
        <w:t xml:space="preserve">                 </w:t>
      </w:r>
      <w:r w:rsidRPr="00862AA2">
        <w:rPr>
          <w:rFonts w:ascii="Arial" w:hAnsi="Arial" w:cs="Arial"/>
          <w:b/>
          <w:lang w:val="ru-RU"/>
        </w:rPr>
        <w:t xml:space="preserve"> </w:t>
      </w:r>
    </w:p>
    <w:p w:rsidR="00842716" w:rsidRPr="00C44893" w:rsidRDefault="00842716" w:rsidP="00842716">
      <w:pPr>
        <w:jc w:val="center"/>
        <w:rPr>
          <w:rFonts w:cs="Arial"/>
          <w:b/>
          <w:lang w:val="sr-Cyrl-RS"/>
        </w:rPr>
      </w:pPr>
      <w:r w:rsidRPr="00862AA2">
        <w:rPr>
          <w:rFonts w:cs="Arial"/>
          <w:b/>
        </w:rPr>
        <w:t xml:space="preserve">ЗАПИСНИК О </w:t>
      </w:r>
      <w:r>
        <w:rPr>
          <w:rFonts w:cs="Arial"/>
          <w:b/>
          <w:lang w:val="sr-Cyrl-RS"/>
        </w:rPr>
        <w:t>ИЗВЕДЕНИМ РАДОВИМА</w:t>
      </w:r>
    </w:p>
    <w:p w:rsidR="00842716" w:rsidRDefault="00842716" w:rsidP="00842716">
      <w:pPr>
        <w:rPr>
          <w:rFonts w:cs="Arial"/>
        </w:rPr>
      </w:pPr>
      <w:r w:rsidRPr="00862AA2">
        <w:rPr>
          <w:rFonts w:cs="Arial"/>
        </w:rPr>
        <w:t>Датум ___________</w:t>
      </w:r>
      <w:r>
        <w:rPr>
          <w:rFonts w:cs="Arial"/>
        </w:rPr>
        <w:t xml:space="preserve"> </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tabs>
          <w:tab w:val="left" w:pos="720"/>
          <w:tab w:val="left" w:pos="1440"/>
          <w:tab w:val="left" w:pos="2160"/>
          <w:tab w:val="left" w:pos="2880"/>
          <w:tab w:val="left" w:pos="3600"/>
          <w:tab w:val="left" w:pos="5085"/>
        </w:tabs>
        <w:rPr>
          <w:rFonts w:cs="Arial"/>
          <w:lang w:val="sr-Cyrl-RS"/>
        </w:rPr>
      </w:pPr>
      <w:r>
        <w:rPr>
          <w:rFonts w:cs="Arial"/>
        </w:rPr>
        <w:t xml:space="preserve">     </w:t>
      </w:r>
      <w:r>
        <w:rPr>
          <w:rFonts w:cs="Arial"/>
          <w:lang w:val="sr-Cyrl-RS"/>
        </w:rPr>
        <w:t>ИЗВОЂАЧ РАДОВА</w:t>
      </w:r>
      <w:r w:rsidRPr="00862AA2">
        <w:rPr>
          <w:rFonts w:cs="Arial"/>
        </w:rPr>
        <w:t>:</w:t>
      </w:r>
      <w:r w:rsidRPr="00862AA2">
        <w:rPr>
          <w:rFonts w:cs="Arial"/>
        </w:rPr>
        <w:tab/>
      </w:r>
      <w:r w:rsidRPr="00862AA2">
        <w:rPr>
          <w:rFonts w:cs="Arial"/>
        </w:rPr>
        <w:tab/>
      </w:r>
      <w:r w:rsidRPr="00862AA2">
        <w:rPr>
          <w:rFonts w:cs="Arial"/>
          <w:lang w:val="sr-Cyrl-RS"/>
        </w:rPr>
        <w:t xml:space="preserve">      </w:t>
      </w:r>
      <w:r>
        <w:rPr>
          <w:rFonts w:cs="Arial"/>
          <w:lang w:val="sr-Latn-CS"/>
        </w:rPr>
        <w:t xml:space="preserve">                     </w:t>
      </w:r>
      <w:r w:rsidRPr="00862AA2">
        <w:rPr>
          <w:rFonts w:cs="Arial"/>
          <w:lang w:val="sr-Cyrl-RS"/>
        </w:rPr>
        <w:t xml:space="preserve">НАРУЧИЛАЦ </w:t>
      </w:r>
      <w:r>
        <w:rPr>
          <w:rFonts w:cs="Arial"/>
          <w:lang w:val="sr-Cyrl-RS"/>
        </w:rPr>
        <w:t>РАДОВА</w:t>
      </w:r>
      <w:r w:rsidRPr="00862AA2">
        <w:rPr>
          <w:rFonts w:cs="Arial"/>
          <w:lang w:val="sr-Cyrl-RS"/>
        </w:rPr>
        <w:t>:</w:t>
      </w:r>
    </w:p>
    <w:p w:rsidR="00842716" w:rsidRDefault="00842716" w:rsidP="00842716">
      <w:pPr>
        <w:rPr>
          <w:rFonts w:cs="Arial"/>
        </w:rPr>
      </w:pPr>
      <w:r w:rsidRPr="00862AA2">
        <w:rPr>
          <w:rFonts w:cs="Arial"/>
          <w:lang w:val="sr-Cyrl-RS"/>
        </w:rPr>
        <w:t>_________________________</w:t>
      </w:r>
      <w:r w:rsidRPr="00862AA2">
        <w:rPr>
          <w:rFonts w:cs="Arial"/>
        </w:rPr>
        <w:tab/>
      </w:r>
      <w:r w:rsidRPr="00862AA2">
        <w:rPr>
          <w:rFonts w:cs="Arial"/>
        </w:rPr>
        <w:tab/>
      </w:r>
      <w:r w:rsidRPr="00862AA2">
        <w:rPr>
          <w:rFonts w:cs="Arial"/>
          <w:lang w:val="sr-Cyrl-RS"/>
        </w:rPr>
        <w:t xml:space="preserve">        </w:t>
      </w:r>
      <w:r w:rsidRPr="00862AA2">
        <w:rPr>
          <w:rFonts w:cs="Arial"/>
        </w:rPr>
        <w:t>___________________________</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    (Назив правног  лица) </w:t>
      </w:r>
      <w:r w:rsidRPr="00862AA2">
        <w:rPr>
          <w:rFonts w:cs="Arial"/>
        </w:rPr>
        <w:tab/>
      </w:r>
      <w:r w:rsidRPr="00862AA2">
        <w:rPr>
          <w:rFonts w:cs="Arial"/>
        </w:rPr>
        <w:tab/>
      </w:r>
      <w:r w:rsidRPr="00862AA2">
        <w:rPr>
          <w:rFonts w:cs="Arial"/>
        </w:rPr>
        <w:tab/>
      </w:r>
      <w:r w:rsidRPr="00862AA2">
        <w:rPr>
          <w:rFonts w:cs="Arial"/>
          <w:lang w:val="sr-Cyrl-RS"/>
        </w:rPr>
        <w:t xml:space="preserve">       </w:t>
      </w:r>
      <w:r w:rsidRPr="00862AA2">
        <w:rPr>
          <w:rFonts w:cs="Arial"/>
        </w:rPr>
        <w:t>(Назив организационог дела ЈП ЕПС)</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tabs>
          <w:tab w:val="center" w:pos="4514"/>
        </w:tabs>
        <w:rPr>
          <w:rFonts w:cs="Arial"/>
          <w:lang w:val="sr-Cyrl-RS"/>
        </w:rPr>
      </w:pPr>
      <w:r w:rsidRPr="00862AA2">
        <w:rPr>
          <w:rFonts w:cs="Arial"/>
          <w:lang w:val="sr-Cyrl-RS"/>
        </w:rPr>
        <w:t>__________________________</w:t>
      </w:r>
      <w:r w:rsidRPr="00862AA2">
        <w:rPr>
          <w:rFonts w:cs="Arial"/>
          <w:lang w:val="sr-Cyrl-RS"/>
        </w:rPr>
        <w:tab/>
        <w:t xml:space="preserve">                      ______________________________</w:t>
      </w:r>
    </w:p>
    <w:p w:rsidR="00842716" w:rsidRPr="00862AA2" w:rsidRDefault="00842716" w:rsidP="00842716">
      <w:pPr>
        <w:rPr>
          <w:rFonts w:cs="Arial"/>
        </w:rPr>
      </w:pPr>
      <w:r w:rsidRPr="00862AA2">
        <w:rPr>
          <w:rFonts w:cs="Arial"/>
        </w:rPr>
        <w:t xml:space="preserve">(Адреса правног  лица) </w:t>
      </w:r>
      <w:r w:rsidRPr="00862AA2">
        <w:rPr>
          <w:rFonts w:cs="Arial"/>
        </w:rPr>
        <w:tab/>
      </w:r>
      <w:r w:rsidRPr="00862AA2">
        <w:rPr>
          <w:rFonts w:cs="Arial"/>
        </w:rPr>
        <w:tab/>
      </w:r>
      <w:r w:rsidRPr="00862AA2">
        <w:rPr>
          <w:rFonts w:cs="Arial"/>
        </w:rPr>
        <w:tab/>
        <w:t xml:space="preserve">  (Адреса организационог дела ЈП ЕПС)</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Број Уговора/Датум:      __________________________________________</w:t>
      </w:r>
    </w:p>
    <w:p w:rsidR="00842716" w:rsidRPr="00862AA2" w:rsidRDefault="00842716" w:rsidP="00842716">
      <w:pPr>
        <w:rPr>
          <w:rFonts w:cs="Arial"/>
        </w:rPr>
      </w:pPr>
      <w:r w:rsidRPr="00862AA2">
        <w:rPr>
          <w:rFonts w:cs="Arial"/>
        </w:rPr>
        <w:t>Број налога за набавку (НЗН):  ________________________</w:t>
      </w:r>
    </w:p>
    <w:p w:rsidR="00842716" w:rsidRPr="00862AA2" w:rsidRDefault="00842716" w:rsidP="00842716">
      <w:pPr>
        <w:rPr>
          <w:rFonts w:cs="Arial"/>
        </w:rPr>
      </w:pPr>
      <w:r w:rsidRPr="00862AA2">
        <w:rPr>
          <w:rFonts w:cs="Arial"/>
        </w:rPr>
        <w:t xml:space="preserve">Место </w:t>
      </w:r>
      <w:r>
        <w:rPr>
          <w:rFonts w:cs="Arial"/>
          <w:lang w:val="sr-Cyrl-RS"/>
        </w:rPr>
        <w:t>изведених радова</w:t>
      </w:r>
      <w:r w:rsidRPr="00862AA2">
        <w:rPr>
          <w:rFonts w:cs="Arial"/>
        </w:rPr>
        <w:t>:  __________________________</w:t>
      </w:r>
    </w:p>
    <w:p w:rsidR="00842716" w:rsidRPr="00862AA2" w:rsidRDefault="00842716" w:rsidP="00842716">
      <w:pPr>
        <w:rPr>
          <w:rFonts w:cs="Arial"/>
        </w:rPr>
      </w:pPr>
      <w:r w:rsidRPr="00862AA2">
        <w:rPr>
          <w:rFonts w:cs="Arial"/>
        </w:rPr>
        <w:t>Објекат: 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А) ДЕТАЉНА СПЕЦИФИКАЦИЈА</w:t>
      </w:r>
      <w:r>
        <w:rPr>
          <w:rFonts w:cs="Arial"/>
          <w:lang w:val="sr-Cyrl-RS"/>
        </w:rPr>
        <w:t xml:space="preserve"> РАДОВА</w:t>
      </w:r>
      <w:r w:rsidRPr="00862AA2">
        <w:rPr>
          <w:rFonts w:cs="Arial"/>
        </w:rPr>
        <w:t xml:space="preserve">: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Укупна вредност </w:t>
      </w:r>
      <w:r>
        <w:rPr>
          <w:rFonts w:cs="Arial"/>
          <w:lang w:val="sr-Cyrl-RS"/>
        </w:rPr>
        <w:t>изведених радова</w:t>
      </w:r>
      <w:r w:rsidRPr="00862AA2">
        <w:rPr>
          <w:rFonts w:cs="Arial"/>
        </w:rPr>
        <w:t xml:space="preserve"> по спецификацији (без ПДВ)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w:t>
      </w:r>
      <w:r>
        <w:rPr>
          <w:rFonts w:cs="Arial"/>
          <w:lang w:val="sr-Cyrl-RS"/>
        </w:rPr>
        <w:t>изведеним радовима</w:t>
      </w:r>
      <w:r w:rsidRPr="00862AA2">
        <w:rPr>
          <w:rFonts w:cs="Arial"/>
        </w:rPr>
        <w:t xml:space="preserve"> </w:t>
      </w:r>
    </w:p>
    <w:p w:rsidR="00842716" w:rsidRPr="00862AA2" w:rsidRDefault="00842716" w:rsidP="00842716">
      <w:pPr>
        <w:rPr>
          <w:rFonts w:cs="Arial"/>
        </w:rPr>
      </w:pPr>
      <w:r w:rsidRPr="00862AA2">
        <w:rPr>
          <w:rFonts w:cs="Arial"/>
        </w:rPr>
        <w:t xml:space="preserve">Предмет уговора </w:t>
      </w:r>
      <w:r w:rsidRPr="00862AA2">
        <w:rPr>
          <w:rFonts w:cs="Arial"/>
          <w:lang w:val="sr-Cyrl-RS"/>
        </w:rPr>
        <w:t>(</w:t>
      </w:r>
      <w:r>
        <w:rPr>
          <w:rFonts w:cs="Arial"/>
          <w:lang w:val="sr-Cyrl-RS"/>
        </w:rPr>
        <w:t>радова</w:t>
      </w:r>
      <w:r w:rsidRPr="00862AA2">
        <w:rPr>
          <w:rFonts w:cs="Arial"/>
        </w:rPr>
        <w:t>) одговара траженим техничким карактеристикама.</w:t>
      </w:r>
      <w:r w:rsidRPr="00862AA2">
        <w:rPr>
          <w:rFonts w:cs="Arial"/>
        </w:rPr>
        <w:tab/>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ДА</w:t>
      </w:r>
    </w:p>
    <w:p w:rsidR="00842716" w:rsidRPr="00862AA2" w:rsidRDefault="00842716" w:rsidP="00842716">
      <w:pPr>
        <w:rPr>
          <w:rFonts w:cs="Arial"/>
        </w:rPr>
      </w:pPr>
      <w:r w:rsidRPr="00862AA2">
        <w:rPr>
          <w:rFonts w:cs="Arial"/>
        </w:rPr>
        <w:t>□ НЕ</w:t>
      </w:r>
    </w:p>
    <w:p w:rsidR="00842716" w:rsidRPr="00862AA2" w:rsidRDefault="00842716" w:rsidP="00842716">
      <w:pPr>
        <w:rPr>
          <w:rFonts w:cs="Arial"/>
        </w:rPr>
      </w:pPr>
      <w:r w:rsidRPr="00862AA2">
        <w:rPr>
          <w:rFonts w:cs="Arial"/>
        </w:rPr>
        <w:t xml:space="preserve">Предмет уговора нема видљивих оштећења </w:t>
      </w:r>
      <w:r w:rsidRPr="00862AA2">
        <w:rPr>
          <w:rFonts w:cs="Arial"/>
        </w:rPr>
        <w:tab/>
        <w:t>□ ДА</w:t>
      </w:r>
    </w:p>
    <w:p w:rsidR="00842716" w:rsidRPr="00862AA2" w:rsidRDefault="00842716" w:rsidP="00842716">
      <w:pPr>
        <w:rPr>
          <w:rFonts w:cs="Arial"/>
        </w:rPr>
      </w:pPr>
      <w:r w:rsidRPr="00862AA2">
        <w:rPr>
          <w:rFonts w:cs="Arial"/>
        </w:rPr>
        <w:t>□ НЕ</w:t>
      </w:r>
    </w:p>
    <w:p w:rsidR="00842716" w:rsidRPr="00862AA2" w:rsidRDefault="00842716" w:rsidP="00842716">
      <w:pPr>
        <w:rPr>
          <w:rFonts w:cs="Arial"/>
        </w:rPr>
      </w:pPr>
    </w:p>
    <w:p w:rsidR="00842716" w:rsidRPr="00862AA2" w:rsidRDefault="00842716" w:rsidP="00842716">
      <w:pPr>
        <w:rPr>
          <w:rFonts w:cs="Arial"/>
        </w:rPr>
      </w:pPr>
      <w:r w:rsidRPr="00862AA2">
        <w:rPr>
          <w:rFonts w:cs="Arial"/>
        </w:rPr>
        <w:lastRenderedPageBreak/>
        <w:t>Укупан број позиција из спецификације:                            Број улаза:</w:t>
      </w:r>
    </w:p>
    <w:p w:rsidR="00842716" w:rsidRPr="00862AA2" w:rsidRDefault="00842716" w:rsidP="00842716">
      <w:pPr>
        <w:rPr>
          <w:rFonts w:cs="Arial"/>
        </w:rPr>
      </w:pPr>
      <w:r w:rsidRPr="00862AA2">
        <w:rPr>
          <w:rFonts w:cs="Arial"/>
        </w:rPr>
        <w:t>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r w:rsidRPr="00862AA2">
        <w:rPr>
          <w:rFonts w:cs="Arial"/>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Б) Да су </w:t>
      </w:r>
      <w:r>
        <w:rPr>
          <w:rFonts w:cs="Arial"/>
          <w:lang w:val="sr-Cyrl-RS"/>
        </w:rPr>
        <w:t>радови</w:t>
      </w:r>
      <w:r w:rsidRPr="00862AA2">
        <w:rPr>
          <w:rFonts w:cs="Arial"/>
        </w:rPr>
        <w:t xml:space="preserve"> извршени у обиму, квалитету, уговореном року и сагласно уговору потврђују:</w:t>
      </w: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    </w:t>
      </w:r>
      <w:r>
        <w:rPr>
          <w:rFonts w:cs="Arial"/>
          <w:lang w:val="sr-Cyrl-RS"/>
        </w:rPr>
        <w:t>ИЗВОЂАЧ</w:t>
      </w:r>
      <w:r w:rsidRPr="00862AA2">
        <w:rPr>
          <w:rFonts w:cs="Arial"/>
        </w:rPr>
        <w:t>:</w:t>
      </w:r>
      <w:r w:rsidRPr="00862AA2">
        <w:rPr>
          <w:rFonts w:cs="Arial"/>
        </w:rPr>
        <w:tab/>
        <w:t xml:space="preserve">           </w:t>
      </w:r>
      <w:r>
        <w:rPr>
          <w:rFonts w:cs="Arial"/>
          <w:lang w:val="sr-Cyrl-RS"/>
        </w:rPr>
        <w:t xml:space="preserve">    </w:t>
      </w:r>
      <w:r w:rsidRPr="00862AA2">
        <w:rPr>
          <w:rFonts w:cs="Arial"/>
        </w:rPr>
        <w:t xml:space="preserve"> НАРУЧИЛАЦ:          </w:t>
      </w:r>
      <w:r w:rsidR="00D51911">
        <w:rPr>
          <w:rFonts w:cs="Arial"/>
        </w:rPr>
        <w:t xml:space="preserve">   </w:t>
      </w:r>
      <w:r w:rsidRPr="00862AA2">
        <w:rPr>
          <w:rFonts w:cs="Arial"/>
        </w:rPr>
        <w:t xml:space="preserve">       ОВЕРА НАДЗОРНОГ ОРГАНА </w:t>
      </w:r>
    </w:p>
    <w:p w:rsidR="00842716" w:rsidRPr="00862AA2" w:rsidRDefault="00842716" w:rsidP="00842716">
      <w:pPr>
        <w:rPr>
          <w:rFonts w:cs="Arial"/>
        </w:rPr>
      </w:pPr>
    </w:p>
    <w:p w:rsidR="00842716" w:rsidRPr="00862AA2" w:rsidRDefault="00842716" w:rsidP="00842716">
      <w:pPr>
        <w:rPr>
          <w:rFonts w:cs="Arial"/>
        </w:rPr>
      </w:pPr>
      <w:r w:rsidRPr="00862AA2">
        <w:rPr>
          <w:rFonts w:cs="Arial"/>
        </w:rPr>
        <w:t>_______________</w:t>
      </w:r>
      <w:r w:rsidRPr="00862AA2">
        <w:rPr>
          <w:rFonts w:cs="Arial"/>
        </w:rPr>
        <w:tab/>
        <w:t>____________________         __________________________</w:t>
      </w:r>
    </w:p>
    <w:p w:rsidR="00842716" w:rsidRPr="00862AA2" w:rsidRDefault="00842716" w:rsidP="00842716">
      <w:pPr>
        <w:rPr>
          <w:rFonts w:cs="Arial"/>
        </w:rPr>
      </w:pPr>
      <w:r>
        <w:rPr>
          <w:rFonts w:cs="Arial"/>
        </w:rPr>
        <w:t xml:space="preserve"> </w:t>
      </w:r>
      <w:r w:rsidRPr="00862AA2">
        <w:rPr>
          <w:rFonts w:cs="Arial"/>
        </w:rPr>
        <w:t xml:space="preserve">(Име и презиме)         Руководилац пројекта/ </w:t>
      </w:r>
      <w:r w:rsidR="00DF6B32">
        <w:rPr>
          <w:rFonts w:cs="Arial"/>
        </w:rPr>
        <w:tab/>
      </w:r>
      <w:r w:rsidRPr="00862AA2">
        <w:rPr>
          <w:rFonts w:cs="Arial"/>
          <w:lang w:val="sr-Cyrl-RS"/>
        </w:rPr>
        <w:t xml:space="preserve">  </w:t>
      </w:r>
      <w:r w:rsidRPr="00862AA2">
        <w:rPr>
          <w:rFonts w:cs="Arial"/>
        </w:rPr>
        <w:t xml:space="preserve">  </w:t>
      </w:r>
      <w:r>
        <w:rPr>
          <w:rFonts w:cs="Arial"/>
          <w:lang w:val="sr-Cyrl-RS"/>
        </w:rPr>
        <w:t xml:space="preserve">  </w:t>
      </w:r>
      <w:r w:rsidRPr="00862AA2">
        <w:rPr>
          <w:rFonts w:cs="Arial"/>
        </w:rPr>
        <w:t>Одговорно лице по Решењу</w:t>
      </w:r>
    </w:p>
    <w:p w:rsidR="00842716" w:rsidRDefault="00842716" w:rsidP="00DF6B32">
      <w:pPr>
        <w:spacing w:before="0"/>
        <w:rPr>
          <w:rFonts w:cs="Arial"/>
        </w:rPr>
      </w:pPr>
      <w:r w:rsidRPr="00862AA2">
        <w:rPr>
          <w:rFonts w:cs="Arial"/>
        </w:rPr>
        <w:t xml:space="preserve">                                              </w:t>
      </w:r>
      <w:r w:rsidRPr="00862AA2">
        <w:rPr>
          <w:rFonts w:cs="Arial"/>
          <w:lang w:val="sr-Cyrl-RS"/>
        </w:rPr>
        <w:t xml:space="preserve">                                          </w:t>
      </w:r>
      <w:r w:rsidR="00DF6B32">
        <w:rPr>
          <w:rFonts w:cs="Arial"/>
          <w:lang w:val="sr-Cyrl-RS"/>
        </w:rPr>
        <w:tab/>
      </w:r>
      <w:r w:rsidRPr="00862AA2">
        <w:rPr>
          <w:rFonts w:cs="Arial"/>
          <w:lang w:val="sr-Cyrl-RS"/>
        </w:rPr>
        <w:t xml:space="preserve">     </w:t>
      </w:r>
      <w:r w:rsidRPr="00862AA2">
        <w:rPr>
          <w:rFonts w:cs="Arial"/>
        </w:rPr>
        <w:t xml:space="preserve"> </w:t>
      </w:r>
      <w:r w:rsidRPr="00862AA2">
        <w:rPr>
          <w:rFonts w:cs="Arial"/>
          <w:lang w:val="sr-Cyrl-RS"/>
        </w:rPr>
        <w:t>(</w:t>
      </w:r>
      <w:r w:rsidRPr="00862AA2">
        <w:rPr>
          <w:rFonts w:cs="Arial"/>
        </w:rPr>
        <w:t>Име и презиме)</w:t>
      </w:r>
    </w:p>
    <w:p w:rsidR="00DF6B32" w:rsidRPr="00862AA2" w:rsidRDefault="00DF6B32" w:rsidP="00DF6B32">
      <w:pPr>
        <w:spacing w:before="0"/>
        <w:rPr>
          <w:rFonts w:cs="Arial"/>
        </w:rPr>
      </w:pPr>
    </w:p>
    <w:p w:rsidR="00842716" w:rsidRDefault="00842716" w:rsidP="00842716">
      <w:pPr>
        <w:rPr>
          <w:rFonts w:cs="Arial"/>
        </w:rPr>
      </w:pPr>
      <w:r w:rsidRPr="00862AA2">
        <w:rPr>
          <w:rFonts w:cs="Arial"/>
        </w:rPr>
        <w:t>____________________</w:t>
      </w:r>
      <w:r w:rsidRPr="00862AA2">
        <w:rPr>
          <w:rFonts w:cs="Arial"/>
        </w:rPr>
        <w:tab/>
        <w:t xml:space="preserve">_____________________  </w:t>
      </w:r>
      <w:r>
        <w:rPr>
          <w:rFonts w:cs="Arial"/>
        </w:rPr>
        <w:t xml:space="preserve">      _________________________</w:t>
      </w:r>
    </w:p>
    <w:p w:rsidR="00842716" w:rsidRPr="00862AA2" w:rsidRDefault="00842716" w:rsidP="00842716">
      <w:pPr>
        <w:rPr>
          <w:rFonts w:cs="Arial"/>
        </w:rPr>
      </w:pPr>
      <w:r w:rsidRPr="00862AA2">
        <w:rPr>
          <w:rFonts w:cs="Arial"/>
        </w:rPr>
        <w:t xml:space="preserve">  </w:t>
      </w:r>
      <w:r>
        <w:rPr>
          <w:rFonts w:cs="Arial"/>
        </w:rPr>
        <w:t xml:space="preserve">      (Потпис)</w:t>
      </w:r>
      <w:r>
        <w:rPr>
          <w:rFonts w:cs="Arial"/>
        </w:rPr>
        <w:tab/>
      </w:r>
      <w:r>
        <w:rPr>
          <w:rFonts w:cs="Arial"/>
        </w:rPr>
        <w:tab/>
      </w:r>
      <w:r>
        <w:rPr>
          <w:rFonts w:cs="Arial"/>
        </w:rPr>
        <w:tab/>
        <w:t xml:space="preserve">         </w:t>
      </w:r>
      <w:r w:rsidRPr="00862AA2">
        <w:rPr>
          <w:rFonts w:cs="Arial"/>
        </w:rPr>
        <w:t>(Потпис)                             (Потпис и лиценцни печат)</w:t>
      </w:r>
    </w:p>
    <w:p w:rsidR="00842716" w:rsidRPr="00862AA2" w:rsidRDefault="00842716" w:rsidP="00842716">
      <w:pPr>
        <w:rPr>
          <w:rFonts w:cs="Arial"/>
        </w:rPr>
      </w:pPr>
    </w:p>
    <w:p w:rsidR="00842716" w:rsidRPr="00862AA2" w:rsidRDefault="00842716" w:rsidP="00842716">
      <w:pPr>
        <w:rPr>
          <w:rFonts w:cs="Arial"/>
        </w:rPr>
      </w:pPr>
    </w:p>
    <w:p w:rsidR="00842716" w:rsidRPr="00862AA2" w:rsidRDefault="00842716" w:rsidP="00842716">
      <w:pPr>
        <w:rPr>
          <w:rFonts w:cs="Arial"/>
        </w:rPr>
      </w:pPr>
      <w:r w:rsidRPr="00862AA2">
        <w:rPr>
          <w:rFonts w:cs="Arial"/>
        </w:rPr>
        <w:t xml:space="preserve">1)  у случају да се </w:t>
      </w:r>
      <w:r>
        <w:rPr>
          <w:rFonts w:cs="Arial"/>
          <w:lang w:val="sr-Cyrl-RS"/>
        </w:rPr>
        <w:t>радови</w:t>
      </w:r>
      <w:r w:rsidRPr="00862AA2">
        <w:rPr>
          <w:rFonts w:cs="Arial"/>
        </w:rPr>
        <w:t xml:space="preserve"> однос</w:t>
      </w:r>
      <w:r>
        <w:rPr>
          <w:rFonts w:cs="Arial"/>
          <w:lang w:val="sr-Cyrl-RS"/>
        </w:rPr>
        <w:t>е</w:t>
      </w:r>
      <w:r w:rsidRPr="00862AA2">
        <w:rPr>
          <w:rFonts w:cs="Arial"/>
        </w:rPr>
        <w:t xml:space="preserve"> на већи број МТ, уз Записник приложити посебну спецификацију по МТ</w:t>
      </w:r>
    </w:p>
    <w:p w:rsidR="002C0B80" w:rsidRPr="0061031A" w:rsidRDefault="00842716" w:rsidP="00842716">
      <w:pPr>
        <w:rPr>
          <w:lang w:val="ru-RU"/>
        </w:rPr>
      </w:pPr>
      <w:r w:rsidRPr="00862AA2">
        <w:rPr>
          <w:rFonts w:cs="Arial"/>
        </w:rPr>
        <w:t xml:space="preserve">2)   потписује и печатира Надзорни орган за </w:t>
      </w:r>
      <w:r>
        <w:rPr>
          <w:rFonts w:cs="Arial"/>
          <w:lang w:val="sr-Cyrl-RS"/>
        </w:rPr>
        <w:t>радове</w:t>
      </w:r>
      <w:r w:rsidRPr="00862AA2">
        <w:rPr>
          <w:rFonts w:cs="Arial"/>
        </w:rPr>
        <w:t xml:space="preserve"> инвестиционих пројеката</w:t>
      </w:r>
    </w:p>
    <w:p w:rsidR="002C0B80" w:rsidRPr="0061031A" w:rsidRDefault="002C0B80" w:rsidP="002C0B80">
      <w:pPr>
        <w:rPr>
          <w:lang w:val="ru-RU"/>
        </w:rPr>
      </w:pPr>
    </w:p>
    <w:sectPr w:rsidR="002C0B80" w:rsidRPr="0061031A" w:rsidSect="005C7F31">
      <w:footnotePr>
        <w:pos w:val="beneathText"/>
      </w:footnotePr>
      <w:pgSz w:w="11909" w:h="16834" w:code="9"/>
      <w:pgMar w:top="1135" w:right="1136" w:bottom="1440" w:left="1134" w:header="142" w:footer="7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121" w:rsidRDefault="00A27121">
      <w:r>
        <w:separator/>
      </w:r>
    </w:p>
    <w:p w:rsidR="00A27121" w:rsidRDefault="00A27121"/>
  </w:endnote>
  <w:endnote w:type="continuationSeparator" w:id="0">
    <w:p w:rsidR="00A27121" w:rsidRDefault="00A27121">
      <w:r>
        <w:continuationSeparator/>
      </w:r>
    </w:p>
    <w:p w:rsidR="00A27121" w:rsidRDefault="00A27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charset w:val="00"/>
    <w:family w:val="swiss"/>
    <w:pitch w:val="default"/>
  </w:font>
  <w:font w:name="Times Roman YU">
    <w:altName w:val="Times New Roman"/>
    <w:charset w:val="00"/>
    <w:family w:val="roman"/>
    <w:pitch w:val="variable"/>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01" w:usb1="00000000" w:usb2="00000000" w:usb3="00000000" w:csb0="00000009" w:csb1="00000000"/>
  </w:font>
  <w:font w:name="StarSymbol">
    <w:altName w:val="Arial Unicode MS"/>
    <w:charset w:val="02"/>
    <w:family w:val="auto"/>
    <w:pitch w:val="default"/>
  </w:font>
  <w:font w:name="FuturaA Md BT">
    <w:altName w:val="Arial"/>
    <w:charset w:val="00"/>
    <w:family w:val="swiss"/>
    <w:pitch w:val="variable"/>
    <w:sig w:usb0="00000001"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EE"/>
    <w:family w:val="swiss"/>
    <w:pitch w:val="variable"/>
    <w:sig w:usb0="00000001"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Arial Cirilica">
    <w:altName w:val="Arial"/>
    <w:charset w:val="00"/>
    <w:family w:val="swiss"/>
    <w:pitch w:val="variable"/>
    <w:sig w:usb0="00000007" w:usb1="00000000" w:usb2="00000000" w:usb3="00000000" w:csb0="00000013" w:csb1="00000000"/>
  </w:font>
  <w:font w:name="Times Roman LATINICA 12pt">
    <w:altName w:val="Book Antiqua"/>
    <w:panose1 w:val="00000000000000000000"/>
    <w:charset w:val="00"/>
    <w:family w:val="roman"/>
    <w:notTrueType/>
    <w:pitch w:val="default"/>
    <w:sig w:usb0="00000003" w:usb1="00000000" w:usb2="00000000" w:usb3="00000000" w:csb0="00000001" w:csb1="00000000"/>
  </w:font>
  <w:font w:name="Times YU">
    <w:charset w:val="00"/>
    <w:family w:val="roman"/>
    <w:pitch w:val="variable"/>
    <w:sig w:usb0="00000003" w:usb1="00000000" w:usb2="00000000" w:usb3="00000000" w:csb0="00000001" w:csb1="00000000"/>
  </w:font>
  <w:font w:name="YuTimes">
    <w:altName w:val="Times New Roman"/>
    <w:charset w:val="00"/>
    <w:family w:val="auto"/>
    <w:pitch w:val="variable"/>
    <w:sig w:usb0="00000083" w:usb1="00000000" w:usb2="00000000" w:usb3="00000000" w:csb0="00000009" w:csb1="00000000"/>
  </w:font>
  <w:font w:name="YU Times New Roman">
    <w:charset w:val="00"/>
    <w:family w:val="roman"/>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OpenSymbol">
    <w:altName w:val="Symbol"/>
    <w:charset w:val="02"/>
    <w:family w:val="auto"/>
    <w:pitch w:val="variable"/>
    <w:sig w:usb0="800000AF" w:usb1="1001E0EA" w:usb2="00000000" w:usb3="00000000" w:csb0="80000000" w:csb1="00000000"/>
  </w:font>
  <w:font w:name="YuCiril Times">
    <w:altName w:val="Courier New"/>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C20F62" w:rsidRDefault="00F07A14" w:rsidP="00C84DEF">
    <w:pPr>
      <w:pStyle w:val="Footer"/>
      <w:pBdr>
        <w:top w:val="single" w:sz="4" w:space="3" w:color="auto"/>
      </w:pBdr>
      <w:jc w:val="right"/>
      <w:rPr>
        <w:i/>
        <w:sz w:val="20"/>
      </w:rPr>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6</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Pr="00C84DEF" w:rsidRDefault="00F07A14" w:rsidP="00C84D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7A14" w:rsidRDefault="00F07A14" w:rsidP="00841BE7">
    <w:pPr>
      <w:pStyle w:val="Footer"/>
      <w:ind w:right="360"/>
    </w:pPr>
  </w:p>
  <w:p w:rsidR="00F07A14" w:rsidRDefault="00F07A14" w:rsidP="00F73042"/>
  <w:p w:rsidR="00F07A14" w:rsidRDefault="00F07A14"/>
  <w:p w:rsidR="00F07A14" w:rsidRDefault="00F07A1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5C7F31">
    <w:pPr>
      <w:pStyle w:val="Footer"/>
      <w:pBdr>
        <w:top w:val="single" w:sz="4" w:space="3" w:color="auto"/>
      </w:pBdr>
      <w:jc w:val="right"/>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75</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Default="00F07A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C20F62" w:rsidRDefault="00F07A14" w:rsidP="00C20F62">
    <w:pPr>
      <w:pStyle w:val="Footer"/>
      <w:pBdr>
        <w:top w:val="single" w:sz="4" w:space="3" w:color="auto"/>
      </w:pBdr>
      <w:jc w:val="right"/>
      <w:rPr>
        <w:i/>
        <w:sz w:val="20"/>
      </w:rPr>
    </w:pPr>
    <w:r w:rsidRPr="00C20F62">
      <w:rPr>
        <w:rFonts w:cs="Arial"/>
        <w:i/>
        <w:sz w:val="20"/>
      </w:rPr>
      <w:t xml:space="preserve">Страна </w:t>
    </w:r>
    <w:r w:rsidRPr="00C20F62">
      <w:rPr>
        <w:rStyle w:val="PageNumber"/>
        <w:rFonts w:cs="Arial"/>
        <w:i/>
        <w:sz w:val="20"/>
      </w:rPr>
      <w:fldChar w:fldCharType="begin"/>
    </w:r>
    <w:r w:rsidRPr="00C20F62">
      <w:rPr>
        <w:rStyle w:val="PageNumber"/>
        <w:rFonts w:cs="Arial"/>
        <w:i/>
        <w:sz w:val="20"/>
      </w:rPr>
      <w:instrText xml:space="preserve"> PAGE </w:instrText>
    </w:r>
    <w:r w:rsidRPr="00C20F62">
      <w:rPr>
        <w:rStyle w:val="PageNumber"/>
        <w:rFonts w:cs="Arial"/>
        <w:i/>
        <w:sz w:val="20"/>
      </w:rPr>
      <w:fldChar w:fldCharType="separate"/>
    </w:r>
    <w:r w:rsidR="0014234C">
      <w:rPr>
        <w:rStyle w:val="PageNumber"/>
        <w:rFonts w:cs="Arial"/>
        <w:i/>
        <w:noProof/>
        <w:sz w:val="20"/>
      </w:rPr>
      <w:t>48</w:t>
    </w:r>
    <w:r w:rsidRPr="00C20F62">
      <w:rPr>
        <w:rStyle w:val="PageNumber"/>
        <w:rFonts w:cs="Arial"/>
        <w:i/>
        <w:sz w:val="20"/>
      </w:rPr>
      <w:fldChar w:fldCharType="end"/>
    </w:r>
    <w:r w:rsidRPr="00C20F62">
      <w:rPr>
        <w:rStyle w:val="PageNumber"/>
        <w:rFonts w:cs="Arial"/>
        <w:i/>
        <w:sz w:val="20"/>
      </w:rPr>
      <w:t xml:space="preserve"> од </w:t>
    </w:r>
    <w:r w:rsidRPr="00C20F62">
      <w:rPr>
        <w:rStyle w:val="PageNumber"/>
        <w:rFonts w:cs="Arial"/>
        <w:i/>
        <w:sz w:val="20"/>
      </w:rPr>
      <w:fldChar w:fldCharType="begin"/>
    </w:r>
    <w:r w:rsidRPr="00C20F62">
      <w:rPr>
        <w:rStyle w:val="PageNumber"/>
        <w:rFonts w:cs="Arial"/>
        <w:i/>
        <w:sz w:val="20"/>
      </w:rPr>
      <w:instrText xml:space="preserve"> NUMPAGES </w:instrText>
    </w:r>
    <w:r w:rsidRPr="00C20F62">
      <w:rPr>
        <w:rStyle w:val="PageNumber"/>
        <w:rFonts w:cs="Arial"/>
        <w:i/>
        <w:sz w:val="20"/>
      </w:rPr>
      <w:fldChar w:fldCharType="separate"/>
    </w:r>
    <w:r w:rsidR="0014234C">
      <w:rPr>
        <w:rStyle w:val="PageNumber"/>
        <w:rFonts w:cs="Arial"/>
        <w:i/>
        <w:noProof/>
        <w:sz w:val="20"/>
      </w:rPr>
      <w:t>76</w:t>
    </w:r>
    <w:r w:rsidRPr="00C20F62">
      <w:rPr>
        <w:rStyle w:val="PageNumber"/>
        <w:rFonts w:cs="Arial"/>
        <w:i/>
        <w:sz w:val="20"/>
      </w:rPr>
      <w:fldChar w:fldCharType="end"/>
    </w:r>
  </w:p>
  <w:p w:rsidR="00F07A14" w:rsidRDefault="00F07A14"/>
  <w:p w:rsidR="00F07A14" w:rsidRDefault="00F07A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121" w:rsidRDefault="00A27121">
      <w:r>
        <w:separator/>
      </w:r>
    </w:p>
    <w:p w:rsidR="00A27121" w:rsidRDefault="00A27121"/>
  </w:footnote>
  <w:footnote w:type="continuationSeparator" w:id="0">
    <w:p w:rsidR="00A27121" w:rsidRDefault="00A27121">
      <w:r>
        <w:continuationSeparator/>
      </w:r>
    </w:p>
    <w:p w:rsidR="00A27121" w:rsidRDefault="00A27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B633DC" w:rsidRDefault="00F07A14" w:rsidP="0066565E">
    <w:pPr>
      <w:pStyle w:val="Header"/>
      <w:pBdr>
        <w:bottom w:val="single" w:sz="4" w:space="1" w:color="auto"/>
      </w:pBdr>
      <w:tabs>
        <w:tab w:val="clear" w:pos="4320"/>
        <w:tab w:val="clear" w:pos="8640"/>
        <w:tab w:val="right" w:pos="9498"/>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Pr="00B633DC" w:rsidRDefault="00F07A14" w:rsidP="008043A2">
    <w:pPr>
      <w:pStyle w:val="Header"/>
      <w:pBdr>
        <w:bottom w:val="single" w:sz="4" w:space="1" w:color="auto"/>
      </w:pBdr>
      <w:tabs>
        <w:tab w:val="clear" w:pos="4320"/>
        <w:tab w:val="clear" w:pos="8640"/>
        <w:tab w:val="right" w:pos="9498"/>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C20F62">
    <w:pPr>
      <w:pStyle w:val="Header"/>
      <w:pBdr>
        <w:bottom w:val="single" w:sz="4" w:space="1" w:color="auto"/>
      </w:pBdr>
      <w:tabs>
        <w:tab w:val="clear" w:pos="4320"/>
        <w:tab w:val="clear" w:pos="8640"/>
        <w:tab w:val="right" w:pos="9498"/>
      </w:tabs>
      <w:rPr>
        <w:sz w:val="22"/>
        <w:szCs w:val="22"/>
        <w:lang w:val="ru-RU"/>
      </w:rPr>
    </w:pPr>
  </w:p>
  <w:p w:rsidR="00F07A14" w:rsidRPr="00B633DC" w:rsidRDefault="00F07A14" w:rsidP="00C863ED">
    <w:pPr>
      <w:pStyle w:val="Header"/>
      <w:pBdr>
        <w:bottom w:val="single" w:sz="4" w:space="1" w:color="auto"/>
      </w:pBdr>
      <w:tabs>
        <w:tab w:val="clear" w:pos="4320"/>
        <w:tab w:val="clear" w:pos="8640"/>
        <w:tab w:val="right" w:pos="9498"/>
      </w:tabs>
      <w:spacing w:before="0"/>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14" w:rsidRDefault="00F07A14" w:rsidP="00C20F62">
    <w:pPr>
      <w:pStyle w:val="Header"/>
      <w:tabs>
        <w:tab w:val="clear" w:pos="4320"/>
        <w:tab w:val="clear" w:pos="8640"/>
        <w:tab w:val="right" w:pos="9029"/>
      </w:tabs>
      <w:rPr>
        <w:sz w:val="22"/>
        <w:szCs w:val="22"/>
        <w:lang w:val="ru-RU"/>
      </w:rPr>
    </w:pPr>
  </w:p>
  <w:p w:rsidR="00F07A14" w:rsidRPr="00C20F62" w:rsidRDefault="00F07A14" w:rsidP="00C20F62">
    <w:pPr>
      <w:pStyle w:val="Header"/>
      <w:pBdr>
        <w:bottom w:val="single" w:sz="4" w:space="1" w:color="auto"/>
      </w:pBdr>
      <w:tabs>
        <w:tab w:val="clear" w:pos="4320"/>
        <w:tab w:val="clear" w:pos="8640"/>
        <w:tab w:val="right" w:pos="13892"/>
      </w:tabs>
      <w:rPr>
        <w:sz w:val="22"/>
        <w:szCs w:val="22"/>
        <w:lang w:val="sr-Cyrl-RS"/>
      </w:rPr>
    </w:pPr>
    <w:r w:rsidRPr="00B633DC">
      <w:rPr>
        <w:sz w:val="22"/>
        <w:szCs w:val="22"/>
        <w:lang w:val="ru-RU"/>
      </w:rPr>
      <w:t>ЈП ЕПС</w:t>
    </w:r>
    <w:r>
      <w:rPr>
        <w:sz w:val="22"/>
        <w:szCs w:val="22"/>
        <w:lang w:val="ru-RU"/>
      </w:rPr>
      <w:tab/>
    </w:r>
    <w:r w:rsidRPr="00B633DC">
      <w:rPr>
        <w:sz w:val="22"/>
        <w:szCs w:val="22"/>
        <w:lang w:val="ru-RU"/>
      </w:rPr>
      <w:t>Конкурсна документација за ЈН/</w:t>
    </w:r>
    <w:r w:rsidRPr="00B633DC">
      <w:rPr>
        <w:sz w:val="22"/>
        <w:szCs w:val="22"/>
      </w:rPr>
      <w:t>3100/0849/201</w:t>
    </w:r>
    <w:r w:rsidRPr="00B633DC">
      <w:rPr>
        <w:sz w:val="22"/>
        <w:szCs w:val="22"/>
        <w:lang w:val="sr-Cyrl-RS"/>
      </w:rPr>
      <w:t>8 (1147/2018)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E629904"/>
    <w:lvl w:ilvl="0">
      <w:start w:val="1"/>
      <w:numFmt w:val="decimal"/>
      <w:pStyle w:val="StyleHeading3Bo"/>
      <w:lvlText w:val="%1."/>
      <w:lvlJc w:val="left"/>
      <w:pPr>
        <w:tabs>
          <w:tab w:val="num" w:pos="643"/>
        </w:tabs>
        <w:ind w:left="643" w:hanging="360"/>
      </w:pPr>
    </w:lvl>
  </w:abstractNum>
  <w:abstractNum w:abstractNumId="1" w15:restartNumberingAfterBreak="0">
    <w:nsid w:val="FFFFFF82"/>
    <w:multiLevelType w:val="singleLevel"/>
    <w:tmpl w:val="4B9631F4"/>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8"/>
    <w:multiLevelType w:val="singleLevel"/>
    <w:tmpl w:val="D8FCF3F8"/>
    <w:lvl w:ilvl="0">
      <w:start w:val="1"/>
      <w:numFmt w:val="decimal"/>
      <w:pStyle w:val="ListNumber"/>
      <w:lvlText w:val="%1."/>
      <w:lvlJc w:val="left"/>
      <w:pPr>
        <w:tabs>
          <w:tab w:val="num" w:pos="360"/>
        </w:tabs>
        <w:ind w:left="360" w:hanging="360"/>
      </w:pPr>
    </w:lvl>
  </w:abstractNum>
  <w:abstractNum w:abstractNumId="3"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8"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9"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10"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11"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2"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3"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4"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5"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6"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7"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8"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9"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20"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1"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2"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3"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4"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5"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6"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7"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8"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9"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30"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31"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2"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3"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4"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5"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6"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7"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8"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9"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0"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41"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2"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3"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4"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5"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6"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7"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9"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0"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51"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2" w15:restartNumberingAfterBreak="0">
    <w:nsid w:val="004F0DE7"/>
    <w:multiLevelType w:val="multilevel"/>
    <w:tmpl w:val="F38CD50C"/>
    <w:styleLink w:val="StyleNumbered1"/>
    <w:lvl w:ilvl="0">
      <w:start w:val="1"/>
      <w:numFmt w:val="decimal"/>
      <w:lvlText w:val="%1)"/>
      <w:lvlJc w:val="left"/>
      <w:pPr>
        <w:tabs>
          <w:tab w:val="num" w:pos="252"/>
        </w:tabs>
        <w:ind w:left="36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BEA3FD1"/>
    <w:multiLevelType w:val="singleLevel"/>
    <w:tmpl w:val="099E7110"/>
    <w:lvl w:ilvl="0">
      <w:start w:val="1"/>
      <w:numFmt w:val="bullet"/>
      <w:pStyle w:val="Blups"/>
      <w:lvlText w:val=""/>
      <w:lvlJc w:val="left"/>
      <w:pPr>
        <w:tabs>
          <w:tab w:val="num" w:pos="360"/>
        </w:tabs>
        <w:ind w:left="360" w:hanging="360"/>
      </w:pPr>
      <w:rPr>
        <w:rFonts w:ascii="Symbol" w:hAnsi="Symbol"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0EF50761"/>
    <w:multiLevelType w:val="hybridMultilevel"/>
    <w:tmpl w:val="79F060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DA55E3"/>
    <w:multiLevelType w:val="hybridMultilevel"/>
    <w:tmpl w:val="31F4CC3C"/>
    <w:lvl w:ilvl="0" w:tplc="A31ACAE8">
      <w:start w:val="1"/>
      <w:numFmt w:val="decimal"/>
      <w:lvlText w:val="%1."/>
      <w:lvlJc w:val="left"/>
      <w:pPr>
        <w:ind w:left="536" w:hanging="360"/>
      </w:pPr>
      <w:rPr>
        <w:rFonts w:ascii="Arial" w:hAnsi="Arial" w:cs="Arial" w:hint="default"/>
        <w:b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72"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15:restartNumberingAfterBreak="0">
    <w:nsid w:val="2CE9281E"/>
    <w:multiLevelType w:val="singleLevel"/>
    <w:tmpl w:val="03AE8A26"/>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A004F71"/>
    <w:multiLevelType w:val="hybridMultilevel"/>
    <w:tmpl w:val="CEF8BFC2"/>
    <w:lvl w:ilvl="0" w:tplc="EC54EEB2">
      <w:numFmt w:val="bullet"/>
      <w:lvlText w:val=""/>
      <w:lvlJc w:val="left"/>
      <w:pPr>
        <w:ind w:left="940" w:hanging="360"/>
      </w:pPr>
      <w:rPr>
        <w:rFonts w:ascii="Symbol" w:eastAsia="Symbol" w:hAnsi="Symbol" w:cs="Symbol" w:hint="default"/>
        <w:w w:val="100"/>
        <w:sz w:val="22"/>
        <w:szCs w:val="22"/>
        <w:lang w:val="en-US" w:eastAsia="en-US" w:bidi="en-US"/>
      </w:rPr>
    </w:lvl>
    <w:lvl w:ilvl="1" w:tplc="C3926952">
      <w:numFmt w:val="bullet"/>
      <w:lvlText w:val="•"/>
      <w:lvlJc w:val="left"/>
      <w:pPr>
        <w:ind w:left="1902" w:hanging="360"/>
      </w:pPr>
      <w:rPr>
        <w:rFonts w:hint="default"/>
        <w:lang w:val="en-US" w:eastAsia="en-US" w:bidi="en-US"/>
      </w:rPr>
    </w:lvl>
    <w:lvl w:ilvl="2" w:tplc="CC069570">
      <w:numFmt w:val="bullet"/>
      <w:lvlText w:val="•"/>
      <w:lvlJc w:val="left"/>
      <w:pPr>
        <w:ind w:left="2865" w:hanging="360"/>
      </w:pPr>
      <w:rPr>
        <w:rFonts w:hint="default"/>
        <w:lang w:val="en-US" w:eastAsia="en-US" w:bidi="en-US"/>
      </w:rPr>
    </w:lvl>
    <w:lvl w:ilvl="3" w:tplc="636CC1D8">
      <w:numFmt w:val="bullet"/>
      <w:lvlText w:val="•"/>
      <w:lvlJc w:val="left"/>
      <w:pPr>
        <w:ind w:left="3828" w:hanging="360"/>
      </w:pPr>
      <w:rPr>
        <w:rFonts w:hint="default"/>
        <w:lang w:val="en-US" w:eastAsia="en-US" w:bidi="en-US"/>
      </w:rPr>
    </w:lvl>
    <w:lvl w:ilvl="4" w:tplc="FF4490A8">
      <w:numFmt w:val="bullet"/>
      <w:lvlText w:val="•"/>
      <w:lvlJc w:val="left"/>
      <w:pPr>
        <w:ind w:left="4791" w:hanging="360"/>
      </w:pPr>
      <w:rPr>
        <w:rFonts w:hint="default"/>
        <w:lang w:val="en-US" w:eastAsia="en-US" w:bidi="en-US"/>
      </w:rPr>
    </w:lvl>
    <w:lvl w:ilvl="5" w:tplc="FA8A0AC0">
      <w:numFmt w:val="bullet"/>
      <w:lvlText w:val="•"/>
      <w:lvlJc w:val="left"/>
      <w:pPr>
        <w:ind w:left="5754" w:hanging="360"/>
      </w:pPr>
      <w:rPr>
        <w:rFonts w:hint="default"/>
        <w:lang w:val="en-US" w:eastAsia="en-US" w:bidi="en-US"/>
      </w:rPr>
    </w:lvl>
    <w:lvl w:ilvl="6" w:tplc="A6A0DC18">
      <w:numFmt w:val="bullet"/>
      <w:lvlText w:val="•"/>
      <w:lvlJc w:val="left"/>
      <w:pPr>
        <w:ind w:left="6717" w:hanging="360"/>
      </w:pPr>
      <w:rPr>
        <w:rFonts w:hint="default"/>
        <w:lang w:val="en-US" w:eastAsia="en-US" w:bidi="en-US"/>
      </w:rPr>
    </w:lvl>
    <w:lvl w:ilvl="7" w:tplc="3DE28686">
      <w:numFmt w:val="bullet"/>
      <w:lvlText w:val="•"/>
      <w:lvlJc w:val="left"/>
      <w:pPr>
        <w:ind w:left="7680" w:hanging="360"/>
      </w:pPr>
      <w:rPr>
        <w:rFonts w:hint="default"/>
        <w:lang w:val="en-US" w:eastAsia="en-US" w:bidi="en-US"/>
      </w:rPr>
    </w:lvl>
    <w:lvl w:ilvl="8" w:tplc="3F143090">
      <w:numFmt w:val="bullet"/>
      <w:lvlText w:val="•"/>
      <w:lvlJc w:val="left"/>
      <w:pPr>
        <w:ind w:left="8643" w:hanging="360"/>
      </w:pPr>
      <w:rPr>
        <w:rFonts w:hint="default"/>
        <w:lang w:val="en-US" w:eastAsia="en-US" w:bidi="en-US"/>
      </w:r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52448F"/>
    <w:multiLevelType w:val="hybridMultilevel"/>
    <w:tmpl w:val="26EC8AE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12C79BC"/>
    <w:multiLevelType w:val="hybridMultilevel"/>
    <w:tmpl w:val="2794D194"/>
    <w:lvl w:ilvl="0" w:tplc="D626EFFA">
      <w:start w:val="1"/>
      <w:numFmt w:val="decimal"/>
      <w:lvlText w:val="%1."/>
      <w:lvlJc w:val="left"/>
      <w:pPr>
        <w:ind w:left="565" w:hanging="281"/>
      </w:pPr>
      <w:rPr>
        <w:rFonts w:ascii="Arial" w:eastAsia="Times New Roman" w:hAnsi="Arial" w:cs="Arial" w:hint="default"/>
        <w:b/>
        <w:bCs/>
        <w:w w:val="100"/>
        <w:sz w:val="24"/>
        <w:szCs w:val="24"/>
        <w:lang w:val="en-US" w:eastAsia="en-US" w:bidi="en-US"/>
      </w:rPr>
    </w:lvl>
    <w:lvl w:ilvl="1" w:tplc="AF086F8E">
      <w:numFmt w:val="bullet"/>
      <w:lvlText w:val=""/>
      <w:lvlJc w:val="left"/>
      <w:pPr>
        <w:ind w:left="940" w:hanging="360"/>
      </w:pPr>
      <w:rPr>
        <w:rFonts w:ascii="Symbol" w:eastAsia="Symbol" w:hAnsi="Symbol" w:cs="Symbol" w:hint="default"/>
        <w:w w:val="99"/>
        <w:sz w:val="20"/>
        <w:szCs w:val="20"/>
        <w:lang w:val="en-US" w:eastAsia="en-US" w:bidi="en-US"/>
      </w:rPr>
    </w:lvl>
    <w:lvl w:ilvl="2" w:tplc="153CF956">
      <w:numFmt w:val="bullet"/>
      <w:lvlText w:val="•"/>
      <w:lvlJc w:val="left"/>
      <w:pPr>
        <w:ind w:left="2009" w:hanging="360"/>
      </w:pPr>
      <w:rPr>
        <w:rFonts w:hint="default"/>
        <w:lang w:val="en-US" w:eastAsia="en-US" w:bidi="en-US"/>
      </w:rPr>
    </w:lvl>
    <w:lvl w:ilvl="3" w:tplc="20E2F92E">
      <w:numFmt w:val="bullet"/>
      <w:lvlText w:val="•"/>
      <w:lvlJc w:val="left"/>
      <w:pPr>
        <w:ind w:left="3079" w:hanging="360"/>
      </w:pPr>
      <w:rPr>
        <w:rFonts w:hint="default"/>
        <w:lang w:val="en-US" w:eastAsia="en-US" w:bidi="en-US"/>
      </w:rPr>
    </w:lvl>
    <w:lvl w:ilvl="4" w:tplc="F4DC5A5A">
      <w:numFmt w:val="bullet"/>
      <w:lvlText w:val="•"/>
      <w:lvlJc w:val="left"/>
      <w:pPr>
        <w:ind w:left="4149" w:hanging="360"/>
      </w:pPr>
      <w:rPr>
        <w:rFonts w:hint="default"/>
        <w:lang w:val="en-US" w:eastAsia="en-US" w:bidi="en-US"/>
      </w:rPr>
    </w:lvl>
    <w:lvl w:ilvl="5" w:tplc="834C951A">
      <w:numFmt w:val="bullet"/>
      <w:lvlText w:val="•"/>
      <w:lvlJc w:val="left"/>
      <w:pPr>
        <w:ind w:left="5219" w:hanging="360"/>
      </w:pPr>
      <w:rPr>
        <w:rFonts w:hint="default"/>
        <w:lang w:val="en-US" w:eastAsia="en-US" w:bidi="en-US"/>
      </w:rPr>
    </w:lvl>
    <w:lvl w:ilvl="6" w:tplc="B4E410F0">
      <w:numFmt w:val="bullet"/>
      <w:lvlText w:val="•"/>
      <w:lvlJc w:val="left"/>
      <w:pPr>
        <w:ind w:left="6289" w:hanging="360"/>
      </w:pPr>
      <w:rPr>
        <w:rFonts w:hint="default"/>
        <w:lang w:val="en-US" w:eastAsia="en-US" w:bidi="en-US"/>
      </w:rPr>
    </w:lvl>
    <w:lvl w:ilvl="7" w:tplc="43F452A8">
      <w:numFmt w:val="bullet"/>
      <w:lvlText w:val="•"/>
      <w:lvlJc w:val="left"/>
      <w:pPr>
        <w:ind w:left="7359" w:hanging="360"/>
      </w:pPr>
      <w:rPr>
        <w:rFonts w:hint="default"/>
        <w:lang w:val="en-US" w:eastAsia="en-US" w:bidi="en-US"/>
      </w:rPr>
    </w:lvl>
    <w:lvl w:ilvl="8" w:tplc="6A1C1FF6">
      <w:numFmt w:val="bullet"/>
      <w:lvlText w:val="•"/>
      <w:lvlJc w:val="left"/>
      <w:pPr>
        <w:ind w:left="8429" w:hanging="360"/>
      </w:pPr>
      <w:rPr>
        <w:rFonts w:hint="default"/>
        <w:lang w:val="en-US" w:eastAsia="en-US" w:bidi="en-US"/>
      </w:r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550181"/>
    <w:multiLevelType w:val="hybridMultilevel"/>
    <w:tmpl w:val="9AC2A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527BBC"/>
    <w:multiLevelType w:val="multilevel"/>
    <w:tmpl w:val="3A28834C"/>
    <w:lvl w:ilvl="0">
      <w:start w:val="2"/>
      <w:numFmt w:val="decimal"/>
      <w:pStyle w:val="StyleArial11ptJustifiedLeft0cmFirstline0cm1"/>
      <w:lvlText w:val="%1.1"/>
      <w:lvlJc w:val="left"/>
      <w:pPr>
        <w:tabs>
          <w:tab w:val="num" w:pos="542"/>
        </w:tabs>
        <w:ind w:left="542" w:hanging="540"/>
      </w:pPr>
    </w:lvl>
    <w:lvl w:ilvl="1">
      <w:start w:val="1"/>
      <w:numFmt w:val="decimal"/>
      <w:lvlText w:val="%1.%2."/>
      <w:lvlJc w:val="left"/>
      <w:pPr>
        <w:tabs>
          <w:tab w:val="num" w:pos="722"/>
        </w:tabs>
        <w:ind w:left="722" w:hanging="720"/>
      </w:pPr>
    </w:lvl>
    <w:lvl w:ilvl="2">
      <w:start w:val="1"/>
      <w:numFmt w:val="decimal"/>
      <w:lvlText w:val="%1.%2.%3."/>
      <w:lvlJc w:val="left"/>
      <w:pPr>
        <w:tabs>
          <w:tab w:val="num" w:pos="722"/>
        </w:tabs>
        <w:ind w:left="722" w:hanging="720"/>
      </w:pPr>
    </w:lvl>
    <w:lvl w:ilvl="3">
      <w:start w:val="1"/>
      <w:numFmt w:val="decimal"/>
      <w:lvlText w:val="%1.%2.%3.%4."/>
      <w:lvlJc w:val="left"/>
      <w:pPr>
        <w:tabs>
          <w:tab w:val="num" w:pos="1082"/>
        </w:tabs>
        <w:ind w:left="1082" w:hanging="1080"/>
      </w:pPr>
    </w:lvl>
    <w:lvl w:ilvl="4">
      <w:start w:val="1"/>
      <w:numFmt w:val="decimal"/>
      <w:lvlText w:val="%1.%2.%3.%4.%5."/>
      <w:lvlJc w:val="left"/>
      <w:pPr>
        <w:tabs>
          <w:tab w:val="num" w:pos="1082"/>
        </w:tabs>
        <w:ind w:left="1082" w:hanging="1080"/>
      </w:pPr>
    </w:lvl>
    <w:lvl w:ilvl="5">
      <w:start w:val="1"/>
      <w:numFmt w:val="decimal"/>
      <w:lvlText w:val="%1.%2.%3.%4.%5.%6."/>
      <w:lvlJc w:val="left"/>
      <w:pPr>
        <w:tabs>
          <w:tab w:val="num" w:pos="1442"/>
        </w:tabs>
        <w:ind w:left="1442" w:hanging="1440"/>
      </w:pPr>
    </w:lvl>
    <w:lvl w:ilvl="6">
      <w:start w:val="1"/>
      <w:numFmt w:val="decimal"/>
      <w:lvlText w:val="%1.%2.%3.%4.%5.%6.%7."/>
      <w:lvlJc w:val="left"/>
      <w:pPr>
        <w:tabs>
          <w:tab w:val="num" w:pos="1442"/>
        </w:tabs>
        <w:ind w:left="1442" w:hanging="1440"/>
      </w:pPr>
    </w:lvl>
    <w:lvl w:ilvl="7">
      <w:start w:val="1"/>
      <w:numFmt w:val="decimal"/>
      <w:lvlText w:val="%1.%2.%3.%4.%5.%6.%7.%8."/>
      <w:lvlJc w:val="left"/>
      <w:pPr>
        <w:tabs>
          <w:tab w:val="num" w:pos="1802"/>
        </w:tabs>
        <w:ind w:left="1802" w:hanging="1800"/>
      </w:pPr>
    </w:lvl>
    <w:lvl w:ilvl="8">
      <w:start w:val="1"/>
      <w:numFmt w:val="decimal"/>
      <w:lvlText w:val="%1.%2.%3.%4.%5.%6.%7.%8.%9."/>
      <w:lvlJc w:val="left"/>
      <w:pPr>
        <w:tabs>
          <w:tab w:val="num" w:pos="1802"/>
        </w:tabs>
        <w:ind w:left="1802" w:hanging="1800"/>
      </w:pPr>
    </w:lvl>
  </w:abstractNum>
  <w:abstractNum w:abstractNumId="8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B84F96"/>
    <w:multiLevelType w:val="hybridMultilevel"/>
    <w:tmpl w:val="3D16E490"/>
    <w:lvl w:ilvl="0" w:tplc="241A0011">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5667024A"/>
    <w:multiLevelType w:val="hybridMultilevel"/>
    <w:tmpl w:val="FCEA60C8"/>
    <w:lvl w:ilvl="0" w:tplc="DA12A6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26469BD"/>
    <w:multiLevelType w:val="hybridMultilevel"/>
    <w:tmpl w:val="8CEA795C"/>
    <w:lvl w:ilvl="0" w:tplc="1DC466EE">
      <w:numFmt w:val="bullet"/>
      <w:lvlText w:val="−"/>
      <w:lvlJc w:val="left"/>
      <w:pPr>
        <w:ind w:left="940" w:hanging="360"/>
      </w:pPr>
      <w:rPr>
        <w:rFonts w:ascii="Times New Roman" w:eastAsia="Times New Roman" w:hAnsi="Times New Roman" w:cs="Times New Roman" w:hint="default"/>
        <w:w w:val="100"/>
        <w:sz w:val="22"/>
        <w:szCs w:val="22"/>
        <w:lang w:val="en-US" w:eastAsia="en-US" w:bidi="en-US"/>
      </w:rPr>
    </w:lvl>
    <w:lvl w:ilvl="1" w:tplc="54325CA2">
      <w:numFmt w:val="bullet"/>
      <w:lvlText w:val="•"/>
      <w:lvlJc w:val="left"/>
      <w:pPr>
        <w:ind w:left="1902" w:hanging="360"/>
      </w:pPr>
      <w:rPr>
        <w:rFonts w:hint="default"/>
        <w:lang w:val="en-US" w:eastAsia="en-US" w:bidi="en-US"/>
      </w:rPr>
    </w:lvl>
    <w:lvl w:ilvl="2" w:tplc="319441D0">
      <w:numFmt w:val="bullet"/>
      <w:lvlText w:val="•"/>
      <w:lvlJc w:val="left"/>
      <w:pPr>
        <w:ind w:left="2865" w:hanging="360"/>
      </w:pPr>
      <w:rPr>
        <w:rFonts w:hint="default"/>
        <w:lang w:val="en-US" w:eastAsia="en-US" w:bidi="en-US"/>
      </w:rPr>
    </w:lvl>
    <w:lvl w:ilvl="3" w:tplc="3884AC8E">
      <w:numFmt w:val="bullet"/>
      <w:lvlText w:val="•"/>
      <w:lvlJc w:val="left"/>
      <w:pPr>
        <w:ind w:left="3828" w:hanging="360"/>
      </w:pPr>
      <w:rPr>
        <w:rFonts w:hint="default"/>
        <w:lang w:val="en-US" w:eastAsia="en-US" w:bidi="en-US"/>
      </w:rPr>
    </w:lvl>
    <w:lvl w:ilvl="4" w:tplc="36CEC77A">
      <w:numFmt w:val="bullet"/>
      <w:lvlText w:val="•"/>
      <w:lvlJc w:val="left"/>
      <w:pPr>
        <w:ind w:left="4791" w:hanging="360"/>
      </w:pPr>
      <w:rPr>
        <w:rFonts w:hint="default"/>
        <w:lang w:val="en-US" w:eastAsia="en-US" w:bidi="en-US"/>
      </w:rPr>
    </w:lvl>
    <w:lvl w:ilvl="5" w:tplc="4170B09A">
      <w:numFmt w:val="bullet"/>
      <w:lvlText w:val="•"/>
      <w:lvlJc w:val="left"/>
      <w:pPr>
        <w:ind w:left="5754" w:hanging="360"/>
      </w:pPr>
      <w:rPr>
        <w:rFonts w:hint="default"/>
        <w:lang w:val="en-US" w:eastAsia="en-US" w:bidi="en-US"/>
      </w:rPr>
    </w:lvl>
    <w:lvl w:ilvl="6" w:tplc="89065702">
      <w:numFmt w:val="bullet"/>
      <w:lvlText w:val="•"/>
      <w:lvlJc w:val="left"/>
      <w:pPr>
        <w:ind w:left="6717" w:hanging="360"/>
      </w:pPr>
      <w:rPr>
        <w:rFonts w:hint="default"/>
        <w:lang w:val="en-US" w:eastAsia="en-US" w:bidi="en-US"/>
      </w:rPr>
    </w:lvl>
    <w:lvl w:ilvl="7" w:tplc="7DF0DD6E">
      <w:numFmt w:val="bullet"/>
      <w:lvlText w:val="•"/>
      <w:lvlJc w:val="left"/>
      <w:pPr>
        <w:ind w:left="7680" w:hanging="360"/>
      </w:pPr>
      <w:rPr>
        <w:rFonts w:hint="default"/>
        <w:lang w:val="en-US" w:eastAsia="en-US" w:bidi="en-US"/>
      </w:rPr>
    </w:lvl>
    <w:lvl w:ilvl="8" w:tplc="436A884C">
      <w:numFmt w:val="bullet"/>
      <w:lvlText w:val="•"/>
      <w:lvlJc w:val="left"/>
      <w:pPr>
        <w:ind w:left="8643" w:hanging="360"/>
      </w:pPr>
      <w:rPr>
        <w:rFonts w:hint="default"/>
        <w:lang w:val="en-US" w:eastAsia="en-US" w:bidi="en-US"/>
      </w:rPr>
    </w:lvl>
  </w:abstractNum>
  <w:abstractNum w:abstractNumId="98" w15:restartNumberingAfterBreak="0">
    <w:nsid w:val="62CC704C"/>
    <w:multiLevelType w:val="multilevel"/>
    <w:tmpl w:val="B02AA8EE"/>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632A11D5"/>
    <w:multiLevelType w:val="hybridMultilevel"/>
    <w:tmpl w:val="84C61F70"/>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pStyle w:val="StyleHeading2Arial11ptAutoBefore0ptAfter0pt"/>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96219D"/>
    <w:multiLevelType w:val="multilevel"/>
    <w:tmpl w:val="9E7462E8"/>
    <w:lvl w:ilvl="0">
      <w:start w:val="1"/>
      <w:numFmt w:val="upperRoman"/>
      <w:pStyle w:val="Sadrzaj3"/>
      <w:lvlText w:val="%1"/>
      <w:lvlJc w:val="left"/>
      <w:pPr>
        <w:tabs>
          <w:tab w:val="num" w:pos="720"/>
        </w:tabs>
        <w:ind w:left="0" w:firstLine="0"/>
      </w:pPr>
    </w:lvl>
    <w:lvl w:ilvl="1">
      <w:start w:val="1"/>
      <w:numFmt w:val="decimal"/>
      <w:pStyle w:val="naslov1"/>
      <w:lvlText w:val="%2."/>
      <w:lvlJc w:val="left"/>
      <w:pPr>
        <w:tabs>
          <w:tab w:val="num" w:pos="1080"/>
        </w:tabs>
        <w:ind w:left="720" w:firstLine="0"/>
      </w:pPr>
    </w:lvl>
    <w:lvl w:ilvl="2">
      <w:numFmt w:val="decimal"/>
      <w:pStyle w:val="naslov2"/>
      <w:lvlText w:val="%2.%3."/>
      <w:lvlJc w:val="left"/>
      <w:pPr>
        <w:tabs>
          <w:tab w:val="num" w:pos="216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A8D5188"/>
    <w:multiLevelType w:val="hybridMultilevel"/>
    <w:tmpl w:val="125469BC"/>
    <w:lvl w:ilvl="0" w:tplc="746CB162">
      <w:start w:val="1"/>
      <w:numFmt w:val="decimal"/>
      <w:lvlText w:val="%1."/>
      <w:lvlJc w:val="left"/>
      <w:pPr>
        <w:ind w:left="99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0" w15:restartNumberingAfterBreak="0">
    <w:nsid w:val="7AF85913"/>
    <w:multiLevelType w:val="singleLevel"/>
    <w:tmpl w:val="3530E7A2"/>
    <w:lvl w:ilvl="0">
      <w:start w:val="1"/>
      <w:numFmt w:val="bullet"/>
      <w:pStyle w:val="Markierung"/>
      <w:lvlText w:val=""/>
      <w:lvlJc w:val="left"/>
      <w:pPr>
        <w:tabs>
          <w:tab w:val="num" w:pos="360"/>
        </w:tabs>
        <w:ind w:left="360" w:hanging="360"/>
      </w:pPr>
      <w:rPr>
        <w:rFonts w:ascii="Wingdings" w:hAnsi="Wingdings" w:hint="default"/>
      </w:rPr>
    </w:lvl>
  </w:abstractNum>
  <w:abstractNum w:abstractNumId="11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0"/>
  </w:num>
  <w:num w:numId="3">
    <w:abstractNumId w:val="96"/>
  </w:num>
  <w:num w:numId="4">
    <w:abstractNumId w:val="62"/>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11"/>
  </w:num>
  <w:num w:numId="8">
    <w:abstractNumId w:val="82"/>
  </w:num>
  <w:num w:numId="9">
    <w:abstractNumId w:val="74"/>
  </w:num>
  <w:num w:numId="10">
    <w:abstractNumId w:val="65"/>
  </w:num>
  <w:num w:numId="11">
    <w:abstractNumId w:val="87"/>
  </w:num>
  <w:num w:numId="12">
    <w:abstractNumId w:val="69"/>
  </w:num>
  <w:num w:numId="13">
    <w:abstractNumId w:val="100"/>
  </w:num>
  <w:num w:numId="14">
    <w:abstractNumId w:val="103"/>
  </w:num>
  <w:num w:numId="15">
    <w:abstractNumId w:val="100"/>
  </w:num>
  <w:num w:numId="16">
    <w:abstractNumId w:val="54"/>
  </w:num>
  <w:num w:numId="17">
    <w:abstractNumId w:val="63"/>
  </w:num>
  <w:num w:numId="18">
    <w:abstractNumId w:val="90"/>
  </w:num>
  <w:num w:numId="19">
    <w:abstractNumId w:val="73"/>
  </w:num>
  <w:num w:numId="20">
    <w:abstractNumId w:val="78"/>
  </w:num>
  <w:num w:numId="21">
    <w:abstractNumId w:val="53"/>
  </w:num>
  <w:num w:numId="22">
    <w:abstractNumId w:val="72"/>
  </w:num>
  <w:num w:numId="23">
    <w:abstractNumId w:val="77"/>
  </w:num>
  <w:num w:numId="24">
    <w:abstractNumId w:val="91"/>
  </w:num>
  <w:num w:numId="25">
    <w:abstractNumId w:val="85"/>
  </w:num>
  <w:num w:numId="26">
    <w:abstractNumId w:val="67"/>
  </w:num>
  <w:num w:numId="27">
    <w:abstractNumId w:val="68"/>
  </w:num>
  <w:num w:numId="28">
    <w:abstractNumId w:val="60"/>
  </w:num>
  <w:num w:numId="29">
    <w:abstractNumId w:val="102"/>
  </w:num>
  <w:num w:numId="30">
    <w:abstractNumId w:val="81"/>
  </w:num>
  <w:num w:numId="31">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0"/>
    <w:lvlOverride w:ilvl="0">
      <w:startOverride w:val="1"/>
    </w:lvlOverride>
  </w:num>
  <w:num w:numId="34">
    <w:abstractNumId w:val="10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55"/>
  </w:num>
  <w:num w:numId="37">
    <w:abstractNumId w:val="110"/>
  </w:num>
  <w:num w:numId="38">
    <w:abstractNumId w:val="1"/>
  </w:num>
  <w:num w:numId="39">
    <w:abstractNumId w:val="75"/>
  </w:num>
  <w:num w:numId="40">
    <w:abstractNumId w:val="71"/>
  </w:num>
  <w:num w:numId="41">
    <w:abstractNumId w:val="7"/>
  </w:num>
  <w:num w:numId="42">
    <w:abstractNumId w:val="57"/>
  </w:num>
  <w:num w:numId="43">
    <w:abstractNumId w:val="109"/>
  </w:num>
  <w:num w:numId="44">
    <w:abstractNumId w:val="93"/>
  </w:num>
  <w:num w:numId="45">
    <w:abstractNumId w:val="86"/>
  </w:num>
  <w:num w:numId="46">
    <w:abstractNumId w:val="97"/>
  </w:num>
  <w:num w:numId="47">
    <w:abstractNumId w:val="80"/>
  </w:num>
  <w:num w:numId="48">
    <w:abstractNumId w:val="84"/>
  </w:num>
  <w:num w:numId="49">
    <w:abstractNumId w:val="98"/>
  </w:num>
  <w:num w:numId="50">
    <w:abstractNumId w:val="92"/>
  </w:num>
  <w:num w:numId="51">
    <w:abstractNumId w:val="83"/>
  </w:num>
  <w:num w:numId="52">
    <w:abstractNumId w:val="9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878"/>
    <w:rsid w:val="0000099A"/>
    <w:rsid w:val="00001095"/>
    <w:rsid w:val="00001727"/>
    <w:rsid w:val="000024B0"/>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7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26B"/>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A56"/>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68D"/>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240"/>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B1E"/>
    <w:rsid w:val="00052DCF"/>
    <w:rsid w:val="00052F72"/>
    <w:rsid w:val="0005316D"/>
    <w:rsid w:val="000532AB"/>
    <w:rsid w:val="00053340"/>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D82"/>
    <w:rsid w:val="00061F18"/>
    <w:rsid w:val="00062080"/>
    <w:rsid w:val="0006233D"/>
    <w:rsid w:val="00062432"/>
    <w:rsid w:val="0006275B"/>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E78"/>
    <w:rsid w:val="00070234"/>
    <w:rsid w:val="00070240"/>
    <w:rsid w:val="000706CF"/>
    <w:rsid w:val="000706E1"/>
    <w:rsid w:val="00071074"/>
    <w:rsid w:val="000711DD"/>
    <w:rsid w:val="000718B1"/>
    <w:rsid w:val="00072A9A"/>
    <w:rsid w:val="00072ABE"/>
    <w:rsid w:val="00072E9E"/>
    <w:rsid w:val="00073409"/>
    <w:rsid w:val="00073D60"/>
    <w:rsid w:val="00073EC5"/>
    <w:rsid w:val="000743C2"/>
    <w:rsid w:val="0007456F"/>
    <w:rsid w:val="0007501E"/>
    <w:rsid w:val="00075F5B"/>
    <w:rsid w:val="0007605E"/>
    <w:rsid w:val="0007608E"/>
    <w:rsid w:val="000760C0"/>
    <w:rsid w:val="000765D5"/>
    <w:rsid w:val="00076DAD"/>
    <w:rsid w:val="00076ED9"/>
    <w:rsid w:val="0007717A"/>
    <w:rsid w:val="0007750C"/>
    <w:rsid w:val="00077746"/>
    <w:rsid w:val="00077A64"/>
    <w:rsid w:val="00077AC7"/>
    <w:rsid w:val="00077BE9"/>
    <w:rsid w:val="00077DE3"/>
    <w:rsid w:val="00080314"/>
    <w:rsid w:val="0008042B"/>
    <w:rsid w:val="00080647"/>
    <w:rsid w:val="0008076F"/>
    <w:rsid w:val="00080E72"/>
    <w:rsid w:val="00080EA3"/>
    <w:rsid w:val="00081070"/>
    <w:rsid w:val="00081E22"/>
    <w:rsid w:val="00082081"/>
    <w:rsid w:val="0008216C"/>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476"/>
    <w:rsid w:val="000875AB"/>
    <w:rsid w:val="00087D31"/>
    <w:rsid w:val="00090362"/>
    <w:rsid w:val="000905C6"/>
    <w:rsid w:val="00090A5C"/>
    <w:rsid w:val="00090DF6"/>
    <w:rsid w:val="000912C2"/>
    <w:rsid w:val="000917DD"/>
    <w:rsid w:val="00091BB0"/>
    <w:rsid w:val="0009245D"/>
    <w:rsid w:val="0009251A"/>
    <w:rsid w:val="000927C9"/>
    <w:rsid w:val="00092B44"/>
    <w:rsid w:val="00093126"/>
    <w:rsid w:val="0009315D"/>
    <w:rsid w:val="00093300"/>
    <w:rsid w:val="000934CF"/>
    <w:rsid w:val="000938BB"/>
    <w:rsid w:val="0009423C"/>
    <w:rsid w:val="0009435A"/>
    <w:rsid w:val="00094481"/>
    <w:rsid w:val="000949B0"/>
    <w:rsid w:val="00094B62"/>
    <w:rsid w:val="00094C1B"/>
    <w:rsid w:val="00094E6C"/>
    <w:rsid w:val="00095407"/>
    <w:rsid w:val="00095531"/>
    <w:rsid w:val="00095668"/>
    <w:rsid w:val="0009572C"/>
    <w:rsid w:val="00095F7C"/>
    <w:rsid w:val="00096139"/>
    <w:rsid w:val="000961F7"/>
    <w:rsid w:val="0009627F"/>
    <w:rsid w:val="0009667E"/>
    <w:rsid w:val="000968C0"/>
    <w:rsid w:val="00096AED"/>
    <w:rsid w:val="00096BD0"/>
    <w:rsid w:val="00097294"/>
    <w:rsid w:val="00097FA2"/>
    <w:rsid w:val="000A070F"/>
    <w:rsid w:val="000A0720"/>
    <w:rsid w:val="000A0EB9"/>
    <w:rsid w:val="000A10E3"/>
    <w:rsid w:val="000A2227"/>
    <w:rsid w:val="000A3715"/>
    <w:rsid w:val="000A388F"/>
    <w:rsid w:val="000A3ED6"/>
    <w:rsid w:val="000A3F5E"/>
    <w:rsid w:val="000A48B4"/>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92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6AA"/>
    <w:rsid w:val="000C0DF3"/>
    <w:rsid w:val="000C11FE"/>
    <w:rsid w:val="000C13F9"/>
    <w:rsid w:val="000C1516"/>
    <w:rsid w:val="000C1A46"/>
    <w:rsid w:val="000C1E2E"/>
    <w:rsid w:val="000C2283"/>
    <w:rsid w:val="000C24C5"/>
    <w:rsid w:val="000C259B"/>
    <w:rsid w:val="000C28FA"/>
    <w:rsid w:val="000C2D52"/>
    <w:rsid w:val="000C3B2D"/>
    <w:rsid w:val="000C3B49"/>
    <w:rsid w:val="000C3B64"/>
    <w:rsid w:val="000C4021"/>
    <w:rsid w:val="000C4F61"/>
    <w:rsid w:val="000C50A0"/>
    <w:rsid w:val="000C5468"/>
    <w:rsid w:val="000C547B"/>
    <w:rsid w:val="000C562B"/>
    <w:rsid w:val="000C5731"/>
    <w:rsid w:val="000C5D43"/>
    <w:rsid w:val="000C67B2"/>
    <w:rsid w:val="000C6866"/>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832"/>
    <w:rsid w:val="000D39CF"/>
    <w:rsid w:val="000D3A3C"/>
    <w:rsid w:val="000D3B8D"/>
    <w:rsid w:val="000D3DF9"/>
    <w:rsid w:val="000D40D8"/>
    <w:rsid w:val="000D42ED"/>
    <w:rsid w:val="000D468D"/>
    <w:rsid w:val="000D4712"/>
    <w:rsid w:val="000D49C4"/>
    <w:rsid w:val="000D4B0A"/>
    <w:rsid w:val="000D4D8E"/>
    <w:rsid w:val="000D5275"/>
    <w:rsid w:val="000D56F2"/>
    <w:rsid w:val="000D570B"/>
    <w:rsid w:val="000D5A30"/>
    <w:rsid w:val="000D5D37"/>
    <w:rsid w:val="000D63ED"/>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21E"/>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473"/>
    <w:rsid w:val="000E75A0"/>
    <w:rsid w:val="000F0256"/>
    <w:rsid w:val="000F071C"/>
    <w:rsid w:val="000F0C38"/>
    <w:rsid w:val="000F0F84"/>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1FF"/>
    <w:rsid w:val="00101220"/>
    <w:rsid w:val="001013C3"/>
    <w:rsid w:val="00101B4E"/>
    <w:rsid w:val="00102340"/>
    <w:rsid w:val="001029A5"/>
    <w:rsid w:val="00102AC1"/>
    <w:rsid w:val="00102F65"/>
    <w:rsid w:val="00103735"/>
    <w:rsid w:val="001037DA"/>
    <w:rsid w:val="00103CC9"/>
    <w:rsid w:val="00103DD9"/>
    <w:rsid w:val="00103E5D"/>
    <w:rsid w:val="001040F2"/>
    <w:rsid w:val="001047F0"/>
    <w:rsid w:val="00104B87"/>
    <w:rsid w:val="00104FAA"/>
    <w:rsid w:val="00105121"/>
    <w:rsid w:val="001054E1"/>
    <w:rsid w:val="001056CC"/>
    <w:rsid w:val="0010570A"/>
    <w:rsid w:val="00105A35"/>
    <w:rsid w:val="00106330"/>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A0D"/>
    <w:rsid w:val="00113B67"/>
    <w:rsid w:val="00113B84"/>
    <w:rsid w:val="001146A1"/>
    <w:rsid w:val="001147C3"/>
    <w:rsid w:val="001148D5"/>
    <w:rsid w:val="00115226"/>
    <w:rsid w:val="00115911"/>
    <w:rsid w:val="001161CF"/>
    <w:rsid w:val="001162D0"/>
    <w:rsid w:val="00116570"/>
    <w:rsid w:val="001168C1"/>
    <w:rsid w:val="00116C7A"/>
    <w:rsid w:val="00117C4F"/>
    <w:rsid w:val="00117C72"/>
    <w:rsid w:val="00120CE9"/>
    <w:rsid w:val="00120CEF"/>
    <w:rsid w:val="00120FCC"/>
    <w:rsid w:val="0012159F"/>
    <w:rsid w:val="00121732"/>
    <w:rsid w:val="00121A3B"/>
    <w:rsid w:val="00121BA9"/>
    <w:rsid w:val="00121F0A"/>
    <w:rsid w:val="00122001"/>
    <w:rsid w:val="001220FA"/>
    <w:rsid w:val="0012222E"/>
    <w:rsid w:val="001224E7"/>
    <w:rsid w:val="001226DD"/>
    <w:rsid w:val="00122CAF"/>
    <w:rsid w:val="00122D69"/>
    <w:rsid w:val="00122F20"/>
    <w:rsid w:val="001232EA"/>
    <w:rsid w:val="001235B2"/>
    <w:rsid w:val="00123BC5"/>
    <w:rsid w:val="001243C5"/>
    <w:rsid w:val="00124769"/>
    <w:rsid w:val="001252A3"/>
    <w:rsid w:val="0012591A"/>
    <w:rsid w:val="0012595E"/>
    <w:rsid w:val="001259A0"/>
    <w:rsid w:val="0012670D"/>
    <w:rsid w:val="0012672D"/>
    <w:rsid w:val="001268D2"/>
    <w:rsid w:val="00126981"/>
    <w:rsid w:val="00126E58"/>
    <w:rsid w:val="00127101"/>
    <w:rsid w:val="00127295"/>
    <w:rsid w:val="00127BB9"/>
    <w:rsid w:val="00127FB9"/>
    <w:rsid w:val="0013009C"/>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6EA"/>
    <w:rsid w:val="00133780"/>
    <w:rsid w:val="0013390A"/>
    <w:rsid w:val="001339A0"/>
    <w:rsid w:val="00133A6E"/>
    <w:rsid w:val="00133B7F"/>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E3"/>
    <w:rsid w:val="001412D9"/>
    <w:rsid w:val="00141344"/>
    <w:rsid w:val="001414EA"/>
    <w:rsid w:val="00141BC9"/>
    <w:rsid w:val="00141FC2"/>
    <w:rsid w:val="0014234C"/>
    <w:rsid w:val="00142570"/>
    <w:rsid w:val="00142637"/>
    <w:rsid w:val="00142809"/>
    <w:rsid w:val="00142A2F"/>
    <w:rsid w:val="00142DAC"/>
    <w:rsid w:val="001430B1"/>
    <w:rsid w:val="001435FC"/>
    <w:rsid w:val="00143A27"/>
    <w:rsid w:val="00143A79"/>
    <w:rsid w:val="00143C09"/>
    <w:rsid w:val="00143DEB"/>
    <w:rsid w:val="00143FE6"/>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B33"/>
    <w:rsid w:val="00155D2F"/>
    <w:rsid w:val="001560FE"/>
    <w:rsid w:val="001563C0"/>
    <w:rsid w:val="00156461"/>
    <w:rsid w:val="00156578"/>
    <w:rsid w:val="001567D2"/>
    <w:rsid w:val="0015754B"/>
    <w:rsid w:val="00157A0A"/>
    <w:rsid w:val="00157D61"/>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E01"/>
    <w:rsid w:val="001703C6"/>
    <w:rsid w:val="0017050C"/>
    <w:rsid w:val="001707F9"/>
    <w:rsid w:val="0017081A"/>
    <w:rsid w:val="00170832"/>
    <w:rsid w:val="00170A0C"/>
    <w:rsid w:val="00170AA3"/>
    <w:rsid w:val="00170B21"/>
    <w:rsid w:val="00170BE8"/>
    <w:rsid w:val="00170CE4"/>
    <w:rsid w:val="001712AE"/>
    <w:rsid w:val="00171604"/>
    <w:rsid w:val="0017183B"/>
    <w:rsid w:val="00172CE1"/>
    <w:rsid w:val="00172DB6"/>
    <w:rsid w:val="001732B3"/>
    <w:rsid w:val="001732B9"/>
    <w:rsid w:val="00173465"/>
    <w:rsid w:val="00173565"/>
    <w:rsid w:val="00173637"/>
    <w:rsid w:val="00173CD8"/>
    <w:rsid w:val="00173D1D"/>
    <w:rsid w:val="00173DCE"/>
    <w:rsid w:val="001743E1"/>
    <w:rsid w:val="001744CC"/>
    <w:rsid w:val="001748A0"/>
    <w:rsid w:val="00174F50"/>
    <w:rsid w:val="001752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184"/>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E52"/>
    <w:rsid w:val="00182F27"/>
    <w:rsid w:val="001836E4"/>
    <w:rsid w:val="00184258"/>
    <w:rsid w:val="00184BBB"/>
    <w:rsid w:val="00184C9D"/>
    <w:rsid w:val="0018523E"/>
    <w:rsid w:val="001853E1"/>
    <w:rsid w:val="00185747"/>
    <w:rsid w:val="0018582C"/>
    <w:rsid w:val="00185B0D"/>
    <w:rsid w:val="0018612E"/>
    <w:rsid w:val="00186174"/>
    <w:rsid w:val="001861CC"/>
    <w:rsid w:val="0018655D"/>
    <w:rsid w:val="00186B03"/>
    <w:rsid w:val="00186C27"/>
    <w:rsid w:val="00186CD3"/>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995"/>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E8"/>
    <w:rsid w:val="00196151"/>
    <w:rsid w:val="00196726"/>
    <w:rsid w:val="00196727"/>
    <w:rsid w:val="00196D47"/>
    <w:rsid w:val="00197578"/>
    <w:rsid w:val="0019781E"/>
    <w:rsid w:val="001979B1"/>
    <w:rsid w:val="00197A6D"/>
    <w:rsid w:val="001A01DA"/>
    <w:rsid w:val="001A046B"/>
    <w:rsid w:val="001A0798"/>
    <w:rsid w:val="001A0BD5"/>
    <w:rsid w:val="001A14E3"/>
    <w:rsid w:val="001A1593"/>
    <w:rsid w:val="001A172A"/>
    <w:rsid w:val="001A180B"/>
    <w:rsid w:val="001A23A7"/>
    <w:rsid w:val="001A2760"/>
    <w:rsid w:val="001A287D"/>
    <w:rsid w:val="001A2D8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82E"/>
    <w:rsid w:val="001A7C5E"/>
    <w:rsid w:val="001A7FCA"/>
    <w:rsid w:val="001B02DA"/>
    <w:rsid w:val="001B0314"/>
    <w:rsid w:val="001B0370"/>
    <w:rsid w:val="001B048E"/>
    <w:rsid w:val="001B096F"/>
    <w:rsid w:val="001B0CC3"/>
    <w:rsid w:val="001B1C0A"/>
    <w:rsid w:val="001B1EB4"/>
    <w:rsid w:val="001B218F"/>
    <w:rsid w:val="001B219D"/>
    <w:rsid w:val="001B2C5C"/>
    <w:rsid w:val="001B3133"/>
    <w:rsid w:val="001B367E"/>
    <w:rsid w:val="001B36C1"/>
    <w:rsid w:val="001B3787"/>
    <w:rsid w:val="001B3A36"/>
    <w:rsid w:val="001B3B0B"/>
    <w:rsid w:val="001B3CC2"/>
    <w:rsid w:val="001B3E3D"/>
    <w:rsid w:val="001B3E7F"/>
    <w:rsid w:val="001B3FAC"/>
    <w:rsid w:val="001B403E"/>
    <w:rsid w:val="001B4262"/>
    <w:rsid w:val="001B4525"/>
    <w:rsid w:val="001B45BF"/>
    <w:rsid w:val="001B46AC"/>
    <w:rsid w:val="001B4731"/>
    <w:rsid w:val="001B47EB"/>
    <w:rsid w:val="001B48A8"/>
    <w:rsid w:val="001B4A87"/>
    <w:rsid w:val="001B4A9C"/>
    <w:rsid w:val="001B5BA2"/>
    <w:rsid w:val="001B61F1"/>
    <w:rsid w:val="001B6640"/>
    <w:rsid w:val="001B6BB1"/>
    <w:rsid w:val="001B6EAE"/>
    <w:rsid w:val="001B7243"/>
    <w:rsid w:val="001B7C0C"/>
    <w:rsid w:val="001B7C30"/>
    <w:rsid w:val="001B7E0D"/>
    <w:rsid w:val="001C02A3"/>
    <w:rsid w:val="001C03D9"/>
    <w:rsid w:val="001C13B6"/>
    <w:rsid w:val="001C1976"/>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7B"/>
    <w:rsid w:val="001C5EBF"/>
    <w:rsid w:val="001C6B5D"/>
    <w:rsid w:val="001C73B1"/>
    <w:rsid w:val="001C74FB"/>
    <w:rsid w:val="001C777A"/>
    <w:rsid w:val="001C7790"/>
    <w:rsid w:val="001C7B29"/>
    <w:rsid w:val="001C7B8E"/>
    <w:rsid w:val="001D04CF"/>
    <w:rsid w:val="001D09B2"/>
    <w:rsid w:val="001D1027"/>
    <w:rsid w:val="001D1509"/>
    <w:rsid w:val="001D17AC"/>
    <w:rsid w:val="001D1EB2"/>
    <w:rsid w:val="001D307C"/>
    <w:rsid w:val="001D3122"/>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15D"/>
    <w:rsid w:val="001E2223"/>
    <w:rsid w:val="001E2449"/>
    <w:rsid w:val="001E2725"/>
    <w:rsid w:val="001E293E"/>
    <w:rsid w:val="001E29EB"/>
    <w:rsid w:val="001E2A4C"/>
    <w:rsid w:val="001E2E42"/>
    <w:rsid w:val="001E2F45"/>
    <w:rsid w:val="001E3201"/>
    <w:rsid w:val="001E336D"/>
    <w:rsid w:val="001E3436"/>
    <w:rsid w:val="001E358F"/>
    <w:rsid w:val="001E3AD6"/>
    <w:rsid w:val="001E3BAC"/>
    <w:rsid w:val="001E4E74"/>
    <w:rsid w:val="001E5197"/>
    <w:rsid w:val="001E5228"/>
    <w:rsid w:val="001E5384"/>
    <w:rsid w:val="001E5729"/>
    <w:rsid w:val="001E577C"/>
    <w:rsid w:val="001E6997"/>
    <w:rsid w:val="001E6C8B"/>
    <w:rsid w:val="001E6DC5"/>
    <w:rsid w:val="001E6E32"/>
    <w:rsid w:val="001E70CB"/>
    <w:rsid w:val="001E77A5"/>
    <w:rsid w:val="001F05D3"/>
    <w:rsid w:val="001F07B7"/>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771"/>
    <w:rsid w:val="001F59E0"/>
    <w:rsid w:val="001F5EFA"/>
    <w:rsid w:val="001F62BF"/>
    <w:rsid w:val="001F68D8"/>
    <w:rsid w:val="001F74B2"/>
    <w:rsid w:val="001F74B4"/>
    <w:rsid w:val="001F776A"/>
    <w:rsid w:val="001F7A08"/>
    <w:rsid w:val="001F7ADA"/>
    <w:rsid w:val="00200244"/>
    <w:rsid w:val="00200349"/>
    <w:rsid w:val="002008DA"/>
    <w:rsid w:val="002009BF"/>
    <w:rsid w:val="00200C66"/>
    <w:rsid w:val="00200CBB"/>
    <w:rsid w:val="00200E58"/>
    <w:rsid w:val="002019F6"/>
    <w:rsid w:val="0020243A"/>
    <w:rsid w:val="002024BF"/>
    <w:rsid w:val="002028A7"/>
    <w:rsid w:val="00202CCD"/>
    <w:rsid w:val="00202CD8"/>
    <w:rsid w:val="002030A5"/>
    <w:rsid w:val="002031F4"/>
    <w:rsid w:val="00204027"/>
    <w:rsid w:val="00204111"/>
    <w:rsid w:val="00204871"/>
    <w:rsid w:val="002049BE"/>
    <w:rsid w:val="00204F32"/>
    <w:rsid w:val="00205B96"/>
    <w:rsid w:val="00205C4A"/>
    <w:rsid w:val="00205DF5"/>
    <w:rsid w:val="002067CF"/>
    <w:rsid w:val="00206ABA"/>
    <w:rsid w:val="00206AD0"/>
    <w:rsid w:val="00207151"/>
    <w:rsid w:val="0020735B"/>
    <w:rsid w:val="00207D08"/>
    <w:rsid w:val="00210557"/>
    <w:rsid w:val="002105B0"/>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13"/>
    <w:rsid w:val="0021522E"/>
    <w:rsid w:val="002153B4"/>
    <w:rsid w:val="00215AB4"/>
    <w:rsid w:val="00215D0A"/>
    <w:rsid w:val="00215E1D"/>
    <w:rsid w:val="0021628F"/>
    <w:rsid w:val="002163D0"/>
    <w:rsid w:val="002164E6"/>
    <w:rsid w:val="002165CA"/>
    <w:rsid w:val="0021666D"/>
    <w:rsid w:val="0021672E"/>
    <w:rsid w:val="0021735D"/>
    <w:rsid w:val="002176BF"/>
    <w:rsid w:val="00217AD4"/>
    <w:rsid w:val="00217EA9"/>
    <w:rsid w:val="0022029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12DF"/>
    <w:rsid w:val="00232552"/>
    <w:rsid w:val="00232912"/>
    <w:rsid w:val="00232AB4"/>
    <w:rsid w:val="00232BD9"/>
    <w:rsid w:val="00233121"/>
    <w:rsid w:val="00233412"/>
    <w:rsid w:val="002338C5"/>
    <w:rsid w:val="00233981"/>
    <w:rsid w:val="00233B0E"/>
    <w:rsid w:val="00234135"/>
    <w:rsid w:val="00234AFE"/>
    <w:rsid w:val="00234BC7"/>
    <w:rsid w:val="002352D8"/>
    <w:rsid w:val="0023562B"/>
    <w:rsid w:val="00235837"/>
    <w:rsid w:val="0023587D"/>
    <w:rsid w:val="00236565"/>
    <w:rsid w:val="0023668D"/>
    <w:rsid w:val="00236692"/>
    <w:rsid w:val="00236BCF"/>
    <w:rsid w:val="00236F08"/>
    <w:rsid w:val="00237670"/>
    <w:rsid w:val="00237D1E"/>
    <w:rsid w:val="00237DF9"/>
    <w:rsid w:val="00237FB2"/>
    <w:rsid w:val="00240344"/>
    <w:rsid w:val="00240961"/>
    <w:rsid w:val="00240B93"/>
    <w:rsid w:val="0024114E"/>
    <w:rsid w:val="00241A19"/>
    <w:rsid w:val="00241AB0"/>
    <w:rsid w:val="002422C3"/>
    <w:rsid w:val="0024282B"/>
    <w:rsid w:val="00242DF8"/>
    <w:rsid w:val="00242F92"/>
    <w:rsid w:val="002430B1"/>
    <w:rsid w:val="00243C78"/>
    <w:rsid w:val="00244361"/>
    <w:rsid w:val="002444EC"/>
    <w:rsid w:val="0024485F"/>
    <w:rsid w:val="00244A86"/>
    <w:rsid w:val="00245371"/>
    <w:rsid w:val="00245760"/>
    <w:rsid w:val="00245942"/>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463"/>
    <w:rsid w:val="00252A63"/>
    <w:rsid w:val="00252B1F"/>
    <w:rsid w:val="00252CA3"/>
    <w:rsid w:val="00252D25"/>
    <w:rsid w:val="00253011"/>
    <w:rsid w:val="00253033"/>
    <w:rsid w:val="00253748"/>
    <w:rsid w:val="002537FB"/>
    <w:rsid w:val="00253E9C"/>
    <w:rsid w:val="00254927"/>
    <w:rsid w:val="00254951"/>
    <w:rsid w:val="00254BA0"/>
    <w:rsid w:val="00254C8B"/>
    <w:rsid w:val="00254E43"/>
    <w:rsid w:val="00254E4B"/>
    <w:rsid w:val="00255371"/>
    <w:rsid w:val="00255515"/>
    <w:rsid w:val="00255CF9"/>
    <w:rsid w:val="00255FE0"/>
    <w:rsid w:val="00256563"/>
    <w:rsid w:val="002565E1"/>
    <w:rsid w:val="00256BFF"/>
    <w:rsid w:val="00256D75"/>
    <w:rsid w:val="002577A6"/>
    <w:rsid w:val="00257BCA"/>
    <w:rsid w:val="00257D8E"/>
    <w:rsid w:val="00257DB1"/>
    <w:rsid w:val="00260104"/>
    <w:rsid w:val="00260B87"/>
    <w:rsid w:val="00260D53"/>
    <w:rsid w:val="00261232"/>
    <w:rsid w:val="00261249"/>
    <w:rsid w:val="00261270"/>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F46"/>
    <w:rsid w:val="002663F5"/>
    <w:rsid w:val="0026679A"/>
    <w:rsid w:val="00266BA4"/>
    <w:rsid w:val="00266DA8"/>
    <w:rsid w:val="002672A6"/>
    <w:rsid w:val="00267795"/>
    <w:rsid w:val="002678FF"/>
    <w:rsid w:val="00267CAF"/>
    <w:rsid w:val="00267E07"/>
    <w:rsid w:val="00267F8E"/>
    <w:rsid w:val="002703C2"/>
    <w:rsid w:val="0027049E"/>
    <w:rsid w:val="00270855"/>
    <w:rsid w:val="00270AA2"/>
    <w:rsid w:val="00270B23"/>
    <w:rsid w:val="00270B2B"/>
    <w:rsid w:val="002714E1"/>
    <w:rsid w:val="00271733"/>
    <w:rsid w:val="00271952"/>
    <w:rsid w:val="00271BD1"/>
    <w:rsid w:val="00271C4C"/>
    <w:rsid w:val="002726E9"/>
    <w:rsid w:val="002731BE"/>
    <w:rsid w:val="00273365"/>
    <w:rsid w:val="00273823"/>
    <w:rsid w:val="00273AC6"/>
    <w:rsid w:val="00274100"/>
    <w:rsid w:val="00274181"/>
    <w:rsid w:val="00274398"/>
    <w:rsid w:val="002745D0"/>
    <w:rsid w:val="0027488E"/>
    <w:rsid w:val="002753BE"/>
    <w:rsid w:val="00275620"/>
    <w:rsid w:val="00275968"/>
    <w:rsid w:val="00275F42"/>
    <w:rsid w:val="00276CBA"/>
    <w:rsid w:val="00276ED0"/>
    <w:rsid w:val="0027708B"/>
    <w:rsid w:val="00277323"/>
    <w:rsid w:val="00277438"/>
    <w:rsid w:val="0027775B"/>
    <w:rsid w:val="00277821"/>
    <w:rsid w:val="00280127"/>
    <w:rsid w:val="00280814"/>
    <w:rsid w:val="00280AB6"/>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00"/>
    <w:rsid w:val="00296016"/>
    <w:rsid w:val="002960CE"/>
    <w:rsid w:val="00296110"/>
    <w:rsid w:val="00296198"/>
    <w:rsid w:val="002963F0"/>
    <w:rsid w:val="00296950"/>
    <w:rsid w:val="00296972"/>
    <w:rsid w:val="00296B16"/>
    <w:rsid w:val="00297612"/>
    <w:rsid w:val="00297EF0"/>
    <w:rsid w:val="00297F48"/>
    <w:rsid w:val="002A0233"/>
    <w:rsid w:val="002A0B81"/>
    <w:rsid w:val="002A0FAA"/>
    <w:rsid w:val="002A1887"/>
    <w:rsid w:val="002A2011"/>
    <w:rsid w:val="002A2488"/>
    <w:rsid w:val="002A28C9"/>
    <w:rsid w:val="002A2DD0"/>
    <w:rsid w:val="002A33AE"/>
    <w:rsid w:val="002A3C3F"/>
    <w:rsid w:val="002A3D76"/>
    <w:rsid w:val="002A3F56"/>
    <w:rsid w:val="002A42EC"/>
    <w:rsid w:val="002A436B"/>
    <w:rsid w:val="002A4479"/>
    <w:rsid w:val="002A480D"/>
    <w:rsid w:val="002A4BF5"/>
    <w:rsid w:val="002A4C1D"/>
    <w:rsid w:val="002A5235"/>
    <w:rsid w:val="002A57A5"/>
    <w:rsid w:val="002A5C0C"/>
    <w:rsid w:val="002A5CE7"/>
    <w:rsid w:val="002A6482"/>
    <w:rsid w:val="002A6546"/>
    <w:rsid w:val="002A69FB"/>
    <w:rsid w:val="002A6BC6"/>
    <w:rsid w:val="002A6DF3"/>
    <w:rsid w:val="002A6F0F"/>
    <w:rsid w:val="002A6FD6"/>
    <w:rsid w:val="002A7161"/>
    <w:rsid w:val="002A73F4"/>
    <w:rsid w:val="002A776B"/>
    <w:rsid w:val="002A786E"/>
    <w:rsid w:val="002A7AE5"/>
    <w:rsid w:val="002A7E23"/>
    <w:rsid w:val="002B017B"/>
    <w:rsid w:val="002B01EB"/>
    <w:rsid w:val="002B033C"/>
    <w:rsid w:val="002B0650"/>
    <w:rsid w:val="002B0891"/>
    <w:rsid w:val="002B09F9"/>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CCF"/>
    <w:rsid w:val="002B3FC0"/>
    <w:rsid w:val="002B40E7"/>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9EB"/>
    <w:rsid w:val="002B7A6E"/>
    <w:rsid w:val="002C00D1"/>
    <w:rsid w:val="002C042F"/>
    <w:rsid w:val="002C07E9"/>
    <w:rsid w:val="002C083C"/>
    <w:rsid w:val="002C0B80"/>
    <w:rsid w:val="002C0C5C"/>
    <w:rsid w:val="002C0D84"/>
    <w:rsid w:val="002C15F8"/>
    <w:rsid w:val="002C17DD"/>
    <w:rsid w:val="002C247D"/>
    <w:rsid w:val="002C2733"/>
    <w:rsid w:val="002C2AC1"/>
    <w:rsid w:val="002C2AF6"/>
    <w:rsid w:val="002C308E"/>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7E6"/>
    <w:rsid w:val="002D08E2"/>
    <w:rsid w:val="002D0FC0"/>
    <w:rsid w:val="002D1762"/>
    <w:rsid w:val="002D192E"/>
    <w:rsid w:val="002D224C"/>
    <w:rsid w:val="002D281B"/>
    <w:rsid w:val="002D2D9F"/>
    <w:rsid w:val="002D2DFE"/>
    <w:rsid w:val="002D32EE"/>
    <w:rsid w:val="002D3319"/>
    <w:rsid w:val="002D339D"/>
    <w:rsid w:val="002D3733"/>
    <w:rsid w:val="002D3869"/>
    <w:rsid w:val="002D407F"/>
    <w:rsid w:val="002D410A"/>
    <w:rsid w:val="002D452C"/>
    <w:rsid w:val="002D4625"/>
    <w:rsid w:val="002D472C"/>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1B"/>
    <w:rsid w:val="002E12CC"/>
    <w:rsid w:val="002E161E"/>
    <w:rsid w:val="002E1783"/>
    <w:rsid w:val="002E183C"/>
    <w:rsid w:val="002E1868"/>
    <w:rsid w:val="002E1904"/>
    <w:rsid w:val="002E191E"/>
    <w:rsid w:val="002E1C8E"/>
    <w:rsid w:val="002E2018"/>
    <w:rsid w:val="002E2374"/>
    <w:rsid w:val="002E2752"/>
    <w:rsid w:val="002E2F11"/>
    <w:rsid w:val="002E40BF"/>
    <w:rsid w:val="002E4258"/>
    <w:rsid w:val="002E5407"/>
    <w:rsid w:val="002E5445"/>
    <w:rsid w:val="002E56B7"/>
    <w:rsid w:val="002E59D5"/>
    <w:rsid w:val="002E62CE"/>
    <w:rsid w:val="002E6567"/>
    <w:rsid w:val="002E6587"/>
    <w:rsid w:val="002E69ED"/>
    <w:rsid w:val="002E6CD1"/>
    <w:rsid w:val="002E6D79"/>
    <w:rsid w:val="002E75AC"/>
    <w:rsid w:val="002E763A"/>
    <w:rsid w:val="002E7EDE"/>
    <w:rsid w:val="002F04E2"/>
    <w:rsid w:val="002F074E"/>
    <w:rsid w:val="002F099F"/>
    <w:rsid w:val="002F1040"/>
    <w:rsid w:val="002F13B3"/>
    <w:rsid w:val="002F1423"/>
    <w:rsid w:val="002F1788"/>
    <w:rsid w:val="002F1C1B"/>
    <w:rsid w:val="002F1E22"/>
    <w:rsid w:val="002F2105"/>
    <w:rsid w:val="002F28B2"/>
    <w:rsid w:val="002F2B56"/>
    <w:rsid w:val="002F2DE5"/>
    <w:rsid w:val="002F2E6E"/>
    <w:rsid w:val="002F2EE2"/>
    <w:rsid w:val="002F3DAD"/>
    <w:rsid w:val="002F45B3"/>
    <w:rsid w:val="002F48D1"/>
    <w:rsid w:val="002F536E"/>
    <w:rsid w:val="002F53FF"/>
    <w:rsid w:val="002F59D1"/>
    <w:rsid w:val="002F658A"/>
    <w:rsid w:val="003003A5"/>
    <w:rsid w:val="00300AC5"/>
    <w:rsid w:val="00300AF6"/>
    <w:rsid w:val="0030144A"/>
    <w:rsid w:val="00302472"/>
    <w:rsid w:val="00302473"/>
    <w:rsid w:val="003024F5"/>
    <w:rsid w:val="0030251B"/>
    <w:rsid w:val="003025B9"/>
    <w:rsid w:val="0030280C"/>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9D"/>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177"/>
    <w:rsid w:val="00320204"/>
    <w:rsid w:val="0032025F"/>
    <w:rsid w:val="00320751"/>
    <w:rsid w:val="00320884"/>
    <w:rsid w:val="00320A32"/>
    <w:rsid w:val="00320CA0"/>
    <w:rsid w:val="00320E0F"/>
    <w:rsid w:val="00320EAB"/>
    <w:rsid w:val="003210C1"/>
    <w:rsid w:val="0032122C"/>
    <w:rsid w:val="003214A3"/>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A23"/>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6E8"/>
    <w:rsid w:val="00333F16"/>
    <w:rsid w:val="00333F23"/>
    <w:rsid w:val="0033432C"/>
    <w:rsid w:val="0033467A"/>
    <w:rsid w:val="0033469C"/>
    <w:rsid w:val="003350DA"/>
    <w:rsid w:val="00335525"/>
    <w:rsid w:val="003358B5"/>
    <w:rsid w:val="0033599E"/>
    <w:rsid w:val="00335A01"/>
    <w:rsid w:val="00336343"/>
    <w:rsid w:val="003364B2"/>
    <w:rsid w:val="00336B8E"/>
    <w:rsid w:val="00336EA9"/>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F60"/>
    <w:rsid w:val="00350395"/>
    <w:rsid w:val="003503BE"/>
    <w:rsid w:val="00350519"/>
    <w:rsid w:val="003508B5"/>
    <w:rsid w:val="00350A59"/>
    <w:rsid w:val="00350FB0"/>
    <w:rsid w:val="003515FF"/>
    <w:rsid w:val="0035163D"/>
    <w:rsid w:val="0035188B"/>
    <w:rsid w:val="0035236F"/>
    <w:rsid w:val="003525AA"/>
    <w:rsid w:val="00352784"/>
    <w:rsid w:val="003527E1"/>
    <w:rsid w:val="00352864"/>
    <w:rsid w:val="003528F1"/>
    <w:rsid w:val="00352C3A"/>
    <w:rsid w:val="00352D61"/>
    <w:rsid w:val="003532D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56E"/>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1CD8"/>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28"/>
    <w:rsid w:val="003807DF"/>
    <w:rsid w:val="00380C6B"/>
    <w:rsid w:val="00381009"/>
    <w:rsid w:val="00381027"/>
    <w:rsid w:val="003810FE"/>
    <w:rsid w:val="00381315"/>
    <w:rsid w:val="0038206D"/>
    <w:rsid w:val="0038233F"/>
    <w:rsid w:val="003825BE"/>
    <w:rsid w:val="00382754"/>
    <w:rsid w:val="00383211"/>
    <w:rsid w:val="0038375A"/>
    <w:rsid w:val="003841C5"/>
    <w:rsid w:val="003844CF"/>
    <w:rsid w:val="003849FD"/>
    <w:rsid w:val="00384ED4"/>
    <w:rsid w:val="003851BF"/>
    <w:rsid w:val="003855EC"/>
    <w:rsid w:val="00385C26"/>
    <w:rsid w:val="003861B3"/>
    <w:rsid w:val="003863C1"/>
    <w:rsid w:val="00386410"/>
    <w:rsid w:val="003864E1"/>
    <w:rsid w:val="003867BF"/>
    <w:rsid w:val="00386CF5"/>
    <w:rsid w:val="00386D08"/>
    <w:rsid w:val="0038783E"/>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8A"/>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42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7EA"/>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60B"/>
    <w:rsid w:val="003C7CCE"/>
    <w:rsid w:val="003C7D8F"/>
    <w:rsid w:val="003D004D"/>
    <w:rsid w:val="003D00A4"/>
    <w:rsid w:val="003D06C9"/>
    <w:rsid w:val="003D0A98"/>
    <w:rsid w:val="003D0AE4"/>
    <w:rsid w:val="003D0C59"/>
    <w:rsid w:val="003D0D36"/>
    <w:rsid w:val="003D0DE8"/>
    <w:rsid w:val="003D0F3F"/>
    <w:rsid w:val="003D1178"/>
    <w:rsid w:val="003D1474"/>
    <w:rsid w:val="003D1E6B"/>
    <w:rsid w:val="003D1E86"/>
    <w:rsid w:val="003D1E8D"/>
    <w:rsid w:val="003D205A"/>
    <w:rsid w:val="003D2418"/>
    <w:rsid w:val="003D2909"/>
    <w:rsid w:val="003D2E38"/>
    <w:rsid w:val="003D3414"/>
    <w:rsid w:val="003D35E0"/>
    <w:rsid w:val="003D37B2"/>
    <w:rsid w:val="003D38B6"/>
    <w:rsid w:val="003D4134"/>
    <w:rsid w:val="003D529D"/>
    <w:rsid w:val="003D5362"/>
    <w:rsid w:val="003D562E"/>
    <w:rsid w:val="003D6058"/>
    <w:rsid w:val="003D61E6"/>
    <w:rsid w:val="003D631A"/>
    <w:rsid w:val="003D6480"/>
    <w:rsid w:val="003D6C0F"/>
    <w:rsid w:val="003D6C16"/>
    <w:rsid w:val="003D6C3F"/>
    <w:rsid w:val="003D6C9E"/>
    <w:rsid w:val="003D6EB3"/>
    <w:rsid w:val="003D7114"/>
    <w:rsid w:val="003D73AF"/>
    <w:rsid w:val="003D7570"/>
    <w:rsid w:val="003D7DC1"/>
    <w:rsid w:val="003D7E7D"/>
    <w:rsid w:val="003E0080"/>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0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F5D"/>
    <w:rsid w:val="003F14D2"/>
    <w:rsid w:val="003F2182"/>
    <w:rsid w:val="003F21FF"/>
    <w:rsid w:val="003F2910"/>
    <w:rsid w:val="003F2EF6"/>
    <w:rsid w:val="003F3107"/>
    <w:rsid w:val="003F3479"/>
    <w:rsid w:val="003F348E"/>
    <w:rsid w:val="003F36EE"/>
    <w:rsid w:val="003F3999"/>
    <w:rsid w:val="003F3DBA"/>
    <w:rsid w:val="003F3E4B"/>
    <w:rsid w:val="003F406D"/>
    <w:rsid w:val="003F414B"/>
    <w:rsid w:val="003F43F4"/>
    <w:rsid w:val="003F46E3"/>
    <w:rsid w:val="003F4863"/>
    <w:rsid w:val="003F5024"/>
    <w:rsid w:val="003F5025"/>
    <w:rsid w:val="003F5867"/>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FAA"/>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61"/>
    <w:rsid w:val="00411DC3"/>
    <w:rsid w:val="00411E61"/>
    <w:rsid w:val="004120AE"/>
    <w:rsid w:val="004125D6"/>
    <w:rsid w:val="00412AC4"/>
    <w:rsid w:val="00412FFF"/>
    <w:rsid w:val="00413236"/>
    <w:rsid w:val="0041370C"/>
    <w:rsid w:val="00413AFE"/>
    <w:rsid w:val="00413BCE"/>
    <w:rsid w:val="00414215"/>
    <w:rsid w:val="004143B5"/>
    <w:rsid w:val="004143E5"/>
    <w:rsid w:val="0041485C"/>
    <w:rsid w:val="00414A10"/>
    <w:rsid w:val="00414A97"/>
    <w:rsid w:val="00414ABC"/>
    <w:rsid w:val="00415058"/>
    <w:rsid w:val="00415A39"/>
    <w:rsid w:val="00415BD7"/>
    <w:rsid w:val="0041601E"/>
    <w:rsid w:val="00416113"/>
    <w:rsid w:val="00416358"/>
    <w:rsid w:val="0041640B"/>
    <w:rsid w:val="004164A3"/>
    <w:rsid w:val="00416B98"/>
    <w:rsid w:val="00417EBA"/>
    <w:rsid w:val="004206CB"/>
    <w:rsid w:val="00420F5D"/>
    <w:rsid w:val="0042167E"/>
    <w:rsid w:val="00421BD7"/>
    <w:rsid w:val="00422032"/>
    <w:rsid w:val="00422350"/>
    <w:rsid w:val="00422578"/>
    <w:rsid w:val="00422D01"/>
    <w:rsid w:val="004232F7"/>
    <w:rsid w:val="00423C07"/>
    <w:rsid w:val="00423F85"/>
    <w:rsid w:val="00424033"/>
    <w:rsid w:val="00424296"/>
    <w:rsid w:val="00424A23"/>
    <w:rsid w:val="00424ACE"/>
    <w:rsid w:val="00424B12"/>
    <w:rsid w:val="00424B48"/>
    <w:rsid w:val="00424B53"/>
    <w:rsid w:val="00425062"/>
    <w:rsid w:val="004252C7"/>
    <w:rsid w:val="004252C8"/>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0E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4A2"/>
    <w:rsid w:val="004505FA"/>
    <w:rsid w:val="00450B35"/>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73C"/>
    <w:rsid w:val="0045685C"/>
    <w:rsid w:val="00456A8F"/>
    <w:rsid w:val="00457A99"/>
    <w:rsid w:val="004612C6"/>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74"/>
    <w:rsid w:val="00466BD5"/>
    <w:rsid w:val="00467220"/>
    <w:rsid w:val="00467355"/>
    <w:rsid w:val="0046744A"/>
    <w:rsid w:val="0046755D"/>
    <w:rsid w:val="00467DB0"/>
    <w:rsid w:val="004701A2"/>
    <w:rsid w:val="00470FB0"/>
    <w:rsid w:val="00471366"/>
    <w:rsid w:val="004716B3"/>
    <w:rsid w:val="00471E6B"/>
    <w:rsid w:val="004722E0"/>
    <w:rsid w:val="004728B7"/>
    <w:rsid w:val="00472BF8"/>
    <w:rsid w:val="00472DAF"/>
    <w:rsid w:val="00472EC5"/>
    <w:rsid w:val="00473394"/>
    <w:rsid w:val="0047385E"/>
    <w:rsid w:val="00473AD5"/>
    <w:rsid w:val="00473CD4"/>
    <w:rsid w:val="004740BE"/>
    <w:rsid w:val="0047480C"/>
    <w:rsid w:val="00474A8A"/>
    <w:rsid w:val="00474AEE"/>
    <w:rsid w:val="00474F05"/>
    <w:rsid w:val="00474F43"/>
    <w:rsid w:val="00475220"/>
    <w:rsid w:val="004753EA"/>
    <w:rsid w:val="004756E7"/>
    <w:rsid w:val="00475814"/>
    <w:rsid w:val="0047599F"/>
    <w:rsid w:val="00475BD1"/>
    <w:rsid w:val="00475F7B"/>
    <w:rsid w:val="004764F9"/>
    <w:rsid w:val="00476735"/>
    <w:rsid w:val="00476E54"/>
    <w:rsid w:val="0047715C"/>
    <w:rsid w:val="004771CC"/>
    <w:rsid w:val="004771F7"/>
    <w:rsid w:val="004772F7"/>
    <w:rsid w:val="0047743A"/>
    <w:rsid w:val="0047790C"/>
    <w:rsid w:val="00477CE8"/>
    <w:rsid w:val="00480077"/>
    <w:rsid w:val="00480907"/>
    <w:rsid w:val="00480A0F"/>
    <w:rsid w:val="004812AF"/>
    <w:rsid w:val="00481BC8"/>
    <w:rsid w:val="00482208"/>
    <w:rsid w:val="00482257"/>
    <w:rsid w:val="0048279A"/>
    <w:rsid w:val="004829D9"/>
    <w:rsid w:val="00482D4C"/>
    <w:rsid w:val="004836B9"/>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17E"/>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2F9"/>
    <w:rsid w:val="004A1538"/>
    <w:rsid w:val="004A169D"/>
    <w:rsid w:val="004A20F9"/>
    <w:rsid w:val="004A23B2"/>
    <w:rsid w:val="004A2650"/>
    <w:rsid w:val="004A28A7"/>
    <w:rsid w:val="004A2E80"/>
    <w:rsid w:val="004A304D"/>
    <w:rsid w:val="004A333C"/>
    <w:rsid w:val="004A34A8"/>
    <w:rsid w:val="004A375E"/>
    <w:rsid w:val="004A3EB1"/>
    <w:rsid w:val="004A41DC"/>
    <w:rsid w:val="004A43FF"/>
    <w:rsid w:val="004A491C"/>
    <w:rsid w:val="004A4FE8"/>
    <w:rsid w:val="004A5249"/>
    <w:rsid w:val="004A53A1"/>
    <w:rsid w:val="004A547C"/>
    <w:rsid w:val="004A58FB"/>
    <w:rsid w:val="004A5947"/>
    <w:rsid w:val="004A597C"/>
    <w:rsid w:val="004A5D09"/>
    <w:rsid w:val="004A5F4F"/>
    <w:rsid w:val="004A61E3"/>
    <w:rsid w:val="004A6904"/>
    <w:rsid w:val="004A725C"/>
    <w:rsid w:val="004A766B"/>
    <w:rsid w:val="004B0321"/>
    <w:rsid w:val="004B03F3"/>
    <w:rsid w:val="004B0B0E"/>
    <w:rsid w:val="004B0E05"/>
    <w:rsid w:val="004B1425"/>
    <w:rsid w:val="004B143F"/>
    <w:rsid w:val="004B163D"/>
    <w:rsid w:val="004B19FF"/>
    <w:rsid w:val="004B1A93"/>
    <w:rsid w:val="004B1D1C"/>
    <w:rsid w:val="004B1DD8"/>
    <w:rsid w:val="004B20FF"/>
    <w:rsid w:val="004B2200"/>
    <w:rsid w:val="004B25C8"/>
    <w:rsid w:val="004B2BFA"/>
    <w:rsid w:val="004B347E"/>
    <w:rsid w:val="004B3A94"/>
    <w:rsid w:val="004B4696"/>
    <w:rsid w:val="004B4A56"/>
    <w:rsid w:val="004B4B22"/>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AA"/>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4F"/>
    <w:rsid w:val="004C70B4"/>
    <w:rsid w:val="004C7474"/>
    <w:rsid w:val="004C75D3"/>
    <w:rsid w:val="004C7806"/>
    <w:rsid w:val="004C7C2B"/>
    <w:rsid w:val="004D0158"/>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FC"/>
    <w:rsid w:val="004D6D01"/>
    <w:rsid w:val="004D6D60"/>
    <w:rsid w:val="004D6DE7"/>
    <w:rsid w:val="004D6DF4"/>
    <w:rsid w:val="004D6F4A"/>
    <w:rsid w:val="004D6FD4"/>
    <w:rsid w:val="004D728A"/>
    <w:rsid w:val="004D757A"/>
    <w:rsid w:val="004D7A10"/>
    <w:rsid w:val="004D7CE3"/>
    <w:rsid w:val="004E004D"/>
    <w:rsid w:val="004E038A"/>
    <w:rsid w:val="004E0A69"/>
    <w:rsid w:val="004E0B26"/>
    <w:rsid w:val="004E0D7D"/>
    <w:rsid w:val="004E0FFC"/>
    <w:rsid w:val="004E18C2"/>
    <w:rsid w:val="004E1B12"/>
    <w:rsid w:val="004E1B58"/>
    <w:rsid w:val="004E1BD4"/>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FA0"/>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E4A"/>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B5"/>
    <w:rsid w:val="00501035"/>
    <w:rsid w:val="005010CC"/>
    <w:rsid w:val="00501389"/>
    <w:rsid w:val="0050179E"/>
    <w:rsid w:val="00501965"/>
    <w:rsid w:val="005019BE"/>
    <w:rsid w:val="00501A26"/>
    <w:rsid w:val="005020CD"/>
    <w:rsid w:val="00502238"/>
    <w:rsid w:val="00502657"/>
    <w:rsid w:val="00502D60"/>
    <w:rsid w:val="00502E1C"/>
    <w:rsid w:val="00503040"/>
    <w:rsid w:val="005033F0"/>
    <w:rsid w:val="0050381D"/>
    <w:rsid w:val="00503CAC"/>
    <w:rsid w:val="005040B8"/>
    <w:rsid w:val="00504358"/>
    <w:rsid w:val="005046A9"/>
    <w:rsid w:val="005047AE"/>
    <w:rsid w:val="00504863"/>
    <w:rsid w:val="00505287"/>
    <w:rsid w:val="00505E3F"/>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74"/>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06"/>
    <w:rsid w:val="00525053"/>
    <w:rsid w:val="00525055"/>
    <w:rsid w:val="0052562A"/>
    <w:rsid w:val="005256F8"/>
    <w:rsid w:val="00525BA5"/>
    <w:rsid w:val="00525C03"/>
    <w:rsid w:val="00525DFF"/>
    <w:rsid w:val="0052656C"/>
    <w:rsid w:val="005265BC"/>
    <w:rsid w:val="00526985"/>
    <w:rsid w:val="00526B8F"/>
    <w:rsid w:val="00526DAD"/>
    <w:rsid w:val="0052736F"/>
    <w:rsid w:val="00527AD1"/>
    <w:rsid w:val="00527D2B"/>
    <w:rsid w:val="005302BC"/>
    <w:rsid w:val="005309C9"/>
    <w:rsid w:val="00530A5C"/>
    <w:rsid w:val="00530AB7"/>
    <w:rsid w:val="00530BEF"/>
    <w:rsid w:val="0053102B"/>
    <w:rsid w:val="00531165"/>
    <w:rsid w:val="00531ACB"/>
    <w:rsid w:val="00531B86"/>
    <w:rsid w:val="00531C39"/>
    <w:rsid w:val="00531CA5"/>
    <w:rsid w:val="005329F0"/>
    <w:rsid w:val="00533083"/>
    <w:rsid w:val="00533284"/>
    <w:rsid w:val="005333DE"/>
    <w:rsid w:val="005337DA"/>
    <w:rsid w:val="005339DD"/>
    <w:rsid w:val="00533A02"/>
    <w:rsid w:val="00533A87"/>
    <w:rsid w:val="00533CD9"/>
    <w:rsid w:val="00534390"/>
    <w:rsid w:val="005344F2"/>
    <w:rsid w:val="0053491E"/>
    <w:rsid w:val="00534A62"/>
    <w:rsid w:val="00534C64"/>
    <w:rsid w:val="005355CF"/>
    <w:rsid w:val="0053569A"/>
    <w:rsid w:val="0053592D"/>
    <w:rsid w:val="00535E95"/>
    <w:rsid w:val="0053641D"/>
    <w:rsid w:val="005365A7"/>
    <w:rsid w:val="0053688A"/>
    <w:rsid w:val="0053691F"/>
    <w:rsid w:val="00536BCA"/>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3EFA"/>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DAF"/>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CD3"/>
    <w:rsid w:val="00563146"/>
    <w:rsid w:val="0056349E"/>
    <w:rsid w:val="005634B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791"/>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28E"/>
    <w:rsid w:val="00574472"/>
    <w:rsid w:val="005746C8"/>
    <w:rsid w:val="00574B7B"/>
    <w:rsid w:val="0057545E"/>
    <w:rsid w:val="0057567D"/>
    <w:rsid w:val="00575745"/>
    <w:rsid w:val="005757A9"/>
    <w:rsid w:val="00575EE0"/>
    <w:rsid w:val="00575EE4"/>
    <w:rsid w:val="0057608F"/>
    <w:rsid w:val="00576B30"/>
    <w:rsid w:val="00576EBE"/>
    <w:rsid w:val="00576FE0"/>
    <w:rsid w:val="0057707A"/>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3F6"/>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1CB5"/>
    <w:rsid w:val="00592C7D"/>
    <w:rsid w:val="00592FE0"/>
    <w:rsid w:val="00593106"/>
    <w:rsid w:val="0059310C"/>
    <w:rsid w:val="00593148"/>
    <w:rsid w:val="005933F4"/>
    <w:rsid w:val="00593434"/>
    <w:rsid w:val="00593EB1"/>
    <w:rsid w:val="00594D1F"/>
    <w:rsid w:val="00594F71"/>
    <w:rsid w:val="00595000"/>
    <w:rsid w:val="0059524E"/>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4E7"/>
    <w:rsid w:val="005A157D"/>
    <w:rsid w:val="005A1AB0"/>
    <w:rsid w:val="005A1C0B"/>
    <w:rsid w:val="005A1D01"/>
    <w:rsid w:val="005A200F"/>
    <w:rsid w:val="005A2380"/>
    <w:rsid w:val="005A2403"/>
    <w:rsid w:val="005A2831"/>
    <w:rsid w:val="005A2CE1"/>
    <w:rsid w:val="005A2F80"/>
    <w:rsid w:val="005A3029"/>
    <w:rsid w:val="005A3999"/>
    <w:rsid w:val="005A3E21"/>
    <w:rsid w:val="005A4096"/>
    <w:rsid w:val="005A4646"/>
    <w:rsid w:val="005A4737"/>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3B7"/>
    <w:rsid w:val="005B14C3"/>
    <w:rsid w:val="005B14F4"/>
    <w:rsid w:val="005B1CE6"/>
    <w:rsid w:val="005B24DF"/>
    <w:rsid w:val="005B2A19"/>
    <w:rsid w:val="005B382D"/>
    <w:rsid w:val="005B3D11"/>
    <w:rsid w:val="005B4B5C"/>
    <w:rsid w:val="005B4BF7"/>
    <w:rsid w:val="005B5392"/>
    <w:rsid w:val="005B56D4"/>
    <w:rsid w:val="005B5A1F"/>
    <w:rsid w:val="005B5A2D"/>
    <w:rsid w:val="005B5D37"/>
    <w:rsid w:val="005B6192"/>
    <w:rsid w:val="005B6257"/>
    <w:rsid w:val="005B6494"/>
    <w:rsid w:val="005B6782"/>
    <w:rsid w:val="005B708C"/>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0A"/>
    <w:rsid w:val="005C4B44"/>
    <w:rsid w:val="005C4F53"/>
    <w:rsid w:val="005C5088"/>
    <w:rsid w:val="005C5298"/>
    <w:rsid w:val="005C548F"/>
    <w:rsid w:val="005C5A99"/>
    <w:rsid w:val="005C5C32"/>
    <w:rsid w:val="005C5D39"/>
    <w:rsid w:val="005C5D7F"/>
    <w:rsid w:val="005C5E7D"/>
    <w:rsid w:val="005C5EB5"/>
    <w:rsid w:val="005C63ED"/>
    <w:rsid w:val="005C668D"/>
    <w:rsid w:val="005C68EF"/>
    <w:rsid w:val="005C6920"/>
    <w:rsid w:val="005C6B40"/>
    <w:rsid w:val="005C6D4C"/>
    <w:rsid w:val="005C7271"/>
    <w:rsid w:val="005C76EA"/>
    <w:rsid w:val="005C7CDE"/>
    <w:rsid w:val="005C7F31"/>
    <w:rsid w:val="005D02EC"/>
    <w:rsid w:val="005D06E4"/>
    <w:rsid w:val="005D0A9A"/>
    <w:rsid w:val="005D0DF1"/>
    <w:rsid w:val="005D107C"/>
    <w:rsid w:val="005D14A6"/>
    <w:rsid w:val="005D1B33"/>
    <w:rsid w:val="005D1C62"/>
    <w:rsid w:val="005D1D62"/>
    <w:rsid w:val="005D1D95"/>
    <w:rsid w:val="005D1DF1"/>
    <w:rsid w:val="005D1FDA"/>
    <w:rsid w:val="005D1FF8"/>
    <w:rsid w:val="005D233D"/>
    <w:rsid w:val="005D2FE6"/>
    <w:rsid w:val="005D3C76"/>
    <w:rsid w:val="005D44BB"/>
    <w:rsid w:val="005D4A8F"/>
    <w:rsid w:val="005D5269"/>
    <w:rsid w:val="005D5348"/>
    <w:rsid w:val="005D5729"/>
    <w:rsid w:val="005D5AF5"/>
    <w:rsid w:val="005D606A"/>
    <w:rsid w:val="005D61CE"/>
    <w:rsid w:val="005D65A6"/>
    <w:rsid w:val="005D6D74"/>
    <w:rsid w:val="005D7D12"/>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57F"/>
    <w:rsid w:val="005E692E"/>
    <w:rsid w:val="005E69B6"/>
    <w:rsid w:val="005E6C18"/>
    <w:rsid w:val="005E6C70"/>
    <w:rsid w:val="005E6C85"/>
    <w:rsid w:val="005E71B5"/>
    <w:rsid w:val="005E75B2"/>
    <w:rsid w:val="005E7B7C"/>
    <w:rsid w:val="005F0021"/>
    <w:rsid w:val="005F0143"/>
    <w:rsid w:val="005F0422"/>
    <w:rsid w:val="005F0501"/>
    <w:rsid w:val="005F075E"/>
    <w:rsid w:val="005F078E"/>
    <w:rsid w:val="005F07A5"/>
    <w:rsid w:val="005F0A21"/>
    <w:rsid w:val="005F0C7B"/>
    <w:rsid w:val="005F0FAB"/>
    <w:rsid w:val="005F1064"/>
    <w:rsid w:val="005F10B7"/>
    <w:rsid w:val="005F1138"/>
    <w:rsid w:val="005F144A"/>
    <w:rsid w:val="005F1844"/>
    <w:rsid w:val="005F2100"/>
    <w:rsid w:val="005F212C"/>
    <w:rsid w:val="005F2169"/>
    <w:rsid w:val="005F2194"/>
    <w:rsid w:val="005F253E"/>
    <w:rsid w:val="005F29CA"/>
    <w:rsid w:val="005F304D"/>
    <w:rsid w:val="005F36FA"/>
    <w:rsid w:val="005F37FC"/>
    <w:rsid w:val="005F3C41"/>
    <w:rsid w:val="005F3F39"/>
    <w:rsid w:val="005F4261"/>
    <w:rsid w:val="005F4697"/>
    <w:rsid w:val="005F4770"/>
    <w:rsid w:val="005F4A91"/>
    <w:rsid w:val="005F4BED"/>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0E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AD8"/>
    <w:rsid w:val="00605C42"/>
    <w:rsid w:val="006060DF"/>
    <w:rsid w:val="00606100"/>
    <w:rsid w:val="00606356"/>
    <w:rsid w:val="00606B56"/>
    <w:rsid w:val="00606BA9"/>
    <w:rsid w:val="00606C3C"/>
    <w:rsid w:val="00606DC4"/>
    <w:rsid w:val="0060795F"/>
    <w:rsid w:val="00607CF3"/>
    <w:rsid w:val="00607F4C"/>
    <w:rsid w:val="0061031A"/>
    <w:rsid w:val="006103C9"/>
    <w:rsid w:val="0061088E"/>
    <w:rsid w:val="00610975"/>
    <w:rsid w:val="006109C2"/>
    <w:rsid w:val="00610BD0"/>
    <w:rsid w:val="0061168C"/>
    <w:rsid w:val="00611713"/>
    <w:rsid w:val="006117E1"/>
    <w:rsid w:val="0061185F"/>
    <w:rsid w:val="006118C9"/>
    <w:rsid w:val="00611A8D"/>
    <w:rsid w:val="0061212F"/>
    <w:rsid w:val="00612982"/>
    <w:rsid w:val="00612BEC"/>
    <w:rsid w:val="00612F4B"/>
    <w:rsid w:val="00613206"/>
    <w:rsid w:val="00613323"/>
    <w:rsid w:val="00613B13"/>
    <w:rsid w:val="00613E1E"/>
    <w:rsid w:val="00614007"/>
    <w:rsid w:val="006141D9"/>
    <w:rsid w:val="006144C6"/>
    <w:rsid w:val="006145B3"/>
    <w:rsid w:val="006147EE"/>
    <w:rsid w:val="006151B2"/>
    <w:rsid w:val="00615323"/>
    <w:rsid w:val="00615491"/>
    <w:rsid w:val="00615629"/>
    <w:rsid w:val="00615EAD"/>
    <w:rsid w:val="00616177"/>
    <w:rsid w:val="00616817"/>
    <w:rsid w:val="00616E1C"/>
    <w:rsid w:val="006171B3"/>
    <w:rsid w:val="006171BE"/>
    <w:rsid w:val="00617242"/>
    <w:rsid w:val="00617E08"/>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0AA"/>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45E"/>
    <w:rsid w:val="00630EB5"/>
    <w:rsid w:val="00631036"/>
    <w:rsid w:val="00631454"/>
    <w:rsid w:val="006318B6"/>
    <w:rsid w:val="00631E7E"/>
    <w:rsid w:val="0063224D"/>
    <w:rsid w:val="006327A1"/>
    <w:rsid w:val="006328D3"/>
    <w:rsid w:val="00632FBA"/>
    <w:rsid w:val="00633020"/>
    <w:rsid w:val="00633DAC"/>
    <w:rsid w:val="00633DC1"/>
    <w:rsid w:val="006347FE"/>
    <w:rsid w:val="00634B08"/>
    <w:rsid w:val="00634B29"/>
    <w:rsid w:val="00634B35"/>
    <w:rsid w:val="00634C74"/>
    <w:rsid w:val="00635397"/>
    <w:rsid w:val="00635958"/>
    <w:rsid w:val="00636594"/>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C64"/>
    <w:rsid w:val="00644CBC"/>
    <w:rsid w:val="00644D45"/>
    <w:rsid w:val="0064545B"/>
    <w:rsid w:val="0064553E"/>
    <w:rsid w:val="0064572D"/>
    <w:rsid w:val="00645F72"/>
    <w:rsid w:val="006460AA"/>
    <w:rsid w:val="00646993"/>
    <w:rsid w:val="006469F3"/>
    <w:rsid w:val="00646BD0"/>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9B"/>
    <w:rsid w:val="006535F8"/>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18C"/>
    <w:rsid w:val="00663D9E"/>
    <w:rsid w:val="00664027"/>
    <w:rsid w:val="00664534"/>
    <w:rsid w:val="00664A23"/>
    <w:rsid w:val="00664F29"/>
    <w:rsid w:val="0066500B"/>
    <w:rsid w:val="00665143"/>
    <w:rsid w:val="00665220"/>
    <w:rsid w:val="0066565E"/>
    <w:rsid w:val="006658AD"/>
    <w:rsid w:val="00665BAE"/>
    <w:rsid w:val="00666A36"/>
    <w:rsid w:val="00666FF0"/>
    <w:rsid w:val="00667A08"/>
    <w:rsid w:val="00667D45"/>
    <w:rsid w:val="00670208"/>
    <w:rsid w:val="0067034F"/>
    <w:rsid w:val="00670461"/>
    <w:rsid w:val="00670808"/>
    <w:rsid w:val="006709E5"/>
    <w:rsid w:val="00670C4B"/>
    <w:rsid w:val="00670DB0"/>
    <w:rsid w:val="006720CE"/>
    <w:rsid w:val="00672264"/>
    <w:rsid w:val="0067254A"/>
    <w:rsid w:val="00672C02"/>
    <w:rsid w:val="00672DAC"/>
    <w:rsid w:val="006734A8"/>
    <w:rsid w:val="0067367A"/>
    <w:rsid w:val="00673B4A"/>
    <w:rsid w:val="00673FA5"/>
    <w:rsid w:val="00674172"/>
    <w:rsid w:val="006744BC"/>
    <w:rsid w:val="00674689"/>
    <w:rsid w:val="00674801"/>
    <w:rsid w:val="00675613"/>
    <w:rsid w:val="0067574B"/>
    <w:rsid w:val="006758F3"/>
    <w:rsid w:val="006759B9"/>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767"/>
    <w:rsid w:val="00683CE7"/>
    <w:rsid w:val="00684031"/>
    <w:rsid w:val="006841FC"/>
    <w:rsid w:val="006842CD"/>
    <w:rsid w:val="00684392"/>
    <w:rsid w:val="00684815"/>
    <w:rsid w:val="00685A19"/>
    <w:rsid w:val="00685B9E"/>
    <w:rsid w:val="00685BAF"/>
    <w:rsid w:val="006865CB"/>
    <w:rsid w:val="00686711"/>
    <w:rsid w:val="00686A41"/>
    <w:rsid w:val="0068778C"/>
    <w:rsid w:val="00687EE4"/>
    <w:rsid w:val="00690255"/>
    <w:rsid w:val="0069097C"/>
    <w:rsid w:val="006913BB"/>
    <w:rsid w:val="0069160E"/>
    <w:rsid w:val="00691ACB"/>
    <w:rsid w:val="00691F1E"/>
    <w:rsid w:val="0069229A"/>
    <w:rsid w:val="00692C90"/>
    <w:rsid w:val="00692D14"/>
    <w:rsid w:val="006931FA"/>
    <w:rsid w:val="00693302"/>
    <w:rsid w:val="00693989"/>
    <w:rsid w:val="006939B4"/>
    <w:rsid w:val="00694B66"/>
    <w:rsid w:val="00694C9A"/>
    <w:rsid w:val="00694F79"/>
    <w:rsid w:val="00694F95"/>
    <w:rsid w:val="00695096"/>
    <w:rsid w:val="0069548B"/>
    <w:rsid w:val="006954FF"/>
    <w:rsid w:val="00695698"/>
    <w:rsid w:val="006957B5"/>
    <w:rsid w:val="006959A6"/>
    <w:rsid w:val="0069635B"/>
    <w:rsid w:val="006966EE"/>
    <w:rsid w:val="00696EC6"/>
    <w:rsid w:val="0069705A"/>
    <w:rsid w:val="00697194"/>
    <w:rsid w:val="00697A9B"/>
    <w:rsid w:val="00697EB8"/>
    <w:rsid w:val="006A020C"/>
    <w:rsid w:val="006A0A56"/>
    <w:rsid w:val="006A0D89"/>
    <w:rsid w:val="006A0F23"/>
    <w:rsid w:val="006A0F2F"/>
    <w:rsid w:val="006A0F59"/>
    <w:rsid w:val="006A10D1"/>
    <w:rsid w:val="006A1120"/>
    <w:rsid w:val="006A17A2"/>
    <w:rsid w:val="006A1CD1"/>
    <w:rsid w:val="006A2647"/>
    <w:rsid w:val="006A295B"/>
    <w:rsid w:val="006A296F"/>
    <w:rsid w:val="006A2F54"/>
    <w:rsid w:val="006A3059"/>
    <w:rsid w:val="006A3139"/>
    <w:rsid w:val="006A3550"/>
    <w:rsid w:val="006A4169"/>
    <w:rsid w:val="006A443F"/>
    <w:rsid w:val="006A4727"/>
    <w:rsid w:val="006A483D"/>
    <w:rsid w:val="006A48CE"/>
    <w:rsid w:val="006A49E0"/>
    <w:rsid w:val="006A4B71"/>
    <w:rsid w:val="006A4C93"/>
    <w:rsid w:val="006A500A"/>
    <w:rsid w:val="006A59FC"/>
    <w:rsid w:val="006A5E41"/>
    <w:rsid w:val="006A5FFC"/>
    <w:rsid w:val="006A6575"/>
    <w:rsid w:val="006A671E"/>
    <w:rsid w:val="006A6C3D"/>
    <w:rsid w:val="006A6C53"/>
    <w:rsid w:val="006A6CFF"/>
    <w:rsid w:val="006A6D02"/>
    <w:rsid w:val="006A6EFD"/>
    <w:rsid w:val="006A759D"/>
    <w:rsid w:val="006A79B9"/>
    <w:rsid w:val="006A7CD7"/>
    <w:rsid w:val="006A7EBF"/>
    <w:rsid w:val="006B05AC"/>
    <w:rsid w:val="006B0968"/>
    <w:rsid w:val="006B09F0"/>
    <w:rsid w:val="006B0AB4"/>
    <w:rsid w:val="006B0B88"/>
    <w:rsid w:val="006B108D"/>
    <w:rsid w:val="006B13A9"/>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8D"/>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DA8"/>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3B5"/>
    <w:rsid w:val="006E56A8"/>
    <w:rsid w:val="006E5C38"/>
    <w:rsid w:val="006E5CFB"/>
    <w:rsid w:val="006E5EEB"/>
    <w:rsid w:val="006E6B4D"/>
    <w:rsid w:val="006E6D5E"/>
    <w:rsid w:val="006E7441"/>
    <w:rsid w:val="006E7512"/>
    <w:rsid w:val="006E7B9D"/>
    <w:rsid w:val="006E7BBE"/>
    <w:rsid w:val="006F031E"/>
    <w:rsid w:val="006F0448"/>
    <w:rsid w:val="006F08F5"/>
    <w:rsid w:val="006F0C0D"/>
    <w:rsid w:val="006F0D1E"/>
    <w:rsid w:val="006F0DDF"/>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C76"/>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299"/>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D9"/>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F16"/>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CA"/>
    <w:rsid w:val="00741BD5"/>
    <w:rsid w:val="00741F26"/>
    <w:rsid w:val="0074253B"/>
    <w:rsid w:val="00742BAE"/>
    <w:rsid w:val="00742CF1"/>
    <w:rsid w:val="00742D71"/>
    <w:rsid w:val="00742E7C"/>
    <w:rsid w:val="00743290"/>
    <w:rsid w:val="0074342B"/>
    <w:rsid w:val="00743433"/>
    <w:rsid w:val="00743CB1"/>
    <w:rsid w:val="00744024"/>
    <w:rsid w:val="0074417D"/>
    <w:rsid w:val="00744715"/>
    <w:rsid w:val="00744BD7"/>
    <w:rsid w:val="00745189"/>
    <w:rsid w:val="007454E0"/>
    <w:rsid w:val="007455F3"/>
    <w:rsid w:val="007457C7"/>
    <w:rsid w:val="00745BA2"/>
    <w:rsid w:val="00745C70"/>
    <w:rsid w:val="00745EC4"/>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1C"/>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30"/>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8A"/>
    <w:rsid w:val="007719A3"/>
    <w:rsid w:val="00771BF8"/>
    <w:rsid w:val="00771E42"/>
    <w:rsid w:val="007725F4"/>
    <w:rsid w:val="00772805"/>
    <w:rsid w:val="00772BD3"/>
    <w:rsid w:val="00773029"/>
    <w:rsid w:val="00773119"/>
    <w:rsid w:val="007731A2"/>
    <w:rsid w:val="007739D2"/>
    <w:rsid w:val="00773B43"/>
    <w:rsid w:val="00773B8F"/>
    <w:rsid w:val="00773BE9"/>
    <w:rsid w:val="00773D2A"/>
    <w:rsid w:val="007740FC"/>
    <w:rsid w:val="0077444A"/>
    <w:rsid w:val="00774567"/>
    <w:rsid w:val="0077474F"/>
    <w:rsid w:val="00774D99"/>
    <w:rsid w:val="00775572"/>
    <w:rsid w:val="00775597"/>
    <w:rsid w:val="007755F9"/>
    <w:rsid w:val="00775627"/>
    <w:rsid w:val="00776559"/>
    <w:rsid w:val="00776867"/>
    <w:rsid w:val="00776C8A"/>
    <w:rsid w:val="00776D17"/>
    <w:rsid w:val="00776F7F"/>
    <w:rsid w:val="00777110"/>
    <w:rsid w:val="007772EE"/>
    <w:rsid w:val="007774B4"/>
    <w:rsid w:val="0077751C"/>
    <w:rsid w:val="00777A57"/>
    <w:rsid w:val="00777DDA"/>
    <w:rsid w:val="0078075B"/>
    <w:rsid w:val="00780A98"/>
    <w:rsid w:val="00780EC9"/>
    <w:rsid w:val="00781AC3"/>
    <w:rsid w:val="00782552"/>
    <w:rsid w:val="007826BF"/>
    <w:rsid w:val="00782A09"/>
    <w:rsid w:val="00782A9A"/>
    <w:rsid w:val="007837BC"/>
    <w:rsid w:val="0078391A"/>
    <w:rsid w:val="00785033"/>
    <w:rsid w:val="00785302"/>
    <w:rsid w:val="007853DB"/>
    <w:rsid w:val="007854CE"/>
    <w:rsid w:val="00785A36"/>
    <w:rsid w:val="0078604C"/>
    <w:rsid w:val="00786594"/>
    <w:rsid w:val="00786746"/>
    <w:rsid w:val="00786775"/>
    <w:rsid w:val="00786904"/>
    <w:rsid w:val="00786A21"/>
    <w:rsid w:val="00786CF9"/>
    <w:rsid w:val="007878F9"/>
    <w:rsid w:val="00787BD1"/>
    <w:rsid w:val="007903CB"/>
    <w:rsid w:val="007904A5"/>
    <w:rsid w:val="00790505"/>
    <w:rsid w:val="00790AE8"/>
    <w:rsid w:val="00790B6E"/>
    <w:rsid w:val="00790DDD"/>
    <w:rsid w:val="00791D33"/>
    <w:rsid w:val="00791DF1"/>
    <w:rsid w:val="007922C8"/>
    <w:rsid w:val="007922E2"/>
    <w:rsid w:val="00792427"/>
    <w:rsid w:val="00792C3B"/>
    <w:rsid w:val="00792C5D"/>
    <w:rsid w:val="00792E35"/>
    <w:rsid w:val="00793032"/>
    <w:rsid w:val="0079381F"/>
    <w:rsid w:val="00793C62"/>
    <w:rsid w:val="00793D30"/>
    <w:rsid w:val="00793E95"/>
    <w:rsid w:val="007944FF"/>
    <w:rsid w:val="00794ED5"/>
    <w:rsid w:val="00795238"/>
    <w:rsid w:val="00795810"/>
    <w:rsid w:val="00795A97"/>
    <w:rsid w:val="00795B64"/>
    <w:rsid w:val="00795C63"/>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1CA"/>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21"/>
    <w:rsid w:val="007A5D90"/>
    <w:rsid w:val="007A6247"/>
    <w:rsid w:val="007A634D"/>
    <w:rsid w:val="007A6499"/>
    <w:rsid w:val="007A6AF0"/>
    <w:rsid w:val="007A7107"/>
    <w:rsid w:val="007A7B4F"/>
    <w:rsid w:val="007A7D40"/>
    <w:rsid w:val="007A7ED2"/>
    <w:rsid w:val="007B0642"/>
    <w:rsid w:val="007B0716"/>
    <w:rsid w:val="007B07AD"/>
    <w:rsid w:val="007B089A"/>
    <w:rsid w:val="007B0DAB"/>
    <w:rsid w:val="007B14BE"/>
    <w:rsid w:val="007B209F"/>
    <w:rsid w:val="007B2102"/>
    <w:rsid w:val="007B2128"/>
    <w:rsid w:val="007B235D"/>
    <w:rsid w:val="007B2459"/>
    <w:rsid w:val="007B262C"/>
    <w:rsid w:val="007B2BAE"/>
    <w:rsid w:val="007B3264"/>
    <w:rsid w:val="007B338C"/>
    <w:rsid w:val="007B36A6"/>
    <w:rsid w:val="007B3A0D"/>
    <w:rsid w:val="007B3EA3"/>
    <w:rsid w:val="007B4799"/>
    <w:rsid w:val="007B48BB"/>
    <w:rsid w:val="007B4C68"/>
    <w:rsid w:val="007B5554"/>
    <w:rsid w:val="007B6043"/>
    <w:rsid w:val="007B6B7C"/>
    <w:rsid w:val="007B6D4F"/>
    <w:rsid w:val="007B7200"/>
    <w:rsid w:val="007B7529"/>
    <w:rsid w:val="007B78A6"/>
    <w:rsid w:val="007B7BDF"/>
    <w:rsid w:val="007B7F39"/>
    <w:rsid w:val="007C0E7C"/>
    <w:rsid w:val="007C114C"/>
    <w:rsid w:val="007C1277"/>
    <w:rsid w:val="007C1536"/>
    <w:rsid w:val="007C18A0"/>
    <w:rsid w:val="007C1E51"/>
    <w:rsid w:val="007C1F23"/>
    <w:rsid w:val="007C1FBB"/>
    <w:rsid w:val="007C1FDE"/>
    <w:rsid w:val="007C2103"/>
    <w:rsid w:val="007C296C"/>
    <w:rsid w:val="007C2A8F"/>
    <w:rsid w:val="007C2A93"/>
    <w:rsid w:val="007C2B9A"/>
    <w:rsid w:val="007C2CC5"/>
    <w:rsid w:val="007C2E37"/>
    <w:rsid w:val="007C31E0"/>
    <w:rsid w:val="007C345D"/>
    <w:rsid w:val="007C34E5"/>
    <w:rsid w:val="007C35C9"/>
    <w:rsid w:val="007C35E2"/>
    <w:rsid w:val="007C3AD4"/>
    <w:rsid w:val="007C402E"/>
    <w:rsid w:val="007C407B"/>
    <w:rsid w:val="007C427D"/>
    <w:rsid w:val="007C43AD"/>
    <w:rsid w:val="007C43F5"/>
    <w:rsid w:val="007C4703"/>
    <w:rsid w:val="007C5423"/>
    <w:rsid w:val="007C559B"/>
    <w:rsid w:val="007C575E"/>
    <w:rsid w:val="007C6607"/>
    <w:rsid w:val="007C6AE0"/>
    <w:rsid w:val="007C74DF"/>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B5"/>
    <w:rsid w:val="007E0856"/>
    <w:rsid w:val="007E1181"/>
    <w:rsid w:val="007E1360"/>
    <w:rsid w:val="007E1C3A"/>
    <w:rsid w:val="007E2195"/>
    <w:rsid w:val="007E255D"/>
    <w:rsid w:val="007E2D86"/>
    <w:rsid w:val="007E3266"/>
    <w:rsid w:val="007E361F"/>
    <w:rsid w:val="007E3622"/>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AC0"/>
    <w:rsid w:val="007E7BB8"/>
    <w:rsid w:val="007F04D6"/>
    <w:rsid w:val="007F06BC"/>
    <w:rsid w:val="007F08C9"/>
    <w:rsid w:val="007F08E5"/>
    <w:rsid w:val="007F0E24"/>
    <w:rsid w:val="007F1516"/>
    <w:rsid w:val="007F164E"/>
    <w:rsid w:val="007F166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93"/>
    <w:rsid w:val="007F3F25"/>
    <w:rsid w:val="007F3FA4"/>
    <w:rsid w:val="007F4122"/>
    <w:rsid w:val="007F426D"/>
    <w:rsid w:val="007F42BE"/>
    <w:rsid w:val="007F4338"/>
    <w:rsid w:val="007F43B2"/>
    <w:rsid w:val="007F479B"/>
    <w:rsid w:val="007F483C"/>
    <w:rsid w:val="007F500F"/>
    <w:rsid w:val="007F516E"/>
    <w:rsid w:val="007F5515"/>
    <w:rsid w:val="007F582B"/>
    <w:rsid w:val="007F60D0"/>
    <w:rsid w:val="007F6276"/>
    <w:rsid w:val="007F6616"/>
    <w:rsid w:val="007F66B8"/>
    <w:rsid w:val="007F721A"/>
    <w:rsid w:val="007F7431"/>
    <w:rsid w:val="007F74F8"/>
    <w:rsid w:val="007F7D7A"/>
    <w:rsid w:val="0080073F"/>
    <w:rsid w:val="00800967"/>
    <w:rsid w:val="008009C1"/>
    <w:rsid w:val="00800E18"/>
    <w:rsid w:val="00800E42"/>
    <w:rsid w:val="00801702"/>
    <w:rsid w:val="00801B65"/>
    <w:rsid w:val="00801E1C"/>
    <w:rsid w:val="00801F19"/>
    <w:rsid w:val="008020F5"/>
    <w:rsid w:val="00802EF1"/>
    <w:rsid w:val="00802F03"/>
    <w:rsid w:val="00803A6F"/>
    <w:rsid w:val="00803F62"/>
    <w:rsid w:val="0080402C"/>
    <w:rsid w:val="0080403A"/>
    <w:rsid w:val="008040E5"/>
    <w:rsid w:val="00804186"/>
    <w:rsid w:val="0080428B"/>
    <w:rsid w:val="008043A2"/>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5AA"/>
    <w:rsid w:val="00815802"/>
    <w:rsid w:val="00815841"/>
    <w:rsid w:val="00815B22"/>
    <w:rsid w:val="00815CB4"/>
    <w:rsid w:val="00815E51"/>
    <w:rsid w:val="00815FB2"/>
    <w:rsid w:val="00815FC3"/>
    <w:rsid w:val="00815FFB"/>
    <w:rsid w:val="0081603D"/>
    <w:rsid w:val="008161EA"/>
    <w:rsid w:val="00816570"/>
    <w:rsid w:val="00816998"/>
    <w:rsid w:val="00816F3E"/>
    <w:rsid w:val="00817237"/>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B6A"/>
    <w:rsid w:val="0082218F"/>
    <w:rsid w:val="008225BD"/>
    <w:rsid w:val="00822656"/>
    <w:rsid w:val="00822B25"/>
    <w:rsid w:val="00822F0D"/>
    <w:rsid w:val="00823171"/>
    <w:rsid w:val="00823329"/>
    <w:rsid w:val="0082353B"/>
    <w:rsid w:val="00823BE0"/>
    <w:rsid w:val="00823BFD"/>
    <w:rsid w:val="00823DB7"/>
    <w:rsid w:val="0082410A"/>
    <w:rsid w:val="0082469D"/>
    <w:rsid w:val="00824861"/>
    <w:rsid w:val="00824899"/>
    <w:rsid w:val="0082520C"/>
    <w:rsid w:val="008252C7"/>
    <w:rsid w:val="008254FC"/>
    <w:rsid w:val="00825598"/>
    <w:rsid w:val="0082595F"/>
    <w:rsid w:val="008260CD"/>
    <w:rsid w:val="00826B77"/>
    <w:rsid w:val="00827257"/>
    <w:rsid w:val="008278D5"/>
    <w:rsid w:val="00830236"/>
    <w:rsid w:val="00830956"/>
    <w:rsid w:val="0083122D"/>
    <w:rsid w:val="0083139A"/>
    <w:rsid w:val="00831A2E"/>
    <w:rsid w:val="00831BD7"/>
    <w:rsid w:val="00832564"/>
    <w:rsid w:val="008337DE"/>
    <w:rsid w:val="00833911"/>
    <w:rsid w:val="00834673"/>
    <w:rsid w:val="00834839"/>
    <w:rsid w:val="00834929"/>
    <w:rsid w:val="00834A47"/>
    <w:rsid w:val="00834B5B"/>
    <w:rsid w:val="00834F58"/>
    <w:rsid w:val="00835FA9"/>
    <w:rsid w:val="00836E6D"/>
    <w:rsid w:val="00837753"/>
    <w:rsid w:val="00837B79"/>
    <w:rsid w:val="00837D4A"/>
    <w:rsid w:val="00840030"/>
    <w:rsid w:val="00840364"/>
    <w:rsid w:val="008403B0"/>
    <w:rsid w:val="00840E10"/>
    <w:rsid w:val="0084157B"/>
    <w:rsid w:val="00841BC4"/>
    <w:rsid w:val="00841BE7"/>
    <w:rsid w:val="00841F94"/>
    <w:rsid w:val="008423A9"/>
    <w:rsid w:val="00842716"/>
    <w:rsid w:val="00842A1C"/>
    <w:rsid w:val="00842B3D"/>
    <w:rsid w:val="00842CAD"/>
    <w:rsid w:val="00842E4F"/>
    <w:rsid w:val="00842F08"/>
    <w:rsid w:val="00842F4C"/>
    <w:rsid w:val="00843AEC"/>
    <w:rsid w:val="00844287"/>
    <w:rsid w:val="00844295"/>
    <w:rsid w:val="008443D9"/>
    <w:rsid w:val="00844A5E"/>
    <w:rsid w:val="00844C48"/>
    <w:rsid w:val="0084571A"/>
    <w:rsid w:val="008457D5"/>
    <w:rsid w:val="0084629B"/>
    <w:rsid w:val="00846405"/>
    <w:rsid w:val="0084679C"/>
    <w:rsid w:val="00846A0D"/>
    <w:rsid w:val="00846B71"/>
    <w:rsid w:val="00846DA9"/>
    <w:rsid w:val="00847241"/>
    <w:rsid w:val="008475C9"/>
    <w:rsid w:val="0084769B"/>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BAF"/>
    <w:rsid w:val="00854CC9"/>
    <w:rsid w:val="00854DF0"/>
    <w:rsid w:val="00855F92"/>
    <w:rsid w:val="00856228"/>
    <w:rsid w:val="00856260"/>
    <w:rsid w:val="008564A4"/>
    <w:rsid w:val="008567F1"/>
    <w:rsid w:val="008568C8"/>
    <w:rsid w:val="00856933"/>
    <w:rsid w:val="00856D51"/>
    <w:rsid w:val="00857559"/>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09"/>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3FE0"/>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9A0"/>
    <w:rsid w:val="00880A4D"/>
    <w:rsid w:val="00880C30"/>
    <w:rsid w:val="00880C65"/>
    <w:rsid w:val="00880E64"/>
    <w:rsid w:val="0088102E"/>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B1E"/>
    <w:rsid w:val="00886C41"/>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B19"/>
    <w:rsid w:val="00897D3B"/>
    <w:rsid w:val="008A0536"/>
    <w:rsid w:val="008A1111"/>
    <w:rsid w:val="008A1998"/>
    <w:rsid w:val="008A1BC6"/>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4E8"/>
    <w:rsid w:val="008B2582"/>
    <w:rsid w:val="008B2821"/>
    <w:rsid w:val="008B2B03"/>
    <w:rsid w:val="008B2E0A"/>
    <w:rsid w:val="008B3434"/>
    <w:rsid w:val="008B35FE"/>
    <w:rsid w:val="008B36B1"/>
    <w:rsid w:val="008B4192"/>
    <w:rsid w:val="008B4427"/>
    <w:rsid w:val="008B4533"/>
    <w:rsid w:val="008B46D9"/>
    <w:rsid w:val="008B48B6"/>
    <w:rsid w:val="008B4B02"/>
    <w:rsid w:val="008B4F7E"/>
    <w:rsid w:val="008B51D9"/>
    <w:rsid w:val="008B5E97"/>
    <w:rsid w:val="008B5FBE"/>
    <w:rsid w:val="008B60BA"/>
    <w:rsid w:val="008B6273"/>
    <w:rsid w:val="008B6367"/>
    <w:rsid w:val="008B65D7"/>
    <w:rsid w:val="008B6606"/>
    <w:rsid w:val="008B6786"/>
    <w:rsid w:val="008B6D72"/>
    <w:rsid w:val="008B72B2"/>
    <w:rsid w:val="008B73A9"/>
    <w:rsid w:val="008B73B7"/>
    <w:rsid w:val="008B7F60"/>
    <w:rsid w:val="008B7F7A"/>
    <w:rsid w:val="008C0BA1"/>
    <w:rsid w:val="008C13A6"/>
    <w:rsid w:val="008C1B10"/>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99C"/>
    <w:rsid w:val="008C4FB0"/>
    <w:rsid w:val="008C5580"/>
    <w:rsid w:val="008C58E1"/>
    <w:rsid w:val="008C6211"/>
    <w:rsid w:val="008C6466"/>
    <w:rsid w:val="008C67CC"/>
    <w:rsid w:val="008C6922"/>
    <w:rsid w:val="008C76EA"/>
    <w:rsid w:val="008C7874"/>
    <w:rsid w:val="008C7B19"/>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98"/>
    <w:rsid w:val="008D2B23"/>
    <w:rsid w:val="008D2C40"/>
    <w:rsid w:val="008D2E94"/>
    <w:rsid w:val="008D338B"/>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948"/>
    <w:rsid w:val="008E2153"/>
    <w:rsid w:val="008E21F5"/>
    <w:rsid w:val="008E28FE"/>
    <w:rsid w:val="008E2976"/>
    <w:rsid w:val="008E2C91"/>
    <w:rsid w:val="008E2D1B"/>
    <w:rsid w:val="008E33E7"/>
    <w:rsid w:val="008E38EB"/>
    <w:rsid w:val="008E3DE9"/>
    <w:rsid w:val="008E42BF"/>
    <w:rsid w:val="008E449F"/>
    <w:rsid w:val="008E528D"/>
    <w:rsid w:val="008E52D9"/>
    <w:rsid w:val="008E5400"/>
    <w:rsid w:val="008E583F"/>
    <w:rsid w:val="008E585A"/>
    <w:rsid w:val="008E5BBB"/>
    <w:rsid w:val="008E63DE"/>
    <w:rsid w:val="008E6C55"/>
    <w:rsid w:val="008E6E16"/>
    <w:rsid w:val="008E6FD6"/>
    <w:rsid w:val="008E7418"/>
    <w:rsid w:val="008E75D3"/>
    <w:rsid w:val="008E7B2E"/>
    <w:rsid w:val="008F0168"/>
    <w:rsid w:val="008F05EA"/>
    <w:rsid w:val="008F0789"/>
    <w:rsid w:val="008F0C57"/>
    <w:rsid w:val="008F0C9C"/>
    <w:rsid w:val="008F0CFD"/>
    <w:rsid w:val="008F0DE7"/>
    <w:rsid w:val="008F0F46"/>
    <w:rsid w:val="008F10C2"/>
    <w:rsid w:val="008F1536"/>
    <w:rsid w:val="008F1635"/>
    <w:rsid w:val="008F16EC"/>
    <w:rsid w:val="008F17DA"/>
    <w:rsid w:val="008F1A91"/>
    <w:rsid w:val="008F2087"/>
    <w:rsid w:val="008F28CA"/>
    <w:rsid w:val="008F2F52"/>
    <w:rsid w:val="008F410E"/>
    <w:rsid w:val="008F4198"/>
    <w:rsid w:val="008F4430"/>
    <w:rsid w:val="008F4598"/>
    <w:rsid w:val="008F4CC3"/>
    <w:rsid w:val="008F51F5"/>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10"/>
    <w:rsid w:val="00904D15"/>
    <w:rsid w:val="00904FF3"/>
    <w:rsid w:val="0090507D"/>
    <w:rsid w:val="009051BD"/>
    <w:rsid w:val="00905911"/>
    <w:rsid w:val="009059BF"/>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52D"/>
    <w:rsid w:val="00911D29"/>
    <w:rsid w:val="0091234D"/>
    <w:rsid w:val="0091248D"/>
    <w:rsid w:val="00912668"/>
    <w:rsid w:val="00912E0D"/>
    <w:rsid w:val="00912E2D"/>
    <w:rsid w:val="00913926"/>
    <w:rsid w:val="00913B1A"/>
    <w:rsid w:val="00913B82"/>
    <w:rsid w:val="00913EEC"/>
    <w:rsid w:val="0091448B"/>
    <w:rsid w:val="00914938"/>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C01"/>
    <w:rsid w:val="00921EEF"/>
    <w:rsid w:val="00921F64"/>
    <w:rsid w:val="00921FC1"/>
    <w:rsid w:val="009226C3"/>
    <w:rsid w:val="00922714"/>
    <w:rsid w:val="009227ED"/>
    <w:rsid w:val="00922AFE"/>
    <w:rsid w:val="00922EDB"/>
    <w:rsid w:val="0092373B"/>
    <w:rsid w:val="00923B13"/>
    <w:rsid w:val="00923C4E"/>
    <w:rsid w:val="00924420"/>
    <w:rsid w:val="009244A0"/>
    <w:rsid w:val="009244BF"/>
    <w:rsid w:val="00924657"/>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016"/>
    <w:rsid w:val="0093445F"/>
    <w:rsid w:val="00934C61"/>
    <w:rsid w:val="0093512C"/>
    <w:rsid w:val="009355E8"/>
    <w:rsid w:val="00935B7F"/>
    <w:rsid w:val="009366E9"/>
    <w:rsid w:val="00936709"/>
    <w:rsid w:val="00936A95"/>
    <w:rsid w:val="00937BA5"/>
    <w:rsid w:val="00937D96"/>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4FA3"/>
    <w:rsid w:val="009453F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7A8"/>
    <w:rsid w:val="00952753"/>
    <w:rsid w:val="00952760"/>
    <w:rsid w:val="00952CFD"/>
    <w:rsid w:val="00952F9E"/>
    <w:rsid w:val="00953A21"/>
    <w:rsid w:val="0095421C"/>
    <w:rsid w:val="009542BF"/>
    <w:rsid w:val="00954467"/>
    <w:rsid w:val="009547A5"/>
    <w:rsid w:val="00955364"/>
    <w:rsid w:val="009558CB"/>
    <w:rsid w:val="00955B08"/>
    <w:rsid w:val="00955EB0"/>
    <w:rsid w:val="00956051"/>
    <w:rsid w:val="009565CC"/>
    <w:rsid w:val="00956DB4"/>
    <w:rsid w:val="00957566"/>
    <w:rsid w:val="009576B7"/>
    <w:rsid w:val="009577E3"/>
    <w:rsid w:val="00957820"/>
    <w:rsid w:val="00957C05"/>
    <w:rsid w:val="00957C91"/>
    <w:rsid w:val="00957E4B"/>
    <w:rsid w:val="00957EA5"/>
    <w:rsid w:val="00960116"/>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87C"/>
    <w:rsid w:val="00963CE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8C4"/>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440C"/>
    <w:rsid w:val="00984938"/>
    <w:rsid w:val="00984A80"/>
    <w:rsid w:val="0098526A"/>
    <w:rsid w:val="00985529"/>
    <w:rsid w:val="00985669"/>
    <w:rsid w:val="00985FCA"/>
    <w:rsid w:val="0098669F"/>
    <w:rsid w:val="009867A8"/>
    <w:rsid w:val="00986F3D"/>
    <w:rsid w:val="00987239"/>
    <w:rsid w:val="0098738E"/>
    <w:rsid w:val="009879D9"/>
    <w:rsid w:val="00987F9A"/>
    <w:rsid w:val="00990690"/>
    <w:rsid w:val="00990957"/>
    <w:rsid w:val="00990F78"/>
    <w:rsid w:val="009915BC"/>
    <w:rsid w:val="00991890"/>
    <w:rsid w:val="009919AE"/>
    <w:rsid w:val="009919EF"/>
    <w:rsid w:val="00991A45"/>
    <w:rsid w:val="0099239F"/>
    <w:rsid w:val="009927B8"/>
    <w:rsid w:val="009927D3"/>
    <w:rsid w:val="00992AC0"/>
    <w:rsid w:val="00993169"/>
    <w:rsid w:val="009933CB"/>
    <w:rsid w:val="00993452"/>
    <w:rsid w:val="009935B0"/>
    <w:rsid w:val="0099375E"/>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7C"/>
    <w:rsid w:val="009A2888"/>
    <w:rsid w:val="009A2E02"/>
    <w:rsid w:val="009A3198"/>
    <w:rsid w:val="009A3852"/>
    <w:rsid w:val="009A3BED"/>
    <w:rsid w:val="009A3D36"/>
    <w:rsid w:val="009A445E"/>
    <w:rsid w:val="009A48E4"/>
    <w:rsid w:val="009A48F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5AB"/>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C4"/>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A8C"/>
    <w:rsid w:val="009C2E94"/>
    <w:rsid w:val="009C3715"/>
    <w:rsid w:val="009C37D9"/>
    <w:rsid w:val="009C3D6D"/>
    <w:rsid w:val="009C41B8"/>
    <w:rsid w:val="009C478F"/>
    <w:rsid w:val="009C4AAA"/>
    <w:rsid w:val="009C4AF7"/>
    <w:rsid w:val="009C51AF"/>
    <w:rsid w:val="009C52E7"/>
    <w:rsid w:val="009C5C0B"/>
    <w:rsid w:val="009C60B1"/>
    <w:rsid w:val="009C6333"/>
    <w:rsid w:val="009C6E66"/>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F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DAA"/>
    <w:rsid w:val="009E1E91"/>
    <w:rsid w:val="009E215B"/>
    <w:rsid w:val="009E2308"/>
    <w:rsid w:val="009E23DB"/>
    <w:rsid w:val="009E285D"/>
    <w:rsid w:val="009E29C5"/>
    <w:rsid w:val="009E2CBB"/>
    <w:rsid w:val="009E2DD3"/>
    <w:rsid w:val="009E339A"/>
    <w:rsid w:val="009E3D3F"/>
    <w:rsid w:val="009E41E2"/>
    <w:rsid w:val="009E42F0"/>
    <w:rsid w:val="009E4734"/>
    <w:rsid w:val="009E482A"/>
    <w:rsid w:val="009E49BB"/>
    <w:rsid w:val="009E4AAA"/>
    <w:rsid w:val="009E4C18"/>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6AD"/>
    <w:rsid w:val="009F5F2C"/>
    <w:rsid w:val="009F6A42"/>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A0"/>
    <w:rsid w:val="00A04B1D"/>
    <w:rsid w:val="00A04BDE"/>
    <w:rsid w:val="00A050B7"/>
    <w:rsid w:val="00A0526D"/>
    <w:rsid w:val="00A05273"/>
    <w:rsid w:val="00A05499"/>
    <w:rsid w:val="00A058CB"/>
    <w:rsid w:val="00A05D7D"/>
    <w:rsid w:val="00A0624F"/>
    <w:rsid w:val="00A062D2"/>
    <w:rsid w:val="00A06F0F"/>
    <w:rsid w:val="00A07052"/>
    <w:rsid w:val="00A072C8"/>
    <w:rsid w:val="00A074BF"/>
    <w:rsid w:val="00A0751E"/>
    <w:rsid w:val="00A102AD"/>
    <w:rsid w:val="00A107D3"/>
    <w:rsid w:val="00A10F11"/>
    <w:rsid w:val="00A1104B"/>
    <w:rsid w:val="00A11094"/>
    <w:rsid w:val="00A112B9"/>
    <w:rsid w:val="00A113A9"/>
    <w:rsid w:val="00A118E0"/>
    <w:rsid w:val="00A120B9"/>
    <w:rsid w:val="00A128FE"/>
    <w:rsid w:val="00A12FE4"/>
    <w:rsid w:val="00A1319D"/>
    <w:rsid w:val="00A13254"/>
    <w:rsid w:val="00A13381"/>
    <w:rsid w:val="00A13398"/>
    <w:rsid w:val="00A133B9"/>
    <w:rsid w:val="00A1392F"/>
    <w:rsid w:val="00A13B02"/>
    <w:rsid w:val="00A13C87"/>
    <w:rsid w:val="00A13CDA"/>
    <w:rsid w:val="00A141F9"/>
    <w:rsid w:val="00A14432"/>
    <w:rsid w:val="00A1452A"/>
    <w:rsid w:val="00A1486A"/>
    <w:rsid w:val="00A14A67"/>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96"/>
    <w:rsid w:val="00A207AE"/>
    <w:rsid w:val="00A207DD"/>
    <w:rsid w:val="00A20D58"/>
    <w:rsid w:val="00A21506"/>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121"/>
    <w:rsid w:val="00A27AFD"/>
    <w:rsid w:val="00A308F9"/>
    <w:rsid w:val="00A310F5"/>
    <w:rsid w:val="00A311E9"/>
    <w:rsid w:val="00A3140C"/>
    <w:rsid w:val="00A315D5"/>
    <w:rsid w:val="00A31602"/>
    <w:rsid w:val="00A316B1"/>
    <w:rsid w:val="00A31FAC"/>
    <w:rsid w:val="00A32211"/>
    <w:rsid w:val="00A324E2"/>
    <w:rsid w:val="00A32AAB"/>
    <w:rsid w:val="00A32B5E"/>
    <w:rsid w:val="00A331EF"/>
    <w:rsid w:val="00A33761"/>
    <w:rsid w:val="00A3390C"/>
    <w:rsid w:val="00A33D5B"/>
    <w:rsid w:val="00A34113"/>
    <w:rsid w:val="00A3466B"/>
    <w:rsid w:val="00A34797"/>
    <w:rsid w:val="00A34CE4"/>
    <w:rsid w:val="00A34F3A"/>
    <w:rsid w:val="00A35156"/>
    <w:rsid w:val="00A35347"/>
    <w:rsid w:val="00A353B8"/>
    <w:rsid w:val="00A354C6"/>
    <w:rsid w:val="00A355CC"/>
    <w:rsid w:val="00A356F1"/>
    <w:rsid w:val="00A35F56"/>
    <w:rsid w:val="00A366AB"/>
    <w:rsid w:val="00A369B3"/>
    <w:rsid w:val="00A376F9"/>
    <w:rsid w:val="00A3774E"/>
    <w:rsid w:val="00A3775A"/>
    <w:rsid w:val="00A37D99"/>
    <w:rsid w:val="00A37FA3"/>
    <w:rsid w:val="00A400D5"/>
    <w:rsid w:val="00A40992"/>
    <w:rsid w:val="00A41655"/>
    <w:rsid w:val="00A416A2"/>
    <w:rsid w:val="00A419B5"/>
    <w:rsid w:val="00A42017"/>
    <w:rsid w:val="00A42020"/>
    <w:rsid w:val="00A4250B"/>
    <w:rsid w:val="00A42768"/>
    <w:rsid w:val="00A4277D"/>
    <w:rsid w:val="00A42845"/>
    <w:rsid w:val="00A42CD1"/>
    <w:rsid w:val="00A42F25"/>
    <w:rsid w:val="00A43292"/>
    <w:rsid w:val="00A43519"/>
    <w:rsid w:val="00A43EFF"/>
    <w:rsid w:val="00A444CB"/>
    <w:rsid w:val="00A4489B"/>
    <w:rsid w:val="00A4490C"/>
    <w:rsid w:val="00A44C4E"/>
    <w:rsid w:val="00A44E20"/>
    <w:rsid w:val="00A454CF"/>
    <w:rsid w:val="00A455C7"/>
    <w:rsid w:val="00A45E85"/>
    <w:rsid w:val="00A45FBF"/>
    <w:rsid w:val="00A462FB"/>
    <w:rsid w:val="00A4634C"/>
    <w:rsid w:val="00A46B5A"/>
    <w:rsid w:val="00A474CA"/>
    <w:rsid w:val="00A476AD"/>
    <w:rsid w:val="00A476AE"/>
    <w:rsid w:val="00A476E9"/>
    <w:rsid w:val="00A477F6"/>
    <w:rsid w:val="00A47C5B"/>
    <w:rsid w:val="00A50608"/>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D43"/>
    <w:rsid w:val="00A6138D"/>
    <w:rsid w:val="00A613FC"/>
    <w:rsid w:val="00A614DB"/>
    <w:rsid w:val="00A61509"/>
    <w:rsid w:val="00A6199C"/>
    <w:rsid w:val="00A619CB"/>
    <w:rsid w:val="00A61F9C"/>
    <w:rsid w:val="00A62047"/>
    <w:rsid w:val="00A62136"/>
    <w:rsid w:val="00A621A4"/>
    <w:rsid w:val="00A62292"/>
    <w:rsid w:val="00A6234C"/>
    <w:rsid w:val="00A627A2"/>
    <w:rsid w:val="00A62AE0"/>
    <w:rsid w:val="00A62D86"/>
    <w:rsid w:val="00A631AB"/>
    <w:rsid w:val="00A63366"/>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8B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5D"/>
    <w:rsid w:val="00A7747D"/>
    <w:rsid w:val="00A7748B"/>
    <w:rsid w:val="00A77748"/>
    <w:rsid w:val="00A777CF"/>
    <w:rsid w:val="00A77B37"/>
    <w:rsid w:val="00A77B63"/>
    <w:rsid w:val="00A77E2B"/>
    <w:rsid w:val="00A77E54"/>
    <w:rsid w:val="00A77FAC"/>
    <w:rsid w:val="00A800E6"/>
    <w:rsid w:val="00A8038D"/>
    <w:rsid w:val="00A803F2"/>
    <w:rsid w:val="00A80511"/>
    <w:rsid w:val="00A80538"/>
    <w:rsid w:val="00A8054F"/>
    <w:rsid w:val="00A80C99"/>
    <w:rsid w:val="00A818DE"/>
    <w:rsid w:val="00A81A9B"/>
    <w:rsid w:val="00A81ADD"/>
    <w:rsid w:val="00A81CB1"/>
    <w:rsid w:val="00A81DFB"/>
    <w:rsid w:val="00A82A39"/>
    <w:rsid w:val="00A82C77"/>
    <w:rsid w:val="00A83780"/>
    <w:rsid w:val="00A84511"/>
    <w:rsid w:val="00A84512"/>
    <w:rsid w:val="00A8499C"/>
    <w:rsid w:val="00A84D17"/>
    <w:rsid w:val="00A852E5"/>
    <w:rsid w:val="00A85576"/>
    <w:rsid w:val="00A856EA"/>
    <w:rsid w:val="00A85E25"/>
    <w:rsid w:val="00A86624"/>
    <w:rsid w:val="00A86E74"/>
    <w:rsid w:val="00A870A7"/>
    <w:rsid w:val="00A8737E"/>
    <w:rsid w:val="00A873F5"/>
    <w:rsid w:val="00A8741E"/>
    <w:rsid w:val="00A87B9F"/>
    <w:rsid w:val="00A9037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F60"/>
    <w:rsid w:val="00A96941"/>
    <w:rsid w:val="00A97155"/>
    <w:rsid w:val="00A97509"/>
    <w:rsid w:val="00A97723"/>
    <w:rsid w:val="00A978E1"/>
    <w:rsid w:val="00A97E89"/>
    <w:rsid w:val="00A97F37"/>
    <w:rsid w:val="00AA0303"/>
    <w:rsid w:val="00AA0433"/>
    <w:rsid w:val="00AA0691"/>
    <w:rsid w:val="00AA06CD"/>
    <w:rsid w:val="00AA1180"/>
    <w:rsid w:val="00AA124D"/>
    <w:rsid w:val="00AA1279"/>
    <w:rsid w:val="00AA12C4"/>
    <w:rsid w:val="00AA1467"/>
    <w:rsid w:val="00AA16A3"/>
    <w:rsid w:val="00AA16FA"/>
    <w:rsid w:val="00AA1A65"/>
    <w:rsid w:val="00AA1B23"/>
    <w:rsid w:val="00AA269F"/>
    <w:rsid w:val="00AA2860"/>
    <w:rsid w:val="00AA291A"/>
    <w:rsid w:val="00AA2CC3"/>
    <w:rsid w:val="00AA34B2"/>
    <w:rsid w:val="00AA3760"/>
    <w:rsid w:val="00AA3C33"/>
    <w:rsid w:val="00AA3D2F"/>
    <w:rsid w:val="00AA3E74"/>
    <w:rsid w:val="00AA427A"/>
    <w:rsid w:val="00AA4DDD"/>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88"/>
    <w:rsid w:val="00AB1BF3"/>
    <w:rsid w:val="00AB1F2E"/>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76E"/>
    <w:rsid w:val="00AB68D4"/>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3F1E"/>
    <w:rsid w:val="00AC41C5"/>
    <w:rsid w:val="00AC4D1D"/>
    <w:rsid w:val="00AC4D6E"/>
    <w:rsid w:val="00AC55D0"/>
    <w:rsid w:val="00AC580B"/>
    <w:rsid w:val="00AC5928"/>
    <w:rsid w:val="00AC59F9"/>
    <w:rsid w:val="00AC5F14"/>
    <w:rsid w:val="00AC5F7C"/>
    <w:rsid w:val="00AC5F86"/>
    <w:rsid w:val="00AC5FD6"/>
    <w:rsid w:val="00AC6188"/>
    <w:rsid w:val="00AC6392"/>
    <w:rsid w:val="00AC6E69"/>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0EE"/>
    <w:rsid w:val="00AD2617"/>
    <w:rsid w:val="00AD2B16"/>
    <w:rsid w:val="00AD2EC7"/>
    <w:rsid w:val="00AD3088"/>
    <w:rsid w:val="00AD32F2"/>
    <w:rsid w:val="00AD33B3"/>
    <w:rsid w:val="00AD36B4"/>
    <w:rsid w:val="00AD3810"/>
    <w:rsid w:val="00AD3978"/>
    <w:rsid w:val="00AD3CB9"/>
    <w:rsid w:val="00AD3D7B"/>
    <w:rsid w:val="00AD3FBA"/>
    <w:rsid w:val="00AD4748"/>
    <w:rsid w:val="00AD506C"/>
    <w:rsid w:val="00AD50C7"/>
    <w:rsid w:val="00AD5138"/>
    <w:rsid w:val="00AD60F4"/>
    <w:rsid w:val="00AD68E6"/>
    <w:rsid w:val="00AD6AF3"/>
    <w:rsid w:val="00AD6CD3"/>
    <w:rsid w:val="00AD6ED0"/>
    <w:rsid w:val="00AD6FB8"/>
    <w:rsid w:val="00AD7293"/>
    <w:rsid w:val="00AD72B0"/>
    <w:rsid w:val="00AD749B"/>
    <w:rsid w:val="00AD7607"/>
    <w:rsid w:val="00AD7E87"/>
    <w:rsid w:val="00AE03DB"/>
    <w:rsid w:val="00AE047E"/>
    <w:rsid w:val="00AE05BA"/>
    <w:rsid w:val="00AE067A"/>
    <w:rsid w:val="00AE081E"/>
    <w:rsid w:val="00AE0894"/>
    <w:rsid w:val="00AE08D6"/>
    <w:rsid w:val="00AE16FC"/>
    <w:rsid w:val="00AE1DB7"/>
    <w:rsid w:val="00AE1E83"/>
    <w:rsid w:val="00AE1FC9"/>
    <w:rsid w:val="00AE22C2"/>
    <w:rsid w:val="00AE22F6"/>
    <w:rsid w:val="00AE28CC"/>
    <w:rsid w:val="00AE29E5"/>
    <w:rsid w:val="00AE2BBE"/>
    <w:rsid w:val="00AE2E7B"/>
    <w:rsid w:val="00AE3042"/>
    <w:rsid w:val="00AE3287"/>
    <w:rsid w:val="00AE3606"/>
    <w:rsid w:val="00AE3724"/>
    <w:rsid w:val="00AE382D"/>
    <w:rsid w:val="00AE3D08"/>
    <w:rsid w:val="00AE5CF6"/>
    <w:rsid w:val="00AE605F"/>
    <w:rsid w:val="00AE6441"/>
    <w:rsid w:val="00AE6D51"/>
    <w:rsid w:val="00AE6D86"/>
    <w:rsid w:val="00AE749E"/>
    <w:rsid w:val="00AE76BF"/>
    <w:rsid w:val="00AE7CD5"/>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16"/>
    <w:rsid w:val="00AF4D5B"/>
    <w:rsid w:val="00AF4F9C"/>
    <w:rsid w:val="00AF569E"/>
    <w:rsid w:val="00AF5B5E"/>
    <w:rsid w:val="00AF5EB6"/>
    <w:rsid w:val="00AF624A"/>
    <w:rsid w:val="00AF625E"/>
    <w:rsid w:val="00AF6DBB"/>
    <w:rsid w:val="00AF7BAE"/>
    <w:rsid w:val="00AF7FC0"/>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012"/>
    <w:rsid w:val="00B03740"/>
    <w:rsid w:val="00B03820"/>
    <w:rsid w:val="00B03885"/>
    <w:rsid w:val="00B039B1"/>
    <w:rsid w:val="00B03DA4"/>
    <w:rsid w:val="00B0474A"/>
    <w:rsid w:val="00B04766"/>
    <w:rsid w:val="00B04C78"/>
    <w:rsid w:val="00B04E74"/>
    <w:rsid w:val="00B05144"/>
    <w:rsid w:val="00B05298"/>
    <w:rsid w:val="00B053B3"/>
    <w:rsid w:val="00B05487"/>
    <w:rsid w:val="00B05BBC"/>
    <w:rsid w:val="00B05FF1"/>
    <w:rsid w:val="00B061E1"/>
    <w:rsid w:val="00B06301"/>
    <w:rsid w:val="00B065A0"/>
    <w:rsid w:val="00B068E1"/>
    <w:rsid w:val="00B06B82"/>
    <w:rsid w:val="00B06BDB"/>
    <w:rsid w:val="00B06E0C"/>
    <w:rsid w:val="00B06E45"/>
    <w:rsid w:val="00B0754C"/>
    <w:rsid w:val="00B07828"/>
    <w:rsid w:val="00B078EC"/>
    <w:rsid w:val="00B1016D"/>
    <w:rsid w:val="00B10365"/>
    <w:rsid w:val="00B1090C"/>
    <w:rsid w:val="00B109FE"/>
    <w:rsid w:val="00B11288"/>
    <w:rsid w:val="00B11701"/>
    <w:rsid w:val="00B11CD5"/>
    <w:rsid w:val="00B11EEF"/>
    <w:rsid w:val="00B11FC4"/>
    <w:rsid w:val="00B12914"/>
    <w:rsid w:val="00B12C8A"/>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B2C"/>
    <w:rsid w:val="00B220FA"/>
    <w:rsid w:val="00B22119"/>
    <w:rsid w:val="00B22208"/>
    <w:rsid w:val="00B2237A"/>
    <w:rsid w:val="00B22388"/>
    <w:rsid w:val="00B22618"/>
    <w:rsid w:val="00B2284F"/>
    <w:rsid w:val="00B22AE7"/>
    <w:rsid w:val="00B22B0F"/>
    <w:rsid w:val="00B231FF"/>
    <w:rsid w:val="00B2339A"/>
    <w:rsid w:val="00B2376D"/>
    <w:rsid w:val="00B23A88"/>
    <w:rsid w:val="00B240B4"/>
    <w:rsid w:val="00B240C2"/>
    <w:rsid w:val="00B240CF"/>
    <w:rsid w:val="00B2410A"/>
    <w:rsid w:val="00B2428B"/>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6C"/>
    <w:rsid w:val="00B30AAF"/>
    <w:rsid w:val="00B31A98"/>
    <w:rsid w:val="00B31D6B"/>
    <w:rsid w:val="00B3206C"/>
    <w:rsid w:val="00B322BF"/>
    <w:rsid w:val="00B325C6"/>
    <w:rsid w:val="00B33259"/>
    <w:rsid w:val="00B33471"/>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7C1"/>
    <w:rsid w:val="00B368F3"/>
    <w:rsid w:val="00B3698A"/>
    <w:rsid w:val="00B373AC"/>
    <w:rsid w:val="00B378E9"/>
    <w:rsid w:val="00B37917"/>
    <w:rsid w:val="00B37C36"/>
    <w:rsid w:val="00B37CFB"/>
    <w:rsid w:val="00B37DF3"/>
    <w:rsid w:val="00B37F60"/>
    <w:rsid w:val="00B402C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4B9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481"/>
    <w:rsid w:val="00B505E8"/>
    <w:rsid w:val="00B50D1D"/>
    <w:rsid w:val="00B51B5D"/>
    <w:rsid w:val="00B51E94"/>
    <w:rsid w:val="00B5220E"/>
    <w:rsid w:val="00B522CB"/>
    <w:rsid w:val="00B52387"/>
    <w:rsid w:val="00B525FD"/>
    <w:rsid w:val="00B527FE"/>
    <w:rsid w:val="00B5287A"/>
    <w:rsid w:val="00B53332"/>
    <w:rsid w:val="00B53A73"/>
    <w:rsid w:val="00B5531A"/>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3DC"/>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52D"/>
    <w:rsid w:val="00B666D1"/>
    <w:rsid w:val="00B6674E"/>
    <w:rsid w:val="00B66791"/>
    <w:rsid w:val="00B6692D"/>
    <w:rsid w:val="00B66A88"/>
    <w:rsid w:val="00B66A96"/>
    <w:rsid w:val="00B677C8"/>
    <w:rsid w:val="00B67A37"/>
    <w:rsid w:val="00B67C02"/>
    <w:rsid w:val="00B67C31"/>
    <w:rsid w:val="00B700D3"/>
    <w:rsid w:val="00B7149C"/>
    <w:rsid w:val="00B71B46"/>
    <w:rsid w:val="00B72190"/>
    <w:rsid w:val="00B722F4"/>
    <w:rsid w:val="00B72DA0"/>
    <w:rsid w:val="00B72F2E"/>
    <w:rsid w:val="00B73336"/>
    <w:rsid w:val="00B7342A"/>
    <w:rsid w:val="00B73437"/>
    <w:rsid w:val="00B73F08"/>
    <w:rsid w:val="00B7442A"/>
    <w:rsid w:val="00B75367"/>
    <w:rsid w:val="00B753FE"/>
    <w:rsid w:val="00B75414"/>
    <w:rsid w:val="00B76465"/>
    <w:rsid w:val="00B7660A"/>
    <w:rsid w:val="00B76796"/>
    <w:rsid w:val="00B76892"/>
    <w:rsid w:val="00B7694B"/>
    <w:rsid w:val="00B76BF6"/>
    <w:rsid w:val="00B76F48"/>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FBA"/>
    <w:rsid w:val="00B84319"/>
    <w:rsid w:val="00B843F6"/>
    <w:rsid w:val="00B84409"/>
    <w:rsid w:val="00B84B07"/>
    <w:rsid w:val="00B84CA1"/>
    <w:rsid w:val="00B84D43"/>
    <w:rsid w:val="00B84D5D"/>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EF4"/>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25"/>
    <w:rsid w:val="00BA1451"/>
    <w:rsid w:val="00BA1457"/>
    <w:rsid w:val="00BA14D0"/>
    <w:rsid w:val="00BA15DD"/>
    <w:rsid w:val="00BA19E0"/>
    <w:rsid w:val="00BA1A2C"/>
    <w:rsid w:val="00BA1E51"/>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ABE"/>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0DA"/>
    <w:rsid w:val="00BB4103"/>
    <w:rsid w:val="00BB4431"/>
    <w:rsid w:val="00BB443C"/>
    <w:rsid w:val="00BB46F8"/>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745"/>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00"/>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75D"/>
    <w:rsid w:val="00BD290C"/>
    <w:rsid w:val="00BD2CA8"/>
    <w:rsid w:val="00BD2D84"/>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6EE"/>
    <w:rsid w:val="00BE17D7"/>
    <w:rsid w:val="00BE1A3D"/>
    <w:rsid w:val="00BE1DBC"/>
    <w:rsid w:val="00BE21A1"/>
    <w:rsid w:val="00BE2401"/>
    <w:rsid w:val="00BE29C7"/>
    <w:rsid w:val="00BE2C29"/>
    <w:rsid w:val="00BE2D07"/>
    <w:rsid w:val="00BE2EA9"/>
    <w:rsid w:val="00BE37EC"/>
    <w:rsid w:val="00BE3B16"/>
    <w:rsid w:val="00BE4013"/>
    <w:rsid w:val="00BE4700"/>
    <w:rsid w:val="00BE471D"/>
    <w:rsid w:val="00BE4924"/>
    <w:rsid w:val="00BE4BDA"/>
    <w:rsid w:val="00BE4CEC"/>
    <w:rsid w:val="00BE4FE8"/>
    <w:rsid w:val="00BE5B62"/>
    <w:rsid w:val="00BE603D"/>
    <w:rsid w:val="00BE622E"/>
    <w:rsid w:val="00BE6394"/>
    <w:rsid w:val="00BE66E0"/>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6E0D"/>
    <w:rsid w:val="00BF70C8"/>
    <w:rsid w:val="00BF7360"/>
    <w:rsid w:val="00BF74CC"/>
    <w:rsid w:val="00BF74E3"/>
    <w:rsid w:val="00BF7C67"/>
    <w:rsid w:val="00BF7F08"/>
    <w:rsid w:val="00BF7F50"/>
    <w:rsid w:val="00C00011"/>
    <w:rsid w:val="00C0078C"/>
    <w:rsid w:val="00C007F5"/>
    <w:rsid w:val="00C00D1C"/>
    <w:rsid w:val="00C0102C"/>
    <w:rsid w:val="00C0154A"/>
    <w:rsid w:val="00C01D6C"/>
    <w:rsid w:val="00C02206"/>
    <w:rsid w:val="00C02441"/>
    <w:rsid w:val="00C0254E"/>
    <w:rsid w:val="00C0255E"/>
    <w:rsid w:val="00C028A0"/>
    <w:rsid w:val="00C02C5E"/>
    <w:rsid w:val="00C03139"/>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40C"/>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404"/>
    <w:rsid w:val="00C158C6"/>
    <w:rsid w:val="00C16743"/>
    <w:rsid w:val="00C16995"/>
    <w:rsid w:val="00C16FD9"/>
    <w:rsid w:val="00C172AB"/>
    <w:rsid w:val="00C17734"/>
    <w:rsid w:val="00C17816"/>
    <w:rsid w:val="00C17BC1"/>
    <w:rsid w:val="00C20108"/>
    <w:rsid w:val="00C20287"/>
    <w:rsid w:val="00C204ED"/>
    <w:rsid w:val="00C20604"/>
    <w:rsid w:val="00C20A8A"/>
    <w:rsid w:val="00C20AF8"/>
    <w:rsid w:val="00C20BC3"/>
    <w:rsid w:val="00C20F62"/>
    <w:rsid w:val="00C210D5"/>
    <w:rsid w:val="00C21106"/>
    <w:rsid w:val="00C21355"/>
    <w:rsid w:val="00C217DD"/>
    <w:rsid w:val="00C21E26"/>
    <w:rsid w:val="00C22141"/>
    <w:rsid w:val="00C22145"/>
    <w:rsid w:val="00C22230"/>
    <w:rsid w:val="00C225BA"/>
    <w:rsid w:val="00C226BD"/>
    <w:rsid w:val="00C2280E"/>
    <w:rsid w:val="00C22B4F"/>
    <w:rsid w:val="00C22C73"/>
    <w:rsid w:val="00C22D21"/>
    <w:rsid w:val="00C22E6F"/>
    <w:rsid w:val="00C2300F"/>
    <w:rsid w:val="00C23509"/>
    <w:rsid w:val="00C238E1"/>
    <w:rsid w:val="00C23AF3"/>
    <w:rsid w:val="00C24038"/>
    <w:rsid w:val="00C24192"/>
    <w:rsid w:val="00C2471E"/>
    <w:rsid w:val="00C24C7C"/>
    <w:rsid w:val="00C24CA7"/>
    <w:rsid w:val="00C25EBB"/>
    <w:rsid w:val="00C264A6"/>
    <w:rsid w:val="00C26960"/>
    <w:rsid w:val="00C26B46"/>
    <w:rsid w:val="00C26CDF"/>
    <w:rsid w:val="00C2724C"/>
    <w:rsid w:val="00C273A1"/>
    <w:rsid w:val="00C274E7"/>
    <w:rsid w:val="00C27E1F"/>
    <w:rsid w:val="00C3007D"/>
    <w:rsid w:val="00C3010E"/>
    <w:rsid w:val="00C305FF"/>
    <w:rsid w:val="00C30CCE"/>
    <w:rsid w:val="00C30DD6"/>
    <w:rsid w:val="00C30EC8"/>
    <w:rsid w:val="00C30F47"/>
    <w:rsid w:val="00C31199"/>
    <w:rsid w:val="00C3192F"/>
    <w:rsid w:val="00C31EBC"/>
    <w:rsid w:val="00C31FFE"/>
    <w:rsid w:val="00C32087"/>
    <w:rsid w:val="00C32538"/>
    <w:rsid w:val="00C3266B"/>
    <w:rsid w:val="00C32BE1"/>
    <w:rsid w:val="00C32C0E"/>
    <w:rsid w:val="00C331D2"/>
    <w:rsid w:val="00C33326"/>
    <w:rsid w:val="00C3360F"/>
    <w:rsid w:val="00C339A0"/>
    <w:rsid w:val="00C3465A"/>
    <w:rsid w:val="00C34907"/>
    <w:rsid w:val="00C34B7A"/>
    <w:rsid w:val="00C34C0A"/>
    <w:rsid w:val="00C35004"/>
    <w:rsid w:val="00C352C9"/>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A75"/>
    <w:rsid w:val="00C43C00"/>
    <w:rsid w:val="00C43C15"/>
    <w:rsid w:val="00C43CFC"/>
    <w:rsid w:val="00C4408E"/>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4EA"/>
    <w:rsid w:val="00C5298C"/>
    <w:rsid w:val="00C52EDE"/>
    <w:rsid w:val="00C53940"/>
    <w:rsid w:val="00C53AC6"/>
    <w:rsid w:val="00C53BAE"/>
    <w:rsid w:val="00C53E36"/>
    <w:rsid w:val="00C53F69"/>
    <w:rsid w:val="00C53FA0"/>
    <w:rsid w:val="00C54780"/>
    <w:rsid w:val="00C5484C"/>
    <w:rsid w:val="00C54CEE"/>
    <w:rsid w:val="00C55908"/>
    <w:rsid w:val="00C55AEB"/>
    <w:rsid w:val="00C55BE6"/>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48D"/>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8A1"/>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EF"/>
    <w:rsid w:val="00C84F89"/>
    <w:rsid w:val="00C8533F"/>
    <w:rsid w:val="00C85479"/>
    <w:rsid w:val="00C85817"/>
    <w:rsid w:val="00C8595C"/>
    <w:rsid w:val="00C85CF3"/>
    <w:rsid w:val="00C85E66"/>
    <w:rsid w:val="00C8639F"/>
    <w:rsid w:val="00C863ED"/>
    <w:rsid w:val="00C86927"/>
    <w:rsid w:val="00C86EFD"/>
    <w:rsid w:val="00C87184"/>
    <w:rsid w:val="00C87876"/>
    <w:rsid w:val="00C87E6D"/>
    <w:rsid w:val="00C901AF"/>
    <w:rsid w:val="00C90867"/>
    <w:rsid w:val="00C90E1F"/>
    <w:rsid w:val="00C90E35"/>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58A"/>
    <w:rsid w:val="00CA567E"/>
    <w:rsid w:val="00CA5C24"/>
    <w:rsid w:val="00CA5E3A"/>
    <w:rsid w:val="00CA5FD3"/>
    <w:rsid w:val="00CA68BF"/>
    <w:rsid w:val="00CA6BE1"/>
    <w:rsid w:val="00CA6EEF"/>
    <w:rsid w:val="00CA7027"/>
    <w:rsid w:val="00CA73C9"/>
    <w:rsid w:val="00CA7E86"/>
    <w:rsid w:val="00CB0383"/>
    <w:rsid w:val="00CB0A7C"/>
    <w:rsid w:val="00CB0E0B"/>
    <w:rsid w:val="00CB1020"/>
    <w:rsid w:val="00CB11A2"/>
    <w:rsid w:val="00CB21E1"/>
    <w:rsid w:val="00CB29BE"/>
    <w:rsid w:val="00CB3041"/>
    <w:rsid w:val="00CB326E"/>
    <w:rsid w:val="00CB33A3"/>
    <w:rsid w:val="00CB3558"/>
    <w:rsid w:val="00CB35EE"/>
    <w:rsid w:val="00CB379A"/>
    <w:rsid w:val="00CB39A3"/>
    <w:rsid w:val="00CB3CDA"/>
    <w:rsid w:val="00CB3CE3"/>
    <w:rsid w:val="00CB3F62"/>
    <w:rsid w:val="00CB42AF"/>
    <w:rsid w:val="00CB4556"/>
    <w:rsid w:val="00CB46FE"/>
    <w:rsid w:val="00CB4DFC"/>
    <w:rsid w:val="00CB533D"/>
    <w:rsid w:val="00CB5BAF"/>
    <w:rsid w:val="00CB687A"/>
    <w:rsid w:val="00CB6A6C"/>
    <w:rsid w:val="00CB6AA6"/>
    <w:rsid w:val="00CB70C3"/>
    <w:rsid w:val="00CB716F"/>
    <w:rsid w:val="00CB7314"/>
    <w:rsid w:val="00CB7E30"/>
    <w:rsid w:val="00CC0370"/>
    <w:rsid w:val="00CC040E"/>
    <w:rsid w:val="00CC0C07"/>
    <w:rsid w:val="00CC1075"/>
    <w:rsid w:val="00CC1FBF"/>
    <w:rsid w:val="00CC22D3"/>
    <w:rsid w:val="00CC230A"/>
    <w:rsid w:val="00CC250B"/>
    <w:rsid w:val="00CC26CA"/>
    <w:rsid w:val="00CC2D01"/>
    <w:rsid w:val="00CC2D23"/>
    <w:rsid w:val="00CC2EED"/>
    <w:rsid w:val="00CC3020"/>
    <w:rsid w:val="00CC313A"/>
    <w:rsid w:val="00CC3260"/>
    <w:rsid w:val="00CC3584"/>
    <w:rsid w:val="00CC373C"/>
    <w:rsid w:val="00CC3AF3"/>
    <w:rsid w:val="00CC3CD2"/>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F0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BD"/>
    <w:rsid w:val="00CD3911"/>
    <w:rsid w:val="00CD3DCE"/>
    <w:rsid w:val="00CD3DD2"/>
    <w:rsid w:val="00CD3E6B"/>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75"/>
    <w:rsid w:val="00CE21BE"/>
    <w:rsid w:val="00CE25F8"/>
    <w:rsid w:val="00CE26B7"/>
    <w:rsid w:val="00CE26C0"/>
    <w:rsid w:val="00CE276B"/>
    <w:rsid w:val="00CE2983"/>
    <w:rsid w:val="00CE2EDD"/>
    <w:rsid w:val="00CE2EF6"/>
    <w:rsid w:val="00CE3232"/>
    <w:rsid w:val="00CE3AE1"/>
    <w:rsid w:val="00CE3EA0"/>
    <w:rsid w:val="00CE3EDB"/>
    <w:rsid w:val="00CE4117"/>
    <w:rsid w:val="00CE4D4D"/>
    <w:rsid w:val="00CE4F20"/>
    <w:rsid w:val="00CE5342"/>
    <w:rsid w:val="00CE5447"/>
    <w:rsid w:val="00CE57FC"/>
    <w:rsid w:val="00CE5D2E"/>
    <w:rsid w:val="00CE5E29"/>
    <w:rsid w:val="00CE65AE"/>
    <w:rsid w:val="00CE6B89"/>
    <w:rsid w:val="00CE72F7"/>
    <w:rsid w:val="00CF014B"/>
    <w:rsid w:val="00CF037D"/>
    <w:rsid w:val="00CF063D"/>
    <w:rsid w:val="00CF069D"/>
    <w:rsid w:val="00CF0E9D"/>
    <w:rsid w:val="00CF0EB4"/>
    <w:rsid w:val="00CF12EE"/>
    <w:rsid w:val="00CF1909"/>
    <w:rsid w:val="00CF2640"/>
    <w:rsid w:val="00CF2649"/>
    <w:rsid w:val="00CF2B57"/>
    <w:rsid w:val="00CF2E09"/>
    <w:rsid w:val="00CF334E"/>
    <w:rsid w:val="00CF371D"/>
    <w:rsid w:val="00CF3BB9"/>
    <w:rsid w:val="00CF3D65"/>
    <w:rsid w:val="00CF41C3"/>
    <w:rsid w:val="00CF461E"/>
    <w:rsid w:val="00CF47C5"/>
    <w:rsid w:val="00CF4A0E"/>
    <w:rsid w:val="00CF5340"/>
    <w:rsid w:val="00CF53F2"/>
    <w:rsid w:val="00CF5B2B"/>
    <w:rsid w:val="00CF5F84"/>
    <w:rsid w:val="00CF6394"/>
    <w:rsid w:val="00CF6695"/>
    <w:rsid w:val="00CF68A9"/>
    <w:rsid w:val="00CF68AF"/>
    <w:rsid w:val="00CF6C05"/>
    <w:rsid w:val="00CF6DFD"/>
    <w:rsid w:val="00CF6E8F"/>
    <w:rsid w:val="00CF7381"/>
    <w:rsid w:val="00CF7C8E"/>
    <w:rsid w:val="00CF7F69"/>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643"/>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D86"/>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A3"/>
    <w:rsid w:val="00D118CE"/>
    <w:rsid w:val="00D11BF7"/>
    <w:rsid w:val="00D120B4"/>
    <w:rsid w:val="00D123AD"/>
    <w:rsid w:val="00D12A5D"/>
    <w:rsid w:val="00D12C13"/>
    <w:rsid w:val="00D132E8"/>
    <w:rsid w:val="00D13541"/>
    <w:rsid w:val="00D135CC"/>
    <w:rsid w:val="00D1395F"/>
    <w:rsid w:val="00D14065"/>
    <w:rsid w:val="00D14CA1"/>
    <w:rsid w:val="00D151A6"/>
    <w:rsid w:val="00D156E1"/>
    <w:rsid w:val="00D15B46"/>
    <w:rsid w:val="00D15CAB"/>
    <w:rsid w:val="00D160AF"/>
    <w:rsid w:val="00D16608"/>
    <w:rsid w:val="00D16B39"/>
    <w:rsid w:val="00D16B9D"/>
    <w:rsid w:val="00D16FB9"/>
    <w:rsid w:val="00D171AD"/>
    <w:rsid w:val="00D1728C"/>
    <w:rsid w:val="00D17356"/>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BEA"/>
    <w:rsid w:val="00D30177"/>
    <w:rsid w:val="00D3017F"/>
    <w:rsid w:val="00D30598"/>
    <w:rsid w:val="00D30C65"/>
    <w:rsid w:val="00D30E90"/>
    <w:rsid w:val="00D30EBF"/>
    <w:rsid w:val="00D31213"/>
    <w:rsid w:val="00D31828"/>
    <w:rsid w:val="00D3204F"/>
    <w:rsid w:val="00D32139"/>
    <w:rsid w:val="00D327EA"/>
    <w:rsid w:val="00D3284C"/>
    <w:rsid w:val="00D32883"/>
    <w:rsid w:val="00D328E8"/>
    <w:rsid w:val="00D329DB"/>
    <w:rsid w:val="00D333FA"/>
    <w:rsid w:val="00D34466"/>
    <w:rsid w:val="00D34503"/>
    <w:rsid w:val="00D345A7"/>
    <w:rsid w:val="00D35C02"/>
    <w:rsid w:val="00D36996"/>
    <w:rsid w:val="00D36FE0"/>
    <w:rsid w:val="00D3701C"/>
    <w:rsid w:val="00D370AF"/>
    <w:rsid w:val="00D370DA"/>
    <w:rsid w:val="00D372C8"/>
    <w:rsid w:val="00D37560"/>
    <w:rsid w:val="00D379CA"/>
    <w:rsid w:val="00D40190"/>
    <w:rsid w:val="00D407B8"/>
    <w:rsid w:val="00D40B31"/>
    <w:rsid w:val="00D40B94"/>
    <w:rsid w:val="00D41C4E"/>
    <w:rsid w:val="00D41FA8"/>
    <w:rsid w:val="00D4241C"/>
    <w:rsid w:val="00D4260F"/>
    <w:rsid w:val="00D42776"/>
    <w:rsid w:val="00D428AE"/>
    <w:rsid w:val="00D42B7D"/>
    <w:rsid w:val="00D42BF5"/>
    <w:rsid w:val="00D42D72"/>
    <w:rsid w:val="00D42E7E"/>
    <w:rsid w:val="00D43083"/>
    <w:rsid w:val="00D430C3"/>
    <w:rsid w:val="00D4320E"/>
    <w:rsid w:val="00D43F66"/>
    <w:rsid w:val="00D44168"/>
    <w:rsid w:val="00D44355"/>
    <w:rsid w:val="00D445F8"/>
    <w:rsid w:val="00D4484B"/>
    <w:rsid w:val="00D44E30"/>
    <w:rsid w:val="00D45302"/>
    <w:rsid w:val="00D453F2"/>
    <w:rsid w:val="00D45D46"/>
    <w:rsid w:val="00D45DAA"/>
    <w:rsid w:val="00D45E43"/>
    <w:rsid w:val="00D465BD"/>
    <w:rsid w:val="00D466DB"/>
    <w:rsid w:val="00D46844"/>
    <w:rsid w:val="00D4698D"/>
    <w:rsid w:val="00D46BF3"/>
    <w:rsid w:val="00D46ECF"/>
    <w:rsid w:val="00D47688"/>
    <w:rsid w:val="00D47AE4"/>
    <w:rsid w:val="00D47C0D"/>
    <w:rsid w:val="00D47DBC"/>
    <w:rsid w:val="00D50202"/>
    <w:rsid w:val="00D50A2B"/>
    <w:rsid w:val="00D50AD2"/>
    <w:rsid w:val="00D51107"/>
    <w:rsid w:val="00D512E0"/>
    <w:rsid w:val="00D513B7"/>
    <w:rsid w:val="00D516D9"/>
    <w:rsid w:val="00D516F7"/>
    <w:rsid w:val="00D51908"/>
    <w:rsid w:val="00D51911"/>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AFE"/>
    <w:rsid w:val="00D56B3E"/>
    <w:rsid w:val="00D572DA"/>
    <w:rsid w:val="00D574D8"/>
    <w:rsid w:val="00D578F0"/>
    <w:rsid w:val="00D603C5"/>
    <w:rsid w:val="00D604D9"/>
    <w:rsid w:val="00D6059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C18"/>
    <w:rsid w:val="00D70F0C"/>
    <w:rsid w:val="00D711B7"/>
    <w:rsid w:val="00D7169A"/>
    <w:rsid w:val="00D73495"/>
    <w:rsid w:val="00D73918"/>
    <w:rsid w:val="00D73A66"/>
    <w:rsid w:val="00D73E0F"/>
    <w:rsid w:val="00D741FC"/>
    <w:rsid w:val="00D7442C"/>
    <w:rsid w:val="00D744E5"/>
    <w:rsid w:val="00D75F90"/>
    <w:rsid w:val="00D7621C"/>
    <w:rsid w:val="00D766DC"/>
    <w:rsid w:val="00D77210"/>
    <w:rsid w:val="00D774E8"/>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5A2"/>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181"/>
    <w:rsid w:val="00DB42FF"/>
    <w:rsid w:val="00DB4304"/>
    <w:rsid w:val="00DB4341"/>
    <w:rsid w:val="00DB4F66"/>
    <w:rsid w:val="00DB611B"/>
    <w:rsid w:val="00DB6457"/>
    <w:rsid w:val="00DB658F"/>
    <w:rsid w:val="00DB660F"/>
    <w:rsid w:val="00DB6873"/>
    <w:rsid w:val="00DB6924"/>
    <w:rsid w:val="00DB6A7A"/>
    <w:rsid w:val="00DB6BD8"/>
    <w:rsid w:val="00DB6C8F"/>
    <w:rsid w:val="00DB6F09"/>
    <w:rsid w:val="00DB721B"/>
    <w:rsid w:val="00DB7C45"/>
    <w:rsid w:val="00DB7CEE"/>
    <w:rsid w:val="00DB7DC1"/>
    <w:rsid w:val="00DC036F"/>
    <w:rsid w:val="00DC0685"/>
    <w:rsid w:val="00DC11F7"/>
    <w:rsid w:val="00DC1208"/>
    <w:rsid w:val="00DC1853"/>
    <w:rsid w:val="00DC2172"/>
    <w:rsid w:val="00DC24E3"/>
    <w:rsid w:val="00DC26FA"/>
    <w:rsid w:val="00DC270F"/>
    <w:rsid w:val="00DC28A7"/>
    <w:rsid w:val="00DC2C18"/>
    <w:rsid w:val="00DC2D22"/>
    <w:rsid w:val="00DC2DCA"/>
    <w:rsid w:val="00DC343E"/>
    <w:rsid w:val="00DC370A"/>
    <w:rsid w:val="00DC39F9"/>
    <w:rsid w:val="00DC3B25"/>
    <w:rsid w:val="00DC3E06"/>
    <w:rsid w:val="00DC4446"/>
    <w:rsid w:val="00DC447B"/>
    <w:rsid w:val="00DC48DE"/>
    <w:rsid w:val="00DC4E95"/>
    <w:rsid w:val="00DC4F7F"/>
    <w:rsid w:val="00DC52A3"/>
    <w:rsid w:val="00DC55A5"/>
    <w:rsid w:val="00DC569E"/>
    <w:rsid w:val="00DC5EF4"/>
    <w:rsid w:val="00DC6267"/>
    <w:rsid w:val="00DC72E5"/>
    <w:rsid w:val="00DC72F3"/>
    <w:rsid w:val="00DC75EB"/>
    <w:rsid w:val="00DC7777"/>
    <w:rsid w:val="00DD01E2"/>
    <w:rsid w:val="00DD02F6"/>
    <w:rsid w:val="00DD1A68"/>
    <w:rsid w:val="00DD1E38"/>
    <w:rsid w:val="00DD2573"/>
    <w:rsid w:val="00DD2832"/>
    <w:rsid w:val="00DD2CD6"/>
    <w:rsid w:val="00DD3374"/>
    <w:rsid w:val="00DD37E7"/>
    <w:rsid w:val="00DD3A08"/>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C05"/>
    <w:rsid w:val="00DE0D57"/>
    <w:rsid w:val="00DE0DC2"/>
    <w:rsid w:val="00DE0E4C"/>
    <w:rsid w:val="00DE1274"/>
    <w:rsid w:val="00DE12F3"/>
    <w:rsid w:val="00DE14DC"/>
    <w:rsid w:val="00DE178B"/>
    <w:rsid w:val="00DE1B84"/>
    <w:rsid w:val="00DE1DB9"/>
    <w:rsid w:val="00DE1EE6"/>
    <w:rsid w:val="00DE21B0"/>
    <w:rsid w:val="00DE2628"/>
    <w:rsid w:val="00DE2D65"/>
    <w:rsid w:val="00DE2FCD"/>
    <w:rsid w:val="00DE306A"/>
    <w:rsid w:val="00DE325F"/>
    <w:rsid w:val="00DE4199"/>
    <w:rsid w:val="00DE45EA"/>
    <w:rsid w:val="00DE47BC"/>
    <w:rsid w:val="00DE485E"/>
    <w:rsid w:val="00DE49AB"/>
    <w:rsid w:val="00DE55E5"/>
    <w:rsid w:val="00DE6522"/>
    <w:rsid w:val="00DE6908"/>
    <w:rsid w:val="00DE69DB"/>
    <w:rsid w:val="00DE6F8B"/>
    <w:rsid w:val="00DE7118"/>
    <w:rsid w:val="00DE77D6"/>
    <w:rsid w:val="00DE7C65"/>
    <w:rsid w:val="00DE7DA9"/>
    <w:rsid w:val="00DE7FBE"/>
    <w:rsid w:val="00DF06C2"/>
    <w:rsid w:val="00DF0E23"/>
    <w:rsid w:val="00DF17F2"/>
    <w:rsid w:val="00DF188B"/>
    <w:rsid w:val="00DF2577"/>
    <w:rsid w:val="00DF260A"/>
    <w:rsid w:val="00DF2854"/>
    <w:rsid w:val="00DF2A9A"/>
    <w:rsid w:val="00DF2CD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7DC"/>
    <w:rsid w:val="00DF6B32"/>
    <w:rsid w:val="00DF6E5E"/>
    <w:rsid w:val="00DF70BD"/>
    <w:rsid w:val="00DF7AEC"/>
    <w:rsid w:val="00DF7D7B"/>
    <w:rsid w:val="00DF7D8E"/>
    <w:rsid w:val="00DF7ED4"/>
    <w:rsid w:val="00E0007D"/>
    <w:rsid w:val="00E0009D"/>
    <w:rsid w:val="00E00966"/>
    <w:rsid w:val="00E009E9"/>
    <w:rsid w:val="00E00DFA"/>
    <w:rsid w:val="00E00EE3"/>
    <w:rsid w:val="00E017E7"/>
    <w:rsid w:val="00E01B6F"/>
    <w:rsid w:val="00E01E27"/>
    <w:rsid w:val="00E01F09"/>
    <w:rsid w:val="00E025AF"/>
    <w:rsid w:val="00E026F9"/>
    <w:rsid w:val="00E0279A"/>
    <w:rsid w:val="00E02EF9"/>
    <w:rsid w:val="00E0330C"/>
    <w:rsid w:val="00E0331C"/>
    <w:rsid w:val="00E034C9"/>
    <w:rsid w:val="00E036FA"/>
    <w:rsid w:val="00E0389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496"/>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CF8"/>
    <w:rsid w:val="00E17D1D"/>
    <w:rsid w:val="00E206C6"/>
    <w:rsid w:val="00E2093A"/>
    <w:rsid w:val="00E20A1C"/>
    <w:rsid w:val="00E20A58"/>
    <w:rsid w:val="00E214E9"/>
    <w:rsid w:val="00E21748"/>
    <w:rsid w:val="00E21A5F"/>
    <w:rsid w:val="00E21D4D"/>
    <w:rsid w:val="00E21EEB"/>
    <w:rsid w:val="00E21FA8"/>
    <w:rsid w:val="00E22270"/>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2B0"/>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07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1DC"/>
    <w:rsid w:val="00E3624A"/>
    <w:rsid w:val="00E364D4"/>
    <w:rsid w:val="00E36E58"/>
    <w:rsid w:val="00E36F01"/>
    <w:rsid w:val="00E37122"/>
    <w:rsid w:val="00E37D5D"/>
    <w:rsid w:val="00E37D73"/>
    <w:rsid w:val="00E406E7"/>
    <w:rsid w:val="00E40BE1"/>
    <w:rsid w:val="00E40C3A"/>
    <w:rsid w:val="00E40C71"/>
    <w:rsid w:val="00E40D62"/>
    <w:rsid w:val="00E41377"/>
    <w:rsid w:val="00E4169C"/>
    <w:rsid w:val="00E4179A"/>
    <w:rsid w:val="00E41C23"/>
    <w:rsid w:val="00E41D11"/>
    <w:rsid w:val="00E41E18"/>
    <w:rsid w:val="00E41E38"/>
    <w:rsid w:val="00E41F95"/>
    <w:rsid w:val="00E42027"/>
    <w:rsid w:val="00E42075"/>
    <w:rsid w:val="00E42120"/>
    <w:rsid w:val="00E4256C"/>
    <w:rsid w:val="00E425A3"/>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CB"/>
    <w:rsid w:val="00E45A95"/>
    <w:rsid w:val="00E46086"/>
    <w:rsid w:val="00E46137"/>
    <w:rsid w:val="00E4655A"/>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8"/>
    <w:rsid w:val="00E54F6D"/>
    <w:rsid w:val="00E5548B"/>
    <w:rsid w:val="00E557CB"/>
    <w:rsid w:val="00E55B8F"/>
    <w:rsid w:val="00E55C0C"/>
    <w:rsid w:val="00E562D1"/>
    <w:rsid w:val="00E56365"/>
    <w:rsid w:val="00E5698F"/>
    <w:rsid w:val="00E56AAE"/>
    <w:rsid w:val="00E571CA"/>
    <w:rsid w:val="00E578FA"/>
    <w:rsid w:val="00E579F6"/>
    <w:rsid w:val="00E57D43"/>
    <w:rsid w:val="00E57DE1"/>
    <w:rsid w:val="00E60307"/>
    <w:rsid w:val="00E60601"/>
    <w:rsid w:val="00E60999"/>
    <w:rsid w:val="00E60A40"/>
    <w:rsid w:val="00E60BCF"/>
    <w:rsid w:val="00E60EF9"/>
    <w:rsid w:val="00E6101B"/>
    <w:rsid w:val="00E61766"/>
    <w:rsid w:val="00E62011"/>
    <w:rsid w:val="00E622AE"/>
    <w:rsid w:val="00E62540"/>
    <w:rsid w:val="00E62593"/>
    <w:rsid w:val="00E62635"/>
    <w:rsid w:val="00E62D44"/>
    <w:rsid w:val="00E62D70"/>
    <w:rsid w:val="00E63443"/>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D03"/>
    <w:rsid w:val="00E66EB9"/>
    <w:rsid w:val="00E67113"/>
    <w:rsid w:val="00E67186"/>
    <w:rsid w:val="00E678D0"/>
    <w:rsid w:val="00E67EB5"/>
    <w:rsid w:val="00E70508"/>
    <w:rsid w:val="00E70892"/>
    <w:rsid w:val="00E70DA4"/>
    <w:rsid w:val="00E71697"/>
    <w:rsid w:val="00E719FA"/>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46"/>
    <w:rsid w:val="00E75381"/>
    <w:rsid w:val="00E75615"/>
    <w:rsid w:val="00E7573E"/>
    <w:rsid w:val="00E7574D"/>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2B"/>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DE1"/>
    <w:rsid w:val="00E876B2"/>
    <w:rsid w:val="00E87E9D"/>
    <w:rsid w:val="00E90340"/>
    <w:rsid w:val="00E90551"/>
    <w:rsid w:val="00E9094B"/>
    <w:rsid w:val="00E90A72"/>
    <w:rsid w:val="00E90CE0"/>
    <w:rsid w:val="00E90FAC"/>
    <w:rsid w:val="00E9117D"/>
    <w:rsid w:val="00E912D1"/>
    <w:rsid w:val="00E913BF"/>
    <w:rsid w:val="00E91527"/>
    <w:rsid w:val="00E91D4D"/>
    <w:rsid w:val="00E91F1C"/>
    <w:rsid w:val="00E92236"/>
    <w:rsid w:val="00E929E7"/>
    <w:rsid w:val="00E92B3F"/>
    <w:rsid w:val="00E92C81"/>
    <w:rsid w:val="00E930CA"/>
    <w:rsid w:val="00E933C5"/>
    <w:rsid w:val="00E93896"/>
    <w:rsid w:val="00E93F15"/>
    <w:rsid w:val="00E9408B"/>
    <w:rsid w:val="00E94461"/>
    <w:rsid w:val="00E9482E"/>
    <w:rsid w:val="00E94972"/>
    <w:rsid w:val="00E94A5E"/>
    <w:rsid w:val="00E94CE9"/>
    <w:rsid w:val="00E94D3D"/>
    <w:rsid w:val="00E9530E"/>
    <w:rsid w:val="00E956FF"/>
    <w:rsid w:val="00E95AC3"/>
    <w:rsid w:val="00E95D52"/>
    <w:rsid w:val="00E96334"/>
    <w:rsid w:val="00E96537"/>
    <w:rsid w:val="00E9690E"/>
    <w:rsid w:val="00E97173"/>
    <w:rsid w:val="00E97B13"/>
    <w:rsid w:val="00E97F96"/>
    <w:rsid w:val="00EA03F6"/>
    <w:rsid w:val="00EA090B"/>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97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9BE"/>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277"/>
    <w:rsid w:val="00EB5552"/>
    <w:rsid w:val="00EB66E6"/>
    <w:rsid w:val="00EB684D"/>
    <w:rsid w:val="00EB6DA9"/>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0A1"/>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EE"/>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496"/>
    <w:rsid w:val="00ED1C41"/>
    <w:rsid w:val="00ED2894"/>
    <w:rsid w:val="00ED296A"/>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C6E"/>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01"/>
    <w:rsid w:val="00EE78E3"/>
    <w:rsid w:val="00EE7905"/>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52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030"/>
    <w:rsid w:val="00F073C3"/>
    <w:rsid w:val="00F07A14"/>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7E4"/>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AEE"/>
    <w:rsid w:val="00F14D09"/>
    <w:rsid w:val="00F156B5"/>
    <w:rsid w:val="00F15BA3"/>
    <w:rsid w:val="00F15E8B"/>
    <w:rsid w:val="00F15EA2"/>
    <w:rsid w:val="00F15EF3"/>
    <w:rsid w:val="00F16106"/>
    <w:rsid w:val="00F165BC"/>
    <w:rsid w:val="00F1687A"/>
    <w:rsid w:val="00F16CC0"/>
    <w:rsid w:val="00F16F88"/>
    <w:rsid w:val="00F16FAE"/>
    <w:rsid w:val="00F17253"/>
    <w:rsid w:val="00F17319"/>
    <w:rsid w:val="00F2004F"/>
    <w:rsid w:val="00F2027D"/>
    <w:rsid w:val="00F2028B"/>
    <w:rsid w:val="00F2032A"/>
    <w:rsid w:val="00F2064D"/>
    <w:rsid w:val="00F20C03"/>
    <w:rsid w:val="00F211FD"/>
    <w:rsid w:val="00F2127F"/>
    <w:rsid w:val="00F21346"/>
    <w:rsid w:val="00F21361"/>
    <w:rsid w:val="00F214B8"/>
    <w:rsid w:val="00F21A3B"/>
    <w:rsid w:val="00F21AFE"/>
    <w:rsid w:val="00F21C38"/>
    <w:rsid w:val="00F21D9A"/>
    <w:rsid w:val="00F21F46"/>
    <w:rsid w:val="00F21FC5"/>
    <w:rsid w:val="00F22160"/>
    <w:rsid w:val="00F2269B"/>
    <w:rsid w:val="00F228E2"/>
    <w:rsid w:val="00F2300C"/>
    <w:rsid w:val="00F2311C"/>
    <w:rsid w:val="00F2379B"/>
    <w:rsid w:val="00F23DBE"/>
    <w:rsid w:val="00F23E96"/>
    <w:rsid w:val="00F23ECC"/>
    <w:rsid w:val="00F243BB"/>
    <w:rsid w:val="00F244BC"/>
    <w:rsid w:val="00F246E6"/>
    <w:rsid w:val="00F248DF"/>
    <w:rsid w:val="00F24F06"/>
    <w:rsid w:val="00F25056"/>
    <w:rsid w:val="00F25A87"/>
    <w:rsid w:val="00F25B1B"/>
    <w:rsid w:val="00F25D01"/>
    <w:rsid w:val="00F25D77"/>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AB4"/>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00"/>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AE1"/>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DA"/>
    <w:rsid w:val="00F51166"/>
    <w:rsid w:val="00F511BD"/>
    <w:rsid w:val="00F5129C"/>
    <w:rsid w:val="00F51CB0"/>
    <w:rsid w:val="00F51E7D"/>
    <w:rsid w:val="00F51F4A"/>
    <w:rsid w:val="00F52127"/>
    <w:rsid w:val="00F5264D"/>
    <w:rsid w:val="00F5272D"/>
    <w:rsid w:val="00F53299"/>
    <w:rsid w:val="00F54AEB"/>
    <w:rsid w:val="00F54BD8"/>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80E"/>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AE"/>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9C2"/>
    <w:rsid w:val="00F81B05"/>
    <w:rsid w:val="00F825F3"/>
    <w:rsid w:val="00F82668"/>
    <w:rsid w:val="00F827FF"/>
    <w:rsid w:val="00F82E76"/>
    <w:rsid w:val="00F8369E"/>
    <w:rsid w:val="00F83795"/>
    <w:rsid w:val="00F8389B"/>
    <w:rsid w:val="00F83CF3"/>
    <w:rsid w:val="00F841CA"/>
    <w:rsid w:val="00F84AB1"/>
    <w:rsid w:val="00F84F58"/>
    <w:rsid w:val="00F853A9"/>
    <w:rsid w:val="00F85B74"/>
    <w:rsid w:val="00F85BAF"/>
    <w:rsid w:val="00F85E5F"/>
    <w:rsid w:val="00F865E8"/>
    <w:rsid w:val="00F86719"/>
    <w:rsid w:val="00F868C1"/>
    <w:rsid w:val="00F868CA"/>
    <w:rsid w:val="00F86BCA"/>
    <w:rsid w:val="00F874DA"/>
    <w:rsid w:val="00F90004"/>
    <w:rsid w:val="00F9046C"/>
    <w:rsid w:val="00F9052B"/>
    <w:rsid w:val="00F90875"/>
    <w:rsid w:val="00F908F5"/>
    <w:rsid w:val="00F90EEC"/>
    <w:rsid w:val="00F90F6A"/>
    <w:rsid w:val="00F9148A"/>
    <w:rsid w:val="00F918A2"/>
    <w:rsid w:val="00F91BEB"/>
    <w:rsid w:val="00F91CC6"/>
    <w:rsid w:val="00F91E4E"/>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624"/>
    <w:rsid w:val="00F9774D"/>
    <w:rsid w:val="00FA0088"/>
    <w:rsid w:val="00FA056A"/>
    <w:rsid w:val="00FA0636"/>
    <w:rsid w:val="00FA0E61"/>
    <w:rsid w:val="00FA1089"/>
    <w:rsid w:val="00FA1161"/>
    <w:rsid w:val="00FA1CF5"/>
    <w:rsid w:val="00FA21A4"/>
    <w:rsid w:val="00FA2296"/>
    <w:rsid w:val="00FA23D1"/>
    <w:rsid w:val="00FA28DD"/>
    <w:rsid w:val="00FA2FED"/>
    <w:rsid w:val="00FA364E"/>
    <w:rsid w:val="00FA39FD"/>
    <w:rsid w:val="00FA3DF7"/>
    <w:rsid w:val="00FA4A96"/>
    <w:rsid w:val="00FA4B51"/>
    <w:rsid w:val="00FA4B5C"/>
    <w:rsid w:val="00FA5285"/>
    <w:rsid w:val="00FA6EE2"/>
    <w:rsid w:val="00FA7140"/>
    <w:rsid w:val="00FA7265"/>
    <w:rsid w:val="00FA753E"/>
    <w:rsid w:val="00FA759E"/>
    <w:rsid w:val="00FA7AF9"/>
    <w:rsid w:val="00FA7CEE"/>
    <w:rsid w:val="00FA7D46"/>
    <w:rsid w:val="00FA7EEB"/>
    <w:rsid w:val="00FA7F22"/>
    <w:rsid w:val="00FB020C"/>
    <w:rsid w:val="00FB0563"/>
    <w:rsid w:val="00FB0864"/>
    <w:rsid w:val="00FB0A67"/>
    <w:rsid w:val="00FB0B77"/>
    <w:rsid w:val="00FB0EE8"/>
    <w:rsid w:val="00FB1145"/>
    <w:rsid w:val="00FB171A"/>
    <w:rsid w:val="00FB175E"/>
    <w:rsid w:val="00FB182E"/>
    <w:rsid w:val="00FB1BD6"/>
    <w:rsid w:val="00FB1D54"/>
    <w:rsid w:val="00FB2290"/>
    <w:rsid w:val="00FB2693"/>
    <w:rsid w:val="00FB287D"/>
    <w:rsid w:val="00FB28D2"/>
    <w:rsid w:val="00FB29F8"/>
    <w:rsid w:val="00FB2A6B"/>
    <w:rsid w:val="00FB3182"/>
    <w:rsid w:val="00FB3398"/>
    <w:rsid w:val="00FB339A"/>
    <w:rsid w:val="00FB3B96"/>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9AC"/>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8AF"/>
    <w:rsid w:val="00FC5F24"/>
    <w:rsid w:val="00FC5F8E"/>
    <w:rsid w:val="00FC6284"/>
    <w:rsid w:val="00FC6881"/>
    <w:rsid w:val="00FC68BA"/>
    <w:rsid w:val="00FC6A5C"/>
    <w:rsid w:val="00FC6C92"/>
    <w:rsid w:val="00FC71F4"/>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50A"/>
    <w:rsid w:val="00FE5738"/>
    <w:rsid w:val="00FE5A9E"/>
    <w:rsid w:val="00FE5EBE"/>
    <w:rsid w:val="00FE62F5"/>
    <w:rsid w:val="00FE63EA"/>
    <w:rsid w:val="00FE64C5"/>
    <w:rsid w:val="00FE6630"/>
    <w:rsid w:val="00FE6D80"/>
    <w:rsid w:val="00FE6F4A"/>
    <w:rsid w:val="00FE778D"/>
    <w:rsid w:val="00FE7EF5"/>
    <w:rsid w:val="00FE7FB4"/>
    <w:rsid w:val="00FF0601"/>
    <w:rsid w:val="00FF08AC"/>
    <w:rsid w:val="00FF0AC2"/>
    <w:rsid w:val="00FF0BAA"/>
    <w:rsid w:val="00FF0ED7"/>
    <w:rsid w:val="00FF1348"/>
    <w:rsid w:val="00FF148D"/>
    <w:rsid w:val="00FF1DB8"/>
    <w:rsid w:val="00FF2B27"/>
    <w:rsid w:val="00FF301A"/>
    <w:rsid w:val="00FF3102"/>
    <w:rsid w:val="00FF31A1"/>
    <w:rsid w:val="00FF3601"/>
    <w:rsid w:val="00FF38E0"/>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315"/>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53CCB5-C8F5-4775-BA17-377F62E4F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aliases w:val="Heading 10,H1"/>
    <w:basedOn w:val="BodyText"/>
    <w:next w:val="Normal"/>
    <w:link w:val="Heading1Char"/>
    <w:qFormat/>
    <w:rsid w:val="002C17DD"/>
    <w:pPr>
      <w:ind w:left="709" w:hanging="709"/>
      <w:jc w:val="left"/>
      <w:outlineLvl w:val="0"/>
    </w:pPr>
    <w:rPr>
      <w:b/>
      <w:sz w:val="22"/>
      <w:szCs w:val="22"/>
    </w:rPr>
  </w:style>
  <w:style w:type="paragraph" w:styleId="Heading2">
    <w:name w:val="heading 2"/>
    <w:aliases w:val="Heading 2 Char Char Char,Heading 2 Char Char Char Char,Heading 2 Char Char Char Char Char Char"/>
    <w:basedOn w:val="Normal"/>
    <w:next w:val="Normal"/>
    <w:link w:val="Heading2Char"/>
    <w:qFormat/>
    <w:rsid w:val="005C4F53"/>
    <w:pPr>
      <w:ind w:left="709" w:hanging="709"/>
      <w:outlineLvl w:val="1"/>
    </w:pPr>
    <w:rPr>
      <w:b/>
      <w:lang w:eastAsia="ar-SA"/>
    </w:rPr>
  </w:style>
  <w:style w:type="paragraph" w:styleId="Heading3">
    <w:name w:val="heading 3"/>
    <w:aliases w:val="Heading 3 Char Char,Heading 3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uiPriority w:val="99"/>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aliases w:val="Footer Char Char Char Char Char Char Char4,Footer Char Char Char Char Char Char Char Char3,Footer Char Char Char Char Char Char3,Footer Char1 Char Char Char Char2"/>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Heading 10 Char,H1 Char"/>
    <w:link w:val="Heading10"/>
    <w:rsid w:val="002C17DD"/>
    <w:rPr>
      <w:rFonts w:ascii="Arial" w:hAnsi="Arial" w:cs="Arial"/>
      <w:b/>
      <w:sz w:val="22"/>
      <w:szCs w:val="22"/>
      <w:lang w:val="sr-Cyrl-CS" w:eastAsia="ar-SA"/>
    </w:rPr>
  </w:style>
  <w:style w:type="character" w:customStyle="1" w:styleId="Heading2Char">
    <w:name w:val="Heading 2 Char"/>
    <w:aliases w:val="Heading 2 Char Char Char Char3,Heading 2 Char Char Char Char Char2,Heading 2 Char Char Char Char Char Char Char1"/>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Heading 3 Char Char Char2,Heading 3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aliases w:val="tab-list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0">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0"/>
    <w:link w:val="Naslov3Char"/>
    <w:qFormat/>
    <w:rsid w:val="00EF3878"/>
    <w:rPr>
      <w:b w:val="0"/>
    </w:rPr>
  </w:style>
  <w:style w:type="character" w:customStyle="1" w:styleId="Naslov2Char">
    <w:name w:val="Naslov 2 Char"/>
    <w:link w:val="Naslov20"/>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5F4BED"/>
    <w:pPr>
      <w:spacing w:before="60" w:after="40"/>
      <w:jc w:val="center"/>
    </w:pPr>
    <w:rPr>
      <w:rFonts w:ascii="Times New Roman" w:hAnsi="Times New Roman"/>
      <w:szCs w:val="20"/>
      <w:lang w:val="sr-Cyrl-CS"/>
    </w:rPr>
  </w:style>
  <w:style w:type="paragraph" w:customStyle="1" w:styleId="Style2">
    <w:name w:val="Style2"/>
    <w:basedOn w:val="Normal"/>
    <w:link w:val="Style2Char"/>
    <w:rsid w:val="005F4BED"/>
    <w:pPr>
      <w:widowControl w:val="0"/>
      <w:autoSpaceDE w:val="0"/>
      <w:autoSpaceDN w:val="0"/>
      <w:adjustRightInd w:val="0"/>
      <w:spacing w:before="0"/>
      <w:jc w:val="left"/>
    </w:pPr>
    <w:rPr>
      <w:rFonts w:ascii="Times New Roman" w:hAnsi="Times New Roman"/>
      <w:sz w:val="24"/>
      <w:szCs w:val="24"/>
    </w:rPr>
  </w:style>
  <w:style w:type="paragraph" w:customStyle="1" w:styleId="Style3">
    <w:name w:val="Style3"/>
    <w:basedOn w:val="Normal"/>
    <w:rsid w:val="005F4BED"/>
    <w:pPr>
      <w:widowControl w:val="0"/>
      <w:autoSpaceDE w:val="0"/>
      <w:autoSpaceDN w:val="0"/>
      <w:adjustRightInd w:val="0"/>
      <w:spacing w:before="0" w:line="278" w:lineRule="exact"/>
    </w:pPr>
    <w:rPr>
      <w:rFonts w:ascii="Times New Roman" w:hAnsi="Times New Roman"/>
      <w:sz w:val="24"/>
      <w:szCs w:val="24"/>
    </w:rPr>
  </w:style>
  <w:style w:type="paragraph" w:customStyle="1" w:styleId="Style4">
    <w:name w:val="Style4"/>
    <w:basedOn w:val="Normal"/>
    <w:rsid w:val="005F4BED"/>
    <w:pPr>
      <w:widowControl w:val="0"/>
      <w:autoSpaceDE w:val="0"/>
      <w:autoSpaceDN w:val="0"/>
      <w:adjustRightInd w:val="0"/>
      <w:spacing w:before="0" w:line="547" w:lineRule="exact"/>
      <w:ind w:hanging="1762"/>
      <w:jc w:val="left"/>
    </w:pPr>
    <w:rPr>
      <w:rFonts w:ascii="Times New Roman" w:hAnsi="Times New Roman"/>
      <w:sz w:val="24"/>
      <w:szCs w:val="24"/>
    </w:rPr>
  </w:style>
  <w:style w:type="paragraph" w:customStyle="1" w:styleId="Style6">
    <w:name w:val="Style6"/>
    <w:basedOn w:val="Normal"/>
    <w:rsid w:val="005F4BED"/>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5F4BED"/>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11">
    <w:name w:val="Font Style11"/>
    <w:rsid w:val="005F4BED"/>
    <w:rPr>
      <w:rFonts w:ascii="Times New Roman" w:hAnsi="Times New Roman" w:cs="Times New Roman"/>
      <w:b/>
      <w:bCs/>
      <w:spacing w:val="10"/>
      <w:sz w:val="34"/>
      <w:szCs w:val="34"/>
    </w:rPr>
  </w:style>
  <w:style w:type="character" w:customStyle="1" w:styleId="FontStyle12">
    <w:name w:val="Font Style12"/>
    <w:rsid w:val="005F4BED"/>
    <w:rPr>
      <w:rFonts w:ascii="Times New Roman" w:hAnsi="Times New Roman" w:cs="Times New Roman"/>
      <w:sz w:val="22"/>
      <w:szCs w:val="22"/>
    </w:rPr>
  </w:style>
  <w:style w:type="character" w:customStyle="1" w:styleId="FontStyle13">
    <w:name w:val="Font Style13"/>
    <w:rsid w:val="005F4BED"/>
    <w:rPr>
      <w:rFonts w:ascii="Times New Roman" w:hAnsi="Times New Roman" w:cs="Times New Roman"/>
      <w:sz w:val="22"/>
      <w:szCs w:val="22"/>
    </w:rPr>
  </w:style>
  <w:style w:type="character" w:customStyle="1" w:styleId="FontStyle14">
    <w:name w:val="Font Style14"/>
    <w:rsid w:val="005F4BED"/>
    <w:rPr>
      <w:rFonts w:ascii="Times New Roman" w:hAnsi="Times New Roman" w:cs="Times New Roman"/>
      <w:b/>
      <w:bCs/>
      <w:sz w:val="22"/>
      <w:szCs w:val="22"/>
    </w:rPr>
  </w:style>
  <w:style w:type="character" w:customStyle="1" w:styleId="Heading2Char1">
    <w:name w:val="Heading 2 Char1"/>
    <w:aliases w:val="Heading 2 Char Char1,Heading 2 Char Char Char Char2,Heading 2 Char Char Char Char Char1,Heading 2 Char Char Char Char Char Char Char"/>
    <w:rsid w:val="005F4BED"/>
    <w:rPr>
      <w:rFonts w:ascii="Arial" w:hAnsi="Arial"/>
      <w:b/>
      <w:bCs/>
      <w:iCs/>
      <w:sz w:val="24"/>
      <w:szCs w:val="24"/>
      <w:lang w:val="sr-Latn-CS" w:eastAsia="en-US"/>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5F4BED"/>
    <w:rPr>
      <w:rFonts w:ascii="Times Cirilica" w:hAnsi="Times Cirilica"/>
      <w:b/>
      <w:lang w:val="en-AU" w:eastAsia="en-US" w:bidi="ar-SA"/>
    </w:rPr>
  </w:style>
  <w:style w:type="paragraph" w:customStyle="1" w:styleId="StyleJustified">
    <w:name w:val="Style Justified"/>
    <w:basedOn w:val="Normal"/>
    <w:rsid w:val="005F4BED"/>
    <w:pPr>
      <w:spacing w:before="0"/>
    </w:pPr>
    <w:rPr>
      <w:szCs w:val="20"/>
    </w:rPr>
  </w:style>
  <w:style w:type="paragraph" w:customStyle="1" w:styleId="StyleArial11ptJustifiedLeft0cmFirstline0cm1">
    <w:name w:val="Style Arial 11 pt Justified Left:  0 cm First line:  0 cm1"/>
    <w:basedOn w:val="Normal"/>
    <w:rsid w:val="005F4BED"/>
    <w:pPr>
      <w:numPr>
        <w:numId w:val="31"/>
      </w:numPr>
      <w:spacing w:before="0"/>
    </w:pPr>
    <w:rPr>
      <w:szCs w:val="20"/>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Footer Char1,Footer Char Char2,Footer Char Char Char Char Char Char Char1 Char1"/>
    <w:rsid w:val="005F4BED"/>
    <w:rPr>
      <w:sz w:val="24"/>
      <w:szCs w:val="24"/>
      <w:lang w:val="sr-Latn-CS" w:eastAsia="sr-Latn-CS" w:bidi="ar-SA"/>
    </w:rPr>
  </w:style>
  <w:style w:type="character" w:customStyle="1" w:styleId="FontStyle18">
    <w:name w:val="Font Style18"/>
    <w:rsid w:val="005F4BED"/>
    <w:rPr>
      <w:rFonts w:ascii="Microsoft Sans Serif" w:hAnsi="Microsoft Sans Serif" w:cs="Microsoft Sans Serif" w:hint="default"/>
      <w:b/>
      <w:bCs/>
      <w:sz w:val="22"/>
      <w:szCs w:val="22"/>
    </w:rPr>
  </w:style>
  <w:style w:type="character" w:customStyle="1" w:styleId="CharChar5">
    <w:name w:val="Char Char5"/>
    <w:locked/>
    <w:rsid w:val="005F4BED"/>
    <w:rPr>
      <w:rFonts w:cs="Times New Roman"/>
      <w:b/>
      <w:bCs/>
      <w:sz w:val="28"/>
      <w:szCs w:val="28"/>
      <w:lang w:val="fr-BE" w:eastAsia="en-US" w:bidi="ar-SA"/>
    </w:rPr>
  </w:style>
  <w:style w:type="character" w:customStyle="1" w:styleId="CharChar12">
    <w:name w:val="Char Char12"/>
    <w:locked/>
    <w:rsid w:val="005F4BED"/>
    <w:rPr>
      <w:rFonts w:ascii="Arial" w:hAnsi="Arial"/>
      <w:b/>
      <w:bCs/>
      <w:iCs/>
      <w:sz w:val="24"/>
      <w:szCs w:val="24"/>
      <w:lang w:val="sr-Latn-CS" w:eastAsia="en-US" w:bidi="ar-SA"/>
    </w:rPr>
  </w:style>
  <w:style w:type="character" w:customStyle="1" w:styleId="Bodytext20">
    <w:name w:val="Body text (2)"/>
    <w:link w:val="Bodytext21"/>
    <w:locked/>
    <w:rsid w:val="005F4BED"/>
    <w:rPr>
      <w:rFonts w:ascii="Lucida Sans Unicode" w:hAnsi="Lucida Sans Unicode"/>
      <w:shd w:val="clear" w:color="auto" w:fill="FFFFFF"/>
    </w:rPr>
  </w:style>
  <w:style w:type="character" w:customStyle="1" w:styleId="Bodytext23">
    <w:name w:val="Body text (2)3"/>
    <w:rsid w:val="005F4BED"/>
    <w:rPr>
      <w:rFonts w:ascii="Lucida Sans Unicode" w:hAnsi="Lucida Sans Unicode"/>
      <w:u w:val="single"/>
      <w:shd w:val="clear" w:color="auto" w:fill="FFFFFF"/>
      <w:lang w:bidi="ar-SA"/>
    </w:rPr>
  </w:style>
  <w:style w:type="character" w:customStyle="1" w:styleId="Bodytext22">
    <w:name w:val="Body text (2)2"/>
    <w:basedOn w:val="Bodytext20"/>
    <w:rsid w:val="005F4BED"/>
    <w:rPr>
      <w:rFonts w:ascii="Lucida Sans Unicode" w:hAnsi="Lucida Sans Unicode"/>
      <w:shd w:val="clear" w:color="auto" w:fill="FFFFFF"/>
    </w:rPr>
  </w:style>
  <w:style w:type="character" w:customStyle="1" w:styleId="BodyText1">
    <w:name w:val="Body Text1"/>
    <w:link w:val="Bodytext10"/>
    <w:locked/>
    <w:rsid w:val="005F4BED"/>
    <w:rPr>
      <w:rFonts w:ascii="Lucida Sans Unicode" w:hAnsi="Lucida Sans Unicode"/>
      <w:shd w:val="clear" w:color="auto" w:fill="FFFFFF"/>
    </w:rPr>
  </w:style>
  <w:style w:type="character" w:customStyle="1" w:styleId="Bodytext30">
    <w:name w:val="Body text (3)"/>
    <w:link w:val="Bodytext31"/>
    <w:locked/>
    <w:rsid w:val="005F4BED"/>
    <w:rPr>
      <w:rFonts w:ascii="Lucida Sans Unicode" w:hAnsi="Lucida Sans Unicode"/>
      <w:shd w:val="clear" w:color="auto" w:fill="FFFFFF"/>
    </w:rPr>
  </w:style>
  <w:style w:type="character" w:customStyle="1" w:styleId="Bodytext32">
    <w:name w:val="Body text (3)2"/>
    <w:basedOn w:val="Bodytext30"/>
    <w:rsid w:val="005F4BED"/>
    <w:rPr>
      <w:rFonts w:ascii="Lucida Sans Unicode" w:hAnsi="Lucida Sans Unicode"/>
      <w:shd w:val="clear" w:color="auto" w:fill="FFFFFF"/>
    </w:rPr>
  </w:style>
  <w:style w:type="character" w:customStyle="1" w:styleId="Bodytext35pt">
    <w:name w:val="Body text (3) + 5 pt"/>
    <w:rsid w:val="005F4BED"/>
    <w:rPr>
      <w:rFonts w:ascii="Lucida Sans Unicode" w:hAnsi="Lucida Sans Unicode"/>
      <w:sz w:val="10"/>
      <w:szCs w:val="10"/>
      <w:shd w:val="clear" w:color="auto" w:fill="FFFFFF"/>
      <w:lang w:bidi="ar-SA"/>
    </w:rPr>
  </w:style>
  <w:style w:type="character" w:customStyle="1" w:styleId="Bodytext4">
    <w:name w:val="Body text (4)"/>
    <w:link w:val="Bodytext41"/>
    <w:locked/>
    <w:rsid w:val="005F4BED"/>
    <w:rPr>
      <w:rFonts w:ascii="Lucida Sans Unicode" w:hAnsi="Lucida Sans Unicode"/>
      <w:shd w:val="clear" w:color="auto" w:fill="FFFFFF"/>
    </w:rPr>
  </w:style>
  <w:style w:type="character" w:customStyle="1" w:styleId="Bodytext24">
    <w:name w:val="Body text2"/>
    <w:basedOn w:val="BodyText1"/>
    <w:rsid w:val="005F4BED"/>
    <w:rPr>
      <w:rFonts w:ascii="Lucida Sans Unicode" w:hAnsi="Lucida Sans Unicode"/>
      <w:shd w:val="clear" w:color="auto" w:fill="FFFFFF"/>
    </w:rPr>
  </w:style>
  <w:style w:type="paragraph" w:customStyle="1" w:styleId="Bodytext21">
    <w:name w:val="Body text (2)1"/>
    <w:basedOn w:val="Normal"/>
    <w:link w:val="Bodytext20"/>
    <w:rsid w:val="005F4BED"/>
    <w:pPr>
      <w:shd w:val="clear" w:color="auto" w:fill="FFFFFF"/>
      <w:spacing w:before="0" w:after="300" w:line="240" w:lineRule="atLeast"/>
      <w:ind w:left="442" w:hanging="360"/>
      <w:jc w:val="left"/>
    </w:pPr>
    <w:rPr>
      <w:rFonts w:ascii="Lucida Sans Unicode" w:hAnsi="Lucida Sans Unicode"/>
      <w:sz w:val="20"/>
      <w:szCs w:val="20"/>
      <w:shd w:val="clear" w:color="auto" w:fill="FFFFFF"/>
      <w:lang w:val="sr-Latn-CS" w:eastAsia="sr-Latn-CS"/>
    </w:rPr>
  </w:style>
  <w:style w:type="paragraph" w:customStyle="1" w:styleId="Bodytext10">
    <w:name w:val="Body text1"/>
    <w:basedOn w:val="Normal"/>
    <w:link w:val="BodyText1"/>
    <w:rsid w:val="005F4BED"/>
    <w:pPr>
      <w:shd w:val="clear" w:color="auto" w:fill="FFFFFF"/>
      <w:spacing w:before="240" w:line="266" w:lineRule="exact"/>
      <w:ind w:left="442" w:hanging="360"/>
    </w:pPr>
    <w:rPr>
      <w:rFonts w:ascii="Lucida Sans Unicode" w:hAnsi="Lucida Sans Unicode"/>
      <w:sz w:val="20"/>
      <w:szCs w:val="20"/>
      <w:shd w:val="clear" w:color="auto" w:fill="FFFFFF"/>
      <w:lang w:val="sr-Latn-CS" w:eastAsia="sr-Latn-CS"/>
    </w:rPr>
  </w:style>
  <w:style w:type="paragraph" w:customStyle="1" w:styleId="Bodytext31">
    <w:name w:val="Body text (3)1"/>
    <w:basedOn w:val="Normal"/>
    <w:link w:val="Bodytext30"/>
    <w:rsid w:val="005F4BED"/>
    <w:pPr>
      <w:shd w:val="clear" w:color="auto" w:fill="FFFFFF"/>
      <w:spacing w:before="0" w:after="300" w:line="240" w:lineRule="atLeast"/>
      <w:ind w:left="442"/>
      <w:jc w:val="left"/>
    </w:pPr>
    <w:rPr>
      <w:rFonts w:ascii="Lucida Sans Unicode" w:hAnsi="Lucida Sans Unicode"/>
      <w:sz w:val="20"/>
      <w:szCs w:val="20"/>
      <w:shd w:val="clear" w:color="auto" w:fill="FFFFFF"/>
      <w:lang w:val="sr-Latn-CS" w:eastAsia="sr-Latn-CS"/>
    </w:rPr>
  </w:style>
  <w:style w:type="paragraph" w:customStyle="1" w:styleId="Bodytext41">
    <w:name w:val="Body text (4)1"/>
    <w:basedOn w:val="Normal"/>
    <w:link w:val="Bodytext4"/>
    <w:rsid w:val="005F4BED"/>
    <w:pPr>
      <w:shd w:val="clear" w:color="auto" w:fill="FFFFFF"/>
      <w:spacing w:before="0" w:after="240" w:line="266" w:lineRule="exact"/>
      <w:ind w:left="442"/>
      <w:jc w:val="center"/>
    </w:pPr>
    <w:rPr>
      <w:rFonts w:ascii="Lucida Sans Unicode" w:hAnsi="Lucida Sans Unicode"/>
      <w:sz w:val="20"/>
      <w:szCs w:val="20"/>
      <w:shd w:val="clear" w:color="auto" w:fill="FFFFFF"/>
      <w:lang w:val="sr-Latn-CS" w:eastAsia="sr-Latn-CS"/>
    </w:rPr>
  </w:style>
  <w:style w:type="character" w:customStyle="1" w:styleId="Bodytext43">
    <w:name w:val="Body text (4)3"/>
    <w:rsid w:val="005F4BED"/>
    <w:rPr>
      <w:rFonts w:ascii="Times New Roman" w:hAnsi="Times New Roman" w:cs="Times New Roman"/>
      <w:sz w:val="24"/>
      <w:szCs w:val="24"/>
      <w:shd w:val="clear" w:color="auto" w:fill="FFFFFF"/>
      <w:lang w:bidi="ar-SA"/>
    </w:rPr>
  </w:style>
  <w:style w:type="character" w:customStyle="1" w:styleId="Bodytext42">
    <w:name w:val="Body text (4)2"/>
    <w:rsid w:val="005F4BED"/>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5F4BED"/>
    <w:rPr>
      <w:rFonts w:ascii="Times New Roman" w:hAnsi="Times New Roman" w:cs="Times New Roman"/>
      <w:b/>
      <w:bCs/>
      <w:sz w:val="26"/>
      <w:szCs w:val="26"/>
      <w:shd w:val="clear" w:color="auto" w:fill="FFFFFF"/>
      <w:lang w:bidi="ar-SA"/>
    </w:rPr>
  </w:style>
  <w:style w:type="character" w:customStyle="1" w:styleId="CharChar0">
    <w:name w:val="Char Char"/>
    <w:rsid w:val="005F4BED"/>
    <w:rPr>
      <w:sz w:val="22"/>
      <w:szCs w:val="22"/>
    </w:rPr>
  </w:style>
  <w:style w:type="paragraph" w:customStyle="1" w:styleId="Char">
    <w:name w:val="Char"/>
    <w:basedOn w:val="Normal"/>
    <w:rsid w:val="005F4BED"/>
    <w:pPr>
      <w:spacing w:before="0" w:after="160" w:line="240" w:lineRule="exact"/>
      <w:jc w:val="left"/>
    </w:pPr>
    <w:rPr>
      <w:rFonts w:cs="Verdana"/>
      <w:sz w:val="20"/>
      <w:szCs w:val="20"/>
    </w:rPr>
  </w:style>
  <w:style w:type="character" w:customStyle="1" w:styleId="FontStyle15">
    <w:name w:val="Font Style15"/>
    <w:rsid w:val="005F4BED"/>
    <w:rPr>
      <w:rFonts w:ascii="Trebuchet MS" w:hAnsi="Trebuchet MS" w:cs="Trebuchet MS"/>
      <w:b/>
      <w:bCs/>
      <w:sz w:val="20"/>
      <w:szCs w:val="20"/>
    </w:rPr>
  </w:style>
  <w:style w:type="character" w:customStyle="1" w:styleId="FontStyle16">
    <w:name w:val="Font Style16"/>
    <w:rsid w:val="005F4BED"/>
    <w:rPr>
      <w:rFonts w:ascii="Trebuchet MS" w:hAnsi="Trebuchet MS" w:cs="Trebuchet MS"/>
      <w:spacing w:val="-10"/>
      <w:sz w:val="24"/>
      <w:szCs w:val="24"/>
    </w:rPr>
  </w:style>
  <w:style w:type="character" w:customStyle="1" w:styleId="FontStyle17">
    <w:name w:val="Font Style17"/>
    <w:rsid w:val="005F4BED"/>
    <w:rPr>
      <w:rFonts w:ascii="Trebuchet MS" w:hAnsi="Trebuchet MS" w:cs="Trebuchet MS"/>
      <w:sz w:val="22"/>
      <w:szCs w:val="22"/>
    </w:rPr>
  </w:style>
  <w:style w:type="paragraph" w:customStyle="1" w:styleId="Style9">
    <w:name w:val="Style9"/>
    <w:basedOn w:val="Normal"/>
    <w:rsid w:val="005F4BED"/>
    <w:pPr>
      <w:widowControl w:val="0"/>
      <w:autoSpaceDE w:val="0"/>
      <w:autoSpaceDN w:val="0"/>
      <w:adjustRightInd w:val="0"/>
      <w:spacing w:before="0"/>
      <w:jc w:val="left"/>
    </w:pPr>
    <w:rPr>
      <w:rFonts w:ascii="Trebuchet MS" w:hAnsi="Trebuchet MS"/>
      <w:sz w:val="24"/>
      <w:szCs w:val="24"/>
    </w:rPr>
  </w:style>
  <w:style w:type="paragraph" w:customStyle="1" w:styleId="Style10">
    <w:name w:val="Style10"/>
    <w:basedOn w:val="Normal"/>
    <w:rsid w:val="005F4BED"/>
    <w:pPr>
      <w:widowControl w:val="0"/>
      <w:autoSpaceDE w:val="0"/>
      <w:autoSpaceDN w:val="0"/>
      <w:adjustRightInd w:val="0"/>
      <w:spacing w:before="0" w:line="276" w:lineRule="exact"/>
      <w:ind w:firstLine="194"/>
    </w:pPr>
    <w:rPr>
      <w:rFonts w:ascii="Trebuchet MS" w:hAnsi="Trebuchet MS"/>
      <w:sz w:val="24"/>
      <w:szCs w:val="24"/>
    </w:rPr>
  </w:style>
  <w:style w:type="paragraph" w:customStyle="1" w:styleId="Style11">
    <w:name w:val="Style11"/>
    <w:basedOn w:val="Normal"/>
    <w:rsid w:val="005F4BED"/>
    <w:pPr>
      <w:widowControl w:val="0"/>
      <w:autoSpaceDE w:val="0"/>
      <w:autoSpaceDN w:val="0"/>
      <w:adjustRightInd w:val="0"/>
      <w:spacing w:before="0" w:line="274" w:lineRule="exact"/>
    </w:pPr>
    <w:rPr>
      <w:rFonts w:ascii="Trebuchet MS" w:hAnsi="Trebuchet MS"/>
      <w:sz w:val="24"/>
      <w:szCs w:val="24"/>
    </w:rPr>
  </w:style>
  <w:style w:type="paragraph" w:customStyle="1" w:styleId="Style12">
    <w:name w:val="Style12"/>
    <w:basedOn w:val="Normal"/>
    <w:rsid w:val="005F4BED"/>
    <w:pPr>
      <w:widowControl w:val="0"/>
      <w:autoSpaceDE w:val="0"/>
      <w:autoSpaceDN w:val="0"/>
      <w:adjustRightInd w:val="0"/>
      <w:spacing w:before="0"/>
      <w:jc w:val="left"/>
    </w:pPr>
    <w:rPr>
      <w:rFonts w:ascii="Trebuchet MS" w:hAnsi="Trebuchet MS"/>
      <w:sz w:val="24"/>
      <w:szCs w:val="24"/>
    </w:rPr>
  </w:style>
  <w:style w:type="character" w:customStyle="1" w:styleId="FontStyle19">
    <w:name w:val="Font Style19"/>
    <w:rsid w:val="005F4BED"/>
    <w:rPr>
      <w:rFonts w:ascii="Trebuchet MS" w:hAnsi="Trebuchet MS" w:cs="Trebuchet MS"/>
      <w:b/>
      <w:bCs/>
      <w:i/>
      <w:iCs/>
      <w:sz w:val="22"/>
      <w:szCs w:val="22"/>
    </w:rPr>
  </w:style>
  <w:style w:type="paragraph" w:customStyle="1" w:styleId="CharChar4">
    <w:name w:val="Char Char4"/>
    <w:basedOn w:val="Normal"/>
    <w:rsid w:val="005F4BED"/>
    <w:pPr>
      <w:spacing w:before="0" w:after="160" w:line="240" w:lineRule="exact"/>
      <w:jc w:val="left"/>
    </w:pPr>
    <w:rPr>
      <w:rFonts w:cs="Verdana"/>
      <w:sz w:val="20"/>
      <w:szCs w:val="20"/>
    </w:rPr>
  </w:style>
  <w:style w:type="paragraph" w:customStyle="1" w:styleId="CharChar4CharCharCharChar">
    <w:name w:val="Char Char4 Char Char Char Char"/>
    <w:basedOn w:val="Normal"/>
    <w:rsid w:val="005F4BED"/>
    <w:pPr>
      <w:spacing w:before="0" w:after="160" w:line="240" w:lineRule="exact"/>
      <w:jc w:val="left"/>
    </w:pPr>
    <w:rPr>
      <w:rFonts w:cs="Verdana"/>
      <w:sz w:val="20"/>
      <w:szCs w:val="20"/>
    </w:rPr>
  </w:style>
  <w:style w:type="character" w:customStyle="1" w:styleId="Heading2CharChar">
    <w:name w:val="Heading 2 Char Char"/>
    <w:aliases w:val="Heading 2 Char Char Char Char1,Heading 2 Char Char Char Char Char,Heading 2 Char Char Char Char Char Char Char Char"/>
    <w:locked/>
    <w:rsid w:val="005F4BED"/>
    <w:rPr>
      <w:rFonts w:ascii="Arial Cirilica" w:hAnsi="Arial Cirilica"/>
      <w:i/>
      <w:szCs w:val="24"/>
      <w:lang w:val="en-US" w:eastAsia="sr-Cyrl-CS" w:bidi="ar-SA"/>
    </w:rPr>
  </w:style>
  <w:style w:type="character" w:customStyle="1" w:styleId="Heading3Char1">
    <w:name w:val="Heading 3 Char1"/>
    <w:aliases w:val="Heading 3 Char Char Char1,Heading 3 Char Char Char Char"/>
    <w:locked/>
    <w:rsid w:val="005F4BED"/>
    <w:rPr>
      <w:rFonts w:ascii="Arial" w:hAnsi="Arial" w:cs="Arial"/>
      <w:b/>
      <w:bCs/>
      <w:sz w:val="24"/>
      <w:szCs w:val="26"/>
      <w:lang w:val="sr-Latn-CS" w:eastAsia="sr-Latn-CS" w:bidi="ar-SA"/>
    </w:rPr>
  </w:style>
  <w:style w:type="paragraph" w:styleId="Index1">
    <w:name w:val="index 1"/>
    <w:basedOn w:val="Normal"/>
    <w:next w:val="Normal"/>
    <w:autoRedefine/>
    <w:semiHidden/>
    <w:rsid w:val="005F4BED"/>
    <w:pPr>
      <w:widowControl w:val="0"/>
      <w:tabs>
        <w:tab w:val="right" w:leader="dot" w:pos="9360"/>
      </w:tabs>
      <w:suppressAutoHyphens/>
      <w:autoSpaceDE w:val="0"/>
      <w:autoSpaceDN w:val="0"/>
      <w:adjustRightInd w:val="0"/>
      <w:spacing w:before="0" w:line="240" w:lineRule="atLeast"/>
      <w:ind w:left="1440" w:right="720" w:hanging="1440"/>
      <w:jc w:val="left"/>
    </w:pPr>
    <w:rPr>
      <w:rFonts w:ascii="Times Roman LATINICA 12pt" w:hAnsi="Times Roman LATINICA 12pt"/>
      <w:sz w:val="26"/>
      <w:szCs w:val="26"/>
    </w:rPr>
  </w:style>
  <w:style w:type="paragraph" w:styleId="Index2">
    <w:name w:val="index 2"/>
    <w:basedOn w:val="Normal"/>
    <w:next w:val="Normal"/>
    <w:autoRedefine/>
    <w:semiHidden/>
    <w:rsid w:val="005F4BED"/>
    <w:pPr>
      <w:widowControl w:val="0"/>
      <w:tabs>
        <w:tab w:val="right" w:leader="dot" w:pos="9360"/>
      </w:tabs>
      <w:suppressAutoHyphens/>
      <w:autoSpaceDE w:val="0"/>
      <w:autoSpaceDN w:val="0"/>
      <w:adjustRightInd w:val="0"/>
      <w:spacing w:before="0" w:line="240" w:lineRule="atLeast"/>
      <w:ind w:left="1440" w:right="720" w:hanging="720"/>
      <w:jc w:val="left"/>
    </w:pPr>
    <w:rPr>
      <w:rFonts w:ascii="Times Roman LATINICA 12pt" w:hAnsi="Times Roman LATINICA 12pt"/>
      <w:sz w:val="26"/>
      <w:szCs w:val="26"/>
    </w:rPr>
  </w:style>
  <w:style w:type="paragraph" w:styleId="NormalIndent">
    <w:name w:val="Normal Indent"/>
    <w:basedOn w:val="Normal"/>
    <w:autoRedefine/>
    <w:rsid w:val="005F4BED"/>
    <w:pPr>
      <w:spacing w:before="0" w:after="120"/>
      <w:ind w:left="2880"/>
    </w:pPr>
    <w:rPr>
      <w:rFonts w:ascii="Times New Roman" w:hAnsi="Times New Roman"/>
      <w:noProof/>
      <w:sz w:val="24"/>
      <w:szCs w:val="24"/>
      <w:lang w:val="sr-Cyrl-CS"/>
    </w:rPr>
  </w:style>
  <w:style w:type="paragraph" w:styleId="EndnoteText">
    <w:name w:val="endnote text"/>
    <w:basedOn w:val="Normal"/>
    <w:link w:val="EndnoteTextChar"/>
    <w:semiHidden/>
    <w:rsid w:val="005F4BED"/>
    <w:pPr>
      <w:widowControl w:val="0"/>
      <w:tabs>
        <w:tab w:val="left" w:pos="-720"/>
      </w:tabs>
      <w:suppressAutoHyphens/>
      <w:autoSpaceDE w:val="0"/>
      <w:autoSpaceDN w:val="0"/>
      <w:adjustRightInd w:val="0"/>
      <w:spacing w:before="0" w:line="240" w:lineRule="atLeast"/>
      <w:jc w:val="left"/>
    </w:pPr>
    <w:rPr>
      <w:rFonts w:ascii="Times New Roman" w:hAnsi="Times New Roman"/>
      <w:sz w:val="20"/>
      <w:szCs w:val="20"/>
    </w:rPr>
  </w:style>
  <w:style w:type="character" w:customStyle="1" w:styleId="EndnoteTextChar">
    <w:name w:val="Endnote Text Char"/>
    <w:basedOn w:val="DefaultParagraphFont"/>
    <w:link w:val="EndnoteText"/>
    <w:semiHidden/>
    <w:rsid w:val="005F4BED"/>
    <w:rPr>
      <w:rFonts w:ascii="Times New Roman" w:hAnsi="Times New Roman"/>
      <w:lang w:val="en-US" w:eastAsia="en-US"/>
    </w:rPr>
  </w:style>
  <w:style w:type="paragraph" w:styleId="TOAHeading">
    <w:name w:val="toa heading"/>
    <w:basedOn w:val="Normal"/>
    <w:next w:val="Normal"/>
    <w:rsid w:val="005F4BED"/>
    <w:pPr>
      <w:widowControl w:val="0"/>
      <w:tabs>
        <w:tab w:val="right" w:pos="9360"/>
      </w:tabs>
      <w:suppressAutoHyphens/>
      <w:autoSpaceDE w:val="0"/>
      <w:autoSpaceDN w:val="0"/>
      <w:adjustRightInd w:val="0"/>
      <w:spacing w:before="0" w:line="240" w:lineRule="atLeast"/>
      <w:jc w:val="left"/>
    </w:pPr>
    <w:rPr>
      <w:rFonts w:ascii="Times Roman LATINICA 12pt" w:hAnsi="Times Roman LATINICA 12pt"/>
      <w:sz w:val="26"/>
      <w:szCs w:val="26"/>
    </w:rPr>
  </w:style>
  <w:style w:type="paragraph" w:styleId="ListNumber">
    <w:name w:val="List Number"/>
    <w:basedOn w:val="Normal"/>
    <w:rsid w:val="005F4BED"/>
    <w:pPr>
      <w:numPr>
        <w:numId w:val="32"/>
      </w:numPr>
      <w:spacing w:before="0"/>
    </w:pPr>
    <w:rPr>
      <w:sz w:val="24"/>
      <w:szCs w:val="24"/>
    </w:rPr>
  </w:style>
  <w:style w:type="paragraph" w:styleId="ListBullet2">
    <w:name w:val="List Bullet 2"/>
    <w:basedOn w:val="Normal"/>
    <w:autoRedefine/>
    <w:rsid w:val="005F4BED"/>
    <w:pPr>
      <w:widowControl w:val="0"/>
      <w:tabs>
        <w:tab w:val="left" w:pos="0"/>
        <w:tab w:val="left" w:pos="396"/>
        <w:tab w:val="left" w:pos="720"/>
        <w:tab w:val="num" w:pos="1080"/>
      </w:tabs>
      <w:suppressAutoHyphens/>
      <w:autoSpaceDE w:val="0"/>
      <w:autoSpaceDN w:val="0"/>
      <w:adjustRightInd w:val="0"/>
      <w:spacing w:before="0" w:line="240" w:lineRule="atLeast"/>
    </w:pPr>
    <w:rPr>
      <w:rFonts w:ascii="Times New Roman" w:hAnsi="Times New Roman"/>
      <w:spacing w:val="-3"/>
      <w:sz w:val="24"/>
      <w:szCs w:val="24"/>
    </w:rPr>
  </w:style>
  <w:style w:type="paragraph" w:styleId="ListNumber2">
    <w:name w:val="List Number 2"/>
    <w:basedOn w:val="Normal"/>
    <w:rsid w:val="005F4BED"/>
    <w:pPr>
      <w:widowControl w:val="0"/>
      <w:tabs>
        <w:tab w:val="left" w:pos="0"/>
        <w:tab w:val="left" w:pos="282"/>
        <w:tab w:val="left" w:pos="642"/>
        <w:tab w:val="left" w:pos="720"/>
      </w:tabs>
      <w:suppressAutoHyphens/>
      <w:autoSpaceDE w:val="0"/>
      <w:autoSpaceDN w:val="0"/>
      <w:adjustRightInd w:val="0"/>
      <w:spacing w:before="0" w:line="240" w:lineRule="atLeast"/>
    </w:pPr>
    <w:rPr>
      <w:rFonts w:ascii="Times New Roman" w:hAnsi="Times New Roman"/>
      <w:spacing w:val="-3"/>
      <w:sz w:val="24"/>
      <w:szCs w:val="24"/>
    </w:rPr>
  </w:style>
  <w:style w:type="paragraph" w:customStyle="1" w:styleId="StyleStyle2TimesNewRomanBefore6pt">
    <w:name w:val="Style Style2 + Times New Roman Before:  6 pt"/>
    <w:basedOn w:val="Normal"/>
    <w:rsid w:val="005F4BED"/>
    <w:pPr>
      <w:spacing w:before="0"/>
      <w:jc w:val="center"/>
    </w:pPr>
    <w:rPr>
      <w:rFonts w:ascii="Times New Roman" w:hAnsi="Times New Roman"/>
      <w:sz w:val="20"/>
      <w:szCs w:val="20"/>
      <w:lang w:val="sr-Latn-CS"/>
    </w:rPr>
  </w:style>
  <w:style w:type="paragraph" w:customStyle="1" w:styleId="toa">
    <w:name w:val="toa"/>
    <w:rsid w:val="005F4BED"/>
    <w:pPr>
      <w:widowControl w:val="0"/>
      <w:tabs>
        <w:tab w:val="left" w:pos="0"/>
      </w:tabs>
      <w:suppressAutoHyphens/>
      <w:autoSpaceDE w:val="0"/>
      <w:autoSpaceDN w:val="0"/>
      <w:adjustRightInd w:val="0"/>
      <w:spacing w:line="240" w:lineRule="atLeast"/>
    </w:pPr>
    <w:rPr>
      <w:rFonts w:ascii="Times Roman LATINICA 12pt" w:hAnsi="Times Roman LATINICA 12pt"/>
      <w:sz w:val="26"/>
      <w:szCs w:val="26"/>
      <w:lang w:val="en-US" w:eastAsia="en-US"/>
    </w:rPr>
  </w:style>
  <w:style w:type="paragraph" w:customStyle="1" w:styleId="lop">
    <w:name w:val="lop)"/>
    <w:rsid w:val="005F4BED"/>
    <w:pPr>
      <w:widowControl w:val="0"/>
      <w:tabs>
        <w:tab w:val="left" w:pos="-720"/>
      </w:tabs>
      <w:suppressAutoHyphens/>
      <w:autoSpaceDE w:val="0"/>
      <w:autoSpaceDN w:val="0"/>
      <w:adjustRightInd w:val="0"/>
      <w:spacing w:line="240" w:lineRule="atLeast"/>
      <w:jc w:val="both"/>
    </w:pPr>
    <w:rPr>
      <w:rFonts w:cs="Arial"/>
      <w:spacing w:val="-3"/>
      <w:sz w:val="24"/>
      <w:szCs w:val="24"/>
      <w:lang w:val="en-US" w:eastAsia="en-US"/>
    </w:rPr>
  </w:style>
  <w:style w:type="paragraph" w:customStyle="1" w:styleId="Centered">
    <w:name w:val="Centered"/>
    <w:rsid w:val="005F4BED"/>
    <w:pPr>
      <w:widowControl w:val="0"/>
      <w:tabs>
        <w:tab w:val="left" w:pos="-720"/>
      </w:tabs>
      <w:suppressAutoHyphens/>
      <w:autoSpaceDE w:val="0"/>
      <w:autoSpaceDN w:val="0"/>
      <w:adjustRightInd w:val="0"/>
      <w:spacing w:line="240" w:lineRule="atLeast"/>
      <w:jc w:val="center"/>
    </w:pPr>
    <w:rPr>
      <w:rFonts w:ascii="Times New Roman" w:hAnsi="Times New Roman"/>
      <w:sz w:val="24"/>
      <w:szCs w:val="24"/>
      <w:lang w:val="en-US" w:eastAsia="en-US"/>
    </w:rPr>
  </w:style>
  <w:style w:type="paragraph" w:customStyle="1" w:styleId="Boldblack">
    <w:name w:val="Bold black"/>
    <w:rsid w:val="005F4BED"/>
    <w:pPr>
      <w:widowControl w:val="0"/>
      <w:tabs>
        <w:tab w:val="left" w:pos="-720"/>
      </w:tabs>
      <w:suppressAutoHyphens/>
      <w:autoSpaceDE w:val="0"/>
      <w:autoSpaceDN w:val="0"/>
      <w:adjustRightInd w:val="0"/>
      <w:spacing w:line="240" w:lineRule="atLeast"/>
      <w:jc w:val="both"/>
    </w:pPr>
    <w:rPr>
      <w:rFonts w:ascii="Times New Roman" w:hAnsi="Times New Roman"/>
      <w:b/>
      <w:bCs/>
      <w:spacing w:val="-3"/>
      <w:sz w:val="24"/>
      <w:szCs w:val="24"/>
      <w:lang w:val="en-US" w:eastAsia="en-US"/>
    </w:rPr>
  </w:style>
  <w:style w:type="paragraph" w:customStyle="1" w:styleId="StyleHeading3Bo">
    <w:name w:val="Style Heading 3 + Bo"/>
    <w:rsid w:val="005F4BED"/>
    <w:pPr>
      <w:keepNext/>
      <w:keepLines/>
      <w:widowControl w:val="0"/>
      <w:numPr>
        <w:numId w:val="33"/>
      </w:numPr>
      <w:tabs>
        <w:tab w:val="clear" w:pos="643"/>
        <w:tab w:val="left" w:pos="0"/>
        <w:tab w:val="left" w:pos="3494"/>
        <w:tab w:val="left" w:pos="3600"/>
      </w:tabs>
      <w:suppressAutoHyphens/>
      <w:autoSpaceDE w:val="0"/>
      <w:autoSpaceDN w:val="0"/>
      <w:adjustRightInd w:val="0"/>
      <w:spacing w:line="240" w:lineRule="atLeast"/>
      <w:ind w:left="0" w:firstLine="0"/>
    </w:pPr>
    <w:rPr>
      <w:rFonts w:ascii="Times Roman LATINICA 12pt" w:hAnsi="Times Roman LATINICA 12pt"/>
      <w:smallCaps/>
      <w:sz w:val="26"/>
      <w:szCs w:val="26"/>
      <w:lang w:val="en-US" w:eastAsia="en-US"/>
    </w:rPr>
  </w:style>
  <w:style w:type="paragraph" w:customStyle="1" w:styleId="Sadrzaj1">
    <w:name w:val="Sadrzaj1"/>
    <w:basedOn w:val="Normal"/>
    <w:rsid w:val="005F4BED"/>
    <w:pPr>
      <w:tabs>
        <w:tab w:val="num" w:pos="1080"/>
      </w:tabs>
      <w:spacing w:before="240" w:after="240"/>
      <w:ind w:left="1080" w:hanging="360"/>
    </w:pPr>
    <w:rPr>
      <w:rFonts w:ascii="Times YU" w:hAnsi="Times YU"/>
      <w:sz w:val="24"/>
      <w:szCs w:val="20"/>
      <w:lang w:val="sl-SI"/>
    </w:rPr>
  </w:style>
  <w:style w:type="paragraph" w:customStyle="1" w:styleId="Sadrzaj2">
    <w:name w:val="Sadrzaj2"/>
    <w:basedOn w:val="Normal"/>
    <w:rsid w:val="005F4BED"/>
    <w:pPr>
      <w:tabs>
        <w:tab w:val="num" w:pos="3600"/>
      </w:tabs>
      <w:spacing w:before="0"/>
      <w:ind w:left="720" w:hanging="360"/>
    </w:pPr>
    <w:rPr>
      <w:rFonts w:ascii="Times YU" w:hAnsi="Times YU"/>
      <w:sz w:val="24"/>
      <w:szCs w:val="20"/>
      <w:lang w:val="sl-SI"/>
    </w:rPr>
  </w:style>
  <w:style w:type="paragraph" w:customStyle="1" w:styleId="Sadrzaj3">
    <w:name w:val="Sadrzaj3"/>
    <w:basedOn w:val="Normal"/>
    <w:rsid w:val="005F4BED"/>
    <w:pPr>
      <w:numPr>
        <w:numId w:val="34"/>
      </w:numPr>
      <w:tabs>
        <w:tab w:val="clear" w:pos="720"/>
        <w:tab w:val="num" w:pos="2160"/>
      </w:tabs>
      <w:spacing w:before="0"/>
      <w:ind w:left="1440"/>
    </w:pPr>
    <w:rPr>
      <w:rFonts w:ascii="Times YU" w:hAnsi="Times YU"/>
      <w:sz w:val="24"/>
      <w:szCs w:val="20"/>
      <w:lang w:val="sl-SI"/>
    </w:rPr>
  </w:style>
  <w:style w:type="paragraph" w:customStyle="1" w:styleId="naslov1">
    <w:name w:val="naslov1"/>
    <w:basedOn w:val="Normal"/>
    <w:rsid w:val="005F4BED"/>
    <w:pPr>
      <w:numPr>
        <w:ilvl w:val="1"/>
        <w:numId w:val="34"/>
      </w:numPr>
      <w:tabs>
        <w:tab w:val="num" w:pos="360"/>
      </w:tabs>
      <w:spacing w:before="600" w:after="240"/>
      <w:ind w:left="360" w:hanging="360"/>
      <w:jc w:val="center"/>
    </w:pPr>
    <w:rPr>
      <w:rFonts w:ascii="Times YU" w:hAnsi="Times YU"/>
      <w:sz w:val="32"/>
      <w:szCs w:val="20"/>
      <w:lang w:val="en-GB"/>
    </w:rPr>
  </w:style>
  <w:style w:type="paragraph" w:customStyle="1" w:styleId="naslov2">
    <w:name w:val="naslov2"/>
    <w:basedOn w:val="Normal"/>
    <w:rsid w:val="005F4BED"/>
    <w:pPr>
      <w:numPr>
        <w:ilvl w:val="2"/>
        <w:numId w:val="34"/>
      </w:numPr>
      <w:tabs>
        <w:tab w:val="num" w:pos="720"/>
        <w:tab w:val="num" w:pos="1080"/>
      </w:tabs>
      <w:spacing w:before="0"/>
      <w:ind w:left="792" w:hanging="432"/>
    </w:pPr>
    <w:rPr>
      <w:rFonts w:ascii="Times YU" w:hAnsi="Times YU"/>
      <w:sz w:val="28"/>
      <w:szCs w:val="20"/>
      <w:lang w:val="en-GB"/>
    </w:rPr>
  </w:style>
  <w:style w:type="paragraph" w:customStyle="1" w:styleId="tablica">
    <w:name w:val="tablica"/>
    <w:basedOn w:val="Normal"/>
    <w:rsid w:val="005F4BED"/>
    <w:pPr>
      <w:spacing w:before="0"/>
    </w:pPr>
    <w:rPr>
      <w:rFonts w:ascii="Times YU" w:hAnsi="Times YU"/>
      <w:sz w:val="20"/>
      <w:szCs w:val="20"/>
      <w:lang w:val="en-GB"/>
    </w:rPr>
  </w:style>
  <w:style w:type="paragraph" w:customStyle="1" w:styleId="bulittacka">
    <w:name w:val="bulit tacka"/>
    <w:basedOn w:val="Normal"/>
    <w:autoRedefine/>
    <w:rsid w:val="005F4BED"/>
    <w:pPr>
      <w:tabs>
        <w:tab w:val="num" w:pos="1134"/>
      </w:tabs>
      <w:ind w:left="1134" w:hanging="283"/>
    </w:pPr>
    <w:rPr>
      <w:rFonts w:ascii="Arial Cirilica" w:hAnsi="Arial Cirilica"/>
      <w:i/>
      <w:sz w:val="20"/>
      <w:szCs w:val="20"/>
      <w:lang w:val="hr-HR" w:eastAsia="sr-Latn-CS"/>
    </w:rPr>
  </w:style>
  <w:style w:type="paragraph" w:customStyle="1" w:styleId="crtica">
    <w:name w:val="crtica"/>
    <w:basedOn w:val="Normal"/>
    <w:autoRedefine/>
    <w:rsid w:val="005F4BED"/>
    <w:rPr>
      <w:rFonts w:ascii="Arial Cirilica" w:hAnsi="Arial Cirilica"/>
      <w:lang w:val="hr-HR"/>
    </w:rPr>
  </w:style>
  <w:style w:type="character" w:customStyle="1" w:styleId="podnasloviChar">
    <w:name w:val="podnaslovi Char"/>
    <w:link w:val="podnaslovi"/>
    <w:locked/>
    <w:rsid w:val="005F4BED"/>
    <w:rPr>
      <w:rFonts w:ascii="Arial Cirilica" w:hAnsi="Arial Cirilica"/>
      <w:b/>
      <w:caps/>
      <w:sz w:val="25"/>
      <w:szCs w:val="25"/>
      <w:lang w:val="hr-HR"/>
    </w:rPr>
  </w:style>
  <w:style w:type="paragraph" w:customStyle="1" w:styleId="podnaslovi">
    <w:name w:val="podnaslovi"/>
    <w:basedOn w:val="Normal"/>
    <w:link w:val="podnasloviChar"/>
    <w:autoRedefine/>
    <w:rsid w:val="005F4BED"/>
    <w:pPr>
      <w:spacing w:before="240" w:after="120"/>
      <w:jc w:val="center"/>
    </w:pPr>
    <w:rPr>
      <w:rFonts w:ascii="Arial Cirilica" w:hAnsi="Arial Cirilica"/>
      <w:b/>
      <w:caps/>
      <w:sz w:val="25"/>
      <w:szCs w:val="25"/>
      <w:lang w:val="hr-HR" w:eastAsia="sr-Latn-CS"/>
    </w:rPr>
  </w:style>
  <w:style w:type="character" w:customStyle="1" w:styleId="Style2Char">
    <w:name w:val="Style2 Char"/>
    <w:link w:val="Style2"/>
    <w:locked/>
    <w:rsid w:val="005F4BED"/>
    <w:rPr>
      <w:rFonts w:ascii="Times New Roman" w:hAnsi="Times New Roman"/>
      <w:sz w:val="24"/>
      <w:szCs w:val="24"/>
      <w:lang w:val="en-US" w:eastAsia="en-US"/>
    </w:rPr>
  </w:style>
  <w:style w:type="paragraph" w:customStyle="1" w:styleId="Style13ptJustifiedFirstline127cm">
    <w:name w:val="Style 13 pt Justified First line:  127 cm"/>
    <w:basedOn w:val="Normal"/>
    <w:rsid w:val="005F4BED"/>
    <w:pPr>
      <w:ind w:firstLine="720"/>
    </w:pPr>
    <w:rPr>
      <w:rFonts w:ascii="Times New Roman" w:hAnsi="Times New Roman"/>
      <w:sz w:val="26"/>
      <w:szCs w:val="20"/>
    </w:rPr>
  </w:style>
  <w:style w:type="paragraph" w:customStyle="1" w:styleId="StyleHeading2Left0cmFirstline0cm">
    <w:name w:val="Style Heading 2 + Left:  0 cm First line:  0 cm"/>
    <w:basedOn w:val="Heading2"/>
    <w:rsid w:val="005F4BED"/>
    <w:pPr>
      <w:keepNext/>
      <w:tabs>
        <w:tab w:val="num" w:pos="1440"/>
      </w:tabs>
      <w:spacing w:before="600" w:after="360"/>
      <w:ind w:left="0" w:firstLine="0"/>
      <w:jc w:val="center"/>
    </w:pPr>
    <w:rPr>
      <w:rFonts w:ascii="Times New Roman" w:hAnsi="Times New Roman"/>
      <w:bCs/>
      <w:smallCaps/>
      <w:kern w:val="16"/>
      <w:sz w:val="28"/>
      <w:szCs w:val="20"/>
      <w:lang w:val="sr-Cyrl-CS" w:eastAsia="en-US"/>
    </w:rPr>
  </w:style>
  <w:style w:type="paragraph" w:customStyle="1" w:styleId="StyleHeading2Left0cmFirstline0cm1">
    <w:name w:val="Style Heading 2 + Left:  0 cm First line:  0 cm1"/>
    <w:basedOn w:val="Heading2"/>
    <w:rsid w:val="005F4BED"/>
    <w:pPr>
      <w:keepNext/>
      <w:tabs>
        <w:tab w:val="num" w:pos="1440"/>
      </w:tabs>
      <w:spacing w:before="720" w:after="360"/>
      <w:ind w:left="0" w:firstLine="0"/>
      <w:jc w:val="center"/>
    </w:pPr>
    <w:rPr>
      <w:rFonts w:ascii="Times New Roman" w:hAnsi="Times New Roman"/>
      <w:bCs/>
      <w:smallCaps/>
      <w:kern w:val="16"/>
      <w:sz w:val="28"/>
      <w:szCs w:val="20"/>
      <w:lang w:val="sr-Cyrl-CS" w:eastAsia="en-US"/>
    </w:rPr>
  </w:style>
  <w:style w:type="paragraph" w:customStyle="1" w:styleId="StyleHeading2JustifiedLeft444cmFirstline0cm">
    <w:name w:val="Style Heading 2 + Justified Left:  444 cm First line:  0 cm"/>
    <w:basedOn w:val="Heading2"/>
    <w:rsid w:val="005F4BED"/>
    <w:pPr>
      <w:keepNext/>
      <w:tabs>
        <w:tab w:val="num" w:pos="1440"/>
      </w:tabs>
      <w:spacing w:before="720" w:after="360"/>
      <w:ind w:left="2517" w:firstLine="0"/>
    </w:pPr>
    <w:rPr>
      <w:rFonts w:ascii="Times New Roman" w:hAnsi="Times New Roman"/>
      <w:bCs/>
      <w:smallCaps/>
      <w:kern w:val="16"/>
      <w:sz w:val="28"/>
      <w:szCs w:val="20"/>
      <w:lang w:val="sr-Cyrl-CS" w:eastAsia="en-US"/>
    </w:rPr>
  </w:style>
  <w:style w:type="character" w:customStyle="1" w:styleId="BoldblackCharCharChar">
    <w:name w:val="Bold black Char Char Char"/>
    <w:link w:val="BoldblackCharChar"/>
    <w:locked/>
    <w:rsid w:val="005F4BED"/>
    <w:rPr>
      <w:b/>
      <w:noProof/>
      <w:sz w:val="24"/>
      <w:szCs w:val="24"/>
      <w:lang w:val="sr-Cyrl-CS" w:eastAsia="en-US"/>
    </w:rPr>
  </w:style>
  <w:style w:type="paragraph" w:customStyle="1" w:styleId="BoldblackCharChar">
    <w:name w:val="Bold black Char Char"/>
    <w:basedOn w:val="Normal"/>
    <w:link w:val="BoldblackCharCharChar"/>
    <w:autoRedefine/>
    <w:rsid w:val="005F4BED"/>
    <w:pPr>
      <w:spacing w:before="0" w:after="120"/>
    </w:pPr>
    <w:rPr>
      <w:b/>
      <w:noProof/>
      <w:sz w:val="24"/>
      <w:szCs w:val="24"/>
      <w:lang w:val="sr-Cyrl-CS"/>
    </w:rPr>
  </w:style>
  <w:style w:type="paragraph" w:customStyle="1" w:styleId="NormalUnderline">
    <w:name w:val="Normal Underline"/>
    <w:basedOn w:val="Normal"/>
    <w:autoRedefine/>
    <w:rsid w:val="005F4BED"/>
    <w:pPr>
      <w:spacing w:before="0" w:after="120"/>
    </w:pPr>
    <w:rPr>
      <w:rFonts w:ascii="Times New Roman" w:hAnsi="Times New Roman"/>
      <w:noProof/>
      <w:color w:val="FF0000"/>
      <w:sz w:val="24"/>
      <w:szCs w:val="24"/>
      <w:u w:val="single"/>
      <w:lang w:val="sr-Cyrl-CS"/>
    </w:rPr>
  </w:style>
  <w:style w:type="paragraph" w:customStyle="1" w:styleId="xl24">
    <w:name w:val="xl24"/>
    <w:basedOn w:val="Normal"/>
    <w:rsid w:val="005F4BED"/>
    <w:pPr>
      <w:spacing w:before="100" w:beforeAutospacing="1" w:after="100" w:afterAutospacing="1"/>
      <w:jc w:val="left"/>
    </w:pPr>
    <w:rPr>
      <w:rFonts w:ascii="Times New Roman" w:hAnsi="Times New Roman"/>
      <w:color w:val="FF0000"/>
      <w:sz w:val="24"/>
      <w:szCs w:val="24"/>
    </w:rPr>
  </w:style>
  <w:style w:type="paragraph" w:customStyle="1" w:styleId="Style1CharCharCharCharCharCharCharCharCharChar">
    <w:name w:val="Style1 Char Char Char Char Char Char Char Char Char Char"/>
    <w:basedOn w:val="Normal"/>
    <w:rsid w:val="005F4BED"/>
    <w:pPr>
      <w:spacing w:before="0"/>
      <w:jc w:val="center"/>
    </w:pPr>
    <w:rPr>
      <w:rFonts w:ascii="Times New Roman" w:hAnsi="Times New Roman"/>
      <w:sz w:val="18"/>
      <w:szCs w:val="24"/>
      <w:lang w:val="en-GB"/>
    </w:rPr>
  </w:style>
  <w:style w:type="paragraph" w:customStyle="1" w:styleId="StyleItalicCenteredLeft268cmFirstline0cmRight">
    <w:name w:val="Style Italic Centered Left:  268 cm First line:  0 cm Right:  ..."/>
    <w:basedOn w:val="Normal"/>
    <w:rsid w:val="005F4BED"/>
    <w:pPr>
      <w:spacing w:before="80"/>
      <w:jc w:val="center"/>
    </w:pPr>
    <w:rPr>
      <w:rFonts w:ascii="Times New Roman" w:hAnsi="Times New Roman"/>
      <w:i/>
      <w:iCs/>
      <w:szCs w:val="20"/>
    </w:rPr>
  </w:style>
  <w:style w:type="paragraph" w:customStyle="1" w:styleId="StyleHeading3Bold">
    <w:name w:val="Style Heading 3 + Bold"/>
    <w:basedOn w:val="Heading3"/>
    <w:rsid w:val="005F4BED"/>
    <w:pPr>
      <w:tabs>
        <w:tab w:val="clear" w:pos="0"/>
      </w:tabs>
      <w:spacing w:before="360" w:after="240"/>
      <w:jc w:val="left"/>
    </w:pPr>
    <w:rPr>
      <w:rFonts w:ascii="Times New Roman" w:hAnsi="Times New Roman"/>
      <w:b w:val="0"/>
      <w:smallCaps/>
      <w:kern w:val="16"/>
      <w:sz w:val="26"/>
      <w:lang w:eastAsia="en-US"/>
    </w:rPr>
  </w:style>
  <w:style w:type="character" w:customStyle="1" w:styleId="tekstCharChar">
    <w:name w:val="tekst Char Char"/>
    <w:link w:val="tekstChar"/>
    <w:locked/>
    <w:rsid w:val="005F4BED"/>
    <w:rPr>
      <w:sz w:val="24"/>
      <w:szCs w:val="24"/>
      <w:lang w:val="pt-PT" w:eastAsia="en-US"/>
    </w:rPr>
  </w:style>
  <w:style w:type="paragraph" w:customStyle="1" w:styleId="tekstChar">
    <w:name w:val="tekst Char"/>
    <w:basedOn w:val="Normal"/>
    <w:link w:val="tekstCharChar"/>
    <w:rsid w:val="005F4BED"/>
    <w:pPr>
      <w:spacing w:before="0" w:after="120"/>
      <w:ind w:firstLine="567"/>
    </w:pPr>
    <w:rPr>
      <w:sz w:val="24"/>
      <w:szCs w:val="24"/>
      <w:lang w:val="pt-PT"/>
    </w:rPr>
  </w:style>
  <w:style w:type="character" w:customStyle="1" w:styleId="slikeCharChar">
    <w:name w:val="slike Char Char"/>
    <w:link w:val="slikeChar"/>
    <w:locked/>
    <w:rsid w:val="005F4BED"/>
    <w:rPr>
      <w:sz w:val="22"/>
      <w:szCs w:val="24"/>
      <w:lang w:eastAsia="en-US"/>
    </w:rPr>
  </w:style>
  <w:style w:type="paragraph" w:customStyle="1" w:styleId="slikeChar">
    <w:name w:val="slike Char"/>
    <w:basedOn w:val="Normal"/>
    <w:link w:val="slikeCharChar"/>
    <w:rsid w:val="005F4BED"/>
    <w:pPr>
      <w:spacing w:before="0"/>
      <w:jc w:val="center"/>
    </w:pPr>
    <w:rPr>
      <w:szCs w:val="24"/>
      <w:lang w:val="sr-Latn-CS"/>
    </w:rPr>
  </w:style>
  <w:style w:type="paragraph" w:customStyle="1" w:styleId="tekst0">
    <w:name w:val="tekst"/>
    <w:basedOn w:val="Normal"/>
    <w:rsid w:val="005F4BED"/>
    <w:pPr>
      <w:spacing w:before="0" w:after="120"/>
      <w:ind w:firstLine="567"/>
    </w:pPr>
    <w:rPr>
      <w:rFonts w:ascii="Times New Roman" w:hAnsi="Times New Roman"/>
      <w:sz w:val="24"/>
      <w:szCs w:val="24"/>
      <w:lang w:val="pt-PT"/>
    </w:rPr>
  </w:style>
  <w:style w:type="paragraph" w:customStyle="1" w:styleId="slike">
    <w:name w:val="slike"/>
    <w:basedOn w:val="Normal"/>
    <w:rsid w:val="005F4BED"/>
    <w:pPr>
      <w:spacing w:before="0"/>
      <w:jc w:val="center"/>
    </w:pPr>
    <w:rPr>
      <w:rFonts w:ascii="Times New Roman" w:hAnsi="Times New Roman"/>
      <w:szCs w:val="24"/>
      <w:lang w:val="sr-Latn-CS"/>
    </w:rPr>
  </w:style>
  <w:style w:type="paragraph" w:customStyle="1" w:styleId="StyleHeading2">
    <w:name w:val="Style Heading 2"/>
    <w:aliases w:val="Heading 2 Char + Justified Left:  0 cm First line...,Heading 2 Char Char Char + Left:  0 cm First line:...,Heading 2 Char Char + Left:  0 cm First line:  0 cm"/>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StyleHeading2">
    <w:name w:val="Style Style Heading 2"/>
    <w:aliases w:val="Heading 2 Char + Justified Left:  0 cm First ..."/>
    <w:basedOn w:val="StyleHeading2"/>
    <w:rsid w:val="005F4BED"/>
    <w:pPr>
      <w:outlineLvl w:val="9"/>
    </w:pPr>
  </w:style>
  <w:style w:type="paragraph" w:customStyle="1" w:styleId="StyleHeading2Justified">
    <w:name w:val="Style Heading 2 + Justified"/>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Heading2Justified1">
    <w:name w:val="Style Heading 2 + Justified1"/>
    <w:basedOn w:val="Heading2"/>
    <w:rsid w:val="005F4BED"/>
    <w:pPr>
      <w:keepNext/>
      <w:tabs>
        <w:tab w:val="num" w:pos="1440"/>
      </w:tabs>
      <w:spacing w:before="480" w:after="240"/>
      <w:ind w:left="0" w:firstLine="0"/>
      <w:jc w:val="center"/>
    </w:pPr>
    <w:rPr>
      <w:rFonts w:ascii="Times New Roman" w:hAnsi="Times New Roman"/>
      <w:bCs/>
      <w:smallCaps/>
      <w:kern w:val="16"/>
      <w:sz w:val="28"/>
      <w:szCs w:val="20"/>
      <w:lang w:val="sr-Cyrl-CS" w:eastAsia="en-US"/>
    </w:rPr>
  </w:style>
  <w:style w:type="paragraph" w:customStyle="1" w:styleId="StyleHeading1Firstline0cm">
    <w:name w:val="Style Heading 1 + First line:  0 cm"/>
    <w:basedOn w:val="Heading10"/>
    <w:rsid w:val="005F4BED"/>
    <w:pPr>
      <w:keepNext/>
      <w:spacing w:before="840" w:after="480"/>
      <w:ind w:left="0" w:firstLine="0"/>
      <w:jc w:val="center"/>
    </w:pPr>
    <w:rPr>
      <w:rFonts w:ascii="Times New Roman" w:hAnsi="Times New Roman"/>
      <w:bCs/>
      <w:caps/>
      <w:kern w:val="32"/>
      <w:sz w:val="32"/>
      <w:szCs w:val="20"/>
      <w:lang w:val="en-GB" w:eastAsia="en-US"/>
    </w:rPr>
  </w:style>
  <w:style w:type="character" w:customStyle="1" w:styleId="BoldblackCharCharCharCharChar">
    <w:name w:val="Bold black Char Char Char Char Char"/>
    <w:link w:val="BoldblackCharCharCharChar"/>
    <w:locked/>
    <w:rsid w:val="005F4BED"/>
    <w:rPr>
      <w:noProof/>
      <w:sz w:val="24"/>
      <w:szCs w:val="24"/>
      <w:u w:val="single"/>
      <w:lang w:eastAsia="en-US"/>
    </w:rPr>
  </w:style>
  <w:style w:type="paragraph" w:customStyle="1" w:styleId="BoldblackCharCharCharChar">
    <w:name w:val="Bold black Char Char Char Char"/>
    <w:basedOn w:val="Normal"/>
    <w:link w:val="BoldblackCharCharCharCharChar"/>
    <w:autoRedefine/>
    <w:rsid w:val="005F4BED"/>
    <w:pPr>
      <w:spacing w:before="0" w:after="120"/>
    </w:pPr>
    <w:rPr>
      <w:noProof/>
      <w:sz w:val="24"/>
      <w:szCs w:val="24"/>
      <w:u w:val="single"/>
      <w:lang w:val="sr-Latn-CS"/>
    </w:rPr>
  </w:style>
  <w:style w:type="paragraph" w:customStyle="1" w:styleId="font0">
    <w:name w:val="font0"/>
    <w:basedOn w:val="Normal"/>
    <w:rsid w:val="005F4BED"/>
    <w:pPr>
      <w:spacing w:before="100" w:beforeAutospacing="1" w:after="100" w:afterAutospacing="1"/>
      <w:jc w:val="left"/>
    </w:pPr>
    <w:rPr>
      <w:rFonts w:cs="Arial"/>
      <w:sz w:val="20"/>
      <w:szCs w:val="20"/>
      <w:lang w:val="sl-SI" w:eastAsia="sl-SI"/>
    </w:rPr>
  </w:style>
  <w:style w:type="paragraph" w:customStyle="1" w:styleId="font5">
    <w:name w:val="font5"/>
    <w:basedOn w:val="Normal"/>
    <w:rsid w:val="005F4BED"/>
    <w:pPr>
      <w:spacing w:before="100" w:beforeAutospacing="1" w:after="100" w:afterAutospacing="1"/>
      <w:jc w:val="left"/>
    </w:pPr>
    <w:rPr>
      <w:rFonts w:ascii="Symbol" w:hAnsi="Symbol"/>
      <w:sz w:val="20"/>
      <w:szCs w:val="20"/>
      <w:lang w:val="sl-SI" w:eastAsia="sl-SI"/>
    </w:rPr>
  </w:style>
  <w:style w:type="paragraph" w:customStyle="1" w:styleId="font6">
    <w:name w:val="font6"/>
    <w:basedOn w:val="Normal"/>
    <w:rsid w:val="005F4BED"/>
    <w:pPr>
      <w:spacing w:before="100" w:beforeAutospacing="1" w:after="100" w:afterAutospacing="1"/>
      <w:jc w:val="left"/>
    </w:pPr>
    <w:rPr>
      <w:rFonts w:cs="Arial"/>
      <w:sz w:val="20"/>
      <w:szCs w:val="20"/>
      <w:lang w:val="sl-SI" w:eastAsia="sl-SI"/>
    </w:rPr>
  </w:style>
  <w:style w:type="paragraph" w:customStyle="1" w:styleId="font7">
    <w:name w:val="font7"/>
    <w:basedOn w:val="Normal"/>
    <w:rsid w:val="005F4BED"/>
    <w:pPr>
      <w:spacing w:before="100" w:beforeAutospacing="1" w:after="100" w:afterAutospacing="1"/>
      <w:jc w:val="left"/>
    </w:pPr>
    <w:rPr>
      <w:rFonts w:cs="Arial"/>
      <w:b/>
      <w:bCs/>
      <w:sz w:val="20"/>
      <w:szCs w:val="20"/>
      <w:lang w:val="sl-SI" w:eastAsia="sl-SI"/>
    </w:rPr>
  </w:style>
  <w:style w:type="paragraph" w:customStyle="1" w:styleId="xl25">
    <w:name w:val="xl25"/>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26">
    <w:name w:val="xl26"/>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27">
    <w:name w:val="xl2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sl-SI" w:eastAsia="sl-SI"/>
    </w:rPr>
  </w:style>
  <w:style w:type="paragraph" w:customStyle="1" w:styleId="xl28">
    <w:name w:val="xl28"/>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sl-SI" w:eastAsia="sl-SI"/>
    </w:rPr>
  </w:style>
  <w:style w:type="paragraph" w:customStyle="1" w:styleId="xl29">
    <w:name w:val="xl29"/>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val="sl-SI" w:eastAsia="sl-SI"/>
    </w:rPr>
  </w:style>
  <w:style w:type="paragraph" w:customStyle="1" w:styleId="xl31">
    <w:name w:val="xl31"/>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2">
    <w:name w:val="xl32"/>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val="sl-SI" w:eastAsia="sl-SI"/>
    </w:rPr>
  </w:style>
  <w:style w:type="paragraph" w:customStyle="1" w:styleId="xl33">
    <w:name w:val="xl33"/>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4">
    <w:name w:val="xl34"/>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5">
    <w:name w:val="xl35"/>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36">
    <w:name w:val="xl36"/>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37">
    <w:name w:val="xl3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sl-SI" w:eastAsia="sl-SI"/>
    </w:rPr>
  </w:style>
  <w:style w:type="paragraph" w:customStyle="1" w:styleId="xl38">
    <w:name w:val="xl38"/>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sl-SI" w:eastAsia="sl-SI"/>
    </w:rPr>
  </w:style>
  <w:style w:type="paragraph" w:customStyle="1" w:styleId="xl39">
    <w:name w:val="xl39"/>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0">
    <w:name w:val="xl40"/>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2">
    <w:name w:val="xl42"/>
    <w:basedOn w:val="Normal"/>
    <w:rsid w:val="005F4BED"/>
    <w:pPr>
      <w:pBdr>
        <w:left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3">
    <w:name w:val="xl43"/>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sl-SI" w:eastAsia="sl-SI"/>
    </w:rPr>
  </w:style>
  <w:style w:type="paragraph" w:customStyle="1" w:styleId="xl44">
    <w:name w:val="xl44"/>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5">
    <w:name w:val="xl45"/>
    <w:basedOn w:val="Normal"/>
    <w:rsid w:val="005F4BED"/>
    <w:pPr>
      <w:pBdr>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6">
    <w:name w:val="xl46"/>
    <w:basedOn w:val="Normal"/>
    <w:rsid w:val="005F4BED"/>
    <w:pPr>
      <w:spacing w:before="100" w:beforeAutospacing="1" w:after="100" w:afterAutospacing="1"/>
      <w:jc w:val="center"/>
    </w:pPr>
    <w:rPr>
      <w:rFonts w:cs="Arial"/>
      <w:sz w:val="24"/>
      <w:szCs w:val="24"/>
      <w:lang w:val="sl-SI" w:eastAsia="sl-SI"/>
    </w:rPr>
  </w:style>
  <w:style w:type="paragraph" w:customStyle="1" w:styleId="xl47">
    <w:name w:val="xl47"/>
    <w:basedOn w:val="Normal"/>
    <w:rsid w:val="005F4B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8">
    <w:name w:val="xl48"/>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49">
    <w:name w:val="xl49"/>
    <w:basedOn w:val="Normal"/>
    <w:rsid w:val="005F4BED"/>
    <w:pPr>
      <w:pBdr>
        <w:left w:val="single" w:sz="4" w:space="0" w:color="auto"/>
        <w:bottom w:val="single" w:sz="4" w:space="0" w:color="auto"/>
        <w:right w:val="single" w:sz="4" w:space="0" w:color="auto"/>
      </w:pBdr>
      <w:spacing w:before="100" w:beforeAutospacing="1" w:after="100" w:afterAutospacing="1"/>
      <w:jc w:val="center"/>
    </w:pPr>
    <w:rPr>
      <w:rFonts w:cs="Arial"/>
      <w:sz w:val="24"/>
      <w:szCs w:val="24"/>
      <w:lang w:val="sl-SI" w:eastAsia="sl-SI"/>
    </w:rPr>
  </w:style>
  <w:style w:type="paragraph" w:customStyle="1" w:styleId="xl50">
    <w:name w:val="xl50"/>
    <w:basedOn w:val="Normal"/>
    <w:rsid w:val="005F4BED"/>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18"/>
      <w:szCs w:val="18"/>
      <w:lang w:val="sl-SI" w:eastAsia="sl-SI"/>
    </w:rPr>
  </w:style>
  <w:style w:type="paragraph" w:customStyle="1" w:styleId="BodyText210">
    <w:name w:val="Body Text 21"/>
    <w:basedOn w:val="Normal"/>
    <w:rsid w:val="005F4BED"/>
    <w:pPr>
      <w:tabs>
        <w:tab w:val="left" w:pos="-1440"/>
        <w:tab w:val="left" w:pos="-720"/>
        <w:tab w:val="left" w:pos="0"/>
        <w:tab w:val="left" w:pos="720"/>
        <w:tab w:val="left" w:pos="1296"/>
        <w:tab w:val="left" w:pos="1440"/>
        <w:tab w:val="left" w:pos="1584"/>
        <w:tab w:val="left" w:pos="1728"/>
        <w:tab w:val="left" w:pos="2160"/>
      </w:tabs>
      <w:overflowPunct w:val="0"/>
      <w:autoSpaceDE w:val="0"/>
      <w:autoSpaceDN w:val="0"/>
      <w:adjustRightInd w:val="0"/>
      <w:spacing w:before="0"/>
    </w:pPr>
    <w:rPr>
      <w:rFonts w:ascii="YuTimes" w:hAnsi="YuTimes"/>
      <w:spacing w:val="-3"/>
      <w:sz w:val="28"/>
      <w:szCs w:val="20"/>
    </w:rPr>
  </w:style>
  <w:style w:type="paragraph" w:customStyle="1" w:styleId="StyleHeading1Firstline0cm1">
    <w:name w:val="Style Heading 1 + First line:  0 cm1"/>
    <w:basedOn w:val="Heading10"/>
    <w:rsid w:val="005F4BED"/>
    <w:pPr>
      <w:keepNext/>
      <w:spacing w:before="1200" w:after="600"/>
      <w:ind w:left="0" w:firstLine="0"/>
      <w:jc w:val="center"/>
    </w:pPr>
    <w:rPr>
      <w:rFonts w:ascii="Times New Roman" w:hAnsi="Times New Roman"/>
      <w:bCs/>
      <w:caps/>
      <w:kern w:val="32"/>
      <w:sz w:val="32"/>
      <w:szCs w:val="20"/>
      <w:lang w:val="en-GB" w:eastAsia="en-US"/>
    </w:rPr>
  </w:style>
  <w:style w:type="paragraph" w:customStyle="1" w:styleId="StyleHeading3">
    <w:name w:val="Style Heading 3"/>
    <w:aliases w:val="Heading 3 Char Char + Bold Before:  6 pt"/>
    <w:basedOn w:val="Heading3"/>
    <w:rsid w:val="005F4BED"/>
    <w:pPr>
      <w:tabs>
        <w:tab w:val="clear" w:pos="0"/>
      </w:tabs>
      <w:spacing w:before="480" w:after="240"/>
      <w:jc w:val="left"/>
    </w:pPr>
    <w:rPr>
      <w:rFonts w:ascii="Times New Roman" w:hAnsi="Times New Roman"/>
      <w:b w:val="0"/>
      <w:smallCaps/>
      <w:kern w:val="16"/>
      <w:sz w:val="26"/>
      <w:lang w:eastAsia="en-US"/>
    </w:rPr>
  </w:style>
  <w:style w:type="paragraph" w:customStyle="1" w:styleId="p18">
    <w:name w:val="p18"/>
    <w:basedOn w:val="Normal"/>
    <w:rsid w:val="005F4BED"/>
    <w:pPr>
      <w:widowControl w:val="0"/>
      <w:tabs>
        <w:tab w:val="left" w:pos="660"/>
      </w:tabs>
      <w:autoSpaceDE w:val="0"/>
      <w:autoSpaceDN w:val="0"/>
      <w:adjustRightInd w:val="0"/>
      <w:spacing w:before="0" w:line="400" w:lineRule="atLeast"/>
      <w:ind w:left="780"/>
      <w:jc w:val="left"/>
    </w:pPr>
    <w:rPr>
      <w:rFonts w:ascii="Times New Roman" w:hAnsi="Times New Roman"/>
      <w:noProof/>
      <w:sz w:val="24"/>
      <w:szCs w:val="20"/>
      <w:lang w:val="sr-Latn-CS" w:eastAsia="sr-Cyrl-CS"/>
    </w:rPr>
  </w:style>
  <w:style w:type="paragraph" w:customStyle="1" w:styleId="p3">
    <w:name w:val="p3"/>
    <w:basedOn w:val="Normal"/>
    <w:rsid w:val="005F4BED"/>
    <w:pPr>
      <w:widowControl w:val="0"/>
      <w:tabs>
        <w:tab w:val="left" w:pos="620"/>
        <w:tab w:val="left" w:pos="880"/>
      </w:tabs>
      <w:autoSpaceDE w:val="0"/>
      <w:autoSpaceDN w:val="0"/>
      <w:adjustRightInd w:val="0"/>
      <w:spacing w:before="0" w:line="260" w:lineRule="atLeast"/>
      <w:ind w:left="576" w:hanging="864"/>
      <w:jc w:val="left"/>
    </w:pPr>
    <w:rPr>
      <w:rFonts w:ascii="Times New Roman" w:hAnsi="Times New Roman"/>
      <w:sz w:val="24"/>
      <w:szCs w:val="20"/>
      <w:lang w:eastAsia="sr-Cyrl-CS"/>
    </w:rPr>
  </w:style>
  <w:style w:type="paragraph" w:customStyle="1" w:styleId="t67">
    <w:name w:val="t67"/>
    <w:basedOn w:val="Normal"/>
    <w:rsid w:val="005F4BED"/>
    <w:pPr>
      <w:widowControl w:val="0"/>
      <w:snapToGrid w:val="0"/>
      <w:spacing w:before="0" w:line="240" w:lineRule="atLeast"/>
      <w:jc w:val="left"/>
    </w:pPr>
    <w:rPr>
      <w:rFonts w:ascii="Times New Roman" w:hAnsi="Times New Roman"/>
      <w:sz w:val="24"/>
      <w:szCs w:val="24"/>
    </w:rPr>
  </w:style>
  <w:style w:type="paragraph" w:customStyle="1" w:styleId="t73">
    <w:name w:val="t73"/>
    <w:basedOn w:val="Normal"/>
    <w:rsid w:val="005F4BED"/>
    <w:pPr>
      <w:widowControl w:val="0"/>
      <w:snapToGrid w:val="0"/>
      <w:spacing w:before="0" w:line="240" w:lineRule="atLeast"/>
      <w:jc w:val="left"/>
    </w:pPr>
    <w:rPr>
      <w:rFonts w:ascii="Times New Roman" w:hAnsi="Times New Roman"/>
      <w:sz w:val="24"/>
      <w:szCs w:val="24"/>
    </w:rPr>
  </w:style>
  <w:style w:type="character" w:customStyle="1" w:styleId="DefaultParagraphFo">
    <w:name w:val="Default Paragraph Fo"/>
    <w:basedOn w:val="DefaultParagraphFont"/>
    <w:rsid w:val="005F4BED"/>
  </w:style>
  <w:style w:type="character" w:customStyle="1" w:styleId="EquationCaption">
    <w:name w:val="_Equation Caption"/>
    <w:basedOn w:val="DefaultParagraphFont"/>
    <w:rsid w:val="005F4BED"/>
  </w:style>
  <w:style w:type="character" w:customStyle="1" w:styleId="EquationCaption1">
    <w:name w:val="_Equation Caption1"/>
    <w:basedOn w:val="DefaultParagraphFont"/>
    <w:rsid w:val="005F4BED"/>
  </w:style>
  <w:style w:type="character" w:customStyle="1" w:styleId="BoldblackChar">
    <w:name w:val="Bold black Char"/>
    <w:rsid w:val="005F4BED"/>
    <w:rPr>
      <w:b/>
      <w:bCs/>
      <w:sz w:val="24"/>
      <w:szCs w:val="24"/>
    </w:rPr>
  </w:style>
  <w:style w:type="character" w:customStyle="1" w:styleId="EquationCaption2">
    <w:name w:val="_Equation Caption2"/>
    <w:rsid w:val="005F4BED"/>
  </w:style>
  <w:style w:type="character" w:customStyle="1" w:styleId="toni">
    <w:name w:val="toni"/>
    <w:rsid w:val="005F4BED"/>
    <w:rPr>
      <w:rFonts w:ascii="YU Times New Roman" w:hAnsi="YU Times New Roman" w:hint="default"/>
      <w:strike w:val="0"/>
      <w:dstrike w:val="0"/>
      <w:sz w:val="24"/>
      <w:u w:val="none"/>
      <w:effect w:val="none"/>
    </w:rPr>
  </w:style>
  <w:style w:type="character" w:customStyle="1" w:styleId="StyleStyle5tab-list5ItalicChar">
    <w:name w:val="Style Style5.tab-list5 + Italic Char"/>
    <w:rsid w:val="005F4BED"/>
    <w:rPr>
      <w:rFonts w:ascii="Arial Narrow" w:hAnsi="Arial Narrow" w:hint="default"/>
      <w:i/>
      <w:iCs/>
      <w:kern w:val="16"/>
      <w:sz w:val="18"/>
      <w:szCs w:val="24"/>
      <w:lang w:val="sr-Cyrl-CS" w:eastAsia="en-US" w:bidi="ar-SA"/>
    </w:rPr>
  </w:style>
  <w:style w:type="character" w:customStyle="1" w:styleId="StyleStyle5">
    <w:name w:val="Style Style5"/>
    <w:aliases w:val="tab-list5 + Italic Char"/>
    <w:rsid w:val="005F4BED"/>
    <w:rPr>
      <w:rFonts w:ascii="Arial Narrow" w:hAnsi="Arial Narrow" w:hint="default"/>
      <w:i/>
      <w:iCs/>
      <w:kern w:val="16"/>
      <w:sz w:val="18"/>
      <w:szCs w:val="24"/>
      <w:lang w:val="sr-Cyrl-CS" w:eastAsia="en-US" w:bidi="ar-SA"/>
    </w:rPr>
  </w:style>
  <w:style w:type="table" w:styleId="TableClassic3">
    <w:name w:val="Table Classic 3"/>
    <w:basedOn w:val="TableNormal"/>
    <w:rsid w:val="005F4BED"/>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2">
    <w:name w:val="Table Colorful 2"/>
    <w:basedOn w:val="TableNormal"/>
    <w:rsid w:val="005F4BED"/>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2">
    <w:name w:val="Table 3D effects 2"/>
    <w:basedOn w:val="TableNormal"/>
    <w:rsid w:val="005F4BED"/>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Numbered1">
    <w:name w:val="Style Numbered1"/>
    <w:rsid w:val="005F4BED"/>
    <w:pPr>
      <w:numPr>
        <w:numId w:val="35"/>
      </w:numPr>
    </w:pPr>
  </w:style>
  <w:style w:type="paragraph" w:customStyle="1" w:styleId="Char0">
    <w:name w:val="Char"/>
    <w:basedOn w:val="Normal"/>
    <w:rsid w:val="005F4BED"/>
    <w:pPr>
      <w:spacing w:before="0" w:after="160" w:line="240" w:lineRule="exact"/>
      <w:jc w:val="left"/>
    </w:pPr>
    <w:rPr>
      <w:rFonts w:cs="Verdana"/>
      <w:sz w:val="20"/>
      <w:szCs w:val="20"/>
    </w:rPr>
  </w:style>
  <w:style w:type="character" w:customStyle="1" w:styleId="CharChar50">
    <w:name w:val="Char Char5"/>
    <w:locked/>
    <w:rsid w:val="00CB5BAF"/>
    <w:rPr>
      <w:rFonts w:cs="Times New Roman"/>
      <w:b/>
      <w:bCs/>
      <w:sz w:val="28"/>
      <w:szCs w:val="28"/>
      <w:lang w:val="fr-BE" w:eastAsia="en-US" w:bidi="ar-SA"/>
    </w:rPr>
  </w:style>
  <w:style w:type="character" w:customStyle="1" w:styleId="CharChar120">
    <w:name w:val="Char Char12"/>
    <w:locked/>
    <w:rsid w:val="00CB5BAF"/>
    <w:rPr>
      <w:rFonts w:ascii="Arial" w:hAnsi="Arial"/>
      <w:b/>
      <w:bCs/>
      <w:iCs/>
      <w:sz w:val="24"/>
      <w:szCs w:val="24"/>
      <w:lang w:val="sr-Latn-CS" w:eastAsia="en-US" w:bidi="ar-SA"/>
    </w:rPr>
  </w:style>
  <w:style w:type="character" w:customStyle="1" w:styleId="BodyText25">
    <w:name w:val="Body Text2"/>
    <w:locked/>
    <w:rsid w:val="00CB5BAF"/>
    <w:rPr>
      <w:rFonts w:ascii="Lucida Sans Unicode" w:hAnsi="Lucida Sans Unicode"/>
      <w:shd w:val="clear" w:color="auto" w:fill="FFFFFF"/>
      <w:lang w:bidi="ar-SA"/>
    </w:rPr>
  </w:style>
  <w:style w:type="character" w:customStyle="1" w:styleId="CharChar2">
    <w:name w:val="Char Char"/>
    <w:rsid w:val="00CB5BAF"/>
    <w:rPr>
      <w:sz w:val="22"/>
      <w:szCs w:val="22"/>
    </w:rPr>
  </w:style>
  <w:style w:type="paragraph" w:customStyle="1" w:styleId="Char1">
    <w:name w:val="Char"/>
    <w:basedOn w:val="Normal"/>
    <w:rsid w:val="00CB5BAF"/>
    <w:pPr>
      <w:spacing w:before="0" w:after="160" w:line="240" w:lineRule="exact"/>
      <w:jc w:val="left"/>
    </w:pPr>
    <w:rPr>
      <w:rFonts w:cs="Verdana"/>
      <w:sz w:val="20"/>
      <w:szCs w:val="20"/>
    </w:rPr>
  </w:style>
  <w:style w:type="paragraph" w:customStyle="1" w:styleId="CharChar40">
    <w:name w:val="Char Char4"/>
    <w:basedOn w:val="Normal"/>
    <w:rsid w:val="00CB5BAF"/>
    <w:pPr>
      <w:spacing w:before="0" w:after="160" w:line="240" w:lineRule="exact"/>
      <w:jc w:val="left"/>
    </w:pPr>
    <w:rPr>
      <w:rFonts w:cs="Verdana"/>
      <w:sz w:val="20"/>
      <w:szCs w:val="20"/>
    </w:rPr>
  </w:style>
  <w:style w:type="paragraph" w:customStyle="1" w:styleId="CharChar4CharCharCharChar0">
    <w:name w:val="Char Char4 Char Char Char Char"/>
    <w:basedOn w:val="Normal"/>
    <w:rsid w:val="00CB5BAF"/>
    <w:pPr>
      <w:spacing w:before="0" w:after="160" w:line="240" w:lineRule="exact"/>
      <w:jc w:val="left"/>
    </w:pPr>
    <w:rPr>
      <w:rFonts w:cs="Verdana"/>
      <w:sz w:val="20"/>
      <w:szCs w:val="20"/>
    </w:rPr>
  </w:style>
  <w:style w:type="paragraph" w:customStyle="1" w:styleId="CharChar4CharCharCharCharCharChar">
    <w:name w:val="Char Char4 Char Char Char Char Char Char"/>
    <w:basedOn w:val="Normal"/>
    <w:rsid w:val="00CB5BAF"/>
    <w:pPr>
      <w:spacing w:before="0" w:after="160" w:line="240" w:lineRule="exact"/>
      <w:jc w:val="left"/>
    </w:pPr>
    <w:rPr>
      <w:rFonts w:cs="Verdana"/>
      <w:sz w:val="20"/>
      <w:szCs w:val="20"/>
    </w:rPr>
  </w:style>
  <w:style w:type="paragraph" w:customStyle="1" w:styleId="Naslov0">
    <w:name w:val="#Naslov"/>
    <w:rsid w:val="00CB5BAF"/>
    <w:pPr>
      <w:jc w:val="center"/>
    </w:pPr>
    <w:rPr>
      <w:rFonts w:ascii="Times New Roman" w:hAnsi="Times New Roman"/>
      <w:b/>
      <w:noProof/>
      <w:sz w:val="32"/>
      <w:lang w:val="en-GB" w:eastAsia="en-US"/>
    </w:rPr>
  </w:style>
  <w:style w:type="character" w:customStyle="1" w:styleId="CharChar51">
    <w:name w:val="Char Char5"/>
    <w:locked/>
    <w:rsid w:val="005D5AF5"/>
    <w:rPr>
      <w:rFonts w:cs="Times New Roman"/>
      <w:b/>
      <w:bCs/>
      <w:sz w:val="28"/>
      <w:szCs w:val="28"/>
      <w:lang w:val="fr-BE" w:eastAsia="en-US" w:bidi="ar-SA"/>
    </w:rPr>
  </w:style>
  <w:style w:type="character" w:customStyle="1" w:styleId="CharChar121">
    <w:name w:val="Char Char12"/>
    <w:locked/>
    <w:rsid w:val="005D5AF5"/>
    <w:rPr>
      <w:rFonts w:ascii="Arial" w:hAnsi="Arial"/>
      <w:b/>
      <w:bCs/>
      <w:iCs/>
      <w:sz w:val="24"/>
      <w:szCs w:val="24"/>
      <w:lang w:val="sr-Latn-CS" w:eastAsia="en-US" w:bidi="ar-SA"/>
    </w:rPr>
  </w:style>
  <w:style w:type="character" w:customStyle="1" w:styleId="BodyText33">
    <w:name w:val="Body Text3"/>
    <w:locked/>
    <w:rsid w:val="005D5AF5"/>
    <w:rPr>
      <w:rFonts w:ascii="Lucida Sans Unicode" w:hAnsi="Lucida Sans Unicode"/>
      <w:shd w:val="clear" w:color="auto" w:fill="FFFFFF"/>
      <w:lang w:bidi="ar-SA"/>
    </w:rPr>
  </w:style>
  <w:style w:type="character" w:customStyle="1" w:styleId="CharChar3">
    <w:name w:val="Char Char"/>
    <w:rsid w:val="005D5AF5"/>
    <w:rPr>
      <w:sz w:val="22"/>
      <w:szCs w:val="22"/>
    </w:rPr>
  </w:style>
  <w:style w:type="paragraph" w:customStyle="1" w:styleId="Char2">
    <w:name w:val="Char"/>
    <w:basedOn w:val="Normal"/>
    <w:rsid w:val="005D5AF5"/>
    <w:pPr>
      <w:spacing w:before="0" w:after="160" w:line="240" w:lineRule="exact"/>
      <w:jc w:val="left"/>
    </w:pPr>
    <w:rPr>
      <w:rFonts w:cs="Verdana"/>
      <w:sz w:val="20"/>
      <w:szCs w:val="20"/>
    </w:rPr>
  </w:style>
  <w:style w:type="paragraph" w:customStyle="1" w:styleId="CharChar4CharCharCharChar1">
    <w:name w:val="Char Char4 Char Char Char Char"/>
    <w:basedOn w:val="Normal"/>
    <w:rsid w:val="005D5AF5"/>
    <w:pPr>
      <w:spacing w:before="0" w:after="160" w:line="240" w:lineRule="exact"/>
      <w:jc w:val="left"/>
    </w:pPr>
    <w:rPr>
      <w:rFonts w:cs="Verdana"/>
      <w:sz w:val="20"/>
      <w:szCs w:val="20"/>
    </w:rPr>
  </w:style>
  <w:style w:type="paragraph" w:customStyle="1" w:styleId="CharChar4CharCharCharCharCharChar0">
    <w:name w:val="Char Char4 Char Char Char Char Char Char"/>
    <w:basedOn w:val="Normal"/>
    <w:rsid w:val="005D5AF5"/>
    <w:pPr>
      <w:spacing w:before="0" w:after="160" w:line="240" w:lineRule="exact"/>
      <w:jc w:val="left"/>
    </w:pPr>
    <w:rPr>
      <w:rFonts w:cs="Verdana"/>
      <w:sz w:val="20"/>
      <w:szCs w:val="20"/>
    </w:rPr>
  </w:style>
  <w:style w:type="paragraph" w:customStyle="1" w:styleId="StyleHeading1Arial11ptAutoBefore0ptAfter0pt">
    <w:name w:val="Style Heading 1 + Arial 11 pt Auto Before:  0 pt After:  0 pt"/>
    <w:basedOn w:val="Heading10"/>
    <w:rsid w:val="005D5AF5"/>
    <w:pPr>
      <w:tabs>
        <w:tab w:val="num" w:pos="432"/>
        <w:tab w:val="left" w:pos="1260"/>
        <w:tab w:val="left" w:pos="2160"/>
        <w:tab w:val="left" w:pos="3960"/>
        <w:tab w:val="left" w:pos="4536"/>
        <w:tab w:val="left" w:pos="5040"/>
        <w:tab w:val="left" w:pos="5580"/>
      </w:tabs>
      <w:spacing w:before="0"/>
      <w:ind w:left="431" w:hanging="431"/>
      <w:jc w:val="both"/>
    </w:pPr>
    <w:rPr>
      <w:bCs/>
      <w:smallCaps/>
      <w:kern w:val="32"/>
      <w:szCs w:val="20"/>
      <w:lang w:val="de-DE" w:eastAsia="zh-CN"/>
    </w:rPr>
  </w:style>
  <w:style w:type="paragraph" w:customStyle="1" w:styleId="StyleHeading1Arial12ptAutoLeft0cmFirstline0c">
    <w:name w:val="Style Heading 1 + Arial 12 pt Auto Left:  0 cm First line:  0 c..."/>
    <w:basedOn w:val="Heading10"/>
    <w:rsid w:val="005D5AF5"/>
    <w:pPr>
      <w:tabs>
        <w:tab w:val="num" w:pos="432"/>
        <w:tab w:val="left" w:pos="1260"/>
        <w:tab w:val="left" w:pos="2160"/>
        <w:tab w:val="left" w:pos="3960"/>
        <w:tab w:val="left" w:pos="4536"/>
        <w:tab w:val="left" w:pos="5040"/>
        <w:tab w:val="left" w:pos="5580"/>
      </w:tabs>
      <w:spacing w:before="0"/>
      <w:ind w:left="0" w:firstLine="0"/>
      <w:jc w:val="both"/>
    </w:pPr>
    <w:rPr>
      <w:bCs/>
      <w:smallCaps/>
      <w:kern w:val="32"/>
      <w:sz w:val="24"/>
      <w:szCs w:val="20"/>
      <w:lang w:val="de-DE" w:eastAsia="zh-CN"/>
    </w:rPr>
  </w:style>
  <w:style w:type="paragraph" w:customStyle="1" w:styleId="p2">
    <w:name w:val="p2"/>
    <w:basedOn w:val="Normal"/>
    <w:rsid w:val="005D5AF5"/>
    <w:pPr>
      <w:widowControl w:val="0"/>
      <w:tabs>
        <w:tab w:val="left" w:pos="2060"/>
      </w:tabs>
      <w:autoSpaceDE w:val="0"/>
      <w:autoSpaceDN w:val="0"/>
      <w:adjustRightInd w:val="0"/>
      <w:spacing w:before="0" w:line="240" w:lineRule="atLeast"/>
      <w:ind w:left="620"/>
    </w:pPr>
    <w:rPr>
      <w:rFonts w:ascii="Times New Roman" w:hAnsi="Times New Roman"/>
      <w:sz w:val="24"/>
      <w:szCs w:val="20"/>
    </w:rPr>
  </w:style>
  <w:style w:type="paragraph" w:customStyle="1" w:styleId="p6">
    <w:name w:val="p6"/>
    <w:basedOn w:val="Normal"/>
    <w:rsid w:val="005D5AF5"/>
    <w:pPr>
      <w:widowControl w:val="0"/>
      <w:autoSpaceDE w:val="0"/>
      <w:autoSpaceDN w:val="0"/>
      <w:adjustRightInd w:val="0"/>
      <w:spacing w:before="0" w:line="240" w:lineRule="atLeast"/>
      <w:ind w:left="140"/>
    </w:pPr>
    <w:rPr>
      <w:rFonts w:ascii="Times New Roman" w:hAnsi="Times New Roman"/>
      <w:sz w:val="24"/>
      <w:szCs w:val="20"/>
    </w:rPr>
  </w:style>
  <w:style w:type="paragraph" w:customStyle="1" w:styleId="StyleHeading2Arial11ptAutoBefore0ptAfter0pt">
    <w:name w:val="Style Heading 2 + Arial 11 pt Auto Before:  0 pt After:  0 pt"/>
    <w:basedOn w:val="Heading2"/>
    <w:rsid w:val="005D5AF5"/>
    <w:pPr>
      <w:numPr>
        <w:ilvl w:val="1"/>
        <w:numId w:val="1"/>
      </w:numPr>
      <w:tabs>
        <w:tab w:val="num" w:pos="936"/>
        <w:tab w:val="left" w:pos="1260"/>
        <w:tab w:val="left" w:pos="2160"/>
        <w:tab w:val="left" w:pos="3960"/>
        <w:tab w:val="left" w:pos="4536"/>
        <w:tab w:val="left" w:pos="5040"/>
        <w:tab w:val="left" w:pos="5580"/>
      </w:tabs>
      <w:spacing w:before="0"/>
      <w:ind w:left="935" w:hanging="578"/>
    </w:pPr>
    <w:rPr>
      <w:bCs/>
      <w:smallCaps/>
      <w:szCs w:val="20"/>
      <w:lang w:val="en-GB" w:eastAsia="zh-CN"/>
    </w:rPr>
  </w:style>
  <w:style w:type="character" w:customStyle="1" w:styleId="Style12ptBold">
    <w:name w:val="Style 12 pt Bold"/>
    <w:rsid w:val="005D5AF5"/>
    <w:rPr>
      <w:rFonts w:ascii="Times New Roman" w:hAnsi="Times New Roman"/>
      <w:b/>
      <w:bCs/>
      <w:sz w:val="24"/>
      <w:szCs w:val="24"/>
    </w:rPr>
  </w:style>
  <w:style w:type="paragraph" w:customStyle="1" w:styleId="Numbers">
    <w:name w:val="Numbers"/>
    <w:basedOn w:val="Normal"/>
    <w:rsid w:val="005D5AF5"/>
    <w:pPr>
      <w:numPr>
        <w:ilvl w:val="12"/>
      </w:numPr>
      <w:spacing w:before="0" w:after="120"/>
      <w:ind w:left="352" w:hanging="352"/>
      <w:jc w:val="left"/>
    </w:pPr>
    <w:rPr>
      <w:rFonts w:ascii="Times New Roman" w:hAnsi="Times New Roman" w:cs="Arial"/>
      <w:bCs/>
      <w:sz w:val="24"/>
      <w:szCs w:val="24"/>
      <w:lang w:val="en-GB" w:eastAsia="de-DE"/>
    </w:rPr>
  </w:style>
  <w:style w:type="paragraph" w:customStyle="1" w:styleId="Dots">
    <w:name w:val="Dots"/>
    <w:basedOn w:val="Normal"/>
    <w:rsid w:val="005D5AF5"/>
    <w:pPr>
      <w:ind w:left="567" w:hanging="283"/>
      <w:jc w:val="left"/>
    </w:pPr>
    <w:rPr>
      <w:rFonts w:ascii="Times New Roman" w:hAnsi="Times New Roman"/>
      <w:sz w:val="24"/>
      <w:szCs w:val="20"/>
      <w:lang w:val="en-GB" w:eastAsia="de-DE"/>
    </w:rPr>
  </w:style>
  <w:style w:type="paragraph" w:customStyle="1" w:styleId="Blups">
    <w:name w:val="Blups"/>
    <w:basedOn w:val="Normal"/>
    <w:rsid w:val="005D5AF5"/>
    <w:pPr>
      <w:numPr>
        <w:numId w:val="36"/>
      </w:numPr>
      <w:tabs>
        <w:tab w:val="clear" w:pos="360"/>
        <w:tab w:val="num" w:pos="1065"/>
      </w:tabs>
      <w:spacing w:before="0" w:line="360" w:lineRule="auto"/>
      <w:ind w:left="1065"/>
      <w:jc w:val="left"/>
    </w:pPr>
    <w:rPr>
      <w:rFonts w:ascii="Times New Roman" w:hAnsi="Times New Roman"/>
      <w:sz w:val="24"/>
      <w:szCs w:val="20"/>
      <w:lang w:val="en-GB" w:eastAsia="de-DE"/>
    </w:rPr>
  </w:style>
  <w:style w:type="paragraph" w:customStyle="1" w:styleId="Text">
    <w:name w:val="Text"/>
    <w:basedOn w:val="Normal"/>
    <w:rsid w:val="005D5AF5"/>
    <w:pPr>
      <w:spacing w:before="0"/>
    </w:pPr>
    <w:rPr>
      <w:noProof/>
      <w:szCs w:val="20"/>
      <w:lang w:val="sr-Latn-CS" w:eastAsia="de-DE"/>
    </w:rPr>
  </w:style>
  <w:style w:type="paragraph" w:customStyle="1" w:styleId="BoldHeader1">
    <w:name w:val="BoldHeader1"/>
    <w:basedOn w:val="Normal"/>
    <w:autoRedefine/>
    <w:rsid w:val="005D5AF5"/>
    <w:pPr>
      <w:keepNext/>
      <w:spacing w:after="120"/>
      <w:jc w:val="left"/>
      <w:outlineLvl w:val="2"/>
    </w:pPr>
    <w:rPr>
      <w:rFonts w:cs="Arial"/>
      <w:b/>
      <w:bCs/>
      <w:i/>
      <w:snapToGrid w:val="0"/>
      <w:lang w:val="sr-Latn-CS" w:eastAsia="de-DE"/>
    </w:rPr>
  </w:style>
  <w:style w:type="paragraph" w:customStyle="1" w:styleId="Markierung">
    <w:name w:val="Markierung"/>
    <w:basedOn w:val="Normal"/>
    <w:rsid w:val="005D5AF5"/>
    <w:pPr>
      <w:numPr>
        <w:numId w:val="37"/>
      </w:numPr>
      <w:spacing w:before="0"/>
      <w:jc w:val="left"/>
    </w:pPr>
    <w:rPr>
      <w:rFonts w:ascii="Times New Roman" w:hAnsi="Times New Roman"/>
      <w:sz w:val="24"/>
      <w:szCs w:val="20"/>
      <w:lang w:val="sr-Latn-CS" w:eastAsia="de-DE"/>
    </w:rPr>
  </w:style>
  <w:style w:type="paragraph" w:customStyle="1" w:styleId="DotsFirst">
    <w:name w:val="DotsFirst"/>
    <w:basedOn w:val="Dots"/>
    <w:autoRedefine/>
    <w:rsid w:val="005D5AF5"/>
    <w:pPr>
      <w:tabs>
        <w:tab w:val="num" w:pos="360"/>
      </w:tabs>
      <w:spacing w:before="0"/>
      <w:ind w:left="0" w:hanging="90"/>
      <w:jc w:val="both"/>
    </w:pPr>
    <w:rPr>
      <w:rFonts w:ascii="Arial" w:hAnsi="Arial" w:cs="Arial"/>
      <w:bCs/>
      <w:sz w:val="22"/>
      <w:szCs w:val="22"/>
    </w:rPr>
  </w:style>
  <w:style w:type="character" w:customStyle="1" w:styleId="FontStyle43">
    <w:name w:val="Font Style43"/>
    <w:uiPriority w:val="99"/>
    <w:rsid w:val="005D5AF5"/>
    <w:rPr>
      <w:rFonts w:ascii="Arial" w:hAnsi="Arial" w:cs="Arial"/>
      <w:sz w:val="20"/>
      <w:szCs w:val="20"/>
    </w:rPr>
  </w:style>
  <w:style w:type="character" w:customStyle="1" w:styleId="FontStyle47">
    <w:name w:val="Font Style47"/>
    <w:uiPriority w:val="99"/>
    <w:rsid w:val="005D5AF5"/>
    <w:rPr>
      <w:rFonts w:ascii="Arial" w:hAnsi="Arial" w:cs="Arial"/>
      <w:b/>
      <w:bCs/>
      <w:sz w:val="20"/>
      <w:szCs w:val="20"/>
    </w:rPr>
  </w:style>
  <w:style w:type="character" w:customStyle="1" w:styleId="FontStyle54">
    <w:name w:val="Font Style54"/>
    <w:uiPriority w:val="99"/>
    <w:rsid w:val="005D5AF5"/>
    <w:rPr>
      <w:rFonts w:ascii="Arial" w:hAnsi="Arial" w:cs="Arial"/>
      <w:sz w:val="20"/>
      <w:szCs w:val="20"/>
    </w:rPr>
  </w:style>
  <w:style w:type="paragraph" w:customStyle="1" w:styleId="Style15">
    <w:name w:val="Style15"/>
    <w:basedOn w:val="Normal"/>
    <w:uiPriority w:val="99"/>
    <w:rsid w:val="005D5AF5"/>
    <w:pPr>
      <w:widowControl w:val="0"/>
      <w:autoSpaceDE w:val="0"/>
      <w:autoSpaceDN w:val="0"/>
      <w:adjustRightInd w:val="0"/>
      <w:spacing w:before="0" w:line="258" w:lineRule="exact"/>
    </w:pPr>
    <w:rPr>
      <w:rFonts w:cs="Arial"/>
      <w:sz w:val="24"/>
      <w:szCs w:val="24"/>
    </w:rPr>
  </w:style>
  <w:style w:type="paragraph" w:customStyle="1" w:styleId="Style21">
    <w:name w:val="Style21"/>
    <w:basedOn w:val="Normal"/>
    <w:uiPriority w:val="99"/>
    <w:rsid w:val="005D5AF5"/>
    <w:pPr>
      <w:widowControl w:val="0"/>
      <w:autoSpaceDE w:val="0"/>
      <w:autoSpaceDN w:val="0"/>
      <w:adjustRightInd w:val="0"/>
      <w:spacing w:before="0" w:line="509" w:lineRule="exact"/>
      <w:jc w:val="left"/>
    </w:pPr>
    <w:rPr>
      <w:rFonts w:cs="Arial"/>
      <w:sz w:val="24"/>
      <w:szCs w:val="24"/>
    </w:rPr>
  </w:style>
  <w:style w:type="paragraph" w:customStyle="1" w:styleId="Style27">
    <w:name w:val="Style27"/>
    <w:basedOn w:val="Normal"/>
    <w:uiPriority w:val="99"/>
    <w:rsid w:val="005D5AF5"/>
    <w:pPr>
      <w:widowControl w:val="0"/>
      <w:autoSpaceDE w:val="0"/>
      <w:autoSpaceDN w:val="0"/>
      <w:adjustRightInd w:val="0"/>
      <w:spacing w:before="0" w:line="259" w:lineRule="exact"/>
      <w:ind w:hanging="302"/>
    </w:pPr>
    <w:rPr>
      <w:rFonts w:cs="Arial"/>
      <w:sz w:val="24"/>
      <w:szCs w:val="24"/>
    </w:rPr>
  </w:style>
  <w:style w:type="character" w:customStyle="1" w:styleId="FontStyle50">
    <w:name w:val="Font Style50"/>
    <w:uiPriority w:val="99"/>
    <w:rsid w:val="005D5AF5"/>
    <w:rPr>
      <w:rFonts w:ascii="Arial Narrow" w:hAnsi="Arial Narrow" w:cs="Arial Narrow"/>
      <w:spacing w:val="10"/>
      <w:sz w:val="20"/>
      <w:szCs w:val="20"/>
    </w:rPr>
  </w:style>
  <w:style w:type="paragraph" w:customStyle="1" w:styleId="Style14">
    <w:name w:val="Style14"/>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7">
    <w:name w:val="Style17"/>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8">
    <w:name w:val="Style18"/>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19">
    <w:name w:val="Style19"/>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0">
    <w:name w:val="Style20"/>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2">
    <w:name w:val="Style22"/>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3">
    <w:name w:val="Style23"/>
    <w:basedOn w:val="Normal"/>
    <w:uiPriority w:val="99"/>
    <w:rsid w:val="005D5AF5"/>
    <w:pPr>
      <w:widowControl w:val="0"/>
      <w:autoSpaceDE w:val="0"/>
      <w:autoSpaceDN w:val="0"/>
      <w:adjustRightInd w:val="0"/>
      <w:spacing w:before="0" w:line="253" w:lineRule="exact"/>
      <w:jc w:val="left"/>
    </w:pPr>
    <w:rPr>
      <w:rFonts w:cs="Arial"/>
      <w:sz w:val="24"/>
      <w:szCs w:val="24"/>
    </w:rPr>
  </w:style>
  <w:style w:type="paragraph" w:customStyle="1" w:styleId="Style24">
    <w:name w:val="Style24"/>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5">
    <w:name w:val="Style25"/>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8">
    <w:name w:val="Style28"/>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29">
    <w:name w:val="Style29"/>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0">
    <w:name w:val="Style30"/>
    <w:basedOn w:val="Normal"/>
    <w:uiPriority w:val="99"/>
    <w:rsid w:val="005D5AF5"/>
    <w:pPr>
      <w:widowControl w:val="0"/>
      <w:autoSpaceDE w:val="0"/>
      <w:autoSpaceDN w:val="0"/>
      <w:adjustRightInd w:val="0"/>
      <w:spacing w:before="0" w:line="408" w:lineRule="exact"/>
      <w:ind w:hanging="125"/>
      <w:jc w:val="left"/>
    </w:pPr>
    <w:rPr>
      <w:rFonts w:cs="Arial"/>
      <w:sz w:val="24"/>
      <w:szCs w:val="24"/>
    </w:rPr>
  </w:style>
  <w:style w:type="paragraph" w:customStyle="1" w:styleId="Style31">
    <w:name w:val="Style31"/>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2">
    <w:name w:val="Style32"/>
    <w:basedOn w:val="Normal"/>
    <w:uiPriority w:val="99"/>
    <w:rsid w:val="005D5AF5"/>
    <w:pPr>
      <w:widowControl w:val="0"/>
      <w:autoSpaceDE w:val="0"/>
      <w:autoSpaceDN w:val="0"/>
      <w:adjustRightInd w:val="0"/>
      <w:spacing w:before="0" w:line="509" w:lineRule="exact"/>
      <w:jc w:val="left"/>
    </w:pPr>
    <w:rPr>
      <w:rFonts w:cs="Arial"/>
      <w:sz w:val="24"/>
      <w:szCs w:val="24"/>
    </w:rPr>
  </w:style>
  <w:style w:type="paragraph" w:customStyle="1" w:styleId="Style33">
    <w:name w:val="Style33"/>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5">
    <w:name w:val="Style35"/>
    <w:basedOn w:val="Normal"/>
    <w:uiPriority w:val="99"/>
    <w:rsid w:val="005D5AF5"/>
    <w:pPr>
      <w:widowControl w:val="0"/>
      <w:autoSpaceDE w:val="0"/>
      <w:autoSpaceDN w:val="0"/>
      <w:adjustRightInd w:val="0"/>
      <w:spacing w:before="0"/>
      <w:jc w:val="left"/>
    </w:pPr>
    <w:rPr>
      <w:rFonts w:cs="Arial"/>
      <w:sz w:val="24"/>
      <w:szCs w:val="24"/>
    </w:rPr>
  </w:style>
  <w:style w:type="paragraph" w:customStyle="1" w:styleId="Style36">
    <w:name w:val="Style36"/>
    <w:basedOn w:val="Normal"/>
    <w:uiPriority w:val="99"/>
    <w:rsid w:val="005D5AF5"/>
    <w:pPr>
      <w:widowControl w:val="0"/>
      <w:autoSpaceDE w:val="0"/>
      <w:autoSpaceDN w:val="0"/>
      <w:adjustRightInd w:val="0"/>
      <w:spacing w:before="0" w:line="394" w:lineRule="exact"/>
      <w:ind w:firstLine="490"/>
      <w:jc w:val="left"/>
    </w:pPr>
    <w:rPr>
      <w:rFonts w:cs="Arial"/>
      <w:sz w:val="24"/>
      <w:szCs w:val="24"/>
    </w:rPr>
  </w:style>
  <w:style w:type="character" w:customStyle="1" w:styleId="FontStyle39">
    <w:name w:val="Font Style39"/>
    <w:uiPriority w:val="99"/>
    <w:rsid w:val="005D5AF5"/>
    <w:rPr>
      <w:rFonts w:ascii="Century Gothic" w:hAnsi="Century Gothic" w:cs="Century Gothic"/>
      <w:b/>
      <w:bCs/>
      <w:sz w:val="12"/>
      <w:szCs w:val="12"/>
    </w:rPr>
  </w:style>
  <w:style w:type="character" w:customStyle="1" w:styleId="FontStyle40">
    <w:name w:val="Font Style40"/>
    <w:uiPriority w:val="99"/>
    <w:rsid w:val="005D5AF5"/>
    <w:rPr>
      <w:rFonts w:ascii="Arial" w:hAnsi="Arial" w:cs="Arial"/>
      <w:sz w:val="28"/>
      <w:szCs w:val="28"/>
    </w:rPr>
  </w:style>
  <w:style w:type="character" w:customStyle="1" w:styleId="FontStyle41">
    <w:name w:val="Font Style41"/>
    <w:uiPriority w:val="99"/>
    <w:rsid w:val="005D5AF5"/>
    <w:rPr>
      <w:rFonts w:ascii="Arial" w:hAnsi="Arial" w:cs="Arial"/>
      <w:b/>
      <w:bCs/>
      <w:i/>
      <w:iCs/>
      <w:sz w:val="14"/>
      <w:szCs w:val="14"/>
    </w:rPr>
  </w:style>
  <w:style w:type="character" w:customStyle="1" w:styleId="FontStyle42">
    <w:name w:val="Font Style42"/>
    <w:uiPriority w:val="99"/>
    <w:rsid w:val="005D5AF5"/>
    <w:rPr>
      <w:rFonts w:ascii="Arial" w:hAnsi="Arial" w:cs="Arial"/>
      <w:i/>
      <w:iCs/>
      <w:sz w:val="32"/>
      <w:szCs w:val="32"/>
    </w:rPr>
  </w:style>
  <w:style w:type="character" w:customStyle="1" w:styleId="FontStyle44">
    <w:name w:val="Font Style44"/>
    <w:uiPriority w:val="99"/>
    <w:rsid w:val="005D5AF5"/>
    <w:rPr>
      <w:rFonts w:ascii="Cambria" w:hAnsi="Cambria" w:cs="Cambria"/>
      <w:i/>
      <w:iCs/>
      <w:spacing w:val="20"/>
      <w:sz w:val="22"/>
      <w:szCs w:val="22"/>
    </w:rPr>
  </w:style>
  <w:style w:type="character" w:customStyle="1" w:styleId="FontStyle45">
    <w:name w:val="Font Style45"/>
    <w:uiPriority w:val="99"/>
    <w:rsid w:val="005D5AF5"/>
    <w:rPr>
      <w:rFonts w:ascii="Franklin Gothic Book" w:hAnsi="Franklin Gothic Book" w:cs="Franklin Gothic Book"/>
      <w:sz w:val="34"/>
      <w:szCs w:val="34"/>
    </w:rPr>
  </w:style>
  <w:style w:type="character" w:customStyle="1" w:styleId="FontStyle46">
    <w:name w:val="Font Style46"/>
    <w:uiPriority w:val="99"/>
    <w:rsid w:val="005D5AF5"/>
    <w:rPr>
      <w:rFonts w:ascii="Franklin Gothic Book" w:hAnsi="Franklin Gothic Book" w:cs="Franklin Gothic Book"/>
      <w:i/>
      <w:iCs/>
      <w:spacing w:val="10"/>
      <w:sz w:val="12"/>
      <w:szCs w:val="12"/>
    </w:rPr>
  </w:style>
  <w:style w:type="character" w:customStyle="1" w:styleId="FontStyle48">
    <w:name w:val="Font Style48"/>
    <w:uiPriority w:val="99"/>
    <w:rsid w:val="005D5AF5"/>
    <w:rPr>
      <w:rFonts w:ascii="Arial" w:hAnsi="Arial" w:cs="Arial"/>
      <w:i/>
      <w:iCs/>
      <w:spacing w:val="-20"/>
      <w:sz w:val="24"/>
      <w:szCs w:val="24"/>
    </w:rPr>
  </w:style>
  <w:style w:type="character" w:customStyle="1" w:styleId="FontStyle49">
    <w:name w:val="Font Style49"/>
    <w:uiPriority w:val="99"/>
    <w:rsid w:val="005D5AF5"/>
    <w:rPr>
      <w:rFonts w:ascii="Century Gothic" w:hAnsi="Century Gothic" w:cs="Century Gothic"/>
      <w:b/>
      <w:bCs/>
      <w:sz w:val="12"/>
      <w:szCs w:val="12"/>
    </w:rPr>
  </w:style>
  <w:style w:type="character" w:customStyle="1" w:styleId="FontStyle51">
    <w:name w:val="Font Style51"/>
    <w:uiPriority w:val="99"/>
    <w:rsid w:val="005D5AF5"/>
    <w:rPr>
      <w:rFonts w:ascii="Arial Unicode MS" w:eastAsia="Arial Unicode MS" w:cs="Arial Unicode MS"/>
      <w:b/>
      <w:bCs/>
      <w:sz w:val="22"/>
      <w:szCs w:val="22"/>
    </w:rPr>
  </w:style>
  <w:style w:type="character" w:customStyle="1" w:styleId="FontStyle52">
    <w:name w:val="Font Style52"/>
    <w:uiPriority w:val="99"/>
    <w:rsid w:val="005D5AF5"/>
    <w:rPr>
      <w:rFonts w:ascii="Arial" w:hAnsi="Arial" w:cs="Arial"/>
      <w:i/>
      <w:iCs/>
      <w:sz w:val="20"/>
      <w:szCs w:val="20"/>
    </w:rPr>
  </w:style>
  <w:style w:type="character" w:customStyle="1" w:styleId="FontStyle53">
    <w:name w:val="Font Style53"/>
    <w:uiPriority w:val="99"/>
    <w:rsid w:val="005D5AF5"/>
    <w:rPr>
      <w:rFonts w:ascii="Franklin Gothic Book" w:hAnsi="Franklin Gothic Book" w:cs="Franklin Gothic Book"/>
      <w:b/>
      <w:bCs/>
      <w:sz w:val="12"/>
      <w:szCs w:val="12"/>
    </w:rPr>
  </w:style>
  <w:style w:type="character" w:customStyle="1" w:styleId="FontStyle57">
    <w:name w:val="Font Style57"/>
    <w:uiPriority w:val="99"/>
    <w:rsid w:val="005D5AF5"/>
    <w:rPr>
      <w:rFonts w:ascii="Arial" w:hAnsi="Arial" w:cs="Arial"/>
      <w:spacing w:val="-20"/>
      <w:sz w:val="22"/>
      <w:szCs w:val="22"/>
    </w:rPr>
  </w:style>
  <w:style w:type="character" w:customStyle="1" w:styleId="FontStyle58">
    <w:name w:val="Font Style58"/>
    <w:uiPriority w:val="99"/>
    <w:rsid w:val="005D5AF5"/>
    <w:rPr>
      <w:rFonts w:ascii="Cambria" w:hAnsi="Cambria" w:cs="Cambria"/>
      <w:spacing w:val="10"/>
      <w:sz w:val="12"/>
      <w:szCs w:val="12"/>
    </w:rPr>
  </w:style>
  <w:style w:type="character" w:customStyle="1" w:styleId="FontStyle59">
    <w:name w:val="Font Style59"/>
    <w:uiPriority w:val="99"/>
    <w:rsid w:val="005D5AF5"/>
    <w:rPr>
      <w:rFonts w:ascii="Cambria" w:hAnsi="Cambria" w:cs="Cambria"/>
      <w:spacing w:val="-10"/>
      <w:sz w:val="24"/>
      <w:szCs w:val="24"/>
    </w:rPr>
  </w:style>
  <w:style w:type="character" w:customStyle="1" w:styleId="FontStyle60">
    <w:name w:val="Font Style60"/>
    <w:uiPriority w:val="99"/>
    <w:rsid w:val="005D5AF5"/>
    <w:rPr>
      <w:rFonts w:ascii="Arial" w:hAnsi="Arial" w:cs="Arial"/>
      <w:sz w:val="10"/>
      <w:szCs w:val="10"/>
    </w:rPr>
  </w:style>
  <w:style w:type="character" w:customStyle="1" w:styleId="FontStyle61">
    <w:name w:val="Font Style61"/>
    <w:uiPriority w:val="99"/>
    <w:rsid w:val="005D5AF5"/>
    <w:rPr>
      <w:rFonts w:ascii="Arial" w:hAnsi="Arial" w:cs="Arial"/>
      <w:i/>
      <w:iCs/>
      <w:sz w:val="28"/>
      <w:szCs w:val="28"/>
    </w:rPr>
  </w:style>
  <w:style w:type="character" w:customStyle="1" w:styleId="FontStyle62">
    <w:name w:val="Font Style62"/>
    <w:uiPriority w:val="99"/>
    <w:rsid w:val="005D5AF5"/>
    <w:rPr>
      <w:rFonts w:ascii="Arial Unicode MS" w:eastAsia="Arial Unicode MS" w:cs="Arial Unicode MS"/>
      <w:b/>
      <w:bCs/>
      <w:i/>
      <w:iCs/>
      <w:w w:val="70"/>
      <w:sz w:val="28"/>
      <w:szCs w:val="28"/>
    </w:rPr>
  </w:style>
  <w:style w:type="character" w:customStyle="1" w:styleId="FontStyle63">
    <w:name w:val="Font Style63"/>
    <w:uiPriority w:val="99"/>
    <w:rsid w:val="005D5AF5"/>
    <w:rPr>
      <w:rFonts w:ascii="Franklin Gothic Book" w:hAnsi="Franklin Gothic Book" w:cs="Franklin Gothic Book"/>
      <w:b/>
      <w:bCs/>
      <w:i/>
      <w:iCs/>
      <w:spacing w:val="-40"/>
      <w:sz w:val="42"/>
      <w:szCs w:val="42"/>
    </w:rPr>
  </w:style>
  <w:style w:type="character" w:customStyle="1" w:styleId="FontStyle64">
    <w:name w:val="Font Style64"/>
    <w:uiPriority w:val="99"/>
    <w:rsid w:val="005D5AF5"/>
    <w:rPr>
      <w:rFonts w:ascii="Arial" w:hAnsi="Arial" w:cs="Arial"/>
      <w:i/>
      <w:iCs/>
      <w:sz w:val="20"/>
      <w:szCs w:val="20"/>
    </w:rPr>
  </w:style>
  <w:style w:type="character" w:customStyle="1" w:styleId="FontStyle65">
    <w:name w:val="Font Style65"/>
    <w:rsid w:val="005D5AF5"/>
    <w:rPr>
      <w:rFonts w:ascii="Arial" w:hAnsi="Arial" w:cs="Arial"/>
      <w:sz w:val="18"/>
      <w:szCs w:val="18"/>
    </w:rPr>
  </w:style>
  <w:style w:type="character" w:customStyle="1" w:styleId="FontStyle66">
    <w:name w:val="Font Style66"/>
    <w:uiPriority w:val="99"/>
    <w:rsid w:val="005D5AF5"/>
    <w:rPr>
      <w:rFonts w:ascii="Century Gothic" w:hAnsi="Century Gothic" w:cs="Century Gothic"/>
      <w:b/>
      <w:bCs/>
      <w:sz w:val="24"/>
      <w:szCs w:val="24"/>
    </w:rPr>
  </w:style>
  <w:style w:type="character" w:customStyle="1" w:styleId="FontStyle67">
    <w:name w:val="Font Style67"/>
    <w:uiPriority w:val="99"/>
    <w:rsid w:val="005D5AF5"/>
    <w:rPr>
      <w:rFonts w:ascii="Arial" w:hAnsi="Arial" w:cs="Arial"/>
      <w:i/>
      <w:iCs/>
      <w:sz w:val="16"/>
      <w:szCs w:val="16"/>
    </w:rPr>
  </w:style>
  <w:style w:type="character" w:customStyle="1" w:styleId="FontStyle68">
    <w:name w:val="Font Style68"/>
    <w:uiPriority w:val="99"/>
    <w:rsid w:val="005D5AF5"/>
    <w:rPr>
      <w:rFonts w:ascii="Arial" w:hAnsi="Arial" w:cs="Arial"/>
      <w:b/>
      <w:bCs/>
      <w:i/>
      <w:iCs/>
      <w:sz w:val="18"/>
      <w:szCs w:val="18"/>
    </w:rPr>
  </w:style>
  <w:style w:type="character" w:customStyle="1" w:styleId="FontStyle69">
    <w:name w:val="Font Style69"/>
    <w:uiPriority w:val="99"/>
    <w:rsid w:val="005D5AF5"/>
    <w:rPr>
      <w:rFonts w:ascii="Segoe UI" w:hAnsi="Segoe UI" w:cs="Segoe UI"/>
      <w:i/>
      <w:iCs/>
      <w:sz w:val="12"/>
      <w:szCs w:val="12"/>
    </w:rPr>
  </w:style>
  <w:style w:type="character" w:customStyle="1" w:styleId="FontStyle70">
    <w:name w:val="Font Style70"/>
    <w:uiPriority w:val="99"/>
    <w:rsid w:val="005D5AF5"/>
    <w:rPr>
      <w:rFonts w:ascii="Segoe UI" w:hAnsi="Segoe UI" w:cs="Segoe UI"/>
      <w:b/>
      <w:bCs/>
      <w:sz w:val="12"/>
      <w:szCs w:val="12"/>
    </w:rPr>
  </w:style>
  <w:style w:type="character" w:customStyle="1" w:styleId="FontStyle71">
    <w:name w:val="Font Style71"/>
    <w:uiPriority w:val="99"/>
    <w:rsid w:val="005D5AF5"/>
    <w:rPr>
      <w:rFonts w:ascii="Arial" w:hAnsi="Arial" w:cs="Arial"/>
      <w:b/>
      <w:bCs/>
      <w:sz w:val="12"/>
      <w:szCs w:val="12"/>
    </w:rPr>
  </w:style>
  <w:style w:type="character" w:customStyle="1" w:styleId="FontStyle72">
    <w:name w:val="Font Style72"/>
    <w:uiPriority w:val="99"/>
    <w:rsid w:val="005D5AF5"/>
    <w:rPr>
      <w:rFonts w:ascii="Arial" w:hAnsi="Arial" w:cs="Arial"/>
      <w:sz w:val="32"/>
      <w:szCs w:val="32"/>
    </w:rPr>
  </w:style>
  <w:style w:type="character" w:customStyle="1" w:styleId="FontStyle73">
    <w:name w:val="Font Style73"/>
    <w:uiPriority w:val="99"/>
    <w:rsid w:val="005D5AF5"/>
    <w:rPr>
      <w:rFonts w:ascii="Cambria" w:hAnsi="Cambria" w:cs="Cambria"/>
      <w:b/>
      <w:bCs/>
      <w:i/>
      <w:iCs/>
      <w:sz w:val="14"/>
      <w:szCs w:val="14"/>
    </w:rPr>
  </w:style>
  <w:style w:type="table" w:customStyle="1" w:styleId="TableGrid10">
    <w:name w:val="Table Grid10"/>
    <w:basedOn w:val="TableNormal"/>
    <w:next w:val="TableGrid"/>
    <w:uiPriority w:val="59"/>
    <w:rsid w:val="005D5AF5"/>
    <w:pPr>
      <w:jc w:val="both"/>
    </w:pPr>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rsid w:val="005D5AF5"/>
    <w:rPr>
      <w:rFonts w:ascii="Arial" w:hAnsi="Arial" w:cs="Arial"/>
      <w:smallCaps/>
      <w:sz w:val="16"/>
      <w:szCs w:val="16"/>
    </w:rPr>
  </w:style>
  <w:style w:type="character" w:customStyle="1" w:styleId="FontStyle29">
    <w:name w:val="Font Style29"/>
    <w:rsid w:val="005D5AF5"/>
    <w:rPr>
      <w:rFonts w:ascii="Arial" w:hAnsi="Arial" w:cs="Arial"/>
      <w:sz w:val="16"/>
      <w:szCs w:val="16"/>
    </w:rPr>
  </w:style>
  <w:style w:type="paragraph" w:customStyle="1" w:styleId="footer002cfooter0020char0020char0020char0020char0020char0020char002cfooter0020char0020char0020char0020char0020char0020char0020char002cfooter0020char0020char0020char0020char0020char002cfooter0020ch">
    <w:name w:val="footer_002cfooter_0020char_0020char_0020char_0020char_0020char_0020char_002cfooter_0020char_0020char_0020char_0020char_0020char_0020char_0020char_002cfooter_0020char_0020char_0020char_0020char_0020char_002cfooter_0020ch"/>
    <w:basedOn w:val="Normal"/>
    <w:rsid w:val="005D5AF5"/>
    <w:pPr>
      <w:spacing w:before="100" w:beforeAutospacing="1" w:after="100" w:afterAutospacing="1"/>
      <w:jc w:val="left"/>
    </w:pPr>
    <w:rPr>
      <w:rFonts w:ascii="Times New Roman" w:hAnsi="Times New Roman"/>
      <w:sz w:val="24"/>
      <w:szCs w:val="24"/>
    </w:rPr>
  </w:style>
  <w:style w:type="character" w:customStyle="1" w:styleId="footer002cfooter0020char0020char0020char0020char0020char0020char002cfooter0020char0020char0020char0020char0020char0020char0020char002cfooter0020char0020char0020char0020char0020char002cfooter0020chchar">
    <w:name w:val="footer_002cfooter_0020char_0020char_0020char_0020char_0020char_0020char_002cfooter_0020char_0020char_0020char_0020char_0020char_0020char_0020char_002cfooter_0020char_0020char_0020char_0020char_0020char_002cfooter_0020ch__char"/>
    <w:rsid w:val="005D5AF5"/>
  </w:style>
  <w:style w:type="character" w:customStyle="1" w:styleId="FontStyle27">
    <w:name w:val="Font Style27"/>
    <w:rsid w:val="005D5AF5"/>
    <w:rPr>
      <w:rFonts w:ascii="Arial" w:hAnsi="Arial" w:cs="Arial"/>
      <w:sz w:val="16"/>
      <w:szCs w:val="16"/>
    </w:rPr>
  </w:style>
  <w:style w:type="paragraph" w:customStyle="1" w:styleId="CharChar14">
    <w:name w:val="Char Char14"/>
    <w:basedOn w:val="Normal"/>
    <w:rsid w:val="005D5AF5"/>
    <w:pPr>
      <w:spacing w:before="0" w:after="160" w:line="240" w:lineRule="exact"/>
      <w:jc w:val="left"/>
    </w:pPr>
    <w:rPr>
      <w:rFonts w:cs="Verdana"/>
      <w:sz w:val="20"/>
      <w:szCs w:val="20"/>
    </w:rPr>
  </w:style>
  <w:style w:type="paragraph" w:customStyle="1" w:styleId="Nabrajanje0">
    <w:name w:val="Nabrajanje"/>
    <w:basedOn w:val="Normal"/>
    <w:rsid w:val="005D5AF5"/>
    <w:pPr>
      <w:spacing w:before="0"/>
      <w:ind w:left="1080" w:hanging="360"/>
      <w:jc w:val="left"/>
    </w:pPr>
    <w:rPr>
      <w:sz w:val="24"/>
      <w:szCs w:val="24"/>
      <w:lang w:val="en-GB"/>
    </w:rPr>
  </w:style>
  <w:style w:type="paragraph" w:customStyle="1" w:styleId="CharChar41">
    <w:name w:val="Char Char4"/>
    <w:basedOn w:val="Normal"/>
    <w:rsid w:val="005D5AF5"/>
    <w:pPr>
      <w:spacing w:before="0" w:after="160" w:line="240" w:lineRule="exact"/>
      <w:jc w:val="left"/>
    </w:pPr>
    <w:rPr>
      <w:rFonts w:cs="Verdana"/>
      <w:sz w:val="20"/>
      <w:szCs w:val="20"/>
    </w:rPr>
  </w:style>
  <w:style w:type="paragraph" w:customStyle="1" w:styleId="CharChar4CharCharCharCharCharCharCharCharCharCharCharCharCharChar1CharChar">
    <w:name w:val="Char Char4 Char Char Char Char Char Char Char Char Char Char Char Char Char Char1 Char Char"/>
    <w:basedOn w:val="Normal"/>
    <w:rsid w:val="005D5AF5"/>
    <w:pPr>
      <w:spacing w:before="0" w:after="160" w:line="240" w:lineRule="exact"/>
      <w:jc w:val="left"/>
    </w:pPr>
    <w:rPr>
      <w:rFonts w:cs="Arial"/>
      <w:sz w:val="20"/>
      <w:szCs w:val="20"/>
    </w:rPr>
  </w:style>
  <w:style w:type="table" w:customStyle="1" w:styleId="TableGrid71">
    <w:name w:val="Table Grid71"/>
    <w:basedOn w:val="TableNormal"/>
    <w:next w:val="TableGrid"/>
    <w:uiPriority w:val="59"/>
    <w:rsid w:val="005D5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CharChar1">
    <w:name w:val="Char Char4 Char Char1"/>
    <w:basedOn w:val="Normal"/>
    <w:rsid w:val="005D5AF5"/>
    <w:pPr>
      <w:spacing w:before="0" w:after="160" w:line="240" w:lineRule="exact"/>
      <w:jc w:val="left"/>
    </w:pPr>
    <w:rPr>
      <w:rFonts w:cs="Verdana"/>
      <w:sz w:val="20"/>
      <w:szCs w:val="20"/>
    </w:rPr>
  </w:style>
  <w:style w:type="character" w:customStyle="1" w:styleId="FontStyle91">
    <w:name w:val="Font Style91"/>
    <w:uiPriority w:val="99"/>
    <w:rsid w:val="005D5AF5"/>
    <w:rPr>
      <w:rFonts w:ascii="Arial" w:hAnsi="Arial" w:cs="Arial"/>
      <w:b/>
      <w:bCs/>
      <w:sz w:val="26"/>
      <w:szCs w:val="26"/>
    </w:rPr>
  </w:style>
  <w:style w:type="character" w:customStyle="1" w:styleId="FontStyle92">
    <w:name w:val="Font Style92"/>
    <w:uiPriority w:val="99"/>
    <w:rsid w:val="005D5AF5"/>
    <w:rPr>
      <w:rFonts w:ascii="Arial" w:hAnsi="Arial" w:cs="Arial"/>
      <w:spacing w:val="-10"/>
      <w:sz w:val="18"/>
      <w:szCs w:val="18"/>
    </w:rPr>
  </w:style>
  <w:style w:type="paragraph" w:customStyle="1" w:styleId="Contents10">
    <w:name w:val="Contents 10"/>
    <w:basedOn w:val="Normal"/>
    <w:rsid w:val="005D5AF5"/>
    <w:pPr>
      <w:widowControl w:val="0"/>
      <w:suppressLineNumbers/>
      <w:tabs>
        <w:tab w:val="right" w:leader="dot" w:pos="14731"/>
      </w:tabs>
      <w:suppressAutoHyphens/>
      <w:spacing w:before="0"/>
      <w:ind w:left="2547"/>
      <w:jc w:val="left"/>
    </w:pPr>
    <w:rPr>
      <w:rFonts w:eastAsia="Lucida Sans Unicode" w:cs="Tahoma"/>
      <w:kern w:val="1"/>
      <w:sz w:val="24"/>
      <w:szCs w:val="24"/>
      <w:lang w:eastAsia="ar-SA"/>
    </w:rPr>
  </w:style>
  <w:style w:type="character" w:customStyle="1" w:styleId="FontStyle22">
    <w:name w:val="Font Style22"/>
    <w:rsid w:val="005D5AF5"/>
    <w:rPr>
      <w:rFonts w:ascii="Arial" w:hAnsi="Arial" w:cs="Arial"/>
      <w:i/>
      <w:iCs/>
      <w:sz w:val="18"/>
      <w:szCs w:val="18"/>
    </w:rPr>
  </w:style>
  <w:style w:type="paragraph" w:customStyle="1" w:styleId="clan">
    <w:name w:val="clan"/>
    <w:basedOn w:val="Normal"/>
    <w:rsid w:val="005D5AF5"/>
    <w:pPr>
      <w:spacing w:before="0"/>
      <w:jc w:val="center"/>
    </w:pPr>
    <w:rPr>
      <w:rFonts w:ascii="Dutch801 Rm Win95BT" w:eastAsia="Calibri" w:hAnsi="Dutch801 Rm Win95BT" w:cs="Dutch801 Rm Win95BT"/>
      <w:b/>
      <w:bCs/>
      <w:sz w:val="18"/>
      <w:szCs w:val="18"/>
      <w:lang w:val="hr-HR"/>
    </w:rPr>
  </w:style>
  <w:style w:type="paragraph" w:customStyle="1" w:styleId="CharChar4CharChar">
    <w:name w:val="Char Char4 Char Char"/>
    <w:basedOn w:val="Normal"/>
    <w:rsid w:val="005D5AF5"/>
    <w:pPr>
      <w:spacing w:before="0" w:after="160" w:line="240" w:lineRule="exact"/>
      <w:jc w:val="left"/>
    </w:pPr>
    <w:rPr>
      <w:rFonts w:cs="Verdana"/>
      <w:sz w:val="20"/>
      <w:szCs w:val="20"/>
    </w:rPr>
  </w:style>
  <w:style w:type="paragraph" w:customStyle="1" w:styleId="Tabele">
    <w:name w:val="Tabele"/>
    <w:basedOn w:val="Normal"/>
    <w:rsid w:val="005D5AF5"/>
    <w:pPr>
      <w:tabs>
        <w:tab w:val="left" w:pos="397"/>
      </w:tabs>
      <w:spacing w:before="0"/>
    </w:pPr>
    <w:rPr>
      <w:sz w:val="20"/>
      <w:szCs w:val="20"/>
      <w:lang w:val="en-AU"/>
    </w:rPr>
  </w:style>
  <w:style w:type="character" w:customStyle="1" w:styleId="FooterCharChar">
    <w:name w:val="Footer Char Char"/>
    <w:aliases w:val="Footer Char1 Char Char,Footer Char Char Char Char,Footer Char Char Char Char Char Char Char1 Char Char Char,Footer Char Char Char Char Char Char Char Char Char Char Char,Footer Char Char Char Char Char Char1 Char Char Char Char"/>
    <w:rsid w:val="005D5AF5"/>
    <w:rPr>
      <w:rFonts w:ascii="Times Cirilica" w:hAnsi="Times Cirilica"/>
      <w:b/>
      <w:lang w:val="en-AU" w:eastAsia="en-US" w:bidi="ar-SA"/>
    </w:rPr>
  </w:style>
  <w:style w:type="character" w:customStyle="1" w:styleId="FooterCharChar1">
    <w:name w:val="Footer Char Char1"/>
    <w:aliases w:val="Footer Char Char Char Char Char Char Char1 Char,Footer Char Char Char Char Char Char Char Char Char,Footer Char Char Char Char Char Char1 Char,Footer Char1 Char Char Char Char Char,Footer Char Char Char,Footer Char1 Char"/>
    <w:rsid w:val="005D5AF5"/>
    <w:rPr>
      <w:rFonts w:ascii="Times Cirilica" w:hAnsi="Times Cirilica"/>
      <w:b/>
      <w:lang w:val="en-AU" w:eastAsia="en-US" w:bidi="ar-SA"/>
    </w:rPr>
  </w:style>
  <w:style w:type="paragraph" w:customStyle="1" w:styleId="RevTable3">
    <w:name w:val="Rev Table 3"/>
    <w:basedOn w:val="Normal"/>
    <w:rsid w:val="005D5AF5"/>
    <w:pPr>
      <w:spacing w:before="60" w:after="60"/>
      <w:jc w:val="left"/>
    </w:pPr>
    <w:rPr>
      <w:b/>
      <w:sz w:val="20"/>
      <w:szCs w:val="20"/>
      <w:lang w:val="en-GB"/>
    </w:rPr>
  </w:style>
  <w:style w:type="character" w:customStyle="1" w:styleId="WW8Num8z0">
    <w:name w:val="WW8Num8z0"/>
    <w:rsid w:val="005D5AF5"/>
    <w:rPr>
      <w:rFonts w:ascii="Symbol" w:hAnsi="Symbol" w:cs="OpenSymbol"/>
    </w:rPr>
  </w:style>
  <w:style w:type="character" w:customStyle="1" w:styleId="DefaultParagraphFont1">
    <w:name w:val="Default Paragraph Font1"/>
    <w:rsid w:val="005D5AF5"/>
  </w:style>
  <w:style w:type="paragraph" w:customStyle="1" w:styleId="Spiegelstrich1">
    <w:name w:val="Spiegelstrich1"/>
    <w:basedOn w:val="Normal"/>
    <w:rsid w:val="005D5AF5"/>
    <w:pPr>
      <w:tabs>
        <w:tab w:val="left" w:pos="2268"/>
      </w:tabs>
      <w:spacing w:before="0"/>
      <w:ind w:left="1418" w:hanging="284"/>
    </w:pPr>
    <w:rPr>
      <w:szCs w:val="20"/>
      <w:lang w:val="en-GB"/>
    </w:rPr>
  </w:style>
  <w:style w:type="paragraph" w:customStyle="1" w:styleId="AufzhlungEBENE1">
    <w:name w:val="Aufzählung EBENE1"/>
    <w:basedOn w:val="Normal"/>
    <w:rsid w:val="005D5AF5"/>
    <w:pPr>
      <w:suppressAutoHyphens/>
      <w:spacing w:before="0" w:after="120" w:line="264" w:lineRule="auto"/>
      <w:ind w:left="284" w:hanging="284"/>
      <w:jc w:val="left"/>
    </w:pPr>
    <w:rPr>
      <w:rFonts w:ascii="Times New Roman" w:hAnsi="Times New Roman"/>
      <w:spacing w:val="-3"/>
      <w:sz w:val="24"/>
      <w:szCs w:val="20"/>
      <w:lang w:val="en-GB"/>
    </w:rPr>
  </w:style>
  <w:style w:type="paragraph" w:styleId="Salutation">
    <w:name w:val="Salutation"/>
    <w:basedOn w:val="Normal"/>
    <w:next w:val="Normal"/>
    <w:link w:val="SalutationChar"/>
    <w:rsid w:val="005D5AF5"/>
    <w:pPr>
      <w:keepNext/>
      <w:tabs>
        <w:tab w:val="right" w:pos="9639"/>
      </w:tabs>
      <w:spacing w:after="120" w:line="280" w:lineRule="atLeast"/>
      <w:jc w:val="left"/>
    </w:pPr>
    <w:rPr>
      <w:szCs w:val="20"/>
      <w:lang w:val="de-CH"/>
    </w:rPr>
  </w:style>
  <w:style w:type="character" w:customStyle="1" w:styleId="SalutationChar">
    <w:name w:val="Salutation Char"/>
    <w:basedOn w:val="DefaultParagraphFont"/>
    <w:link w:val="Salutation"/>
    <w:rsid w:val="005D5AF5"/>
    <w:rPr>
      <w:sz w:val="22"/>
      <w:lang w:val="de-CH"/>
    </w:rPr>
  </w:style>
  <w:style w:type="paragraph" w:customStyle="1" w:styleId="podnaslov2">
    <w:name w:val="podnaslov2"/>
    <w:basedOn w:val="Normal"/>
    <w:rsid w:val="005D5AF5"/>
    <w:pPr>
      <w:spacing w:after="40"/>
    </w:pPr>
    <w:rPr>
      <w:b/>
      <w:sz w:val="24"/>
      <w:szCs w:val="20"/>
      <w:lang w:val="sr-Latn-CS"/>
    </w:rPr>
  </w:style>
  <w:style w:type="character" w:customStyle="1" w:styleId="FooterCharCharCharCharCharCharChar1CharCharCharCharCharCharCharCharCharCharCharCharCharChar">
    <w:name w:val="Footer Char Char Char Char Char Char Char1 Char Char Char Char Char Char Char Char Char Char Char Char Char Char"/>
    <w:rsid w:val="005D5AF5"/>
    <w:rPr>
      <w:rFonts w:ascii="Times Cirilica" w:hAnsi="Times Cirilica"/>
      <w:b/>
      <w:lang w:val="en-AU" w:eastAsia="en-US" w:bidi="ar-SA"/>
    </w:rPr>
  </w:style>
  <w:style w:type="paragraph" w:customStyle="1" w:styleId="OLJACYR">
    <w:name w:val="OLJACYR"/>
    <w:basedOn w:val="Normal"/>
    <w:rsid w:val="005D5AF5"/>
    <w:pPr>
      <w:tabs>
        <w:tab w:val="left" w:pos="1134"/>
      </w:tabs>
      <w:spacing w:before="0"/>
    </w:pPr>
    <w:rPr>
      <w:rFonts w:ascii="YuCiril Times" w:hAnsi="YuCiril Times"/>
      <w:sz w:val="24"/>
      <w:szCs w:val="20"/>
    </w:rPr>
  </w:style>
  <w:style w:type="paragraph" w:customStyle="1" w:styleId="western">
    <w:name w:val="western"/>
    <w:basedOn w:val="Normal"/>
    <w:rsid w:val="005D5AF5"/>
    <w:pPr>
      <w:spacing w:before="100" w:beforeAutospacing="1"/>
      <w:jc w:val="left"/>
    </w:pPr>
    <w:rPr>
      <w:rFonts w:ascii="Times New Roman" w:eastAsia="Arial Unicode MS" w:hAnsi="Times New Roman"/>
      <w:b/>
      <w:bCs/>
      <w:sz w:val="20"/>
      <w:szCs w:val="20"/>
      <w:lang w:val="en-GB"/>
    </w:rPr>
  </w:style>
  <w:style w:type="paragraph" w:customStyle="1" w:styleId="OSNOVNI">
    <w:name w:val="OSNOVNI"/>
    <w:rsid w:val="005D5AF5"/>
    <w:pPr>
      <w:widowControl w:val="0"/>
      <w:tabs>
        <w:tab w:val="left" w:pos="-720"/>
      </w:tabs>
      <w:suppressAutoHyphens/>
    </w:pPr>
    <w:rPr>
      <w:rFonts w:ascii="CG Times" w:hAnsi="CG Times"/>
      <w:snapToGrid w:val="0"/>
      <w:sz w:val="24"/>
      <w:lang w:val="en-US" w:eastAsia="en-US"/>
    </w:rPr>
  </w:style>
  <w:style w:type="paragraph" w:customStyle="1" w:styleId="xl51">
    <w:name w:val="xl51"/>
    <w:basedOn w:val="Normal"/>
    <w:rsid w:val="005D5AF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en-GB"/>
    </w:rPr>
  </w:style>
  <w:style w:type="paragraph" w:customStyle="1" w:styleId="xl52">
    <w:name w:val="xl52"/>
    <w:basedOn w:val="Normal"/>
    <w:rsid w:val="005D5AF5"/>
    <w:pPr>
      <w:pBdr>
        <w:left w:val="single" w:sz="4" w:space="0" w:color="auto"/>
        <w:bottom w:val="single" w:sz="4" w:space="0" w:color="auto"/>
        <w:right w:val="single" w:sz="4" w:space="0" w:color="auto"/>
      </w:pBdr>
      <w:spacing w:before="100" w:beforeAutospacing="1" w:after="100" w:afterAutospacing="1"/>
      <w:jc w:val="right"/>
    </w:pPr>
    <w:rPr>
      <w:rFonts w:cs="Arial"/>
      <w:sz w:val="16"/>
      <w:szCs w:val="16"/>
      <w:lang w:val="en-GB"/>
    </w:rPr>
  </w:style>
  <w:style w:type="paragraph" w:customStyle="1" w:styleId="xl53">
    <w:name w:val="xl53"/>
    <w:basedOn w:val="Normal"/>
    <w:rsid w:val="005D5AF5"/>
    <w:pPr>
      <w:pBdr>
        <w:bottom w:val="single" w:sz="4" w:space="0" w:color="auto"/>
      </w:pBdr>
      <w:spacing w:before="100" w:beforeAutospacing="1" w:after="100" w:afterAutospacing="1"/>
      <w:jc w:val="left"/>
    </w:pPr>
    <w:rPr>
      <w:rFonts w:cs="Arial"/>
      <w:sz w:val="16"/>
      <w:szCs w:val="16"/>
      <w:lang w:val="en-GB"/>
    </w:rPr>
  </w:style>
  <w:style w:type="paragraph" w:customStyle="1" w:styleId="xl54">
    <w:name w:val="xl54"/>
    <w:basedOn w:val="Normal"/>
    <w:rsid w:val="005D5AF5"/>
    <w:pPr>
      <w:pBdr>
        <w:top w:val="single" w:sz="4" w:space="0" w:color="auto"/>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5">
    <w:name w:val="xl55"/>
    <w:basedOn w:val="Normal"/>
    <w:rsid w:val="005D5AF5"/>
    <w:pPr>
      <w:pBdr>
        <w:top w:val="single" w:sz="4" w:space="0" w:color="auto"/>
      </w:pBdr>
      <w:spacing w:before="100" w:beforeAutospacing="1" w:after="100" w:afterAutospacing="1"/>
      <w:jc w:val="left"/>
    </w:pPr>
    <w:rPr>
      <w:rFonts w:cs="Arial"/>
      <w:sz w:val="28"/>
      <w:szCs w:val="28"/>
      <w:lang w:val="en-GB"/>
    </w:rPr>
  </w:style>
  <w:style w:type="paragraph" w:customStyle="1" w:styleId="xl56">
    <w:name w:val="xl56"/>
    <w:basedOn w:val="Normal"/>
    <w:rsid w:val="005D5AF5"/>
    <w:pPr>
      <w:pBdr>
        <w:left w:val="single" w:sz="4" w:space="0" w:color="auto"/>
      </w:pBdr>
      <w:spacing w:before="100" w:beforeAutospacing="1" w:after="100" w:afterAutospacing="1"/>
      <w:jc w:val="left"/>
    </w:pPr>
    <w:rPr>
      <w:rFonts w:ascii="Arial Unicode MS" w:hAnsi="Arial Unicode MS"/>
      <w:sz w:val="24"/>
      <w:szCs w:val="24"/>
      <w:lang w:val="en-GB"/>
    </w:rPr>
  </w:style>
  <w:style w:type="paragraph" w:customStyle="1" w:styleId="xl57">
    <w:name w:val="xl57"/>
    <w:basedOn w:val="Normal"/>
    <w:rsid w:val="005D5AF5"/>
    <w:pPr>
      <w:spacing w:before="100" w:beforeAutospacing="1" w:after="100" w:afterAutospacing="1"/>
      <w:jc w:val="left"/>
    </w:pPr>
    <w:rPr>
      <w:rFonts w:cs="Arial"/>
      <w:lang w:val="en-GB"/>
    </w:rPr>
  </w:style>
  <w:style w:type="character" w:customStyle="1" w:styleId="WW8Num8z1">
    <w:name w:val="WW8Num8z1"/>
    <w:rsid w:val="005D5AF5"/>
    <w:rPr>
      <w:rFonts w:ascii="Courier New" w:hAnsi="Courier New" w:cs="Courier New"/>
    </w:rPr>
  </w:style>
  <w:style w:type="character" w:customStyle="1" w:styleId="WW8Num8z2">
    <w:name w:val="WW8Num8z2"/>
    <w:rsid w:val="005D5AF5"/>
    <w:rPr>
      <w:rFonts w:ascii="Wingdings" w:hAnsi="Wingdings"/>
    </w:rPr>
  </w:style>
  <w:style w:type="character" w:customStyle="1" w:styleId="WW8Num8z3">
    <w:name w:val="WW8Num8z3"/>
    <w:rsid w:val="005D5AF5"/>
    <w:rPr>
      <w:rFonts w:ascii="Symbol" w:hAnsi="Symbol"/>
    </w:rPr>
  </w:style>
  <w:style w:type="character" w:customStyle="1" w:styleId="WW8Num9z0">
    <w:name w:val="WW8Num9z0"/>
    <w:rsid w:val="005D5AF5"/>
    <w:rPr>
      <w:rFonts w:ascii="Arial" w:eastAsia="Lucida Sans Unicode" w:hAnsi="Arial" w:cs="Arial"/>
    </w:rPr>
  </w:style>
  <w:style w:type="character" w:customStyle="1" w:styleId="WW8Num9z1">
    <w:name w:val="WW8Num9z1"/>
    <w:rsid w:val="005D5AF5"/>
    <w:rPr>
      <w:rFonts w:ascii="Courier New" w:hAnsi="Courier New" w:cs="Courier New"/>
    </w:rPr>
  </w:style>
  <w:style w:type="character" w:customStyle="1" w:styleId="WW8Num9z2">
    <w:name w:val="WW8Num9z2"/>
    <w:rsid w:val="005D5AF5"/>
    <w:rPr>
      <w:rFonts w:ascii="Wingdings" w:hAnsi="Wingdings"/>
    </w:rPr>
  </w:style>
  <w:style w:type="character" w:customStyle="1" w:styleId="WW8Num9z3">
    <w:name w:val="WW8Num9z3"/>
    <w:rsid w:val="005D5AF5"/>
    <w:rPr>
      <w:rFonts w:ascii="Symbol" w:hAnsi="Symbol"/>
    </w:rPr>
  </w:style>
  <w:style w:type="paragraph" w:styleId="ListBullet3">
    <w:name w:val="List Bullet 3"/>
    <w:basedOn w:val="Normal"/>
    <w:autoRedefine/>
    <w:rsid w:val="005D5AF5"/>
    <w:pPr>
      <w:numPr>
        <w:numId w:val="38"/>
      </w:numPr>
      <w:tabs>
        <w:tab w:val="clear" w:pos="1080"/>
        <w:tab w:val="num" w:pos="926"/>
      </w:tabs>
      <w:spacing w:before="0"/>
      <w:ind w:left="926"/>
      <w:jc w:val="left"/>
    </w:pPr>
    <w:rPr>
      <w:rFonts w:ascii="Times New Roman" w:hAnsi="Times New Roman"/>
      <w:sz w:val="24"/>
      <w:szCs w:val="24"/>
      <w:lang w:val="en-GB"/>
    </w:rPr>
  </w:style>
  <w:style w:type="paragraph" w:customStyle="1" w:styleId="Style38">
    <w:name w:val="Style38"/>
    <w:basedOn w:val="Normal"/>
    <w:rsid w:val="005D5AF5"/>
    <w:pPr>
      <w:widowControl w:val="0"/>
      <w:autoSpaceDE w:val="0"/>
      <w:autoSpaceDN w:val="0"/>
      <w:adjustRightInd w:val="0"/>
      <w:spacing w:before="0" w:line="278" w:lineRule="exact"/>
      <w:ind w:hanging="274"/>
    </w:pPr>
    <w:rPr>
      <w:sz w:val="24"/>
      <w:szCs w:val="24"/>
    </w:rPr>
  </w:style>
  <w:style w:type="paragraph" w:customStyle="1" w:styleId="Subheading">
    <w:name w:val="Subheading"/>
    <w:basedOn w:val="Normal"/>
    <w:autoRedefine/>
    <w:rsid w:val="005D5AF5"/>
    <w:pPr>
      <w:keepNext/>
      <w:ind w:left="567"/>
      <w:jc w:val="left"/>
    </w:pPr>
    <w:rPr>
      <w:i/>
      <w:sz w:val="24"/>
      <w:szCs w:val="24"/>
      <w:lang w:val="en-GB"/>
    </w:rPr>
  </w:style>
  <w:style w:type="paragraph" w:customStyle="1" w:styleId="StyleJustifiedBefore3pt">
    <w:name w:val="Style Justified Before:  3 pt"/>
    <w:basedOn w:val="Normal"/>
    <w:rsid w:val="005D5AF5"/>
    <w:pPr>
      <w:tabs>
        <w:tab w:val="num" w:pos="1440"/>
      </w:tabs>
      <w:spacing w:before="0"/>
      <w:ind w:left="1440" w:hanging="360"/>
    </w:pPr>
    <w:rPr>
      <w:szCs w:val="24"/>
      <w:lang w:val="sr-Latn-CS"/>
    </w:rPr>
  </w:style>
  <w:style w:type="paragraph" w:customStyle="1" w:styleId="Body">
    <w:name w:val="Body"/>
    <w:basedOn w:val="Normal"/>
    <w:rsid w:val="005D5AF5"/>
    <w:pPr>
      <w:tabs>
        <w:tab w:val="left" w:pos="2835"/>
        <w:tab w:val="left" w:pos="5670"/>
        <w:tab w:val="right" w:pos="8959"/>
      </w:tabs>
      <w:spacing w:before="0" w:line="0" w:lineRule="atLeast"/>
      <w:jc w:val="left"/>
    </w:pPr>
    <w:rPr>
      <w:sz w:val="20"/>
      <w:szCs w:val="20"/>
    </w:rPr>
  </w:style>
  <w:style w:type="paragraph" w:customStyle="1" w:styleId="-Nabrajanje">
    <w:name w:val="- Nabrajanje"/>
    <w:basedOn w:val="Normal"/>
    <w:rsid w:val="005D5AF5"/>
    <w:pPr>
      <w:tabs>
        <w:tab w:val="num" w:pos="284"/>
        <w:tab w:val="num" w:pos="540"/>
      </w:tabs>
      <w:spacing w:before="0"/>
      <w:ind w:left="538" w:hanging="357"/>
      <w:jc w:val="left"/>
    </w:pPr>
    <w:rPr>
      <w:sz w:val="24"/>
      <w:szCs w:val="24"/>
      <w:lang w:val="en-GB"/>
    </w:rPr>
  </w:style>
  <w:style w:type="paragraph" w:customStyle="1" w:styleId="1">
    <w:name w:val="1"/>
    <w:basedOn w:val="Normal"/>
    <w:rsid w:val="005D5AF5"/>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Aufzhlung">
    <w:name w:val="Aufzählung"/>
    <w:basedOn w:val="Normal"/>
    <w:rsid w:val="005D5AF5"/>
    <w:pPr>
      <w:spacing w:before="0" w:after="120"/>
      <w:jc w:val="left"/>
    </w:pPr>
    <w:rPr>
      <w:rFonts w:ascii="Times New Roman" w:hAnsi="Times New Roman"/>
      <w:sz w:val="24"/>
      <w:szCs w:val="20"/>
    </w:rPr>
  </w:style>
  <w:style w:type="paragraph" w:customStyle="1" w:styleId="Flietext">
    <w:name w:val="Fließtext"/>
    <w:rsid w:val="005D5AF5"/>
    <w:pPr>
      <w:tabs>
        <w:tab w:val="left" w:pos="1134"/>
        <w:tab w:val="left" w:pos="4536"/>
        <w:tab w:val="right" w:pos="9072"/>
      </w:tabs>
      <w:spacing w:before="120" w:after="120"/>
      <w:jc w:val="both"/>
    </w:pPr>
    <w:rPr>
      <w:color w:val="000000"/>
      <w:sz w:val="22"/>
      <w:lang w:val="en-US" w:eastAsia="en-US"/>
    </w:rPr>
  </w:style>
  <w:style w:type="paragraph" w:customStyle="1" w:styleId="TabelatekstChar">
    <w:name w:val="Tabela tekst Char"/>
    <w:basedOn w:val="Normal"/>
    <w:rsid w:val="005D5AF5"/>
    <w:pPr>
      <w:jc w:val="left"/>
    </w:pPr>
    <w:rPr>
      <w:szCs w:val="20"/>
      <w:lang w:val="en-GB" w:eastAsia="de-DE"/>
    </w:rPr>
  </w:style>
  <w:style w:type="paragraph" w:customStyle="1" w:styleId="Para0">
    <w:name w:val="Para 0"/>
    <w:basedOn w:val="Normal"/>
    <w:rsid w:val="005D5AF5"/>
    <w:pPr>
      <w:spacing w:before="0"/>
    </w:pPr>
    <w:rPr>
      <w:rFonts w:ascii="Times New Roman" w:hAnsi="Times New Roman"/>
      <w:szCs w:val="20"/>
      <w:lang w:val="en-GB"/>
    </w:rPr>
  </w:style>
  <w:style w:type="paragraph" w:customStyle="1" w:styleId="Para0bullet">
    <w:name w:val="Para 0 bullet"/>
    <w:basedOn w:val="Normal"/>
    <w:rsid w:val="005D5AF5"/>
    <w:pPr>
      <w:numPr>
        <w:numId w:val="39"/>
      </w:numPr>
      <w:tabs>
        <w:tab w:val="clear" w:pos="360"/>
        <w:tab w:val="left" w:pos="425"/>
      </w:tabs>
      <w:spacing w:before="0" w:after="120"/>
      <w:ind w:left="425" w:hanging="425"/>
    </w:pPr>
    <w:rPr>
      <w:szCs w:val="20"/>
      <w:lang w:val="en-GB"/>
    </w:rPr>
  </w:style>
  <w:style w:type="character" w:customStyle="1" w:styleId="NabrajanjeChar">
    <w:name w:val="Nabrajanje Char"/>
    <w:rsid w:val="005D5AF5"/>
    <w:rPr>
      <w:rFonts w:ascii="Arial" w:hAnsi="Arial"/>
      <w:sz w:val="24"/>
      <w:szCs w:val="24"/>
      <w:lang w:val="en-GB" w:eastAsia="en-US" w:bidi="ar-SA"/>
    </w:rPr>
  </w:style>
  <w:style w:type="paragraph" w:customStyle="1" w:styleId="Naslov5">
    <w:name w:val="Naslov 5"/>
    <w:basedOn w:val="Normal"/>
    <w:rsid w:val="005D5AF5"/>
    <w:pPr>
      <w:spacing w:before="0"/>
    </w:pPr>
    <w:rPr>
      <w:b/>
      <w:i/>
      <w:szCs w:val="24"/>
    </w:rPr>
  </w:style>
  <w:style w:type="table" w:customStyle="1" w:styleId="TableGrid81">
    <w:name w:val="Table Grid81"/>
    <w:basedOn w:val="TableNormal"/>
    <w:next w:val="TableGrid"/>
    <w:uiPriority w:val="59"/>
    <w:rsid w:val="005D5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Normal"/>
    <w:rsid w:val="00CD3E6B"/>
    <w:pPr>
      <w:spacing w:before="100" w:beforeAutospacing="1" w:after="100" w:afterAutospacing="1"/>
      <w:jc w:val="left"/>
    </w:pPr>
    <w:rPr>
      <w:rFonts w:ascii="Calibri" w:hAnsi="Calibri" w:cs="Calibri"/>
      <w:color w:val="000000"/>
    </w:rPr>
  </w:style>
  <w:style w:type="paragraph" w:customStyle="1" w:styleId="xl88">
    <w:name w:val="xl88"/>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sz w:val="24"/>
      <w:szCs w:val="24"/>
    </w:rPr>
  </w:style>
  <w:style w:type="paragraph" w:customStyle="1" w:styleId="xl89">
    <w:name w:val="xl89"/>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90">
    <w:name w:val="xl90"/>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91">
    <w:name w:val="xl91"/>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92">
    <w:name w:val="xl92"/>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3">
    <w:name w:val="xl93"/>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4">
    <w:name w:val="xl94"/>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5">
    <w:name w:val="xl95"/>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sz w:val="20"/>
      <w:szCs w:val="20"/>
    </w:rPr>
  </w:style>
  <w:style w:type="paragraph" w:customStyle="1" w:styleId="xl96">
    <w:name w:val="xl96"/>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sz w:val="20"/>
      <w:szCs w:val="20"/>
    </w:rPr>
  </w:style>
  <w:style w:type="paragraph" w:customStyle="1" w:styleId="xl97">
    <w:name w:val="xl97"/>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color w:val="000000"/>
      <w:sz w:val="20"/>
      <w:szCs w:val="20"/>
    </w:rPr>
  </w:style>
  <w:style w:type="paragraph" w:customStyle="1" w:styleId="xl98">
    <w:name w:val="xl98"/>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9">
    <w:name w:val="xl99"/>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0"/>
      <w:szCs w:val="20"/>
    </w:rPr>
  </w:style>
  <w:style w:type="paragraph" w:customStyle="1" w:styleId="xl100">
    <w:name w:val="xl100"/>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rPr>
  </w:style>
  <w:style w:type="paragraph" w:customStyle="1" w:styleId="xl101">
    <w:name w:val="xl101"/>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color w:val="000000"/>
      <w:sz w:val="24"/>
      <w:szCs w:val="24"/>
    </w:rPr>
  </w:style>
  <w:style w:type="paragraph" w:customStyle="1" w:styleId="xl102">
    <w:name w:val="xl102"/>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b/>
      <w:bCs/>
      <w:color w:val="000000"/>
      <w:sz w:val="24"/>
      <w:szCs w:val="24"/>
    </w:rPr>
  </w:style>
  <w:style w:type="paragraph" w:customStyle="1" w:styleId="xl103">
    <w:name w:val="xl103"/>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000000"/>
      <w:sz w:val="20"/>
      <w:szCs w:val="20"/>
    </w:rPr>
  </w:style>
  <w:style w:type="paragraph" w:customStyle="1" w:styleId="xl104">
    <w:name w:val="xl104"/>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olor w:val="000000"/>
      <w:sz w:val="24"/>
      <w:szCs w:val="24"/>
    </w:rPr>
  </w:style>
  <w:style w:type="paragraph" w:customStyle="1" w:styleId="xl105">
    <w:name w:val="xl105"/>
    <w:basedOn w:val="Normal"/>
    <w:rsid w:val="00CD3E6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10">
    <w:name w:val="Без размака1"/>
    <w:uiPriority w:val="1"/>
    <w:qFormat/>
    <w:rsid w:val="00BE16EE"/>
    <w:rPr>
      <w:rFonts w:ascii="Times New Roman" w:hAnsi="Times New Roman"/>
      <w:sz w:val="24"/>
      <w:szCs w:val="24"/>
      <w:lang w:eastAsia="en-US"/>
    </w:rPr>
  </w:style>
  <w:style w:type="character" w:customStyle="1" w:styleId="CharChar52">
    <w:name w:val="Char Char5"/>
    <w:locked/>
    <w:rsid w:val="0022029E"/>
    <w:rPr>
      <w:rFonts w:cs="Times New Roman"/>
      <w:b/>
      <w:bCs/>
      <w:sz w:val="28"/>
      <w:szCs w:val="28"/>
      <w:lang w:val="fr-BE" w:eastAsia="en-US" w:bidi="ar-SA"/>
    </w:rPr>
  </w:style>
  <w:style w:type="character" w:customStyle="1" w:styleId="CharChar122">
    <w:name w:val="Char Char12"/>
    <w:locked/>
    <w:rsid w:val="0022029E"/>
    <w:rPr>
      <w:rFonts w:ascii="Arial" w:hAnsi="Arial"/>
      <w:b/>
      <w:bCs/>
      <w:iCs/>
      <w:sz w:val="24"/>
      <w:szCs w:val="24"/>
      <w:lang w:val="sr-Latn-CS" w:eastAsia="en-US" w:bidi="ar-SA"/>
    </w:rPr>
  </w:style>
  <w:style w:type="character" w:customStyle="1" w:styleId="BodyText40">
    <w:name w:val="Body Text4"/>
    <w:locked/>
    <w:rsid w:val="0022029E"/>
    <w:rPr>
      <w:rFonts w:ascii="Lucida Sans Unicode" w:hAnsi="Lucida Sans Unicode"/>
      <w:shd w:val="clear" w:color="auto" w:fill="FFFFFF"/>
      <w:lang w:bidi="ar-SA"/>
    </w:rPr>
  </w:style>
  <w:style w:type="character" w:customStyle="1" w:styleId="CharChar6">
    <w:name w:val="Char Char"/>
    <w:rsid w:val="0022029E"/>
    <w:rPr>
      <w:sz w:val="22"/>
      <w:szCs w:val="22"/>
    </w:rPr>
  </w:style>
  <w:style w:type="paragraph" w:customStyle="1" w:styleId="Char3">
    <w:name w:val="Char"/>
    <w:basedOn w:val="Normal"/>
    <w:rsid w:val="0022029E"/>
    <w:pPr>
      <w:spacing w:before="0" w:after="160" w:line="240" w:lineRule="exact"/>
      <w:jc w:val="left"/>
    </w:pPr>
    <w:rPr>
      <w:rFonts w:cs="Verdana"/>
      <w:sz w:val="20"/>
      <w:szCs w:val="20"/>
    </w:rPr>
  </w:style>
  <w:style w:type="paragraph" w:customStyle="1" w:styleId="CharChar42">
    <w:name w:val="Char Char4"/>
    <w:basedOn w:val="Normal"/>
    <w:rsid w:val="0022029E"/>
    <w:pPr>
      <w:spacing w:before="0" w:after="160" w:line="240" w:lineRule="exact"/>
      <w:jc w:val="left"/>
    </w:pPr>
    <w:rPr>
      <w:rFonts w:cs="Verdana"/>
      <w:sz w:val="20"/>
      <w:szCs w:val="20"/>
    </w:rPr>
  </w:style>
  <w:style w:type="paragraph" w:customStyle="1" w:styleId="CharChar4CharCharCharChar2">
    <w:name w:val="Char Char4 Char Char Char Char"/>
    <w:basedOn w:val="Normal"/>
    <w:rsid w:val="0022029E"/>
    <w:pPr>
      <w:spacing w:before="0" w:after="160" w:line="240" w:lineRule="exact"/>
      <w:jc w:val="left"/>
    </w:pPr>
    <w:rPr>
      <w:rFonts w:cs="Verdana"/>
      <w:sz w:val="20"/>
      <w:szCs w:val="20"/>
    </w:rPr>
  </w:style>
  <w:style w:type="paragraph" w:customStyle="1" w:styleId="CharChar4CharCharCharCharCharChar1">
    <w:name w:val="Char Char4 Char Char Char Char Char Char"/>
    <w:basedOn w:val="Normal"/>
    <w:rsid w:val="0022029E"/>
    <w:pPr>
      <w:spacing w:before="0" w:after="160" w:line="240" w:lineRule="exact"/>
      <w:jc w:val="left"/>
    </w:pPr>
    <w:rPr>
      <w:rFonts w:cs="Verdana"/>
      <w:sz w:val="20"/>
      <w:szCs w:val="20"/>
    </w:rPr>
  </w:style>
  <w:style w:type="paragraph" w:customStyle="1" w:styleId="KDmodel">
    <w:name w:val="KDmodel"/>
    <w:basedOn w:val="Normal"/>
    <w:link w:val="KDmodelChar"/>
    <w:qFormat/>
    <w:rsid w:val="00BA1425"/>
    <w:pPr>
      <w:keepNext/>
      <w:autoSpaceDE w:val="0"/>
      <w:autoSpaceDN w:val="0"/>
      <w:adjustRightInd w:val="0"/>
      <w:spacing w:before="480" w:after="240"/>
      <w:outlineLvl w:val="2"/>
    </w:pPr>
    <w:rPr>
      <w:rFonts w:cs="Arial"/>
      <w:b/>
      <w:lang w:val="sr-Cyrl-RS" w:eastAsia="sr-Cyrl-RS"/>
    </w:rPr>
  </w:style>
  <w:style w:type="character" w:customStyle="1" w:styleId="KDmodelChar">
    <w:name w:val="KDmodel Char"/>
    <w:link w:val="KDmodel"/>
    <w:rsid w:val="00BA1425"/>
    <w:rPr>
      <w:rFonts w:cs="Arial"/>
      <w:b/>
      <w:sz w:val="22"/>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688626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284188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95263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6811437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1975276">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76271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991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91" Type="http://schemas.openxmlformats.org/officeDocument/2006/relationships/header" Target="header4.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92" Type="http://schemas.openxmlformats.org/officeDocument/2006/relationships/fontTable" Target="fontTable.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nb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93" Type="http://schemas.openxmlformats.org/officeDocument/2006/relationships/theme" Target="theme/theme1.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sentivanac@eps.rs"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marija.sentivana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png"/><Relationship Id="rId194" Type="http://schemas.openxmlformats.org/officeDocument/2006/relationships/customXml" Target="../customXml/item158.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kjn.gov.rs"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hyperlink" Target="http://www.bg.vi.sud.rs/lt/articles/o-visem-sudu/obavestenje-ke-za-pravna-lica.html" TargetMode="External"/><Relationship Id="rId195" Type="http://schemas.openxmlformats.org/officeDocument/2006/relationships/customXml" Target="../customXml/item159.xml"/><Relationship Id="rId190"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 Id="rId185" Type="http://schemas.openxmlformats.org/officeDocument/2006/relationships/hyperlink" Target="mailto:marija.sentivana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96" Type="http://schemas.openxmlformats.org/officeDocument/2006/relationships/customXml" Target="../customXml/item160.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hyperlink" Target="http://www.kjn.gov.rs/ci/uputstvo-o-uplati-republicke-administrativne-takse.html"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png"/><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AEE73-897D-4FCA-8A08-A876EF9E7F10}"/>
</file>

<file path=customXml/itemProps10.xml><?xml version="1.0" encoding="utf-8"?>
<ds:datastoreItem xmlns:ds="http://schemas.openxmlformats.org/officeDocument/2006/customXml" ds:itemID="{43FA58D6-5986-41DB-A257-46A4D58E31B3}"/>
</file>

<file path=customXml/itemProps100.xml><?xml version="1.0" encoding="utf-8"?>
<ds:datastoreItem xmlns:ds="http://schemas.openxmlformats.org/officeDocument/2006/customXml" ds:itemID="{0C9C129C-0B87-47DB-94FE-8EFA8813D225}"/>
</file>

<file path=customXml/itemProps101.xml><?xml version="1.0" encoding="utf-8"?>
<ds:datastoreItem xmlns:ds="http://schemas.openxmlformats.org/officeDocument/2006/customXml" ds:itemID="{55B6FD02-5081-474B-9062-9BAD71C54E7B}"/>
</file>

<file path=customXml/itemProps102.xml><?xml version="1.0" encoding="utf-8"?>
<ds:datastoreItem xmlns:ds="http://schemas.openxmlformats.org/officeDocument/2006/customXml" ds:itemID="{57A8550F-73B1-4101-A7DC-70B670944C04}"/>
</file>

<file path=customXml/itemProps103.xml><?xml version="1.0" encoding="utf-8"?>
<ds:datastoreItem xmlns:ds="http://schemas.openxmlformats.org/officeDocument/2006/customXml" ds:itemID="{FFC480FD-07F8-44D7-85D9-59B10F4E2FE8}"/>
</file>

<file path=customXml/itemProps104.xml><?xml version="1.0" encoding="utf-8"?>
<ds:datastoreItem xmlns:ds="http://schemas.openxmlformats.org/officeDocument/2006/customXml" ds:itemID="{DEF56C78-4EE2-463B-BD66-AF690B757AD7}"/>
</file>

<file path=customXml/itemProps105.xml><?xml version="1.0" encoding="utf-8"?>
<ds:datastoreItem xmlns:ds="http://schemas.openxmlformats.org/officeDocument/2006/customXml" ds:itemID="{E7B5C117-43B3-42BE-9BE6-4A743B5C69C4}"/>
</file>

<file path=customXml/itemProps106.xml><?xml version="1.0" encoding="utf-8"?>
<ds:datastoreItem xmlns:ds="http://schemas.openxmlformats.org/officeDocument/2006/customXml" ds:itemID="{1F4E7711-FE45-4FEE-BA4D-B22D466FFFCF}"/>
</file>

<file path=customXml/itemProps107.xml><?xml version="1.0" encoding="utf-8"?>
<ds:datastoreItem xmlns:ds="http://schemas.openxmlformats.org/officeDocument/2006/customXml" ds:itemID="{984809FD-9701-4284-ADA2-4FAB3539175C}"/>
</file>

<file path=customXml/itemProps108.xml><?xml version="1.0" encoding="utf-8"?>
<ds:datastoreItem xmlns:ds="http://schemas.openxmlformats.org/officeDocument/2006/customXml" ds:itemID="{4AB1F802-3153-43A7-A1FA-4A9FD6578E91}"/>
</file>

<file path=customXml/itemProps109.xml><?xml version="1.0" encoding="utf-8"?>
<ds:datastoreItem xmlns:ds="http://schemas.openxmlformats.org/officeDocument/2006/customXml" ds:itemID="{C2AF4C8D-48C1-4412-BBD0-4C3E0ED5CDF0}"/>
</file>

<file path=customXml/itemProps11.xml><?xml version="1.0" encoding="utf-8"?>
<ds:datastoreItem xmlns:ds="http://schemas.openxmlformats.org/officeDocument/2006/customXml" ds:itemID="{3C3BF33C-8B70-4FFD-8B8A-BE95EB902378}"/>
</file>

<file path=customXml/itemProps110.xml><?xml version="1.0" encoding="utf-8"?>
<ds:datastoreItem xmlns:ds="http://schemas.openxmlformats.org/officeDocument/2006/customXml" ds:itemID="{19374D28-564B-4C54-8CD3-3728869249DE}"/>
</file>

<file path=customXml/itemProps111.xml><?xml version="1.0" encoding="utf-8"?>
<ds:datastoreItem xmlns:ds="http://schemas.openxmlformats.org/officeDocument/2006/customXml" ds:itemID="{B680D8B3-89D0-4170-A9E6-643B7F73FF02}"/>
</file>

<file path=customXml/itemProps112.xml><?xml version="1.0" encoding="utf-8"?>
<ds:datastoreItem xmlns:ds="http://schemas.openxmlformats.org/officeDocument/2006/customXml" ds:itemID="{162ABF9C-2997-43BE-9A14-C80751A4CE24}"/>
</file>

<file path=customXml/itemProps113.xml><?xml version="1.0" encoding="utf-8"?>
<ds:datastoreItem xmlns:ds="http://schemas.openxmlformats.org/officeDocument/2006/customXml" ds:itemID="{EDE843C5-010B-44BD-986F-12B160C676AB}"/>
</file>

<file path=customXml/itemProps114.xml><?xml version="1.0" encoding="utf-8"?>
<ds:datastoreItem xmlns:ds="http://schemas.openxmlformats.org/officeDocument/2006/customXml" ds:itemID="{1E5B7872-DE46-46F2-A187-0CA7463CC6CC}"/>
</file>

<file path=customXml/itemProps115.xml><?xml version="1.0" encoding="utf-8"?>
<ds:datastoreItem xmlns:ds="http://schemas.openxmlformats.org/officeDocument/2006/customXml" ds:itemID="{8521F225-1882-44F8-A7F5-746A5A28A79D}"/>
</file>

<file path=customXml/itemProps116.xml><?xml version="1.0" encoding="utf-8"?>
<ds:datastoreItem xmlns:ds="http://schemas.openxmlformats.org/officeDocument/2006/customXml" ds:itemID="{677C3D75-45A1-42E7-AE1C-9F5A3713F736}"/>
</file>

<file path=customXml/itemProps117.xml><?xml version="1.0" encoding="utf-8"?>
<ds:datastoreItem xmlns:ds="http://schemas.openxmlformats.org/officeDocument/2006/customXml" ds:itemID="{ED8A3414-F4B5-4DC3-BCF0-1B7E49076B89}"/>
</file>

<file path=customXml/itemProps118.xml><?xml version="1.0" encoding="utf-8"?>
<ds:datastoreItem xmlns:ds="http://schemas.openxmlformats.org/officeDocument/2006/customXml" ds:itemID="{1D5F5E5A-7F39-4EE1-9E16-8D3EDACB5FDD}"/>
</file>

<file path=customXml/itemProps119.xml><?xml version="1.0" encoding="utf-8"?>
<ds:datastoreItem xmlns:ds="http://schemas.openxmlformats.org/officeDocument/2006/customXml" ds:itemID="{B30FC2DA-650C-452C-87B7-00C88AF82C8C}"/>
</file>

<file path=customXml/itemProps12.xml><?xml version="1.0" encoding="utf-8"?>
<ds:datastoreItem xmlns:ds="http://schemas.openxmlformats.org/officeDocument/2006/customXml" ds:itemID="{E6C29B74-EDBF-4D3E-8F92-3D9A4A728823}"/>
</file>

<file path=customXml/itemProps120.xml><?xml version="1.0" encoding="utf-8"?>
<ds:datastoreItem xmlns:ds="http://schemas.openxmlformats.org/officeDocument/2006/customXml" ds:itemID="{25AB5EA0-C8BA-4015-9218-84EE77A9617F}"/>
</file>

<file path=customXml/itemProps121.xml><?xml version="1.0" encoding="utf-8"?>
<ds:datastoreItem xmlns:ds="http://schemas.openxmlformats.org/officeDocument/2006/customXml" ds:itemID="{2EA73435-8FEC-4BFD-8F51-8703B51E0D73}"/>
</file>

<file path=customXml/itemProps122.xml><?xml version="1.0" encoding="utf-8"?>
<ds:datastoreItem xmlns:ds="http://schemas.openxmlformats.org/officeDocument/2006/customXml" ds:itemID="{A8AE9B57-6975-491D-9583-C26EA557DE40}"/>
</file>

<file path=customXml/itemProps123.xml><?xml version="1.0" encoding="utf-8"?>
<ds:datastoreItem xmlns:ds="http://schemas.openxmlformats.org/officeDocument/2006/customXml" ds:itemID="{8B768B56-1AE7-4ED6-AE18-801A4B8343A9}"/>
</file>

<file path=customXml/itemProps124.xml><?xml version="1.0" encoding="utf-8"?>
<ds:datastoreItem xmlns:ds="http://schemas.openxmlformats.org/officeDocument/2006/customXml" ds:itemID="{79D12743-58DE-4B4D-B00A-3FB88770E42B}"/>
</file>

<file path=customXml/itemProps125.xml><?xml version="1.0" encoding="utf-8"?>
<ds:datastoreItem xmlns:ds="http://schemas.openxmlformats.org/officeDocument/2006/customXml" ds:itemID="{1A186DDD-F43A-4CE4-8BA9-C6CBE6386EA0}"/>
</file>

<file path=customXml/itemProps126.xml><?xml version="1.0" encoding="utf-8"?>
<ds:datastoreItem xmlns:ds="http://schemas.openxmlformats.org/officeDocument/2006/customXml" ds:itemID="{20BD58E4-6054-4914-8C01-7B9E100F6710}"/>
</file>

<file path=customXml/itemProps127.xml><?xml version="1.0" encoding="utf-8"?>
<ds:datastoreItem xmlns:ds="http://schemas.openxmlformats.org/officeDocument/2006/customXml" ds:itemID="{A4430742-7037-4B9E-9F19-850636473A59}"/>
</file>

<file path=customXml/itemProps128.xml><?xml version="1.0" encoding="utf-8"?>
<ds:datastoreItem xmlns:ds="http://schemas.openxmlformats.org/officeDocument/2006/customXml" ds:itemID="{18AA698C-EDA4-45E2-B42F-165BA6343E54}"/>
</file>

<file path=customXml/itemProps129.xml><?xml version="1.0" encoding="utf-8"?>
<ds:datastoreItem xmlns:ds="http://schemas.openxmlformats.org/officeDocument/2006/customXml" ds:itemID="{B9478F6C-9950-4ED9-A6C1-98D6630B5499}"/>
</file>

<file path=customXml/itemProps13.xml><?xml version="1.0" encoding="utf-8"?>
<ds:datastoreItem xmlns:ds="http://schemas.openxmlformats.org/officeDocument/2006/customXml" ds:itemID="{1FCF31B5-2CB9-42F0-889F-E4084A90F026}"/>
</file>

<file path=customXml/itemProps130.xml><?xml version="1.0" encoding="utf-8"?>
<ds:datastoreItem xmlns:ds="http://schemas.openxmlformats.org/officeDocument/2006/customXml" ds:itemID="{B72395D9-4767-49EB-A51D-E49548B1DDAF}"/>
</file>

<file path=customXml/itemProps131.xml><?xml version="1.0" encoding="utf-8"?>
<ds:datastoreItem xmlns:ds="http://schemas.openxmlformats.org/officeDocument/2006/customXml" ds:itemID="{549EB877-BCB2-45D1-A042-26C147208B59}"/>
</file>

<file path=customXml/itemProps132.xml><?xml version="1.0" encoding="utf-8"?>
<ds:datastoreItem xmlns:ds="http://schemas.openxmlformats.org/officeDocument/2006/customXml" ds:itemID="{E46B5DAC-E86A-4171-8E2A-DFA118B3A8EA}"/>
</file>

<file path=customXml/itemProps133.xml><?xml version="1.0" encoding="utf-8"?>
<ds:datastoreItem xmlns:ds="http://schemas.openxmlformats.org/officeDocument/2006/customXml" ds:itemID="{DAAB29D0-5AA5-4C41-9F36-38DDAD7A13BD}"/>
</file>

<file path=customXml/itemProps134.xml><?xml version="1.0" encoding="utf-8"?>
<ds:datastoreItem xmlns:ds="http://schemas.openxmlformats.org/officeDocument/2006/customXml" ds:itemID="{FBBB94CA-1B57-4E46-8065-AC1D1D350643}"/>
</file>

<file path=customXml/itemProps135.xml><?xml version="1.0" encoding="utf-8"?>
<ds:datastoreItem xmlns:ds="http://schemas.openxmlformats.org/officeDocument/2006/customXml" ds:itemID="{210F9804-674C-44DA-A5F0-BE1FE93F3F57}"/>
</file>

<file path=customXml/itemProps136.xml><?xml version="1.0" encoding="utf-8"?>
<ds:datastoreItem xmlns:ds="http://schemas.openxmlformats.org/officeDocument/2006/customXml" ds:itemID="{6A8DC92F-B942-479E-B8FE-99C1B6A96155}"/>
</file>

<file path=customXml/itemProps137.xml><?xml version="1.0" encoding="utf-8"?>
<ds:datastoreItem xmlns:ds="http://schemas.openxmlformats.org/officeDocument/2006/customXml" ds:itemID="{A38BE481-3D03-4CCC-945B-29682C30165F}"/>
</file>

<file path=customXml/itemProps138.xml><?xml version="1.0" encoding="utf-8"?>
<ds:datastoreItem xmlns:ds="http://schemas.openxmlformats.org/officeDocument/2006/customXml" ds:itemID="{6B6D7493-867E-442C-9C59-CE835631060D}"/>
</file>

<file path=customXml/itemProps139.xml><?xml version="1.0" encoding="utf-8"?>
<ds:datastoreItem xmlns:ds="http://schemas.openxmlformats.org/officeDocument/2006/customXml" ds:itemID="{6ECC1F50-D064-4004-AD9C-3E6FD89BBF8E}"/>
</file>

<file path=customXml/itemProps14.xml><?xml version="1.0" encoding="utf-8"?>
<ds:datastoreItem xmlns:ds="http://schemas.openxmlformats.org/officeDocument/2006/customXml" ds:itemID="{43EE7576-5BB6-464A-9EA7-FE6F6145EE54}"/>
</file>

<file path=customXml/itemProps140.xml><?xml version="1.0" encoding="utf-8"?>
<ds:datastoreItem xmlns:ds="http://schemas.openxmlformats.org/officeDocument/2006/customXml" ds:itemID="{188189ED-A792-4CAD-BEF3-BC28FF01F00C}"/>
</file>

<file path=customXml/itemProps141.xml><?xml version="1.0" encoding="utf-8"?>
<ds:datastoreItem xmlns:ds="http://schemas.openxmlformats.org/officeDocument/2006/customXml" ds:itemID="{B66DC2FB-4F28-43DD-B6E3-13AA20B104E4}"/>
</file>

<file path=customXml/itemProps142.xml><?xml version="1.0" encoding="utf-8"?>
<ds:datastoreItem xmlns:ds="http://schemas.openxmlformats.org/officeDocument/2006/customXml" ds:itemID="{5B59AA5E-5CB1-47B8-8D84-8CBAB7CE8E35}"/>
</file>

<file path=customXml/itemProps143.xml><?xml version="1.0" encoding="utf-8"?>
<ds:datastoreItem xmlns:ds="http://schemas.openxmlformats.org/officeDocument/2006/customXml" ds:itemID="{7779048E-9FE5-4CDA-92B9-F07DA0F599F4}"/>
</file>

<file path=customXml/itemProps144.xml><?xml version="1.0" encoding="utf-8"?>
<ds:datastoreItem xmlns:ds="http://schemas.openxmlformats.org/officeDocument/2006/customXml" ds:itemID="{B8A53FAB-A0A3-4354-9470-567940915DCA}"/>
</file>

<file path=customXml/itemProps145.xml><?xml version="1.0" encoding="utf-8"?>
<ds:datastoreItem xmlns:ds="http://schemas.openxmlformats.org/officeDocument/2006/customXml" ds:itemID="{3B4F21C1-81EE-4135-8937-CA49B86B1FBB}"/>
</file>

<file path=customXml/itemProps146.xml><?xml version="1.0" encoding="utf-8"?>
<ds:datastoreItem xmlns:ds="http://schemas.openxmlformats.org/officeDocument/2006/customXml" ds:itemID="{4DC686AF-254C-4287-BDAE-61EC704FB1BD}"/>
</file>

<file path=customXml/itemProps147.xml><?xml version="1.0" encoding="utf-8"?>
<ds:datastoreItem xmlns:ds="http://schemas.openxmlformats.org/officeDocument/2006/customXml" ds:itemID="{3A77E2D4-DA45-46A7-BD95-551BDB6BA870}"/>
</file>

<file path=customXml/itemProps148.xml><?xml version="1.0" encoding="utf-8"?>
<ds:datastoreItem xmlns:ds="http://schemas.openxmlformats.org/officeDocument/2006/customXml" ds:itemID="{32329012-3FF7-4C91-B4A4-B2DE15CAA732}"/>
</file>

<file path=customXml/itemProps149.xml><?xml version="1.0" encoding="utf-8"?>
<ds:datastoreItem xmlns:ds="http://schemas.openxmlformats.org/officeDocument/2006/customXml" ds:itemID="{9D97E9D5-551E-41E4-A542-A0E8FD140F7C}"/>
</file>

<file path=customXml/itemProps15.xml><?xml version="1.0" encoding="utf-8"?>
<ds:datastoreItem xmlns:ds="http://schemas.openxmlformats.org/officeDocument/2006/customXml" ds:itemID="{8EAD8E2B-2743-479A-B61B-DFE5F772CBFC}"/>
</file>

<file path=customXml/itemProps150.xml><?xml version="1.0" encoding="utf-8"?>
<ds:datastoreItem xmlns:ds="http://schemas.openxmlformats.org/officeDocument/2006/customXml" ds:itemID="{4871E311-9C60-4D86-A434-B746DC6344B9}"/>
</file>

<file path=customXml/itemProps151.xml><?xml version="1.0" encoding="utf-8"?>
<ds:datastoreItem xmlns:ds="http://schemas.openxmlformats.org/officeDocument/2006/customXml" ds:itemID="{8A80C53C-0AF7-484A-A343-D817E0C2E514}"/>
</file>

<file path=customXml/itemProps152.xml><?xml version="1.0" encoding="utf-8"?>
<ds:datastoreItem xmlns:ds="http://schemas.openxmlformats.org/officeDocument/2006/customXml" ds:itemID="{5813FF46-FC05-4DA2-BFC8-603C79FF80B0}"/>
</file>

<file path=customXml/itemProps153.xml><?xml version="1.0" encoding="utf-8"?>
<ds:datastoreItem xmlns:ds="http://schemas.openxmlformats.org/officeDocument/2006/customXml" ds:itemID="{7FCAEB45-F1CA-4C19-A1CA-F908C3245919}"/>
</file>

<file path=customXml/itemProps154.xml><?xml version="1.0" encoding="utf-8"?>
<ds:datastoreItem xmlns:ds="http://schemas.openxmlformats.org/officeDocument/2006/customXml" ds:itemID="{DA79967C-77C1-4997-AAA1-1B50B71AB8B0}"/>
</file>

<file path=customXml/itemProps155.xml><?xml version="1.0" encoding="utf-8"?>
<ds:datastoreItem xmlns:ds="http://schemas.openxmlformats.org/officeDocument/2006/customXml" ds:itemID="{08B84BD0-0B0D-469E-82D3-4BC3E41E6907}"/>
</file>

<file path=customXml/itemProps156.xml><?xml version="1.0" encoding="utf-8"?>
<ds:datastoreItem xmlns:ds="http://schemas.openxmlformats.org/officeDocument/2006/customXml" ds:itemID="{0C20A134-4AE1-4F00-A994-3FA0B6050A79}"/>
</file>

<file path=customXml/itemProps157.xml><?xml version="1.0" encoding="utf-8"?>
<ds:datastoreItem xmlns:ds="http://schemas.openxmlformats.org/officeDocument/2006/customXml" ds:itemID="{39B10072-1763-44ED-A75B-96E70F5B6BFF}"/>
</file>

<file path=customXml/itemProps158.xml><?xml version="1.0" encoding="utf-8"?>
<ds:datastoreItem xmlns:ds="http://schemas.openxmlformats.org/officeDocument/2006/customXml" ds:itemID="{6D6AD378-8C4B-46CF-A24C-6BF6C157C2B0}"/>
</file>

<file path=customXml/itemProps159.xml><?xml version="1.0" encoding="utf-8"?>
<ds:datastoreItem xmlns:ds="http://schemas.openxmlformats.org/officeDocument/2006/customXml" ds:itemID="{132D198A-06F9-40CA-8EC1-56A9889F628B}"/>
</file>

<file path=customXml/itemProps16.xml><?xml version="1.0" encoding="utf-8"?>
<ds:datastoreItem xmlns:ds="http://schemas.openxmlformats.org/officeDocument/2006/customXml" ds:itemID="{D82EF858-9DC3-428A-82AF-A08D4745F1B0}"/>
</file>

<file path=customXml/itemProps160.xml><?xml version="1.0" encoding="utf-8"?>
<ds:datastoreItem xmlns:ds="http://schemas.openxmlformats.org/officeDocument/2006/customXml" ds:itemID="{7FB189B1-75DC-43A8-A2CC-C5F81DA554BD}"/>
</file>

<file path=customXml/itemProps17.xml><?xml version="1.0" encoding="utf-8"?>
<ds:datastoreItem xmlns:ds="http://schemas.openxmlformats.org/officeDocument/2006/customXml" ds:itemID="{1A3FE45E-C72D-4326-A645-800729265464}"/>
</file>

<file path=customXml/itemProps18.xml><?xml version="1.0" encoding="utf-8"?>
<ds:datastoreItem xmlns:ds="http://schemas.openxmlformats.org/officeDocument/2006/customXml" ds:itemID="{ECAE0FA3-133C-4100-AD3B-E60C2E4D372F}"/>
</file>

<file path=customXml/itemProps19.xml><?xml version="1.0" encoding="utf-8"?>
<ds:datastoreItem xmlns:ds="http://schemas.openxmlformats.org/officeDocument/2006/customXml" ds:itemID="{CDBC4C43-73DF-41BF-8613-DE5DCF89F436}"/>
</file>

<file path=customXml/itemProps2.xml><?xml version="1.0" encoding="utf-8"?>
<ds:datastoreItem xmlns:ds="http://schemas.openxmlformats.org/officeDocument/2006/customXml" ds:itemID="{4D092DC8-AD3A-4577-9C07-E4FEDF4C8682}"/>
</file>

<file path=customXml/itemProps20.xml><?xml version="1.0" encoding="utf-8"?>
<ds:datastoreItem xmlns:ds="http://schemas.openxmlformats.org/officeDocument/2006/customXml" ds:itemID="{62350E45-9724-4BA8-BD3C-1985D2F41EB9}"/>
</file>

<file path=customXml/itemProps21.xml><?xml version="1.0" encoding="utf-8"?>
<ds:datastoreItem xmlns:ds="http://schemas.openxmlformats.org/officeDocument/2006/customXml" ds:itemID="{BD623FF9-449B-4371-9878-B9C4FA9EE11F}"/>
</file>

<file path=customXml/itemProps22.xml><?xml version="1.0" encoding="utf-8"?>
<ds:datastoreItem xmlns:ds="http://schemas.openxmlformats.org/officeDocument/2006/customXml" ds:itemID="{32707835-3C4C-48B0-B9C5-7DFF83FAC3F8}"/>
</file>

<file path=customXml/itemProps23.xml><?xml version="1.0" encoding="utf-8"?>
<ds:datastoreItem xmlns:ds="http://schemas.openxmlformats.org/officeDocument/2006/customXml" ds:itemID="{47A30578-7258-4E70-B6B0-C9C251891ECB}"/>
</file>

<file path=customXml/itemProps24.xml><?xml version="1.0" encoding="utf-8"?>
<ds:datastoreItem xmlns:ds="http://schemas.openxmlformats.org/officeDocument/2006/customXml" ds:itemID="{4FD32DC0-EE00-470B-9716-E57E6D33030C}"/>
</file>

<file path=customXml/itemProps25.xml><?xml version="1.0" encoding="utf-8"?>
<ds:datastoreItem xmlns:ds="http://schemas.openxmlformats.org/officeDocument/2006/customXml" ds:itemID="{2C2FCA7E-70A3-4BC7-9438-2F090669A0A1}"/>
</file>

<file path=customXml/itemProps26.xml><?xml version="1.0" encoding="utf-8"?>
<ds:datastoreItem xmlns:ds="http://schemas.openxmlformats.org/officeDocument/2006/customXml" ds:itemID="{91D0CCD9-6E07-4AA6-A7D6-232EF42A5D37}"/>
</file>

<file path=customXml/itemProps27.xml><?xml version="1.0" encoding="utf-8"?>
<ds:datastoreItem xmlns:ds="http://schemas.openxmlformats.org/officeDocument/2006/customXml" ds:itemID="{781B9FD7-D130-48C5-8B7B-C9D3CE3F810D}"/>
</file>

<file path=customXml/itemProps28.xml><?xml version="1.0" encoding="utf-8"?>
<ds:datastoreItem xmlns:ds="http://schemas.openxmlformats.org/officeDocument/2006/customXml" ds:itemID="{7E67A16D-8072-4630-8621-67D4E88BE5BB}"/>
</file>

<file path=customXml/itemProps29.xml><?xml version="1.0" encoding="utf-8"?>
<ds:datastoreItem xmlns:ds="http://schemas.openxmlformats.org/officeDocument/2006/customXml" ds:itemID="{1C232D92-5816-41EE-8E60-E12CAD9189EB}"/>
</file>

<file path=customXml/itemProps3.xml><?xml version="1.0" encoding="utf-8"?>
<ds:datastoreItem xmlns:ds="http://schemas.openxmlformats.org/officeDocument/2006/customXml" ds:itemID="{8C83C641-71B9-42D4-8A23-89092619AF01}"/>
</file>

<file path=customXml/itemProps30.xml><?xml version="1.0" encoding="utf-8"?>
<ds:datastoreItem xmlns:ds="http://schemas.openxmlformats.org/officeDocument/2006/customXml" ds:itemID="{A663A034-E445-4E0F-9362-9A68C7ACEC05}"/>
</file>

<file path=customXml/itemProps31.xml><?xml version="1.0" encoding="utf-8"?>
<ds:datastoreItem xmlns:ds="http://schemas.openxmlformats.org/officeDocument/2006/customXml" ds:itemID="{F68AE8DC-23EF-449F-86AF-2895A689545D}"/>
</file>

<file path=customXml/itemProps32.xml><?xml version="1.0" encoding="utf-8"?>
<ds:datastoreItem xmlns:ds="http://schemas.openxmlformats.org/officeDocument/2006/customXml" ds:itemID="{F0C8BFC4-2C02-4E63-B4B0-95D05DD45661}"/>
</file>

<file path=customXml/itemProps33.xml><?xml version="1.0" encoding="utf-8"?>
<ds:datastoreItem xmlns:ds="http://schemas.openxmlformats.org/officeDocument/2006/customXml" ds:itemID="{3581E66F-2EC4-4FED-9AC7-F5D0D4E5E067}"/>
</file>

<file path=customXml/itemProps34.xml><?xml version="1.0" encoding="utf-8"?>
<ds:datastoreItem xmlns:ds="http://schemas.openxmlformats.org/officeDocument/2006/customXml" ds:itemID="{813BBA53-DDDB-40A7-956F-BB20CEBD5997}"/>
</file>

<file path=customXml/itemProps35.xml><?xml version="1.0" encoding="utf-8"?>
<ds:datastoreItem xmlns:ds="http://schemas.openxmlformats.org/officeDocument/2006/customXml" ds:itemID="{FBF55328-0E28-4B6D-9890-EA6F8C1D276F}"/>
</file>

<file path=customXml/itemProps36.xml><?xml version="1.0" encoding="utf-8"?>
<ds:datastoreItem xmlns:ds="http://schemas.openxmlformats.org/officeDocument/2006/customXml" ds:itemID="{08DB9DCA-EBCE-482B-B121-90EF8AFE5FA9}"/>
</file>

<file path=customXml/itemProps37.xml><?xml version="1.0" encoding="utf-8"?>
<ds:datastoreItem xmlns:ds="http://schemas.openxmlformats.org/officeDocument/2006/customXml" ds:itemID="{5BEF011B-2C06-4217-BD7C-9A9E808BAB17}"/>
</file>

<file path=customXml/itemProps38.xml><?xml version="1.0" encoding="utf-8"?>
<ds:datastoreItem xmlns:ds="http://schemas.openxmlformats.org/officeDocument/2006/customXml" ds:itemID="{B45B6D9A-FC1F-4D03-861A-33F1623A9BB1}"/>
</file>

<file path=customXml/itemProps39.xml><?xml version="1.0" encoding="utf-8"?>
<ds:datastoreItem xmlns:ds="http://schemas.openxmlformats.org/officeDocument/2006/customXml" ds:itemID="{85B8E30A-AA81-4793-AC85-4AB4EA7F2B14}"/>
</file>

<file path=customXml/itemProps4.xml><?xml version="1.0" encoding="utf-8"?>
<ds:datastoreItem xmlns:ds="http://schemas.openxmlformats.org/officeDocument/2006/customXml" ds:itemID="{E634E7D3-8B1F-47C7-B6C5-467CF9FB95EF}"/>
</file>

<file path=customXml/itemProps40.xml><?xml version="1.0" encoding="utf-8"?>
<ds:datastoreItem xmlns:ds="http://schemas.openxmlformats.org/officeDocument/2006/customXml" ds:itemID="{BB2915F7-4A3B-416C-AEE9-5C4EAD92CA97}"/>
</file>

<file path=customXml/itemProps41.xml><?xml version="1.0" encoding="utf-8"?>
<ds:datastoreItem xmlns:ds="http://schemas.openxmlformats.org/officeDocument/2006/customXml" ds:itemID="{D6CA52D3-5273-4637-BAD2-90CED9A5B2E1}"/>
</file>

<file path=customXml/itemProps42.xml><?xml version="1.0" encoding="utf-8"?>
<ds:datastoreItem xmlns:ds="http://schemas.openxmlformats.org/officeDocument/2006/customXml" ds:itemID="{16ABBA2E-5001-44B3-BE7A-CCF94E89A973}"/>
</file>

<file path=customXml/itemProps43.xml><?xml version="1.0" encoding="utf-8"?>
<ds:datastoreItem xmlns:ds="http://schemas.openxmlformats.org/officeDocument/2006/customXml" ds:itemID="{0F9CAD24-AD3B-4F6B-9774-4417DDCC8610}"/>
</file>

<file path=customXml/itemProps44.xml><?xml version="1.0" encoding="utf-8"?>
<ds:datastoreItem xmlns:ds="http://schemas.openxmlformats.org/officeDocument/2006/customXml" ds:itemID="{84F74052-12A7-47AB-84D8-5F8ABA983A1A}"/>
</file>

<file path=customXml/itemProps45.xml><?xml version="1.0" encoding="utf-8"?>
<ds:datastoreItem xmlns:ds="http://schemas.openxmlformats.org/officeDocument/2006/customXml" ds:itemID="{4F4B436C-4E3E-4B90-9ECD-A0AB53184943}"/>
</file>

<file path=customXml/itemProps46.xml><?xml version="1.0" encoding="utf-8"?>
<ds:datastoreItem xmlns:ds="http://schemas.openxmlformats.org/officeDocument/2006/customXml" ds:itemID="{EC8F1647-393C-4F80-804C-B8639D816418}"/>
</file>

<file path=customXml/itemProps47.xml><?xml version="1.0" encoding="utf-8"?>
<ds:datastoreItem xmlns:ds="http://schemas.openxmlformats.org/officeDocument/2006/customXml" ds:itemID="{50F3D703-14BE-416E-8897-CBB74AAD38DB}"/>
</file>

<file path=customXml/itemProps48.xml><?xml version="1.0" encoding="utf-8"?>
<ds:datastoreItem xmlns:ds="http://schemas.openxmlformats.org/officeDocument/2006/customXml" ds:itemID="{0DC8F765-D8FB-4737-A502-708AEC188A57}"/>
</file>

<file path=customXml/itemProps49.xml><?xml version="1.0" encoding="utf-8"?>
<ds:datastoreItem xmlns:ds="http://schemas.openxmlformats.org/officeDocument/2006/customXml" ds:itemID="{F0544FDC-3DAD-4199-A0A8-041F879D0D7A}"/>
</file>

<file path=customXml/itemProps5.xml><?xml version="1.0" encoding="utf-8"?>
<ds:datastoreItem xmlns:ds="http://schemas.openxmlformats.org/officeDocument/2006/customXml" ds:itemID="{877387AA-1498-4F91-8F8B-85A2B46C0B0C}"/>
</file>

<file path=customXml/itemProps50.xml><?xml version="1.0" encoding="utf-8"?>
<ds:datastoreItem xmlns:ds="http://schemas.openxmlformats.org/officeDocument/2006/customXml" ds:itemID="{41D15E6D-7594-4DC9-81C2-8B558F8D3FA7}"/>
</file>

<file path=customXml/itemProps51.xml><?xml version="1.0" encoding="utf-8"?>
<ds:datastoreItem xmlns:ds="http://schemas.openxmlformats.org/officeDocument/2006/customXml" ds:itemID="{EA64D966-5E73-42F1-919C-7A1F08B44DE0}"/>
</file>

<file path=customXml/itemProps52.xml><?xml version="1.0" encoding="utf-8"?>
<ds:datastoreItem xmlns:ds="http://schemas.openxmlformats.org/officeDocument/2006/customXml" ds:itemID="{00FD1BB7-008A-4715-82D3-CE2E2BDEB86F}"/>
</file>

<file path=customXml/itemProps53.xml><?xml version="1.0" encoding="utf-8"?>
<ds:datastoreItem xmlns:ds="http://schemas.openxmlformats.org/officeDocument/2006/customXml" ds:itemID="{3F99E013-2157-4213-AED2-3ADD59D5FD62}"/>
</file>

<file path=customXml/itemProps54.xml><?xml version="1.0" encoding="utf-8"?>
<ds:datastoreItem xmlns:ds="http://schemas.openxmlformats.org/officeDocument/2006/customXml" ds:itemID="{AF8BB8C5-94DC-4B65-9ED0-07D53E3CF2DF}"/>
</file>

<file path=customXml/itemProps55.xml><?xml version="1.0" encoding="utf-8"?>
<ds:datastoreItem xmlns:ds="http://schemas.openxmlformats.org/officeDocument/2006/customXml" ds:itemID="{71BC1A71-8CB8-4D71-846C-82442B8B1160}"/>
</file>

<file path=customXml/itemProps56.xml><?xml version="1.0" encoding="utf-8"?>
<ds:datastoreItem xmlns:ds="http://schemas.openxmlformats.org/officeDocument/2006/customXml" ds:itemID="{B4C40A1F-3E08-4A3A-8143-EF03EB7626CE}"/>
</file>

<file path=customXml/itemProps57.xml><?xml version="1.0" encoding="utf-8"?>
<ds:datastoreItem xmlns:ds="http://schemas.openxmlformats.org/officeDocument/2006/customXml" ds:itemID="{74A81844-0816-4B2D-A5D7-D35F8993CC6F}"/>
</file>

<file path=customXml/itemProps58.xml><?xml version="1.0" encoding="utf-8"?>
<ds:datastoreItem xmlns:ds="http://schemas.openxmlformats.org/officeDocument/2006/customXml" ds:itemID="{CBAD8D82-CE54-4C27-87E2-21D522B10837}"/>
</file>

<file path=customXml/itemProps59.xml><?xml version="1.0" encoding="utf-8"?>
<ds:datastoreItem xmlns:ds="http://schemas.openxmlformats.org/officeDocument/2006/customXml" ds:itemID="{5B40DDC6-8B29-4417-A93B-37FB4A6433B7}"/>
</file>

<file path=customXml/itemProps6.xml><?xml version="1.0" encoding="utf-8"?>
<ds:datastoreItem xmlns:ds="http://schemas.openxmlformats.org/officeDocument/2006/customXml" ds:itemID="{69FEF8B3-1D10-4B23-89F7-D087588DEDB2}"/>
</file>

<file path=customXml/itemProps60.xml><?xml version="1.0" encoding="utf-8"?>
<ds:datastoreItem xmlns:ds="http://schemas.openxmlformats.org/officeDocument/2006/customXml" ds:itemID="{E7FF6B05-36C4-4960-A4C2-84916D255373}"/>
</file>

<file path=customXml/itemProps61.xml><?xml version="1.0" encoding="utf-8"?>
<ds:datastoreItem xmlns:ds="http://schemas.openxmlformats.org/officeDocument/2006/customXml" ds:itemID="{088A04DB-7C4F-4815-AACB-9AAFB7B4073C}"/>
</file>

<file path=customXml/itemProps62.xml><?xml version="1.0" encoding="utf-8"?>
<ds:datastoreItem xmlns:ds="http://schemas.openxmlformats.org/officeDocument/2006/customXml" ds:itemID="{A5BC8D23-850C-468E-B7C6-532B84FFBDA9}"/>
</file>

<file path=customXml/itemProps63.xml><?xml version="1.0" encoding="utf-8"?>
<ds:datastoreItem xmlns:ds="http://schemas.openxmlformats.org/officeDocument/2006/customXml" ds:itemID="{19969E34-3967-4BA7-9B48-D82936764B6A}"/>
</file>

<file path=customXml/itemProps64.xml><?xml version="1.0" encoding="utf-8"?>
<ds:datastoreItem xmlns:ds="http://schemas.openxmlformats.org/officeDocument/2006/customXml" ds:itemID="{AFF54FF3-72A7-4D81-82B0-9E877778562E}"/>
</file>

<file path=customXml/itemProps65.xml><?xml version="1.0" encoding="utf-8"?>
<ds:datastoreItem xmlns:ds="http://schemas.openxmlformats.org/officeDocument/2006/customXml" ds:itemID="{E7C65943-BF59-4772-9D0B-3F299FE0ECE4}"/>
</file>

<file path=customXml/itemProps66.xml><?xml version="1.0" encoding="utf-8"?>
<ds:datastoreItem xmlns:ds="http://schemas.openxmlformats.org/officeDocument/2006/customXml" ds:itemID="{58B24B9E-4643-438A-A111-4A2648DED7A7}"/>
</file>

<file path=customXml/itemProps67.xml><?xml version="1.0" encoding="utf-8"?>
<ds:datastoreItem xmlns:ds="http://schemas.openxmlformats.org/officeDocument/2006/customXml" ds:itemID="{0D836CF8-B4CA-4B61-999B-27F3995CD58E}"/>
</file>

<file path=customXml/itemProps68.xml><?xml version="1.0" encoding="utf-8"?>
<ds:datastoreItem xmlns:ds="http://schemas.openxmlformats.org/officeDocument/2006/customXml" ds:itemID="{657E2C6D-B033-4A8D-9D74-C1C13A03EE00}"/>
</file>

<file path=customXml/itemProps69.xml><?xml version="1.0" encoding="utf-8"?>
<ds:datastoreItem xmlns:ds="http://schemas.openxmlformats.org/officeDocument/2006/customXml" ds:itemID="{CAF207FB-4881-4AAC-A653-4D1BE4BB6035}"/>
</file>

<file path=customXml/itemProps7.xml><?xml version="1.0" encoding="utf-8"?>
<ds:datastoreItem xmlns:ds="http://schemas.openxmlformats.org/officeDocument/2006/customXml" ds:itemID="{68631BCC-E346-4A65-8B69-7199C9D20691}"/>
</file>

<file path=customXml/itemProps70.xml><?xml version="1.0" encoding="utf-8"?>
<ds:datastoreItem xmlns:ds="http://schemas.openxmlformats.org/officeDocument/2006/customXml" ds:itemID="{B0F37C1A-F321-4A3A-B44D-676F0C83CF5A}"/>
</file>

<file path=customXml/itemProps71.xml><?xml version="1.0" encoding="utf-8"?>
<ds:datastoreItem xmlns:ds="http://schemas.openxmlformats.org/officeDocument/2006/customXml" ds:itemID="{A73C2A8A-E288-40A1-A38A-DF7449F24A25}"/>
</file>

<file path=customXml/itemProps72.xml><?xml version="1.0" encoding="utf-8"?>
<ds:datastoreItem xmlns:ds="http://schemas.openxmlformats.org/officeDocument/2006/customXml" ds:itemID="{7A96511C-E2A4-4DCD-984A-FE59471AFB57}"/>
</file>

<file path=customXml/itemProps73.xml><?xml version="1.0" encoding="utf-8"?>
<ds:datastoreItem xmlns:ds="http://schemas.openxmlformats.org/officeDocument/2006/customXml" ds:itemID="{2EA3952C-DFEC-45BB-8F83-20977342F8E8}"/>
</file>

<file path=customXml/itemProps74.xml><?xml version="1.0" encoding="utf-8"?>
<ds:datastoreItem xmlns:ds="http://schemas.openxmlformats.org/officeDocument/2006/customXml" ds:itemID="{728D3942-53F4-41B6-8097-A66819A0A812}"/>
</file>

<file path=customXml/itemProps75.xml><?xml version="1.0" encoding="utf-8"?>
<ds:datastoreItem xmlns:ds="http://schemas.openxmlformats.org/officeDocument/2006/customXml" ds:itemID="{05EA0C5F-91EB-4BA4-89E4-610C7B58BC0F}"/>
</file>

<file path=customXml/itemProps76.xml><?xml version="1.0" encoding="utf-8"?>
<ds:datastoreItem xmlns:ds="http://schemas.openxmlformats.org/officeDocument/2006/customXml" ds:itemID="{F10CE662-0913-4FB0-9630-7404741E37F9}"/>
</file>

<file path=customXml/itemProps77.xml><?xml version="1.0" encoding="utf-8"?>
<ds:datastoreItem xmlns:ds="http://schemas.openxmlformats.org/officeDocument/2006/customXml" ds:itemID="{F397771D-7D59-4902-A583-4C6493921CA4}"/>
</file>

<file path=customXml/itemProps78.xml><?xml version="1.0" encoding="utf-8"?>
<ds:datastoreItem xmlns:ds="http://schemas.openxmlformats.org/officeDocument/2006/customXml" ds:itemID="{AB098D9A-8A57-40E1-99C5-FE006986D636}"/>
</file>

<file path=customXml/itemProps79.xml><?xml version="1.0" encoding="utf-8"?>
<ds:datastoreItem xmlns:ds="http://schemas.openxmlformats.org/officeDocument/2006/customXml" ds:itemID="{75D83933-C561-44A9-AAFF-A9B53392E625}"/>
</file>

<file path=customXml/itemProps8.xml><?xml version="1.0" encoding="utf-8"?>
<ds:datastoreItem xmlns:ds="http://schemas.openxmlformats.org/officeDocument/2006/customXml" ds:itemID="{6666C429-0033-4ACE-A2D2-0F6CE16924F7}"/>
</file>

<file path=customXml/itemProps80.xml><?xml version="1.0" encoding="utf-8"?>
<ds:datastoreItem xmlns:ds="http://schemas.openxmlformats.org/officeDocument/2006/customXml" ds:itemID="{E315F422-09DB-48FE-9E1D-8C66426B967F}"/>
</file>

<file path=customXml/itemProps81.xml><?xml version="1.0" encoding="utf-8"?>
<ds:datastoreItem xmlns:ds="http://schemas.openxmlformats.org/officeDocument/2006/customXml" ds:itemID="{513514FC-51DD-4633-ACF2-BB207ADAD3E8}"/>
</file>

<file path=customXml/itemProps82.xml><?xml version="1.0" encoding="utf-8"?>
<ds:datastoreItem xmlns:ds="http://schemas.openxmlformats.org/officeDocument/2006/customXml" ds:itemID="{80AC305F-9104-4B99-9D5C-01169029E1BF}"/>
</file>

<file path=customXml/itemProps83.xml><?xml version="1.0" encoding="utf-8"?>
<ds:datastoreItem xmlns:ds="http://schemas.openxmlformats.org/officeDocument/2006/customXml" ds:itemID="{37BDAF40-E319-4CBC-B6E9-D9A212D2815B}"/>
</file>

<file path=customXml/itemProps84.xml><?xml version="1.0" encoding="utf-8"?>
<ds:datastoreItem xmlns:ds="http://schemas.openxmlformats.org/officeDocument/2006/customXml" ds:itemID="{0A701FDD-E862-4210-9B65-30F7F0CFED3F}"/>
</file>

<file path=customXml/itemProps85.xml><?xml version="1.0" encoding="utf-8"?>
<ds:datastoreItem xmlns:ds="http://schemas.openxmlformats.org/officeDocument/2006/customXml" ds:itemID="{495BDA86-BFA3-4A87-897F-F2A94F738302}"/>
</file>

<file path=customXml/itemProps86.xml><?xml version="1.0" encoding="utf-8"?>
<ds:datastoreItem xmlns:ds="http://schemas.openxmlformats.org/officeDocument/2006/customXml" ds:itemID="{DD7BF966-BC3B-4ADC-9683-BE184CDCEFF9}"/>
</file>

<file path=customXml/itemProps87.xml><?xml version="1.0" encoding="utf-8"?>
<ds:datastoreItem xmlns:ds="http://schemas.openxmlformats.org/officeDocument/2006/customXml" ds:itemID="{0C498E44-F938-48D6-870F-4CA22C88ABC7}"/>
</file>

<file path=customXml/itemProps88.xml><?xml version="1.0" encoding="utf-8"?>
<ds:datastoreItem xmlns:ds="http://schemas.openxmlformats.org/officeDocument/2006/customXml" ds:itemID="{FFCDA49A-335D-4A0B-80FC-D5561A65D7EE}"/>
</file>

<file path=customXml/itemProps89.xml><?xml version="1.0" encoding="utf-8"?>
<ds:datastoreItem xmlns:ds="http://schemas.openxmlformats.org/officeDocument/2006/customXml" ds:itemID="{B45EAA1A-1350-451C-91EF-71ACE34FC13C}"/>
</file>

<file path=customXml/itemProps9.xml><?xml version="1.0" encoding="utf-8"?>
<ds:datastoreItem xmlns:ds="http://schemas.openxmlformats.org/officeDocument/2006/customXml" ds:itemID="{8A32B4E6-72B9-4748-B8D1-EAD626740935}"/>
</file>

<file path=customXml/itemProps90.xml><?xml version="1.0" encoding="utf-8"?>
<ds:datastoreItem xmlns:ds="http://schemas.openxmlformats.org/officeDocument/2006/customXml" ds:itemID="{47C82BAA-D147-4211-B7A5-2A27B4DE704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8D8AAC38-B7AF-4C8A-9F9B-98EDE97ACA18}"/>
</file>

<file path=customXml/itemProps93.xml><?xml version="1.0" encoding="utf-8"?>
<ds:datastoreItem xmlns:ds="http://schemas.openxmlformats.org/officeDocument/2006/customXml" ds:itemID="{F8B8A820-ADE7-4252-8BBC-D15729253741}"/>
</file>

<file path=customXml/itemProps94.xml><?xml version="1.0" encoding="utf-8"?>
<ds:datastoreItem xmlns:ds="http://schemas.openxmlformats.org/officeDocument/2006/customXml" ds:itemID="{2CFC1052-35B9-44EA-9EA9-75C1C4D701AF}"/>
</file>

<file path=customXml/itemProps95.xml><?xml version="1.0" encoding="utf-8"?>
<ds:datastoreItem xmlns:ds="http://schemas.openxmlformats.org/officeDocument/2006/customXml" ds:itemID="{B12E6089-CA9B-48B0-8800-9659BEC8C3DD}"/>
</file>

<file path=customXml/itemProps96.xml><?xml version="1.0" encoding="utf-8"?>
<ds:datastoreItem xmlns:ds="http://schemas.openxmlformats.org/officeDocument/2006/customXml" ds:itemID="{6BD4B8ED-8153-474F-B126-201216841BDD}"/>
</file>

<file path=customXml/itemProps97.xml><?xml version="1.0" encoding="utf-8"?>
<ds:datastoreItem xmlns:ds="http://schemas.openxmlformats.org/officeDocument/2006/customXml" ds:itemID="{7FB5D845-06B6-4896-BE44-D016B4B046A8}"/>
</file>

<file path=customXml/itemProps98.xml><?xml version="1.0" encoding="utf-8"?>
<ds:datastoreItem xmlns:ds="http://schemas.openxmlformats.org/officeDocument/2006/customXml" ds:itemID="{CA5B7FEF-5A9F-48CA-8B7A-ECE3908E2879}"/>
</file>

<file path=customXml/itemProps99.xml><?xml version="1.0" encoding="utf-8"?>
<ds:datastoreItem xmlns:ds="http://schemas.openxmlformats.org/officeDocument/2006/customXml" ds:itemID="{D2511DBC-FD7B-4A05-8960-A90367ABFD23}"/>
</file>

<file path=docProps/app.xml><?xml version="1.0" encoding="utf-8"?>
<Properties xmlns="http://schemas.openxmlformats.org/officeDocument/2006/extended-properties" xmlns:vt="http://schemas.openxmlformats.org/officeDocument/2006/docPropsVTypes">
  <Template>Normal</Template>
  <TotalTime>3011</TotalTime>
  <Pages>1</Pages>
  <Words>24699</Words>
  <Characters>140787</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165156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Marija Sentivanac</cp:lastModifiedBy>
  <cp:revision>355</cp:revision>
  <cp:lastPrinted>2018-11-08T10:42:00Z</cp:lastPrinted>
  <dcterms:created xsi:type="dcterms:W3CDTF">2018-10-02T09:15:00Z</dcterms:created>
  <dcterms:modified xsi:type="dcterms:W3CDTF">2018-11-08T10:42:00Z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